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A5C374" w14:textId="77777777" w:rsidR="00D527C5" w:rsidRPr="00AA5ADB" w:rsidRDefault="00D527C5">
      <w:pPr>
        <w:spacing w:line="360" w:lineRule="auto"/>
        <w:ind w:firstLineChars="50" w:firstLine="300"/>
        <w:rPr>
          <w:sz w:val="60"/>
          <w:szCs w:val="60"/>
        </w:rPr>
      </w:pPr>
    </w:p>
    <w:p w14:paraId="73482FC0" w14:textId="77777777" w:rsidR="00D527C5" w:rsidRPr="00AA5ADB" w:rsidRDefault="00000000">
      <w:pPr>
        <w:jc w:val="center"/>
        <w:rPr>
          <w:b/>
          <w:bCs/>
          <w:sz w:val="60"/>
          <w:szCs w:val="60"/>
        </w:rPr>
      </w:pPr>
      <w:r w:rsidRPr="00AA5ADB">
        <w:rPr>
          <w:b/>
          <w:bCs/>
          <w:sz w:val="60"/>
          <w:szCs w:val="60"/>
        </w:rPr>
        <w:t>北京市政府采购项目</w:t>
      </w:r>
    </w:p>
    <w:p w14:paraId="335CC745" w14:textId="77777777" w:rsidR="00D527C5" w:rsidRPr="00AA5ADB" w:rsidRDefault="00000000">
      <w:pPr>
        <w:jc w:val="center"/>
        <w:rPr>
          <w:b/>
          <w:bCs/>
          <w:sz w:val="60"/>
          <w:szCs w:val="60"/>
        </w:rPr>
      </w:pPr>
      <w:r w:rsidRPr="00AA5ADB">
        <w:rPr>
          <w:b/>
          <w:bCs/>
          <w:sz w:val="60"/>
          <w:szCs w:val="60"/>
        </w:rPr>
        <w:t>公开招标文件示范文本</w:t>
      </w:r>
    </w:p>
    <w:p w14:paraId="095578E9" w14:textId="77777777" w:rsidR="00D527C5" w:rsidRPr="00AA5ADB" w:rsidRDefault="00000000">
      <w:pPr>
        <w:jc w:val="center"/>
        <w:rPr>
          <w:b/>
          <w:bCs/>
          <w:sz w:val="60"/>
          <w:szCs w:val="60"/>
        </w:rPr>
      </w:pPr>
      <w:r w:rsidRPr="00AA5ADB">
        <w:rPr>
          <w:b/>
          <w:bCs/>
          <w:sz w:val="60"/>
          <w:szCs w:val="60"/>
        </w:rPr>
        <w:t>（</w:t>
      </w:r>
      <w:r w:rsidRPr="00AA5ADB">
        <w:rPr>
          <w:b/>
          <w:bCs/>
          <w:sz w:val="60"/>
          <w:szCs w:val="60"/>
        </w:rPr>
        <w:t>2024</w:t>
      </w:r>
      <w:r w:rsidRPr="00AA5ADB">
        <w:rPr>
          <w:b/>
          <w:bCs/>
          <w:sz w:val="60"/>
          <w:szCs w:val="60"/>
        </w:rPr>
        <w:t>年版）</w:t>
      </w:r>
    </w:p>
    <w:p w14:paraId="2F0C4A21" w14:textId="77777777" w:rsidR="00D527C5" w:rsidRPr="00AA5ADB" w:rsidRDefault="00D527C5">
      <w:pPr>
        <w:spacing w:line="360" w:lineRule="auto"/>
        <w:jc w:val="center"/>
        <w:rPr>
          <w:sz w:val="60"/>
          <w:szCs w:val="60"/>
        </w:rPr>
      </w:pPr>
    </w:p>
    <w:p w14:paraId="18339688" w14:textId="77777777" w:rsidR="00D527C5" w:rsidRPr="00AA5ADB" w:rsidRDefault="00D527C5">
      <w:pPr>
        <w:spacing w:line="360" w:lineRule="auto"/>
        <w:jc w:val="center"/>
        <w:rPr>
          <w:sz w:val="60"/>
          <w:szCs w:val="60"/>
        </w:rPr>
      </w:pPr>
    </w:p>
    <w:p w14:paraId="0E229BBA" w14:textId="77777777" w:rsidR="00D527C5" w:rsidRPr="00AA5ADB" w:rsidRDefault="00000000">
      <w:pPr>
        <w:tabs>
          <w:tab w:val="left" w:pos="3240"/>
          <w:tab w:val="left" w:pos="3420"/>
        </w:tabs>
        <w:spacing w:line="360" w:lineRule="auto"/>
        <w:ind w:leftChars="338" w:left="2834" w:hangingChars="590" w:hanging="2124"/>
        <w:jc w:val="left"/>
        <w:rPr>
          <w:bCs/>
          <w:sz w:val="36"/>
          <w:szCs w:val="36"/>
        </w:rPr>
      </w:pPr>
      <w:r w:rsidRPr="00AA5ADB">
        <w:rPr>
          <w:bCs/>
          <w:sz w:val="36"/>
          <w:szCs w:val="36"/>
        </w:rPr>
        <w:t>项目名称：</w:t>
      </w:r>
      <w:r w:rsidRPr="00AA5ADB">
        <w:rPr>
          <w:rFonts w:hint="eastAsia"/>
          <w:bCs/>
          <w:sz w:val="36"/>
          <w:szCs w:val="36"/>
        </w:rPr>
        <w:t>怀柔城区街道公园绿地劳务养护项目</w:t>
      </w:r>
    </w:p>
    <w:p w14:paraId="2DA705FB" w14:textId="3A730F1F" w:rsidR="00951F0F" w:rsidRPr="00AA5ADB" w:rsidRDefault="00951F0F" w:rsidP="00951F0F">
      <w:pPr>
        <w:tabs>
          <w:tab w:val="left" w:pos="3240"/>
          <w:tab w:val="left" w:pos="3420"/>
        </w:tabs>
        <w:spacing w:line="360" w:lineRule="auto"/>
        <w:ind w:leftChars="338" w:left="1275" w:hangingChars="157" w:hanging="565"/>
        <w:jc w:val="left"/>
        <w:rPr>
          <w:bCs/>
          <w:sz w:val="36"/>
          <w:szCs w:val="36"/>
        </w:rPr>
      </w:pPr>
      <w:r w:rsidRPr="00AA5ADB">
        <w:rPr>
          <w:rFonts w:hint="eastAsia"/>
          <w:bCs/>
          <w:sz w:val="36"/>
          <w:szCs w:val="36"/>
        </w:rPr>
        <w:t>分包名称：怀柔城区街道公园绿地劳务养护项目</w:t>
      </w:r>
    </w:p>
    <w:p w14:paraId="60BCEA83" w14:textId="7753F797" w:rsidR="00D527C5" w:rsidRPr="00AA5ADB" w:rsidRDefault="00000000">
      <w:pPr>
        <w:tabs>
          <w:tab w:val="left" w:pos="3240"/>
          <w:tab w:val="left" w:pos="3420"/>
        </w:tabs>
        <w:spacing w:line="360" w:lineRule="auto"/>
        <w:ind w:leftChars="1079" w:left="2831" w:hangingChars="157" w:hanging="565"/>
        <w:jc w:val="left"/>
        <w:rPr>
          <w:bCs/>
          <w:sz w:val="36"/>
          <w:szCs w:val="36"/>
        </w:rPr>
      </w:pPr>
      <w:r w:rsidRPr="00AA5ADB">
        <w:rPr>
          <w:rFonts w:hint="eastAsia"/>
          <w:bCs/>
          <w:sz w:val="36"/>
          <w:szCs w:val="36"/>
        </w:rPr>
        <w:t>（</w:t>
      </w:r>
      <w:r w:rsidR="005B6B4E" w:rsidRPr="00AA5ADB">
        <w:rPr>
          <w:rFonts w:hint="eastAsia"/>
          <w:bCs/>
          <w:sz w:val="36"/>
          <w:szCs w:val="36"/>
        </w:rPr>
        <w:t>三</w:t>
      </w:r>
      <w:r w:rsidRPr="00AA5ADB">
        <w:rPr>
          <w:rFonts w:hint="eastAsia"/>
          <w:bCs/>
          <w:sz w:val="36"/>
          <w:szCs w:val="36"/>
        </w:rPr>
        <w:t>标段）</w:t>
      </w:r>
    </w:p>
    <w:p w14:paraId="1165D39B" w14:textId="57EEE20F" w:rsidR="00497040" w:rsidRPr="00AA5ADB" w:rsidRDefault="00000000">
      <w:pPr>
        <w:tabs>
          <w:tab w:val="left" w:pos="3240"/>
          <w:tab w:val="left" w:pos="3420"/>
        </w:tabs>
        <w:spacing w:line="360" w:lineRule="auto"/>
        <w:ind w:leftChars="338" w:left="2834" w:hangingChars="590" w:hanging="2124"/>
        <w:jc w:val="left"/>
        <w:rPr>
          <w:bCs/>
          <w:sz w:val="36"/>
          <w:szCs w:val="36"/>
        </w:rPr>
      </w:pPr>
      <w:r w:rsidRPr="00AA5ADB">
        <w:rPr>
          <w:bCs/>
          <w:sz w:val="36"/>
          <w:szCs w:val="36"/>
        </w:rPr>
        <w:t>项目编号</w:t>
      </w:r>
      <w:r w:rsidR="00497040" w:rsidRPr="00AA5ADB">
        <w:rPr>
          <w:rFonts w:hint="eastAsia"/>
          <w:bCs/>
          <w:sz w:val="36"/>
          <w:szCs w:val="36"/>
        </w:rPr>
        <w:t>：</w:t>
      </w:r>
      <w:r w:rsidR="00713FC3" w:rsidRPr="00AA5ADB">
        <w:rPr>
          <w:bCs/>
          <w:sz w:val="36"/>
          <w:szCs w:val="36"/>
        </w:rPr>
        <w:t>11011626210200016328-XM001</w:t>
      </w:r>
    </w:p>
    <w:p w14:paraId="4A7D896B" w14:textId="3139A94D" w:rsidR="00D527C5" w:rsidRPr="00AA5ADB" w:rsidRDefault="00497040">
      <w:pPr>
        <w:tabs>
          <w:tab w:val="left" w:pos="3240"/>
          <w:tab w:val="left" w:pos="3420"/>
        </w:tabs>
        <w:spacing w:line="360" w:lineRule="auto"/>
        <w:ind w:leftChars="338" w:left="2834" w:hangingChars="590" w:hanging="2124"/>
        <w:jc w:val="left"/>
        <w:rPr>
          <w:bCs/>
          <w:sz w:val="36"/>
          <w:szCs w:val="36"/>
        </w:rPr>
      </w:pPr>
      <w:r w:rsidRPr="00AA5ADB">
        <w:rPr>
          <w:rFonts w:hint="eastAsia"/>
          <w:bCs/>
          <w:sz w:val="36"/>
          <w:szCs w:val="36"/>
        </w:rPr>
        <w:t>分包</w:t>
      </w:r>
      <w:r w:rsidR="00E0201F" w:rsidRPr="00AA5ADB">
        <w:rPr>
          <w:rFonts w:hint="eastAsia"/>
          <w:bCs/>
          <w:sz w:val="36"/>
          <w:szCs w:val="36"/>
        </w:rPr>
        <w:t>编</w:t>
      </w:r>
      <w:r w:rsidRPr="00AA5ADB">
        <w:rPr>
          <w:bCs/>
          <w:sz w:val="36"/>
          <w:szCs w:val="36"/>
        </w:rPr>
        <w:t>号：</w:t>
      </w:r>
      <w:r w:rsidR="00D139D2" w:rsidRPr="00AA5ADB">
        <w:rPr>
          <w:bCs/>
          <w:sz w:val="36"/>
          <w:szCs w:val="36"/>
        </w:rPr>
        <w:t>11011626210200016328-XM001-3</w:t>
      </w:r>
    </w:p>
    <w:p w14:paraId="4D0DA1F1" w14:textId="77777777" w:rsidR="00D527C5" w:rsidRPr="00AA5ADB" w:rsidRDefault="00000000">
      <w:pPr>
        <w:tabs>
          <w:tab w:val="left" w:pos="3240"/>
          <w:tab w:val="left" w:pos="3420"/>
        </w:tabs>
        <w:spacing w:line="360" w:lineRule="auto"/>
        <w:ind w:leftChars="338" w:left="2834" w:hangingChars="590" w:hanging="2124"/>
        <w:jc w:val="left"/>
        <w:rPr>
          <w:bCs/>
          <w:sz w:val="36"/>
          <w:szCs w:val="36"/>
        </w:rPr>
      </w:pPr>
      <w:r w:rsidRPr="00AA5ADB">
        <w:rPr>
          <w:bCs/>
          <w:sz w:val="36"/>
          <w:szCs w:val="36"/>
        </w:rPr>
        <w:t>采</w:t>
      </w:r>
      <w:r w:rsidRPr="00AA5ADB">
        <w:rPr>
          <w:bCs/>
          <w:sz w:val="36"/>
          <w:szCs w:val="36"/>
        </w:rPr>
        <w:t xml:space="preserve"> </w:t>
      </w:r>
      <w:r w:rsidRPr="00AA5ADB">
        <w:rPr>
          <w:bCs/>
          <w:sz w:val="36"/>
          <w:szCs w:val="36"/>
        </w:rPr>
        <w:t>购</w:t>
      </w:r>
      <w:r w:rsidRPr="00AA5ADB">
        <w:rPr>
          <w:bCs/>
          <w:sz w:val="36"/>
          <w:szCs w:val="36"/>
        </w:rPr>
        <w:t xml:space="preserve"> </w:t>
      </w:r>
      <w:r w:rsidRPr="00AA5ADB">
        <w:rPr>
          <w:bCs/>
          <w:sz w:val="36"/>
          <w:szCs w:val="36"/>
        </w:rPr>
        <w:t>人：</w:t>
      </w:r>
      <w:r w:rsidRPr="00AA5ADB">
        <w:rPr>
          <w:rFonts w:hint="eastAsia"/>
          <w:bCs/>
          <w:sz w:val="36"/>
          <w:szCs w:val="36"/>
        </w:rPr>
        <w:t>北京市怀柔区园林绿化服务中心</w:t>
      </w:r>
    </w:p>
    <w:p w14:paraId="6DFABF30" w14:textId="37C70FC6" w:rsidR="00D527C5" w:rsidRDefault="00000000" w:rsidP="0060204B">
      <w:pPr>
        <w:tabs>
          <w:tab w:val="left" w:pos="3240"/>
          <w:tab w:val="left" w:pos="3420"/>
        </w:tabs>
        <w:spacing w:line="360" w:lineRule="auto"/>
        <w:ind w:leftChars="338" w:left="2834" w:hangingChars="590" w:hanging="2124"/>
        <w:jc w:val="left"/>
        <w:rPr>
          <w:bCs/>
          <w:sz w:val="36"/>
          <w:szCs w:val="36"/>
        </w:rPr>
      </w:pPr>
      <w:r w:rsidRPr="00AA5ADB">
        <w:rPr>
          <w:bCs/>
          <w:sz w:val="36"/>
          <w:szCs w:val="36"/>
        </w:rPr>
        <w:t>采购代理机构：</w:t>
      </w:r>
      <w:r w:rsidRPr="00AA5ADB">
        <w:rPr>
          <w:rFonts w:hint="eastAsia"/>
          <w:bCs/>
          <w:sz w:val="36"/>
          <w:szCs w:val="36"/>
        </w:rPr>
        <w:t>北京科技园拍卖招标有限公司</w:t>
      </w:r>
    </w:p>
    <w:p w14:paraId="41AAD27A" w14:textId="77777777" w:rsidR="00691F57" w:rsidRDefault="00691F57" w:rsidP="0060204B">
      <w:pPr>
        <w:tabs>
          <w:tab w:val="left" w:pos="3240"/>
          <w:tab w:val="left" w:pos="3420"/>
        </w:tabs>
        <w:spacing w:line="360" w:lineRule="auto"/>
        <w:ind w:leftChars="338" w:left="3316" w:hangingChars="590" w:hanging="2606"/>
        <w:jc w:val="left"/>
        <w:rPr>
          <w:b/>
          <w:bCs/>
          <w:sz w:val="44"/>
        </w:rPr>
        <w:sectPr w:rsidR="00691F57">
          <w:headerReference w:type="default" r:id="rId9"/>
          <w:footerReference w:type="even" r:id="rId10"/>
          <w:footerReference w:type="default" r:id="rId11"/>
          <w:headerReference w:type="first" r:id="rId12"/>
          <w:footerReference w:type="first" r:id="rId13"/>
          <w:type w:val="nextColumn"/>
          <w:pgSz w:w="11907" w:h="16840"/>
          <w:pgMar w:top="1440" w:right="1800" w:bottom="1440" w:left="1800" w:header="851" w:footer="851" w:gutter="0"/>
          <w:pgNumType w:start="1"/>
          <w:cols w:space="720"/>
          <w:titlePg/>
          <w:docGrid w:linePitch="462"/>
        </w:sectPr>
      </w:pPr>
    </w:p>
    <w:p w14:paraId="60A8AABC" w14:textId="77777777" w:rsidR="00691F57" w:rsidRPr="00AA5ADB" w:rsidRDefault="00691F57" w:rsidP="0060204B">
      <w:pPr>
        <w:tabs>
          <w:tab w:val="left" w:pos="3240"/>
          <w:tab w:val="left" w:pos="3420"/>
        </w:tabs>
        <w:spacing w:line="360" w:lineRule="auto"/>
        <w:ind w:leftChars="338" w:left="3316" w:hangingChars="590" w:hanging="2606"/>
        <w:jc w:val="left"/>
        <w:rPr>
          <w:rFonts w:hint="eastAsia"/>
          <w:b/>
          <w:bCs/>
          <w:sz w:val="44"/>
        </w:rPr>
      </w:pPr>
    </w:p>
    <w:p w14:paraId="240A0A3C" w14:textId="77777777" w:rsidR="00D527C5" w:rsidRPr="00AA5ADB" w:rsidRDefault="00D527C5">
      <w:pPr>
        <w:spacing w:line="360" w:lineRule="auto"/>
        <w:ind w:firstLineChars="1000" w:firstLine="7228"/>
        <w:rPr>
          <w:b/>
          <w:sz w:val="72"/>
        </w:rPr>
        <w:sectPr w:rsidR="00D527C5" w:rsidRPr="00AA5ADB" w:rsidSect="00691F57">
          <w:pgSz w:w="11907" w:h="16840"/>
          <w:pgMar w:top="1440" w:right="1800" w:bottom="1440" w:left="1800" w:header="851" w:footer="851" w:gutter="0"/>
          <w:pgNumType w:start="1"/>
          <w:cols w:space="720"/>
          <w:titlePg/>
          <w:docGrid w:linePitch="462"/>
        </w:sectPr>
      </w:pPr>
    </w:p>
    <w:p w14:paraId="30377823" w14:textId="77777777" w:rsidR="00D527C5" w:rsidRPr="00AA5ADB" w:rsidRDefault="00000000">
      <w:pPr>
        <w:spacing w:line="360" w:lineRule="auto"/>
        <w:jc w:val="center"/>
        <w:outlineLvl w:val="0"/>
        <w:rPr>
          <w:b/>
          <w:sz w:val="36"/>
          <w:szCs w:val="36"/>
        </w:rPr>
      </w:pPr>
      <w:bookmarkStart w:id="0" w:name="_Toc99301418"/>
      <w:r w:rsidRPr="00AA5ADB">
        <w:rPr>
          <w:b/>
          <w:sz w:val="36"/>
          <w:szCs w:val="36"/>
        </w:rPr>
        <w:lastRenderedPageBreak/>
        <w:t>目</w:t>
      </w:r>
      <w:r w:rsidRPr="00AA5ADB">
        <w:rPr>
          <w:b/>
          <w:sz w:val="36"/>
          <w:szCs w:val="36"/>
        </w:rPr>
        <w:t xml:space="preserve">      </w:t>
      </w:r>
      <w:r w:rsidRPr="00AA5ADB">
        <w:rPr>
          <w:b/>
          <w:sz w:val="36"/>
          <w:szCs w:val="36"/>
        </w:rPr>
        <w:t>录</w:t>
      </w:r>
      <w:bookmarkEnd w:id="0"/>
    </w:p>
    <w:p w14:paraId="5B08B679" w14:textId="77777777" w:rsidR="00D527C5" w:rsidRPr="00AA5ADB" w:rsidRDefault="00000000">
      <w:pPr>
        <w:pStyle w:val="TOC1"/>
        <w:rPr>
          <w:rFonts w:ascii="Times New Roman" w:eastAsiaTheme="minorEastAsia" w:hAnsi="Times New Roman"/>
          <w:b w:val="0"/>
          <w:noProof/>
          <w:sz w:val="21"/>
          <w:szCs w:val="22"/>
        </w:rPr>
      </w:pPr>
      <w:r w:rsidRPr="00AA5ADB">
        <w:rPr>
          <w:rFonts w:ascii="Times New Roman" w:hAnsi="Times New Roman"/>
          <w:b w:val="0"/>
        </w:rPr>
        <w:fldChar w:fldCharType="begin"/>
      </w:r>
      <w:r w:rsidRPr="00AA5ADB">
        <w:rPr>
          <w:rFonts w:ascii="Times New Roman" w:hAnsi="Times New Roman"/>
          <w:b w:val="0"/>
        </w:rPr>
        <w:instrText xml:space="preserve"> TOC \o "1-1" \h \z \u </w:instrText>
      </w:r>
      <w:r w:rsidRPr="00AA5ADB">
        <w:rPr>
          <w:rFonts w:ascii="Times New Roman" w:hAnsi="Times New Roman"/>
          <w:b w:val="0"/>
        </w:rPr>
        <w:fldChar w:fldCharType="separate"/>
      </w:r>
    </w:p>
    <w:p w14:paraId="784D1F0A" w14:textId="48289B11" w:rsidR="00D527C5" w:rsidRPr="00AA5ADB" w:rsidRDefault="00D527C5">
      <w:pPr>
        <w:pStyle w:val="TOC1"/>
        <w:spacing w:line="360" w:lineRule="auto"/>
        <w:rPr>
          <w:rFonts w:hint="eastAsia"/>
          <w:b w:val="0"/>
          <w:bCs/>
          <w:noProof/>
          <w:sz w:val="22"/>
        </w:rPr>
      </w:pPr>
      <w:hyperlink w:anchor="_Toc99301419" w:history="1">
        <w:r w:rsidRPr="00AA5ADB">
          <w:rPr>
            <w:rStyle w:val="affb"/>
            <w:b w:val="0"/>
            <w:bCs/>
            <w:noProof/>
            <w:color w:val="auto"/>
            <w:sz w:val="28"/>
            <w:szCs w:val="28"/>
          </w:rPr>
          <w:t>第一章   投标邀请</w:t>
        </w:r>
        <w:r w:rsidRPr="00AA5ADB">
          <w:rPr>
            <w:b w:val="0"/>
            <w:bCs/>
            <w:noProof/>
            <w:sz w:val="28"/>
            <w:szCs w:val="28"/>
          </w:rPr>
          <w:tab/>
        </w:r>
        <w:r w:rsidRPr="00AA5ADB">
          <w:rPr>
            <w:b w:val="0"/>
            <w:bCs/>
            <w:noProof/>
            <w:sz w:val="28"/>
            <w:szCs w:val="28"/>
          </w:rPr>
          <w:fldChar w:fldCharType="begin"/>
        </w:r>
        <w:r w:rsidRPr="00AA5ADB">
          <w:rPr>
            <w:b w:val="0"/>
            <w:bCs/>
            <w:noProof/>
            <w:sz w:val="28"/>
            <w:szCs w:val="28"/>
          </w:rPr>
          <w:instrText xml:space="preserve"> PAGEREF _Toc99301419 \h </w:instrText>
        </w:r>
        <w:r w:rsidRPr="00AA5ADB">
          <w:rPr>
            <w:b w:val="0"/>
            <w:bCs/>
            <w:noProof/>
            <w:sz w:val="28"/>
            <w:szCs w:val="28"/>
          </w:rPr>
        </w:r>
        <w:r w:rsidRPr="00AA5ADB">
          <w:rPr>
            <w:b w:val="0"/>
            <w:bCs/>
            <w:noProof/>
            <w:sz w:val="28"/>
            <w:szCs w:val="28"/>
          </w:rPr>
          <w:fldChar w:fldCharType="separate"/>
        </w:r>
        <w:r w:rsidR="00691F57">
          <w:rPr>
            <w:rFonts w:hint="eastAsia"/>
            <w:b w:val="0"/>
            <w:bCs/>
            <w:noProof/>
            <w:sz w:val="28"/>
            <w:szCs w:val="28"/>
          </w:rPr>
          <w:t>1</w:t>
        </w:r>
        <w:r w:rsidRPr="00AA5ADB">
          <w:rPr>
            <w:b w:val="0"/>
            <w:bCs/>
            <w:noProof/>
            <w:sz w:val="28"/>
            <w:szCs w:val="28"/>
          </w:rPr>
          <w:fldChar w:fldCharType="end"/>
        </w:r>
      </w:hyperlink>
    </w:p>
    <w:p w14:paraId="41ACAFBB" w14:textId="561F94C9" w:rsidR="00D527C5" w:rsidRPr="00AA5ADB" w:rsidRDefault="00D527C5">
      <w:pPr>
        <w:pStyle w:val="TOC1"/>
        <w:spacing w:line="360" w:lineRule="auto"/>
        <w:rPr>
          <w:rFonts w:hint="eastAsia"/>
          <w:b w:val="0"/>
          <w:bCs/>
          <w:noProof/>
          <w:sz w:val="22"/>
        </w:rPr>
      </w:pPr>
      <w:hyperlink w:anchor="_Toc99301420" w:history="1">
        <w:r w:rsidRPr="00AA5ADB">
          <w:rPr>
            <w:rStyle w:val="affb"/>
            <w:b w:val="0"/>
            <w:bCs/>
            <w:noProof/>
            <w:color w:val="auto"/>
            <w:sz w:val="28"/>
            <w:szCs w:val="28"/>
          </w:rPr>
          <w:t>第二章   投标人须知</w:t>
        </w:r>
        <w:r w:rsidRPr="00AA5ADB">
          <w:rPr>
            <w:b w:val="0"/>
            <w:bCs/>
            <w:noProof/>
            <w:sz w:val="28"/>
            <w:szCs w:val="28"/>
          </w:rPr>
          <w:tab/>
        </w:r>
        <w:r w:rsidRPr="00AA5ADB">
          <w:rPr>
            <w:b w:val="0"/>
            <w:bCs/>
            <w:noProof/>
            <w:sz w:val="28"/>
            <w:szCs w:val="28"/>
          </w:rPr>
          <w:fldChar w:fldCharType="begin"/>
        </w:r>
        <w:r w:rsidRPr="00AA5ADB">
          <w:rPr>
            <w:b w:val="0"/>
            <w:bCs/>
            <w:noProof/>
            <w:sz w:val="28"/>
            <w:szCs w:val="28"/>
          </w:rPr>
          <w:instrText xml:space="preserve"> PAGEREF _Toc99301420 \h </w:instrText>
        </w:r>
        <w:r w:rsidRPr="00AA5ADB">
          <w:rPr>
            <w:b w:val="0"/>
            <w:bCs/>
            <w:noProof/>
            <w:sz w:val="28"/>
            <w:szCs w:val="28"/>
          </w:rPr>
        </w:r>
        <w:r w:rsidRPr="00AA5ADB">
          <w:rPr>
            <w:b w:val="0"/>
            <w:bCs/>
            <w:noProof/>
            <w:sz w:val="28"/>
            <w:szCs w:val="28"/>
          </w:rPr>
          <w:fldChar w:fldCharType="separate"/>
        </w:r>
        <w:r w:rsidR="00691F57">
          <w:rPr>
            <w:rFonts w:hint="eastAsia"/>
            <w:b w:val="0"/>
            <w:bCs/>
            <w:noProof/>
            <w:sz w:val="28"/>
            <w:szCs w:val="28"/>
          </w:rPr>
          <w:t>5</w:t>
        </w:r>
        <w:r w:rsidRPr="00AA5ADB">
          <w:rPr>
            <w:b w:val="0"/>
            <w:bCs/>
            <w:noProof/>
            <w:sz w:val="28"/>
            <w:szCs w:val="28"/>
          </w:rPr>
          <w:fldChar w:fldCharType="end"/>
        </w:r>
      </w:hyperlink>
    </w:p>
    <w:p w14:paraId="18DE5E65" w14:textId="3815F9A9" w:rsidR="00D527C5" w:rsidRPr="00AA5ADB" w:rsidRDefault="00D527C5">
      <w:pPr>
        <w:pStyle w:val="TOC1"/>
        <w:spacing w:line="360" w:lineRule="auto"/>
        <w:rPr>
          <w:rFonts w:hint="eastAsia"/>
          <w:b w:val="0"/>
          <w:bCs/>
          <w:noProof/>
          <w:sz w:val="22"/>
        </w:rPr>
      </w:pPr>
      <w:hyperlink w:anchor="_Toc99301421" w:history="1">
        <w:r w:rsidRPr="00AA5ADB">
          <w:rPr>
            <w:rStyle w:val="affb"/>
            <w:b w:val="0"/>
            <w:bCs/>
            <w:noProof/>
            <w:color w:val="auto"/>
            <w:sz w:val="28"/>
            <w:szCs w:val="28"/>
          </w:rPr>
          <w:t>第三章   资格审查</w:t>
        </w:r>
        <w:r w:rsidRPr="00AA5ADB">
          <w:rPr>
            <w:b w:val="0"/>
            <w:bCs/>
            <w:noProof/>
            <w:sz w:val="28"/>
            <w:szCs w:val="28"/>
          </w:rPr>
          <w:tab/>
        </w:r>
        <w:r w:rsidRPr="00AA5ADB">
          <w:rPr>
            <w:b w:val="0"/>
            <w:bCs/>
            <w:noProof/>
            <w:sz w:val="28"/>
            <w:szCs w:val="28"/>
          </w:rPr>
          <w:fldChar w:fldCharType="begin"/>
        </w:r>
        <w:r w:rsidRPr="00AA5ADB">
          <w:rPr>
            <w:b w:val="0"/>
            <w:bCs/>
            <w:noProof/>
            <w:sz w:val="28"/>
            <w:szCs w:val="28"/>
          </w:rPr>
          <w:instrText xml:space="preserve"> PAGEREF _Toc99301421 \h </w:instrText>
        </w:r>
        <w:r w:rsidRPr="00AA5ADB">
          <w:rPr>
            <w:b w:val="0"/>
            <w:bCs/>
            <w:noProof/>
            <w:sz w:val="28"/>
            <w:szCs w:val="28"/>
          </w:rPr>
        </w:r>
        <w:r w:rsidRPr="00AA5ADB">
          <w:rPr>
            <w:b w:val="0"/>
            <w:bCs/>
            <w:noProof/>
            <w:sz w:val="28"/>
            <w:szCs w:val="28"/>
          </w:rPr>
          <w:fldChar w:fldCharType="separate"/>
        </w:r>
        <w:r w:rsidR="00691F57">
          <w:rPr>
            <w:rFonts w:hint="eastAsia"/>
            <w:b w:val="0"/>
            <w:bCs/>
            <w:noProof/>
            <w:sz w:val="28"/>
            <w:szCs w:val="28"/>
          </w:rPr>
          <w:t>19</w:t>
        </w:r>
        <w:r w:rsidRPr="00AA5ADB">
          <w:rPr>
            <w:b w:val="0"/>
            <w:bCs/>
            <w:noProof/>
            <w:sz w:val="28"/>
            <w:szCs w:val="28"/>
          </w:rPr>
          <w:fldChar w:fldCharType="end"/>
        </w:r>
      </w:hyperlink>
    </w:p>
    <w:p w14:paraId="25D80AC8" w14:textId="2A7B77B2" w:rsidR="00D527C5" w:rsidRPr="00AA5ADB" w:rsidRDefault="00D527C5">
      <w:pPr>
        <w:pStyle w:val="TOC1"/>
        <w:spacing w:line="360" w:lineRule="auto"/>
        <w:rPr>
          <w:rFonts w:hint="eastAsia"/>
          <w:b w:val="0"/>
          <w:bCs/>
          <w:noProof/>
          <w:sz w:val="22"/>
        </w:rPr>
      </w:pPr>
      <w:hyperlink w:anchor="_Toc99301423" w:history="1">
        <w:r w:rsidRPr="00AA5ADB">
          <w:rPr>
            <w:rStyle w:val="affb"/>
            <w:b w:val="0"/>
            <w:bCs/>
            <w:noProof/>
            <w:color w:val="auto"/>
            <w:sz w:val="28"/>
            <w:szCs w:val="28"/>
          </w:rPr>
          <w:t>第四章   评标程序、评标方法和评标标准</w:t>
        </w:r>
        <w:r w:rsidRPr="00AA5ADB">
          <w:rPr>
            <w:b w:val="0"/>
            <w:bCs/>
            <w:noProof/>
            <w:sz w:val="28"/>
            <w:szCs w:val="28"/>
          </w:rPr>
          <w:tab/>
        </w:r>
        <w:r w:rsidRPr="00AA5ADB">
          <w:rPr>
            <w:b w:val="0"/>
            <w:bCs/>
            <w:noProof/>
            <w:sz w:val="28"/>
            <w:szCs w:val="28"/>
          </w:rPr>
          <w:fldChar w:fldCharType="begin"/>
        </w:r>
        <w:r w:rsidRPr="00AA5ADB">
          <w:rPr>
            <w:b w:val="0"/>
            <w:bCs/>
            <w:noProof/>
            <w:sz w:val="28"/>
            <w:szCs w:val="28"/>
          </w:rPr>
          <w:instrText xml:space="preserve"> PAGEREF _Toc99301423 \h </w:instrText>
        </w:r>
        <w:r w:rsidRPr="00AA5ADB">
          <w:rPr>
            <w:b w:val="0"/>
            <w:bCs/>
            <w:noProof/>
            <w:sz w:val="28"/>
            <w:szCs w:val="28"/>
          </w:rPr>
        </w:r>
        <w:r w:rsidRPr="00AA5ADB">
          <w:rPr>
            <w:b w:val="0"/>
            <w:bCs/>
            <w:noProof/>
            <w:sz w:val="28"/>
            <w:szCs w:val="28"/>
          </w:rPr>
          <w:fldChar w:fldCharType="separate"/>
        </w:r>
        <w:r w:rsidR="00691F57">
          <w:rPr>
            <w:rFonts w:hint="eastAsia"/>
            <w:b w:val="0"/>
            <w:bCs/>
            <w:noProof/>
            <w:sz w:val="28"/>
            <w:szCs w:val="28"/>
          </w:rPr>
          <w:t>22</w:t>
        </w:r>
        <w:r w:rsidRPr="00AA5ADB">
          <w:rPr>
            <w:b w:val="0"/>
            <w:bCs/>
            <w:noProof/>
            <w:sz w:val="28"/>
            <w:szCs w:val="28"/>
          </w:rPr>
          <w:fldChar w:fldCharType="end"/>
        </w:r>
      </w:hyperlink>
    </w:p>
    <w:p w14:paraId="6C225612" w14:textId="200BD078" w:rsidR="00D527C5" w:rsidRPr="00AA5ADB" w:rsidRDefault="00D527C5">
      <w:pPr>
        <w:pStyle w:val="TOC1"/>
        <w:spacing w:line="360" w:lineRule="auto"/>
        <w:rPr>
          <w:rFonts w:hint="eastAsia"/>
          <w:b w:val="0"/>
          <w:bCs/>
          <w:noProof/>
          <w:sz w:val="22"/>
        </w:rPr>
      </w:pPr>
      <w:hyperlink w:anchor="_Toc99301424" w:history="1">
        <w:r w:rsidRPr="00AA5ADB">
          <w:rPr>
            <w:rStyle w:val="affb"/>
            <w:b w:val="0"/>
            <w:bCs/>
            <w:noProof/>
            <w:color w:val="auto"/>
            <w:sz w:val="28"/>
            <w:szCs w:val="28"/>
          </w:rPr>
          <w:t>第五章   采购需求</w:t>
        </w:r>
        <w:r w:rsidRPr="00AA5ADB">
          <w:rPr>
            <w:b w:val="0"/>
            <w:bCs/>
            <w:noProof/>
            <w:sz w:val="28"/>
            <w:szCs w:val="28"/>
          </w:rPr>
          <w:tab/>
        </w:r>
        <w:r w:rsidRPr="00AA5ADB">
          <w:rPr>
            <w:b w:val="0"/>
            <w:bCs/>
            <w:noProof/>
            <w:sz w:val="28"/>
            <w:szCs w:val="28"/>
          </w:rPr>
          <w:fldChar w:fldCharType="begin"/>
        </w:r>
        <w:r w:rsidRPr="00AA5ADB">
          <w:rPr>
            <w:b w:val="0"/>
            <w:bCs/>
            <w:noProof/>
            <w:sz w:val="28"/>
            <w:szCs w:val="28"/>
          </w:rPr>
          <w:instrText xml:space="preserve"> PAGEREF _Toc99301424 \h </w:instrText>
        </w:r>
        <w:r w:rsidRPr="00AA5ADB">
          <w:rPr>
            <w:b w:val="0"/>
            <w:bCs/>
            <w:noProof/>
            <w:sz w:val="28"/>
            <w:szCs w:val="28"/>
          </w:rPr>
        </w:r>
        <w:r w:rsidRPr="00AA5ADB">
          <w:rPr>
            <w:b w:val="0"/>
            <w:bCs/>
            <w:noProof/>
            <w:sz w:val="28"/>
            <w:szCs w:val="28"/>
          </w:rPr>
          <w:fldChar w:fldCharType="separate"/>
        </w:r>
        <w:r w:rsidR="00691F57">
          <w:rPr>
            <w:rFonts w:hint="eastAsia"/>
            <w:b w:val="0"/>
            <w:bCs/>
            <w:noProof/>
            <w:sz w:val="28"/>
            <w:szCs w:val="28"/>
          </w:rPr>
          <w:t>32</w:t>
        </w:r>
        <w:r w:rsidRPr="00AA5ADB">
          <w:rPr>
            <w:b w:val="0"/>
            <w:bCs/>
            <w:noProof/>
            <w:sz w:val="28"/>
            <w:szCs w:val="28"/>
          </w:rPr>
          <w:fldChar w:fldCharType="end"/>
        </w:r>
      </w:hyperlink>
    </w:p>
    <w:p w14:paraId="7C4CF250" w14:textId="193876D9" w:rsidR="00D527C5" w:rsidRPr="00AA5ADB" w:rsidRDefault="00D527C5">
      <w:pPr>
        <w:pStyle w:val="TOC1"/>
        <w:spacing w:line="360" w:lineRule="auto"/>
        <w:rPr>
          <w:rFonts w:hint="eastAsia"/>
          <w:b w:val="0"/>
          <w:bCs/>
          <w:noProof/>
          <w:sz w:val="22"/>
        </w:rPr>
      </w:pPr>
      <w:hyperlink w:anchor="_Toc99301425" w:history="1">
        <w:r w:rsidRPr="00AA5ADB">
          <w:rPr>
            <w:rStyle w:val="affb"/>
            <w:b w:val="0"/>
            <w:bCs/>
            <w:noProof/>
            <w:color w:val="auto"/>
            <w:sz w:val="28"/>
            <w:szCs w:val="28"/>
          </w:rPr>
          <w:t>第六章   拟签订的合同文本</w:t>
        </w:r>
        <w:r w:rsidRPr="00AA5ADB">
          <w:rPr>
            <w:b w:val="0"/>
            <w:bCs/>
            <w:noProof/>
            <w:sz w:val="28"/>
            <w:szCs w:val="28"/>
          </w:rPr>
          <w:tab/>
        </w:r>
        <w:r w:rsidRPr="00AA5ADB">
          <w:rPr>
            <w:b w:val="0"/>
            <w:bCs/>
            <w:noProof/>
            <w:sz w:val="28"/>
            <w:szCs w:val="28"/>
          </w:rPr>
          <w:fldChar w:fldCharType="begin"/>
        </w:r>
        <w:r w:rsidRPr="00AA5ADB">
          <w:rPr>
            <w:b w:val="0"/>
            <w:bCs/>
            <w:noProof/>
            <w:sz w:val="28"/>
            <w:szCs w:val="28"/>
          </w:rPr>
          <w:instrText xml:space="preserve"> PAGEREF _Toc99301425 \h </w:instrText>
        </w:r>
        <w:r w:rsidRPr="00AA5ADB">
          <w:rPr>
            <w:b w:val="0"/>
            <w:bCs/>
            <w:noProof/>
            <w:sz w:val="28"/>
            <w:szCs w:val="28"/>
          </w:rPr>
        </w:r>
        <w:r w:rsidRPr="00AA5ADB">
          <w:rPr>
            <w:b w:val="0"/>
            <w:bCs/>
            <w:noProof/>
            <w:sz w:val="28"/>
            <w:szCs w:val="28"/>
          </w:rPr>
          <w:fldChar w:fldCharType="separate"/>
        </w:r>
        <w:r w:rsidR="00691F57">
          <w:rPr>
            <w:rFonts w:hint="eastAsia"/>
            <w:b w:val="0"/>
            <w:bCs/>
            <w:noProof/>
            <w:sz w:val="28"/>
            <w:szCs w:val="28"/>
          </w:rPr>
          <w:t>32</w:t>
        </w:r>
        <w:r w:rsidRPr="00AA5ADB">
          <w:rPr>
            <w:b w:val="0"/>
            <w:bCs/>
            <w:noProof/>
            <w:sz w:val="28"/>
            <w:szCs w:val="28"/>
          </w:rPr>
          <w:fldChar w:fldCharType="end"/>
        </w:r>
      </w:hyperlink>
    </w:p>
    <w:p w14:paraId="2EF8D7FB" w14:textId="3634C128" w:rsidR="00D527C5" w:rsidRPr="00AA5ADB" w:rsidRDefault="00D527C5">
      <w:pPr>
        <w:pStyle w:val="TOC1"/>
        <w:spacing w:line="360" w:lineRule="auto"/>
        <w:rPr>
          <w:rFonts w:hint="eastAsia"/>
          <w:b w:val="0"/>
          <w:bCs/>
          <w:noProof/>
          <w:sz w:val="22"/>
        </w:rPr>
      </w:pPr>
      <w:hyperlink w:anchor="_Toc99301426" w:history="1">
        <w:r w:rsidRPr="00AA5ADB">
          <w:rPr>
            <w:rStyle w:val="affb"/>
            <w:b w:val="0"/>
            <w:bCs/>
            <w:noProof/>
            <w:color w:val="auto"/>
            <w:sz w:val="28"/>
            <w:szCs w:val="28"/>
          </w:rPr>
          <w:t>第七章   投标文件格式</w:t>
        </w:r>
        <w:r w:rsidRPr="00AA5ADB">
          <w:rPr>
            <w:b w:val="0"/>
            <w:bCs/>
            <w:noProof/>
            <w:sz w:val="28"/>
            <w:szCs w:val="28"/>
          </w:rPr>
          <w:tab/>
        </w:r>
        <w:r w:rsidRPr="00AA5ADB">
          <w:rPr>
            <w:b w:val="0"/>
            <w:bCs/>
            <w:noProof/>
            <w:sz w:val="28"/>
            <w:szCs w:val="28"/>
          </w:rPr>
          <w:fldChar w:fldCharType="begin"/>
        </w:r>
        <w:r w:rsidRPr="00AA5ADB">
          <w:rPr>
            <w:b w:val="0"/>
            <w:bCs/>
            <w:noProof/>
            <w:sz w:val="28"/>
            <w:szCs w:val="28"/>
          </w:rPr>
          <w:instrText xml:space="preserve"> PAGEREF _Toc99301426 \h </w:instrText>
        </w:r>
        <w:r w:rsidRPr="00AA5ADB">
          <w:rPr>
            <w:b w:val="0"/>
            <w:bCs/>
            <w:noProof/>
            <w:sz w:val="28"/>
            <w:szCs w:val="28"/>
          </w:rPr>
        </w:r>
        <w:r w:rsidRPr="00AA5ADB">
          <w:rPr>
            <w:b w:val="0"/>
            <w:bCs/>
            <w:noProof/>
            <w:sz w:val="28"/>
            <w:szCs w:val="28"/>
          </w:rPr>
          <w:fldChar w:fldCharType="separate"/>
        </w:r>
        <w:r w:rsidR="00691F57">
          <w:rPr>
            <w:rFonts w:hint="eastAsia"/>
            <w:b w:val="0"/>
            <w:bCs/>
            <w:noProof/>
            <w:sz w:val="28"/>
            <w:szCs w:val="28"/>
          </w:rPr>
          <w:t>49</w:t>
        </w:r>
        <w:r w:rsidRPr="00AA5ADB">
          <w:rPr>
            <w:b w:val="0"/>
            <w:bCs/>
            <w:noProof/>
            <w:sz w:val="28"/>
            <w:szCs w:val="28"/>
          </w:rPr>
          <w:fldChar w:fldCharType="end"/>
        </w:r>
      </w:hyperlink>
    </w:p>
    <w:p w14:paraId="1B8287D6" w14:textId="77777777" w:rsidR="00D527C5" w:rsidRPr="00AA5ADB" w:rsidRDefault="00000000">
      <w:pPr>
        <w:pStyle w:val="TOC1"/>
        <w:spacing w:line="480" w:lineRule="auto"/>
        <w:rPr>
          <w:rFonts w:ascii="Times New Roman" w:eastAsiaTheme="minorEastAsia" w:hAnsi="Times New Roman"/>
          <w:b w:val="0"/>
        </w:rPr>
      </w:pPr>
      <w:r w:rsidRPr="00AA5ADB">
        <w:rPr>
          <w:rFonts w:ascii="Times New Roman" w:hAnsi="Times New Roman"/>
          <w:b w:val="0"/>
        </w:rPr>
        <w:fldChar w:fldCharType="end"/>
      </w:r>
    </w:p>
    <w:p w14:paraId="79A1D370" w14:textId="77777777" w:rsidR="00D527C5" w:rsidRPr="00AA5ADB" w:rsidRDefault="00000000">
      <w:pPr>
        <w:spacing w:line="360" w:lineRule="auto"/>
        <w:rPr>
          <w:sz w:val="24"/>
        </w:rPr>
      </w:pPr>
      <w:r w:rsidRPr="00AA5ADB">
        <w:rPr>
          <w:rFonts w:hint="eastAsia"/>
          <w:sz w:val="24"/>
        </w:rPr>
        <w:t>注：采购文件条款中以</w:t>
      </w:r>
      <w:r w:rsidRPr="00AA5ADB">
        <w:rPr>
          <w:sz w:val="24"/>
        </w:rPr>
        <w:t xml:space="preserve"> “</w:t>
      </w:r>
      <w:r w:rsidRPr="00AA5ADB">
        <w:rPr>
          <w:rFonts w:eastAsiaTheme="minorEastAsia"/>
          <w:sz w:val="24"/>
        </w:rPr>
        <w:t>■</w:t>
      </w:r>
      <w:r w:rsidRPr="00AA5ADB">
        <w:rPr>
          <w:sz w:val="24"/>
        </w:rPr>
        <w:t>”</w:t>
      </w:r>
      <w:r w:rsidRPr="00AA5ADB">
        <w:rPr>
          <w:rFonts w:hint="eastAsia"/>
          <w:sz w:val="24"/>
        </w:rPr>
        <w:t>形式标记的内容适用于本项目，以</w:t>
      </w:r>
      <w:r w:rsidRPr="00AA5ADB">
        <w:rPr>
          <w:sz w:val="24"/>
        </w:rPr>
        <w:t>“</w:t>
      </w:r>
      <w:r w:rsidRPr="00AA5ADB">
        <w:rPr>
          <w:rFonts w:eastAsiaTheme="minorEastAsia"/>
          <w:sz w:val="24"/>
        </w:rPr>
        <w:t>□</w:t>
      </w:r>
      <w:r w:rsidRPr="00AA5ADB">
        <w:rPr>
          <w:sz w:val="24"/>
        </w:rPr>
        <w:t>”</w:t>
      </w:r>
      <w:r w:rsidRPr="00AA5ADB">
        <w:rPr>
          <w:rFonts w:hint="eastAsia"/>
          <w:sz w:val="24"/>
        </w:rPr>
        <w:t>形式标记的内容不适用于本项目。</w:t>
      </w:r>
    </w:p>
    <w:p w14:paraId="50396074" w14:textId="77777777" w:rsidR="00D527C5" w:rsidRPr="00AA5ADB" w:rsidRDefault="00D527C5">
      <w:pPr>
        <w:pStyle w:val="TOC1"/>
        <w:spacing w:line="360" w:lineRule="auto"/>
        <w:rPr>
          <w:rFonts w:ascii="Times New Roman" w:hAnsi="Times New Roman"/>
          <w:b w:val="0"/>
        </w:rPr>
      </w:pPr>
    </w:p>
    <w:p w14:paraId="0605DBAD" w14:textId="77777777" w:rsidR="00D527C5" w:rsidRPr="00AA5ADB" w:rsidRDefault="00D527C5">
      <w:pPr>
        <w:sectPr w:rsidR="00D527C5" w:rsidRPr="00AA5ADB">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29C9225D" w14:textId="77777777" w:rsidR="00D527C5" w:rsidRPr="00AA5ADB" w:rsidRDefault="00000000">
      <w:pPr>
        <w:spacing w:line="360" w:lineRule="auto"/>
        <w:jc w:val="center"/>
        <w:outlineLvl w:val="0"/>
        <w:rPr>
          <w:b/>
          <w:sz w:val="36"/>
          <w:szCs w:val="36"/>
        </w:rPr>
      </w:pPr>
      <w:bookmarkStart w:id="1" w:name="_Toc99301419"/>
      <w:r w:rsidRPr="00AA5ADB">
        <w:rPr>
          <w:b/>
          <w:sz w:val="36"/>
          <w:szCs w:val="36"/>
        </w:rPr>
        <w:lastRenderedPageBreak/>
        <w:t>第一章</w:t>
      </w:r>
      <w:r w:rsidRPr="00AA5ADB">
        <w:rPr>
          <w:b/>
          <w:sz w:val="36"/>
          <w:szCs w:val="36"/>
        </w:rPr>
        <w:t xml:space="preserve">   </w:t>
      </w:r>
      <w:r w:rsidRPr="00AA5ADB">
        <w:rPr>
          <w:b/>
          <w:sz w:val="36"/>
          <w:szCs w:val="36"/>
        </w:rPr>
        <w:t>投标邀请</w:t>
      </w:r>
      <w:bookmarkEnd w:id="1"/>
    </w:p>
    <w:p w14:paraId="24380B33" w14:textId="77777777" w:rsidR="00D527C5" w:rsidRPr="00AA5ADB"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 w:name="_Toc28359079"/>
      <w:bookmarkStart w:id="3" w:name="_Toc28359002"/>
      <w:bookmarkStart w:id="4" w:name="_Toc35393790"/>
      <w:bookmarkStart w:id="5" w:name="_Toc35393621"/>
      <w:bookmarkStart w:id="6" w:name="_Hlk24379207"/>
      <w:bookmarkStart w:id="7" w:name="OLE_LINK6"/>
      <w:r w:rsidRPr="00AA5ADB">
        <w:rPr>
          <w:rFonts w:asciiTheme="minorEastAsia" w:eastAsiaTheme="minorEastAsia" w:hAnsiTheme="minorEastAsia"/>
          <w:sz w:val="24"/>
          <w:szCs w:val="24"/>
        </w:rPr>
        <w:t>一、项目基本情况</w:t>
      </w:r>
      <w:bookmarkEnd w:id="2"/>
      <w:bookmarkEnd w:id="3"/>
      <w:bookmarkEnd w:id="4"/>
      <w:bookmarkEnd w:id="5"/>
    </w:p>
    <w:p w14:paraId="6A1D5657" w14:textId="714D4699" w:rsidR="00E32513" w:rsidRPr="00AA5ADB" w:rsidRDefault="00000000" w:rsidP="00E32513">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1.</w:t>
      </w:r>
      <w:r w:rsidR="00E32513" w:rsidRPr="00AA5ADB">
        <w:rPr>
          <w:rFonts w:hint="eastAsia"/>
        </w:rPr>
        <w:t xml:space="preserve"> </w:t>
      </w:r>
      <w:r w:rsidR="00E32513" w:rsidRPr="00AA5ADB">
        <w:rPr>
          <w:rFonts w:asciiTheme="minorEastAsia" w:eastAsiaTheme="minorEastAsia" w:hAnsiTheme="minorEastAsia" w:hint="eastAsia"/>
          <w:sz w:val="24"/>
        </w:rPr>
        <w:t>项目编号：11011626210200016328-XM001</w:t>
      </w:r>
    </w:p>
    <w:p w14:paraId="3E29EFD6" w14:textId="289430DE" w:rsidR="00E32513" w:rsidRPr="00AA5ADB" w:rsidRDefault="00E32513" w:rsidP="00E32513">
      <w:pPr>
        <w:adjustRightInd w:val="0"/>
        <w:snapToGrid w:val="0"/>
        <w:spacing w:after="0" w:line="360" w:lineRule="auto"/>
        <w:ind w:firstLineChars="354" w:firstLine="850"/>
        <w:rPr>
          <w:rFonts w:asciiTheme="minorEastAsia" w:eastAsiaTheme="minorEastAsia" w:hAnsiTheme="minorEastAsia" w:hint="eastAsia"/>
          <w:sz w:val="24"/>
        </w:rPr>
      </w:pPr>
      <w:r w:rsidRPr="00AA5ADB">
        <w:rPr>
          <w:rFonts w:asciiTheme="minorEastAsia" w:eastAsiaTheme="minorEastAsia" w:hAnsiTheme="minorEastAsia" w:hint="eastAsia"/>
          <w:sz w:val="24"/>
        </w:rPr>
        <w:t>分包编号：</w:t>
      </w:r>
      <w:r w:rsidR="00D139D2" w:rsidRPr="00AA5ADB">
        <w:rPr>
          <w:rFonts w:asciiTheme="minorEastAsia" w:eastAsiaTheme="minorEastAsia" w:hAnsiTheme="minorEastAsia" w:hint="eastAsia"/>
          <w:sz w:val="24"/>
        </w:rPr>
        <w:t>11011626210200016328-XM001-3</w:t>
      </w:r>
    </w:p>
    <w:p w14:paraId="7F6E057E" w14:textId="170BE3AC" w:rsidR="00003E1C" w:rsidRPr="00AA5ADB" w:rsidRDefault="00231774" w:rsidP="00E32513">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hint="eastAsia"/>
          <w:sz w:val="24"/>
        </w:rPr>
        <w:t>2</w:t>
      </w:r>
      <w:r w:rsidRPr="00AA5ADB">
        <w:rPr>
          <w:rFonts w:asciiTheme="minorEastAsia" w:eastAsiaTheme="minorEastAsia" w:hAnsiTheme="minorEastAsia"/>
          <w:sz w:val="24"/>
        </w:rPr>
        <w:t>.项目名称：</w:t>
      </w:r>
      <w:bookmarkStart w:id="8" w:name="OLE_LINK1"/>
      <w:r w:rsidR="00790889" w:rsidRPr="00AA5ADB">
        <w:rPr>
          <w:rFonts w:asciiTheme="minorEastAsia" w:eastAsiaTheme="minorEastAsia" w:hAnsiTheme="minorEastAsia" w:hint="eastAsia"/>
          <w:sz w:val="24"/>
        </w:rPr>
        <w:t>怀柔城区街道公园绿地劳务养护项目</w:t>
      </w:r>
      <w:bookmarkEnd w:id="8"/>
    </w:p>
    <w:p w14:paraId="7EEACD24" w14:textId="32440916" w:rsidR="00D527C5" w:rsidRPr="00AA5ADB" w:rsidRDefault="00003E1C" w:rsidP="00231774">
      <w:pPr>
        <w:adjustRightInd w:val="0"/>
        <w:snapToGrid w:val="0"/>
        <w:spacing w:after="0" w:line="360" w:lineRule="auto"/>
        <w:ind w:firstLineChars="300" w:firstLine="720"/>
        <w:rPr>
          <w:rFonts w:asciiTheme="minorEastAsia" w:eastAsiaTheme="minorEastAsia" w:hAnsiTheme="minorEastAsia" w:hint="eastAsia"/>
          <w:sz w:val="24"/>
        </w:rPr>
      </w:pPr>
      <w:r w:rsidRPr="00AA5ADB">
        <w:rPr>
          <w:rFonts w:asciiTheme="minorEastAsia" w:eastAsiaTheme="minorEastAsia" w:hAnsiTheme="minorEastAsia" w:hint="eastAsia"/>
          <w:sz w:val="24"/>
        </w:rPr>
        <w:t>分包名称：</w:t>
      </w:r>
      <w:r w:rsidR="00FF0C13" w:rsidRPr="00AA5ADB">
        <w:rPr>
          <w:rFonts w:asciiTheme="minorEastAsia" w:eastAsiaTheme="minorEastAsia" w:hAnsiTheme="minorEastAsia" w:hint="eastAsia"/>
          <w:sz w:val="24"/>
        </w:rPr>
        <w:t>怀柔城区街道公园绿地劳务养护项目（三标段）</w:t>
      </w:r>
    </w:p>
    <w:bookmarkEnd w:id="6"/>
    <w:p w14:paraId="10CCCBA0" w14:textId="611B2A9F" w:rsidR="00D527C5" w:rsidRPr="00AA5ADB" w:rsidRDefault="00231774"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hint="eastAsia"/>
          <w:sz w:val="24"/>
        </w:rPr>
        <w:t>3</w:t>
      </w:r>
      <w:r w:rsidRPr="00AA5ADB">
        <w:rPr>
          <w:rFonts w:asciiTheme="minorEastAsia" w:eastAsiaTheme="minorEastAsia" w:hAnsiTheme="minorEastAsia"/>
          <w:sz w:val="24"/>
        </w:rPr>
        <w:t>.项目预算金额：</w:t>
      </w:r>
      <w:r w:rsidR="00FF0C13" w:rsidRPr="00AA5ADB">
        <w:rPr>
          <w:rFonts w:asciiTheme="minorEastAsia" w:eastAsiaTheme="minorEastAsia" w:hAnsiTheme="minorEastAsia"/>
          <w:sz w:val="24"/>
          <w:u w:val="single"/>
        </w:rPr>
        <w:t>210.9929</w:t>
      </w:r>
      <w:r w:rsidRPr="00AA5ADB">
        <w:rPr>
          <w:rFonts w:asciiTheme="minorEastAsia" w:eastAsiaTheme="minorEastAsia" w:hAnsiTheme="minorEastAsia"/>
          <w:sz w:val="24"/>
        </w:rPr>
        <w:t>万元、项目最高限价（如有）：</w:t>
      </w:r>
      <w:r w:rsidR="00FF0C13" w:rsidRPr="00AA5ADB">
        <w:rPr>
          <w:rFonts w:asciiTheme="minorEastAsia" w:eastAsiaTheme="minorEastAsia" w:hAnsiTheme="minorEastAsia"/>
          <w:sz w:val="24"/>
          <w:u w:val="single"/>
        </w:rPr>
        <w:t>210.9929</w:t>
      </w:r>
      <w:r w:rsidRPr="00AA5ADB">
        <w:rPr>
          <w:rFonts w:asciiTheme="minorEastAsia" w:eastAsiaTheme="minorEastAsia" w:hAnsiTheme="minorEastAsia"/>
          <w:sz w:val="24"/>
        </w:rPr>
        <w:t>万元</w:t>
      </w:r>
    </w:p>
    <w:p w14:paraId="1BAC822F" w14:textId="1488CCDB" w:rsidR="00D527C5" w:rsidRPr="00AA5ADB" w:rsidRDefault="00231774"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hint="eastAsia"/>
          <w:sz w:val="24"/>
        </w:rPr>
        <w:t>4</w:t>
      </w:r>
      <w:r w:rsidRPr="00AA5ADB">
        <w:rPr>
          <w:rFonts w:asciiTheme="minorEastAsia" w:eastAsiaTheme="minorEastAsia" w:hAnsiTheme="minorEastAsia"/>
          <w:sz w:val="24"/>
        </w:rPr>
        <w:t>.采购需求：</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5"/>
        <w:gridCol w:w="1417"/>
        <w:gridCol w:w="1276"/>
        <w:gridCol w:w="3538"/>
      </w:tblGrid>
      <w:tr w:rsidR="00E65CD6" w:rsidRPr="00AA5ADB" w14:paraId="212C66EC" w14:textId="77777777">
        <w:trPr>
          <w:trHeight w:val="454"/>
        </w:trPr>
        <w:tc>
          <w:tcPr>
            <w:tcW w:w="846" w:type="dxa"/>
            <w:vAlign w:val="center"/>
          </w:tcPr>
          <w:p w14:paraId="440AFC5F" w14:textId="77777777" w:rsidR="00D527C5" w:rsidRPr="00AA5ADB"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bCs/>
                <w:sz w:val="24"/>
              </w:rPr>
              <w:t>包号</w:t>
            </w:r>
          </w:p>
        </w:tc>
        <w:tc>
          <w:tcPr>
            <w:tcW w:w="1985" w:type="dxa"/>
            <w:vAlign w:val="center"/>
          </w:tcPr>
          <w:p w14:paraId="7480A44C" w14:textId="77777777" w:rsidR="00D527C5" w:rsidRPr="00AA5ADB"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bCs/>
                <w:sz w:val="24"/>
              </w:rPr>
              <w:t>标的名称</w:t>
            </w:r>
          </w:p>
        </w:tc>
        <w:tc>
          <w:tcPr>
            <w:tcW w:w="1417" w:type="dxa"/>
            <w:vAlign w:val="center"/>
          </w:tcPr>
          <w:p w14:paraId="062BE502" w14:textId="77777777" w:rsidR="00D527C5" w:rsidRPr="00AA5ADB"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bCs/>
                <w:sz w:val="24"/>
              </w:rPr>
              <w:t>采购包</w:t>
            </w:r>
          </w:p>
          <w:p w14:paraId="5CFD38B2" w14:textId="77777777" w:rsidR="00D527C5" w:rsidRPr="00AA5ADB"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bCs/>
                <w:sz w:val="24"/>
              </w:rPr>
              <w:t>预算金额</w:t>
            </w:r>
          </w:p>
          <w:p w14:paraId="7974DCA0" w14:textId="77777777" w:rsidR="00D527C5" w:rsidRPr="00AA5ADB"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bCs/>
                <w:sz w:val="24"/>
              </w:rPr>
              <w:t>（万元）</w:t>
            </w:r>
          </w:p>
        </w:tc>
        <w:tc>
          <w:tcPr>
            <w:tcW w:w="1276" w:type="dxa"/>
            <w:vAlign w:val="center"/>
          </w:tcPr>
          <w:p w14:paraId="1340EFC5" w14:textId="77777777" w:rsidR="00D527C5" w:rsidRPr="00AA5ADB"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bCs/>
                <w:sz w:val="24"/>
              </w:rPr>
              <w:t>数量</w:t>
            </w:r>
          </w:p>
        </w:tc>
        <w:tc>
          <w:tcPr>
            <w:tcW w:w="3538" w:type="dxa"/>
            <w:vAlign w:val="center"/>
          </w:tcPr>
          <w:p w14:paraId="3D3B25F8" w14:textId="77777777" w:rsidR="00D527C5" w:rsidRPr="00AA5ADB" w:rsidRDefault="00000000" w:rsidP="000E3088">
            <w:pPr>
              <w:adjustRightInd w:val="0"/>
              <w:snapToGrid w:val="0"/>
              <w:spacing w:after="0" w:line="240" w:lineRule="auto"/>
              <w:jc w:val="center"/>
              <w:rPr>
                <w:rFonts w:asciiTheme="minorEastAsia" w:eastAsiaTheme="minorEastAsia" w:hAnsiTheme="minorEastAsia" w:hint="eastAsia"/>
                <w:sz w:val="24"/>
              </w:rPr>
            </w:pPr>
            <w:r w:rsidRPr="00AA5ADB">
              <w:rPr>
                <w:rFonts w:asciiTheme="minorEastAsia" w:eastAsiaTheme="minorEastAsia" w:hAnsiTheme="minorEastAsia"/>
                <w:sz w:val="24"/>
              </w:rPr>
              <w:t>简要技术需求或服务要求</w:t>
            </w:r>
          </w:p>
        </w:tc>
      </w:tr>
      <w:tr w:rsidR="00E65CD6" w:rsidRPr="00AA5ADB" w14:paraId="542F46B3" w14:textId="77777777">
        <w:trPr>
          <w:trHeight w:val="454"/>
        </w:trPr>
        <w:tc>
          <w:tcPr>
            <w:tcW w:w="846" w:type="dxa"/>
            <w:vAlign w:val="center"/>
          </w:tcPr>
          <w:p w14:paraId="3F753EAE" w14:textId="798E28F2" w:rsidR="00D527C5" w:rsidRPr="00AA5ADB"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bCs/>
                <w:sz w:val="24"/>
              </w:rPr>
              <w:t>0</w:t>
            </w:r>
            <w:r w:rsidR="002543E2" w:rsidRPr="00AA5ADB">
              <w:rPr>
                <w:rFonts w:asciiTheme="minorEastAsia" w:eastAsiaTheme="minorEastAsia" w:hAnsiTheme="minorEastAsia" w:hint="eastAsia"/>
                <w:bCs/>
                <w:sz w:val="24"/>
              </w:rPr>
              <w:t>3</w:t>
            </w:r>
          </w:p>
        </w:tc>
        <w:tc>
          <w:tcPr>
            <w:tcW w:w="1985" w:type="dxa"/>
            <w:vAlign w:val="center"/>
          </w:tcPr>
          <w:p w14:paraId="0FF275FA" w14:textId="75245008" w:rsidR="00D527C5" w:rsidRPr="00AA5ADB" w:rsidRDefault="00FF0C13"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hint="eastAsia"/>
                <w:bCs/>
                <w:sz w:val="24"/>
              </w:rPr>
              <w:t>怀柔城区街道公园绿地劳务养护项目（三标段）</w:t>
            </w:r>
          </w:p>
        </w:tc>
        <w:tc>
          <w:tcPr>
            <w:tcW w:w="1417" w:type="dxa"/>
            <w:vAlign w:val="center"/>
          </w:tcPr>
          <w:p w14:paraId="63A4A659" w14:textId="27F807EF" w:rsidR="00D527C5" w:rsidRPr="00AA5ADB" w:rsidRDefault="00FF0C13"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bCs/>
                <w:sz w:val="24"/>
              </w:rPr>
              <w:t>210.9929</w:t>
            </w:r>
          </w:p>
        </w:tc>
        <w:tc>
          <w:tcPr>
            <w:tcW w:w="1276" w:type="dxa"/>
            <w:vAlign w:val="center"/>
          </w:tcPr>
          <w:p w14:paraId="3E8E9CD1" w14:textId="77777777" w:rsidR="00D527C5" w:rsidRPr="00AA5ADB" w:rsidRDefault="00000000" w:rsidP="000E3088">
            <w:pPr>
              <w:adjustRightInd w:val="0"/>
              <w:snapToGrid w:val="0"/>
              <w:spacing w:after="0" w:line="240" w:lineRule="auto"/>
              <w:jc w:val="center"/>
              <w:rPr>
                <w:rFonts w:asciiTheme="minorEastAsia" w:eastAsiaTheme="minorEastAsia" w:hAnsiTheme="minorEastAsia" w:hint="eastAsia"/>
                <w:bCs/>
                <w:sz w:val="24"/>
              </w:rPr>
            </w:pPr>
            <w:r w:rsidRPr="00AA5ADB">
              <w:rPr>
                <w:rFonts w:asciiTheme="minorEastAsia" w:eastAsiaTheme="minorEastAsia" w:hAnsiTheme="minorEastAsia" w:hint="eastAsia"/>
                <w:bCs/>
                <w:sz w:val="24"/>
              </w:rPr>
              <w:t>1</w:t>
            </w:r>
          </w:p>
        </w:tc>
        <w:tc>
          <w:tcPr>
            <w:tcW w:w="3538" w:type="dxa"/>
            <w:vAlign w:val="center"/>
          </w:tcPr>
          <w:p w14:paraId="0022DAC4" w14:textId="1D638567" w:rsidR="00D527C5" w:rsidRPr="00AA5ADB" w:rsidRDefault="00FC45A3" w:rsidP="000E3088">
            <w:pPr>
              <w:adjustRightInd w:val="0"/>
              <w:snapToGrid w:val="0"/>
              <w:spacing w:after="0" w:line="240" w:lineRule="auto"/>
              <w:jc w:val="left"/>
              <w:rPr>
                <w:rFonts w:asciiTheme="minorEastAsia" w:eastAsiaTheme="minorEastAsia" w:hAnsiTheme="minorEastAsia" w:hint="eastAsia"/>
                <w:bCs/>
                <w:sz w:val="24"/>
              </w:rPr>
            </w:pPr>
            <w:r w:rsidRPr="00AA5ADB">
              <w:rPr>
                <w:rFonts w:asciiTheme="minorEastAsia" w:eastAsiaTheme="minorEastAsia" w:hAnsiTheme="minorEastAsia" w:hint="eastAsia"/>
                <w:bCs/>
                <w:sz w:val="24"/>
              </w:rPr>
              <w:t>养护面积76.2万平方米。养护范围包括101国道怀柔段道路绿地、乡土植物科普园（城南公园）、南房公园、彩各庄公园、怀耿路道路绿地等绿地和公园。养护内容：包括浇水、除草、病虫害防治、园林修剪、简易维修（园路、公厕、路灯等）、绿地卫生保洁、公厕维护保洁、垃圾清运、劳务人员管理、完成月度考勤、工作表填报、应急抢险、重大活动保障、防火</w:t>
            </w:r>
            <w:r w:rsidR="00B917EF" w:rsidRPr="00AA5ADB">
              <w:rPr>
                <w:rFonts w:asciiTheme="minorEastAsia" w:eastAsiaTheme="minorEastAsia" w:hAnsiTheme="minorEastAsia" w:hint="eastAsia"/>
                <w:bCs/>
                <w:sz w:val="24"/>
              </w:rPr>
              <w:t>等。服务单位派遣劳务人员，日均不低于</w:t>
            </w:r>
            <w:r w:rsidR="001105E5" w:rsidRPr="00AA5ADB">
              <w:rPr>
                <w:rFonts w:asciiTheme="minorEastAsia" w:eastAsiaTheme="minorEastAsia" w:hAnsiTheme="minorEastAsia" w:hint="eastAsia"/>
                <w:bCs/>
                <w:sz w:val="24"/>
              </w:rPr>
              <w:t>5</w:t>
            </w:r>
            <w:r w:rsidR="00B917EF" w:rsidRPr="00AA5ADB">
              <w:rPr>
                <w:rFonts w:asciiTheme="minorEastAsia" w:eastAsiaTheme="minorEastAsia" w:hAnsiTheme="minorEastAsia" w:hint="eastAsia"/>
                <w:bCs/>
                <w:sz w:val="24"/>
              </w:rPr>
              <w:t>0人次。详见招标文件第五章《采购需求》。</w:t>
            </w:r>
          </w:p>
        </w:tc>
      </w:tr>
    </w:tbl>
    <w:p w14:paraId="34B83565"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u w:val="single"/>
        </w:rPr>
      </w:pPr>
      <w:r w:rsidRPr="00AA5ADB">
        <w:rPr>
          <w:rFonts w:asciiTheme="minorEastAsia" w:eastAsiaTheme="minorEastAsia" w:hAnsiTheme="minorEastAsia"/>
          <w:sz w:val="24"/>
        </w:rPr>
        <w:t>5.合同履行期限：</w:t>
      </w:r>
      <w:r w:rsidRPr="00AA5ADB">
        <w:rPr>
          <w:rFonts w:asciiTheme="minorEastAsia" w:eastAsiaTheme="minorEastAsia" w:hAnsiTheme="minorEastAsia"/>
          <w:sz w:val="24"/>
          <w:u w:val="single"/>
        </w:rPr>
        <w:t>自2026年4月1日至2026年12月31日</w:t>
      </w:r>
    </w:p>
    <w:p w14:paraId="19E528EE"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 xml:space="preserve">6.本项目是否接受联合体投标：□是  </w:t>
      </w:r>
      <w:r w:rsidRPr="00AA5ADB">
        <w:rPr>
          <w:rFonts w:asciiTheme="minorEastAsia" w:eastAsiaTheme="minorEastAsia" w:hAnsiTheme="minorEastAsia" w:hint="eastAsia"/>
          <w:sz w:val="24"/>
        </w:rPr>
        <w:t>■</w:t>
      </w:r>
      <w:r w:rsidRPr="00AA5ADB">
        <w:rPr>
          <w:rFonts w:asciiTheme="minorEastAsia" w:eastAsiaTheme="minorEastAsia" w:hAnsiTheme="minorEastAsia"/>
          <w:sz w:val="24"/>
        </w:rPr>
        <w:t>否。</w:t>
      </w:r>
    </w:p>
    <w:p w14:paraId="075FDFA6" w14:textId="77777777" w:rsidR="00D527C5" w:rsidRPr="00AA5ADB"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9" w:name="_Toc35393622"/>
      <w:bookmarkStart w:id="10" w:name="_Toc35393791"/>
      <w:bookmarkStart w:id="11" w:name="_Toc28359080"/>
      <w:bookmarkStart w:id="12" w:name="_Toc28359003"/>
      <w:r w:rsidRPr="00AA5ADB">
        <w:rPr>
          <w:rFonts w:asciiTheme="minorEastAsia" w:eastAsiaTheme="minorEastAsia" w:hAnsiTheme="minorEastAsia"/>
          <w:sz w:val="24"/>
          <w:szCs w:val="24"/>
        </w:rPr>
        <w:t>二、申请人的资格要求（须同时满足）</w:t>
      </w:r>
      <w:bookmarkEnd w:id="9"/>
      <w:bookmarkEnd w:id="10"/>
      <w:bookmarkEnd w:id="11"/>
      <w:bookmarkEnd w:id="12"/>
    </w:p>
    <w:p w14:paraId="041384BA"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1.满足《中华人民共和国政府采购法》第二十二条规定；</w:t>
      </w:r>
    </w:p>
    <w:p w14:paraId="7BD7877E"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bookmarkStart w:id="13" w:name="_Toc28359004"/>
      <w:bookmarkStart w:id="14" w:name="_Toc28359081"/>
      <w:r w:rsidRPr="00AA5ADB">
        <w:rPr>
          <w:rFonts w:asciiTheme="minorEastAsia" w:eastAsiaTheme="minorEastAsia" w:hAnsiTheme="minorEastAsia"/>
          <w:sz w:val="24"/>
        </w:rPr>
        <w:t>2.落实政府采购政策需满足的资格要求：</w:t>
      </w:r>
    </w:p>
    <w:p w14:paraId="1675E842"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2.1 中小企业政策</w:t>
      </w:r>
    </w:p>
    <w:p w14:paraId="445BECA4" w14:textId="71791DD3" w:rsidR="00D527C5" w:rsidRPr="00AA5ADB" w:rsidRDefault="00B85803"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□本项目不专门面向中小企业预留采购份额。</w:t>
      </w:r>
    </w:p>
    <w:p w14:paraId="21E46FB6" w14:textId="6FB06578" w:rsidR="00D527C5" w:rsidRPr="00AA5ADB" w:rsidRDefault="00B85803"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hint="eastAsia"/>
          <w:sz w:val="24"/>
        </w:rPr>
        <w:t>■</w:t>
      </w:r>
      <w:r w:rsidRPr="00AA5ADB">
        <w:rPr>
          <w:rFonts w:asciiTheme="minorEastAsia" w:eastAsiaTheme="minorEastAsia" w:hAnsiTheme="minorEastAsia"/>
          <w:sz w:val="24"/>
        </w:rPr>
        <w:t xml:space="preserve">本项目专门面向  </w:t>
      </w:r>
      <w:r w:rsidR="006E0353" w:rsidRPr="00AA5ADB">
        <w:rPr>
          <w:rFonts w:asciiTheme="minorEastAsia" w:eastAsiaTheme="minorEastAsia" w:hAnsiTheme="minorEastAsia" w:hint="eastAsia"/>
          <w:sz w:val="24"/>
        </w:rPr>
        <w:t>■</w:t>
      </w:r>
      <w:r w:rsidRPr="00AA5ADB">
        <w:rPr>
          <w:rFonts w:asciiTheme="minorEastAsia" w:eastAsiaTheme="minorEastAsia" w:hAnsiTheme="minorEastAsia"/>
          <w:sz w:val="24"/>
        </w:rPr>
        <w:t xml:space="preserve">中小 </w:t>
      </w:r>
      <w:r w:rsidR="00177740" w:rsidRPr="00AA5ADB">
        <w:rPr>
          <w:rFonts w:asciiTheme="minorEastAsia" w:eastAsiaTheme="minorEastAsia" w:hAnsiTheme="minorEastAsia"/>
          <w:sz w:val="24"/>
        </w:rPr>
        <w:t>□</w:t>
      </w:r>
      <w:r w:rsidRPr="00AA5ADB">
        <w:rPr>
          <w:rFonts w:asciiTheme="minorEastAsia" w:eastAsiaTheme="minorEastAsia" w:hAnsiTheme="minorEastAsia"/>
          <w:sz w:val="24"/>
        </w:rPr>
        <w:t>小微企业  采购。即：提供的货物全部由符合政策</w:t>
      </w:r>
      <w:r w:rsidRPr="00AA5ADB">
        <w:rPr>
          <w:rFonts w:asciiTheme="minorEastAsia" w:eastAsiaTheme="minorEastAsia" w:hAnsiTheme="minorEastAsia"/>
          <w:sz w:val="24"/>
        </w:rPr>
        <w:lastRenderedPageBreak/>
        <w:t>要求的中小/小微企业制造、服务全部由符合政策要求的中小/小微企业承接。</w:t>
      </w:r>
    </w:p>
    <w:p w14:paraId="539E5C8D"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7D517957" w14:textId="25E9A6E0"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2.2 其它落实政府采购政策的资格要求：</w:t>
      </w:r>
      <w:r w:rsidR="00A57B8C" w:rsidRPr="00AA5ADB">
        <w:rPr>
          <w:rFonts w:ascii="宋体" w:hAnsi="宋体"/>
          <w:sz w:val="24"/>
          <w:u w:val="single"/>
        </w:rPr>
        <w:t xml:space="preserve">  /</w:t>
      </w:r>
      <w:r w:rsidR="00A931AE" w:rsidRPr="00AA5ADB">
        <w:rPr>
          <w:rFonts w:ascii="宋体" w:hAnsi="宋体" w:hint="eastAsia"/>
          <w:sz w:val="24"/>
          <w:u w:val="single"/>
        </w:rPr>
        <w:t xml:space="preserve"> </w:t>
      </w:r>
      <w:r w:rsidRPr="00AA5ADB">
        <w:rPr>
          <w:rFonts w:asciiTheme="minorEastAsia" w:eastAsiaTheme="minorEastAsia" w:hAnsiTheme="minorEastAsia"/>
          <w:sz w:val="24"/>
        </w:rPr>
        <w:t>。</w:t>
      </w:r>
    </w:p>
    <w:p w14:paraId="39A902EE"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i/>
          <w:iCs/>
          <w:sz w:val="24"/>
          <w:u w:val="single"/>
        </w:rPr>
      </w:pPr>
      <w:r w:rsidRPr="00AA5ADB">
        <w:rPr>
          <w:rFonts w:asciiTheme="minorEastAsia" w:eastAsiaTheme="minorEastAsia" w:hAnsiTheme="minorEastAsia"/>
          <w:sz w:val="24"/>
        </w:rPr>
        <w:t>3.本项目的特定资格要求：</w:t>
      </w:r>
    </w:p>
    <w:p w14:paraId="23E235E9" w14:textId="77777777" w:rsidR="00D527C5" w:rsidRPr="00AA5ADB" w:rsidRDefault="00000000" w:rsidP="00CC2F67">
      <w:pPr>
        <w:tabs>
          <w:tab w:val="left" w:pos="900"/>
          <w:tab w:val="left" w:pos="1134"/>
          <w:tab w:val="left" w:pos="1589"/>
          <w:tab w:val="left" w:pos="5521"/>
        </w:tabs>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3.1本项目是否属于政府购买服务：</w:t>
      </w:r>
    </w:p>
    <w:p w14:paraId="383AF021" w14:textId="77777777" w:rsidR="00D527C5" w:rsidRPr="00AA5ADB" w:rsidRDefault="00000000" w:rsidP="00CC2F67">
      <w:pPr>
        <w:tabs>
          <w:tab w:val="left" w:pos="900"/>
          <w:tab w:val="left" w:pos="1134"/>
          <w:tab w:val="left" w:pos="1589"/>
          <w:tab w:val="left" w:pos="5521"/>
        </w:tabs>
        <w:adjustRightInd w:val="0"/>
        <w:snapToGrid w:val="0"/>
        <w:spacing w:after="0" w:line="360" w:lineRule="auto"/>
        <w:ind w:leftChars="472" w:left="991" w:firstLine="2"/>
        <w:rPr>
          <w:rFonts w:asciiTheme="minorEastAsia" w:eastAsiaTheme="minorEastAsia" w:hAnsiTheme="minorEastAsia" w:hint="eastAsia"/>
          <w:sz w:val="24"/>
        </w:rPr>
      </w:pPr>
      <w:r w:rsidRPr="00AA5ADB">
        <w:rPr>
          <w:rFonts w:asciiTheme="minorEastAsia" w:eastAsiaTheme="minorEastAsia" w:hAnsiTheme="minorEastAsia" w:hint="eastAsia"/>
          <w:sz w:val="24"/>
        </w:rPr>
        <w:t>■</w:t>
      </w:r>
      <w:r w:rsidRPr="00AA5ADB">
        <w:rPr>
          <w:rFonts w:asciiTheme="minorEastAsia" w:eastAsiaTheme="minorEastAsia" w:hAnsiTheme="minorEastAsia"/>
          <w:sz w:val="24"/>
        </w:rPr>
        <w:t>否</w:t>
      </w:r>
    </w:p>
    <w:p w14:paraId="481AFC94" w14:textId="77777777" w:rsidR="00D527C5" w:rsidRPr="00AA5ADB" w:rsidRDefault="00000000" w:rsidP="00CC2F67">
      <w:pPr>
        <w:tabs>
          <w:tab w:val="left" w:pos="900"/>
          <w:tab w:val="left" w:pos="1134"/>
          <w:tab w:val="left" w:pos="1589"/>
          <w:tab w:val="left" w:pos="5521"/>
        </w:tabs>
        <w:adjustRightInd w:val="0"/>
        <w:snapToGrid w:val="0"/>
        <w:spacing w:after="0" w:line="360" w:lineRule="auto"/>
        <w:ind w:leftChars="472" w:left="991" w:firstLine="2"/>
        <w:rPr>
          <w:rFonts w:asciiTheme="minorEastAsia" w:eastAsiaTheme="minorEastAsia" w:hAnsiTheme="minorEastAsia" w:hint="eastAsia"/>
          <w:sz w:val="24"/>
        </w:rPr>
      </w:pPr>
      <w:r w:rsidRPr="00AA5ADB">
        <w:rPr>
          <w:rFonts w:asciiTheme="minorEastAsia" w:eastAsiaTheme="minorEastAsia" w:hAnsiTheme="minorEastAsia"/>
          <w:sz w:val="24"/>
        </w:rPr>
        <w:t>□是，公益一类事业单位、使用事业编制且由财政拨款保障的群团组织，不得作为承接主体；</w:t>
      </w:r>
    </w:p>
    <w:p w14:paraId="4E588465" w14:textId="4CFA4AF9" w:rsidR="00D527C5" w:rsidRPr="00AA5ADB" w:rsidRDefault="00000000" w:rsidP="00CC2F67">
      <w:pPr>
        <w:tabs>
          <w:tab w:val="left" w:pos="900"/>
          <w:tab w:val="left" w:pos="1134"/>
          <w:tab w:val="left" w:pos="1589"/>
          <w:tab w:val="left" w:pos="5521"/>
        </w:tabs>
        <w:adjustRightInd w:val="0"/>
        <w:snapToGrid w:val="0"/>
        <w:spacing w:after="0" w:line="360" w:lineRule="auto"/>
        <w:ind w:firstLineChars="200" w:firstLine="480"/>
        <w:rPr>
          <w:rFonts w:asciiTheme="minorEastAsia" w:eastAsiaTheme="minorEastAsia" w:hAnsiTheme="minorEastAsia" w:hint="eastAsia"/>
          <w:sz w:val="24"/>
          <w:u w:val="single"/>
        </w:rPr>
      </w:pPr>
      <w:r w:rsidRPr="00AA5ADB">
        <w:rPr>
          <w:rFonts w:asciiTheme="minorEastAsia" w:eastAsiaTheme="minorEastAsia" w:hAnsiTheme="minorEastAsia"/>
          <w:sz w:val="24"/>
        </w:rPr>
        <w:t>3.2其他特定资格要求：</w:t>
      </w:r>
      <w:r w:rsidR="00D7768F" w:rsidRPr="00AA5ADB">
        <w:rPr>
          <w:rFonts w:asciiTheme="minorEastAsia" w:eastAsiaTheme="minorEastAsia" w:hAnsiTheme="minorEastAsia" w:hint="eastAsia"/>
          <w:sz w:val="24"/>
          <w:u w:val="single"/>
        </w:rPr>
        <w:t>投标人须具有有效的《劳务派遣经营许可证》</w:t>
      </w:r>
      <w:r w:rsidR="00032D86" w:rsidRPr="00AA5ADB">
        <w:rPr>
          <w:rFonts w:asciiTheme="minorEastAsia" w:eastAsiaTheme="minorEastAsia" w:hAnsiTheme="minorEastAsia" w:hint="eastAsia"/>
          <w:sz w:val="24"/>
          <w:u w:val="single"/>
        </w:rPr>
        <w:t>。</w:t>
      </w:r>
    </w:p>
    <w:p w14:paraId="34DBED3C" w14:textId="77777777" w:rsidR="00D527C5" w:rsidRPr="00AA5ADB" w:rsidRDefault="00000000" w:rsidP="00CC2F67">
      <w:pPr>
        <w:pStyle w:val="21"/>
        <w:widowControl/>
        <w:snapToGrid w:val="0"/>
        <w:spacing w:before="0" w:after="0" w:line="360" w:lineRule="auto"/>
        <w:jc w:val="left"/>
        <w:rPr>
          <w:rFonts w:asciiTheme="minorEastAsia" w:eastAsiaTheme="minorEastAsia" w:hAnsiTheme="minorEastAsia" w:hint="eastAsia"/>
          <w:sz w:val="24"/>
          <w:szCs w:val="24"/>
        </w:rPr>
      </w:pPr>
      <w:bookmarkStart w:id="15" w:name="_Toc35393792"/>
      <w:bookmarkStart w:id="16" w:name="_Toc35393623"/>
      <w:bookmarkEnd w:id="13"/>
      <w:bookmarkEnd w:id="14"/>
      <w:r w:rsidRPr="00AA5ADB">
        <w:rPr>
          <w:rFonts w:asciiTheme="minorEastAsia" w:eastAsiaTheme="minorEastAsia" w:hAnsiTheme="minorEastAsia"/>
          <w:sz w:val="24"/>
          <w:szCs w:val="24"/>
        </w:rPr>
        <w:t>三、获取招标文件</w:t>
      </w:r>
      <w:bookmarkEnd w:id="15"/>
      <w:bookmarkEnd w:id="16"/>
    </w:p>
    <w:p w14:paraId="7428E8C4" w14:textId="5A25D2DB"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sz w:val="24"/>
          <w:lang w:bidi="ar"/>
        </w:rPr>
        <w:t>1.时间：</w:t>
      </w:r>
      <w:r w:rsidRPr="00AA5ADB">
        <w:rPr>
          <w:rFonts w:asciiTheme="minorEastAsia" w:eastAsiaTheme="minorEastAsia" w:hAnsiTheme="minorEastAsia" w:hint="eastAsia"/>
          <w:sz w:val="24"/>
          <w:lang w:bidi="ar"/>
        </w:rPr>
        <w:t>2026</w:t>
      </w:r>
      <w:r w:rsidRPr="00AA5ADB">
        <w:rPr>
          <w:rFonts w:asciiTheme="minorEastAsia" w:eastAsiaTheme="minorEastAsia" w:hAnsiTheme="minorEastAsia"/>
          <w:sz w:val="24"/>
          <w:lang w:bidi="ar"/>
        </w:rPr>
        <w:t>年</w:t>
      </w:r>
      <w:r w:rsidRPr="00AA5ADB">
        <w:rPr>
          <w:rFonts w:asciiTheme="minorEastAsia" w:eastAsiaTheme="minorEastAsia" w:hAnsiTheme="minorEastAsia" w:hint="eastAsia"/>
          <w:sz w:val="24"/>
          <w:lang w:bidi="ar"/>
        </w:rPr>
        <w:t>0</w:t>
      </w:r>
      <w:r w:rsidR="008B10DC" w:rsidRPr="00AA5ADB">
        <w:rPr>
          <w:rFonts w:asciiTheme="minorEastAsia" w:eastAsiaTheme="minorEastAsia" w:hAnsiTheme="minorEastAsia" w:hint="eastAsia"/>
          <w:sz w:val="24"/>
          <w:lang w:bidi="ar"/>
        </w:rPr>
        <w:t>3</w:t>
      </w:r>
      <w:r w:rsidRPr="00AA5ADB">
        <w:rPr>
          <w:rFonts w:asciiTheme="minorEastAsia" w:eastAsiaTheme="minorEastAsia" w:hAnsiTheme="minorEastAsia"/>
          <w:sz w:val="24"/>
          <w:lang w:bidi="ar"/>
        </w:rPr>
        <w:t>月</w:t>
      </w:r>
      <w:r w:rsidR="00EF3E12" w:rsidRPr="00AA5ADB">
        <w:rPr>
          <w:rFonts w:asciiTheme="minorEastAsia" w:eastAsiaTheme="minorEastAsia" w:hAnsiTheme="minorEastAsia" w:hint="eastAsia"/>
          <w:sz w:val="24"/>
          <w:lang w:bidi="ar"/>
        </w:rPr>
        <w:t>03</w:t>
      </w:r>
      <w:r w:rsidRPr="00AA5ADB">
        <w:rPr>
          <w:rFonts w:asciiTheme="minorEastAsia" w:eastAsiaTheme="minorEastAsia" w:hAnsiTheme="minorEastAsia"/>
          <w:sz w:val="24"/>
          <w:lang w:bidi="ar"/>
        </w:rPr>
        <w:t>日至</w:t>
      </w:r>
      <w:r w:rsidRPr="00AA5ADB">
        <w:rPr>
          <w:rFonts w:asciiTheme="minorEastAsia" w:eastAsiaTheme="minorEastAsia" w:hAnsiTheme="minorEastAsia" w:hint="eastAsia"/>
          <w:sz w:val="24"/>
          <w:lang w:bidi="ar"/>
        </w:rPr>
        <w:t>2026</w:t>
      </w:r>
      <w:r w:rsidRPr="00AA5ADB">
        <w:rPr>
          <w:rFonts w:asciiTheme="minorEastAsia" w:eastAsiaTheme="minorEastAsia" w:hAnsiTheme="minorEastAsia"/>
          <w:sz w:val="24"/>
          <w:lang w:bidi="ar"/>
        </w:rPr>
        <w:t>年</w:t>
      </w:r>
      <w:r w:rsidRPr="00AA5ADB">
        <w:rPr>
          <w:rFonts w:asciiTheme="minorEastAsia" w:eastAsiaTheme="minorEastAsia" w:hAnsiTheme="minorEastAsia" w:hint="eastAsia"/>
          <w:sz w:val="24"/>
          <w:lang w:bidi="ar"/>
        </w:rPr>
        <w:t>0</w:t>
      </w:r>
      <w:r w:rsidR="008B10DC" w:rsidRPr="00AA5ADB">
        <w:rPr>
          <w:rFonts w:asciiTheme="minorEastAsia" w:eastAsiaTheme="minorEastAsia" w:hAnsiTheme="minorEastAsia" w:hint="eastAsia"/>
          <w:sz w:val="24"/>
          <w:lang w:bidi="ar"/>
        </w:rPr>
        <w:t>3</w:t>
      </w:r>
      <w:r w:rsidRPr="00AA5ADB">
        <w:rPr>
          <w:rFonts w:asciiTheme="minorEastAsia" w:eastAsiaTheme="minorEastAsia" w:hAnsiTheme="minorEastAsia"/>
          <w:sz w:val="24"/>
          <w:lang w:bidi="ar"/>
        </w:rPr>
        <w:t>月</w:t>
      </w:r>
      <w:r w:rsidR="00565983" w:rsidRPr="00AA5ADB">
        <w:rPr>
          <w:rFonts w:asciiTheme="minorEastAsia" w:eastAsiaTheme="minorEastAsia" w:hAnsiTheme="minorEastAsia" w:hint="eastAsia"/>
          <w:sz w:val="24"/>
          <w:lang w:bidi="ar"/>
        </w:rPr>
        <w:t>09</w:t>
      </w:r>
      <w:r w:rsidRPr="00AA5ADB">
        <w:rPr>
          <w:rFonts w:asciiTheme="minorEastAsia" w:eastAsiaTheme="minorEastAsia" w:hAnsiTheme="minorEastAsia"/>
          <w:sz w:val="24"/>
          <w:lang w:bidi="ar"/>
        </w:rPr>
        <w:t>日，每天上午</w:t>
      </w:r>
      <w:r w:rsidR="00443513" w:rsidRPr="00AA5ADB">
        <w:rPr>
          <w:rFonts w:asciiTheme="minorEastAsia" w:eastAsiaTheme="minorEastAsia" w:hAnsiTheme="minorEastAsia" w:hint="eastAsia"/>
          <w:sz w:val="24"/>
          <w:lang w:bidi="ar"/>
        </w:rPr>
        <w:t>00</w:t>
      </w:r>
      <w:r w:rsidRPr="00AA5ADB">
        <w:rPr>
          <w:rFonts w:asciiTheme="minorEastAsia" w:eastAsiaTheme="minorEastAsia" w:hAnsiTheme="minorEastAsia" w:hint="eastAsia"/>
          <w:sz w:val="24"/>
          <w:lang w:bidi="ar"/>
        </w:rPr>
        <w:t>:00</w:t>
      </w:r>
      <w:r w:rsidRPr="00AA5ADB">
        <w:rPr>
          <w:rFonts w:asciiTheme="minorEastAsia" w:eastAsiaTheme="minorEastAsia" w:hAnsiTheme="minorEastAsia"/>
          <w:sz w:val="24"/>
          <w:lang w:bidi="ar"/>
        </w:rPr>
        <w:t>至</w:t>
      </w:r>
      <w:r w:rsidRPr="00AA5ADB">
        <w:rPr>
          <w:rFonts w:asciiTheme="minorEastAsia" w:eastAsiaTheme="minorEastAsia" w:hAnsiTheme="minorEastAsia" w:hint="eastAsia"/>
          <w:sz w:val="24"/>
          <w:lang w:bidi="ar"/>
        </w:rPr>
        <w:t>12:00</w:t>
      </w:r>
      <w:r w:rsidRPr="00AA5ADB">
        <w:rPr>
          <w:rFonts w:asciiTheme="minorEastAsia" w:eastAsiaTheme="minorEastAsia" w:hAnsiTheme="minorEastAsia"/>
          <w:sz w:val="24"/>
          <w:lang w:bidi="ar"/>
        </w:rPr>
        <w:t>，下午</w:t>
      </w:r>
      <w:r w:rsidRPr="00AA5ADB">
        <w:rPr>
          <w:rFonts w:asciiTheme="minorEastAsia" w:eastAsiaTheme="minorEastAsia" w:hAnsiTheme="minorEastAsia" w:hint="eastAsia"/>
          <w:sz w:val="24"/>
          <w:lang w:bidi="ar"/>
        </w:rPr>
        <w:t>12:00</w:t>
      </w:r>
      <w:r w:rsidRPr="00AA5ADB">
        <w:rPr>
          <w:rFonts w:asciiTheme="minorEastAsia" w:eastAsiaTheme="minorEastAsia" w:hAnsiTheme="minorEastAsia"/>
          <w:sz w:val="24"/>
          <w:lang w:bidi="ar"/>
        </w:rPr>
        <w:t>至</w:t>
      </w:r>
      <w:r w:rsidR="00443513" w:rsidRPr="00AA5ADB">
        <w:rPr>
          <w:rFonts w:asciiTheme="minorEastAsia" w:eastAsiaTheme="minorEastAsia" w:hAnsiTheme="minorEastAsia" w:hint="eastAsia"/>
          <w:sz w:val="24"/>
          <w:lang w:bidi="ar"/>
        </w:rPr>
        <w:t>24</w:t>
      </w:r>
      <w:r w:rsidRPr="00AA5ADB">
        <w:rPr>
          <w:rFonts w:asciiTheme="minorEastAsia" w:eastAsiaTheme="minorEastAsia" w:hAnsiTheme="minorEastAsia" w:hint="eastAsia"/>
          <w:sz w:val="24"/>
          <w:lang w:bidi="ar"/>
        </w:rPr>
        <w:t>:00</w:t>
      </w:r>
      <w:r w:rsidRPr="00AA5ADB">
        <w:rPr>
          <w:rFonts w:asciiTheme="minorEastAsia" w:eastAsiaTheme="minorEastAsia" w:hAnsiTheme="minorEastAsia"/>
          <w:sz w:val="24"/>
          <w:lang w:bidi="ar"/>
        </w:rPr>
        <w:t>（北京时间，法定节假日除外）。</w:t>
      </w:r>
    </w:p>
    <w:p w14:paraId="60769C77"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lang w:bidi="ar"/>
        </w:rPr>
        <w:t>2.地点：北京市政府采购电子交易平台</w:t>
      </w:r>
    </w:p>
    <w:p w14:paraId="415D6569"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AA5ADB">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14:paraId="3708415D"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AA5ADB">
        <w:rPr>
          <w:rFonts w:asciiTheme="minorEastAsia" w:eastAsiaTheme="minorEastAsia" w:hAnsiTheme="minorEastAsia"/>
          <w:sz w:val="24"/>
          <w:lang w:bidi="ar"/>
        </w:rPr>
        <w:t>4.售价：0元。</w:t>
      </w:r>
    </w:p>
    <w:p w14:paraId="52C06CEB" w14:textId="77777777" w:rsidR="00D527C5" w:rsidRPr="00AA5ADB" w:rsidRDefault="00000000" w:rsidP="00CC2F67">
      <w:pPr>
        <w:pStyle w:val="21"/>
        <w:widowControl/>
        <w:snapToGrid w:val="0"/>
        <w:spacing w:before="0" w:after="0" w:line="360" w:lineRule="auto"/>
        <w:jc w:val="left"/>
        <w:rPr>
          <w:rFonts w:asciiTheme="minorEastAsia" w:eastAsiaTheme="minorEastAsia" w:hAnsiTheme="minorEastAsia" w:hint="eastAsia"/>
          <w:sz w:val="24"/>
          <w:szCs w:val="24"/>
        </w:rPr>
      </w:pPr>
      <w:bookmarkStart w:id="17" w:name="_Toc28359005"/>
      <w:bookmarkStart w:id="18" w:name="_Toc28359082"/>
      <w:bookmarkStart w:id="19" w:name="_Toc35393624"/>
      <w:bookmarkStart w:id="20" w:name="_Toc35393793"/>
      <w:r w:rsidRPr="00AA5ADB">
        <w:rPr>
          <w:rFonts w:asciiTheme="minorEastAsia" w:eastAsiaTheme="minorEastAsia" w:hAnsiTheme="minorEastAsia"/>
          <w:sz w:val="24"/>
          <w:szCs w:val="24"/>
        </w:rPr>
        <w:t>四、提交投标文件</w:t>
      </w:r>
      <w:bookmarkEnd w:id="17"/>
      <w:bookmarkEnd w:id="18"/>
      <w:r w:rsidRPr="00AA5ADB">
        <w:rPr>
          <w:rFonts w:asciiTheme="minorEastAsia" w:eastAsiaTheme="minorEastAsia" w:hAnsiTheme="minorEastAsia"/>
          <w:sz w:val="24"/>
          <w:szCs w:val="24"/>
        </w:rPr>
        <w:t>截止时间、开标时间和地点</w:t>
      </w:r>
      <w:bookmarkEnd w:id="19"/>
      <w:bookmarkEnd w:id="20"/>
    </w:p>
    <w:p w14:paraId="3B1F4EEF" w14:textId="250AC7E4"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bCs/>
          <w:sz w:val="24"/>
          <w:u w:val="single"/>
        </w:rPr>
      </w:pPr>
      <w:r w:rsidRPr="00AA5ADB">
        <w:rPr>
          <w:rFonts w:asciiTheme="minorEastAsia" w:eastAsiaTheme="minorEastAsia" w:hAnsiTheme="minorEastAsia"/>
          <w:sz w:val="24"/>
          <w:lang w:bidi="ar"/>
        </w:rPr>
        <w:t>投标截止时间、开标时间：</w:t>
      </w:r>
      <w:r w:rsidRPr="00AA5ADB">
        <w:rPr>
          <w:rFonts w:asciiTheme="minorEastAsia" w:eastAsiaTheme="minorEastAsia" w:hAnsiTheme="minorEastAsia" w:hint="eastAsia"/>
          <w:sz w:val="24"/>
          <w:lang w:bidi="ar"/>
        </w:rPr>
        <w:t>2026</w:t>
      </w:r>
      <w:r w:rsidRPr="00AA5ADB">
        <w:rPr>
          <w:rFonts w:asciiTheme="minorEastAsia" w:eastAsiaTheme="minorEastAsia" w:hAnsiTheme="minorEastAsia"/>
          <w:sz w:val="24"/>
          <w:lang w:bidi="ar"/>
        </w:rPr>
        <w:t>年</w:t>
      </w:r>
      <w:r w:rsidRPr="00AA5ADB">
        <w:rPr>
          <w:rFonts w:asciiTheme="minorEastAsia" w:eastAsiaTheme="minorEastAsia" w:hAnsiTheme="minorEastAsia" w:hint="eastAsia"/>
          <w:sz w:val="24"/>
          <w:lang w:bidi="ar"/>
        </w:rPr>
        <w:t>03</w:t>
      </w:r>
      <w:r w:rsidRPr="00AA5ADB">
        <w:rPr>
          <w:rFonts w:asciiTheme="minorEastAsia" w:eastAsiaTheme="minorEastAsia" w:hAnsiTheme="minorEastAsia"/>
          <w:sz w:val="24"/>
          <w:lang w:bidi="ar"/>
        </w:rPr>
        <w:t>月</w:t>
      </w:r>
      <w:r w:rsidR="001569E1" w:rsidRPr="00AA5ADB">
        <w:rPr>
          <w:rFonts w:asciiTheme="minorEastAsia" w:eastAsiaTheme="minorEastAsia" w:hAnsiTheme="minorEastAsia" w:hint="eastAsia"/>
          <w:sz w:val="24"/>
          <w:lang w:bidi="ar"/>
        </w:rPr>
        <w:t>2</w:t>
      </w:r>
      <w:r w:rsidR="00ED2BD7" w:rsidRPr="00AA5ADB">
        <w:rPr>
          <w:rFonts w:asciiTheme="minorEastAsia" w:eastAsiaTheme="minorEastAsia" w:hAnsiTheme="minorEastAsia" w:hint="eastAsia"/>
          <w:sz w:val="24"/>
          <w:lang w:bidi="ar"/>
        </w:rPr>
        <w:t>4</w:t>
      </w:r>
      <w:r w:rsidRPr="00AA5ADB">
        <w:rPr>
          <w:rFonts w:asciiTheme="minorEastAsia" w:eastAsiaTheme="minorEastAsia" w:hAnsiTheme="minorEastAsia"/>
          <w:sz w:val="24"/>
          <w:lang w:bidi="ar"/>
        </w:rPr>
        <w:t>日</w:t>
      </w:r>
      <w:r w:rsidR="00ED2BD7" w:rsidRPr="00AA5ADB">
        <w:rPr>
          <w:rFonts w:asciiTheme="minorEastAsia" w:eastAsiaTheme="minorEastAsia" w:hAnsiTheme="minorEastAsia" w:hint="eastAsia"/>
          <w:sz w:val="24"/>
          <w:lang w:bidi="ar"/>
        </w:rPr>
        <w:t>09</w:t>
      </w:r>
      <w:r w:rsidRPr="00AA5ADB">
        <w:rPr>
          <w:rFonts w:asciiTheme="minorEastAsia" w:eastAsiaTheme="minorEastAsia" w:hAnsiTheme="minorEastAsia" w:hint="eastAsia"/>
          <w:sz w:val="24"/>
          <w:lang w:bidi="ar"/>
        </w:rPr>
        <w:t>时30</w:t>
      </w:r>
      <w:r w:rsidRPr="00AA5ADB">
        <w:rPr>
          <w:rFonts w:asciiTheme="minorEastAsia" w:eastAsiaTheme="minorEastAsia" w:hAnsiTheme="minorEastAsia"/>
          <w:sz w:val="24"/>
          <w:lang w:bidi="ar"/>
        </w:rPr>
        <w:t>分</w:t>
      </w:r>
      <w:r w:rsidRPr="00AA5ADB">
        <w:rPr>
          <w:rFonts w:asciiTheme="minorEastAsia" w:eastAsiaTheme="minorEastAsia" w:hAnsiTheme="minorEastAsia"/>
          <w:bCs/>
          <w:sz w:val="24"/>
          <w:lang w:bidi="ar"/>
        </w:rPr>
        <w:t>（北京时间）</w:t>
      </w:r>
      <w:r w:rsidRPr="00AA5ADB">
        <w:rPr>
          <w:rFonts w:asciiTheme="minorEastAsia" w:eastAsiaTheme="minorEastAsia" w:hAnsiTheme="minorEastAsia"/>
          <w:iCs/>
          <w:sz w:val="24"/>
          <w:lang w:bidi="ar"/>
        </w:rPr>
        <w:t>。</w:t>
      </w:r>
    </w:p>
    <w:p w14:paraId="3B23FF51" w14:textId="3E80D30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val="zh-TW" w:bidi="ar"/>
        </w:rPr>
      </w:pPr>
      <w:r w:rsidRPr="00AA5ADB">
        <w:rPr>
          <w:rFonts w:asciiTheme="minorEastAsia" w:eastAsiaTheme="minorEastAsia" w:hAnsiTheme="minorEastAsia"/>
          <w:sz w:val="24"/>
          <w:lang w:bidi="ar"/>
        </w:rPr>
        <w:t>地点：</w:t>
      </w:r>
      <w:r w:rsidR="00423501" w:rsidRPr="00AA5ADB">
        <w:rPr>
          <w:rFonts w:asciiTheme="minorEastAsia" w:eastAsiaTheme="minorEastAsia" w:hAnsiTheme="minorEastAsia" w:hint="eastAsia"/>
          <w:sz w:val="24"/>
        </w:rPr>
        <w:t>北京市政府采购电子交易平台，本项目采用远程电子开标方式，由投标人自行对电子投标文件进行解密。本项目不接受纸质文件，无须投标人到达现场</w:t>
      </w:r>
      <w:r w:rsidRPr="00AA5ADB">
        <w:rPr>
          <w:rFonts w:asciiTheme="minorEastAsia" w:eastAsiaTheme="minorEastAsia" w:hAnsiTheme="minorEastAsia"/>
          <w:sz w:val="24"/>
          <w:lang w:val="zh-TW" w:bidi="ar"/>
        </w:rPr>
        <w:t>。</w:t>
      </w:r>
    </w:p>
    <w:p w14:paraId="6F068DC1" w14:textId="77777777" w:rsidR="00D527C5" w:rsidRPr="00AA5ADB"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1" w:name="_Toc35393625"/>
      <w:bookmarkStart w:id="22" w:name="_Toc28359007"/>
      <w:bookmarkStart w:id="23" w:name="_Toc28359084"/>
      <w:bookmarkStart w:id="24" w:name="_Toc35393794"/>
      <w:r w:rsidRPr="00AA5ADB">
        <w:rPr>
          <w:rFonts w:asciiTheme="minorEastAsia" w:eastAsiaTheme="minorEastAsia" w:hAnsiTheme="minorEastAsia"/>
          <w:sz w:val="24"/>
          <w:szCs w:val="24"/>
        </w:rPr>
        <w:t>五、公告期限</w:t>
      </w:r>
      <w:bookmarkEnd w:id="21"/>
      <w:bookmarkEnd w:id="22"/>
      <w:bookmarkEnd w:id="23"/>
      <w:bookmarkEnd w:id="24"/>
    </w:p>
    <w:p w14:paraId="69792251"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kern w:val="0"/>
          <w:sz w:val="24"/>
        </w:rPr>
      </w:pPr>
      <w:r w:rsidRPr="00AA5ADB">
        <w:rPr>
          <w:rFonts w:asciiTheme="minorEastAsia" w:eastAsiaTheme="minorEastAsia" w:hAnsiTheme="minorEastAsia"/>
          <w:kern w:val="0"/>
          <w:sz w:val="24"/>
        </w:rPr>
        <w:t>自本公告发布之日起5个工作日。</w:t>
      </w:r>
    </w:p>
    <w:p w14:paraId="67266B58" w14:textId="77777777" w:rsidR="00D527C5" w:rsidRPr="00AA5ADB"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5" w:name="_Toc35393626"/>
      <w:bookmarkStart w:id="26" w:name="_Toc35393795"/>
      <w:r w:rsidRPr="00AA5ADB">
        <w:rPr>
          <w:rFonts w:asciiTheme="minorEastAsia" w:eastAsiaTheme="minorEastAsia" w:hAnsiTheme="minorEastAsia"/>
          <w:sz w:val="24"/>
          <w:szCs w:val="24"/>
        </w:rPr>
        <w:t>六、其他补充事宜</w:t>
      </w:r>
      <w:bookmarkEnd w:id="25"/>
      <w:bookmarkEnd w:id="26"/>
    </w:p>
    <w:p w14:paraId="47F0FAB7"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rPr>
        <w:t>1.本项目需要落实的政府采购政策：</w:t>
      </w:r>
    </w:p>
    <w:p w14:paraId="02CF1FF7" w14:textId="5B0915B1"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hint="eastAsia"/>
          <w:sz w:val="24"/>
        </w:rPr>
        <w:t>符合《中华人民共和国政府采购法》（主席令第68号）、《中华人民共和国政府采购法实施条例》（中华人民共和国国务院令第658号）、《政府采购货物和服务招标投标管理办法》（财政部令第87号）、《关于开展政府采购信用担保试点工作的通知》（财库</w:t>
      </w:r>
      <w:r w:rsidRPr="00AA5ADB">
        <w:rPr>
          <w:rFonts w:asciiTheme="minorEastAsia" w:eastAsiaTheme="minorEastAsia" w:hAnsiTheme="minorEastAsia" w:hint="eastAsia"/>
          <w:sz w:val="24"/>
        </w:rPr>
        <w:lastRenderedPageBreak/>
        <w:t>[2011]124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关于印发中小企业划型标准规定的通知》(工信部联企业[2011]300号)等相关条例和国家相关法律法规规定。</w:t>
      </w:r>
      <w:r w:rsidRPr="00AA5ADB">
        <w:rPr>
          <w:rFonts w:asciiTheme="minorEastAsia" w:eastAsiaTheme="minorEastAsia" w:hAnsiTheme="minorEastAsia"/>
          <w:sz w:val="24"/>
        </w:rPr>
        <w:t xml:space="preserve"> </w:t>
      </w:r>
    </w:p>
    <w:p w14:paraId="5F0A0645"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bCs/>
          <w:sz w:val="24"/>
          <w:lang w:bidi="ar"/>
        </w:rPr>
      </w:pPr>
      <w:r w:rsidRPr="00AA5ADB">
        <w:rPr>
          <w:rFonts w:asciiTheme="minorEastAsia" w:eastAsiaTheme="minorEastAsia" w:hAnsiTheme="minorEastAsia" w:hint="eastAsia"/>
          <w:sz w:val="24"/>
          <w:lang w:bidi="ar"/>
        </w:rPr>
        <w:t>2</w:t>
      </w:r>
      <w:r w:rsidRPr="00AA5ADB">
        <w:rPr>
          <w:rFonts w:asciiTheme="minorEastAsia" w:eastAsiaTheme="minorEastAsia" w:hAnsiTheme="minorEastAsia"/>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AA5ADB">
        <w:rPr>
          <w:rFonts w:asciiTheme="minorEastAsia" w:eastAsiaTheme="minorEastAsia" w:hAnsiTheme="minorEastAsia"/>
          <w:bCs/>
          <w:sz w:val="24"/>
          <w:lang w:bidi="ar"/>
        </w:rPr>
        <w:t>CA数字证书</w:t>
      </w:r>
      <w:r w:rsidRPr="00AA5ADB">
        <w:rPr>
          <w:rFonts w:asciiTheme="minorEastAsia" w:eastAsiaTheme="minorEastAsia" w:hAnsiTheme="minorEastAsia"/>
          <w:sz w:val="24"/>
          <w:lang w:bidi="ar"/>
        </w:rPr>
        <w:t>或电子营业执照</w:t>
      </w:r>
      <w:r w:rsidRPr="00AA5ADB">
        <w:rPr>
          <w:rFonts w:asciiTheme="minorEastAsia" w:eastAsiaTheme="minorEastAsia" w:hAnsiTheme="minorEastAsia"/>
          <w:bCs/>
          <w:sz w:val="24"/>
          <w:lang w:bidi="ar"/>
        </w:rPr>
        <w:t>情况确认是否符合本项目电子化采购流程要求。</w:t>
      </w:r>
    </w:p>
    <w:p w14:paraId="1E9F601C"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sz w:val="24"/>
          <w:lang w:bidi="ar"/>
        </w:rPr>
        <w:t>CA数字证书服务热线 010-58511086</w:t>
      </w:r>
    </w:p>
    <w:p w14:paraId="6336D0E3"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lang w:bidi="ar"/>
        </w:rPr>
        <w:t>电子营业执照服务热线 400-699-7000</w:t>
      </w:r>
    </w:p>
    <w:p w14:paraId="48F86F94"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lang w:bidi="ar"/>
        </w:rPr>
        <w:t>技术支持服务热线    010-86483801</w:t>
      </w:r>
    </w:p>
    <w:p w14:paraId="7DDD55CE"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AA5ADB">
        <w:rPr>
          <w:rFonts w:asciiTheme="minorEastAsia" w:eastAsiaTheme="minorEastAsia" w:hAnsiTheme="minorEastAsia" w:hint="eastAsia"/>
          <w:sz w:val="24"/>
          <w:lang w:bidi="ar"/>
        </w:rPr>
        <w:t>2</w:t>
      </w:r>
      <w:r w:rsidRPr="00AA5ADB">
        <w:rPr>
          <w:rFonts w:asciiTheme="minorEastAsia" w:eastAsiaTheme="minorEastAsia" w:hAnsiTheme="minorEastAsia"/>
          <w:sz w:val="24"/>
          <w:lang w:bidi="ar"/>
        </w:rPr>
        <w:t>.1办理CA数字证书或电子营业执照</w:t>
      </w:r>
    </w:p>
    <w:p w14:paraId="2F31C642"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AA5ADB">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14:paraId="238FA6B9"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hint="eastAsia"/>
          <w:sz w:val="24"/>
          <w:lang w:bidi="ar"/>
        </w:rPr>
        <w:t>2</w:t>
      </w:r>
      <w:r w:rsidRPr="00AA5ADB">
        <w:rPr>
          <w:rFonts w:asciiTheme="minorEastAsia" w:eastAsiaTheme="minorEastAsia" w:hAnsiTheme="minorEastAsia"/>
          <w:sz w:val="24"/>
          <w:lang w:bidi="ar"/>
        </w:rPr>
        <w:t>.2注册</w:t>
      </w:r>
    </w:p>
    <w:p w14:paraId="58FBCB64"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4EB6A068"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AA5ADB">
        <w:rPr>
          <w:rFonts w:asciiTheme="minorEastAsia" w:eastAsiaTheme="minorEastAsia" w:hAnsiTheme="minorEastAsia" w:hint="eastAsia"/>
          <w:sz w:val="24"/>
          <w:lang w:bidi="ar"/>
        </w:rPr>
        <w:t>2</w:t>
      </w:r>
      <w:r w:rsidRPr="00AA5ADB">
        <w:rPr>
          <w:rFonts w:asciiTheme="minorEastAsia" w:eastAsiaTheme="minorEastAsia" w:hAnsiTheme="minorEastAsia"/>
          <w:sz w:val="24"/>
          <w:lang w:bidi="ar"/>
        </w:rPr>
        <w:t>.3驱动、客户端下载</w:t>
      </w:r>
    </w:p>
    <w:p w14:paraId="4F3490E5"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AA5ADB">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2EA7763D"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sz w:val="24"/>
          <w:lang w:bidi="ar"/>
        </w:rPr>
        <w:t>供应商登录北京市政府采购电子交易平台“用户指南”—“工具下载”—“投标文件编制工具”下载相关客户端。</w:t>
      </w:r>
    </w:p>
    <w:p w14:paraId="696FBBDA"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hint="eastAsia"/>
          <w:sz w:val="24"/>
          <w:lang w:bidi="ar"/>
        </w:rPr>
        <w:t>2</w:t>
      </w:r>
      <w:r w:rsidRPr="00AA5ADB">
        <w:rPr>
          <w:rFonts w:asciiTheme="minorEastAsia" w:eastAsiaTheme="minorEastAsia" w:hAnsiTheme="minorEastAsia"/>
          <w:sz w:val="24"/>
          <w:lang w:bidi="ar"/>
        </w:rPr>
        <w:t>.4 获取电子招标文件</w:t>
      </w:r>
    </w:p>
    <w:p w14:paraId="7E869526"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sz w:val="24"/>
          <w:lang w:bidi="ar"/>
        </w:rPr>
        <w:t>供应商使用CA数字证书或电子营业执照登录北京市政府采购电子交易平台获取电子招标文件。</w:t>
      </w:r>
    </w:p>
    <w:p w14:paraId="0C14D5C8"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w:t>
      </w:r>
      <w:r w:rsidRPr="00AA5ADB">
        <w:rPr>
          <w:rFonts w:asciiTheme="minorEastAsia" w:eastAsiaTheme="minorEastAsia" w:hAnsiTheme="minorEastAsia"/>
          <w:sz w:val="24"/>
          <w:lang w:bidi="ar"/>
        </w:rPr>
        <w:lastRenderedPageBreak/>
        <w:t>购包下载招标文件电子版。未在规定期限内按上述操作获取文件的采购包，供应商无法提交相应包的电子投标文件。</w:t>
      </w:r>
    </w:p>
    <w:p w14:paraId="165A209E"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hint="eastAsia"/>
          <w:sz w:val="24"/>
          <w:lang w:bidi="ar"/>
        </w:rPr>
        <w:t>2</w:t>
      </w:r>
      <w:r w:rsidRPr="00AA5ADB">
        <w:rPr>
          <w:rFonts w:asciiTheme="minorEastAsia" w:eastAsiaTheme="minorEastAsia" w:hAnsiTheme="minorEastAsia"/>
          <w:sz w:val="24"/>
          <w:lang w:bidi="ar"/>
        </w:rPr>
        <w:t>.5编制电子投标文件</w:t>
      </w:r>
    </w:p>
    <w:p w14:paraId="1AA20167"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lang w:bidi="ar"/>
        </w:rPr>
      </w:pPr>
      <w:r w:rsidRPr="00AA5ADB">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AA5ADB">
        <w:rPr>
          <w:rFonts w:asciiTheme="minorEastAsia" w:eastAsiaTheme="minorEastAsia" w:hAnsiTheme="minorEastAsia"/>
          <w:bCs/>
          <w:sz w:val="24"/>
          <w:lang w:bidi="ar"/>
        </w:rPr>
        <w:t>，如无法按照要求在电子投标文件中加盖电子签章和加密，请及时通过技术支持服务热线联系技术人员</w:t>
      </w:r>
      <w:r w:rsidRPr="00AA5ADB">
        <w:rPr>
          <w:rFonts w:asciiTheme="minorEastAsia" w:eastAsiaTheme="minorEastAsia" w:hAnsiTheme="minorEastAsia"/>
          <w:sz w:val="24"/>
          <w:lang w:bidi="ar"/>
        </w:rPr>
        <w:t>。</w:t>
      </w:r>
    </w:p>
    <w:p w14:paraId="541C8224"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val="zh-TW" w:bidi="ar"/>
        </w:rPr>
      </w:pPr>
      <w:r w:rsidRPr="00AA5ADB">
        <w:rPr>
          <w:rFonts w:asciiTheme="minorEastAsia" w:eastAsiaTheme="minorEastAsia" w:hAnsiTheme="minorEastAsia" w:hint="eastAsia"/>
          <w:sz w:val="24"/>
          <w:lang w:val="zh-TW" w:bidi="ar"/>
        </w:rPr>
        <w:t>2</w:t>
      </w:r>
      <w:r w:rsidRPr="00AA5ADB">
        <w:rPr>
          <w:rFonts w:asciiTheme="minorEastAsia" w:eastAsiaTheme="minorEastAsia" w:hAnsiTheme="minorEastAsia"/>
          <w:sz w:val="24"/>
          <w:lang w:val="zh-TW" w:eastAsia="zh-TW" w:bidi="ar"/>
        </w:rPr>
        <w:t>.6</w:t>
      </w:r>
      <w:r w:rsidRPr="00AA5ADB">
        <w:rPr>
          <w:rFonts w:asciiTheme="minorEastAsia" w:eastAsiaTheme="minorEastAsia" w:hAnsiTheme="minorEastAsia"/>
          <w:sz w:val="24"/>
          <w:lang w:val="zh-TW" w:bidi="ar"/>
        </w:rPr>
        <w:t>提交电子投标文件</w:t>
      </w:r>
    </w:p>
    <w:p w14:paraId="64B981FB"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bidi="ar"/>
        </w:rPr>
      </w:pPr>
      <w:r w:rsidRPr="00AA5ADB">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3BBC7165" w14:textId="77777777" w:rsidR="00D527C5" w:rsidRPr="00AA5ADB" w:rsidRDefault="00000000" w:rsidP="00CC2F67">
      <w:pPr>
        <w:widowControl/>
        <w:adjustRightInd w:val="0"/>
        <w:snapToGrid w:val="0"/>
        <w:spacing w:after="0" w:line="360" w:lineRule="auto"/>
        <w:ind w:firstLineChars="200" w:firstLine="480"/>
        <w:jc w:val="left"/>
        <w:rPr>
          <w:rFonts w:asciiTheme="minorEastAsia" w:eastAsiaTheme="minorEastAsia" w:hAnsiTheme="minorEastAsia" w:hint="eastAsia"/>
          <w:sz w:val="24"/>
          <w:lang w:eastAsia="zh-TW" w:bidi="ar"/>
        </w:rPr>
      </w:pPr>
      <w:r w:rsidRPr="00AA5ADB">
        <w:rPr>
          <w:rFonts w:asciiTheme="minorEastAsia" w:eastAsiaTheme="minorEastAsia" w:hAnsiTheme="minorEastAsia" w:hint="eastAsia"/>
          <w:sz w:val="24"/>
          <w:lang w:val="zh-TW" w:bidi="ar"/>
        </w:rPr>
        <w:t>2</w:t>
      </w:r>
      <w:r w:rsidRPr="00AA5ADB">
        <w:rPr>
          <w:rFonts w:asciiTheme="minorEastAsia" w:eastAsiaTheme="minorEastAsia" w:hAnsiTheme="minorEastAsia"/>
          <w:sz w:val="24"/>
          <w:lang w:val="zh-TW" w:bidi="ar"/>
        </w:rPr>
        <w:t>.</w:t>
      </w:r>
      <w:r w:rsidRPr="00AA5ADB">
        <w:rPr>
          <w:rFonts w:asciiTheme="minorEastAsia" w:eastAsiaTheme="minorEastAsia" w:hAnsiTheme="minorEastAsia"/>
          <w:sz w:val="24"/>
          <w:lang w:val="zh-TW" w:eastAsia="zh-TW" w:bidi="ar"/>
        </w:rPr>
        <w:t>7</w:t>
      </w:r>
      <w:r w:rsidRPr="00AA5ADB">
        <w:rPr>
          <w:rFonts w:asciiTheme="minorEastAsia" w:eastAsiaTheme="minorEastAsia" w:hAnsiTheme="minorEastAsia"/>
          <w:sz w:val="24"/>
          <w:lang w:val="zh-TW" w:bidi="ar"/>
        </w:rPr>
        <w:t>电子开标</w:t>
      </w:r>
    </w:p>
    <w:p w14:paraId="47570928" w14:textId="77777777" w:rsidR="00D527C5" w:rsidRPr="00AA5ADB" w:rsidRDefault="00000000" w:rsidP="00CC2F67">
      <w:pPr>
        <w:adjustRightInd w:val="0"/>
        <w:snapToGrid w:val="0"/>
        <w:spacing w:after="0" w:line="360" w:lineRule="auto"/>
        <w:ind w:firstLineChars="200" w:firstLine="480"/>
        <w:rPr>
          <w:rFonts w:asciiTheme="minorEastAsia" w:eastAsiaTheme="minorEastAsia" w:hAnsiTheme="minorEastAsia" w:hint="eastAsia"/>
          <w:sz w:val="24"/>
        </w:rPr>
      </w:pPr>
      <w:r w:rsidRPr="00AA5ADB">
        <w:rPr>
          <w:rFonts w:asciiTheme="minorEastAsia" w:eastAsiaTheme="minorEastAsia" w:hAnsiTheme="minorEastAsia"/>
          <w:sz w:val="24"/>
          <w:lang w:val="zh-TW" w:bidi="ar"/>
        </w:rPr>
        <w:t>供应商在开标地点使用</w:t>
      </w:r>
      <w:r w:rsidRPr="00AA5ADB">
        <w:rPr>
          <w:rFonts w:asciiTheme="minorEastAsia" w:eastAsiaTheme="minorEastAsia" w:hAnsiTheme="minorEastAsia"/>
          <w:sz w:val="24"/>
          <w:lang w:bidi="ar"/>
        </w:rPr>
        <w:t>CA数字证书或电子营业执照</w:t>
      </w:r>
      <w:r w:rsidRPr="00AA5ADB">
        <w:rPr>
          <w:rFonts w:asciiTheme="minorEastAsia" w:eastAsiaTheme="minorEastAsia" w:hAnsiTheme="minorEastAsia"/>
          <w:sz w:val="24"/>
          <w:lang w:val="zh-TW" w:bidi="ar"/>
        </w:rPr>
        <w:t>登录</w:t>
      </w:r>
      <w:r w:rsidRPr="00AA5ADB">
        <w:rPr>
          <w:rFonts w:asciiTheme="minorEastAsia" w:eastAsiaTheme="minorEastAsia" w:hAnsiTheme="minorEastAsia"/>
          <w:sz w:val="24"/>
          <w:lang w:bidi="ar"/>
        </w:rPr>
        <w:t>北京市政府采购电子交易平台进行电子开标</w:t>
      </w:r>
      <w:r w:rsidRPr="00AA5ADB">
        <w:rPr>
          <w:rFonts w:asciiTheme="minorEastAsia" w:eastAsiaTheme="minorEastAsia" w:hAnsiTheme="minorEastAsia"/>
          <w:sz w:val="24"/>
          <w:lang w:val="zh-TW" w:bidi="ar"/>
        </w:rPr>
        <w:t>。</w:t>
      </w:r>
    </w:p>
    <w:p w14:paraId="710718B9" w14:textId="77777777" w:rsidR="00D527C5" w:rsidRPr="00AA5ADB" w:rsidRDefault="00000000" w:rsidP="00CC2F67">
      <w:pPr>
        <w:pStyle w:val="21"/>
        <w:snapToGrid w:val="0"/>
        <w:spacing w:before="0" w:after="0" w:line="360" w:lineRule="auto"/>
        <w:jc w:val="left"/>
        <w:rPr>
          <w:rFonts w:asciiTheme="minorEastAsia" w:eastAsiaTheme="minorEastAsia" w:hAnsiTheme="minorEastAsia" w:hint="eastAsia"/>
          <w:sz w:val="24"/>
          <w:szCs w:val="24"/>
        </w:rPr>
      </w:pPr>
      <w:bookmarkStart w:id="27" w:name="_Toc35393627"/>
      <w:bookmarkStart w:id="28" w:name="_Toc28359008"/>
      <w:bookmarkStart w:id="29" w:name="_Toc35393796"/>
      <w:bookmarkStart w:id="30" w:name="_Toc28359085"/>
      <w:r w:rsidRPr="00AA5ADB">
        <w:rPr>
          <w:rFonts w:asciiTheme="minorEastAsia" w:eastAsiaTheme="minorEastAsia" w:hAnsiTheme="minorEastAsia"/>
          <w:sz w:val="24"/>
          <w:szCs w:val="24"/>
        </w:rPr>
        <w:t>七、对本次招标提出询问，请按以下方式联系。</w:t>
      </w:r>
      <w:bookmarkEnd w:id="27"/>
      <w:bookmarkEnd w:id="28"/>
      <w:bookmarkEnd w:id="29"/>
      <w:bookmarkEnd w:id="30"/>
    </w:p>
    <w:p w14:paraId="384C5F34" w14:textId="77777777" w:rsidR="00D527C5" w:rsidRPr="00AA5ADB"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rPr>
      </w:pPr>
      <w:r w:rsidRPr="00AA5ADB">
        <w:rPr>
          <w:rFonts w:asciiTheme="minorEastAsia" w:eastAsiaTheme="minorEastAsia" w:hAnsiTheme="minorEastAsia"/>
          <w:b/>
          <w:sz w:val="24"/>
        </w:rPr>
        <w:t>1.采购人信息</w:t>
      </w:r>
    </w:p>
    <w:p w14:paraId="64ED1A3E" w14:textId="77777777" w:rsidR="00D527C5" w:rsidRPr="00AA5ADB"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rPr>
      </w:pPr>
      <w:bookmarkStart w:id="31" w:name="_Toc28359009"/>
      <w:bookmarkStart w:id="32" w:name="_Toc28359086"/>
      <w:r w:rsidRPr="00AA5ADB">
        <w:rPr>
          <w:rFonts w:asciiTheme="minorEastAsia" w:eastAsiaTheme="minorEastAsia" w:hAnsiTheme="minorEastAsia"/>
          <w:sz w:val="24"/>
        </w:rPr>
        <w:t>名    称：</w:t>
      </w:r>
      <w:r w:rsidRPr="00AA5ADB">
        <w:rPr>
          <w:rFonts w:asciiTheme="minorEastAsia" w:eastAsiaTheme="minorEastAsia" w:hAnsiTheme="minorEastAsia" w:hint="eastAsia"/>
          <w:sz w:val="24"/>
          <w:u w:val="single"/>
        </w:rPr>
        <w:t>北京市怀柔区园林绿化服务中心</w:t>
      </w:r>
    </w:p>
    <w:p w14:paraId="771499E2" w14:textId="77777777" w:rsidR="00D527C5" w:rsidRPr="00AA5ADB"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rPr>
      </w:pPr>
      <w:r w:rsidRPr="00AA5ADB">
        <w:rPr>
          <w:rFonts w:asciiTheme="minorEastAsia" w:eastAsiaTheme="minorEastAsia" w:hAnsiTheme="minorEastAsia"/>
          <w:sz w:val="24"/>
        </w:rPr>
        <w:t>地    址：</w:t>
      </w:r>
      <w:r w:rsidRPr="00AA5ADB">
        <w:rPr>
          <w:rFonts w:asciiTheme="minorEastAsia" w:eastAsiaTheme="minorEastAsia" w:hAnsiTheme="minorEastAsia"/>
          <w:sz w:val="24"/>
          <w:u w:val="single"/>
        </w:rPr>
        <w:t>北京市怀柔区开放路58号</w:t>
      </w:r>
    </w:p>
    <w:p w14:paraId="6C605960" w14:textId="5019778F" w:rsidR="00D527C5" w:rsidRPr="00AA5ADB" w:rsidRDefault="00000000" w:rsidP="00CC2F67">
      <w:pPr>
        <w:adjustRightInd w:val="0"/>
        <w:snapToGrid w:val="0"/>
        <w:spacing w:after="0" w:line="360" w:lineRule="auto"/>
        <w:ind w:leftChars="371" w:left="1079" w:hangingChars="125" w:hanging="300"/>
        <w:jc w:val="left"/>
        <w:rPr>
          <w:rFonts w:asciiTheme="minorEastAsia" w:eastAsiaTheme="minorEastAsia" w:hAnsiTheme="minorEastAsia" w:hint="eastAsia"/>
          <w:sz w:val="24"/>
          <w:u w:val="single"/>
        </w:rPr>
      </w:pPr>
      <w:r w:rsidRPr="00AA5ADB">
        <w:rPr>
          <w:rFonts w:asciiTheme="minorEastAsia" w:eastAsiaTheme="minorEastAsia" w:hAnsiTheme="minorEastAsia"/>
          <w:sz w:val="24"/>
        </w:rPr>
        <w:t>联系方式：</w:t>
      </w:r>
      <w:r w:rsidRPr="00AA5ADB">
        <w:rPr>
          <w:rFonts w:asciiTheme="minorEastAsia" w:eastAsiaTheme="minorEastAsia" w:hAnsiTheme="minorEastAsia" w:hint="eastAsia"/>
          <w:sz w:val="24"/>
          <w:u w:val="single"/>
        </w:rPr>
        <w:t>郭宇</w:t>
      </w:r>
      <w:r w:rsidR="000F4595" w:rsidRPr="00AA5ADB">
        <w:rPr>
          <w:rFonts w:asciiTheme="minorEastAsia" w:eastAsiaTheme="minorEastAsia" w:hAnsiTheme="minorEastAsia" w:hint="eastAsia"/>
          <w:sz w:val="24"/>
          <w:u w:val="single"/>
        </w:rPr>
        <w:t>010-</w:t>
      </w:r>
      <w:r w:rsidRPr="00AA5ADB">
        <w:rPr>
          <w:rFonts w:asciiTheme="minorEastAsia" w:eastAsiaTheme="minorEastAsia" w:hAnsiTheme="minorEastAsia"/>
          <w:sz w:val="24"/>
          <w:u w:val="single"/>
        </w:rPr>
        <w:t>69644995</w:t>
      </w:r>
    </w:p>
    <w:p w14:paraId="4751B5D4" w14:textId="77777777" w:rsidR="00D527C5" w:rsidRPr="00AA5ADB"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rPr>
      </w:pPr>
      <w:r w:rsidRPr="00AA5ADB">
        <w:rPr>
          <w:rFonts w:asciiTheme="minorEastAsia" w:eastAsiaTheme="minorEastAsia" w:hAnsiTheme="minorEastAsia"/>
          <w:b/>
          <w:sz w:val="24"/>
        </w:rPr>
        <w:t>2.采购代理机构信息</w:t>
      </w:r>
      <w:bookmarkEnd w:id="31"/>
      <w:bookmarkEnd w:id="32"/>
    </w:p>
    <w:p w14:paraId="24B96CE5" w14:textId="77777777" w:rsidR="00D527C5" w:rsidRPr="00AA5ADB"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bookmarkStart w:id="33" w:name="_Toc28359010"/>
      <w:bookmarkStart w:id="34" w:name="_Toc28359087"/>
      <w:r w:rsidRPr="00AA5ADB">
        <w:rPr>
          <w:rFonts w:asciiTheme="minorEastAsia" w:eastAsiaTheme="minorEastAsia" w:hAnsiTheme="minorEastAsia"/>
          <w:sz w:val="24"/>
        </w:rPr>
        <w:t>名    称：</w:t>
      </w:r>
      <w:r w:rsidRPr="00AA5ADB">
        <w:rPr>
          <w:rFonts w:asciiTheme="minorEastAsia" w:eastAsiaTheme="minorEastAsia" w:hAnsiTheme="minorEastAsia" w:hint="eastAsia"/>
          <w:sz w:val="24"/>
          <w:u w:val="single"/>
        </w:rPr>
        <w:t>北京科技园拍卖招标有限公司</w:t>
      </w:r>
    </w:p>
    <w:p w14:paraId="78934FB9" w14:textId="77777777" w:rsidR="00D527C5" w:rsidRPr="00AA5ADB"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r w:rsidRPr="00AA5ADB">
        <w:rPr>
          <w:rFonts w:asciiTheme="minorEastAsia" w:eastAsiaTheme="minorEastAsia" w:hAnsiTheme="minorEastAsia"/>
          <w:sz w:val="24"/>
        </w:rPr>
        <w:t>地    址：</w:t>
      </w:r>
      <w:r w:rsidRPr="00AA5ADB">
        <w:rPr>
          <w:rFonts w:asciiTheme="minorEastAsia" w:eastAsiaTheme="minorEastAsia" w:hAnsiTheme="minorEastAsia" w:hint="eastAsia"/>
          <w:sz w:val="24"/>
          <w:u w:val="single"/>
        </w:rPr>
        <w:t>北京市海淀区万柳光大西园6号楼0188</w:t>
      </w:r>
    </w:p>
    <w:p w14:paraId="466677CC" w14:textId="77777777" w:rsidR="00D527C5" w:rsidRPr="00AA5ADB" w:rsidRDefault="00000000" w:rsidP="00CC2F67">
      <w:pPr>
        <w:adjustRightInd w:val="0"/>
        <w:snapToGrid w:val="0"/>
        <w:spacing w:after="0" w:line="360" w:lineRule="auto"/>
        <w:ind w:leftChars="371" w:left="1077" w:hangingChars="124" w:hanging="298"/>
        <w:jc w:val="left"/>
        <w:rPr>
          <w:rFonts w:asciiTheme="minorEastAsia" w:eastAsiaTheme="minorEastAsia" w:hAnsiTheme="minorEastAsia" w:hint="eastAsia"/>
          <w:sz w:val="24"/>
          <w:u w:val="single"/>
        </w:rPr>
      </w:pPr>
      <w:r w:rsidRPr="00AA5ADB">
        <w:rPr>
          <w:rFonts w:asciiTheme="minorEastAsia" w:eastAsiaTheme="minorEastAsia" w:hAnsiTheme="minorEastAsia"/>
          <w:sz w:val="24"/>
        </w:rPr>
        <w:t>联系方式：</w:t>
      </w:r>
      <w:r w:rsidRPr="00AA5ADB">
        <w:rPr>
          <w:rFonts w:asciiTheme="minorEastAsia" w:eastAsiaTheme="minorEastAsia" w:hAnsiTheme="minorEastAsia" w:hint="eastAsia"/>
          <w:sz w:val="24"/>
          <w:u w:val="single"/>
        </w:rPr>
        <w:t>申耀朋</w:t>
      </w:r>
      <w:r w:rsidRPr="00AA5ADB">
        <w:rPr>
          <w:rFonts w:asciiTheme="minorEastAsia" w:eastAsiaTheme="minorEastAsia" w:hAnsiTheme="minorEastAsia"/>
          <w:sz w:val="24"/>
          <w:u w:val="single"/>
        </w:rPr>
        <w:t>010-82575831-263</w:t>
      </w:r>
    </w:p>
    <w:p w14:paraId="640EB63B" w14:textId="77777777" w:rsidR="00D527C5" w:rsidRPr="00AA5ADB" w:rsidRDefault="00000000" w:rsidP="00CC2F67">
      <w:pPr>
        <w:adjustRightInd w:val="0"/>
        <w:snapToGrid w:val="0"/>
        <w:spacing w:after="0" w:line="360" w:lineRule="auto"/>
        <w:ind w:leftChars="371" w:left="1080" w:hangingChars="125" w:hanging="301"/>
        <w:jc w:val="left"/>
        <w:rPr>
          <w:rFonts w:asciiTheme="minorEastAsia" w:eastAsiaTheme="minorEastAsia" w:hAnsiTheme="minorEastAsia" w:hint="eastAsia"/>
          <w:b/>
          <w:sz w:val="24"/>
          <w:u w:val="single"/>
        </w:rPr>
      </w:pPr>
      <w:r w:rsidRPr="00AA5ADB">
        <w:rPr>
          <w:rFonts w:asciiTheme="minorEastAsia" w:eastAsiaTheme="minorEastAsia" w:hAnsiTheme="minorEastAsia"/>
          <w:b/>
          <w:sz w:val="24"/>
        </w:rPr>
        <w:t>3.项目联系方式</w:t>
      </w:r>
      <w:bookmarkEnd w:id="33"/>
      <w:bookmarkEnd w:id="34"/>
    </w:p>
    <w:p w14:paraId="2371EF92" w14:textId="77777777" w:rsidR="00D527C5" w:rsidRPr="00AA5ADB" w:rsidRDefault="00000000" w:rsidP="00CC2F67">
      <w:pPr>
        <w:pStyle w:val="af7"/>
        <w:adjustRightInd w:val="0"/>
        <w:snapToGrid w:val="0"/>
        <w:spacing w:after="0" w:line="360" w:lineRule="auto"/>
        <w:ind w:leftChars="371" w:left="1077" w:hangingChars="124" w:hanging="298"/>
        <w:rPr>
          <w:rFonts w:asciiTheme="minorEastAsia" w:eastAsiaTheme="minorEastAsia" w:hAnsiTheme="minorEastAsia"/>
          <w:sz w:val="24"/>
          <w:u w:val="single"/>
          <w:lang w:bidi="ar"/>
        </w:rPr>
      </w:pPr>
      <w:r w:rsidRPr="00AA5ADB">
        <w:rPr>
          <w:rFonts w:asciiTheme="minorEastAsia" w:eastAsiaTheme="minorEastAsia" w:hAnsiTheme="minorEastAsia" w:hint="default"/>
          <w:sz w:val="24"/>
          <w:szCs w:val="24"/>
        </w:rPr>
        <w:t>项目联系人：</w:t>
      </w:r>
      <w:r w:rsidRPr="00AA5ADB">
        <w:rPr>
          <w:rFonts w:asciiTheme="minorEastAsia" w:eastAsiaTheme="minorEastAsia" w:hAnsiTheme="minorEastAsia"/>
          <w:sz w:val="24"/>
          <w:u w:val="single"/>
        </w:rPr>
        <w:t>申耀朋</w:t>
      </w:r>
      <w:r w:rsidRPr="00AA5ADB">
        <w:rPr>
          <w:rFonts w:asciiTheme="minorEastAsia" w:eastAsiaTheme="minorEastAsia" w:hAnsiTheme="minorEastAsia" w:hint="default"/>
          <w:sz w:val="24"/>
        </w:rPr>
        <w:t>_</w:t>
      </w:r>
    </w:p>
    <w:p w14:paraId="65006A5C" w14:textId="77777777" w:rsidR="00D527C5" w:rsidRPr="00AA5ADB" w:rsidRDefault="00000000" w:rsidP="00CC2F67">
      <w:pPr>
        <w:pStyle w:val="af7"/>
        <w:adjustRightInd w:val="0"/>
        <w:snapToGrid w:val="0"/>
        <w:spacing w:after="0" w:line="360" w:lineRule="auto"/>
        <w:ind w:leftChars="371" w:left="1077" w:hangingChars="124" w:hanging="298"/>
        <w:rPr>
          <w:rFonts w:asciiTheme="minorEastAsia" w:eastAsiaTheme="minorEastAsia" w:hAnsiTheme="minorEastAsia"/>
          <w:sz w:val="24"/>
          <w:szCs w:val="24"/>
        </w:rPr>
      </w:pPr>
      <w:r w:rsidRPr="00AA5ADB">
        <w:rPr>
          <w:rFonts w:asciiTheme="minorEastAsia" w:eastAsiaTheme="minorEastAsia" w:hAnsiTheme="minorEastAsia" w:hint="default"/>
          <w:sz w:val="24"/>
        </w:rPr>
        <w:t>电      话：</w:t>
      </w:r>
      <w:bookmarkStart w:id="35" w:name="OLE_LINK4"/>
      <w:r w:rsidRPr="00AA5ADB">
        <w:rPr>
          <w:rFonts w:asciiTheme="minorEastAsia" w:eastAsiaTheme="minorEastAsia" w:hAnsiTheme="minorEastAsia"/>
          <w:sz w:val="24"/>
          <w:u w:val="single"/>
        </w:rPr>
        <w:t>010-82575831-263</w:t>
      </w:r>
      <w:bookmarkEnd w:id="35"/>
    </w:p>
    <w:bookmarkEnd w:id="7"/>
    <w:p w14:paraId="5BFD3FB6" w14:textId="77777777" w:rsidR="00D527C5" w:rsidRPr="00AA5ADB" w:rsidRDefault="00D527C5">
      <w:pPr>
        <w:adjustRightInd w:val="0"/>
        <w:snapToGrid w:val="0"/>
        <w:spacing w:line="360" w:lineRule="auto"/>
        <w:ind w:firstLineChars="2450" w:firstLine="5880"/>
        <w:jc w:val="right"/>
        <w:rPr>
          <w:sz w:val="24"/>
        </w:rPr>
      </w:pPr>
    </w:p>
    <w:p w14:paraId="1D81FF5D" w14:textId="77777777" w:rsidR="00D527C5" w:rsidRPr="00AA5ADB" w:rsidRDefault="00000000" w:rsidP="00B1156E">
      <w:pPr>
        <w:adjustRightInd w:val="0"/>
        <w:snapToGrid w:val="0"/>
        <w:spacing w:after="0" w:line="360" w:lineRule="auto"/>
        <w:jc w:val="center"/>
        <w:outlineLvl w:val="0"/>
        <w:rPr>
          <w:b/>
          <w:sz w:val="32"/>
          <w:szCs w:val="32"/>
        </w:rPr>
      </w:pPr>
      <w:r w:rsidRPr="00AA5ADB">
        <w:rPr>
          <w:sz w:val="24"/>
        </w:rPr>
        <w:br w:type="page"/>
      </w:r>
      <w:bookmarkStart w:id="36" w:name="_Toc305158854"/>
      <w:bookmarkStart w:id="37" w:name="_Toc353873938"/>
      <w:bookmarkStart w:id="38" w:name="_Toc150774783"/>
      <w:bookmarkStart w:id="39" w:name="_Toc226965856"/>
      <w:bookmarkStart w:id="40" w:name="_Toc264969275"/>
      <w:bookmarkStart w:id="41" w:name="_Toc127161488"/>
      <w:bookmarkStart w:id="42" w:name="_Toc195842950"/>
      <w:bookmarkStart w:id="43" w:name="_Toc353825548"/>
      <w:bookmarkStart w:id="44" w:name="_Toc265228423"/>
      <w:bookmarkStart w:id="45" w:name="_Toc512937850"/>
      <w:bookmarkStart w:id="46" w:name="_Toc305158928"/>
      <w:bookmarkStart w:id="47" w:name="_Toc127151777"/>
      <w:bookmarkStart w:id="48" w:name="_Toc99301420"/>
      <w:r w:rsidRPr="00AA5ADB">
        <w:rPr>
          <w:b/>
          <w:sz w:val="36"/>
          <w:szCs w:val="36"/>
        </w:rPr>
        <w:lastRenderedPageBreak/>
        <w:t>第二章</w:t>
      </w:r>
      <w:r w:rsidRPr="00AA5ADB">
        <w:rPr>
          <w:b/>
          <w:sz w:val="36"/>
          <w:szCs w:val="36"/>
        </w:rPr>
        <w:t xml:space="preserve">   </w:t>
      </w:r>
      <w:r w:rsidRPr="00AA5ADB">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F2E48E3" w14:textId="77777777" w:rsidR="00D527C5" w:rsidRPr="00AA5ADB" w:rsidRDefault="00000000" w:rsidP="00B1156E">
      <w:pPr>
        <w:pStyle w:val="21"/>
        <w:tabs>
          <w:tab w:val="center" w:pos="4592"/>
          <w:tab w:val="left" w:pos="7860"/>
        </w:tabs>
        <w:snapToGrid w:val="0"/>
        <w:spacing w:before="0" w:after="0" w:line="360" w:lineRule="auto"/>
        <w:rPr>
          <w:rFonts w:ascii="Times New Roman" w:eastAsia="宋体" w:hAnsi="Times New Roman"/>
          <w:sz w:val="28"/>
        </w:rPr>
      </w:pPr>
      <w:bookmarkStart w:id="49" w:name="_Toc226965709"/>
      <w:bookmarkStart w:id="50" w:name="_Toc226309763"/>
      <w:bookmarkStart w:id="51" w:name="_Toc150480757"/>
      <w:bookmarkStart w:id="52" w:name="_Toc127151720"/>
      <w:bookmarkStart w:id="53" w:name="_Toc151193689"/>
      <w:bookmarkStart w:id="54" w:name="_Toc164351613"/>
      <w:bookmarkStart w:id="55" w:name="_Toc226337215"/>
      <w:bookmarkStart w:id="56" w:name="_Toc226965792"/>
      <w:bookmarkStart w:id="57" w:name="_Toc127151519"/>
      <w:bookmarkStart w:id="58" w:name="_Toc142311021"/>
      <w:bookmarkStart w:id="59" w:name="_Toc151193833"/>
      <w:bookmarkStart w:id="60" w:name="_Toc150509270"/>
      <w:bookmarkStart w:id="61" w:name="_Toc195842884"/>
      <w:bookmarkStart w:id="62" w:name="_Toc164608788"/>
      <w:bookmarkStart w:id="63" w:name="_Toc151193907"/>
      <w:bookmarkStart w:id="64" w:name="_Toc520356144"/>
      <w:bookmarkStart w:id="65" w:name="_Toc164229360"/>
      <w:bookmarkStart w:id="66" w:name="_Toc164229214"/>
      <w:bookmarkStart w:id="67" w:name="_Toc127161433"/>
      <w:bookmarkStart w:id="68" w:name="_Toc150774619"/>
      <w:bookmarkStart w:id="69" w:name="_Toc151190146"/>
      <w:bookmarkStart w:id="70" w:name="_Toc151193761"/>
      <w:bookmarkStart w:id="71" w:name="_Toc164608633"/>
      <w:bookmarkStart w:id="72" w:name="_Toc151193617"/>
      <w:bookmarkStart w:id="73" w:name="_Toc149720812"/>
      <w:bookmarkStart w:id="74" w:name="_Toc150774724"/>
      <w:r w:rsidRPr="00AA5ADB">
        <w:rPr>
          <w:rFonts w:ascii="Times New Roman" w:eastAsia="宋体" w:hAnsi="Times New Roman"/>
          <w:sz w:val="28"/>
        </w:rPr>
        <w:t>投标人须知资料表</w:t>
      </w:r>
    </w:p>
    <w:p w14:paraId="4DAEE57C" w14:textId="77777777" w:rsidR="00D527C5" w:rsidRPr="00AA5ADB" w:rsidRDefault="00000000" w:rsidP="00B1156E">
      <w:pPr>
        <w:adjustRightInd w:val="0"/>
        <w:snapToGrid w:val="0"/>
        <w:spacing w:after="0" w:line="360" w:lineRule="auto"/>
        <w:ind w:firstLine="480"/>
        <w:rPr>
          <w:sz w:val="24"/>
        </w:rPr>
      </w:pPr>
      <w:r w:rsidRPr="00AA5ADB">
        <w:rPr>
          <w:sz w:val="24"/>
        </w:rPr>
        <w:t>本表是对投标人须知的具体补充和修改，如有矛盾，均以本资料表为准。</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394"/>
        <w:gridCol w:w="6681"/>
      </w:tblGrid>
      <w:tr w:rsidR="00D56E60" w:rsidRPr="00AA5ADB" w14:paraId="61515AC1" w14:textId="77777777">
        <w:trPr>
          <w:trHeight w:val="594"/>
          <w:tblHeader/>
          <w:jc w:val="center"/>
        </w:trPr>
        <w:tc>
          <w:tcPr>
            <w:tcW w:w="987" w:type="dxa"/>
            <w:vAlign w:val="center"/>
          </w:tcPr>
          <w:p w14:paraId="49A6A8A7" w14:textId="77777777" w:rsidR="00D527C5" w:rsidRPr="00AA5ADB" w:rsidRDefault="00000000" w:rsidP="00DC6E6B">
            <w:pPr>
              <w:adjustRightInd w:val="0"/>
              <w:snapToGrid w:val="0"/>
              <w:spacing w:after="0" w:line="240" w:lineRule="auto"/>
              <w:jc w:val="center"/>
              <w:rPr>
                <w:b/>
                <w:bCs/>
                <w:sz w:val="24"/>
              </w:rPr>
            </w:pPr>
            <w:r w:rsidRPr="00AA5ADB">
              <w:rPr>
                <w:b/>
                <w:sz w:val="24"/>
              </w:rPr>
              <w:t>条款号</w:t>
            </w:r>
          </w:p>
        </w:tc>
        <w:tc>
          <w:tcPr>
            <w:tcW w:w="1394" w:type="dxa"/>
            <w:vAlign w:val="center"/>
          </w:tcPr>
          <w:p w14:paraId="19A0EA02" w14:textId="77777777" w:rsidR="00D527C5" w:rsidRPr="00AA5ADB" w:rsidRDefault="00000000" w:rsidP="00DC6E6B">
            <w:pPr>
              <w:adjustRightInd w:val="0"/>
              <w:snapToGrid w:val="0"/>
              <w:spacing w:after="0" w:line="240" w:lineRule="auto"/>
              <w:jc w:val="center"/>
              <w:rPr>
                <w:b/>
                <w:bCs/>
                <w:sz w:val="24"/>
              </w:rPr>
            </w:pPr>
            <w:r w:rsidRPr="00AA5ADB">
              <w:rPr>
                <w:b/>
                <w:bCs/>
                <w:sz w:val="24"/>
              </w:rPr>
              <w:t>条目</w:t>
            </w:r>
          </w:p>
        </w:tc>
        <w:tc>
          <w:tcPr>
            <w:tcW w:w="6681" w:type="dxa"/>
            <w:vAlign w:val="center"/>
          </w:tcPr>
          <w:p w14:paraId="4D3E1250" w14:textId="77777777" w:rsidR="00D527C5" w:rsidRPr="00AA5ADB" w:rsidRDefault="00000000" w:rsidP="00DC6E6B">
            <w:pPr>
              <w:adjustRightInd w:val="0"/>
              <w:snapToGrid w:val="0"/>
              <w:spacing w:after="0" w:line="240" w:lineRule="auto"/>
              <w:jc w:val="center"/>
              <w:rPr>
                <w:b/>
                <w:bCs/>
                <w:sz w:val="24"/>
              </w:rPr>
            </w:pPr>
            <w:r w:rsidRPr="00AA5ADB">
              <w:rPr>
                <w:b/>
                <w:bCs/>
                <w:sz w:val="24"/>
              </w:rPr>
              <w:t>内容</w:t>
            </w:r>
          </w:p>
        </w:tc>
      </w:tr>
      <w:tr w:rsidR="00D56E60" w:rsidRPr="00AA5ADB" w14:paraId="4AE18202" w14:textId="77777777">
        <w:trPr>
          <w:trHeight w:val="20"/>
          <w:jc w:val="center"/>
        </w:trPr>
        <w:tc>
          <w:tcPr>
            <w:tcW w:w="987" w:type="dxa"/>
            <w:vAlign w:val="center"/>
          </w:tcPr>
          <w:p w14:paraId="09139A33"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2.2</w:t>
            </w:r>
          </w:p>
        </w:tc>
        <w:tc>
          <w:tcPr>
            <w:tcW w:w="1394" w:type="dxa"/>
            <w:vAlign w:val="center"/>
          </w:tcPr>
          <w:p w14:paraId="500F4236" w14:textId="77777777" w:rsidR="00D527C5" w:rsidRPr="00AA5ADB" w:rsidRDefault="00000000" w:rsidP="00DC6E6B">
            <w:pPr>
              <w:adjustRightInd w:val="0"/>
              <w:snapToGrid w:val="0"/>
              <w:spacing w:after="0" w:line="240" w:lineRule="auto"/>
              <w:jc w:val="center"/>
              <w:rPr>
                <w:sz w:val="24"/>
              </w:rPr>
            </w:pPr>
            <w:r w:rsidRPr="00AA5ADB">
              <w:rPr>
                <w:sz w:val="24"/>
              </w:rPr>
              <w:t>项目属性</w:t>
            </w:r>
          </w:p>
        </w:tc>
        <w:tc>
          <w:tcPr>
            <w:tcW w:w="6681" w:type="dxa"/>
            <w:vAlign w:val="center"/>
          </w:tcPr>
          <w:p w14:paraId="746BE77B" w14:textId="77777777" w:rsidR="00D527C5" w:rsidRPr="00AA5ADB" w:rsidRDefault="00000000" w:rsidP="00DC6E6B">
            <w:pPr>
              <w:adjustRightInd w:val="0"/>
              <w:snapToGrid w:val="0"/>
              <w:spacing w:after="0" w:line="240" w:lineRule="auto"/>
              <w:jc w:val="left"/>
              <w:rPr>
                <w:sz w:val="24"/>
              </w:rPr>
            </w:pPr>
            <w:r w:rsidRPr="00AA5ADB">
              <w:rPr>
                <w:sz w:val="24"/>
              </w:rPr>
              <w:t>项目属性：</w:t>
            </w:r>
          </w:p>
          <w:p w14:paraId="6A9C6007" w14:textId="77777777" w:rsidR="00D527C5" w:rsidRPr="00AA5ADB" w:rsidRDefault="00000000" w:rsidP="00DC6E6B">
            <w:pPr>
              <w:adjustRightInd w:val="0"/>
              <w:snapToGrid w:val="0"/>
              <w:spacing w:after="0" w:line="240" w:lineRule="auto"/>
              <w:jc w:val="left"/>
              <w:rPr>
                <w:sz w:val="24"/>
              </w:rPr>
            </w:pPr>
            <w:r w:rsidRPr="00AA5ADB">
              <w:rPr>
                <w:rFonts w:ascii="宋体" w:hAnsi="宋体" w:hint="eastAsia"/>
                <w:sz w:val="24"/>
              </w:rPr>
              <w:t>■</w:t>
            </w:r>
            <w:r w:rsidRPr="00AA5ADB">
              <w:rPr>
                <w:sz w:val="24"/>
              </w:rPr>
              <w:t>服务</w:t>
            </w:r>
          </w:p>
          <w:p w14:paraId="0C1CE09C"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货物</w:t>
            </w:r>
          </w:p>
        </w:tc>
      </w:tr>
      <w:tr w:rsidR="00D56E60" w:rsidRPr="00AA5ADB" w14:paraId="3BF31C88" w14:textId="77777777">
        <w:trPr>
          <w:trHeight w:val="20"/>
          <w:jc w:val="center"/>
        </w:trPr>
        <w:tc>
          <w:tcPr>
            <w:tcW w:w="987" w:type="dxa"/>
            <w:vAlign w:val="center"/>
          </w:tcPr>
          <w:p w14:paraId="48456F8D"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2.3</w:t>
            </w:r>
          </w:p>
        </w:tc>
        <w:tc>
          <w:tcPr>
            <w:tcW w:w="1394" w:type="dxa"/>
            <w:vAlign w:val="center"/>
          </w:tcPr>
          <w:p w14:paraId="2AD5527C" w14:textId="77777777" w:rsidR="00D527C5" w:rsidRPr="00AA5ADB" w:rsidRDefault="00000000" w:rsidP="00DC6E6B">
            <w:pPr>
              <w:adjustRightInd w:val="0"/>
              <w:snapToGrid w:val="0"/>
              <w:spacing w:after="0" w:line="240" w:lineRule="auto"/>
              <w:jc w:val="center"/>
              <w:rPr>
                <w:sz w:val="24"/>
              </w:rPr>
            </w:pPr>
            <w:r w:rsidRPr="00AA5ADB">
              <w:rPr>
                <w:sz w:val="24"/>
              </w:rPr>
              <w:t>科研仪器设备</w:t>
            </w:r>
          </w:p>
        </w:tc>
        <w:tc>
          <w:tcPr>
            <w:tcW w:w="6681" w:type="dxa"/>
            <w:vAlign w:val="center"/>
          </w:tcPr>
          <w:p w14:paraId="54CA25DA" w14:textId="77777777" w:rsidR="00D527C5" w:rsidRPr="00AA5ADB" w:rsidRDefault="00000000" w:rsidP="00DC6E6B">
            <w:pPr>
              <w:adjustRightInd w:val="0"/>
              <w:snapToGrid w:val="0"/>
              <w:spacing w:after="0" w:line="240" w:lineRule="auto"/>
              <w:jc w:val="left"/>
              <w:rPr>
                <w:sz w:val="24"/>
              </w:rPr>
            </w:pPr>
            <w:r w:rsidRPr="00AA5ADB">
              <w:rPr>
                <w:sz w:val="24"/>
              </w:rPr>
              <w:t>是否属于科研仪器设备采购项目：</w:t>
            </w:r>
          </w:p>
          <w:p w14:paraId="6A1B0EFC"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是</w:t>
            </w:r>
          </w:p>
          <w:p w14:paraId="2B1ABDE1" w14:textId="77777777" w:rsidR="00D527C5" w:rsidRPr="00AA5ADB" w:rsidRDefault="00000000" w:rsidP="00DC6E6B">
            <w:pPr>
              <w:adjustRightInd w:val="0"/>
              <w:snapToGrid w:val="0"/>
              <w:spacing w:after="0" w:line="240" w:lineRule="auto"/>
              <w:jc w:val="left"/>
              <w:rPr>
                <w:sz w:val="24"/>
              </w:rPr>
            </w:pPr>
            <w:r w:rsidRPr="00AA5ADB">
              <w:rPr>
                <w:rFonts w:ascii="宋体" w:hAnsi="宋体" w:hint="eastAsia"/>
                <w:sz w:val="24"/>
              </w:rPr>
              <w:t>■</w:t>
            </w:r>
            <w:r w:rsidRPr="00AA5ADB">
              <w:rPr>
                <w:sz w:val="24"/>
              </w:rPr>
              <w:t>否</w:t>
            </w:r>
          </w:p>
        </w:tc>
      </w:tr>
      <w:tr w:rsidR="00D56E60" w:rsidRPr="00AA5ADB" w14:paraId="398F02C3" w14:textId="77777777">
        <w:trPr>
          <w:trHeight w:val="20"/>
          <w:jc w:val="center"/>
        </w:trPr>
        <w:tc>
          <w:tcPr>
            <w:tcW w:w="987" w:type="dxa"/>
            <w:vAlign w:val="center"/>
          </w:tcPr>
          <w:p w14:paraId="789A654B"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2.4</w:t>
            </w:r>
          </w:p>
        </w:tc>
        <w:tc>
          <w:tcPr>
            <w:tcW w:w="1394" w:type="dxa"/>
            <w:vAlign w:val="center"/>
          </w:tcPr>
          <w:p w14:paraId="562CF0EC" w14:textId="77777777" w:rsidR="00D527C5" w:rsidRPr="00AA5ADB" w:rsidRDefault="00000000" w:rsidP="00DC6E6B">
            <w:pPr>
              <w:adjustRightInd w:val="0"/>
              <w:snapToGrid w:val="0"/>
              <w:spacing w:after="0" w:line="240" w:lineRule="auto"/>
              <w:jc w:val="center"/>
              <w:rPr>
                <w:sz w:val="24"/>
              </w:rPr>
            </w:pPr>
            <w:r w:rsidRPr="00AA5ADB">
              <w:rPr>
                <w:sz w:val="24"/>
              </w:rPr>
              <w:t>核心产品</w:t>
            </w:r>
          </w:p>
        </w:tc>
        <w:tc>
          <w:tcPr>
            <w:tcW w:w="6681" w:type="dxa"/>
            <w:vAlign w:val="center"/>
          </w:tcPr>
          <w:p w14:paraId="15235F2F" w14:textId="77777777" w:rsidR="00D527C5" w:rsidRPr="00AA5ADB" w:rsidRDefault="00000000" w:rsidP="00DC6E6B">
            <w:pPr>
              <w:pStyle w:val="af7"/>
              <w:adjustRightInd w:val="0"/>
              <w:snapToGrid w:val="0"/>
              <w:spacing w:after="0" w:line="240" w:lineRule="auto"/>
              <w:rPr>
                <w:rFonts w:ascii="Times New Roman" w:hAnsi="Times New Roman" w:hint="default"/>
                <w:sz w:val="24"/>
                <w:szCs w:val="24"/>
              </w:rPr>
            </w:pPr>
            <w:r w:rsidRPr="00AA5ADB">
              <w:rPr>
                <w:rFonts w:hAnsi="宋体"/>
                <w:sz w:val="24"/>
              </w:rPr>
              <w:t>■</w:t>
            </w:r>
            <w:r w:rsidRPr="00AA5ADB">
              <w:rPr>
                <w:rFonts w:ascii="Times New Roman" w:hAnsi="Times New Roman" w:hint="default"/>
                <w:sz w:val="24"/>
                <w:szCs w:val="24"/>
              </w:rPr>
              <w:t>关于核心产品本项目不适用。</w:t>
            </w:r>
          </w:p>
          <w:p w14:paraId="09075290" w14:textId="77777777" w:rsidR="00D527C5" w:rsidRPr="00AA5ADB" w:rsidRDefault="00000000" w:rsidP="00DC6E6B">
            <w:pPr>
              <w:pStyle w:val="af7"/>
              <w:adjustRightInd w:val="0"/>
              <w:snapToGrid w:val="0"/>
              <w:spacing w:after="0" w:line="240" w:lineRule="auto"/>
              <w:rPr>
                <w:rFonts w:ascii="Times New Roman" w:hAnsi="Times New Roman" w:hint="default"/>
                <w:sz w:val="24"/>
                <w:szCs w:val="24"/>
              </w:rPr>
            </w:pPr>
            <w:r w:rsidRPr="00AA5ADB">
              <w:rPr>
                <w:rFonts w:hAnsi="宋体"/>
                <w:sz w:val="24"/>
              </w:rPr>
              <w:t>□</w:t>
            </w:r>
            <w:r w:rsidRPr="00AA5ADB">
              <w:rPr>
                <w:rFonts w:ascii="Times New Roman" w:hAnsi="Times New Roman" w:hint="default"/>
                <w:sz w:val="24"/>
                <w:szCs w:val="24"/>
              </w:rPr>
              <w:t>本项目</w:t>
            </w:r>
            <w:r w:rsidRPr="00AA5ADB">
              <w:rPr>
                <w:rFonts w:ascii="Times New Roman" w:hAnsi="Times New Roman" w:hint="default"/>
                <w:sz w:val="24"/>
                <w:szCs w:val="24"/>
              </w:rPr>
              <w:t>__</w:t>
            </w:r>
            <w:r w:rsidRPr="00AA5ADB">
              <w:rPr>
                <w:rFonts w:ascii="Times New Roman" w:hAnsi="Times New Roman" w:hint="default"/>
                <w:sz w:val="24"/>
                <w:szCs w:val="24"/>
              </w:rPr>
              <w:t>包为单一产品采购项目。</w:t>
            </w:r>
          </w:p>
          <w:p w14:paraId="78F71289"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本项目</w:t>
            </w:r>
            <w:r w:rsidRPr="00AA5ADB">
              <w:rPr>
                <w:sz w:val="24"/>
              </w:rPr>
              <w:t>__</w:t>
            </w:r>
            <w:r w:rsidRPr="00AA5ADB">
              <w:rPr>
                <w:sz w:val="24"/>
              </w:rPr>
              <w:t>包为非单一产品采购项目，核心产品为：</w:t>
            </w:r>
            <w:r w:rsidRPr="00AA5ADB">
              <w:rPr>
                <w:sz w:val="24"/>
              </w:rPr>
              <w:t>____</w:t>
            </w:r>
            <w:r w:rsidRPr="00AA5ADB">
              <w:rPr>
                <w:sz w:val="24"/>
              </w:rPr>
              <w:t>。</w:t>
            </w:r>
          </w:p>
        </w:tc>
      </w:tr>
      <w:tr w:rsidR="00D56E60" w:rsidRPr="00AA5ADB" w14:paraId="2095241A" w14:textId="77777777">
        <w:trPr>
          <w:trHeight w:val="20"/>
          <w:jc w:val="center"/>
        </w:trPr>
        <w:tc>
          <w:tcPr>
            <w:tcW w:w="987" w:type="dxa"/>
            <w:vMerge w:val="restart"/>
            <w:vAlign w:val="center"/>
          </w:tcPr>
          <w:p w14:paraId="3E69C962"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3.1</w:t>
            </w:r>
          </w:p>
        </w:tc>
        <w:tc>
          <w:tcPr>
            <w:tcW w:w="1394" w:type="dxa"/>
            <w:vAlign w:val="center"/>
          </w:tcPr>
          <w:p w14:paraId="7B5F8692" w14:textId="77777777" w:rsidR="00D527C5" w:rsidRPr="00AA5ADB" w:rsidRDefault="00000000" w:rsidP="00DC6E6B">
            <w:pPr>
              <w:adjustRightInd w:val="0"/>
              <w:snapToGrid w:val="0"/>
              <w:spacing w:after="0" w:line="240" w:lineRule="auto"/>
              <w:jc w:val="center"/>
              <w:rPr>
                <w:sz w:val="24"/>
              </w:rPr>
            </w:pPr>
            <w:r w:rsidRPr="00AA5ADB">
              <w:rPr>
                <w:sz w:val="24"/>
              </w:rPr>
              <w:t>现场考察</w:t>
            </w:r>
          </w:p>
        </w:tc>
        <w:tc>
          <w:tcPr>
            <w:tcW w:w="6681" w:type="dxa"/>
            <w:vAlign w:val="center"/>
          </w:tcPr>
          <w:p w14:paraId="1ABA844E" w14:textId="77777777" w:rsidR="00D527C5" w:rsidRPr="00AA5ADB" w:rsidRDefault="00000000" w:rsidP="00DC6E6B">
            <w:pPr>
              <w:adjustRightInd w:val="0"/>
              <w:snapToGrid w:val="0"/>
              <w:spacing w:after="0" w:line="240" w:lineRule="auto"/>
              <w:jc w:val="left"/>
              <w:rPr>
                <w:sz w:val="24"/>
              </w:rPr>
            </w:pPr>
            <w:r w:rsidRPr="00AA5ADB">
              <w:rPr>
                <w:rFonts w:ascii="宋体" w:hAnsi="宋体" w:hint="eastAsia"/>
                <w:sz w:val="24"/>
              </w:rPr>
              <w:t>■</w:t>
            </w:r>
            <w:r w:rsidRPr="00AA5ADB">
              <w:rPr>
                <w:sz w:val="24"/>
              </w:rPr>
              <w:t>不组织</w:t>
            </w:r>
          </w:p>
          <w:p w14:paraId="00726228" w14:textId="77777777" w:rsidR="00D527C5" w:rsidRPr="00AA5ADB" w:rsidRDefault="00000000" w:rsidP="00DC6E6B">
            <w:pPr>
              <w:adjustRightInd w:val="0"/>
              <w:snapToGrid w:val="0"/>
              <w:spacing w:after="0" w:line="240" w:lineRule="auto"/>
              <w:jc w:val="left"/>
              <w:rPr>
                <w:bCs/>
                <w:sz w:val="24"/>
              </w:rPr>
            </w:pPr>
            <w:r w:rsidRPr="00AA5ADB">
              <w:rPr>
                <w:rFonts w:ascii="宋体" w:hAnsi="宋体"/>
                <w:sz w:val="24"/>
              </w:rPr>
              <w:t>□</w:t>
            </w:r>
            <w:r w:rsidRPr="00AA5ADB">
              <w:rPr>
                <w:sz w:val="24"/>
              </w:rPr>
              <w:t>组织，考察时间：</w:t>
            </w:r>
            <w:r w:rsidRPr="00AA5ADB">
              <w:rPr>
                <w:sz w:val="24"/>
              </w:rPr>
              <w:t>__</w:t>
            </w:r>
            <w:r w:rsidRPr="00AA5ADB">
              <w:rPr>
                <w:sz w:val="24"/>
              </w:rPr>
              <w:t>年</w:t>
            </w:r>
            <w:r w:rsidRPr="00AA5ADB">
              <w:rPr>
                <w:sz w:val="24"/>
              </w:rPr>
              <w:t>_</w:t>
            </w:r>
            <w:r w:rsidRPr="00AA5ADB">
              <w:rPr>
                <w:sz w:val="24"/>
              </w:rPr>
              <w:t>月</w:t>
            </w:r>
            <w:r w:rsidRPr="00AA5ADB">
              <w:rPr>
                <w:sz w:val="24"/>
              </w:rPr>
              <w:t>_</w:t>
            </w:r>
            <w:r w:rsidRPr="00AA5ADB">
              <w:rPr>
                <w:sz w:val="24"/>
              </w:rPr>
              <w:t>日</w:t>
            </w:r>
            <w:r w:rsidRPr="00AA5ADB">
              <w:rPr>
                <w:sz w:val="24"/>
              </w:rPr>
              <w:t>_</w:t>
            </w:r>
            <w:r w:rsidRPr="00AA5ADB">
              <w:rPr>
                <w:bCs/>
                <w:sz w:val="24"/>
              </w:rPr>
              <w:t>点</w:t>
            </w:r>
            <w:r w:rsidRPr="00AA5ADB">
              <w:rPr>
                <w:sz w:val="24"/>
              </w:rPr>
              <w:t>_</w:t>
            </w:r>
            <w:r w:rsidRPr="00AA5ADB">
              <w:rPr>
                <w:bCs/>
                <w:sz w:val="24"/>
              </w:rPr>
              <w:t>分</w:t>
            </w:r>
          </w:p>
          <w:p w14:paraId="3F2C4663" w14:textId="77777777" w:rsidR="00D527C5" w:rsidRPr="00AA5ADB" w:rsidRDefault="00000000" w:rsidP="00DC6E6B">
            <w:pPr>
              <w:pStyle w:val="af7"/>
              <w:adjustRightInd w:val="0"/>
              <w:snapToGrid w:val="0"/>
              <w:spacing w:after="0" w:line="240" w:lineRule="auto"/>
              <w:rPr>
                <w:rFonts w:ascii="Times New Roman" w:hAnsi="Times New Roman" w:hint="default"/>
                <w:sz w:val="24"/>
                <w:szCs w:val="24"/>
              </w:rPr>
            </w:pPr>
            <w:r w:rsidRPr="00AA5ADB">
              <w:rPr>
                <w:rFonts w:ascii="Times New Roman" w:hAnsi="Times New Roman" w:hint="default"/>
                <w:sz w:val="24"/>
              </w:rPr>
              <w:t>考察地点：</w:t>
            </w:r>
            <w:r w:rsidRPr="00AA5ADB">
              <w:rPr>
                <w:rFonts w:ascii="Times New Roman" w:hAnsi="Times New Roman" w:hint="default"/>
                <w:sz w:val="24"/>
              </w:rPr>
              <w:t>____________</w:t>
            </w:r>
            <w:r w:rsidRPr="00AA5ADB">
              <w:rPr>
                <w:rFonts w:ascii="Times New Roman" w:hAnsi="Times New Roman" w:hint="default"/>
                <w:sz w:val="24"/>
              </w:rPr>
              <w:t>。</w:t>
            </w:r>
          </w:p>
        </w:tc>
      </w:tr>
      <w:tr w:rsidR="00D56E60" w:rsidRPr="00AA5ADB" w14:paraId="3CD3C4EA" w14:textId="77777777">
        <w:trPr>
          <w:trHeight w:val="20"/>
          <w:jc w:val="center"/>
        </w:trPr>
        <w:tc>
          <w:tcPr>
            <w:tcW w:w="987" w:type="dxa"/>
            <w:vMerge/>
            <w:vAlign w:val="center"/>
          </w:tcPr>
          <w:p w14:paraId="1496BA1D" w14:textId="77777777" w:rsidR="00D527C5" w:rsidRPr="00AA5ADB" w:rsidRDefault="00D527C5" w:rsidP="00DC6E6B">
            <w:pPr>
              <w:pStyle w:val="af7"/>
              <w:adjustRightInd w:val="0"/>
              <w:snapToGrid w:val="0"/>
              <w:spacing w:after="0" w:line="240" w:lineRule="auto"/>
              <w:jc w:val="center"/>
              <w:rPr>
                <w:rFonts w:ascii="Times New Roman" w:hAnsi="Times New Roman" w:hint="default"/>
                <w:sz w:val="24"/>
                <w:szCs w:val="24"/>
              </w:rPr>
            </w:pPr>
          </w:p>
        </w:tc>
        <w:tc>
          <w:tcPr>
            <w:tcW w:w="1394" w:type="dxa"/>
            <w:vAlign w:val="center"/>
          </w:tcPr>
          <w:p w14:paraId="756E94A4" w14:textId="77777777" w:rsidR="00D527C5" w:rsidRPr="00AA5ADB" w:rsidRDefault="00000000" w:rsidP="00DC6E6B">
            <w:pPr>
              <w:adjustRightInd w:val="0"/>
              <w:snapToGrid w:val="0"/>
              <w:spacing w:after="0" w:line="240" w:lineRule="auto"/>
              <w:jc w:val="center"/>
              <w:rPr>
                <w:sz w:val="24"/>
              </w:rPr>
            </w:pPr>
            <w:r w:rsidRPr="00AA5ADB">
              <w:rPr>
                <w:sz w:val="24"/>
              </w:rPr>
              <w:t>开标前答疑会</w:t>
            </w:r>
          </w:p>
        </w:tc>
        <w:tc>
          <w:tcPr>
            <w:tcW w:w="6681" w:type="dxa"/>
            <w:vAlign w:val="center"/>
          </w:tcPr>
          <w:p w14:paraId="2E495AEE" w14:textId="77777777" w:rsidR="00D527C5" w:rsidRPr="00AA5ADB" w:rsidRDefault="00000000" w:rsidP="00DC6E6B">
            <w:pPr>
              <w:adjustRightInd w:val="0"/>
              <w:snapToGrid w:val="0"/>
              <w:spacing w:after="0" w:line="240" w:lineRule="auto"/>
              <w:jc w:val="left"/>
              <w:rPr>
                <w:sz w:val="24"/>
              </w:rPr>
            </w:pPr>
            <w:r w:rsidRPr="00AA5ADB">
              <w:rPr>
                <w:rFonts w:ascii="宋体" w:hAnsi="宋体" w:hint="eastAsia"/>
                <w:sz w:val="24"/>
              </w:rPr>
              <w:t>■</w:t>
            </w:r>
            <w:r w:rsidRPr="00AA5ADB">
              <w:rPr>
                <w:sz w:val="24"/>
              </w:rPr>
              <w:t>不召开</w:t>
            </w:r>
          </w:p>
          <w:p w14:paraId="4F321FF9"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召开，召开时间：</w:t>
            </w:r>
            <w:r w:rsidRPr="00AA5ADB">
              <w:rPr>
                <w:sz w:val="24"/>
              </w:rPr>
              <w:t>__</w:t>
            </w:r>
            <w:r w:rsidRPr="00AA5ADB">
              <w:rPr>
                <w:sz w:val="24"/>
              </w:rPr>
              <w:t>年</w:t>
            </w:r>
            <w:r w:rsidRPr="00AA5ADB">
              <w:rPr>
                <w:sz w:val="24"/>
              </w:rPr>
              <w:t>_</w:t>
            </w:r>
            <w:r w:rsidRPr="00AA5ADB">
              <w:rPr>
                <w:sz w:val="24"/>
              </w:rPr>
              <w:t>月</w:t>
            </w:r>
            <w:r w:rsidRPr="00AA5ADB">
              <w:rPr>
                <w:sz w:val="24"/>
              </w:rPr>
              <w:t>_</w:t>
            </w:r>
            <w:r w:rsidRPr="00AA5ADB">
              <w:rPr>
                <w:sz w:val="24"/>
              </w:rPr>
              <w:t>日</w:t>
            </w:r>
            <w:r w:rsidRPr="00AA5ADB">
              <w:rPr>
                <w:sz w:val="24"/>
              </w:rPr>
              <w:t>_</w:t>
            </w:r>
            <w:r w:rsidRPr="00AA5ADB">
              <w:rPr>
                <w:bCs/>
                <w:sz w:val="24"/>
              </w:rPr>
              <w:t>点</w:t>
            </w:r>
            <w:r w:rsidRPr="00AA5ADB">
              <w:rPr>
                <w:sz w:val="24"/>
              </w:rPr>
              <w:t>_</w:t>
            </w:r>
            <w:r w:rsidRPr="00AA5ADB">
              <w:rPr>
                <w:bCs/>
                <w:sz w:val="24"/>
              </w:rPr>
              <w:t>分</w:t>
            </w:r>
          </w:p>
          <w:p w14:paraId="5101602F" w14:textId="77777777" w:rsidR="00D527C5" w:rsidRPr="00AA5ADB" w:rsidRDefault="00000000" w:rsidP="00DC6E6B">
            <w:pPr>
              <w:adjustRightInd w:val="0"/>
              <w:snapToGrid w:val="0"/>
              <w:spacing w:after="0" w:line="240" w:lineRule="auto"/>
              <w:jc w:val="left"/>
              <w:rPr>
                <w:sz w:val="24"/>
              </w:rPr>
            </w:pPr>
            <w:r w:rsidRPr="00AA5ADB">
              <w:rPr>
                <w:sz w:val="24"/>
              </w:rPr>
              <w:t>召开地点：</w:t>
            </w:r>
            <w:r w:rsidRPr="00AA5ADB">
              <w:rPr>
                <w:sz w:val="24"/>
              </w:rPr>
              <w:t>____________</w:t>
            </w:r>
            <w:r w:rsidRPr="00AA5ADB">
              <w:rPr>
                <w:sz w:val="24"/>
              </w:rPr>
              <w:t>。</w:t>
            </w:r>
          </w:p>
        </w:tc>
      </w:tr>
      <w:tr w:rsidR="00D56E60" w:rsidRPr="00AA5ADB" w14:paraId="6FEC2F2E" w14:textId="77777777">
        <w:trPr>
          <w:trHeight w:val="20"/>
          <w:jc w:val="center"/>
        </w:trPr>
        <w:tc>
          <w:tcPr>
            <w:tcW w:w="987" w:type="dxa"/>
            <w:vAlign w:val="center"/>
          </w:tcPr>
          <w:p w14:paraId="233616AF"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4.1</w:t>
            </w:r>
          </w:p>
        </w:tc>
        <w:tc>
          <w:tcPr>
            <w:tcW w:w="1394" w:type="dxa"/>
            <w:vAlign w:val="center"/>
          </w:tcPr>
          <w:p w14:paraId="6D10EA99" w14:textId="77777777" w:rsidR="00D527C5" w:rsidRPr="00AA5ADB" w:rsidRDefault="00000000" w:rsidP="00DC6E6B">
            <w:pPr>
              <w:adjustRightInd w:val="0"/>
              <w:snapToGrid w:val="0"/>
              <w:spacing w:after="0" w:line="240" w:lineRule="auto"/>
              <w:jc w:val="center"/>
              <w:rPr>
                <w:sz w:val="24"/>
              </w:rPr>
            </w:pPr>
            <w:r w:rsidRPr="00AA5ADB">
              <w:rPr>
                <w:sz w:val="24"/>
              </w:rPr>
              <w:t>样品</w:t>
            </w:r>
          </w:p>
        </w:tc>
        <w:tc>
          <w:tcPr>
            <w:tcW w:w="6681" w:type="dxa"/>
            <w:vAlign w:val="center"/>
          </w:tcPr>
          <w:p w14:paraId="3D04E42C" w14:textId="77777777" w:rsidR="00D527C5" w:rsidRPr="00AA5ADB" w:rsidRDefault="00000000" w:rsidP="00DC6E6B">
            <w:pPr>
              <w:adjustRightInd w:val="0"/>
              <w:snapToGrid w:val="0"/>
              <w:spacing w:after="0" w:line="240" w:lineRule="auto"/>
              <w:jc w:val="left"/>
              <w:rPr>
                <w:sz w:val="24"/>
              </w:rPr>
            </w:pPr>
            <w:r w:rsidRPr="00AA5ADB">
              <w:rPr>
                <w:sz w:val="24"/>
              </w:rPr>
              <w:t>投标样品递交：</w:t>
            </w:r>
          </w:p>
          <w:p w14:paraId="7FB237BC" w14:textId="77777777" w:rsidR="00D527C5" w:rsidRPr="00AA5ADB" w:rsidRDefault="00000000" w:rsidP="00DC6E6B">
            <w:pPr>
              <w:adjustRightInd w:val="0"/>
              <w:snapToGrid w:val="0"/>
              <w:spacing w:after="0" w:line="240" w:lineRule="auto"/>
              <w:jc w:val="left"/>
              <w:rPr>
                <w:sz w:val="24"/>
              </w:rPr>
            </w:pPr>
            <w:r w:rsidRPr="00AA5ADB">
              <w:rPr>
                <w:rFonts w:ascii="宋体" w:hAnsi="宋体" w:hint="eastAsia"/>
                <w:sz w:val="24"/>
              </w:rPr>
              <w:t>■</w:t>
            </w:r>
            <w:r w:rsidRPr="00AA5ADB">
              <w:rPr>
                <w:sz w:val="24"/>
              </w:rPr>
              <w:t>不需要</w:t>
            </w:r>
          </w:p>
          <w:p w14:paraId="731119A2"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需要，具体要求如下：</w:t>
            </w:r>
          </w:p>
          <w:p w14:paraId="7211633F" w14:textId="77777777" w:rsidR="00D527C5" w:rsidRPr="00AA5ADB" w:rsidRDefault="00000000" w:rsidP="00DC6E6B">
            <w:pPr>
              <w:adjustRightInd w:val="0"/>
              <w:snapToGrid w:val="0"/>
              <w:spacing w:after="0" w:line="240" w:lineRule="auto"/>
              <w:jc w:val="left"/>
              <w:rPr>
                <w:sz w:val="24"/>
                <w:u w:val="single"/>
              </w:rPr>
            </w:pPr>
            <w:r w:rsidRPr="00AA5ADB">
              <w:rPr>
                <w:sz w:val="24"/>
              </w:rPr>
              <w:t>（</w:t>
            </w:r>
            <w:r w:rsidRPr="00AA5ADB">
              <w:rPr>
                <w:sz w:val="24"/>
              </w:rPr>
              <w:t>1</w:t>
            </w:r>
            <w:r w:rsidRPr="00AA5ADB">
              <w:rPr>
                <w:sz w:val="24"/>
              </w:rPr>
              <w:t>）样品制作的标准和要求：</w:t>
            </w:r>
            <w:r w:rsidRPr="00AA5ADB">
              <w:rPr>
                <w:sz w:val="24"/>
              </w:rPr>
              <w:t>_________</w:t>
            </w:r>
            <w:r w:rsidRPr="00AA5ADB">
              <w:rPr>
                <w:sz w:val="24"/>
              </w:rPr>
              <w:t>；</w:t>
            </w:r>
          </w:p>
          <w:p w14:paraId="20194A6B" w14:textId="77777777" w:rsidR="00D527C5" w:rsidRPr="00AA5ADB" w:rsidRDefault="00000000" w:rsidP="00DC6E6B">
            <w:pPr>
              <w:adjustRightInd w:val="0"/>
              <w:snapToGrid w:val="0"/>
              <w:spacing w:after="0" w:line="240" w:lineRule="auto"/>
              <w:jc w:val="left"/>
              <w:rPr>
                <w:sz w:val="24"/>
              </w:rPr>
            </w:pPr>
            <w:r w:rsidRPr="00AA5ADB">
              <w:rPr>
                <w:sz w:val="24"/>
              </w:rPr>
              <w:t>（</w:t>
            </w:r>
            <w:r w:rsidRPr="00AA5ADB">
              <w:rPr>
                <w:sz w:val="24"/>
              </w:rPr>
              <w:t>2</w:t>
            </w:r>
            <w:r w:rsidRPr="00AA5ADB">
              <w:rPr>
                <w:sz w:val="24"/>
              </w:rPr>
              <w:t>）是否需要随样品提交相关检测报告：</w:t>
            </w:r>
          </w:p>
          <w:p w14:paraId="0548BF52" w14:textId="77777777" w:rsidR="00D527C5" w:rsidRPr="00AA5ADB" w:rsidRDefault="00000000" w:rsidP="00DC6E6B">
            <w:pPr>
              <w:adjustRightInd w:val="0"/>
              <w:snapToGrid w:val="0"/>
              <w:spacing w:after="0" w:line="240" w:lineRule="auto"/>
              <w:ind w:firstLineChars="250" w:firstLine="600"/>
              <w:jc w:val="left"/>
              <w:rPr>
                <w:sz w:val="24"/>
              </w:rPr>
            </w:pPr>
            <w:r w:rsidRPr="00AA5ADB">
              <w:rPr>
                <w:rFonts w:ascii="宋体" w:hAnsi="宋体" w:hint="eastAsia"/>
                <w:sz w:val="24"/>
              </w:rPr>
              <w:t>■</w:t>
            </w:r>
            <w:r w:rsidRPr="00AA5ADB">
              <w:rPr>
                <w:sz w:val="24"/>
              </w:rPr>
              <w:t>不需要</w:t>
            </w:r>
          </w:p>
          <w:p w14:paraId="52E0551A" w14:textId="77777777" w:rsidR="00D527C5" w:rsidRPr="00AA5ADB" w:rsidRDefault="00000000" w:rsidP="00DC6E6B">
            <w:pPr>
              <w:adjustRightInd w:val="0"/>
              <w:snapToGrid w:val="0"/>
              <w:spacing w:after="0" w:line="240" w:lineRule="auto"/>
              <w:ind w:firstLineChars="250" w:firstLine="600"/>
              <w:jc w:val="left"/>
              <w:rPr>
                <w:sz w:val="24"/>
              </w:rPr>
            </w:pPr>
            <w:r w:rsidRPr="00AA5ADB">
              <w:rPr>
                <w:rFonts w:ascii="宋体" w:hAnsi="宋体"/>
                <w:sz w:val="24"/>
              </w:rPr>
              <w:t>□</w:t>
            </w:r>
            <w:r w:rsidRPr="00AA5ADB">
              <w:rPr>
                <w:sz w:val="24"/>
              </w:rPr>
              <w:t>需要</w:t>
            </w:r>
          </w:p>
          <w:p w14:paraId="032D95A6" w14:textId="77777777" w:rsidR="00D527C5" w:rsidRPr="00AA5ADB" w:rsidRDefault="00000000" w:rsidP="00DC6E6B">
            <w:pPr>
              <w:adjustRightInd w:val="0"/>
              <w:snapToGrid w:val="0"/>
              <w:spacing w:after="0" w:line="240" w:lineRule="auto"/>
              <w:jc w:val="left"/>
              <w:rPr>
                <w:sz w:val="24"/>
              </w:rPr>
            </w:pPr>
            <w:r w:rsidRPr="00AA5ADB">
              <w:rPr>
                <w:sz w:val="24"/>
              </w:rPr>
              <w:t>（</w:t>
            </w:r>
            <w:r w:rsidRPr="00AA5ADB">
              <w:rPr>
                <w:sz w:val="24"/>
              </w:rPr>
              <w:t>3</w:t>
            </w:r>
            <w:r w:rsidRPr="00AA5ADB">
              <w:rPr>
                <w:sz w:val="24"/>
              </w:rPr>
              <w:t>）样品递交要求：</w:t>
            </w:r>
            <w:r w:rsidRPr="00AA5ADB">
              <w:rPr>
                <w:sz w:val="24"/>
              </w:rPr>
              <w:t>_________</w:t>
            </w:r>
            <w:r w:rsidRPr="00AA5ADB">
              <w:rPr>
                <w:sz w:val="24"/>
              </w:rPr>
              <w:t>；</w:t>
            </w:r>
          </w:p>
          <w:p w14:paraId="06D2B48F" w14:textId="77777777" w:rsidR="00D527C5" w:rsidRPr="00AA5ADB" w:rsidRDefault="00000000" w:rsidP="00DC6E6B">
            <w:pPr>
              <w:adjustRightInd w:val="0"/>
              <w:snapToGrid w:val="0"/>
              <w:spacing w:after="0" w:line="240" w:lineRule="auto"/>
              <w:jc w:val="left"/>
              <w:rPr>
                <w:sz w:val="24"/>
              </w:rPr>
            </w:pPr>
            <w:r w:rsidRPr="00AA5ADB">
              <w:rPr>
                <w:sz w:val="24"/>
              </w:rPr>
              <w:t>（</w:t>
            </w:r>
            <w:r w:rsidRPr="00AA5ADB">
              <w:rPr>
                <w:sz w:val="24"/>
              </w:rPr>
              <w:t>4</w:t>
            </w:r>
            <w:r w:rsidRPr="00AA5ADB">
              <w:rPr>
                <w:sz w:val="24"/>
              </w:rPr>
              <w:t>）未中标人样品退还：</w:t>
            </w:r>
            <w:r w:rsidRPr="00AA5ADB">
              <w:rPr>
                <w:sz w:val="24"/>
              </w:rPr>
              <w:t>_________</w:t>
            </w:r>
            <w:r w:rsidRPr="00AA5ADB">
              <w:rPr>
                <w:sz w:val="24"/>
              </w:rPr>
              <w:t>；</w:t>
            </w:r>
          </w:p>
          <w:p w14:paraId="5C658EB8" w14:textId="77777777" w:rsidR="00D527C5" w:rsidRPr="00AA5ADB" w:rsidRDefault="00000000" w:rsidP="00DC6E6B">
            <w:pPr>
              <w:adjustRightInd w:val="0"/>
              <w:snapToGrid w:val="0"/>
              <w:spacing w:after="0" w:line="240" w:lineRule="auto"/>
              <w:jc w:val="left"/>
              <w:rPr>
                <w:sz w:val="24"/>
                <w:u w:val="single"/>
              </w:rPr>
            </w:pPr>
            <w:r w:rsidRPr="00AA5ADB">
              <w:rPr>
                <w:sz w:val="24"/>
              </w:rPr>
              <w:t>（</w:t>
            </w:r>
            <w:r w:rsidRPr="00AA5ADB">
              <w:rPr>
                <w:sz w:val="24"/>
              </w:rPr>
              <w:t>5</w:t>
            </w:r>
            <w:r w:rsidRPr="00AA5ADB">
              <w:rPr>
                <w:sz w:val="24"/>
              </w:rPr>
              <w:t>）中标人样品保管、封存及退还：</w:t>
            </w:r>
            <w:r w:rsidRPr="00AA5ADB">
              <w:rPr>
                <w:sz w:val="24"/>
              </w:rPr>
              <w:t>_________</w:t>
            </w:r>
            <w:r w:rsidRPr="00AA5ADB">
              <w:rPr>
                <w:sz w:val="24"/>
              </w:rPr>
              <w:t>；</w:t>
            </w:r>
          </w:p>
          <w:p w14:paraId="3F20FF3A" w14:textId="77777777" w:rsidR="00D527C5" w:rsidRPr="00AA5ADB" w:rsidRDefault="00000000" w:rsidP="00DC6E6B">
            <w:pPr>
              <w:adjustRightInd w:val="0"/>
              <w:snapToGrid w:val="0"/>
              <w:spacing w:after="0" w:line="240" w:lineRule="auto"/>
              <w:jc w:val="left"/>
              <w:rPr>
                <w:sz w:val="24"/>
              </w:rPr>
            </w:pPr>
            <w:r w:rsidRPr="00AA5ADB">
              <w:rPr>
                <w:sz w:val="24"/>
              </w:rPr>
              <w:t>（</w:t>
            </w:r>
            <w:r w:rsidRPr="00AA5ADB">
              <w:rPr>
                <w:sz w:val="24"/>
              </w:rPr>
              <w:t>6</w:t>
            </w:r>
            <w:r w:rsidRPr="00AA5ADB">
              <w:rPr>
                <w:sz w:val="24"/>
              </w:rPr>
              <w:t>）其他要求（如有）：</w:t>
            </w:r>
            <w:r w:rsidRPr="00AA5ADB">
              <w:rPr>
                <w:sz w:val="24"/>
              </w:rPr>
              <w:t>_________</w:t>
            </w:r>
            <w:r w:rsidRPr="00AA5ADB">
              <w:rPr>
                <w:sz w:val="24"/>
              </w:rPr>
              <w:t>。</w:t>
            </w:r>
          </w:p>
        </w:tc>
      </w:tr>
      <w:tr w:rsidR="00D56E60" w:rsidRPr="00AA5ADB" w14:paraId="043386A3" w14:textId="77777777">
        <w:trPr>
          <w:trHeight w:val="1535"/>
          <w:jc w:val="center"/>
        </w:trPr>
        <w:tc>
          <w:tcPr>
            <w:tcW w:w="987" w:type="dxa"/>
            <w:vAlign w:val="center"/>
          </w:tcPr>
          <w:p w14:paraId="52DAF31E"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5.2.5</w:t>
            </w:r>
          </w:p>
        </w:tc>
        <w:tc>
          <w:tcPr>
            <w:tcW w:w="1394" w:type="dxa"/>
            <w:vAlign w:val="center"/>
          </w:tcPr>
          <w:p w14:paraId="34ADA608" w14:textId="77777777" w:rsidR="00D527C5" w:rsidRPr="00AA5ADB" w:rsidRDefault="00000000" w:rsidP="00DC6E6B">
            <w:pPr>
              <w:adjustRightInd w:val="0"/>
              <w:snapToGrid w:val="0"/>
              <w:spacing w:after="0" w:line="240" w:lineRule="auto"/>
              <w:jc w:val="center"/>
              <w:rPr>
                <w:sz w:val="24"/>
              </w:rPr>
            </w:pPr>
            <w:r w:rsidRPr="00AA5ADB">
              <w:rPr>
                <w:sz w:val="24"/>
              </w:rPr>
              <w:t>标的所属行业</w:t>
            </w:r>
          </w:p>
        </w:tc>
        <w:tc>
          <w:tcPr>
            <w:tcW w:w="6681" w:type="dxa"/>
            <w:vAlign w:val="center"/>
          </w:tcPr>
          <w:p w14:paraId="04C75C79" w14:textId="77777777" w:rsidR="00D527C5" w:rsidRPr="00AA5ADB" w:rsidRDefault="00000000" w:rsidP="00DC6E6B">
            <w:pPr>
              <w:adjustRightInd w:val="0"/>
              <w:snapToGrid w:val="0"/>
              <w:spacing w:after="0" w:line="240" w:lineRule="auto"/>
              <w:jc w:val="left"/>
              <w:rPr>
                <w:sz w:val="24"/>
              </w:rPr>
            </w:pPr>
            <w:r w:rsidRPr="00AA5ADB">
              <w:rPr>
                <w:sz w:val="24"/>
              </w:rPr>
              <w:t>本项目采购标的对应的中小企业划分标准所属行业：</w:t>
            </w:r>
          </w:p>
          <w:tbl>
            <w:tblPr>
              <w:tblW w:w="6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927"/>
              <w:gridCol w:w="2402"/>
            </w:tblGrid>
            <w:tr w:rsidR="00D56E60" w:rsidRPr="00AA5ADB" w14:paraId="746B971E" w14:textId="77777777">
              <w:trPr>
                <w:trHeight w:val="454"/>
              </w:trPr>
              <w:tc>
                <w:tcPr>
                  <w:tcW w:w="674" w:type="dxa"/>
                  <w:tcBorders>
                    <w:top w:val="single" w:sz="4" w:space="0" w:color="auto"/>
                    <w:left w:val="single" w:sz="4" w:space="0" w:color="auto"/>
                    <w:bottom w:val="single" w:sz="4" w:space="0" w:color="auto"/>
                    <w:right w:val="single" w:sz="4" w:space="0" w:color="auto"/>
                  </w:tcBorders>
                  <w:vAlign w:val="center"/>
                </w:tcPr>
                <w:p w14:paraId="6F334015" w14:textId="77777777" w:rsidR="00D527C5" w:rsidRPr="00AA5ADB" w:rsidRDefault="00000000" w:rsidP="00DC6E6B">
                  <w:pPr>
                    <w:adjustRightInd w:val="0"/>
                    <w:snapToGrid w:val="0"/>
                    <w:spacing w:after="0" w:line="240" w:lineRule="auto"/>
                    <w:jc w:val="center"/>
                    <w:rPr>
                      <w:rFonts w:eastAsiaTheme="minorEastAsia"/>
                      <w:bCs/>
                      <w:sz w:val="24"/>
                    </w:rPr>
                  </w:pPr>
                  <w:r w:rsidRPr="00AA5ADB">
                    <w:rPr>
                      <w:rFonts w:eastAsiaTheme="minorEastAsia"/>
                      <w:bCs/>
                      <w:sz w:val="24"/>
                    </w:rPr>
                    <w:t>包号</w:t>
                  </w:r>
                </w:p>
              </w:tc>
              <w:tc>
                <w:tcPr>
                  <w:tcW w:w="2927" w:type="dxa"/>
                  <w:tcBorders>
                    <w:top w:val="single" w:sz="4" w:space="0" w:color="auto"/>
                    <w:left w:val="single" w:sz="4" w:space="0" w:color="auto"/>
                    <w:bottom w:val="single" w:sz="4" w:space="0" w:color="auto"/>
                    <w:right w:val="single" w:sz="4" w:space="0" w:color="auto"/>
                  </w:tcBorders>
                  <w:vAlign w:val="center"/>
                </w:tcPr>
                <w:p w14:paraId="1C2E5354" w14:textId="77777777" w:rsidR="00D527C5" w:rsidRPr="00AA5ADB" w:rsidRDefault="00000000" w:rsidP="00DC6E6B">
                  <w:pPr>
                    <w:adjustRightInd w:val="0"/>
                    <w:snapToGrid w:val="0"/>
                    <w:spacing w:after="0" w:line="240" w:lineRule="auto"/>
                    <w:jc w:val="center"/>
                    <w:rPr>
                      <w:rFonts w:eastAsiaTheme="minorEastAsia"/>
                      <w:bCs/>
                      <w:sz w:val="24"/>
                    </w:rPr>
                  </w:pPr>
                  <w:r w:rsidRPr="00AA5ADB">
                    <w:rPr>
                      <w:rFonts w:eastAsiaTheme="minorEastAsia"/>
                      <w:bCs/>
                      <w:sz w:val="24"/>
                    </w:rPr>
                    <w:t>标的名称</w:t>
                  </w:r>
                </w:p>
              </w:tc>
              <w:tc>
                <w:tcPr>
                  <w:tcW w:w="2402" w:type="dxa"/>
                  <w:tcBorders>
                    <w:top w:val="single" w:sz="4" w:space="0" w:color="auto"/>
                    <w:left w:val="single" w:sz="4" w:space="0" w:color="auto"/>
                    <w:bottom w:val="single" w:sz="4" w:space="0" w:color="auto"/>
                    <w:right w:val="single" w:sz="4" w:space="0" w:color="auto"/>
                  </w:tcBorders>
                  <w:vAlign w:val="center"/>
                </w:tcPr>
                <w:p w14:paraId="383F6DFF" w14:textId="77777777" w:rsidR="00D527C5" w:rsidRPr="00AA5ADB" w:rsidRDefault="00000000" w:rsidP="00DC6E6B">
                  <w:pPr>
                    <w:adjustRightInd w:val="0"/>
                    <w:snapToGrid w:val="0"/>
                    <w:spacing w:after="0" w:line="240" w:lineRule="auto"/>
                    <w:jc w:val="center"/>
                    <w:rPr>
                      <w:rFonts w:eastAsiaTheme="minorEastAsia"/>
                      <w:sz w:val="24"/>
                    </w:rPr>
                  </w:pPr>
                  <w:r w:rsidRPr="00AA5ADB">
                    <w:rPr>
                      <w:rFonts w:eastAsiaTheme="minorEastAsia"/>
                      <w:sz w:val="24"/>
                    </w:rPr>
                    <w:t>中小企业划分标准所属行业</w:t>
                  </w:r>
                </w:p>
              </w:tc>
            </w:tr>
            <w:tr w:rsidR="00D56E60" w:rsidRPr="00AA5ADB" w14:paraId="70020DC9" w14:textId="77777777" w:rsidTr="005C5CFE">
              <w:trPr>
                <w:trHeight w:val="454"/>
              </w:trPr>
              <w:tc>
                <w:tcPr>
                  <w:tcW w:w="674" w:type="dxa"/>
                  <w:tcBorders>
                    <w:top w:val="single" w:sz="4" w:space="0" w:color="auto"/>
                    <w:left w:val="single" w:sz="4" w:space="0" w:color="auto"/>
                    <w:bottom w:val="single" w:sz="4" w:space="0" w:color="auto"/>
                    <w:right w:val="single" w:sz="4" w:space="0" w:color="auto"/>
                  </w:tcBorders>
                  <w:vAlign w:val="center"/>
                </w:tcPr>
                <w:p w14:paraId="5E913EAD" w14:textId="05E4474A" w:rsidR="00D527C5" w:rsidRPr="00AA5ADB" w:rsidRDefault="00000000" w:rsidP="00DC6E6B">
                  <w:pPr>
                    <w:adjustRightInd w:val="0"/>
                    <w:snapToGrid w:val="0"/>
                    <w:spacing w:after="0" w:line="240" w:lineRule="auto"/>
                    <w:jc w:val="center"/>
                    <w:rPr>
                      <w:rFonts w:eastAsiaTheme="minorEastAsia"/>
                      <w:bCs/>
                      <w:sz w:val="24"/>
                    </w:rPr>
                  </w:pPr>
                  <w:r w:rsidRPr="00AA5ADB">
                    <w:rPr>
                      <w:rFonts w:eastAsiaTheme="minorEastAsia" w:hint="eastAsia"/>
                      <w:bCs/>
                      <w:sz w:val="24"/>
                    </w:rPr>
                    <w:t>0</w:t>
                  </w:r>
                  <w:r w:rsidR="002543E2" w:rsidRPr="00AA5ADB">
                    <w:rPr>
                      <w:rFonts w:eastAsiaTheme="minorEastAsia" w:hint="eastAsia"/>
                      <w:bCs/>
                      <w:sz w:val="24"/>
                    </w:rPr>
                    <w:t>3</w:t>
                  </w:r>
                </w:p>
              </w:tc>
              <w:tc>
                <w:tcPr>
                  <w:tcW w:w="2927" w:type="dxa"/>
                  <w:tcBorders>
                    <w:top w:val="single" w:sz="4" w:space="0" w:color="auto"/>
                    <w:left w:val="single" w:sz="4" w:space="0" w:color="auto"/>
                    <w:bottom w:val="single" w:sz="4" w:space="0" w:color="auto"/>
                    <w:right w:val="single" w:sz="4" w:space="0" w:color="auto"/>
                  </w:tcBorders>
                  <w:vAlign w:val="center"/>
                </w:tcPr>
                <w:p w14:paraId="051E5887" w14:textId="176F376D" w:rsidR="00D527C5" w:rsidRPr="00AA5ADB" w:rsidRDefault="00FF0C13" w:rsidP="00DC6E6B">
                  <w:pPr>
                    <w:adjustRightInd w:val="0"/>
                    <w:snapToGrid w:val="0"/>
                    <w:spacing w:after="0" w:line="240" w:lineRule="auto"/>
                    <w:jc w:val="center"/>
                    <w:rPr>
                      <w:rFonts w:eastAsiaTheme="minorEastAsia"/>
                      <w:bCs/>
                      <w:sz w:val="24"/>
                    </w:rPr>
                  </w:pPr>
                  <w:r w:rsidRPr="00AA5ADB">
                    <w:rPr>
                      <w:rFonts w:eastAsiaTheme="minorEastAsia" w:hint="eastAsia"/>
                      <w:bCs/>
                      <w:sz w:val="24"/>
                    </w:rPr>
                    <w:t>怀柔城区街道公园绿地劳务养护项目（三标段）</w:t>
                  </w:r>
                </w:p>
              </w:tc>
              <w:tc>
                <w:tcPr>
                  <w:tcW w:w="2402" w:type="dxa"/>
                  <w:tcBorders>
                    <w:top w:val="single" w:sz="4" w:space="0" w:color="auto"/>
                    <w:left w:val="single" w:sz="4" w:space="0" w:color="auto"/>
                    <w:bottom w:val="single" w:sz="4" w:space="0" w:color="auto"/>
                    <w:right w:val="single" w:sz="4" w:space="0" w:color="auto"/>
                  </w:tcBorders>
                  <w:vAlign w:val="center"/>
                </w:tcPr>
                <w:p w14:paraId="7836F92C" w14:textId="5A33B50F" w:rsidR="00D527C5" w:rsidRPr="00AA5ADB" w:rsidRDefault="00BB4400" w:rsidP="00DC6E6B">
                  <w:pPr>
                    <w:adjustRightInd w:val="0"/>
                    <w:snapToGrid w:val="0"/>
                    <w:spacing w:after="0" w:line="240" w:lineRule="auto"/>
                    <w:jc w:val="center"/>
                    <w:rPr>
                      <w:rFonts w:eastAsiaTheme="minorEastAsia"/>
                      <w:kern w:val="0"/>
                      <w:sz w:val="24"/>
                    </w:rPr>
                  </w:pPr>
                  <w:r w:rsidRPr="00AA5ADB">
                    <w:rPr>
                      <w:rFonts w:eastAsiaTheme="minorEastAsia" w:hint="eastAsia"/>
                      <w:kern w:val="0"/>
                      <w:sz w:val="24"/>
                    </w:rPr>
                    <w:t>租赁和商务服务业</w:t>
                  </w:r>
                </w:p>
              </w:tc>
            </w:tr>
          </w:tbl>
          <w:p w14:paraId="19D7BB27" w14:textId="77777777" w:rsidR="00D527C5" w:rsidRPr="00AA5ADB" w:rsidRDefault="00D527C5" w:rsidP="00DC6E6B">
            <w:pPr>
              <w:adjustRightInd w:val="0"/>
              <w:snapToGrid w:val="0"/>
              <w:spacing w:after="0" w:line="240" w:lineRule="auto"/>
              <w:jc w:val="left"/>
              <w:rPr>
                <w:sz w:val="24"/>
              </w:rPr>
            </w:pPr>
          </w:p>
        </w:tc>
      </w:tr>
      <w:tr w:rsidR="00D56E60" w:rsidRPr="00AA5ADB" w14:paraId="09312B13" w14:textId="77777777">
        <w:trPr>
          <w:trHeight w:val="841"/>
          <w:jc w:val="center"/>
        </w:trPr>
        <w:tc>
          <w:tcPr>
            <w:tcW w:w="987" w:type="dxa"/>
            <w:vAlign w:val="center"/>
          </w:tcPr>
          <w:p w14:paraId="47C0C8EC"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rPr>
              <w:br w:type="page"/>
            </w:r>
            <w:r w:rsidRPr="00AA5ADB">
              <w:rPr>
                <w:rFonts w:ascii="Times New Roman" w:hAnsi="Times New Roman" w:hint="default"/>
                <w:sz w:val="24"/>
                <w:szCs w:val="24"/>
              </w:rPr>
              <w:t>11.2</w:t>
            </w:r>
          </w:p>
        </w:tc>
        <w:tc>
          <w:tcPr>
            <w:tcW w:w="1394" w:type="dxa"/>
            <w:vAlign w:val="center"/>
          </w:tcPr>
          <w:p w14:paraId="49E8D7EE" w14:textId="77777777" w:rsidR="00D527C5" w:rsidRPr="00AA5ADB" w:rsidRDefault="00000000" w:rsidP="00DC6E6B">
            <w:pPr>
              <w:adjustRightInd w:val="0"/>
              <w:snapToGrid w:val="0"/>
              <w:spacing w:after="0" w:line="240" w:lineRule="auto"/>
              <w:jc w:val="center"/>
              <w:rPr>
                <w:sz w:val="24"/>
              </w:rPr>
            </w:pPr>
            <w:r w:rsidRPr="00AA5ADB">
              <w:rPr>
                <w:sz w:val="24"/>
              </w:rPr>
              <w:t>投标报价</w:t>
            </w:r>
          </w:p>
        </w:tc>
        <w:tc>
          <w:tcPr>
            <w:tcW w:w="6681" w:type="dxa"/>
            <w:vAlign w:val="center"/>
          </w:tcPr>
          <w:p w14:paraId="04B0A945" w14:textId="77777777" w:rsidR="00D527C5" w:rsidRPr="00AA5ADB" w:rsidRDefault="00000000" w:rsidP="00DC6E6B">
            <w:pPr>
              <w:adjustRightInd w:val="0"/>
              <w:snapToGrid w:val="0"/>
              <w:spacing w:after="0" w:line="240" w:lineRule="auto"/>
              <w:jc w:val="left"/>
              <w:rPr>
                <w:sz w:val="24"/>
              </w:rPr>
            </w:pPr>
            <w:r w:rsidRPr="00AA5ADB">
              <w:rPr>
                <w:sz w:val="24"/>
              </w:rPr>
              <w:t>投标报价的特殊规定：</w:t>
            </w:r>
          </w:p>
          <w:p w14:paraId="085A6D73" w14:textId="77777777" w:rsidR="00D527C5" w:rsidRPr="00AA5ADB" w:rsidRDefault="00000000" w:rsidP="00DC6E6B">
            <w:pPr>
              <w:adjustRightInd w:val="0"/>
              <w:snapToGrid w:val="0"/>
              <w:spacing w:after="0" w:line="240" w:lineRule="auto"/>
              <w:jc w:val="left"/>
              <w:rPr>
                <w:sz w:val="24"/>
              </w:rPr>
            </w:pPr>
            <w:r w:rsidRPr="00AA5ADB">
              <w:rPr>
                <w:rFonts w:ascii="宋体" w:hAnsi="宋体" w:hint="eastAsia"/>
                <w:sz w:val="24"/>
              </w:rPr>
              <w:t>■</w:t>
            </w:r>
            <w:r w:rsidRPr="00AA5ADB">
              <w:rPr>
                <w:sz w:val="24"/>
              </w:rPr>
              <w:t>无</w:t>
            </w:r>
          </w:p>
          <w:p w14:paraId="10257CCB"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有，具体情形：</w:t>
            </w:r>
            <w:r w:rsidRPr="00AA5ADB">
              <w:rPr>
                <w:sz w:val="24"/>
              </w:rPr>
              <w:t>_____</w:t>
            </w:r>
            <w:r w:rsidRPr="00AA5ADB">
              <w:rPr>
                <w:sz w:val="24"/>
              </w:rPr>
              <w:t>。</w:t>
            </w:r>
          </w:p>
        </w:tc>
      </w:tr>
      <w:tr w:rsidR="00D56E60" w:rsidRPr="00AA5ADB" w14:paraId="6EAFF63C" w14:textId="77777777" w:rsidTr="00B1156E">
        <w:trPr>
          <w:trHeight w:val="234"/>
          <w:jc w:val="center"/>
        </w:trPr>
        <w:tc>
          <w:tcPr>
            <w:tcW w:w="987" w:type="dxa"/>
            <w:vAlign w:val="center"/>
          </w:tcPr>
          <w:p w14:paraId="3E4E3BA3"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12.1</w:t>
            </w:r>
          </w:p>
        </w:tc>
        <w:tc>
          <w:tcPr>
            <w:tcW w:w="1394" w:type="dxa"/>
            <w:vMerge w:val="restart"/>
            <w:vAlign w:val="center"/>
          </w:tcPr>
          <w:p w14:paraId="5A52BDD8" w14:textId="77777777" w:rsidR="00D527C5" w:rsidRPr="00AA5ADB" w:rsidRDefault="00000000" w:rsidP="00DC6E6B">
            <w:pPr>
              <w:adjustRightInd w:val="0"/>
              <w:snapToGrid w:val="0"/>
              <w:spacing w:after="0" w:line="240" w:lineRule="auto"/>
              <w:jc w:val="center"/>
              <w:rPr>
                <w:sz w:val="24"/>
              </w:rPr>
            </w:pPr>
            <w:r w:rsidRPr="00AA5ADB">
              <w:rPr>
                <w:sz w:val="24"/>
              </w:rPr>
              <w:t>投标保证金</w:t>
            </w:r>
            <w:r w:rsidRPr="00AA5ADB">
              <w:rPr>
                <w:rFonts w:hint="eastAsia"/>
                <w:sz w:val="24"/>
              </w:rPr>
              <w:t>（本项目不收</w:t>
            </w:r>
            <w:r w:rsidRPr="00AA5ADB">
              <w:rPr>
                <w:rFonts w:hint="eastAsia"/>
                <w:sz w:val="24"/>
              </w:rPr>
              <w:lastRenderedPageBreak/>
              <w:t>取）</w:t>
            </w:r>
          </w:p>
        </w:tc>
        <w:tc>
          <w:tcPr>
            <w:tcW w:w="6681" w:type="dxa"/>
            <w:vAlign w:val="center"/>
          </w:tcPr>
          <w:p w14:paraId="3349FB4F" w14:textId="77777777" w:rsidR="00D527C5" w:rsidRPr="00AA5ADB" w:rsidRDefault="00000000" w:rsidP="00DC6E6B">
            <w:pPr>
              <w:pStyle w:val="af7"/>
              <w:adjustRightInd w:val="0"/>
              <w:snapToGrid w:val="0"/>
              <w:spacing w:after="0" w:line="240" w:lineRule="auto"/>
              <w:rPr>
                <w:rFonts w:ascii="Times New Roman" w:hAnsi="Times New Roman" w:hint="default"/>
                <w:sz w:val="24"/>
                <w:szCs w:val="24"/>
              </w:rPr>
            </w:pPr>
            <w:r w:rsidRPr="00AA5ADB">
              <w:rPr>
                <w:rFonts w:ascii="Times New Roman" w:hAnsi="Times New Roman" w:hint="default"/>
                <w:sz w:val="24"/>
                <w:szCs w:val="24"/>
              </w:rPr>
              <w:lastRenderedPageBreak/>
              <w:t>投标保证金金额：</w:t>
            </w:r>
          </w:p>
          <w:p w14:paraId="383AD87F" w14:textId="77777777" w:rsidR="00D527C5" w:rsidRPr="00AA5ADB" w:rsidRDefault="00000000" w:rsidP="00DC6E6B">
            <w:pPr>
              <w:pStyle w:val="af7"/>
              <w:adjustRightInd w:val="0"/>
              <w:snapToGrid w:val="0"/>
              <w:spacing w:after="0" w:line="240" w:lineRule="auto"/>
              <w:rPr>
                <w:rFonts w:ascii="Times New Roman" w:hAnsi="Times New Roman" w:hint="default"/>
                <w:sz w:val="24"/>
                <w:szCs w:val="24"/>
              </w:rPr>
            </w:pPr>
            <w:r w:rsidRPr="00AA5ADB">
              <w:rPr>
                <w:rFonts w:ascii="Times New Roman" w:hAnsi="Times New Roman" w:hint="default"/>
                <w:sz w:val="24"/>
                <w:szCs w:val="24"/>
              </w:rPr>
              <w:t>01</w:t>
            </w:r>
            <w:r w:rsidRPr="00AA5ADB">
              <w:rPr>
                <w:rFonts w:ascii="Times New Roman" w:hAnsi="Times New Roman" w:hint="default"/>
                <w:sz w:val="24"/>
                <w:szCs w:val="24"/>
              </w:rPr>
              <w:t>包：</w:t>
            </w:r>
            <w:r w:rsidRPr="00AA5ADB">
              <w:rPr>
                <w:rFonts w:ascii="Times New Roman" w:hAnsi="Times New Roman" w:hint="default"/>
                <w:sz w:val="24"/>
              </w:rPr>
              <w:t>___________</w:t>
            </w:r>
            <w:r w:rsidRPr="00AA5ADB">
              <w:rPr>
                <w:rFonts w:ascii="Times New Roman" w:hAnsi="Times New Roman" w:hint="default"/>
                <w:sz w:val="24"/>
                <w:szCs w:val="24"/>
              </w:rPr>
              <w:t>；</w:t>
            </w:r>
          </w:p>
          <w:p w14:paraId="44904EF6" w14:textId="77777777" w:rsidR="00D527C5" w:rsidRPr="00AA5ADB" w:rsidRDefault="00000000" w:rsidP="00DC6E6B">
            <w:pPr>
              <w:pStyle w:val="af7"/>
              <w:adjustRightInd w:val="0"/>
              <w:snapToGrid w:val="0"/>
              <w:spacing w:after="0" w:line="240" w:lineRule="auto"/>
              <w:rPr>
                <w:rFonts w:ascii="Times New Roman" w:hAnsi="Times New Roman" w:hint="default"/>
                <w:sz w:val="24"/>
                <w:szCs w:val="24"/>
              </w:rPr>
            </w:pPr>
            <w:r w:rsidRPr="00AA5ADB">
              <w:rPr>
                <w:rFonts w:ascii="Times New Roman" w:hAnsi="Times New Roman" w:hint="default"/>
                <w:sz w:val="24"/>
                <w:szCs w:val="24"/>
              </w:rPr>
              <w:t xml:space="preserve">… </w:t>
            </w:r>
            <w:r w:rsidRPr="00AA5ADB">
              <w:rPr>
                <w:rFonts w:ascii="Times New Roman" w:hAnsi="Times New Roman" w:hint="default"/>
                <w:sz w:val="24"/>
                <w:szCs w:val="24"/>
              </w:rPr>
              <w:t>包：</w:t>
            </w:r>
            <w:r w:rsidRPr="00AA5ADB">
              <w:rPr>
                <w:rFonts w:ascii="Times New Roman" w:hAnsi="Times New Roman" w:hint="default"/>
                <w:sz w:val="24"/>
              </w:rPr>
              <w:t>___________</w:t>
            </w:r>
            <w:r w:rsidRPr="00AA5ADB">
              <w:rPr>
                <w:rFonts w:ascii="Times New Roman" w:hAnsi="Times New Roman" w:hint="default"/>
                <w:sz w:val="24"/>
                <w:szCs w:val="24"/>
              </w:rPr>
              <w:t>。</w:t>
            </w:r>
          </w:p>
          <w:p w14:paraId="6F321080" w14:textId="77777777" w:rsidR="00D527C5" w:rsidRPr="00AA5ADB" w:rsidRDefault="00000000" w:rsidP="00DC6E6B">
            <w:pPr>
              <w:adjustRightInd w:val="0"/>
              <w:snapToGrid w:val="0"/>
              <w:spacing w:after="0" w:line="240" w:lineRule="auto"/>
              <w:jc w:val="left"/>
              <w:rPr>
                <w:sz w:val="24"/>
              </w:rPr>
            </w:pPr>
            <w:r w:rsidRPr="00AA5ADB">
              <w:rPr>
                <w:sz w:val="24"/>
              </w:rPr>
              <w:lastRenderedPageBreak/>
              <w:t>投标保证金收受人信息：</w:t>
            </w:r>
            <w:r w:rsidRPr="00AA5ADB">
              <w:rPr>
                <w:sz w:val="24"/>
              </w:rPr>
              <w:t>___________</w:t>
            </w:r>
            <w:r w:rsidRPr="00AA5ADB">
              <w:rPr>
                <w:sz w:val="24"/>
              </w:rPr>
              <w:t>。</w:t>
            </w:r>
          </w:p>
        </w:tc>
      </w:tr>
      <w:tr w:rsidR="00D56E60" w:rsidRPr="00AA5ADB" w14:paraId="040A03C2" w14:textId="77777777">
        <w:trPr>
          <w:trHeight w:val="20"/>
          <w:jc w:val="center"/>
        </w:trPr>
        <w:tc>
          <w:tcPr>
            <w:tcW w:w="987" w:type="dxa"/>
            <w:vAlign w:val="center"/>
          </w:tcPr>
          <w:p w14:paraId="6F863FD3"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lastRenderedPageBreak/>
              <w:t>12.</w:t>
            </w:r>
            <w:r w:rsidRPr="00AA5ADB">
              <w:rPr>
                <w:rFonts w:ascii="Times New Roman" w:hAnsi="Times New Roman"/>
                <w:sz w:val="24"/>
                <w:szCs w:val="24"/>
              </w:rPr>
              <w:t>8</w:t>
            </w:r>
            <w:r w:rsidRPr="00AA5ADB">
              <w:rPr>
                <w:rFonts w:ascii="Times New Roman" w:hAnsi="Times New Roman" w:hint="default"/>
                <w:sz w:val="24"/>
                <w:szCs w:val="24"/>
              </w:rPr>
              <w:t>.2</w:t>
            </w:r>
          </w:p>
        </w:tc>
        <w:tc>
          <w:tcPr>
            <w:tcW w:w="1394" w:type="dxa"/>
            <w:vMerge/>
            <w:vAlign w:val="center"/>
          </w:tcPr>
          <w:p w14:paraId="0C4B6E60" w14:textId="77777777" w:rsidR="00D527C5" w:rsidRPr="00AA5ADB" w:rsidRDefault="00D527C5" w:rsidP="00DC6E6B">
            <w:pPr>
              <w:adjustRightInd w:val="0"/>
              <w:snapToGrid w:val="0"/>
              <w:spacing w:after="0" w:line="240" w:lineRule="auto"/>
              <w:jc w:val="center"/>
              <w:rPr>
                <w:sz w:val="24"/>
              </w:rPr>
            </w:pPr>
          </w:p>
        </w:tc>
        <w:tc>
          <w:tcPr>
            <w:tcW w:w="6681" w:type="dxa"/>
            <w:vAlign w:val="center"/>
          </w:tcPr>
          <w:p w14:paraId="44D621EE" w14:textId="77777777" w:rsidR="00D527C5" w:rsidRPr="00AA5ADB" w:rsidRDefault="00000000" w:rsidP="00DC6E6B">
            <w:pPr>
              <w:adjustRightInd w:val="0"/>
              <w:snapToGrid w:val="0"/>
              <w:spacing w:after="0" w:line="240" w:lineRule="auto"/>
              <w:jc w:val="left"/>
              <w:rPr>
                <w:sz w:val="24"/>
              </w:rPr>
            </w:pPr>
            <w:r w:rsidRPr="00AA5ADB">
              <w:rPr>
                <w:sz w:val="24"/>
              </w:rPr>
              <w:t>投标保证金可以不予退还的其他情形：</w:t>
            </w:r>
          </w:p>
          <w:p w14:paraId="65E0851F"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无</w:t>
            </w:r>
          </w:p>
          <w:p w14:paraId="715FD20C" w14:textId="77777777" w:rsidR="00D527C5" w:rsidRPr="00AA5ADB" w:rsidRDefault="00000000" w:rsidP="00DC6E6B">
            <w:pPr>
              <w:pStyle w:val="af7"/>
              <w:adjustRightInd w:val="0"/>
              <w:snapToGrid w:val="0"/>
              <w:spacing w:after="0" w:line="240" w:lineRule="auto"/>
              <w:rPr>
                <w:rFonts w:ascii="Times New Roman" w:hAnsi="Times New Roman" w:hint="default"/>
                <w:sz w:val="24"/>
                <w:szCs w:val="24"/>
              </w:rPr>
            </w:pPr>
            <w:r w:rsidRPr="00AA5ADB">
              <w:rPr>
                <w:rFonts w:hAnsi="宋体"/>
                <w:sz w:val="24"/>
              </w:rPr>
              <w:t>□</w:t>
            </w:r>
            <w:r w:rsidRPr="00AA5ADB">
              <w:rPr>
                <w:rFonts w:ascii="Times New Roman" w:hAnsi="Times New Roman" w:hint="default"/>
                <w:sz w:val="24"/>
              </w:rPr>
              <w:t>有，具体情形：</w:t>
            </w:r>
            <w:r w:rsidRPr="00AA5ADB">
              <w:rPr>
                <w:rFonts w:ascii="Times New Roman" w:hAnsi="Times New Roman" w:hint="default"/>
                <w:sz w:val="24"/>
              </w:rPr>
              <w:t>_____</w:t>
            </w:r>
            <w:r w:rsidRPr="00AA5ADB">
              <w:rPr>
                <w:rFonts w:ascii="Times New Roman" w:hAnsi="Times New Roman" w:hint="default"/>
                <w:sz w:val="24"/>
              </w:rPr>
              <w:t>。</w:t>
            </w:r>
          </w:p>
        </w:tc>
      </w:tr>
      <w:tr w:rsidR="00D56E60" w:rsidRPr="00AA5ADB" w14:paraId="15F180B8" w14:textId="77777777">
        <w:trPr>
          <w:trHeight w:val="20"/>
          <w:jc w:val="center"/>
        </w:trPr>
        <w:tc>
          <w:tcPr>
            <w:tcW w:w="987" w:type="dxa"/>
            <w:vAlign w:val="center"/>
          </w:tcPr>
          <w:p w14:paraId="0F3EE473"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13.1</w:t>
            </w:r>
          </w:p>
        </w:tc>
        <w:tc>
          <w:tcPr>
            <w:tcW w:w="1394" w:type="dxa"/>
            <w:vAlign w:val="center"/>
          </w:tcPr>
          <w:p w14:paraId="7ACEC160" w14:textId="77777777" w:rsidR="00D527C5" w:rsidRPr="00AA5ADB" w:rsidRDefault="00000000" w:rsidP="00DC6E6B">
            <w:pPr>
              <w:adjustRightInd w:val="0"/>
              <w:snapToGrid w:val="0"/>
              <w:spacing w:after="0" w:line="240" w:lineRule="auto"/>
              <w:jc w:val="center"/>
              <w:rPr>
                <w:sz w:val="24"/>
              </w:rPr>
            </w:pPr>
            <w:r w:rsidRPr="00AA5ADB">
              <w:rPr>
                <w:sz w:val="24"/>
              </w:rPr>
              <w:t>投标有效期</w:t>
            </w:r>
          </w:p>
        </w:tc>
        <w:tc>
          <w:tcPr>
            <w:tcW w:w="6681" w:type="dxa"/>
            <w:vAlign w:val="center"/>
          </w:tcPr>
          <w:p w14:paraId="68DD8984" w14:textId="77777777" w:rsidR="00D527C5" w:rsidRPr="00AA5ADB" w:rsidRDefault="00000000" w:rsidP="00DC6E6B">
            <w:pPr>
              <w:adjustRightInd w:val="0"/>
              <w:snapToGrid w:val="0"/>
              <w:spacing w:after="0" w:line="240" w:lineRule="auto"/>
              <w:jc w:val="left"/>
              <w:rPr>
                <w:sz w:val="24"/>
              </w:rPr>
            </w:pPr>
            <w:r w:rsidRPr="00AA5ADB">
              <w:rPr>
                <w:sz w:val="24"/>
              </w:rPr>
              <w:t>自提交投标文件的截止之日起算</w:t>
            </w:r>
            <w:r w:rsidRPr="00AA5ADB">
              <w:rPr>
                <w:rFonts w:hint="eastAsia"/>
                <w:sz w:val="24"/>
                <w:u w:val="single"/>
              </w:rPr>
              <w:t>90</w:t>
            </w:r>
            <w:r w:rsidRPr="00AA5ADB">
              <w:rPr>
                <w:sz w:val="24"/>
              </w:rPr>
              <w:t>日历天。</w:t>
            </w:r>
          </w:p>
        </w:tc>
      </w:tr>
      <w:tr w:rsidR="00D56E60" w:rsidRPr="00AA5ADB" w14:paraId="670ADD0B" w14:textId="77777777">
        <w:trPr>
          <w:trHeight w:val="567"/>
          <w:jc w:val="center"/>
        </w:trPr>
        <w:tc>
          <w:tcPr>
            <w:tcW w:w="987" w:type="dxa"/>
            <w:vAlign w:val="center"/>
          </w:tcPr>
          <w:p w14:paraId="6CE3DEAB"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18.2</w:t>
            </w:r>
          </w:p>
        </w:tc>
        <w:tc>
          <w:tcPr>
            <w:tcW w:w="1394" w:type="dxa"/>
            <w:vAlign w:val="center"/>
          </w:tcPr>
          <w:p w14:paraId="7CE23F6D" w14:textId="77777777" w:rsidR="00D527C5" w:rsidRPr="00AA5ADB" w:rsidRDefault="00000000" w:rsidP="00DC6E6B">
            <w:pPr>
              <w:adjustRightInd w:val="0"/>
              <w:snapToGrid w:val="0"/>
              <w:spacing w:after="0" w:line="240" w:lineRule="auto"/>
              <w:jc w:val="center"/>
              <w:rPr>
                <w:sz w:val="24"/>
              </w:rPr>
            </w:pPr>
            <w:r w:rsidRPr="00AA5ADB">
              <w:rPr>
                <w:sz w:val="24"/>
              </w:rPr>
              <w:t>解密时间</w:t>
            </w:r>
          </w:p>
        </w:tc>
        <w:tc>
          <w:tcPr>
            <w:tcW w:w="6681" w:type="dxa"/>
            <w:vAlign w:val="center"/>
          </w:tcPr>
          <w:p w14:paraId="0EA83BCD" w14:textId="77777777" w:rsidR="00D527C5" w:rsidRPr="00AA5ADB" w:rsidRDefault="00000000" w:rsidP="00DC6E6B">
            <w:pPr>
              <w:adjustRightInd w:val="0"/>
              <w:snapToGrid w:val="0"/>
              <w:spacing w:after="0" w:line="240" w:lineRule="auto"/>
              <w:jc w:val="left"/>
              <w:rPr>
                <w:sz w:val="24"/>
                <w:u w:val="single"/>
              </w:rPr>
            </w:pPr>
            <w:r w:rsidRPr="00AA5ADB">
              <w:rPr>
                <w:sz w:val="24"/>
              </w:rPr>
              <w:t>解密时间：</w:t>
            </w:r>
            <w:r w:rsidRPr="00AA5ADB">
              <w:rPr>
                <w:sz w:val="24"/>
                <w:u w:val="single"/>
              </w:rPr>
              <w:t xml:space="preserve"> </w:t>
            </w:r>
            <w:r w:rsidRPr="00AA5ADB">
              <w:rPr>
                <w:rFonts w:hint="eastAsia"/>
                <w:sz w:val="24"/>
                <w:u w:val="single"/>
              </w:rPr>
              <w:t>30</w:t>
            </w:r>
            <w:r w:rsidRPr="00AA5ADB">
              <w:rPr>
                <w:sz w:val="24"/>
                <w:u w:val="single"/>
              </w:rPr>
              <w:t xml:space="preserve"> </w:t>
            </w:r>
            <w:r w:rsidRPr="00AA5ADB">
              <w:rPr>
                <w:sz w:val="24"/>
              </w:rPr>
              <w:t>分钟</w:t>
            </w:r>
          </w:p>
        </w:tc>
      </w:tr>
      <w:tr w:rsidR="00D56E60" w:rsidRPr="00AA5ADB" w14:paraId="1CBF830C" w14:textId="77777777">
        <w:trPr>
          <w:trHeight w:val="20"/>
          <w:jc w:val="center"/>
        </w:trPr>
        <w:tc>
          <w:tcPr>
            <w:tcW w:w="987" w:type="dxa"/>
            <w:vAlign w:val="center"/>
          </w:tcPr>
          <w:p w14:paraId="26CEEA54"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22.1</w:t>
            </w:r>
          </w:p>
        </w:tc>
        <w:tc>
          <w:tcPr>
            <w:tcW w:w="1394" w:type="dxa"/>
            <w:vAlign w:val="center"/>
          </w:tcPr>
          <w:p w14:paraId="6B00719A" w14:textId="77777777" w:rsidR="00D527C5" w:rsidRPr="00AA5ADB" w:rsidRDefault="00000000" w:rsidP="00DC6E6B">
            <w:pPr>
              <w:adjustRightInd w:val="0"/>
              <w:snapToGrid w:val="0"/>
              <w:spacing w:after="0" w:line="240" w:lineRule="auto"/>
              <w:jc w:val="center"/>
              <w:rPr>
                <w:sz w:val="24"/>
              </w:rPr>
            </w:pPr>
            <w:r w:rsidRPr="00AA5ADB">
              <w:rPr>
                <w:sz w:val="24"/>
              </w:rPr>
              <w:t>确定中标人</w:t>
            </w:r>
          </w:p>
        </w:tc>
        <w:tc>
          <w:tcPr>
            <w:tcW w:w="6681" w:type="dxa"/>
            <w:vAlign w:val="center"/>
          </w:tcPr>
          <w:p w14:paraId="0B132007" w14:textId="77777777" w:rsidR="00D527C5" w:rsidRPr="00AA5ADB" w:rsidRDefault="00000000" w:rsidP="00DC6E6B">
            <w:pPr>
              <w:pStyle w:val="af7"/>
              <w:adjustRightInd w:val="0"/>
              <w:snapToGrid w:val="0"/>
              <w:spacing w:after="0" w:line="240" w:lineRule="auto"/>
              <w:rPr>
                <w:rFonts w:ascii="Times New Roman" w:hAnsi="Times New Roman" w:hint="default"/>
                <w:sz w:val="24"/>
              </w:rPr>
            </w:pPr>
            <w:r w:rsidRPr="00AA5ADB">
              <w:rPr>
                <w:rFonts w:ascii="Times New Roman" w:hAnsi="Times New Roman" w:hint="default"/>
                <w:sz w:val="24"/>
              </w:rPr>
              <w:t>中标候选人并列的，采购人是否委托评标委员会确定中标人：</w:t>
            </w:r>
          </w:p>
          <w:p w14:paraId="77C0626A" w14:textId="77777777" w:rsidR="00D527C5" w:rsidRPr="00AA5ADB" w:rsidRDefault="00000000" w:rsidP="00DC6E6B">
            <w:pPr>
              <w:pStyle w:val="af7"/>
              <w:adjustRightInd w:val="0"/>
              <w:snapToGrid w:val="0"/>
              <w:spacing w:after="0" w:line="240" w:lineRule="auto"/>
              <w:rPr>
                <w:rFonts w:ascii="Times New Roman" w:hAnsi="Times New Roman" w:hint="default"/>
                <w:sz w:val="24"/>
              </w:rPr>
            </w:pPr>
            <w:r w:rsidRPr="00AA5ADB">
              <w:rPr>
                <w:rFonts w:hAnsi="宋体"/>
                <w:sz w:val="24"/>
              </w:rPr>
              <w:t>■</w:t>
            </w:r>
            <w:r w:rsidRPr="00AA5ADB">
              <w:rPr>
                <w:rFonts w:ascii="Times New Roman" w:hAnsi="Times New Roman" w:hint="default"/>
                <w:sz w:val="24"/>
              </w:rPr>
              <w:t>否</w:t>
            </w:r>
          </w:p>
          <w:p w14:paraId="2A8C6D5A" w14:textId="77777777" w:rsidR="00D527C5" w:rsidRPr="00AA5ADB" w:rsidRDefault="00000000" w:rsidP="00DC6E6B">
            <w:pPr>
              <w:pStyle w:val="af7"/>
              <w:adjustRightInd w:val="0"/>
              <w:snapToGrid w:val="0"/>
              <w:spacing w:after="0" w:line="240" w:lineRule="auto"/>
              <w:rPr>
                <w:rFonts w:ascii="Times New Roman" w:hAnsi="Times New Roman" w:hint="default"/>
                <w:sz w:val="24"/>
              </w:rPr>
            </w:pPr>
            <w:r w:rsidRPr="00AA5ADB">
              <w:rPr>
                <w:rFonts w:hAnsi="宋体"/>
                <w:sz w:val="24"/>
              </w:rPr>
              <w:t>□</w:t>
            </w:r>
            <w:r w:rsidRPr="00AA5ADB">
              <w:rPr>
                <w:rFonts w:ascii="Times New Roman" w:hAnsi="Times New Roman" w:hint="default"/>
                <w:sz w:val="24"/>
              </w:rPr>
              <w:t>是</w:t>
            </w:r>
          </w:p>
          <w:p w14:paraId="684BDE73" w14:textId="77777777" w:rsidR="00D527C5" w:rsidRPr="00AA5ADB" w:rsidRDefault="00000000" w:rsidP="00DC6E6B">
            <w:pPr>
              <w:pStyle w:val="af7"/>
              <w:adjustRightInd w:val="0"/>
              <w:snapToGrid w:val="0"/>
              <w:spacing w:after="0" w:line="240" w:lineRule="auto"/>
              <w:rPr>
                <w:rFonts w:ascii="Times New Roman" w:hAnsi="Times New Roman" w:hint="default"/>
              </w:rPr>
            </w:pPr>
            <w:r w:rsidRPr="00AA5ADB">
              <w:rPr>
                <w:rFonts w:ascii="Times New Roman" w:hAnsi="Times New Roman" w:hint="default"/>
                <w:sz w:val="24"/>
              </w:rPr>
              <w:t>中标候选人并列的，按照以下方式确定中标人：</w:t>
            </w:r>
            <w:r w:rsidRPr="00AA5ADB">
              <w:rPr>
                <w:rFonts w:ascii="Times New Roman" w:hAnsi="Times New Roman" w:hint="default"/>
              </w:rPr>
              <w:t xml:space="preserve"> </w:t>
            </w:r>
          </w:p>
          <w:p w14:paraId="41A1C9EE" w14:textId="77777777" w:rsidR="00D527C5" w:rsidRPr="00AA5ADB" w:rsidRDefault="00000000" w:rsidP="00DC6E6B">
            <w:pPr>
              <w:pStyle w:val="af7"/>
              <w:adjustRightInd w:val="0"/>
              <w:snapToGrid w:val="0"/>
              <w:spacing w:after="0" w:line="240" w:lineRule="auto"/>
              <w:rPr>
                <w:rFonts w:ascii="Times New Roman" w:hAnsi="Times New Roman" w:hint="default"/>
                <w:sz w:val="24"/>
              </w:rPr>
            </w:pPr>
            <w:r w:rsidRPr="00AA5ADB">
              <w:rPr>
                <w:rFonts w:hAnsi="宋体"/>
                <w:sz w:val="24"/>
              </w:rPr>
              <w:t>■</w:t>
            </w:r>
            <w:r w:rsidRPr="00AA5ADB">
              <w:rPr>
                <w:rFonts w:ascii="Times New Roman" w:hAnsi="Times New Roman" w:hint="default"/>
                <w:sz w:val="24"/>
              </w:rPr>
              <w:t>得分且投标报价均相同的，以</w:t>
            </w:r>
            <w:r w:rsidRPr="00AA5ADB">
              <w:rPr>
                <w:rFonts w:ascii="Times New Roman" w:hAnsi="Times New Roman"/>
                <w:sz w:val="24"/>
                <w:u w:val="single"/>
              </w:rPr>
              <w:t>技术部分</w:t>
            </w:r>
            <w:r w:rsidRPr="00AA5ADB">
              <w:rPr>
                <w:rFonts w:ascii="Times New Roman" w:hAnsi="Times New Roman" w:hint="default"/>
                <w:sz w:val="24"/>
              </w:rPr>
              <w:t>得分高者为中标人</w:t>
            </w:r>
          </w:p>
          <w:p w14:paraId="76CC755E" w14:textId="77777777" w:rsidR="00D527C5" w:rsidRPr="00AA5ADB" w:rsidRDefault="00000000" w:rsidP="00DC6E6B">
            <w:pPr>
              <w:adjustRightInd w:val="0"/>
              <w:snapToGrid w:val="0"/>
              <w:spacing w:after="0" w:line="240" w:lineRule="auto"/>
              <w:jc w:val="left"/>
              <w:rPr>
                <w:sz w:val="24"/>
                <w:u w:val="single"/>
              </w:rPr>
            </w:pPr>
            <w:r w:rsidRPr="00AA5ADB">
              <w:rPr>
                <w:rFonts w:ascii="宋体" w:hAnsi="宋体"/>
                <w:sz w:val="24"/>
              </w:rPr>
              <w:t>□</w:t>
            </w:r>
            <w:r w:rsidRPr="00AA5ADB">
              <w:rPr>
                <w:sz w:val="24"/>
              </w:rPr>
              <w:t>随机抽取</w:t>
            </w:r>
          </w:p>
        </w:tc>
      </w:tr>
      <w:tr w:rsidR="00D56E60" w:rsidRPr="00AA5ADB" w14:paraId="0862B719" w14:textId="77777777">
        <w:trPr>
          <w:trHeight w:val="20"/>
          <w:jc w:val="center"/>
        </w:trPr>
        <w:tc>
          <w:tcPr>
            <w:tcW w:w="987" w:type="dxa"/>
            <w:vAlign w:val="center"/>
          </w:tcPr>
          <w:p w14:paraId="7A132C69"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25.5</w:t>
            </w:r>
          </w:p>
        </w:tc>
        <w:tc>
          <w:tcPr>
            <w:tcW w:w="1394" w:type="dxa"/>
            <w:vAlign w:val="center"/>
          </w:tcPr>
          <w:p w14:paraId="4C9BBC2B" w14:textId="77777777" w:rsidR="00D527C5" w:rsidRPr="00AA5ADB" w:rsidRDefault="00000000" w:rsidP="00DC6E6B">
            <w:pPr>
              <w:adjustRightInd w:val="0"/>
              <w:snapToGrid w:val="0"/>
              <w:spacing w:after="0" w:line="240" w:lineRule="auto"/>
              <w:jc w:val="center"/>
              <w:rPr>
                <w:sz w:val="24"/>
              </w:rPr>
            </w:pPr>
            <w:r w:rsidRPr="00AA5ADB">
              <w:rPr>
                <w:sz w:val="24"/>
              </w:rPr>
              <w:t>分包</w:t>
            </w:r>
          </w:p>
        </w:tc>
        <w:tc>
          <w:tcPr>
            <w:tcW w:w="6681" w:type="dxa"/>
            <w:vAlign w:val="center"/>
          </w:tcPr>
          <w:p w14:paraId="0D8E9990" w14:textId="77777777" w:rsidR="00D527C5" w:rsidRPr="00AA5ADB" w:rsidRDefault="00000000" w:rsidP="00DC6E6B">
            <w:pPr>
              <w:adjustRightInd w:val="0"/>
              <w:snapToGrid w:val="0"/>
              <w:spacing w:after="0" w:line="240" w:lineRule="auto"/>
              <w:jc w:val="left"/>
              <w:rPr>
                <w:sz w:val="24"/>
              </w:rPr>
            </w:pPr>
            <w:r w:rsidRPr="00AA5ADB">
              <w:rPr>
                <w:sz w:val="24"/>
              </w:rPr>
              <w:t>本项目的非主体、非关键性工作是否允许分包：</w:t>
            </w:r>
            <w:r w:rsidRPr="00AA5ADB">
              <w:rPr>
                <w:sz w:val="24"/>
              </w:rPr>
              <w:t xml:space="preserve"> </w:t>
            </w:r>
          </w:p>
          <w:p w14:paraId="32A5D7EB" w14:textId="77777777" w:rsidR="00D527C5" w:rsidRPr="00AA5ADB" w:rsidRDefault="00000000" w:rsidP="00DC6E6B">
            <w:pPr>
              <w:adjustRightInd w:val="0"/>
              <w:snapToGrid w:val="0"/>
              <w:spacing w:after="0" w:line="240" w:lineRule="auto"/>
              <w:jc w:val="left"/>
              <w:rPr>
                <w:sz w:val="24"/>
              </w:rPr>
            </w:pPr>
            <w:r w:rsidRPr="00AA5ADB">
              <w:rPr>
                <w:rFonts w:ascii="宋体" w:hAnsi="宋体" w:hint="eastAsia"/>
                <w:sz w:val="24"/>
              </w:rPr>
              <w:t>■</w:t>
            </w:r>
            <w:r w:rsidRPr="00AA5ADB">
              <w:rPr>
                <w:sz w:val="24"/>
              </w:rPr>
              <w:t>不允许</w:t>
            </w:r>
          </w:p>
          <w:p w14:paraId="1F592B77"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允许，具体要求：</w:t>
            </w:r>
          </w:p>
          <w:p w14:paraId="3AE52695" w14:textId="77777777" w:rsidR="00D527C5" w:rsidRPr="00AA5ADB" w:rsidRDefault="00000000" w:rsidP="00DC6E6B">
            <w:pPr>
              <w:adjustRightInd w:val="0"/>
              <w:snapToGrid w:val="0"/>
              <w:spacing w:after="0" w:line="240" w:lineRule="auto"/>
              <w:jc w:val="left"/>
              <w:rPr>
                <w:sz w:val="24"/>
              </w:rPr>
            </w:pPr>
            <w:r w:rsidRPr="00AA5ADB">
              <w:rPr>
                <w:sz w:val="24"/>
              </w:rPr>
              <w:t>（</w:t>
            </w:r>
            <w:r w:rsidRPr="00AA5ADB">
              <w:rPr>
                <w:sz w:val="24"/>
              </w:rPr>
              <w:t>1</w:t>
            </w:r>
            <w:r w:rsidRPr="00AA5ADB">
              <w:rPr>
                <w:sz w:val="24"/>
              </w:rPr>
              <w:t>）可以分包履行的具体内容：</w:t>
            </w:r>
            <w:r w:rsidRPr="00AA5ADB">
              <w:rPr>
                <w:sz w:val="24"/>
              </w:rPr>
              <w:t>_____</w:t>
            </w:r>
            <w:r w:rsidRPr="00AA5ADB">
              <w:rPr>
                <w:sz w:val="24"/>
              </w:rPr>
              <w:t>；</w:t>
            </w:r>
          </w:p>
          <w:p w14:paraId="0405FE5F" w14:textId="77777777" w:rsidR="00D527C5" w:rsidRPr="00AA5ADB" w:rsidRDefault="00000000" w:rsidP="00DC6E6B">
            <w:pPr>
              <w:adjustRightInd w:val="0"/>
              <w:snapToGrid w:val="0"/>
              <w:spacing w:after="0" w:line="240" w:lineRule="auto"/>
              <w:jc w:val="left"/>
              <w:rPr>
                <w:sz w:val="24"/>
              </w:rPr>
            </w:pPr>
            <w:r w:rsidRPr="00AA5ADB">
              <w:rPr>
                <w:sz w:val="24"/>
              </w:rPr>
              <w:t>（</w:t>
            </w:r>
            <w:r w:rsidRPr="00AA5ADB">
              <w:rPr>
                <w:sz w:val="24"/>
              </w:rPr>
              <w:t>2</w:t>
            </w:r>
            <w:r w:rsidRPr="00AA5ADB">
              <w:rPr>
                <w:sz w:val="24"/>
              </w:rPr>
              <w:t>）允许分包的金额或者比例：</w:t>
            </w:r>
            <w:r w:rsidRPr="00AA5ADB">
              <w:rPr>
                <w:sz w:val="24"/>
              </w:rPr>
              <w:t>_____</w:t>
            </w:r>
            <w:r w:rsidRPr="00AA5ADB">
              <w:rPr>
                <w:sz w:val="24"/>
              </w:rPr>
              <w:t>；</w:t>
            </w:r>
          </w:p>
          <w:p w14:paraId="74FC26A0" w14:textId="77777777" w:rsidR="00D527C5" w:rsidRPr="00AA5ADB" w:rsidRDefault="00000000" w:rsidP="00DC6E6B">
            <w:pPr>
              <w:adjustRightInd w:val="0"/>
              <w:snapToGrid w:val="0"/>
              <w:spacing w:after="0" w:line="240" w:lineRule="auto"/>
              <w:jc w:val="left"/>
              <w:rPr>
                <w:sz w:val="24"/>
                <w:u w:val="single"/>
              </w:rPr>
            </w:pPr>
            <w:r w:rsidRPr="00AA5ADB">
              <w:rPr>
                <w:sz w:val="24"/>
              </w:rPr>
              <w:t>（</w:t>
            </w:r>
            <w:r w:rsidRPr="00AA5ADB">
              <w:rPr>
                <w:sz w:val="24"/>
              </w:rPr>
              <w:t>3</w:t>
            </w:r>
            <w:r w:rsidRPr="00AA5ADB">
              <w:rPr>
                <w:sz w:val="24"/>
              </w:rPr>
              <w:t>）其他要求：</w:t>
            </w:r>
            <w:r w:rsidRPr="00AA5ADB">
              <w:rPr>
                <w:sz w:val="24"/>
              </w:rPr>
              <w:t>_____</w:t>
            </w:r>
            <w:r w:rsidRPr="00AA5ADB">
              <w:rPr>
                <w:sz w:val="24"/>
              </w:rPr>
              <w:t>。</w:t>
            </w:r>
          </w:p>
        </w:tc>
      </w:tr>
      <w:tr w:rsidR="00D56E60" w:rsidRPr="00AA5ADB" w14:paraId="5ADE789C" w14:textId="77777777">
        <w:trPr>
          <w:trHeight w:val="20"/>
          <w:jc w:val="center"/>
        </w:trPr>
        <w:tc>
          <w:tcPr>
            <w:tcW w:w="987" w:type="dxa"/>
            <w:vAlign w:val="center"/>
          </w:tcPr>
          <w:p w14:paraId="4E16EE02"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25.6</w:t>
            </w:r>
          </w:p>
        </w:tc>
        <w:tc>
          <w:tcPr>
            <w:tcW w:w="1394" w:type="dxa"/>
            <w:vAlign w:val="center"/>
          </w:tcPr>
          <w:p w14:paraId="60B597D8" w14:textId="77777777" w:rsidR="00D527C5" w:rsidRPr="00AA5ADB" w:rsidRDefault="00000000" w:rsidP="00DC6E6B">
            <w:pPr>
              <w:adjustRightInd w:val="0"/>
              <w:snapToGrid w:val="0"/>
              <w:spacing w:after="0" w:line="240" w:lineRule="auto"/>
              <w:jc w:val="center"/>
              <w:rPr>
                <w:sz w:val="24"/>
              </w:rPr>
            </w:pPr>
            <w:r w:rsidRPr="00AA5ADB">
              <w:rPr>
                <w:sz w:val="24"/>
              </w:rPr>
              <w:t>政采贷</w:t>
            </w:r>
          </w:p>
        </w:tc>
        <w:tc>
          <w:tcPr>
            <w:tcW w:w="6681" w:type="dxa"/>
            <w:vAlign w:val="center"/>
          </w:tcPr>
          <w:p w14:paraId="318F207F" w14:textId="77777777" w:rsidR="00D527C5" w:rsidRPr="00AA5ADB" w:rsidRDefault="00000000" w:rsidP="00DC6E6B">
            <w:pPr>
              <w:adjustRightInd w:val="0"/>
              <w:snapToGrid w:val="0"/>
              <w:spacing w:after="0" w:line="240" w:lineRule="auto"/>
              <w:jc w:val="left"/>
              <w:rPr>
                <w:sz w:val="24"/>
              </w:rPr>
            </w:pPr>
            <w:r w:rsidRPr="00AA5ADB">
              <w:rPr>
                <w:kern w:val="0"/>
                <w:sz w:val="24"/>
              </w:rPr>
              <w:t>为更大力度激发市场活力和社会创造力，增强发展动力，按照《北京市全面优化营商环境助力企业高质量发展实施方案》（京政办发〔</w:t>
            </w:r>
            <w:r w:rsidRPr="00AA5ADB">
              <w:rPr>
                <w:kern w:val="0"/>
                <w:sz w:val="24"/>
              </w:rPr>
              <w:t>2023</w:t>
            </w:r>
            <w:r w:rsidRPr="00AA5ADB">
              <w:rPr>
                <w:kern w:val="0"/>
                <w:sz w:val="24"/>
              </w:rPr>
              <w:t>〕</w:t>
            </w:r>
            <w:r w:rsidRPr="00AA5ADB">
              <w:rPr>
                <w:kern w:val="0"/>
                <w:sz w:val="24"/>
              </w:rPr>
              <w:t>8</w:t>
            </w:r>
            <w:r w:rsidRPr="00AA5ADB">
              <w:rPr>
                <w:kern w:val="0"/>
                <w:sz w:val="24"/>
              </w:rPr>
              <w:t>号）部署，进一步加强政府采购合同线上融资</w:t>
            </w:r>
            <w:r w:rsidRPr="00AA5ADB">
              <w:rPr>
                <w:kern w:val="0"/>
                <w:sz w:val="24"/>
              </w:rPr>
              <w:t>“</w:t>
            </w:r>
            <w:r w:rsidRPr="00AA5ADB">
              <w:rPr>
                <w:kern w:val="0"/>
                <w:sz w:val="24"/>
              </w:rPr>
              <w:t>一站式</w:t>
            </w:r>
            <w:r w:rsidRPr="00AA5ADB">
              <w:rPr>
                <w:kern w:val="0"/>
                <w:sz w:val="24"/>
              </w:rPr>
              <w:t>”</w:t>
            </w:r>
            <w:r w:rsidRPr="00AA5ADB">
              <w:rPr>
                <w:kern w:val="0"/>
                <w:sz w:val="24"/>
              </w:rPr>
              <w:t>服务（以下简称</w:t>
            </w:r>
            <w:r w:rsidRPr="00AA5ADB">
              <w:rPr>
                <w:kern w:val="0"/>
                <w:sz w:val="24"/>
              </w:rPr>
              <w:t>“</w:t>
            </w:r>
            <w:r w:rsidRPr="00AA5ADB">
              <w:rPr>
                <w:kern w:val="0"/>
                <w:sz w:val="24"/>
              </w:rPr>
              <w:t>政采贷</w:t>
            </w:r>
            <w:r w:rsidRPr="00AA5ADB">
              <w:rPr>
                <w:kern w:val="0"/>
                <w:sz w:val="24"/>
              </w:rPr>
              <w:t>”</w:t>
            </w:r>
            <w:r w:rsidRPr="00AA5ADB">
              <w:rPr>
                <w:kern w:val="0"/>
                <w:sz w:val="24"/>
              </w:rPr>
              <w:t>），北京市财政局、中国人民银行营业管理部联合发布《关于推进政府采购合同线上融资有关工作的通知》（京财采购〔</w:t>
            </w:r>
            <w:r w:rsidRPr="00AA5ADB">
              <w:rPr>
                <w:kern w:val="0"/>
                <w:sz w:val="24"/>
              </w:rPr>
              <w:t>2023</w:t>
            </w:r>
            <w:r w:rsidRPr="00AA5ADB">
              <w:rPr>
                <w:kern w:val="0"/>
                <w:sz w:val="24"/>
              </w:rPr>
              <w:t>〕</w:t>
            </w:r>
            <w:r w:rsidRPr="00AA5ADB">
              <w:rPr>
                <w:kern w:val="0"/>
                <w:sz w:val="24"/>
              </w:rPr>
              <w:t>637</w:t>
            </w:r>
            <w:r w:rsidRPr="00AA5ADB">
              <w:rPr>
                <w:kern w:val="0"/>
                <w:sz w:val="24"/>
              </w:rPr>
              <w:t>号）。有需求的供应商，可按上述通知要求办理</w:t>
            </w:r>
            <w:r w:rsidRPr="00AA5ADB">
              <w:rPr>
                <w:kern w:val="0"/>
                <w:sz w:val="24"/>
              </w:rPr>
              <w:t>“</w:t>
            </w:r>
            <w:r w:rsidRPr="00AA5ADB">
              <w:rPr>
                <w:kern w:val="0"/>
                <w:sz w:val="24"/>
              </w:rPr>
              <w:t>政采贷</w:t>
            </w:r>
            <w:r w:rsidRPr="00AA5ADB">
              <w:rPr>
                <w:kern w:val="0"/>
                <w:sz w:val="24"/>
              </w:rPr>
              <w:t>”</w:t>
            </w:r>
            <w:r w:rsidRPr="00AA5ADB">
              <w:rPr>
                <w:kern w:val="0"/>
                <w:sz w:val="24"/>
              </w:rPr>
              <w:t>。</w:t>
            </w:r>
          </w:p>
        </w:tc>
      </w:tr>
      <w:tr w:rsidR="00D56E60" w:rsidRPr="00AA5ADB" w14:paraId="45FED8C0" w14:textId="77777777">
        <w:trPr>
          <w:trHeight w:val="567"/>
          <w:jc w:val="center"/>
        </w:trPr>
        <w:tc>
          <w:tcPr>
            <w:tcW w:w="987" w:type="dxa"/>
            <w:vAlign w:val="center"/>
          </w:tcPr>
          <w:p w14:paraId="23C5D5A9"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26.1.1</w:t>
            </w:r>
          </w:p>
        </w:tc>
        <w:tc>
          <w:tcPr>
            <w:tcW w:w="1394" w:type="dxa"/>
            <w:vAlign w:val="center"/>
          </w:tcPr>
          <w:p w14:paraId="77A277D4" w14:textId="77777777" w:rsidR="00D527C5" w:rsidRPr="00AA5ADB" w:rsidRDefault="00000000" w:rsidP="00DC6E6B">
            <w:pPr>
              <w:adjustRightInd w:val="0"/>
              <w:snapToGrid w:val="0"/>
              <w:spacing w:after="0" w:line="240" w:lineRule="auto"/>
              <w:jc w:val="center"/>
              <w:rPr>
                <w:sz w:val="24"/>
              </w:rPr>
            </w:pPr>
            <w:r w:rsidRPr="00AA5ADB">
              <w:rPr>
                <w:sz w:val="24"/>
              </w:rPr>
              <w:t>询问</w:t>
            </w:r>
          </w:p>
        </w:tc>
        <w:tc>
          <w:tcPr>
            <w:tcW w:w="6681" w:type="dxa"/>
            <w:vAlign w:val="center"/>
          </w:tcPr>
          <w:p w14:paraId="2EDBEC23" w14:textId="77777777" w:rsidR="00D527C5" w:rsidRPr="00AA5ADB" w:rsidRDefault="00000000" w:rsidP="00DC6E6B">
            <w:pPr>
              <w:adjustRightInd w:val="0"/>
              <w:snapToGrid w:val="0"/>
              <w:spacing w:after="0" w:line="240" w:lineRule="auto"/>
              <w:jc w:val="left"/>
              <w:rPr>
                <w:sz w:val="24"/>
              </w:rPr>
            </w:pPr>
            <w:r w:rsidRPr="00AA5ADB">
              <w:rPr>
                <w:rFonts w:hint="eastAsia"/>
                <w:sz w:val="24"/>
              </w:rPr>
              <w:t>询问提出形式：将盖章扫描件和可编辑的文档发至采购代理机构邮箱</w:t>
            </w:r>
            <w:r w:rsidRPr="00AA5ADB">
              <w:rPr>
                <w:rFonts w:hint="eastAsia"/>
                <w:sz w:val="24"/>
              </w:rPr>
              <w:t>bkgt6688@163.com</w:t>
            </w:r>
            <w:r w:rsidRPr="00AA5ADB">
              <w:rPr>
                <w:rFonts w:hint="eastAsia"/>
                <w:sz w:val="24"/>
              </w:rPr>
              <w:t>且与代理机构确认已收到。</w:t>
            </w:r>
          </w:p>
        </w:tc>
      </w:tr>
      <w:tr w:rsidR="00D56E60" w:rsidRPr="00AA5ADB" w14:paraId="2BDD42C0" w14:textId="77777777">
        <w:trPr>
          <w:trHeight w:val="20"/>
          <w:jc w:val="center"/>
        </w:trPr>
        <w:tc>
          <w:tcPr>
            <w:tcW w:w="987" w:type="dxa"/>
            <w:vAlign w:val="center"/>
          </w:tcPr>
          <w:p w14:paraId="5CCE1604"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26.3</w:t>
            </w:r>
          </w:p>
        </w:tc>
        <w:tc>
          <w:tcPr>
            <w:tcW w:w="1394" w:type="dxa"/>
            <w:vAlign w:val="center"/>
          </w:tcPr>
          <w:p w14:paraId="692F703E" w14:textId="77777777" w:rsidR="00D527C5" w:rsidRPr="00AA5ADB" w:rsidRDefault="00000000" w:rsidP="00DC6E6B">
            <w:pPr>
              <w:adjustRightInd w:val="0"/>
              <w:snapToGrid w:val="0"/>
              <w:spacing w:after="0" w:line="240" w:lineRule="auto"/>
              <w:jc w:val="center"/>
              <w:rPr>
                <w:sz w:val="24"/>
              </w:rPr>
            </w:pPr>
            <w:r w:rsidRPr="00AA5ADB">
              <w:rPr>
                <w:sz w:val="24"/>
              </w:rPr>
              <w:t>联系方式</w:t>
            </w:r>
          </w:p>
        </w:tc>
        <w:tc>
          <w:tcPr>
            <w:tcW w:w="6681" w:type="dxa"/>
            <w:vAlign w:val="center"/>
          </w:tcPr>
          <w:p w14:paraId="5BF1DDBA" w14:textId="77777777" w:rsidR="00D527C5" w:rsidRPr="00AA5ADB" w:rsidRDefault="00000000" w:rsidP="00DC6E6B">
            <w:pPr>
              <w:adjustRightInd w:val="0"/>
              <w:snapToGrid w:val="0"/>
              <w:spacing w:after="0" w:line="240" w:lineRule="auto"/>
              <w:jc w:val="left"/>
              <w:rPr>
                <w:sz w:val="24"/>
              </w:rPr>
            </w:pPr>
            <w:r w:rsidRPr="00AA5ADB">
              <w:rPr>
                <w:sz w:val="24"/>
              </w:rPr>
              <w:t>接收询问和质疑的联系方式</w:t>
            </w:r>
          </w:p>
          <w:p w14:paraId="68D4154A" w14:textId="77777777" w:rsidR="00D527C5" w:rsidRPr="00AA5ADB" w:rsidRDefault="00000000" w:rsidP="00DC6E6B">
            <w:pPr>
              <w:adjustRightInd w:val="0"/>
              <w:snapToGrid w:val="0"/>
              <w:spacing w:after="0" w:line="240" w:lineRule="auto"/>
              <w:jc w:val="left"/>
              <w:rPr>
                <w:sz w:val="24"/>
              </w:rPr>
            </w:pPr>
            <w:r w:rsidRPr="00AA5ADB">
              <w:rPr>
                <w:sz w:val="24"/>
              </w:rPr>
              <w:t>联系部门：</w:t>
            </w:r>
            <w:r w:rsidRPr="00AA5ADB">
              <w:rPr>
                <w:rFonts w:ascii="宋体" w:hAnsi="宋体" w:hint="eastAsia"/>
                <w:sz w:val="24"/>
              </w:rPr>
              <w:t>北京科技园拍卖招标有限公司招标六部</w:t>
            </w:r>
            <w:r w:rsidRPr="00AA5ADB">
              <w:rPr>
                <w:sz w:val="24"/>
              </w:rPr>
              <w:t>；</w:t>
            </w:r>
          </w:p>
          <w:p w14:paraId="2B41A73A" w14:textId="77777777" w:rsidR="00D527C5" w:rsidRPr="00AA5ADB" w:rsidRDefault="00000000" w:rsidP="00DC6E6B">
            <w:pPr>
              <w:adjustRightInd w:val="0"/>
              <w:snapToGrid w:val="0"/>
              <w:spacing w:after="0" w:line="240" w:lineRule="auto"/>
              <w:jc w:val="left"/>
              <w:rPr>
                <w:sz w:val="24"/>
              </w:rPr>
            </w:pPr>
            <w:r w:rsidRPr="00AA5ADB">
              <w:rPr>
                <w:sz w:val="24"/>
              </w:rPr>
              <w:t>联系电话：</w:t>
            </w:r>
            <w:r w:rsidRPr="00AA5ADB">
              <w:rPr>
                <w:rFonts w:asciiTheme="minorEastAsia" w:eastAsiaTheme="minorEastAsia" w:hAnsiTheme="minorEastAsia"/>
                <w:sz w:val="24"/>
              </w:rPr>
              <w:t>010-82575831-263</w:t>
            </w:r>
            <w:r w:rsidRPr="00AA5ADB">
              <w:rPr>
                <w:sz w:val="24"/>
              </w:rPr>
              <w:t>；</w:t>
            </w:r>
          </w:p>
          <w:p w14:paraId="10B932C4" w14:textId="77777777" w:rsidR="00D527C5" w:rsidRPr="00AA5ADB" w:rsidRDefault="00000000" w:rsidP="00DC6E6B">
            <w:pPr>
              <w:adjustRightInd w:val="0"/>
              <w:snapToGrid w:val="0"/>
              <w:spacing w:after="0" w:line="240" w:lineRule="auto"/>
              <w:jc w:val="left"/>
              <w:rPr>
                <w:sz w:val="24"/>
              </w:rPr>
            </w:pPr>
            <w:r w:rsidRPr="00AA5ADB">
              <w:rPr>
                <w:sz w:val="24"/>
              </w:rPr>
              <w:t>通讯地址：</w:t>
            </w:r>
            <w:r w:rsidRPr="00AA5ADB">
              <w:rPr>
                <w:rFonts w:hint="eastAsia"/>
                <w:sz w:val="24"/>
              </w:rPr>
              <w:t>北京市海淀区万柳光大西园</w:t>
            </w:r>
            <w:r w:rsidRPr="00AA5ADB">
              <w:rPr>
                <w:rFonts w:hint="eastAsia"/>
                <w:sz w:val="24"/>
              </w:rPr>
              <w:t>6</w:t>
            </w:r>
            <w:r w:rsidRPr="00AA5ADB">
              <w:rPr>
                <w:rFonts w:hint="eastAsia"/>
                <w:sz w:val="24"/>
              </w:rPr>
              <w:t>号楼</w:t>
            </w:r>
            <w:r w:rsidRPr="00AA5ADB">
              <w:rPr>
                <w:rFonts w:hint="eastAsia"/>
                <w:sz w:val="24"/>
              </w:rPr>
              <w:t xml:space="preserve"> 0188</w:t>
            </w:r>
            <w:r w:rsidRPr="00AA5ADB">
              <w:rPr>
                <w:sz w:val="24"/>
              </w:rPr>
              <w:t>。</w:t>
            </w:r>
          </w:p>
        </w:tc>
      </w:tr>
      <w:tr w:rsidR="00D56E60" w:rsidRPr="00AA5ADB" w14:paraId="0F43737B" w14:textId="77777777">
        <w:trPr>
          <w:trHeight w:val="20"/>
          <w:jc w:val="center"/>
        </w:trPr>
        <w:tc>
          <w:tcPr>
            <w:tcW w:w="987" w:type="dxa"/>
            <w:tcBorders>
              <w:top w:val="single" w:sz="4" w:space="0" w:color="auto"/>
              <w:left w:val="single" w:sz="4" w:space="0" w:color="auto"/>
              <w:bottom w:val="single" w:sz="4" w:space="0" w:color="auto"/>
              <w:right w:val="single" w:sz="4" w:space="0" w:color="auto"/>
            </w:tcBorders>
            <w:vAlign w:val="center"/>
          </w:tcPr>
          <w:p w14:paraId="62568668" w14:textId="77777777" w:rsidR="00D527C5" w:rsidRPr="00AA5ADB" w:rsidRDefault="00000000" w:rsidP="00DC6E6B">
            <w:pPr>
              <w:pStyle w:val="af7"/>
              <w:adjustRightInd w:val="0"/>
              <w:snapToGrid w:val="0"/>
              <w:spacing w:after="0" w:line="240" w:lineRule="auto"/>
              <w:jc w:val="center"/>
              <w:rPr>
                <w:rFonts w:ascii="Times New Roman" w:hAnsi="Times New Roman" w:hint="default"/>
                <w:sz w:val="24"/>
                <w:szCs w:val="24"/>
              </w:rPr>
            </w:pPr>
            <w:r w:rsidRPr="00AA5ADB">
              <w:rPr>
                <w:rFonts w:ascii="Times New Roman" w:hAnsi="Times New Roman" w:hint="default"/>
                <w:sz w:val="24"/>
                <w:szCs w:val="24"/>
              </w:rPr>
              <w:t>27</w:t>
            </w:r>
          </w:p>
        </w:tc>
        <w:tc>
          <w:tcPr>
            <w:tcW w:w="1394" w:type="dxa"/>
            <w:tcBorders>
              <w:top w:val="single" w:sz="4" w:space="0" w:color="auto"/>
              <w:left w:val="single" w:sz="4" w:space="0" w:color="auto"/>
              <w:bottom w:val="single" w:sz="4" w:space="0" w:color="auto"/>
              <w:right w:val="single" w:sz="4" w:space="0" w:color="auto"/>
            </w:tcBorders>
            <w:vAlign w:val="center"/>
          </w:tcPr>
          <w:p w14:paraId="2C6F28A3" w14:textId="77777777" w:rsidR="00D527C5" w:rsidRPr="00AA5ADB" w:rsidRDefault="00000000" w:rsidP="00DC6E6B">
            <w:pPr>
              <w:adjustRightInd w:val="0"/>
              <w:snapToGrid w:val="0"/>
              <w:spacing w:after="0" w:line="240" w:lineRule="auto"/>
              <w:jc w:val="center"/>
              <w:rPr>
                <w:sz w:val="24"/>
              </w:rPr>
            </w:pPr>
            <w:r w:rsidRPr="00AA5ADB">
              <w:rPr>
                <w:sz w:val="24"/>
              </w:rPr>
              <w:t>代理费</w:t>
            </w:r>
          </w:p>
        </w:tc>
        <w:tc>
          <w:tcPr>
            <w:tcW w:w="6681" w:type="dxa"/>
            <w:tcBorders>
              <w:top w:val="single" w:sz="4" w:space="0" w:color="auto"/>
              <w:left w:val="single" w:sz="4" w:space="0" w:color="auto"/>
              <w:bottom w:val="single" w:sz="4" w:space="0" w:color="auto"/>
              <w:right w:val="single" w:sz="4" w:space="0" w:color="auto"/>
            </w:tcBorders>
            <w:vAlign w:val="center"/>
          </w:tcPr>
          <w:p w14:paraId="3F76BB6C" w14:textId="77777777" w:rsidR="00D527C5" w:rsidRPr="00AA5ADB" w:rsidRDefault="00000000" w:rsidP="00DC6E6B">
            <w:pPr>
              <w:adjustRightInd w:val="0"/>
              <w:snapToGrid w:val="0"/>
              <w:spacing w:after="0" w:line="240" w:lineRule="auto"/>
              <w:jc w:val="left"/>
              <w:rPr>
                <w:sz w:val="24"/>
              </w:rPr>
            </w:pPr>
            <w:r w:rsidRPr="00AA5ADB">
              <w:rPr>
                <w:sz w:val="24"/>
              </w:rPr>
              <w:t>收费对象：</w:t>
            </w:r>
          </w:p>
          <w:p w14:paraId="4900FFA4" w14:textId="77777777" w:rsidR="00D527C5" w:rsidRPr="00AA5ADB" w:rsidRDefault="00000000" w:rsidP="00DC6E6B">
            <w:pPr>
              <w:adjustRightInd w:val="0"/>
              <w:snapToGrid w:val="0"/>
              <w:spacing w:after="0" w:line="240" w:lineRule="auto"/>
              <w:jc w:val="left"/>
              <w:rPr>
                <w:sz w:val="24"/>
              </w:rPr>
            </w:pPr>
            <w:r w:rsidRPr="00AA5ADB">
              <w:rPr>
                <w:rFonts w:ascii="宋体" w:hAnsi="宋体"/>
                <w:sz w:val="24"/>
              </w:rPr>
              <w:t>□</w:t>
            </w:r>
            <w:r w:rsidRPr="00AA5ADB">
              <w:rPr>
                <w:sz w:val="24"/>
              </w:rPr>
              <w:t>采购人</w:t>
            </w:r>
          </w:p>
          <w:p w14:paraId="465C1583" w14:textId="77777777" w:rsidR="00D527C5" w:rsidRPr="00AA5ADB" w:rsidRDefault="00000000" w:rsidP="00DC6E6B">
            <w:pPr>
              <w:adjustRightInd w:val="0"/>
              <w:snapToGrid w:val="0"/>
              <w:spacing w:after="0" w:line="240" w:lineRule="auto"/>
              <w:jc w:val="left"/>
              <w:rPr>
                <w:sz w:val="24"/>
              </w:rPr>
            </w:pPr>
            <w:r w:rsidRPr="00AA5ADB">
              <w:rPr>
                <w:rFonts w:ascii="宋体" w:hAnsi="宋体" w:hint="eastAsia"/>
                <w:sz w:val="24"/>
              </w:rPr>
              <w:t>■</w:t>
            </w:r>
            <w:r w:rsidRPr="00AA5ADB">
              <w:rPr>
                <w:sz w:val="24"/>
              </w:rPr>
              <w:t>中标人</w:t>
            </w:r>
          </w:p>
          <w:p w14:paraId="55B221BF" w14:textId="77777777" w:rsidR="00D527C5" w:rsidRPr="00AA5ADB" w:rsidRDefault="00000000" w:rsidP="00DC6E6B">
            <w:pPr>
              <w:adjustRightInd w:val="0"/>
              <w:snapToGrid w:val="0"/>
              <w:spacing w:after="0" w:line="240" w:lineRule="auto"/>
              <w:jc w:val="left"/>
              <w:rPr>
                <w:sz w:val="24"/>
              </w:rPr>
            </w:pPr>
            <w:r w:rsidRPr="00AA5ADB">
              <w:rPr>
                <w:sz w:val="24"/>
              </w:rPr>
              <w:t>收费标准：</w:t>
            </w:r>
            <w:r w:rsidRPr="00AA5ADB">
              <w:rPr>
                <w:rFonts w:ascii="宋体" w:hAnsi="宋体" w:hint="eastAsia"/>
                <w:sz w:val="24"/>
                <w:u w:val="single"/>
              </w:rPr>
              <w:t>参照国家计委《招标代理服务收费管理暂行办法》（计价格[2002]1980号文）规定执行；计取基数为中标价格</w:t>
            </w:r>
            <w:r w:rsidRPr="00AA5ADB">
              <w:rPr>
                <w:sz w:val="24"/>
              </w:rPr>
              <w:t>；</w:t>
            </w:r>
          </w:p>
          <w:p w14:paraId="2DC59074" w14:textId="77777777" w:rsidR="00D527C5" w:rsidRPr="00AA5ADB" w:rsidRDefault="00000000" w:rsidP="00DC6E6B">
            <w:pPr>
              <w:adjustRightInd w:val="0"/>
              <w:snapToGrid w:val="0"/>
              <w:spacing w:after="0" w:line="240" w:lineRule="auto"/>
              <w:jc w:val="left"/>
              <w:rPr>
                <w:sz w:val="24"/>
              </w:rPr>
            </w:pPr>
            <w:r w:rsidRPr="00AA5ADB">
              <w:rPr>
                <w:sz w:val="24"/>
              </w:rPr>
              <w:t>缴纳时间：</w:t>
            </w:r>
            <w:r w:rsidRPr="00AA5ADB">
              <w:rPr>
                <w:rFonts w:ascii="宋体" w:hAnsi="宋体" w:hint="eastAsia"/>
                <w:sz w:val="24"/>
                <w:u w:val="single"/>
              </w:rPr>
              <w:t>供应商领取中标通知书时，将代理报酬一次性支付给采购代理机构</w:t>
            </w:r>
            <w:r w:rsidRPr="00AA5ADB">
              <w:rPr>
                <w:sz w:val="24"/>
              </w:rPr>
              <w:t>。</w:t>
            </w:r>
          </w:p>
        </w:tc>
      </w:tr>
    </w:tbl>
    <w:p w14:paraId="513879F4" w14:textId="77777777" w:rsidR="00D527C5" w:rsidRPr="00AA5ADB" w:rsidRDefault="00D527C5">
      <w:pPr>
        <w:tabs>
          <w:tab w:val="left" w:pos="5580"/>
        </w:tabs>
        <w:adjustRightInd w:val="0"/>
        <w:spacing w:line="360" w:lineRule="auto"/>
        <w:jc w:val="distribute"/>
        <w:rPr>
          <w:sz w:val="24"/>
        </w:rPr>
        <w:sectPr w:rsidR="00D527C5" w:rsidRPr="00AA5ADB">
          <w:footerReference w:type="first" r:id="rId16"/>
          <w:pgSz w:w="11907" w:h="16840"/>
          <w:pgMar w:top="1418" w:right="1134" w:bottom="1418" w:left="1701" w:header="851" w:footer="851" w:gutter="0"/>
          <w:pgNumType w:start="1"/>
          <w:cols w:space="720"/>
          <w:titlePg/>
          <w:docGrid w:linePitch="462"/>
        </w:sectPr>
      </w:pPr>
    </w:p>
    <w:p w14:paraId="7EAB69F7" w14:textId="77777777" w:rsidR="00D527C5" w:rsidRPr="00AA5ADB" w:rsidRDefault="00000000">
      <w:pPr>
        <w:spacing w:beforeLines="100" w:before="240" w:afterLines="100" w:after="240"/>
        <w:jc w:val="center"/>
        <w:rPr>
          <w:b/>
          <w:sz w:val="28"/>
          <w:szCs w:val="28"/>
        </w:rPr>
      </w:pPr>
      <w:bookmarkStart w:id="75" w:name="_Toc353873932"/>
      <w:bookmarkStart w:id="76" w:name="_Toc353825542"/>
      <w:bookmarkStart w:id="77" w:name="_Toc353873662"/>
      <w:bookmarkStart w:id="78" w:name="_Toc305158859"/>
      <w:bookmarkStart w:id="79" w:name="_Toc305158785"/>
      <w:bookmarkStart w:id="80" w:name="_Toc265228355"/>
      <w:bookmarkStart w:id="81" w:name="_Toc226965790"/>
      <w:bookmarkStart w:id="82" w:name="_Toc226337213"/>
      <w:bookmarkStart w:id="83" w:name="_Toc264969207"/>
      <w:bookmarkStart w:id="84" w:name="_Toc195842882"/>
      <w:bookmarkStart w:id="85" w:name="_Toc150480755"/>
      <w:bookmarkStart w:id="86" w:name="_Toc150774722"/>
      <w:bookmarkStart w:id="87" w:name="_Toc142311019"/>
      <w:bookmarkStart w:id="88" w:name="_Toc127151517"/>
      <w:r w:rsidRPr="00AA5ADB">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10D3141" w14:textId="77777777" w:rsidR="00D527C5" w:rsidRPr="00AA5ADB" w:rsidRDefault="00000000">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AA5ADB">
        <w:rPr>
          <w:rFonts w:ascii="Times New Roman" w:eastAsia="宋体" w:hAnsi="Times New Roman"/>
          <w:sz w:val="28"/>
        </w:rPr>
        <w:tab/>
      </w:r>
      <w:bookmarkStart w:id="91" w:name="_Toc142311020"/>
      <w:bookmarkStart w:id="92" w:name="_Toc150774618"/>
      <w:bookmarkStart w:id="93" w:name="_Toc150774723"/>
      <w:bookmarkStart w:id="94" w:name="_Toc151190145"/>
      <w:bookmarkStart w:id="95" w:name="_Toc151193616"/>
      <w:bookmarkStart w:id="96" w:name="_Toc151193688"/>
      <w:bookmarkStart w:id="97" w:name="_Toc151193760"/>
      <w:bookmarkStart w:id="98" w:name="_Toc151193832"/>
      <w:bookmarkStart w:id="99" w:name="_Toc151193906"/>
      <w:bookmarkStart w:id="100" w:name="_Toc195842883"/>
      <w:bookmarkStart w:id="101" w:name="_Toc226309762"/>
      <w:bookmarkStart w:id="102" w:name="_Toc226337214"/>
      <w:bookmarkStart w:id="103" w:name="_Toc226965708"/>
      <w:bookmarkStart w:id="104" w:name="_Toc226965791"/>
      <w:bookmarkStart w:id="105" w:name="_Toc264969208"/>
      <w:bookmarkStart w:id="106" w:name="_Toc265228356"/>
      <w:bookmarkStart w:id="107" w:name="_Toc305158786"/>
      <w:bookmarkStart w:id="108" w:name="_Toc305158860"/>
      <w:bookmarkStart w:id="109" w:name="_Toc150480756"/>
      <w:bookmarkStart w:id="110" w:name="_Toc150509269"/>
      <w:r w:rsidRPr="00AA5ADB">
        <w:rPr>
          <w:rFonts w:ascii="Times New Roman" w:eastAsia="宋体" w:hAnsi="Times New Roman"/>
          <w:sz w:val="28"/>
        </w:rPr>
        <w:t>一</w:t>
      </w:r>
      <w:r w:rsidRPr="00AA5ADB">
        <w:rPr>
          <w:rFonts w:ascii="Times New Roman" w:eastAsia="宋体" w:hAnsi="Times New Roman"/>
          <w:sz w:val="28"/>
        </w:rPr>
        <w:t xml:space="preserve">   </w:t>
      </w:r>
      <w:r w:rsidRPr="00AA5ADB">
        <w:rPr>
          <w:rFonts w:ascii="Times New Roman" w:eastAsia="宋体" w:hAnsi="Times New Roman"/>
          <w:sz w:val="28"/>
        </w:rPr>
        <w:t>说</w:t>
      </w:r>
      <w:r w:rsidRPr="00AA5ADB">
        <w:rPr>
          <w:rFonts w:ascii="Times New Roman" w:eastAsia="宋体" w:hAnsi="Times New Roman"/>
          <w:sz w:val="28"/>
        </w:rPr>
        <w:t xml:space="preserve">  </w:t>
      </w:r>
      <w:r w:rsidRPr="00AA5ADB">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AA5ADB">
        <w:rPr>
          <w:rFonts w:ascii="Times New Roman" w:eastAsia="宋体" w:hAnsi="Times New Roman"/>
          <w:sz w:val="28"/>
        </w:rPr>
        <w:tab/>
      </w:r>
    </w:p>
    <w:p w14:paraId="42273C4A" w14:textId="77777777" w:rsidR="00D527C5" w:rsidRPr="00AA5ADB"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11" w:name="_Toc264969209"/>
      <w:bookmarkStart w:id="112" w:name="_Toc305158787"/>
      <w:bookmarkStart w:id="113" w:name="_Toc265228357"/>
      <w:bookmarkStart w:id="114" w:name="_Toc305158861"/>
      <w:r w:rsidRPr="00AA5ADB">
        <w:rPr>
          <w:rFonts w:asciiTheme="minorEastAsia" w:eastAsiaTheme="minorEastAsia" w:hAnsiTheme="minorEastAsia"/>
          <w:sz w:val="24"/>
        </w:rPr>
        <w:t>采购人、采购代理机构、投标人</w:t>
      </w:r>
      <w:bookmarkEnd w:id="111"/>
      <w:bookmarkEnd w:id="112"/>
      <w:bookmarkEnd w:id="113"/>
      <w:bookmarkEnd w:id="114"/>
      <w:r w:rsidRPr="00AA5ADB">
        <w:rPr>
          <w:rFonts w:asciiTheme="minorEastAsia" w:eastAsiaTheme="minorEastAsia" w:hAnsiTheme="minorEastAsia"/>
          <w:sz w:val="24"/>
        </w:rPr>
        <w:t>、联合体</w:t>
      </w:r>
    </w:p>
    <w:p w14:paraId="7640CD21" w14:textId="77777777" w:rsidR="00D527C5" w:rsidRPr="00AA5ADB"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2F0A5A8F" w14:textId="77777777" w:rsidR="00D527C5" w:rsidRPr="00AA5ADB"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投标人（也称“供应商”、“申请人”）：指向采购人提供货物、工程或者服务的法人、其他组织或者自然人。</w:t>
      </w:r>
    </w:p>
    <w:p w14:paraId="3B40E542" w14:textId="77777777" w:rsidR="00D527C5" w:rsidRPr="00AA5ADB"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联合体：指两个以上的自然人、法人或者其他组织组成一个联合体，以一个供应商的身份共同参加政府采购。</w:t>
      </w:r>
    </w:p>
    <w:p w14:paraId="43A7EF7D" w14:textId="77777777" w:rsidR="00D527C5" w:rsidRPr="00AA5ADB"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15" w:name="_Toc305158788"/>
      <w:bookmarkStart w:id="116" w:name="_Toc195842885"/>
      <w:bookmarkStart w:id="117" w:name="_Toc305158862"/>
      <w:bookmarkStart w:id="118" w:name="_Toc226337216"/>
      <w:bookmarkStart w:id="119" w:name="_Toc226309764"/>
      <w:bookmarkStart w:id="120" w:name="_Toc226965710"/>
      <w:bookmarkStart w:id="121" w:name="_Toc226965793"/>
      <w:bookmarkStart w:id="122" w:name="_Toc164608789"/>
      <w:bookmarkStart w:id="123" w:name="_Toc164608634"/>
      <w:bookmarkStart w:id="124" w:name="_Toc164351614"/>
      <w:bookmarkStart w:id="125" w:name="_Toc164229361"/>
      <w:bookmarkStart w:id="126" w:name="_Toc164229215"/>
      <w:bookmarkStart w:id="127" w:name="_Toc151193908"/>
      <w:bookmarkStart w:id="128" w:name="_Toc151193834"/>
      <w:bookmarkStart w:id="129" w:name="_Toc151193762"/>
      <w:bookmarkStart w:id="130" w:name="_Toc151193690"/>
      <w:bookmarkStart w:id="131" w:name="_Toc151193618"/>
      <w:bookmarkStart w:id="132" w:name="_Toc151190147"/>
      <w:bookmarkStart w:id="133" w:name="_Toc150774725"/>
      <w:bookmarkStart w:id="134" w:name="_Toc150774620"/>
      <w:bookmarkStart w:id="135" w:name="_Toc150509271"/>
      <w:bookmarkStart w:id="136" w:name="_Toc150480758"/>
      <w:bookmarkStart w:id="137" w:name="_Toc149720813"/>
      <w:bookmarkStart w:id="138" w:name="_Toc142311022"/>
      <w:bookmarkStart w:id="139" w:name="_Toc127161434"/>
      <w:bookmarkStart w:id="140" w:name="_Toc127151721"/>
      <w:bookmarkStart w:id="141" w:name="_Toc127151520"/>
      <w:bookmarkStart w:id="142" w:name="_Toc265228358"/>
      <w:bookmarkStart w:id="143" w:name="_Toc264969210"/>
      <w:r w:rsidRPr="00AA5ADB">
        <w:rPr>
          <w:rFonts w:asciiTheme="minorEastAsia" w:eastAsiaTheme="minorEastAsia" w:hAnsiTheme="minorEastAsia"/>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AA5ADB">
        <w:rPr>
          <w:rFonts w:asciiTheme="minorEastAsia" w:eastAsiaTheme="minorEastAsia" w:hAnsiTheme="minorEastAsia"/>
          <w:sz w:val="24"/>
        </w:rPr>
        <w:t>、项目属性、科研仪器设备采购、核心产品</w:t>
      </w:r>
    </w:p>
    <w:p w14:paraId="1C9B7870"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资金来源为财政性资金和/或本项目采购中无法与财政性资金分割的非财政性资金。</w:t>
      </w:r>
    </w:p>
    <w:p w14:paraId="136814FE"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项目属性见《投标人须知资料表》。</w:t>
      </w:r>
    </w:p>
    <w:p w14:paraId="1AF9FF8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是否属于科研仪器设备采购见《投标人须知资料表》。</w:t>
      </w:r>
    </w:p>
    <w:p w14:paraId="03CBF0A7" w14:textId="77777777" w:rsidR="00D527C5" w:rsidRPr="00AA5ADB" w:rsidRDefault="00000000" w:rsidP="00B1156E">
      <w:pPr>
        <w:numPr>
          <w:ilvl w:val="1"/>
          <w:numId w:val="8"/>
        </w:numPr>
        <w:tabs>
          <w:tab w:val="left" w:pos="1080"/>
          <w:tab w:val="left" w:pos="2014"/>
          <w:tab w:val="left" w:pos="5521"/>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核心产品见《投标人须知资料表》。</w:t>
      </w:r>
    </w:p>
    <w:p w14:paraId="41DBE2A7"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现场考察、开标前答疑会</w:t>
      </w:r>
    </w:p>
    <w:p w14:paraId="2B92EC0C"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E7657DC"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5D15620B"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样品</w:t>
      </w:r>
    </w:p>
    <w:p w14:paraId="185F390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181AC29E"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样品的评审方法以及评审标准等内容见第四章《评标程序、评标方法和评标标准》。</w:t>
      </w:r>
    </w:p>
    <w:p w14:paraId="55A8E66A" w14:textId="77777777" w:rsidR="00D527C5" w:rsidRPr="00AA5ADB" w:rsidRDefault="00000000" w:rsidP="00B1156E">
      <w:pPr>
        <w:numPr>
          <w:ilvl w:val="0"/>
          <w:numId w:val="8"/>
        </w:numPr>
        <w:tabs>
          <w:tab w:val="clear" w:pos="900"/>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政府采购政策（包括但不限于下列具体政策要求）</w:t>
      </w:r>
    </w:p>
    <w:p w14:paraId="4B9C4121"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采购本国货物、工程和服务</w:t>
      </w:r>
    </w:p>
    <w:p w14:paraId="447B79E9" w14:textId="77777777" w:rsidR="00D527C5" w:rsidRPr="00AA5ADB"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kern w:val="0"/>
          <w:sz w:val="24"/>
        </w:rPr>
        <w:lastRenderedPageBreak/>
        <w:t>政府采购应当采购本国货物、工程和服务。但有《</w:t>
      </w:r>
      <w:r w:rsidRPr="00AA5ADB">
        <w:rPr>
          <w:rFonts w:asciiTheme="minorEastAsia" w:eastAsiaTheme="minorEastAsia" w:hAnsiTheme="minorEastAsia"/>
          <w:b/>
          <w:kern w:val="0"/>
          <w:sz w:val="24"/>
        </w:rPr>
        <w:t>中华人民共和国政府采购法</w:t>
      </w:r>
      <w:r w:rsidRPr="00AA5ADB">
        <w:rPr>
          <w:rFonts w:asciiTheme="minorEastAsia" w:eastAsiaTheme="minorEastAsia" w:hAnsiTheme="minorEastAsia"/>
          <w:kern w:val="0"/>
          <w:sz w:val="24"/>
        </w:rPr>
        <w:t>》第十条规定情形的除外。</w:t>
      </w:r>
    </w:p>
    <w:p w14:paraId="5000C133" w14:textId="77777777" w:rsidR="00D527C5" w:rsidRPr="00AA5ADB"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本项目如接受非本国货物、工程、服务参与投标，则具体要求见第五章《采购需求》。</w:t>
      </w:r>
    </w:p>
    <w:p w14:paraId="4800AE66" w14:textId="77777777" w:rsidR="00D527C5" w:rsidRPr="00AA5ADB"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D2F55F8"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中小企业、监狱企业及残疾人福利性单位</w:t>
      </w:r>
    </w:p>
    <w:p w14:paraId="7C01FFE7"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中小企业定义：</w:t>
      </w:r>
    </w:p>
    <w:p w14:paraId="73C347F0" w14:textId="77777777" w:rsidR="00D527C5" w:rsidRPr="00AA5ADB"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25ABA851" w14:textId="77777777" w:rsidR="00D527C5" w:rsidRPr="00AA5ADB"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4564F515" w14:textId="77777777" w:rsidR="00D527C5" w:rsidRPr="00AA5ADB"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4D1AEF4F" w14:textId="77777777" w:rsidR="00D527C5" w:rsidRPr="00AA5ADB"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1D5B8AE2" w14:textId="77777777" w:rsidR="00D527C5" w:rsidRPr="00AA5ADB" w:rsidRDefault="00D527C5" w:rsidP="00B1156E">
      <w:pPr>
        <w:pStyle w:val="afff"/>
        <w:numPr>
          <w:ilvl w:val="0"/>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5BEBCA21" w14:textId="77777777" w:rsidR="00D527C5" w:rsidRPr="00AA5ADB" w:rsidRDefault="00D527C5" w:rsidP="00B1156E">
      <w:pPr>
        <w:pStyle w:val="afff"/>
        <w:numPr>
          <w:ilvl w:val="1"/>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7FB63F82" w14:textId="77777777" w:rsidR="00D527C5" w:rsidRPr="00AA5ADB" w:rsidRDefault="00D527C5" w:rsidP="00B1156E">
      <w:pPr>
        <w:pStyle w:val="afff"/>
        <w:numPr>
          <w:ilvl w:val="1"/>
          <w:numId w:val="9"/>
        </w:numPr>
        <w:tabs>
          <w:tab w:val="left" w:pos="1980"/>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0DAF512C" w14:textId="77777777" w:rsidR="00D527C5" w:rsidRPr="00AA5ADB"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19C9AAAD"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A5ADB">
        <w:rPr>
          <w:rFonts w:asciiTheme="minorEastAsia" w:eastAsiaTheme="minorEastAsia" w:hAnsiTheme="minorEastAsia" w:hint="eastAsia"/>
          <w:sz w:val="24"/>
        </w:rPr>
        <w:t>判定</w:t>
      </w:r>
      <w:r w:rsidRPr="00AA5ADB">
        <w:rPr>
          <w:rFonts w:asciiTheme="minorEastAsia" w:eastAsiaTheme="minorEastAsia" w:hAnsiTheme="minorEastAsia"/>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AA5ADB">
        <w:rPr>
          <w:rFonts w:asciiTheme="minorEastAsia" w:eastAsiaTheme="minorEastAsia" w:hAnsiTheme="minorEastAsia" w:hint="eastAsia"/>
          <w:sz w:val="24"/>
        </w:rPr>
        <w:t>、《金融业企业划型标准规定》（〔</w:t>
      </w:r>
      <w:r w:rsidRPr="00AA5ADB">
        <w:rPr>
          <w:rFonts w:asciiTheme="minorEastAsia" w:eastAsiaTheme="minorEastAsia" w:hAnsiTheme="minorEastAsia"/>
          <w:sz w:val="24"/>
        </w:rPr>
        <w:t>2015</w:t>
      </w:r>
      <w:r w:rsidRPr="00AA5ADB">
        <w:rPr>
          <w:rFonts w:asciiTheme="minorEastAsia" w:eastAsiaTheme="minorEastAsia" w:hAnsiTheme="minorEastAsia" w:hint="eastAsia"/>
          <w:sz w:val="24"/>
        </w:rPr>
        <w:t>〕</w:t>
      </w:r>
      <w:r w:rsidRPr="00AA5ADB">
        <w:rPr>
          <w:rFonts w:asciiTheme="minorEastAsia" w:eastAsiaTheme="minorEastAsia" w:hAnsiTheme="minorEastAsia"/>
          <w:sz w:val="24"/>
        </w:rPr>
        <w:t xml:space="preserve">309 </w:t>
      </w:r>
      <w:r w:rsidRPr="00AA5ADB">
        <w:rPr>
          <w:rFonts w:asciiTheme="minorEastAsia" w:eastAsiaTheme="minorEastAsia" w:hAnsiTheme="minorEastAsia" w:hint="eastAsia"/>
          <w:sz w:val="24"/>
        </w:rPr>
        <w:t>号）等国务院批准的中小企业划分标准执行</w:t>
      </w:r>
      <w:r w:rsidRPr="00AA5ADB">
        <w:rPr>
          <w:rFonts w:asciiTheme="minorEastAsia" w:eastAsiaTheme="minorEastAsia" w:hAnsiTheme="minorEastAsia"/>
          <w:sz w:val="24"/>
        </w:rPr>
        <w:t>。</w:t>
      </w:r>
    </w:p>
    <w:p w14:paraId="68A57055"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供应商提供的货物、工程或者服务符合下列情形的，享受中小企业扶持政策：</w:t>
      </w:r>
    </w:p>
    <w:p w14:paraId="2DD363A4" w14:textId="77777777" w:rsidR="00D527C5" w:rsidRPr="00AA5ADB"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AA5ADB">
        <w:rPr>
          <w:rFonts w:asciiTheme="minorEastAsia" w:eastAsiaTheme="minorEastAsia" w:hAnsiTheme="minorEastAsia"/>
          <w:sz w:val="24"/>
        </w:rPr>
        <w:t>（1）在货物采购项目中，货物由中小企业制造，即货物由中小企业生产且使用该中小企业商号或者注册商标；</w:t>
      </w:r>
    </w:p>
    <w:p w14:paraId="21A26099" w14:textId="77777777" w:rsidR="00D527C5" w:rsidRPr="00AA5ADB"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AA5ADB">
        <w:rPr>
          <w:rFonts w:asciiTheme="minorEastAsia" w:eastAsiaTheme="minorEastAsia" w:hAnsiTheme="minorEastAsia"/>
          <w:sz w:val="24"/>
        </w:rPr>
        <w:t>（2）在工程采购项目中，工程由中小企业承建，即工程施工单位为中小企业；</w:t>
      </w:r>
    </w:p>
    <w:p w14:paraId="6D609523" w14:textId="77777777" w:rsidR="00D527C5" w:rsidRPr="00AA5ADB" w:rsidRDefault="00000000" w:rsidP="00B1156E">
      <w:pPr>
        <w:tabs>
          <w:tab w:val="left" w:pos="1980"/>
        </w:tabs>
        <w:adjustRightInd w:val="0"/>
        <w:snapToGrid w:val="0"/>
        <w:spacing w:after="0" w:line="360" w:lineRule="auto"/>
        <w:ind w:leftChars="1350" w:left="2835"/>
        <w:rPr>
          <w:rFonts w:asciiTheme="minorEastAsia" w:eastAsiaTheme="minorEastAsia" w:hAnsiTheme="minorEastAsia" w:hint="eastAsia"/>
          <w:sz w:val="24"/>
        </w:rPr>
      </w:pPr>
      <w:r w:rsidRPr="00AA5ADB">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2D464B77"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lastRenderedPageBreak/>
        <w:t>在货物采购项目中，供应商提供的货物既有中小企业制造货物，也有大型企业制造货物的，不享受中小企业扶持政策。</w:t>
      </w:r>
    </w:p>
    <w:p w14:paraId="7CC9CF7F"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14:paraId="652A2EF9"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58FFC5"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758DEF7" w14:textId="77777777" w:rsidR="00D527C5" w:rsidRPr="00AA5ADB"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076E7EA1" w14:textId="77777777" w:rsidR="00D527C5" w:rsidRPr="00AA5ADB" w:rsidRDefault="00D527C5" w:rsidP="00B1156E">
      <w:pPr>
        <w:pStyle w:val="afff"/>
        <w:numPr>
          <w:ilvl w:val="2"/>
          <w:numId w:val="9"/>
        </w:numPr>
        <w:tabs>
          <w:tab w:val="left" w:pos="2035"/>
          <w:tab w:val="left" w:pos="2977"/>
        </w:tabs>
        <w:adjustRightInd w:val="0"/>
        <w:snapToGrid w:val="0"/>
        <w:spacing w:after="0" w:line="360" w:lineRule="auto"/>
        <w:ind w:firstLineChars="0"/>
        <w:rPr>
          <w:rFonts w:asciiTheme="minorEastAsia" w:eastAsiaTheme="minorEastAsia" w:hAnsiTheme="minorEastAsia" w:hint="eastAsia"/>
          <w:vanish/>
          <w:sz w:val="24"/>
          <w:szCs w:val="24"/>
        </w:rPr>
      </w:pPr>
    </w:p>
    <w:p w14:paraId="34FC923F"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安置的残疾人占本单位在职职工人数的比例不低于25%（含25%），并且安置的残疾人人数不少于10 人（含10 人）；</w:t>
      </w:r>
    </w:p>
    <w:p w14:paraId="588357B9"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依法与安置的每位残疾人签订了一年以上（含一年）的劳动合同或服务协议；</w:t>
      </w:r>
    </w:p>
    <w:p w14:paraId="41C93012"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为安置的每位残疾人按月足额缴纳了基本养老保险、基本医疗保险、失业保险、工伤保险和生育保险等社会保险费；</w:t>
      </w:r>
    </w:p>
    <w:p w14:paraId="5E45F08A"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3C29BB58"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804F750" w14:textId="77777777" w:rsidR="00D527C5" w:rsidRPr="00AA5ADB" w:rsidRDefault="00000000" w:rsidP="00B1156E">
      <w:pPr>
        <w:numPr>
          <w:ilvl w:val="3"/>
          <w:numId w:val="9"/>
        </w:numPr>
        <w:tabs>
          <w:tab w:val="clear" w:pos="900"/>
          <w:tab w:val="left" w:pos="1980"/>
          <w:tab w:val="left" w:pos="2035"/>
          <w:tab w:val="left" w:pos="2885"/>
          <w:tab w:val="left" w:pos="2977"/>
        </w:tabs>
        <w:adjustRightInd w:val="0"/>
        <w:snapToGrid w:val="0"/>
        <w:spacing w:after="0" w:line="360" w:lineRule="auto"/>
        <w:ind w:left="2885"/>
        <w:rPr>
          <w:rFonts w:asciiTheme="minorEastAsia" w:eastAsiaTheme="minorEastAsia" w:hAnsiTheme="minorEastAsia" w:hint="eastAsia"/>
          <w:sz w:val="24"/>
        </w:rPr>
      </w:pPr>
      <w:r w:rsidRPr="00AA5ADB">
        <w:rPr>
          <w:rFonts w:asciiTheme="minorEastAsia" w:eastAsiaTheme="minorEastAsia" w:hAnsiTheme="minorEastAsia"/>
          <w:sz w:val="24"/>
        </w:rPr>
        <w:t>前款所称残疾人是指法定劳动年龄内，持有《中华人民共和国残疾人证》或者《中华人民共和国残疾军人证（1 至8 级）》</w:t>
      </w:r>
      <w:r w:rsidRPr="00AA5ADB">
        <w:rPr>
          <w:rFonts w:asciiTheme="minorEastAsia" w:eastAsiaTheme="minorEastAsia" w:hAnsiTheme="minorEastAsia"/>
          <w:sz w:val="24"/>
        </w:rPr>
        <w:lastRenderedPageBreak/>
        <w:t>的自然人，包括具有劳动条件和劳动意愿的精神残疾人。在职职工人数是指与残疾人福利性单位建立劳动关系并依法签订劳动合同或服务协议的雇员人数。</w:t>
      </w:r>
    </w:p>
    <w:p w14:paraId="61907175"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本项目是否专门面向中小企业预留采购份额见第一章《投标邀请》。</w:t>
      </w:r>
    </w:p>
    <w:p w14:paraId="7D5D7496"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采购标的对应的中小企业划分标准所属行业见《投标人须知资料表》。</w:t>
      </w:r>
    </w:p>
    <w:p w14:paraId="054E8B97"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小微企业价格评审优惠的政策调整：见第四章《评标程序、评标方法和评标标准》。</w:t>
      </w:r>
    </w:p>
    <w:p w14:paraId="314DE551"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政府采购节能产品、环境标志产品</w:t>
      </w:r>
    </w:p>
    <w:p w14:paraId="14631684"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863815F"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C66F4EC"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AA5ADB">
        <w:rPr>
          <w:rFonts w:asciiTheme="minorEastAsia" w:eastAsiaTheme="minorEastAsia" w:hAnsiTheme="minorEastAsia"/>
          <w:kern w:val="0"/>
          <w:sz w:val="24"/>
        </w:rPr>
        <w:t>否则</w:t>
      </w:r>
      <w:r w:rsidRPr="00AA5ADB">
        <w:rPr>
          <w:rFonts w:asciiTheme="minorEastAsia" w:eastAsiaTheme="minorEastAsia" w:hAnsiTheme="minorEastAsia"/>
          <w:b/>
          <w:kern w:val="0"/>
          <w:sz w:val="24"/>
        </w:rPr>
        <w:t>投标无效</w:t>
      </w:r>
      <w:r w:rsidRPr="00AA5ADB">
        <w:rPr>
          <w:rFonts w:asciiTheme="minorEastAsia" w:eastAsiaTheme="minorEastAsia" w:hAnsiTheme="minorEastAsia"/>
          <w:sz w:val="24"/>
        </w:rPr>
        <w:t>；</w:t>
      </w:r>
    </w:p>
    <w:p w14:paraId="74CEF2A6"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423FC03E"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正版软件</w:t>
      </w:r>
    </w:p>
    <w:p w14:paraId="22BEE0C5"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sidRPr="00AA5ADB">
        <w:rPr>
          <w:rFonts w:asciiTheme="minorEastAsia" w:eastAsiaTheme="minorEastAsia" w:hAnsiTheme="minorEastAsia"/>
          <w:sz w:val="24"/>
        </w:rPr>
        <w:lastRenderedPageBreak/>
        <w:t>务院办公厅关于进一步做好政府机关使用正版软件工作的通知》（国办发〔2010〕47 号）、《财政部关于进一步做好政府机关使用正版软件工作的通知》（财预〔2010〕536 号）。</w:t>
      </w:r>
    </w:p>
    <w:p w14:paraId="0FC19BAB"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网络安全专用产品</w:t>
      </w:r>
    </w:p>
    <w:p w14:paraId="117DA825" w14:textId="77777777" w:rsidR="00D527C5" w:rsidRPr="00AA5ADB" w:rsidRDefault="00000000" w:rsidP="00B1156E">
      <w:pPr>
        <w:numPr>
          <w:ilvl w:val="2"/>
          <w:numId w:val="8"/>
        </w:numPr>
        <w:tabs>
          <w:tab w:val="left" w:pos="900"/>
          <w:tab w:val="left" w:pos="2014"/>
        </w:tabs>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hint="eastAsia"/>
          <w:sz w:val="24"/>
        </w:rPr>
        <w:t>根据《关于调整网络安全专用产品安全管理有关事项的公告》（2023年第1号），</w:t>
      </w:r>
      <w:r w:rsidRPr="00AA5ADB">
        <w:rPr>
          <w:rFonts w:asciiTheme="minorEastAsia" w:eastAsiaTheme="minorEastAsia" w:hAnsiTheme="minorEastAsia"/>
          <w:sz w:val="24"/>
        </w:rPr>
        <w:t>所</w:t>
      </w:r>
      <w:r w:rsidRPr="00AA5ADB">
        <w:rPr>
          <w:rFonts w:asciiTheme="minorEastAsia" w:eastAsiaTheme="minorEastAsia" w:hAnsiTheme="minorEastAsia" w:hint="eastAsia"/>
          <w:sz w:val="24"/>
        </w:rPr>
        <w:t>提供</w:t>
      </w:r>
      <w:r w:rsidRPr="00AA5ADB">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A5ADB">
        <w:rPr>
          <w:rFonts w:asciiTheme="minorEastAsia" w:eastAsiaTheme="minorEastAsia" w:hAnsiTheme="minorEastAsia" w:hint="eastAsia"/>
          <w:sz w:val="24"/>
        </w:rPr>
        <w:t>。</w:t>
      </w:r>
    </w:p>
    <w:p w14:paraId="1CA84FB0"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推广使用低挥发性有机化合物（VOCs）</w:t>
      </w:r>
    </w:p>
    <w:p w14:paraId="0005C7EB" w14:textId="77777777" w:rsidR="00D527C5" w:rsidRPr="00AA5ADB"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Pr="00AA5ADB">
        <w:rPr>
          <w:rFonts w:asciiTheme="minorEastAsia" w:eastAsiaTheme="minorEastAsia" w:hAnsiTheme="minorEastAsia"/>
          <w:kern w:val="0"/>
          <w:sz w:val="24"/>
        </w:rPr>
        <w:t>否则</w:t>
      </w:r>
      <w:r w:rsidRPr="00AA5ADB">
        <w:rPr>
          <w:rFonts w:asciiTheme="minorEastAsia" w:eastAsiaTheme="minorEastAsia" w:hAnsiTheme="minorEastAsia"/>
          <w:b/>
          <w:kern w:val="0"/>
          <w:sz w:val="24"/>
        </w:rPr>
        <w:t>投标无效</w:t>
      </w:r>
      <w:r w:rsidRPr="00AA5ADB">
        <w:rPr>
          <w:rFonts w:asciiTheme="minorEastAsia" w:eastAsiaTheme="minorEastAsia" w:hAnsiTheme="minorEastAsia"/>
          <w:sz w:val="24"/>
        </w:rPr>
        <w:t>；属于推荐性标准的，优先采购，具体见第四章《评标程序、评标方法和评标标准》。</w:t>
      </w:r>
    </w:p>
    <w:p w14:paraId="78D31F97"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采购需求标准</w:t>
      </w:r>
    </w:p>
    <w:p w14:paraId="566FDDEA" w14:textId="77777777" w:rsidR="00D527C5" w:rsidRPr="00AA5ADB"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商品包装、快递包装政府采购需求标准（试行）</w:t>
      </w:r>
    </w:p>
    <w:p w14:paraId="1CA13D97" w14:textId="77777777" w:rsidR="00D527C5" w:rsidRPr="00AA5ADB" w:rsidRDefault="00000000" w:rsidP="00B1156E">
      <w:pPr>
        <w:tabs>
          <w:tab w:val="left" w:pos="900"/>
          <w:tab w:val="left" w:pos="1980"/>
        </w:tabs>
        <w:adjustRightInd w:val="0"/>
        <w:snapToGrid w:val="0"/>
        <w:spacing w:after="0" w:line="360" w:lineRule="auto"/>
        <w:ind w:left="1985"/>
        <w:rPr>
          <w:rFonts w:asciiTheme="minorEastAsia" w:eastAsiaTheme="minorEastAsia" w:hAnsiTheme="minorEastAsia" w:hint="eastAsia"/>
          <w:sz w:val="24"/>
        </w:rPr>
      </w:pPr>
      <w:r w:rsidRPr="00AA5ADB">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0C48CB0" w14:textId="77777777" w:rsidR="00D527C5" w:rsidRPr="00AA5ADB" w:rsidRDefault="00000000" w:rsidP="00B1156E">
      <w:pPr>
        <w:numPr>
          <w:ilvl w:val="2"/>
          <w:numId w:val="8"/>
        </w:numPr>
        <w:tabs>
          <w:tab w:val="left" w:pos="2014"/>
        </w:tabs>
        <w:adjustRightInd w:val="0"/>
        <w:snapToGrid w:val="0"/>
        <w:spacing w:after="0" w:line="360" w:lineRule="auto"/>
        <w:rPr>
          <w:rFonts w:asciiTheme="minorEastAsia" w:eastAsiaTheme="minorEastAsia" w:hAnsiTheme="minorEastAsia" w:hint="eastAsia"/>
          <w:sz w:val="24"/>
        </w:rPr>
      </w:pPr>
      <w:bookmarkStart w:id="166" w:name="_Hlk164953935"/>
      <w:r w:rsidRPr="00AA5ADB">
        <w:rPr>
          <w:rFonts w:asciiTheme="minorEastAsia" w:eastAsiaTheme="minorEastAsia" w:hAnsiTheme="minorEastAsia"/>
          <w:sz w:val="24"/>
        </w:rPr>
        <w:t xml:space="preserve">其他政府采购需求标准 </w:t>
      </w:r>
    </w:p>
    <w:p w14:paraId="3F563D0A" w14:textId="77777777" w:rsidR="00D527C5" w:rsidRPr="00AA5ADB" w:rsidRDefault="00000000" w:rsidP="00B1156E">
      <w:pPr>
        <w:tabs>
          <w:tab w:val="left" w:pos="900"/>
          <w:tab w:val="left" w:pos="1980"/>
        </w:tabs>
        <w:adjustRightInd w:val="0"/>
        <w:snapToGrid w:val="0"/>
        <w:spacing w:after="0" w:line="360" w:lineRule="auto"/>
        <w:ind w:left="1980"/>
        <w:rPr>
          <w:rFonts w:asciiTheme="minorEastAsia" w:eastAsiaTheme="minorEastAsia" w:hAnsiTheme="minorEastAsia" w:hint="eastAsia"/>
          <w:sz w:val="24"/>
        </w:rPr>
      </w:pPr>
      <w:bookmarkStart w:id="167" w:name="_Hlk164955325"/>
      <w:bookmarkEnd w:id="166"/>
      <w:r w:rsidRPr="00AA5ADB">
        <w:rPr>
          <w:rFonts w:asciiTheme="minorEastAsia" w:eastAsiaTheme="minorEastAsia" w:hAnsiTheme="minorEastAsia"/>
          <w:sz w:val="24"/>
        </w:rPr>
        <w:t>为贯彻落实《深化政府采购制度改革方案》有关要求，推动政府采购需求标准建设</w:t>
      </w:r>
      <w:bookmarkEnd w:id="167"/>
      <w:r w:rsidRPr="00AA5ADB">
        <w:rPr>
          <w:rFonts w:asciiTheme="minorEastAsia" w:eastAsiaTheme="minorEastAsia" w:hAnsiTheme="minorEastAsia"/>
          <w:sz w:val="24"/>
        </w:rPr>
        <w:t>，财政部门会同有关部门制定发布的其他政府采购需求标准，本项目如涉及，则具体要求见第五章《采购需求》。</w:t>
      </w:r>
    </w:p>
    <w:p w14:paraId="6A708145"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投标费用</w:t>
      </w:r>
    </w:p>
    <w:p w14:paraId="791C2FB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投标人应自行承担所有与准备和参加投标有关的费用，无论投标的结果如何，</w:t>
      </w:r>
      <w:r w:rsidRPr="00AA5ADB">
        <w:rPr>
          <w:rFonts w:asciiTheme="minorEastAsia" w:eastAsiaTheme="minorEastAsia" w:hAnsiTheme="minorEastAsia"/>
          <w:sz w:val="24"/>
        </w:rPr>
        <w:lastRenderedPageBreak/>
        <w:t>采购人或采购代理机构在任何情况下均无承担这些费用的义务和责任。</w:t>
      </w:r>
    </w:p>
    <w:p w14:paraId="495EB4A0" w14:textId="77777777" w:rsidR="00D527C5" w:rsidRPr="00AA5ADB"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168" w:name="_1.8_计量单位"/>
      <w:bookmarkEnd w:id="168"/>
      <w:r w:rsidRPr="00AA5ADB">
        <w:rPr>
          <w:rFonts w:asciiTheme="minorEastAsia" w:eastAsiaTheme="minorEastAsia" w:hAnsiTheme="minorEastAsia"/>
          <w:sz w:val="24"/>
          <w:szCs w:val="24"/>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1444CCB"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169" w:name="_Toc226965713"/>
      <w:bookmarkStart w:id="170" w:name="_Toc226965796"/>
      <w:bookmarkStart w:id="171" w:name="_Toc305158791"/>
      <w:bookmarkStart w:id="172" w:name="_Toc305158865"/>
      <w:bookmarkStart w:id="173" w:name="_Toc264969213"/>
      <w:bookmarkStart w:id="174" w:name="_Toc265228361"/>
      <w:bookmarkStart w:id="175" w:name="_Toc520356147"/>
      <w:bookmarkStart w:id="176" w:name="_Toc127151523"/>
      <w:bookmarkStart w:id="177" w:name="_Toc127151724"/>
      <w:bookmarkStart w:id="178" w:name="_Toc127161437"/>
      <w:bookmarkStart w:id="179" w:name="_Toc142311025"/>
      <w:bookmarkStart w:id="180" w:name="_Toc149720816"/>
      <w:bookmarkStart w:id="181" w:name="_Toc150480761"/>
      <w:bookmarkStart w:id="182" w:name="_Toc150509274"/>
      <w:bookmarkStart w:id="183" w:name="_Toc150774623"/>
      <w:bookmarkStart w:id="184" w:name="_Toc150774728"/>
      <w:bookmarkStart w:id="185" w:name="_Toc151190150"/>
      <w:bookmarkStart w:id="186" w:name="_Toc151193621"/>
      <w:bookmarkStart w:id="187" w:name="_Toc151193693"/>
      <w:bookmarkStart w:id="188" w:name="_Toc151193765"/>
      <w:bookmarkStart w:id="189" w:name="_Toc151193837"/>
      <w:bookmarkStart w:id="190" w:name="_Toc151193911"/>
      <w:bookmarkStart w:id="191" w:name="_Toc164229218"/>
      <w:bookmarkStart w:id="192" w:name="_Toc164229364"/>
      <w:bookmarkStart w:id="193" w:name="_Toc164351617"/>
      <w:bookmarkStart w:id="194" w:name="_Toc164608637"/>
      <w:bookmarkStart w:id="195" w:name="_Toc164608792"/>
      <w:bookmarkStart w:id="196" w:name="_Toc195842888"/>
      <w:bookmarkStart w:id="197" w:name="_Toc226309767"/>
      <w:bookmarkStart w:id="198" w:name="_Toc226337219"/>
      <w:r w:rsidRPr="00AA5ADB">
        <w:rPr>
          <w:rFonts w:asciiTheme="minorEastAsia" w:eastAsiaTheme="minorEastAsia" w:hAnsiTheme="minorEastAsia"/>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AA5ADB">
        <w:rPr>
          <w:rFonts w:asciiTheme="minorEastAsia" w:eastAsiaTheme="minorEastAsia" w:hAnsiTheme="minorEastAsia"/>
          <w:sz w:val="24"/>
        </w:rPr>
        <w:t>成</w:t>
      </w:r>
    </w:p>
    <w:p w14:paraId="4442EC73"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招标文件包括以下部分：</w:t>
      </w:r>
    </w:p>
    <w:p w14:paraId="5675D669" w14:textId="77777777" w:rsidR="00D527C5" w:rsidRPr="00AA5ADB"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AA5ADB">
        <w:rPr>
          <w:rFonts w:asciiTheme="minorEastAsia" w:eastAsiaTheme="minorEastAsia" w:hAnsiTheme="minorEastAsia"/>
          <w:sz w:val="24"/>
        </w:rPr>
        <w:t>投标邀请</w:t>
      </w:r>
    </w:p>
    <w:p w14:paraId="01AF63CC" w14:textId="77777777" w:rsidR="00D527C5" w:rsidRPr="00AA5ADB"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AA5ADB">
        <w:rPr>
          <w:rFonts w:asciiTheme="minorEastAsia" w:eastAsiaTheme="minorEastAsia" w:hAnsiTheme="minorEastAsia"/>
          <w:sz w:val="24"/>
        </w:rPr>
        <w:t>投标人须知</w:t>
      </w:r>
    </w:p>
    <w:p w14:paraId="409440EE" w14:textId="77777777" w:rsidR="00D527C5" w:rsidRPr="00AA5ADB"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AA5ADB">
        <w:rPr>
          <w:rFonts w:asciiTheme="minorEastAsia" w:eastAsiaTheme="minorEastAsia" w:hAnsiTheme="minorEastAsia"/>
          <w:sz w:val="24"/>
        </w:rPr>
        <w:t>资格审查</w:t>
      </w:r>
    </w:p>
    <w:p w14:paraId="128BD0AB" w14:textId="77777777" w:rsidR="00D527C5" w:rsidRPr="00AA5ADB"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AA5ADB">
        <w:rPr>
          <w:rFonts w:asciiTheme="minorEastAsia" w:eastAsiaTheme="minorEastAsia" w:hAnsiTheme="minorEastAsia"/>
          <w:sz w:val="24"/>
        </w:rPr>
        <w:t>评标程序、评标方法和评标标准</w:t>
      </w:r>
    </w:p>
    <w:p w14:paraId="18D0F150" w14:textId="77777777" w:rsidR="00D527C5" w:rsidRPr="00AA5ADB"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AA5ADB">
        <w:rPr>
          <w:rFonts w:asciiTheme="minorEastAsia" w:eastAsiaTheme="minorEastAsia" w:hAnsiTheme="minorEastAsia"/>
          <w:sz w:val="24"/>
        </w:rPr>
        <w:t>采购需求</w:t>
      </w:r>
    </w:p>
    <w:p w14:paraId="22C63E97" w14:textId="77777777" w:rsidR="00D527C5" w:rsidRPr="00AA5ADB"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AA5ADB">
        <w:rPr>
          <w:rFonts w:asciiTheme="minorEastAsia" w:eastAsiaTheme="minorEastAsia" w:hAnsiTheme="minorEastAsia"/>
          <w:sz w:val="24"/>
        </w:rPr>
        <w:t>拟签订的合同文本</w:t>
      </w:r>
    </w:p>
    <w:p w14:paraId="2A5BE6FF" w14:textId="77777777" w:rsidR="00D527C5" w:rsidRPr="00AA5ADB" w:rsidRDefault="00000000" w:rsidP="00B1156E">
      <w:pPr>
        <w:numPr>
          <w:ilvl w:val="0"/>
          <w:numId w:val="10"/>
        </w:numPr>
        <w:tabs>
          <w:tab w:val="left" w:pos="1980"/>
          <w:tab w:val="left" w:pos="2520"/>
        </w:tabs>
        <w:adjustRightInd w:val="0"/>
        <w:snapToGrid w:val="0"/>
        <w:spacing w:after="0" w:line="360" w:lineRule="auto"/>
        <w:ind w:left="1440" w:firstLine="5"/>
        <w:rPr>
          <w:rFonts w:asciiTheme="minorEastAsia" w:eastAsiaTheme="minorEastAsia" w:hAnsiTheme="minorEastAsia" w:hint="eastAsia"/>
          <w:sz w:val="24"/>
        </w:rPr>
      </w:pPr>
      <w:r w:rsidRPr="00AA5ADB">
        <w:rPr>
          <w:rFonts w:asciiTheme="minorEastAsia" w:eastAsiaTheme="minorEastAsia" w:hAnsiTheme="minorEastAsia"/>
          <w:sz w:val="24"/>
        </w:rPr>
        <w:t>投标文件格式</w:t>
      </w:r>
    </w:p>
    <w:p w14:paraId="22B98AB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AA5ADB">
        <w:rPr>
          <w:rFonts w:asciiTheme="minorEastAsia" w:eastAsiaTheme="minorEastAsia" w:hAnsiTheme="minorEastAsia"/>
          <w:b/>
          <w:sz w:val="24"/>
        </w:rPr>
        <w:t>投标无效</w:t>
      </w:r>
      <w:r w:rsidRPr="00AA5ADB">
        <w:rPr>
          <w:rFonts w:asciiTheme="minorEastAsia" w:eastAsiaTheme="minorEastAsia" w:hAnsiTheme="minorEastAsia"/>
          <w:sz w:val="24"/>
        </w:rPr>
        <w:t>。</w:t>
      </w:r>
    </w:p>
    <w:p w14:paraId="430AA222" w14:textId="77777777" w:rsidR="00D527C5" w:rsidRPr="00AA5ADB" w:rsidRDefault="00000000" w:rsidP="00B1156E">
      <w:pPr>
        <w:numPr>
          <w:ilvl w:val="0"/>
          <w:numId w:val="8"/>
        </w:numPr>
        <w:tabs>
          <w:tab w:val="left" w:pos="1080"/>
          <w:tab w:val="left" w:pos="2014"/>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对招标文件的澄清或修改</w:t>
      </w:r>
    </w:p>
    <w:p w14:paraId="09FAD988" w14:textId="77777777" w:rsidR="00D527C5" w:rsidRPr="00AA5ADB"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7777EE73" w14:textId="77777777" w:rsidR="00D527C5" w:rsidRPr="00AA5ADB"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上述书面通知，按照获取招标文件的潜在投标人提供的联系方式发出，因提供的信息有误导致通知延迟或无法通知的，采购人或采购代理机构不承担责任。</w:t>
      </w:r>
    </w:p>
    <w:p w14:paraId="4F03ACE2" w14:textId="77777777" w:rsidR="00D527C5" w:rsidRPr="00AA5ADB" w:rsidRDefault="00000000" w:rsidP="00B1156E">
      <w:pPr>
        <w:numPr>
          <w:ilvl w:val="1"/>
          <w:numId w:val="8"/>
        </w:numPr>
        <w:tabs>
          <w:tab w:val="left" w:pos="1080"/>
          <w:tab w:val="left" w:pos="1561"/>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199" w:name="_Toc516367020"/>
      <w:bookmarkStart w:id="200" w:name="_Toc520356150"/>
      <w:bookmarkStart w:id="201" w:name="_Toc127151526"/>
      <w:bookmarkStart w:id="202" w:name="_Toc142311028"/>
      <w:bookmarkStart w:id="203" w:name="_Toc150480764"/>
      <w:bookmarkStart w:id="204" w:name="_Toc150509277"/>
      <w:bookmarkStart w:id="205" w:name="_Toc150774626"/>
      <w:bookmarkStart w:id="206" w:name="_Toc150774731"/>
      <w:bookmarkStart w:id="207" w:name="_Toc151190153"/>
      <w:bookmarkStart w:id="208" w:name="_Toc151193624"/>
      <w:bookmarkStart w:id="209" w:name="_Toc151193696"/>
      <w:bookmarkStart w:id="210" w:name="_Toc151193768"/>
      <w:bookmarkStart w:id="211" w:name="_Toc151193840"/>
      <w:bookmarkStart w:id="212" w:name="_Toc151193914"/>
      <w:bookmarkStart w:id="213" w:name="_Toc195842891"/>
      <w:bookmarkStart w:id="214" w:name="_Toc226309770"/>
      <w:bookmarkStart w:id="215" w:name="_Toc226337222"/>
      <w:bookmarkStart w:id="216" w:name="_Toc226965716"/>
      <w:bookmarkStart w:id="217" w:name="_Toc226965799"/>
      <w:bookmarkStart w:id="218" w:name="_Toc305158794"/>
      <w:bookmarkStart w:id="219" w:name="_Toc305158868"/>
      <w:bookmarkStart w:id="220" w:name="_Toc264969216"/>
      <w:bookmarkStart w:id="221" w:name="_Toc265228364"/>
    </w:p>
    <w:p w14:paraId="5B0C44B9" w14:textId="77777777" w:rsidR="00D527C5" w:rsidRPr="00AA5ADB" w:rsidRDefault="00000000" w:rsidP="00B1156E">
      <w:pPr>
        <w:pStyle w:val="21"/>
        <w:snapToGrid w:val="0"/>
        <w:spacing w:before="0" w:after="0" w:line="360" w:lineRule="auto"/>
        <w:rPr>
          <w:rFonts w:asciiTheme="minorEastAsia" w:eastAsiaTheme="minorEastAsia" w:hAnsiTheme="minorEastAsia" w:hint="eastAsia"/>
          <w:sz w:val="24"/>
          <w:szCs w:val="24"/>
        </w:rPr>
      </w:pPr>
      <w:r w:rsidRPr="00AA5ADB">
        <w:rPr>
          <w:rFonts w:asciiTheme="minorEastAsia" w:eastAsiaTheme="minorEastAsia" w:hAnsiTheme="minorEastAsia"/>
          <w:sz w:val="24"/>
          <w:szCs w:val="24"/>
        </w:rPr>
        <w:t>三   投标文件</w:t>
      </w:r>
      <w:bookmarkEnd w:id="199"/>
      <w:r w:rsidRPr="00AA5ADB">
        <w:rPr>
          <w:rFonts w:asciiTheme="minorEastAsia" w:eastAsiaTheme="minorEastAsia" w:hAnsiTheme="minorEastAsia"/>
          <w:sz w:val="24"/>
          <w:szCs w:val="24"/>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00B55942"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22" w:name="_Toc226337223"/>
      <w:bookmarkStart w:id="223" w:name="_Toc226965717"/>
      <w:bookmarkStart w:id="224" w:name="_Toc265228365"/>
      <w:bookmarkStart w:id="225" w:name="_Toc305158795"/>
      <w:bookmarkStart w:id="226" w:name="_Toc305158869"/>
      <w:bookmarkStart w:id="227" w:name="_Toc516367021"/>
      <w:bookmarkStart w:id="228" w:name="_Toc520356151"/>
      <w:bookmarkStart w:id="229" w:name="_Toc127151527"/>
      <w:bookmarkStart w:id="230" w:name="_Toc127151728"/>
      <w:bookmarkStart w:id="231" w:name="_Toc127161441"/>
      <w:bookmarkStart w:id="232" w:name="_Toc142311029"/>
      <w:bookmarkStart w:id="233" w:name="_Toc149720820"/>
      <w:bookmarkStart w:id="234" w:name="_Toc150480765"/>
      <w:bookmarkStart w:id="235" w:name="_Toc150509278"/>
      <w:bookmarkStart w:id="236" w:name="_Toc150774627"/>
      <w:bookmarkStart w:id="237" w:name="_Toc150774732"/>
      <w:bookmarkStart w:id="238" w:name="_Toc226965800"/>
      <w:bookmarkStart w:id="239" w:name="_Toc151190154"/>
      <w:bookmarkStart w:id="240" w:name="_Toc151193625"/>
      <w:bookmarkStart w:id="241" w:name="_Toc151193697"/>
      <w:bookmarkStart w:id="242" w:name="_Toc151193769"/>
      <w:bookmarkStart w:id="243" w:name="_Toc264969217"/>
      <w:bookmarkStart w:id="244" w:name="_Toc151193915"/>
      <w:bookmarkStart w:id="245" w:name="_Toc164229222"/>
      <w:bookmarkStart w:id="246" w:name="_Toc164229368"/>
      <w:bookmarkStart w:id="247" w:name="_Toc164351621"/>
      <w:bookmarkStart w:id="248" w:name="_Toc164608641"/>
      <w:bookmarkStart w:id="249" w:name="_Toc164608796"/>
      <w:bookmarkStart w:id="250" w:name="_Toc195842892"/>
      <w:bookmarkStart w:id="251" w:name="_Toc226309771"/>
      <w:bookmarkStart w:id="252" w:name="_Toc151193841"/>
      <w:r w:rsidRPr="00AA5ADB">
        <w:rPr>
          <w:rFonts w:asciiTheme="minorEastAsia" w:eastAsiaTheme="minorEastAsia" w:hAnsiTheme="minorEastAsia"/>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AA5ADB">
        <w:rPr>
          <w:rFonts w:asciiTheme="minorEastAsia" w:eastAsiaTheme="minorEastAsia" w:hAnsiTheme="minorEastAsia"/>
          <w:sz w:val="24"/>
        </w:rPr>
        <w:t>及投标语言</w:t>
      </w:r>
    </w:p>
    <w:p w14:paraId="482DE99B"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w:t>
      </w:r>
      <w:r w:rsidRPr="00AA5ADB">
        <w:rPr>
          <w:rFonts w:asciiTheme="minorEastAsia" w:eastAsiaTheme="minorEastAsia" w:hAnsiTheme="minorEastAsia"/>
          <w:sz w:val="24"/>
        </w:rPr>
        <w:lastRenderedPageBreak/>
        <w:t>其对该采购包的投标将被认定为</w:t>
      </w:r>
      <w:r w:rsidRPr="00AA5ADB">
        <w:rPr>
          <w:rFonts w:asciiTheme="minorEastAsia" w:eastAsiaTheme="minorEastAsia" w:hAnsiTheme="minorEastAsia"/>
          <w:b/>
          <w:sz w:val="24"/>
        </w:rPr>
        <w:t>无效投标</w:t>
      </w:r>
      <w:r w:rsidRPr="00AA5ADB">
        <w:rPr>
          <w:rFonts w:asciiTheme="minorEastAsia" w:eastAsiaTheme="minorEastAsia" w:hAnsiTheme="minorEastAsia"/>
          <w:sz w:val="24"/>
        </w:rPr>
        <w:t>。</w:t>
      </w:r>
    </w:p>
    <w:p w14:paraId="2467B4BB"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除招标文件有特殊要求外，本项目投标所使用的计量单位，应采用中华人民共和国法定计量单位。</w:t>
      </w:r>
    </w:p>
    <w:p w14:paraId="398D2B9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7CD5E5F"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53" w:name="_Ref467306195"/>
      <w:bookmarkStart w:id="254" w:name="_Ref467306676"/>
      <w:bookmarkStart w:id="255" w:name="_Toc516367022"/>
      <w:bookmarkStart w:id="256" w:name="_Toc195842893"/>
      <w:bookmarkStart w:id="257" w:name="_Toc226309772"/>
      <w:bookmarkStart w:id="258" w:name="_Toc226337224"/>
      <w:bookmarkStart w:id="259" w:name="_Toc226965718"/>
      <w:bookmarkStart w:id="260" w:name="_Toc226965801"/>
      <w:bookmarkStart w:id="261" w:name="_Toc305158796"/>
      <w:bookmarkStart w:id="262" w:name="_Toc305158870"/>
      <w:bookmarkStart w:id="263" w:name="_Toc264969218"/>
      <w:bookmarkStart w:id="264" w:name="_Toc265228366"/>
      <w:bookmarkStart w:id="265" w:name="_Toc520356152"/>
      <w:bookmarkStart w:id="266" w:name="_Toc127151528"/>
      <w:bookmarkStart w:id="267" w:name="_Toc127151729"/>
      <w:bookmarkStart w:id="268" w:name="_Toc127161442"/>
      <w:bookmarkStart w:id="269" w:name="_Toc142311030"/>
      <w:bookmarkStart w:id="270" w:name="_Toc149720821"/>
      <w:bookmarkStart w:id="271" w:name="_Toc150480766"/>
      <w:bookmarkStart w:id="272" w:name="_Toc150509279"/>
      <w:bookmarkStart w:id="273" w:name="_Toc150774628"/>
      <w:bookmarkStart w:id="274" w:name="_Toc150774733"/>
      <w:bookmarkStart w:id="275" w:name="_Toc151190155"/>
      <w:bookmarkStart w:id="276" w:name="_Toc151193626"/>
      <w:bookmarkStart w:id="277" w:name="_Toc151193698"/>
      <w:bookmarkStart w:id="278" w:name="_Toc151193770"/>
      <w:bookmarkStart w:id="279" w:name="_Toc151193842"/>
      <w:bookmarkStart w:id="280" w:name="_Toc151193916"/>
      <w:bookmarkStart w:id="281" w:name="_Toc164229223"/>
      <w:bookmarkStart w:id="282" w:name="_Toc164229369"/>
      <w:bookmarkStart w:id="283" w:name="_Toc164351622"/>
      <w:bookmarkStart w:id="284" w:name="_Toc164608642"/>
      <w:bookmarkStart w:id="285" w:name="_Toc164608797"/>
      <w:r w:rsidRPr="00AA5ADB">
        <w:rPr>
          <w:rFonts w:asciiTheme="minorEastAsia" w:eastAsiaTheme="minorEastAsia" w:hAnsiTheme="minorEastAsia"/>
          <w:sz w:val="24"/>
        </w:rPr>
        <w:t>投标文件</w:t>
      </w:r>
      <w:bookmarkEnd w:id="253"/>
      <w:bookmarkEnd w:id="254"/>
      <w:bookmarkEnd w:id="255"/>
      <w:r w:rsidRPr="00AA5ADB">
        <w:rPr>
          <w:rFonts w:asciiTheme="minorEastAsia" w:eastAsiaTheme="minorEastAsia" w:hAnsiTheme="minorEastAsia"/>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1CAA56A7"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286" w:name="_Ref467052588"/>
      <w:r w:rsidRPr="00AA5ADB">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4DCB0D20"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kern w:val="0"/>
          <w:sz w:val="24"/>
        </w:rPr>
        <w:t>对于招标文件中标记了“实质性格式”文件的，</w:t>
      </w:r>
      <w:r w:rsidRPr="00AA5ADB">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sidRPr="00AA5ADB">
        <w:rPr>
          <w:rFonts w:asciiTheme="minorEastAsia" w:eastAsiaTheme="minorEastAsia" w:hAnsiTheme="minorEastAsia"/>
          <w:kern w:val="0"/>
          <w:sz w:val="24"/>
        </w:rPr>
        <w:t>否则</w:t>
      </w:r>
      <w:r w:rsidRPr="00AA5ADB">
        <w:rPr>
          <w:rFonts w:asciiTheme="minorEastAsia" w:eastAsiaTheme="minorEastAsia" w:hAnsiTheme="minorEastAsia"/>
          <w:b/>
          <w:kern w:val="0"/>
          <w:sz w:val="24"/>
        </w:rPr>
        <w:t>投标无效</w:t>
      </w:r>
      <w:r w:rsidRPr="00AA5ADB">
        <w:rPr>
          <w:rFonts w:asciiTheme="minorEastAsia" w:eastAsiaTheme="minorEastAsia" w:hAnsiTheme="minorEastAsia"/>
          <w:kern w:val="0"/>
          <w:sz w:val="24"/>
        </w:rPr>
        <w:t>。未标记“实质性格式”的文件和招标文件未提供格式的内容，可由投标人自行编写。</w:t>
      </w:r>
    </w:p>
    <w:p w14:paraId="01C350E8"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第四章《评标程序、评标方法和评标标准》中涉及的证明文件。</w:t>
      </w:r>
    </w:p>
    <w:p w14:paraId="3D038450"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AF7B519"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投标人认为应附的其他材料。</w:t>
      </w:r>
      <w:bookmarkEnd w:id="286"/>
    </w:p>
    <w:p w14:paraId="1BEB6E3B"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287" w:name="_Toc520356155"/>
      <w:bookmarkStart w:id="288" w:name="_Toc127151530"/>
      <w:bookmarkStart w:id="289" w:name="_Toc127151731"/>
      <w:bookmarkStart w:id="290" w:name="_Toc127161444"/>
      <w:bookmarkStart w:id="291" w:name="_Toc142311032"/>
      <w:bookmarkStart w:id="292" w:name="_Toc149720823"/>
      <w:bookmarkStart w:id="293" w:name="_Toc150480768"/>
      <w:bookmarkStart w:id="294" w:name="_Toc150509281"/>
      <w:bookmarkStart w:id="295" w:name="_Toc150774630"/>
      <w:bookmarkStart w:id="296" w:name="_Toc150774735"/>
      <w:bookmarkStart w:id="297" w:name="_Toc151190157"/>
      <w:bookmarkStart w:id="298" w:name="_Toc151193628"/>
      <w:bookmarkStart w:id="299" w:name="_Toc151193700"/>
      <w:bookmarkStart w:id="300" w:name="_Toc151193772"/>
      <w:bookmarkStart w:id="301" w:name="_Toc151193844"/>
      <w:bookmarkStart w:id="302" w:name="_Toc151193918"/>
      <w:bookmarkStart w:id="303" w:name="_Toc164229225"/>
      <w:bookmarkStart w:id="304" w:name="_Toc164229371"/>
      <w:bookmarkStart w:id="305" w:name="_Toc164351624"/>
      <w:bookmarkStart w:id="306" w:name="_Toc164608799"/>
      <w:bookmarkStart w:id="307" w:name="_Toc195842895"/>
      <w:bookmarkStart w:id="308" w:name="_Toc164608644"/>
      <w:r w:rsidRPr="00AA5ADB">
        <w:rPr>
          <w:rFonts w:asciiTheme="minorEastAsia" w:eastAsiaTheme="minorEastAsia" w:hAnsiTheme="minorEastAsia"/>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31F0815C"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所有投标均以人民币</w:t>
      </w:r>
      <w:r w:rsidRPr="00AA5ADB">
        <w:rPr>
          <w:rFonts w:asciiTheme="minorEastAsia" w:eastAsiaTheme="minorEastAsia" w:hAnsiTheme="minorEastAsia" w:hint="eastAsia"/>
          <w:sz w:val="24"/>
        </w:rPr>
        <w:t>为计价货币</w:t>
      </w:r>
      <w:r w:rsidRPr="00AA5ADB">
        <w:rPr>
          <w:rFonts w:asciiTheme="minorEastAsia" w:eastAsiaTheme="minorEastAsia" w:hAnsiTheme="minorEastAsia"/>
          <w:sz w:val="24"/>
        </w:rPr>
        <w:t>。</w:t>
      </w:r>
    </w:p>
    <w:p w14:paraId="729F7B8A"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6B534428"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w:t>
      </w:r>
      <w:r w:rsidRPr="00AA5ADB">
        <w:rPr>
          <w:rFonts w:asciiTheme="minorEastAsia" w:eastAsiaTheme="minorEastAsia" w:hAnsiTheme="minorEastAsia"/>
          <w:sz w:val="24"/>
        </w:rPr>
        <w:lastRenderedPageBreak/>
        <w:t>培训、质量保证、售后服务、税费等；</w:t>
      </w:r>
    </w:p>
    <w:p w14:paraId="746AA971" w14:textId="2802EFDF"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按照招标文件要求完成本项目的全部相关费用。</w:t>
      </w:r>
    </w:p>
    <w:p w14:paraId="3AF33815"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采购人不得向供应商索要或者接受其给予的赠品、回扣或者与采购无关的其他商品、服务。</w:t>
      </w:r>
    </w:p>
    <w:p w14:paraId="1FBB43FD"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投标人不能提供任何有选择性或可调整的报价（招标文件另有规定的除外），否则其</w:t>
      </w:r>
      <w:r w:rsidRPr="00AA5ADB">
        <w:rPr>
          <w:rFonts w:asciiTheme="minorEastAsia" w:eastAsiaTheme="minorEastAsia" w:hAnsiTheme="minorEastAsia"/>
          <w:b/>
          <w:sz w:val="24"/>
        </w:rPr>
        <w:t>投标无效</w:t>
      </w:r>
      <w:r w:rsidRPr="00AA5ADB">
        <w:rPr>
          <w:rFonts w:asciiTheme="minorEastAsia" w:eastAsiaTheme="minorEastAsia" w:hAnsiTheme="minorEastAsia"/>
          <w:sz w:val="24"/>
        </w:rPr>
        <w:t>。</w:t>
      </w:r>
    </w:p>
    <w:p w14:paraId="6E2C09E3"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09" w:name="_Toc264969221"/>
      <w:bookmarkStart w:id="310" w:name="_Toc265228369"/>
      <w:bookmarkStart w:id="311" w:name="_Ref467306513"/>
      <w:bookmarkStart w:id="312" w:name="_Toc520356156"/>
      <w:bookmarkStart w:id="313" w:name="_Toc127151531"/>
      <w:bookmarkStart w:id="314" w:name="_Toc127151732"/>
      <w:bookmarkStart w:id="315" w:name="_Toc127161445"/>
      <w:bookmarkStart w:id="316" w:name="_Toc142311033"/>
      <w:bookmarkStart w:id="317" w:name="_Toc149720824"/>
      <w:bookmarkStart w:id="318" w:name="_Toc150480769"/>
      <w:bookmarkStart w:id="319" w:name="_Toc150509282"/>
      <w:bookmarkStart w:id="320" w:name="_Toc150774631"/>
      <w:bookmarkStart w:id="321" w:name="_Toc150774736"/>
      <w:bookmarkStart w:id="322" w:name="_Toc151190158"/>
      <w:bookmarkStart w:id="323" w:name="_Toc151193629"/>
      <w:bookmarkStart w:id="324" w:name="_Toc151193701"/>
      <w:bookmarkStart w:id="325" w:name="_Toc151193773"/>
      <w:bookmarkStart w:id="326" w:name="_Toc151193845"/>
      <w:bookmarkStart w:id="327" w:name="_Toc151193919"/>
      <w:bookmarkStart w:id="328" w:name="_Toc164229226"/>
      <w:bookmarkStart w:id="329" w:name="_Toc164229372"/>
      <w:bookmarkStart w:id="330" w:name="_Toc164351625"/>
      <w:bookmarkStart w:id="331" w:name="_Toc164608645"/>
      <w:bookmarkStart w:id="332" w:name="_Toc164608800"/>
      <w:bookmarkStart w:id="333" w:name="_Toc195842896"/>
      <w:bookmarkStart w:id="334" w:name="_Toc226309775"/>
      <w:bookmarkStart w:id="335" w:name="_Toc226337227"/>
      <w:bookmarkStart w:id="336" w:name="_Toc226965721"/>
      <w:bookmarkStart w:id="337" w:name="_Toc226965804"/>
      <w:bookmarkStart w:id="338" w:name="_Toc305158799"/>
      <w:bookmarkStart w:id="339" w:name="_Toc305158873"/>
      <w:r w:rsidRPr="00AA5ADB">
        <w:rPr>
          <w:rFonts w:asciiTheme="minorEastAsia" w:eastAsiaTheme="minorEastAsia" w:hAnsiTheme="minorEastAsia"/>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2A844686"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340" w:name="_Ref467306302"/>
      <w:r w:rsidRPr="00AA5ADB">
        <w:rPr>
          <w:rFonts w:asciiTheme="minorEastAsia" w:eastAsiaTheme="minorEastAsia" w:hAnsiTheme="minorEastAsia"/>
          <w:sz w:val="24"/>
        </w:rPr>
        <w:t>投标人应按《投标人须知资料表》中规定的金额及要求交纳投标保证金</w:t>
      </w:r>
      <w:bookmarkEnd w:id="340"/>
      <w:r w:rsidRPr="00AA5ADB">
        <w:rPr>
          <w:rFonts w:asciiTheme="minorEastAsia" w:eastAsiaTheme="minorEastAsia" w:hAnsiTheme="minorEastAsia"/>
          <w:sz w:val="24"/>
        </w:rPr>
        <w:t>。投标人自愿超额缴纳投标保证金的，投标文件不做无效处理。</w:t>
      </w:r>
    </w:p>
    <w:p w14:paraId="2F923C4D"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1820239A"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sidRPr="00AA5ADB">
        <w:rPr>
          <w:rFonts w:asciiTheme="minorEastAsia" w:eastAsiaTheme="minorEastAsia" w:hAnsiTheme="minorEastAsia"/>
          <w:sz w:val="24"/>
        </w:rPr>
        <w:t>以电子保函形式提交投标保证金的，应在投标截止时间前通过</w:t>
      </w:r>
      <w:r w:rsidRPr="00AA5ADB">
        <w:rPr>
          <w:rFonts w:asciiTheme="minorEastAsia" w:eastAsiaTheme="minorEastAsia" w:hAnsiTheme="minorEastAsia"/>
          <w:sz w:val="24"/>
          <w:lang w:bidi="ar"/>
        </w:rPr>
        <w:t>北京市政府采购电子交易平台完成电子保函在线办理。</w:t>
      </w:r>
      <w:bookmarkEnd w:id="341"/>
      <w:r w:rsidRPr="00AA5ADB">
        <w:rPr>
          <w:rFonts w:asciiTheme="minorEastAsia" w:eastAsiaTheme="minorEastAsia" w:hAnsiTheme="minorEastAsia" w:hint="eastAsia"/>
          <w:sz w:val="24"/>
        </w:rPr>
        <w:t>未按上述要求缴纳投标保证金</w:t>
      </w:r>
      <w:r w:rsidRPr="00AA5ADB">
        <w:rPr>
          <w:rFonts w:asciiTheme="minorEastAsia" w:eastAsiaTheme="minorEastAsia" w:hAnsiTheme="minorEastAsia"/>
          <w:sz w:val="24"/>
        </w:rPr>
        <w:t>的，其</w:t>
      </w:r>
      <w:r w:rsidRPr="00AA5ADB">
        <w:rPr>
          <w:rFonts w:asciiTheme="minorEastAsia" w:eastAsiaTheme="minorEastAsia" w:hAnsiTheme="minorEastAsia"/>
          <w:b/>
          <w:sz w:val="24"/>
        </w:rPr>
        <w:t>投标无效</w:t>
      </w:r>
      <w:r w:rsidRPr="00AA5ADB">
        <w:rPr>
          <w:rFonts w:asciiTheme="minorEastAsia" w:eastAsiaTheme="minorEastAsia" w:hAnsiTheme="minorEastAsia"/>
          <w:sz w:val="24"/>
        </w:rPr>
        <w:t>。</w:t>
      </w:r>
    </w:p>
    <w:p w14:paraId="24028551"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hint="eastAsia"/>
          <w:sz w:val="24"/>
        </w:rPr>
        <w:t>投标人</w:t>
      </w:r>
      <w:r w:rsidRPr="00AA5ADB">
        <w:rPr>
          <w:rFonts w:asciiTheme="minorEastAsia" w:eastAsiaTheme="minorEastAsia" w:hAnsiTheme="minorEastAsia"/>
          <w:sz w:val="24"/>
        </w:rPr>
        <w:t>除</w:t>
      </w:r>
      <w:r w:rsidRPr="00AA5ADB">
        <w:rPr>
          <w:rFonts w:asciiTheme="minorEastAsia" w:eastAsiaTheme="minorEastAsia" w:hAnsiTheme="minorEastAsia" w:hint="eastAsia"/>
          <w:sz w:val="24"/>
        </w:rPr>
        <w:t>需在</w:t>
      </w:r>
      <w:r w:rsidRPr="00AA5ADB">
        <w:rPr>
          <w:rFonts w:asciiTheme="minorEastAsia" w:eastAsiaTheme="minorEastAsia" w:hAnsiTheme="minorEastAsia"/>
          <w:sz w:val="24"/>
        </w:rPr>
        <w:t>投标文件中</w:t>
      </w:r>
      <w:r w:rsidRPr="00AA5ADB">
        <w:rPr>
          <w:rFonts w:asciiTheme="minorEastAsia" w:eastAsiaTheme="minorEastAsia" w:hAnsiTheme="minorEastAsia" w:hint="eastAsia"/>
          <w:sz w:val="24"/>
        </w:rPr>
        <w:t>提供“</w:t>
      </w:r>
      <w:r w:rsidRPr="00AA5ADB">
        <w:rPr>
          <w:rFonts w:asciiTheme="minorEastAsia" w:eastAsiaTheme="minorEastAsia" w:hAnsiTheme="minorEastAsia"/>
          <w:sz w:val="24"/>
        </w:rPr>
        <w:t>投标保证金凭证/交款单据电子件</w:t>
      </w:r>
      <w:r w:rsidRPr="00AA5ADB">
        <w:rPr>
          <w:rFonts w:asciiTheme="minorEastAsia" w:eastAsiaTheme="minorEastAsia" w:hAnsiTheme="minorEastAsia" w:hint="eastAsia"/>
          <w:sz w:val="24"/>
        </w:rPr>
        <w:t>”</w:t>
      </w:r>
      <w:r w:rsidRPr="00AA5ADB">
        <w:rPr>
          <w:rFonts w:asciiTheme="minorEastAsia" w:eastAsiaTheme="minorEastAsia" w:hAnsiTheme="minorEastAsia"/>
          <w:sz w:val="24"/>
        </w:rPr>
        <w:t>，</w:t>
      </w:r>
      <w:r w:rsidRPr="00AA5ADB">
        <w:rPr>
          <w:rFonts w:asciiTheme="minorEastAsia" w:eastAsiaTheme="minorEastAsia" w:hAnsiTheme="minorEastAsia" w:hint="eastAsia"/>
          <w:sz w:val="24"/>
        </w:rPr>
        <w:t>还需在投标截止时间前，通过电子交易平台上传“</w:t>
      </w:r>
      <w:r w:rsidRPr="00AA5ADB">
        <w:rPr>
          <w:rFonts w:asciiTheme="minorEastAsia" w:eastAsiaTheme="minorEastAsia" w:hAnsiTheme="minorEastAsia"/>
          <w:sz w:val="24"/>
        </w:rPr>
        <w:t>投标保证金凭证/交款单据电子件</w:t>
      </w:r>
      <w:r w:rsidRPr="00AA5ADB">
        <w:rPr>
          <w:rFonts w:asciiTheme="minorEastAsia" w:eastAsiaTheme="minorEastAsia" w:hAnsiTheme="minorEastAsia" w:hint="eastAsia"/>
          <w:sz w:val="24"/>
        </w:rPr>
        <w:t>”。</w:t>
      </w:r>
    </w:p>
    <w:p w14:paraId="0FC13B03"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投标保证金有效期同投标有效期。</w:t>
      </w:r>
    </w:p>
    <w:p w14:paraId="0301999E"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6F6EE65D"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C885ED3"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66AA7162"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中标人的投标保证金，自采购合同签订之日起5个工作日内退还中标人；</w:t>
      </w:r>
    </w:p>
    <w:p w14:paraId="33CCA74D"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未中标投标人的投标保证金，自中标通知书发出之日起5个工作日内</w:t>
      </w:r>
      <w:r w:rsidRPr="00AA5ADB">
        <w:rPr>
          <w:rFonts w:asciiTheme="minorEastAsia" w:eastAsiaTheme="minorEastAsia" w:hAnsiTheme="minorEastAsia"/>
          <w:sz w:val="24"/>
        </w:rPr>
        <w:lastRenderedPageBreak/>
        <w:t>退还未中标人；</w:t>
      </w:r>
    </w:p>
    <w:p w14:paraId="4D3B01A0"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终止招标项目已经收取投标保证金的，自终止采购活动后5个工作日内退还已收取的投标保证金及其在银行产生的孳息。</w:t>
      </w:r>
    </w:p>
    <w:p w14:paraId="6BBA29FE"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有下列情形之一的，采购人或采购代理机构可以不予退还投标保证金：</w:t>
      </w:r>
    </w:p>
    <w:p w14:paraId="5FE9F16E"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投标有效期内投标人撤销投标文件的；</w:t>
      </w:r>
    </w:p>
    <w:p w14:paraId="2CDFE20D" w14:textId="77777777" w:rsidR="00D527C5" w:rsidRPr="00AA5ADB" w:rsidRDefault="00000000" w:rsidP="00B1156E">
      <w:pPr>
        <w:numPr>
          <w:ilvl w:val="2"/>
          <w:numId w:val="8"/>
        </w:numPr>
        <w:tabs>
          <w:tab w:val="left" w:pos="900"/>
          <w:tab w:val="left" w:pos="1080"/>
          <w:tab w:val="left" w:pos="2014"/>
        </w:tabs>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《投标人须知资料表》中规定的其他情形。</w:t>
      </w:r>
    </w:p>
    <w:p w14:paraId="23EFE571"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42" w:name="_Toc264969222"/>
      <w:bookmarkStart w:id="343" w:name="_Toc226965805"/>
      <w:bookmarkStart w:id="344" w:name="_Toc305158800"/>
      <w:bookmarkStart w:id="345" w:name="_Toc305158874"/>
      <w:bookmarkStart w:id="346" w:name="_Toc226337228"/>
      <w:bookmarkStart w:id="347" w:name="_Toc226309776"/>
      <w:bookmarkStart w:id="348" w:name="_Toc151193702"/>
      <w:bookmarkStart w:id="349" w:name="_Toc195842897"/>
      <w:bookmarkStart w:id="350" w:name="_Toc164608801"/>
      <w:bookmarkStart w:id="351" w:name="_Toc164608646"/>
      <w:bookmarkStart w:id="352" w:name="_Toc164351626"/>
      <w:bookmarkStart w:id="353" w:name="_Toc226965722"/>
      <w:bookmarkStart w:id="354" w:name="_Toc164229373"/>
      <w:bookmarkStart w:id="355" w:name="_Toc164229227"/>
      <w:bookmarkStart w:id="356" w:name="_Toc151193920"/>
      <w:bookmarkStart w:id="357" w:name="_Toc151193846"/>
      <w:bookmarkStart w:id="358" w:name="_Toc151193774"/>
      <w:bookmarkStart w:id="359" w:name="_Toc151193630"/>
      <w:bookmarkStart w:id="360" w:name="_Toc151190159"/>
      <w:bookmarkStart w:id="361" w:name="_Toc150774737"/>
      <w:bookmarkStart w:id="362" w:name="_Toc150774632"/>
      <w:bookmarkStart w:id="363" w:name="_Toc150509283"/>
      <w:bookmarkStart w:id="364" w:name="_Toc150480770"/>
      <w:bookmarkStart w:id="365" w:name="_Toc149720825"/>
      <w:bookmarkStart w:id="366" w:name="_Toc142311034"/>
      <w:bookmarkStart w:id="367" w:name="_Toc127161446"/>
      <w:bookmarkStart w:id="368" w:name="_Toc127151733"/>
      <w:bookmarkStart w:id="369" w:name="_Toc127151532"/>
      <w:bookmarkStart w:id="370" w:name="_Toc520356157"/>
      <w:bookmarkStart w:id="371" w:name="_Toc265228370"/>
      <w:r w:rsidRPr="00AA5ADB">
        <w:rPr>
          <w:rFonts w:asciiTheme="minorEastAsia" w:eastAsiaTheme="minorEastAsia" w:hAnsiTheme="minorEastAsia"/>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541D5ED"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投标文件应在本招标文件《投标人须知资料表》中规定的投标有效期内保持有效，投标有效期少于招标文件规定期限的，其</w:t>
      </w:r>
      <w:r w:rsidRPr="00AA5ADB">
        <w:rPr>
          <w:rFonts w:asciiTheme="minorEastAsia" w:eastAsiaTheme="minorEastAsia" w:hAnsiTheme="minorEastAsia"/>
          <w:b/>
          <w:sz w:val="24"/>
        </w:rPr>
        <w:t>投标无效</w:t>
      </w:r>
      <w:r w:rsidRPr="00AA5ADB">
        <w:rPr>
          <w:rFonts w:asciiTheme="minorEastAsia" w:eastAsiaTheme="minorEastAsia" w:hAnsiTheme="minorEastAsia"/>
          <w:sz w:val="24"/>
        </w:rPr>
        <w:t>。</w:t>
      </w:r>
    </w:p>
    <w:p w14:paraId="09B8AF94"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372" w:name="_Toc226965723"/>
      <w:bookmarkStart w:id="373" w:name="_Toc226965806"/>
      <w:bookmarkStart w:id="374" w:name="_Toc305158801"/>
      <w:bookmarkStart w:id="375" w:name="_Toc305158875"/>
      <w:bookmarkStart w:id="376" w:name="_Toc520356158"/>
      <w:bookmarkStart w:id="377" w:name="_Toc264969223"/>
      <w:bookmarkStart w:id="378" w:name="_Toc265228371"/>
      <w:bookmarkStart w:id="379" w:name="_Toc127151533"/>
      <w:bookmarkStart w:id="380" w:name="_Toc127151734"/>
      <w:bookmarkStart w:id="381" w:name="_Toc127161447"/>
      <w:bookmarkStart w:id="382" w:name="_Toc142311035"/>
      <w:bookmarkStart w:id="383" w:name="_Toc149720826"/>
      <w:bookmarkStart w:id="384" w:name="_Toc150480771"/>
      <w:bookmarkStart w:id="385" w:name="_Toc150509284"/>
      <w:bookmarkStart w:id="386" w:name="_Toc150774633"/>
      <w:bookmarkStart w:id="387" w:name="_Toc150774738"/>
      <w:bookmarkStart w:id="388" w:name="_Toc151190160"/>
      <w:bookmarkStart w:id="389" w:name="_Toc151193631"/>
      <w:bookmarkStart w:id="390" w:name="_Toc151193703"/>
      <w:bookmarkStart w:id="391" w:name="_Toc151193775"/>
      <w:bookmarkStart w:id="392" w:name="_Toc151193847"/>
      <w:bookmarkStart w:id="393" w:name="_Toc151193921"/>
      <w:bookmarkStart w:id="394" w:name="_Toc164229228"/>
      <w:bookmarkStart w:id="395" w:name="_Toc164229374"/>
      <w:bookmarkStart w:id="396" w:name="_Toc164351627"/>
      <w:bookmarkStart w:id="397" w:name="_Toc164608647"/>
      <w:bookmarkStart w:id="398" w:name="_Toc164608802"/>
      <w:bookmarkStart w:id="399" w:name="_Toc195842898"/>
      <w:bookmarkStart w:id="400" w:name="_Toc226309777"/>
      <w:bookmarkStart w:id="401" w:name="_Toc226337229"/>
      <w:r w:rsidRPr="00AA5ADB">
        <w:rPr>
          <w:rFonts w:asciiTheme="minorEastAsia" w:eastAsiaTheme="minorEastAsia" w:hAnsiTheme="minorEastAsia"/>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AA5ADB">
        <w:rPr>
          <w:rFonts w:asciiTheme="minorEastAsia" w:eastAsiaTheme="minorEastAsia" w:hAnsiTheme="minorEastAsia"/>
          <w:sz w:val="24"/>
        </w:rPr>
        <w:t>、盖章</w:t>
      </w:r>
    </w:p>
    <w:p w14:paraId="0D348960"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bookmarkStart w:id="402" w:name="_Toc150509285"/>
      <w:bookmarkStart w:id="403" w:name="_Toc265228372"/>
      <w:bookmarkStart w:id="404" w:name="_Toc150774739"/>
      <w:bookmarkStart w:id="405" w:name="_Toc151190161"/>
      <w:bookmarkStart w:id="406" w:name="_Toc151193632"/>
      <w:bookmarkStart w:id="407" w:name="_Toc151193704"/>
      <w:bookmarkStart w:id="408" w:name="_Toc151193776"/>
      <w:bookmarkStart w:id="409" w:name="_Toc226965807"/>
      <w:bookmarkStart w:id="410" w:name="_Toc151193848"/>
      <w:bookmarkStart w:id="411" w:name="_Toc151193922"/>
      <w:bookmarkStart w:id="412" w:name="_Toc195842899"/>
      <w:bookmarkStart w:id="413" w:name="_Toc226309778"/>
      <w:bookmarkStart w:id="414" w:name="_Toc226337230"/>
      <w:bookmarkStart w:id="415" w:name="_Toc226965724"/>
      <w:bookmarkStart w:id="416" w:name="_Toc520356159"/>
      <w:bookmarkStart w:id="417" w:name="_Toc305158802"/>
      <w:bookmarkStart w:id="418" w:name="_Toc305158876"/>
      <w:bookmarkStart w:id="419" w:name="_Toc150480772"/>
      <w:bookmarkStart w:id="420" w:name="_Toc127151534"/>
      <w:bookmarkStart w:id="421" w:name="_Toc142311036"/>
      <w:bookmarkStart w:id="422" w:name="_Toc264969224"/>
      <w:bookmarkStart w:id="423" w:name="_Toc150774634"/>
      <w:r w:rsidRPr="00AA5ADB">
        <w:rPr>
          <w:rFonts w:asciiTheme="minorEastAsia" w:eastAsiaTheme="minorEastAsia" w:hAnsiTheme="minor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386DBBA"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招标文件要求盖章的内容，一般通过投标文件编制工具加盖电子签章。</w:t>
      </w:r>
    </w:p>
    <w:p w14:paraId="57A83CB8" w14:textId="77777777" w:rsidR="00D527C5" w:rsidRPr="00AA5ADB" w:rsidRDefault="00000000" w:rsidP="00B1156E">
      <w:pPr>
        <w:pStyle w:val="21"/>
        <w:snapToGrid w:val="0"/>
        <w:spacing w:before="0" w:after="0" w:line="360" w:lineRule="auto"/>
        <w:rPr>
          <w:rFonts w:asciiTheme="minorEastAsia" w:eastAsiaTheme="minorEastAsia" w:hAnsiTheme="minorEastAsia" w:hint="eastAsia"/>
          <w:sz w:val="24"/>
          <w:szCs w:val="24"/>
        </w:rPr>
      </w:pPr>
      <w:r w:rsidRPr="00AA5ADB">
        <w:rPr>
          <w:rFonts w:asciiTheme="minorEastAsia" w:eastAsiaTheme="minorEastAsia" w:hAnsiTheme="minorEastAsia"/>
          <w:sz w:val="24"/>
          <w:szCs w:val="24"/>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6C2E49FD"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24" w:name="_Toc226965725"/>
      <w:bookmarkStart w:id="425" w:name="_Toc226965808"/>
      <w:bookmarkStart w:id="426" w:name="_Toc305158803"/>
      <w:bookmarkStart w:id="427" w:name="_Toc305158877"/>
      <w:bookmarkStart w:id="428" w:name="_Toc264969225"/>
      <w:bookmarkStart w:id="429" w:name="_Toc265228373"/>
      <w:bookmarkStart w:id="430" w:name="_Toc520356160"/>
      <w:bookmarkStart w:id="431" w:name="_Toc127151535"/>
      <w:bookmarkStart w:id="432" w:name="_Toc127151736"/>
      <w:bookmarkStart w:id="433" w:name="_Toc127161449"/>
      <w:bookmarkStart w:id="434" w:name="_Toc142311037"/>
      <w:bookmarkStart w:id="435" w:name="_Toc149720828"/>
      <w:bookmarkStart w:id="436" w:name="_Toc150480773"/>
      <w:bookmarkStart w:id="437" w:name="_Toc150509286"/>
      <w:bookmarkStart w:id="438" w:name="_Toc150774635"/>
      <w:bookmarkStart w:id="439" w:name="_Toc150774740"/>
      <w:bookmarkStart w:id="440" w:name="_Toc151190162"/>
      <w:bookmarkStart w:id="441" w:name="_Toc151193633"/>
      <w:bookmarkStart w:id="442" w:name="_Toc151193705"/>
      <w:bookmarkStart w:id="443" w:name="_Toc151193777"/>
      <w:bookmarkStart w:id="444" w:name="_Toc151193849"/>
      <w:bookmarkStart w:id="445" w:name="_Toc151193923"/>
      <w:bookmarkStart w:id="446" w:name="_Toc164229230"/>
      <w:bookmarkStart w:id="447" w:name="_Toc164229376"/>
      <w:bookmarkStart w:id="448" w:name="_Toc164351629"/>
      <w:bookmarkStart w:id="449" w:name="_Toc164608649"/>
      <w:bookmarkStart w:id="450" w:name="_Toc164608804"/>
      <w:bookmarkStart w:id="451" w:name="_Toc195842900"/>
      <w:bookmarkStart w:id="452" w:name="_Toc226309779"/>
      <w:bookmarkStart w:id="453" w:name="_Toc226337231"/>
      <w:r w:rsidRPr="00AA5ADB">
        <w:rPr>
          <w:rFonts w:asciiTheme="minorEastAsia" w:eastAsiaTheme="minorEastAsia" w:hAnsiTheme="minorEastAsia"/>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AA5ADB">
        <w:rPr>
          <w:rFonts w:asciiTheme="minorEastAsia" w:eastAsiaTheme="minorEastAsia" w:hAnsiTheme="minorEastAsia"/>
          <w:sz w:val="24"/>
        </w:rPr>
        <w:t>提交</w:t>
      </w:r>
    </w:p>
    <w:p w14:paraId="46D9655F"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1D12CE19"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采购人及采购代理机构拒绝接受通过电子交易平台以外任何形式提交的投标文件，投标保证金除外。</w:t>
      </w:r>
    </w:p>
    <w:p w14:paraId="75794DBA"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54" w:name="_Toc226965726"/>
      <w:bookmarkStart w:id="455" w:name="_Toc226965809"/>
      <w:bookmarkStart w:id="456" w:name="_Toc305158804"/>
      <w:bookmarkStart w:id="457" w:name="_Toc305158878"/>
      <w:bookmarkStart w:id="458" w:name="_Toc264969226"/>
      <w:bookmarkStart w:id="459" w:name="_Toc149720829"/>
      <w:bookmarkStart w:id="460" w:name="_Toc142311038"/>
      <w:bookmarkStart w:id="461" w:name="_Toc127161450"/>
      <w:bookmarkStart w:id="462" w:name="_Toc127151737"/>
      <w:bookmarkStart w:id="463" w:name="_Toc127151536"/>
      <w:bookmarkStart w:id="464" w:name="_Toc151193850"/>
      <w:bookmarkStart w:id="465" w:name="_Toc520356161"/>
      <w:bookmarkStart w:id="466" w:name="_Toc265228374"/>
      <w:bookmarkStart w:id="467" w:name="_Toc150480774"/>
      <w:bookmarkStart w:id="468" w:name="_Toc150509287"/>
      <w:bookmarkStart w:id="469" w:name="_Toc150774636"/>
      <w:bookmarkStart w:id="470" w:name="_Toc150774741"/>
      <w:bookmarkStart w:id="471" w:name="_Toc151190163"/>
      <w:bookmarkStart w:id="472" w:name="_Toc151193634"/>
      <w:bookmarkStart w:id="473" w:name="_Toc151193706"/>
      <w:bookmarkStart w:id="474" w:name="_Toc151193778"/>
      <w:bookmarkStart w:id="475" w:name="_Toc151193924"/>
      <w:bookmarkStart w:id="476" w:name="_Toc164229231"/>
      <w:bookmarkStart w:id="477" w:name="_Toc164229377"/>
      <w:bookmarkStart w:id="478" w:name="_Toc164351630"/>
      <w:bookmarkStart w:id="479" w:name="_Toc164608650"/>
      <w:bookmarkStart w:id="480" w:name="_Toc164608805"/>
      <w:bookmarkStart w:id="481" w:name="_Toc195842901"/>
      <w:bookmarkStart w:id="482" w:name="_Toc226309780"/>
      <w:bookmarkStart w:id="483" w:name="_Toc226337232"/>
      <w:r w:rsidRPr="00AA5ADB">
        <w:rPr>
          <w:rFonts w:asciiTheme="minorEastAsia" w:eastAsiaTheme="minorEastAsia" w:hAnsiTheme="minorEastAsia"/>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sidRPr="00AA5ADB">
        <w:rPr>
          <w:rFonts w:asciiTheme="minorEastAsia" w:eastAsiaTheme="minorEastAsia" w:hAnsiTheme="minorEastAsia"/>
          <w:sz w:val="24"/>
        </w:rPr>
        <w:t>时间</w:t>
      </w:r>
    </w:p>
    <w:p w14:paraId="49A7BEB3"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投标人应在招标文件要求提交投标文件截止时间前，将电子投标文件提交至电子交易平台。</w:t>
      </w:r>
    </w:p>
    <w:p w14:paraId="434BA2AF"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484" w:name="_Toc164229378"/>
      <w:bookmarkStart w:id="485" w:name="_Toc164351631"/>
      <w:bookmarkStart w:id="486" w:name="_Toc164608651"/>
      <w:bookmarkStart w:id="487" w:name="_Toc164608806"/>
      <w:bookmarkStart w:id="488" w:name="_Toc195842902"/>
      <w:bookmarkStart w:id="489" w:name="_Toc226309781"/>
      <w:bookmarkStart w:id="490" w:name="_Toc226337233"/>
      <w:bookmarkStart w:id="491" w:name="_Toc226965727"/>
      <w:bookmarkStart w:id="492" w:name="_Toc226965810"/>
      <w:bookmarkStart w:id="493" w:name="_Toc305158805"/>
      <w:bookmarkStart w:id="494" w:name="_Toc305158879"/>
      <w:bookmarkStart w:id="495" w:name="_Toc142311039"/>
      <w:bookmarkStart w:id="496" w:name="_Toc264969227"/>
      <w:bookmarkStart w:id="497" w:name="_Toc265228375"/>
      <w:bookmarkStart w:id="498" w:name="_Toc520356162"/>
      <w:bookmarkStart w:id="499" w:name="_Toc127151537"/>
      <w:bookmarkStart w:id="500" w:name="_Toc127151738"/>
      <w:bookmarkStart w:id="501" w:name="_Toc127161451"/>
      <w:bookmarkStart w:id="502" w:name="_Toc149720830"/>
      <w:bookmarkStart w:id="503" w:name="_Toc150480775"/>
      <w:bookmarkStart w:id="504" w:name="_Toc150509288"/>
      <w:bookmarkStart w:id="505" w:name="_Toc150774637"/>
      <w:bookmarkStart w:id="506" w:name="_Toc150774742"/>
      <w:bookmarkStart w:id="507" w:name="_Toc151190164"/>
      <w:bookmarkStart w:id="508" w:name="_Toc151193635"/>
      <w:bookmarkStart w:id="509" w:name="_Toc151193707"/>
      <w:bookmarkStart w:id="510" w:name="_Toc151193779"/>
      <w:bookmarkStart w:id="511" w:name="_Toc151193851"/>
      <w:bookmarkStart w:id="512" w:name="_Toc151193925"/>
      <w:bookmarkStart w:id="513" w:name="_Toc164229232"/>
      <w:r w:rsidRPr="00AA5ADB">
        <w:rPr>
          <w:rFonts w:asciiTheme="minorEastAsia" w:eastAsiaTheme="minorEastAsia" w:hAnsiTheme="minorEastAsia"/>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47ACDC41"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D8A8ACB"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投标人对投标文件的补充、修改的内容应当按照招标文件要求签署、盖章，作为投标文件的组成部分。</w:t>
      </w:r>
    </w:p>
    <w:p w14:paraId="56FB7E23" w14:textId="77777777" w:rsidR="00D527C5" w:rsidRPr="00AA5ADB"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514" w:name="_Toc520356163"/>
      <w:bookmarkStart w:id="515" w:name="_Toc265228376"/>
      <w:bookmarkStart w:id="516" w:name="_Toc264969228"/>
      <w:bookmarkStart w:id="517" w:name="_Toc151190165"/>
      <w:bookmarkStart w:id="518" w:name="_Toc151193636"/>
      <w:bookmarkStart w:id="519" w:name="_Toc151193708"/>
      <w:bookmarkStart w:id="520" w:name="_Toc151193780"/>
      <w:bookmarkStart w:id="521" w:name="_Toc150774743"/>
      <w:bookmarkStart w:id="522" w:name="_Toc151193926"/>
      <w:bookmarkStart w:id="523" w:name="_Toc195842903"/>
      <w:bookmarkStart w:id="524" w:name="_Toc226309782"/>
      <w:bookmarkStart w:id="525" w:name="_Toc150774638"/>
      <w:bookmarkStart w:id="526" w:name="_Toc226337234"/>
      <w:bookmarkStart w:id="527" w:name="_Toc226965728"/>
      <w:bookmarkStart w:id="528" w:name="_Toc226965811"/>
      <w:bookmarkStart w:id="529" w:name="_Toc305158806"/>
      <w:bookmarkStart w:id="530" w:name="_Toc305158880"/>
      <w:bookmarkStart w:id="531" w:name="_Toc150509289"/>
      <w:bookmarkStart w:id="532" w:name="_Toc150480776"/>
      <w:bookmarkStart w:id="533" w:name="_Toc142311040"/>
      <w:bookmarkStart w:id="534" w:name="_Toc127151538"/>
      <w:bookmarkStart w:id="535" w:name="_Toc151193852"/>
      <w:r w:rsidRPr="00AA5ADB">
        <w:rPr>
          <w:rFonts w:asciiTheme="minorEastAsia" w:eastAsiaTheme="minorEastAsia" w:hAnsiTheme="minorEastAsia"/>
          <w:sz w:val="24"/>
          <w:szCs w:val="24"/>
        </w:rPr>
        <w:lastRenderedPageBreak/>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0922F03E"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536" w:name="_Toc264969229"/>
      <w:bookmarkStart w:id="537" w:name="_Toc265228377"/>
      <w:bookmarkStart w:id="538" w:name="_Toc520356164"/>
      <w:bookmarkStart w:id="539" w:name="_Toc127151539"/>
      <w:bookmarkStart w:id="540" w:name="_Toc127151740"/>
      <w:bookmarkStart w:id="541" w:name="_Toc127161453"/>
      <w:bookmarkStart w:id="542" w:name="_Toc142311041"/>
      <w:bookmarkStart w:id="543" w:name="_Toc149720832"/>
      <w:bookmarkStart w:id="544" w:name="_Toc150480777"/>
      <w:bookmarkStart w:id="545" w:name="_Toc150509290"/>
      <w:bookmarkStart w:id="546" w:name="_Toc150774639"/>
      <w:bookmarkStart w:id="547" w:name="_Toc151190166"/>
      <w:bookmarkStart w:id="548" w:name="_Toc151193637"/>
      <w:bookmarkStart w:id="549" w:name="_Toc151193709"/>
      <w:bookmarkStart w:id="550" w:name="_Toc151193781"/>
      <w:bookmarkStart w:id="551" w:name="_Toc151193853"/>
      <w:bookmarkStart w:id="552" w:name="_Toc151193927"/>
      <w:bookmarkStart w:id="553" w:name="_Toc164229234"/>
      <w:bookmarkStart w:id="554" w:name="_Toc164229380"/>
      <w:bookmarkStart w:id="555" w:name="_Toc164351633"/>
      <w:bookmarkStart w:id="556" w:name="_Toc164608653"/>
      <w:bookmarkStart w:id="557" w:name="_Toc164608808"/>
      <w:bookmarkStart w:id="558" w:name="_Toc195842904"/>
      <w:bookmarkStart w:id="559" w:name="_Toc226309783"/>
      <w:bookmarkStart w:id="560" w:name="_Toc226337235"/>
      <w:bookmarkStart w:id="561" w:name="_Toc226965729"/>
      <w:bookmarkStart w:id="562" w:name="_Toc226965812"/>
      <w:bookmarkStart w:id="563" w:name="_Toc305158807"/>
      <w:bookmarkStart w:id="564" w:name="_Toc305158881"/>
      <w:bookmarkStart w:id="565" w:name="_Toc150774744"/>
      <w:r w:rsidRPr="00AA5ADB">
        <w:rPr>
          <w:rFonts w:asciiTheme="minorEastAsia" w:eastAsiaTheme="minorEastAsia" w:hAnsiTheme="minorEastAsia"/>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1C6720BD"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采购人或采购代理机构将按招标文件的规定，在投标截止时间的同一时间和招标文件预先确定的地点组织开标。</w:t>
      </w:r>
    </w:p>
    <w:p w14:paraId="3B5FBE90"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本项目开标使用北京市政府采购电子交易平台。投标人应在</w:t>
      </w:r>
      <w:bookmarkStart w:id="566" w:name="_Hlk167284562"/>
      <w:r w:rsidRPr="00AA5ADB">
        <w:rPr>
          <w:rFonts w:asciiTheme="minorEastAsia" w:eastAsiaTheme="minorEastAsia" w:hAnsiTheme="minorEastAsia"/>
          <w:sz w:val="24"/>
        </w:rPr>
        <w:t>《投标人须知资料表》</w:t>
      </w:r>
      <w:bookmarkEnd w:id="566"/>
      <w:r w:rsidRPr="00AA5ADB">
        <w:rPr>
          <w:rFonts w:asciiTheme="minorEastAsia" w:eastAsiaTheme="minorEastAsia" w:hAnsiTheme="minorEastAsia"/>
          <w:sz w:val="24"/>
        </w:rPr>
        <w:t>规定的时间内对投标文件进行解密，因非系统原因导致的解密失败，视为</w:t>
      </w:r>
      <w:r w:rsidRPr="00AA5ADB">
        <w:rPr>
          <w:rFonts w:asciiTheme="minorEastAsia" w:eastAsiaTheme="minorEastAsia" w:hAnsiTheme="minorEastAsia"/>
          <w:b/>
          <w:sz w:val="24"/>
        </w:rPr>
        <w:t>投标无效</w:t>
      </w:r>
      <w:r w:rsidRPr="00AA5ADB">
        <w:rPr>
          <w:rFonts w:asciiTheme="minorEastAsia" w:eastAsiaTheme="minorEastAsia" w:hAnsiTheme="minorEastAsia"/>
          <w:sz w:val="24"/>
        </w:rPr>
        <w:t>。</w:t>
      </w:r>
    </w:p>
    <w:p w14:paraId="631E743A"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7" w:name="_Toc520356165"/>
      <w:r w:rsidRPr="00AA5ADB">
        <w:rPr>
          <w:rFonts w:asciiTheme="minorEastAsia" w:eastAsiaTheme="minorEastAsia" w:hAnsiTheme="minorEastAsia"/>
          <w:sz w:val="24"/>
        </w:rPr>
        <w:t>。</w:t>
      </w:r>
      <w:bookmarkStart w:id="568" w:name="_Hlk143533942"/>
      <w:r w:rsidRPr="00AA5ADB">
        <w:rPr>
          <w:rFonts w:asciiTheme="minorEastAsia" w:eastAsiaTheme="minorEastAsia" w:hAnsiTheme="minorEastAsia"/>
          <w:sz w:val="24"/>
        </w:rPr>
        <w:t>投标人未在规定时间内提出疑义或确认一览表的，视同认可开标结果。</w:t>
      </w:r>
      <w:bookmarkEnd w:id="568"/>
    </w:p>
    <w:p w14:paraId="225DADB6"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EDDF46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投标人不足3家的，不予开标。</w:t>
      </w:r>
    </w:p>
    <w:p w14:paraId="23F54891"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资格审查</w:t>
      </w:r>
    </w:p>
    <w:p w14:paraId="13EDAAFC"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见第三章《资格审查》。</w:t>
      </w:r>
    </w:p>
    <w:p w14:paraId="1FC543E4"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569" w:name="_Toc264969230"/>
      <w:bookmarkStart w:id="570" w:name="_Toc265228378"/>
      <w:bookmarkStart w:id="571" w:name="_Toc127151540"/>
      <w:bookmarkStart w:id="572" w:name="_Toc127151741"/>
      <w:bookmarkStart w:id="573" w:name="_Toc127161454"/>
      <w:bookmarkStart w:id="574" w:name="_Toc142311042"/>
      <w:bookmarkStart w:id="575" w:name="_Toc149720833"/>
      <w:bookmarkStart w:id="576" w:name="_Toc150480778"/>
      <w:bookmarkStart w:id="577" w:name="_Toc150509291"/>
      <w:bookmarkStart w:id="578" w:name="_Toc150774640"/>
      <w:bookmarkStart w:id="579" w:name="_Toc150774745"/>
      <w:bookmarkStart w:id="580" w:name="_Toc151190167"/>
      <w:bookmarkStart w:id="581" w:name="_Toc151193638"/>
      <w:bookmarkStart w:id="582" w:name="_Toc151193710"/>
      <w:bookmarkStart w:id="583" w:name="_Toc151193782"/>
      <w:bookmarkStart w:id="584" w:name="_Toc151193854"/>
      <w:bookmarkStart w:id="585" w:name="_Toc151193928"/>
      <w:bookmarkStart w:id="586" w:name="_Toc164229235"/>
      <w:bookmarkStart w:id="587" w:name="_Toc164229381"/>
      <w:bookmarkStart w:id="588" w:name="_Toc164351634"/>
      <w:bookmarkStart w:id="589" w:name="_Toc164608654"/>
      <w:bookmarkStart w:id="590" w:name="_Toc164608809"/>
      <w:bookmarkStart w:id="591" w:name="_Toc195842905"/>
      <w:bookmarkStart w:id="592" w:name="_Toc226309784"/>
      <w:bookmarkStart w:id="593" w:name="_Toc226337236"/>
      <w:bookmarkStart w:id="594" w:name="_Toc226965730"/>
      <w:bookmarkStart w:id="595" w:name="_Toc226965813"/>
      <w:bookmarkStart w:id="596" w:name="_Toc305158808"/>
      <w:bookmarkStart w:id="597" w:name="_Toc305158882"/>
      <w:bookmarkEnd w:id="567"/>
      <w:r w:rsidRPr="00AA5ADB">
        <w:rPr>
          <w:rFonts w:asciiTheme="minorEastAsia" w:eastAsiaTheme="minorEastAsia" w:hAnsiTheme="minorEastAsia"/>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DCA3A19"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评标委员会根据政府采购有关规定和本次采购项目的特点进行组建，并负责具体评标事务，独立履行职责。</w:t>
      </w:r>
      <w:bookmarkStart w:id="598" w:name="_Toc520356166"/>
    </w:p>
    <w:p w14:paraId="0223BABC"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9" w:name="_Toc520356169"/>
      <w:bookmarkEnd w:id="598"/>
    </w:p>
    <w:p w14:paraId="2FBF7645"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评标程序、评标方法和评标标准</w:t>
      </w:r>
    </w:p>
    <w:p w14:paraId="5F2902D8"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80" w:hanging="720"/>
        <w:rPr>
          <w:rFonts w:asciiTheme="minorEastAsia" w:eastAsiaTheme="minorEastAsia" w:hAnsiTheme="minorEastAsia" w:hint="eastAsia"/>
          <w:sz w:val="24"/>
        </w:rPr>
      </w:pPr>
      <w:r w:rsidRPr="00AA5ADB">
        <w:rPr>
          <w:rFonts w:asciiTheme="minorEastAsia" w:eastAsiaTheme="minorEastAsia" w:hAnsiTheme="minorEastAsia"/>
          <w:sz w:val="24"/>
        </w:rPr>
        <w:t>见第四章《评标程序、评标方法和评标标准》。</w:t>
      </w:r>
    </w:p>
    <w:p w14:paraId="435EF7C7" w14:textId="77777777" w:rsidR="00D527C5" w:rsidRPr="00AA5ADB" w:rsidRDefault="00000000" w:rsidP="00B1156E">
      <w:pPr>
        <w:pStyle w:val="21"/>
        <w:snapToGrid w:val="0"/>
        <w:spacing w:before="0" w:after="0" w:line="360" w:lineRule="auto"/>
        <w:rPr>
          <w:rFonts w:asciiTheme="minorEastAsia" w:eastAsiaTheme="minorEastAsia" w:hAnsiTheme="minorEastAsia" w:hint="eastAsia"/>
          <w:sz w:val="24"/>
          <w:szCs w:val="24"/>
        </w:rPr>
      </w:pPr>
      <w:bookmarkStart w:id="600" w:name="_Toc264969235"/>
      <w:bookmarkStart w:id="601" w:name="_Toc265228383"/>
      <w:bookmarkStart w:id="602" w:name="_Toc127151545"/>
      <w:bookmarkStart w:id="603" w:name="_Toc142311047"/>
      <w:bookmarkStart w:id="604" w:name="_Toc150480783"/>
      <w:bookmarkStart w:id="605" w:name="_Toc150509296"/>
      <w:bookmarkStart w:id="606" w:name="_Toc150774645"/>
      <w:bookmarkStart w:id="607" w:name="_Toc150774750"/>
      <w:bookmarkStart w:id="608" w:name="_Toc151190172"/>
      <w:bookmarkStart w:id="609" w:name="_Toc151193715"/>
      <w:bookmarkStart w:id="610" w:name="_Toc195842910"/>
      <w:bookmarkStart w:id="611" w:name="_Toc226309789"/>
      <w:bookmarkStart w:id="612" w:name="_Toc226337241"/>
      <w:bookmarkStart w:id="613" w:name="_Toc226965735"/>
      <w:bookmarkStart w:id="614" w:name="_Toc226965818"/>
      <w:bookmarkStart w:id="615" w:name="_Toc305158887"/>
      <w:bookmarkStart w:id="616" w:name="_Toc305158813"/>
      <w:bookmarkStart w:id="617" w:name="_Toc151193643"/>
      <w:bookmarkStart w:id="618" w:name="_Toc151193787"/>
      <w:bookmarkStart w:id="619" w:name="_Toc151193859"/>
      <w:bookmarkStart w:id="620" w:name="_Toc151193933"/>
      <w:r w:rsidRPr="00AA5ADB">
        <w:rPr>
          <w:rFonts w:asciiTheme="minorEastAsia" w:eastAsiaTheme="minorEastAsia" w:hAnsiTheme="minorEastAsia"/>
          <w:sz w:val="24"/>
          <w:szCs w:val="24"/>
        </w:rPr>
        <w:t xml:space="preserve">六   </w:t>
      </w:r>
      <w:bookmarkEnd w:id="599"/>
      <w:r w:rsidRPr="00AA5ADB">
        <w:rPr>
          <w:rFonts w:asciiTheme="minorEastAsia" w:eastAsiaTheme="minorEastAsia" w:hAnsiTheme="minorEastAsia"/>
          <w:sz w:val="24"/>
          <w:szCs w:val="24"/>
        </w:rPr>
        <w:t>确定中标</w:t>
      </w:r>
      <w:bookmarkStart w:id="621" w:name="_Toc264969237"/>
      <w:bookmarkStart w:id="622" w:name="_Toc265228385"/>
      <w:bookmarkStart w:id="623" w:name="_Toc127151547"/>
      <w:bookmarkStart w:id="624" w:name="_Toc226309791"/>
      <w:bookmarkStart w:id="625" w:name="_Toc151193861"/>
      <w:bookmarkStart w:id="626" w:name="_Toc151193935"/>
      <w:bookmarkStart w:id="627" w:name="_Toc164229242"/>
      <w:bookmarkStart w:id="628" w:name="_Toc164229388"/>
      <w:bookmarkStart w:id="629" w:name="_Toc151193645"/>
      <w:bookmarkStart w:id="630" w:name="_Toc164351641"/>
      <w:bookmarkStart w:id="631" w:name="_Toc164608661"/>
      <w:bookmarkStart w:id="632" w:name="_Toc164608816"/>
      <w:bookmarkStart w:id="633" w:name="_Toc195842912"/>
      <w:bookmarkStart w:id="634" w:name="_Toc151193717"/>
      <w:bookmarkStart w:id="635" w:name="_Toc226337243"/>
      <w:bookmarkStart w:id="636" w:name="_Toc226965737"/>
      <w:bookmarkStart w:id="637" w:name="_Toc226965820"/>
      <w:bookmarkStart w:id="638" w:name="_Toc151190174"/>
      <w:bookmarkStart w:id="639" w:name="_Toc151193789"/>
      <w:bookmarkStart w:id="640" w:name="_Toc150774752"/>
      <w:bookmarkStart w:id="641" w:name="_Toc150774647"/>
      <w:bookmarkStart w:id="642" w:name="_Toc150509298"/>
      <w:bookmarkStart w:id="643" w:name="_Toc150480785"/>
      <w:bookmarkStart w:id="644" w:name="_Toc305158815"/>
      <w:bookmarkStart w:id="645" w:name="_Toc149720840"/>
      <w:bookmarkStart w:id="646" w:name="_Toc142311049"/>
      <w:bookmarkStart w:id="647" w:name="_Toc127161461"/>
      <w:bookmarkStart w:id="648" w:name="_Toc127151748"/>
      <w:bookmarkStart w:id="649" w:name="_Toc30515888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2D5468EF"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1A4A51EC"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w:t>
      </w:r>
      <w:r w:rsidRPr="00AA5ADB">
        <w:rPr>
          <w:rFonts w:asciiTheme="minorEastAsia" w:eastAsiaTheme="minorEastAsia" w:hAnsiTheme="minorEastAsia"/>
          <w:sz w:val="24"/>
        </w:rPr>
        <w:lastRenderedPageBreak/>
        <w:t>标委员会直接确定中标人，见《投标人须知资料表》。中标候选人并列的，按照《投标人须知资料表》要求确定中标人。</w:t>
      </w:r>
    </w:p>
    <w:p w14:paraId="30358DF2"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650" w:name="_Toc305158817"/>
      <w:bookmarkStart w:id="651" w:name="_Toc305158891"/>
      <w:bookmarkStart w:id="652" w:name="_Toc265228387"/>
      <w:bookmarkStart w:id="653" w:name="_Toc127151750"/>
      <w:bookmarkStart w:id="654" w:name="_Toc127151549"/>
      <w:bookmarkStart w:id="655" w:name="_Toc127161463"/>
      <w:bookmarkStart w:id="656" w:name="_Toc151193719"/>
      <w:bookmarkStart w:id="657" w:name="_Toc151193647"/>
      <w:bookmarkStart w:id="658" w:name="_Toc151190176"/>
      <w:bookmarkStart w:id="659" w:name="_Toc150774754"/>
      <w:bookmarkStart w:id="660" w:name="_Toc150774649"/>
      <w:bookmarkStart w:id="661" w:name="_Toc150509300"/>
      <w:bookmarkStart w:id="662" w:name="_Toc150480787"/>
      <w:bookmarkStart w:id="663" w:name="_Toc149720842"/>
      <w:bookmarkStart w:id="664" w:name="_Toc151193791"/>
      <w:bookmarkStart w:id="665" w:name="_Toc142311051"/>
      <w:bookmarkStart w:id="666" w:name="_Toc264969239"/>
      <w:bookmarkStart w:id="667" w:name="_Toc151193863"/>
      <w:bookmarkStart w:id="668" w:name="_Toc151193937"/>
      <w:bookmarkStart w:id="669" w:name="_Toc164229244"/>
      <w:bookmarkStart w:id="670" w:name="_Toc164229390"/>
      <w:bookmarkStart w:id="671" w:name="_Toc164351643"/>
      <w:bookmarkStart w:id="672" w:name="_Toc164608663"/>
      <w:bookmarkStart w:id="673" w:name="_Toc164608818"/>
      <w:bookmarkStart w:id="674" w:name="_Toc195842914"/>
      <w:bookmarkStart w:id="675" w:name="_Toc226309793"/>
      <w:bookmarkStart w:id="676" w:name="_Toc226337245"/>
      <w:bookmarkStart w:id="677" w:name="_Toc226965739"/>
      <w:bookmarkStart w:id="678" w:name="_Toc226965822"/>
      <w:bookmarkStart w:id="679" w:name="_Ref467306425"/>
      <w:bookmarkStart w:id="680" w:name="_Toc520356176"/>
      <w:bookmarkStart w:id="681" w:name="_Ref467307090"/>
      <w:r w:rsidRPr="00AA5ADB">
        <w:rPr>
          <w:rFonts w:asciiTheme="minorEastAsia" w:eastAsiaTheme="minorEastAsia" w:hAnsiTheme="minorEastAsia"/>
          <w:sz w:val="24"/>
        </w:rPr>
        <w:t>中标公告与中标通知书</w:t>
      </w:r>
      <w:bookmarkEnd w:id="650"/>
      <w:bookmarkEnd w:id="651"/>
    </w:p>
    <w:p w14:paraId="1193542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采购人或采购代理机构自中标人确定之日起2个工作日内，</w:t>
      </w:r>
      <w:r w:rsidRPr="00AA5ADB">
        <w:rPr>
          <w:rFonts w:asciiTheme="minorEastAsia" w:eastAsiaTheme="minorEastAsia" w:hAnsiTheme="minorEastAsia"/>
          <w:kern w:val="0"/>
          <w:sz w:val="24"/>
        </w:rPr>
        <w:t>在北京市政府采购网公告中标结果</w:t>
      </w:r>
      <w:r w:rsidRPr="00AA5ADB">
        <w:rPr>
          <w:rFonts w:asciiTheme="minorEastAsia" w:eastAsiaTheme="minorEastAsia" w:hAnsiTheme="minorEastAsia"/>
          <w:sz w:val="24"/>
        </w:rPr>
        <w:t>，同时向中标人发出中标通知书，中标公告期限为1个工作日。</w:t>
      </w:r>
    </w:p>
    <w:p w14:paraId="5C0F604F"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54EEAD3C"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废标</w:t>
      </w:r>
    </w:p>
    <w:p w14:paraId="6378BE45"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在招标采购中，出现下列情形之一的，应予废标：</w:t>
      </w:r>
    </w:p>
    <w:p w14:paraId="2A28575A"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符合专业条件的供应商或者对招标文件作实质响应的供应商不足三家的；</w:t>
      </w:r>
    </w:p>
    <w:p w14:paraId="68ABDBF4"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出现影响采购公正的违法、违规行为的；</w:t>
      </w:r>
    </w:p>
    <w:p w14:paraId="24220BB0"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投标人的报价均超过了采购预算，采购人不能支付的；</w:t>
      </w:r>
    </w:p>
    <w:p w14:paraId="492735EE"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因重大变故，采购任务取消的。</w:t>
      </w:r>
    </w:p>
    <w:p w14:paraId="004CC0E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废标后，采购人将废标理由书面通知所有投标人。</w:t>
      </w:r>
    </w:p>
    <w:p w14:paraId="1B905447"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bookmarkStart w:id="682" w:name="_Toc150509301"/>
      <w:bookmarkStart w:id="683" w:name="_Toc150774650"/>
      <w:bookmarkStart w:id="684" w:name="_Toc150774755"/>
      <w:bookmarkStart w:id="685" w:name="_Toc151190177"/>
      <w:bookmarkStart w:id="686" w:name="_Toc151193648"/>
      <w:bookmarkStart w:id="687" w:name="_Toc151193720"/>
      <w:bookmarkStart w:id="688" w:name="_Toc151193792"/>
      <w:bookmarkStart w:id="689" w:name="_Toc151193864"/>
      <w:bookmarkStart w:id="690" w:name="_Toc151193938"/>
      <w:bookmarkStart w:id="691" w:name="_Toc164229245"/>
      <w:bookmarkStart w:id="692" w:name="_Toc164229391"/>
      <w:bookmarkStart w:id="693" w:name="_Toc164351644"/>
      <w:bookmarkStart w:id="694" w:name="_Toc164608664"/>
      <w:bookmarkStart w:id="695" w:name="_Toc164608819"/>
      <w:bookmarkStart w:id="696" w:name="_Toc195842915"/>
      <w:bookmarkStart w:id="697" w:name="_Toc226309794"/>
      <w:bookmarkStart w:id="698" w:name="_Toc226337246"/>
      <w:bookmarkStart w:id="699" w:name="_Toc226965740"/>
      <w:bookmarkStart w:id="700" w:name="_Toc226965823"/>
      <w:bookmarkStart w:id="701" w:name="_Toc305158818"/>
      <w:bookmarkStart w:id="702" w:name="_Toc305158892"/>
      <w:bookmarkStart w:id="703" w:name="_Toc150480788"/>
      <w:bookmarkStart w:id="704" w:name="_Toc264969240"/>
      <w:bookmarkStart w:id="705" w:name="_Toc265228388"/>
      <w:bookmarkStart w:id="706" w:name="_Ref467306377"/>
      <w:bookmarkStart w:id="707" w:name="_Ref467306978"/>
      <w:bookmarkStart w:id="708" w:name="_Ref467307062"/>
      <w:bookmarkStart w:id="709" w:name="_Ref467307204"/>
      <w:bookmarkStart w:id="710" w:name="_Toc520356175"/>
      <w:bookmarkStart w:id="711" w:name="_Toc127151550"/>
      <w:bookmarkStart w:id="712" w:name="_Toc127151751"/>
      <w:bookmarkStart w:id="713" w:name="_Toc127161464"/>
      <w:bookmarkStart w:id="714" w:name="_Toc142311052"/>
      <w:bookmarkStart w:id="715" w:name="_Toc149720843"/>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sidRPr="00AA5ADB">
        <w:rPr>
          <w:rFonts w:asciiTheme="minorEastAsia" w:eastAsiaTheme="minorEastAsia" w:hAnsiTheme="minorEastAsia"/>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0AFDE7C9"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49B1D087"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4599A1F6"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联合体中标的，联合体各方应当共同与采购人签订合同，就采购合同约定的事项向采购人承担连带责任。</w:t>
      </w:r>
    </w:p>
    <w:p w14:paraId="31E728D1"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政府采购合同不能转包。</w:t>
      </w:r>
    </w:p>
    <w:p w14:paraId="0C15BA96"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w:t>
      </w:r>
      <w:r w:rsidRPr="00AA5ADB">
        <w:rPr>
          <w:rFonts w:asciiTheme="minorEastAsia" w:eastAsiaTheme="minorEastAsia" w:hAnsiTheme="minorEastAsia"/>
          <w:sz w:val="24"/>
        </w:rPr>
        <w:lastRenderedPageBreak/>
        <w:t>不得再次分包</w:t>
      </w:r>
      <w:r w:rsidRPr="00AA5ADB">
        <w:rPr>
          <w:rFonts w:asciiTheme="minorEastAsia" w:eastAsiaTheme="minorEastAsia" w:hAnsiTheme="minorEastAsia"/>
          <w:b/>
          <w:sz w:val="24"/>
        </w:rPr>
        <w:t>，</w:t>
      </w:r>
      <w:r w:rsidRPr="00AA5ADB">
        <w:rPr>
          <w:rFonts w:asciiTheme="minorEastAsia" w:eastAsiaTheme="minorEastAsia" w:hAnsiTheme="minorEastAsia"/>
          <w:sz w:val="24"/>
        </w:rPr>
        <w:t>否则</w:t>
      </w:r>
      <w:r w:rsidRPr="00AA5ADB">
        <w:rPr>
          <w:rFonts w:asciiTheme="minorEastAsia" w:eastAsiaTheme="minorEastAsia" w:hAnsiTheme="minorEastAsia"/>
          <w:b/>
          <w:sz w:val="24"/>
        </w:rPr>
        <w:t>投标无效</w:t>
      </w:r>
      <w:r w:rsidRPr="00AA5ADB">
        <w:rPr>
          <w:rFonts w:asciiTheme="minorEastAsia" w:eastAsiaTheme="minorEastAsia" w:hAnsiTheme="minorEastAsia"/>
          <w:sz w:val="24"/>
        </w:rPr>
        <w:t>。中标人就采购项目和分包项目向采购人负责，分包供应商就分包项目承担责任。</w:t>
      </w:r>
    </w:p>
    <w:p w14:paraId="38A3CC1B"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“政采贷”融资指引：详见《投标人须知资料表》。</w:t>
      </w:r>
    </w:p>
    <w:bookmarkEnd w:id="679"/>
    <w:bookmarkEnd w:id="680"/>
    <w:bookmarkEnd w:id="681"/>
    <w:p w14:paraId="7EDA09D0"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询问与质疑</w:t>
      </w:r>
    </w:p>
    <w:p w14:paraId="0DB760E2"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询问</w:t>
      </w:r>
    </w:p>
    <w:p w14:paraId="4F0C7C5E"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bookmarkStart w:id="716" w:name="_Hlk179293370"/>
      <w:r w:rsidRPr="00AA5ADB">
        <w:rPr>
          <w:rFonts w:asciiTheme="minorEastAsia" w:eastAsiaTheme="minorEastAsia" w:hAnsiTheme="minorEastAsia"/>
          <w:sz w:val="24"/>
        </w:rPr>
        <w:t>投标人对政府采购活动事项有疑问的，可依法</w:t>
      </w:r>
      <w:r w:rsidRPr="00AA5ADB">
        <w:rPr>
          <w:rFonts w:asciiTheme="minorEastAsia" w:eastAsiaTheme="minorEastAsia" w:hAnsiTheme="minorEastAsia" w:hint="eastAsia"/>
          <w:sz w:val="24"/>
        </w:rPr>
        <w:t>向采购人或采购代理机构</w:t>
      </w:r>
      <w:r w:rsidRPr="00AA5ADB">
        <w:rPr>
          <w:rFonts w:asciiTheme="minorEastAsia" w:eastAsiaTheme="minorEastAsia" w:hAnsiTheme="minorEastAsia"/>
          <w:sz w:val="24"/>
        </w:rPr>
        <w:t>提出询问，</w:t>
      </w:r>
      <w:r w:rsidRPr="00AA5ADB">
        <w:rPr>
          <w:rFonts w:asciiTheme="minorEastAsia" w:eastAsiaTheme="minorEastAsia" w:hAnsiTheme="minorEastAsia" w:hint="eastAsia"/>
          <w:sz w:val="24"/>
        </w:rPr>
        <w:t>提出形式见</w:t>
      </w:r>
      <w:r w:rsidRPr="00AA5ADB">
        <w:rPr>
          <w:rFonts w:asciiTheme="minorEastAsia" w:eastAsiaTheme="minorEastAsia" w:hAnsiTheme="minorEastAsia"/>
          <w:sz w:val="24"/>
        </w:rPr>
        <w:t>《投标人须知资料表》。</w:t>
      </w:r>
      <w:bookmarkEnd w:id="716"/>
    </w:p>
    <w:p w14:paraId="2D0BF9D1"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采购人或采购代理机构对供应商依法提出的询问，在3个工作日内作出答复，但答复的内容不得涉及商业秘密。</w:t>
      </w:r>
    </w:p>
    <w:p w14:paraId="3F7B8E55"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质疑</w:t>
      </w:r>
    </w:p>
    <w:p w14:paraId="021030B1"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228B9A9"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F676D8D"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DE28CF2" w14:textId="77777777" w:rsidR="00D527C5" w:rsidRPr="00AA5ADB" w:rsidRDefault="00000000" w:rsidP="00B1156E">
      <w:pPr>
        <w:numPr>
          <w:ilvl w:val="2"/>
          <w:numId w:val="8"/>
        </w:num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6745E7C5"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接收询问和质疑的联系部门、联系电话和通讯地址见《投标人须知资料表》。</w:t>
      </w:r>
    </w:p>
    <w:p w14:paraId="7FD951D2" w14:textId="77777777" w:rsidR="00D527C5" w:rsidRPr="00AA5ADB" w:rsidRDefault="00000000" w:rsidP="00B1156E">
      <w:pPr>
        <w:numPr>
          <w:ilvl w:val="0"/>
          <w:numId w:val="8"/>
        </w:numPr>
        <w:tabs>
          <w:tab w:val="left" w:pos="360"/>
        </w:tabs>
        <w:adjustRightInd w:val="0"/>
        <w:snapToGrid w:val="0"/>
        <w:spacing w:after="0" w:line="360" w:lineRule="auto"/>
        <w:ind w:left="357" w:hanging="357"/>
        <w:outlineLvl w:val="1"/>
        <w:rPr>
          <w:rFonts w:asciiTheme="minorEastAsia" w:eastAsiaTheme="minorEastAsia" w:hAnsiTheme="minorEastAsia" w:hint="eastAsia"/>
          <w:sz w:val="24"/>
        </w:rPr>
      </w:pPr>
      <w:r w:rsidRPr="00AA5ADB">
        <w:rPr>
          <w:rFonts w:asciiTheme="minorEastAsia" w:eastAsiaTheme="minorEastAsia" w:hAnsiTheme="minorEastAsia"/>
          <w:sz w:val="24"/>
        </w:rPr>
        <w:t>代理费</w:t>
      </w:r>
    </w:p>
    <w:p w14:paraId="4F24DCA6" w14:textId="77777777" w:rsidR="00D527C5" w:rsidRPr="00AA5ADB" w:rsidRDefault="00000000" w:rsidP="00B1156E">
      <w:pPr>
        <w:numPr>
          <w:ilvl w:val="1"/>
          <w:numId w:val="8"/>
        </w:numPr>
        <w:tabs>
          <w:tab w:val="left" w:pos="1080"/>
          <w:tab w:val="left" w:pos="2014"/>
        </w:tabs>
        <w:adjustRightInd w:val="0"/>
        <w:snapToGrid w:val="0"/>
        <w:spacing w:after="0" w:line="360" w:lineRule="auto"/>
        <w:ind w:left="1077" w:hanging="720"/>
        <w:rPr>
          <w:rFonts w:asciiTheme="minorEastAsia" w:eastAsiaTheme="minorEastAsia" w:hAnsiTheme="minorEastAsia" w:hint="eastAsia"/>
          <w:sz w:val="24"/>
        </w:rPr>
      </w:pPr>
      <w:r w:rsidRPr="00AA5ADB">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11CAD394" w14:textId="77777777" w:rsidR="00D527C5" w:rsidRPr="00AA5ADB" w:rsidRDefault="00000000">
      <w:pPr>
        <w:spacing w:line="360" w:lineRule="auto"/>
        <w:jc w:val="center"/>
        <w:outlineLvl w:val="0"/>
        <w:rPr>
          <w:b/>
          <w:sz w:val="36"/>
          <w:szCs w:val="36"/>
        </w:rPr>
      </w:pPr>
      <w:bookmarkStart w:id="717" w:name="_Toc353825544"/>
      <w:bookmarkStart w:id="718" w:name="_Toc305158896"/>
      <w:bookmarkStart w:id="719" w:name="_Toc226337250"/>
      <w:bookmarkStart w:id="720" w:name="_Toc353873934"/>
      <w:bookmarkStart w:id="721" w:name="_Toc265228392"/>
      <w:bookmarkStart w:id="722" w:name="_Toc353873664"/>
      <w:bookmarkStart w:id="723" w:name="_Toc264969244"/>
      <w:bookmarkStart w:id="724" w:name="_Toc127151554"/>
      <w:bookmarkStart w:id="725" w:name="_Toc226965827"/>
      <w:bookmarkStart w:id="726" w:name="_Toc305158822"/>
      <w:bookmarkStart w:id="727" w:name="_Toc150480792"/>
      <w:bookmarkStart w:id="728" w:name="_Toc150774759"/>
      <w:bookmarkStart w:id="729" w:name="_Toc142311056"/>
      <w:r w:rsidRPr="00AA5ADB">
        <w:rPr>
          <w:sz w:val="24"/>
        </w:rPr>
        <w:br w:type="page"/>
      </w:r>
      <w:bookmarkStart w:id="730" w:name="_Toc99301421"/>
      <w:r w:rsidRPr="00AA5ADB">
        <w:rPr>
          <w:b/>
          <w:sz w:val="36"/>
          <w:szCs w:val="36"/>
        </w:rPr>
        <w:lastRenderedPageBreak/>
        <w:t>第三章</w:t>
      </w:r>
      <w:r w:rsidRPr="00AA5ADB">
        <w:rPr>
          <w:b/>
          <w:sz w:val="36"/>
          <w:szCs w:val="36"/>
        </w:rPr>
        <w:t xml:space="preserve">   </w:t>
      </w:r>
      <w:bookmarkEnd w:id="717"/>
      <w:bookmarkEnd w:id="718"/>
      <w:bookmarkEnd w:id="719"/>
      <w:bookmarkEnd w:id="720"/>
      <w:bookmarkEnd w:id="721"/>
      <w:bookmarkEnd w:id="722"/>
      <w:bookmarkEnd w:id="723"/>
      <w:bookmarkEnd w:id="724"/>
      <w:bookmarkEnd w:id="725"/>
      <w:bookmarkEnd w:id="726"/>
      <w:bookmarkEnd w:id="727"/>
      <w:bookmarkEnd w:id="728"/>
      <w:bookmarkEnd w:id="729"/>
      <w:r w:rsidRPr="00AA5ADB">
        <w:rPr>
          <w:b/>
          <w:sz w:val="36"/>
          <w:szCs w:val="36"/>
        </w:rPr>
        <w:t>资格审查</w:t>
      </w:r>
      <w:bookmarkStart w:id="731" w:name="_Toc487900382"/>
      <w:bookmarkEnd w:id="730"/>
    </w:p>
    <w:p w14:paraId="2D239907" w14:textId="77777777" w:rsidR="00D527C5" w:rsidRPr="00AA5ADB" w:rsidRDefault="00000000">
      <w:pPr>
        <w:tabs>
          <w:tab w:val="left" w:pos="360"/>
          <w:tab w:val="left" w:pos="900"/>
        </w:tabs>
        <w:snapToGrid w:val="0"/>
        <w:spacing w:line="360" w:lineRule="auto"/>
        <w:jc w:val="center"/>
        <w:outlineLvl w:val="1"/>
        <w:rPr>
          <w:b/>
          <w:sz w:val="24"/>
        </w:rPr>
      </w:pPr>
      <w:bookmarkStart w:id="732" w:name="_Toc99301422"/>
      <w:r w:rsidRPr="00AA5ADB">
        <w:rPr>
          <w:b/>
          <w:sz w:val="24"/>
        </w:rPr>
        <w:t>一、资格审查程序</w:t>
      </w:r>
      <w:bookmarkEnd w:id="732"/>
    </w:p>
    <w:p w14:paraId="49B2673A" w14:textId="77777777" w:rsidR="00D527C5" w:rsidRPr="00AA5ADB"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AA5ADB">
        <w:rPr>
          <w:sz w:val="24"/>
        </w:rPr>
        <w:t>开标结束后，采购人或采购代理机构将根据《资格审查要求》中的规定，对投标人进行资格审查，并形成资格审查结果。</w:t>
      </w:r>
    </w:p>
    <w:p w14:paraId="5C2EF310" w14:textId="77777777" w:rsidR="00D527C5" w:rsidRPr="00AA5ADB"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AA5ADB">
        <w:rPr>
          <w:sz w:val="24"/>
        </w:rPr>
        <w:t>《资格审查要求》中对格式有要求的，除招标文件另有规定外，均为</w:t>
      </w:r>
      <w:r w:rsidRPr="00AA5ADB">
        <w:rPr>
          <w:sz w:val="24"/>
        </w:rPr>
        <w:t>“</w:t>
      </w:r>
      <w:r w:rsidRPr="00AA5ADB">
        <w:rPr>
          <w:sz w:val="24"/>
        </w:rPr>
        <w:t>实质性格式</w:t>
      </w:r>
      <w:r w:rsidRPr="00AA5ADB">
        <w:rPr>
          <w:sz w:val="24"/>
        </w:rPr>
        <w:t>”</w:t>
      </w:r>
      <w:r w:rsidRPr="00AA5ADB">
        <w:rPr>
          <w:sz w:val="24"/>
        </w:rPr>
        <w:t>文件。</w:t>
      </w:r>
    </w:p>
    <w:p w14:paraId="102F823C" w14:textId="77777777" w:rsidR="00D527C5" w:rsidRPr="00AA5ADB"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AA5ADB">
        <w:rPr>
          <w:sz w:val="24"/>
        </w:rPr>
        <w:t>投标人《资格证明文件》有任何一项不符合《资格审查要求》的，资格审查不合格，其</w:t>
      </w:r>
      <w:r w:rsidRPr="00AA5ADB">
        <w:rPr>
          <w:b/>
          <w:sz w:val="24"/>
        </w:rPr>
        <w:t>投标无效</w:t>
      </w:r>
      <w:r w:rsidRPr="00AA5ADB">
        <w:rPr>
          <w:sz w:val="24"/>
        </w:rPr>
        <w:t>。</w:t>
      </w:r>
    </w:p>
    <w:p w14:paraId="09A3EDF9" w14:textId="77777777" w:rsidR="00D527C5" w:rsidRPr="00AA5ADB" w:rsidRDefault="00000000" w:rsidP="00894A67">
      <w:pPr>
        <w:numPr>
          <w:ilvl w:val="0"/>
          <w:numId w:val="11"/>
        </w:numPr>
        <w:tabs>
          <w:tab w:val="clear" w:pos="900"/>
          <w:tab w:val="left" w:pos="426"/>
          <w:tab w:val="left" w:pos="851"/>
        </w:tabs>
        <w:adjustRightInd w:val="0"/>
        <w:snapToGrid w:val="0"/>
        <w:spacing w:after="0" w:line="360" w:lineRule="auto"/>
        <w:ind w:left="425" w:hanging="425"/>
        <w:outlineLvl w:val="1"/>
        <w:rPr>
          <w:sz w:val="24"/>
        </w:rPr>
      </w:pPr>
      <w:r w:rsidRPr="00AA5ADB">
        <w:rPr>
          <w:sz w:val="24"/>
        </w:rPr>
        <w:t>资格审查合格的投标人不足</w:t>
      </w:r>
      <w:r w:rsidRPr="00AA5ADB">
        <w:rPr>
          <w:sz w:val="24"/>
        </w:rPr>
        <w:t>3</w:t>
      </w:r>
      <w:r w:rsidRPr="00AA5ADB">
        <w:rPr>
          <w:sz w:val="24"/>
        </w:rPr>
        <w:t>家的，不进行评标。</w:t>
      </w:r>
    </w:p>
    <w:p w14:paraId="656CB4B4" w14:textId="77777777" w:rsidR="00040661" w:rsidRPr="00AA5ADB" w:rsidRDefault="00040661">
      <w:pPr>
        <w:widowControl/>
        <w:jc w:val="left"/>
        <w:rPr>
          <w:sz w:val="24"/>
        </w:rPr>
        <w:sectPr w:rsidR="00040661" w:rsidRPr="00AA5ADB">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555BD8E6" w14:textId="77777777" w:rsidR="00D527C5" w:rsidRPr="00AA5ADB" w:rsidRDefault="00000000">
      <w:pPr>
        <w:tabs>
          <w:tab w:val="left" w:pos="360"/>
          <w:tab w:val="left" w:pos="900"/>
        </w:tabs>
        <w:snapToGrid w:val="0"/>
        <w:spacing w:line="360" w:lineRule="auto"/>
        <w:jc w:val="center"/>
        <w:outlineLvl w:val="1"/>
        <w:rPr>
          <w:b/>
          <w:sz w:val="24"/>
        </w:rPr>
      </w:pPr>
      <w:bookmarkStart w:id="733" w:name="_Hlk143693557"/>
      <w:r w:rsidRPr="00AA5ADB">
        <w:rPr>
          <w:b/>
          <w:sz w:val="24"/>
        </w:rPr>
        <w:lastRenderedPageBreak/>
        <w:t>二、资格审查要求</w:t>
      </w:r>
      <w:bookmarkEnd w:id="733"/>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D56E60" w:rsidRPr="00AA5ADB" w14:paraId="27D51CB2" w14:textId="77777777">
        <w:trPr>
          <w:cantSplit/>
          <w:trHeight w:val="468"/>
          <w:tblHeader/>
        </w:trPr>
        <w:tc>
          <w:tcPr>
            <w:tcW w:w="824" w:type="dxa"/>
            <w:vAlign w:val="center"/>
          </w:tcPr>
          <w:p w14:paraId="3F9CCB58" w14:textId="77777777" w:rsidR="00D527C5" w:rsidRPr="00AA5ADB" w:rsidRDefault="00000000" w:rsidP="00894A67">
            <w:pPr>
              <w:tabs>
                <w:tab w:val="left" w:pos="1080"/>
              </w:tabs>
              <w:adjustRightInd w:val="0"/>
              <w:snapToGrid w:val="0"/>
              <w:spacing w:after="0" w:line="240" w:lineRule="auto"/>
              <w:jc w:val="center"/>
              <w:rPr>
                <w:rFonts w:ascii="宋体" w:hAnsi="宋体" w:hint="eastAsia"/>
                <w:b/>
                <w:sz w:val="24"/>
              </w:rPr>
            </w:pPr>
            <w:bookmarkStart w:id="734" w:name="_Hlt487972895"/>
            <w:bookmarkStart w:id="735" w:name="_Hlk143693460"/>
            <w:bookmarkEnd w:id="734"/>
            <w:r w:rsidRPr="00AA5ADB">
              <w:rPr>
                <w:rFonts w:ascii="宋体" w:hAnsi="宋体"/>
                <w:b/>
                <w:sz w:val="24"/>
              </w:rPr>
              <w:t>序号</w:t>
            </w:r>
          </w:p>
        </w:tc>
        <w:tc>
          <w:tcPr>
            <w:tcW w:w="1934" w:type="dxa"/>
            <w:vAlign w:val="center"/>
          </w:tcPr>
          <w:p w14:paraId="7D31B5FF" w14:textId="77777777" w:rsidR="00D527C5" w:rsidRPr="00AA5ADB" w:rsidRDefault="00000000" w:rsidP="00894A67">
            <w:pPr>
              <w:tabs>
                <w:tab w:val="left" w:pos="1080"/>
              </w:tabs>
              <w:adjustRightInd w:val="0"/>
              <w:snapToGrid w:val="0"/>
              <w:spacing w:after="0" w:line="240" w:lineRule="auto"/>
              <w:jc w:val="center"/>
              <w:rPr>
                <w:rFonts w:ascii="宋体" w:hAnsi="宋体" w:hint="eastAsia"/>
                <w:b/>
                <w:sz w:val="24"/>
              </w:rPr>
            </w:pPr>
            <w:r w:rsidRPr="00AA5ADB">
              <w:rPr>
                <w:rFonts w:ascii="宋体" w:hAnsi="宋体"/>
                <w:b/>
                <w:sz w:val="24"/>
              </w:rPr>
              <w:t>审查因素</w:t>
            </w:r>
          </w:p>
        </w:tc>
        <w:tc>
          <w:tcPr>
            <w:tcW w:w="4705" w:type="dxa"/>
            <w:vAlign w:val="center"/>
          </w:tcPr>
          <w:p w14:paraId="771FFF54" w14:textId="77777777" w:rsidR="00D527C5" w:rsidRPr="00AA5ADB" w:rsidRDefault="00000000" w:rsidP="00894A67">
            <w:pPr>
              <w:tabs>
                <w:tab w:val="left" w:pos="1080"/>
              </w:tabs>
              <w:adjustRightInd w:val="0"/>
              <w:snapToGrid w:val="0"/>
              <w:spacing w:after="0" w:line="240" w:lineRule="auto"/>
              <w:jc w:val="center"/>
              <w:rPr>
                <w:rFonts w:ascii="宋体" w:hAnsi="宋体" w:hint="eastAsia"/>
                <w:b/>
                <w:sz w:val="24"/>
              </w:rPr>
            </w:pPr>
            <w:r w:rsidRPr="00AA5ADB">
              <w:rPr>
                <w:rFonts w:ascii="宋体" w:hAnsi="宋体"/>
                <w:b/>
                <w:sz w:val="24"/>
              </w:rPr>
              <w:t>审查内容</w:t>
            </w:r>
          </w:p>
        </w:tc>
        <w:tc>
          <w:tcPr>
            <w:tcW w:w="1599" w:type="dxa"/>
            <w:vAlign w:val="center"/>
          </w:tcPr>
          <w:p w14:paraId="219337EC" w14:textId="77777777" w:rsidR="00D527C5" w:rsidRPr="00AA5ADB" w:rsidRDefault="00000000" w:rsidP="00894A67">
            <w:pPr>
              <w:tabs>
                <w:tab w:val="left" w:pos="1080"/>
              </w:tabs>
              <w:adjustRightInd w:val="0"/>
              <w:snapToGrid w:val="0"/>
              <w:spacing w:after="0" w:line="240" w:lineRule="auto"/>
              <w:jc w:val="center"/>
              <w:rPr>
                <w:rFonts w:ascii="宋体" w:hAnsi="宋体" w:hint="eastAsia"/>
                <w:b/>
                <w:sz w:val="24"/>
              </w:rPr>
            </w:pPr>
            <w:r w:rsidRPr="00AA5ADB">
              <w:rPr>
                <w:rFonts w:ascii="宋体" w:hAnsi="宋体"/>
                <w:b/>
                <w:sz w:val="24"/>
              </w:rPr>
              <w:t>格式要求</w:t>
            </w:r>
          </w:p>
        </w:tc>
      </w:tr>
      <w:tr w:rsidR="00D56E60" w:rsidRPr="00AA5ADB" w14:paraId="6D256A7C" w14:textId="77777777">
        <w:trPr>
          <w:cantSplit/>
          <w:trHeight w:val="468"/>
        </w:trPr>
        <w:tc>
          <w:tcPr>
            <w:tcW w:w="824" w:type="dxa"/>
            <w:vAlign w:val="center"/>
          </w:tcPr>
          <w:p w14:paraId="35BAA8D7"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1</w:t>
            </w:r>
          </w:p>
        </w:tc>
        <w:tc>
          <w:tcPr>
            <w:tcW w:w="1934" w:type="dxa"/>
            <w:vAlign w:val="center"/>
          </w:tcPr>
          <w:p w14:paraId="54EC0138"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满足《中华人民共和国政府采购法》第二十二条规定</w:t>
            </w:r>
          </w:p>
        </w:tc>
        <w:tc>
          <w:tcPr>
            <w:tcW w:w="4705" w:type="dxa"/>
            <w:vAlign w:val="center"/>
          </w:tcPr>
          <w:p w14:paraId="7CF79543"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具体规定见第一章《投标邀请》</w:t>
            </w:r>
          </w:p>
        </w:tc>
        <w:tc>
          <w:tcPr>
            <w:tcW w:w="1599" w:type="dxa"/>
            <w:vAlign w:val="center"/>
          </w:tcPr>
          <w:p w14:paraId="412615F7" w14:textId="77777777" w:rsidR="00D527C5" w:rsidRPr="00AA5ADB" w:rsidRDefault="00D527C5" w:rsidP="00894A67">
            <w:pPr>
              <w:tabs>
                <w:tab w:val="left" w:pos="1080"/>
              </w:tabs>
              <w:adjustRightInd w:val="0"/>
              <w:snapToGrid w:val="0"/>
              <w:spacing w:after="0" w:line="240" w:lineRule="auto"/>
              <w:rPr>
                <w:rFonts w:ascii="宋体" w:hAnsi="宋体" w:hint="eastAsia"/>
                <w:sz w:val="24"/>
              </w:rPr>
            </w:pPr>
          </w:p>
        </w:tc>
      </w:tr>
      <w:tr w:rsidR="00D56E60" w:rsidRPr="00AA5ADB" w14:paraId="2C3D6B52" w14:textId="77777777">
        <w:trPr>
          <w:cantSplit/>
          <w:trHeight w:val="468"/>
        </w:trPr>
        <w:tc>
          <w:tcPr>
            <w:tcW w:w="824" w:type="dxa"/>
            <w:vAlign w:val="center"/>
          </w:tcPr>
          <w:p w14:paraId="4F731B5F"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1-1</w:t>
            </w:r>
          </w:p>
        </w:tc>
        <w:tc>
          <w:tcPr>
            <w:tcW w:w="1934" w:type="dxa"/>
            <w:vAlign w:val="center"/>
          </w:tcPr>
          <w:p w14:paraId="0DEDDCF6"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营业执照等证明文件</w:t>
            </w:r>
          </w:p>
        </w:tc>
        <w:tc>
          <w:tcPr>
            <w:tcW w:w="4705" w:type="dxa"/>
            <w:vAlign w:val="center"/>
          </w:tcPr>
          <w:p w14:paraId="79428DD9"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投标人为企业（包括合伙企业）的，应提供有效的“营业执照”；</w:t>
            </w:r>
          </w:p>
          <w:p w14:paraId="0948BECA"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投标人为事业单位的，应提供有效的“事业单位法人证书”；</w:t>
            </w:r>
          </w:p>
          <w:p w14:paraId="46CBEFB9"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投标人是非企业机构的，应提供有效的“执业许可证”、“登记证书”等证明文件；</w:t>
            </w:r>
          </w:p>
          <w:p w14:paraId="18B869B8"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投标人是个体工商户的，应提供有效的“个体工商户营业执照”；</w:t>
            </w:r>
          </w:p>
          <w:p w14:paraId="75BC85B1"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投标人是自然人的，应提供有效的自然人身份证明。</w:t>
            </w:r>
          </w:p>
          <w:p w14:paraId="5C61CCF0"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AA5ADB">
              <w:rPr>
                <w:rFonts w:ascii="宋体" w:hAnsi="宋体"/>
                <w:iCs/>
                <w:sz w:val="24"/>
              </w:rPr>
              <w:t>银行、保险、石油石化、电力、电信等行业的分支机构，可以提供上述</w:t>
            </w:r>
            <w:r w:rsidRPr="00AA5ADB">
              <w:rPr>
                <w:rFonts w:ascii="宋体" w:hAnsi="宋体"/>
                <w:sz w:val="24"/>
              </w:rPr>
              <w:t>授权，也可以提供其所属法人/其他组织的有关文件或制度等能够证明授权其独立开展业务的证明材料。</w:t>
            </w:r>
          </w:p>
        </w:tc>
        <w:tc>
          <w:tcPr>
            <w:tcW w:w="1599" w:type="dxa"/>
            <w:vAlign w:val="center"/>
          </w:tcPr>
          <w:p w14:paraId="2EFFF3EC"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提供证明文件的电子件或电子证照</w:t>
            </w:r>
          </w:p>
        </w:tc>
      </w:tr>
      <w:tr w:rsidR="00D56E60" w:rsidRPr="00AA5ADB" w14:paraId="277EEC24" w14:textId="77777777">
        <w:trPr>
          <w:cantSplit/>
          <w:trHeight w:val="468"/>
        </w:trPr>
        <w:tc>
          <w:tcPr>
            <w:tcW w:w="824" w:type="dxa"/>
            <w:vAlign w:val="center"/>
          </w:tcPr>
          <w:p w14:paraId="4B4AE050"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1-2</w:t>
            </w:r>
          </w:p>
        </w:tc>
        <w:tc>
          <w:tcPr>
            <w:tcW w:w="1934" w:type="dxa"/>
            <w:vAlign w:val="center"/>
          </w:tcPr>
          <w:p w14:paraId="128C2765"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投标人资格声明书</w:t>
            </w:r>
          </w:p>
        </w:tc>
        <w:tc>
          <w:tcPr>
            <w:tcW w:w="4705" w:type="dxa"/>
            <w:vAlign w:val="center"/>
          </w:tcPr>
          <w:p w14:paraId="25D0085D"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提供了符合招标文件要求的《投标人资格声明书》。</w:t>
            </w:r>
          </w:p>
        </w:tc>
        <w:tc>
          <w:tcPr>
            <w:tcW w:w="1599" w:type="dxa"/>
            <w:vAlign w:val="center"/>
          </w:tcPr>
          <w:p w14:paraId="38DD93E1"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格式见《投标文件格式》</w:t>
            </w:r>
          </w:p>
        </w:tc>
      </w:tr>
      <w:tr w:rsidR="00D56E60" w:rsidRPr="00AA5ADB" w14:paraId="0266F602" w14:textId="77777777">
        <w:trPr>
          <w:cantSplit/>
          <w:trHeight w:val="468"/>
        </w:trPr>
        <w:tc>
          <w:tcPr>
            <w:tcW w:w="824" w:type="dxa"/>
            <w:vAlign w:val="center"/>
          </w:tcPr>
          <w:p w14:paraId="4B35ECE8"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1-3</w:t>
            </w:r>
          </w:p>
        </w:tc>
        <w:tc>
          <w:tcPr>
            <w:tcW w:w="1934" w:type="dxa"/>
            <w:vAlign w:val="center"/>
          </w:tcPr>
          <w:p w14:paraId="6ECE5339"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投标人信用记录</w:t>
            </w:r>
          </w:p>
        </w:tc>
        <w:tc>
          <w:tcPr>
            <w:tcW w:w="4705" w:type="dxa"/>
            <w:vAlign w:val="center"/>
          </w:tcPr>
          <w:p w14:paraId="7C5BB4D4" w14:textId="77777777" w:rsidR="00D527C5" w:rsidRPr="00AA5ADB" w:rsidRDefault="00000000" w:rsidP="00894A67">
            <w:pPr>
              <w:tabs>
                <w:tab w:val="left" w:pos="1080"/>
              </w:tabs>
              <w:adjustRightInd w:val="0"/>
              <w:snapToGrid w:val="0"/>
              <w:spacing w:after="0" w:line="240" w:lineRule="auto"/>
              <w:jc w:val="left"/>
              <w:rPr>
                <w:rFonts w:ascii="宋体" w:hAnsi="宋体" w:hint="eastAsia"/>
                <w:sz w:val="24"/>
              </w:rPr>
            </w:pPr>
            <w:r w:rsidRPr="00AA5ADB">
              <w:rPr>
                <w:rFonts w:ascii="宋体" w:hAnsi="宋体"/>
                <w:sz w:val="24"/>
              </w:rPr>
              <w:t>查询渠道：信用中国网站和中国政府采购网（www.creditchina.gov.cn、www.ccgp.gov.cn）；</w:t>
            </w:r>
          </w:p>
          <w:p w14:paraId="6535246C" w14:textId="77777777" w:rsidR="00D527C5" w:rsidRPr="00AA5ADB" w:rsidRDefault="00000000" w:rsidP="00894A67">
            <w:pPr>
              <w:tabs>
                <w:tab w:val="left" w:pos="900"/>
                <w:tab w:val="left" w:pos="1980"/>
              </w:tabs>
              <w:adjustRightInd w:val="0"/>
              <w:snapToGrid w:val="0"/>
              <w:spacing w:after="0" w:line="240" w:lineRule="auto"/>
              <w:rPr>
                <w:rFonts w:ascii="宋体" w:hAnsi="宋体" w:hint="eastAsia"/>
                <w:sz w:val="24"/>
              </w:rPr>
            </w:pPr>
            <w:r w:rsidRPr="00AA5ADB">
              <w:rPr>
                <w:rFonts w:ascii="宋体" w:hAnsi="宋体"/>
                <w:sz w:val="24"/>
              </w:rPr>
              <w:t>截止时点：投标截止时间以后、资格审查阶段采购人或采购代理机构的实际查询时间；</w:t>
            </w:r>
          </w:p>
          <w:p w14:paraId="42C3235E" w14:textId="77777777" w:rsidR="00D527C5" w:rsidRPr="00AA5ADB" w:rsidRDefault="00000000" w:rsidP="00894A67">
            <w:pPr>
              <w:tabs>
                <w:tab w:val="left" w:pos="900"/>
                <w:tab w:val="left" w:pos="1980"/>
              </w:tabs>
              <w:adjustRightInd w:val="0"/>
              <w:snapToGrid w:val="0"/>
              <w:spacing w:after="0" w:line="240" w:lineRule="auto"/>
              <w:rPr>
                <w:rFonts w:ascii="宋体" w:hAnsi="宋体" w:hint="eastAsia"/>
                <w:sz w:val="24"/>
              </w:rPr>
            </w:pPr>
            <w:r w:rsidRPr="00AA5ADB">
              <w:rPr>
                <w:rFonts w:ascii="宋体" w:hAnsi="宋体"/>
                <w:sz w:val="24"/>
              </w:rPr>
              <w:t>信用信息查询记录和证据留存具体方式：查询结果网页打印页作为查询记录和证据，与其他采购文件一并保存；</w:t>
            </w:r>
          </w:p>
          <w:p w14:paraId="5330A8B6"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信用信息的使用原则：经认定的被列入失信被执行人、重大税收违法案件当事人名单、政府采购严重违法失信行为记录名单的投标人，其</w:t>
            </w:r>
            <w:r w:rsidRPr="00AA5ADB">
              <w:rPr>
                <w:rFonts w:ascii="宋体" w:hAnsi="宋体"/>
                <w:b/>
                <w:sz w:val="24"/>
              </w:rPr>
              <w:t>投标无效</w:t>
            </w:r>
            <w:r w:rsidRPr="00AA5ADB">
              <w:rPr>
                <w:rFonts w:ascii="宋体" w:hAnsi="宋体"/>
                <w:sz w:val="24"/>
              </w:rPr>
              <w:t>。联合体形式投标的，联合体成员存在不良信用记录，视同联合体存在不良信用记录。</w:t>
            </w:r>
          </w:p>
        </w:tc>
        <w:tc>
          <w:tcPr>
            <w:tcW w:w="1599" w:type="dxa"/>
            <w:vAlign w:val="center"/>
          </w:tcPr>
          <w:p w14:paraId="0CC5269C"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无须投标人提供，由采购人或采购代理机构查询。</w:t>
            </w:r>
          </w:p>
        </w:tc>
      </w:tr>
      <w:tr w:rsidR="00D56E60" w:rsidRPr="00AA5ADB" w14:paraId="30CF78D3" w14:textId="77777777">
        <w:trPr>
          <w:cantSplit/>
          <w:trHeight w:val="468"/>
        </w:trPr>
        <w:tc>
          <w:tcPr>
            <w:tcW w:w="824" w:type="dxa"/>
            <w:vAlign w:val="center"/>
          </w:tcPr>
          <w:p w14:paraId="42F85B35"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1-4</w:t>
            </w:r>
          </w:p>
        </w:tc>
        <w:tc>
          <w:tcPr>
            <w:tcW w:w="1934" w:type="dxa"/>
            <w:vAlign w:val="center"/>
          </w:tcPr>
          <w:p w14:paraId="4CCFC7BD"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法律、行政法规规定的其他条件</w:t>
            </w:r>
          </w:p>
        </w:tc>
        <w:tc>
          <w:tcPr>
            <w:tcW w:w="4705" w:type="dxa"/>
            <w:vAlign w:val="center"/>
          </w:tcPr>
          <w:p w14:paraId="5A2E7314"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法律、行政法规规定的其他条件</w:t>
            </w:r>
          </w:p>
        </w:tc>
        <w:tc>
          <w:tcPr>
            <w:tcW w:w="1599" w:type="dxa"/>
            <w:vAlign w:val="center"/>
          </w:tcPr>
          <w:p w14:paraId="4301A2CD"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w:t>
            </w:r>
          </w:p>
        </w:tc>
      </w:tr>
      <w:tr w:rsidR="00D56E60" w:rsidRPr="00AA5ADB" w14:paraId="0A03A072" w14:textId="77777777">
        <w:trPr>
          <w:cantSplit/>
          <w:trHeight w:val="468"/>
        </w:trPr>
        <w:tc>
          <w:tcPr>
            <w:tcW w:w="824" w:type="dxa"/>
            <w:vAlign w:val="center"/>
          </w:tcPr>
          <w:p w14:paraId="225B1524"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lastRenderedPageBreak/>
              <w:t>2</w:t>
            </w:r>
          </w:p>
        </w:tc>
        <w:tc>
          <w:tcPr>
            <w:tcW w:w="1934" w:type="dxa"/>
            <w:vAlign w:val="center"/>
          </w:tcPr>
          <w:p w14:paraId="1B46BB6E"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落实政府采购政策需满足的资格要求</w:t>
            </w:r>
          </w:p>
        </w:tc>
        <w:tc>
          <w:tcPr>
            <w:tcW w:w="4705" w:type="dxa"/>
            <w:vAlign w:val="center"/>
          </w:tcPr>
          <w:p w14:paraId="03912B07"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具体要求见第一章《投标邀请》</w:t>
            </w:r>
          </w:p>
        </w:tc>
        <w:tc>
          <w:tcPr>
            <w:tcW w:w="1599" w:type="dxa"/>
            <w:vAlign w:val="center"/>
          </w:tcPr>
          <w:p w14:paraId="732C6AA1" w14:textId="77777777" w:rsidR="00D527C5" w:rsidRPr="00AA5ADB" w:rsidRDefault="00D527C5" w:rsidP="00894A67">
            <w:pPr>
              <w:tabs>
                <w:tab w:val="left" w:pos="1080"/>
              </w:tabs>
              <w:adjustRightInd w:val="0"/>
              <w:snapToGrid w:val="0"/>
              <w:spacing w:after="0" w:line="240" w:lineRule="auto"/>
              <w:rPr>
                <w:rFonts w:ascii="宋体" w:hAnsi="宋体" w:hint="eastAsia"/>
                <w:sz w:val="24"/>
              </w:rPr>
            </w:pPr>
          </w:p>
        </w:tc>
      </w:tr>
      <w:tr w:rsidR="00D56E60" w:rsidRPr="00AA5ADB" w14:paraId="5E268F0B" w14:textId="77777777">
        <w:trPr>
          <w:cantSplit/>
          <w:trHeight w:val="468"/>
        </w:trPr>
        <w:tc>
          <w:tcPr>
            <w:tcW w:w="824" w:type="dxa"/>
            <w:vAlign w:val="center"/>
          </w:tcPr>
          <w:p w14:paraId="482EF5ED"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2-1</w:t>
            </w:r>
          </w:p>
        </w:tc>
        <w:tc>
          <w:tcPr>
            <w:tcW w:w="1934" w:type="dxa"/>
            <w:vAlign w:val="center"/>
          </w:tcPr>
          <w:p w14:paraId="4C9D6DFF"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中小企业政策证明文件</w:t>
            </w:r>
          </w:p>
        </w:tc>
        <w:tc>
          <w:tcPr>
            <w:tcW w:w="4705" w:type="dxa"/>
            <w:vAlign w:val="center"/>
          </w:tcPr>
          <w:p w14:paraId="4E91B4DD"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具体要求见第一章《投标邀请》</w:t>
            </w:r>
          </w:p>
        </w:tc>
        <w:tc>
          <w:tcPr>
            <w:tcW w:w="1599" w:type="dxa"/>
            <w:vAlign w:val="center"/>
          </w:tcPr>
          <w:p w14:paraId="46D46B56" w14:textId="77777777" w:rsidR="00D527C5" w:rsidRPr="00AA5ADB" w:rsidRDefault="00D527C5" w:rsidP="00894A67">
            <w:pPr>
              <w:tabs>
                <w:tab w:val="left" w:pos="1080"/>
              </w:tabs>
              <w:adjustRightInd w:val="0"/>
              <w:snapToGrid w:val="0"/>
              <w:spacing w:after="0" w:line="240" w:lineRule="auto"/>
              <w:rPr>
                <w:rFonts w:ascii="宋体" w:hAnsi="宋体" w:hint="eastAsia"/>
                <w:sz w:val="24"/>
              </w:rPr>
            </w:pPr>
          </w:p>
        </w:tc>
      </w:tr>
      <w:tr w:rsidR="00D56E60" w:rsidRPr="00AA5ADB" w14:paraId="601DED82" w14:textId="77777777">
        <w:trPr>
          <w:cantSplit/>
          <w:trHeight w:val="468"/>
        </w:trPr>
        <w:tc>
          <w:tcPr>
            <w:tcW w:w="824" w:type="dxa"/>
            <w:vAlign w:val="center"/>
          </w:tcPr>
          <w:p w14:paraId="084A79CF"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2-1-1</w:t>
            </w:r>
          </w:p>
        </w:tc>
        <w:tc>
          <w:tcPr>
            <w:tcW w:w="1934" w:type="dxa"/>
            <w:vAlign w:val="center"/>
          </w:tcPr>
          <w:p w14:paraId="2C2FA163"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中小企业证明文件</w:t>
            </w:r>
          </w:p>
        </w:tc>
        <w:tc>
          <w:tcPr>
            <w:tcW w:w="4705" w:type="dxa"/>
            <w:vAlign w:val="center"/>
          </w:tcPr>
          <w:p w14:paraId="3A4F2CBB"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当本项目（包）涉及预留份额专门面向中小企业采购，此时建议在《资格证明文件》中提供。</w:t>
            </w:r>
          </w:p>
          <w:p w14:paraId="0A73CCA4"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177E66BA"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6737BB6B"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格式见《投标文件格式》</w:t>
            </w:r>
          </w:p>
        </w:tc>
      </w:tr>
      <w:tr w:rsidR="00D56E60" w:rsidRPr="00AA5ADB" w14:paraId="6ADFB8C9" w14:textId="77777777">
        <w:trPr>
          <w:cantSplit/>
          <w:trHeight w:val="468"/>
        </w:trPr>
        <w:tc>
          <w:tcPr>
            <w:tcW w:w="824" w:type="dxa"/>
            <w:vAlign w:val="center"/>
          </w:tcPr>
          <w:p w14:paraId="772D74CE"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2-2</w:t>
            </w:r>
          </w:p>
        </w:tc>
        <w:tc>
          <w:tcPr>
            <w:tcW w:w="1934" w:type="dxa"/>
            <w:vAlign w:val="center"/>
          </w:tcPr>
          <w:p w14:paraId="25E70836"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其它落实政府采购政策的资格要求</w:t>
            </w:r>
          </w:p>
        </w:tc>
        <w:tc>
          <w:tcPr>
            <w:tcW w:w="4705" w:type="dxa"/>
            <w:vAlign w:val="center"/>
          </w:tcPr>
          <w:p w14:paraId="2B32BF62"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如有，见第一章《投标邀请》</w:t>
            </w:r>
          </w:p>
        </w:tc>
        <w:tc>
          <w:tcPr>
            <w:tcW w:w="1599" w:type="dxa"/>
            <w:vAlign w:val="center"/>
          </w:tcPr>
          <w:p w14:paraId="54E4DC2E"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提供证明文件的电子件或电子证照</w:t>
            </w:r>
          </w:p>
        </w:tc>
      </w:tr>
      <w:tr w:rsidR="00D56E60" w:rsidRPr="00AA5ADB" w14:paraId="04680DC4" w14:textId="77777777">
        <w:trPr>
          <w:cantSplit/>
          <w:trHeight w:val="468"/>
        </w:trPr>
        <w:tc>
          <w:tcPr>
            <w:tcW w:w="824" w:type="dxa"/>
            <w:vAlign w:val="center"/>
          </w:tcPr>
          <w:p w14:paraId="23C0DC53" w14:textId="77777777"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3</w:t>
            </w:r>
          </w:p>
        </w:tc>
        <w:tc>
          <w:tcPr>
            <w:tcW w:w="1934" w:type="dxa"/>
            <w:vAlign w:val="center"/>
          </w:tcPr>
          <w:p w14:paraId="38D125CF"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本项目的特定资格要求</w:t>
            </w:r>
          </w:p>
        </w:tc>
        <w:tc>
          <w:tcPr>
            <w:tcW w:w="4705" w:type="dxa"/>
            <w:vAlign w:val="center"/>
          </w:tcPr>
          <w:p w14:paraId="4AA43EE1" w14:textId="63E259BC"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见第一章《投标邀请》</w:t>
            </w:r>
          </w:p>
        </w:tc>
        <w:tc>
          <w:tcPr>
            <w:tcW w:w="1599" w:type="dxa"/>
            <w:vAlign w:val="center"/>
          </w:tcPr>
          <w:p w14:paraId="1A0D1EEC" w14:textId="77777777" w:rsidR="00D527C5" w:rsidRPr="00AA5ADB" w:rsidRDefault="00D527C5" w:rsidP="00894A67">
            <w:pPr>
              <w:tabs>
                <w:tab w:val="left" w:pos="1080"/>
              </w:tabs>
              <w:adjustRightInd w:val="0"/>
              <w:snapToGrid w:val="0"/>
              <w:spacing w:after="0" w:line="240" w:lineRule="auto"/>
              <w:rPr>
                <w:rFonts w:ascii="宋体" w:hAnsi="宋体" w:hint="eastAsia"/>
                <w:sz w:val="24"/>
              </w:rPr>
            </w:pPr>
          </w:p>
        </w:tc>
      </w:tr>
      <w:tr w:rsidR="00D56E60" w:rsidRPr="00AA5ADB" w14:paraId="281824D6" w14:textId="77777777">
        <w:trPr>
          <w:cantSplit/>
          <w:trHeight w:val="460"/>
        </w:trPr>
        <w:tc>
          <w:tcPr>
            <w:tcW w:w="824" w:type="dxa"/>
            <w:vAlign w:val="center"/>
          </w:tcPr>
          <w:p w14:paraId="26E4DD5D" w14:textId="55AC4FFB" w:rsidR="00D527C5" w:rsidRPr="00AA5ADB" w:rsidRDefault="00000000"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sz w:val="24"/>
              </w:rPr>
              <w:t>3-</w:t>
            </w:r>
            <w:r w:rsidR="00FA31BB" w:rsidRPr="00AA5ADB">
              <w:rPr>
                <w:rFonts w:ascii="宋体" w:hAnsi="宋体" w:hint="eastAsia"/>
                <w:sz w:val="24"/>
              </w:rPr>
              <w:t>1</w:t>
            </w:r>
          </w:p>
        </w:tc>
        <w:tc>
          <w:tcPr>
            <w:tcW w:w="1934" w:type="dxa"/>
            <w:vAlign w:val="center"/>
          </w:tcPr>
          <w:p w14:paraId="350D055D"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其他特定资格要求</w:t>
            </w:r>
          </w:p>
        </w:tc>
        <w:tc>
          <w:tcPr>
            <w:tcW w:w="4705" w:type="dxa"/>
            <w:vAlign w:val="center"/>
          </w:tcPr>
          <w:p w14:paraId="4F938CB0" w14:textId="42902ACB" w:rsidR="00D527C5" w:rsidRPr="00AA5ADB" w:rsidRDefault="00FA31BB" w:rsidP="00894A67">
            <w:pPr>
              <w:tabs>
                <w:tab w:val="left" w:pos="1080"/>
              </w:tabs>
              <w:adjustRightInd w:val="0"/>
              <w:snapToGrid w:val="0"/>
              <w:spacing w:after="0" w:line="240" w:lineRule="auto"/>
              <w:rPr>
                <w:rFonts w:ascii="宋体" w:hAnsi="宋体" w:hint="eastAsia"/>
                <w:sz w:val="24"/>
              </w:rPr>
            </w:pPr>
            <w:r w:rsidRPr="00AA5ADB">
              <w:rPr>
                <w:rFonts w:ascii="宋体" w:hAnsi="宋体" w:hint="eastAsia"/>
                <w:sz w:val="24"/>
              </w:rPr>
              <w:t>投标人须具有有效的《劳务派遣经营许可证》</w:t>
            </w:r>
          </w:p>
        </w:tc>
        <w:tc>
          <w:tcPr>
            <w:tcW w:w="1599" w:type="dxa"/>
            <w:vAlign w:val="center"/>
          </w:tcPr>
          <w:p w14:paraId="6A8915D9"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提供证明文件的电子件或电子证照</w:t>
            </w:r>
          </w:p>
        </w:tc>
      </w:tr>
      <w:tr w:rsidR="00D56E60" w:rsidRPr="00AA5ADB" w14:paraId="545F98D5" w14:textId="77777777">
        <w:trPr>
          <w:cantSplit/>
          <w:trHeight w:val="468"/>
        </w:trPr>
        <w:tc>
          <w:tcPr>
            <w:tcW w:w="824" w:type="dxa"/>
            <w:vAlign w:val="center"/>
          </w:tcPr>
          <w:p w14:paraId="4149FB03" w14:textId="6223928C" w:rsidR="00D527C5" w:rsidRPr="00AA5ADB" w:rsidRDefault="00AF397F" w:rsidP="00894A67">
            <w:pPr>
              <w:tabs>
                <w:tab w:val="left" w:pos="1080"/>
              </w:tabs>
              <w:adjustRightInd w:val="0"/>
              <w:snapToGrid w:val="0"/>
              <w:spacing w:after="0" w:line="240" w:lineRule="auto"/>
              <w:jc w:val="center"/>
              <w:rPr>
                <w:rFonts w:ascii="宋体" w:hAnsi="宋体" w:hint="eastAsia"/>
                <w:sz w:val="24"/>
              </w:rPr>
            </w:pPr>
            <w:r w:rsidRPr="00AA5ADB">
              <w:rPr>
                <w:rFonts w:ascii="宋体" w:hAnsi="宋体" w:hint="eastAsia"/>
                <w:sz w:val="24"/>
              </w:rPr>
              <w:t>4</w:t>
            </w:r>
          </w:p>
        </w:tc>
        <w:tc>
          <w:tcPr>
            <w:tcW w:w="1934" w:type="dxa"/>
            <w:vAlign w:val="center"/>
          </w:tcPr>
          <w:p w14:paraId="4E2F70B0" w14:textId="77777777" w:rsidR="00D527C5" w:rsidRPr="00AA5ADB" w:rsidRDefault="00000000" w:rsidP="00894A67">
            <w:pPr>
              <w:tabs>
                <w:tab w:val="left" w:pos="1080"/>
              </w:tabs>
              <w:adjustRightInd w:val="0"/>
              <w:snapToGrid w:val="0"/>
              <w:spacing w:after="0" w:line="240" w:lineRule="auto"/>
              <w:rPr>
                <w:rFonts w:ascii="宋体" w:hAnsi="宋体" w:hint="eastAsia"/>
                <w:sz w:val="24"/>
              </w:rPr>
            </w:pPr>
            <w:r w:rsidRPr="00AA5ADB">
              <w:rPr>
                <w:rFonts w:ascii="宋体" w:hAnsi="宋体"/>
                <w:sz w:val="24"/>
              </w:rPr>
              <w:t>获取招标文件</w:t>
            </w:r>
          </w:p>
        </w:tc>
        <w:tc>
          <w:tcPr>
            <w:tcW w:w="4705" w:type="dxa"/>
            <w:vAlign w:val="center"/>
          </w:tcPr>
          <w:p w14:paraId="0D02FE89" w14:textId="77777777" w:rsidR="00D527C5" w:rsidRPr="00AA5ADB" w:rsidRDefault="00000000" w:rsidP="00894A67">
            <w:pPr>
              <w:tabs>
                <w:tab w:val="left" w:pos="1080"/>
              </w:tabs>
              <w:adjustRightInd w:val="0"/>
              <w:snapToGrid w:val="0"/>
              <w:spacing w:after="0" w:line="240" w:lineRule="auto"/>
              <w:rPr>
                <w:rFonts w:ascii="宋体" w:hAnsi="宋体" w:hint="eastAsia"/>
                <w:kern w:val="0"/>
                <w:sz w:val="24"/>
              </w:rPr>
            </w:pPr>
            <w:r w:rsidRPr="00AA5ADB">
              <w:rPr>
                <w:rFonts w:ascii="宋体" w:hAnsi="宋体"/>
                <w:kern w:val="0"/>
                <w:sz w:val="24"/>
              </w:rPr>
              <w:t>在规定期限内通过北京市政府采购电子交易平台获取所参与包的招标文件。</w:t>
            </w:r>
          </w:p>
        </w:tc>
        <w:tc>
          <w:tcPr>
            <w:tcW w:w="1599" w:type="dxa"/>
            <w:vAlign w:val="center"/>
          </w:tcPr>
          <w:p w14:paraId="46EB8524" w14:textId="77777777" w:rsidR="00D527C5" w:rsidRPr="00AA5ADB" w:rsidRDefault="00D527C5" w:rsidP="00894A67">
            <w:pPr>
              <w:tabs>
                <w:tab w:val="left" w:pos="1080"/>
              </w:tabs>
              <w:adjustRightInd w:val="0"/>
              <w:snapToGrid w:val="0"/>
              <w:spacing w:after="0" w:line="240" w:lineRule="auto"/>
              <w:rPr>
                <w:rFonts w:ascii="宋体" w:hAnsi="宋体" w:hint="eastAsia"/>
                <w:sz w:val="24"/>
              </w:rPr>
            </w:pPr>
          </w:p>
        </w:tc>
      </w:tr>
    </w:tbl>
    <w:p w14:paraId="72770CA7" w14:textId="77777777" w:rsidR="00D527C5" w:rsidRPr="00AA5ADB" w:rsidRDefault="00000000">
      <w:pPr>
        <w:widowControl/>
        <w:jc w:val="left"/>
        <w:rPr>
          <w:sz w:val="24"/>
        </w:rPr>
      </w:pPr>
      <w:bookmarkStart w:id="736" w:name="_Hlt487900425"/>
      <w:bookmarkStart w:id="737" w:name="_Hlt522424701"/>
      <w:bookmarkStart w:id="738" w:name="_Toc226965858"/>
      <w:bookmarkStart w:id="739" w:name="_Toc353825550"/>
      <w:bookmarkStart w:id="740" w:name="_Toc353873940"/>
      <w:bookmarkStart w:id="741" w:name="_Toc127161490"/>
      <w:bookmarkStart w:id="742" w:name="_Toc12715177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31"/>
      <w:bookmarkEnd w:id="735"/>
      <w:bookmarkEnd w:id="736"/>
      <w:bookmarkEnd w:id="737"/>
      <w:r w:rsidRPr="00AA5ADB">
        <w:rPr>
          <w:sz w:val="24"/>
        </w:rPr>
        <w:br w:type="page"/>
      </w:r>
    </w:p>
    <w:p w14:paraId="5C2D4460" w14:textId="77777777" w:rsidR="00D527C5" w:rsidRPr="00AA5ADB" w:rsidRDefault="00000000">
      <w:pPr>
        <w:spacing w:line="360" w:lineRule="auto"/>
        <w:jc w:val="center"/>
        <w:outlineLvl w:val="0"/>
        <w:rPr>
          <w:b/>
          <w:sz w:val="36"/>
          <w:szCs w:val="36"/>
        </w:rPr>
      </w:pPr>
      <w:bookmarkStart w:id="743" w:name="_Toc99301423"/>
      <w:r w:rsidRPr="00AA5ADB">
        <w:rPr>
          <w:b/>
          <w:sz w:val="36"/>
          <w:szCs w:val="36"/>
        </w:rPr>
        <w:lastRenderedPageBreak/>
        <w:t>第四章</w:t>
      </w:r>
      <w:r w:rsidRPr="00AA5ADB">
        <w:rPr>
          <w:b/>
          <w:sz w:val="36"/>
          <w:szCs w:val="36"/>
        </w:rPr>
        <w:t xml:space="preserve">   </w:t>
      </w:r>
      <w:bookmarkStart w:id="744" w:name="_Hlt164229061"/>
      <w:bookmarkEnd w:id="738"/>
      <w:bookmarkEnd w:id="739"/>
      <w:bookmarkEnd w:id="740"/>
      <w:bookmarkEnd w:id="741"/>
      <w:bookmarkEnd w:id="742"/>
      <w:bookmarkEnd w:id="744"/>
      <w:r w:rsidRPr="00AA5ADB">
        <w:rPr>
          <w:b/>
          <w:sz w:val="36"/>
          <w:szCs w:val="36"/>
        </w:rPr>
        <w:t>评标程序、评标方法和评标标准</w:t>
      </w:r>
      <w:bookmarkEnd w:id="743"/>
    </w:p>
    <w:p w14:paraId="4FA4EB52" w14:textId="77777777" w:rsidR="00D527C5" w:rsidRPr="00AA5ADB" w:rsidRDefault="00000000">
      <w:pPr>
        <w:tabs>
          <w:tab w:val="left" w:pos="360"/>
          <w:tab w:val="left" w:pos="900"/>
        </w:tabs>
        <w:snapToGrid w:val="0"/>
        <w:spacing w:line="360" w:lineRule="auto"/>
        <w:jc w:val="center"/>
        <w:outlineLvl w:val="1"/>
        <w:rPr>
          <w:b/>
        </w:rPr>
      </w:pPr>
      <w:r w:rsidRPr="00AA5ADB">
        <w:rPr>
          <w:b/>
          <w:sz w:val="24"/>
        </w:rPr>
        <w:t>一、评标方法</w:t>
      </w:r>
    </w:p>
    <w:p w14:paraId="04E47778" w14:textId="77777777" w:rsidR="00D527C5" w:rsidRPr="00AA5ADB" w:rsidRDefault="00000000" w:rsidP="00894A67">
      <w:pPr>
        <w:numPr>
          <w:ilvl w:val="0"/>
          <w:numId w:val="12"/>
        </w:numPr>
        <w:tabs>
          <w:tab w:val="left" w:pos="360"/>
        </w:tabs>
        <w:adjustRightInd w:val="0"/>
        <w:snapToGrid w:val="0"/>
        <w:spacing w:after="0" w:line="360" w:lineRule="auto"/>
        <w:outlineLvl w:val="1"/>
        <w:rPr>
          <w:sz w:val="24"/>
        </w:rPr>
      </w:pPr>
      <w:bookmarkStart w:id="745" w:name="_Toc264969231"/>
      <w:bookmarkStart w:id="746" w:name="_Toc265228379"/>
      <w:bookmarkStart w:id="747" w:name="_Toc127151541"/>
      <w:bookmarkStart w:id="748" w:name="_Toc127151742"/>
      <w:bookmarkStart w:id="749" w:name="_Toc127161455"/>
      <w:bookmarkStart w:id="750" w:name="_Toc142311043"/>
      <w:bookmarkStart w:id="751" w:name="_Toc149720834"/>
      <w:bookmarkStart w:id="752" w:name="_Toc150480779"/>
      <w:bookmarkStart w:id="753" w:name="_Toc150509292"/>
      <w:bookmarkStart w:id="754" w:name="_Toc150774641"/>
      <w:bookmarkStart w:id="755" w:name="_Toc150774746"/>
      <w:bookmarkStart w:id="756" w:name="_Toc151190168"/>
      <w:bookmarkStart w:id="757" w:name="_Toc151193639"/>
      <w:bookmarkStart w:id="758" w:name="_Toc151193711"/>
      <w:bookmarkStart w:id="759" w:name="_Toc151193783"/>
      <w:bookmarkStart w:id="760" w:name="_Toc151193855"/>
      <w:bookmarkStart w:id="761" w:name="_Toc151193929"/>
      <w:bookmarkStart w:id="762" w:name="_Toc164229236"/>
      <w:bookmarkStart w:id="763" w:name="_Toc164229382"/>
      <w:bookmarkStart w:id="764" w:name="_Toc164351635"/>
      <w:bookmarkStart w:id="765" w:name="_Toc164608655"/>
      <w:bookmarkStart w:id="766" w:name="_Toc164608810"/>
      <w:bookmarkStart w:id="767" w:name="_Toc195842906"/>
      <w:bookmarkStart w:id="768" w:name="_Toc226309785"/>
      <w:bookmarkStart w:id="769" w:name="_Toc226337237"/>
      <w:bookmarkStart w:id="770" w:name="_Toc226965731"/>
      <w:bookmarkStart w:id="771" w:name="_Toc226965814"/>
      <w:bookmarkStart w:id="772" w:name="_Toc305158809"/>
      <w:bookmarkStart w:id="773" w:name="_Toc305158883"/>
      <w:bookmarkStart w:id="774" w:name="_Toc353825551"/>
      <w:bookmarkStart w:id="775" w:name="_Toc353873941"/>
      <w:bookmarkStart w:id="776" w:name="_Toc127151555"/>
      <w:bookmarkStart w:id="777" w:name="_Toc353873665"/>
      <w:bookmarkStart w:id="778" w:name="_Toc353825545"/>
      <w:bookmarkStart w:id="779" w:name="_Toc264969245"/>
      <w:bookmarkStart w:id="780" w:name="_Toc142311057"/>
      <w:bookmarkStart w:id="781" w:name="_Toc353873935"/>
      <w:bookmarkStart w:id="782" w:name="_Toc150480793"/>
      <w:bookmarkStart w:id="783" w:name="_Toc195842920"/>
      <w:bookmarkStart w:id="784" w:name="_Toc305158897"/>
      <w:bookmarkStart w:id="785" w:name="_Toc150774760"/>
      <w:bookmarkStart w:id="786" w:name="_Toc265228393"/>
      <w:bookmarkStart w:id="787" w:name="_Toc305158823"/>
      <w:bookmarkStart w:id="788" w:name="_Toc226337251"/>
      <w:bookmarkStart w:id="789" w:name="_Toc226965828"/>
      <w:r w:rsidRPr="00AA5ADB">
        <w:rPr>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4BC7DF6E" w14:textId="77777777" w:rsidR="00D527C5" w:rsidRPr="00AA5ADB" w:rsidRDefault="00000000" w:rsidP="00894A67">
      <w:pPr>
        <w:numPr>
          <w:ilvl w:val="1"/>
          <w:numId w:val="12"/>
        </w:numPr>
        <w:tabs>
          <w:tab w:val="left" w:pos="1080"/>
        </w:tabs>
        <w:adjustRightInd w:val="0"/>
        <w:snapToGrid w:val="0"/>
        <w:spacing w:after="0" w:line="360" w:lineRule="auto"/>
        <w:ind w:left="1077" w:hanging="720"/>
        <w:rPr>
          <w:sz w:val="24"/>
        </w:rPr>
      </w:pPr>
      <w:r w:rsidRPr="00AA5ADB">
        <w:rPr>
          <w:sz w:val="24"/>
        </w:rPr>
        <w:t>评标委员会对资格审查合格的投标人的投标文件进行符合性审查，以确定其是否满足招标文件的实质性要求。</w:t>
      </w:r>
      <w:bookmarkStart w:id="790" w:name="_Toc520356167"/>
    </w:p>
    <w:p w14:paraId="4DD35893" w14:textId="77777777" w:rsidR="00D527C5" w:rsidRPr="00AA5ADB" w:rsidRDefault="00000000" w:rsidP="00894A67">
      <w:pPr>
        <w:numPr>
          <w:ilvl w:val="1"/>
          <w:numId w:val="12"/>
        </w:numPr>
        <w:tabs>
          <w:tab w:val="left" w:pos="1080"/>
        </w:tabs>
        <w:adjustRightInd w:val="0"/>
        <w:snapToGrid w:val="0"/>
        <w:spacing w:after="0" w:line="360" w:lineRule="auto"/>
        <w:ind w:left="1077" w:hanging="720"/>
        <w:rPr>
          <w:sz w:val="24"/>
        </w:rPr>
      </w:pPr>
      <w:r w:rsidRPr="00AA5ADB">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sidRPr="00AA5ADB">
        <w:rPr>
          <w:sz w:val="24"/>
        </w:rPr>
        <w:t>要求的，</w:t>
      </w:r>
      <w:r w:rsidRPr="00AA5ADB">
        <w:rPr>
          <w:b/>
          <w:sz w:val="24"/>
        </w:rPr>
        <w:t>投标无效</w:t>
      </w:r>
      <w:r w:rsidRPr="00AA5ADB">
        <w:rPr>
          <w:sz w:val="24"/>
        </w:rPr>
        <w:t>。</w:t>
      </w:r>
    </w:p>
    <w:p w14:paraId="3FF9E288" w14:textId="77777777" w:rsidR="00D527C5" w:rsidRPr="00AA5ADB" w:rsidRDefault="00000000">
      <w:pPr>
        <w:tabs>
          <w:tab w:val="left" w:pos="900"/>
          <w:tab w:val="left" w:pos="1080"/>
          <w:tab w:val="left" w:pos="1589"/>
        </w:tabs>
        <w:snapToGrid w:val="0"/>
        <w:spacing w:line="360" w:lineRule="auto"/>
        <w:ind w:leftChars="-170" w:hangingChars="148" w:hanging="357"/>
        <w:jc w:val="center"/>
        <w:rPr>
          <w:b/>
          <w:sz w:val="24"/>
        </w:rPr>
      </w:pPr>
      <w:r w:rsidRPr="00AA5ADB">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D56E60" w:rsidRPr="00AA5ADB" w14:paraId="2E61CDF1" w14:textId="77777777" w:rsidTr="00040661">
        <w:trPr>
          <w:trHeight w:val="680"/>
          <w:jc w:val="center"/>
        </w:trPr>
        <w:tc>
          <w:tcPr>
            <w:tcW w:w="404" w:type="pct"/>
            <w:vAlign w:val="center"/>
          </w:tcPr>
          <w:p w14:paraId="70746128" w14:textId="77777777" w:rsidR="00D527C5" w:rsidRPr="00AA5ADB" w:rsidRDefault="00000000" w:rsidP="00040661">
            <w:pPr>
              <w:widowControl/>
              <w:adjustRightInd w:val="0"/>
              <w:snapToGrid w:val="0"/>
              <w:spacing w:after="0" w:line="240" w:lineRule="auto"/>
              <w:jc w:val="center"/>
              <w:rPr>
                <w:b/>
                <w:kern w:val="0"/>
                <w:sz w:val="24"/>
              </w:rPr>
            </w:pPr>
            <w:r w:rsidRPr="00AA5ADB">
              <w:rPr>
                <w:b/>
                <w:kern w:val="0"/>
                <w:sz w:val="24"/>
              </w:rPr>
              <w:t>序号</w:t>
            </w:r>
          </w:p>
        </w:tc>
        <w:tc>
          <w:tcPr>
            <w:tcW w:w="976" w:type="pct"/>
            <w:vAlign w:val="center"/>
          </w:tcPr>
          <w:p w14:paraId="3BC02EFF" w14:textId="77777777" w:rsidR="00D527C5" w:rsidRPr="00AA5ADB" w:rsidRDefault="00000000" w:rsidP="00040661">
            <w:pPr>
              <w:widowControl/>
              <w:adjustRightInd w:val="0"/>
              <w:snapToGrid w:val="0"/>
              <w:spacing w:after="0" w:line="240" w:lineRule="auto"/>
              <w:jc w:val="center"/>
              <w:rPr>
                <w:b/>
                <w:kern w:val="0"/>
                <w:sz w:val="24"/>
              </w:rPr>
            </w:pPr>
            <w:r w:rsidRPr="00AA5ADB">
              <w:rPr>
                <w:b/>
                <w:kern w:val="0"/>
                <w:sz w:val="24"/>
              </w:rPr>
              <w:t>审查因素</w:t>
            </w:r>
          </w:p>
        </w:tc>
        <w:tc>
          <w:tcPr>
            <w:tcW w:w="3620" w:type="pct"/>
            <w:vAlign w:val="center"/>
          </w:tcPr>
          <w:p w14:paraId="56D7C307" w14:textId="77777777" w:rsidR="00D527C5" w:rsidRPr="00AA5ADB" w:rsidRDefault="00000000" w:rsidP="00040661">
            <w:pPr>
              <w:widowControl/>
              <w:adjustRightInd w:val="0"/>
              <w:snapToGrid w:val="0"/>
              <w:spacing w:after="0" w:line="240" w:lineRule="auto"/>
              <w:jc w:val="center"/>
              <w:rPr>
                <w:b/>
                <w:kern w:val="0"/>
                <w:sz w:val="24"/>
              </w:rPr>
            </w:pPr>
            <w:r w:rsidRPr="00AA5ADB">
              <w:rPr>
                <w:b/>
                <w:kern w:val="0"/>
                <w:sz w:val="24"/>
              </w:rPr>
              <w:t>审查内容</w:t>
            </w:r>
          </w:p>
        </w:tc>
      </w:tr>
      <w:tr w:rsidR="00D56E60" w:rsidRPr="00AA5ADB" w14:paraId="177205FF" w14:textId="77777777" w:rsidTr="00040661">
        <w:trPr>
          <w:trHeight w:val="685"/>
          <w:jc w:val="center"/>
        </w:trPr>
        <w:tc>
          <w:tcPr>
            <w:tcW w:w="404" w:type="pct"/>
            <w:vAlign w:val="center"/>
          </w:tcPr>
          <w:p w14:paraId="79266DB0"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524B02A8"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授权委托书</w:t>
            </w:r>
          </w:p>
        </w:tc>
        <w:tc>
          <w:tcPr>
            <w:tcW w:w="3620" w:type="pct"/>
            <w:vAlign w:val="center"/>
          </w:tcPr>
          <w:p w14:paraId="22B1BB7A"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按招标文件要求提供授权委托书</w:t>
            </w:r>
            <w:r w:rsidRPr="00AA5ADB">
              <w:rPr>
                <w:rFonts w:hint="eastAsia"/>
                <w:kern w:val="0"/>
                <w:sz w:val="24"/>
              </w:rPr>
              <w:t>。</w:t>
            </w:r>
          </w:p>
        </w:tc>
      </w:tr>
      <w:tr w:rsidR="00D56E60" w:rsidRPr="00AA5ADB" w14:paraId="5F5E7630" w14:textId="77777777" w:rsidTr="00040661">
        <w:trPr>
          <w:trHeight w:val="685"/>
          <w:jc w:val="center"/>
        </w:trPr>
        <w:tc>
          <w:tcPr>
            <w:tcW w:w="404" w:type="pct"/>
            <w:vAlign w:val="center"/>
          </w:tcPr>
          <w:p w14:paraId="0C5CD6D7"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0AAA95B"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投标完整性</w:t>
            </w:r>
          </w:p>
        </w:tc>
        <w:tc>
          <w:tcPr>
            <w:tcW w:w="3620" w:type="pct"/>
            <w:vAlign w:val="center"/>
          </w:tcPr>
          <w:p w14:paraId="0E2FEB31" w14:textId="77777777" w:rsidR="00D527C5" w:rsidRPr="00AA5ADB" w:rsidRDefault="00000000" w:rsidP="00040661">
            <w:pPr>
              <w:widowControl/>
              <w:adjustRightInd w:val="0"/>
              <w:snapToGrid w:val="0"/>
              <w:spacing w:after="0" w:line="240" w:lineRule="auto"/>
              <w:jc w:val="left"/>
              <w:rPr>
                <w:kern w:val="0"/>
                <w:sz w:val="24"/>
              </w:rPr>
            </w:pPr>
            <w:r w:rsidRPr="00AA5ADB">
              <w:rPr>
                <w:sz w:val="24"/>
              </w:rPr>
              <w:t>未将一个采购包中的内容拆分投标</w:t>
            </w:r>
            <w:r w:rsidRPr="00AA5ADB">
              <w:rPr>
                <w:rFonts w:hint="eastAsia"/>
                <w:sz w:val="24"/>
              </w:rPr>
              <w:t>。</w:t>
            </w:r>
          </w:p>
        </w:tc>
      </w:tr>
      <w:tr w:rsidR="00D56E60" w:rsidRPr="00AA5ADB" w14:paraId="2B716756" w14:textId="77777777" w:rsidTr="00040661">
        <w:trPr>
          <w:trHeight w:val="685"/>
          <w:jc w:val="center"/>
        </w:trPr>
        <w:tc>
          <w:tcPr>
            <w:tcW w:w="404" w:type="pct"/>
            <w:vAlign w:val="center"/>
          </w:tcPr>
          <w:p w14:paraId="45E902E7"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17212E3D"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投标报价</w:t>
            </w:r>
          </w:p>
        </w:tc>
        <w:tc>
          <w:tcPr>
            <w:tcW w:w="3620" w:type="pct"/>
            <w:vAlign w:val="center"/>
          </w:tcPr>
          <w:p w14:paraId="6EF79739"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投标报价未</w:t>
            </w:r>
            <w:r w:rsidRPr="00AA5ADB">
              <w:rPr>
                <w:sz w:val="24"/>
              </w:rPr>
              <w:t>超过招标文件中规定的项目</w:t>
            </w:r>
            <w:r w:rsidRPr="00AA5ADB">
              <w:rPr>
                <w:sz w:val="24"/>
              </w:rPr>
              <w:t>/</w:t>
            </w:r>
            <w:r w:rsidRPr="00AA5ADB">
              <w:rPr>
                <w:sz w:val="24"/>
              </w:rPr>
              <w:t>采购包预算金额或者项目</w:t>
            </w:r>
            <w:r w:rsidRPr="00AA5ADB">
              <w:rPr>
                <w:sz w:val="24"/>
              </w:rPr>
              <w:t>/</w:t>
            </w:r>
            <w:r w:rsidRPr="00AA5ADB">
              <w:rPr>
                <w:sz w:val="24"/>
              </w:rPr>
              <w:t>采购包最高限价</w:t>
            </w:r>
            <w:r w:rsidRPr="00AA5ADB">
              <w:rPr>
                <w:rFonts w:hint="eastAsia"/>
                <w:sz w:val="24"/>
              </w:rPr>
              <w:t>。</w:t>
            </w:r>
          </w:p>
        </w:tc>
      </w:tr>
      <w:tr w:rsidR="00D56E60" w:rsidRPr="00AA5ADB" w14:paraId="4611DD69" w14:textId="77777777" w:rsidTr="00040661">
        <w:trPr>
          <w:trHeight w:val="685"/>
          <w:jc w:val="center"/>
        </w:trPr>
        <w:tc>
          <w:tcPr>
            <w:tcW w:w="404" w:type="pct"/>
            <w:vAlign w:val="center"/>
          </w:tcPr>
          <w:p w14:paraId="38960B03"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F31317A"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报价唯一性</w:t>
            </w:r>
          </w:p>
        </w:tc>
        <w:tc>
          <w:tcPr>
            <w:tcW w:w="3620" w:type="pct"/>
            <w:vAlign w:val="center"/>
          </w:tcPr>
          <w:p w14:paraId="4D4408C9"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投标文件未</w:t>
            </w:r>
            <w:r w:rsidRPr="00AA5ADB">
              <w:rPr>
                <w:sz w:val="24"/>
              </w:rPr>
              <w:t>出现可选择性或可调整的报价（招标文件另有规定的除外）</w:t>
            </w:r>
            <w:r w:rsidRPr="00AA5ADB">
              <w:rPr>
                <w:rFonts w:hint="eastAsia"/>
                <w:sz w:val="24"/>
              </w:rPr>
              <w:t>。</w:t>
            </w:r>
          </w:p>
        </w:tc>
      </w:tr>
      <w:tr w:rsidR="00D56E60" w:rsidRPr="00AA5ADB" w14:paraId="7EFEB354" w14:textId="77777777" w:rsidTr="00040661">
        <w:trPr>
          <w:trHeight w:val="685"/>
          <w:jc w:val="center"/>
        </w:trPr>
        <w:tc>
          <w:tcPr>
            <w:tcW w:w="404" w:type="pct"/>
            <w:vAlign w:val="center"/>
          </w:tcPr>
          <w:p w14:paraId="3667EF8B"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C5D7EA3"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投标有效期</w:t>
            </w:r>
          </w:p>
        </w:tc>
        <w:tc>
          <w:tcPr>
            <w:tcW w:w="3620" w:type="pct"/>
            <w:vAlign w:val="center"/>
          </w:tcPr>
          <w:p w14:paraId="39D01692"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投标文件中承诺的投标有效期满足招标文件中载明的投标有效期的</w:t>
            </w:r>
            <w:r w:rsidRPr="00AA5ADB">
              <w:rPr>
                <w:rFonts w:hint="eastAsia"/>
                <w:kern w:val="0"/>
                <w:sz w:val="24"/>
              </w:rPr>
              <w:t>。</w:t>
            </w:r>
          </w:p>
        </w:tc>
      </w:tr>
      <w:tr w:rsidR="00D56E60" w:rsidRPr="00AA5ADB" w14:paraId="04CD8416" w14:textId="77777777" w:rsidTr="00040661">
        <w:trPr>
          <w:trHeight w:val="685"/>
          <w:jc w:val="center"/>
        </w:trPr>
        <w:tc>
          <w:tcPr>
            <w:tcW w:w="404" w:type="pct"/>
            <w:vAlign w:val="center"/>
          </w:tcPr>
          <w:p w14:paraId="0C32AAFC"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ED636A1"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实质性格式</w:t>
            </w:r>
          </w:p>
        </w:tc>
        <w:tc>
          <w:tcPr>
            <w:tcW w:w="3620" w:type="pct"/>
            <w:vAlign w:val="center"/>
          </w:tcPr>
          <w:p w14:paraId="4AFA70FD"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标记为</w:t>
            </w:r>
            <w:r w:rsidRPr="00AA5ADB">
              <w:rPr>
                <w:kern w:val="0"/>
                <w:sz w:val="24"/>
              </w:rPr>
              <w:t>“</w:t>
            </w:r>
            <w:r w:rsidRPr="00AA5ADB">
              <w:rPr>
                <w:kern w:val="0"/>
                <w:sz w:val="24"/>
              </w:rPr>
              <w:t>实质性格式</w:t>
            </w:r>
            <w:r w:rsidRPr="00AA5ADB">
              <w:rPr>
                <w:kern w:val="0"/>
                <w:sz w:val="24"/>
              </w:rPr>
              <w:t>”</w:t>
            </w:r>
            <w:r w:rsidRPr="00AA5ADB">
              <w:rPr>
                <w:kern w:val="0"/>
                <w:sz w:val="24"/>
              </w:rPr>
              <w:t>的文件均按招标文件要求提供且签署、盖章的</w:t>
            </w:r>
            <w:r w:rsidRPr="00AA5ADB">
              <w:rPr>
                <w:rFonts w:hint="eastAsia"/>
                <w:kern w:val="0"/>
                <w:sz w:val="24"/>
              </w:rPr>
              <w:t>。</w:t>
            </w:r>
          </w:p>
        </w:tc>
      </w:tr>
      <w:tr w:rsidR="00D56E60" w:rsidRPr="00AA5ADB" w14:paraId="329974E4" w14:textId="77777777" w:rsidTr="00040661">
        <w:trPr>
          <w:trHeight w:val="685"/>
          <w:jc w:val="center"/>
        </w:trPr>
        <w:tc>
          <w:tcPr>
            <w:tcW w:w="404" w:type="pct"/>
            <w:vAlign w:val="center"/>
          </w:tcPr>
          <w:p w14:paraId="5B51023A"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DCF5ACA" w14:textId="77777777" w:rsidR="00D527C5" w:rsidRPr="00AA5ADB" w:rsidRDefault="00000000" w:rsidP="00040661">
            <w:pPr>
              <w:widowControl/>
              <w:adjustRightInd w:val="0"/>
              <w:snapToGrid w:val="0"/>
              <w:spacing w:after="0" w:line="240" w:lineRule="auto"/>
              <w:jc w:val="center"/>
              <w:rPr>
                <w:kern w:val="0"/>
                <w:sz w:val="24"/>
              </w:rPr>
            </w:pPr>
            <w:r w:rsidRPr="00AA5ADB">
              <w:rPr>
                <w:rFonts w:ascii="Segoe UI Symbol" w:hAnsi="Segoe UI Symbol" w:cs="Segoe UI Symbol"/>
                <w:kern w:val="0"/>
                <w:sz w:val="24"/>
              </w:rPr>
              <w:t>★</w:t>
            </w:r>
            <w:r w:rsidRPr="00AA5ADB">
              <w:rPr>
                <w:kern w:val="0"/>
                <w:sz w:val="24"/>
              </w:rPr>
              <w:t>号条款响应</w:t>
            </w:r>
          </w:p>
        </w:tc>
        <w:tc>
          <w:tcPr>
            <w:tcW w:w="3620" w:type="pct"/>
            <w:vAlign w:val="center"/>
          </w:tcPr>
          <w:p w14:paraId="26DACA8E"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投标文件满足招标文件</w:t>
            </w:r>
            <w:r w:rsidRPr="00AA5ADB">
              <w:rPr>
                <w:sz w:val="24"/>
              </w:rPr>
              <w:t>第五章《采购需求》</w:t>
            </w:r>
            <w:r w:rsidRPr="00AA5ADB">
              <w:rPr>
                <w:kern w:val="0"/>
                <w:sz w:val="24"/>
              </w:rPr>
              <w:t>中</w:t>
            </w:r>
            <w:r w:rsidRPr="00AA5ADB">
              <w:rPr>
                <w:rFonts w:ascii="Segoe UI Symbol" w:hAnsi="Segoe UI Symbol" w:cs="Segoe UI Symbol"/>
                <w:kern w:val="0"/>
                <w:sz w:val="24"/>
              </w:rPr>
              <w:t>★</w:t>
            </w:r>
            <w:r w:rsidRPr="00AA5ADB">
              <w:rPr>
                <w:kern w:val="0"/>
                <w:sz w:val="24"/>
              </w:rPr>
              <w:t>号条款要求的</w:t>
            </w:r>
            <w:r w:rsidRPr="00AA5ADB">
              <w:rPr>
                <w:rFonts w:hint="eastAsia"/>
                <w:kern w:val="0"/>
                <w:sz w:val="24"/>
              </w:rPr>
              <w:t>。</w:t>
            </w:r>
          </w:p>
        </w:tc>
      </w:tr>
      <w:tr w:rsidR="00D56E60" w:rsidRPr="00AA5ADB" w14:paraId="09C6401B" w14:textId="77777777" w:rsidTr="00040661">
        <w:trPr>
          <w:trHeight w:val="685"/>
          <w:jc w:val="center"/>
        </w:trPr>
        <w:tc>
          <w:tcPr>
            <w:tcW w:w="404" w:type="pct"/>
            <w:vAlign w:val="center"/>
          </w:tcPr>
          <w:p w14:paraId="4426175C"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45AF7AC" w14:textId="77777777" w:rsidR="00D527C5" w:rsidRPr="00AA5ADB" w:rsidRDefault="00000000" w:rsidP="00040661">
            <w:pPr>
              <w:widowControl/>
              <w:adjustRightInd w:val="0"/>
              <w:snapToGrid w:val="0"/>
              <w:spacing w:after="0" w:line="240" w:lineRule="auto"/>
              <w:jc w:val="center"/>
              <w:rPr>
                <w:kern w:val="0"/>
                <w:sz w:val="24"/>
              </w:rPr>
            </w:pPr>
            <w:r w:rsidRPr="00AA5ADB">
              <w:rPr>
                <w:sz w:val="24"/>
              </w:rPr>
              <w:t>拟分包情况说明（如有）</w:t>
            </w:r>
          </w:p>
        </w:tc>
        <w:tc>
          <w:tcPr>
            <w:tcW w:w="3620" w:type="pct"/>
            <w:vAlign w:val="center"/>
          </w:tcPr>
          <w:p w14:paraId="30DC2D65" w14:textId="77777777" w:rsidR="00D527C5" w:rsidRPr="00AA5ADB" w:rsidRDefault="00000000" w:rsidP="00040661">
            <w:pPr>
              <w:widowControl/>
              <w:adjustRightInd w:val="0"/>
              <w:snapToGrid w:val="0"/>
              <w:spacing w:after="0" w:line="240" w:lineRule="auto"/>
              <w:jc w:val="left"/>
              <w:rPr>
                <w:kern w:val="0"/>
                <w:sz w:val="24"/>
              </w:rPr>
            </w:pPr>
            <w:r w:rsidRPr="00AA5ADB">
              <w:rPr>
                <w:sz w:val="24"/>
              </w:rPr>
              <w:t>如本项目（包）非因</w:t>
            </w:r>
            <w:r w:rsidRPr="00AA5ADB">
              <w:rPr>
                <w:sz w:val="24"/>
              </w:rPr>
              <w:t>“</w:t>
            </w:r>
            <w:r w:rsidRPr="00AA5ADB">
              <w:rPr>
                <w:sz w:val="24"/>
              </w:rPr>
              <w:t>落实政府采购政策</w:t>
            </w:r>
            <w:r w:rsidRPr="00AA5ADB">
              <w:rPr>
                <w:sz w:val="24"/>
              </w:rPr>
              <w:t>”</w:t>
            </w:r>
            <w:r w:rsidRPr="00AA5ADB">
              <w:rPr>
                <w:sz w:val="24"/>
              </w:rPr>
              <w:t>亦允许分包，且供应商拟进行分包时，必须提供；否则无须提供</w:t>
            </w:r>
            <w:r w:rsidRPr="00AA5ADB">
              <w:rPr>
                <w:rFonts w:hint="eastAsia"/>
                <w:sz w:val="24"/>
              </w:rPr>
              <w:t>。</w:t>
            </w:r>
          </w:p>
        </w:tc>
      </w:tr>
      <w:tr w:rsidR="00D56E60" w:rsidRPr="00AA5ADB" w14:paraId="58FA44AB" w14:textId="77777777" w:rsidTr="00040661">
        <w:trPr>
          <w:trHeight w:val="685"/>
          <w:jc w:val="center"/>
        </w:trPr>
        <w:tc>
          <w:tcPr>
            <w:tcW w:w="404" w:type="pct"/>
            <w:vAlign w:val="center"/>
          </w:tcPr>
          <w:p w14:paraId="1595F911"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3580CFED"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分包其他要求（如有）</w:t>
            </w:r>
          </w:p>
        </w:tc>
        <w:tc>
          <w:tcPr>
            <w:tcW w:w="3620" w:type="pct"/>
            <w:vAlign w:val="center"/>
          </w:tcPr>
          <w:p w14:paraId="29B58D44" w14:textId="77777777" w:rsidR="00D527C5" w:rsidRPr="00AA5ADB" w:rsidRDefault="00000000" w:rsidP="00040661">
            <w:pPr>
              <w:widowControl/>
              <w:adjustRightInd w:val="0"/>
              <w:snapToGrid w:val="0"/>
              <w:spacing w:after="0" w:line="240" w:lineRule="auto"/>
              <w:jc w:val="left"/>
              <w:rPr>
                <w:sz w:val="24"/>
              </w:rPr>
            </w:pPr>
            <w:r w:rsidRPr="00AA5ADB">
              <w:rPr>
                <w:sz w:val="24"/>
              </w:rPr>
              <w:t>分包履行的内容、金额或者比例未超出《投标人须知资料表》中的规定；</w:t>
            </w:r>
          </w:p>
          <w:p w14:paraId="34F93F33" w14:textId="77777777" w:rsidR="00D527C5" w:rsidRPr="00AA5ADB" w:rsidRDefault="00000000" w:rsidP="00040661">
            <w:pPr>
              <w:widowControl/>
              <w:adjustRightInd w:val="0"/>
              <w:snapToGrid w:val="0"/>
              <w:spacing w:after="0" w:line="240" w:lineRule="auto"/>
              <w:jc w:val="left"/>
              <w:rPr>
                <w:kern w:val="0"/>
                <w:sz w:val="24"/>
              </w:rPr>
            </w:pPr>
            <w:r w:rsidRPr="00AA5ADB">
              <w:rPr>
                <w:sz w:val="24"/>
              </w:rPr>
              <w:t>分包承担主体具备《投标人须知资料表》载明的资质条件且提供了资质证书电子件（如有）</w:t>
            </w:r>
            <w:r w:rsidRPr="00AA5ADB">
              <w:rPr>
                <w:rFonts w:hint="eastAsia"/>
                <w:sz w:val="24"/>
              </w:rPr>
              <w:t>。</w:t>
            </w:r>
          </w:p>
        </w:tc>
      </w:tr>
      <w:tr w:rsidR="00D56E60" w:rsidRPr="00AA5ADB" w14:paraId="4208681D" w14:textId="77777777" w:rsidTr="00040661">
        <w:trPr>
          <w:trHeight w:val="685"/>
          <w:jc w:val="center"/>
        </w:trPr>
        <w:tc>
          <w:tcPr>
            <w:tcW w:w="404" w:type="pct"/>
            <w:vAlign w:val="center"/>
          </w:tcPr>
          <w:p w14:paraId="1429365B"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0C16F98F"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报价的修正（如有）</w:t>
            </w:r>
          </w:p>
        </w:tc>
        <w:tc>
          <w:tcPr>
            <w:tcW w:w="3620" w:type="pct"/>
            <w:vAlign w:val="center"/>
          </w:tcPr>
          <w:p w14:paraId="687094C6"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不涉及报价修正，或投标文件报价出现前后不一致时，投标人对修正后的报价予以确认</w:t>
            </w:r>
            <w:r w:rsidRPr="00AA5ADB">
              <w:rPr>
                <w:rFonts w:hint="eastAsia"/>
                <w:kern w:val="0"/>
                <w:sz w:val="24"/>
              </w:rPr>
              <w:t>。</w:t>
            </w:r>
            <w:r w:rsidRPr="00AA5ADB">
              <w:rPr>
                <w:kern w:val="0"/>
                <w:sz w:val="24"/>
              </w:rPr>
              <w:t>（如有）</w:t>
            </w:r>
          </w:p>
        </w:tc>
      </w:tr>
      <w:tr w:rsidR="00D56E60" w:rsidRPr="00AA5ADB" w14:paraId="6E5B83F8" w14:textId="77777777" w:rsidTr="00040661">
        <w:trPr>
          <w:trHeight w:val="685"/>
          <w:jc w:val="center"/>
        </w:trPr>
        <w:tc>
          <w:tcPr>
            <w:tcW w:w="404" w:type="pct"/>
            <w:vAlign w:val="center"/>
          </w:tcPr>
          <w:p w14:paraId="578F07DC"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252D6F45"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报价合理性</w:t>
            </w:r>
          </w:p>
        </w:tc>
        <w:tc>
          <w:tcPr>
            <w:tcW w:w="3620" w:type="pct"/>
            <w:vAlign w:val="center"/>
          </w:tcPr>
          <w:p w14:paraId="5B127691"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报价合理，或</w:t>
            </w:r>
            <w:r w:rsidRPr="00AA5ADB">
              <w:rPr>
                <w:sz w:val="24"/>
              </w:rPr>
              <w:t>投标人的报价明显低于其他通过符合性审查投标人的报价，有可能影响产品质量或者不能诚信履约的，能够应评标委员会要求在规定时间内证明其报价合理性的</w:t>
            </w:r>
            <w:r w:rsidRPr="00AA5ADB">
              <w:rPr>
                <w:rFonts w:hint="eastAsia"/>
                <w:kern w:val="0"/>
                <w:sz w:val="24"/>
              </w:rPr>
              <w:t>。</w:t>
            </w:r>
          </w:p>
        </w:tc>
      </w:tr>
      <w:tr w:rsidR="00D56E60" w:rsidRPr="00AA5ADB" w14:paraId="6D3A5754" w14:textId="77777777" w:rsidTr="00040661">
        <w:trPr>
          <w:trHeight w:val="685"/>
          <w:jc w:val="center"/>
        </w:trPr>
        <w:tc>
          <w:tcPr>
            <w:tcW w:w="404" w:type="pct"/>
            <w:vAlign w:val="center"/>
          </w:tcPr>
          <w:p w14:paraId="47E2C57E"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61BF4B1D"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公平竞争</w:t>
            </w:r>
          </w:p>
        </w:tc>
        <w:tc>
          <w:tcPr>
            <w:tcW w:w="3620" w:type="pct"/>
            <w:vAlign w:val="center"/>
          </w:tcPr>
          <w:p w14:paraId="02B1774C" w14:textId="77777777" w:rsidR="00D527C5" w:rsidRPr="00AA5ADB" w:rsidRDefault="00000000" w:rsidP="00040661">
            <w:pPr>
              <w:widowControl/>
              <w:adjustRightInd w:val="0"/>
              <w:snapToGrid w:val="0"/>
              <w:spacing w:after="0" w:line="240" w:lineRule="auto"/>
              <w:jc w:val="left"/>
              <w:rPr>
                <w:kern w:val="0"/>
                <w:sz w:val="24"/>
              </w:rPr>
            </w:pPr>
            <w:r w:rsidRPr="00AA5ADB">
              <w:rPr>
                <w:sz w:val="24"/>
              </w:rPr>
              <w:t>投标人遵循公平竞争的原则，不存在恶意串通，妨碍其他投标人的竞争行为，不存在损害采购人或者其他投标人的合法权益情形的</w:t>
            </w:r>
            <w:r w:rsidRPr="00AA5ADB">
              <w:rPr>
                <w:rFonts w:hint="eastAsia"/>
                <w:sz w:val="24"/>
              </w:rPr>
              <w:t>。</w:t>
            </w:r>
          </w:p>
        </w:tc>
      </w:tr>
      <w:tr w:rsidR="00D56E60" w:rsidRPr="00AA5ADB" w14:paraId="1E6D56C3" w14:textId="77777777" w:rsidTr="00040661">
        <w:trPr>
          <w:trHeight w:val="685"/>
          <w:jc w:val="center"/>
        </w:trPr>
        <w:tc>
          <w:tcPr>
            <w:tcW w:w="404" w:type="pct"/>
            <w:vAlign w:val="center"/>
          </w:tcPr>
          <w:p w14:paraId="72351E9C"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7AE44991"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串通投标</w:t>
            </w:r>
          </w:p>
        </w:tc>
        <w:tc>
          <w:tcPr>
            <w:tcW w:w="3620" w:type="pct"/>
            <w:vAlign w:val="center"/>
          </w:tcPr>
          <w:p w14:paraId="22E74C78" w14:textId="77777777" w:rsidR="00D527C5" w:rsidRPr="00AA5ADB" w:rsidRDefault="00000000" w:rsidP="00040661">
            <w:pPr>
              <w:widowControl/>
              <w:adjustRightInd w:val="0"/>
              <w:snapToGrid w:val="0"/>
              <w:spacing w:after="0" w:line="240" w:lineRule="auto"/>
              <w:rPr>
                <w:kern w:val="0"/>
                <w:sz w:val="24"/>
              </w:rPr>
            </w:pPr>
            <w:r w:rsidRPr="00AA5ADB">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sidRPr="00AA5ADB">
              <w:rPr>
                <w:rFonts w:hint="eastAsia"/>
                <w:sz w:val="24"/>
              </w:rPr>
              <w:t>。</w:t>
            </w:r>
          </w:p>
        </w:tc>
      </w:tr>
      <w:tr w:rsidR="00D56E60" w:rsidRPr="00AA5ADB" w14:paraId="160613F6" w14:textId="77777777" w:rsidTr="00040661">
        <w:trPr>
          <w:trHeight w:val="685"/>
          <w:jc w:val="center"/>
        </w:trPr>
        <w:tc>
          <w:tcPr>
            <w:tcW w:w="404" w:type="pct"/>
            <w:vAlign w:val="center"/>
          </w:tcPr>
          <w:p w14:paraId="63A62F09"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79674EF2"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附加条件</w:t>
            </w:r>
          </w:p>
        </w:tc>
        <w:tc>
          <w:tcPr>
            <w:tcW w:w="3620" w:type="pct"/>
            <w:vAlign w:val="center"/>
          </w:tcPr>
          <w:p w14:paraId="0B4CA296" w14:textId="77777777" w:rsidR="00D527C5" w:rsidRPr="00AA5ADB" w:rsidRDefault="00000000" w:rsidP="00040661">
            <w:pPr>
              <w:widowControl/>
              <w:adjustRightInd w:val="0"/>
              <w:snapToGrid w:val="0"/>
              <w:spacing w:after="0" w:line="240" w:lineRule="auto"/>
              <w:jc w:val="left"/>
              <w:rPr>
                <w:kern w:val="0"/>
                <w:sz w:val="24"/>
              </w:rPr>
            </w:pPr>
            <w:r w:rsidRPr="00AA5ADB">
              <w:rPr>
                <w:kern w:val="0"/>
                <w:sz w:val="24"/>
              </w:rPr>
              <w:t>投标文件未含有采购人不能接受的附加条件的</w:t>
            </w:r>
            <w:r w:rsidRPr="00AA5ADB">
              <w:rPr>
                <w:rFonts w:hint="eastAsia"/>
                <w:kern w:val="0"/>
                <w:sz w:val="24"/>
              </w:rPr>
              <w:t>。</w:t>
            </w:r>
          </w:p>
        </w:tc>
      </w:tr>
      <w:tr w:rsidR="00D527C5" w:rsidRPr="00AA5ADB" w14:paraId="67FC4A35" w14:textId="77777777" w:rsidTr="00040661">
        <w:trPr>
          <w:trHeight w:val="685"/>
          <w:jc w:val="center"/>
        </w:trPr>
        <w:tc>
          <w:tcPr>
            <w:tcW w:w="404" w:type="pct"/>
            <w:vAlign w:val="center"/>
          </w:tcPr>
          <w:p w14:paraId="02387214" w14:textId="77777777" w:rsidR="00D527C5" w:rsidRPr="00AA5ADB" w:rsidRDefault="00D527C5" w:rsidP="00040661">
            <w:pPr>
              <w:pStyle w:val="afff"/>
              <w:widowControl/>
              <w:numPr>
                <w:ilvl w:val="0"/>
                <w:numId w:val="13"/>
              </w:numPr>
              <w:adjustRightInd w:val="0"/>
              <w:snapToGrid w:val="0"/>
              <w:spacing w:after="0" w:line="240" w:lineRule="auto"/>
              <w:ind w:firstLineChars="0"/>
              <w:jc w:val="center"/>
              <w:rPr>
                <w:rFonts w:asciiTheme="minorEastAsia" w:eastAsiaTheme="minorEastAsia" w:hAnsiTheme="minorEastAsia" w:hint="eastAsia"/>
                <w:kern w:val="0"/>
                <w:sz w:val="24"/>
              </w:rPr>
            </w:pPr>
          </w:p>
        </w:tc>
        <w:tc>
          <w:tcPr>
            <w:tcW w:w="976" w:type="pct"/>
            <w:vAlign w:val="center"/>
          </w:tcPr>
          <w:p w14:paraId="4A7D1519" w14:textId="77777777" w:rsidR="00D527C5" w:rsidRPr="00AA5ADB" w:rsidRDefault="00000000" w:rsidP="00040661">
            <w:pPr>
              <w:widowControl/>
              <w:adjustRightInd w:val="0"/>
              <w:snapToGrid w:val="0"/>
              <w:spacing w:after="0" w:line="240" w:lineRule="auto"/>
              <w:jc w:val="center"/>
              <w:rPr>
                <w:kern w:val="0"/>
                <w:sz w:val="24"/>
              </w:rPr>
            </w:pPr>
            <w:r w:rsidRPr="00AA5ADB">
              <w:rPr>
                <w:kern w:val="0"/>
                <w:sz w:val="24"/>
              </w:rPr>
              <w:t>其他无效情形</w:t>
            </w:r>
          </w:p>
        </w:tc>
        <w:tc>
          <w:tcPr>
            <w:tcW w:w="3620" w:type="pct"/>
            <w:vAlign w:val="center"/>
          </w:tcPr>
          <w:p w14:paraId="3B9F43E4" w14:textId="77777777" w:rsidR="00D527C5" w:rsidRPr="00AA5ADB" w:rsidRDefault="00000000" w:rsidP="00040661">
            <w:pPr>
              <w:widowControl/>
              <w:adjustRightInd w:val="0"/>
              <w:snapToGrid w:val="0"/>
              <w:spacing w:after="0" w:line="240" w:lineRule="auto"/>
              <w:jc w:val="left"/>
              <w:rPr>
                <w:kern w:val="0"/>
                <w:sz w:val="24"/>
              </w:rPr>
            </w:pPr>
            <w:r w:rsidRPr="00AA5ADB">
              <w:rPr>
                <w:sz w:val="24"/>
              </w:rPr>
              <w:t>投标人、投标文件不存在不符合法律、法规和招标文件规定的其他无效情形。</w:t>
            </w:r>
          </w:p>
        </w:tc>
      </w:tr>
    </w:tbl>
    <w:p w14:paraId="0AF4328C" w14:textId="77777777" w:rsidR="00D527C5" w:rsidRPr="00AA5ADB" w:rsidRDefault="00D527C5">
      <w:pPr>
        <w:numPr>
          <w:ilvl w:val="0"/>
          <w:numId w:val="14"/>
        </w:numPr>
        <w:tabs>
          <w:tab w:val="left" w:pos="1080"/>
          <w:tab w:val="left" w:pos="1589"/>
        </w:tabs>
        <w:snapToGrid w:val="0"/>
        <w:spacing w:line="360" w:lineRule="auto"/>
        <w:rPr>
          <w:sz w:val="24"/>
        </w:rPr>
        <w:sectPr w:rsidR="00D527C5" w:rsidRPr="00AA5ADB">
          <w:pgSz w:w="11907" w:h="16840"/>
          <w:pgMar w:top="1418" w:right="1134" w:bottom="1418" w:left="1701" w:header="851" w:footer="851" w:gutter="0"/>
          <w:cols w:space="720"/>
          <w:docGrid w:linePitch="462"/>
        </w:sectPr>
      </w:pPr>
    </w:p>
    <w:p w14:paraId="5543D124" w14:textId="77777777" w:rsidR="00D527C5" w:rsidRPr="00AA5ADB" w:rsidRDefault="00000000" w:rsidP="00B1156E">
      <w:pPr>
        <w:numPr>
          <w:ilvl w:val="0"/>
          <w:numId w:val="12"/>
        </w:numPr>
        <w:tabs>
          <w:tab w:val="left" w:pos="360"/>
        </w:tabs>
        <w:adjustRightInd w:val="0"/>
        <w:snapToGrid w:val="0"/>
        <w:spacing w:after="0" w:line="360" w:lineRule="auto"/>
        <w:outlineLvl w:val="1"/>
        <w:rPr>
          <w:rFonts w:ascii="宋体" w:hAnsi="宋体" w:hint="eastAsia"/>
          <w:sz w:val="24"/>
        </w:rPr>
      </w:pPr>
      <w:r w:rsidRPr="00AA5ADB">
        <w:rPr>
          <w:rFonts w:ascii="宋体" w:hAnsi="宋体"/>
          <w:sz w:val="24"/>
        </w:rPr>
        <w:lastRenderedPageBreak/>
        <w:t>投标文件有关事项的澄清或者说明</w:t>
      </w:r>
    </w:p>
    <w:p w14:paraId="25BB3955" w14:textId="77777777" w:rsidR="00D527C5" w:rsidRPr="00AA5ADB" w:rsidRDefault="00000000" w:rsidP="00B1156E">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sidRPr="00AA5ADB">
        <w:rPr>
          <w:rFonts w:ascii="宋体" w:hAnsi="宋体"/>
          <w:sz w:val="24"/>
          <w:szCs w:val="20"/>
        </w:rPr>
        <w:t>若投标人为事业单位或其他组织或分支机构，可为单位负责人</w:t>
      </w:r>
      <w:bookmarkEnd w:id="791"/>
      <w:r w:rsidRPr="00AA5ADB">
        <w:rPr>
          <w:rFonts w:ascii="宋体" w:hAnsi="宋体"/>
          <w:sz w:val="24"/>
        </w:rPr>
        <w:t>）或其授权的代表签字。投标人的澄清、说明或者补正不得超出投标文件的范围或者改变投标文件的实质性内容。澄清文件将作为投标文件内容的一部分。</w:t>
      </w:r>
    </w:p>
    <w:p w14:paraId="3F00E8A1" w14:textId="77777777" w:rsidR="006E3069" w:rsidRPr="00AA5ADB" w:rsidRDefault="006E3069" w:rsidP="00056E11">
      <w:pPr>
        <w:numPr>
          <w:ilvl w:val="1"/>
          <w:numId w:val="12"/>
        </w:numPr>
        <w:tabs>
          <w:tab w:val="left" w:pos="1080"/>
        </w:tabs>
        <w:adjustRightInd w:val="0"/>
        <w:snapToGrid w:val="0"/>
        <w:spacing w:after="0" w:line="360" w:lineRule="auto"/>
        <w:rPr>
          <w:rFonts w:ascii="宋体" w:hAnsi="宋体" w:hint="eastAsia"/>
          <w:sz w:val="24"/>
        </w:rPr>
      </w:pPr>
      <w:r w:rsidRPr="00AA5ADB">
        <w:rPr>
          <w:rFonts w:ascii="宋体" w:hAnsi="宋体" w:hint="eastAsia"/>
          <w:sz w:val="24"/>
        </w:rPr>
        <w:t>政府采购异常低价审查</w:t>
      </w:r>
    </w:p>
    <w:p w14:paraId="20E9312C" w14:textId="658FA4BE" w:rsidR="006E3069" w:rsidRPr="00AA5ADB"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AA5ADB">
        <w:rPr>
          <w:rFonts w:ascii="宋体" w:hAnsi="宋体" w:hint="eastAsia"/>
          <w:sz w:val="24"/>
        </w:rPr>
        <w:t>（一）政府采购评审中出现下列情形之一的，评审委员会应当启动异常低价投标（响应）审查程序：</w:t>
      </w:r>
    </w:p>
    <w:p w14:paraId="2D101FCE" w14:textId="77777777" w:rsidR="006E3069" w:rsidRPr="00AA5ADB"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AA5ADB">
        <w:rPr>
          <w:rFonts w:ascii="宋体" w:hAnsi="宋体" w:hint="eastAsia"/>
          <w:sz w:val="24"/>
        </w:rPr>
        <w:t>（1）投标（响应）报价低于全部通过符合性审查供应商投标（响应）报价平均值65%的，即投标（响应）报价&lt;全部通过符合性审查供应商投标（响应）报价平均值×65%；</w:t>
      </w:r>
    </w:p>
    <w:p w14:paraId="5EA0EBDD" w14:textId="77777777" w:rsidR="006E3069" w:rsidRPr="00AA5ADB"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AA5ADB">
        <w:rPr>
          <w:rFonts w:ascii="宋体" w:hAnsi="宋体" w:hint="eastAsia"/>
          <w:sz w:val="24"/>
        </w:rPr>
        <w:t>（2）投标（响应）报价低于通过符合性审查的次低报价供应商投标（响应）报价65%的，即投标（响应）报价&lt;通过符合性审查的次低报价供应商投标（响应）报价×65%；</w:t>
      </w:r>
    </w:p>
    <w:p w14:paraId="5E8568CE" w14:textId="77777777" w:rsidR="006E3069" w:rsidRPr="00AA5ADB"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AA5ADB">
        <w:rPr>
          <w:rFonts w:ascii="宋体" w:hAnsi="宋体" w:hint="eastAsia"/>
          <w:sz w:val="24"/>
        </w:rPr>
        <w:t>（3）投标（响应）报价低于采购项目最高限价45%的，即投标（响应）报价&lt;采购项目最高限价×45%；</w:t>
      </w:r>
    </w:p>
    <w:p w14:paraId="3F1299C7" w14:textId="77777777" w:rsidR="006E3069" w:rsidRPr="00AA5ADB"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AA5ADB">
        <w:rPr>
          <w:rFonts w:ascii="宋体" w:hAnsi="宋体" w:hint="eastAsia"/>
          <w:sz w:val="24"/>
        </w:rPr>
        <w:t>（4）评审委员会基于专业判断，认为供应商报价过低，有可能影响产品质量或者不能诚信履约的其他情形。</w:t>
      </w:r>
    </w:p>
    <w:p w14:paraId="494E35EB" w14:textId="159AB2C6" w:rsidR="00D527C5" w:rsidRPr="00AA5ADB" w:rsidRDefault="006E3069" w:rsidP="005457D3">
      <w:pPr>
        <w:tabs>
          <w:tab w:val="left" w:pos="900"/>
          <w:tab w:val="left" w:pos="1418"/>
          <w:tab w:val="left" w:pos="1589"/>
        </w:tabs>
        <w:adjustRightInd w:val="0"/>
        <w:snapToGrid w:val="0"/>
        <w:spacing w:after="0" w:line="360" w:lineRule="auto"/>
        <w:ind w:left="993"/>
        <w:rPr>
          <w:rFonts w:ascii="宋体" w:hAnsi="宋体" w:hint="eastAsia"/>
          <w:sz w:val="24"/>
        </w:rPr>
      </w:pPr>
      <w:r w:rsidRPr="00AA5ADB">
        <w:rPr>
          <w:rFonts w:ascii="宋体" w:hAnsi="宋体" w:hint="eastAsia"/>
          <w:sz w:val="24"/>
        </w:rPr>
        <w:t>（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sidRPr="00AA5ADB">
        <w:rPr>
          <w:rFonts w:ascii="宋体" w:hAnsi="宋体"/>
          <w:sz w:val="24"/>
        </w:rPr>
        <w:t>；若投标人不能证明其报价合理性，评标委员会将其作为</w:t>
      </w:r>
      <w:r w:rsidRPr="00AA5ADB">
        <w:rPr>
          <w:rFonts w:ascii="宋体" w:hAnsi="宋体"/>
          <w:b/>
          <w:sz w:val="24"/>
        </w:rPr>
        <w:t>无效投标处理</w:t>
      </w:r>
      <w:r w:rsidRPr="00AA5ADB">
        <w:rPr>
          <w:rFonts w:ascii="宋体" w:hAnsi="宋体"/>
          <w:sz w:val="24"/>
        </w:rPr>
        <w:t>。</w:t>
      </w:r>
    </w:p>
    <w:p w14:paraId="58775907"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投标报价须包含招标文件全部内容，如分项报价表有缺漏视为已含在其他各项报价中，将不对投标总价进行调整。评标委员会有权要求投</w:t>
      </w:r>
      <w:r w:rsidRPr="00AA5ADB">
        <w:rPr>
          <w:rFonts w:ascii="宋体" w:hAnsi="宋体"/>
          <w:sz w:val="24"/>
        </w:rPr>
        <w:lastRenderedPageBreak/>
        <w:t>标人在评标现场合理的时间内对此进行书面确认，投标人不确认的，视为将一个采购包中的内容拆分投标，其</w:t>
      </w:r>
      <w:r w:rsidRPr="00AA5ADB">
        <w:rPr>
          <w:rFonts w:ascii="宋体" w:hAnsi="宋体"/>
          <w:b/>
          <w:sz w:val="24"/>
        </w:rPr>
        <w:t>投标无效</w:t>
      </w:r>
      <w:r w:rsidRPr="00AA5ADB">
        <w:rPr>
          <w:rFonts w:ascii="宋体" w:hAnsi="宋体"/>
          <w:sz w:val="24"/>
        </w:rPr>
        <w:t>。</w:t>
      </w:r>
    </w:p>
    <w:p w14:paraId="759F4784"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投标文件报价出现前后不一致的，按照下列规定修正：</w:t>
      </w:r>
    </w:p>
    <w:p w14:paraId="7A879B52" w14:textId="77777777" w:rsidR="00D527C5" w:rsidRPr="00AA5ADB"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AA5ADB">
        <w:rPr>
          <w:rFonts w:ascii="宋体" w:hAnsi="宋体"/>
          <w:sz w:val="24"/>
        </w:rPr>
        <w:t>招标文件对于报价修正是否另有规定：</w:t>
      </w:r>
    </w:p>
    <w:p w14:paraId="3F5E891B" w14:textId="77777777" w:rsidR="00D527C5" w:rsidRPr="00AA5ADB" w:rsidRDefault="00000000" w:rsidP="00B1156E">
      <w:pPr>
        <w:tabs>
          <w:tab w:val="left" w:pos="1080"/>
          <w:tab w:val="left" w:pos="1589"/>
          <w:tab w:val="left" w:pos="2035"/>
          <w:tab w:val="left" w:pos="2114"/>
        </w:tabs>
        <w:adjustRightInd w:val="0"/>
        <w:snapToGrid w:val="0"/>
        <w:spacing w:after="0" w:line="360" w:lineRule="auto"/>
        <w:ind w:left="2035"/>
        <w:rPr>
          <w:rFonts w:ascii="宋体" w:hAnsi="宋体" w:hint="eastAsia"/>
          <w:sz w:val="24"/>
          <w:u w:val="single"/>
        </w:rPr>
      </w:pPr>
      <w:r w:rsidRPr="00AA5ADB">
        <w:rPr>
          <w:rFonts w:ascii="宋体" w:hAnsi="宋体" w:hint="eastAsia"/>
          <w:sz w:val="24"/>
        </w:rPr>
        <w:t>□</w:t>
      </w:r>
      <w:r w:rsidRPr="00AA5ADB">
        <w:rPr>
          <w:rFonts w:ascii="宋体" w:hAnsi="宋体"/>
          <w:sz w:val="24"/>
        </w:rPr>
        <w:t>有，具体规定为：______________</w:t>
      </w:r>
    </w:p>
    <w:p w14:paraId="28BEB570" w14:textId="77777777" w:rsidR="00D527C5" w:rsidRPr="00AA5ADB" w:rsidRDefault="00000000" w:rsidP="00B1156E">
      <w:p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AA5ADB">
        <w:rPr>
          <w:rFonts w:ascii="宋体" w:hAnsi="宋体" w:hint="eastAsia"/>
          <w:sz w:val="24"/>
        </w:rPr>
        <w:t>■</w:t>
      </w:r>
      <w:r w:rsidRPr="00AA5ADB">
        <w:rPr>
          <w:rFonts w:ascii="宋体" w:hAnsi="宋体"/>
          <w:sz w:val="24"/>
        </w:rPr>
        <w:t>无，按下述2.4.2-2.4.8项规定修正。</w:t>
      </w:r>
    </w:p>
    <w:p w14:paraId="3743615B" w14:textId="77777777" w:rsidR="00D527C5" w:rsidRPr="00AA5ADB"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AA5ADB">
        <w:rPr>
          <w:rFonts w:ascii="宋体" w:hAnsi="宋体"/>
          <w:sz w:val="24"/>
        </w:rPr>
        <w:t>单独递交的开标一览表（报价表）与投标文件中开标一览表（报价表）内容不一致的，以单独递交的开标一览表（报价表）为准；</w:t>
      </w:r>
    </w:p>
    <w:p w14:paraId="2EFAA777" w14:textId="77777777" w:rsidR="00D527C5" w:rsidRPr="00AA5ADB"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AA5ADB">
        <w:rPr>
          <w:rFonts w:ascii="宋体" w:hAnsi="宋体"/>
          <w:sz w:val="24"/>
        </w:rPr>
        <w:t>投标文件中开标一览表（报价表）内容与投标文件中相应内容不一致的，以开标一览表（报价表）为准；</w:t>
      </w:r>
    </w:p>
    <w:p w14:paraId="60F75E0A" w14:textId="77777777" w:rsidR="00D527C5" w:rsidRPr="00AA5ADB"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AA5ADB">
        <w:rPr>
          <w:rFonts w:ascii="宋体" w:hAnsi="宋体"/>
          <w:sz w:val="24"/>
        </w:rPr>
        <w:t>大写金额和小写金额不一致的，以大写金额为准；</w:t>
      </w:r>
    </w:p>
    <w:p w14:paraId="0CDF8F5C" w14:textId="77777777" w:rsidR="00D527C5" w:rsidRPr="00AA5ADB"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AA5ADB">
        <w:rPr>
          <w:rFonts w:ascii="宋体" w:hAnsi="宋体"/>
          <w:sz w:val="24"/>
        </w:rPr>
        <w:t>单价金额小数点或者百分比有明显错位的，以开标一览表的总价为准，并修改单价；</w:t>
      </w:r>
    </w:p>
    <w:p w14:paraId="778B7B35" w14:textId="77777777" w:rsidR="00D527C5" w:rsidRPr="00AA5ADB" w:rsidRDefault="00000000" w:rsidP="00056E11">
      <w:pPr>
        <w:numPr>
          <w:ilvl w:val="2"/>
          <w:numId w:val="12"/>
        </w:numPr>
        <w:tabs>
          <w:tab w:val="left" w:pos="2035"/>
          <w:tab w:val="left" w:pos="2114"/>
          <w:tab w:val="left" w:pos="2977"/>
        </w:tabs>
        <w:adjustRightInd w:val="0"/>
        <w:snapToGrid w:val="0"/>
        <w:spacing w:after="0" w:line="360" w:lineRule="auto"/>
        <w:ind w:left="2035"/>
        <w:rPr>
          <w:rFonts w:ascii="宋体" w:hAnsi="宋体" w:hint="eastAsia"/>
          <w:sz w:val="24"/>
        </w:rPr>
      </w:pPr>
      <w:r w:rsidRPr="00AA5ADB">
        <w:rPr>
          <w:rFonts w:ascii="宋体" w:hAnsi="宋体"/>
          <w:sz w:val="24"/>
        </w:rPr>
        <w:t>总价金额与按单价汇总金额不一致的，以单价金额计算结果为准。</w:t>
      </w:r>
    </w:p>
    <w:p w14:paraId="3D02A8B3" w14:textId="77777777" w:rsidR="00D527C5" w:rsidRPr="00AA5ADB"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AA5ADB">
        <w:rPr>
          <w:rFonts w:ascii="宋体" w:hAnsi="宋体"/>
          <w:sz w:val="24"/>
        </w:rPr>
        <w:t>同时出现两种以上不一致的，按照前款规定的顺序修正。</w:t>
      </w:r>
    </w:p>
    <w:p w14:paraId="2A0EAC07" w14:textId="77777777" w:rsidR="00D527C5" w:rsidRPr="00AA5ADB" w:rsidRDefault="00000000" w:rsidP="00056E11">
      <w:pPr>
        <w:numPr>
          <w:ilvl w:val="2"/>
          <w:numId w:val="12"/>
        </w:numPr>
        <w:tabs>
          <w:tab w:val="left" w:pos="1080"/>
          <w:tab w:val="left" w:pos="1589"/>
          <w:tab w:val="left" w:pos="2035"/>
          <w:tab w:val="left" w:pos="2114"/>
        </w:tabs>
        <w:adjustRightInd w:val="0"/>
        <w:snapToGrid w:val="0"/>
        <w:spacing w:after="0" w:line="360" w:lineRule="auto"/>
        <w:ind w:left="2035"/>
        <w:rPr>
          <w:rFonts w:ascii="宋体" w:hAnsi="宋体" w:hint="eastAsia"/>
          <w:sz w:val="24"/>
        </w:rPr>
      </w:pPr>
      <w:r w:rsidRPr="00AA5ADB">
        <w:rPr>
          <w:rFonts w:ascii="宋体" w:hAnsi="宋体"/>
          <w:sz w:val="24"/>
        </w:rPr>
        <w:t>修正后的报价经投标人书面确认后产生约束力，投标人不确认的，其</w:t>
      </w:r>
      <w:r w:rsidRPr="00AA5ADB">
        <w:rPr>
          <w:rFonts w:ascii="宋体" w:hAnsi="宋体"/>
          <w:b/>
          <w:sz w:val="24"/>
        </w:rPr>
        <w:t>投标无效</w:t>
      </w:r>
      <w:r w:rsidRPr="00AA5ADB">
        <w:rPr>
          <w:rFonts w:ascii="宋体" w:hAnsi="宋体"/>
          <w:sz w:val="24"/>
        </w:rPr>
        <w:t>。</w:t>
      </w:r>
    </w:p>
    <w:p w14:paraId="0FEA4996"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落实政府采购政策的价格调整：只有符合第二章《投标人须知》5.2条规定情形的，可以享受中小企业扶持政策，用扣除后的价格参加评审；否则，评标时价格不予扣除。</w:t>
      </w:r>
    </w:p>
    <w:p w14:paraId="2A15A615"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对于未预留份额专门面向中小企业采购的采购项目，以及预留份额项目中的非预留部分采购包，对小微企业报价给予</w:t>
      </w:r>
      <w:r w:rsidRPr="00AA5ADB">
        <w:rPr>
          <w:rFonts w:ascii="宋体" w:hAnsi="宋体" w:hint="eastAsia"/>
          <w:sz w:val="24"/>
          <w:u w:val="single"/>
        </w:rPr>
        <w:t>10</w:t>
      </w:r>
      <w:r w:rsidRPr="00AA5ADB">
        <w:rPr>
          <w:rFonts w:ascii="宋体" w:hAnsi="宋体"/>
          <w:sz w:val="24"/>
        </w:rPr>
        <w:t>%的扣除，用扣除后的价格参加评审。</w:t>
      </w:r>
    </w:p>
    <w:p w14:paraId="1B913C03"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w:t>
      </w:r>
      <w:r w:rsidRPr="00AA5ADB">
        <w:rPr>
          <w:rFonts w:ascii="宋体" w:hAnsi="宋体"/>
          <w:sz w:val="24"/>
        </w:rPr>
        <w:lastRenderedPageBreak/>
        <w:t>大中型企业的报价给予___%的扣除，用扣除后的价格参加评审。</w:t>
      </w:r>
    </w:p>
    <w:p w14:paraId="2DB80466"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组成联合体或者接受分包的小微企业与联合体内其他企业、分包企业之间存在直接控股、管理关系的，不享受价格扣除优惠政策。</w:t>
      </w:r>
    </w:p>
    <w:p w14:paraId="078D9792"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价格扣除比例对小型企业和微型企业同等对待，不作区分。</w:t>
      </w:r>
    </w:p>
    <w:p w14:paraId="5DFC7FB3"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中小企业参加政府采购活动，应当按照招标文件给定的格式出具《中小企业声明函》，否则不得享受相关中小企业扶持政策。</w:t>
      </w:r>
    </w:p>
    <w:p w14:paraId="3ABBD0B1"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监狱企业提供了由省级以上监狱管理局、戒毒管理局（含新疆生产建设兵团）出具的属于监狱企业的证明文件的，视同小微企业。</w:t>
      </w:r>
    </w:p>
    <w:p w14:paraId="5241E7E6"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残疾人福利性单位按招标文件要求提供了《残疾人福利性单位声明函》的，视同小微企业。</w:t>
      </w:r>
    </w:p>
    <w:p w14:paraId="456A34FA" w14:textId="77777777" w:rsidR="00D527C5" w:rsidRPr="00AA5ADB" w:rsidRDefault="00000000" w:rsidP="00056E11">
      <w:pPr>
        <w:numPr>
          <w:ilvl w:val="2"/>
          <w:numId w:val="12"/>
        </w:numPr>
        <w:tabs>
          <w:tab w:val="left" w:pos="1080"/>
          <w:tab w:val="left" w:pos="1589"/>
          <w:tab w:val="left" w:pos="2014"/>
        </w:tabs>
        <w:adjustRightInd w:val="0"/>
        <w:snapToGrid w:val="0"/>
        <w:spacing w:after="0" w:line="360" w:lineRule="auto"/>
        <w:ind w:left="2035"/>
        <w:rPr>
          <w:rFonts w:ascii="宋体" w:hAnsi="宋体" w:hint="eastAsia"/>
          <w:sz w:val="24"/>
        </w:rPr>
      </w:pPr>
      <w:r w:rsidRPr="00AA5ADB">
        <w:rPr>
          <w:rFonts w:ascii="宋体" w:hAnsi="宋体"/>
          <w:sz w:val="24"/>
        </w:rPr>
        <w:t>若投标人同时属于小型或微型企业、监狱企业、残疾人福利性单位中的两种及以上，将不重复享受小微企业价格扣减的优惠政策。</w:t>
      </w:r>
    </w:p>
    <w:p w14:paraId="167F2D2B" w14:textId="77777777" w:rsidR="00D527C5" w:rsidRPr="00AA5ADB"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AA5ADB">
        <w:rPr>
          <w:rFonts w:ascii="宋体" w:hAnsi="宋体"/>
          <w:sz w:val="24"/>
        </w:rPr>
        <w:t>投标文件的比较和评价</w:t>
      </w:r>
      <w:bookmarkEnd w:id="774"/>
      <w:bookmarkEnd w:id="775"/>
    </w:p>
    <w:p w14:paraId="27F49600"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D2B4D7F"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评标方法和评标标准</w:t>
      </w:r>
    </w:p>
    <w:p w14:paraId="3148F6A0"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本项目采用的评标方法为：</w:t>
      </w:r>
    </w:p>
    <w:p w14:paraId="572A2AC5" w14:textId="77777777" w:rsidR="00D527C5" w:rsidRPr="00AA5ADB" w:rsidRDefault="00000000" w:rsidP="00B1156E">
      <w:pPr>
        <w:tabs>
          <w:tab w:val="left" w:pos="900"/>
          <w:tab w:val="left" w:pos="1589"/>
          <w:tab w:val="left" w:pos="1701"/>
        </w:tabs>
        <w:adjustRightInd w:val="0"/>
        <w:snapToGrid w:val="0"/>
        <w:spacing w:after="0" w:line="360" w:lineRule="auto"/>
        <w:ind w:left="1985"/>
        <w:rPr>
          <w:rFonts w:ascii="宋体" w:hAnsi="宋体" w:hint="eastAsia"/>
          <w:sz w:val="24"/>
        </w:rPr>
      </w:pPr>
      <w:r w:rsidRPr="00AA5ADB">
        <w:rPr>
          <w:rFonts w:ascii="宋体" w:hAnsi="宋体" w:hint="eastAsia"/>
          <w:sz w:val="24"/>
        </w:rPr>
        <w:t>■</w:t>
      </w:r>
      <w:r w:rsidRPr="00AA5ADB">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7B7AED2" w14:textId="77777777" w:rsidR="00D527C5" w:rsidRPr="00AA5ADB" w:rsidRDefault="00000000" w:rsidP="00B1156E">
      <w:pPr>
        <w:tabs>
          <w:tab w:val="left" w:pos="900"/>
          <w:tab w:val="left" w:pos="1589"/>
          <w:tab w:val="left" w:pos="1701"/>
        </w:tabs>
        <w:adjustRightInd w:val="0"/>
        <w:snapToGrid w:val="0"/>
        <w:spacing w:after="0" w:line="360" w:lineRule="auto"/>
        <w:ind w:left="1985"/>
        <w:rPr>
          <w:rFonts w:ascii="宋体" w:hAnsi="宋体" w:hint="eastAsia"/>
          <w:sz w:val="24"/>
        </w:rPr>
      </w:pPr>
      <w:r w:rsidRPr="00AA5ADB">
        <w:rPr>
          <w:rFonts w:ascii="宋体" w:hAnsi="宋体" w:hint="eastAsia"/>
          <w:sz w:val="24"/>
        </w:rPr>
        <w:t>□</w:t>
      </w:r>
      <w:r w:rsidRPr="00AA5ADB">
        <w:rPr>
          <w:rFonts w:ascii="宋体" w:hAnsi="宋体"/>
          <w:sz w:val="24"/>
        </w:rPr>
        <w:t>最低评标价法，指投标文件满足招标文件全部实质性要求，且投标报价最低的投标人为中标候选人的评标方法。</w:t>
      </w:r>
    </w:p>
    <w:p w14:paraId="2CBA6D4E"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采用最低评标价法时，提供相同品牌产品（单一产品或核心产</w:t>
      </w:r>
      <w:r w:rsidRPr="00AA5ADB">
        <w:rPr>
          <w:rFonts w:ascii="宋体" w:hAnsi="宋体"/>
          <w:sz w:val="24"/>
        </w:rPr>
        <w:lastRenderedPageBreak/>
        <w:t>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A5ADB">
        <w:rPr>
          <w:rFonts w:ascii="宋体" w:hAnsi="宋体"/>
          <w:b/>
          <w:sz w:val="24"/>
        </w:rPr>
        <w:t>投标无效</w:t>
      </w:r>
      <w:r w:rsidRPr="00AA5ADB">
        <w:rPr>
          <w:rFonts w:ascii="宋体" w:hAnsi="宋体"/>
          <w:sz w:val="24"/>
        </w:rPr>
        <w:t>。</w:t>
      </w:r>
    </w:p>
    <w:p w14:paraId="070019F6" w14:textId="77777777" w:rsidR="00D527C5" w:rsidRPr="00AA5ADB" w:rsidRDefault="00000000" w:rsidP="00B1156E">
      <w:p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hint="eastAsia"/>
          <w:sz w:val="24"/>
        </w:rPr>
        <w:t>□</w:t>
      </w:r>
      <w:r w:rsidRPr="00AA5ADB">
        <w:rPr>
          <w:rFonts w:ascii="宋体" w:hAnsi="宋体"/>
          <w:sz w:val="24"/>
        </w:rPr>
        <w:t>随机抽取</w:t>
      </w:r>
    </w:p>
    <w:p w14:paraId="29F0B6EE" w14:textId="77777777" w:rsidR="00D527C5" w:rsidRPr="00AA5ADB" w:rsidRDefault="00000000" w:rsidP="00B1156E">
      <w:pPr>
        <w:tabs>
          <w:tab w:val="left" w:pos="1080"/>
          <w:tab w:val="left" w:pos="1589"/>
          <w:tab w:val="left" w:pos="2035"/>
        </w:tabs>
        <w:adjustRightInd w:val="0"/>
        <w:snapToGrid w:val="0"/>
        <w:spacing w:after="0" w:line="360" w:lineRule="auto"/>
        <w:ind w:left="2035"/>
        <w:rPr>
          <w:rFonts w:ascii="宋体" w:hAnsi="宋体" w:hint="eastAsia"/>
          <w:sz w:val="24"/>
          <w:u w:val="single"/>
        </w:rPr>
      </w:pPr>
      <w:r w:rsidRPr="00AA5ADB">
        <w:rPr>
          <w:rFonts w:ascii="宋体" w:hAnsi="宋体" w:hint="eastAsia"/>
          <w:sz w:val="24"/>
        </w:rPr>
        <w:t>□</w:t>
      </w:r>
      <w:r w:rsidRPr="00AA5ADB">
        <w:rPr>
          <w:rFonts w:ascii="宋体" w:hAnsi="宋体"/>
          <w:sz w:val="24"/>
        </w:rPr>
        <w:t>其他方式，具体要求：_____</w:t>
      </w:r>
    </w:p>
    <w:p w14:paraId="12A683A8" w14:textId="77777777" w:rsidR="00D527C5" w:rsidRPr="00AA5ADB" w:rsidRDefault="00000000" w:rsidP="00056E11">
      <w:pPr>
        <w:numPr>
          <w:ilvl w:val="2"/>
          <w:numId w:val="12"/>
        </w:numPr>
        <w:tabs>
          <w:tab w:val="left" w:pos="1080"/>
          <w:tab w:val="left" w:pos="1589"/>
          <w:tab w:val="left" w:pos="2035"/>
        </w:tabs>
        <w:adjustRightInd w:val="0"/>
        <w:snapToGrid w:val="0"/>
        <w:spacing w:after="0" w:line="360" w:lineRule="auto"/>
        <w:ind w:left="2035"/>
        <w:rPr>
          <w:rFonts w:ascii="宋体" w:hAnsi="宋体" w:hint="eastAsia"/>
          <w:sz w:val="24"/>
        </w:rPr>
      </w:pPr>
      <w:r w:rsidRPr="00AA5ADB">
        <w:rPr>
          <w:rFonts w:ascii="宋体" w:hAnsi="宋体"/>
          <w:sz w:val="24"/>
        </w:rPr>
        <w:t>非政府强制采购的节能产品或环境标志产品，依据品目清单和认证证书实施政府优先采购。优先采购的具体规定（如涉及）_____。</w:t>
      </w:r>
    </w:p>
    <w:p w14:paraId="19158A8B" w14:textId="77777777" w:rsidR="00D527C5" w:rsidRPr="00AA5ADB"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AA5ADB">
        <w:rPr>
          <w:rFonts w:ascii="宋体" w:hAnsi="宋体"/>
          <w:sz w:val="24"/>
        </w:rPr>
        <w:t>确定</w:t>
      </w:r>
      <w:bookmarkStart w:id="792" w:name="_Toc127161460"/>
      <w:bookmarkStart w:id="793" w:name="_Toc142311048"/>
      <w:bookmarkStart w:id="794" w:name="_Toc127151546"/>
      <w:bookmarkStart w:id="795" w:name="_Toc151193788"/>
      <w:bookmarkStart w:id="796" w:name="_Toc151193716"/>
      <w:bookmarkStart w:id="797" w:name="_Toc127151747"/>
      <w:bookmarkStart w:id="798" w:name="_Toc265228384"/>
      <w:bookmarkStart w:id="799" w:name="_Toc149720839"/>
      <w:bookmarkStart w:id="800" w:name="_Toc150774646"/>
      <w:bookmarkStart w:id="801" w:name="_Toc150480784"/>
      <w:bookmarkStart w:id="802" w:name="_Toc150509297"/>
      <w:bookmarkStart w:id="803" w:name="_Toc151193644"/>
      <w:bookmarkStart w:id="804" w:name="_Toc151190173"/>
      <w:bookmarkStart w:id="805" w:name="_Toc150774751"/>
      <w:bookmarkStart w:id="806" w:name="_Toc305158888"/>
      <w:bookmarkStart w:id="807" w:name="_Toc226965819"/>
      <w:bookmarkStart w:id="808" w:name="_Toc264969236"/>
      <w:bookmarkStart w:id="809" w:name="_Toc305158814"/>
      <w:bookmarkStart w:id="810" w:name="_Toc520356170"/>
      <w:bookmarkStart w:id="811" w:name="_Toc151193934"/>
      <w:bookmarkStart w:id="812" w:name="_Toc164229387"/>
      <w:bookmarkStart w:id="813" w:name="_Toc151193860"/>
      <w:bookmarkStart w:id="814" w:name="_Toc164608660"/>
      <w:bookmarkStart w:id="815" w:name="_Toc164229241"/>
      <w:bookmarkStart w:id="816" w:name="_Toc195842911"/>
      <w:bookmarkStart w:id="817" w:name="_Toc164351640"/>
      <w:bookmarkStart w:id="818" w:name="_Toc226965736"/>
      <w:bookmarkStart w:id="819" w:name="_Toc226337242"/>
      <w:bookmarkStart w:id="820" w:name="_Toc226309790"/>
      <w:bookmarkStart w:id="821" w:name="_Toc164608815"/>
      <w:bookmarkStart w:id="822" w:name="_Ref467307010"/>
      <w:r w:rsidRPr="00AA5ADB">
        <w:rPr>
          <w:rFonts w:ascii="宋体" w:hAnsi="宋体"/>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6A70A70C"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EC56C2B" w14:textId="77777777" w:rsidR="00D527C5" w:rsidRPr="00AA5ADB" w:rsidRDefault="00000000" w:rsidP="00B1156E">
      <w:pPr>
        <w:pStyle w:val="af7"/>
        <w:tabs>
          <w:tab w:val="left" w:pos="900"/>
          <w:tab w:val="left" w:pos="2127"/>
        </w:tabs>
        <w:adjustRightInd w:val="0"/>
        <w:snapToGrid w:val="0"/>
        <w:spacing w:after="0" w:line="360" w:lineRule="auto"/>
        <w:ind w:left="993" w:firstLineChars="57" w:firstLine="137"/>
        <w:rPr>
          <w:rFonts w:hAnsi="宋体"/>
          <w:sz w:val="24"/>
          <w:szCs w:val="24"/>
        </w:rPr>
      </w:pPr>
      <w:r w:rsidRPr="00AA5ADB">
        <w:rPr>
          <w:rFonts w:hAnsi="宋体"/>
          <w:sz w:val="24"/>
        </w:rPr>
        <w:t>□</w:t>
      </w:r>
      <w:r w:rsidRPr="00AA5ADB">
        <w:rPr>
          <w:rFonts w:hAnsi="宋体" w:hint="default"/>
          <w:sz w:val="24"/>
          <w:szCs w:val="24"/>
        </w:rPr>
        <w:t>随机抽取</w:t>
      </w:r>
    </w:p>
    <w:p w14:paraId="76D3B4A4" w14:textId="77777777" w:rsidR="00D527C5" w:rsidRPr="00AA5ADB" w:rsidRDefault="00000000" w:rsidP="00B1156E">
      <w:pPr>
        <w:pStyle w:val="af7"/>
        <w:tabs>
          <w:tab w:val="left" w:pos="900"/>
          <w:tab w:val="left" w:pos="2127"/>
        </w:tabs>
        <w:adjustRightInd w:val="0"/>
        <w:snapToGrid w:val="0"/>
        <w:spacing w:after="0" w:line="360" w:lineRule="auto"/>
        <w:ind w:left="993" w:firstLineChars="57" w:firstLine="137"/>
        <w:rPr>
          <w:rFonts w:hAnsi="宋体"/>
          <w:sz w:val="24"/>
          <w:szCs w:val="24"/>
        </w:rPr>
      </w:pPr>
      <w:r w:rsidRPr="00AA5ADB">
        <w:rPr>
          <w:rFonts w:hAnsi="宋体"/>
          <w:sz w:val="24"/>
          <w:szCs w:val="24"/>
        </w:rPr>
        <w:t>■</w:t>
      </w:r>
      <w:r w:rsidRPr="00AA5ADB">
        <w:rPr>
          <w:rFonts w:hAnsi="宋体" w:hint="default"/>
          <w:sz w:val="24"/>
          <w:szCs w:val="24"/>
        </w:rPr>
        <w:t>其他方式，具体要求：</w:t>
      </w:r>
      <w:r w:rsidRPr="00AA5ADB">
        <w:rPr>
          <w:rFonts w:hAnsi="宋体"/>
          <w:sz w:val="24"/>
          <w:szCs w:val="24"/>
          <w:u w:val="single"/>
        </w:rPr>
        <w:t>按照投标报价低者优先</w:t>
      </w:r>
    </w:p>
    <w:p w14:paraId="32C5DDB5"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BD73268"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9B5AED3"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评标委员会要对评分汇总情况进行复核，特别是对排名第一的、报价最低的、投标或响应文件被认定为无效的情形进行重点复核。</w:t>
      </w:r>
    </w:p>
    <w:p w14:paraId="0A00B5FD"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评标委员会将根据各投标人的评标排序，依次推荐本项目（各采购包）的中标候选人，起草并签署评标报告。本项目（各采购包）评标委员会共（各）推荐_</w:t>
      </w:r>
      <w:r w:rsidRPr="00AA5ADB">
        <w:rPr>
          <w:rFonts w:ascii="宋体" w:hAnsi="宋体" w:hint="eastAsia"/>
          <w:sz w:val="24"/>
          <w:u w:val="single"/>
        </w:rPr>
        <w:t>3</w:t>
      </w:r>
      <w:r w:rsidRPr="00AA5ADB">
        <w:rPr>
          <w:rFonts w:ascii="宋体" w:hAnsi="宋体"/>
          <w:sz w:val="24"/>
        </w:rPr>
        <w:t>名中标候选人。</w:t>
      </w:r>
    </w:p>
    <w:p w14:paraId="58525C83" w14:textId="77777777" w:rsidR="00D527C5" w:rsidRPr="00AA5ADB" w:rsidRDefault="00000000" w:rsidP="00056E11">
      <w:pPr>
        <w:numPr>
          <w:ilvl w:val="0"/>
          <w:numId w:val="12"/>
        </w:numPr>
        <w:tabs>
          <w:tab w:val="left" w:pos="360"/>
        </w:tabs>
        <w:adjustRightInd w:val="0"/>
        <w:snapToGrid w:val="0"/>
        <w:spacing w:after="0" w:line="360" w:lineRule="auto"/>
        <w:outlineLvl w:val="1"/>
        <w:rPr>
          <w:rFonts w:ascii="宋体" w:hAnsi="宋体" w:hint="eastAsia"/>
          <w:sz w:val="24"/>
        </w:rPr>
      </w:pPr>
      <w:r w:rsidRPr="00AA5ADB">
        <w:rPr>
          <w:rFonts w:ascii="宋体" w:hAnsi="宋体"/>
          <w:sz w:val="24"/>
        </w:rPr>
        <w:lastRenderedPageBreak/>
        <w:t>报告违法行为</w:t>
      </w:r>
    </w:p>
    <w:p w14:paraId="6AB3F0DE" w14:textId="77777777" w:rsidR="00D527C5" w:rsidRPr="00AA5ADB" w:rsidRDefault="00000000" w:rsidP="00056E11">
      <w:pPr>
        <w:numPr>
          <w:ilvl w:val="1"/>
          <w:numId w:val="12"/>
        </w:numPr>
        <w:tabs>
          <w:tab w:val="left" w:pos="1080"/>
        </w:tabs>
        <w:adjustRightInd w:val="0"/>
        <w:snapToGrid w:val="0"/>
        <w:spacing w:after="0" w:line="360" w:lineRule="auto"/>
        <w:ind w:left="1077" w:hanging="720"/>
        <w:rPr>
          <w:rFonts w:ascii="宋体" w:hAnsi="宋体" w:hint="eastAsia"/>
          <w:sz w:val="24"/>
        </w:rPr>
      </w:pPr>
      <w:r w:rsidRPr="00AA5ADB">
        <w:rPr>
          <w:rFonts w:ascii="宋体" w:hAnsi="宋体"/>
          <w:sz w:val="24"/>
        </w:rPr>
        <w:t>评标委员会在评标过程中发现投标人有行贿、提供虚假材料或者串通等违法行为时，应当及时向财政部门报告。</w:t>
      </w:r>
    </w:p>
    <w:p w14:paraId="142C6857" w14:textId="77777777" w:rsidR="00D527C5" w:rsidRPr="00AA5ADB" w:rsidRDefault="00000000">
      <w:pPr>
        <w:widowControl/>
        <w:jc w:val="left"/>
        <w:rPr>
          <w:b/>
          <w:sz w:val="24"/>
        </w:rPr>
      </w:pPr>
      <w:r w:rsidRPr="00AA5ADB">
        <w:rPr>
          <w:b/>
          <w:sz w:val="24"/>
        </w:rPr>
        <w:br w:type="page"/>
      </w:r>
    </w:p>
    <w:p w14:paraId="06AB9678" w14:textId="77777777" w:rsidR="00D527C5" w:rsidRPr="00AA5ADB" w:rsidRDefault="00000000">
      <w:pPr>
        <w:tabs>
          <w:tab w:val="left" w:pos="360"/>
          <w:tab w:val="left" w:pos="900"/>
        </w:tabs>
        <w:snapToGrid w:val="0"/>
        <w:spacing w:line="360" w:lineRule="auto"/>
        <w:jc w:val="center"/>
        <w:outlineLvl w:val="1"/>
        <w:rPr>
          <w:b/>
        </w:rPr>
      </w:pPr>
      <w:r w:rsidRPr="00AA5ADB">
        <w:rPr>
          <w:b/>
          <w:sz w:val="24"/>
        </w:rPr>
        <w:lastRenderedPageBreak/>
        <w:t>二、评标标准</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gridCol w:w="1417"/>
        <w:gridCol w:w="884"/>
        <w:gridCol w:w="4303"/>
        <w:gridCol w:w="1649"/>
      </w:tblGrid>
      <w:tr w:rsidR="00D56E60" w:rsidRPr="00AA5ADB" w14:paraId="66A25D99" w14:textId="77777777" w:rsidTr="00465093">
        <w:trPr>
          <w:trHeight w:val="567"/>
        </w:trPr>
        <w:tc>
          <w:tcPr>
            <w:tcW w:w="809" w:type="dxa"/>
            <w:vAlign w:val="center"/>
          </w:tcPr>
          <w:p w14:paraId="05664341" w14:textId="77777777" w:rsidR="00D03BFE" w:rsidRPr="00AA5ADB" w:rsidRDefault="00D03BFE" w:rsidP="00465093">
            <w:pPr>
              <w:adjustRightInd w:val="0"/>
              <w:snapToGrid w:val="0"/>
              <w:spacing w:after="0" w:line="240" w:lineRule="auto"/>
              <w:ind w:firstLine="28"/>
              <w:jc w:val="center"/>
              <w:rPr>
                <w:b/>
                <w:sz w:val="24"/>
              </w:rPr>
            </w:pPr>
            <w:r w:rsidRPr="00AA5ADB">
              <w:rPr>
                <w:b/>
                <w:sz w:val="24"/>
              </w:rPr>
              <w:t>序号</w:t>
            </w:r>
          </w:p>
        </w:tc>
        <w:tc>
          <w:tcPr>
            <w:tcW w:w="1417" w:type="dxa"/>
            <w:vAlign w:val="center"/>
          </w:tcPr>
          <w:p w14:paraId="3F2ED7A3" w14:textId="77777777" w:rsidR="00D03BFE" w:rsidRPr="00AA5ADB" w:rsidRDefault="00D03BFE" w:rsidP="00465093">
            <w:pPr>
              <w:adjustRightInd w:val="0"/>
              <w:snapToGrid w:val="0"/>
              <w:spacing w:after="0" w:line="240" w:lineRule="auto"/>
              <w:ind w:firstLine="28"/>
              <w:jc w:val="center"/>
              <w:rPr>
                <w:b/>
                <w:sz w:val="24"/>
              </w:rPr>
            </w:pPr>
            <w:r w:rsidRPr="00AA5ADB">
              <w:rPr>
                <w:b/>
                <w:sz w:val="24"/>
              </w:rPr>
              <w:t>评分因素</w:t>
            </w:r>
          </w:p>
        </w:tc>
        <w:tc>
          <w:tcPr>
            <w:tcW w:w="884" w:type="dxa"/>
            <w:vAlign w:val="center"/>
          </w:tcPr>
          <w:p w14:paraId="03136132" w14:textId="77777777" w:rsidR="00D03BFE" w:rsidRPr="00AA5ADB" w:rsidRDefault="00D03BFE" w:rsidP="00465093">
            <w:pPr>
              <w:adjustRightInd w:val="0"/>
              <w:snapToGrid w:val="0"/>
              <w:spacing w:after="0" w:line="240" w:lineRule="auto"/>
              <w:ind w:firstLine="28"/>
              <w:jc w:val="center"/>
              <w:rPr>
                <w:b/>
                <w:sz w:val="24"/>
              </w:rPr>
            </w:pPr>
            <w:r w:rsidRPr="00AA5ADB">
              <w:rPr>
                <w:b/>
                <w:sz w:val="24"/>
              </w:rPr>
              <w:t>分值</w:t>
            </w:r>
          </w:p>
        </w:tc>
        <w:tc>
          <w:tcPr>
            <w:tcW w:w="4303" w:type="dxa"/>
            <w:vAlign w:val="center"/>
          </w:tcPr>
          <w:p w14:paraId="19847636" w14:textId="77777777" w:rsidR="00D03BFE" w:rsidRPr="00AA5ADB" w:rsidRDefault="00D03BFE" w:rsidP="00465093">
            <w:pPr>
              <w:adjustRightInd w:val="0"/>
              <w:snapToGrid w:val="0"/>
              <w:spacing w:after="0" w:line="240" w:lineRule="auto"/>
              <w:ind w:firstLine="28"/>
              <w:jc w:val="center"/>
              <w:rPr>
                <w:b/>
                <w:sz w:val="24"/>
              </w:rPr>
            </w:pPr>
            <w:r w:rsidRPr="00AA5ADB">
              <w:rPr>
                <w:b/>
                <w:sz w:val="24"/>
              </w:rPr>
              <w:t>评分标准</w:t>
            </w:r>
          </w:p>
        </w:tc>
        <w:tc>
          <w:tcPr>
            <w:tcW w:w="1649" w:type="dxa"/>
            <w:vAlign w:val="center"/>
          </w:tcPr>
          <w:p w14:paraId="09B7AE32" w14:textId="77777777" w:rsidR="00D03BFE" w:rsidRPr="00AA5ADB" w:rsidRDefault="00D03BFE" w:rsidP="00465093">
            <w:pPr>
              <w:pStyle w:val="affff6"/>
              <w:adjustRightInd w:val="0"/>
              <w:snapToGrid w:val="0"/>
              <w:spacing w:before="0" w:after="0" w:line="240" w:lineRule="auto"/>
              <w:rPr>
                <w:rFonts w:eastAsia="宋体"/>
                <w:szCs w:val="24"/>
              </w:rPr>
            </w:pPr>
            <w:r w:rsidRPr="00AA5ADB">
              <w:rPr>
                <w:rFonts w:eastAsia="宋体"/>
                <w:szCs w:val="24"/>
              </w:rPr>
              <w:t>说明</w:t>
            </w:r>
          </w:p>
        </w:tc>
      </w:tr>
      <w:tr w:rsidR="00D56E60" w:rsidRPr="00AA5ADB" w14:paraId="205C934B" w14:textId="77777777" w:rsidTr="00465093">
        <w:trPr>
          <w:trHeight w:val="631"/>
        </w:trPr>
        <w:tc>
          <w:tcPr>
            <w:tcW w:w="9062" w:type="dxa"/>
            <w:gridSpan w:val="5"/>
            <w:vAlign w:val="center"/>
          </w:tcPr>
          <w:p w14:paraId="7DEDA194" w14:textId="77777777" w:rsidR="00D03BFE" w:rsidRPr="00AA5ADB" w:rsidRDefault="00D03BFE" w:rsidP="00465093">
            <w:pPr>
              <w:pStyle w:val="affff6"/>
              <w:adjustRightInd w:val="0"/>
              <w:snapToGrid w:val="0"/>
              <w:spacing w:before="0" w:after="0" w:line="240" w:lineRule="auto"/>
              <w:rPr>
                <w:rFonts w:eastAsia="宋体"/>
                <w:szCs w:val="24"/>
              </w:rPr>
            </w:pPr>
            <w:r w:rsidRPr="00AA5ADB">
              <w:rPr>
                <w:rFonts w:eastAsia="宋体" w:hint="eastAsia"/>
                <w:szCs w:val="24"/>
              </w:rPr>
              <w:t>技术部分（</w:t>
            </w:r>
            <w:r w:rsidRPr="00AA5ADB">
              <w:rPr>
                <w:rFonts w:eastAsia="宋体" w:hint="eastAsia"/>
                <w:szCs w:val="24"/>
              </w:rPr>
              <w:t>70</w:t>
            </w:r>
            <w:r w:rsidRPr="00AA5ADB">
              <w:rPr>
                <w:rFonts w:eastAsia="宋体" w:hint="eastAsia"/>
                <w:szCs w:val="24"/>
              </w:rPr>
              <w:t>分）</w:t>
            </w:r>
          </w:p>
        </w:tc>
      </w:tr>
      <w:tr w:rsidR="00D56E60" w:rsidRPr="00AA5ADB" w14:paraId="51BE1957" w14:textId="77777777" w:rsidTr="00465093">
        <w:trPr>
          <w:trHeight w:val="554"/>
        </w:trPr>
        <w:tc>
          <w:tcPr>
            <w:tcW w:w="809" w:type="dxa"/>
            <w:vAlign w:val="center"/>
          </w:tcPr>
          <w:p w14:paraId="1A8B66B6"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1</w:t>
            </w:r>
          </w:p>
        </w:tc>
        <w:tc>
          <w:tcPr>
            <w:tcW w:w="1417" w:type="dxa"/>
            <w:vAlign w:val="center"/>
          </w:tcPr>
          <w:p w14:paraId="70F00C03" w14:textId="77777777" w:rsidR="00D03BFE" w:rsidRPr="00AA5ADB" w:rsidRDefault="00D03BFE" w:rsidP="00465093">
            <w:pPr>
              <w:adjustRightInd w:val="0"/>
              <w:snapToGrid w:val="0"/>
              <w:spacing w:after="0" w:line="240" w:lineRule="auto"/>
              <w:jc w:val="center"/>
              <w:rPr>
                <w:sz w:val="24"/>
              </w:rPr>
            </w:pPr>
            <w:r w:rsidRPr="00AA5ADB">
              <w:rPr>
                <w:rFonts w:hint="eastAsia"/>
                <w:sz w:val="24"/>
              </w:rPr>
              <w:t>劳务派遣服</w:t>
            </w:r>
          </w:p>
          <w:p w14:paraId="4409BC43" w14:textId="77777777" w:rsidR="00D03BFE" w:rsidRPr="00AA5ADB" w:rsidRDefault="00D03BFE" w:rsidP="00465093">
            <w:pPr>
              <w:adjustRightInd w:val="0"/>
              <w:snapToGrid w:val="0"/>
              <w:spacing w:after="0" w:line="240" w:lineRule="auto"/>
              <w:jc w:val="center"/>
              <w:rPr>
                <w:sz w:val="24"/>
              </w:rPr>
            </w:pPr>
            <w:r w:rsidRPr="00AA5ADB">
              <w:rPr>
                <w:rFonts w:hint="eastAsia"/>
                <w:sz w:val="24"/>
              </w:rPr>
              <w:t>务方案</w:t>
            </w:r>
          </w:p>
        </w:tc>
        <w:tc>
          <w:tcPr>
            <w:tcW w:w="884" w:type="dxa"/>
            <w:vAlign w:val="center"/>
          </w:tcPr>
          <w:p w14:paraId="448822D7" w14:textId="77777777" w:rsidR="00D03BFE" w:rsidRPr="00AA5ADB" w:rsidRDefault="00D03BFE" w:rsidP="00465093">
            <w:pPr>
              <w:adjustRightInd w:val="0"/>
              <w:snapToGrid w:val="0"/>
              <w:spacing w:after="0" w:line="240" w:lineRule="auto"/>
              <w:jc w:val="center"/>
              <w:rPr>
                <w:sz w:val="24"/>
              </w:rPr>
            </w:pPr>
            <w:r w:rsidRPr="00AA5ADB">
              <w:rPr>
                <w:rFonts w:hint="eastAsia"/>
                <w:sz w:val="24"/>
              </w:rPr>
              <w:t>20</w:t>
            </w:r>
          </w:p>
        </w:tc>
        <w:tc>
          <w:tcPr>
            <w:tcW w:w="4303" w:type="dxa"/>
            <w:vAlign w:val="center"/>
          </w:tcPr>
          <w:p w14:paraId="35AD7D67" w14:textId="77777777" w:rsidR="00D03BFE" w:rsidRPr="00AA5ADB" w:rsidRDefault="00D03BFE" w:rsidP="00465093">
            <w:pPr>
              <w:adjustRightInd w:val="0"/>
              <w:snapToGrid w:val="0"/>
              <w:spacing w:after="0" w:line="240" w:lineRule="auto"/>
              <w:rPr>
                <w:sz w:val="24"/>
              </w:rPr>
            </w:pPr>
            <w:r w:rsidRPr="00AA5ADB">
              <w:rPr>
                <w:rFonts w:hint="eastAsia"/>
                <w:sz w:val="24"/>
              </w:rPr>
              <w:t>根据供应商所提供的劳务派遣服务方案进行综合打分：</w:t>
            </w:r>
          </w:p>
          <w:p w14:paraId="5BB0B674"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1</w:t>
            </w:r>
            <w:r w:rsidRPr="00AA5ADB">
              <w:rPr>
                <w:rFonts w:hint="eastAsia"/>
                <w:sz w:val="24"/>
              </w:rPr>
              <w:t>）方案内容详尽完整，完全符合采购人实际需求及项目的实际情况，可行性强，得</w:t>
            </w:r>
            <w:r w:rsidRPr="00AA5ADB">
              <w:rPr>
                <w:rFonts w:hint="eastAsia"/>
                <w:sz w:val="24"/>
              </w:rPr>
              <w:t>20</w:t>
            </w:r>
            <w:r w:rsidRPr="00AA5ADB">
              <w:rPr>
                <w:rFonts w:hint="eastAsia"/>
                <w:sz w:val="24"/>
              </w:rPr>
              <w:t>分；</w:t>
            </w:r>
          </w:p>
          <w:p w14:paraId="25545868"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2</w:t>
            </w:r>
            <w:r w:rsidRPr="00AA5ADB">
              <w:rPr>
                <w:rFonts w:hint="eastAsia"/>
                <w:sz w:val="24"/>
              </w:rPr>
              <w:t>）方案内容较全面，基本符合采购人实际需求及项目的实际情况，可行性较强，得</w:t>
            </w:r>
            <w:r w:rsidRPr="00AA5ADB">
              <w:rPr>
                <w:rFonts w:hint="eastAsia"/>
                <w:sz w:val="24"/>
              </w:rPr>
              <w:t>15</w:t>
            </w:r>
            <w:r w:rsidRPr="00AA5ADB">
              <w:rPr>
                <w:rFonts w:hint="eastAsia"/>
                <w:sz w:val="24"/>
              </w:rPr>
              <w:t>分；</w:t>
            </w:r>
          </w:p>
          <w:p w14:paraId="2FD06693"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3</w:t>
            </w:r>
            <w:r w:rsidRPr="00AA5ADB">
              <w:rPr>
                <w:rFonts w:hint="eastAsia"/>
                <w:sz w:val="24"/>
              </w:rPr>
              <w:t>）方案内容简略，对采购人实际需求及项目的实际情况响应程度一般，可行性一般，得</w:t>
            </w:r>
            <w:r w:rsidRPr="00AA5ADB">
              <w:rPr>
                <w:rFonts w:hint="eastAsia"/>
                <w:sz w:val="24"/>
              </w:rPr>
              <w:t>10</w:t>
            </w:r>
            <w:r w:rsidRPr="00AA5ADB">
              <w:rPr>
                <w:rFonts w:hint="eastAsia"/>
                <w:sz w:val="24"/>
              </w:rPr>
              <w:t>分；</w:t>
            </w:r>
          </w:p>
          <w:p w14:paraId="68FBD23E"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4</w:t>
            </w:r>
            <w:r w:rsidRPr="00AA5ADB">
              <w:rPr>
                <w:rFonts w:hint="eastAsia"/>
                <w:sz w:val="24"/>
              </w:rPr>
              <w:t>）方案内容欠缺，对采购人实际需求及项目的实际情况响应程度较低，有可行性，得</w:t>
            </w:r>
            <w:r w:rsidRPr="00AA5ADB">
              <w:rPr>
                <w:rFonts w:hint="eastAsia"/>
                <w:sz w:val="24"/>
              </w:rPr>
              <w:t>5</w:t>
            </w:r>
            <w:r w:rsidRPr="00AA5ADB">
              <w:rPr>
                <w:rFonts w:hint="eastAsia"/>
                <w:sz w:val="24"/>
              </w:rPr>
              <w:t>分；</w:t>
            </w:r>
          </w:p>
          <w:p w14:paraId="1FBD813F" w14:textId="77777777" w:rsidR="00D03BFE" w:rsidRPr="00AA5ADB" w:rsidRDefault="00D03BFE" w:rsidP="00465093">
            <w:pPr>
              <w:adjustRightInd w:val="0"/>
              <w:snapToGrid w:val="0"/>
              <w:spacing w:after="0" w:line="240" w:lineRule="auto"/>
              <w:rPr>
                <w:sz w:val="24"/>
              </w:rPr>
            </w:pPr>
            <w:r w:rsidRPr="00AA5ADB">
              <w:rPr>
                <w:rFonts w:ascii="宋体" w:hAnsi="宋体" w:hint="eastAsia"/>
                <w:sz w:val="24"/>
              </w:rPr>
              <w:t>未提供不得分</w:t>
            </w:r>
            <w:r w:rsidRPr="00AA5ADB">
              <w:rPr>
                <w:rFonts w:hint="eastAsia"/>
                <w:sz w:val="24"/>
              </w:rPr>
              <w:t>。</w:t>
            </w:r>
          </w:p>
        </w:tc>
        <w:tc>
          <w:tcPr>
            <w:tcW w:w="1649" w:type="dxa"/>
            <w:vAlign w:val="center"/>
          </w:tcPr>
          <w:p w14:paraId="441416DE" w14:textId="77777777" w:rsidR="00D03BFE" w:rsidRPr="00AA5ADB" w:rsidRDefault="00D03BFE" w:rsidP="00465093">
            <w:pPr>
              <w:pStyle w:val="affff6"/>
              <w:adjustRightInd w:val="0"/>
              <w:snapToGrid w:val="0"/>
              <w:spacing w:before="0" w:after="0" w:line="240" w:lineRule="auto"/>
              <w:rPr>
                <w:rFonts w:eastAsia="宋体"/>
                <w:szCs w:val="24"/>
              </w:rPr>
            </w:pPr>
          </w:p>
        </w:tc>
      </w:tr>
      <w:tr w:rsidR="00D56E60" w:rsidRPr="00AA5ADB" w14:paraId="00F9EAF1" w14:textId="77777777" w:rsidTr="00465093">
        <w:trPr>
          <w:trHeight w:val="554"/>
        </w:trPr>
        <w:tc>
          <w:tcPr>
            <w:tcW w:w="809" w:type="dxa"/>
            <w:vAlign w:val="center"/>
          </w:tcPr>
          <w:p w14:paraId="04DEFE85"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2</w:t>
            </w:r>
          </w:p>
        </w:tc>
        <w:tc>
          <w:tcPr>
            <w:tcW w:w="1417" w:type="dxa"/>
            <w:vAlign w:val="center"/>
          </w:tcPr>
          <w:p w14:paraId="79D6D49B" w14:textId="77777777" w:rsidR="00D03BFE" w:rsidRPr="00AA5ADB" w:rsidRDefault="00D03BFE" w:rsidP="00465093">
            <w:pPr>
              <w:adjustRightInd w:val="0"/>
              <w:snapToGrid w:val="0"/>
              <w:spacing w:after="0" w:line="240" w:lineRule="auto"/>
              <w:jc w:val="center"/>
              <w:rPr>
                <w:sz w:val="24"/>
              </w:rPr>
            </w:pPr>
            <w:r w:rsidRPr="00AA5ADB">
              <w:rPr>
                <w:rFonts w:hint="eastAsia"/>
                <w:sz w:val="24"/>
              </w:rPr>
              <w:t>项目管理</w:t>
            </w:r>
          </w:p>
          <w:p w14:paraId="41A74987" w14:textId="77777777" w:rsidR="00D03BFE" w:rsidRPr="00AA5ADB" w:rsidRDefault="00D03BFE" w:rsidP="00465093">
            <w:pPr>
              <w:adjustRightInd w:val="0"/>
              <w:snapToGrid w:val="0"/>
              <w:spacing w:after="0" w:line="240" w:lineRule="auto"/>
              <w:jc w:val="center"/>
              <w:rPr>
                <w:sz w:val="24"/>
              </w:rPr>
            </w:pPr>
            <w:r w:rsidRPr="00AA5ADB">
              <w:rPr>
                <w:rFonts w:hint="eastAsia"/>
                <w:sz w:val="24"/>
              </w:rPr>
              <w:t>团队</w:t>
            </w:r>
          </w:p>
        </w:tc>
        <w:tc>
          <w:tcPr>
            <w:tcW w:w="884" w:type="dxa"/>
            <w:vAlign w:val="center"/>
          </w:tcPr>
          <w:p w14:paraId="49BC8666" w14:textId="77777777" w:rsidR="00D03BFE" w:rsidRPr="00AA5ADB" w:rsidRDefault="00D03BFE" w:rsidP="00465093">
            <w:pPr>
              <w:adjustRightInd w:val="0"/>
              <w:snapToGrid w:val="0"/>
              <w:spacing w:after="0" w:line="240" w:lineRule="auto"/>
              <w:jc w:val="center"/>
              <w:rPr>
                <w:sz w:val="24"/>
              </w:rPr>
            </w:pPr>
            <w:r w:rsidRPr="00AA5ADB">
              <w:rPr>
                <w:rFonts w:hint="eastAsia"/>
                <w:sz w:val="24"/>
              </w:rPr>
              <w:t>12</w:t>
            </w:r>
          </w:p>
        </w:tc>
        <w:tc>
          <w:tcPr>
            <w:tcW w:w="4303" w:type="dxa"/>
            <w:vAlign w:val="center"/>
          </w:tcPr>
          <w:p w14:paraId="607CE665" w14:textId="77777777" w:rsidR="00D03BFE" w:rsidRPr="00AA5ADB" w:rsidRDefault="00D03BFE" w:rsidP="00465093">
            <w:pPr>
              <w:adjustRightInd w:val="0"/>
              <w:snapToGrid w:val="0"/>
              <w:spacing w:after="0" w:line="240" w:lineRule="auto"/>
              <w:rPr>
                <w:sz w:val="24"/>
              </w:rPr>
            </w:pPr>
            <w:r w:rsidRPr="00AA5ADB">
              <w:rPr>
                <w:rFonts w:hint="eastAsia"/>
                <w:sz w:val="24"/>
              </w:rPr>
              <w:t>根据供应商针对本项目做出的人员配备方案（包括但不限于拟投入的管理及专业技术人员）进行综合打分：</w:t>
            </w:r>
          </w:p>
          <w:p w14:paraId="329FADBF"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1</w:t>
            </w:r>
            <w:r w:rsidRPr="00AA5ADB">
              <w:rPr>
                <w:rFonts w:hint="eastAsia"/>
                <w:sz w:val="24"/>
              </w:rPr>
              <w:t>）人员配备合理，专业性强，职责分工明确，得</w:t>
            </w:r>
            <w:r w:rsidRPr="00AA5ADB">
              <w:rPr>
                <w:rFonts w:hint="eastAsia"/>
                <w:sz w:val="24"/>
              </w:rPr>
              <w:t>12</w:t>
            </w:r>
            <w:r w:rsidRPr="00AA5ADB">
              <w:rPr>
                <w:rFonts w:hint="eastAsia"/>
                <w:sz w:val="24"/>
              </w:rPr>
              <w:t>分；</w:t>
            </w:r>
          </w:p>
          <w:p w14:paraId="32D9584C"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2</w:t>
            </w:r>
            <w:r w:rsidRPr="00AA5ADB">
              <w:rPr>
                <w:rFonts w:hint="eastAsia"/>
                <w:sz w:val="24"/>
              </w:rPr>
              <w:t>）人员配备较合理、专业性较强，职责分工较明确，得</w:t>
            </w:r>
            <w:r w:rsidRPr="00AA5ADB">
              <w:rPr>
                <w:rFonts w:hint="eastAsia"/>
                <w:sz w:val="24"/>
              </w:rPr>
              <w:t>7</w:t>
            </w:r>
            <w:r w:rsidRPr="00AA5ADB">
              <w:rPr>
                <w:rFonts w:hint="eastAsia"/>
                <w:sz w:val="24"/>
              </w:rPr>
              <w:t>分；</w:t>
            </w:r>
          </w:p>
          <w:p w14:paraId="571D2244"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3</w:t>
            </w:r>
            <w:r w:rsidRPr="00AA5ADB">
              <w:rPr>
                <w:rFonts w:hint="eastAsia"/>
                <w:sz w:val="24"/>
              </w:rPr>
              <w:t>）人员配备一般、专业性一般，职责分工一般，得</w:t>
            </w:r>
            <w:r w:rsidRPr="00AA5ADB">
              <w:rPr>
                <w:rFonts w:hint="eastAsia"/>
                <w:sz w:val="24"/>
              </w:rPr>
              <w:t>4</w:t>
            </w:r>
            <w:r w:rsidRPr="00AA5ADB">
              <w:rPr>
                <w:rFonts w:hint="eastAsia"/>
                <w:sz w:val="24"/>
              </w:rPr>
              <w:t>分；</w:t>
            </w:r>
          </w:p>
          <w:p w14:paraId="13B86F8F" w14:textId="77777777" w:rsidR="00D03BFE" w:rsidRPr="00AA5ADB" w:rsidRDefault="00D03BFE" w:rsidP="00465093">
            <w:pPr>
              <w:adjustRightInd w:val="0"/>
              <w:snapToGrid w:val="0"/>
              <w:spacing w:after="0" w:line="240" w:lineRule="auto"/>
              <w:rPr>
                <w:sz w:val="24"/>
              </w:rPr>
            </w:pPr>
            <w:r w:rsidRPr="00AA5ADB">
              <w:rPr>
                <w:rFonts w:ascii="宋体" w:hAnsi="宋体" w:hint="eastAsia"/>
                <w:sz w:val="24"/>
              </w:rPr>
              <w:t>未提供不得分</w:t>
            </w:r>
            <w:r w:rsidRPr="00AA5ADB">
              <w:rPr>
                <w:rFonts w:hint="eastAsia"/>
                <w:sz w:val="24"/>
              </w:rPr>
              <w:t>。</w:t>
            </w:r>
          </w:p>
        </w:tc>
        <w:tc>
          <w:tcPr>
            <w:tcW w:w="1649" w:type="dxa"/>
            <w:vAlign w:val="center"/>
          </w:tcPr>
          <w:p w14:paraId="259C8729" w14:textId="77777777" w:rsidR="00D03BFE" w:rsidRPr="00AA5ADB" w:rsidRDefault="00D03BFE" w:rsidP="00465093">
            <w:pPr>
              <w:pStyle w:val="affff6"/>
              <w:adjustRightInd w:val="0"/>
              <w:snapToGrid w:val="0"/>
              <w:spacing w:before="0" w:after="0" w:line="240" w:lineRule="auto"/>
              <w:rPr>
                <w:rFonts w:eastAsia="宋体"/>
                <w:szCs w:val="24"/>
              </w:rPr>
            </w:pPr>
          </w:p>
        </w:tc>
      </w:tr>
      <w:tr w:rsidR="00D56E60" w:rsidRPr="00AA5ADB" w14:paraId="04E48C05" w14:textId="77777777" w:rsidTr="00465093">
        <w:trPr>
          <w:trHeight w:val="554"/>
        </w:trPr>
        <w:tc>
          <w:tcPr>
            <w:tcW w:w="809" w:type="dxa"/>
            <w:vAlign w:val="center"/>
          </w:tcPr>
          <w:p w14:paraId="0EB6D820"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3</w:t>
            </w:r>
          </w:p>
        </w:tc>
        <w:tc>
          <w:tcPr>
            <w:tcW w:w="1417" w:type="dxa"/>
            <w:vAlign w:val="center"/>
          </w:tcPr>
          <w:p w14:paraId="178DFC6D" w14:textId="77777777" w:rsidR="00D03BFE" w:rsidRPr="00AA5ADB" w:rsidRDefault="00D03BFE" w:rsidP="00465093">
            <w:pPr>
              <w:adjustRightInd w:val="0"/>
              <w:snapToGrid w:val="0"/>
              <w:spacing w:after="0" w:line="240" w:lineRule="auto"/>
              <w:jc w:val="center"/>
              <w:rPr>
                <w:sz w:val="24"/>
              </w:rPr>
            </w:pPr>
            <w:r w:rsidRPr="00AA5ADB">
              <w:rPr>
                <w:rFonts w:hint="eastAsia"/>
                <w:sz w:val="24"/>
              </w:rPr>
              <w:t>人力资源管</w:t>
            </w:r>
          </w:p>
          <w:p w14:paraId="3D199470" w14:textId="77777777" w:rsidR="00D03BFE" w:rsidRPr="00AA5ADB" w:rsidRDefault="00D03BFE" w:rsidP="00465093">
            <w:pPr>
              <w:adjustRightInd w:val="0"/>
              <w:snapToGrid w:val="0"/>
              <w:spacing w:after="0" w:line="240" w:lineRule="auto"/>
              <w:jc w:val="center"/>
              <w:rPr>
                <w:sz w:val="24"/>
              </w:rPr>
            </w:pPr>
            <w:r w:rsidRPr="00AA5ADB">
              <w:rPr>
                <w:rFonts w:hint="eastAsia"/>
                <w:sz w:val="24"/>
              </w:rPr>
              <w:t>理方案</w:t>
            </w:r>
          </w:p>
        </w:tc>
        <w:tc>
          <w:tcPr>
            <w:tcW w:w="884" w:type="dxa"/>
            <w:vAlign w:val="center"/>
          </w:tcPr>
          <w:p w14:paraId="19605CAD" w14:textId="77777777" w:rsidR="00D03BFE" w:rsidRPr="00AA5ADB" w:rsidRDefault="00D03BFE" w:rsidP="00465093">
            <w:pPr>
              <w:adjustRightInd w:val="0"/>
              <w:snapToGrid w:val="0"/>
              <w:spacing w:after="0" w:line="240" w:lineRule="auto"/>
              <w:jc w:val="center"/>
              <w:rPr>
                <w:sz w:val="24"/>
              </w:rPr>
            </w:pPr>
            <w:r w:rsidRPr="00AA5ADB">
              <w:rPr>
                <w:rFonts w:hint="eastAsia"/>
                <w:sz w:val="24"/>
              </w:rPr>
              <w:t>10</w:t>
            </w:r>
          </w:p>
        </w:tc>
        <w:tc>
          <w:tcPr>
            <w:tcW w:w="4303" w:type="dxa"/>
            <w:vAlign w:val="center"/>
          </w:tcPr>
          <w:p w14:paraId="20D01BB0" w14:textId="77777777" w:rsidR="00D03BFE" w:rsidRPr="00AA5ADB" w:rsidRDefault="00D03BFE" w:rsidP="00465093">
            <w:pPr>
              <w:adjustRightInd w:val="0"/>
              <w:snapToGrid w:val="0"/>
              <w:spacing w:after="0" w:line="240" w:lineRule="auto"/>
              <w:rPr>
                <w:sz w:val="24"/>
              </w:rPr>
            </w:pPr>
            <w:r w:rsidRPr="00AA5ADB">
              <w:rPr>
                <w:rFonts w:hint="eastAsia"/>
                <w:sz w:val="24"/>
              </w:rPr>
              <w:t>结合项目特点提供人力资源管理方案，例如：劳动合同管理，工伤、生育、社保、公积金管理等。</w:t>
            </w:r>
          </w:p>
          <w:p w14:paraId="6AC2E34F"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1</w:t>
            </w:r>
            <w:r w:rsidRPr="00AA5ADB">
              <w:rPr>
                <w:rFonts w:hint="eastAsia"/>
                <w:sz w:val="24"/>
              </w:rPr>
              <w:t>）管理方案专业性、科学性、合理性更有利于项目执行，得</w:t>
            </w:r>
            <w:r w:rsidRPr="00AA5ADB">
              <w:rPr>
                <w:rFonts w:hint="eastAsia"/>
                <w:sz w:val="24"/>
              </w:rPr>
              <w:t>10</w:t>
            </w:r>
            <w:r w:rsidRPr="00AA5ADB">
              <w:rPr>
                <w:rFonts w:hint="eastAsia"/>
                <w:sz w:val="24"/>
              </w:rPr>
              <w:t>分；</w:t>
            </w:r>
          </w:p>
          <w:p w14:paraId="51974CA1"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2</w:t>
            </w:r>
            <w:r w:rsidRPr="00AA5ADB">
              <w:rPr>
                <w:rFonts w:hint="eastAsia"/>
                <w:sz w:val="24"/>
              </w:rPr>
              <w:t>）管理方案专业性、科学性、合理性等基本满足项目执行，得</w:t>
            </w:r>
            <w:r w:rsidRPr="00AA5ADB">
              <w:rPr>
                <w:rFonts w:hint="eastAsia"/>
                <w:sz w:val="24"/>
              </w:rPr>
              <w:t>6</w:t>
            </w:r>
            <w:r w:rsidRPr="00AA5ADB">
              <w:rPr>
                <w:rFonts w:hint="eastAsia"/>
                <w:sz w:val="24"/>
              </w:rPr>
              <w:t>分；</w:t>
            </w:r>
          </w:p>
          <w:p w14:paraId="34638ACA"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3</w:t>
            </w:r>
            <w:r w:rsidRPr="00AA5ADB">
              <w:rPr>
                <w:rFonts w:hint="eastAsia"/>
                <w:sz w:val="24"/>
              </w:rPr>
              <w:t>）管理方案缺乏可实施性，可能对项目执行造成阻碍，得</w:t>
            </w:r>
            <w:r w:rsidRPr="00AA5ADB">
              <w:rPr>
                <w:rFonts w:hint="eastAsia"/>
                <w:sz w:val="24"/>
              </w:rPr>
              <w:t>1</w:t>
            </w:r>
            <w:r w:rsidRPr="00AA5ADB">
              <w:rPr>
                <w:rFonts w:hint="eastAsia"/>
                <w:sz w:val="24"/>
              </w:rPr>
              <w:t>分；</w:t>
            </w:r>
          </w:p>
          <w:p w14:paraId="69D03A1A" w14:textId="77777777" w:rsidR="00D03BFE" w:rsidRPr="00AA5ADB" w:rsidRDefault="00D03BFE" w:rsidP="00465093">
            <w:pPr>
              <w:adjustRightInd w:val="0"/>
              <w:snapToGrid w:val="0"/>
              <w:spacing w:after="0" w:line="240" w:lineRule="auto"/>
              <w:rPr>
                <w:sz w:val="24"/>
              </w:rPr>
            </w:pPr>
            <w:r w:rsidRPr="00AA5ADB">
              <w:rPr>
                <w:rFonts w:ascii="宋体" w:hAnsi="宋体" w:hint="eastAsia"/>
                <w:sz w:val="24"/>
              </w:rPr>
              <w:t>未提供不得分</w:t>
            </w:r>
            <w:r w:rsidRPr="00AA5ADB">
              <w:rPr>
                <w:rFonts w:hint="eastAsia"/>
                <w:sz w:val="24"/>
              </w:rPr>
              <w:t>。</w:t>
            </w:r>
          </w:p>
        </w:tc>
        <w:tc>
          <w:tcPr>
            <w:tcW w:w="1649" w:type="dxa"/>
            <w:vAlign w:val="center"/>
          </w:tcPr>
          <w:p w14:paraId="7451E5A9" w14:textId="77777777" w:rsidR="00D03BFE" w:rsidRPr="00AA5ADB" w:rsidRDefault="00D03BFE" w:rsidP="00465093">
            <w:pPr>
              <w:pStyle w:val="affff6"/>
              <w:adjustRightInd w:val="0"/>
              <w:snapToGrid w:val="0"/>
              <w:spacing w:before="0" w:after="0" w:line="240" w:lineRule="auto"/>
              <w:rPr>
                <w:rFonts w:eastAsia="宋体"/>
                <w:szCs w:val="24"/>
              </w:rPr>
            </w:pPr>
          </w:p>
        </w:tc>
      </w:tr>
      <w:tr w:rsidR="00D56E60" w:rsidRPr="00AA5ADB" w14:paraId="4DBAAD4E" w14:textId="77777777" w:rsidTr="00465093">
        <w:trPr>
          <w:trHeight w:val="554"/>
        </w:trPr>
        <w:tc>
          <w:tcPr>
            <w:tcW w:w="809" w:type="dxa"/>
            <w:vAlign w:val="center"/>
          </w:tcPr>
          <w:p w14:paraId="4EDC469A"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4</w:t>
            </w:r>
          </w:p>
        </w:tc>
        <w:tc>
          <w:tcPr>
            <w:tcW w:w="1417" w:type="dxa"/>
            <w:vAlign w:val="center"/>
          </w:tcPr>
          <w:p w14:paraId="738D50EB" w14:textId="77777777" w:rsidR="00D03BFE" w:rsidRPr="00AA5ADB" w:rsidRDefault="00D03BFE" w:rsidP="00465093">
            <w:pPr>
              <w:adjustRightInd w:val="0"/>
              <w:snapToGrid w:val="0"/>
              <w:spacing w:after="0" w:line="240" w:lineRule="auto"/>
              <w:jc w:val="center"/>
              <w:rPr>
                <w:sz w:val="24"/>
              </w:rPr>
            </w:pPr>
            <w:r w:rsidRPr="00AA5ADB">
              <w:rPr>
                <w:rFonts w:ascii="宋体" w:hAnsi="宋体" w:hint="eastAsia"/>
                <w:sz w:val="24"/>
              </w:rPr>
              <w:t>内控管理制度及培训计划</w:t>
            </w:r>
          </w:p>
        </w:tc>
        <w:tc>
          <w:tcPr>
            <w:tcW w:w="884" w:type="dxa"/>
            <w:vAlign w:val="center"/>
          </w:tcPr>
          <w:p w14:paraId="0F663272" w14:textId="77777777" w:rsidR="00D03BFE" w:rsidRPr="00AA5ADB" w:rsidRDefault="00D03BFE" w:rsidP="00465093">
            <w:pPr>
              <w:adjustRightInd w:val="0"/>
              <w:snapToGrid w:val="0"/>
              <w:spacing w:after="0" w:line="240" w:lineRule="auto"/>
              <w:jc w:val="center"/>
              <w:rPr>
                <w:sz w:val="24"/>
              </w:rPr>
            </w:pPr>
            <w:r w:rsidRPr="00AA5ADB">
              <w:rPr>
                <w:rFonts w:hint="eastAsia"/>
                <w:sz w:val="24"/>
              </w:rPr>
              <w:t>10</w:t>
            </w:r>
          </w:p>
        </w:tc>
        <w:tc>
          <w:tcPr>
            <w:tcW w:w="4303" w:type="dxa"/>
            <w:vAlign w:val="center"/>
          </w:tcPr>
          <w:p w14:paraId="5EAA089E" w14:textId="77777777" w:rsidR="00D03BFE" w:rsidRPr="00AA5ADB" w:rsidRDefault="00D03BFE" w:rsidP="00465093">
            <w:pPr>
              <w:adjustRightInd w:val="0"/>
              <w:snapToGrid w:val="0"/>
              <w:spacing w:after="0" w:line="240" w:lineRule="auto"/>
              <w:rPr>
                <w:rFonts w:ascii="宋体" w:hAnsi="宋体" w:hint="eastAsia"/>
                <w:sz w:val="24"/>
              </w:rPr>
            </w:pPr>
            <w:r w:rsidRPr="00AA5ADB">
              <w:rPr>
                <w:rFonts w:ascii="宋体" w:hAnsi="宋体" w:hint="eastAsia"/>
                <w:sz w:val="24"/>
              </w:rPr>
              <w:t>供应商对本项目劳务人员定期考核管理方案、培训计划进行评审（ 包括但不限于派遣人员的日常工作表现、业务技能</w:t>
            </w:r>
            <w:r w:rsidRPr="00AA5ADB">
              <w:rPr>
                <w:rFonts w:ascii="宋体" w:hAnsi="宋体" w:hint="eastAsia"/>
                <w:sz w:val="24"/>
              </w:rPr>
              <w:lastRenderedPageBreak/>
              <w:t>和安全知识、纪律和规范）</w:t>
            </w:r>
          </w:p>
          <w:p w14:paraId="3C1980FF" w14:textId="77777777" w:rsidR="00D03BFE" w:rsidRPr="00AA5ADB" w:rsidRDefault="00D03BFE" w:rsidP="00465093">
            <w:pPr>
              <w:adjustRightInd w:val="0"/>
              <w:snapToGrid w:val="0"/>
              <w:spacing w:after="0" w:line="240" w:lineRule="auto"/>
              <w:rPr>
                <w:rFonts w:ascii="宋体" w:hAnsi="宋体" w:hint="eastAsia"/>
                <w:sz w:val="24"/>
              </w:rPr>
            </w:pPr>
            <w:r w:rsidRPr="00AA5ADB">
              <w:rPr>
                <w:rFonts w:ascii="宋体" w:hAnsi="宋体" w:hint="eastAsia"/>
                <w:sz w:val="24"/>
              </w:rPr>
              <w:t>1. 定期考核管理方案及培训计划全面合理、针对性强、可行性强、完全满足本项目需求得10分；</w:t>
            </w:r>
          </w:p>
          <w:p w14:paraId="39768A2F" w14:textId="77777777" w:rsidR="00D03BFE" w:rsidRPr="00AA5ADB" w:rsidRDefault="00D03BFE" w:rsidP="00465093">
            <w:pPr>
              <w:adjustRightInd w:val="0"/>
              <w:snapToGrid w:val="0"/>
              <w:spacing w:after="0" w:line="240" w:lineRule="auto"/>
              <w:rPr>
                <w:rFonts w:ascii="宋体" w:hAnsi="宋体" w:hint="eastAsia"/>
                <w:sz w:val="24"/>
              </w:rPr>
            </w:pPr>
            <w:r w:rsidRPr="00AA5ADB">
              <w:rPr>
                <w:rFonts w:ascii="宋体" w:hAnsi="宋体" w:hint="eastAsia"/>
                <w:sz w:val="24"/>
              </w:rPr>
              <w:t>2. 定期考核管理方案及培训计划较全面合理、针对性较强、具有可行性、较能满足本项目需求得6分；</w:t>
            </w:r>
          </w:p>
          <w:p w14:paraId="139FF4DC" w14:textId="77777777" w:rsidR="00D03BFE" w:rsidRPr="00AA5ADB" w:rsidRDefault="00D03BFE" w:rsidP="00465093">
            <w:pPr>
              <w:adjustRightInd w:val="0"/>
              <w:snapToGrid w:val="0"/>
              <w:spacing w:after="0" w:line="240" w:lineRule="auto"/>
              <w:rPr>
                <w:rFonts w:ascii="宋体" w:hAnsi="宋体" w:hint="eastAsia"/>
                <w:sz w:val="24"/>
              </w:rPr>
            </w:pPr>
            <w:r w:rsidRPr="00AA5ADB">
              <w:rPr>
                <w:rFonts w:ascii="宋体" w:hAnsi="宋体" w:hint="eastAsia"/>
                <w:sz w:val="24"/>
              </w:rPr>
              <w:t>3. 定期考核管理方案及培训计划全面合理性一般、无针对性、可行性一般、较难满足本项目需求得3分。</w:t>
            </w:r>
          </w:p>
          <w:p w14:paraId="7A814FD8" w14:textId="77777777" w:rsidR="00D03BFE" w:rsidRPr="00AA5ADB" w:rsidRDefault="00D03BFE" w:rsidP="00465093">
            <w:pPr>
              <w:adjustRightInd w:val="0"/>
              <w:snapToGrid w:val="0"/>
              <w:spacing w:after="0" w:line="240" w:lineRule="auto"/>
              <w:rPr>
                <w:sz w:val="24"/>
              </w:rPr>
            </w:pPr>
            <w:r w:rsidRPr="00AA5ADB">
              <w:rPr>
                <w:rFonts w:ascii="宋体" w:hAnsi="宋体" w:hint="eastAsia"/>
                <w:sz w:val="24"/>
              </w:rPr>
              <w:t>未提供不得分。</w:t>
            </w:r>
          </w:p>
        </w:tc>
        <w:tc>
          <w:tcPr>
            <w:tcW w:w="1649" w:type="dxa"/>
            <w:vAlign w:val="center"/>
          </w:tcPr>
          <w:p w14:paraId="4DE10CF3" w14:textId="77777777" w:rsidR="00D03BFE" w:rsidRPr="00AA5ADB" w:rsidRDefault="00D03BFE" w:rsidP="00465093">
            <w:pPr>
              <w:pStyle w:val="affff6"/>
              <w:adjustRightInd w:val="0"/>
              <w:snapToGrid w:val="0"/>
              <w:spacing w:before="0" w:after="0" w:line="240" w:lineRule="auto"/>
              <w:rPr>
                <w:rFonts w:eastAsia="宋体"/>
                <w:szCs w:val="24"/>
              </w:rPr>
            </w:pPr>
          </w:p>
        </w:tc>
      </w:tr>
      <w:tr w:rsidR="00D56E60" w:rsidRPr="00AA5ADB" w14:paraId="2666A8F2" w14:textId="77777777" w:rsidTr="00465093">
        <w:trPr>
          <w:trHeight w:val="554"/>
        </w:trPr>
        <w:tc>
          <w:tcPr>
            <w:tcW w:w="809" w:type="dxa"/>
            <w:vAlign w:val="center"/>
          </w:tcPr>
          <w:p w14:paraId="0D9759D0"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5</w:t>
            </w:r>
          </w:p>
        </w:tc>
        <w:tc>
          <w:tcPr>
            <w:tcW w:w="1417" w:type="dxa"/>
            <w:vAlign w:val="center"/>
          </w:tcPr>
          <w:p w14:paraId="025D3730" w14:textId="77777777" w:rsidR="00D03BFE" w:rsidRPr="00AA5ADB" w:rsidRDefault="00D03BFE" w:rsidP="00465093">
            <w:pPr>
              <w:adjustRightInd w:val="0"/>
              <w:snapToGrid w:val="0"/>
              <w:spacing w:after="0" w:line="240" w:lineRule="auto"/>
              <w:jc w:val="center"/>
              <w:rPr>
                <w:sz w:val="24"/>
              </w:rPr>
            </w:pPr>
            <w:r w:rsidRPr="00AA5ADB">
              <w:rPr>
                <w:rFonts w:hint="eastAsia"/>
                <w:sz w:val="24"/>
              </w:rPr>
              <w:t>争议处理</w:t>
            </w:r>
          </w:p>
          <w:p w14:paraId="4D1AEFDF" w14:textId="77777777" w:rsidR="00D03BFE" w:rsidRPr="00AA5ADB" w:rsidRDefault="00D03BFE" w:rsidP="00465093">
            <w:pPr>
              <w:adjustRightInd w:val="0"/>
              <w:snapToGrid w:val="0"/>
              <w:spacing w:after="0" w:line="240" w:lineRule="auto"/>
              <w:jc w:val="center"/>
              <w:rPr>
                <w:sz w:val="24"/>
              </w:rPr>
            </w:pPr>
            <w:r w:rsidRPr="00AA5ADB">
              <w:rPr>
                <w:rFonts w:hint="eastAsia"/>
                <w:sz w:val="24"/>
              </w:rPr>
              <w:t>方案</w:t>
            </w:r>
          </w:p>
        </w:tc>
        <w:tc>
          <w:tcPr>
            <w:tcW w:w="884" w:type="dxa"/>
            <w:vAlign w:val="center"/>
          </w:tcPr>
          <w:p w14:paraId="1D712A23" w14:textId="77777777" w:rsidR="00D03BFE" w:rsidRPr="00AA5ADB" w:rsidRDefault="00D03BFE" w:rsidP="00465093">
            <w:pPr>
              <w:adjustRightInd w:val="0"/>
              <w:snapToGrid w:val="0"/>
              <w:spacing w:after="0" w:line="240" w:lineRule="auto"/>
              <w:jc w:val="center"/>
              <w:rPr>
                <w:sz w:val="24"/>
              </w:rPr>
            </w:pPr>
            <w:r w:rsidRPr="00AA5ADB">
              <w:rPr>
                <w:rFonts w:hint="eastAsia"/>
                <w:sz w:val="24"/>
              </w:rPr>
              <w:t>8</w:t>
            </w:r>
          </w:p>
        </w:tc>
        <w:tc>
          <w:tcPr>
            <w:tcW w:w="4303" w:type="dxa"/>
            <w:vAlign w:val="center"/>
          </w:tcPr>
          <w:p w14:paraId="196A4F51" w14:textId="77777777" w:rsidR="00D03BFE" w:rsidRPr="00AA5ADB" w:rsidRDefault="00D03BFE" w:rsidP="00465093">
            <w:pPr>
              <w:adjustRightInd w:val="0"/>
              <w:snapToGrid w:val="0"/>
              <w:spacing w:after="0" w:line="240" w:lineRule="auto"/>
              <w:rPr>
                <w:sz w:val="24"/>
              </w:rPr>
            </w:pPr>
            <w:r w:rsidRPr="00AA5ADB">
              <w:rPr>
                <w:rFonts w:hint="eastAsia"/>
                <w:sz w:val="24"/>
              </w:rPr>
              <w:t>当劳务派遣人员和用工单位出现劳动争议时，能够给用工单位提出合理合法的处理意见并提供法律援助，妥善处理劳动争议，避免劳动纠纷。投标人针对本项目制定的劳务纠纷预案进行打分：</w:t>
            </w:r>
          </w:p>
          <w:p w14:paraId="1E719EA9"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1</w:t>
            </w:r>
            <w:r w:rsidRPr="00AA5ADB">
              <w:rPr>
                <w:rFonts w:hint="eastAsia"/>
                <w:sz w:val="24"/>
              </w:rPr>
              <w:t>）预案内容参考性强，解决方案完善，有针对性，容易实施，得</w:t>
            </w:r>
            <w:r w:rsidRPr="00AA5ADB">
              <w:rPr>
                <w:rFonts w:hint="eastAsia"/>
                <w:sz w:val="24"/>
              </w:rPr>
              <w:t>8</w:t>
            </w:r>
            <w:r w:rsidRPr="00AA5ADB">
              <w:rPr>
                <w:rFonts w:hint="eastAsia"/>
                <w:sz w:val="24"/>
              </w:rPr>
              <w:t>分；</w:t>
            </w:r>
          </w:p>
          <w:p w14:paraId="07E070C5"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2</w:t>
            </w:r>
            <w:r w:rsidRPr="00AA5ADB">
              <w:rPr>
                <w:rFonts w:hint="eastAsia"/>
                <w:sz w:val="24"/>
              </w:rPr>
              <w:t>）预案内容参考性一般，解决方案较完善，缺乏针对性，得</w:t>
            </w:r>
            <w:r w:rsidRPr="00AA5ADB">
              <w:rPr>
                <w:rFonts w:hint="eastAsia"/>
                <w:sz w:val="24"/>
              </w:rPr>
              <w:t>4</w:t>
            </w:r>
            <w:r w:rsidRPr="00AA5ADB">
              <w:rPr>
                <w:rFonts w:hint="eastAsia"/>
                <w:sz w:val="24"/>
              </w:rPr>
              <w:t>分；</w:t>
            </w:r>
          </w:p>
          <w:p w14:paraId="4852F1F5"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3</w:t>
            </w:r>
            <w:r w:rsidRPr="00AA5ADB">
              <w:rPr>
                <w:rFonts w:hint="eastAsia"/>
                <w:sz w:val="24"/>
              </w:rPr>
              <w:t>）预案内容参考性差，解决方案有缺陷，得</w:t>
            </w:r>
            <w:r w:rsidRPr="00AA5ADB">
              <w:rPr>
                <w:rFonts w:hint="eastAsia"/>
                <w:sz w:val="24"/>
              </w:rPr>
              <w:t>2</w:t>
            </w:r>
            <w:r w:rsidRPr="00AA5ADB">
              <w:rPr>
                <w:rFonts w:hint="eastAsia"/>
                <w:sz w:val="24"/>
              </w:rPr>
              <w:t>分。</w:t>
            </w:r>
          </w:p>
          <w:p w14:paraId="1E45EA21" w14:textId="46CD3336"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4</w:t>
            </w:r>
            <w:r w:rsidRPr="00AA5ADB">
              <w:rPr>
                <w:rFonts w:hint="eastAsia"/>
                <w:sz w:val="24"/>
              </w:rPr>
              <w:t>）预案内容不具参考性，解决方案有严重缺陷，得</w:t>
            </w:r>
            <w:r w:rsidR="00246D3A" w:rsidRPr="00AA5ADB">
              <w:rPr>
                <w:rFonts w:hint="eastAsia"/>
                <w:sz w:val="24"/>
              </w:rPr>
              <w:t>1</w:t>
            </w:r>
            <w:r w:rsidRPr="00AA5ADB">
              <w:rPr>
                <w:rFonts w:hint="eastAsia"/>
                <w:sz w:val="24"/>
              </w:rPr>
              <w:t>分。</w:t>
            </w:r>
          </w:p>
          <w:p w14:paraId="31192D48" w14:textId="7B33A729" w:rsidR="00246D3A" w:rsidRPr="00AA5ADB" w:rsidRDefault="00246D3A" w:rsidP="00465093">
            <w:pPr>
              <w:adjustRightInd w:val="0"/>
              <w:snapToGrid w:val="0"/>
              <w:spacing w:after="0" w:line="240" w:lineRule="auto"/>
              <w:rPr>
                <w:sz w:val="24"/>
              </w:rPr>
            </w:pPr>
            <w:r w:rsidRPr="00AA5ADB">
              <w:rPr>
                <w:rFonts w:hint="eastAsia"/>
                <w:sz w:val="24"/>
              </w:rPr>
              <w:t>未提供</w:t>
            </w:r>
            <w:r w:rsidRPr="00AA5ADB">
              <w:rPr>
                <w:rFonts w:ascii="宋体" w:hAnsi="宋体" w:hint="eastAsia"/>
                <w:sz w:val="24"/>
              </w:rPr>
              <w:t>不得分</w:t>
            </w:r>
            <w:r w:rsidRPr="00AA5ADB">
              <w:rPr>
                <w:rFonts w:hint="eastAsia"/>
                <w:sz w:val="24"/>
              </w:rPr>
              <w:t>。</w:t>
            </w:r>
          </w:p>
        </w:tc>
        <w:tc>
          <w:tcPr>
            <w:tcW w:w="1649" w:type="dxa"/>
            <w:vAlign w:val="center"/>
          </w:tcPr>
          <w:p w14:paraId="2DEADE80" w14:textId="77777777" w:rsidR="00D03BFE" w:rsidRPr="00AA5ADB" w:rsidRDefault="00D03BFE" w:rsidP="00465093">
            <w:pPr>
              <w:pStyle w:val="affff6"/>
              <w:adjustRightInd w:val="0"/>
              <w:snapToGrid w:val="0"/>
              <w:spacing w:before="0" w:after="0" w:line="240" w:lineRule="auto"/>
              <w:rPr>
                <w:rFonts w:eastAsia="宋体"/>
                <w:szCs w:val="24"/>
              </w:rPr>
            </w:pPr>
          </w:p>
        </w:tc>
      </w:tr>
      <w:tr w:rsidR="00D56E60" w:rsidRPr="00AA5ADB" w14:paraId="02D62FB3" w14:textId="77777777" w:rsidTr="00465093">
        <w:trPr>
          <w:trHeight w:val="554"/>
        </w:trPr>
        <w:tc>
          <w:tcPr>
            <w:tcW w:w="809" w:type="dxa"/>
            <w:vAlign w:val="center"/>
          </w:tcPr>
          <w:p w14:paraId="4B6C1A97"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6</w:t>
            </w:r>
          </w:p>
        </w:tc>
        <w:tc>
          <w:tcPr>
            <w:tcW w:w="1417" w:type="dxa"/>
            <w:vAlign w:val="center"/>
          </w:tcPr>
          <w:p w14:paraId="0D44E20F" w14:textId="77777777" w:rsidR="00D03BFE" w:rsidRPr="00AA5ADB" w:rsidRDefault="00D03BFE" w:rsidP="00465093">
            <w:pPr>
              <w:adjustRightInd w:val="0"/>
              <w:snapToGrid w:val="0"/>
              <w:spacing w:after="0" w:line="240" w:lineRule="auto"/>
              <w:jc w:val="center"/>
              <w:rPr>
                <w:sz w:val="24"/>
              </w:rPr>
            </w:pPr>
            <w:r w:rsidRPr="00AA5ADB">
              <w:rPr>
                <w:rFonts w:hint="eastAsia"/>
                <w:sz w:val="24"/>
              </w:rPr>
              <w:t>服务承诺</w:t>
            </w:r>
          </w:p>
        </w:tc>
        <w:tc>
          <w:tcPr>
            <w:tcW w:w="884" w:type="dxa"/>
            <w:vAlign w:val="center"/>
          </w:tcPr>
          <w:p w14:paraId="26A10CB4" w14:textId="77777777" w:rsidR="00D03BFE" w:rsidRPr="00AA5ADB" w:rsidRDefault="00D03BFE" w:rsidP="00465093">
            <w:pPr>
              <w:adjustRightInd w:val="0"/>
              <w:snapToGrid w:val="0"/>
              <w:spacing w:after="0" w:line="240" w:lineRule="auto"/>
              <w:jc w:val="center"/>
              <w:rPr>
                <w:sz w:val="24"/>
              </w:rPr>
            </w:pPr>
            <w:r w:rsidRPr="00AA5ADB">
              <w:rPr>
                <w:rFonts w:hint="eastAsia"/>
                <w:sz w:val="24"/>
              </w:rPr>
              <w:t>5</w:t>
            </w:r>
          </w:p>
        </w:tc>
        <w:tc>
          <w:tcPr>
            <w:tcW w:w="4303" w:type="dxa"/>
            <w:vAlign w:val="center"/>
          </w:tcPr>
          <w:p w14:paraId="0B711229" w14:textId="77777777" w:rsidR="00D03BFE" w:rsidRPr="00AA5ADB" w:rsidRDefault="00D03BFE" w:rsidP="00465093">
            <w:pPr>
              <w:adjustRightInd w:val="0"/>
              <w:snapToGrid w:val="0"/>
              <w:spacing w:after="0" w:line="240" w:lineRule="auto"/>
              <w:rPr>
                <w:sz w:val="24"/>
              </w:rPr>
            </w:pPr>
            <w:r w:rsidRPr="00AA5ADB">
              <w:rPr>
                <w:rFonts w:hint="eastAsia"/>
                <w:sz w:val="24"/>
              </w:rPr>
              <w:t>针对本项目服务承诺全面、完善的得</w:t>
            </w:r>
            <w:r w:rsidRPr="00AA5ADB">
              <w:rPr>
                <w:rFonts w:hint="eastAsia"/>
                <w:sz w:val="24"/>
              </w:rPr>
              <w:t>5</w:t>
            </w:r>
            <w:r w:rsidRPr="00AA5ADB">
              <w:rPr>
                <w:rFonts w:hint="eastAsia"/>
                <w:sz w:val="24"/>
              </w:rPr>
              <w:t>分；</w:t>
            </w:r>
          </w:p>
          <w:p w14:paraId="0BD26E4A" w14:textId="77777777" w:rsidR="00D03BFE" w:rsidRPr="00AA5ADB" w:rsidRDefault="00D03BFE" w:rsidP="00465093">
            <w:pPr>
              <w:adjustRightInd w:val="0"/>
              <w:snapToGrid w:val="0"/>
              <w:spacing w:after="0" w:line="240" w:lineRule="auto"/>
              <w:rPr>
                <w:sz w:val="24"/>
              </w:rPr>
            </w:pPr>
            <w:r w:rsidRPr="00AA5ADB">
              <w:rPr>
                <w:rFonts w:hint="eastAsia"/>
                <w:sz w:val="24"/>
              </w:rPr>
              <w:t>针对本项目服务承诺片面、欠完善的得</w:t>
            </w:r>
            <w:r w:rsidRPr="00AA5ADB">
              <w:rPr>
                <w:rFonts w:hint="eastAsia"/>
                <w:sz w:val="24"/>
              </w:rPr>
              <w:t>3</w:t>
            </w:r>
            <w:r w:rsidRPr="00AA5ADB">
              <w:rPr>
                <w:rFonts w:hint="eastAsia"/>
                <w:sz w:val="24"/>
              </w:rPr>
              <w:t>分；</w:t>
            </w:r>
          </w:p>
          <w:p w14:paraId="22DDB39F" w14:textId="77777777" w:rsidR="00D03BFE" w:rsidRPr="00AA5ADB" w:rsidRDefault="00D03BFE" w:rsidP="00465093">
            <w:pPr>
              <w:adjustRightInd w:val="0"/>
              <w:snapToGrid w:val="0"/>
              <w:spacing w:after="0" w:line="240" w:lineRule="auto"/>
              <w:rPr>
                <w:sz w:val="24"/>
              </w:rPr>
            </w:pPr>
            <w:r w:rsidRPr="00AA5ADB">
              <w:rPr>
                <w:rFonts w:hint="eastAsia"/>
                <w:sz w:val="24"/>
              </w:rPr>
              <w:t>无承诺得</w:t>
            </w:r>
            <w:r w:rsidRPr="00AA5ADB">
              <w:rPr>
                <w:rFonts w:hint="eastAsia"/>
                <w:sz w:val="24"/>
              </w:rPr>
              <w:t>0</w:t>
            </w:r>
            <w:r w:rsidRPr="00AA5ADB">
              <w:rPr>
                <w:rFonts w:hint="eastAsia"/>
                <w:sz w:val="24"/>
              </w:rPr>
              <w:t>分。</w:t>
            </w:r>
          </w:p>
        </w:tc>
        <w:tc>
          <w:tcPr>
            <w:tcW w:w="1649" w:type="dxa"/>
            <w:vAlign w:val="center"/>
          </w:tcPr>
          <w:p w14:paraId="2E40B115" w14:textId="77777777" w:rsidR="00D03BFE" w:rsidRPr="00AA5ADB" w:rsidRDefault="00D03BFE" w:rsidP="00465093">
            <w:pPr>
              <w:pStyle w:val="affff6"/>
              <w:adjustRightInd w:val="0"/>
              <w:snapToGrid w:val="0"/>
              <w:spacing w:before="0" w:after="0" w:line="240" w:lineRule="auto"/>
              <w:rPr>
                <w:rFonts w:eastAsia="宋体"/>
                <w:szCs w:val="24"/>
              </w:rPr>
            </w:pPr>
          </w:p>
        </w:tc>
      </w:tr>
      <w:tr w:rsidR="00D56E60" w:rsidRPr="00AA5ADB" w14:paraId="7980A421" w14:textId="77777777" w:rsidTr="00465093">
        <w:trPr>
          <w:trHeight w:val="554"/>
        </w:trPr>
        <w:tc>
          <w:tcPr>
            <w:tcW w:w="809" w:type="dxa"/>
            <w:vAlign w:val="center"/>
          </w:tcPr>
          <w:p w14:paraId="6DF09AED"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7</w:t>
            </w:r>
          </w:p>
        </w:tc>
        <w:tc>
          <w:tcPr>
            <w:tcW w:w="1417" w:type="dxa"/>
            <w:vAlign w:val="center"/>
          </w:tcPr>
          <w:p w14:paraId="42745915" w14:textId="77777777" w:rsidR="00D03BFE" w:rsidRPr="00AA5ADB" w:rsidRDefault="00D03BFE" w:rsidP="00465093">
            <w:pPr>
              <w:adjustRightInd w:val="0"/>
              <w:snapToGrid w:val="0"/>
              <w:spacing w:after="0" w:line="240" w:lineRule="auto"/>
              <w:jc w:val="center"/>
              <w:rPr>
                <w:sz w:val="24"/>
              </w:rPr>
            </w:pPr>
            <w:r w:rsidRPr="00AA5ADB">
              <w:rPr>
                <w:rFonts w:hint="eastAsia"/>
                <w:sz w:val="24"/>
              </w:rPr>
              <w:t>保障方案</w:t>
            </w:r>
          </w:p>
        </w:tc>
        <w:tc>
          <w:tcPr>
            <w:tcW w:w="884" w:type="dxa"/>
            <w:vAlign w:val="center"/>
          </w:tcPr>
          <w:p w14:paraId="048A4317" w14:textId="77777777" w:rsidR="00D03BFE" w:rsidRPr="00AA5ADB" w:rsidRDefault="00D03BFE" w:rsidP="00465093">
            <w:pPr>
              <w:adjustRightInd w:val="0"/>
              <w:snapToGrid w:val="0"/>
              <w:spacing w:after="0" w:line="240" w:lineRule="auto"/>
              <w:jc w:val="center"/>
              <w:rPr>
                <w:sz w:val="24"/>
              </w:rPr>
            </w:pPr>
            <w:r w:rsidRPr="00AA5ADB">
              <w:rPr>
                <w:rFonts w:hint="eastAsia"/>
                <w:sz w:val="24"/>
              </w:rPr>
              <w:t>5</w:t>
            </w:r>
          </w:p>
        </w:tc>
        <w:tc>
          <w:tcPr>
            <w:tcW w:w="4303" w:type="dxa"/>
            <w:vAlign w:val="center"/>
          </w:tcPr>
          <w:p w14:paraId="473C6F45" w14:textId="77777777" w:rsidR="00D03BFE" w:rsidRPr="00AA5ADB" w:rsidRDefault="00D03BFE" w:rsidP="00465093">
            <w:pPr>
              <w:adjustRightInd w:val="0"/>
              <w:snapToGrid w:val="0"/>
              <w:spacing w:after="0" w:line="240" w:lineRule="auto"/>
              <w:rPr>
                <w:sz w:val="24"/>
              </w:rPr>
            </w:pPr>
            <w:r w:rsidRPr="00AA5ADB">
              <w:rPr>
                <w:rFonts w:hint="eastAsia"/>
                <w:sz w:val="24"/>
              </w:rPr>
              <w:t>投标人针对劳务派遣人员的来源和稳定性提出具体的保障方案：</w:t>
            </w:r>
          </w:p>
          <w:p w14:paraId="74858075"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1</w:t>
            </w:r>
            <w:r w:rsidRPr="00AA5ADB">
              <w:rPr>
                <w:rFonts w:hint="eastAsia"/>
                <w:sz w:val="24"/>
              </w:rPr>
              <w:t>）方案内容全面、科学、合理、可实施，得</w:t>
            </w:r>
            <w:r w:rsidRPr="00AA5ADB">
              <w:rPr>
                <w:rFonts w:hint="eastAsia"/>
                <w:sz w:val="24"/>
              </w:rPr>
              <w:t>5</w:t>
            </w:r>
            <w:r w:rsidRPr="00AA5ADB">
              <w:rPr>
                <w:rFonts w:hint="eastAsia"/>
                <w:sz w:val="24"/>
              </w:rPr>
              <w:t>分；</w:t>
            </w:r>
          </w:p>
          <w:p w14:paraId="409DF2E7" w14:textId="77777777"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2</w:t>
            </w:r>
            <w:r w:rsidRPr="00AA5ADB">
              <w:rPr>
                <w:rFonts w:hint="eastAsia"/>
                <w:sz w:val="24"/>
              </w:rPr>
              <w:t>）方案内容较全面、较科学、较合理，得</w:t>
            </w:r>
            <w:r w:rsidRPr="00AA5ADB">
              <w:rPr>
                <w:rFonts w:hint="eastAsia"/>
                <w:sz w:val="24"/>
              </w:rPr>
              <w:t>3</w:t>
            </w:r>
            <w:r w:rsidRPr="00AA5ADB">
              <w:rPr>
                <w:rFonts w:hint="eastAsia"/>
                <w:sz w:val="24"/>
              </w:rPr>
              <w:t>分；</w:t>
            </w:r>
          </w:p>
          <w:p w14:paraId="59F3DBE4" w14:textId="5AC483FD" w:rsidR="00D03BFE" w:rsidRPr="00AA5ADB" w:rsidRDefault="00D03BFE" w:rsidP="00465093">
            <w:pPr>
              <w:adjustRightInd w:val="0"/>
              <w:snapToGrid w:val="0"/>
              <w:spacing w:after="0" w:line="240" w:lineRule="auto"/>
              <w:rPr>
                <w:sz w:val="24"/>
              </w:rPr>
            </w:pPr>
            <w:r w:rsidRPr="00AA5ADB">
              <w:rPr>
                <w:rFonts w:hint="eastAsia"/>
                <w:sz w:val="24"/>
              </w:rPr>
              <w:t>（</w:t>
            </w:r>
            <w:r w:rsidRPr="00AA5ADB">
              <w:rPr>
                <w:rFonts w:hint="eastAsia"/>
                <w:sz w:val="24"/>
              </w:rPr>
              <w:t>3</w:t>
            </w:r>
            <w:r w:rsidRPr="00AA5ADB">
              <w:rPr>
                <w:rFonts w:hint="eastAsia"/>
                <w:sz w:val="24"/>
              </w:rPr>
              <w:t>）方案内容考虑有缺失，不能有效保障，得</w:t>
            </w:r>
            <w:r w:rsidR="00246D3A" w:rsidRPr="00AA5ADB">
              <w:rPr>
                <w:rFonts w:hint="eastAsia"/>
                <w:sz w:val="24"/>
              </w:rPr>
              <w:t>1</w:t>
            </w:r>
            <w:r w:rsidRPr="00AA5ADB">
              <w:rPr>
                <w:rFonts w:hint="eastAsia"/>
                <w:sz w:val="24"/>
              </w:rPr>
              <w:t>分。</w:t>
            </w:r>
          </w:p>
          <w:p w14:paraId="067C5F10" w14:textId="7B47A62C" w:rsidR="00246D3A" w:rsidRPr="00AA5ADB" w:rsidRDefault="00246D3A" w:rsidP="00465093">
            <w:pPr>
              <w:adjustRightInd w:val="0"/>
              <w:snapToGrid w:val="0"/>
              <w:spacing w:after="0" w:line="240" w:lineRule="auto"/>
              <w:rPr>
                <w:sz w:val="24"/>
              </w:rPr>
            </w:pPr>
            <w:r w:rsidRPr="00AA5ADB">
              <w:rPr>
                <w:rFonts w:hint="eastAsia"/>
                <w:sz w:val="24"/>
              </w:rPr>
              <w:t>未提供</w:t>
            </w:r>
            <w:r w:rsidRPr="00AA5ADB">
              <w:rPr>
                <w:rFonts w:ascii="宋体" w:hAnsi="宋体" w:hint="eastAsia"/>
                <w:sz w:val="24"/>
              </w:rPr>
              <w:t>不得分</w:t>
            </w:r>
            <w:r w:rsidRPr="00AA5ADB">
              <w:rPr>
                <w:rFonts w:hint="eastAsia"/>
                <w:sz w:val="24"/>
              </w:rPr>
              <w:t>。</w:t>
            </w:r>
          </w:p>
        </w:tc>
        <w:tc>
          <w:tcPr>
            <w:tcW w:w="1649" w:type="dxa"/>
            <w:vAlign w:val="center"/>
          </w:tcPr>
          <w:p w14:paraId="6C57A5CD" w14:textId="77777777" w:rsidR="00D03BFE" w:rsidRPr="00AA5ADB" w:rsidRDefault="00D03BFE" w:rsidP="00465093">
            <w:pPr>
              <w:pStyle w:val="affff6"/>
              <w:adjustRightInd w:val="0"/>
              <w:snapToGrid w:val="0"/>
              <w:spacing w:before="0" w:after="0" w:line="240" w:lineRule="auto"/>
              <w:rPr>
                <w:rFonts w:eastAsia="宋体"/>
                <w:szCs w:val="24"/>
              </w:rPr>
            </w:pPr>
          </w:p>
        </w:tc>
      </w:tr>
      <w:tr w:rsidR="00D56E60" w:rsidRPr="00AA5ADB" w14:paraId="51D9C2BE" w14:textId="77777777" w:rsidTr="00465093">
        <w:trPr>
          <w:trHeight w:val="554"/>
        </w:trPr>
        <w:tc>
          <w:tcPr>
            <w:tcW w:w="9062" w:type="dxa"/>
            <w:gridSpan w:val="5"/>
            <w:vAlign w:val="center"/>
          </w:tcPr>
          <w:p w14:paraId="57256D2A" w14:textId="77777777" w:rsidR="00D03BFE" w:rsidRPr="00AA5ADB" w:rsidRDefault="00D03BFE" w:rsidP="00465093">
            <w:pPr>
              <w:pStyle w:val="affff6"/>
              <w:adjustRightInd w:val="0"/>
              <w:snapToGrid w:val="0"/>
              <w:spacing w:before="0" w:after="0" w:line="240" w:lineRule="auto"/>
              <w:rPr>
                <w:rFonts w:eastAsia="宋体"/>
                <w:szCs w:val="24"/>
              </w:rPr>
            </w:pPr>
            <w:r w:rsidRPr="00AA5ADB">
              <w:rPr>
                <w:rFonts w:eastAsia="宋体" w:hint="eastAsia"/>
                <w:szCs w:val="24"/>
              </w:rPr>
              <w:t>商务部分（</w:t>
            </w:r>
            <w:r w:rsidRPr="00AA5ADB">
              <w:rPr>
                <w:rFonts w:eastAsia="宋体" w:hint="eastAsia"/>
                <w:szCs w:val="24"/>
              </w:rPr>
              <w:t>10</w:t>
            </w:r>
            <w:r w:rsidRPr="00AA5ADB">
              <w:rPr>
                <w:rFonts w:eastAsia="宋体" w:hint="eastAsia"/>
                <w:szCs w:val="24"/>
              </w:rPr>
              <w:t>分）</w:t>
            </w:r>
          </w:p>
        </w:tc>
      </w:tr>
      <w:tr w:rsidR="00D56E60" w:rsidRPr="00AA5ADB" w14:paraId="6C5D846E" w14:textId="77777777" w:rsidTr="00465093">
        <w:trPr>
          <w:trHeight w:val="554"/>
        </w:trPr>
        <w:tc>
          <w:tcPr>
            <w:tcW w:w="809" w:type="dxa"/>
            <w:vAlign w:val="center"/>
          </w:tcPr>
          <w:p w14:paraId="2A10CEBD" w14:textId="77777777" w:rsidR="00D03BFE" w:rsidRPr="00AA5ADB" w:rsidRDefault="00D03BFE" w:rsidP="00465093">
            <w:pPr>
              <w:adjustRightInd w:val="0"/>
              <w:snapToGrid w:val="0"/>
              <w:spacing w:after="0" w:line="240" w:lineRule="auto"/>
              <w:jc w:val="center"/>
              <w:rPr>
                <w:sz w:val="24"/>
              </w:rPr>
            </w:pPr>
            <w:r w:rsidRPr="00AA5ADB">
              <w:rPr>
                <w:rFonts w:hint="eastAsia"/>
                <w:sz w:val="24"/>
              </w:rPr>
              <w:t>1</w:t>
            </w:r>
          </w:p>
        </w:tc>
        <w:tc>
          <w:tcPr>
            <w:tcW w:w="1417" w:type="dxa"/>
            <w:vAlign w:val="center"/>
          </w:tcPr>
          <w:p w14:paraId="61D7E8B9" w14:textId="77777777" w:rsidR="00D03BFE" w:rsidRPr="00AA5ADB" w:rsidRDefault="00D03BFE" w:rsidP="00465093">
            <w:pPr>
              <w:adjustRightInd w:val="0"/>
              <w:snapToGrid w:val="0"/>
              <w:spacing w:after="0" w:line="240" w:lineRule="auto"/>
              <w:jc w:val="center"/>
              <w:rPr>
                <w:sz w:val="24"/>
              </w:rPr>
            </w:pPr>
            <w:r w:rsidRPr="00AA5ADB">
              <w:rPr>
                <w:rFonts w:hint="eastAsia"/>
                <w:sz w:val="24"/>
              </w:rPr>
              <w:t>类似项目</w:t>
            </w:r>
          </w:p>
          <w:p w14:paraId="3307E6A9" w14:textId="77777777" w:rsidR="00D03BFE" w:rsidRPr="00AA5ADB" w:rsidRDefault="00D03BFE" w:rsidP="00465093">
            <w:pPr>
              <w:adjustRightInd w:val="0"/>
              <w:snapToGrid w:val="0"/>
              <w:spacing w:after="0" w:line="240" w:lineRule="auto"/>
              <w:jc w:val="center"/>
              <w:rPr>
                <w:sz w:val="24"/>
              </w:rPr>
            </w:pPr>
            <w:r w:rsidRPr="00AA5ADB">
              <w:rPr>
                <w:rFonts w:hint="eastAsia"/>
                <w:sz w:val="24"/>
              </w:rPr>
              <w:t>业绩</w:t>
            </w:r>
          </w:p>
        </w:tc>
        <w:tc>
          <w:tcPr>
            <w:tcW w:w="884" w:type="dxa"/>
            <w:vAlign w:val="center"/>
          </w:tcPr>
          <w:p w14:paraId="5128B8FC" w14:textId="77777777" w:rsidR="00D03BFE" w:rsidRPr="00AA5ADB" w:rsidRDefault="00D03BFE" w:rsidP="00465093">
            <w:pPr>
              <w:adjustRightInd w:val="0"/>
              <w:snapToGrid w:val="0"/>
              <w:spacing w:after="0" w:line="240" w:lineRule="auto"/>
              <w:jc w:val="center"/>
              <w:rPr>
                <w:sz w:val="24"/>
              </w:rPr>
            </w:pPr>
            <w:r w:rsidRPr="00AA5ADB">
              <w:rPr>
                <w:rFonts w:hint="eastAsia"/>
                <w:sz w:val="24"/>
              </w:rPr>
              <w:t>10</w:t>
            </w:r>
          </w:p>
        </w:tc>
        <w:tc>
          <w:tcPr>
            <w:tcW w:w="4303" w:type="dxa"/>
            <w:vAlign w:val="center"/>
          </w:tcPr>
          <w:p w14:paraId="224D825A" w14:textId="77777777" w:rsidR="00D03BFE" w:rsidRPr="00AA5ADB" w:rsidRDefault="00D03BFE" w:rsidP="00465093">
            <w:pPr>
              <w:adjustRightInd w:val="0"/>
              <w:snapToGrid w:val="0"/>
              <w:spacing w:after="0" w:line="240" w:lineRule="auto"/>
              <w:rPr>
                <w:sz w:val="24"/>
              </w:rPr>
            </w:pPr>
            <w:r w:rsidRPr="00AA5ADB">
              <w:rPr>
                <w:rFonts w:hint="eastAsia"/>
                <w:sz w:val="24"/>
              </w:rPr>
              <w:t>投标人自</w:t>
            </w:r>
            <w:r w:rsidRPr="00AA5ADB">
              <w:rPr>
                <w:rFonts w:hint="eastAsia"/>
                <w:sz w:val="24"/>
              </w:rPr>
              <w:t xml:space="preserve"> 2023</w:t>
            </w:r>
            <w:r w:rsidRPr="00AA5ADB">
              <w:rPr>
                <w:rFonts w:hint="eastAsia"/>
                <w:sz w:val="24"/>
              </w:rPr>
              <w:t>年</w:t>
            </w:r>
            <w:r w:rsidRPr="00AA5ADB">
              <w:rPr>
                <w:rFonts w:hint="eastAsia"/>
                <w:sz w:val="24"/>
              </w:rPr>
              <w:t>2</w:t>
            </w:r>
            <w:r w:rsidRPr="00AA5ADB">
              <w:rPr>
                <w:rFonts w:hint="eastAsia"/>
                <w:sz w:val="24"/>
              </w:rPr>
              <w:t>月</w:t>
            </w:r>
            <w:r w:rsidRPr="00AA5ADB">
              <w:rPr>
                <w:rFonts w:hint="eastAsia"/>
                <w:sz w:val="24"/>
              </w:rPr>
              <w:t>1</w:t>
            </w:r>
            <w:r w:rsidRPr="00AA5ADB">
              <w:rPr>
                <w:rFonts w:hint="eastAsia"/>
                <w:sz w:val="24"/>
              </w:rPr>
              <w:t>日至今做过的与本项目相同或类似的项目业绩。每提供一个业绩得</w:t>
            </w:r>
            <w:r w:rsidRPr="00AA5ADB">
              <w:rPr>
                <w:rFonts w:hint="eastAsia"/>
                <w:sz w:val="24"/>
              </w:rPr>
              <w:t>5</w:t>
            </w:r>
            <w:r w:rsidRPr="00AA5ADB">
              <w:rPr>
                <w:rFonts w:hint="eastAsia"/>
                <w:sz w:val="24"/>
              </w:rPr>
              <w:t>分，本项目最高得</w:t>
            </w:r>
            <w:r w:rsidRPr="00AA5ADB">
              <w:rPr>
                <w:rFonts w:hint="eastAsia"/>
                <w:sz w:val="24"/>
              </w:rPr>
              <w:t>10</w:t>
            </w:r>
            <w:r w:rsidRPr="00AA5ADB">
              <w:rPr>
                <w:rFonts w:hint="eastAsia"/>
                <w:sz w:val="24"/>
              </w:rPr>
              <w:lastRenderedPageBreak/>
              <w:t>分。</w:t>
            </w:r>
          </w:p>
          <w:p w14:paraId="128E7244" w14:textId="77777777" w:rsidR="00D03BFE" w:rsidRPr="00AA5ADB" w:rsidRDefault="00D03BFE" w:rsidP="00465093">
            <w:pPr>
              <w:adjustRightInd w:val="0"/>
              <w:snapToGrid w:val="0"/>
              <w:spacing w:after="0" w:line="240" w:lineRule="auto"/>
              <w:rPr>
                <w:sz w:val="24"/>
              </w:rPr>
            </w:pPr>
            <w:r w:rsidRPr="00AA5ADB">
              <w:rPr>
                <w:rFonts w:hint="eastAsia"/>
                <w:sz w:val="24"/>
              </w:rPr>
              <w:t>备注：</w:t>
            </w:r>
            <w:r w:rsidRPr="00AA5ADB">
              <w:rPr>
                <w:rFonts w:hint="eastAsia"/>
                <w:sz w:val="24"/>
              </w:rPr>
              <w:t>1</w:t>
            </w:r>
            <w:r w:rsidRPr="00AA5ADB">
              <w:rPr>
                <w:rFonts w:hint="eastAsia"/>
                <w:sz w:val="24"/>
              </w:rPr>
              <w:t>、提供合同或协议（包括不限于：合同首页、合同关键页、合同双方签字盖章页）扫描件作为证明材料，以合同签订日期为准，并加盖投标人公章。未提供证明材料或材料不齐全的，供应商提供的业绩将不予认可；</w:t>
            </w:r>
          </w:p>
          <w:p w14:paraId="7DC25DB0" w14:textId="77777777" w:rsidR="00D03BFE" w:rsidRPr="00AA5ADB" w:rsidRDefault="00D03BFE" w:rsidP="00465093">
            <w:pPr>
              <w:adjustRightInd w:val="0"/>
              <w:snapToGrid w:val="0"/>
              <w:spacing w:after="0" w:line="240" w:lineRule="auto"/>
              <w:rPr>
                <w:sz w:val="24"/>
              </w:rPr>
            </w:pPr>
            <w:r w:rsidRPr="00AA5ADB">
              <w:rPr>
                <w:rFonts w:hint="eastAsia"/>
                <w:sz w:val="24"/>
              </w:rPr>
              <w:t>2</w:t>
            </w:r>
            <w:r w:rsidRPr="00AA5ADB">
              <w:rPr>
                <w:rFonts w:hint="eastAsia"/>
                <w:sz w:val="24"/>
              </w:rPr>
              <w:t>、同一项目如仅为年份延续视为一份业绩。</w:t>
            </w:r>
          </w:p>
        </w:tc>
        <w:tc>
          <w:tcPr>
            <w:tcW w:w="1649" w:type="dxa"/>
            <w:vAlign w:val="center"/>
          </w:tcPr>
          <w:p w14:paraId="2491119D" w14:textId="77777777" w:rsidR="00D03BFE" w:rsidRPr="00AA5ADB" w:rsidRDefault="00D03BFE" w:rsidP="00465093">
            <w:pPr>
              <w:pStyle w:val="affff6"/>
              <w:adjustRightInd w:val="0"/>
              <w:snapToGrid w:val="0"/>
              <w:spacing w:before="0" w:after="0" w:line="240" w:lineRule="auto"/>
              <w:rPr>
                <w:rFonts w:eastAsia="宋体"/>
                <w:szCs w:val="24"/>
              </w:rPr>
            </w:pPr>
          </w:p>
        </w:tc>
      </w:tr>
      <w:tr w:rsidR="00D56E60" w:rsidRPr="00AA5ADB" w14:paraId="707F3386" w14:textId="77777777" w:rsidTr="00465093">
        <w:trPr>
          <w:trHeight w:val="554"/>
        </w:trPr>
        <w:tc>
          <w:tcPr>
            <w:tcW w:w="9062" w:type="dxa"/>
            <w:gridSpan w:val="5"/>
            <w:vAlign w:val="center"/>
          </w:tcPr>
          <w:p w14:paraId="5AAE6C57" w14:textId="77777777" w:rsidR="00D03BFE" w:rsidRPr="00AA5ADB" w:rsidRDefault="00D03BFE" w:rsidP="00465093">
            <w:pPr>
              <w:pStyle w:val="affff6"/>
              <w:adjustRightInd w:val="0"/>
              <w:snapToGrid w:val="0"/>
              <w:spacing w:before="0" w:after="0" w:line="240" w:lineRule="auto"/>
              <w:rPr>
                <w:rFonts w:eastAsia="宋体"/>
                <w:szCs w:val="24"/>
              </w:rPr>
            </w:pPr>
            <w:r w:rsidRPr="00AA5ADB">
              <w:rPr>
                <w:rFonts w:eastAsia="宋体" w:hint="eastAsia"/>
                <w:szCs w:val="24"/>
              </w:rPr>
              <w:t>投标报价（</w:t>
            </w:r>
            <w:r w:rsidRPr="00AA5ADB">
              <w:rPr>
                <w:rFonts w:eastAsia="宋体" w:hint="eastAsia"/>
                <w:szCs w:val="24"/>
              </w:rPr>
              <w:t>20</w:t>
            </w:r>
            <w:r w:rsidRPr="00AA5ADB">
              <w:rPr>
                <w:rFonts w:eastAsia="宋体" w:hint="eastAsia"/>
                <w:szCs w:val="24"/>
              </w:rPr>
              <w:t>分）</w:t>
            </w:r>
          </w:p>
        </w:tc>
      </w:tr>
      <w:tr w:rsidR="00D56E60" w:rsidRPr="00AA5ADB" w14:paraId="6F477CF6" w14:textId="77777777" w:rsidTr="00465093">
        <w:tc>
          <w:tcPr>
            <w:tcW w:w="809" w:type="dxa"/>
            <w:vAlign w:val="center"/>
          </w:tcPr>
          <w:p w14:paraId="5AE8876D"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1</w:t>
            </w:r>
          </w:p>
        </w:tc>
        <w:tc>
          <w:tcPr>
            <w:tcW w:w="1417" w:type="dxa"/>
            <w:vAlign w:val="center"/>
          </w:tcPr>
          <w:p w14:paraId="25A0423B" w14:textId="77777777" w:rsidR="00D03BFE" w:rsidRPr="00AA5ADB" w:rsidRDefault="00D03BFE" w:rsidP="00465093">
            <w:pPr>
              <w:adjustRightInd w:val="0"/>
              <w:snapToGrid w:val="0"/>
              <w:spacing w:after="0" w:line="240" w:lineRule="auto"/>
              <w:ind w:firstLine="28"/>
              <w:jc w:val="center"/>
              <w:rPr>
                <w:sz w:val="24"/>
              </w:rPr>
            </w:pPr>
            <w:r w:rsidRPr="00AA5ADB">
              <w:rPr>
                <w:sz w:val="24"/>
              </w:rPr>
              <w:t>投标报价</w:t>
            </w:r>
          </w:p>
        </w:tc>
        <w:tc>
          <w:tcPr>
            <w:tcW w:w="884" w:type="dxa"/>
            <w:vAlign w:val="center"/>
          </w:tcPr>
          <w:p w14:paraId="10199EEA" w14:textId="77777777" w:rsidR="00D03BFE" w:rsidRPr="00AA5ADB" w:rsidRDefault="00D03BFE" w:rsidP="00465093">
            <w:pPr>
              <w:adjustRightInd w:val="0"/>
              <w:snapToGrid w:val="0"/>
              <w:spacing w:after="0" w:line="240" w:lineRule="auto"/>
              <w:ind w:firstLine="28"/>
              <w:jc w:val="center"/>
              <w:rPr>
                <w:sz w:val="24"/>
              </w:rPr>
            </w:pPr>
            <w:r w:rsidRPr="00AA5ADB">
              <w:rPr>
                <w:rFonts w:hint="eastAsia"/>
                <w:sz w:val="24"/>
              </w:rPr>
              <w:t>20</w:t>
            </w:r>
          </w:p>
        </w:tc>
        <w:tc>
          <w:tcPr>
            <w:tcW w:w="4303" w:type="dxa"/>
            <w:vAlign w:val="center"/>
          </w:tcPr>
          <w:p w14:paraId="41F22371" w14:textId="77777777" w:rsidR="00D03BFE" w:rsidRPr="00AA5ADB" w:rsidRDefault="00D03BFE" w:rsidP="00465093">
            <w:pPr>
              <w:adjustRightInd w:val="0"/>
              <w:snapToGrid w:val="0"/>
              <w:spacing w:after="0" w:line="240" w:lineRule="auto"/>
              <w:rPr>
                <w:sz w:val="24"/>
              </w:rPr>
            </w:pPr>
            <w:r w:rsidRPr="00AA5ADB">
              <w:rPr>
                <w:sz w:val="24"/>
              </w:rPr>
              <w:t>满足招标文件要求且投标价格最低的投标报价为评标基准价，其价格分为满分。其他投标人的价格分统一按照下列公式计算：</w:t>
            </w:r>
          </w:p>
          <w:p w14:paraId="014674E1" w14:textId="77777777" w:rsidR="00D03BFE" w:rsidRPr="00AA5ADB" w:rsidRDefault="00D03BFE" w:rsidP="00465093">
            <w:pPr>
              <w:adjustRightInd w:val="0"/>
              <w:snapToGrid w:val="0"/>
              <w:spacing w:after="0" w:line="240" w:lineRule="auto"/>
              <w:rPr>
                <w:sz w:val="24"/>
              </w:rPr>
            </w:pPr>
            <w:r w:rsidRPr="00AA5ADB">
              <w:rPr>
                <w:sz w:val="24"/>
              </w:rPr>
              <w:t>投标报价得分＝（评标基准价</w:t>
            </w:r>
            <w:r w:rsidRPr="00AA5ADB">
              <w:rPr>
                <w:sz w:val="24"/>
              </w:rPr>
              <w:t>/</w:t>
            </w:r>
            <w:r w:rsidRPr="00AA5ADB">
              <w:rPr>
                <w:sz w:val="24"/>
              </w:rPr>
              <w:t>投标报价）</w:t>
            </w:r>
            <w:r w:rsidRPr="00AA5ADB">
              <w:rPr>
                <w:sz w:val="24"/>
              </w:rPr>
              <w:t>×</w:t>
            </w:r>
            <w:r w:rsidRPr="00AA5ADB">
              <w:rPr>
                <w:sz w:val="24"/>
              </w:rPr>
              <w:t>分值。</w:t>
            </w:r>
          </w:p>
        </w:tc>
        <w:tc>
          <w:tcPr>
            <w:tcW w:w="1649" w:type="dxa"/>
            <w:vAlign w:val="center"/>
          </w:tcPr>
          <w:p w14:paraId="06FE9284" w14:textId="77777777" w:rsidR="00D03BFE" w:rsidRPr="00AA5ADB" w:rsidRDefault="00D03BFE" w:rsidP="00465093">
            <w:pPr>
              <w:adjustRightInd w:val="0"/>
              <w:snapToGrid w:val="0"/>
              <w:spacing w:after="0" w:line="240" w:lineRule="auto"/>
              <w:ind w:left="-38"/>
              <w:rPr>
                <w:sz w:val="24"/>
              </w:rPr>
            </w:pPr>
            <w:r w:rsidRPr="00AA5ADB">
              <w:rPr>
                <w:sz w:val="24"/>
              </w:rPr>
              <w:t>此处投标报价指经过报价修正，及因落实政府采购政策进行价格调整后的报价，详见第四章《评标程序、评标方法和评标标准》</w:t>
            </w:r>
            <w:r w:rsidRPr="00AA5ADB">
              <w:rPr>
                <w:sz w:val="24"/>
              </w:rPr>
              <w:t>2.4</w:t>
            </w:r>
            <w:r w:rsidRPr="00AA5ADB">
              <w:rPr>
                <w:sz w:val="24"/>
              </w:rPr>
              <w:t>及</w:t>
            </w:r>
            <w:r w:rsidRPr="00AA5ADB">
              <w:rPr>
                <w:sz w:val="24"/>
              </w:rPr>
              <w:t>2.5</w:t>
            </w:r>
            <w:r w:rsidRPr="00AA5ADB">
              <w:rPr>
                <w:sz w:val="24"/>
              </w:rPr>
              <w:t>。</w:t>
            </w:r>
          </w:p>
        </w:tc>
      </w:tr>
      <w:tr w:rsidR="00D03BFE" w:rsidRPr="00AA5ADB" w14:paraId="67D424C4" w14:textId="77777777" w:rsidTr="00465093">
        <w:trPr>
          <w:trHeight w:val="567"/>
        </w:trPr>
        <w:tc>
          <w:tcPr>
            <w:tcW w:w="2226" w:type="dxa"/>
            <w:gridSpan w:val="2"/>
            <w:vAlign w:val="center"/>
          </w:tcPr>
          <w:p w14:paraId="2491D8C0" w14:textId="77777777" w:rsidR="00D03BFE" w:rsidRPr="00AA5ADB" w:rsidRDefault="00D03BFE" w:rsidP="00465093">
            <w:pPr>
              <w:adjustRightInd w:val="0"/>
              <w:snapToGrid w:val="0"/>
              <w:spacing w:after="0" w:line="240" w:lineRule="auto"/>
              <w:ind w:firstLine="28"/>
              <w:jc w:val="center"/>
              <w:rPr>
                <w:sz w:val="24"/>
              </w:rPr>
            </w:pPr>
            <w:r w:rsidRPr="00AA5ADB">
              <w:rPr>
                <w:sz w:val="24"/>
              </w:rPr>
              <w:t>合计</w:t>
            </w:r>
          </w:p>
        </w:tc>
        <w:tc>
          <w:tcPr>
            <w:tcW w:w="884" w:type="dxa"/>
            <w:vAlign w:val="center"/>
          </w:tcPr>
          <w:p w14:paraId="0A3504DC" w14:textId="77777777" w:rsidR="00D03BFE" w:rsidRPr="00AA5ADB" w:rsidRDefault="00D03BFE" w:rsidP="00465093">
            <w:pPr>
              <w:adjustRightInd w:val="0"/>
              <w:snapToGrid w:val="0"/>
              <w:spacing w:after="0" w:line="240" w:lineRule="auto"/>
              <w:ind w:firstLine="28"/>
              <w:jc w:val="center"/>
              <w:rPr>
                <w:sz w:val="24"/>
              </w:rPr>
            </w:pPr>
            <w:r w:rsidRPr="00AA5ADB">
              <w:rPr>
                <w:sz w:val="24"/>
              </w:rPr>
              <w:t>100</w:t>
            </w:r>
          </w:p>
        </w:tc>
        <w:tc>
          <w:tcPr>
            <w:tcW w:w="5952" w:type="dxa"/>
            <w:gridSpan w:val="2"/>
            <w:vAlign w:val="center"/>
          </w:tcPr>
          <w:p w14:paraId="2F082DDC" w14:textId="77777777" w:rsidR="00D03BFE" w:rsidRPr="00AA5ADB" w:rsidRDefault="00D03BFE" w:rsidP="00465093">
            <w:pPr>
              <w:adjustRightInd w:val="0"/>
              <w:snapToGrid w:val="0"/>
              <w:spacing w:after="0" w:line="240" w:lineRule="auto"/>
              <w:rPr>
                <w:sz w:val="24"/>
              </w:rPr>
            </w:pPr>
          </w:p>
        </w:tc>
      </w:tr>
    </w:tbl>
    <w:p w14:paraId="01FD08C3" w14:textId="77777777" w:rsidR="00D527C5" w:rsidRPr="00AA5ADB" w:rsidRDefault="00D527C5">
      <w:pPr>
        <w:tabs>
          <w:tab w:val="left" w:pos="360"/>
          <w:tab w:val="left" w:pos="1080"/>
        </w:tabs>
        <w:snapToGrid w:val="0"/>
        <w:spacing w:line="360" w:lineRule="auto"/>
        <w:ind w:left="1080"/>
        <w:rPr>
          <w:sz w:val="24"/>
        </w:rPr>
      </w:pPr>
    </w:p>
    <w:p w14:paraId="6345C34E" w14:textId="77777777" w:rsidR="00D527C5" w:rsidRPr="00AA5ADB" w:rsidRDefault="00000000">
      <w:pPr>
        <w:spacing w:line="360" w:lineRule="auto"/>
        <w:jc w:val="center"/>
        <w:outlineLvl w:val="0"/>
        <w:rPr>
          <w:b/>
          <w:sz w:val="36"/>
          <w:szCs w:val="36"/>
        </w:rPr>
      </w:pPr>
      <w:r w:rsidRPr="00AA5ADB">
        <w:rPr>
          <w:b/>
          <w:sz w:val="36"/>
          <w:szCs w:val="36"/>
        </w:rPr>
        <w:br w:type="page"/>
      </w:r>
      <w:bookmarkStart w:id="823" w:name="_Toc99301424"/>
      <w:r w:rsidRPr="00AA5ADB">
        <w:rPr>
          <w:b/>
          <w:sz w:val="36"/>
          <w:szCs w:val="36"/>
        </w:rPr>
        <w:lastRenderedPageBreak/>
        <w:t>第五章</w:t>
      </w:r>
      <w:r w:rsidRPr="00AA5ADB">
        <w:rPr>
          <w:b/>
          <w:sz w:val="36"/>
          <w:szCs w:val="36"/>
        </w:rPr>
        <w:t xml:space="preserve">   </w:t>
      </w:r>
      <w:r w:rsidRPr="00AA5ADB">
        <w:rPr>
          <w:b/>
          <w:sz w:val="36"/>
          <w:szCs w:val="36"/>
        </w:rPr>
        <w:t>采购需求</w:t>
      </w:r>
      <w:bookmarkEnd w:id="823"/>
    </w:p>
    <w:p w14:paraId="1BC97B8C" w14:textId="77777777" w:rsidR="00F4194A" w:rsidRPr="00AA5ADB" w:rsidRDefault="00F4194A" w:rsidP="00F4194A">
      <w:pPr>
        <w:numPr>
          <w:ilvl w:val="0"/>
          <w:numId w:val="15"/>
        </w:numPr>
        <w:spacing w:after="0" w:line="360" w:lineRule="auto"/>
        <w:contextualSpacing/>
        <w:rPr>
          <w:rFonts w:ascii="宋体" w:hAnsi="宋体" w:hint="eastAsia"/>
          <w:b/>
          <w:sz w:val="24"/>
        </w:rPr>
      </w:pPr>
      <w:bookmarkStart w:id="824" w:name="_Toc99301425"/>
      <w:r w:rsidRPr="00AA5ADB">
        <w:rPr>
          <w:rFonts w:ascii="宋体" w:hAnsi="宋体"/>
          <w:b/>
          <w:sz w:val="24"/>
        </w:rPr>
        <w:t>采购标的</w:t>
      </w:r>
    </w:p>
    <w:p w14:paraId="1B956EDF" w14:textId="77777777" w:rsidR="00F4194A" w:rsidRPr="00AA5ADB" w:rsidRDefault="00F4194A" w:rsidP="00F4194A">
      <w:pPr>
        <w:spacing w:after="0" w:line="360" w:lineRule="auto"/>
        <w:contextualSpacing/>
        <w:rPr>
          <w:rFonts w:ascii="宋体" w:hAnsi="宋体" w:hint="eastAsia"/>
          <w:bCs/>
          <w:sz w:val="24"/>
        </w:rPr>
      </w:pPr>
      <w:r w:rsidRPr="00AA5ADB">
        <w:rPr>
          <w:rFonts w:ascii="宋体" w:hAnsi="宋体"/>
          <w:bCs/>
          <w:sz w:val="24"/>
        </w:rPr>
        <w:t>1. 采购标的（货物需求一览表或简要服务内容及数量）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1588"/>
        <w:gridCol w:w="1402"/>
        <w:gridCol w:w="915"/>
        <w:gridCol w:w="3922"/>
      </w:tblGrid>
      <w:tr w:rsidR="00D56E60" w:rsidRPr="00AA5ADB" w14:paraId="6F8B1433" w14:textId="77777777" w:rsidTr="00B21B4D">
        <w:trPr>
          <w:trHeight w:val="454"/>
        </w:trPr>
        <w:tc>
          <w:tcPr>
            <w:tcW w:w="647" w:type="dxa"/>
            <w:vAlign w:val="center"/>
          </w:tcPr>
          <w:p w14:paraId="4ECB1FA7" w14:textId="77777777" w:rsidR="00F4194A" w:rsidRPr="00AA5ADB" w:rsidRDefault="00F4194A" w:rsidP="006A5B92">
            <w:pPr>
              <w:spacing w:after="0" w:line="240" w:lineRule="auto"/>
              <w:jc w:val="center"/>
              <w:rPr>
                <w:rFonts w:ascii="宋体" w:hAnsi="宋体" w:hint="eastAsia"/>
                <w:bCs/>
                <w:sz w:val="24"/>
              </w:rPr>
            </w:pPr>
            <w:r w:rsidRPr="00AA5ADB">
              <w:rPr>
                <w:rFonts w:ascii="宋体" w:hAnsi="宋体"/>
                <w:bCs/>
                <w:sz w:val="24"/>
              </w:rPr>
              <w:t>包号</w:t>
            </w:r>
          </w:p>
        </w:tc>
        <w:tc>
          <w:tcPr>
            <w:tcW w:w="1588" w:type="dxa"/>
            <w:vAlign w:val="center"/>
          </w:tcPr>
          <w:p w14:paraId="618A1DD0" w14:textId="77777777" w:rsidR="00F4194A" w:rsidRPr="00AA5ADB" w:rsidRDefault="00F4194A" w:rsidP="006A5B92">
            <w:pPr>
              <w:spacing w:after="0" w:line="240" w:lineRule="auto"/>
              <w:jc w:val="center"/>
              <w:rPr>
                <w:rFonts w:ascii="宋体" w:hAnsi="宋体" w:hint="eastAsia"/>
                <w:bCs/>
                <w:sz w:val="24"/>
              </w:rPr>
            </w:pPr>
            <w:r w:rsidRPr="00AA5ADB">
              <w:rPr>
                <w:rFonts w:ascii="宋体" w:hAnsi="宋体"/>
                <w:bCs/>
                <w:sz w:val="24"/>
              </w:rPr>
              <w:t>标的名称</w:t>
            </w:r>
          </w:p>
        </w:tc>
        <w:tc>
          <w:tcPr>
            <w:tcW w:w="1402" w:type="dxa"/>
            <w:vAlign w:val="center"/>
          </w:tcPr>
          <w:p w14:paraId="0AA68DBB" w14:textId="77777777" w:rsidR="00F4194A" w:rsidRPr="00AA5ADB" w:rsidRDefault="00F4194A" w:rsidP="006A5B92">
            <w:pPr>
              <w:spacing w:after="0" w:line="240" w:lineRule="auto"/>
              <w:jc w:val="center"/>
              <w:rPr>
                <w:rFonts w:ascii="宋体" w:hAnsi="宋体" w:hint="eastAsia"/>
                <w:bCs/>
                <w:sz w:val="24"/>
              </w:rPr>
            </w:pPr>
            <w:r w:rsidRPr="00AA5ADB">
              <w:rPr>
                <w:rFonts w:ascii="宋体" w:hAnsi="宋体"/>
                <w:bCs/>
                <w:sz w:val="24"/>
              </w:rPr>
              <w:t>采购包</w:t>
            </w:r>
          </w:p>
          <w:p w14:paraId="3297F841" w14:textId="77777777" w:rsidR="00F4194A" w:rsidRPr="00AA5ADB" w:rsidRDefault="00F4194A" w:rsidP="006A5B92">
            <w:pPr>
              <w:spacing w:after="0" w:line="240" w:lineRule="auto"/>
              <w:jc w:val="center"/>
              <w:rPr>
                <w:rFonts w:ascii="宋体" w:hAnsi="宋体" w:hint="eastAsia"/>
                <w:bCs/>
                <w:sz w:val="24"/>
              </w:rPr>
            </w:pPr>
            <w:r w:rsidRPr="00AA5ADB">
              <w:rPr>
                <w:rFonts w:ascii="宋体" w:hAnsi="宋体"/>
                <w:bCs/>
                <w:sz w:val="24"/>
              </w:rPr>
              <w:t>预算金额</w:t>
            </w:r>
          </w:p>
          <w:p w14:paraId="0B1BADBC" w14:textId="77777777" w:rsidR="00F4194A" w:rsidRPr="00AA5ADB" w:rsidRDefault="00F4194A" w:rsidP="006A5B92">
            <w:pPr>
              <w:spacing w:after="0" w:line="240" w:lineRule="auto"/>
              <w:jc w:val="center"/>
              <w:rPr>
                <w:rFonts w:ascii="宋体" w:hAnsi="宋体" w:hint="eastAsia"/>
                <w:bCs/>
                <w:sz w:val="24"/>
              </w:rPr>
            </w:pPr>
            <w:r w:rsidRPr="00AA5ADB">
              <w:rPr>
                <w:rFonts w:ascii="宋体" w:hAnsi="宋体"/>
                <w:bCs/>
                <w:sz w:val="24"/>
              </w:rPr>
              <w:t>（万元）</w:t>
            </w:r>
          </w:p>
        </w:tc>
        <w:tc>
          <w:tcPr>
            <w:tcW w:w="915" w:type="dxa"/>
            <w:vAlign w:val="center"/>
          </w:tcPr>
          <w:p w14:paraId="3FE4A9CA" w14:textId="77777777" w:rsidR="00F4194A" w:rsidRPr="00AA5ADB" w:rsidRDefault="00F4194A" w:rsidP="006A5B92">
            <w:pPr>
              <w:spacing w:after="0" w:line="240" w:lineRule="auto"/>
              <w:jc w:val="center"/>
              <w:rPr>
                <w:rFonts w:ascii="宋体" w:hAnsi="宋体" w:hint="eastAsia"/>
                <w:bCs/>
                <w:sz w:val="24"/>
              </w:rPr>
            </w:pPr>
            <w:r w:rsidRPr="00AA5ADB">
              <w:rPr>
                <w:rFonts w:ascii="宋体" w:hAnsi="宋体"/>
                <w:bCs/>
                <w:sz w:val="24"/>
              </w:rPr>
              <w:t>数量</w:t>
            </w:r>
          </w:p>
        </w:tc>
        <w:tc>
          <w:tcPr>
            <w:tcW w:w="3922" w:type="dxa"/>
            <w:vAlign w:val="center"/>
          </w:tcPr>
          <w:p w14:paraId="42526F78" w14:textId="77777777" w:rsidR="00F4194A" w:rsidRPr="00AA5ADB" w:rsidRDefault="00F4194A" w:rsidP="006A5B92">
            <w:pPr>
              <w:spacing w:after="0" w:line="240" w:lineRule="auto"/>
              <w:jc w:val="center"/>
              <w:rPr>
                <w:rFonts w:ascii="宋体" w:hAnsi="宋体" w:hint="eastAsia"/>
                <w:sz w:val="24"/>
              </w:rPr>
            </w:pPr>
            <w:r w:rsidRPr="00AA5ADB">
              <w:rPr>
                <w:rFonts w:ascii="宋体" w:hAnsi="宋体"/>
                <w:sz w:val="24"/>
              </w:rPr>
              <w:t>简要技术需求或服务要求</w:t>
            </w:r>
          </w:p>
        </w:tc>
      </w:tr>
      <w:tr w:rsidR="00D56E60" w:rsidRPr="00AA5ADB" w14:paraId="470C8162" w14:textId="77777777" w:rsidTr="00B21B4D">
        <w:trPr>
          <w:trHeight w:val="454"/>
        </w:trPr>
        <w:tc>
          <w:tcPr>
            <w:tcW w:w="647" w:type="dxa"/>
            <w:vAlign w:val="center"/>
          </w:tcPr>
          <w:p w14:paraId="4592DEEA" w14:textId="1E19884F" w:rsidR="00F4194A" w:rsidRPr="00AA5ADB" w:rsidRDefault="00F4194A" w:rsidP="006A5B92">
            <w:pPr>
              <w:spacing w:after="0" w:line="240" w:lineRule="auto"/>
              <w:jc w:val="center"/>
              <w:rPr>
                <w:rFonts w:ascii="宋体" w:hAnsi="宋体" w:hint="eastAsia"/>
                <w:bCs/>
                <w:sz w:val="24"/>
              </w:rPr>
            </w:pPr>
            <w:r w:rsidRPr="00AA5ADB">
              <w:rPr>
                <w:rFonts w:ascii="宋体" w:hAnsi="宋体"/>
                <w:bCs/>
                <w:sz w:val="24"/>
              </w:rPr>
              <w:t>0</w:t>
            </w:r>
            <w:r w:rsidR="002543E2" w:rsidRPr="00AA5ADB">
              <w:rPr>
                <w:rFonts w:ascii="宋体" w:hAnsi="宋体" w:hint="eastAsia"/>
                <w:bCs/>
                <w:sz w:val="24"/>
              </w:rPr>
              <w:t>3</w:t>
            </w:r>
          </w:p>
        </w:tc>
        <w:tc>
          <w:tcPr>
            <w:tcW w:w="1588" w:type="dxa"/>
            <w:vAlign w:val="center"/>
          </w:tcPr>
          <w:p w14:paraId="2E7E908C" w14:textId="04C5A678" w:rsidR="00F4194A" w:rsidRPr="00AA5ADB" w:rsidRDefault="00FF0C13" w:rsidP="006A5B92">
            <w:pPr>
              <w:spacing w:after="0" w:line="240" w:lineRule="auto"/>
              <w:jc w:val="center"/>
              <w:rPr>
                <w:rFonts w:ascii="宋体" w:hAnsi="宋体" w:hint="eastAsia"/>
                <w:bCs/>
                <w:sz w:val="24"/>
              </w:rPr>
            </w:pPr>
            <w:r w:rsidRPr="00AA5ADB">
              <w:rPr>
                <w:rFonts w:ascii="宋体" w:hAnsi="宋体"/>
                <w:bCs/>
                <w:sz w:val="24"/>
              </w:rPr>
              <w:t>怀柔城区街道公园绿地劳务养护项目（三标段）</w:t>
            </w:r>
          </w:p>
        </w:tc>
        <w:tc>
          <w:tcPr>
            <w:tcW w:w="1402" w:type="dxa"/>
            <w:vAlign w:val="center"/>
          </w:tcPr>
          <w:p w14:paraId="487C2705" w14:textId="372ACC30" w:rsidR="00F4194A" w:rsidRPr="00AA5ADB" w:rsidRDefault="00FF0C13" w:rsidP="006A5B92">
            <w:pPr>
              <w:spacing w:after="0" w:line="240" w:lineRule="auto"/>
              <w:jc w:val="center"/>
              <w:rPr>
                <w:rFonts w:ascii="宋体" w:hAnsi="宋体" w:hint="eastAsia"/>
                <w:bCs/>
                <w:sz w:val="24"/>
              </w:rPr>
            </w:pPr>
            <w:r w:rsidRPr="00AA5ADB">
              <w:rPr>
                <w:rFonts w:ascii="宋体" w:hAnsi="宋体" w:hint="eastAsia"/>
                <w:bCs/>
                <w:sz w:val="24"/>
              </w:rPr>
              <w:t>210.9929</w:t>
            </w:r>
          </w:p>
        </w:tc>
        <w:tc>
          <w:tcPr>
            <w:tcW w:w="915" w:type="dxa"/>
            <w:vAlign w:val="center"/>
          </w:tcPr>
          <w:p w14:paraId="5DF1D4B0" w14:textId="77777777" w:rsidR="00F4194A" w:rsidRPr="00AA5ADB" w:rsidRDefault="00F4194A" w:rsidP="006A5B92">
            <w:pPr>
              <w:spacing w:after="0" w:line="240" w:lineRule="auto"/>
              <w:jc w:val="center"/>
              <w:rPr>
                <w:rFonts w:ascii="宋体" w:hAnsi="宋体" w:hint="eastAsia"/>
                <w:bCs/>
                <w:sz w:val="24"/>
              </w:rPr>
            </w:pPr>
            <w:r w:rsidRPr="00AA5ADB">
              <w:rPr>
                <w:rFonts w:ascii="宋体" w:hAnsi="宋体" w:hint="eastAsia"/>
                <w:bCs/>
                <w:sz w:val="24"/>
              </w:rPr>
              <w:t>1</w:t>
            </w:r>
          </w:p>
        </w:tc>
        <w:tc>
          <w:tcPr>
            <w:tcW w:w="3922" w:type="dxa"/>
            <w:vAlign w:val="center"/>
          </w:tcPr>
          <w:p w14:paraId="21795708" w14:textId="0EC5C4F8" w:rsidR="00F4194A" w:rsidRPr="00AA5ADB" w:rsidRDefault="00C23FC4" w:rsidP="006A5B92">
            <w:pPr>
              <w:spacing w:after="0" w:line="240" w:lineRule="auto"/>
              <w:jc w:val="left"/>
              <w:rPr>
                <w:rFonts w:ascii="宋体" w:hAnsi="宋体" w:hint="eastAsia"/>
                <w:bCs/>
                <w:sz w:val="24"/>
              </w:rPr>
            </w:pPr>
            <w:r w:rsidRPr="00AA5ADB">
              <w:rPr>
                <w:rFonts w:ascii="宋体" w:hAnsi="宋体" w:hint="eastAsia"/>
                <w:bCs/>
                <w:sz w:val="24"/>
              </w:rPr>
              <w:t>养护面积76.2万平方米。养护范围包括101国道怀柔段道路绿地、乡土植物科普园（城南公园）、南房公园、彩各庄公园、怀耿路道路绿地等绿地和公园。养护内容：包括浇水、除草、病虫害防治、园林修剪、简易维修（园路、公厕、路灯等）、绿地卫生保洁、公厕维护保洁、垃圾清运、劳务人员管理、完成月度考勤、工作表填报、应急抢险、重大活动保障、防火</w:t>
            </w:r>
            <w:r w:rsidR="00F4194A" w:rsidRPr="00AA5ADB">
              <w:rPr>
                <w:rFonts w:ascii="宋体" w:hAnsi="宋体"/>
                <w:bCs/>
                <w:sz w:val="24"/>
              </w:rPr>
              <w:t>等</w:t>
            </w:r>
            <w:r w:rsidR="00F4194A" w:rsidRPr="00AA5ADB">
              <w:rPr>
                <w:rFonts w:ascii="宋体" w:hAnsi="宋体" w:hint="eastAsia"/>
                <w:bCs/>
                <w:sz w:val="24"/>
              </w:rPr>
              <w:t>。</w:t>
            </w:r>
            <w:r w:rsidR="00F4194A" w:rsidRPr="00AA5ADB">
              <w:rPr>
                <w:rFonts w:ascii="宋体" w:hAnsi="宋体"/>
                <w:bCs/>
                <w:sz w:val="24"/>
              </w:rPr>
              <w:t>服务单位派遣劳务人员，日均不低于</w:t>
            </w:r>
            <w:r w:rsidR="0061651B" w:rsidRPr="00AA5ADB">
              <w:rPr>
                <w:rFonts w:ascii="宋体" w:hAnsi="宋体" w:hint="eastAsia"/>
                <w:bCs/>
                <w:sz w:val="24"/>
              </w:rPr>
              <w:t>5</w:t>
            </w:r>
            <w:r w:rsidR="00F4194A" w:rsidRPr="00AA5ADB">
              <w:rPr>
                <w:rFonts w:ascii="宋体" w:hAnsi="宋体" w:hint="eastAsia"/>
                <w:bCs/>
                <w:sz w:val="24"/>
              </w:rPr>
              <w:t>0</w:t>
            </w:r>
            <w:r w:rsidR="00F4194A" w:rsidRPr="00AA5ADB">
              <w:rPr>
                <w:rFonts w:ascii="宋体" w:hAnsi="宋体"/>
                <w:bCs/>
                <w:sz w:val="24"/>
              </w:rPr>
              <w:t>人次</w:t>
            </w:r>
            <w:r w:rsidR="00F4194A" w:rsidRPr="00AA5ADB">
              <w:rPr>
                <w:rFonts w:ascii="宋体" w:hAnsi="宋体" w:hint="eastAsia"/>
                <w:bCs/>
                <w:sz w:val="24"/>
              </w:rPr>
              <w:t>。详见招标文件第五章《采购需求》。</w:t>
            </w:r>
          </w:p>
        </w:tc>
      </w:tr>
    </w:tbl>
    <w:p w14:paraId="45CC5E46" w14:textId="77777777" w:rsidR="00F4194A" w:rsidRPr="00AA5ADB" w:rsidRDefault="00F4194A" w:rsidP="00F4194A">
      <w:pPr>
        <w:numPr>
          <w:ilvl w:val="0"/>
          <w:numId w:val="15"/>
        </w:numPr>
        <w:spacing w:after="0" w:line="360" w:lineRule="auto"/>
        <w:contextualSpacing/>
        <w:rPr>
          <w:rFonts w:ascii="宋体" w:hAnsi="宋体" w:hint="eastAsia"/>
          <w:b/>
          <w:sz w:val="24"/>
        </w:rPr>
      </w:pPr>
      <w:r w:rsidRPr="00AA5ADB">
        <w:rPr>
          <w:rFonts w:ascii="宋体" w:hAnsi="宋体"/>
          <w:b/>
          <w:sz w:val="24"/>
        </w:rPr>
        <w:t>商务要求</w:t>
      </w:r>
    </w:p>
    <w:p w14:paraId="4C497CD2" w14:textId="22C93073" w:rsidR="00F4194A" w:rsidRPr="00AA5ADB" w:rsidRDefault="00F4194A" w:rsidP="0061651B">
      <w:pPr>
        <w:pStyle w:val="afff"/>
        <w:numPr>
          <w:ilvl w:val="0"/>
          <w:numId w:val="26"/>
        </w:numPr>
        <w:spacing w:after="0" w:line="360" w:lineRule="auto"/>
        <w:ind w:firstLineChars="0"/>
        <w:contextualSpacing/>
        <w:rPr>
          <w:rFonts w:ascii="宋体" w:hAnsi="宋体" w:hint="eastAsia"/>
          <w:i/>
          <w:sz w:val="24"/>
        </w:rPr>
      </w:pPr>
      <w:r w:rsidRPr="00AA5ADB">
        <w:rPr>
          <w:rFonts w:ascii="宋体" w:hAnsi="宋体" w:hint="eastAsia"/>
          <w:sz w:val="24"/>
        </w:rPr>
        <w:t>项目实施</w:t>
      </w:r>
      <w:r w:rsidRPr="00AA5ADB">
        <w:rPr>
          <w:rFonts w:ascii="宋体" w:hAnsi="宋体"/>
          <w:sz w:val="24"/>
        </w:rPr>
        <w:t>地点</w:t>
      </w:r>
      <w:r w:rsidRPr="00AA5ADB">
        <w:rPr>
          <w:rFonts w:ascii="宋体" w:hAnsi="宋体" w:hint="eastAsia"/>
          <w:sz w:val="24"/>
        </w:rPr>
        <w:t>：</w:t>
      </w:r>
      <w:r w:rsidRPr="00AA5ADB">
        <w:rPr>
          <w:rFonts w:ascii="宋体" w:hAnsi="宋体"/>
          <w:sz w:val="24"/>
        </w:rPr>
        <w:t>甲方指定地点</w:t>
      </w:r>
    </w:p>
    <w:p w14:paraId="3A465284" w14:textId="77777777" w:rsidR="00F4194A" w:rsidRPr="00AA5ADB" w:rsidRDefault="00F4194A" w:rsidP="006A5B92">
      <w:pPr>
        <w:spacing w:after="0" w:line="360" w:lineRule="auto"/>
        <w:ind w:firstLineChars="200" w:firstLine="480"/>
        <w:contextualSpacing/>
        <w:rPr>
          <w:rFonts w:ascii="宋体" w:hAnsi="宋体" w:hint="eastAsia"/>
          <w:sz w:val="24"/>
        </w:rPr>
      </w:pPr>
      <w:r w:rsidRPr="00AA5ADB">
        <w:rPr>
          <w:rFonts w:ascii="宋体" w:hAnsi="宋体" w:hint="eastAsia"/>
          <w:sz w:val="24"/>
        </w:rPr>
        <w:t>合同履行期限：</w:t>
      </w:r>
      <w:r w:rsidRPr="00AA5ADB">
        <w:rPr>
          <w:rFonts w:ascii="宋体" w:hAnsi="宋体"/>
          <w:sz w:val="24"/>
        </w:rPr>
        <w:t>自2026年4月1日至2026年12月31日</w:t>
      </w:r>
    </w:p>
    <w:p w14:paraId="36D85DB5" w14:textId="77777777" w:rsidR="00F4194A" w:rsidRPr="00AA5ADB" w:rsidRDefault="00F4194A" w:rsidP="00F4194A">
      <w:pPr>
        <w:spacing w:after="0" w:line="360" w:lineRule="auto"/>
        <w:contextualSpacing/>
        <w:rPr>
          <w:rFonts w:ascii="宋体" w:hAnsi="宋体" w:hint="eastAsia"/>
          <w:sz w:val="24"/>
        </w:rPr>
      </w:pPr>
      <w:r w:rsidRPr="00AA5ADB">
        <w:rPr>
          <w:rFonts w:ascii="宋体" w:hAnsi="宋体"/>
          <w:sz w:val="24"/>
        </w:rPr>
        <w:t>2. 付款条件（进度和方式）</w:t>
      </w:r>
    </w:p>
    <w:p w14:paraId="258FB4BC" w14:textId="77777777" w:rsidR="00F4194A" w:rsidRPr="00AA5ADB" w:rsidRDefault="00F4194A" w:rsidP="00F4194A">
      <w:pPr>
        <w:spacing w:after="0" w:line="360" w:lineRule="auto"/>
        <w:ind w:firstLineChars="200" w:firstLine="480"/>
        <w:contextualSpacing/>
        <w:rPr>
          <w:rFonts w:ascii="宋体" w:hAnsi="宋体" w:hint="eastAsia"/>
          <w:sz w:val="24"/>
        </w:rPr>
      </w:pPr>
      <w:r w:rsidRPr="00AA5ADB">
        <w:rPr>
          <w:rFonts w:ascii="宋体" w:hAnsi="宋体" w:hint="eastAsia"/>
          <w:sz w:val="24"/>
        </w:rPr>
        <w:t>合同签订后，乙方按月向甲方提供当月统计支付劳务费用表、考勤表和支付申请书，并加盖公章。甲方经核实后，逐月向乙方支付劳务费，即本月支付上月劳务费；按照合同要求直至劳务服务结束后支付尾款。根据实际发生费用进行结算(如因财政拨款原因导致甲方延迟支付上述费用，乙方同意甲方于收到财政专项拨款后及时支付)。甲方支付相关劳务派遣费用前，乙方须开具合法、有效的劳务派遣费用发票。</w:t>
      </w:r>
    </w:p>
    <w:p w14:paraId="15154AD2" w14:textId="77777777" w:rsidR="00F4194A" w:rsidRPr="00AA5ADB" w:rsidRDefault="00F4194A" w:rsidP="00F4194A">
      <w:pPr>
        <w:numPr>
          <w:ilvl w:val="0"/>
          <w:numId w:val="15"/>
        </w:numPr>
        <w:spacing w:after="0" w:line="360" w:lineRule="auto"/>
        <w:contextualSpacing/>
        <w:rPr>
          <w:rFonts w:ascii="宋体" w:hAnsi="宋体" w:hint="eastAsia"/>
          <w:b/>
          <w:sz w:val="24"/>
        </w:rPr>
      </w:pPr>
      <w:r w:rsidRPr="00AA5ADB">
        <w:rPr>
          <w:rFonts w:ascii="宋体" w:hAnsi="宋体"/>
          <w:b/>
          <w:sz w:val="24"/>
        </w:rPr>
        <w:t>技术要求</w:t>
      </w:r>
    </w:p>
    <w:p w14:paraId="6CE40871" w14:textId="77777777" w:rsidR="00F4194A" w:rsidRPr="00AA5ADB" w:rsidRDefault="00F4194A" w:rsidP="00F4194A">
      <w:pPr>
        <w:spacing w:after="0" w:line="360" w:lineRule="auto"/>
        <w:contextualSpacing/>
        <w:rPr>
          <w:rFonts w:ascii="宋体" w:hAnsi="宋体" w:hint="eastAsia"/>
          <w:b/>
          <w:sz w:val="24"/>
        </w:rPr>
      </w:pPr>
      <w:r w:rsidRPr="00AA5ADB">
        <w:rPr>
          <w:rFonts w:ascii="宋体" w:hAnsi="宋体" w:hint="eastAsia"/>
          <w:b/>
          <w:sz w:val="24"/>
        </w:rPr>
        <w:t>（一）绿地养护</w:t>
      </w:r>
    </w:p>
    <w:p w14:paraId="0324D310" w14:textId="77777777" w:rsidR="00F4194A" w:rsidRPr="00AA5ADB" w:rsidRDefault="00F4194A" w:rsidP="00F4194A">
      <w:pPr>
        <w:spacing w:after="0" w:line="360" w:lineRule="auto"/>
        <w:contextualSpacing/>
        <w:rPr>
          <w:rFonts w:ascii="宋体" w:hAnsi="宋体" w:hint="eastAsia"/>
          <w:sz w:val="24"/>
        </w:rPr>
      </w:pPr>
      <w:r w:rsidRPr="00AA5ADB">
        <w:rPr>
          <w:rFonts w:ascii="宋体" w:hAnsi="宋体"/>
          <w:sz w:val="24"/>
        </w:rPr>
        <w:t xml:space="preserve">1. </w:t>
      </w:r>
      <w:r w:rsidRPr="00AA5ADB">
        <w:rPr>
          <w:rFonts w:ascii="宋体" w:hAnsi="宋体" w:hint="eastAsia"/>
          <w:sz w:val="24"/>
        </w:rPr>
        <w:t>养护</w:t>
      </w:r>
      <w:r w:rsidRPr="00AA5ADB">
        <w:rPr>
          <w:rFonts w:ascii="宋体" w:hAnsi="宋体"/>
          <w:sz w:val="24"/>
        </w:rPr>
        <w:t>基本要求</w:t>
      </w:r>
    </w:p>
    <w:p w14:paraId="36C1B19A" w14:textId="77777777" w:rsidR="00F4194A" w:rsidRPr="00AA5ADB" w:rsidRDefault="00F4194A" w:rsidP="00F4194A">
      <w:pPr>
        <w:spacing w:after="0" w:line="360" w:lineRule="auto"/>
        <w:contextualSpacing/>
        <w:rPr>
          <w:rFonts w:ascii="宋体" w:hAnsi="宋体" w:hint="eastAsia"/>
          <w:sz w:val="24"/>
        </w:rPr>
      </w:pPr>
      <w:r w:rsidRPr="00AA5ADB">
        <w:rPr>
          <w:rFonts w:ascii="宋体" w:hAnsi="宋体" w:hint="eastAsia"/>
          <w:sz w:val="24"/>
        </w:rPr>
        <w:t>1.1养护内容：</w:t>
      </w:r>
    </w:p>
    <w:p w14:paraId="3FC741E8" w14:textId="77777777" w:rsidR="00F4194A" w:rsidRPr="00AA5ADB" w:rsidRDefault="00F4194A" w:rsidP="00F4194A">
      <w:pPr>
        <w:spacing w:after="0" w:line="360" w:lineRule="auto"/>
        <w:rPr>
          <w:rFonts w:ascii="宋体" w:hAnsi="宋体" w:hint="eastAsia"/>
          <w:sz w:val="24"/>
        </w:rPr>
      </w:pPr>
      <w:r w:rsidRPr="00AA5ADB">
        <w:rPr>
          <w:rFonts w:ascii="宋体" w:hAnsi="宋体" w:hint="eastAsia"/>
          <w:sz w:val="24"/>
        </w:rPr>
        <w:lastRenderedPageBreak/>
        <w:t>（1）植物养护：浇灌、修剪、中耕除草、施肥、有害生物防治、栽植、植物防护（植物保护、防风、防寒、防盐）、树体损伤处理、复壮。（注：肥料，栽植苗木 ，有害生物防治药品，防寒和防盐设施等专用材料由甲方提供。）</w:t>
      </w:r>
    </w:p>
    <w:p w14:paraId="5A382D68" w14:textId="77777777" w:rsidR="00F4194A" w:rsidRPr="00AA5ADB" w:rsidRDefault="00F4194A" w:rsidP="00F4194A">
      <w:pPr>
        <w:spacing w:after="0" w:line="360" w:lineRule="auto"/>
        <w:contextualSpacing/>
        <w:rPr>
          <w:rFonts w:ascii="宋体" w:hAnsi="宋体" w:hint="eastAsia"/>
          <w:sz w:val="24"/>
        </w:rPr>
      </w:pPr>
      <w:r w:rsidRPr="00AA5ADB">
        <w:rPr>
          <w:rFonts w:ascii="宋体" w:hAnsi="宋体" w:hint="eastAsia"/>
          <w:sz w:val="24"/>
        </w:rPr>
        <w:t>（2）绿地管理：</w:t>
      </w:r>
    </w:p>
    <w:p w14:paraId="3832DD9A" w14:textId="77777777" w:rsidR="00F4194A" w:rsidRPr="00AA5ADB" w:rsidRDefault="00F4194A" w:rsidP="00F4194A">
      <w:pPr>
        <w:spacing w:after="0" w:line="360" w:lineRule="auto"/>
        <w:contextualSpacing/>
        <w:rPr>
          <w:rFonts w:ascii="宋体" w:hAnsi="宋体" w:hint="eastAsia"/>
          <w:sz w:val="24"/>
        </w:rPr>
      </w:pPr>
      <w:r w:rsidRPr="00AA5ADB">
        <w:rPr>
          <w:rFonts w:ascii="宋体" w:hAnsi="宋体" w:hint="eastAsia"/>
          <w:sz w:val="24"/>
        </w:rPr>
        <w:t>绿地看护、绿地保洁、景观水体管理、安全保护、技术档案（档案管理、档案内容）、绿地养护范围内的附属设施管理、绿地防火、园林废弃物清运、公厕管理。</w:t>
      </w:r>
    </w:p>
    <w:p w14:paraId="126C293A" w14:textId="77777777" w:rsidR="00F4194A" w:rsidRPr="00AA5ADB" w:rsidRDefault="00F4194A" w:rsidP="00F4194A">
      <w:pPr>
        <w:spacing w:after="0" w:line="360" w:lineRule="auto"/>
        <w:contextualSpacing/>
        <w:rPr>
          <w:rFonts w:ascii="宋体" w:hAnsi="宋体" w:hint="eastAsia"/>
          <w:sz w:val="24"/>
        </w:rPr>
      </w:pPr>
      <w:r w:rsidRPr="00AA5ADB">
        <w:rPr>
          <w:rFonts w:ascii="宋体" w:hAnsi="宋体" w:hint="eastAsia"/>
          <w:sz w:val="24"/>
        </w:rPr>
        <w:t>（3）其他内容：协助采购人开展的临时性工作任务。</w:t>
      </w:r>
    </w:p>
    <w:p w14:paraId="5A764619" w14:textId="77777777" w:rsidR="00F4194A" w:rsidRPr="00AA5ADB" w:rsidRDefault="00F4194A" w:rsidP="00F4194A">
      <w:pPr>
        <w:spacing w:after="0" w:line="360" w:lineRule="auto"/>
        <w:contextualSpacing/>
        <w:rPr>
          <w:rFonts w:ascii="宋体" w:hAnsi="宋体" w:hint="eastAsia"/>
          <w:sz w:val="24"/>
        </w:rPr>
      </w:pPr>
      <w:r w:rsidRPr="00AA5ADB">
        <w:rPr>
          <w:rFonts w:ascii="宋体" w:hAnsi="宋体" w:hint="eastAsia"/>
          <w:sz w:val="24"/>
        </w:rPr>
        <w:t>1.2养护绿地名称：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5887"/>
        <w:gridCol w:w="1205"/>
      </w:tblGrid>
      <w:tr w:rsidR="00D56E60" w:rsidRPr="00AA5ADB" w14:paraId="3762FFE5" w14:textId="77777777" w:rsidTr="00465093">
        <w:trPr>
          <w:trHeight w:val="20"/>
          <w:jc w:val="center"/>
        </w:trPr>
        <w:tc>
          <w:tcPr>
            <w:tcW w:w="726" w:type="pct"/>
            <w:noWrap/>
            <w:vAlign w:val="center"/>
          </w:tcPr>
          <w:p w14:paraId="13CF120B" w14:textId="77777777" w:rsidR="0061651B" w:rsidRPr="00AA5ADB" w:rsidRDefault="0061651B" w:rsidP="00465093">
            <w:pPr>
              <w:widowControl/>
              <w:adjustRightInd w:val="0"/>
              <w:snapToGrid w:val="0"/>
              <w:spacing w:after="0" w:line="240" w:lineRule="auto"/>
              <w:jc w:val="center"/>
              <w:rPr>
                <w:rFonts w:ascii="宋体" w:hAnsi="宋体" w:cs="宋体" w:hint="eastAsia"/>
                <w:b/>
                <w:bCs/>
                <w:kern w:val="0"/>
                <w:sz w:val="24"/>
              </w:rPr>
            </w:pPr>
            <w:r w:rsidRPr="00AA5ADB">
              <w:rPr>
                <w:rFonts w:ascii="宋体" w:hAnsi="宋体" w:cs="宋体" w:hint="eastAsia"/>
                <w:b/>
                <w:bCs/>
                <w:kern w:val="0"/>
                <w:sz w:val="24"/>
              </w:rPr>
              <w:t>序号</w:t>
            </w:r>
          </w:p>
        </w:tc>
        <w:tc>
          <w:tcPr>
            <w:tcW w:w="3548" w:type="pct"/>
            <w:noWrap/>
            <w:vAlign w:val="center"/>
          </w:tcPr>
          <w:p w14:paraId="09F3F499" w14:textId="77777777" w:rsidR="0061651B" w:rsidRPr="00AA5ADB" w:rsidRDefault="0061651B" w:rsidP="00465093">
            <w:pPr>
              <w:widowControl/>
              <w:adjustRightInd w:val="0"/>
              <w:snapToGrid w:val="0"/>
              <w:spacing w:after="0" w:line="240" w:lineRule="auto"/>
              <w:jc w:val="center"/>
              <w:rPr>
                <w:rFonts w:ascii="宋体" w:hAnsi="宋体" w:cs="宋体" w:hint="eastAsia"/>
                <w:b/>
                <w:bCs/>
                <w:kern w:val="0"/>
                <w:sz w:val="24"/>
              </w:rPr>
            </w:pPr>
            <w:r w:rsidRPr="00AA5ADB">
              <w:rPr>
                <w:rFonts w:ascii="宋体" w:hAnsi="宋体" w:cs="宋体" w:hint="eastAsia"/>
                <w:b/>
                <w:bCs/>
                <w:kern w:val="0"/>
                <w:sz w:val="24"/>
              </w:rPr>
              <w:t>绿地名称</w:t>
            </w:r>
          </w:p>
        </w:tc>
        <w:tc>
          <w:tcPr>
            <w:tcW w:w="726" w:type="pct"/>
            <w:noWrap/>
            <w:vAlign w:val="center"/>
          </w:tcPr>
          <w:p w14:paraId="6EFB3D13" w14:textId="77777777" w:rsidR="0061651B" w:rsidRPr="00AA5ADB" w:rsidRDefault="0061651B" w:rsidP="00465093">
            <w:pPr>
              <w:widowControl/>
              <w:adjustRightInd w:val="0"/>
              <w:snapToGrid w:val="0"/>
              <w:spacing w:after="0" w:line="240" w:lineRule="auto"/>
              <w:jc w:val="center"/>
              <w:rPr>
                <w:rFonts w:ascii="宋体" w:hAnsi="宋体" w:cs="宋体" w:hint="eastAsia"/>
                <w:b/>
                <w:bCs/>
                <w:kern w:val="0"/>
                <w:sz w:val="24"/>
              </w:rPr>
            </w:pPr>
            <w:r w:rsidRPr="00AA5ADB">
              <w:rPr>
                <w:rFonts w:ascii="宋体" w:hAnsi="宋体" w:cs="宋体" w:hint="eastAsia"/>
                <w:b/>
                <w:bCs/>
                <w:kern w:val="0"/>
                <w:sz w:val="24"/>
              </w:rPr>
              <w:t>备注</w:t>
            </w:r>
          </w:p>
        </w:tc>
      </w:tr>
      <w:tr w:rsidR="00D56E60" w:rsidRPr="00AA5ADB" w14:paraId="0504FA34" w14:textId="77777777" w:rsidTr="00465093">
        <w:trPr>
          <w:trHeight w:val="20"/>
          <w:jc w:val="center"/>
        </w:trPr>
        <w:tc>
          <w:tcPr>
            <w:tcW w:w="726" w:type="pct"/>
            <w:noWrap/>
            <w:vAlign w:val="center"/>
          </w:tcPr>
          <w:p w14:paraId="6BFFCB55"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w:t>
            </w:r>
          </w:p>
        </w:tc>
        <w:tc>
          <w:tcPr>
            <w:tcW w:w="3548" w:type="pct"/>
            <w:noWrap/>
            <w:vAlign w:val="center"/>
          </w:tcPr>
          <w:p w14:paraId="4F285F3C"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（领秀）翡翠华庭附属绿地</w:t>
            </w:r>
          </w:p>
        </w:tc>
        <w:tc>
          <w:tcPr>
            <w:tcW w:w="726" w:type="pct"/>
            <w:noWrap/>
            <w:vAlign w:val="center"/>
          </w:tcPr>
          <w:p w14:paraId="5ADA553D"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7518C0A4" w14:textId="77777777" w:rsidTr="00465093">
        <w:trPr>
          <w:trHeight w:val="20"/>
          <w:jc w:val="center"/>
        </w:trPr>
        <w:tc>
          <w:tcPr>
            <w:tcW w:w="726" w:type="pct"/>
            <w:noWrap/>
            <w:vAlign w:val="center"/>
          </w:tcPr>
          <w:p w14:paraId="2AFF45BA"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w:t>
            </w:r>
          </w:p>
        </w:tc>
        <w:tc>
          <w:tcPr>
            <w:tcW w:w="3548" w:type="pct"/>
            <w:noWrap/>
            <w:vAlign w:val="center"/>
          </w:tcPr>
          <w:p w14:paraId="1E22CA30"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101公路中铁十六局绿地</w:t>
            </w:r>
          </w:p>
        </w:tc>
        <w:tc>
          <w:tcPr>
            <w:tcW w:w="726" w:type="pct"/>
            <w:noWrap/>
            <w:vAlign w:val="center"/>
          </w:tcPr>
          <w:p w14:paraId="37B35035"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334345EE" w14:textId="77777777" w:rsidTr="00465093">
        <w:trPr>
          <w:trHeight w:val="20"/>
          <w:jc w:val="center"/>
        </w:trPr>
        <w:tc>
          <w:tcPr>
            <w:tcW w:w="726" w:type="pct"/>
            <w:noWrap/>
            <w:vAlign w:val="center"/>
          </w:tcPr>
          <w:p w14:paraId="51A3470B"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3</w:t>
            </w:r>
          </w:p>
        </w:tc>
        <w:tc>
          <w:tcPr>
            <w:tcW w:w="3548" w:type="pct"/>
            <w:vAlign w:val="center"/>
          </w:tcPr>
          <w:p w14:paraId="7FE94763"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101公路中铁十六局绿地（南）</w:t>
            </w:r>
          </w:p>
        </w:tc>
        <w:tc>
          <w:tcPr>
            <w:tcW w:w="726" w:type="pct"/>
            <w:noWrap/>
            <w:vAlign w:val="center"/>
          </w:tcPr>
          <w:p w14:paraId="33648B5D"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01DCB00B" w14:textId="77777777" w:rsidTr="00465093">
        <w:trPr>
          <w:trHeight w:val="20"/>
          <w:jc w:val="center"/>
        </w:trPr>
        <w:tc>
          <w:tcPr>
            <w:tcW w:w="726" w:type="pct"/>
            <w:noWrap/>
            <w:vAlign w:val="center"/>
          </w:tcPr>
          <w:p w14:paraId="36DE7874"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4</w:t>
            </w:r>
          </w:p>
        </w:tc>
        <w:tc>
          <w:tcPr>
            <w:tcW w:w="3548" w:type="pct"/>
            <w:vAlign w:val="center"/>
          </w:tcPr>
          <w:p w14:paraId="0FBFCE70"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101国道怀柔段道路绿地</w:t>
            </w:r>
          </w:p>
        </w:tc>
        <w:tc>
          <w:tcPr>
            <w:tcW w:w="726" w:type="pct"/>
            <w:noWrap/>
            <w:vAlign w:val="center"/>
          </w:tcPr>
          <w:p w14:paraId="4C5F5F6D"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26A43C9D" w14:textId="77777777" w:rsidTr="00465093">
        <w:trPr>
          <w:trHeight w:val="20"/>
          <w:jc w:val="center"/>
        </w:trPr>
        <w:tc>
          <w:tcPr>
            <w:tcW w:w="726" w:type="pct"/>
            <w:noWrap/>
            <w:vAlign w:val="center"/>
          </w:tcPr>
          <w:p w14:paraId="0A5A4880"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5</w:t>
            </w:r>
          </w:p>
        </w:tc>
        <w:tc>
          <w:tcPr>
            <w:tcW w:w="3548" w:type="pct"/>
            <w:vAlign w:val="center"/>
          </w:tcPr>
          <w:p w14:paraId="449C1A50"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101国道两侧绿地</w:t>
            </w:r>
          </w:p>
        </w:tc>
        <w:tc>
          <w:tcPr>
            <w:tcW w:w="726" w:type="pct"/>
            <w:noWrap/>
            <w:vAlign w:val="center"/>
          </w:tcPr>
          <w:p w14:paraId="33AA484B"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64D1E67B" w14:textId="77777777" w:rsidTr="00465093">
        <w:trPr>
          <w:trHeight w:val="20"/>
          <w:jc w:val="center"/>
        </w:trPr>
        <w:tc>
          <w:tcPr>
            <w:tcW w:w="726" w:type="pct"/>
            <w:noWrap/>
            <w:vAlign w:val="center"/>
          </w:tcPr>
          <w:p w14:paraId="05B624F0"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6</w:t>
            </w:r>
          </w:p>
        </w:tc>
        <w:tc>
          <w:tcPr>
            <w:tcW w:w="3548" w:type="pct"/>
            <w:vAlign w:val="center"/>
          </w:tcPr>
          <w:p w14:paraId="37B3ACC2"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14出口西南侧</w:t>
            </w:r>
          </w:p>
        </w:tc>
        <w:tc>
          <w:tcPr>
            <w:tcW w:w="726" w:type="pct"/>
            <w:noWrap/>
            <w:vAlign w:val="center"/>
          </w:tcPr>
          <w:p w14:paraId="02F75058"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03AE5E5F" w14:textId="77777777" w:rsidTr="00465093">
        <w:trPr>
          <w:trHeight w:val="20"/>
          <w:jc w:val="center"/>
        </w:trPr>
        <w:tc>
          <w:tcPr>
            <w:tcW w:w="726" w:type="pct"/>
            <w:noWrap/>
            <w:vAlign w:val="center"/>
          </w:tcPr>
          <w:p w14:paraId="6383E476"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7</w:t>
            </w:r>
          </w:p>
        </w:tc>
        <w:tc>
          <w:tcPr>
            <w:tcW w:w="3548" w:type="pct"/>
            <w:vAlign w:val="center"/>
          </w:tcPr>
          <w:p w14:paraId="55E0634D"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1号路（永平大街）道路绿地（两侧行道树）</w:t>
            </w:r>
          </w:p>
        </w:tc>
        <w:tc>
          <w:tcPr>
            <w:tcW w:w="726" w:type="pct"/>
            <w:noWrap/>
            <w:vAlign w:val="center"/>
          </w:tcPr>
          <w:p w14:paraId="1C4E520C"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0F3A3384" w14:textId="77777777" w:rsidTr="00465093">
        <w:trPr>
          <w:trHeight w:val="20"/>
          <w:jc w:val="center"/>
        </w:trPr>
        <w:tc>
          <w:tcPr>
            <w:tcW w:w="726" w:type="pct"/>
            <w:noWrap/>
            <w:vAlign w:val="center"/>
          </w:tcPr>
          <w:p w14:paraId="536704FA"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8</w:t>
            </w:r>
          </w:p>
        </w:tc>
        <w:tc>
          <w:tcPr>
            <w:tcW w:w="3548" w:type="pct"/>
            <w:vAlign w:val="center"/>
          </w:tcPr>
          <w:p w14:paraId="3236D9F1"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2号路</w:t>
            </w:r>
          </w:p>
        </w:tc>
        <w:tc>
          <w:tcPr>
            <w:tcW w:w="726" w:type="pct"/>
            <w:noWrap/>
            <w:vAlign w:val="center"/>
          </w:tcPr>
          <w:p w14:paraId="7D53B456"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791408D1" w14:textId="77777777" w:rsidTr="00465093">
        <w:trPr>
          <w:trHeight w:val="20"/>
          <w:jc w:val="center"/>
        </w:trPr>
        <w:tc>
          <w:tcPr>
            <w:tcW w:w="726" w:type="pct"/>
            <w:noWrap/>
            <w:vAlign w:val="center"/>
          </w:tcPr>
          <w:p w14:paraId="46D71490"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9</w:t>
            </w:r>
          </w:p>
        </w:tc>
        <w:tc>
          <w:tcPr>
            <w:tcW w:w="3548" w:type="pct"/>
            <w:vAlign w:val="center"/>
          </w:tcPr>
          <w:p w14:paraId="443CA856"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3号路道路绿地</w:t>
            </w:r>
          </w:p>
        </w:tc>
        <w:tc>
          <w:tcPr>
            <w:tcW w:w="726" w:type="pct"/>
            <w:noWrap/>
            <w:vAlign w:val="center"/>
          </w:tcPr>
          <w:p w14:paraId="6612C4C8"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3B6B33B6" w14:textId="77777777" w:rsidTr="00465093">
        <w:trPr>
          <w:trHeight w:val="20"/>
          <w:jc w:val="center"/>
        </w:trPr>
        <w:tc>
          <w:tcPr>
            <w:tcW w:w="726" w:type="pct"/>
            <w:noWrap/>
            <w:vAlign w:val="center"/>
          </w:tcPr>
          <w:p w14:paraId="10A323CD"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10</w:t>
            </w:r>
          </w:p>
        </w:tc>
        <w:tc>
          <w:tcPr>
            <w:tcW w:w="3548" w:type="pct"/>
            <w:vAlign w:val="center"/>
          </w:tcPr>
          <w:p w14:paraId="5DA13C46"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G111国道外移线绿地</w:t>
            </w:r>
          </w:p>
        </w:tc>
        <w:tc>
          <w:tcPr>
            <w:tcW w:w="726" w:type="pct"/>
            <w:noWrap/>
            <w:vAlign w:val="center"/>
          </w:tcPr>
          <w:p w14:paraId="0D922A3E"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0A999630" w14:textId="77777777" w:rsidTr="00465093">
        <w:trPr>
          <w:trHeight w:val="20"/>
          <w:jc w:val="center"/>
        </w:trPr>
        <w:tc>
          <w:tcPr>
            <w:tcW w:w="726" w:type="pct"/>
            <w:noWrap/>
            <w:vAlign w:val="center"/>
          </w:tcPr>
          <w:p w14:paraId="1AABA6E2"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11</w:t>
            </w:r>
          </w:p>
        </w:tc>
        <w:tc>
          <w:tcPr>
            <w:tcW w:w="3548" w:type="pct"/>
            <w:vAlign w:val="center"/>
          </w:tcPr>
          <w:p w14:paraId="462DF6CE"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傲雪（剧场对面）</w:t>
            </w:r>
          </w:p>
        </w:tc>
        <w:tc>
          <w:tcPr>
            <w:tcW w:w="726" w:type="pct"/>
            <w:noWrap/>
            <w:vAlign w:val="center"/>
          </w:tcPr>
          <w:p w14:paraId="6C621A58"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72471DC8" w14:textId="77777777" w:rsidTr="00465093">
        <w:trPr>
          <w:trHeight w:val="20"/>
          <w:jc w:val="center"/>
        </w:trPr>
        <w:tc>
          <w:tcPr>
            <w:tcW w:w="726" w:type="pct"/>
            <w:noWrap/>
            <w:vAlign w:val="center"/>
          </w:tcPr>
          <w:p w14:paraId="4123586C"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12</w:t>
            </w:r>
          </w:p>
        </w:tc>
        <w:tc>
          <w:tcPr>
            <w:tcW w:w="3548" w:type="pct"/>
            <w:vAlign w:val="center"/>
          </w:tcPr>
          <w:p w14:paraId="04040ECA"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北控04街区怀安大街南侧（“C“型地块）</w:t>
            </w:r>
          </w:p>
        </w:tc>
        <w:tc>
          <w:tcPr>
            <w:tcW w:w="726" w:type="pct"/>
            <w:noWrap/>
            <w:vAlign w:val="center"/>
          </w:tcPr>
          <w:p w14:paraId="2AB80FE9"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6E115941" w14:textId="77777777" w:rsidTr="00465093">
        <w:trPr>
          <w:trHeight w:val="20"/>
          <w:jc w:val="center"/>
        </w:trPr>
        <w:tc>
          <w:tcPr>
            <w:tcW w:w="726" w:type="pct"/>
            <w:noWrap/>
            <w:vAlign w:val="center"/>
          </w:tcPr>
          <w:p w14:paraId="2D4E6E14"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13</w:t>
            </w:r>
          </w:p>
        </w:tc>
        <w:tc>
          <w:tcPr>
            <w:tcW w:w="3548" w:type="pct"/>
            <w:noWrap/>
            <w:vAlign w:val="center"/>
          </w:tcPr>
          <w:p w14:paraId="34E1C8D0"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碧桂园代征绿地</w:t>
            </w:r>
          </w:p>
        </w:tc>
        <w:tc>
          <w:tcPr>
            <w:tcW w:w="726" w:type="pct"/>
            <w:noWrap/>
            <w:vAlign w:val="center"/>
          </w:tcPr>
          <w:p w14:paraId="54E19B58"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085E2510" w14:textId="77777777" w:rsidTr="00465093">
        <w:trPr>
          <w:trHeight w:val="20"/>
          <w:jc w:val="center"/>
        </w:trPr>
        <w:tc>
          <w:tcPr>
            <w:tcW w:w="726" w:type="pct"/>
            <w:noWrap/>
            <w:vAlign w:val="center"/>
          </w:tcPr>
          <w:p w14:paraId="2A9A0E19"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14</w:t>
            </w:r>
          </w:p>
        </w:tc>
        <w:tc>
          <w:tcPr>
            <w:tcW w:w="3548" w:type="pct"/>
            <w:vAlign w:val="center"/>
          </w:tcPr>
          <w:p w14:paraId="731B95BE"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滨河馨居东侧代征绿地（大医院东代征绿地）</w:t>
            </w:r>
          </w:p>
        </w:tc>
        <w:tc>
          <w:tcPr>
            <w:tcW w:w="726" w:type="pct"/>
            <w:noWrap/>
            <w:vAlign w:val="center"/>
          </w:tcPr>
          <w:p w14:paraId="044C90DD"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5A485822" w14:textId="77777777" w:rsidTr="00465093">
        <w:trPr>
          <w:trHeight w:val="20"/>
          <w:jc w:val="center"/>
        </w:trPr>
        <w:tc>
          <w:tcPr>
            <w:tcW w:w="726" w:type="pct"/>
            <w:noWrap/>
            <w:vAlign w:val="center"/>
          </w:tcPr>
          <w:p w14:paraId="1EC081D3"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15</w:t>
            </w:r>
          </w:p>
        </w:tc>
        <w:tc>
          <w:tcPr>
            <w:tcW w:w="3548" w:type="pct"/>
            <w:vAlign w:val="center"/>
          </w:tcPr>
          <w:p w14:paraId="5A41392B"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彩各庄公园</w:t>
            </w:r>
          </w:p>
        </w:tc>
        <w:tc>
          <w:tcPr>
            <w:tcW w:w="726" w:type="pct"/>
            <w:noWrap/>
            <w:vAlign w:val="center"/>
          </w:tcPr>
          <w:p w14:paraId="133B0555"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277D072B" w14:textId="77777777" w:rsidTr="00465093">
        <w:trPr>
          <w:trHeight w:val="20"/>
          <w:jc w:val="center"/>
        </w:trPr>
        <w:tc>
          <w:tcPr>
            <w:tcW w:w="726" w:type="pct"/>
            <w:noWrap/>
            <w:vAlign w:val="center"/>
          </w:tcPr>
          <w:p w14:paraId="2469EA6B"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16</w:t>
            </w:r>
          </w:p>
        </w:tc>
        <w:tc>
          <w:tcPr>
            <w:tcW w:w="3548" w:type="pct"/>
            <w:vAlign w:val="center"/>
          </w:tcPr>
          <w:p w14:paraId="0E52CB17"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大秦铁路与京密路交汇处东南角绿地</w:t>
            </w:r>
          </w:p>
        </w:tc>
        <w:tc>
          <w:tcPr>
            <w:tcW w:w="726" w:type="pct"/>
            <w:noWrap/>
            <w:vAlign w:val="center"/>
          </w:tcPr>
          <w:p w14:paraId="1945D805"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5894A032" w14:textId="77777777" w:rsidTr="00465093">
        <w:trPr>
          <w:trHeight w:val="20"/>
          <w:jc w:val="center"/>
        </w:trPr>
        <w:tc>
          <w:tcPr>
            <w:tcW w:w="726" w:type="pct"/>
            <w:noWrap/>
            <w:vAlign w:val="center"/>
          </w:tcPr>
          <w:p w14:paraId="0288BDD0"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17</w:t>
            </w:r>
          </w:p>
        </w:tc>
        <w:tc>
          <w:tcPr>
            <w:tcW w:w="3548" w:type="pct"/>
            <w:vAlign w:val="center"/>
          </w:tcPr>
          <w:p w14:paraId="52E68916"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第一生物科技集团绿地（原生物制药绿地）</w:t>
            </w:r>
          </w:p>
        </w:tc>
        <w:tc>
          <w:tcPr>
            <w:tcW w:w="726" w:type="pct"/>
            <w:noWrap/>
            <w:vAlign w:val="center"/>
          </w:tcPr>
          <w:p w14:paraId="7125F77E"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6CADDA12" w14:textId="77777777" w:rsidTr="00465093">
        <w:trPr>
          <w:trHeight w:val="20"/>
          <w:jc w:val="center"/>
        </w:trPr>
        <w:tc>
          <w:tcPr>
            <w:tcW w:w="726" w:type="pct"/>
            <w:noWrap/>
            <w:vAlign w:val="center"/>
          </w:tcPr>
          <w:p w14:paraId="58D28F14"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18</w:t>
            </w:r>
          </w:p>
        </w:tc>
        <w:tc>
          <w:tcPr>
            <w:tcW w:w="3548" w:type="pct"/>
            <w:vAlign w:val="center"/>
          </w:tcPr>
          <w:p w14:paraId="20C7E834"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rPr>
            </w:pPr>
            <w:r w:rsidRPr="00AA5ADB">
              <w:rPr>
                <w:rFonts w:ascii="宋体" w:hAnsi="宋体" w:cs="Arial"/>
                <w:kern w:val="0"/>
                <w:sz w:val="24"/>
                <w:lang w:bidi="ar"/>
              </w:rPr>
              <w:t>第一医院西侧停车场东侧栏杆外绿地</w:t>
            </w:r>
          </w:p>
        </w:tc>
        <w:tc>
          <w:tcPr>
            <w:tcW w:w="726" w:type="pct"/>
            <w:noWrap/>
            <w:vAlign w:val="center"/>
          </w:tcPr>
          <w:p w14:paraId="3023E8FC"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7CDECAB1" w14:textId="77777777" w:rsidTr="00465093">
        <w:trPr>
          <w:trHeight w:val="20"/>
          <w:jc w:val="center"/>
        </w:trPr>
        <w:tc>
          <w:tcPr>
            <w:tcW w:w="726" w:type="pct"/>
            <w:noWrap/>
            <w:vAlign w:val="center"/>
          </w:tcPr>
          <w:p w14:paraId="6493CC2A"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19</w:t>
            </w:r>
          </w:p>
        </w:tc>
        <w:tc>
          <w:tcPr>
            <w:tcW w:w="3548" w:type="pct"/>
            <w:noWrap/>
            <w:vAlign w:val="center"/>
          </w:tcPr>
          <w:p w14:paraId="150C4931"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福田汽车厂北侧地块</w:t>
            </w:r>
          </w:p>
        </w:tc>
        <w:tc>
          <w:tcPr>
            <w:tcW w:w="726" w:type="pct"/>
            <w:noWrap/>
            <w:vAlign w:val="center"/>
          </w:tcPr>
          <w:p w14:paraId="13609FCA"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59A7C45E" w14:textId="77777777" w:rsidTr="00465093">
        <w:trPr>
          <w:trHeight w:val="20"/>
          <w:jc w:val="center"/>
        </w:trPr>
        <w:tc>
          <w:tcPr>
            <w:tcW w:w="726" w:type="pct"/>
            <w:noWrap/>
            <w:vAlign w:val="center"/>
          </w:tcPr>
          <w:p w14:paraId="0A12DEFE"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20</w:t>
            </w:r>
          </w:p>
        </w:tc>
        <w:tc>
          <w:tcPr>
            <w:tcW w:w="3548" w:type="pct"/>
            <w:noWrap/>
            <w:vAlign w:val="center"/>
          </w:tcPr>
          <w:p w14:paraId="11015EF6"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怀耿路道路绿地</w:t>
            </w:r>
          </w:p>
        </w:tc>
        <w:tc>
          <w:tcPr>
            <w:tcW w:w="726" w:type="pct"/>
            <w:noWrap/>
            <w:vAlign w:val="center"/>
          </w:tcPr>
          <w:p w14:paraId="7CA4CF0B"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33429608" w14:textId="77777777" w:rsidTr="00465093">
        <w:trPr>
          <w:trHeight w:val="20"/>
          <w:jc w:val="center"/>
        </w:trPr>
        <w:tc>
          <w:tcPr>
            <w:tcW w:w="726" w:type="pct"/>
            <w:noWrap/>
            <w:vAlign w:val="center"/>
          </w:tcPr>
          <w:p w14:paraId="14252F3B"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21</w:t>
            </w:r>
          </w:p>
        </w:tc>
        <w:tc>
          <w:tcPr>
            <w:tcW w:w="3548" w:type="pct"/>
            <w:vAlign w:val="center"/>
          </w:tcPr>
          <w:p w14:paraId="71919F2E"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hint="eastAsia"/>
                <w:kern w:val="0"/>
                <w:sz w:val="24"/>
                <w:lang w:bidi="ar"/>
              </w:rPr>
              <w:t>乡土植物科普园（城南公园）</w:t>
            </w:r>
          </w:p>
        </w:tc>
        <w:tc>
          <w:tcPr>
            <w:tcW w:w="726" w:type="pct"/>
            <w:noWrap/>
            <w:vAlign w:val="center"/>
          </w:tcPr>
          <w:p w14:paraId="7A94A31D"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7FB3AE32" w14:textId="77777777" w:rsidTr="00465093">
        <w:trPr>
          <w:trHeight w:val="20"/>
          <w:jc w:val="center"/>
        </w:trPr>
        <w:tc>
          <w:tcPr>
            <w:tcW w:w="726" w:type="pct"/>
            <w:noWrap/>
            <w:vAlign w:val="center"/>
          </w:tcPr>
          <w:p w14:paraId="1C828C8C"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22</w:t>
            </w:r>
          </w:p>
        </w:tc>
        <w:tc>
          <w:tcPr>
            <w:tcW w:w="3548" w:type="pct"/>
            <w:vAlign w:val="center"/>
          </w:tcPr>
          <w:p w14:paraId="57568FF4"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霍各庄村西北侧大棚（1）</w:t>
            </w:r>
          </w:p>
        </w:tc>
        <w:tc>
          <w:tcPr>
            <w:tcW w:w="726" w:type="pct"/>
            <w:noWrap/>
            <w:vAlign w:val="center"/>
          </w:tcPr>
          <w:p w14:paraId="2EDD6D37"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67B5201E" w14:textId="77777777" w:rsidTr="00465093">
        <w:trPr>
          <w:trHeight w:val="20"/>
          <w:jc w:val="center"/>
        </w:trPr>
        <w:tc>
          <w:tcPr>
            <w:tcW w:w="726" w:type="pct"/>
            <w:noWrap/>
            <w:vAlign w:val="center"/>
          </w:tcPr>
          <w:p w14:paraId="2B2E9E7D"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23</w:t>
            </w:r>
          </w:p>
        </w:tc>
        <w:tc>
          <w:tcPr>
            <w:tcW w:w="3548" w:type="pct"/>
            <w:noWrap/>
            <w:vAlign w:val="center"/>
          </w:tcPr>
          <w:p w14:paraId="3682F1A9"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霍各庄村西南侧大棚（2）</w:t>
            </w:r>
          </w:p>
        </w:tc>
        <w:tc>
          <w:tcPr>
            <w:tcW w:w="726" w:type="pct"/>
            <w:noWrap/>
            <w:vAlign w:val="center"/>
          </w:tcPr>
          <w:p w14:paraId="587DA879"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68A17DB9" w14:textId="77777777" w:rsidTr="00465093">
        <w:trPr>
          <w:trHeight w:val="20"/>
          <w:jc w:val="center"/>
        </w:trPr>
        <w:tc>
          <w:tcPr>
            <w:tcW w:w="726" w:type="pct"/>
            <w:noWrap/>
            <w:vAlign w:val="center"/>
          </w:tcPr>
          <w:p w14:paraId="2A9E09E6"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24</w:t>
            </w:r>
          </w:p>
        </w:tc>
        <w:tc>
          <w:tcPr>
            <w:tcW w:w="3548" w:type="pct"/>
            <w:noWrap/>
            <w:vAlign w:val="center"/>
          </w:tcPr>
          <w:p w14:paraId="0BEE7EB8"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焦村非宅地块（北）</w:t>
            </w:r>
          </w:p>
        </w:tc>
        <w:tc>
          <w:tcPr>
            <w:tcW w:w="726" w:type="pct"/>
            <w:noWrap/>
            <w:vAlign w:val="center"/>
          </w:tcPr>
          <w:p w14:paraId="57801B3B"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612D974C" w14:textId="77777777" w:rsidTr="00465093">
        <w:trPr>
          <w:trHeight w:val="20"/>
          <w:jc w:val="center"/>
        </w:trPr>
        <w:tc>
          <w:tcPr>
            <w:tcW w:w="726" w:type="pct"/>
            <w:noWrap/>
            <w:vAlign w:val="center"/>
          </w:tcPr>
          <w:p w14:paraId="16611380"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25</w:t>
            </w:r>
          </w:p>
        </w:tc>
        <w:tc>
          <w:tcPr>
            <w:tcW w:w="3548" w:type="pct"/>
            <w:noWrap/>
            <w:vAlign w:val="center"/>
          </w:tcPr>
          <w:p w14:paraId="2535E18E"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焦村非宅地块（南）</w:t>
            </w:r>
          </w:p>
        </w:tc>
        <w:tc>
          <w:tcPr>
            <w:tcW w:w="726" w:type="pct"/>
            <w:noWrap/>
            <w:vAlign w:val="center"/>
          </w:tcPr>
          <w:p w14:paraId="1F1AC613"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55D6FB52" w14:textId="77777777" w:rsidTr="00465093">
        <w:trPr>
          <w:trHeight w:val="20"/>
          <w:jc w:val="center"/>
        </w:trPr>
        <w:tc>
          <w:tcPr>
            <w:tcW w:w="726" w:type="pct"/>
            <w:noWrap/>
            <w:vAlign w:val="center"/>
          </w:tcPr>
          <w:p w14:paraId="2D123AFE"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26</w:t>
            </w:r>
          </w:p>
        </w:tc>
        <w:tc>
          <w:tcPr>
            <w:tcW w:w="3548" w:type="pct"/>
            <w:vAlign w:val="center"/>
          </w:tcPr>
          <w:p w14:paraId="2F6DE9D5"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开放环岛周边新增三块绿地</w:t>
            </w:r>
          </w:p>
        </w:tc>
        <w:tc>
          <w:tcPr>
            <w:tcW w:w="726" w:type="pct"/>
            <w:noWrap/>
            <w:vAlign w:val="center"/>
          </w:tcPr>
          <w:p w14:paraId="26B055C4"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71B21163" w14:textId="77777777" w:rsidTr="00465093">
        <w:trPr>
          <w:trHeight w:val="20"/>
          <w:jc w:val="center"/>
        </w:trPr>
        <w:tc>
          <w:tcPr>
            <w:tcW w:w="726" w:type="pct"/>
            <w:noWrap/>
            <w:vAlign w:val="center"/>
          </w:tcPr>
          <w:p w14:paraId="33745EB1"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27</w:t>
            </w:r>
          </w:p>
        </w:tc>
        <w:tc>
          <w:tcPr>
            <w:tcW w:w="3548" w:type="pct"/>
            <w:noWrap/>
            <w:vAlign w:val="center"/>
          </w:tcPr>
          <w:p w14:paraId="12618757"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南房公园</w:t>
            </w:r>
          </w:p>
        </w:tc>
        <w:tc>
          <w:tcPr>
            <w:tcW w:w="726" w:type="pct"/>
            <w:noWrap/>
            <w:vAlign w:val="center"/>
          </w:tcPr>
          <w:p w14:paraId="4291E2AE"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46566462" w14:textId="77777777" w:rsidTr="00465093">
        <w:trPr>
          <w:trHeight w:val="20"/>
          <w:jc w:val="center"/>
        </w:trPr>
        <w:tc>
          <w:tcPr>
            <w:tcW w:w="726" w:type="pct"/>
            <w:noWrap/>
            <w:vAlign w:val="center"/>
          </w:tcPr>
          <w:p w14:paraId="5751FD8C"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28</w:t>
            </w:r>
          </w:p>
        </w:tc>
        <w:tc>
          <w:tcPr>
            <w:tcW w:w="3548" w:type="pct"/>
            <w:noWrap/>
            <w:vAlign w:val="center"/>
          </w:tcPr>
          <w:p w14:paraId="7F78C3FD"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新城04街区高架桥东侧代征绿地</w:t>
            </w:r>
          </w:p>
        </w:tc>
        <w:tc>
          <w:tcPr>
            <w:tcW w:w="726" w:type="pct"/>
            <w:noWrap/>
            <w:vAlign w:val="center"/>
          </w:tcPr>
          <w:p w14:paraId="5703C2D6"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5AD19A4F" w14:textId="77777777" w:rsidTr="00465093">
        <w:trPr>
          <w:trHeight w:val="20"/>
          <w:jc w:val="center"/>
        </w:trPr>
        <w:tc>
          <w:tcPr>
            <w:tcW w:w="726" w:type="pct"/>
            <w:noWrap/>
            <w:vAlign w:val="center"/>
          </w:tcPr>
          <w:p w14:paraId="7B55D8DE"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29</w:t>
            </w:r>
          </w:p>
        </w:tc>
        <w:tc>
          <w:tcPr>
            <w:tcW w:w="3548" w:type="pct"/>
            <w:noWrap/>
            <w:vAlign w:val="center"/>
          </w:tcPr>
          <w:p w14:paraId="276DB19D"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kern w:val="0"/>
                <w:sz w:val="24"/>
                <w:lang w:bidi="ar"/>
              </w:rPr>
              <w:t>雁西风光带</w:t>
            </w:r>
          </w:p>
        </w:tc>
        <w:tc>
          <w:tcPr>
            <w:tcW w:w="726" w:type="pct"/>
            <w:noWrap/>
            <w:vAlign w:val="center"/>
          </w:tcPr>
          <w:p w14:paraId="36439C58"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2E7B4546" w14:textId="77777777" w:rsidTr="00465093">
        <w:trPr>
          <w:trHeight w:val="20"/>
          <w:jc w:val="center"/>
        </w:trPr>
        <w:tc>
          <w:tcPr>
            <w:tcW w:w="726" w:type="pct"/>
            <w:noWrap/>
            <w:vAlign w:val="center"/>
          </w:tcPr>
          <w:p w14:paraId="3619A756"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30</w:t>
            </w:r>
          </w:p>
        </w:tc>
        <w:tc>
          <w:tcPr>
            <w:tcW w:w="3548" w:type="pct"/>
            <w:noWrap/>
            <w:vAlign w:val="center"/>
          </w:tcPr>
          <w:p w14:paraId="11355188"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hint="eastAsia"/>
                <w:kern w:val="0"/>
                <w:sz w:val="24"/>
                <w:lang w:bidi="ar"/>
              </w:rPr>
              <w:t>中泰君顶地块</w:t>
            </w:r>
          </w:p>
        </w:tc>
        <w:tc>
          <w:tcPr>
            <w:tcW w:w="726" w:type="pct"/>
            <w:noWrap/>
            <w:vAlign w:val="center"/>
          </w:tcPr>
          <w:p w14:paraId="4585863A"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r w:rsidRPr="00AA5ADB">
              <w:rPr>
                <w:rFonts w:ascii="宋体" w:hAnsi="宋体" w:cs="宋体" w:hint="eastAsia"/>
                <w:kern w:val="0"/>
                <w:sz w:val="24"/>
              </w:rPr>
              <w:t xml:space="preserve">　</w:t>
            </w:r>
          </w:p>
        </w:tc>
      </w:tr>
      <w:tr w:rsidR="00D56E60" w:rsidRPr="00AA5ADB" w14:paraId="561E53CE" w14:textId="77777777" w:rsidTr="00465093">
        <w:trPr>
          <w:trHeight w:val="20"/>
          <w:jc w:val="center"/>
        </w:trPr>
        <w:tc>
          <w:tcPr>
            <w:tcW w:w="726" w:type="pct"/>
            <w:noWrap/>
            <w:vAlign w:val="center"/>
          </w:tcPr>
          <w:p w14:paraId="4A1D5EFA"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lang w:bidi="ar"/>
              </w:rPr>
              <w:lastRenderedPageBreak/>
              <w:t>31</w:t>
            </w:r>
          </w:p>
        </w:tc>
        <w:tc>
          <w:tcPr>
            <w:tcW w:w="3548" w:type="pct"/>
            <w:noWrap/>
            <w:vAlign w:val="center"/>
          </w:tcPr>
          <w:p w14:paraId="63D180C6"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hint="eastAsia"/>
                <w:kern w:val="0"/>
                <w:sz w:val="24"/>
                <w:lang w:bidi="ar"/>
              </w:rPr>
              <w:t>永泰街04街区新收绿地3号支路</w:t>
            </w:r>
          </w:p>
        </w:tc>
        <w:tc>
          <w:tcPr>
            <w:tcW w:w="726" w:type="pct"/>
            <w:noWrap/>
            <w:vAlign w:val="center"/>
          </w:tcPr>
          <w:p w14:paraId="7746119B"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p>
        </w:tc>
      </w:tr>
      <w:tr w:rsidR="00D56E60" w:rsidRPr="00AA5ADB" w14:paraId="556F439A" w14:textId="77777777" w:rsidTr="00465093">
        <w:trPr>
          <w:trHeight w:val="20"/>
          <w:jc w:val="center"/>
        </w:trPr>
        <w:tc>
          <w:tcPr>
            <w:tcW w:w="726" w:type="pct"/>
            <w:noWrap/>
            <w:vAlign w:val="center"/>
          </w:tcPr>
          <w:p w14:paraId="6481E046"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lang w:bidi="ar"/>
              </w:rPr>
              <w:t>32</w:t>
            </w:r>
          </w:p>
        </w:tc>
        <w:tc>
          <w:tcPr>
            <w:tcW w:w="3548" w:type="pct"/>
            <w:noWrap/>
            <w:vAlign w:val="center"/>
          </w:tcPr>
          <w:p w14:paraId="6585C07C"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hint="eastAsia"/>
                <w:kern w:val="0"/>
                <w:sz w:val="24"/>
                <w:lang w:bidi="ar"/>
              </w:rPr>
              <w:t>永泰街04街区新收绿地7号支路</w:t>
            </w:r>
          </w:p>
        </w:tc>
        <w:tc>
          <w:tcPr>
            <w:tcW w:w="726" w:type="pct"/>
            <w:noWrap/>
            <w:vAlign w:val="center"/>
          </w:tcPr>
          <w:p w14:paraId="573633D4"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p>
        </w:tc>
      </w:tr>
      <w:tr w:rsidR="00D56E60" w:rsidRPr="00AA5ADB" w14:paraId="109B50FD" w14:textId="77777777" w:rsidTr="00465093">
        <w:trPr>
          <w:trHeight w:val="20"/>
          <w:jc w:val="center"/>
        </w:trPr>
        <w:tc>
          <w:tcPr>
            <w:tcW w:w="726" w:type="pct"/>
            <w:noWrap/>
            <w:vAlign w:val="center"/>
          </w:tcPr>
          <w:p w14:paraId="288140E4"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lang w:bidi="ar"/>
              </w:rPr>
              <w:t>33</w:t>
            </w:r>
          </w:p>
        </w:tc>
        <w:tc>
          <w:tcPr>
            <w:tcW w:w="3548" w:type="pct"/>
            <w:noWrap/>
            <w:vAlign w:val="center"/>
          </w:tcPr>
          <w:p w14:paraId="01A32B6C" w14:textId="77777777" w:rsidR="0061651B" w:rsidRPr="00AA5ADB" w:rsidRDefault="0061651B" w:rsidP="00465093">
            <w:pPr>
              <w:widowControl/>
              <w:adjustRightInd w:val="0"/>
              <w:snapToGrid w:val="0"/>
              <w:spacing w:after="0" w:line="240" w:lineRule="auto"/>
              <w:jc w:val="left"/>
              <w:textAlignment w:val="center"/>
              <w:rPr>
                <w:rFonts w:ascii="宋体" w:hAnsi="宋体" w:cs="Arial" w:hint="eastAsia"/>
                <w:kern w:val="0"/>
                <w:sz w:val="24"/>
                <w:lang w:bidi="ar"/>
              </w:rPr>
            </w:pPr>
            <w:r w:rsidRPr="00AA5ADB">
              <w:rPr>
                <w:rFonts w:ascii="宋体" w:hAnsi="宋体" w:cs="Arial" w:hint="eastAsia"/>
                <w:kern w:val="0"/>
                <w:sz w:val="24"/>
                <w:lang w:bidi="ar"/>
              </w:rPr>
              <w:t>永泰街04街区新收绿地6号支路</w:t>
            </w:r>
          </w:p>
        </w:tc>
        <w:tc>
          <w:tcPr>
            <w:tcW w:w="726" w:type="pct"/>
            <w:noWrap/>
            <w:vAlign w:val="center"/>
          </w:tcPr>
          <w:p w14:paraId="6BC57160"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p>
        </w:tc>
      </w:tr>
      <w:tr w:rsidR="00D56E60" w:rsidRPr="00AA5ADB" w14:paraId="62FDF81E" w14:textId="77777777" w:rsidTr="00465093">
        <w:trPr>
          <w:trHeight w:val="20"/>
          <w:jc w:val="center"/>
        </w:trPr>
        <w:tc>
          <w:tcPr>
            <w:tcW w:w="726" w:type="pct"/>
            <w:noWrap/>
            <w:vAlign w:val="center"/>
          </w:tcPr>
          <w:p w14:paraId="317EA226"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lang w:bidi="ar"/>
              </w:rPr>
              <w:t>34</w:t>
            </w:r>
          </w:p>
        </w:tc>
        <w:tc>
          <w:tcPr>
            <w:tcW w:w="3548" w:type="pct"/>
            <w:noWrap/>
            <w:vAlign w:val="center"/>
          </w:tcPr>
          <w:p w14:paraId="621F5409" w14:textId="77777777" w:rsidR="0061651B" w:rsidRPr="00AA5ADB" w:rsidRDefault="0061651B" w:rsidP="00465093">
            <w:pPr>
              <w:widowControl/>
              <w:adjustRightInd w:val="0"/>
              <w:snapToGrid w:val="0"/>
              <w:spacing w:after="0" w:line="240" w:lineRule="auto"/>
              <w:jc w:val="left"/>
              <w:textAlignment w:val="center"/>
              <w:rPr>
                <w:rFonts w:ascii="宋体" w:hAnsi="宋体" w:cs="宋体" w:hint="eastAsia"/>
                <w:kern w:val="0"/>
                <w:sz w:val="24"/>
                <w:lang w:bidi="ar"/>
              </w:rPr>
            </w:pPr>
            <w:r w:rsidRPr="00AA5ADB">
              <w:rPr>
                <w:rFonts w:ascii="宋体" w:hAnsi="宋体" w:cs="宋体" w:hint="eastAsia"/>
                <w:kern w:val="0"/>
                <w:sz w:val="24"/>
                <w:lang w:bidi="ar"/>
              </w:rPr>
              <w:t>公厕3个</w:t>
            </w:r>
          </w:p>
        </w:tc>
        <w:tc>
          <w:tcPr>
            <w:tcW w:w="726" w:type="pct"/>
            <w:noWrap/>
            <w:vAlign w:val="center"/>
          </w:tcPr>
          <w:p w14:paraId="66E7BB01" w14:textId="77777777" w:rsidR="0061651B" w:rsidRPr="00AA5ADB" w:rsidRDefault="0061651B" w:rsidP="00465093">
            <w:pPr>
              <w:widowControl/>
              <w:adjustRightInd w:val="0"/>
              <w:snapToGrid w:val="0"/>
              <w:spacing w:after="0" w:line="240" w:lineRule="auto"/>
              <w:jc w:val="left"/>
              <w:rPr>
                <w:rFonts w:ascii="宋体" w:hAnsi="宋体" w:cs="宋体" w:hint="eastAsia"/>
                <w:kern w:val="0"/>
                <w:sz w:val="24"/>
              </w:rPr>
            </w:pPr>
          </w:p>
        </w:tc>
      </w:tr>
      <w:tr w:rsidR="00D56E60" w:rsidRPr="00AA5ADB" w14:paraId="4755F9B1" w14:textId="77777777" w:rsidTr="00465093">
        <w:trPr>
          <w:trHeight w:val="20"/>
          <w:jc w:val="center"/>
        </w:trPr>
        <w:tc>
          <w:tcPr>
            <w:tcW w:w="5000" w:type="pct"/>
            <w:gridSpan w:val="3"/>
            <w:vAlign w:val="center"/>
          </w:tcPr>
          <w:p w14:paraId="4424802C" w14:textId="77777777" w:rsidR="0061651B" w:rsidRPr="00AA5ADB" w:rsidRDefault="0061651B" w:rsidP="00465093">
            <w:pPr>
              <w:widowControl/>
              <w:adjustRightInd w:val="0"/>
              <w:snapToGrid w:val="0"/>
              <w:spacing w:after="0" w:line="240" w:lineRule="auto"/>
              <w:jc w:val="center"/>
              <w:rPr>
                <w:rFonts w:ascii="宋体" w:hAnsi="宋体" w:cs="宋体" w:hint="eastAsia"/>
                <w:kern w:val="0"/>
                <w:sz w:val="24"/>
              </w:rPr>
            </w:pPr>
            <w:r w:rsidRPr="00AA5ADB">
              <w:rPr>
                <w:rFonts w:ascii="宋体" w:hAnsi="宋体" w:cs="宋体" w:hint="eastAsia"/>
                <w:kern w:val="0"/>
                <w:sz w:val="24"/>
              </w:rPr>
              <w:t>总面积76.2万平方米</w:t>
            </w:r>
          </w:p>
        </w:tc>
      </w:tr>
    </w:tbl>
    <w:p w14:paraId="0CC6F37D" w14:textId="54221876"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sz w:val="24"/>
        </w:rPr>
        <w:t xml:space="preserve">2. </w:t>
      </w:r>
      <w:r w:rsidRPr="00AA5ADB">
        <w:rPr>
          <w:rFonts w:ascii="宋体" w:hAnsi="宋体" w:hint="eastAsia"/>
          <w:sz w:val="24"/>
        </w:rPr>
        <w:t>养护标准：</w:t>
      </w:r>
    </w:p>
    <w:p w14:paraId="4777CAF1"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2.1．适用法律、标准及规范</w:t>
      </w:r>
    </w:p>
    <w:p w14:paraId="59B152CB"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2.1.1适用法律法规：国家及北京市有关法律、法规、规章及规范性文件均对本合同具有约束力。</w:t>
      </w:r>
    </w:p>
    <w:p w14:paraId="02C22E62"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2.1.2适用的标准、规范：国家、北京市、行业及政府相关管理部门现行的养护标准、规范和相关规定以及在养护实施期间国家、北京市、行业及政府相关管理部门新发布养护管理标准、规范或相关规定。对于同一类标准、规范应以其最新版本或最新颁发的为准。</w:t>
      </w:r>
    </w:p>
    <w:p w14:paraId="6E7A2A02"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2.1.3所有国家、北京市、行业或相关管理部门发布的标准、规范应由乙方自行准备。</w:t>
      </w:r>
    </w:p>
    <w:p w14:paraId="5FAA88B6"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2.1.4如果本合同约定的标准、规范之间出现歧义或矛盾时，按照以下原则选择：</w:t>
      </w:r>
    </w:p>
    <w:p w14:paraId="2C4B93F2" w14:textId="791CD45D" w:rsidR="00F4194A" w:rsidRPr="00AA5ADB" w:rsidRDefault="00945801" w:rsidP="00F4194A">
      <w:pPr>
        <w:adjustRightInd w:val="0"/>
        <w:snapToGrid w:val="0"/>
        <w:spacing w:after="0" w:line="360" w:lineRule="auto"/>
        <w:rPr>
          <w:rFonts w:ascii="宋体" w:hAnsi="宋体" w:hint="eastAsia"/>
          <w:sz w:val="24"/>
        </w:rPr>
      </w:pPr>
      <w:r w:rsidRPr="00AA5ADB">
        <w:rPr>
          <w:rFonts w:ascii="宋体" w:hAnsi="宋体" w:hint="eastAsia"/>
          <w:sz w:val="24"/>
        </w:rPr>
        <w:t>（1）</w:t>
      </w:r>
      <w:r w:rsidR="00F4194A" w:rsidRPr="00AA5ADB">
        <w:rPr>
          <w:rFonts w:ascii="宋体" w:hAnsi="宋体" w:hint="eastAsia"/>
          <w:sz w:val="24"/>
        </w:rPr>
        <w:t>如果本合同约定的园林绿化养护、管理标准、质量要求或技术规范低于国家或北京市或行业或相关管理部门发布的标准的，则按国家或北京市标准或行业或相关管理部门的标准执行。</w:t>
      </w:r>
    </w:p>
    <w:p w14:paraId="6A777EFB" w14:textId="154E1E1D" w:rsidR="00F4194A" w:rsidRPr="00AA5ADB" w:rsidRDefault="00945801" w:rsidP="00F4194A">
      <w:pPr>
        <w:adjustRightInd w:val="0"/>
        <w:snapToGrid w:val="0"/>
        <w:spacing w:after="0" w:line="360" w:lineRule="auto"/>
        <w:rPr>
          <w:rFonts w:ascii="宋体" w:hAnsi="宋体" w:hint="eastAsia"/>
          <w:sz w:val="24"/>
        </w:rPr>
      </w:pPr>
      <w:r w:rsidRPr="00AA5ADB">
        <w:rPr>
          <w:rFonts w:ascii="宋体" w:hAnsi="宋体" w:hint="eastAsia"/>
          <w:sz w:val="24"/>
        </w:rPr>
        <w:t>（2）</w:t>
      </w:r>
      <w:r w:rsidR="00F4194A" w:rsidRPr="00AA5ADB">
        <w:rPr>
          <w:rFonts w:ascii="宋体" w:hAnsi="宋体" w:hint="eastAsia"/>
          <w:sz w:val="24"/>
        </w:rPr>
        <w:t>如果本合同约定的标准、质量要求或技术标准高于国家或北京市标准或行业或相关管理部门标准的，按本合同约定的标准、质量要求或技术标准执行。</w:t>
      </w:r>
    </w:p>
    <w:p w14:paraId="054F5BBF"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2.2其他标准：</w:t>
      </w:r>
    </w:p>
    <w:p w14:paraId="507F6BD4"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《主要花卉产品等级第7部分：草坪》( GB /18247.7-2000)</w:t>
      </w:r>
    </w:p>
    <w:p w14:paraId="43587BC2"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《北京市绿化条例》(2019年修订）</w:t>
      </w:r>
    </w:p>
    <w:p w14:paraId="34908FDA"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《园林绿化养护标准》( CJJT 287-2018)</w:t>
      </w:r>
    </w:p>
    <w:p w14:paraId="28EB77E3"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《公共体育设施室外健身设施的配置与管理》( GB / T 34290-2017)</w:t>
      </w:r>
    </w:p>
    <w:p w14:paraId="6C630333"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《城镇绿地养护技术规范》DB11/T213-2022</w:t>
      </w:r>
    </w:p>
    <w:p w14:paraId="2D7E9D29"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《观赏灌木修剪规范》(</w:t>
      </w:r>
      <w:r w:rsidRPr="00AA5ADB">
        <w:rPr>
          <w:rFonts w:ascii="宋体" w:hAnsi="宋体"/>
          <w:sz w:val="24"/>
        </w:rPr>
        <w:t>DB11/T 1090-2023</w:t>
      </w:r>
      <w:r w:rsidRPr="00AA5ADB">
        <w:rPr>
          <w:rFonts w:ascii="宋体" w:hAnsi="宋体" w:hint="eastAsia"/>
          <w:sz w:val="24"/>
        </w:rPr>
        <w:t>)</w:t>
      </w:r>
    </w:p>
    <w:p w14:paraId="6D5FFB71"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《竹子栽培养护技术规程》( DB 11/T1128-2014)</w:t>
      </w:r>
    </w:p>
    <w:p w14:paraId="163E1E2E"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《行道树栽植与养护管理技术规范》(DB11/T839-2017)</w:t>
      </w:r>
    </w:p>
    <w:p w14:paraId="68189590"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w:t>
      </w:r>
      <w:r w:rsidRPr="00AA5ADB">
        <w:rPr>
          <w:rFonts w:ascii="宋体" w:hAnsi="宋体"/>
          <w:sz w:val="24"/>
        </w:rPr>
        <w:t>城市绿地节水技术规范</w:t>
      </w:r>
      <w:r w:rsidRPr="00AA5ADB">
        <w:rPr>
          <w:rFonts w:ascii="宋体" w:hAnsi="宋体" w:hint="eastAsia"/>
          <w:sz w:val="24"/>
        </w:rPr>
        <w:t>》(</w:t>
      </w:r>
      <w:r w:rsidRPr="00AA5ADB">
        <w:rPr>
          <w:rFonts w:ascii="宋体" w:hAnsi="宋体"/>
          <w:sz w:val="24"/>
        </w:rPr>
        <w:t>DB11/T 1297-2023</w:t>
      </w:r>
      <w:r w:rsidRPr="00AA5ADB">
        <w:rPr>
          <w:rFonts w:ascii="宋体" w:hAnsi="宋体" w:hint="eastAsia"/>
          <w:sz w:val="24"/>
        </w:rPr>
        <w:t>)</w:t>
      </w:r>
    </w:p>
    <w:p w14:paraId="122EA0C3"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lastRenderedPageBreak/>
        <w:t>《城市绿地土壤施肥技术规程》(DB11/T1184-2015)</w:t>
      </w:r>
    </w:p>
    <w:p w14:paraId="21DA1E73"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《园林地被建植与管理技术规程》(DB11/T1434-2017)</w:t>
      </w:r>
    </w:p>
    <w:p w14:paraId="47CEF1CD"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《城市绿地再生水灌溉技术规范》(DB11/T672-2023)</w:t>
      </w:r>
    </w:p>
    <w:p w14:paraId="691F1F03"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《北京市城镇绿地分级分类管理办法》（京绿办发（2021)224号）</w:t>
      </w:r>
    </w:p>
    <w:p w14:paraId="69F59240"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《北京市公园分类分级管理办法》（京绿办发（2022)148号）</w:t>
      </w:r>
    </w:p>
    <w:p w14:paraId="0CF88B21"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《北京市园林绿化用地土壤环境管理办法（试行）》（京绿办发（2020)46号）</w:t>
      </w:r>
    </w:p>
    <w:p w14:paraId="35FE175A"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《北京市城市绿地建设和管理等级质量标准（试行）》</w:t>
      </w:r>
    </w:p>
    <w:p w14:paraId="6FD2B188"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《北京市公园管理工作规范》</w:t>
      </w:r>
    </w:p>
    <w:p w14:paraId="00F1A672"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sz w:val="24"/>
        </w:rPr>
        <w:t xml:space="preserve">3. </w:t>
      </w:r>
      <w:r w:rsidRPr="00AA5ADB">
        <w:rPr>
          <w:rFonts w:ascii="宋体" w:hAnsi="宋体" w:hint="eastAsia"/>
          <w:sz w:val="24"/>
        </w:rPr>
        <w:t>养护质量：</w:t>
      </w:r>
    </w:p>
    <w:p w14:paraId="518B1697"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sz w:val="24"/>
        </w:rPr>
        <w:t>针对不同季节按要求实施养护管理，有完整的养护技术管理及应急措施；遇重要接待时或重大活动期间，养护管理标准须高于日常养护管理标准。绿化养护技术措施完善，管理得当，植物养护和绿地管理满足</w:t>
      </w:r>
      <w:r w:rsidRPr="00AA5ADB">
        <w:rPr>
          <w:rFonts w:ascii="宋体" w:hAnsi="宋体" w:hint="eastAsia"/>
          <w:sz w:val="24"/>
        </w:rPr>
        <w:t>《城镇绿地养护技术规范》DB11/T213-2022</w:t>
      </w:r>
      <w:r w:rsidRPr="00AA5ADB">
        <w:rPr>
          <w:rFonts w:ascii="宋体" w:hAnsi="宋体"/>
          <w:sz w:val="24"/>
        </w:rPr>
        <w:t>要求，保证植物生长健壮，秩序规范，干净整洁，设施完善，景观优美。</w:t>
      </w:r>
    </w:p>
    <w:p w14:paraId="5FEE7B04"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养护标准：《城镇绿地养护技术规范》DB11/T213-2022</w:t>
      </w:r>
    </w:p>
    <w:p w14:paraId="1A395975" w14:textId="1FAE8551" w:rsidR="00F4194A" w:rsidRPr="00AA5ADB" w:rsidRDefault="00F4194A" w:rsidP="00BE6251">
      <w:pPr>
        <w:adjustRightInd w:val="0"/>
        <w:snapToGrid w:val="0"/>
        <w:spacing w:after="0" w:line="360" w:lineRule="auto"/>
      </w:pPr>
      <w:r w:rsidRPr="00AA5ADB">
        <w:rPr>
          <w:rFonts w:ascii="宋体" w:hAnsi="宋体"/>
          <w:sz w:val="24"/>
        </w:rPr>
        <w:t xml:space="preserve">4. </w:t>
      </w:r>
      <w:r w:rsidRPr="00AA5ADB">
        <w:rPr>
          <w:rFonts w:ascii="宋体" w:hAnsi="宋体" w:hint="eastAsia"/>
          <w:sz w:val="24"/>
        </w:rPr>
        <w:t>后附养护考核检查评分标准（详见本页附件一：绿化养护项目月度考核检查评分标准）</w:t>
      </w:r>
    </w:p>
    <w:tbl>
      <w:tblPr>
        <w:tblW w:w="8329" w:type="dxa"/>
        <w:tblInd w:w="91" w:type="dxa"/>
        <w:tblLayout w:type="fixed"/>
        <w:tblLook w:val="0000" w:firstRow="0" w:lastRow="0" w:firstColumn="0" w:lastColumn="0" w:noHBand="0" w:noVBand="0"/>
      </w:tblPr>
      <w:tblGrid>
        <w:gridCol w:w="587"/>
        <w:gridCol w:w="1162"/>
        <w:gridCol w:w="367"/>
        <w:gridCol w:w="435"/>
        <w:gridCol w:w="4719"/>
        <w:gridCol w:w="567"/>
        <w:gridCol w:w="482"/>
        <w:gridCol w:w="10"/>
      </w:tblGrid>
      <w:tr w:rsidR="00D56E60" w:rsidRPr="00AA5ADB" w14:paraId="49EA797B" w14:textId="77777777" w:rsidTr="00BE6251">
        <w:trPr>
          <w:gridAfter w:val="1"/>
          <w:wAfter w:w="10" w:type="dxa"/>
          <w:cantSplit/>
          <w:trHeight w:val="23"/>
        </w:trPr>
        <w:tc>
          <w:tcPr>
            <w:tcW w:w="8329" w:type="dxa"/>
            <w:gridSpan w:val="7"/>
            <w:tcBorders>
              <w:top w:val="nil"/>
              <w:left w:val="nil"/>
              <w:bottom w:val="nil"/>
              <w:right w:val="nil"/>
            </w:tcBorders>
            <w:vAlign w:val="center"/>
          </w:tcPr>
          <w:p w14:paraId="2529A6A3"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24"/>
              </w:rPr>
            </w:pPr>
            <w:r w:rsidRPr="00AA5ADB">
              <w:rPr>
                <w:rFonts w:ascii="宋体" w:hAnsi="宋体" w:cs="宋体" w:hint="eastAsia"/>
                <w:kern w:val="0"/>
                <w:sz w:val="24"/>
                <w:lang w:bidi="ar"/>
              </w:rPr>
              <w:t>绿化养护项目月度</w:t>
            </w:r>
            <w:r w:rsidRPr="00AA5ADB">
              <w:rPr>
                <w:rFonts w:ascii="宋体" w:hAnsi="宋体" w:cs="宋体"/>
                <w:sz w:val="24"/>
                <w:lang w:bidi="ar"/>
              </w:rPr>
              <w:t>考核检查评分标准</w:t>
            </w:r>
          </w:p>
        </w:tc>
      </w:tr>
      <w:tr w:rsidR="00D56E60" w:rsidRPr="00AA5ADB" w14:paraId="2748BDC6" w14:textId="77777777" w:rsidTr="00BE6251">
        <w:trPr>
          <w:gridAfter w:val="1"/>
          <w:wAfter w:w="10" w:type="dxa"/>
          <w:cantSplit/>
          <w:trHeight w:val="454"/>
        </w:trPr>
        <w:tc>
          <w:tcPr>
            <w:tcW w:w="1752" w:type="dxa"/>
            <w:gridSpan w:val="2"/>
            <w:tcBorders>
              <w:top w:val="single" w:sz="8" w:space="0" w:color="000000"/>
              <w:left w:val="single" w:sz="8" w:space="0" w:color="000000"/>
              <w:bottom w:val="single" w:sz="8" w:space="0" w:color="000000"/>
              <w:right w:val="single" w:sz="8" w:space="0" w:color="000000"/>
            </w:tcBorders>
            <w:vAlign w:val="center"/>
          </w:tcPr>
          <w:p w14:paraId="43433B5A"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考评内容</w:t>
            </w:r>
          </w:p>
        </w:tc>
        <w:tc>
          <w:tcPr>
            <w:tcW w:w="802" w:type="dxa"/>
            <w:gridSpan w:val="2"/>
            <w:tcBorders>
              <w:top w:val="single" w:sz="8" w:space="0" w:color="000000"/>
              <w:left w:val="nil"/>
              <w:bottom w:val="single" w:sz="8" w:space="0" w:color="000000"/>
              <w:right w:val="single" w:sz="8" w:space="0" w:color="000000"/>
            </w:tcBorders>
            <w:vAlign w:val="center"/>
          </w:tcPr>
          <w:p w14:paraId="0548B31B"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分值</w:t>
            </w:r>
          </w:p>
        </w:tc>
        <w:tc>
          <w:tcPr>
            <w:tcW w:w="4726" w:type="dxa"/>
            <w:tcBorders>
              <w:top w:val="single" w:sz="8" w:space="0" w:color="000000"/>
              <w:left w:val="nil"/>
              <w:bottom w:val="single" w:sz="8" w:space="0" w:color="000000"/>
              <w:right w:val="single" w:sz="8" w:space="0" w:color="000000"/>
            </w:tcBorders>
            <w:vAlign w:val="center"/>
          </w:tcPr>
          <w:p w14:paraId="510BCA41"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扣分标准</w:t>
            </w:r>
          </w:p>
        </w:tc>
        <w:tc>
          <w:tcPr>
            <w:tcW w:w="567" w:type="dxa"/>
            <w:tcBorders>
              <w:top w:val="single" w:sz="8" w:space="0" w:color="000000"/>
              <w:left w:val="nil"/>
              <w:bottom w:val="single" w:sz="8" w:space="0" w:color="000000"/>
              <w:right w:val="single" w:sz="8" w:space="0" w:color="000000"/>
            </w:tcBorders>
            <w:vAlign w:val="center"/>
          </w:tcPr>
          <w:p w14:paraId="4C5B0956"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得分</w:t>
            </w:r>
          </w:p>
        </w:tc>
        <w:tc>
          <w:tcPr>
            <w:tcW w:w="482" w:type="dxa"/>
            <w:tcBorders>
              <w:top w:val="single" w:sz="8" w:space="0" w:color="000000"/>
              <w:left w:val="nil"/>
              <w:bottom w:val="single" w:sz="8" w:space="0" w:color="000000"/>
              <w:right w:val="single" w:sz="8" w:space="0" w:color="000000"/>
            </w:tcBorders>
            <w:vAlign w:val="center"/>
          </w:tcPr>
          <w:p w14:paraId="5B820D65"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备注</w:t>
            </w:r>
          </w:p>
        </w:tc>
      </w:tr>
      <w:tr w:rsidR="00D56E60" w:rsidRPr="00AA5ADB" w14:paraId="0B94E504" w14:textId="77777777" w:rsidTr="00BE6251">
        <w:trPr>
          <w:gridAfter w:val="1"/>
          <w:wAfter w:w="10" w:type="dxa"/>
          <w:cantSplit/>
          <w:trHeight w:val="23"/>
        </w:trPr>
        <w:tc>
          <w:tcPr>
            <w:tcW w:w="589" w:type="dxa"/>
            <w:tcBorders>
              <w:top w:val="nil"/>
              <w:left w:val="single" w:sz="8" w:space="0" w:color="000000"/>
              <w:bottom w:val="single" w:sz="8" w:space="0" w:color="000000"/>
              <w:right w:val="single" w:sz="8" w:space="0" w:color="000000"/>
            </w:tcBorders>
            <w:vAlign w:val="center"/>
          </w:tcPr>
          <w:p w14:paraId="2CA525DB"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技术作用发挥</w:t>
            </w:r>
          </w:p>
        </w:tc>
        <w:tc>
          <w:tcPr>
            <w:tcW w:w="1163" w:type="dxa"/>
            <w:tcBorders>
              <w:top w:val="nil"/>
              <w:left w:val="nil"/>
              <w:bottom w:val="single" w:sz="8" w:space="0" w:color="000000"/>
              <w:right w:val="single" w:sz="8" w:space="0" w:color="000000"/>
            </w:tcBorders>
            <w:vAlign w:val="center"/>
          </w:tcPr>
          <w:p w14:paraId="56A9FCA1" w14:textId="01658F79" w:rsidR="00F4194A" w:rsidRPr="00AA5ADB" w:rsidRDefault="00221B01"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相关</w:t>
            </w:r>
            <w:r w:rsidR="00F4194A" w:rsidRPr="00AA5ADB">
              <w:rPr>
                <w:rFonts w:ascii="宋体" w:hAnsi="宋体" w:cs="宋体" w:hint="eastAsia"/>
                <w:kern w:val="0"/>
                <w:sz w:val="16"/>
                <w:szCs w:val="16"/>
                <w:lang w:bidi="ar"/>
              </w:rPr>
              <w:t>培训</w:t>
            </w:r>
          </w:p>
        </w:tc>
        <w:tc>
          <w:tcPr>
            <w:tcW w:w="367" w:type="dxa"/>
            <w:tcBorders>
              <w:top w:val="nil"/>
              <w:left w:val="nil"/>
              <w:bottom w:val="single" w:sz="8" w:space="0" w:color="000000"/>
              <w:right w:val="single" w:sz="8" w:space="0" w:color="000000"/>
            </w:tcBorders>
            <w:vAlign w:val="center"/>
          </w:tcPr>
          <w:p w14:paraId="524D7D8F"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2</w:t>
            </w:r>
          </w:p>
        </w:tc>
        <w:tc>
          <w:tcPr>
            <w:tcW w:w="435" w:type="dxa"/>
            <w:tcBorders>
              <w:top w:val="nil"/>
              <w:left w:val="nil"/>
              <w:bottom w:val="single" w:sz="8" w:space="0" w:color="000000"/>
              <w:right w:val="single" w:sz="8" w:space="0" w:color="000000"/>
            </w:tcBorders>
            <w:vAlign w:val="center"/>
          </w:tcPr>
          <w:p w14:paraId="01D6C553"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2</w:t>
            </w:r>
          </w:p>
        </w:tc>
        <w:tc>
          <w:tcPr>
            <w:tcW w:w="4726" w:type="dxa"/>
            <w:tcBorders>
              <w:top w:val="nil"/>
              <w:left w:val="nil"/>
              <w:bottom w:val="single" w:sz="8" w:space="0" w:color="000000"/>
              <w:right w:val="single" w:sz="8" w:space="0" w:color="000000"/>
            </w:tcBorders>
            <w:vAlign w:val="center"/>
          </w:tcPr>
          <w:p w14:paraId="275CA39F"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无养护方案或计划，扣2分；无培训方案或计划，扣2分：无培训人员名册、无培训影像资料，扣 1 分；无养护人员上岗花名册及配备安全员扣1分；</w:t>
            </w:r>
          </w:p>
        </w:tc>
        <w:tc>
          <w:tcPr>
            <w:tcW w:w="567" w:type="dxa"/>
            <w:tcBorders>
              <w:top w:val="single" w:sz="8" w:space="0" w:color="000000"/>
              <w:left w:val="nil"/>
              <w:bottom w:val="single" w:sz="8" w:space="0" w:color="000000"/>
              <w:right w:val="single" w:sz="8" w:space="0" w:color="000000"/>
            </w:tcBorders>
            <w:vAlign w:val="center"/>
          </w:tcPr>
          <w:p w14:paraId="27FDD385"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tcBorders>
              <w:top w:val="single" w:sz="8" w:space="0" w:color="000000"/>
              <w:left w:val="nil"/>
              <w:bottom w:val="single" w:sz="8" w:space="0" w:color="000000"/>
              <w:right w:val="single" w:sz="8" w:space="0" w:color="000000"/>
            </w:tcBorders>
            <w:vAlign w:val="center"/>
          </w:tcPr>
          <w:p w14:paraId="4FA86E1B"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2C0F2C8E" w14:textId="77777777" w:rsidTr="00BE6251">
        <w:trPr>
          <w:cantSplit/>
          <w:trHeight w:val="23"/>
        </w:trPr>
        <w:tc>
          <w:tcPr>
            <w:tcW w:w="589" w:type="dxa"/>
            <w:vMerge w:val="restart"/>
            <w:tcBorders>
              <w:top w:val="nil"/>
              <w:left w:val="single" w:sz="8" w:space="0" w:color="000000"/>
              <w:bottom w:val="single" w:sz="8" w:space="0" w:color="000000"/>
              <w:right w:val="single" w:sz="8" w:space="0" w:color="000000"/>
            </w:tcBorders>
            <w:vAlign w:val="center"/>
          </w:tcPr>
          <w:p w14:paraId="6A2290CF"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养护主要工作内容</w:t>
            </w:r>
          </w:p>
        </w:tc>
        <w:tc>
          <w:tcPr>
            <w:tcW w:w="1163" w:type="dxa"/>
            <w:tcBorders>
              <w:top w:val="nil"/>
              <w:left w:val="nil"/>
              <w:bottom w:val="single" w:sz="8" w:space="0" w:color="000000"/>
              <w:right w:val="single" w:sz="8" w:space="0" w:color="000000"/>
            </w:tcBorders>
            <w:vAlign w:val="center"/>
          </w:tcPr>
          <w:p w14:paraId="4B1A448B"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整齐度</w:t>
            </w:r>
          </w:p>
        </w:tc>
        <w:tc>
          <w:tcPr>
            <w:tcW w:w="367" w:type="dxa"/>
            <w:tcBorders>
              <w:top w:val="nil"/>
              <w:left w:val="nil"/>
              <w:bottom w:val="single" w:sz="8" w:space="0" w:color="000000"/>
              <w:right w:val="single" w:sz="8" w:space="0" w:color="000000"/>
            </w:tcBorders>
            <w:vAlign w:val="center"/>
          </w:tcPr>
          <w:p w14:paraId="49C45F30"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4</w:t>
            </w:r>
          </w:p>
        </w:tc>
        <w:tc>
          <w:tcPr>
            <w:tcW w:w="435" w:type="dxa"/>
            <w:vMerge w:val="restart"/>
            <w:tcBorders>
              <w:top w:val="nil"/>
              <w:left w:val="nil"/>
              <w:bottom w:val="single" w:sz="8" w:space="0" w:color="000000"/>
              <w:right w:val="single" w:sz="8" w:space="0" w:color="000000"/>
            </w:tcBorders>
            <w:vAlign w:val="center"/>
          </w:tcPr>
          <w:p w14:paraId="0D849459"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70</w:t>
            </w:r>
          </w:p>
        </w:tc>
        <w:tc>
          <w:tcPr>
            <w:tcW w:w="4726" w:type="dxa"/>
            <w:tcBorders>
              <w:top w:val="nil"/>
              <w:left w:val="nil"/>
              <w:bottom w:val="single" w:sz="8" w:space="0" w:color="000000"/>
              <w:right w:val="single" w:sz="8" w:space="0" w:color="000000"/>
            </w:tcBorders>
            <w:vAlign w:val="center"/>
          </w:tcPr>
          <w:p w14:paraId="323BE0FE"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同一路段植物的形态、轮廓、整体对称性、表面平整度不够协调一致，扣1-2分；</w:t>
            </w:r>
          </w:p>
        </w:tc>
        <w:tc>
          <w:tcPr>
            <w:tcW w:w="567" w:type="dxa"/>
            <w:tcBorders>
              <w:top w:val="nil"/>
              <w:left w:val="nil"/>
              <w:bottom w:val="single" w:sz="8" w:space="0" w:color="000000"/>
              <w:right w:val="single" w:sz="8" w:space="0" w:color="000000"/>
            </w:tcBorders>
            <w:vAlign w:val="center"/>
          </w:tcPr>
          <w:p w14:paraId="3E332EC4"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4C95DB69"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670E103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D2CFC28"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1D269B1"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修剪技术</w:t>
            </w:r>
          </w:p>
        </w:tc>
        <w:tc>
          <w:tcPr>
            <w:tcW w:w="367" w:type="dxa"/>
            <w:tcBorders>
              <w:top w:val="nil"/>
              <w:left w:val="nil"/>
              <w:bottom w:val="single" w:sz="8" w:space="0" w:color="000000"/>
              <w:right w:val="single" w:sz="8" w:space="0" w:color="000000"/>
            </w:tcBorders>
            <w:vAlign w:val="center"/>
          </w:tcPr>
          <w:p w14:paraId="202D7901"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0B87DCB4"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762AA7D9"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针对各种树木的树龄、生长习性、树型等特点，不能有针对性地修剪，发现一处扣0.5-1.5分；树干与树冠高度比例不够适当，树冠体量控制不够合理，两树之间树枝交叉，发现一处扣0.5-1.5分：落叶树留板，针叶树未留橱，扣3-5分；</w:t>
            </w:r>
          </w:p>
        </w:tc>
        <w:tc>
          <w:tcPr>
            <w:tcW w:w="567" w:type="dxa"/>
            <w:tcBorders>
              <w:top w:val="nil"/>
              <w:left w:val="nil"/>
              <w:bottom w:val="single" w:sz="8" w:space="0" w:color="000000"/>
              <w:right w:val="single" w:sz="8" w:space="0" w:color="000000"/>
            </w:tcBorders>
            <w:vAlign w:val="center"/>
          </w:tcPr>
          <w:p w14:paraId="5D763474"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1AC73377"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269AA5E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21918386"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66F6838"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枯残枝</w:t>
            </w:r>
          </w:p>
        </w:tc>
        <w:tc>
          <w:tcPr>
            <w:tcW w:w="367" w:type="dxa"/>
            <w:tcBorders>
              <w:top w:val="nil"/>
              <w:left w:val="nil"/>
              <w:bottom w:val="single" w:sz="8" w:space="0" w:color="000000"/>
              <w:right w:val="single" w:sz="8" w:space="0" w:color="000000"/>
            </w:tcBorders>
            <w:vAlign w:val="center"/>
          </w:tcPr>
          <w:p w14:paraId="5AFE238E"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4</w:t>
            </w:r>
          </w:p>
        </w:tc>
        <w:tc>
          <w:tcPr>
            <w:tcW w:w="435" w:type="dxa"/>
            <w:vMerge/>
            <w:tcBorders>
              <w:top w:val="nil"/>
              <w:left w:val="nil"/>
              <w:bottom w:val="single" w:sz="8" w:space="0" w:color="000000"/>
              <w:right w:val="single" w:sz="8" w:space="0" w:color="000000"/>
            </w:tcBorders>
            <w:vAlign w:val="center"/>
          </w:tcPr>
          <w:p w14:paraId="62A6D80C"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35BB3FEB"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修剪不及时、修剪方法不合理，有枯死枝、伤残枝、病虫枝，扣1-2分；</w:t>
            </w:r>
          </w:p>
        </w:tc>
        <w:tc>
          <w:tcPr>
            <w:tcW w:w="567" w:type="dxa"/>
            <w:tcBorders>
              <w:top w:val="nil"/>
              <w:left w:val="nil"/>
              <w:bottom w:val="single" w:sz="8" w:space="0" w:color="000000"/>
              <w:right w:val="single" w:sz="8" w:space="0" w:color="000000"/>
            </w:tcBorders>
            <w:vAlign w:val="center"/>
          </w:tcPr>
          <w:p w14:paraId="6B8FE200"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09DE0CB8"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1C2D204B"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15DBEF42"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31766402"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剪、据口处理</w:t>
            </w:r>
          </w:p>
        </w:tc>
        <w:tc>
          <w:tcPr>
            <w:tcW w:w="367" w:type="dxa"/>
            <w:tcBorders>
              <w:top w:val="nil"/>
              <w:left w:val="nil"/>
              <w:bottom w:val="single" w:sz="8" w:space="0" w:color="000000"/>
              <w:right w:val="single" w:sz="8" w:space="0" w:color="000000"/>
            </w:tcBorders>
            <w:vAlign w:val="center"/>
          </w:tcPr>
          <w:p w14:paraId="25E780F0"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4</w:t>
            </w:r>
          </w:p>
        </w:tc>
        <w:tc>
          <w:tcPr>
            <w:tcW w:w="435" w:type="dxa"/>
            <w:vMerge/>
            <w:tcBorders>
              <w:top w:val="nil"/>
              <w:left w:val="nil"/>
              <w:bottom w:val="single" w:sz="8" w:space="0" w:color="000000"/>
              <w:right w:val="single" w:sz="8" w:space="0" w:color="000000"/>
            </w:tcBorders>
            <w:vAlign w:val="center"/>
          </w:tcPr>
          <w:p w14:paraId="3D4A335B"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2A0FE6D"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剪、锯口不够平滑，较大剪、锯口未作保护处理，扣0.5-2分；</w:t>
            </w:r>
          </w:p>
        </w:tc>
        <w:tc>
          <w:tcPr>
            <w:tcW w:w="567" w:type="dxa"/>
            <w:tcBorders>
              <w:top w:val="nil"/>
              <w:left w:val="nil"/>
              <w:bottom w:val="single" w:sz="8" w:space="0" w:color="000000"/>
              <w:right w:val="single" w:sz="8" w:space="0" w:color="000000"/>
            </w:tcBorders>
            <w:vAlign w:val="center"/>
          </w:tcPr>
          <w:p w14:paraId="554D89AB"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1AA73872"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05FC1DBC"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0A3C9D8A"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27464C3"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安全措施</w:t>
            </w:r>
          </w:p>
        </w:tc>
        <w:tc>
          <w:tcPr>
            <w:tcW w:w="367" w:type="dxa"/>
            <w:tcBorders>
              <w:top w:val="nil"/>
              <w:left w:val="nil"/>
              <w:bottom w:val="single" w:sz="8" w:space="0" w:color="000000"/>
              <w:right w:val="single" w:sz="8" w:space="0" w:color="000000"/>
            </w:tcBorders>
            <w:vAlign w:val="center"/>
          </w:tcPr>
          <w:p w14:paraId="564A7E6E"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02E129E4"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1310C0D6"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树木枝杈阻挡交通标示牌及视线，树木与建筑、供电及其他附属设施等方面的矛盾处理不妥当，扣1-2分；</w:t>
            </w:r>
          </w:p>
        </w:tc>
        <w:tc>
          <w:tcPr>
            <w:tcW w:w="567" w:type="dxa"/>
            <w:tcBorders>
              <w:top w:val="nil"/>
              <w:left w:val="nil"/>
              <w:bottom w:val="single" w:sz="8" w:space="0" w:color="000000"/>
              <w:right w:val="single" w:sz="8" w:space="0" w:color="000000"/>
            </w:tcBorders>
            <w:vAlign w:val="center"/>
          </w:tcPr>
          <w:p w14:paraId="04C27D48"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344CEBBA"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62144979"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40D5CA3"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7FA79A8C"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施肥</w:t>
            </w:r>
          </w:p>
        </w:tc>
        <w:tc>
          <w:tcPr>
            <w:tcW w:w="367" w:type="dxa"/>
            <w:tcBorders>
              <w:top w:val="nil"/>
              <w:left w:val="nil"/>
              <w:bottom w:val="single" w:sz="8" w:space="0" w:color="000000"/>
              <w:right w:val="single" w:sz="8" w:space="0" w:color="000000"/>
            </w:tcBorders>
            <w:vAlign w:val="center"/>
          </w:tcPr>
          <w:p w14:paraId="5BE0FC0C"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613236B1"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E691870"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乔灌木、地被施肥均匀、充足、适度，未及时对植物进行施肥或施肥量不够，扣1-5分；</w:t>
            </w:r>
          </w:p>
        </w:tc>
        <w:tc>
          <w:tcPr>
            <w:tcW w:w="567" w:type="dxa"/>
            <w:tcBorders>
              <w:top w:val="nil"/>
              <w:left w:val="nil"/>
              <w:bottom w:val="single" w:sz="8" w:space="0" w:color="000000"/>
              <w:right w:val="single" w:sz="8" w:space="0" w:color="000000"/>
            </w:tcBorders>
            <w:vAlign w:val="center"/>
          </w:tcPr>
          <w:p w14:paraId="00DB6F5C"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7D4BDAC2"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398A8C67"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F539C38"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59CF474"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病虫害防治</w:t>
            </w:r>
          </w:p>
        </w:tc>
        <w:tc>
          <w:tcPr>
            <w:tcW w:w="367" w:type="dxa"/>
            <w:tcBorders>
              <w:top w:val="nil"/>
              <w:left w:val="nil"/>
              <w:bottom w:val="single" w:sz="8" w:space="0" w:color="000000"/>
              <w:right w:val="single" w:sz="8" w:space="0" w:color="000000"/>
            </w:tcBorders>
            <w:vAlign w:val="center"/>
          </w:tcPr>
          <w:p w14:paraId="715AAD07"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3EACC9CC"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5C67273"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防治不及时的，及未彻底剪除病、虫残枝的，扣1-5分；</w:t>
            </w:r>
          </w:p>
        </w:tc>
        <w:tc>
          <w:tcPr>
            <w:tcW w:w="567" w:type="dxa"/>
            <w:tcBorders>
              <w:top w:val="nil"/>
              <w:left w:val="nil"/>
              <w:bottom w:val="single" w:sz="8" w:space="0" w:color="000000"/>
              <w:right w:val="single" w:sz="8" w:space="0" w:color="000000"/>
            </w:tcBorders>
            <w:vAlign w:val="center"/>
          </w:tcPr>
          <w:p w14:paraId="2921695D"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01D3E87C"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61F01970"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13391D78"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112C4B1B"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sz w:val="16"/>
                <w:szCs w:val="16"/>
              </w:rPr>
              <w:t>绿地巡护</w:t>
            </w:r>
          </w:p>
        </w:tc>
        <w:tc>
          <w:tcPr>
            <w:tcW w:w="367" w:type="dxa"/>
            <w:tcBorders>
              <w:top w:val="nil"/>
              <w:left w:val="nil"/>
              <w:bottom w:val="single" w:sz="8" w:space="0" w:color="000000"/>
              <w:right w:val="single" w:sz="8" w:space="0" w:color="000000"/>
            </w:tcBorders>
            <w:vAlign w:val="center"/>
          </w:tcPr>
          <w:p w14:paraId="6B49FB5C"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103CED3D"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C65F788"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巡护不到位的，发现1处扣1分；</w:t>
            </w:r>
          </w:p>
        </w:tc>
        <w:tc>
          <w:tcPr>
            <w:tcW w:w="567" w:type="dxa"/>
            <w:tcBorders>
              <w:top w:val="nil"/>
              <w:left w:val="nil"/>
              <w:bottom w:val="single" w:sz="8" w:space="0" w:color="000000"/>
              <w:right w:val="single" w:sz="8" w:space="0" w:color="000000"/>
            </w:tcBorders>
            <w:vAlign w:val="center"/>
          </w:tcPr>
          <w:p w14:paraId="3ED5E2FD"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2E71E1CC"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1EFEBD1A"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30CBEB8"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AFD7B4D"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灌溉</w:t>
            </w:r>
          </w:p>
        </w:tc>
        <w:tc>
          <w:tcPr>
            <w:tcW w:w="367" w:type="dxa"/>
            <w:tcBorders>
              <w:top w:val="nil"/>
              <w:left w:val="nil"/>
              <w:bottom w:val="single" w:sz="8" w:space="0" w:color="000000"/>
              <w:right w:val="single" w:sz="8" w:space="0" w:color="000000"/>
            </w:tcBorders>
            <w:vAlign w:val="center"/>
          </w:tcPr>
          <w:p w14:paraId="5970065F"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39B15CB4"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43E3856"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对植物浇灌返青水、冬水1-2次，抗旱、浇灌不及时、深度不够的扣1-5分；</w:t>
            </w:r>
          </w:p>
        </w:tc>
        <w:tc>
          <w:tcPr>
            <w:tcW w:w="567" w:type="dxa"/>
            <w:tcBorders>
              <w:top w:val="nil"/>
              <w:left w:val="nil"/>
              <w:bottom w:val="single" w:sz="8" w:space="0" w:color="000000"/>
              <w:right w:val="single" w:sz="8" w:space="0" w:color="000000"/>
            </w:tcBorders>
            <w:vAlign w:val="center"/>
          </w:tcPr>
          <w:p w14:paraId="42041801"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3219B342"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509D6EC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2DA944EB"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51C5C73B"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草坪及地被</w:t>
            </w:r>
          </w:p>
        </w:tc>
        <w:tc>
          <w:tcPr>
            <w:tcW w:w="367" w:type="dxa"/>
            <w:tcBorders>
              <w:top w:val="nil"/>
              <w:left w:val="nil"/>
              <w:bottom w:val="single" w:sz="8" w:space="0" w:color="000000"/>
              <w:right w:val="single" w:sz="8" w:space="0" w:color="000000"/>
            </w:tcBorders>
            <w:vAlign w:val="center"/>
          </w:tcPr>
          <w:p w14:paraId="2B7916CC"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5F6C6D52"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DAABB21"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修剪不及时、平整性差的、未清除过厚枯草层、地被干枯茎叶等扣1-5分；</w:t>
            </w:r>
          </w:p>
        </w:tc>
        <w:tc>
          <w:tcPr>
            <w:tcW w:w="567" w:type="dxa"/>
            <w:tcBorders>
              <w:top w:val="nil"/>
              <w:left w:val="nil"/>
              <w:bottom w:val="single" w:sz="8" w:space="0" w:color="000000"/>
              <w:right w:val="single" w:sz="8" w:space="0" w:color="000000"/>
            </w:tcBorders>
            <w:vAlign w:val="center"/>
          </w:tcPr>
          <w:p w14:paraId="79D9C0BE"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31C43E79"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2E5D8513" w14:textId="77777777" w:rsidTr="001F2D78">
        <w:trPr>
          <w:cantSplit/>
          <w:trHeight w:val="23"/>
        </w:trPr>
        <w:tc>
          <w:tcPr>
            <w:tcW w:w="589" w:type="dxa"/>
            <w:vMerge/>
            <w:tcBorders>
              <w:top w:val="single" w:sz="4" w:space="0" w:color="auto"/>
              <w:left w:val="single" w:sz="8" w:space="0" w:color="000000"/>
              <w:bottom w:val="single" w:sz="8" w:space="0" w:color="000000"/>
              <w:right w:val="single" w:sz="8" w:space="0" w:color="000000"/>
            </w:tcBorders>
            <w:vAlign w:val="center"/>
          </w:tcPr>
          <w:p w14:paraId="42AF21A1"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single" w:sz="4" w:space="0" w:color="auto"/>
              <w:left w:val="nil"/>
              <w:bottom w:val="single" w:sz="8" w:space="0" w:color="000000"/>
              <w:right w:val="single" w:sz="8" w:space="0" w:color="000000"/>
            </w:tcBorders>
            <w:vAlign w:val="center"/>
          </w:tcPr>
          <w:p w14:paraId="53AA01D1"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绿地及水体管理</w:t>
            </w:r>
          </w:p>
        </w:tc>
        <w:tc>
          <w:tcPr>
            <w:tcW w:w="367" w:type="dxa"/>
            <w:tcBorders>
              <w:top w:val="single" w:sz="4" w:space="0" w:color="auto"/>
              <w:left w:val="nil"/>
              <w:bottom w:val="single" w:sz="8" w:space="0" w:color="000000"/>
              <w:right w:val="single" w:sz="8" w:space="0" w:color="000000"/>
            </w:tcBorders>
            <w:vAlign w:val="center"/>
          </w:tcPr>
          <w:p w14:paraId="3C149115"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10</w:t>
            </w:r>
          </w:p>
        </w:tc>
        <w:tc>
          <w:tcPr>
            <w:tcW w:w="435" w:type="dxa"/>
            <w:vMerge/>
            <w:tcBorders>
              <w:top w:val="single" w:sz="4" w:space="0" w:color="auto"/>
              <w:left w:val="nil"/>
              <w:bottom w:val="single" w:sz="8" w:space="0" w:color="000000"/>
              <w:right w:val="single" w:sz="8" w:space="0" w:color="000000"/>
            </w:tcBorders>
            <w:vAlign w:val="center"/>
          </w:tcPr>
          <w:p w14:paraId="7C0EAA84"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single" w:sz="4" w:space="0" w:color="auto"/>
              <w:left w:val="nil"/>
              <w:bottom w:val="single" w:sz="8" w:space="0" w:color="000000"/>
              <w:right w:val="single" w:sz="8" w:space="0" w:color="000000"/>
            </w:tcBorders>
            <w:vAlign w:val="center"/>
          </w:tcPr>
          <w:p w14:paraId="59B08CA0"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绿地卫生不整洁，发现1处扣1分；修剪后的干枝死杈当天未进行清运的，发现一次扣1分；水体内发现枯萎植物未清理或水面有漂浮物，发现1处扣1分；</w:t>
            </w:r>
          </w:p>
        </w:tc>
        <w:tc>
          <w:tcPr>
            <w:tcW w:w="567" w:type="dxa"/>
            <w:tcBorders>
              <w:top w:val="single" w:sz="4" w:space="0" w:color="auto"/>
              <w:left w:val="nil"/>
              <w:bottom w:val="single" w:sz="8" w:space="0" w:color="000000"/>
              <w:right w:val="single" w:sz="8" w:space="0" w:color="000000"/>
            </w:tcBorders>
            <w:vAlign w:val="center"/>
          </w:tcPr>
          <w:p w14:paraId="650FCDEF"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single" w:sz="4" w:space="0" w:color="auto"/>
              <w:left w:val="nil"/>
              <w:bottom w:val="single" w:sz="8" w:space="0" w:color="000000"/>
              <w:right w:val="single" w:sz="8" w:space="0" w:color="000000"/>
            </w:tcBorders>
            <w:vAlign w:val="center"/>
          </w:tcPr>
          <w:p w14:paraId="2A5C34AC"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0D3EAD58"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54C6F488"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F9FDBF2"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园林设施</w:t>
            </w:r>
          </w:p>
        </w:tc>
        <w:tc>
          <w:tcPr>
            <w:tcW w:w="367" w:type="dxa"/>
            <w:tcBorders>
              <w:top w:val="nil"/>
              <w:left w:val="nil"/>
              <w:bottom w:val="single" w:sz="8" w:space="0" w:color="000000"/>
              <w:right w:val="single" w:sz="8" w:space="0" w:color="000000"/>
            </w:tcBorders>
            <w:vAlign w:val="center"/>
          </w:tcPr>
          <w:p w14:paraId="62C5CB3F"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10</w:t>
            </w:r>
          </w:p>
        </w:tc>
        <w:tc>
          <w:tcPr>
            <w:tcW w:w="435" w:type="dxa"/>
            <w:vMerge/>
            <w:tcBorders>
              <w:top w:val="nil"/>
              <w:left w:val="nil"/>
              <w:bottom w:val="single" w:sz="8" w:space="0" w:color="000000"/>
              <w:right w:val="single" w:sz="8" w:space="0" w:color="000000"/>
            </w:tcBorders>
            <w:vAlign w:val="center"/>
          </w:tcPr>
          <w:p w14:paraId="5913254C"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4E8AC6A6"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设施（包括：小品、草坪灯、路椅等）完好，不扣分；水井完好，无跑、冒、滴、漏现象，不扣分；如发现设施老旧或损坏现象，三日内未修复，发现一处扣3分；</w:t>
            </w:r>
          </w:p>
        </w:tc>
        <w:tc>
          <w:tcPr>
            <w:tcW w:w="567" w:type="dxa"/>
            <w:tcBorders>
              <w:top w:val="nil"/>
              <w:left w:val="nil"/>
              <w:bottom w:val="single" w:sz="8" w:space="0" w:color="000000"/>
              <w:right w:val="single" w:sz="8" w:space="0" w:color="000000"/>
            </w:tcBorders>
            <w:vAlign w:val="center"/>
          </w:tcPr>
          <w:p w14:paraId="3CF3B9AD"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6D2706D9"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7C6BD343"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388CBBD9"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A0F3420"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应对临时性、突发性应急任务、特殊天气及重大活动、节日等</w:t>
            </w:r>
          </w:p>
        </w:tc>
        <w:tc>
          <w:tcPr>
            <w:tcW w:w="367" w:type="dxa"/>
            <w:tcBorders>
              <w:top w:val="nil"/>
              <w:left w:val="nil"/>
              <w:bottom w:val="single" w:sz="8" w:space="0" w:color="000000"/>
              <w:right w:val="single" w:sz="8" w:space="0" w:color="000000"/>
            </w:tcBorders>
            <w:vAlign w:val="center"/>
          </w:tcPr>
          <w:p w14:paraId="044F5D43"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3</w:t>
            </w:r>
          </w:p>
        </w:tc>
        <w:tc>
          <w:tcPr>
            <w:tcW w:w="435" w:type="dxa"/>
            <w:vMerge/>
            <w:tcBorders>
              <w:top w:val="nil"/>
              <w:left w:val="nil"/>
              <w:bottom w:val="single" w:sz="8" w:space="0" w:color="000000"/>
              <w:right w:val="single" w:sz="8" w:space="0" w:color="000000"/>
            </w:tcBorders>
            <w:vAlign w:val="center"/>
          </w:tcPr>
          <w:p w14:paraId="73B97834"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2D454AD1"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在临时性、突发性应急任务、特殊天气及重大活动、节日等期间不积极配合管理处工作的，扣3分；</w:t>
            </w:r>
          </w:p>
        </w:tc>
        <w:tc>
          <w:tcPr>
            <w:tcW w:w="567" w:type="dxa"/>
            <w:tcBorders>
              <w:top w:val="nil"/>
              <w:left w:val="nil"/>
              <w:bottom w:val="single" w:sz="8" w:space="0" w:color="000000"/>
              <w:right w:val="single" w:sz="8" w:space="0" w:color="000000"/>
            </w:tcBorders>
            <w:vAlign w:val="center"/>
          </w:tcPr>
          <w:p w14:paraId="56540B5E"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7144EE03"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3647491C" w14:textId="77777777" w:rsidTr="00BE6251">
        <w:trPr>
          <w:cantSplit/>
          <w:trHeight w:val="23"/>
        </w:trPr>
        <w:tc>
          <w:tcPr>
            <w:tcW w:w="589" w:type="dxa"/>
            <w:vMerge w:val="restart"/>
            <w:tcBorders>
              <w:top w:val="nil"/>
              <w:left w:val="single" w:sz="8" w:space="0" w:color="000000"/>
              <w:bottom w:val="single" w:sz="8" w:space="0" w:color="000000"/>
              <w:right w:val="single" w:sz="8" w:space="0" w:color="000000"/>
            </w:tcBorders>
            <w:vAlign w:val="center"/>
          </w:tcPr>
          <w:p w14:paraId="4F949A04"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人员及要求</w:t>
            </w:r>
          </w:p>
        </w:tc>
        <w:tc>
          <w:tcPr>
            <w:tcW w:w="1163" w:type="dxa"/>
            <w:tcBorders>
              <w:top w:val="nil"/>
              <w:left w:val="nil"/>
              <w:bottom w:val="single" w:sz="8" w:space="0" w:color="000000"/>
              <w:right w:val="single" w:sz="8" w:space="0" w:color="000000"/>
            </w:tcBorders>
            <w:vAlign w:val="center"/>
          </w:tcPr>
          <w:p w14:paraId="12E55BDB"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员工数量及工服着装</w:t>
            </w:r>
          </w:p>
        </w:tc>
        <w:tc>
          <w:tcPr>
            <w:tcW w:w="367" w:type="dxa"/>
            <w:tcBorders>
              <w:top w:val="nil"/>
              <w:left w:val="nil"/>
              <w:bottom w:val="single" w:sz="8" w:space="0" w:color="000000"/>
              <w:right w:val="single" w:sz="8" w:space="0" w:color="000000"/>
            </w:tcBorders>
            <w:vAlign w:val="center"/>
          </w:tcPr>
          <w:p w14:paraId="04019038"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val="restart"/>
            <w:tcBorders>
              <w:top w:val="nil"/>
              <w:left w:val="nil"/>
              <w:bottom w:val="single" w:sz="8" w:space="0" w:color="000000"/>
              <w:right w:val="single" w:sz="8" w:space="0" w:color="000000"/>
            </w:tcBorders>
            <w:vAlign w:val="center"/>
          </w:tcPr>
          <w:p w14:paraId="4B065589"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10</w:t>
            </w:r>
          </w:p>
        </w:tc>
        <w:tc>
          <w:tcPr>
            <w:tcW w:w="4726" w:type="dxa"/>
            <w:tcBorders>
              <w:top w:val="nil"/>
              <w:left w:val="nil"/>
              <w:bottom w:val="single" w:sz="8" w:space="0" w:color="000000"/>
              <w:right w:val="single" w:sz="8" w:space="0" w:color="000000"/>
            </w:tcBorders>
            <w:vAlign w:val="center"/>
          </w:tcPr>
          <w:p w14:paraId="4D0C5484"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工人上班期间必须穿带有反光条的安全工作制服，养护作业期间不得脱掉随意乱挂，穿戴的工服应干净整洁，未满足上述要求的每发现1次扣0.5分，养护区域绿化工人人数未到齐的，发现工人人数缺少的1次扣除5分；</w:t>
            </w:r>
          </w:p>
        </w:tc>
        <w:tc>
          <w:tcPr>
            <w:tcW w:w="567" w:type="dxa"/>
            <w:tcBorders>
              <w:top w:val="nil"/>
              <w:left w:val="nil"/>
              <w:bottom w:val="single" w:sz="8" w:space="0" w:color="000000"/>
              <w:right w:val="single" w:sz="8" w:space="0" w:color="000000"/>
            </w:tcBorders>
            <w:vAlign w:val="center"/>
          </w:tcPr>
          <w:p w14:paraId="6D132D6F"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13C2E13B"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75A742ED" w14:textId="77777777" w:rsidTr="00BE6251">
        <w:trPr>
          <w:cantSplit/>
          <w:trHeight w:val="23"/>
        </w:trPr>
        <w:tc>
          <w:tcPr>
            <w:tcW w:w="589" w:type="dxa"/>
            <w:vMerge/>
            <w:tcBorders>
              <w:top w:val="nil"/>
              <w:left w:val="single" w:sz="8" w:space="0" w:color="000000"/>
              <w:bottom w:val="single" w:sz="8" w:space="0" w:color="000000"/>
              <w:right w:val="single" w:sz="8" w:space="0" w:color="000000"/>
            </w:tcBorders>
            <w:vAlign w:val="center"/>
          </w:tcPr>
          <w:p w14:paraId="67CC853F"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C20A611"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文明养护</w:t>
            </w:r>
          </w:p>
        </w:tc>
        <w:tc>
          <w:tcPr>
            <w:tcW w:w="367" w:type="dxa"/>
            <w:tcBorders>
              <w:top w:val="nil"/>
              <w:left w:val="nil"/>
              <w:bottom w:val="single" w:sz="8" w:space="0" w:color="000000"/>
              <w:right w:val="single" w:sz="8" w:space="0" w:color="000000"/>
            </w:tcBorders>
            <w:vAlign w:val="center"/>
          </w:tcPr>
          <w:p w14:paraId="7B8FAE64"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top w:val="nil"/>
              <w:left w:val="nil"/>
              <w:bottom w:val="single" w:sz="8" w:space="0" w:color="000000"/>
              <w:right w:val="single" w:sz="8" w:space="0" w:color="000000"/>
            </w:tcBorders>
            <w:vAlign w:val="center"/>
          </w:tcPr>
          <w:p w14:paraId="522238D3"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05EAD24B" w14:textId="77777777" w:rsidR="00F4194A" w:rsidRPr="00AA5ADB" w:rsidRDefault="00F4194A" w:rsidP="00F4194A">
            <w:pPr>
              <w:widowControl/>
              <w:adjustRightInd w:val="0"/>
              <w:snapToGrid w:val="0"/>
              <w:spacing w:after="0" w:line="240" w:lineRule="auto"/>
              <w:jc w:val="left"/>
              <w:textAlignment w:val="center"/>
              <w:rPr>
                <w:rFonts w:ascii="宋体" w:hAnsi="宋体" w:cs="宋体" w:hint="eastAsia"/>
                <w:sz w:val="16"/>
                <w:szCs w:val="16"/>
              </w:rPr>
            </w:pPr>
            <w:r w:rsidRPr="00AA5ADB">
              <w:rPr>
                <w:rFonts w:ascii="宋体" w:hAnsi="宋体" w:cs="宋体" w:hint="eastAsia"/>
                <w:kern w:val="0"/>
                <w:sz w:val="16"/>
                <w:szCs w:val="16"/>
                <w:lang w:bidi="ar"/>
              </w:rPr>
              <w:t>养护工人应文明养护、文明引导、热情服务，如发生因养护单位自身原因造成的游客投诉事件发生一次扣1分；</w:t>
            </w:r>
          </w:p>
        </w:tc>
        <w:tc>
          <w:tcPr>
            <w:tcW w:w="567" w:type="dxa"/>
            <w:tcBorders>
              <w:top w:val="nil"/>
              <w:left w:val="nil"/>
              <w:bottom w:val="single" w:sz="8" w:space="0" w:color="000000"/>
              <w:right w:val="single" w:sz="8" w:space="0" w:color="000000"/>
            </w:tcBorders>
            <w:vAlign w:val="center"/>
          </w:tcPr>
          <w:p w14:paraId="1C924058"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31BB332E"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7652CF54" w14:textId="77777777" w:rsidTr="00BE6251">
        <w:trPr>
          <w:cantSplit/>
          <w:trHeight w:val="23"/>
        </w:trPr>
        <w:tc>
          <w:tcPr>
            <w:tcW w:w="589" w:type="dxa"/>
            <w:vMerge w:val="restart"/>
            <w:tcBorders>
              <w:top w:val="nil"/>
              <w:left w:val="single" w:sz="8" w:space="0" w:color="000000"/>
              <w:right w:val="single" w:sz="8" w:space="0" w:color="000000"/>
            </w:tcBorders>
            <w:vAlign w:val="center"/>
          </w:tcPr>
          <w:p w14:paraId="2CBF686C"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其他</w:t>
            </w:r>
          </w:p>
        </w:tc>
        <w:tc>
          <w:tcPr>
            <w:tcW w:w="1163" w:type="dxa"/>
            <w:tcBorders>
              <w:top w:val="nil"/>
              <w:left w:val="nil"/>
              <w:bottom w:val="single" w:sz="8" w:space="0" w:color="000000"/>
              <w:right w:val="single" w:sz="8" w:space="0" w:color="000000"/>
            </w:tcBorders>
            <w:vAlign w:val="center"/>
          </w:tcPr>
          <w:p w14:paraId="4615C77C"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公厕管理</w:t>
            </w:r>
          </w:p>
        </w:tc>
        <w:tc>
          <w:tcPr>
            <w:tcW w:w="367" w:type="dxa"/>
            <w:tcBorders>
              <w:top w:val="nil"/>
              <w:left w:val="nil"/>
              <w:bottom w:val="single" w:sz="8" w:space="0" w:color="000000"/>
              <w:right w:val="single" w:sz="8" w:space="0" w:color="000000"/>
            </w:tcBorders>
            <w:vAlign w:val="center"/>
          </w:tcPr>
          <w:p w14:paraId="4C92A821"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4</w:t>
            </w:r>
          </w:p>
        </w:tc>
        <w:tc>
          <w:tcPr>
            <w:tcW w:w="435" w:type="dxa"/>
            <w:vMerge w:val="restart"/>
            <w:tcBorders>
              <w:top w:val="nil"/>
              <w:left w:val="nil"/>
              <w:right w:val="single" w:sz="8" w:space="0" w:color="000000"/>
            </w:tcBorders>
            <w:vAlign w:val="center"/>
          </w:tcPr>
          <w:p w14:paraId="3148C9CA"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18</w:t>
            </w:r>
          </w:p>
        </w:tc>
        <w:tc>
          <w:tcPr>
            <w:tcW w:w="4726" w:type="dxa"/>
            <w:tcBorders>
              <w:top w:val="nil"/>
              <w:left w:val="nil"/>
              <w:bottom w:val="single" w:sz="8" w:space="0" w:color="000000"/>
              <w:right w:val="single" w:sz="8" w:space="0" w:color="000000"/>
            </w:tcBorders>
            <w:vAlign w:val="center"/>
          </w:tcPr>
          <w:p w14:paraId="50720F04" w14:textId="77777777" w:rsidR="00F4194A" w:rsidRPr="00AA5ADB" w:rsidRDefault="00F4194A" w:rsidP="00F4194A">
            <w:pPr>
              <w:adjustRightInd w:val="0"/>
              <w:snapToGrid w:val="0"/>
              <w:spacing w:after="0" w:line="240" w:lineRule="auto"/>
              <w:jc w:val="left"/>
              <w:rPr>
                <w:rFonts w:ascii="宋体" w:hAnsi="宋体" w:cs="宋体" w:hint="eastAsia"/>
                <w:sz w:val="16"/>
                <w:szCs w:val="16"/>
              </w:rPr>
            </w:pPr>
            <w:r w:rsidRPr="00AA5ADB">
              <w:rPr>
                <w:rFonts w:ascii="宋体" w:hAnsi="宋体" w:cs="宋体" w:hint="eastAsia"/>
                <w:sz w:val="16"/>
                <w:szCs w:val="16"/>
              </w:rPr>
              <w:t>养护单位应保持公厕干净、整洁、无异味，保障公厕正常运行，发现未达标处，每处扣1分；</w:t>
            </w:r>
          </w:p>
        </w:tc>
        <w:tc>
          <w:tcPr>
            <w:tcW w:w="567" w:type="dxa"/>
            <w:tcBorders>
              <w:top w:val="nil"/>
              <w:left w:val="nil"/>
              <w:bottom w:val="single" w:sz="8" w:space="0" w:color="000000"/>
              <w:right w:val="single" w:sz="8" w:space="0" w:color="000000"/>
            </w:tcBorders>
            <w:vAlign w:val="center"/>
          </w:tcPr>
          <w:p w14:paraId="42B6F4FA"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7FE10391"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794062BF" w14:textId="77777777" w:rsidTr="00BE6251">
        <w:trPr>
          <w:cantSplit/>
          <w:trHeight w:val="23"/>
        </w:trPr>
        <w:tc>
          <w:tcPr>
            <w:tcW w:w="589" w:type="dxa"/>
            <w:vMerge/>
            <w:tcBorders>
              <w:left w:val="single" w:sz="8" w:space="0" w:color="000000"/>
              <w:right w:val="single" w:sz="8" w:space="0" w:color="000000"/>
            </w:tcBorders>
            <w:vAlign w:val="center"/>
          </w:tcPr>
          <w:p w14:paraId="61E8BAE1"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38564333"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技术档案及养护材料</w:t>
            </w:r>
          </w:p>
        </w:tc>
        <w:tc>
          <w:tcPr>
            <w:tcW w:w="367" w:type="dxa"/>
            <w:tcBorders>
              <w:top w:val="nil"/>
              <w:left w:val="nil"/>
              <w:bottom w:val="single" w:sz="8" w:space="0" w:color="000000"/>
              <w:right w:val="single" w:sz="8" w:space="0" w:color="000000"/>
            </w:tcBorders>
            <w:vAlign w:val="center"/>
          </w:tcPr>
          <w:p w14:paraId="605CBFDC"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2</w:t>
            </w:r>
          </w:p>
        </w:tc>
        <w:tc>
          <w:tcPr>
            <w:tcW w:w="435" w:type="dxa"/>
            <w:vMerge/>
            <w:tcBorders>
              <w:left w:val="nil"/>
              <w:right w:val="single" w:sz="8" w:space="0" w:color="000000"/>
            </w:tcBorders>
            <w:vAlign w:val="center"/>
          </w:tcPr>
          <w:p w14:paraId="61394DEF"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E6FC30E" w14:textId="77777777" w:rsidR="00F4194A" w:rsidRPr="00AA5ADB" w:rsidRDefault="00F4194A" w:rsidP="00F4194A">
            <w:pPr>
              <w:adjustRightInd w:val="0"/>
              <w:snapToGrid w:val="0"/>
              <w:spacing w:after="0" w:line="240" w:lineRule="auto"/>
              <w:jc w:val="left"/>
              <w:rPr>
                <w:rFonts w:ascii="宋体" w:hAnsi="宋体" w:cs="宋体" w:hint="eastAsia"/>
                <w:sz w:val="16"/>
                <w:szCs w:val="16"/>
              </w:rPr>
            </w:pPr>
            <w:r w:rsidRPr="00AA5ADB">
              <w:rPr>
                <w:rFonts w:ascii="宋体" w:hAnsi="宋体" w:cs="宋体" w:hint="eastAsia"/>
                <w:sz w:val="16"/>
                <w:szCs w:val="16"/>
              </w:rPr>
              <w:t>养护单位应每月上报技术档案及养护材料，如有材料报送不及时、不完整、不准确的，扣1-2分；</w:t>
            </w:r>
          </w:p>
        </w:tc>
        <w:tc>
          <w:tcPr>
            <w:tcW w:w="567" w:type="dxa"/>
            <w:tcBorders>
              <w:top w:val="nil"/>
              <w:left w:val="nil"/>
              <w:bottom w:val="single" w:sz="8" w:space="0" w:color="000000"/>
              <w:right w:val="single" w:sz="8" w:space="0" w:color="000000"/>
            </w:tcBorders>
            <w:vAlign w:val="center"/>
          </w:tcPr>
          <w:p w14:paraId="509AEC3E"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6265DF9D" w14:textId="77777777" w:rsidR="00F4194A" w:rsidRPr="00AA5ADB" w:rsidRDefault="00F4194A" w:rsidP="00F4194A">
            <w:pPr>
              <w:adjustRightInd w:val="0"/>
              <w:snapToGrid w:val="0"/>
              <w:spacing w:after="0" w:line="240" w:lineRule="auto"/>
              <w:rPr>
                <w:rFonts w:ascii="宋体" w:hAnsi="宋体" w:cs="宋体" w:hint="eastAsia"/>
                <w:sz w:val="16"/>
                <w:szCs w:val="16"/>
              </w:rPr>
            </w:pPr>
          </w:p>
        </w:tc>
      </w:tr>
      <w:tr w:rsidR="00D56E60" w:rsidRPr="00AA5ADB" w14:paraId="5BBA096D" w14:textId="77777777" w:rsidTr="00BE6251">
        <w:trPr>
          <w:cantSplit/>
          <w:trHeight w:val="23"/>
        </w:trPr>
        <w:tc>
          <w:tcPr>
            <w:tcW w:w="589" w:type="dxa"/>
            <w:vMerge/>
            <w:tcBorders>
              <w:left w:val="single" w:sz="8" w:space="0" w:color="000000"/>
              <w:right w:val="single" w:sz="8" w:space="0" w:color="000000"/>
            </w:tcBorders>
            <w:vAlign w:val="center"/>
          </w:tcPr>
          <w:p w14:paraId="36193BFD"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011F2378"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防火</w:t>
            </w:r>
          </w:p>
        </w:tc>
        <w:tc>
          <w:tcPr>
            <w:tcW w:w="367" w:type="dxa"/>
            <w:tcBorders>
              <w:top w:val="nil"/>
              <w:left w:val="nil"/>
              <w:bottom w:val="single" w:sz="8" w:space="0" w:color="000000"/>
              <w:right w:val="single" w:sz="8" w:space="0" w:color="000000"/>
            </w:tcBorders>
            <w:vAlign w:val="center"/>
          </w:tcPr>
          <w:p w14:paraId="22A05BCE"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left w:val="nil"/>
              <w:right w:val="single" w:sz="8" w:space="0" w:color="000000"/>
            </w:tcBorders>
            <w:vAlign w:val="center"/>
          </w:tcPr>
          <w:p w14:paraId="7CEEC3ED"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6EDF5B7C" w14:textId="77777777" w:rsidR="00F4194A" w:rsidRPr="00AA5ADB" w:rsidRDefault="00F4194A" w:rsidP="00F4194A">
            <w:pPr>
              <w:adjustRightInd w:val="0"/>
              <w:snapToGrid w:val="0"/>
              <w:spacing w:after="0" w:line="240" w:lineRule="auto"/>
              <w:rPr>
                <w:rFonts w:ascii="宋体" w:hAnsi="宋体" w:cs="宋体" w:hint="eastAsia"/>
                <w:sz w:val="16"/>
                <w:szCs w:val="16"/>
              </w:rPr>
            </w:pPr>
            <w:r w:rsidRPr="00AA5ADB">
              <w:rPr>
                <w:rFonts w:ascii="宋体" w:hAnsi="宋体" w:cs="宋体" w:hint="eastAsia"/>
                <w:sz w:val="16"/>
                <w:szCs w:val="16"/>
              </w:rPr>
              <w:t>养护单位应制定防火预案，设立防火员，如有防火预案缺失的，扣5分；防火员到岗情况不合格的，扣1-2分；</w:t>
            </w:r>
          </w:p>
        </w:tc>
        <w:tc>
          <w:tcPr>
            <w:tcW w:w="567" w:type="dxa"/>
            <w:tcBorders>
              <w:top w:val="nil"/>
              <w:left w:val="nil"/>
              <w:bottom w:val="single" w:sz="8" w:space="0" w:color="000000"/>
              <w:right w:val="single" w:sz="8" w:space="0" w:color="000000"/>
            </w:tcBorders>
            <w:vAlign w:val="center"/>
          </w:tcPr>
          <w:p w14:paraId="09C59A5D"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7CBF8E10" w14:textId="77777777" w:rsidR="00F4194A" w:rsidRPr="00AA5ADB" w:rsidRDefault="00F4194A" w:rsidP="00F4194A">
            <w:pPr>
              <w:adjustRightInd w:val="0"/>
              <w:snapToGrid w:val="0"/>
              <w:spacing w:after="0" w:line="240" w:lineRule="auto"/>
              <w:rPr>
                <w:rFonts w:ascii="宋体" w:hAnsi="宋体" w:cs="宋体" w:hint="eastAsia"/>
                <w:sz w:val="22"/>
                <w:szCs w:val="22"/>
              </w:rPr>
            </w:pPr>
          </w:p>
        </w:tc>
      </w:tr>
      <w:tr w:rsidR="00D56E60" w:rsidRPr="00AA5ADB" w14:paraId="431DAAAC" w14:textId="77777777" w:rsidTr="00BE6251">
        <w:trPr>
          <w:cantSplit/>
          <w:trHeight w:val="23"/>
        </w:trPr>
        <w:tc>
          <w:tcPr>
            <w:tcW w:w="589" w:type="dxa"/>
            <w:vMerge/>
            <w:tcBorders>
              <w:left w:val="single" w:sz="8" w:space="0" w:color="000000"/>
              <w:right w:val="single" w:sz="8" w:space="0" w:color="000000"/>
            </w:tcBorders>
            <w:vAlign w:val="center"/>
          </w:tcPr>
          <w:p w14:paraId="0B088021"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60282A2F"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sz w:val="16"/>
                <w:szCs w:val="16"/>
              </w:rPr>
              <w:t>广场园路积水积雪处理</w:t>
            </w:r>
          </w:p>
        </w:tc>
        <w:tc>
          <w:tcPr>
            <w:tcW w:w="367" w:type="dxa"/>
            <w:tcBorders>
              <w:top w:val="nil"/>
              <w:left w:val="nil"/>
              <w:bottom w:val="single" w:sz="8" w:space="0" w:color="000000"/>
              <w:right w:val="single" w:sz="8" w:space="0" w:color="000000"/>
            </w:tcBorders>
            <w:vAlign w:val="center"/>
          </w:tcPr>
          <w:p w14:paraId="7FE72FC0"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2</w:t>
            </w:r>
          </w:p>
        </w:tc>
        <w:tc>
          <w:tcPr>
            <w:tcW w:w="435" w:type="dxa"/>
            <w:vMerge/>
            <w:tcBorders>
              <w:left w:val="nil"/>
              <w:right w:val="single" w:sz="8" w:space="0" w:color="000000"/>
            </w:tcBorders>
            <w:vAlign w:val="center"/>
          </w:tcPr>
          <w:p w14:paraId="631FE16B"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5917ABB3" w14:textId="77777777" w:rsidR="00F4194A" w:rsidRPr="00AA5ADB" w:rsidRDefault="00F4194A" w:rsidP="00F4194A">
            <w:pPr>
              <w:adjustRightInd w:val="0"/>
              <w:snapToGrid w:val="0"/>
              <w:spacing w:after="0" w:line="240" w:lineRule="auto"/>
              <w:rPr>
                <w:rFonts w:ascii="宋体" w:hAnsi="宋体" w:cs="宋体" w:hint="eastAsia"/>
                <w:sz w:val="16"/>
                <w:szCs w:val="16"/>
              </w:rPr>
            </w:pPr>
            <w:r w:rsidRPr="00AA5ADB">
              <w:rPr>
                <w:rFonts w:ascii="宋体" w:hAnsi="宋体" w:cs="宋体" w:hint="eastAsia"/>
                <w:sz w:val="16"/>
                <w:szCs w:val="16"/>
              </w:rPr>
              <w:t>对公园广场园路积水、积雪处理不及时的，扣2分；</w:t>
            </w:r>
          </w:p>
        </w:tc>
        <w:tc>
          <w:tcPr>
            <w:tcW w:w="567" w:type="dxa"/>
            <w:tcBorders>
              <w:top w:val="nil"/>
              <w:left w:val="nil"/>
              <w:bottom w:val="single" w:sz="8" w:space="0" w:color="000000"/>
              <w:right w:val="single" w:sz="8" w:space="0" w:color="000000"/>
            </w:tcBorders>
            <w:vAlign w:val="center"/>
          </w:tcPr>
          <w:p w14:paraId="7C22C618"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5D167F47" w14:textId="77777777" w:rsidR="00F4194A" w:rsidRPr="00AA5ADB" w:rsidRDefault="00F4194A" w:rsidP="00F4194A">
            <w:pPr>
              <w:adjustRightInd w:val="0"/>
              <w:snapToGrid w:val="0"/>
              <w:spacing w:after="0" w:line="240" w:lineRule="auto"/>
              <w:rPr>
                <w:rFonts w:ascii="宋体" w:hAnsi="宋体" w:cs="宋体" w:hint="eastAsia"/>
                <w:sz w:val="22"/>
                <w:szCs w:val="22"/>
              </w:rPr>
            </w:pPr>
          </w:p>
        </w:tc>
      </w:tr>
      <w:tr w:rsidR="00D56E60" w:rsidRPr="00AA5ADB" w14:paraId="189E7F65" w14:textId="77777777" w:rsidTr="00BE6251">
        <w:trPr>
          <w:cantSplit/>
          <w:trHeight w:val="23"/>
        </w:trPr>
        <w:tc>
          <w:tcPr>
            <w:tcW w:w="589" w:type="dxa"/>
            <w:vMerge/>
            <w:tcBorders>
              <w:left w:val="single" w:sz="8" w:space="0" w:color="000000"/>
              <w:bottom w:val="single" w:sz="8" w:space="0" w:color="000000"/>
              <w:right w:val="single" w:sz="8" w:space="0" w:color="000000"/>
            </w:tcBorders>
            <w:vAlign w:val="center"/>
          </w:tcPr>
          <w:p w14:paraId="64296731"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1163" w:type="dxa"/>
            <w:tcBorders>
              <w:top w:val="nil"/>
              <w:left w:val="nil"/>
              <w:bottom w:val="single" w:sz="8" w:space="0" w:color="000000"/>
              <w:right w:val="single" w:sz="8" w:space="0" w:color="000000"/>
            </w:tcBorders>
            <w:vAlign w:val="center"/>
          </w:tcPr>
          <w:p w14:paraId="2368B36C"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kern w:val="0"/>
                <w:sz w:val="16"/>
                <w:szCs w:val="16"/>
                <w:lang w:bidi="ar"/>
              </w:rPr>
            </w:pPr>
            <w:r w:rsidRPr="00AA5ADB">
              <w:rPr>
                <w:rFonts w:ascii="宋体" w:hAnsi="宋体" w:cs="宋体" w:hint="eastAsia"/>
                <w:kern w:val="0"/>
                <w:sz w:val="16"/>
                <w:szCs w:val="16"/>
                <w:lang w:bidi="ar"/>
              </w:rPr>
              <w:t>投诉处理</w:t>
            </w:r>
          </w:p>
        </w:tc>
        <w:tc>
          <w:tcPr>
            <w:tcW w:w="367" w:type="dxa"/>
            <w:tcBorders>
              <w:top w:val="nil"/>
              <w:left w:val="nil"/>
              <w:bottom w:val="single" w:sz="8" w:space="0" w:color="000000"/>
              <w:right w:val="single" w:sz="8" w:space="0" w:color="000000"/>
            </w:tcBorders>
            <w:vAlign w:val="center"/>
          </w:tcPr>
          <w:p w14:paraId="02B7E9F0"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r w:rsidRPr="00AA5ADB">
              <w:rPr>
                <w:rFonts w:ascii="宋体" w:hAnsi="宋体" w:cs="宋体" w:hint="eastAsia"/>
                <w:sz w:val="16"/>
                <w:szCs w:val="16"/>
              </w:rPr>
              <w:t>5</w:t>
            </w:r>
          </w:p>
        </w:tc>
        <w:tc>
          <w:tcPr>
            <w:tcW w:w="435" w:type="dxa"/>
            <w:vMerge/>
            <w:tcBorders>
              <w:left w:val="nil"/>
              <w:bottom w:val="single" w:sz="8" w:space="0" w:color="000000"/>
              <w:right w:val="single" w:sz="8" w:space="0" w:color="000000"/>
            </w:tcBorders>
            <w:vAlign w:val="center"/>
          </w:tcPr>
          <w:p w14:paraId="64965C66" w14:textId="77777777" w:rsidR="00F4194A" w:rsidRPr="00AA5ADB" w:rsidRDefault="00F4194A" w:rsidP="00F4194A">
            <w:pPr>
              <w:adjustRightInd w:val="0"/>
              <w:snapToGrid w:val="0"/>
              <w:spacing w:after="0" w:line="240" w:lineRule="auto"/>
              <w:jc w:val="center"/>
              <w:rPr>
                <w:rFonts w:ascii="宋体" w:hAnsi="宋体" w:cs="宋体" w:hint="eastAsia"/>
                <w:sz w:val="16"/>
                <w:szCs w:val="16"/>
              </w:rPr>
            </w:pPr>
          </w:p>
        </w:tc>
        <w:tc>
          <w:tcPr>
            <w:tcW w:w="4726" w:type="dxa"/>
            <w:tcBorders>
              <w:top w:val="nil"/>
              <w:left w:val="nil"/>
              <w:bottom w:val="single" w:sz="8" w:space="0" w:color="000000"/>
              <w:right w:val="single" w:sz="8" w:space="0" w:color="000000"/>
            </w:tcBorders>
            <w:vAlign w:val="center"/>
          </w:tcPr>
          <w:p w14:paraId="7763A872" w14:textId="77777777" w:rsidR="00F4194A" w:rsidRPr="00AA5ADB" w:rsidRDefault="00F4194A" w:rsidP="00F4194A">
            <w:pPr>
              <w:adjustRightInd w:val="0"/>
              <w:snapToGrid w:val="0"/>
              <w:spacing w:after="0" w:line="240" w:lineRule="auto"/>
              <w:rPr>
                <w:rFonts w:ascii="宋体" w:hAnsi="宋体" w:cs="宋体" w:hint="eastAsia"/>
                <w:sz w:val="16"/>
                <w:szCs w:val="16"/>
              </w:rPr>
            </w:pPr>
            <w:r w:rsidRPr="00AA5ADB">
              <w:rPr>
                <w:rFonts w:ascii="宋体" w:hAnsi="宋体" w:cs="宋体" w:hint="eastAsia"/>
                <w:kern w:val="0"/>
                <w:sz w:val="16"/>
                <w:szCs w:val="16"/>
                <w:lang w:bidi="ar"/>
              </w:rPr>
              <w:t>积极整改养护范围内产生的网格件、首环办问题、12345件等事项，不及时整改或未完成的，一次扣1分。</w:t>
            </w:r>
          </w:p>
        </w:tc>
        <w:tc>
          <w:tcPr>
            <w:tcW w:w="567" w:type="dxa"/>
            <w:tcBorders>
              <w:top w:val="nil"/>
              <w:left w:val="nil"/>
              <w:bottom w:val="single" w:sz="8" w:space="0" w:color="000000"/>
              <w:right w:val="single" w:sz="8" w:space="0" w:color="000000"/>
            </w:tcBorders>
            <w:vAlign w:val="center"/>
          </w:tcPr>
          <w:p w14:paraId="454203C4"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109754D7" w14:textId="77777777" w:rsidR="00F4194A" w:rsidRPr="00AA5ADB" w:rsidRDefault="00F4194A" w:rsidP="00F4194A">
            <w:pPr>
              <w:adjustRightInd w:val="0"/>
              <w:snapToGrid w:val="0"/>
              <w:spacing w:after="0" w:line="240" w:lineRule="auto"/>
              <w:rPr>
                <w:rFonts w:ascii="宋体" w:hAnsi="宋体" w:cs="宋体" w:hint="eastAsia"/>
                <w:sz w:val="22"/>
                <w:szCs w:val="22"/>
              </w:rPr>
            </w:pPr>
          </w:p>
        </w:tc>
      </w:tr>
      <w:tr w:rsidR="00D56E60" w:rsidRPr="00AA5ADB" w14:paraId="74785E62" w14:textId="77777777" w:rsidTr="00BE6251">
        <w:trPr>
          <w:cantSplit/>
          <w:trHeight w:val="340"/>
        </w:trPr>
        <w:tc>
          <w:tcPr>
            <w:tcW w:w="1752" w:type="dxa"/>
            <w:gridSpan w:val="2"/>
            <w:tcBorders>
              <w:top w:val="nil"/>
              <w:left w:val="single" w:sz="8" w:space="0" w:color="000000"/>
              <w:bottom w:val="single" w:sz="8" w:space="0" w:color="000000"/>
              <w:right w:val="single" w:sz="8" w:space="0" w:color="000000"/>
            </w:tcBorders>
            <w:vAlign w:val="center"/>
          </w:tcPr>
          <w:p w14:paraId="1389FD84"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总分数</w:t>
            </w:r>
          </w:p>
        </w:tc>
        <w:tc>
          <w:tcPr>
            <w:tcW w:w="802" w:type="dxa"/>
            <w:gridSpan w:val="2"/>
            <w:tcBorders>
              <w:top w:val="nil"/>
              <w:left w:val="nil"/>
              <w:bottom w:val="single" w:sz="8" w:space="0" w:color="000000"/>
              <w:right w:val="single" w:sz="8" w:space="0" w:color="000000"/>
            </w:tcBorders>
            <w:vAlign w:val="center"/>
          </w:tcPr>
          <w:p w14:paraId="2FCF70CB" w14:textId="77777777" w:rsidR="00F4194A" w:rsidRPr="00AA5ADB" w:rsidRDefault="00F4194A" w:rsidP="00F4194A">
            <w:pPr>
              <w:widowControl/>
              <w:adjustRightInd w:val="0"/>
              <w:snapToGrid w:val="0"/>
              <w:spacing w:after="0" w:line="240" w:lineRule="auto"/>
              <w:jc w:val="center"/>
              <w:textAlignment w:val="center"/>
              <w:rPr>
                <w:rFonts w:ascii="宋体" w:hAnsi="宋体" w:cs="宋体" w:hint="eastAsia"/>
                <w:sz w:val="16"/>
                <w:szCs w:val="16"/>
              </w:rPr>
            </w:pPr>
            <w:r w:rsidRPr="00AA5ADB">
              <w:rPr>
                <w:rFonts w:ascii="宋体" w:hAnsi="宋体" w:cs="宋体" w:hint="eastAsia"/>
                <w:kern w:val="0"/>
                <w:sz w:val="16"/>
                <w:szCs w:val="16"/>
                <w:lang w:bidi="ar"/>
              </w:rPr>
              <w:t>100</w:t>
            </w:r>
          </w:p>
        </w:tc>
        <w:tc>
          <w:tcPr>
            <w:tcW w:w="4726" w:type="dxa"/>
            <w:tcBorders>
              <w:top w:val="nil"/>
              <w:left w:val="nil"/>
              <w:bottom w:val="single" w:sz="8" w:space="0" w:color="000000"/>
              <w:right w:val="single" w:sz="8" w:space="0" w:color="000000"/>
            </w:tcBorders>
            <w:vAlign w:val="center"/>
          </w:tcPr>
          <w:p w14:paraId="4426EC4B"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567" w:type="dxa"/>
            <w:tcBorders>
              <w:top w:val="nil"/>
              <w:left w:val="nil"/>
              <w:bottom w:val="single" w:sz="8" w:space="0" w:color="000000"/>
              <w:right w:val="single" w:sz="8" w:space="0" w:color="000000"/>
            </w:tcBorders>
            <w:vAlign w:val="center"/>
          </w:tcPr>
          <w:p w14:paraId="2443DD34" w14:textId="77777777" w:rsidR="00F4194A" w:rsidRPr="00AA5ADB" w:rsidRDefault="00F4194A" w:rsidP="00F4194A">
            <w:pPr>
              <w:adjustRightInd w:val="0"/>
              <w:snapToGrid w:val="0"/>
              <w:spacing w:after="0" w:line="240" w:lineRule="auto"/>
              <w:rPr>
                <w:rFonts w:ascii="宋体" w:hAnsi="宋体" w:cs="宋体" w:hint="eastAsia"/>
                <w:sz w:val="16"/>
                <w:szCs w:val="16"/>
              </w:rPr>
            </w:pPr>
          </w:p>
        </w:tc>
        <w:tc>
          <w:tcPr>
            <w:tcW w:w="482" w:type="dxa"/>
            <w:gridSpan w:val="2"/>
            <w:tcBorders>
              <w:top w:val="nil"/>
              <w:left w:val="nil"/>
              <w:bottom w:val="single" w:sz="8" w:space="0" w:color="000000"/>
              <w:right w:val="single" w:sz="8" w:space="0" w:color="000000"/>
            </w:tcBorders>
            <w:vAlign w:val="center"/>
          </w:tcPr>
          <w:p w14:paraId="5A89D334" w14:textId="77777777" w:rsidR="00F4194A" w:rsidRPr="00AA5ADB" w:rsidRDefault="00F4194A" w:rsidP="00F4194A">
            <w:pPr>
              <w:adjustRightInd w:val="0"/>
              <w:snapToGrid w:val="0"/>
              <w:spacing w:after="0" w:line="240" w:lineRule="auto"/>
              <w:rPr>
                <w:rFonts w:ascii="宋体" w:hAnsi="宋体" w:cs="宋体" w:hint="eastAsia"/>
                <w:sz w:val="22"/>
                <w:szCs w:val="22"/>
              </w:rPr>
            </w:pPr>
          </w:p>
        </w:tc>
      </w:tr>
    </w:tbl>
    <w:p w14:paraId="48C9D667" w14:textId="77777777" w:rsidR="00F4194A" w:rsidRPr="00AA5ADB" w:rsidRDefault="00F4194A" w:rsidP="00F4194A">
      <w:pPr>
        <w:spacing w:after="0" w:line="360" w:lineRule="auto"/>
        <w:contextualSpacing/>
        <w:rPr>
          <w:rFonts w:ascii="宋体" w:hAnsi="宋体" w:hint="eastAsia"/>
          <w:b/>
          <w:sz w:val="24"/>
        </w:rPr>
      </w:pPr>
      <w:r w:rsidRPr="00AA5ADB">
        <w:rPr>
          <w:rFonts w:ascii="宋体" w:hAnsi="宋体" w:hint="eastAsia"/>
          <w:b/>
          <w:sz w:val="24"/>
        </w:rPr>
        <w:t>（二）人员派遣</w:t>
      </w:r>
    </w:p>
    <w:p w14:paraId="0233108D"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1.派遣人员在工作期间，执行国家相关法律法规及相关规定。</w:t>
      </w:r>
    </w:p>
    <w:p w14:paraId="7C0EB09C"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2.劳务派遣公司应确保派遣人员符合以下条件：</w:t>
      </w:r>
    </w:p>
    <w:p w14:paraId="5A9A4423"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（1）身体健康，无慢性病等不适合从事相关工作的疾病，招聘时劳务人员年龄应符合法律法规的规定；且具备从事园林养护工作所需求的劳动体力；</w:t>
      </w:r>
    </w:p>
    <w:p w14:paraId="6B34E008"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（2）有较好的沟通能力；</w:t>
      </w:r>
    </w:p>
    <w:p w14:paraId="668393A2"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（3）遵规守纪，无违法犯罪记录；</w:t>
      </w:r>
    </w:p>
    <w:p w14:paraId="60C38A16"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（4）人员岗位根据工作实际制定招录条件，具体以甲方要求为准；</w:t>
      </w:r>
    </w:p>
    <w:p w14:paraId="48955ED6"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（5）采购人提出的其他具体要求。</w:t>
      </w:r>
    </w:p>
    <w:p w14:paraId="2564005A"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3.工作内容：</w:t>
      </w:r>
    </w:p>
    <w:p w14:paraId="086E308D"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从事园艺修剪、整地、种植、浇水、除草、病虫害防治、绿地、路灯和厕所卫生保洁、垃圾清运、应急抢险、设施和器材维修、水电维修、司机等园林养护工作的劳务人员。工作过程中产生的园林垃圾日产日清，由乙方自行处理。</w:t>
      </w:r>
    </w:p>
    <w:p w14:paraId="06493903" w14:textId="77777777" w:rsidR="00F4194A" w:rsidRPr="00AA5ADB" w:rsidRDefault="00F4194A" w:rsidP="00F4194A">
      <w:pPr>
        <w:adjustRightInd w:val="0"/>
        <w:snapToGrid w:val="0"/>
        <w:spacing w:after="0" w:line="360" w:lineRule="auto"/>
        <w:rPr>
          <w:rFonts w:ascii="宋体" w:hAnsi="宋体" w:hint="eastAsia"/>
          <w:sz w:val="24"/>
        </w:rPr>
      </w:pPr>
      <w:r w:rsidRPr="00AA5ADB">
        <w:rPr>
          <w:rFonts w:ascii="宋体" w:hAnsi="宋体" w:hint="eastAsia"/>
          <w:sz w:val="24"/>
        </w:rPr>
        <w:t>4.服务内容及要求</w:t>
      </w:r>
    </w:p>
    <w:p w14:paraId="421CECE0"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（1）投标人应对派遣人员进行上岗知识、安全教育培训。</w:t>
      </w:r>
    </w:p>
    <w:p w14:paraId="6AB81D79"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（2）投标人应如实告诉派遣人员的工作内容、工作要求和任务、工作条件、</w:t>
      </w:r>
      <w:r w:rsidRPr="00AA5ADB">
        <w:rPr>
          <w:rFonts w:ascii="宋体" w:hAnsi="宋体" w:hint="eastAsia"/>
          <w:sz w:val="24"/>
        </w:rPr>
        <w:lastRenderedPageBreak/>
        <w:t>工作地点、职业危害、安全生产状况、劳动报酬等情况。采购人依法为派遣人员提供劳动保护和劳动安全卫生条件，投标人应当将劳务派遣协议的内容告知派遣人员，不得无故克扣采购人按照劳务派遣协议支付给派遣人员的劳动报酬，不得无故向派遣人员收取费用。</w:t>
      </w:r>
    </w:p>
    <w:p w14:paraId="344F8B77"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（3）投标人应当及时向采购人通告北京市工资调整政策和社会保险相关政策。采购人按照相关法律法规规定的标准足额向中标方支付派遣费用。</w:t>
      </w:r>
    </w:p>
    <w:p w14:paraId="6AA62C45"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（4）派遣人员有下列情形之一的，采购人可以将派遣人员退回投标人，且无须支付经济补偿金，但应向投标人提供充足的相关书面证据：</w:t>
      </w:r>
    </w:p>
    <w:p w14:paraId="03FD3D52"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a. 试用期内不符合录用条件的；</w:t>
      </w:r>
    </w:p>
    <w:p w14:paraId="252615A2"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b. 不能胜任工作，通过培训或者调整工作岗位仍不能胜任工作的；</w:t>
      </w:r>
    </w:p>
    <w:p w14:paraId="4118AD16"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c. 不服从甲方工作安排和管理的；</w:t>
      </w:r>
    </w:p>
    <w:p w14:paraId="6AB4F889"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d. 多次或严重违反甲方管理规章制度的；</w:t>
      </w:r>
    </w:p>
    <w:p w14:paraId="3BAF8DEA"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e. 严重失职、营私舞弊，给甲方造成不良社会影响或严重经济损失的；</w:t>
      </w:r>
    </w:p>
    <w:p w14:paraId="58E4244C"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f. 患病或非因工负伤，在规定的医疗期满后不能从事原工作，也不能从事由甲方另行安排的工作的；</w:t>
      </w:r>
    </w:p>
    <w:p w14:paraId="43514CBA"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g. 被依法追究刑事责任；</w:t>
      </w:r>
    </w:p>
    <w:p w14:paraId="20F96299"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h. 以欺诈、胁迫的手段或乘人之危，使派遣人员在违背真实意愿的情况下订立劳动合同的致使劳动合同无效的；</w:t>
      </w:r>
    </w:p>
    <w:p w14:paraId="1A48580F"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i. 提供派遣人员虚假或隐瞒信息，包括但不限于伪造虚假身份信息及隐瞒其他信息；</w:t>
      </w:r>
    </w:p>
    <w:p w14:paraId="6466EE12"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j.违反其他法律、法规相关规定的；</w:t>
      </w:r>
    </w:p>
    <w:p w14:paraId="5BC81256"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k. 劳动合同订立时所依据的客观情况发生重大变化，致使劳动合同无法履行，经乙方与派遣人员协商，未能就变更劳动合同内容达成协议的；</w:t>
      </w:r>
    </w:p>
    <w:p w14:paraId="2574595E" w14:textId="77777777"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l. 派遣人员同时与其他用人单位建立劳动关系，或由乙方同时派遣给第三方用人单位，对甲方工作造成严重影响，或经甲方提出拒不改正的。</w:t>
      </w:r>
    </w:p>
    <w:p w14:paraId="7B9522BE" w14:textId="303DC9EF" w:rsidR="00F4194A" w:rsidRPr="00AA5ADB" w:rsidRDefault="00F4194A" w:rsidP="00F4194A">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（5）培训及考核要求，根据采购人的业务要求，中标人要负责对派遣员工进行相关培训，并提供员工岗前培训方案、员工日常培训制度等。</w:t>
      </w:r>
    </w:p>
    <w:p w14:paraId="2362CAB0" w14:textId="729CC9A0" w:rsidR="00F4194A" w:rsidRPr="00AA5ADB" w:rsidRDefault="00945801" w:rsidP="00F4194A">
      <w:pPr>
        <w:adjustRightInd w:val="0"/>
        <w:snapToGrid w:val="0"/>
        <w:spacing w:after="0" w:line="360" w:lineRule="auto"/>
        <w:rPr>
          <w:rFonts w:ascii="宋体" w:hAnsi="宋体" w:hint="eastAsia"/>
          <w:sz w:val="24"/>
        </w:rPr>
      </w:pPr>
      <w:r w:rsidRPr="00AA5ADB">
        <w:rPr>
          <w:rFonts w:ascii="宋体" w:hAnsi="宋体" w:hint="eastAsia"/>
          <w:sz w:val="24"/>
        </w:rPr>
        <w:t>5.</w:t>
      </w:r>
      <w:r w:rsidR="00F4194A" w:rsidRPr="00AA5ADB">
        <w:rPr>
          <w:rFonts w:ascii="宋体" w:hAnsi="宋体" w:hint="eastAsia"/>
          <w:sz w:val="24"/>
        </w:rPr>
        <w:t>验收标准：符合合同要求。</w:t>
      </w:r>
    </w:p>
    <w:p w14:paraId="2ED1F08D" w14:textId="77777777" w:rsidR="00A87585" w:rsidRPr="00AA5ADB" w:rsidRDefault="00A87585" w:rsidP="00A87585">
      <w:pPr>
        <w:pStyle w:val="afff"/>
        <w:numPr>
          <w:ilvl w:val="0"/>
          <w:numId w:val="15"/>
        </w:numPr>
        <w:spacing w:line="360" w:lineRule="auto"/>
        <w:ind w:firstLineChars="0"/>
        <w:contextualSpacing/>
        <w:rPr>
          <w:rFonts w:ascii="Times New Roman" w:hAnsi="Times New Roman"/>
          <w:b/>
          <w:sz w:val="24"/>
          <w:szCs w:val="24"/>
        </w:rPr>
      </w:pPr>
      <w:r w:rsidRPr="00AA5ADB">
        <w:rPr>
          <w:rFonts w:ascii="Times New Roman" w:hAnsi="Times New Roman" w:hint="eastAsia"/>
          <w:b/>
          <w:sz w:val="24"/>
          <w:szCs w:val="24"/>
        </w:rPr>
        <w:t>其他说明</w:t>
      </w:r>
    </w:p>
    <w:p w14:paraId="470624B1" w14:textId="37AED0D3" w:rsidR="00A87585" w:rsidRPr="00AA5ADB" w:rsidRDefault="00A87585" w:rsidP="00A87585">
      <w:pPr>
        <w:spacing w:line="360" w:lineRule="auto"/>
        <w:contextualSpacing/>
        <w:rPr>
          <w:sz w:val="24"/>
        </w:rPr>
      </w:pPr>
      <w:r w:rsidRPr="00AA5ADB">
        <w:rPr>
          <w:rFonts w:hint="eastAsia"/>
          <w:sz w:val="24"/>
        </w:rPr>
        <w:lastRenderedPageBreak/>
        <w:t>1</w:t>
      </w:r>
      <w:r w:rsidRPr="00AA5ADB">
        <w:rPr>
          <w:rFonts w:hint="eastAsia"/>
          <w:sz w:val="24"/>
        </w:rPr>
        <w:t>、本项目共分为</w:t>
      </w:r>
      <w:r w:rsidRPr="00AA5ADB">
        <w:rPr>
          <w:rFonts w:hint="eastAsia"/>
          <w:sz w:val="24"/>
        </w:rPr>
        <w:t>5</w:t>
      </w:r>
      <w:r w:rsidRPr="00AA5ADB">
        <w:rPr>
          <w:rFonts w:hint="eastAsia"/>
          <w:sz w:val="24"/>
        </w:rPr>
        <w:t>个标包，供应商可任意获取多个标包的招标文件，并进行投标，但同一供应商最多只能中标</w:t>
      </w:r>
      <w:r w:rsidRPr="00AA5ADB">
        <w:rPr>
          <w:rFonts w:hint="eastAsia"/>
          <w:sz w:val="24"/>
        </w:rPr>
        <w:t>1</w:t>
      </w:r>
      <w:r w:rsidRPr="00AA5ADB">
        <w:rPr>
          <w:rFonts w:hint="eastAsia"/>
          <w:sz w:val="24"/>
        </w:rPr>
        <w:t>个包。</w:t>
      </w:r>
    </w:p>
    <w:p w14:paraId="51BA817A" w14:textId="3092A0DE" w:rsidR="00A87585" w:rsidRPr="00AA5ADB" w:rsidRDefault="00A87585" w:rsidP="00A87585">
      <w:pPr>
        <w:spacing w:line="360" w:lineRule="auto"/>
        <w:contextualSpacing/>
        <w:rPr>
          <w:sz w:val="24"/>
        </w:rPr>
      </w:pPr>
      <w:r w:rsidRPr="00AA5ADB">
        <w:rPr>
          <w:rFonts w:hint="eastAsia"/>
          <w:sz w:val="24"/>
        </w:rPr>
        <w:t>2</w:t>
      </w:r>
      <w:r w:rsidRPr="00AA5ADB">
        <w:rPr>
          <w:rFonts w:hint="eastAsia"/>
          <w:sz w:val="24"/>
        </w:rPr>
        <w:t>、</w:t>
      </w:r>
      <w:r w:rsidR="00BE6251" w:rsidRPr="00AA5ADB">
        <w:rPr>
          <w:rFonts w:hint="eastAsia"/>
          <w:sz w:val="24"/>
        </w:rPr>
        <w:t>每个投标人最多可以获得一个标包的中标资格，若投标人获得一个以上包的中标资格，则按照“</w:t>
      </w:r>
      <w:r w:rsidR="00BE6251" w:rsidRPr="00AA5ADB">
        <w:rPr>
          <w:rFonts w:hint="eastAsia"/>
          <w:sz w:val="24"/>
        </w:rPr>
        <w:t>05</w:t>
      </w:r>
      <w:r w:rsidR="00BE6251" w:rsidRPr="00AA5ADB">
        <w:rPr>
          <w:rFonts w:hint="eastAsia"/>
          <w:sz w:val="24"/>
        </w:rPr>
        <w:t>包”、“</w:t>
      </w:r>
      <w:r w:rsidR="00BE6251" w:rsidRPr="00AA5ADB">
        <w:rPr>
          <w:rFonts w:hint="eastAsia"/>
          <w:sz w:val="24"/>
        </w:rPr>
        <w:t>01</w:t>
      </w:r>
      <w:r w:rsidR="00BE6251" w:rsidRPr="00AA5ADB">
        <w:rPr>
          <w:rFonts w:hint="eastAsia"/>
          <w:sz w:val="24"/>
        </w:rPr>
        <w:t>包”“</w:t>
      </w:r>
      <w:r w:rsidR="00BE6251" w:rsidRPr="00AA5ADB">
        <w:rPr>
          <w:rFonts w:hint="eastAsia"/>
          <w:sz w:val="24"/>
        </w:rPr>
        <w:t>02</w:t>
      </w:r>
      <w:r w:rsidR="00BE6251" w:rsidRPr="00AA5ADB">
        <w:rPr>
          <w:rFonts w:hint="eastAsia"/>
          <w:sz w:val="24"/>
        </w:rPr>
        <w:t>包”、“</w:t>
      </w:r>
      <w:r w:rsidR="00BE6251" w:rsidRPr="00AA5ADB">
        <w:rPr>
          <w:rFonts w:hint="eastAsia"/>
          <w:sz w:val="24"/>
        </w:rPr>
        <w:t>03</w:t>
      </w:r>
      <w:r w:rsidR="00BE6251" w:rsidRPr="00AA5ADB">
        <w:rPr>
          <w:rFonts w:hint="eastAsia"/>
          <w:sz w:val="24"/>
        </w:rPr>
        <w:t>包”、“</w:t>
      </w:r>
      <w:r w:rsidR="00BE6251" w:rsidRPr="00AA5ADB">
        <w:rPr>
          <w:rFonts w:hint="eastAsia"/>
          <w:sz w:val="24"/>
        </w:rPr>
        <w:t>04</w:t>
      </w:r>
      <w:r w:rsidR="00BE6251" w:rsidRPr="00AA5ADB">
        <w:rPr>
          <w:rFonts w:hint="eastAsia"/>
          <w:sz w:val="24"/>
        </w:rPr>
        <w:t>包”的顺序选择顺序在前的一个包作为中标人。其放弃中标资格的包按照评审排名依次递补。</w:t>
      </w:r>
    </w:p>
    <w:p w14:paraId="70657C0C" w14:textId="77777777" w:rsidR="002A7E18" w:rsidRPr="00AA5ADB" w:rsidRDefault="002A7E18">
      <w:pPr>
        <w:widowControl/>
        <w:adjustRightInd w:val="0"/>
        <w:snapToGrid w:val="0"/>
        <w:spacing w:line="360" w:lineRule="auto"/>
        <w:jc w:val="left"/>
      </w:pPr>
    </w:p>
    <w:p w14:paraId="2DAA6129" w14:textId="77777777" w:rsidR="00D527C5" w:rsidRPr="00AA5ADB" w:rsidRDefault="00D527C5">
      <w:pPr>
        <w:widowControl/>
        <w:adjustRightInd w:val="0"/>
        <w:snapToGrid w:val="0"/>
        <w:spacing w:line="360" w:lineRule="auto"/>
        <w:jc w:val="left"/>
        <w:sectPr w:rsidR="00D527C5" w:rsidRPr="00AA5ADB">
          <w:pgSz w:w="11906" w:h="16838"/>
          <w:pgMar w:top="1440" w:right="1800" w:bottom="1440" w:left="1800" w:header="851" w:footer="992" w:gutter="0"/>
          <w:cols w:space="425"/>
          <w:docGrid w:type="lines" w:linePitch="312"/>
        </w:sectPr>
      </w:pPr>
    </w:p>
    <w:p w14:paraId="7C5E28D9" w14:textId="77777777" w:rsidR="00D527C5" w:rsidRPr="00AA5ADB" w:rsidRDefault="00000000">
      <w:pPr>
        <w:spacing w:line="360" w:lineRule="auto"/>
        <w:jc w:val="center"/>
        <w:outlineLvl w:val="0"/>
        <w:rPr>
          <w:b/>
          <w:sz w:val="36"/>
          <w:szCs w:val="36"/>
        </w:rPr>
      </w:pPr>
      <w:r w:rsidRPr="00AA5ADB">
        <w:rPr>
          <w:b/>
          <w:sz w:val="36"/>
          <w:szCs w:val="36"/>
        </w:rPr>
        <w:lastRenderedPageBreak/>
        <w:t>第六章</w:t>
      </w:r>
      <w:r w:rsidRPr="00AA5ADB">
        <w:rPr>
          <w:b/>
          <w:sz w:val="36"/>
          <w:szCs w:val="36"/>
        </w:rPr>
        <w:t xml:space="preserve">   </w:t>
      </w:r>
      <w:r w:rsidRPr="00AA5ADB">
        <w:rPr>
          <w:b/>
          <w:sz w:val="36"/>
          <w:szCs w:val="36"/>
        </w:rPr>
        <w:t>拟签订的合同文本</w:t>
      </w:r>
      <w:bookmarkEnd w:id="824"/>
    </w:p>
    <w:p w14:paraId="349F61C9" w14:textId="0734757E" w:rsidR="007945C4" w:rsidRPr="00AA5ADB" w:rsidRDefault="00FF0C13" w:rsidP="007945C4">
      <w:pPr>
        <w:widowControl/>
        <w:adjustRightInd w:val="0"/>
        <w:snapToGrid w:val="0"/>
        <w:spacing w:after="0" w:line="360" w:lineRule="auto"/>
        <w:jc w:val="center"/>
        <w:rPr>
          <w:b/>
          <w:bCs/>
          <w:sz w:val="32"/>
          <w:szCs w:val="32"/>
        </w:rPr>
      </w:pPr>
      <w:r w:rsidRPr="00AA5ADB">
        <w:rPr>
          <w:b/>
          <w:bCs/>
          <w:sz w:val="32"/>
          <w:szCs w:val="32"/>
        </w:rPr>
        <w:t>怀柔城区街道公园绿地劳务养护项目（三标段）</w:t>
      </w:r>
    </w:p>
    <w:p w14:paraId="617729CB" w14:textId="77777777" w:rsidR="007945C4" w:rsidRPr="00AA5ADB" w:rsidRDefault="007945C4" w:rsidP="007945C4">
      <w:pPr>
        <w:widowControl/>
        <w:adjustRightInd w:val="0"/>
        <w:snapToGrid w:val="0"/>
        <w:spacing w:after="0" w:line="360" w:lineRule="auto"/>
        <w:jc w:val="center"/>
        <w:rPr>
          <w:b/>
          <w:bCs/>
          <w:sz w:val="32"/>
          <w:szCs w:val="32"/>
        </w:rPr>
      </w:pPr>
      <w:r w:rsidRPr="00AA5ADB">
        <w:rPr>
          <w:b/>
          <w:bCs/>
          <w:sz w:val="32"/>
          <w:szCs w:val="32"/>
        </w:rPr>
        <w:t>劳务派遣协议</w:t>
      </w:r>
    </w:p>
    <w:p w14:paraId="338B3F6B" w14:textId="77777777" w:rsidR="007945C4" w:rsidRPr="00AA5ADB" w:rsidRDefault="007945C4" w:rsidP="007945C4">
      <w:pPr>
        <w:widowControl/>
        <w:adjustRightInd w:val="0"/>
        <w:snapToGrid w:val="0"/>
        <w:spacing w:after="0" w:line="360" w:lineRule="auto"/>
        <w:jc w:val="left"/>
        <w:rPr>
          <w:rFonts w:ascii="宋体" w:hAnsi="宋体" w:hint="eastAsia"/>
          <w:sz w:val="24"/>
          <w:u w:val="single"/>
        </w:rPr>
      </w:pPr>
      <w:r w:rsidRPr="00AA5ADB">
        <w:rPr>
          <w:rFonts w:ascii="宋体" w:hAnsi="宋体"/>
          <w:sz w:val="24"/>
        </w:rPr>
        <w:t xml:space="preserve">甲方(用工单位) 名称: </w:t>
      </w:r>
      <w:r w:rsidRPr="00AA5ADB">
        <w:rPr>
          <w:rFonts w:ascii="宋体" w:hAnsi="宋体"/>
          <w:sz w:val="24"/>
          <w:u w:val="single"/>
        </w:rPr>
        <w:t>北京市怀柔区园林绿化服务中心</w:t>
      </w:r>
    </w:p>
    <w:p w14:paraId="000CAA37" w14:textId="77777777" w:rsidR="007945C4" w:rsidRPr="00AA5ADB" w:rsidRDefault="007945C4" w:rsidP="007945C4">
      <w:pPr>
        <w:widowControl/>
        <w:adjustRightInd w:val="0"/>
        <w:snapToGrid w:val="0"/>
        <w:spacing w:after="0" w:line="360" w:lineRule="auto"/>
        <w:jc w:val="left"/>
        <w:rPr>
          <w:rFonts w:ascii="宋体" w:hAnsi="宋体" w:hint="eastAsia"/>
          <w:sz w:val="24"/>
        </w:rPr>
      </w:pPr>
      <w:r w:rsidRPr="00AA5ADB">
        <w:rPr>
          <w:rFonts w:ascii="宋体" w:hAnsi="宋体"/>
          <w:sz w:val="24"/>
        </w:rPr>
        <w:t xml:space="preserve">住              所: </w:t>
      </w:r>
      <w:r w:rsidRPr="00AA5ADB">
        <w:rPr>
          <w:rFonts w:ascii="宋体" w:hAnsi="宋体"/>
          <w:sz w:val="24"/>
          <w:u w:val="single"/>
        </w:rPr>
        <w:t>北京市怀柔区开放路58号</w:t>
      </w:r>
    </w:p>
    <w:p w14:paraId="17631A3A" w14:textId="77777777" w:rsidR="007945C4" w:rsidRPr="00AA5ADB" w:rsidRDefault="007945C4" w:rsidP="007945C4">
      <w:pPr>
        <w:widowControl/>
        <w:adjustRightInd w:val="0"/>
        <w:snapToGrid w:val="0"/>
        <w:spacing w:after="0" w:line="360" w:lineRule="auto"/>
        <w:jc w:val="left"/>
        <w:rPr>
          <w:rFonts w:ascii="宋体" w:hAnsi="宋体" w:hint="eastAsia"/>
          <w:sz w:val="24"/>
        </w:rPr>
      </w:pPr>
    </w:p>
    <w:p w14:paraId="4FF1F39E" w14:textId="77777777" w:rsidR="007945C4" w:rsidRPr="00AA5ADB" w:rsidRDefault="007945C4" w:rsidP="007945C4">
      <w:pPr>
        <w:widowControl/>
        <w:adjustRightInd w:val="0"/>
        <w:snapToGrid w:val="0"/>
        <w:spacing w:after="0" w:line="360" w:lineRule="auto"/>
        <w:jc w:val="left"/>
        <w:rPr>
          <w:rFonts w:ascii="宋体" w:hAnsi="宋体" w:hint="eastAsia"/>
          <w:sz w:val="24"/>
        </w:rPr>
      </w:pPr>
      <w:r w:rsidRPr="00AA5ADB">
        <w:rPr>
          <w:rFonts w:ascii="宋体" w:hAnsi="宋体"/>
          <w:sz w:val="24"/>
        </w:rPr>
        <w:t xml:space="preserve">乙方(用人单位) 名称: </w:t>
      </w:r>
      <w:r w:rsidRPr="00AA5ADB">
        <w:rPr>
          <w:rFonts w:ascii="宋体" w:hAnsi="宋体"/>
          <w:sz w:val="24"/>
          <w:u w:val="single"/>
        </w:rPr>
        <w:t xml:space="preserve">                         </w:t>
      </w:r>
    </w:p>
    <w:p w14:paraId="101BD85B" w14:textId="77777777" w:rsidR="007945C4" w:rsidRPr="00AA5ADB" w:rsidRDefault="007945C4" w:rsidP="007945C4">
      <w:pPr>
        <w:widowControl/>
        <w:adjustRightInd w:val="0"/>
        <w:snapToGrid w:val="0"/>
        <w:spacing w:after="0" w:line="360" w:lineRule="auto"/>
        <w:jc w:val="left"/>
        <w:rPr>
          <w:rFonts w:ascii="宋体" w:hAnsi="宋体" w:hint="eastAsia"/>
          <w:sz w:val="24"/>
        </w:rPr>
      </w:pPr>
      <w:r w:rsidRPr="00AA5ADB">
        <w:rPr>
          <w:rFonts w:ascii="宋体" w:hAnsi="宋体"/>
          <w:sz w:val="24"/>
        </w:rPr>
        <w:t xml:space="preserve">住              所: </w:t>
      </w:r>
      <w:r w:rsidRPr="00AA5ADB">
        <w:rPr>
          <w:rFonts w:ascii="宋体" w:hAnsi="宋体"/>
          <w:sz w:val="24"/>
          <w:u w:val="single"/>
        </w:rPr>
        <w:t xml:space="preserve">                         </w:t>
      </w:r>
    </w:p>
    <w:p w14:paraId="3A915B02" w14:textId="77777777" w:rsidR="007945C4" w:rsidRPr="00AA5ADB" w:rsidRDefault="007945C4" w:rsidP="007945C4">
      <w:pPr>
        <w:widowControl/>
        <w:adjustRightInd w:val="0"/>
        <w:snapToGrid w:val="0"/>
        <w:spacing w:after="0" w:line="360" w:lineRule="auto"/>
        <w:jc w:val="left"/>
        <w:rPr>
          <w:rFonts w:ascii="宋体" w:hAnsi="宋体" w:hint="eastAsia"/>
          <w:sz w:val="24"/>
        </w:rPr>
      </w:pPr>
      <w:r w:rsidRPr="00AA5ADB">
        <w:rPr>
          <w:rFonts w:ascii="宋体" w:hAnsi="宋体"/>
          <w:sz w:val="24"/>
        </w:rPr>
        <w:t xml:space="preserve">联   系   电    话: </w:t>
      </w:r>
      <w:r w:rsidRPr="00AA5ADB">
        <w:rPr>
          <w:rFonts w:ascii="宋体" w:hAnsi="宋体"/>
          <w:sz w:val="24"/>
          <w:u w:val="single"/>
        </w:rPr>
        <w:t xml:space="preserve">                         </w:t>
      </w:r>
    </w:p>
    <w:p w14:paraId="755D3629" w14:textId="77777777" w:rsidR="007945C4" w:rsidRPr="00AA5ADB" w:rsidRDefault="007945C4" w:rsidP="007945C4">
      <w:pPr>
        <w:widowControl/>
        <w:adjustRightInd w:val="0"/>
        <w:snapToGrid w:val="0"/>
        <w:spacing w:after="0" w:line="360" w:lineRule="auto"/>
        <w:jc w:val="left"/>
        <w:rPr>
          <w:rFonts w:ascii="宋体" w:hAnsi="宋体" w:hint="eastAsia"/>
          <w:sz w:val="24"/>
        </w:rPr>
      </w:pPr>
      <w:r w:rsidRPr="00AA5ADB">
        <w:rPr>
          <w:rFonts w:ascii="宋体" w:hAnsi="宋体"/>
          <w:sz w:val="24"/>
        </w:rPr>
        <w:t>传              真：</w:t>
      </w:r>
      <w:r w:rsidRPr="00AA5ADB">
        <w:rPr>
          <w:rFonts w:ascii="宋体" w:hAnsi="宋体"/>
          <w:sz w:val="24"/>
          <w:u w:val="single"/>
        </w:rPr>
        <w:t xml:space="preserve">                         </w:t>
      </w:r>
    </w:p>
    <w:p w14:paraId="13F3CC51" w14:textId="77777777" w:rsidR="007945C4" w:rsidRPr="00AA5ADB" w:rsidRDefault="007945C4" w:rsidP="007945C4">
      <w:pPr>
        <w:widowControl/>
        <w:adjustRightInd w:val="0"/>
        <w:snapToGrid w:val="0"/>
        <w:spacing w:after="0" w:line="360" w:lineRule="auto"/>
        <w:jc w:val="left"/>
        <w:rPr>
          <w:rFonts w:ascii="宋体" w:hAnsi="宋体" w:hint="eastAsia"/>
          <w:sz w:val="24"/>
          <w:u w:val="single"/>
        </w:rPr>
      </w:pPr>
      <w:r w:rsidRPr="00AA5ADB">
        <w:rPr>
          <w:rFonts w:ascii="宋体" w:hAnsi="宋体"/>
          <w:sz w:val="24"/>
        </w:rPr>
        <w:t>电   子   邮    箱：</w:t>
      </w:r>
      <w:r w:rsidRPr="00AA5ADB">
        <w:rPr>
          <w:rFonts w:ascii="宋体" w:hAnsi="宋体"/>
          <w:sz w:val="24"/>
          <w:u w:val="single"/>
        </w:rPr>
        <w:t xml:space="preserve">                         </w:t>
      </w:r>
    </w:p>
    <w:p w14:paraId="0AF1F800" w14:textId="77777777" w:rsidR="007945C4" w:rsidRPr="00AA5ADB" w:rsidRDefault="007945C4" w:rsidP="007945C4">
      <w:pPr>
        <w:widowControl/>
        <w:adjustRightInd w:val="0"/>
        <w:snapToGrid w:val="0"/>
        <w:spacing w:after="0" w:line="360" w:lineRule="auto"/>
        <w:jc w:val="left"/>
        <w:rPr>
          <w:rFonts w:ascii="宋体" w:hAnsi="宋体" w:hint="eastAsia"/>
          <w:sz w:val="24"/>
        </w:rPr>
      </w:pPr>
    </w:p>
    <w:p w14:paraId="7FC3D0CB" w14:textId="77777777" w:rsidR="007945C4" w:rsidRPr="00AA5ADB" w:rsidRDefault="007945C4" w:rsidP="007945C4">
      <w:pPr>
        <w:widowControl/>
        <w:adjustRightInd w:val="0"/>
        <w:snapToGrid w:val="0"/>
        <w:spacing w:after="0" w:line="360" w:lineRule="auto"/>
        <w:jc w:val="left"/>
        <w:rPr>
          <w:rFonts w:ascii="宋体" w:hAnsi="宋体" w:hint="eastAsia"/>
          <w:sz w:val="24"/>
        </w:rPr>
      </w:pPr>
      <w:r w:rsidRPr="00AA5ADB">
        <w:rPr>
          <w:rFonts w:ascii="宋体" w:hAnsi="宋体"/>
          <w:sz w:val="24"/>
        </w:rPr>
        <w:t>鉴于：</w:t>
      </w:r>
    </w:p>
    <w:p w14:paraId="162DEFD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依据《中华人民共和国民法典》等相关法律法规，甲、乙双方本着自愿、平等、协商的原则，就</w:t>
      </w:r>
      <w:r w:rsidRPr="00AA5ADB">
        <w:rPr>
          <w:rFonts w:ascii="宋体" w:hAnsi="宋体" w:hint="eastAsia"/>
          <w:sz w:val="24"/>
          <w:u w:val="single"/>
        </w:rPr>
        <w:t xml:space="preserve">          </w:t>
      </w:r>
      <w:r w:rsidRPr="00AA5ADB">
        <w:rPr>
          <w:rFonts w:ascii="宋体" w:hAnsi="宋体" w:hint="eastAsia"/>
          <w:sz w:val="24"/>
        </w:rPr>
        <w:t>项目合作达成以下条款</w:t>
      </w:r>
      <w:r w:rsidRPr="00AA5ADB">
        <w:rPr>
          <w:rFonts w:ascii="宋体" w:hAnsi="宋体"/>
          <w:sz w:val="24"/>
        </w:rPr>
        <w:t>，为明确双方权利义务，</w:t>
      </w:r>
      <w:r w:rsidRPr="00AA5ADB">
        <w:rPr>
          <w:rFonts w:ascii="宋体" w:hAnsi="宋体" w:hint="eastAsia"/>
          <w:sz w:val="24"/>
        </w:rPr>
        <w:t>就相关</w:t>
      </w:r>
      <w:r w:rsidRPr="00AA5ADB">
        <w:rPr>
          <w:rFonts w:ascii="宋体" w:hAnsi="宋体"/>
          <w:sz w:val="24"/>
        </w:rPr>
        <w:t>事宜订立本协议。</w:t>
      </w:r>
    </w:p>
    <w:p w14:paraId="7B55BFF9" w14:textId="77777777" w:rsidR="007945C4" w:rsidRPr="00AA5ADB" w:rsidRDefault="007945C4" w:rsidP="007945C4">
      <w:pPr>
        <w:adjustRightInd w:val="0"/>
        <w:snapToGrid w:val="0"/>
        <w:spacing w:after="0" w:line="360" w:lineRule="auto"/>
        <w:rPr>
          <w:rFonts w:ascii="宋体" w:hAnsi="宋体" w:hint="eastAsia"/>
          <w:b/>
          <w:bCs/>
          <w:sz w:val="24"/>
        </w:rPr>
      </w:pPr>
      <w:r w:rsidRPr="00AA5ADB">
        <w:rPr>
          <w:rFonts w:ascii="宋体" w:hAnsi="宋体"/>
          <w:b/>
          <w:bCs/>
          <w:sz w:val="24"/>
        </w:rPr>
        <w:t>一、劳务派遣服务期限、人员数量、工作内容</w:t>
      </w:r>
    </w:p>
    <w:p w14:paraId="23B2A34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第一条 本协议期限：自</w:t>
      </w:r>
      <w:r w:rsidRPr="00AA5ADB">
        <w:rPr>
          <w:rFonts w:ascii="宋体" w:hAnsi="宋体"/>
          <w:sz w:val="24"/>
          <w:u w:val="single"/>
        </w:rPr>
        <w:t xml:space="preserve">    </w:t>
      </w:r>
      <w:r w:rsidRPr="00AA5ADB">
        <w:rPr>
          <w:rFonts w:ascii="宋体" w:hAnsi="宋体"/>
          <w:sz w:val="24"/>
        </w:rPr>
        <w:t>年</w:t>
      </w:r>
      <w:r w:rsidRPr="00AA5ADB">
        <w:rPr>
          <w:rFonts w:ascii="宋体" w:hAnsi="宋体"/>
          <w:sz w:val="24"/>
          <w:u w:val="single"/>
        </w:rPr>
        <w:t xml:space="preserve">    </w:t>
      </w:r>
      <w:r w:rsidRPr="00AA5ADB">
        <w:rPr>
          <w:rFonts w:ascii="宋体" w:hAnsi="宋体"/>
          <w:sz w:val="24"/>
        </w:rPr>
        <w:t>月</w:t>
      </w:r>
      <w:r w:rsidRPr="00AA5ADB">
        <w:rPr>
          <w:rFonts w:ascii="宋体" w:hAnsi="宋体"/>
          <w:sz w:val="24"/>
          <w:u w:val="single"/>
        </w:rPr>
        <w:t xml:space="preserve">    </w:t>
      </w:r>
      <w:r w:rsidRPr="00AA5ADB">
        <w:rPr>
          <w:rFonts w:ascii="宋体" w:hAnsi="宋体"/>
          <w:sz w:val="24"/>
        </w:rPr>
        <w:t>日起至</w:t>
      </w:r>
      <w:r w:rsidRPr="00AA5ADB">
        <w:rPr>
          <w:rFonts w:ascii="宋体" w:hAnsi="宋体"/>
          <w:sz w:val="24"/>
          <w:u w:val="single"/>
        </w:rPr>
        <w:t xml:space="preserve">    </w:t>
      </w:r>
      <w:r w:rsidRPr="00AA5ADB">
        <w:rPr>
          <w:rFonts w:ascii="宋体" w:hAnsi="宋体"/>
          <w:sz w:val="24"/>
        </w:rPr>
        <w:t>年</w:t>
      </w:r>
      <w:r w:rsidRPr="00AA5ADB">
        <w:rPr>
          <w:rFonts w:ascii="宋体" w:hAnsi="宋体"/>
          <w:sz w:val="24"/>
          <w:u w:val="single"/>
        </w:rPr>
        <w:t xml:space="preserve">    </w:t>
      </w:r>
      <w:r w:rsidRPr="00AA5ADB">
        <w:rPr>
          <w:rFonts w:ascii="宋体" w:hAnsi="宋体"/>
          <w:sz w:val="24"/>
        </w:rPr>
        <w:t>月</w:t>
      </w:r>
      <w:r w:rsidRPr="00AA5ADB">
        <w:rPr>
          <w:rFonts w:ascii="宋体" w:hAnsi="宋体"/>
          <w:sz w:val="24"/>
          <w:u w:val="single"/>
        </w:rPr>
        <w:t xml:space="preserve">    </w:t>
      </w:r>
      <w:r w:rsidRPr="00AA5ADB">
        <w:rPr>
          <w:rFonts w:ascii="宋体" w:hAnsi="宋体"/>
          <w:sz w:val="24"/>
        </w:rPr>
        <w:t>日止。</w:t>
      </w:r>
    </w:p>
    <w:p w14:paraId="172DA86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第二条 乙方按照要求，</w:t>
      </w:r>
      <w:r w:rsidRPr="00AA5ADB">
        <w:rPr>
          <w:rFonts w:ascii="宋体" w:hAnsi="宋体" w:hint="eastAsia"/>
          <w:sz w:val="24"/>
        </w:rPr>
        <w:t>日均</w:t>
      </w:r>
      <w:r w:rsidRPr="00AA5ADB">
        <w:rPr>
          <w:rFonts w:ascii="宋体" w:hAnsi="宋体"/>
          <w:sz w:val="24"/>
        </w:rPr>
        <w:t>派遣约</w:t>
      </w:r>
      <w:r w:rsidRPr="00AA5ADB">
        <w:rPr>
          <w:rFonts w:ascii="宋体" w:hAnsi="宋体"/>
          <w:sz w:val="24"/>
          <w:u w:val="single"/>
        </w:rPr>
        <w:t xml:space="preserve"> </w:t>
      </w:r>
      <w:r w:rsidRPr="00AA5ADB">
        <w:rPr>
          <w:rFonts w:ascii="宋体" w:hAnsi="宋体" w:hint="eastAsia"/>
          <w:sz w:val="24"/>
          <w:u w:val="single"/>
        </w:rPr>
        <w:t xml:space="preserve">   </w:t>
      </w:r>
      <w:r w:rsidRPr="00AA5ADB">
        <w:rPr>
          <w:rFonts w:ascii="宋体" w:hAnsi="宋体"/>
          <w:sz w:val="24"/>
          <w:u w:val="single"/>
        </w:rPr>
        <w:t xml:space="preserve"> </w:t>
      </w:r>
      <w:r w:rsidRPr="00AA5ADB">
        <w:rPr>
          <w:rFonts w:ascii="宋体" w:hAnsi="宋体"/>
          <w:sz w:val="24"/>
        </w:rPr>
        <w:t>名人员，具体人数按照甲方要求、不超过按合同总金额计算可派遣的总人数。实际派遣人数与双方的上述约定不一致的，以</w:t>
      </w:r>
      <w:r w:rsidRPr="00AA5ADB">
        <w:rPr>
          <w:rFonts w:ascii="宋体" w:hAnsi="宋体" w:hint="eastAsia"/>
          <w:sz w:val="24"/>
        </w:rPr>
        <w:t>双方认可的</w:t>
      </w:r>
      <w:r w:rsidRPr="00AA5ADB">
        <w:rPr>
          <w:rFonts w:ascii="宋体" w:hAnsi="宋体"/>
          <w:sz w:val="24"/>
        </w:rPr>
        <w:t>考勤记录记载的实际派遣人数为准。</w:t>
      </w:r>
    </w:p>
    <w:p w14:paraId="4DA1CB82"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第三条 工作内容</w:t>
      </w:r>
    </w:p>
    <w:p w14:paraId="5309297F"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乙方为甲方派遣提供能够从事园艺修剪、整地、种植、浇水、除草、病虫害防治、绿地、路灯和厕所卫生保洁、垃圾清运、应急抢险、设施和器材维修、水电维修、司机等园林养护工作的劳务人员。工作过程中产生的园林垃圾日产日清，由乙方自行处理。</w:t>
      </w:r>
    </w:p>
    <w:p w14:paraId="2189BCD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1．养护范围、面积和养护等级</w:t>
      </w:r>
    </w:p>
    <w:p w14:paraId="3C1F27F4" w14:textId="64EA84B4"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养护范围：</w:t>
      </w:r>
      <w:r w:rsidR="00DB292E" w:rsidRPr="00AA5ADB">
        <w:rPr>
          <w:rFonts w:ascii="宋体" w:hAnsi="宋体" w:hint="eastAsia"/>
          <w:sz w:val="24"/>
        </w:rPr>
        <w:t>101国道怀柔段道路绿地、乡土植物科普园（城南公园）、南房公</w:t>
      </w:r>
      <w:r w:rsidR="00DB292E" w:rsidRPr="00AA5ADB">
        <w:rPr>
          <w:rFonts w:ascii="宋体" w:hAnsi="宋体" w:hint="eastAsia"/>
          <w:sz w:val="24"/>
        </w:rPr>
        <w:lastRenderedPageBreak/>
        <w:t>园、彩各庄公园、怀耿路道路绿地等绿地和公园</w:t>
      </w:r>
      <w:r w:rsidRPr="00AA5ADB">
        <w:rPr>
          <w:rFonts w:ascii="宋体" w:hAnsi="宋体" w:hint="eastAsia"/>
          <w:sz w:val="24"/>
        </w:rPr>
        <w:t>。</w:t>
      </w:r>
    </w:p>
    <w:p w14:paraId="124C81ED" w14:textId="622D101E"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养护面积：</w:t>
      </w:r>
      <w:r w:rsidR="00DB292E" w:rsidRPr="00AA5ADB">
        <w:rPr>
          <w:rFonts w:ascii="宋体" w:hAnsi="宋体"/>
          <w:sz w:val="24"/>
          <w:u w:val="single"/>
        </w:rPr>
        <w:t>762000</w:t>
      </w:r>
      <w:r w:rsidRPr="00AA5ADB">
        <w:rPr>
          <w:rFonts w:ascii="宋体" w:hAnsi="宋体" w:hint="eastAsia"/>
          <w:sz w:val="24"/>
        </w:rPr>
        <w:t>（平方米）</w:t>
      </w:r>
    </w:p>
    <w:p w14:paraId="1C21231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2．养护工作量的确认</w:t>
      </w:r>
    </w:p>
    <w:p w14:paraId="3E4CC3FC"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2.1养护工作量主要是指养护管理范围（以下简称"养护范围"）内需进行养护的绿地、各类植被、林木和相关设施的数量。养护工作量的确认：养护范围及养护工作量由甲方、乙方在订立合同前确定。乙方进场后，如发现实际工作量与合同约定不符，应在进场后7日内，向甲方提交养护工作量差异的书面报告。甲方接到报告后7日内对实际养护工作量进行确认，并在计量前48小时通知乙方，乙方为计量提供便利条件并派人参加。乙方进场后7日内，未提出养护工作量差异的书面报告，视为与合同确定的工作量无差异；甲方收到乙方的报告后，在约定时间内未组织计量的，经乙方催告后仍未组织计量的，视为认可乙方的差异报告。</w:t>
      </w:r>
    </w:p>
    <w:p w14:paraId="22077A1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2.2养护周期内养护面积发生调整的，双方根据调整的面积进行确认，作为养护费结算的依据。</w:t>
      </w:r>
    </w:p>
    <w:p w14:paraId="13E341D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3．乙方超出合同约定范围或因乙方原因增加的养护管理工作，甲方不予计量或支付。</w:t>
      </w:r>
    </w:p>
    <w:p w14:paraId="1060754C"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4.养护内容</w:t>
      </w:r>
    </w:p>
    <w:p w14:paraId="5F80A8F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（1）植物养护：</w:t>
      </w:r>
    </w:p>
    <w:p w14:paraId="65DE189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√浇灌</w:t>
      </w:r>
    </w:p>
    <w:p w14:paraId="1461458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√修剪</w:t>
      </w:r>
    </w:p>
    <w:p w14:paraId="72B5E1A6"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√中耕除草</w:t>
      </w:r>
    </w:p>
    <w:p w14:paraId="469E9CAF"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√施肥</w:t>
      </w:r>
    </w:p>
    <w:p w14:paraId="4DEDB752"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√有害生物防治</w:t>
      </w:r>
    </w:p>
    <w:p w14:paraId="339EA526"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√栽植</w:t>
      </w:r>
    </w:p>
    <w:p w14:paraId="68326CE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√植物防护（植物保护、防风、防寒、防盐）</w:t>
      </w:r>
    </w:p>
    <w:p w14:paraId="7188F2C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√树体损伤处理</w:t>
      </w:r>
    </w:p>
    <w:p w14:paraId="2DD65E63"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√复壮</w:t>
      </w:r>
    </w:p>
    <w:p w14:paraId="13EFC852"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（注：肥料，栽植苗木 ，有害生物防治药品，防寒和防盐设施等专用材料由甲方提供。）</w:t>
      </w:r>
    </w:p>
    <w:p w14:paraId="70E4A8C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（2）绿地管理：</w:t>
      </w:r>
    </w:p>
    <w:p w14:paraId="0F2C0D4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lastRenderedPageBreak/>
        <w:t>√绿地保洁</w:t>
      </w:r>
    </w:p>
    <w:p w14:paraId="2806F43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√景观水体管理</w:t>
      </w:r>
    </w:p>
    <w:p w14:paraId="2DD32F5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√简易维修（园路、公厕、路灯等）</w:t>
      </w:r>
    </w:p>
    <w:p w14:paraId="19CB8B73"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√公厕维护保洁</w:t>
      </w:r>
    </w:p>
    <w:p w14:paraId="30B17DC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√垃圾清运</w:t>
      </w:r>
    </w:p>
    <w:p w14:paraId="24328A8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√劳务人员管理</w:t>
      </w:r>
    </w:p>
    <w:p w14:paraId="41F8BA47"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√月度考勤、工作表填报</w:t>
      </w:r>
    </w:p>
    <w:p w14:paraId="7E0F04D7"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√应急抢险</w:t>
      </w:r>
    </w:p>
    <w:p w14:paraId="21399E26"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√重大活动保障</w:t>
      </w:r>
    </w:p>
    <w:p w14:paraId="3A74DCF7"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√安全保护</w:t>
      </w:r>
    </w:p>
    <w:p w14:paraId="304DBC4F"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√技术档案（档案管理、档案内容）</w:t>
      </w:r>
    </w:p>
    <w:p w14:paraId="313DEE9A"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√绿地养护范围内的附属设施管理</w:t>
      </w:r>
    </w:p>
    <w:p w14:paraId="2FF763DC"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√绿地防火</w:t>
      </w:r>
    </w:p>
    <w:p w14:paraId="40BEC79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√园林废弃物收集处理</w:t>
      </w:r>
    </w:p>
    <w:p w14:paraId="71FAB49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（3）其他内容：协助采购人开展的临时性工作任务</w:t>
      </w:r>
    </w:p>
    <w:p w14:paraId="39EE86B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5.养护标准</w:t>
      </w:r>
    </w:p>
    <w:p w14:paraId="0EB37C3E"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（1）适用法律、标准及规范</w:t>
      </w:r>
    </w:p>
    <w:p w14:paraId="16B214DE"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a.适用法律法规：国家及北京市有关法律、法规、规章及规范性文件均对本合同具有约束力。</w:t>
      </w:r>
    </w:p>
    <w:p w14:paraId="48D740E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b.适用的标准、规范：国家、北京市、行业及政府相关管理部门现行的养护标准、规范和相关规定以及在养护实施期间国家、北京市、行业及政府相关管理部门新发布养护管理标准、规范或相关规定。对于同一类标准、规范应以其最新版本或最新颁发的为准。</w:t>
      </w:r>
    </w:p>
    <w:p w14:paraId="04E26106"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c.所有国家、北京市、行业或相关管理部门发布的标准、规范应由乙方自行准备。</w:t>
      </w:r>
    </w:p>
    <w:p w14:paraId="7BB0DAFF"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d.如果本合同约定的标准、规范之间出现歧义或矛盾时，按照以下原则选择：</w:t>
      </w:r>
    </w:p>
    <w:p w14:paraId="4ACE753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(1）如果本合同约定的园林绿化养护、管理标准、质量要求或技术规范低于国家或北京市或行业或相关管理部门发布的标准的，则按国家或北京市标准或行业或相关管理部门的标准执行。</w:t>
      </w:r>
    </w:p>
    <w:p w14:paraId="6D731C7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(2）如果本合同约定的标准、质量要求或技术标准高于国家或北京市标准或</w:t>
      </w:r>
      <w:r w:rsidRPr="00AA5ADB">
        <w:rPr>
          <w:rFonts w:ascii="宋体" w:hAnsi="宋体" w:hint="eastAsia"/>
          <w:sz w:val="24"/>
        </w:rPr>
        <w:lastRenderedPageBreak/>
        <w:t>行业或相关管理部门标准的，按本合同约定的标准、质量要求或技术标准执行。</w:t>
      </w:r>
    </w:p>
    <w:p w14:paraId="7416D8A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e.双方同意合同约定的技术、质量、管理标准与上述法律、法规、规章及规范性文件有矛盾的应以法律、法规、规章及规范性文件中较为严格或较高的标准执行。</w:t>
      </w:r>
    </w:p>
    <w:p w14:paraId="2B81F16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（2）养护质量</w:t>
      </w:r>
    </w:p>
    <w:p w14:paraId="3316F6E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本合同项下的绿地养护质量须达到本合同所约定的标准和规范，具体要求如下：针对不同季节按要求实施养护管理，有完整的养护技术管理及应急措施；遇重要接待时或重大活动期间，养护管理标准须高于日常养护管理标准。绿化养护技术措施完善，管理得当，植物养护和绿地管理满足《城镇绿地养护技术规范》DB11/T213-2022要求，保证植物生长健壮，秩序规范，干净整洁，设施完善，景观优美。</w:t>
      </w:r>
    </w:p>
    <w:p w14:paraId="130BBB44" w14:textId="4D16B474"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养护范围：</w:t>
      </w:r>
      <w:r w:rsidR="00DB292E" w:rsidRPr="00AA5ADB">
        <w:rPr>
          <w:rFonts w:ascii="宋体" w:hAnsi="宋体" w:hint="eastAsia"/>
          <w:sz w:val="24"/>
        </w:rPr>
        <w:t>101国道怀柔段道路绿地、乡土植物科普园（城南公园）、南房公园、彩各庄公园、怀耿路道路绿地等绿地和公园</w:t>
      </w:r>
      <w:r w:rsidRPr="00AA5ADB">
        <w:rPr>
          <w:rFonts w:ascii="宋体" w:hAnsi="宋体" w:hint="eastAsia"/>
          <w:sz w:val="24"/>
        </w:rPr>
        <w:t xml:space="preserve">。  </w:t>
      </w:r>
    </w:p>
    <w:p w14:paraId="441BD906" w14:textId="55D0566F"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养护面积：</w:t>
      </w:r>
      <w:r w:rsidR="00DB292E" w:rsidRPr="00AA5ADB">
        <w:rPr>
          <w:rFonts w:ascii="宋体" w:hAnsi="宋体"/>
          <w:sz w:val="24"/>
        </w:rPr>
        <w:t>762000</w:t>
      </w:r>
      <w:r w:rsidRPr="00AA5ADB">
        <w:rPr>
          <w:rFonts w:ascii="宋体" w:hAnsi="宋体" w:hint="eastAsia"/>
          <w:sz w:val="24"/>
        </w:rPr>
        <w:t>平方米。</w:t>
      </w:r>
    </w:p>
    <w:p w14:paraId="7B61934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养护标准：《城镇绿地养护技术规范》DB11/T213-2022</w:t>
      </w:r>
    </w:p>
    <w:p w14:paraId="695C9576"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是否对养护质量的特殊要求：   是□，      否□</w:t>
      </w:r>
    </w:p>
    <w:p w14:paraId="1FDEBB64" w14:textId="77777777" w:rsidR="007945C4" w:rsidRPr="00AA5ADB" w:rsidRDefault="007945C4" w:rsidP="007945C4">
      <w:pPr>
        <w:adjustRightInd w:val="0"/>
        <w:snapToGrid w:val="0"/>
        <w:spacing w:after="0" w:line="360" w:lineRule="auto"/>
        <w:rPr>
          <w:rFonts w:ascii="宋体" w:hAnsi="宋体" w:hint="eastAsia"/>
          <w:b/>
          <w:bCs/>
          <w:sz w:val="24"/>
        </w:rPr>
      </w:pPr>
      <w:r w:rsidRPr="00AA5ADB">
        <w:rPr>
          <w:rFonts w:ascii="宋体" w:hAnsi="宋体"/>
          <w:b/>
          <w:bCs/>
          <w:sz w:val="24"/>
        </w:rPr>
        <w:t>二 、费用构成、支付方式、核算方式</w:t>
      </w:r>
    </w:p>
    <w:p w14:paraId="3EC7B7E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第四条 项目费用</w:t>
      </w:r>
      <w:r w:rsidRPr="00AA5ADB">
        <w:rPr>
          <w:rFonts w:ascii="宋体" w:hAnsi="宋体" w:hint="eastAsia"/>
          <w:sz w:val="24"/>
        </w:rPr>
        <w:t>构成为财政资金。</w:t>
      </w:r>
    </w:p>
    <w:p w14:paraId="0EE70B3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第五条 甲方支付乙方相关费用的数额及支付办法如下：</w:t>
      </w:r>
    </w:p>
    <w:p w14:paraId="50A4E3F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合同总金额为：￥</w:t>
      </w:r>
      <w:r w:rsidRPr="00AA5ADB">
        <w:rPr>
          <w:rFonts w:ascii="宋体" w:hAnsi="宋体"/>
          <w:sz w:val="24"/>
          <w:u w:val="single"/>
        </w:rPr>
        <w:t xml:space="preserve">       </w:t>
      </w:r>
      <w:r w:rsidRPr="00AA5ADB">
        <w:rPr>
          <w:rFonts w:ascii="宋体" w:hAnsi="宋体"/>
          <w:sz w:val="24"/>
        </w:rPr>
        <w:t>元。大写：</w:t>
      </w:r>
      <w:r w:rsidRPr="00AA5ADB">
        <w:rPr>
          <w:rFonts w:ascii="宋体" w:hAnsi="宋体"/>
          <w:sz w:val="24"/>
          <w:u w:val="single"/>
        </w:rPr>
        <w:t xml:space="preserve">              </w:t>
      </w:r>
      <w:r w:rsidRPr="00AA5ADB">
        <w:rPr>
          <w:rFonts w:ascii="宋体" w:hAnsi="宋体"/>
          <w:sz w:val="24"/>
        </w:rPr>
        <w:t>。</w:t>
      </w:r>
    </w:p>
    <w:p w14:paraId="60CB398C"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hint="eastAsia"/>
          <w:sz w:val="24"/>
        </w:rPr>
        <w:t>合同签订后，乙方按月向甲方提供当月统计支付劳务费用表、考勤表和支付申请书，并加盖公章。经甲方核实无误后，逐月向乙方支付劳务费，即本月支付上月劳务费；按照合同要求直至劳务服务结束后支付尾款。根据实际发生费用进行结算(如因财政拨款原因导致甲方延迟支付上述费用，乙方同意甲方于收到财政专项拨款后及时支付)。甲方支付相关劳务派遣费用前，乙方须开具合法、有效的劳务派遣费用发票，甲方凭乙方提供的等额正式发票付款，如因乙方原因未及时提供符合甲方要求的发票，甲方有权顺延付款时间并不承担任何责任。</w:t>
      </w:r>
    </w:p>
    <w:p w14:paraId="6F6BAB7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（一）乙方应确保按时、足额发放人员工资，按时、依规为派遣人员代缴社会保险金等，不得以任何理由克扣相关费用。</w:t>
      </w:r>
      <w:r w:rsidRPr="00AA5ADB">
        <w:rPr>
          <w:rFonts w:ascii="宋体" w:hAnsi="宋体" w:hint="eastAsia"/>
          <w:sz w:val="24"/>
        </w:rPr>
        <w:t>因乙方原因拖欠工资的，与甲方无关，乙方自行解决。</w:t>
      </w:r>
      <w:r w:rsidRPr="00AA5ADB">
        <w:rPr>
          <w:rFonts w:ascii="宋体" w:hAnsi="宋体"/>
          <w:sz w:val="24"/>
        </w:rPr>
        <w:t>当支付至合同价80%时，乙方应及时告知甲方，否则如发生</w:t>
      </w:r>
      <w:r w:rsidRPr="00AA5ADB">
        <w:rPr>
          <w:rFonts w:ascii="宋体" w:hAnsi="宋体"/>
          <w:sz w:val="24"/>
        </w:rPr>
        <w:lastRenderedPageBreak/>
        <w:t>超出合同价部分乙方承担。</w:t>
      </w:r>
    </w:p>
    <w:p w14:paraId="109ECF6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（二）如甲方以银行汇款方式支付费用，应汇入以下乙方指定的账号：</w:t>
      </w:r>
    </w:p>
    <w:p w14:paraId="37865E2F"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账户名：</w:t>
      </w:r>
    </w:p>
    <w:p w14:paraId="38D7EF6A"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开户银行：</w:t>
      </w:r>
    </w:p>
    <w:p w14:paraId="4F08942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账 号：</w:t>
      </w:r>
    </w:p>
    <w:p w14:paraId="172812B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第六条 根据甲方采用的服务项目，乙方每月10 日前给甲方提供以下账单：社保账单、工资账单及整合对账单。</w:t>
      </w:r>
    </w:p>
    <w:p w14:paraId="776347C1" w14:textId="77777777" w:rsidR="007945C4" w:rsidRPr="00AA5ADB" w:rsidRDefault="007945C4" w:rsidP="007945C4">
      <w:pPr>
        <w:adjustRightInd w:val="0"/>
        <w:snapToGrid w:val="0"/>
        <w:spacing w:after="0" w:line="360" w:lineRule="auto"/>
        <w:rPr>
          <w:rFonts w:ascii="宋体" w:hAnsi="宋体" w:hint="eastAsia"/>
          <w:b/>
          <w:bCs/>
          <w:sz w:val="24"/>
        </w:rPr>
      </w:pPr>
      <w:r w:rsidRPr="00AA5ADB">
        <w:rPr>
          <w:rFonts w:ascii="宋体" w:hAnsi="宋体"/>
          <w:b/>
          <w:bCs/>
          <w:sz w:val="24"/>
        </w:rPr>
        <w:t>三、 派遣人员的招录及退出</w:t>
      </w:r>
    </w:p>
    <w:p w14:paraId="36C49D5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第七条 派遣人员的招聘由</w:t>
      </w:r>
      <w:r w:rsidRPr="00AA5ADB">
        <w:rPr>
          <w:rFonts w:ascii="宋体" w:hAnsi="宋体" w:hint="eastAsia"/>
          <w:sz w:val="24"/>
        </w:rPr>
        <w:t>乙</w:t>
      </w:r>
      <w:r w:rsidRPr="00AA5ADB">
        <w:rPr>
          <w:rFonts w:ascii="宋体" w:hAnsi="宋体"/>
          <w:sz w:val="24"/>
        </w:rPr>
        <w:t>方或甲乙方联合组织实施。人员经甲方审定后，方可</w:t>
      </w:r>
      <w:r w:rsidRPr="00AA5ADB">
        <w:rPr>
          <w:rFonts w:ascii="宋体" w:hAnsi="宋体" w:hint="eastAsia"/>
          <w:sz w:val="24"/>
        </w:rPr>
        <w:t>用于本合同的履行</w:t>
      </w:r>
      <w:r w:rsidRPr="00AA5ADB">
        <w:rPr>
          <w:rFonts w:ascii="宋体" w:hAnsi="宋体"/>
          <w:sz w:val="24"/>
        </w:rPr>
        <w:t>。乙方须与派遣人员签订劳动合同</w:t>
      </w:r>
      <w:r w:rsidRPr="00AA5ADB">
        <w:rPr>
          <w:rFonts w:ascii="宋体" w:hAnsi="宋体" w:hint="eastAsia"/>
          <w:sz w:val="24"/>
        </w:rPr>
        <w:t>，并将加盖乙方公章的劳动合同复印件交甲方存档</w:t>
      </w:r>
      <w:r w:rsidRPr="00AA5ADB">
        <w:rPr>
          <w:rFonts w:ascii="宋体" w:hAnsi="宋体"/>
          <w:sz w:val="24"/>
        </w:rPr>
        <w:t>。</w:t>
      </w:r>
    </w:p>
    <w:p w14:paraId="2FD3FCFA"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第八条 派遣人员须符合以下条件：</w:t>
      </w:r>
    </w:p>
    <w:p w14:paraId="729CC06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（一）身体健康，无慢性病等不适合从事园林养护相关工作的疾病，招聘时劳务人员年龄应符合法律法规的规定；且具备从事园林养护工作所需求的劳动体力</w:t>
      </w:r>
      <w:r w:rsidRPr="00AA5ADB">
        <w:rPr>
          <w:rFonts w:ascii="宋体" w:hAnsi="宋体" w:hint="eastAsia"/>
          <w:sz w:val="24"/>
        </w:rPr>
        <w:t>；从事特殊工作的需持有国家颁发的合法有效的证件</w:t>
      </w:r>
      <w:r w:rsidRPr="00AA5ADB">
        <w:rPr>
          <w:rFonts w:ascii="宋体" w:hAnsi="宋体"/>
          <w:sz w:val="24"/>
        </w:rPr>
        <w:t>；</w:t>
      </w:r>
    </w:p>
    <w:p w14:paraId="028E61D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（二）有较好的沟通能力；</w:t>
      </w:r>
    </w:p>
    <w:p w14:paraId="2B4BA1D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（三）遵规守纪，无违法犯罪记录；</w:t>
      </w:r>
    </w:p>
    <w:p w14:paraId="0F8D5656"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（四）人员岗位根据工作实际制定招录条件，具体以甲方要求为准；</w:t>
      </w:r>
    </w:p>
    <w:p w14:paraId="3C35CA7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（五）采购人提出的其他具体要求。</w:t>
      </w:r>
    </w:p>
    <w:p w14:paraId="76A49A3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第九条 派遣人员按以下办法退出：</w:t>
      </w:r>
    </w:p>
    <w:p w14:paraId="23BDBE53"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（一）派遣人员因个人原因需调离岗位的，应提前向乙方提出申请。乙方应确保该派遣人员完成工作交接手续</w:t>
      </w:r>
      <w:r w:rsidRPr="00AA5ADB">
        <w:rPr>
          <w:rFonts w:ascii="宋体" w:hAnsi="宋体" w:hint="eastAsia"/>
          <w:sz w:val="24"/>
        </w:rPr>
        <w:t>并通知甲方</w:t>
      </w:r>
      <w:r w:rsidRPr="00AA5ADB">
        <w:rPr>
          <w:rFonts w:ascii="宋体" w:hAnsi="宋体"/>
          <w:sz w:val="24"/>
        </w:rPr>
        <w:t>后，才可调离。</w:t>
      </w:r>
    </w:p>
    <w:p w14:paraId="413B376A"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（二）有下列情形之一者，甲方可以将派遣人员退回乙方。</w:t>
      </w:r>
    </w:p>
    <w:p w14:paraId="17C9BF5E"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 xml:space="preserve">1. </w:t>
      </w:r>
      <w:r w:rsidRPr="00AA5ADB">
        <w:rPr>
          <w:rFonts w:ascii="宋体" w:hAnsi="宋体" w:hint="eastAsia"/>
          <w:sz w:val="24"/>
        </w:rPr>
        <w:t>试用期内不</w:t>
      </w:r>
      <w:r w:rsidRPr="00AA5ADB">
        <w:rPr>
          <w:rFonts w:ascii="宋体" w:hAnsi="宋体"/>
          <w:sz w:val="24"/>
        </w:rPr>
        <w:t>符合录用条件的；</w:t>
      </w:r>
    </w:p>
    <w:p w14:paraId="31BF352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2. 不能胜任工作，通过培训或者调整工作岗位仍不能胜任工作的；</w:t>
      </w:r>
    </w:p>
    <w:p w14:paraId="0F67790F"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3. 不服从甲方工作安排和管理的；</w:t>
      </w:r>
    </w:p>
    <w:p w14:paraId="0F9BDE0A"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4. 多次或严重违反甲方管理规章制度的；</w:t>
      </w:r>
    </w:p>
    <w:p w14:paraId="69A1D1D7"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5. 严重失职、营私舞弊，给甲方造成不良社会影响或严重经济损失的；</w:t>
      </w:r>
    </w:p>
    <w:p w14:paraId="7FFC0562"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6. 患病或非因工负伤，在规定的医疗期满后不能从事原工作，也不能从事由甲方另行安排的工作的；</w:t>
      </w:r>
    </w:p>
    <w:p w14:paraId="0267907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lastRenderedPageBreak/>
        <w:t>7. 被依法追究刑事责任；</w:t>
      </w:r>
    </w:p>
    <w:p w14:paraId="5A1DF57A"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8. 以欺诈、胁迫的手段或乘人之危，使派遣人员在违背真实意愿的情况下订立劳动合同的致使劳动合同无效的；</w:t>
      </w:r>
    </w:p>
    <w:p w14:paraId="4A5F37C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9. 提供派遣人员虚假或隐瞒信息，包括但不限于伪造虚假身份信息及隐瞒其他信息；</w:t>
      </w:r>
    </w:p>
    <w:p w14:paraId="41EB410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10.违反其他法律、法规相关规定的；</w:t>
      </w:r>
    </w:p>
    <w:p w14:paraId="7929A54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11. 劳动合同订立时所依据的客观情况发生重大变化，致使劳动合同无法履行，经乙方与派遣人员协商，未能就变更劳动合同内容达成协议的；</w:t>
      </w:r>
    </w:p>
    <w:p w14:paraId="4DB7179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12. 派遣人员同时与其他用人单位建立劳动关系，或由乙方同时派遣给第三方用人单位，对甲方工作造成严重影响，或经甲方提出拒不改正的。</w:t>
      </w:r>
    </w:p>
    <w:p w14:paraId="04110B0C" w14:textId="77777777" w:rsidR="007945C4" w:rsidRPr="00AA5ADB" w:rsidRDefault="007945C4" w:rsidP="007945C4">
      <w:pPr>
        <w:adjustRightInd w:val="0"/>
        <w:snapToGrid w:val="0"/>
        <w:spacing w:after="0" w:line="360" w:lineRule="auto"/>
        <w:rPr>
          <w:rFonts w:ascii="宋体" w:hAnsi="宋体" w:hint="eastAsia"/>
          <w:b/>
          <w:bCs/>
          <w:sz w:val="24"/>
        </w:rPr>
      </w:pPr>
      <w:r w:rsidRPr="00AA5ADB">
        <w:rPr>
          <w:rFonts w:ascii="宋体" w:hAnsi="宋体"/>
          <w:b/>
          <w:bCs/>
          <w:sz w:val="24"/>
        </w:rPr>
        <w:t>四、 甲方的权利和义务</w:t>
      </w:r>
    </w:p>
    <w:p w14:paraId="1CE18342"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第十条 甲方享有下列权利</w:t>
      </w:r>
    </w:p>
    <w:p w14:paraId="127541C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（一）甲方有权要求乙方按照人员条件进行招录，有权对乙方派遣的人员进行资质审核。对不符合要求的人员有权拒绝接收，有权要求乙方与劳务派遣人员签订劳动合同。</w:t>
      </w:r>
    </w:p>
    <w:p w14:paraId="37698872"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（二）甲方有权对乙方派遣人员进行管理、考核、监督</w:t>
      </w:r>
      <w:r w:rsidRPr="00AA5ADB">
        <w:rPr>
          <w:rFonts w:ascii="宋体" w:hAnsi="宋体" w:hint="eastAsia"/>
          <w:sz w:val="24"/>
        </w:rPr>
        <w:t>；并对乙方的服务成果进行验收</w:t>
      </w:r>
      <w:r w:rsidRPr="00AA5ADB">
        <w:rPr>
          <w:rFonts w:ascii="宋体" w:hAnsi="宋体"/>
          <w:sz w:val="24"/>
        </w:rPr>
        <w:t>。</w:t>
      </w:r>
    </w:p>
    <w:p w14:paraId="66A461BE"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（三）甲方有权查询、监督乙方发放人员费用和缴纳相关保险费等情况，有权要求乙方提供相关费用的缴纳凭证。</w:t>
      </w:r>
    </w:p>
    <w:p w14:paraId="4B46982E"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（四）派遣人员有本合同第九条第（二）款情况之一的，经甲方查证属实，甲方有权要求乙方进行调离。乙方须按照甲方要求重新派遣人员。</w:t>
      </w:r>
    </w:p>
    <w:p w14:paraId="6E48F49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（五）对因第八条第（二）款被调离人员，甲方有权要求乙方妥善处理调离事宜，避免纠纷。被调离人员未归还甲方财物的，甲方有权要求乙方采取措施敦促归还，否则乙方应当承担相应赔偿责任。</w:t>
      </w:r>
    </w:p>
    <w:p w14:paraId="7FDC944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（六）甲方有权要求乙方在发生突发事件或其他应急需求时，及时响应处置。</w:t>
      </w:r>
    </w:p>
    <w:p w14:paraId="4C30796C"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（七）出现以下情况，甲方有权终止合同，并要求乙方承担赔偿、补偿的法律责任：</w:t>
      </w:r>
    </w:p>
    <w:p w14:paraId="7AAF0F27"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1. 派遣人员未能按照甲方要求到岗，对甲方造成损失或不良影响。</w:t>
      </w:r>
    </w:p>
    <w:p w14:paraId="28E55317"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2. 乙方未能按照甲方要求进行派遣人员费用发放或未能按时、依规缴纳派遣人员社会保险等费用。</w:t>
      </w:r>
    </w:p>
    <w:p w14:paraId="00B1600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lastRenderedPageBreak/>
        <w:t>3. 发生工伤、意外、纠纷等情况，乙方未及时稳妥处理，或依照相关规定进行申报及理赔。发生纠纷，对甲方造成不良社会影响或经济损失的。</w:t>
      </w:r>
    </w:p>
    <w:p w14:paraId="2FBD37F2"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4. 发生包括但不限于以下责任事故：</w:t>
      </w:r>
    </w:p>
    <w:p w14:paraId="0918052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（1）被新闻单位曝光，经查属实，影响重大的；</w:t>
      </w:r>
    </w:p>
    <w:p w14:paraId="7989632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（2）各种重大政治活动及上级部门检查中，出现问题，造成严重后果的；</w:t>
      </w:r>
    </w:p>
    <w:p w14:paraId="26AE563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（3）上级领导及群众反映业务管理及服务质量有问题，经查属实，造成一定影响的；</w:t>
      </w:r>
    </w:p>
    <w:p w14:paraId="092DE894"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（4）各种重大政治活动或上级部门检查中出现问题，造成不良影响的；</w:t>
      </w:r>
    </w:p>
    <w:p w14:paraId="4140278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（5）对各种检查和群众反映的问题，在规定的期限内未能及时解决的。</w:t>
      </w:r>
    </w:p>
    <w:p w14:paraId="5538E42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5. 由于派遣人员责任或乙方责任对甲方造成重大损失的。</w:t>
      </w:r>
    </w:p>
    <w:p w14:paraId="02963113"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（八）因终止合同而给甲方造成损失的，甲方有权要求乙方进行赔偿。赔偿金额</w:t>
      </w:r>
      <w:r w:rsidRPr="00AA5ADB">
        <w:rPr>
          <w:rFonts w:ascii="宋体" w:hAnsi="宋体" w:hint="eastAsia"/>
          <w:sz w:val="24"/>
        </w:rPr>
        <w:t>以实际发生为准，无法确定金额的按</w:t>
      </w:r>
      <w:r w:rsidRPr="00AA5ADB">
        <w:rPr>
          <w:rFonts w:ascii="宋体" w:hAnsi="宋体"/>
          <w:sz w:val="24"/>
        </w:rPr>
        <w:t xml:space="preserve">合同总额 </w:t>
      </w:r>
      <w:r w:rsidRPr="00AA5ADB">
        <w:rPr>
          <w:rFonts w:ascii="宋体" w:hAnsi="宋体" w:hint="eastAsia"/>
          <w:sz w:val="24"/>
        </w:rPr>
        <w:t>20</w:t>
      </w:r>
      <w:r w:rsidRPr="00AA5ADB">
        <w:rPr>
          <w:rFonts w:ascii="宋体" w:hAnsi="宋体"/>
          <w:sz w:val="24"/>
        </w:rPr>
        <w:t>%</w:t>
      </w:r>
      <w:r w:rsidRPr="00AA5ADB">
        <w:rPr>
          <w:rFonts w:ascii="宋体" w:hAnsi="宋体" w:hint="eastAsia"/>
          <w:sz w:val="24"/>
        </w:rPr>
        <w:t>进行赔偿</w:t>
      </w:r>
      <w:r w:rsidRPr="00AA5ADB">
        <w:rPr>
          <w:rFonts w:ascii="宋体" w:hAnsi="宋体"/>
          <w:sz w:val="24"/>
        </w:rPr>
        <w:t>。同时，以合同终止日期为截止日期，如有已预付给乙方但金额超出实际发生的应支出给乙方的费用，由乙方在</w:t>
      </w:r>
      <w:r w:rsidRPr="00AA5ADB">
        <w:rPr>
          <w:rFonts w:ascii="宋体" w:hAnsi="宋体" w:hint="eastAsia"/>
          <w:sz w:val="24"/>
        </w:rPr>
        <w:t>合同终止日起</w:t>
      </w:r>
      <w:r w:rsidRPr="00AA5ADB">
        <w:rPr>
          <w:rFonts w:ascii="宋体" w:hAnsi="宋体"/>
          <w:sz w:val="24"/>
        </w:rPr>
        <w:t xml:space="preserve"> 15 日内退回甲方。由此产生的劳务纠纷等涉及派遣人员的相关事宜，由乙方负责处理并承担全部责任。</w:t>
      </w:r>
    </w:p>
    <w:p w14:paraId="56E5452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（九）因财政政策变化导致项目取消的，甲方有权终止合同。合同因此终止的，双方互不承担违约责任。</w:t>
      </w:r>
    </w:p>
    <w:p w14:paraId="349A92D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第十一条 甲方负有下列义务：</w:t>
      </w:r>
    </w:p>
    <w:p w14:paraId="28FFBF8F"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（一）甲方应支付劳务派遣费。</w:t>
      </w:r>
    </w:p>
    <w:p w14:paraId="7664A40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（二）甲方应执行国家劳动标准，依法为派遣人员提供国家规定的劳动保护和劳动安全卫生条件；如有特殊岗位的</w:t>
      </w:r>
      <w:r w:rsidRPr="00AA5ADB">
        <w:rPr>
          <w:rFonts w:ascii="宋体" w:hAnsi="宋体" w:hint="eastAsia"/>
          <w:sz w:val="24"/>
        </w:rPr>
        <w:t>应告知乙方，由乙方对其人员</w:t>
      </w:r>
      <w:r w:rsidRPr="00AA5ADB">
        <w:rPr>
          <w:rFonts w:ascii="宋体" w:hAnsi="宋体"/>
          <w:sz w:val="24"/>
        </w:rPr>
        <w:t>进行工作岗位所必需的培训。</w:t>
      </w:r>
    </w:p>
    <w:p w14:paraId="0DF624B3" w14:textId="77777777" w:rsidR="007945C4" w:rsidRPr="00AA5ADB" w:rsidRDefault="007945C4" w:rsidP="007945C4">
      <w:pPr>
        <w:adjustRightInd w:val="0"/>
        <w:snapToGrid w:val="0"/>
        <w:spacing w:after="0" w:line="360" w:lineRule="auto"/>
        <w:rPr>
          <w:rFonts w:ascii="宋体" w:hAnsi="宋体" w:hint="eastAsia"/>
          <w:b/>
          <w:bCs/>
          <w:sz w:val="24"/>
        </w:rPr>
      </w:pPr>
      <w:r w:rsidRPr="00AA5ADB">
        <w:rPr>
          <w:rFonts w:ascii="宋体" w:hAnsi="宋体"/>
          <w:b/>
          <w:bCs/>
          <w:sz w:val="24"/>
        </w:rPr>
        <w:t>五、 乙方的权利和义务</w:t>
      </w:r>
    </w:p>
    <w:p w14:paraId="36EA8D5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第十二条 乙方享有下列权利：</w:t>
      </w:r>
    </w:p>
    <w:p w14:paraId="5F3C2F4B" w14:textId="77777777" w:rsidR="007945C4" w:rsidRPr="00AA5ADB" w:rsidRDefault="007945C4" w:rsidP="007945C4">
      <w:pPr>
        <w:tabs>
          <w:tab w:val="left" w:pos="6454"/>
        </w:tabs>
        <w:adjustRightInd w:val="0"/>
        <w:snapToGrid w:val="0"/>
        <w:spacing w:after="0" w:line="360" w:lineRule="auto"/>
        <w:ind w:firstLineChars="200" w:firstLine="480"/>
        <w:rPr>
          <w:rFonts w:ascii="宋体" w:hAnsi="宋体" w:hint="eastAsia"/>
          <w:sz w:val="24"/>
        </w:rPr>
      </w:pPr>
      <w:r w:rsidRPr="00AA5ADB">
        <w:rPr>
          <w:rFonts w:ascii="宋体" w:hAnsi="宋体"/>
          <w:sz w:val="24"/>
        </w:rPr>
        <w:t>乙方有权对人员管理制度、考核办法提出建议。</w:t>
      </w:r>
      <w:r w:rsidRPr="00AA5ADB">
        <w:rPr>
          <w:rFonts w:ascii="宋体" w:hAnsi="宋体"/>
          <w:sz w:val="24"/>
        </w:rPr>
        <w:tab/>
      </w:r>
    </w:p>
    <w:p w14:paraId="22EF4C6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第十三条 乙方负有下列义务：</w:t>
      </w:r>
    </w:p>
    <w:p w14:paraId="5152E46F"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（一）乙方应确定项目负责人，并安排专人负责与甲方对接日常工作，</w:t>
      </w:r>
      <w:r w:rsidRPr="00AA5ADB">
        <w:rPr>
          <w:rFonts w:ascii="宋体" w:hAnsi="宋体" w:hint="eastAsia"/>
          <w:sz w:val="24"/>
        </w:rPr>
        <w:t>对派遣人员进行</w:t>
      </w:r>
      <w:r w:rsidRPr="00AA5ADB">
        <w:rPr>
          <w:rFonts w:ascii="宋体" w:hAnsi="宋体"/>
          <w:sz w:val="24"/>
        </w:rPr>
        <w:t>日常管理，服从甲方的工作安排。</w:t>
      </w:r>
    </w:p>
    <w:p w14:paraId="7412481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（二）乙方应根据</w:t>
      </w:r>
      <w:r w:rsidRPr="00AA5ADB">
        <w:rPr>
          <w:rFonts w:ascii="宋体" w:hAnsi="宋体" w:hint="eastAsia"/>
          <w:sz w:val="24"/>
        </w:rPr>
        <w:t>双方认可的</w:t>
      </w:r>
      <w:r w:rsidRPr="00AA5ADB">
        <w:rPr>
          <w:rFonts w:ascii="宋体" w:hAnsi="宋体"/>
          <w:sz w:val="24"/>
        </w:rPr>
        <w:t>派遣人员名单进行派遣。</w:t>
      </w:r>
    </w:p>
    <w:p w14:paraId="7C63BAE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（三）乙方依法承担用人单位义务，乙方应按照《劳动合同法》规定，与派</w:t>
      </w:r>
      <w:r w:rsidRPr="00AA5ADB">
        <w:rPr>
          <w:rFonts w:ascii="宋体" w:hAnsi="宋体"/>
          <w:sz w:val="24"/>
        </w:rPr>
        <w:lastRenderedPageBreak/>
        <w:t>遣人员及时签订劳动合同并按时足额申报缴纳社会保险费。入职人员社会保险须在签订劳动合同后一个月内办理。</w:t>
      </w:r>
    </w:p>
    <w:p w14:paraId="1905D3D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（四）乙方</w:t>
      </w:r>
      <w:r w:rsidRPr="00AA5ADB">
        <w:rPr>
          <w:rFonts w:ascii="宋体" w:hAnsi="宋体" w:hint="eastAsia"/>
          <w:sz w:val="24"/>
        </w:rPr>
        <w:t>须</w:t>
      </w:r>
      <w:r w:rsidRPr="00AA5ADB">
        <w:rPr>
          <w:rFonts w:ascii="宋体" w:hAnsi="宋体"/>
          <w:sz w:val="24"/>
        </w:rPr>
        <w:t>制定《保密责任书》或保密补充条款等相关材料，并与派遣人员签订，作为劳动合同不可分割的组成部分。</w:t>
      </w:r>
    </w:p>
    <w:p w14:paraId="0F9B8657"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（五）乙方</w:t>
      </w:r>
      <w:r w:rsidRPr="00AA5ADB">
        <w:rPr>
          <w:rFonts w:ascii="宋体" w:hAnsi="宋体" w:hint="eastAsia"/>
          <w:sz w:val="24"/>
        </w:rPr>
        <w:t>须</w:t>
      </w:r>
      <w:r w:rsidRPr="00AA5ADB">
        <w:rPr>
          <w:rFonts w:ascii="宋体" w:hAnsi="宋体"/>
          <w:sz w:val="24"/>
        </w:rPr>
        <w:t>制定派遣人员管理方案，做好派遣人员集中管理、教育培训、安全管理等。教育派遣人员遵守国家法律、法规和项目管理制度及工作纪律。</w:t>
      </w:r>
    </w:p>
    <w:p w14:paraId="5C7D7EC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（六）乙方应接受甲方对派遣人员的管理、考核、监督以及对工作岗位的安排及调整，确保派遣人员在项目管理制度下工作。</w:t>
      </w:r>
    </w:p>
    <w:p w14:paraId="5575D44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（七）乙方应按时发放派遣人员费用，办理社会保险等。同时，乙方负责办理派遣人员在甲方工作期间各项社会保险的申报、申领、保险关系转移、理赔等手续。</w:t>
      </w:r>
    </w:p>
    <w:p w14:paraId="245DEA9C"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（八）乙方应负责做好派遣人员人事档案的建立、存档、保管等工作。</w:t>
      </w:r>
    </w:p>
    <w:p w14:paraId="41FE2057"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（九）乙方应负责派遣人员工伤、纠纷、意外等情况的妥善处理，避免造成甲方损失，维护项目正常运行。</w:t>
      </w:r>
    </w:p>
    <w:p w14:paraId="4D2B6FE3"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1. 乙方应遵守有关安全生产和职业病防治的法律法规，预防工伤、纠纷等事故的发生，做好相关安全宣传教育工作。</w:t>
      </w:r>
    </w:p>
    <w:p w14:paraId="16703FD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2. 派遣人员发生工伤事故的，乙方负责全部善后处理工作及申报工伤手续，按照《工伤保险条例》等相关程序进行申报和理赔，支付除社会保险机构按政策规定支付金额以外的部分。</w:t>
      </w:r>
    </w:p>
    <w:p w14:paraId="6B4DF5E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3. 乙方负责处理派遣人员突发事件（非因工负伤、死亡、交通事故、治安案件、刑事案件等）及善后事宜，并承担相应责任。</w:t>
      </w:r>
    </w:p>
    <w:p w14:paraId="28E017E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4. 乙方负责处理与派遣人员相关的劳动争议，参加诉讼仲裁活动，并承担因此产生的费用。</w:t>
      </w:r>
    </w:p>
    <w:p w14:paraId="3801E98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（十）派遣人员发生患病、负伤、死亡等其他重大意外变故时，乙方应对本人及其家属进行慰问，协助其处理家庭及个人问题，确保派遣人员向甲方提供良好服务。</w:t>
      </w:r>
    </w:p>
    <w:p w14:paraId="3C6906D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（十一）因派遣人员故意或过失造成甲方经济损失的，乙方应赔偿甲方经济损失。</w:t>
      </w:r>
    </w:p>
    <w:p w14:paraId="2437FFF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（十二）因乙方</w:t>
      </w:r>
      <w:r w:rsidRPr="00AA5ADB">
        <w:rPr>
          <w:rFonts w:ascii="宋体" w:hAnsi="宋体" w:hint="eastAsia"/>
          <w:sz w:val="24"/>
        </w:rPr>
        <w:t>派遣人员</w:t>
      </w:r>
      <w:r w:rsidRPr="00AA5ADB">
        <w:rPr>
          <w:rFonts w:ascii="宋体" w:hAnsi="宋体"/>
          <w:sz w:val="24"/>
        </w:rPr>
        <w:t>故意或过失导致甲方造成经济损失并终止合同的，乙方应赔偿甲方经济损失。</w:t>
      </w:r>
    </w:p>
    <w:p w14:paraId="1363270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lastRenderedPageBreak/>
        <w:t>（十三）乙方有调整派遣人员用工建议权，同时乙方应及时消除、化解派遣人员工作及生活中存在的不安全隐患并向甲方提出情况汇报及改进建议。</w:t>
      </w:r>
    </w:p>
    <w:p w14:paraId="5DDD2D4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十四）乙方承诺并确认乙方及乙方人员具有实施本合同约定事项的必备的相关资质、许可和证照，包括《劳务派遣经营许可证》。在本合同有效期限内，乙方行政许可有效期未延续或者《劳务派遣经营许可证》被撤销、吊销的，乙方负责处理派遣人员相关劳动关系。因乙方或乙方工作人员缺少相应资质、许可和证照导致甲方因此产生的一切损失及遭受的行政处罚，均由乙方承担。</w:t>
      </w:r>
    </w:p>
    <w:p w14:paraId="091DFE2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（十五）完成甲方指派的其他相关工作。</w:t>
      </w:r>
    </w:p>
    <w:p w14:paraId="5EAC6C25" w14:textId="77777777" w:rsidR="007945C4" w:rsidRPr="00AA5ADB" w:rsidRDefault="007945C4" w:rsidP="007945C4">
      <w:pPr>
        <w:adjustRightInd w:val="0"/>
        <w:snapToGrid w:val="0"/>
        <w:spacing w:after="0" w:line="360" w:lineRule="auto"/>
        <w:rPr>
          <w:rFonts w:ascii="宋体" w:hAnsi="宋体" w:hint="eastAsia"/>
          <w:b/>
          <w:bCs/>
          <w:sz w:val="24"/>
        </w:rPr>
      </w:pPr>
      <w:r w:rsidRPr="00AA5ADB">
        <w:rPr>
          <w:rFonts w:ascii="宋体" w:hAnsi="宋体"/>
          <w:b/>
          <w:bCs/>
          <w:sz w:val="24"/>
        </w:rPr>
        <w:t>六、 合同变更、解除、终止</w:t>
      </w:r>
    </w:p>
    <w:p w14:paraId="17BDADF2"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第十四条 甲乙双方应共同遵守本合同的各项条款。除非依据本合同第十条第（七）款，在合同履行期间，未经对方同意，任何一方不得变更或解除本合同；若一方因国家重大政策改变或不可抗力等因素不能履行合同，应及时通知对方，双方通过协商，对合同进行变更或解除。</w:t>
      </w:r>
    </w:p>
    <w:p w14:paraId="62C6E2F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第十五条 因乙方原因造成甲方终止本合同的，或乙方拒绝履行合同导致合同终止，乙方</w:t>
      </w:r>
      <w:r w:rsidRPr="00AA5ADB">
        <w:rPr>
          <w:rFonts w:ascii="宋体" w:hAnsi="宋体" w:hint="eastAsia"/>
          <w:sz w:val="24"/>
        </w:rPr>
        <w:t>构成违约，应向甲方支付合同总金额的20%违约金，因此给甲方造成损失的须承担赔偿责任。</w:t>
      </w:r>
    </w:p>
    <w:p w14:paraId="02FE3DEE"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第十六条 本合同在派遣期限届满时即终止。</w:t>
      </w:r>
    </w:p>
    <w:p w14:paraId="6E9A9445" w14:textId="77777777" w:rsidR="007945C4" w:rsidRPr="00AA5ADB" w:rsidRDefault="007945C4" w:rsidP="007945C4">
      <w:pPr>
        <w:adjustRightInd w:val="0"/>
        <w:snapToGrid w:val="0"/>
        <w:spacing w:after="0" w:line="360" w:lineRule="auto"/>
        <w:rPr>
          <w:rFonts w:ascii="宋体" w:hAnsi="宋体" w:cs="黑体" w:hint="eastAsia"/>
          <w:b/>
          <w:bCs/>
          <w:sz w:val="24"/>
        </w:rPr>
      </w:pPr>
      <w:r w:rsidRPr="00AA5ADB">
        <w:rPr>
          <w:rFonts w:ascii="宋体" w:hAnsi="宋体" w:hint="eastAsia"/>
          <w:b/>
          <w:bCs/>
          <w:sz w:val="24"/>
        </w:rPr>
        <w:t>七</w:t>
      </w:r>
      <w:r w:rsidRPr="00AA5ADB">
        <w:rPr>
          <w:rFonts w:ascii="宋体" w:hAnsi="宋体"/>
          <w:b/>
          <w:bCs/>
          <w:sz w:val="24"/>
        </w:rPr>
        <w:t>、</w:t>
      </w:r>
      <w:r w:rsidRPr="00AA5ADB">
        <w:rPr>
          <w:rFonts w:ascii="宋体" w:hAnsi="宋体" w:hint="eastAsia"/>
          <w:b/>
          <w:bCs/>
          <w:sz w:val="24"/>
        </w:rPr>
        <w:t xml:space="preserve"> </w:t>
      </w:r>
      <w:r w:rsidRPr="00AA5ADB">
        <w:rPr>
          <w:rFonts w:ascii="宋体" w:hAnsi="宋体" w:cs="黑体"/>
          <w:b/>
          <w:bCs/>
          <w:sz w:val="24"/>
        </w:rPr>
        <w:t>安全生产及环境保护</w:t>
      </w:r>
    </w:p>
    <w:p w14:paraId="3B371FD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w:t>
      </w:r>
      <w:r w:rsidRPr="00AA5ADB">
        <w:rPr>
          <w:rFonts w:ascii="宋体" w:hAnsi="宋体" w:hint="eastAsia"/>
          <w:sz w:val="24"/>
        </w:rPr>
        <w:t>七</w:t>
      </w:r>
      <w:r w:rsidRPr="00AA5ADB">
        <w:rPr>
          <w:rFonts w:ascii="宋体" w:hAnsi="宋体"/>
          <w:sz w:val="24"/>
        </w:rPr>
        <w:t>条</w:t>
      </w:r>
      <w:r w:rsidRPr="00AA5ADB">
        <w:rPr>
          <w:rFonts w:ascii="宋体" w:hAnsi="宋体" w:hint="eastAsia"/>
          <w:sz w:val="24"/>
        </w:rPr>
        <w:t xml:space="preserve"> </w:t>
      </w:r>
      <w:r w:rsidRPr="00AA5ADB">
        <w:rPr>
          <w:rFonts w:ascii="宋体" w:hAnsi="宋体"/>
          <w:sz w:val="24"/>
        </w:rPr>
        <w:t>安全责任</w:t>
      </w:r>
    </w:p>
    <w:p w14:paraId="4CCD66ED"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在</w:t>
      </w:r>
      <w:r w:rsidRPr="00AA5ADB">
        <w:rPr>
          <w:rFonts w:ascii="宋体" w:hAnsi="宋体" w:hint="eastAsia"/>
          <w:sz w:val="24"/>
        </w:rPr>
        <w:t>服务</w:t>
      </w:r>
      <w:r w:rsidRPr="00AA5ADB">
        <w:rPr>
          <w:rFonts w:ascii="宋体" w:hAnsi="宋体"/>
          <w:sz w:val="24"/>
        </w:rPr>
        <w:t>期间，乙方应当严格遵守国家、北京市和行业主管部门有关安全生产作业的法律、法规、规章、管理制度，制定合理可行的安全操作规程，建立全面系统的安全监督检查制度，并随时接受甲方和行业主管部门的安全检查人员实施的安全监督检查。乙方应采取行之有效的安全保障措施，消除安全隐患。由于乙方安全措施不力造成事故的责任和因此发生的费用，由乙方承担。</w:t>
      </w:r>
    </w:p>
    <w:p w14:paraId="7EF27A8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乙方应对其</w:t>
      </w:r>
      <w:r w:rsidRPr="00AA5ADB">
        <w:rPr>
          <w:rFonts w:ascii="宋体" w:hAnsi="宋体" w:hint="eastAsia"/>
          <w:sz w:val="24"/>
        </w:rPr>
        <w:t>派遣</w:t>
      </w:r>
      <w:r w:rsidRPr="00AA5ADB">
        <w:rPr>
          <w:rFonts w:ascii="宋体" w:hAnsi="宋体"/>
          <w:sz w:val="24"/>
        </w:rPr>
        <w:t>的所有工作人员进行安全教育，在进行风险作业时须落实相应措施，并由安全员监督指导。</w:t>
      </w:r>
    </w:p>
    <w:p w14:paraId="37542EA4" w14:textId="77777777" w:rsidR="007945C4" w:rsidRPr="00AA5ADB" w:rsidRDefault="007945C4" w:rsidP="00292A96">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w:t>
      </w:r>
      <w:r w:rsidRPr="00AA5ADB">
        <w:rPr>
          <w:rFonts w:ascii="宋体" w:hAnsi="宋体" w:hint="eastAsia"/>
          <w:sz w:val="24"/>
        </w:rPr>
        <w:t>八</w:t>
      </w:r>
      <w:r w:rsidRPr="00AA5ADB">
        <w:rPr>
          <w:rFonts w:ascii="宋体" w:hAnsi="宋体"/>
          <w:sz w:val="24"/>
        </w:rPr>
        <w:t>条</w:t>
      </w:r>
      <w:r w:rsidRPr="00AA5ADB">
        <w:rPr>
          <w:rFonts w:ascii="宋体" w:hAnsi="宋体" w:hint="eastAsia"/>
          <w:sz w:val="24"/>
        </w:rPr>
        <w:t xml:space="preserve"> </w:t>
      </w:r>
      <w:r w:rsidRPr="00AA5ADB">
        <w:rPr>
          <w:rFonts w:ascii="宋体" w:hAnsi="宋体"/>
          <w:sz w:val="24"/>
        </w:rPr>
        <w:t>安全防范</w:t>
      </w:r>
    </w:p>
    <w:p w14:paraId="338E2511"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乙方在从事喷洒农药、控制有害生物、修剪树木、修理设施、清理道路或水体、防汛等工作时必须采取相应的安全防护措施，</w:t>
      </w:r>
      <w:r w:rsidRPr="00AA5ADB">
        <w:rPr>
          <w:rFonts w:ascii="宋体" w:hAnsi="宋体" w:hint="eastAsia"/>
          <w:sz w:val="24"/>
        </w:rPr>
        <w:t>并要求工作人员穿戴安全防护设备，</w:t>
      </w:r>
      <w:r w:rsidRPr="00AA5ADB">
        <w:rPr>
          <w:rFonts w:ascii="宋体" w:hAnsi="宋体"/>
          <w:sz w:val="24"/>
        </w:rPr>
        <w:t>除双方另有约定外，安全防护费用由乙方自行承担。</w:t>
      </w:r>
      <w:r w:rsidRPr="00AA5ADB">
        <w:rPr>
          <w:rFonts w:ascii="宋体" w:hAnsi="宋体" w:hint="eastAsia"/>
          <w:sz w:val="24"/>
        </w:rPr>
        <w:t>如因乙方原因造成人</w:t>
      </w:r>
      <w:r w:rsidRPr="00AA5ADB">
        <w:rPr>
          <w:rFonts w:ascii="宋体" w:hAnsi="宋体" w:hint="eastAsia"/>
          <w:sz w:val="24"/>
        </w:rPr>
        <w:lastRenderedPageBreak/>
        <w:t>员发生安全事故的，由乙方承担全部责任。</w:t>
      </w:r>
    </w:p>
    <w:p w14:paraId="6F30CEB2" w14:textId="77777777" w:rsidR="007945C4" w:rsidRPr="00AA5ADB" w:rsidRDefault="007945C4" w:rsidP="007945C4">
      <w:pPr>
        <w:adjustRightInd w:val="0"/>
        <w:snapToGrid w:val="0"/>
        <w:spacing w:after="0" w:line="360" w:lineRule="auto"/>
        <w:rPr>
          <w:rFonts w:ascii="宋体" w:hAnsi="宋体" w:hint="eastAsia"/>
          <w:b/>
          <w:bCs/>
          <w:sz w:val="24"/>
        </w:rPr>
      </w:pPr>
      <w:r w:rsidRPr="00AA5ADB">
        <w:rPr>
          <w:rFonts w:ascii="宋体" w:hAnsi="宋体" w:hint="eastAsia"/>
          <w:b/>
          <w:bCs/>
          <w:sz w:val="24"/>
        </w:rPr>
        <w:t>八</w:t>
      </w:r>
      <w:r w:rsidRPr="00AA5ADB">
        <w:rPr>
          <w:rFonts w:ascii="宋体" w:hAnsi="宋体"/>
          <w:b/>
          <w:bCs/>
          <w:sz w:val="24"/>
        </w:rPr>
        <w:t>、 其他事项</w:t>
      </w:r>
    </w:p>
    <w:p w14:paraId="3E76747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第十</w:t>
      </w:r>
      <w:r w:rsidRPr="00AA5ADB">
        <w:rPr>
          <w:rFonts w:ascii="宋体" w:hAnsi="宋体" w:hint="eastAsia"/>
          <w:sz w:val="24"/>
        </w:rPr>
        <w:t>九</w:t>
      </w:r>
      <w:r w:rsidRPr="00AA5ADB">
        <w:rPr>
          <w:rFonts w:ascii="宋体" w:hAnsi="宋体"/>
          <w:sz w:val="24"/>
        </w:rPr>
        <w:t>条 劳务派遣人员数量及资金以</w:t>
      </w:r>
      <w:r w:rsidRPr="00AA5ADB">
        <w:rPr>
          <w:rFonts w:ascii="宋体" w:hAnsi="宋体" w:hint="eastAsia"/>
          <w:sz w:val="24"/>
        </w:rPr>
        <w:t>实际发生</w:t>
      </w:r>
      <w:r w:rsidRPr="00AA5ADB">
        <w:rPr>
          <w:rFonts w:ascii="宋体" w:hAnsi="宋体"/>
          <w:sz w:val="24"/>
        </w:rPr>
        <w:t>为准。</w:t>
      </w:r>
    </w:p>
    <w:p w14:paraId="615F693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w:t>
      </w:r>
      <w:r w:rsidRPr="00AA5ADB">
        <w:rPr>
          <w:rFonts w:ascii="宋体" w:hAnsi="宋体" w:hint="eastAsia"/>
          <w:sz w:val="24"/>
        </w:rPr>
        <w:t>二十</w:t>
      </w:r>
      <w:r w:rsidRPr="00AA5ADB">
        <w:rPr>
          <w:rFonts w:ascii="宋体" w:hAnsi="宋体"/>
          <w:sz w:val="24"/>
        </w:rPr>
        <w:t>条 本合同履行过程中，合同有关内容如与国家新颁布的法律、法规和劳动保障政策不一致，按新的法律法规政策执行。</w:t>
      </w:r>
    </w:p>
    <w:p w14:paraId="2454A80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w:t>
      </w:r>
      <w:r w:rsidRPr="00AA5ADB">
        <w:rPr>
          <w:rFonts w:ascii="宋体" w:hAnsi="宋体" w:hint="eastAsia"/>
          <w:sz w:val="24"/>
        </w:rPr>
        <w:t>二十一</w:t>
      </w:r>
      <w:r w:rsidRPr="00AA5ADB">
        <w:rPr>
          <w:rFonts w:ascii="宋体" w:hAnsi="宋体"/>
          <w:sz w:val="24"/>
        </w:rPr>
        <w:t>条 本合同履行中相关问题的处理：</w:t>
      </w:r>
    </w:p>
    <w:p w14:paraId="5EBF7CE5"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本合同履行过程中，若甲乙双方或一方变更名称、法定代表人或者主要负责人、投资人等事项，不影响本合同履行；若甲乙双方或一方发生合并或分立等情况，本合同继续有效，由承继单位继续履行。</w:t>
      </w:r>
    </w:p>
    <w:p w14:paraId="7327414B"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涉及劳务派遣人员切身利益的条款内容变更时，双方应当协商一致，以书面方式变更本合同。</w:t>
      </w:r>
    </w:p>
    <w:p w14:paraId="4400CDDC"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本协议签订后双方可通过书面文件增加、续聘、更换劳务派遣人员；除非有特别约定，增加、续聘、更换后的劳务派遣人员继续适用本协议约定。</w:t>
      </w:r>
    </w:p>
    <w:p w14:paraId="6DE65540"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第二十</w:t>
      </w:r>
      <w:r w:rsidRPr="00AA5ADB">
        <w:rPr>
          <w:rFonts w:ascii="宋体" w:hAnsi="宋体" w:hint="eastAsia"/>
          <w:sz w:val="24"/>
        </w:rPr>
        <w:t>二</w:t>
      </w:r>
      <w:r w:rsidRPr="00AA5ADB">
        <w:rPr>
          <w:rFonts w:ascii="宋体" w:hAnsi="宋体"/>
          <w:sz w:val="24"/>
        </w:rPr>
        <w:t>条 本合同未尽事宜由甲乙双方协商一致后书面约定。</w:t>
      </w:r>
    </w:p>
    <w:p w14:paraId="38615A68"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第二十</w:t>
      </w:r>
      <w:r w:rsidRPr="00AA5ADB">
        <w:rPr>
          <w:rFonts w:ascii="宋体" w:hAnsi="宋体" w:hint="eastAsia"/>
          <w:sz w:val="24"/>
        </w:rPr>
        <w:t>三</w:t>
      </w:r>
      <w:r w:rsidRPr="00AA5ADB">
        <w:rPr>
          <w:rFonts w:ascii="宋体" w:hAnsi="宋体"/>
          <w:sz w:val="24"/>
        </w:rPr>
        <w:t>条 本合同一式肆份，甲乙双方各执贰份，双方签字盖章后生效，均具有同等法律效力。</w:t>
      </w:r>
    </w:p>
    <w:p w14:paraId="09D61FD3"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第二十</w:t>
      </w:r>
      <w:r w:rsidRPr="00AA5ADB">
        <w:rPr>
          <w:rFonts w:ascii="宋体" w:hAnsi="宋体" w:hint="eastAsia"/>
          <w:sz w:val="24"/>
        </w:rPr>
        <w:t>四</w:t>
      </w:r>
      <w:r w:rsidRPr="00AA5ADB">
        <w:rPr>
          <w:rFonts w:ascii="宋体" w:hAnsi="宋体"/>
          <w:sz w:val="24"/>
        </w:rPr>
        <w:t>条 本合同解释权归甲方所有。</w:t>
      </w:r>
    </w:p>
    <w:p w14:paraId="768FA589"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第二十</w:t>
      </w:r>
      <w:r w:rsidRPr="00AA5ADB">
        <w:rPr>
          <w:rFonts w:ascii="宋体" w:hAnsi="宋体" w:hint="eastAsia"/>
          <w:sz w:val="24"/>
        </w:rPr>
        <w:t>五</w:t>
      </w:r>
      <w:r w:rsidRPr="00AA5ADB">
        <w:rPr>
          <w:rFonts w:ascii="宋体" w:hAnsi="宋体"/>
          <w:sz w:val="24"/>
        </w:rPr>
        <w:t>条 甲、乙双方对本协议若有争议，应本着友好协商的原则加以解决，如协商不成，向甲方住所地人民法院提起诉讼。</w:t>
      </w:r>
    </w:p>
    <w:p w14:paraId="7FCE6856" w14:textId="77777777" w:rsidR="007945C4" w:rsidRPr="00AA5ADB" w:rsidRDefault="007945C4" w:rsidP="007945C4">
      <w:pPr>
        <w:adjustRightInd w:val="0"/>
        <w:snapToGrid w:val="0"/>
        <w:spacing w:after="0" w:line="360" w:lineRule="auto"/>
        <w:ind w:firstLineChars="200" w:firstLine="480"/>
        <w:rPr>
          <w:rFonts w:ascii="宋体" w:hAnsi="宋体" w:hint="eastAsia"/>
          <w:sz w:val="24"/>
        </w:rPr>
      </w:pPr>
      <w:r w:rsidRPr="00AA5ADB">
        <w:rPr>
          <w:rFonts w:ascii="宋体" w:hAnsi="宋体"/>
          <w:sz w:val="24"/>
        </w:rPr>
        <w:t>（以下无正文）</w:t>
      </w:r>
    </w:p>
    <w:p w14:paraId="2C8596EA" w14:textId="77777777" w:rsidR="007945C4" w:rsidRPr="00AA5ADB" w:rsidRDefault="007945C4" w:rsidP="007945C4">
      <w:pPr>
        <w:adjustRightInd w:val="0"/>
        <w:snapToGrid w:val="0"/>
        <w:spacing w:after="0" w:line="360" w:lineRule="auto"/>
        <w:ind w:firstLineChars="112" w:firstLine="269"/>
        <w:rPr>
          <w:rFonts w:ascii="宋体" w:hAnsi="宋体" w:hint="eastAsia"/>
          <w:sz w:val="24"/>
        </w:rPr>
      </w:pPr>
    </w:p>
    <w:p w14:paraId="1BFB6999" w14:textId="77777777" w:rsidR="007945C4" w:rsidRPr="00AA5ADB" w:rsidRDefault="007945C4" w:rsidP="007945C4">
      <w:pPr>
        <w:adjustRightInd w:val="0"/>
        <w:snapToGrid w:val="0"/>
        <w:spacing w:after="0" w:line="360" w:lineRule="auto"/>
        <w:ind w:firstLineChars="112" w:firstLine="269"/>
        <w:rPr>
          <w:rFonts w:ascii="宋体" w:hAnsi="宋体" w:hint="eastAsia"/>
          <w:sz w:val="24"/>
        </w:rPr>
      </w:pPr>
      <w:r w:rsidRPr="00AA5ADB">
        <w:rPr>
          <w:rFonts w:ascii="宋体" w:hAnsi="宋体"/>
          <w:sz w:val="24"/>
        </w:rPr>
        <w:t>甲方（盖章）                      乙方（盖章）</w:t>
      </w:r>
    </w:p>
    <w:p w14:paraId="170EDD37" w14:textId="77777777" w:rsidR="007945C4" w:rsidRPr="00AA5ADB" w:rsidRDefault="007945C4" w:rsidP="007945C4">
      <w:pPr>
        <w:adjustRightInd w:val="0"/>
        <w:snapToGrid w:val="0"/>
        <w:spacing w:after="0" w:line="360" w:lineRule="auto"/>
        <w:rPr>
          <w:rFonts w:ascii="宋体" w:hAnsi="宋体" w:hint="eastAsia"/>
          <w:sz w:val="24"/>
        </w:rPr>
      </w:pPr>
    </w:p>
    <w:p w14:paraId="30493729" w14:textId="77777777" w:rsidR="007945C4" w:rsidRPr="00AA5ADB" w:rsidRDefault="007945C4" w:rsidP="007945C4">
      <w:pPr>
        <w:tabs>
          <w:tab w:val="left" w:pos="6300"/>
        </w:tabs>
        <w:adjustRightInd w:val="0"/>
        <w:snapToGrid w:val="0"/>
        <w:spacing w:after="0" w:line="360" w:lineRule="auto"/>
        <w:ind w:firstLineChars="112" w:firstLine="269"/>
        <w:rPr>
          <w:rFonts w:ascii="宋体" w:hAnsi="宋体" w:hint="eastAsia"/>
          <w:sz w:val="24"/>
        </w:rPr>
      </w:pPr>
      <w:r w:rsidRPr="00AA5ADB">
        <w:rPr>
          <w:rFonts w:ascii="宋体" w:hAnsi="宋体"/>
          <w:sz w:val="24"/>
        </w:rPr>
        <w:t>法人或其授权委托人：              法人或其授权委托人：</w:t>
      </w:r>
    </w:p>
    <w:p w14:paraId="03D5F1DF" w14:textId="77777777" w:rsidR="007945C4" w:rsidRPr="00AA5ADB" w:rsidRDefault="007945C4" w:rsidP="007945C4">
      <w:pPr>
        <w:tabs>
          <w:tab w:val="left" w:pos="6300"/>
        </w:tabs>
        <w:adjustRightInd w:val="0"/>
        <w:snapToGrid w:val="0"/>
        <w:spacing w:after="0" w:line="360" w:lineRule="auto"/>
        <w:ind w:firstLineChars="112" w:firstLine="269"/>
        <w:rPr>
          <w:rFonts w:ascii="宋体" w:hAnsi="宋体" w:hint="eastAsia"/>
          <w:sz w:val="24"/>
        </w:rPr>
      </w:pPr>
    </w:p>
    <w:p w14:paraId="41ACA08C" w14:textId="77777777" w:rsidR="007945C4" w:rsidRPr="00AA5ADB" w:rsidRDefault="007945C4" w:rsidP="007945C4">
      <w:pPr>
        <w:tabs>
          <w:tab w:val="left" w:pos="6300"/>
        </w:tabs>
        <w:adjustRightInd w:val="0"/>
        <w:snapToGrid w:val="0"/>
        <w:spacing w:after="0" w:line="360" w:lineRule="auto"/>
        <w:ind w:firstLineChars="112" w:firstLine="269"/>
        <w:rPr>
          <w:rFonts w:ascii="宋体" w:hAnsi="宋体" w:hint="eastAsia"/>
          <w:sz w:val="24"/>
        </w:rPr>
      </w:pPr>
      <w:r w:rsidRPr="00AA5ADB">
        <w:rPr>
          <w:rFonts w:ascii="宋体" w:hAnsi="宋体"/>
          <w:sz w:val="24"/>
        </w:rPr>
        <w:t>联系电话：                        联系电话：</w:t>
      </w:r>
    </w:p>
    <w:p w14:paraId="1697FEF7" w14:textId="77777777" w:rsidR="007945C4" w:rsidRPr="00AA5ADB" w:rsidRDefault="007945C4" w:rsidP="007945C4">
      <w:pPr>
        <w:adjustRightInd w:val="0"/>
        <w:snapToGrid w:val="0"/>
        <w:spacing w:after="0" w:line="360" w:lineRule="auto"/>
        <w:ind w:firstLine="570"/>
        <w:rPr>
          <w:rFonts w:ascii="宋体" w:hAnsi="宋体" w:hint="eastAsia"/>
          <w:sz w:val="24"/>
        </w:rPr>
      </w:pPr>
    </w:p>
    <w:p w14:paraId="601D16FB" w14:textId="77777777" w:rsidR="007945C4" w:rsidRPr="00AA5ADB" w:rsidRDefault="007945C4" w:rsidP="007945C4">
      <w:pPr>
        <w:tabs>
          <w:tab w:val="left" w:pos="6300"/>
        </w:tabs>
        <w:adjustRightInd w:val="0"/>
        <w:snapToGrid w:val="0"/>
        <w:spacing w:after="0" w:line="360" w:lineRule="auto"/>
        <w:ind w:right="320" w:firstLineChars="512" w:firstLine="1229"/>
        <w:rPr>
          <w:rFonts w:ascii="等线" w:eastAsia="等线" w:hAnsi="等线" w:hint="eastAsia"/>
          <w:sz w:val="22"/>
          <w14:ligatures w14:val="standardContextual"/>
        </w:rPr>
      </w:pPr>
      <w:r w:rsidRPr="00AA5ADB">
        <w:rPr>
          <w:rFonts w:ascii="宋体" w:hAnsi="宋体"/>
          <w:sz w:val="24"/>
        </w:rPr>
        <w:t>年　　月　　日　　　　　　　　　年　　月　　日</w:t>
      </w:r>
    </w:p>
    <w:p w14:paraId="352D5C12" w14:textId="77777777" w:rsidR="00D527C5" w:rsidRPr="00AA5ADB" w:rsidRDefault="00D527C5">
      <w:pPr>
        <w:tabs>
          <w:tab w:val="left" w:pos="900"/>
          <w:tab w:val="left" w:pos="1080"/>
        </w:tabs>
        <w:snapToGrid w:val="0"/>
        <w:spacing w:line="360" w:lineRule="auto"/>
        <w:rPr>
          <w:kern w:val="0"/>
          <w:sz w:val="18"/>
          <w:szCs w:val="18"/>
        </w:rPr>
      </w:pPr>
    </w:p>
    <w:p w14:paraId="7F1E099D" w14:textId="77777777" w:rsidR="00F83448" w:rsidRPr="00AA5ADB" w:rsidRDefault="00F83448">
      <w:pPr>
        <w:widowControl/>
        <w:jc w:val="left"/>
        <w:rPr>
          <w:b/>
          <w:sz w:val="36"/>
          <w:szCs w:val="36"/>
        </w:rPr>
        <w:sectPr w:rsidR="00F83448" w:rsidRPr="00AA5ADB">
          <w:pgSz w:w="11907" w:h="16840"/>
          <w:pgMar w:top="1440" w:right="1800" w:bottom="1440" w:left="1800" w:header="851" w:footer="851" w:gutter="0"/>
          <w:cols w:space="720"/>
          <w:docGrid w:linePitch="462"/>
        </w:sectPr>
      </w:pPr>
    </w:p>
    <w:p w14:paraId="039BD703" w14:textId="77777777" w:rsidR="00D527C5" w:rsidRPr="00AA5ADB" w:rsidRDefault="00000000">
      <w:pPr>
        <w:spacing w:line="360" w:lineRule="auto"/>
        <w:jc w:val="center"/>
        <w:outlineLvl w:val="0"/>
        <w:rPr>
          <w:b/>
          <w:sz w:val="36"/>
          <w:szCs w:val="36"/>
        </w:rPr>
      </w:pPr>
      <w:bookmarkStart w:id="825" w:name="_Toc99301426"/>
      <w:r w:rsidRPr="00AA5ADB">
        <w:rPr>
          <w:b/>
          <w:sz w:val="36"/>
          <w:szCs w:val="36"/>
        </w:rPr>
        <w:lastRenderedPageBreak/>
        <w:t>第七章</w:t>
      </w:r>
      <w:r w:rsidRPr="00AA5ADB">
        <w:rPr>
          <w:b/>
          <w:sz w:val="36"/>
          <w:szCs w:val="36"/>
        </w:rPr>
        <w:t xml:space="preserve">   </w:t>
      </w:r>
      <w:r w:rsidRPr="00AA5ADB">
        <w:rPr>
          <w:b/>
          <w:sz w:val="36"/>
          <w:szCs w:val="36"/>
        </w:rPr>
        <w:t>投标文件格式</w:t>
      </w:r>
      <w:bookmarkEnd w:id="825"/>
    </w:p>
    <w:p w14:paraId="0C943116" w14:textId="77777777" w:rsidR="00D527C5" w:rsidRPr="00AA5ADB" w:rsidRDefault="00000000">
      <w:pPr>
        <w:tabs>
          <w:tab w:val="left" w:pos="900"/>
          <w:tab w:val="left" w:pos="1980"/>
        </w:tabs>
        <w:snapToGrid w:val="0"/>
        <w:spacing w:line="360" w:lineRule="auto"/>
        <w:ind w:left="142"/>
        <w:rPr>
          <w:sz w:val="24"/>
        </w:rPr>
      </w:pPr>
      <w:r w:rsidRPr="00AA5ADB">
        <w:rPr>
          <w:b/>
          <w:sz w:val="24"/>
        </w:rPr>
        <w:t>投标人编制文件须知</w:t>
      </w:r>
    </w:p>
    <w:p w14:paraId="2C2BC5CD" w14:textId="77777777" w:rsidR="00D527C5" w:rsidRPr="00AA5ADB" w:rsidRDefault="00000000">
      <w:pPr>
        <w:tabs>
          <w:tab w:val="left" w:pos="900"/>
          <w:tab w:val="left" w:pos="1980"/>
        </w:tabs>
        <w:snapToGrid w:val="0"/>
        <w:spacing w:line="360" w:lineRule="auto"/>
        <w:ind w:left="142"/>
        <w:rPr>
          <w:sz w:val="24"/>
        </w:rPr>
      </w:pPr>
      <w:r w:rsidRPr="00AA5ADB">
        <w:rPr>
          <w:sz w:val="24"/>
        </w:rPr>
        <w:t>1</w:t>
      </w:r>
      <w:r w:rsidRPr="00AA5ADB">
        <w:rPr>
          <w:sz w:val="24"/>
        </w:rPr>
        <w:t>、投标人按照本部分的顺序编制投标文件（资格证明文件）、投标文件（商务技术文件），编制中涉及格式资料的，应按照本部分提供的内容和格式（所有表格的格式可扩展）填写提交。</w:t>
      </w:r>
    </w:p>
    <w:p w14:paraId="265014C7" w14:textId="77777777" w:rsidR="00D527C5" w:rsidRPr="00AA5ADB" w:rsidRDefault="00000000">
      <w:pPr>
        <w:tabs>
          <w:tab w:val="left" w:pos="900"/>
          <w:tab w:val="left" w:pos="1980"/>
        </w:tabs>
        <w:snapToGrid w:val="0"/>
        <w:spacing w:line="360" w:lineRule="auto"/>
        <w:ind w:left="142"/>
        <w:rPr>
          <w:kern w:val="0"/>
          <w:sz w:val="24"/>
        </w:rPr>
      </w:pPr>
      <w:r w:rsidRPr="00AA5ADB">
        <w:rPr>
          <w:sz w:val="24"/>
        </w:rPr>
        <w:t>2</w:t>
      </w:r>
      <w:r w:rsidRPr="00AA5ADB">
        <w:rPr>
          <w:sz w:val="24"/>
        </w:rPr>
        <w:t>、</w:t>
      </w:r>
      <w:r w:rsidRPr="00AA5ADB">
        <w:rPr>
          <w:kern w:val="0"/>
          <w:sz w:val="24"/>
        </w:rPr>
        <w:t>对于招标文件中标记了</w:t>
      </w:r>
      <w:r w:rsidRPr="00AA5ADB">
        <w:rPr>
          <w:kern w:val="0"/>
          <w:sz w:val="24"/>
        </w:rPr>
        <w:t>“</w:t>
      </w:r>
      <w:r w:rsidRPr="00AA5ADB">
        <w:rPr>
          <w:kern w:val="0"/>
          <w:sz w:val="24"/>
        </w:rPr>
        <w:t>实质性格式</w:t>
      </w:r>
      <w:r w:rsidRPr="00AA5ADB">
        <w:rPr>
          <w:kern w:val="0"/>
          <w:sz w:val="24"/>
        </w:rPr>
        <w:t>”</w:t>
      </w:r>
      <w:r w:rsidRPr="00AA5ADB">
        <w:rPr>
          <w:kern w:val="0"/>
          <w:sz w:val="24"/>
        </w:rPr>
        <w:t>文件的，</w:t>
      </w:r>
      <w:r w:rsidRPr="00AA5ADB">
        <w:rPr>
          <w:sz w:val="24"/>
        </w:rPr>
        <w:t>投标人不得改变格式中给定的文字所表达的含义，不得删减格式中的实质性内容，不得自行添加与格式中给定的文字内容相矛盾的内容，不得对应当填写的空格不填写或不实质性响应，</w:t>
      </w:r>
      <w:r w:rsidRPr="00AA5ADB">
        <w:rPr>
          <w:kern w:val="0"/>
          <w:sz w:val="24"/>
        </w:rPr>
        <w:t>否则</w:t>
      </w:r>
      <w:r w:rsidRPr="00AA5ADB">
        <w:rPr>
          <w:b/>
          <w:kern w:val="0"/>
          <w:sz w:val="24"/>
        </w:rPr>
        <w:t>投标无效</w:t>
      </w:r>
      <w:r w:rsidRPr="00AA5ADB">
        <w:rPr>
          <w:kern w:val="0"/>
          <w:sz w:val="24"/>
        </w:rPr>
        <w:t>。未标记</w:t>
      </w:r>
      <w:r w:rsidRPr="00AA5ADB">
        <w:rPr>
          <w:kern w:val="0"/>
          <w:sz w:val="24"/>
        </w:rPr>
        <w:t>“</w:t>
      </w:r>
      <w:r w:rsidRPr="00AA5ADB">
        <w:rPr>
          <w:kern w:val="0"/>
          <w:sz w:val="24"/>
        </w:rPr>
        <w:t>实质性格式</w:t>
      </w:r>
      <w:r w:rsidRPr="00AA5ADB">
        <w:rPr>
          <w:kern w:val="0"/>
          <w:sz w:val="24"/>
        </w:rPr>
        <w:t>”</w:t>
      </w:r>
      <w:r w:rsidRPr="00AA5ADB">
        <w:rPr>
          <w:kern w:val="0"/>
          <w:sz w:val="24"/>
        </w:rPr>
        <w:t>的文件和招标文件未提供格式的内容，可由投标人自行编写。</w:t>
      </w:r>
    </w:p>
    <w:p w14:paraId="6939DED2" w14:textId="77777777" w:rsidR="00D527C5" w:rsidRPr="00AA5ADB" w:rsidRDefault="00000000">
      <w:pPr>
        <w:tabs>
          <w:tab w:val="left" w:pos="900"/>
          <w:tab w:val="left" w:pos="1980"/>
        </w:tabs>
        <w:snapToGrid w:val="0"/>
        <w:spacing w:line="360" w:lineRule="auto"/>
        <w:ind w:left="142"/>
        <w:rPr>
          <w:sz w:val="24"/>
        </w:rPr>
      </w:pPr>
      <w:r w:rsidRPr="00AA5ADB">
        <w:rPr>
          <w:sz w:val="24"/>
        </w:rPr>
        <w:t>3</w:t>
      </w:r>
      <w:r w:rsidRPr="00AA5ADB">
        <w:rPr>
          <w:sz w:val="24"/>
        </w:rPr>
        <w:t>、全部声明和问题的回答及所附材料必须是真实的、准确的和完整的。</w:t>
      </w:r>
    </w:p>
    <w:p w14:paraId="6C2617E5" w14:textId="77777777" w:rsidR="00D527C5" w:rsidRPr="00AA5ADB" w:rsidRDefault="00000000">
      <w:pPr>
        <w:widowControl/>
        <w:jc w:val="left"/>
        <w:rPr>
          <w:sz w:val="24"/>
        </w:rPr>
      </w:pPr>
      <w:r w:rsidRPr="00AA5ADB">
        <w:rPr>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0C6FA4D4" w14:textId="77777777" w:rsidR="00D527C5" w:rsidRPr="00AA5ADB" w:rsidRDefault="00000000">
      <w:pPr>
        <w:keepNext/>
        <w:keepLines/>
        <w:autoSpaceDE w:val="0"/>
        <w:autoSpaceDN w:val="0"/>
        <w:adjustRightInd w:val="0"/>
        <w:spacing w:before="120" w:line="300" w:lineRule="auto"/>
        <w:jc w:val="left"/>
        <w:outlineLvl w:val="1"/>
        <w:rPr>
          <w:b/>
          <w:kern w:val="0"/>
          <w:sz w:val="30"/>
          <w:szCs w:val="20"/>
        </w:rPr>
      </w:pPr>
      <w:r w:rsidRPr="00AA5ADB">
        <w:rPr>
          <w:b/>
          <w:spacing w:val="20"/>
          <w:sz w:val="24"/>
        </w:rPr>
        <w:lastRenderedPageBreak/>
        <w:t>一、资格证明文件格式</w:t>
      </w:r>
    </w:p>
    <w:p w14:paraId="32131D94" w14:textId="77777777" w:rsidR="00D527C5" w:rsidRPr="00AA5ADB" w:rsidRDefault="00D527C5">
      <w:pPr>
        <w:rPr>
          <w:b/>
          <w:spacing w:val="20"/>
          <w:szCs w:val="21"/>
        </w:rPr>
      </w:pPr>
    </w:p>
    <w:p w14:paraId="226271F6" w14:textId="77777777" w:rsidR="00D527C5" w:rsidRPr="00AA5ADB" w:rsidRDefault="00000000">
      <w:pPr>
        <w:rPr>
          <w:b/>
          <w:sz w:val="24"/>
        </w:rPr>
      </w:pPr>
      <w:r w:rsidRPr="00AA5ADB">
        <w:rPr>
          <w:b/>
          <w:spacing w:val="20"/>
          <w:sz w:val="24"/>
        </w:rPr>
        <w:t>投标文件（资格证明文件）</w:t>
      </w:r>
      <w:r w:rsidRPr="00AA5ADB">
        <w:rPr>
          <w:b/>
          <w:sz w:val="24"/>
        </w:rPr>
        <w:t>封面（非实质性格式）</w:t>
      </w:r>
    </w:p>
    <w:p w14:paraId="35BAB0E0" w14:textId="77777777" w:rsidR="00D527C5" w:rsidRPr="00AA5ADB" w:rsidRDefault="00D527C5">
      <w:pPr>
        <w:jc w:val="center"/>
        <w:rPr>
          <w:szCs w:val="21"/>
        </w:rPr>
      </w:pPr>
    </w:p>
    <w:p w14:paraId="5620584A" w14:textId="77777777" w:rsidR="00D527C5" w:rsidRPr="00AA5ADB" w:rsidRDefault="00000000">
      <w:pPr>
        <w:jc w:val="center"/>
        <w:rPr>
          <w:b/>
          <w:spacing w:val="60"/>
          <w:sz w:val="84"/>
          <w:szCs w:val="84"/>
        </w:rPr>
      </w:pPr>
      <w:r w:rsidRPr="00AA5ADB">
        <w:rPr>
          <w:b/>
          <w:spacing w:val="60"/>
          <w:sz w:val="84"/>
          <w:szCs w:val="84"/>
        </w:rPr>
        <w:t>投</w:t>
      </w:r>
      <w:r w:rsidRPr="00AA5ADB">
        <w:rPr>
          <w:b/>
          <w:spacing w:val="60"/>
          <w:sz w:val="84"/>
          <w:szCs w:val="84"/>
        </w:rPr>
        <w:t xml:space="preserve"> </w:t>
      </w:r>
      <w:r w:rsidRPr="00AA5ADB">
        <w:rPr>
          <w:b/>
          <w:spacing w:val="60"/>
          <w:sz w:val="84"/>
          <w:szCs w:val="84"/>
        </w:rPr>
        <w:t>标</w:t>
      </w:r>
      <w:r w:rsidRPr="00AA5ADB">
        <w:rPr>
          <w:b/>
          <w:spacing w:val="60"/>
          <w:sz w:val="84"/>
          <w:szCs w:val="84"/>
        </w:rPr>
        <w:t xml:space="preserve"> </w:t>
      </w:r>
      <w:r w:rsidRPr="00AA5ADB">
        <w:rPr>
          <w:b/>
          <w:spacing w:val="60"/>
          <w:sz w:val="84"/>
          <w:szCs w:val="84"/>
        </w:rPr>
        <w:t>文</w:t>
      </w:r>
      <w:r w:rsidRPr="00AA5ADB">
        <w:rPr>
          <w:b/>
          <w:spacing w:val="60"/>
          <w:sz w:val="84"/>
          <w:szCs w:val="84"/>
        </w:rPr>
        <w:t xml:space="preserve"> </w:t>
      </w:r>
      <w:r w:rsidRPr="00AA5ADB">
        <w:rPr>
          <w:b/>
          <w:spacing w:val="60"/>
          <w:sz w:val="84"/>
          <w:szCs w:val="84"/>
        </w:rPr>
        <w:t>件</w:t>
      </w:r>
    </w:p>
    <w:p w14:paraId="31E803B2" w14:textId="77777777" w:rsidR="00D527C5" w:rsidRPr="00AA5ADB" w:rsidRDefault="00000000">
      <w:pPr>
        <w:jc w:val="center"/>
        <w:rPr>
          <w:b/>
          <w:spacing w:val="60"/>
          <w:sz w:val="52"/>
          <w:szCs w:val="52"/>
        </w:rPr>
      </w:pPr>
      <w:r w:rsidRPr="00AA5ADB">
        <w:rPr>
          <w:b/>
          <w:spacing w:val="60"/>
          <w:sz w:val="52"/>
          <w:szCs w:val="52"/>
        </w:rPr>
        <w:t>（资格证明文件）</w:t>
      </w:r>
    </w:p>
    <w:p w14:paraId="2CE2A453" w14:textId="77777777" w:rsidR="00D527C5" w:rsidRPr="00AA5ADB" w:rsidRDefault="00D527C5">
      <w:pPr>
        <w:ind w:firstLineChars="150" w:firstLine="542"/>
        <w:rPr>
          <w:b/>
          <w:spacing w:val="20"/>
          <w:sz w:val="32"/>
          <w:szCs w:val="32"/>
        </w:rPr>
      </w:pPr>
    </w:p>
    <w:p w14:paraId="0DC6C3C5" w14:textId="77777777" w:rsidR="00D527C5" w:rsidRPr="00AA5ADB" w:rsidRDefault="00D527C5">
      <w:pPr>
        <w:ind w:firstLineChars="150" w:firstLine="542"/>
        <w:rPr>
          <w:b/>
          <w:spacing w:val="20"/>
          <w:sz w:val="32"/>
          <w:szCs w:val="32"/>
        </w:rPr>
      </w:pPr>
    </w:p>
    <w:p w14:paraId="1D511836" w14:textId="77777777" w:rsidR="00D527C5" w:rsidRPr="00AA5ADB" w:rsidRDefault="00000000">
      <w:pPr>
        <w:ind w:firstLineChars="150" w:firstLine="542"/>
        <w:rPr>
          <w:b/>
          <w:spacing w:val="20"/>
          <w:sz w:val="32"/>
          <w:szCs w:val="32"/>
        </w:rPr>
      </w:pPr>
      <w:r w:rsidRPr="00AA5ADB">
        <w:rPr>
          <w:b/>
          <w:spacing w:val="20"/>
          <w:sz w:val="32"/>
          <w:szCs w:val="32"/>
        </w:rPr>
        <w:t>项目名称</w:t>
      </w:r>
      <w:r w:rsidRPr="00AA5ADB">
        <w:rPr>
          <w:b/>
          <w:spacing w:val="20"/>
          <w:sz w:val="32"/>
          <w:szCs w:val="32"/>
        </w:rPr>
        <w:t>:</w:t>
      </w:r>
    </w:p>
    <w:p w14:paraId="0F9D1672" w14:textId="68D2D2CC" w:rsidR="004821F0" w:rsidRPr="00AA5ADB" w:rsidRDefault="004821F0">
      <w:pPr>
        <w:ind w:firstLineChars="150" w:firstLine="542"/>
        <w:rPr>
          <w:b/>
          <w:spacing w:val="20"/>
          <w:sz w:val="32"/>
          <w:szCs w:val="32"/>
        </w:rPr>
      </w:pPr>
      <w:r w:rsidRPr="00AA5ADB">
        <w:rPr>
          <w:rFonts w:hint="eastAsia"/>
          <w:b/>
          <w:spacing w:val="20"/>
          <w:sz w:val="32"/>
          <w:szCs w:val="32"/>
        </w:rPr>
        <w:t>分包名称：</w:t>
      </w:r>
    </w:p>
    <w:p w14:paraId="0A3A8FBB" w14:textId="03A8BC60" w:rsidR="004821F0" w:rsidRPr="00AA5ADB" w:rsidRDefault="00000000">
      <w:pPr>
        <w:ind w:firstLineChars="150" w:firstLine="542"/>
        <w:rPr>
          <w:b/>
          <w:spacing w:val="20"/>
          <w:sz w:val="32"/>
          <w:szCs w:val="32"/>
        </w:rPr>
      </w:pPr>
      <w:r w:rsidRPr="00AA5ADB">
        <w:rPr>
          <w:b/>
          <w:spacing w:val="20"/>
          <w:sz w:val="32"/>
          <w:szCs w:val="32"/>
        </w:rPr>
        <w:t>项目编号</w:t>
      </w:r>
      <w:r w:rsidR="004821F0" w:rsidRPr="00AA5ADB">
        <w:rPr>
          <w:rFonts w:hint="eastAsia"/>
          <w:b/>
          <w:spacing w:val="20"/>
          <w:sz w:val="32"/>
          <w:szCs w:val="32"/>
        </w:rPr>
        <w:t>：</w:t>
      </w:r>
    </w:p>
    <w:p w14:paraId="4B1A9992" w14:textId="1DD6E610" w:rsidR="00D527C5" w:rsidRPr="00AA5ADB" w:rsidRDefault="00515886">
      <w:pPr>
        <w:ind w:firstLineChars="150" w:firstLine="542"/>
        <w:rPr>
          <w:b/>
          <w:spacing w:val="20"/>
          <w:sz w:val="32"/>
          <w:szCs w:val="32"/>
        </w:rPr>
      </w:pPr>
      <w:r w:rsidRPr="00AA5ADB">
        <w:rPr>
          <w:rFonts w:hint="eastAsia"/>
          <w:b/>
          <w:spacing w:val="20"/>
          <w:sz w:val="32"/>
          <w:szCs w:val="32"/>
        </w:rPr>
        <w:t>分包编</w:t>
      </w:r>
      <w:r w:rsidRPr="00AA5ADB">
        <w:rPr>
          <w:b/>
          <w:spacing w:val="20"/>
          <w:sz w:val="32"/>
          <w:szCs w:val="32"/>
        </w:rPr>
        <w:t>号：</w:t>
      </w:r>
    </w:p>
    <w:p w14:paraId="56825A97" w14:textId="77777777" w:rsidR="00D527C5" w:rsidRPr="00AA5ADB" w:rsidRDefault="00D527C5">
      <w:pPr>
        <w:ind w:firstLineChars="150" w:firstLine="542"/>
        <w:rPr>
          <w:b/>
          <w:spacing w:val="20"/>
          <w:sz w:val="32"/>
          <w:szCs w:val="32"/>
        </w:rPr>
      </w:pPr>
    </w:p>
    <w:p w14:paraId="61DA49EA" w14:textId="77777777" w:rsidR="00D527C5" w:rsidRPr="00AA5ADB" w:rsidRDefault="00D527C5">
      <w:pPr>
        <w:ind w:firstLineChars="150" w:firstLine="542"/>
        <w:rPr>
          <w:b/>
          <w:spacing w:val="20"/>
          <w:sz w:val="32"/>
          <w:szCs w:val="32"/>
        </w:rPr>
      </w:pPr>
    </w:p>
    <w:p w14:paraId="0E5287E7" w14:textId="77777777" w:rsidR="00D527C5" w:rsidRPr="00AA5ADB" w:rsidRDefault="00D527C5">
      <w:pPr>
        <w:jc w:val="center"/>
        <w:rPr>
          <w:b/>
          <w:sz w:val="32"/>
          <w:szCs w:val="32"/>
        </w:rPr>
      </w:pPr>
    </w:p>
    <w:p w14:paraId="0F345FFE" w14:textId="77777777" w:rsidR="00D527C5" w:rsidRPr="00AA5ADB" w:rsidRDefault="00D527C5">
      <w:pPr>
        <w:jc w:val="center"/>
        <w:rPr>
          <w:b/>
          <w:sz w:val="32"/>
          <w:szCs w:val="32"/>
        </w:rPr>
      </w:pPr>
    </w:p>
    <w:p w14:paraId="0BEFFB4F" w14:textId="77777777" w:rsidR="00D527C5" w:rsidRPr="00AA5ADB" w:rsidRDefault="00D527C5">
      <w:pPr>
        <w:jc w:val="center"/>
        <w:rPr>
          <w:b/>
          <w:spacing w:val="20"/>
          <w:sz w:val="32"/>
          <w:szCs w:val="32"/>
        </w:rPr>
      </w:pPr>
    </w:p>
    <w:p w14:paraId="1088C1DF" w14:textId="77777777" w:rsidR="00D527C5" w:rsidRPr="00AA5ADB" w:rsidRDefault="00D527C5">
      <w:pPr>
        <w:jc w:val="center"/>
        <w:rPr>
          <w:b/>
          <w:spacing w:val="20"/>
          <w:sz w:val="32"/>
          <w:szCs w:val="32"/>
        </w:rPr>
      </w:pPr>
    </w:p>
    <w:p w14:paraId="69823604" w14:textId="77777777" w:rsidR="00D527C5" w:rsidRPr="00AA5ADB" w:rsidRDefault="00000000">
      <w:pPr>
        <w:spacing w:line="360" w:lineRule="auto"/>
        <w:ind w:firstLineChars="400" w:firstLine="1445"/>
        <w:jc w:val="left"/>
        <w:rPr>
          <w:b/>
          <w:spacing w:val="20"/>
          <w:sz w:val="32"/>
          <w:szCs w:val="32"/>
        </w:rPr>
      </w:pPr>
      <w:r w:rsidRPr="00AA5ADB">
        <w:rPr>
          <w:b/>
          <w:spacing w:val="20"/>
          <w:sz w:val="32"/>
          <w:szCs w:val="32"/>
        </w:rPr>
        <w:t>投标人名称：</w:t>
      </w:r>
    </w:p>
    <w:p w14:paraId="435F2586" w14:textId="77777777" w:rsidR="00D527C5" w:rsidRPr="00AA5ADB" w:rsidRDefault="00D527C5">
      <w:pPr>
        <w:jc w:val="center"/>
        <w:rPr>
          <w:b/>
          <w:sz w:val="32"/>
          <w:szCs w:val="32"/>
        </w:rPr>
      </w:pPr>
    </w:p>
    <w:p w14:paraId="342F5900" w14:textId="77777777" w:rsidR="00D527C5" w:rsidRPr="00AA5ADB" w:rsidRDefault="00000000">
      <w:pPr>
        <w:rPr>
          <w:b/>
        </w:rPr>
      </w:pPr>
      <w:r w:rsidRPr="00AA5ADB">
        <w:rPr>
          <w:b/>
          <w:spacing w:val="20"/>
          <w:sz w:val="32"/>
          <w:szCs w:val="32"/>
        </w:rPr>
        <w:br w:type="page"/>
      </w:r>
    </w:p>
    <w:p w14:paraId="17762E3E" w14:textId="77777777" w:rsidR="00D527C5" w:rsidRPr="00AA5ADB" w:rsidRDefault="00000000">
      <w:pPr>
        <w:numPr>
          <w:ilvl w:val="0"/>
          <w:numId w:val="19"/>
        </w:numPr>
        <w:tabs>
          <w:tab w:val="left" w:pos="360"/>
        </w:tabs>
        <w:snapToGrid w:val="0"/>
        <w:spacing w:line="360" w:lineRule="auto"/>
        <w:outlineLvl w:val="1"/>
        <w:rPr>
          <w:rFonts w:ascii="宋体" w:hAnsi="宋体" w:hint="eastAsia"/>
          <w:sz w:val="24"/>
        </w:rPr>
      </w:pPr>
      <w:r w:rsidRPr="00AA5ADB">
        <w:rPr>
          <w:rFonts w:ascii="宋体" w:hAnsi="宋体"/>
          <w:sz w:val="24"/>
        </w:rPr>
        <w:lastRenderedPageBreak/>
        <w:t>满足《中华人民共和国政府采购法》第二十二条规定</w:t>
      </w:r>
    </w:p>
    <w:p w14:paraId="2BD8C0D0" w14:textId="77777777" w:rsidR="00D527C5" w:rsidRPr="00AA5ADB" w:rsidRDefault="00000000">
      <w:pPr>
        <w:spacing w:line="360" w:lineRule="auto"/>
        <w:outlineLvl w:val="2"/>
        <w:rPr>
          <w:rFonts w:ascii="宋体" w:hAnsi="宋体" w:hint="eastAsia"/>
          <w:sz w:val="24"/>
        </w:rPr>
      </w:pPr>
      <w:r w:rsidRPr="00AA5ADB">
        <w:rPr>
          <w:rFonts w:ascii="宋体" w:hAnsi="宋体"/>
          <w:sz w:val="24"/>
        </w:rPr>
        <w:t>1-1 营业执照等证明文件</w:t>
      </w:r>
    </w:p>
    <w:p w14:paraId="3569BF8F" w14:textId="77777777" w:rsidR="00D527C5" w:rsidRPr="00AA5ADB" w:rsidRDefault="00D527C5">
      <w:pPr>
        <w:tabs>
          <w:tab w:val="left" w:pos="1080"/>
        </w:tabs>
        <w:snapToGrid w:val="0"/>
        <w:rPr>
          <w:sz w:val="24"/>
        </w:rPr>
      </w:pPr>
    </w:p>
    <w:p w14:paraId="34E69C2E" w14:textId="77777777" w:rsidR="00D527C5" w:rsidRPr="00AA5ADB" w:rsidRDefault="00000000">
      <w:pPr>
        <w:widowControl/>
        <w:jc w:val="left"/>
        <w:rPr>
          <w:sz w:val="24"/>
          <w:szCs w:val="20"/>
        </w:rPr>
      </w:pPr>
      <w:r w:rsidRPr="00AA5ADB">
        <w:rPr>
          <w:sz w:val="24"/>
        </w:rPr>
        <w:br w:type="page"/>
      </w:r>
    </w:p>
    <w:p w14:paraId="0E025247" w14:textId="77777777" w:rsidR="00D527C5" w:rsidRPr="00AA5ADB" w:rsidRDefault="00000000">
      <w:pPr>
        <w:pStyle w:val="30"/>
        <w:rPr>
          <w:rFonts w:ascii="Times New Roman"/>
          <w:b w:val="0"/>
          <w:bCs/>
          <w:u w:val="none"/>
        </w:rPr>
      </w:pPr>
      <w:r w:rsidRPr="00AA5ADB">
        <w:rPr>
          <w:rFonts w:ascii="Times New Roman"/>
          <w:b w:val="0"/>
          <w:u w:val="none"/>
        </w:rPr>
        <w:lastRenderedPageBreak/>
        <w:t xml:space="preserve">1-2 </w:t>
      </w:r>
      <w:r w:rsidRPr="00AA5ADB">
        <w:rPr>
          <w:rFonts w:ascii="Times New Roman"/>
          <w:b w:val="0"/>
          <w:u w:val="none"/>
        </w:rPr>
        <w:t>投标人资格声明书</w:t>
      </w:r>
    </w:p>
    <w:p w14:paraId="0A1B1ECD" w14:textId="77777777" w:rsidR="00D527C5" w:rsidRPr="00AA5ADB" w:rsidRDefault="00000000">
      <w:pPr>
        <w:jc w:val="center"/>
        <w:rPr>
          <w:b/>
          <w:sz w:val="36"/>
          <w:szCs w:val="36"/>
        </w:rPr>
      </w:pPr>
      <w:r w:rsidRPr="00AA5ADB">
        <w:rPr>
          <w:b/>
          <w:sz w:val="36"/>
          <w:szCs w:val="36"/>
        </w:rPr>
        <w:t>投标人资格声明书</w:t>
      </w:r>
    </w:p>
    <w:p w14:paraId="4118F6A8" w14:textId="77777777" w:rsidR="00D527C5" w:rsidRPr="00AA5ADB" w:rsidRDefault="00000000" w:rsidP="005B193C">
      <w:pPr>
        <w:tabs>
          <w:tab w:val="left" w:pos="5580"/>
        </w:tabs>
        <w:adjustRightInd w:val="0"/>
        <w:snapToGrid w:val="0"/>
        <w:spacing w:after="0" w:line="360" w:lineRule="auto"/>
        <w:rPr>
          <w:sz w:val="24"/>
        </w:rPr>
      </w:pPr>
      <w:r w:rsidRPr="00AA5ADB">
        <w:rPr>
          <w:sz w:val="24"/>
        </w:rPr>
        <w:t>致：</w:t>
      </w:r>
      <w:r w:rsidRPr="00AA5ADB">
        <w:rPr>
          <w:sz w:val="24"/>
          <w:u w:val="single"/>
        </w:rPr>
        <w:t>采购人或采购代理机构</w:t>
      </w:r>
    </w:p>
    <w:p w14:paraId="75BB7341" w14:textId="77777777" w:rsidR="00D527C5" w:rsidRPr="00AA5ADB" w:rsidRDefault="00000000" w:rsidP="005B193C">
      <w:pPr>
        <w:adjustRightInd w:val="0"/>
        <w:snapToGrid w:val="0"/>
        <w:spacing w:after="0" w:line="360" w:lineRule="auto"/>
        <w:ind w:firstLineChars="200" w:firstLine="480"/>
        <w:rPr>
          <w:sz w:val="24"/>
        </w:rPr>
      </w:pPr>
      <w:r w:rsidRPr="00AA5ADB">
        <w:rPr>
          <w:sz w:val="24"/>
        </w:rPr>
        <w:t>在参与本次项目投标中，我单位承诺：</w:t>
      </w:r>
    </w:p>
    <w:p w14:paraId="334177DB" w14:textId="77777777" w:rsidR="00D527C5" w:rsidRPr="00AA5ADB" w:rsidRDefault="00000000" w:rsidP="005B193C">
      <w:pPr>
        <w:numPr>
          <w:ilvl w:val="0"/>
          <w:numId w:val="20"/>
        </w:numPr>
        <w:adjustRightInd w:val="0"/>
        <w:snapToGrid w:val="0"/>
        <w:spacing w:after="0" w:line="360" w:lineRule="auto"/>
        <w:ind w:left="1134"/>
        <w:rPr>
          <w:sz w:val="24"/>
          <w:szCs w:val="22"/>
        </w:rPr>
      </w:pPr>
      <w:r w:rsidRPr="00AA5ADB">
        <w:rPr>
          <w:sz w:val="24"/>
          <w:szCs w:val="22"/>
        </w:rPr>
        <w:t>具有良好的商业信誉和健全的财务会计制度；</w:t>
      </w:r>
    </w:p>
    <w:p w14:paraId="719FCE1E" w14:textId="77777777" w:rsidR="00D527C5" w:rsidRPr="00AA5ADB" w:rsidRDefault="00000000" w:rsidP="005B193C">
      <w:pPr>
        <w:numPr>
          <w:ilvl w:val="0"/>
          <w:numId w:val="20"/>
        </w:numPr>
        <w:adjustRightInd w:val="0"/>
        <w:snapToGrid w:val="0"/>
        <w:spacing w:after="0" w:line="360" w:lineRule="auto"/>
        <w:ind w:left="1134"/>
        <w:rPr>
          <w:sz w:val="24"/>
          <w:szCs w:val="22"/>
        </w:rPr>
      </w:pPr>
      <w:r w:rsidRPr="00AA5ADB">
        <w:rPr>
          <w:sz w:val="24"/>
          <w:szCs w:val="22"/>
        </w:rPr>
        <w:t>具有履行合同所必需的设备和专业技术能力；</w:t>
      </w:r>
    </w:p>
    <w:p w14:paraId="1AB352A1" w14:textId="77777777" w:rsidR="00D527C5" w:rsidRPr="00AA5ADB" w:rsidRDefault="00000000" w:rsidP="005B193C">
      <w:pPr>
        <w:numPr>
          <w:ilvl w:val="0"/>
          <w:numId w:val="20"/>
        </w:numPr>
        <w:adjustRightInd w:val="0"/>
        <w:snapToGrid w:val="0"/>
        <w:spacing w:after="0" w:line="360" w:lineRule="auto"/>
        <w:ind w:left="1134"/>
        <w:rPr>
          <w:sz w:val="24"/>
          <w:szCs w:val="22"/>
        </w:rPr>
      </w:pPr>
      <w:r w:rsidRPr="00AA5ADB">
        <w:rPr>
          <w:sz w:val="24"/>
          <w:szCs w:val="22"/>
        </w:rPr>
        <w:t>有依法缴纳税收和社会保障资金的良好记录；</w:t>
      </w:r>
    </w:p>
    <w:p w14:paraId="6C75BC88" w14:textId="77777777" w:rsidR="00D527C5" w:rsidRPr="00AA5ADB" w:rsidRDefault="00000000" w:rsidP="005B193C">
      <w:pPr>
        <w:numPr>
          <w:ilvl w:val="0"/>
          <w:numId w:val="20"/>
        </w:numPr>
        <w:adjustRightInd w:val="0"/>
        <w:snapToGrid w:val="0"/>
        <w:spacing w:after="0" w:line="360" w:lineRule="auto"/>
        <w:ind w:left="1134"/>
        <w:rPr>
          <w:sz w:val="24"/>
          <w:szCs w:val="22"/>
        </w:rPr>
      </w:pPr>
      <w:r w:rsidRPr="00AA5ADB">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BCEA9A2" w14:textId="77777777" w:rsidR="00D527C5" w:rsidRPr="00AA5ADB" w:rsidRDefault="00000000" w:rsidP="005B193C">
      <w:pPr>
        <w:numPr>
          <w:ilvl w:val="0"/>
          <w:numId w:val="20"/>
        </w:numPr>
        <w:adjustRightInd w:val="0"/>
        <w:snapToGrid w:val="0"/>
        <w:spacing w:after="0" w:line="360" w:lineRule="auto"/>
        <w:ind w:left="1134"/>
        <w:rPr>
          <w:sz w:val="24"/>
          <w:szCs w:val="22"/>
        </w:rPr>
      </w:pPr>
      <w:r w:rsidRPr="00AA5ADB">
        <w:rPr>
          <w:sz w:val="24"/>
          <w:szCs w:val="22"/>
        </w:rPr>
        <w:t>我单位不属于政府采购法律、行政法规规定的公益一类事业单位、或使用事业编制且由财政拨款保障的群团组织（仅适用于政府购买服务项目）；</w:t>
      </w:r>
    </w:p>
    <w:p w14:paraId="424EB259" w14:textId="77777777" w:rsidR="00D527C5" w:rsidRPr="00AA5ADB" w:rsidRDefault="00000000" w:rsidP="005B193C">
      <w:pPr>
        <w:numPr>
          <w:ilvl w:val="0"/>
          <w:numId w:val="20"/>
        </w:numPr>
        <w:adjustRightInd w:val="0"/>
        <w:snapToGrid w:val="0"/>
        <w:spacing w:after="0" w:line="360" w:lineRule="auto"/>
        <w:ind w:left="1134"/>
        <w:rPr>
          <w:sz w:val="24"/>
          <w:szCs w:val="22"/>
        </w:rPr>
      </w:pPr>
      <w:r w:rsidRPr="00AA5ADB">
        <w:rPr>
          <w:sz w:val="24"/>
          <w:szCs w:val="22"/>
        </w:rPr>
        <w:t>我单位不存在为采购项目提供整体设计、规范编制或者项目管理、监理、检测等服务后，再参加该采购项目的其他采购活动的情形（单一来源采购项目除外）；</w:t>
      </w:r>
    </w:p>
    <w:p w14:paraId="601CDBF8" w14:textId="77777777" w:rsidR="00D527C5" w:rsidRPr="00AA5ADB" w:rsidRDefault="00000000" w:rsidP="005B193C">
      <w:pPr>
        <w:numPr>
          <w:ilvl w:val="0"/>
          <w:numId w:val="20"/>
        </w:numPr>
        <w:adjustRightInd w:val="0"/>
        <w:snapToGrid w:val="0"/>
        <w:spacing w:after="0" w:line="360" w:lineRule="auto"/>
        <w:ind w:left="1134"/>
        <w:rPr>
          <w:sz w:val="24"/>
          <w:szCs w:val="22"/>
        </w:rPr>
      </w:pPr>
      <w:r w:rsidRPr="00AA5ADB">
        <w:rPr>
          <w:sz w:val="24"/>
          <w:szCs w:val="22"/>
        </w:rPr>
        <w:t>与我单位存在</w:t>
      </w:r>
      <w:r w:rsidRPr="00AA5ADB">
        <w:rPr>
          <w:sz w:val="24"/>
          <w:szCs w:val="22"/>
        </w:rPr>
        <w:t>“</w:t>
      </w:r>
      <w:r w:rsidRPr="00AA5ADB">
        <w:rPr>
          <w:sz w:val="24"/>
          <w:szCs w:val="22"/>
        </w:rPr>
        <w:t>单位负责人为同一人或者存在直接控股、管理关系</w:t>
      </w:r>
      <w:r w:rsidRPr="00AA5ADB">
        <w:rPr>
          <w:sz w:val="24"/>
          <w:szCs w:val="22"/>
        </w:rPr>
        <w:t>”</w:t>
      </w:r>
      <w:r w:rsidRPr="00AA5ADB">
        <w:rPr>
          <w:sz w:val="24"/>
          <w:szCs w:val="22"/>
        </w:rPr>
        <w:t>的其他法人单位信息如下（如有，不论其是否参加同一合同项下的政府采购活动均须填写）：</w:t>
      </w:r>
    </w:p>
    <w:tbl>
      <w:tblPr>
        <w:tblW w:w="8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
        <w:gridCol w:w="4457"/>
        <w:gridCol w:w="2904"/>
      </w:tblGrid>
      <w:tr w:rsidR="00D56E60" w:rsidRPr="00AA5ADB" w14:paraId="4E3E517A" w14:textId="77777777">
        <w:trPr>
          <w:trHeight w:val="430"/>
          <w:jc w:val="center"/>
        </w:trPr>
        <w:tc>
          <w:tcPr>
            <w:tcW w:w="936" w:type="dxa"/>
            <w:vAlign w:val="center"/>
          </w:tcPr>
          <w:p w14:paraId="4E2F988D" w14:textId="77777777" w:rsidR="00D527C5" w:rsidRPr="00AA5ADB" w:rsidRDefault="00000000" w:rsidP="005B193C">
            <w:pPr>
              <w:spacing w:line="240" w:lineRule="auto"/>
              <w:jc w:val="center"/>
              <w:rPr>
                <w:sz w:val="24"/>
              </w:rPr>
            </w:pPr>
            <w:r w:rsidRPr="00AA5ADB">
              <w:rPr>
                <w:sz w:val="24"/>
              </w:rPr>
              <w:t>序号</w:t>
            </w:r>
          </w:p>
        </w:tc>
        <w:tc>
          <w:tcPr>
            <w:tcW w:w="4457" w:type="dxa"/>
            <w:vAlign w:val="center"/>
          </w:tcPr>
          <w:p w14:paraId="12FC42CD" w14:textId="77777777" w:rsidR="00D527C5" w:rsidRPr="00AA5ADB" w:rsidRDefault="00000000" w:rsidP="005B193C">
            <w:pPr>
              <w:spacing w:line="240" w:lineRule="auto"/>
              <w:jc w:val="center"/>
              <w:rPr>
                <w:sz w:val="24"/>
              </w:rPr>
            </w:pPr>
            <w:r w:rsidRPr="00AA5ADB">
              <w:rPr>
                <w:sz w:val="24"/>
              </w:rPr>
              <w:t>单位名称</w:t>
            </w:r>
          </w:p>
        </w:tc>
        <w:tc>
          <w:tcPr>
            <w:tcW w:w="2904" w:type="dxa"/>
            <w:vAlign w:val="center"/>
          </w:tcPr>
          <w:p w14:paraId="729B6353" w14:textId="77777777" w:rsidR="00D527C5" w:rsidRPr="00AA5ADB" w:rsidRDefault="00000000" w:rsidP="005B193C">
            <w:pPr>
              <w:spacing w:line="240" w:lineRule="auto"/>
              <w:jc w:val="center"/>
              <w:rPr>
                <w:sz w:val="24"/>
              </w:rPr>
            </w:pPr>
            <w:r w:rsidRPr="00AA5ADB">
              <w:rPr>
                <w:sz w:val="24"/>
              </w:rPr>
              <w:t>相互关系</w:t>
            </w:r>
          </w:p>
        </w:tc>
      </w:tr>
      <w:tr w:rsidR="00D56E60" w:rsidRPr="00AA5ADB" w14:paraId="3192F586" w14:textId="77777777">
        <w:trPr>
          <w:trHeight w:val="430"/>
          <w:jc w:val="center"/>
        </w:trPr>
        <w:tc>
          <w:tcPr>
            <w:tcW w:w="936" w:type="dxa"/>
            <w:vAlign w:val="center"/>
          </w:tcPr>
          <w:p w14:paraId="47C88592" w14:textId="77777777" w:rsidR="00D527C5" w:rsidRPr="00AA5ADB" w:rsidRDefault="00000000" w:rsidP="005B193C">
            <w:pPr>
              <w:spacing w:line="240" w:lineRule="auto"/>
              <w:jc w:val="center"/>
              <w:rPr>
                <w:sz w:val="24"/>
              </w:rPr>
            </w:pPr>
            <w:r w:rsidRPr="00AA5ADB">
              <w:rPr>
                <w:sz w:val="24"/>
              </w:rPr>
              <w:t>1</w:t>
            </w:r>
          </w:p>
        </w:tc>
        <w:tc>
          <w:tcPr>
            <w:tcW w:w="4457" w:type="dxa"/>
            <w:vAlign w:val="center"/>
          </w:tcPr>
          <w:p w14:paraId="72B8FA1E" w14:textId="77777777" w:rsidR="00D527C5" w:rsidRPr="00AA5ADB" w:rsidRDefault="00D527C5" w:rsidP="005B193C">
            <w:pPr>
              <w:spacing w:line="240" w:lineRule="auto"/>
              <w:jc w:val="center"/>
              <w:rPr>
                <w:sz w:val="24"/>
              </w:rPr>
            </w:pPr>
          </w:p>
        </w:tc>
        <w:tc>
          <w:tcPr>
            <w:tcW w:w="2904" w:type="dxa"/>
            <w:vAlign w:val="center"/>
          </w:tcPr>
          <w:p w14:paraId="3D604710" w14:textId="77777777" w:rsidR="00D527C5" w:rsidRPr="00AA5ADB" w:rsidRDefault="00D527C5" w:rsidP="005B193C">
            <w:pPr>
              <w:spacing w:line="240" w:lineRule="auto"/>
              <w:jc w:val="center"/>
              <w:rPr>
                <w:sz w:val="24"/>
              </w:rPr>
            </w:pPr>
          </w:p>
        </w:tc>
      </w:tr>
      <w:tr w:rsidR="00D56E60" w:rsidRPr="00AA5ADB" w14:paraId="45DED3DA" w14:textId="77777777">
        <w:trPr>
          <w:trHeight w:val="430"/>
          <w:jc w:val="center"/>
        </w:trPr>
        <w:tc>
          <w:tcPr>
            <w:tcW w:w="936" w:type="dxa"/>
            <w:vAlign w:val="center"/>
          </w:tcPr>
          <w:p w14:paraId="6DE1DECF" w14:textId="77777777" w:rsidR="00D527C5" w:rsidRPr="00AA5ADB" w:rsidRDefault="00000000" w:rsidP="005B193C">
            <w:pPr>
              <w:spacing w:line="240" w:lineRule="auto"/>
              <w:jc w:val="center"/>
              <w:rPr>
                <w:sz w:val="24"/>
              </w:rPr>
            </w:pPr>
            <w:r w:rsidRPr="00AA5ADB">
              <w:rPr>
                <w:sz w:val="24"/>
              </w:rPr>
              <w:t>2</w:t>
            </w:r>
          </w:p>
        </w:tc>
        <w:tc>
          <w:tcPr>
            <w:tcW w:w="4457" w:type="dxa"/>
            <w:vAlign w:val="center"/>
          </w:tcPr>
          <w:p w14:paraId="0D2D8FD5" w14:textId="77777777" w:rsidR="00D527C5" w:rsidRPr="00AA5ADB" w:rsidRDefault="00D527C5" w:rsidP="005B193C">
            <w:pPr>
              <w:spacing w:line="240" w:lineRule="auto"/>
              <w:jc w:val="center"/>
              <w:rPr>
                <w:sz w:val="24"/>
              </w:rPr>
            </w:pPr>
          </w:p>
        </w:tc>
        <w:tc>
          <w:tcPr>
            <w:tcW w:w="2904" w:type="dxa"/>
            <w:vAlign w:val="center"/>
          </w:tcPr>
          <w:p w14:paraId="27F38FC2" w14:textId="77777777" w:rsidR="00D527C5" w:rsidRPr="00AA5ADB" w:rsidRDefault="00D527C5" w:rsidP="005B193C">
            <w:pPr>
              <w:spacing w:line="240" w:lineRule="auto"/>
              <w:jc w:val="center"/>
              <w:rPr>
                <w:sz w:val="24"/>
              </w:rPr>
            </w:pPr>
          </w:p>
        </w:tc>
      </w:tr>
      <w:tr w:rsidR="00D56E60" w:rsidRPr="00AA5ADB" w14:paraId="0BA17F60" w14:textId="77777777">
        <w:trPr>
          <w:trHeight w:val="430"/>
          <w:jc w:val="center"/>
        </w:trPr>
        <w:tc>
          <w:tcPr>
            <w:tcW w:w="936" w:type="dxa"/>
            <w:vAlign w:val="center"/>
          </w:tcPr>
          <w:p w14:paraId="10722BE3" w14:textId="77777777" w:rsidR="00D527C5" w:rsidRPr="00AA5ADB" w:rsidRDefault="00000000" w:rsidP="005B193C">
            <w:pPr>
              <w:spacing w:line="240" w:lineRule="auto"/>
              <w:jc w:val="center"/>
              <w:rPr>
                <w:sz w:val="24"/>
              </w:rPr>
            </w:pPr>
            <w:r w:rsidRPr="00AA5ADB">
              <w:rPr>
                <w:sz w:val="24"/>
              </w:rPr>
              <w:t>…</w:t>
            </w:r>
          </w:p>
        </w:tc>
        <w:tc>
          <w:tcPr>
            <w:tcW w:w="4457" w:type="dxa"/>
            <w:vAlign w:val="center"/>
          </w:tcPr>
          <w:p w14:paraId="070A6734" w14:textId="77777777" w:rsidR="00D527C5" w:rsidRPr="00AA5ADB" w:rsidRDefault="00D527C5" w:rsidP="005B193C">
            <w:pPr>
              <w:spacing w:line="240" w:lineRule="auto"/>
              <w:jc w:val="center"/>
              <w:rPr>
                <w:sz w:val="24"/>
              </w:rPr>
            </w:pPr>
          </w:p>
        </w:tc>
        <w:tc>
          <w:tcPr>
            <w:tcW w:w="2904" w:type="dxa"/>
            <w:vAlign w:val="center"/>
          </w:tcPr>
          <w:p w14:paraId="3525F129" w14:textId="77777777" w:rsidR="00D527C5" w:rsidRPr="00AA5ADB" w:rsidRDefault="00D527C5" w:rsidP="005B193C">
            <w:pPr>
              <w:spacing w:line="240" w:lineRule="auto"/>
              <w:jc w:val="center"/>
              <w:rPr>
                <w:sz w:val="24"/>
              </w:rPr>
            </w:pPr>
          </w:p>
        </w:tc>
      </w:tr>
    </w:tbl>
    <w:p w14:paraId="4DA0324F" w14:textId="77777777" w:rsidR="00D527C5" w:rsidRPr="00AA5ADB" w:rsidRDefault="00000000">
      <w:pPr>
        <w:ind w:firstLineChars="200" w:firstLine="480"/>
        <w:rPr>
          <w:sz w:val="24"/>
          <w:szCs w:val="22"/>
        </w:rPr>
      </w:pPr>
      <w:r w:rsidRPr="00AA5ADB">
        <w:rPr>
          <w:sz w:val="24"/>
        </w:rPr>
        <w:t>上述声明真实有效，否则我方负全部责任。</w:t>
      </w:r>
    </w:p>
    <w:p w14:paraId="15B6CF87" w14:textId="77777777" w:rsidR="00D527C5" w:rsidRPr="00AA5ADB" w:rsidRDefault="00000000">
      <w:pPr>
        <w:autoSpaceDE w:val="0"/>
        <w:autoSpaceDN w:val="0"/>
        <w:adjustRightInd w:val="0"/>
        <w:snapToGrid w:val="0"/>
        <w:spacing w:before="25" w:after="25" w:line="360" w:lineRule="auto"/>
        <w:jc w:val="right"/>
        <w:rPr>
          <w:sz w:val="24"/>
          <w:lang w:val="zh-CN"/>
        </w:rPr>
      </w:pPr>
      <w:r w:rsidRPr="00AA5ADB">
        <w:rPr>
          <w:sz w:val="24"/>
        </w:rPr>
        <w:t>投标人名称（加盖公章）</w:t>
      </w:r>
      <w:r w:rsidRPr="00AA5ADB">
        <w:rPr>
          <w:sz w:val="24"/>
          <w:lang w:val="zh-CN"/>
        </w:rPr>
        <w:t>：</w:t>
      </w:r>
      <w:r w:rsidRPr="00AA5ADB">
        <w:rPr>
          <w:sz w:val="24"/>
          <w:lang w:val="zh-CN"/>
        </w:rPr>
        <w:t xml:space="preserve">    ____________</w:t>
      </w:r>
    </w:p>
    <w:p w14:paraId="214424D1" w14:textId="77777777" w:rsidR="00D527C5" w:rsidRPr="00AA5ADB" w:rsidRDefault="00000000">
      <w:pPr>
        <w:spacing w:line="360" w:lineRule="auto"/>
        <w:ind w:right="360" w:firstLine="480"/>
        <w:jc w:val="right"/>
        <w:rPr>
          <w:sz w:val="24"/>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4E45374C" w14:textId="77777777" w:rsidR="00D527C5" w:rsidRPr="00AA5ADB" w:rsidRDefault="00000000">
      <w:pPr>
        <w:spacing w:line="360" w:lineRule="auto"/>
        <w:rPr>
          <w:sz w:val="24"/>
        </w:rPr>
      </w:pPr>
      <w:r w:rsidRPr="00AA5ADB">
        <w:rPr>
          <w:sz w:val="24"/>
        </w:rPr>
        <w:t>说明：供应商承诺不实的，依据《政府采购法》第七十七条</w:t>
      </w:r>
      <w:r w:rsidRPr="00AA5ADB">
        <w:rPr>
          <w:sz w:val="24"/>
        </w:rPr>
        <w:t>“</w:t>
      </w:r>
      <w:r w:rsidRPr="00AA5ADB">
        <w:rPr>
          <w:sz w:val="24"/>
        </w:rPr>
        <w:t>提供虚假材料谋取中标、成交的</w:t>
      </w:r>
      <w:r w:rsidRPr="00AA5ADB">
        <w:rPr>
          <w:sz w:val="24"/>
        </w:rPr>
        <w:t>”</w:t>
      </w:r>
      <w:r w:rsidRPr="00AA5ADB">
        <w:rPr>
          <w:sz w:val="24"/>
        </w:rPr>
        <w:t>有关规定予以处理。</w:t>
      </w:r>
    </w:p>
    <w:p w14:paraId="5067427D" w14:textId="77777777" w:rsidR="00D527C5" w:rsidRPr="00AA5ADB" w:rsidRDefault="00D527C5">
      <w:pPr>
        <w:tabs>
          <w:tab w:val="left" w:pos="5580"/>
        </w:tabs>
        <w:spacing w:line="360" w:lineRule="auto"/>
        <w:rPr>
          <w:sz w:val="24"/>
        </w:rPr>
        <w:sectPr w:rsidR="00D527C5" w:rsidRPr="00AA5ADB">
          <w:pgSz w:w="11907" w:h="16840"/>
          <w:pgMar w:top="1440" w:right="1800" w:bottom="1440" w:left="1800" w:header="851" w:footer="851" w:gutter="0"/>
          <w:cols w:space="720"/>
          <w:docGrid w:linePitch="462"/>
        </w:sectPr>
      </w:pPr>
    </w:p>
    <w:p w14:paraId="246E941F" w14:textId="77777777" w:rsidR="00D527C5" w:rsidRPr="00AA5ADB" w:rsidRDefault="00000000">
      <w:pPr>
        <w:numPr>
          <w:ilvl w:val="0"/>
          <w:numId w:val="19"/>
        </w:numPr>
        <w:tabs>
          <w:tab w:val="left" w:pos="360"/>
        </w:tabs>
        <w:snapToGrid w:val="0"/>
        <w:spacing w:line="360" w:lineRule="auto"/>
        <w:outlineLvl w:val="1"/>
        <w:rPr>
          <w:sz w:val="24"/>
          <w:szCs w:val="20"/>
        </w:rPr>
      </w:pPr>
      <w:r w:rsidRPr="00AA5ADB">
        <w:rPr>
          <w:sz w:val="24"/>
          <w:szCs w:val="20"/>
        </w:rPr>
        <w:lastRenderedPageBreak/>
        <w:t>落实政府采购政策需满足的资格要求（如有）</w:t>
      </w:r>
    </w:p>
    <w:p w14:paraId="41353384" w14:textId="77777777" w:rsidR="00D527C5" w:rsidRPr="00AA5ADB" w:rsidRDefault="00000000">
      <w:pPr>
        <w:spacing w:line="360" w:lineRule="auto"/>
        <w:outlineLvl w:val="2"/>
        <w:rPr>
          <w:sz w:val="24"/>
          <w:szCs w:val="20"/>
        </w:rPr>
      </w:pPr>
      <w:r w:rsidRPr="00AA5ADB">
        <w:rPr>
          <w:sz w:val="24"/>
          <w:szCs w:val="20"/>
        </w:rPr>
        <w:t xml:space="preserve">2-1 </w:t>
      </w:r>
      <w:r w:rsidRPr="00AA5ADB">
        <w:rPr>
          <w:sz w:val="24"/>
          <w:szCs w:val="20"/>
        </w:rPr>
        <w:t>中小企业政策证明文件</w:t>
      </w:r>
    </w:p>
    <w:p w14:paraId="31062905" w14:textId="77777777" w:rsidR="00D527C5" w:rsidRPr="00AA5ADB" w:rsidRDefault="00000000" w:rsidP="002F7374">
      <w:pPr>
        <w:tabs>
          <w:tab w:val="left" w:pos="5580"/>
        </w:tabs>
        <w:adjustRightInd w:val="0"/>
        <w:snapToGrid w:val="0"/>
        <w:spacing w:after="0" w:line="360" w:lineRule="auto"/>
        <w:rPr>
          <w:sz w:val="24"/>
        </w:rPr>
      </w:pPr>
      <w:r w:rsidRPr="00AA5ADB">
        <w:rPr>
          <w:sz w:val="24"/>
        </w:rPr>
        <w:t>说明：</w:t>
      </w:r>
    </w:p>
    <w:p w14:paraId="54606507" w14:textId="77777777" w:rsidR="00D527C5" w:rsidRPr="00AA5ADB" w:rsidRDefault="00000000" w:rsidP="002F7374">
      <w:pPr>
        <w:tabs>
          <w:tab w:val="left" w:pos="5580"/>
        </w:tabs>
        <w:adjustRightInd w:val="0"/>
        <w:snapToGrid w:val="0"/>
        <w:spacing w:after="0" w:line="360" w:lineRule="auto"/>
        <w:rPr>
          <w:sz w:val="24"/>
        </w:rPr>
      </w:pPr>
      <w:r w:rsidRPr="00AA5ADB">
        <w:rPr>
          <w:sz w:val="24"/>
        </w:rPr>
        <w:t>（</w:t>
      </w:r>
      <w:r w:rsidRPr="00AA5ADB">
        <w:rPr>
          <w:sz w:val="24"/>
        </w:rPr>
        <w:t>1</w:t>
      </w:r>
      <w:r w:rsidRPr="00AA5ADB">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110B0F0" w14:textId="77777777" w:rsidR="00D527C5" w:rsidRPr="00AA5ADB" w:rsidRDefault="00000000" w:rsidP="002F7374">
      <w:pPr>
        <w:tabs>
          <w:tab w:val="left" w:pos="5580"/>
        </w:tabs>
        <w:adjustRightInd w:val="0"/>
        <w:snapToGrid w:val="0"/>
        <w:spacing w:after="0" w:line="360" w:lineRule="auto"/>
        <w:rPr>
          <w:sz w:val="24"/>
        </w:rPr>
      </w:pPr>
      <w:r w:rsidRPr="00AA5ADB">
        <w:rPr>
          <w:sz w:val="24"/>
        </w:rPr>
        <w:t>（</w:t>
      </w:r>
      <w:r w:rsidRPr="00AA5ADB">
        <w:rPr>
          <w:sz w:val="24"/>
        </w:rPr>
        <w:t>2</w:t>
      </w:r>
      <w:r w:rsidRPr="00AA5ADB">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860902C" w14:textId="77777777" w:rsidR="00D527C5" w:rsidRPr="00AA5ADB" w:rsidRDefault="00000000" w:rsidP="002F7374">
      <w:pPr>
        <w:tabs>
          <w:tab w:val="left" w:pos="5580"/>
        </w:tabs>
        <w:adjustRightInd w:val="0"/>
        <w:snapToGrid w:val="0"/>
        <w:spacing w:after="0" w:line="360" w:lineRule="auto"/>
        <w:rPr>
          <w:sz w:val="24"/>
        </w:rPr>
      </w:pPr>
      <w:r w:rsidRPr="00AA5ADB">
        <w:rPr>
          <w:sz w:val="24"/>
        </w:rPr>
        <w:t>（</w:t>
      </w:r>
      <w:r w:rsidRPr="00AA5ADB">
        <w:rPr>
          <w:sz w:val="24"/>
        </w:rPr>
        <w:t>3</w:t>
      </w:r>
      <w:r w:rsidRPr="00AA5ADB">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B87CF89" w14:textId="77777777" w:rsidR="00D527C5" w:rsidRPr="00AA5ADB" w:rsidRDefault="00000000" w:rsidP="002F7374">
      <w:pPr>
        <w:tabs>
          <w:tab w:val="left" w:pos="5580"/>
        </w:tabs>
        <w:adjustRightInd w:val="0"/>
        <w:snapToGrid w:val="0"/>
        <w:spacing w:after="0" w:line="360" w:lineRule="auto"/>
        <w:rPr>
          <w:sz w:val="24"/>
        </w:rPr>
      </w:pPr>
      <w:r w:rsidRPr="00AA5ADB">
        <w:rPr>
          <w:sz w:val="24"/>
        </w:rPr>
        <w:t>（</w:t>
      </w:r>
      <w:r w:rsidRPr="00AA5ADB">
        <w:rPr>
          <w:sz w:val="24"/>
        </w:rPr>
        <w:t>4</w:t>
      </w:r>
      <w:r w:rsidRPr="00AA5ADB">
        <w:rPr>
          <w:sz w:val="24"/>
        </w:rPr>
        <w:t>）如本项目（包）预留部分采购项目预算专门面向中小企业采购，且要求供应商以联合体形式参加采购活动</w:t>
      </w:r>
      <w:r w:rsidRPr="00AA5ADB">
        <w:t>，</w:t>
      </w:r>
      <w:bookmarkStart w:id="826" w:name="_Hlk145526067"/>
      <w:r w:rsidRPr="00AA5ADB">
        <w:rPr>
          <w:sz w:val="24"/>
        </w:rPr>
        <w:t>如供应商为联合体的，</w:t>
      </w:r>
      <w:bookmarkEnd w:id="826"/>
      <w:r w:rsidRPr="00AA5ADB">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43195A8" w14:textId="77777777" w:rsidR="00D527C5" w:rsidRPr="00AA5ADB" w:rsidRDefault="00000000" w:rsidP="002F7374">
      <w:pPr>
        <w:tabs>
          <w:tab w:val="left" w:pos="5580"/>
        </w:tabs>
        <w:adjustRightInd w:val="0"/>
        <w:snapToGrid w:val="0"/>
        <w:spacing w:after="0" w:line="360" w:lineRule="auto"/>
        <w:rPr>
          <w:sz w:val="24"/>
        </w:rPr>
      </w:pPr>
      <w:r w:rsidRPr="00AA5ADB">
        <w:rPr>
          <w:sz w:val="24"/>
        </w:rPr>
        <w:t>（</w:t>
      </w:r>
      <w:r w:rsidRPr="00AA5ADB">
        <w:rPr>
          <w:sz w:val="24"/>
        </w:rPr>
        <w:t>5</w:t>
      </w:r>
      <w:r w:rsidRPr="00AA5ADB">
        <w:rPr>
          <w:sz w:val="24"/>
        </w:rPr>
        <w:t>）中小企业声明函填写注意事项</w:t>
      </w:r>
    </w:p>
    <w:p w14:paraId="5D473488" w14:textId="77777777" w:rsidR="00D527C5" w:rsidRPr="00AA5ADB" w:rsidRDefault="00000000" w:rsidP="002F7374">
      <w:pPr>
        <w:tabs>
          <w:tab w:val="left" w:pos="5580"/>
        </w:tabs>
        <w:adjustRightInd w:val="0"/>
        <w:snapToGrid w:val="0"/>
        <w:spacing w:after="0" w:line="360" w:lineRule="auto"/>
        <w:rPr>
          <w:sz w:val="24"/>
        </w:rPr>
      </w:pPr>
      <w:r w:rsidRPr="00AA5ADB">
        <w:rPr>
          <w:sz w:val="24"/>
        </w:rPr>
        <w:t>1</w:t>
      </w:r>
      <w:r w:rsidRPr="00AA5ADB">
        <w:rPr>
          <w:sz w:val="24"/>
        </w:rPr>
        <w:t>）《中小企业声明函》由参加政府采购活动的投标人出具。联合体投标的，《中小企业声明函》可由牵头人出具。</w:t>
      </w:r>
    </w:p>
    <w:p w14:paraId="0FB731D5" w14:textId="77777777" w:rsidR="00D527C5" w:rsidRPr="00AA5ADB" w:rsidRDefault="00000000" w:rsidP="002F7374">
      <w:pPr>
        <w:tabs>
          <w:tab w:val="left" w:pos="5580"/>
        </w:tabs>
        <w:adjustRightInd w:val="0"/>
        <w:snapToGrid w:val="0"/>
        <w:spacing w:after="0" w:line="360" w:lineRule="auto"/>
        <w:rPr>
          <w:sz w:val="24"/>
        </w:rPr>
      </w:pPr>
      <w:r w:rsidRPr="00AA5ADB">
        <w:rPr>
          <w:sz w:val="24"/>
        </w:rPr>
        <w:t>2</w:t>
      </w:r>
      <w:r w:rsidRPr="00AA5ADB">
        <w:rPr>
          <w:sz w:val="24"/>
        </w:rPr>
        <w:t>）对于联合体中由中小企业承担的部分，或者分包给中小企业的部分，必须全部由中小企业制造、承建或者承接。供应商应当在声明函</w:t>
      </w:r>
      <w:r w:rsidRPr="00AA5ADB">
        <w:rPr>
          <w:sz w:val="24"/>
        </w:rPr>
        <w:t>“</w:t>
      </w:r>
      <w:r w:rsidRPr="00AA5ADB">
        <w:rPr>
          <w:sz w:val="24"/>
        </w:rPr>
        <w:t>标的名称</w:t>
      </w:r>
      <w:r w:rsidRPr="00AA5ADB">
        <w:rPr>
          <w:sz w:val="24"/>
        </w:rPr>
        <w:t>”</w:t>
      </w:r>
      <w:r w:rsidRPr="00AA5ADB">
        <w:rPr>
          <w:sz w:val="24"/>
        </w:rPr>
        <w:t>部分标明联合体中中小企业承担的具体内容或者中小企业的具体分包内容。</w:t>
      </w:r>
    </w:p>
    <w:p w14:paraId="01FF657D" w14:textId="77777777" w:rsidR="00D527C5" w:rsidRPr="00AA5ADB" w:rsidRDefault="00000000" w:rsidP="002F7374">
      <w:pPr>
        <w:tabs>
          <w:tab w:val="left" w:pos="5580"/>
        </w:tabs>
        <w:adjustRightInd w:val="0"/>
        <w:snapToGrid w:val="0"/>
        <w:spacing w:after="0" w:line="360" w:lineRule="auto"/>
        <w:rPr>
          <w:sz w:val="24"/>
        </w:rPr>
      </w:pPr>
      <w:r w:rsidRPr="00AA5ADB">
        <w:rPr>
          <w:sz w:val="24"/>
        </w:rPr>
        <w:t>3</w:t>
      </w:r>
      <w:r w:rsidRPr="00AA5ADB">
        <w:rPr>
          <w:sz w:val="24"/>
        </w:rPr>
        <w:t>）对于多标的采购项目，投标人应充分、准确地了解所提供货物的制造企业、提供服务的承接企业信息。对相关情况了解不清楚的，不建议填报本声明函。</w:t>
      </w:r>
    </w:p>
    <w:p w14:paraId="3DE52D39" w14:textId="77777777" w:rsidR="00D527C5" w:rsidRPr="00AA5ADB" w:rsidRDefault="00000000" w:rsidP="002F7374">
      <w:pPr>
        <w:tabs>
          <w:tab w:val="left" w:pos="5580"/>
        </w:tabs>
        <w:adjustRightInd w:val="0"/>
        <w:snapToGrid w:val="0"/>
        <w:spacing w:after="0" w:line="360" w:lineRule="auto"/>
        <w:rPr>
          <w:sz w:val="24"/>
        </w:rPr>
      </w:pPr>
      <w:r w:rsidRPr="00AA5ADB">
        <w:rPr>
          <w:sz w:val="24"/>
        </w:rPr>
        <w:t>（</w:t>
      </w:r>
      <w:r w:rsidRPr="00AA5ADB">
        <w:rPr>
          <w:sz w:val="24"/>
        </w:rPr>
        <w:t>6</w:t>
      </w:r>
      <w:r w:rsidRPr="00AA5ADB">
        <w:rPr>
          <w:sz w:val="24"/>
        </w:rPr>
        <w:t>）温馨提示：为方便广大中小企业识别企业规模类型，工业和信息化部组织开发了中</w:t>
      </w:r>
      <w:r w:rsidRPr="00AA5ADB">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A5ADB">
        <w:rPr>
          <w:sz w:val="24"/>
        </w:rPr>
        <w:t>2011</w:t>
      </w:r>
      <w:r w:rsidRPr="00AA5ADB">
        <w:rPr>
          <w:sz w:val="24"/>
        </w:rPr>
        <w:t>﹞</w:t>
      </w:r>
      <w:r w:rsidRPr="00AA5ADB">
        <w:rPr>
          <w:sz w:val="24"/>
        </w:rPr>
        <w:t>300</w:t>
      </w:r>
      <w:r w:rsidRPr="00AA5ADB">
        <w:rPr>
          <w:sz w:val="24"/>
        </w:rPr>
        <w:t>号）》及</w:t>
      </w:r>
      <w:r w:rsidRPr="00AA5ADB">
        <w:rPr>
          <w:rFonts w:hint="eastAsia"/>
          <w:sz w:val="24"/>
        </w:rPr>
        <w:t>《金融业企业划型标准规定》（〔</w:t>
      </w:r>
      <w:r w:rsidRPr="00AA5ADB">
        <w:rPr>
          <w:sz w:val="24"/>
        </w:rPr>
        <w:t>2015</w:t>
      </w:r>
      <w:r w:rsidRPr="00AA5ADB">
        <w:rPr>
          <w:rFonts w:hint="eastAsia"/>
          <w:sz w:val="24"/>
        </w:rPr>
        <w:t>〕</w:t>
      </w:r>
      <w:r w:rsidRPr="00AA5ADB">
        <w:rPr>
          <w:sz w:val="24"/>
        </w:rPr>
        <w:t xml:space="preserve">309 </w:t>
      </w:r>
      <w:r w:rsidRPr="00AA5ADB">
        <w:rPr>
          <w:rFonts w:hint="eastAsia"/>
          <w:sz w:val="24"/>
        </w:rPr>
        <w:t>号）等国务院批准的中小企业划分标准执行</w:t>
      </w:r>
      <w:r w:rsidRPr="00AA5ADB">
        <w:rPr>
          <w:sz w:val="24"/>
        </w:rPr>
        <w:t>。</w:t>
      </w:r>
    </w:p>
    <w:p w14:paraId="1C04C21F" w14:textId="77777777" w:rsidR="00D527C5" w:rsidRPr="00AA5ADB" w:rsidRDefault="00D527C5">
      <w:pPr>
        <w:tabs>
          <w:tab w:val="left" w:pos="5580"/>
        </w:tabs>
        <w:spacing w:line="360" w:lineRule="auto"/>
        <w:rPr>
          <w:sz w:val="24"/>
        </w:rPr>
      </w:pPr>
    </w:p>
    <w:p w14:paraId="7D97E4A4" w14:textId="77777777" w:rsidR="00D527C5" w:rsidRPr="00AA5ADB" w:rsidRDefault="00000000">
      <w:pPr>
        <w:tabs>
          <w:tab w:val="left" w:pos="5580"/>
        </w:tabs>
        <w:spacing w:line="360" w:lineRule="auto"/>
        <w:rPr>
          <w:sz w:val="24"/>
        </w:rPr>
      </w:pPr>
      <w:r w:rsidRPr="00AA5ADB">
        <w:rPr>
          <w:sz w:val="24"/>
        </w:rPr>
        <w:br w:type="page"/>
      </w:r>
    </w:p>
    <w:p w14:paraId="472B6F6C" w14:textId="77777777" w:rsidR="00D527C5" w:rsidRPr="00AA5ADB" w:rsidRDefault="00000000">
      <w:pPr>
        <w:pStyle w:val="4"/>
      </w:pPr>
      <w:r w:rsidRPr="00AA5ADB">
        <w:lastRenderedPageBreak/>
        <w:t xml:space="preserve">2-1-1 </w:t>
      </w:r>
      <w:r w:rsidRPr="00AA5ADB">
        <w:t>中小企业证明文件</w:t>
      </w:r>
    </w:p>
    <w:p w14:paraId="274D4468" w14:textId="77777777" w:rsidR="00E52A74" w:rsidRPr="00AA5ADB" w:rsidRDefault="00E52A74" w:rsidP="00E52A74">
      <w:pPr>
        <w:spacing w:before="333" w:line="219" w:lineRule="auto"/>
        <w:ind w:left="2345"/>
        <w:rPr>
          <w:rFonts w:ascii="宋体" w:hAnsi="宋体" w:cs="宋体" w:hint="eastAsia"/>
          <w:sz w:val="36"/>
          <w:szCs w:val="36"/>
        </w:rPr>
      </w:pPr>
      <w:r w:rsidRPr="00AA5ADB">
        <w:rPr>
          <w:rFonts w:ascii="宋体" w:hAnsi="宋体" w:cs="宋体"/>
          <w:spacing w:val="29"/>
          <w:sz w:val="36"/>
          <w:szCs w:val="36"/>
          <w14:textOutline w14:w="2311" w14:cap="flat" w14:cmpd="sng" w14:algn="ctr">
            <w14:solidFill>
              <w14:srgbClr w14:val="000000"/>
            </w14:solidFill>
            <w14:prstDash w14:val="solid"/>
            <w14:miter w14:lim="0"/>
          </w14:textOutline>
        </w:rPr>
        <w:t>中</w:t>
      </w:r>
      <w:r w:rsidRPr="00AA5ADB">
        <w:rPr>
          <w:rFonts w:ascii="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14:paraId="4E308F2F" w14:textId="77777777" w:rsidR="00E52A74" w:rsidRPr="00AA5ADB" w:rsidRDefault="00E52A74" w:rsidP="004F572A">
      <w:pPr>
        <w:adjustRightInd w:val="0"/>
        <w:snapToGrid w:val="0"/>
        <w:spacing w:beforeLines="100" w:before="240" w:after="0" w:line="360" w:lineRule="auto"/>
        <w:ind w:left="119" w:firstLine="505"/>
        <w:rPr>
          <w:rFonts w:asciiTheme="minorEastAsia" w:eastAsiaTheme="minorEastAsia" w:hAnsiTheme="minorEastAsia" w:cs="宋体" w:hint="eastAsia"/>
          <w:sz w:val="24"/>
        </w:rPr>
      </w:pPr>
      <w:r w:rsidRPr="00AA5ADB">
        <w:rPr>
          <w:rFonts w:asciiTheme="minorEastAsia" w:eastAsiaTheme="minorEastAsia" w:hAnsiTheme="minorEastAsia" w:cs="宋体"/>
          <w:spacing w:val="11"/>
          <w:sz w:val="24"/>
        </w:rPr>
        <w:t>本公司(联合体)郑重声明，根据《政府采购促进中小企业发展管理办法》(</w:t>
      </w:r>
      <w:r w:rsidRPr="00AA5ADB">
        <w:rPr>
          <w:rFonts w:asciiTheme="minorEastAsia" w:eastAsiaTheme="minorEastAsia" w:hAnsiTheme="minorEastAsia" w:cs="宋体"/>
          <w:spacing w:val="9"/>
          <w:sz w:val="24"/>
        </w:rPr>
        <w:t>财</w:t>
      </w:r>
      <w:r w:rsidRPr="00AA5ADB">
        <w:rPr>
          <w:rFonts w:asciiTheme="minorEastAsia" w:eastAsiaTheme="minorEastAsia" w:hAnsiTheme="minorEastAsia" w:cs="宋体"/>
          <w:spacing w:val="18"/>
          <w:sz w:val="24"/>
        </w:rPr>
        <w:t>库</w:t>
      </w:r>
      <w:r w:rsidRPr="00AA5ADB">
        <w:rPr>
          <w:rFonts w:asciiTheme="minorEastAsia" w:eastAsiaTheme="minorEastAsia" w:hAnsiTheme="minorEastAsia" w:cs="宋体"/>
          <w:spacing w:val="12"/>
          <w:sz w:val="24"/>
        </w:rPr>
        <w:t>﹝</w:t>
      </w:r>
      <w:r w:rsidRPr="00AA5ADB">
        <w:rPr>
          <w:rFonts w:asciiTheme="minorEastAsia" w:eastAsiaTheme="minorEastAsia" w:hAnsiTheme="minorEastAsia"/>
          <w:spacing w:val="12"/>
          <w:sz w:val="24"/>
        </w:rPr>
        <w:t>2020</w:t>
      </w:r>
      <w:r w:rsidRPr="00AA5ADB">
        <w:rPr>
          <w:rFonts w:asciiTheme="minorEastAsia" w:eastAsiaTheme="minorEastAsia" w:hAnsiTheme="minorEastAsia" w:cs="宋体"/>
          <w:spacing w:val="12"/>
          <w:sz w:val="24"/>
        </w:rPr>
        <w:t>﹞</w:t>
      </w:r>
      <w:r w:rsidRPr="00AA5ADB">
        <w:rPr>
          <w:rFonts w:asciiTheme="minorEastAsia" w:eastAsiaTheme="minorEastAsia" w:hAnsiTheme="minorEastAsia"/>
          <w:spacing w:val="12"/>
          <w:sz w:val="24"/>
        </w:rPr>
        <w:t>46</w:t>
      </w:r>
      <w:r w:rsidRPr="00AA5ADB">
        <w:rPr>
          <w:rFonts w:asciiTheme="minorEastAsia" w:eastAsiaTheme="minorEastAsia" w:hAnsiTheme="minorEastAsia" w:cs="宋体"/>
          <w:spacing w:val="12"/>
          <w:sz w:val="24"/>
        </w:rPr>
        <w:t>号)的规定，本公司(联合体)参加</w:t>
      </w:r>
      <w:r w:rsidRPr="00AA5ADB">
        <w:rPr>
          <w:rFonts w:asciiTheme="minorEastAsia" w:eastAsiaTheme="minorEastAsia" w:hAnsiTheme="minorEastAsia" w:cs="宋体" w:hint="eastAsia"/>
          <w:spacing w:val="12"/>
          <w:sz w:val="24"/>
          <w:u w:val="single"/>
        </w:rPr>
        <w:t xml:space="preserve">     </w:t>
      </w:r>
      <w:r w:rsidRPr="00AA5ADB">
        <w:rPr>
          <w:rFonts w:asciiTheme="minorEastAsia" w:eastAsiaTheme="minorEastAsia" w:hAnsiTheme="minorEastAsia" w:cs="宋体"/>
          <w:spacing w:val="12"/>
          <w:sz w:val="24"/>
        </w:rPr>
        <w:t>(单位名称)的</w:t>
      </w:r>
      <w:r w:rsidRPr="00AA5ADB">
        <w:rPr>
          <w:rFonts w:asciiTheme="minorEastAsia" w:eastAsiaTheme="minorEastAsia" w:hAnsiTheme="minorEastAsia" w:cs="宋体" w:hint="eastAsia"/>
          <w:spacing w:val="12"/>
          <w:sz w:val="24"/>
          <w:u w:val="single"/>
        </w:rPr>
        <w:t xml:space="preserve">     </w:t>
      </w:r>
      <w:r w:rsidRPr="00AA5ADB">
        <w:rPr>
          <w:rFonts w:asciiTheme="minorEastAsia" w:eastAsiaTheme="minorEastAsia" w:hAnsiTheme="minorEastAsia" w:cs="宋体"/>
          <w:spacing w:val="12"/>
          <w:sz w:val="24"/>
        </w:rPr>
        <w:t>(项目名称)</w:t>
      </w:r>
      <w:r w:rsidRPr="00AA5ADB">
        <w:rPr>
          <w:rFonts w:asciiTheme="minorEastAsia" w:eastAsiaTheme="minorEastAsia" w:hAnsiTheme="minorEastAsia" w:cs="宋体"/>
          <w:spacing w:val="15"/>
          <w:sz w:val="24"/>
        </w:rPr>
        <w:t>采购活动，提供的货物全部由符合政策要求的中小企业制造。相关企业(含联合</w:t>
      </w:r>
      <w:r w:rsidRPr="00AA5ADB">
        <w:rPr>
          <w:rFonts w:asciiTheme="minorEastAsia" w:eastAsiaTheme="minorEastAsia" w:hAnsiTheme="minorEastAsia" w:cs="宋体"/>
          <w:spacing w:val="13"/>
          <w:sz w:val="24"/>
        </w:rPr>
        <w:t>体</w:t>
      </w:r>
      <w:r w:rsidRPr="00AA5ADB">
        <w:rPr>
          <w:rFonts w:asciiTheme="minorEastAsia" w:eastAsiaTheme="minorEastAsia" w:hAnsiTheme="minorEastAsia" w:cs="宋体"/>
          <w:spacing w:val="20"/>
          <w:sz w:val="24"/>
        </w:rPr>
        <w:t>中的</w:t>
      </w:r>
      <w:r w:rsidRPr="00AA5ADB">
        <w:rPr>
          <w:rFonts w:asciiTheme="minorEastAsia" w:eastAsiaTheme="minorEastAsia" w:hAnsiTheme="minorEastAsia" w:cs="宋体"/>
          <w:spacing w:val="10"/>
          <w:sz w:val="24"/>
        </w:rPr>
        <w:t>中小企业、签订分包意向协议的中小企业)的具体情况如下：</w:t>
      </w:r>
    </w:p>
    <w:p w14:paraId="37F1ED91" w14:textId="77777777" w:rsidR="00E52A74" w:rsidRPr="00AA5ADB" w:rsidRDefault="00E52A74" w:rsidP="004F572A">
      <w:pPr>
        <w:tabs>
          <w:tab w:val="left" w:pos="243"/>
        </w:tabs>
        <w:adjustRightInd w:val="0"/>
        <w:snapToGrid w:val="0"/>
        <w:spacing w:after="0" w:line="360" w:lineRule="auto"/>
        <w:ind w:left="107" w:right="62" w:firstLine="531"/>
        <w:rPr>
          <w:rFonts w:asciiTheme="minorEastAsia" w:eastAsiaTheme="minorEastAsia" w:hAnsiTheme="minorEastAsia" w:cs="宋体" w:hint="eastAsia"/>
          <w:sz w:val="24"/>
        </w:rPr>
      </w:pPr>
      <w:r w:rsidRPr="00AA5ADB">
        <w:rPr>
          <w:rFonts w:asciiTheme="minorEastAsia" w:eastAsiaTheme="minorEastAsia" w:hAnsiTheme="minorEastAsia"/>
          <w:spacing w:val="2"/>
          <w:sz w:val="24"/>
        </w:rPr>
        <w:t>1.</w:t>
      </w:r>
      <w:r w:rsidRPr="00AA5ADB">
        <w:rPr>
          <w:rFonts w:asciiTheme="minorEastAsia" w:eastAsiaTheme="minorEastAsia" w:hAnsiTheme="minorEastAsia" w:cs="宋体"/>
          <w:spacing w:val="2"/>
          <w:sz w:val="24"/>
          <w:u w:val="single"/>
        </w:rPr>
        <w:t>(标的名称)</w:t>
      </w:r>
      <w:r w:rsidRPr="00AA5ADB">
        <w:rPr>
          <w:rFonts w:asciiTheme="minorEastAsia" w:eastAsiaTheme="minorEastAsia" w:hAnsiTheme="minorEastAsia" w:cs="宋体"/>
          <w:spacing w:val="2"/>
          <w:sz w:val="24"/>
        </w:rPr>
        <w:t>，属</w:t>
      </w:r>
      <w:r w:rsidRPr="00AA5ADB">
        <w:rPr>
          <w:rFonts w:asciiTheme="minorEastAsia" w:eastAsiaTheme="minorEastAsia" w:hAnsiTheme="minorEastAsia" w:cs="宋体"/>
          <w:spacing w:val="1"/>
          <w:sz w:val="24"/>
        </w:rPr>
        <w:t>于</w:t>
      </w:r>
      <w:r w:rsidRPr="00AA5ADB">
        <w:rPr>
          <w:rFonts w:asciiTheme="minorEastAsia" w:eastAsiaTheme="minorEastAsia" w:hAnsiTheme="minorEastAsia" w:cs="宋体"/>
          <w:spacing w:val="1"/>
          <w:sz w:val="24"/>
          <w:u w:val="single"/>
        </w:rPr>
        <w:t>(采购文件中明确的所属行业)</w:t>
      </w:r>
      <w:r w:rsidRPr="00AA5ADB">
        <w:rPr>
          <w:rFonts w:asciiTheme="minorEastAsia" w:eastAsiaTheme="minorEastAsia" w:hAnsiTheme="minorEastAsia" w:cs="宋体"/>
          <w:spacing w:val="1"/>
          <w:sz w:val="24"/>
        </w:rPr>
        <w:t>行业；制造商为</w:t>
      </w:r>
      <w:r w:rsidRPr="00AA5ADB">
        <w:rPr>
          <w:rFonts w:asciiTheme="minorEastAsia" w:eastAsiaTheme="minorEastAsia" w:hAnsiTheme="minorEastAsia" w:cs="宋体"/>
          <w:spacing w:val="1"/>
          <w:sz w:val="24"/>
          <w:u w:val="single"/>
        </w:rPr>
        <w:t>(企业名</w:t>
      </w:r>
      <w:r w:rsidRPr="00AA5ADB">
        <w:rPr>
          <w:rFonts w:asciiTheme="minorEastAsia" w:eastAsiaTheme="minorEastAsia" w:hAnsiTheme="minorEastAsia" w:cs="宋体"/>
          <w:spacing w:val="-4"/>
          <w:sz w:val="24"/>
          <w:u w:val="single"/>
        </w:rPr>
        <w:t>称)</w:t>
      </w:r>
      <w:r w:rsidRPr="00AA5ADB">
        <w:rPr>
          <w:rFonts w:asciiTheme="minorEastAsia" w:eastAsiaTheme="minorEastAsia" w:hAnsiTheme="minorEastAsia" w:cs="宋体"/>
          <w:spacing w:val="-4"/>
          <w:sz w:val="24"/>
        </w:rPr>
        <w:t>，从业人员</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人，营业收入为</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万元，资产总额为</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万元</w:t>
      </w:r>
      <w:r w:rsidRPr="00AA5ADB">
        <w:rPr>
          <w:rFonts w:asciiTheme="minorEastAsia" w:eastAsiaTheme="minorEastAsia" w:hAnsiTheme="minorEastAsia"/>
          <w:spacing w:val="-4"/>
          <w:position w:val="6"/>
          <w:sz w:val="24"/>
        </w:rPr>
        <w:t>1</w:t>
      </w:r>
      <w:r w:rsidRPr="00AA5ADB">
        <w:rPr>
          <w:rFonts w:asciiTheme="minorEastAsia" w:eastAsiaTheme="minorEastAsia" w:hAnsiTheme="minorEastAsia" w:cs="宋体"/>
          <w:spacing w:val="-4"/>
          <w:sz w:val="24"/>
        </w:rPr>
        <w:t>，</w:t>
      </w:r>
      <w:r w:rsidRPr="00AA5ADB">
        <w:rPr>
          <w:rFonts w:asciiTheme="minorEastAsia" w:eastAsiaTheme="minorEastAsia" w:hAnsiTheme="minorEastAsia" w:cs="宋体"/>
          <w:spacing w:val="-2"/>
          <w:sz w:val="24"/>
        </w:rPr>
        <w:t>属</w:t>
      </w:r>
      <w:r w:rsidRPr="00AA5ADB">
        <w:rPr>
          <w:rFonts w:asciiTheme="minorEastAsia" w:eastAsiaTheme="minorEastAsia" w:hAnsiTheme="minorEastAsia" w:cs="宋体"/>
          <w:sz w:val="24"/>
        </w:rPr>
        <w:t>于</w:t>
      </w:r>
      <w:r w:rsidRPr="00AA5ADB">
        <w:rPr>
          <w:rFonts w:asciiTheme="minorEastAsia" w:eastAsiaTheme="minorEastAsia" w:hAnsiTheme="minorEastAsia" w:cs="宋体"/>
          <w:spacing w:val="10"/>
          <w:sz w:val="24"/>
          <w:u w:val="single"/>
        </w:rPr>
        <w:t>(中型企业、小型企业、微型企业)</w:t>
      </w:r>
      <w:r w:rsidRPr="00AA5ADB">
        <w:rPr>
          <w:rFonts w:asciiTheme="minorEastAsia" w:eastAsiaTheme="minorEastAsia" w:hAnsiTheme="minorEastAsia" w:cs="宋体"/>
          <w:spacing w:val="9"/>
          <w:sz w:val="24"/>
        </w:rPr>
        <w:t>；</w:t>
      </w:r>
    </w:p>
    <w:p w14:paraId="5733B84E" w14:textId="77777777" w:rsidR="00E52A74" w:rsidRPr="00AA5ADB" w:rsidRDefault="00E52A74" w:rsidP="004F572A">
      <w:pPr>
        <w:adjustRightInd w:val="0"/>
        <w:snapToGrid w:val="0"/>
        <w:spacing w:after="0" w:line="360" w:lineRule="auto"/>
        <w:ind w:left="116" w:right="62" w:firstLine="513"/>
        <w:rPr>
          <w:rFonts w:asciiTheme="minorEastAsia" w:eastAsiaTheme="minorEastAsia" w:hAnsiTheme="minorEastAsia" w:cs="宋体" w:hint="eastAsia"/>
          <w:sz w:val="24"/>
        </w:rPr>
      </w:pPr>
      <w:r w:rsidRPr="00AA5ADB">
        <w:rPr>
          <w:rFonts w:asciiTheme="minorEastAsia" w:eastAsiaTheme="minorEastAsia" w:hAnsiTheme="minorEastAsia"/>
          <w:spacing w:val="2"/>
          <w:sz w:val="24"/>
        </w:rPr>
        <w:t>2.</w:t>
      </w:r>
      <w:r w:rsidRPr="00AA5ADB">
        <w:rPr>
          <w:rFonts w:asciiTheme="minorEastAsia" w:eastAsiaTheme="minorEastAsia" w:hAnsiTheme="minorEastAsia" w:cs="宋体"/>
          <w:spacing w:val="2"/>
          <w:sz w:val="24"/>
          <w:u w:val="single"/>
        </w:rPr>
        <w:t>(标的名称)</w:t>
      </w:r>
      <w:r w:rsidRPr="00AA5ADB">
        <w:rPr>
          <w:rFonts w:asciiTheme="minorEastAsia" w:eastAsiaTheme="minorEastAsia" w:hAnsiTheme="minorEastAsia" w:cs="宋体"/>
          <w:spacing w:val="2"/>
          <w:sz w:val="24"/>
        </w:rPr>
        <w:t>，属于</w:t>
      </w:r>
      <w:r w:rsidRPr="00AA5ADB">
        <w:rPr>
          <w:rFonts w:asciiTheme="minorEastAsia" w:eastAsiaTheme="minorEastAsia" w:hAnsiTheme="minorEastAsia" w:cs="宋体"/>
          <w:spacing w:val="2"/>
          <w:sz w:val="24"/>
          <w:u w:val="single"/>
        </w:rPr>
        <w:t>(采购文件中明</w:t>
      </w:r>
      <w:r w:rsidRPr="00AA5ADB">
        <w:rPr>
          <w:rFonts w:asciiTheme="minorEastAsia" w:eastAsiaTheme="minorEastAsia" w:hAnsiTheme="minorEastAsia" w:cs="宋体"/>
          <w:spacing w:val="1"/>
          <w:sz w:val="24"/>
          <w:u w:val="single"/>
        </w:rPr>
        <w:t>确的所属行业)</w:t>
      </w:r>
      <w:r w:rsidRPr="00AA5ADB">
        <w:rPr>
          <w:rFonts w:asciiTheme="minorEastAsia" w:eastAsiaTheme="minorEastAsia" w:hAnsiTheme="minorEastAsia" w:cs="宋体"/>
          <w:spacing w:val="1"/>
          <w:sz w:val="24"/>
        </w:rPr>
        <w:t>行业；制造商为</w:t>
      </w:r>
      <w:r w:rsidRPr="00AA5ADB">
        <w:rPr>
          <w:rFonts w:asciiTheme="minorEastAsia" w:eastAsiaTheme="minorEastAsia" w:hAnsiTheme="minorEastAsia" w:cs="宋体"/>
          <w:spacing w:val="1"/>
          <w:sz w:val="24"/>
          <w:u w:val="single"/>
        </w:rPr>
        <w:t>(企业名</w:t>
      </w:r>
      <w:r w:rsidRPr="00AA5ADB">
        <w:rPr>
          <w:rFonts w:asciiTheme="minorEastAsia" w:eastAsiaTheme="minorEastAsia" w:hAnsiTheme="minorEastAsia" w:cs="宋体"/>
          <w:spacing w:val="-4"/>
          <w:sz w:val="24"/>
          <w:u w:val="single"/>
        </w:rPr>
        <w:t>称)</w:t>
      </w:r>
      <w:r w:rsidRPr="00AA5ADB">
        <w:rPr>
          <w:rFonts w:asciiTheme="minorEastAsia" w:eastAsiaTheme="minorEastAsia" w:hAnsiTheme="minorEastAsia" w:cs="宋体"/>
          <w:spacing w:val="-4"/>
          <w:sz w:val="24"/>
        </w:rPr>
        <w:t>，从业人员</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人，营业收入为</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万元，资产总额为</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万元，属于</w:t>
      </w:r>
      <w:r w:rsidRPr="00AA5ADB">
        <w:rPr>
          <w:rFonts w:asciiTheme="minorEastAsia" w:eastAsiaTheme="minorEastAsia" w:hAnsiTheme="minorEastAsia" w:cs="宋体"/>
          <w:spacing w:val="-4"/>
          <w:sz w:val="24"/>
          <w:u w:val="single"/>
        </w:rPr>
        <w:t>(</w:t>
      </w:r>
      <w:r w:rsidRPr="00AA5ADB">
        <w:rPr>
          <w:rFonts w:asciiTheme="minorEastAsia" w:eastAsiaTheme="minorEastAsia" w:hAnsiTheme="minorEastAsia" w:cs="宋体"/>
          <w:spacing w:val="-2"/>
          <w:sz w:val="24"/>
          <w:u w:val="single"/>
        </w:rPr>
        <w:t>中</w:t>
      </w:r>
      <w:r w:rsidRPr="00AA5ADB">
        <w:rPr>
          <w:rFonts w:asciiTheme="minorEastAsia" w:eastAsiaTheme="minorEastAsia" w:hAnsiTheme="minorEastAsia" w:cs="宋体"/>
          <w:spacing w:val="12"/>
          <w:sz w:val="24"/>
          <w:u w:val="single"/>
        </w:rPr>
        <w:t>型</w:t>
      </w:r>
      <w:r w:rsidRPr="00AA5ADB">
        <w:rPr>
          <w:rFonts w:asciiTheme="minorEastAsia" w:eastAsiaTheme="minorEastAsia" w:hAnsiTheme="minorEastAsia" w:cs="宋体"/>
          <w:spacing w:val="10"/>
          <w:sz w:val="24"/>
          <w:u w:val="single"/>
        </w:rPr>
        <w:t>企业、小型企业、微型企业)</w:t>
      </w:r>
      <w:r w:rsidRPr="00AA5ADB">
        <w:rPr>
          <w:rFonts w:asciiTheme="minorEastAsia" w:eastAsiaTheme="minorEastAsia" w:hAnsiTheme="minorEastAsia" w:cs="宋体"/>
          <w:spacing w:val="10"/>
          <w:sz w:val="24"/>
        </w:rPr>
        <w:t>；</w:t>
      </w:r>
    </w:p>
    <w:p w14:paraId="76326000" w14:textId="77777777" w:rsidR="00E52A74" w:rsidRPr="00AA5ADB" w:rsidRDefault="00E52A74" w:rsidP="004F572A">
      <w:pPr>
        <w:adjustRightInd w:val="0"/>
        <w:snapToGrid w:val="0"/>
        <w:spacing w:after="0" w:line="360" w:lineRule="auto"/>
        <w:ind w:left="640"/>
        <w:rPr>
          <w:rFonts w:asciiTheme="minorEastAsia" w:eastAsiaTheme="minorEastAsia" w:hAnsiTheme="minorEastAsia" w:hint="eastAsia"/>
          <w:sz w:val="24"/>
        </w:rPr>
      </w:pPr>
      <w:r w:rsidRPr="00AA5ADB">
        <w:rPr>
          <w:rFonts w:asciiTheme="minorEastAsia" w:eastAsiaTheme="minorEastAsia" w:hAnsiTheme="minorEastAsia"/>
          <w:spacing w:val="-12"/>
          <w:position w:val="1"/>
          <w:sz w:val="24"/>
        </w:rPr>
        <w:t>…</w:t>
      </w:r>
      <w:r w:rsidRPr="00AA5ADB">
        <w:rPr>
          <w:rFonts w:asciiTheme="minorEastAsia" w:eastAsiaTheme="minorEastAsia" w:hAnsiTheme="minorEastAsia"/>
          <w:spacing w:val="-11"/>
          <w:position w:val="1"/>
          <w:sz w:val="24"/>
        </w:rPr>
        <w:t>…</w:t>
      </w:r>
    </w:p>
    <w:p w14:paraId="0599CDC6" w14:textId="77777777" w:rsidR="00E52A74" w:rsidRPr="00AA5ADB" w:rsidRDefault="00E52A74" w:rsidP="004F572A">
      <w:pPr>
        <w:adjustRightInd w:val="0"/>
        <w:snapToGrid w:val="0"/>
        <w:spacing w:after="0" w:line="360" w:lineRule="auto"/>
        <w:ind w:left="116" w:right="61" w:firstLine="532"/>
        <w:rPr>
          <w:rFonts w:asciiTheme="minorEastAsia" w:eastAsiaTheme="minorEastAsia" w:hAnsiTheme="minorEastAsia" w:cs="宋体" w:hint="eastAsia"/>
          <w:sz w:val="24"/>
        </w:rPr>
      </w:pPr>
      <w:r w:rsidRPr="00AA5ADB">
        <w:rPr>
          <w:rFonts w:asciiTheme="minorEastAsia" w:eastAsiaTheme="minorEastAsia" w:hAnsiTheme="minorEastAsia" w:cs="宋体"/>
          <w:spacing w:val="20"/>
          <w:sz w:val="24"/>
        </w:rPr>
        <w:t>以上</w:t>
      </w:r>
      <w:r w:rsidRPr="00AA5ADB">
        <w:rPr>
          <w:rFonts w:asciiTheme="minorEastAsia" w:eastAsiaTheme="minorEastAsia" w:hAnsiTheme="minorEastAsia" w:cs="宋体"/>
          <w:spacing w:val="15"/>
          <w:sz w:val="24"/>
        </w:rPr>
        <w:t>企</w:t>
      </w:r>
      <w:r w:rsidRPr="00AA5ADB">
        <w:rPr>
          <w:rFonts w:asciiTheme="minorEastAsia" w:eastAsiaTheme="minorEastAsia" w:hAnsiTheme="minorEastAsia" w:cs="宋体"/>
          <w:spacing w:val="10"/>
          <w:sz w:val="24"/>
        </w:rPr>
        <w:t>业，不属于大企业的分支机构，不存在控股股东为大企业的情形，也不</w:t>
      </w:r>
      <w:r w:rsidRPr="00AA5ADB">
        <w:rPr>
          <w:rFonts w:asciiTheme="minorEastAsia" w:eastAsiaTheme="minorEastAsia" w:hAnsiTheme="minorEastAsia" w:cs="宋体"/>
          <w:spacing w:val="15"/>
          <w:sz w:val="24"/>
        </w:rPr>
        <w:t>存</w:t>
      </w:r>
      <w:r w:rsidRPr="00AA5ADB">
        <w:rPr>
          <w:rFonts w:asciiTheme="minorEastAsia" w:eastAsiaTheme="minorEastAsia" w:hAnsiTheme="minorEastAsia" w:cs="宋体"/>
          <w:spacing w:val="10"/>
          <w:sz w:val="24"/>
        </w:rPr>
        <w:t>在与大企业的负责人为同一人的情形。</w:t>
      </w:r>
    </w:p>
    <w:p w14:paraId="7877DC73" w14:textId="77777777" w:rsidR="00E52A74" w:rsidRPr="00AA5ADB" w:rsidRDefault="00E52A74" w:rsidP="004F572A">
      <w:pPr>
        <w:adjustRightInd w:val="0"/>
        <w:snapToGrid w:val="0"/>
        <w:spacing w:after="0" w:line="360" w:lineRule="auto"/>
        <w:ind w:left="622"/>
        <w:rPr>
          <w:rFonts w:asciiTheme="minorEastAsia" w:eastAsiaTheme="minorEastAsia" w:hAnsiTheme="minorEastAsia" w:cs="宋体" w:hint="eastAsia"/>
          <w:sz w:val="24"/>
        </w:rPr>
      </w:pPr>
      <w:r w:rsidRPr="00AA5ADB">
        <w:rPr>
          <w:rFonts w:asciiTheme="minorEastAsia" w:eastAsiaTheme="minorEastAsia" w:hAnsiTheme="minorEastAsia" w:cs="宋体"/>
          <w:spacing w:val="14"/>
          <w:sz w:val="24"/>
        </w:rPr>
        <w:t>本</w:t>
      </w:r>
      <w:r w:rsidRPr="00AA5ADB">
        <w:rPr>
          <w:rFonts w:asciiTheme="minorEastAsia" w:eastAsiaTheme="minorEastAsia" w:hAnsiTheme="minorEastAsia" w:cs="宋体"/>
          <w:spacing w:val="11"/>
          <w:sz w:val="24"/>
        </w:rPr>
        <w:t>企业对上述声明内容的真实性负责。如有虚假，将依法承担相应责任。</w:t>
      </w:r>
    </w:p>
    <w:p w14:paraId="29511879" w14:textId="77777777" w:rsidR="00E52A74" w:rsidRPr="00AA5ADB" w:rsidRDefault="00E52A74" w:rsidP="004F572A">
      <w:pPr>
        <w:adjustRightInd w:val="0"/>
        <w:snapToGrid w:val="0"/>
        <w:spacing w:after="0" w:line="360" w:lineRule="auto"/>
        <w:rPr>
          <w:rFonts w:asciiTheme="minorEastAsia" w:eastAsiaTheme="minorEastAsia" w:hAnsiTheme="minorEastAsia" w:hint="eastAsia"/>
          <w:sz w:val="24"/>
        </w:rPr>
      </w:pPr>
    </w:p>
    <w:p w14:paraId="4166A095" w14:textId="77777777" w:rsidR="00E52A74" w:rsidRPr="00AA5ADB" w:rsidRDefault="00E52A74" w:rsidP="004F572A">
      <w:pPr>
        <w:adjustRightInd w:val="0"/>
        <w:snapToGrid w:val="0"/>
        <w:spacing w:after="0" w:line="360" w:lineRule="auto"/>
        <w:jc w:val="right"/>
        <w:rPr>
          <w:rFonts w:asciiTheme="minorEastAsia" w:eastAsiaTheme="minorEastAsia" w:hAnsiTheme="minorEastAsia" w:hint="eastAsia"/>
          <w:sz w:val="24"/>
        </w:rPr>
      </w:pPr>
      <w:r w:rsidRPr="00AA5ADB">
        <w:rPr>
          <w:rFonts w:asciiTheme="minorEastAsia" w:eastAsiaTheme="minorEastAsia" w:hAnsiTheme="minorEastAsia"/>
          <w:sz w:val="24"/>
        </w:rPr>
        <w:t>企业名称：</w:t>
      </w:r>
      <w:r w:rsidRPr="00AA5ADB">
        <w:rPr>
          <w:rFonts w:asciiTheme="minorEastAsia" w:eastAsiaTheme="minorEastAsia" w:hAnsiTheme="minorEastAsia" w:hint="eastAsia"/>
          <w:sz w:val="24"/>
          <w:u w:val="single"/>
        </w:rPr>
        <w:t xml:space="preserve">          </w:t>
      </w:r>
      <w:r w:rsidRPr="00AA5ADB">
        <w:rPr>
          <w:rFonts w:asciiTheme="minorEastAsia" w:eastAsiaTheme="minorEastAsia" w:hAnsiTheme="minorEastAsia"/>
          <w:sz w:val="24"/>
        </w:rPr>
        <w:t>(盖章)</w:t>
      </w:r>
    </w:p>
    <w:p w14:paraId="13C432BF" w14:textId="7B10069A" w:rsidR="00E52A74" w:rsidRPr="00AA5ADB" w:rsidRDefault="00E52A74" w:rsidP="004F572A">
      <w:pPr>
        <w:adjustRightInd w:val="0"/>
        <w:snapToGrid w:val="0"/>
        <w:spacing w:after="0" w:line="360" w:lineRule="auto"/>
        <w:ind w:firstLineChars="3000" w:firstLine="7200"/>
        <w:rPr>
          <w:rFonts w:asciiTheme="minorEastAsia" w:eastAsiaTheme="minorEastAsia" w:hAnsiTheme="minorEastAsia" w:hint="eastAsia"/>
          <w:sz w:val="24"/>
        </w:rPr>
      </w:pPr>
      <w:r w:rsidRPr="00AA5ADB">
        <w:rPr>
          <w:rFonts w:asciiTheme="minorEastAsia" w:eastAsiaTheme="minorEastAsia" w:hAnsiTheme="minorEastAsia"/>
          <w:sz w:val="24"/>
        </w:rPr>
        <w:t>日</w:t>
      </w:r>
      <w:r w:rsidRPr="00AA5ADB">
        <w:rPr>
          <w:rFonts w:asciiTheme="minorEastAsia" w:eastAsiaTheme="minorEastAsia" w:hAnsiTheme="minorEastAsia" w:hint="eastAsia"/>
          <w:sz w:val="24"/>
        </w:rPr>
        <w:t xml:space="preserve">    </w:t>
      </w:r>
      <w:r w:rsidRPr="00AA5ADB">
        <w:rPr>
          <w:rFonts w:asciiTheme="minorEastAsia" w:eastAsiaTheme="minorEastAsia" w:hAnsiTheme="minorEastAsia"/>
          <w:sz w:val="24"/>
        </w:rPr>
        <w:t>期：</w:t>
      </w:r>
      <w:r w:rsidRPr="00AA5ADB">
        <w:rPr>
          <w:rFonts w:asciiTheme="minorEastAsia" w:eastAsiaTheme="minorEastAsia" w:hAnsiTheme="minorEastAsia" w:hint="eastAsia"/>
          <w:sz w:val="24"/>
          <w:u w:val="single"/>
        </w:rPr>
        <w:t xml:space="preserve">            </w:t>
      </w:r>
    </w:p>
    <w:p w14:paraId="4125722C" w14:textId="77777777" w:rsidR="004F572A" w:rsidRPr="00AA5ADB" w:rsidRDefault="004F572A" w:rsidP="004F572A">
      <w:pPr>
        <w:adjustRightInd w:val="0"/>
        <w:snapToGrid w:val="0"/>
        <w:spacing w:after="0" w:line="360" w:lineRule="auto"/>
        <w:rPr>
          <w:rFonts w:asciiTheme="minorEastAsia" w:eastAsiaTheme="minorEastAsia" w:hAnsiTheme="minorEastAsia" w:hint="eastAsia"/>
          <w:sz w:val="24"/>
        </w:rPr>
      </w:pPr>
    </w:p>
    <w:p w14:paraId="68DB7FC8" w14:textId="30DA48BE" w:rsidR="00E52A74" w:rsidRPr="00AA5ADB" w:rsidRDefault="00E52A74" w:rsidP="004F572A">
      <w:pPr>
        <w:adjustRightInd w:val="0"/>
        <w:snapToGrid w:val="0"/>
        <w:spacing w:after="0" w:line="360" w:lineRule="auto"/>
        <w:rPr>
          <w:rFonts w:asciiTheme="minorEastAsia" w:eastAsiaTheme="minorEastAsia" w:hAnsiTheme="minorEastAsia" w:hint="eastAsia"/>
          <w:sz w:val="24"/>
        </w:rPr>
      </w:pPr>
      <w:r w:rsidRPr="00AA5ADB">
        <w:rPr>
          <w:rFonts w:asciiTheme="minorEastAsia" w:eastAsiaTheme="minorEastAsia" w:hAnsiTheme="minorEastAsia"/>
          <w:noProof/>
          <w:sz w:val="24"/>
        </w:rPr>
        <w:drawing>
          <wp:anchor distT="0" distB="0" distL="0" distR="0" simplePos="0" relativeHeight="251660288" behindDoc="0" locked="0" layoutInCell="0" allowOverlap="1" wp14:anchorId="181A07D8" wp14:editId="39ABB286">
            <wp:simplePos x="0" y="0"/>
            <wp:positionH relativeFrom="page">
              <wp:posOffset>1126490</wp:posOffset>
            </wp:positionH>
            <wp:positionV relativeFrom="page">
              <wp:posOffset>7122160</wp:posOffset>
            </wp:positionV>
            <wp:extent cx="5680710" cy="6350"/>
            <wp:effectExtent l="0" t="0" r="0" b="0"/>
            <wp:wrapNone/>
            <wp:docPr id="3" name="IM 39"/>
            <wp:cNvGraphicFramePr/>
            <a:graphic xmlns:a="http://schemas.openxmlformats.org/drawingml/2006/main">
              <a:graphicData uri="http://schemas.openxmlformats.org/drawingml/2006/picture">
                <pic:pic xmlns:pic="http://schemas.openxmlformats.org/drawingml/2006/picture">
                  <pic:nvPicPr>
                    <pic:cNvPr id="3" name="IM 39"/>
                    <pic:cNvPicPr/>
                  </pic:nvPicPr>
                  <pic:blipFill>
                    <a:blip r:embed="rId21"/>
                    <a:stretch>
                      <a:fillRect/>
                    </a:stretch>
                  </pic:blipFill>
                  <pic:spPr>
                    <a:xfrm>
                      <a:off x="0" y="0"/>
                      <a:ext cx="5680710" cy="6350"/>
                    </a:xfrm>
                    <a:prstGeom prst="rect">
                      <a:avLst/>
                    </a:prstGeom>
                  </pic:spPr>
                </pic:pic>
              </a:graphicData>
            </a:graphic>
          </wp:anchor>
        </w:drawing>
      </w:r>
    </w:p>
    <w:p w14:paraId="47C216EA" w14:textId="77777777" w:rsidR="00E52A74" w:rsidRPr="00AA5ADB" w:rsidRDefault="00E52A74" w:rsidP="004F572A">
      <w:pPr>
        <w:adjustRightInd w:val="0"/>
        <w:snapToGrid w:val="0"/>
        <w:spacing w:after="0" w:line="360" w:lineRule="auto"/>
        <w:ind w:left="124"/>
        <w:rPr>
          <w:rFonts w:asciiTheme="minorEastAsia" w:eastAsiaTheme="minorEastAsia" w:hAnsiTheme="minorEastAsia" w:cs="宋体" w:hint="eastAsia"/>
          <w:sz w:val="24"/>
        </w:rPr>
      </w:pPr>
      <w:r w:rsidRPr="00AA5ADB">
        <w:rPr>
          <w:rFonts w:asciiTheme="minorEastAsia" w:eastAsiaTheme="minorEastAsia" w:hAnsiTheme="minorEastAsia"/>
          <w:spacing w:val="18"/>
          <w:position w:val="5"/>
          <w:sz w:val="24"/>
        </w:rPr>
        <w:t>1</w:t>
      </w:r>
      <w:r w:rsidRPr="00AA5ADB">
        <w:rPr>
          <w:rFonts w:asciiTheme="minorEastAsia" w:eastAsiaTheme="minorEastAsia" w:hAnsiTheme="minorEastAsia" w:cs="宋体"/>
          <w:spacing w:val="9"/>
          <w:sz w:val="24"/>
        </w:rPr>
        <w:t>从业人员、营业收入、资产总额填报上一年度数据，无上一年度数据的新成立企业可不填报。</w:t>
      </w:r>
    </w:p>
    <w:p w14:paraId="7BF5E120" w14:textId="77777777" w:rsidR="00E52A74" w:rsidRPr="00AA5ADB" w:rsidRDefault="00E52A74" w:rsidP="00E52A74">
      <w:pPr>
        <w:sectPr w:rsidR="00E52A74" w:rsidRPr="00AA5ADB" w:rsidSect="00E52A74">
          <w:headerReference w:type="default" r:id="rId22"/>
          <w:footerReference w:type="default" r:id="rId23"/>
          <w:pgSz w:w="11907" w:h="16840"/>
          <w:pgMar w:top="1117" w:right="1077" w:bottom="1060" w:left="1592" w:header="878" w:footer="886" w:gutter="0"/>
          <w:cols w:space="720"/>
        </w:sectPr>
      </w:pPr>
    </w:p>
    <w:p w14:paraId="22CA8BD4" w14:textId="77777777" w:rsidR="00E52A74" w:rsidRPr="00AA5ADB" w:rsidRDefault="00E52A74" w:rsidP="00E52A74">
      <w:pPr>
        <w:spacing w:before="117" w:line="220" w:lineRule="auto"/>
        <w:ind w:left="1802"/>
        <w:rPr>
          <w:rFonts w:ascii="宋体" w:hAnsi="宋体" w:cs="宋体" w:hint="eastAsia"/>
          <w:sz w:val="36"/>
          <w:szCs w:val="36"/>
        </w:rPr>
      </w:pPr>
      <w:r w:rsidRPr="00AA5ADB">
        <w:rPr>
          <w:rFonts w:ascii="宋体" w:hAnsi="宋体" w:cs="宋体"/>
          <w:spacing w:val="21"/>
          <w:sz w:val="36"/>
          <w:szCs w:val="36"/>
          <w14:textOutline w14:w="2311" w14:cap="flat" w14:cmpd="sng" w14:algn="ctr">
            <w14:solidFill>
              <w14:srgbClr w14:val="000000"/>
            </w14:solidFill>
            <w14:prstDash w14:val="solid"/>
            <w14:miter w14:lim="0"/>
          </w14:textOutline>
        </w:rPr>
        <w:lastRenderedPageBreak/>
        <w:t>中小企业声明函(工程、服务)格</w:t>
      </w:r>
      <w:r w:rsidRPr="00AA5ADB">
        <w:rPr>
          <w:rFonts w:ascii="宋体" w:hAnsi="宋体" w:cs="宋体"/>
          <w:spacing w:val="20"/>
          <w:sz w:val="36"/>
          <w:szCs w:val="36"/>
          <w14:textOutline w14:w="2311" w14:cap="flat" w14:cmpd="sng" w14:algn="ctr">
            <w14:solidFill>
              <w14:srgbClr w14:val="000000"/>
            </w14:solidFill>
            <w14:prstDash w14:val="solid"/>
            <w14:miter w14:lim="0"/>
          </w14:textOutline>
        </w:rPr>
        <w:t>式</w:t>
      </w:r>
    </w:p>
    <w:p w14:paraId="4F62F997" w14:textId="77777777" w:rsidR="00E52A74" w:rsidRPr="00AA5ADB" w:rsidRDefault="00E52A74" w:rsidP="00E52A74">
      <w:pPr>
        <w:spacing w:line="413" w:lineRule="auto"/>
      </w:pPr>
    </w:p>
    <w:p w14:paraId="230DEAD4" w14:textId="77777777" w:rsidR="00E52A74" w:rsidRPr="00AA5ADB" w:rsidRDefault="00E52A74" w:rsidP="007A49A8">
      <w:pPr>
        <w:adjustRightInd w:val="0"/>
        <w:snapToGrid w:val="0"/>
        <w:spacing w:after="0" w:line="360" w:lineRule="auto"/>
        <w:ind w:left="117" w:firstLine="505"/>
        <w:rPr>
          <w:rFonts w:asciiTheme="minorEastAsia" w:eastAsiaTheme="minorEastAsia" w:hAnsiTheme="minorEastAsia" w:cs="宋体" w:hint="eastAsia"/>
          <w:sz w:val="24"/>
        </w:rPr>
      </w:pPr>
      <w:r w:rsidRPr="00AA5ADB">
        <w:rPr>
          <w:rFonts w:asciiTheme="minorEastAsia" w:eastAsiaTheme="minorEastAsia" w:hAnsiTheme="minorEastAsia" w:cs="宋体"/>
          <w:spacing w:val="11"/>
          <w:sz w:val="24"/>
        </w:rPr>
        <w:t>本公司(联合体)郑重声明，根据《政府采购促进中小企业发展管理办法》(</w:t>
      </w:r>
      <w:r w:rsidRPr="00AA5ADB">
        <w:rPr>
          <w:rFonts w:asciiTheme="minorEastAsia" w:eastAsiaTheme="minorEastAsia" w:hAnsiTheme="minorEastAsia" w:cs="宋体"/>
          <w:spacing w:val="9"/>
          <w:sz w:val="24"/>
        </w:rPr>
        <w:t>财</w:t>
      </w:r>
      <w:r w:rsidRPr="00AA5ADB">
        <w:rPr>
          <w:rFonts w:asciiTheme="minorEastAsia" w:eastAsiaTheme="minorEastAsia" w:hAnsiTheme="minorEastAsia" w:cs="宋体"/>
          <w:spacing w:val="18"/>
          <w:sz w:val="24"/>
        </w:rPr>
        <w:t>库</w:t>
      </w:r>
      <w:r w:rsidRPr="00AA5ADB">
        <w:rPr>
          <w:rFonts w:asciiTheme="minorEastAsia" w:eastAsiaTheme="minorEastAsia" w:hAnsiTheme="minorEastAsia" w:cs="宋体"/>
          <w:spacing w:val="12"/>
          <w:sz w:val="24"/>
        </w:rPr>
        <w:t>﹝</w:t>
      </w:r>
      <w:r w:rsidRPr="00AA5ADB">
        <w:rPr>
          <w:rFonts w:asciiTheme="minorEastAsia" w:eastAsiaTheme="minorEastAsia" w:hAnsiTheme="minorEastAsia"/>
          <w:spacing w:val="12"/>
          <w:sz w:val="24"/>
        </w:rPr>
        <w:t>2020</w:t>
      </w:r>
      <w:r w:rsidRPr="00AA5ADB">
        <w:rPr>
          <w:rFonts w:asciiTheme="minorEastAsia" w:eastAsiaTheme="minorEastAsia" w:hAnsiTheme="minorEastAsia" w:cs="宋体"/>
          <w:spacing w:val="12"/>
          <w:sz w:val="24"/>
        </w:rPr>
        <w:t>﹞</w:t>
      </w:r>
      <w:r w:rsidRPr="00AA5ADB">
        <w:rPr>
          <w:rFonts w:asciiTheme="minorEastAsia" w:eastAsiaTheme="minorEastAsia" w:hAnsiTheme="minorEastAsia"/>
          <w:spacing w:val="12"/>
          <w:sz w:val="24"/>
        </w:rPr>
        <w:t>46</w:t>
      </w:r>
      <w:r w:rsidRPr="00AA5ADB">
        <w:rPr>
          <w:rFonts w:asciiTheme="minorEastAsia" w:eastAsiaTheme="minorEastAsia" w:hAnsiTheme="minorEastAsia" w:cs="宋体"/>
          <w:spacing w:val="12"/>
          <w:sz w:val="24"/>
        </w:rPr>
        <w:t>号)的规定，本公司(联合体)参加</w:t>
      </w:r>
      <w:r w:rsidRPr="00AA5ADB">
        <w:rPr>
          <w:rFonts w:asciiTheme="minorEastAsia" w:eastAsiaTheme="minorEastAsia" w:hAnsiTheme="minorEastAsia" w:cs="宋体" w:hint="eastAsia"/>
          <w:spacing w:val="12"/>
          <w:sz w:val="24"/>
          <w:u w:val="single"/>
        </w:rPr>
        <w:t xml:space="preserve">     </w:t>
      </w:r>
      <w:r w:rsidRPr="00AA5ADB">
        <w:rPr>
          <w:rFonts w:asciiTheme="minorEastAsia" w:eastAsiaTheme="minorEastAsia" w:hAnsiTheme="minorEastAsia" w:cs="宋体"/>
          <w:spacing w:val="12"/>
          <w:sz w:val="24"/>
        </w:rPr>
        <w:t>(单位名称)的</w:t>
      </w:r>
      <w:r w:rsidRPr="00AA5ADB">
        <w:rPr>
          <w:rFonts w:asciiTheme="minorEastAsia" w:eastAsiaTheme="minorEastAsia" w:hAnsiTheme="minorEastAsia" w:cs="宋体" w:hint="eastAsia"/>
          <w:spacing w:val="12"/>
          <w:sz w:val="24"/>
          <w:u w:val="single"/>
        </w:rPr>
        <w:t xml:space="preserve">     </w:t>
      </w:r>
      <w:r w:rsidRPr="00AA5ADB">
        <w:rPr>
          <w:rFonts w:asciiTheme="minorEastAsia" w:eastAsiaTheme="minorEastAsia" w:hAnsiTheme="minorEastAsia" w:cs="宋体"/>
          <w:spacing w:val="12"/>
          <w:sz w:val="24"/>
        </w:rPr>
        <w:t>(项目名称)</w:t>
      </w:r>
      <w:r w:rsidRPr="00AA5ADB">
        <w:rPr>
          <w:rFonts w:asciiTheme="minorEastAsia" w:eastAsiaTheme="minorEastAsia" w:hAnsiTheme="minorEastAsia" w:cs="宋体"/>
          <w:spacing w:val="15"/>
          <w:sz w:val="24"/>
        </w:rPr>
        <w:t>采购活动，工程的施工单位全部为符合政策要求的中小企业(或者：服务全部由</w:t>
      </w:r>
      <w:r w:rsidRPr="00AA5ADB">
        <w:rPr>
          <w:rFonts w:asciiTheme="minorEastAsia" w:eastAsiaTheme="minorEastAsia" w:hAnsiTheme="minorEastAsia" w:cs="宋体"/>
          <w:spacing w:val="13"/>
          <w:sz w:val="24"/>
        </w:rPr>
        <w:t>符</w:t>
      </w:r>
      <w:r w:rsidRPr="00AA5ADB">
        <w:rPr>
          <w:rFonts w:asciiTheme="minorEastAsia" w:eastAsiaTheme="minorEastAsia" w:hAnsiTheme="minorEastAsia" w:cs="宋体"/>
          <w:spacing w:val="22"/>
          <w:sz w:val="24"/>
        </w:rPr>
        <w:t>合</w:t>
      </w:r>
      <w:r w:rsidRPr="00AA5ADB">
        <w:rPr>
          <w:rFonts w:asciiTheme="minorEastAsia" w:eastAsiaTheme="minorEastAsia" w:hAnsiTheme="minorEastAsia" w:cs="宋体"/>
          <w:spacing w:val="11"/>
          <w:sz w:val="24"/>
        </w:rPr>
        <w:t>政策要求的中小企业承接)。相关企业(含联合体中的中小企业、签订分包意向协</w:t>
      </w:r>
      <w:r w:rsidRPr="00AA5ADB">
        <w:rPr>
          <w:rFonts w:asciiTheme="minorEastAsia" w:eastAsiaTheme="minorEastAsia" w:hAnsiTheme="minorEastAsia" w:cs="宋体"/>
          <w:spacing w:val="13"/>
          <w:sz w:val="24"/>
        </w:rPr>
        <w:t>议</w:t>
      </w:r>
      <w:r w:rsidRPr="00AA5ADB">
        <w:rPr>
          <w:rFonts w:asciiTheme="minorEastAsia" w:eastAsiaTheme="minorEastAsia" w:hAnsiTheme="minorEastAsia" w:cs="宋体"/>
          <w:spacing w:val="9"/>
          <w:sz w:val="24"/>
        </w:rPr>
        <w:t>的中小企业)的具体情况如下：</w:t>
      </w:r>
    </w:p>
    <w:p w14:paraId="67F679BD" w14:textId="77777777" w:rsidR="00E52A74" w:rsidRPr="00AA5ADB" w:rsidRDefault="00E52A74" w:rsidP="007A49A8">
      <w:pPr>
        <w:adjustRightInd w:val="0"/>
        <w:snapToGrid w:val="0"/>
        <w:spacing w:after="0" w:line="360" w:lineRule="auto"/>
        <w:ind w:left="120" w:right="63" w:firstLine="518"/>
        <w:rPr>
          <w:rFonts w:asciiTheme="minorEastAsia" w:eastAsiaTheme="minorEastAsia" w:hAnsiTheme="minorEastAsia" w:cs="宋体" w:hint="eastAsia"/>
          <w:sz w:val="24"/>
        </w:rPr>
      </w:pPr>
      <w:r w:rsidRPr="00AA5ADB">
        <w:rPr>
          <w:rFonts w:asciiTheme="minorEastAsia" w:eastAsiaTheme="minorEastAsia" w:hAnsiTheme="minorEastAsia"/>
          <w:spacing w:val="8"/>
          <w:sz w:val="24"/>
        </w:rPr>
        <w:t>1</w:t>
      </w:r>
      <w:r w:rsidRPr="00AA5ADB">
        <w:rPr>
          <w:rFonts w:asciiTheme="minorEastAsia" w:eastAsiaTheme="minorEastAsia" w:hAnsiTheme="minorEastAsia"/>
          <w:spacing w:val="4"/>
          <w:sz w:val="24"/>
        </w:rPr>
        <w:t>.</w:t>
      </w:r>
      <w:r w:rsidRPr="00AA5ADB">
        <w:rPr>
          <w:rFonts w:asciiTheme="minorEastAsia" w:eastAsiaTheme="minorEastAsia" w:hAnsiTheme="minorEastAsia" w:cs="宋体"/>
          <w:spacing w:val="4"/>
          <w:sz w:val="24"/>
          <w:u w:val="single"/>
        </w:rPr>
        <w:t>(标的名称)</w:t>
      </w:r>
      <w:r w:rsidRPr="00AA5ADB">
        <w:rPr>
          <w:rFonts w:asciiTheme="minorEastAsia" w:eastAsiaTheme="minorEastAsia" w:hAnsiTheme="minorEastAsia" w:cs="宋体"/>
          <w:spacing w:val="4"/>
          <w:sz w:val="24"/>
        </w:rPr>
        <w:t>，属于</w:t>
      </w:r>
      <w:r w:rsidRPr="00AA5ADB">
        <w:rPr>
          <w:rFonts w:asciiTheme="minorEastAsia" w:eastAsiaTheme="minorEastAsia" w:hAnsiTheme="minorEastAsia" w:cs="宋体"/>
          <w:spacing w:val="4"/>
          <w:sz w:val="24"/>
          <w:u w:val="single"/>
        </w:rPr>
        <w:t>(采购文件中明确的所属行业)</w:t>
      </w:r>
      <w:r w:rsidRPr="00AA5ADB">
        <w:rPr>
          <w:rFonts w:asciiTheme="minorEastAsia" w:eastAsiaTheme="minorEastAsia" w:hAnsiTheme="minorEastAsia" w:cs="宋体"/>
          <w:spacing w:val="4"/>
          <w:sz w:val="24"/>
        </w:rPr>
        <w:t>行业；承建(承接)企业</w:t>
      </w:r>
      <w:r w:rsidRPr="00AA5ADB">
        <w:rPr>
          <w:rFonts w:asciiTheme="minorEastAsia" w:eastAsiaTheme="minorEastAsia" w:hAnsiTheme="minorEastAsia" w:cs="宋体"/>
          <w:spacing w:val="-4"/>
          <w:sz w:val="24"/>
        </w:rPr>
        <w:t>为</w:t>
      </w:r>
      <w:r w:rsidRPr="00AA5ADB">
        <w:rPr>
          <w:rFonts w:asciiTheme="minorEastAsia" w:eastAsiaTheme="minorEastAsia" w:hAnsiTheme="minorEastAsia" w:cs="宋体"/>
          <w:spacing w:val="-4"/>
          <w:sz w:val="24"/>
          <w:u w:val="single"/>
        </w:rPr>
        <w:t>(企业名称)</w:t>
      </w:r>
      <w:r w:rsidRPr="00AA5ADB">
        <w:rPr>
          <w:rFonts w:asciiTheme="minorEastAsia" w:eastAsiaTheme="minorEastAsia" w:hAnsiTheme="minorEastAsia" w:cs="宋体"/>
          <w:spacing w:val="-4"/>
          <w:sz w:val="24"/>
        </w:rPr>
        <w:t>，从业人员</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人，营业收入为</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万元，资产总额为</w:t>
      </w:r>
      <w:r w:rsidRPr="00AA5ADB">
        <w:rPr>
          <w:rFonts w:asciiTheme="minorEastAsia" w:eastAsiaTheme="minorEastAsia" w:hAnsiTheme="minorEastAsia"/>
          <w:spacing w:val="-4"/>
          <w:sz w:val="24"/>
        </w:rPr>
        <w:t>___</w:t>
      </w:r>
      <w:r w:rsidRPr="00AA5ADB">
        <w:rPr>
          <w:rFonts w:asciiTheme="minorEastAsia" w:eastAsiaTheme="minorEastAsia" w:hAnsiTheme="minorEastAsia"/>
          <w:spacing w:val="-3"/>
          <w:sz w:val="24"/>
        </w:rPr>
        <w:t>_</w:t>
      </w:r>
      <w:r w:rsidRPr="00AA5ADB">
        <w:rPr>
          <w:rFonts w:asciiTheme="minorEastAsia" w:eastAsiaTheme="minorEastAsia" w:hAnsiTheme="minorEastAsia"/>
          <w:sz w:val="24"/>
        </w:rPr>
        <w:t>__</w:t>
      </w:r>
      <w:r w:rsidRPr="00AA5ADB">
        <w:rPr>
          <w:rFonts w:asciiTheme="minorEastAsia" w:eastAsiaTheme="minorEastAsia" w:hAnsiTheme="minorEastAsia" w:cs="宋体"/>
          <w:spacing w:val="6"/>
          <w:sz w:val="24"/>
        </w:rPr>
        <w:t>万元</w:t>
      </w:r>
      <w:r w:rsidRPr="00AA5ADB">
        <w:rPr>
          <w:rFonts w:asciiTheme="minorEastAsia" w:eastAsiaTheme="minorEastAsia" w:hAnsiTheme="minorEastAsia"/>
          <w:spacing w:val="6"/>
          <w:position w:val="6"/>
          <w:sz w:val="24"/>
        </w:rPr>
        <w:t>1</w:t>
      </w:r>
      <w:r w:rsidRPr="00AA5ADB">
        <w:rPr>
          <w:rFonts w:asciiTheme="minorEastAsia" w:eastAsiaTheme="minorEastAsia" w:hAnsiTheme="minorEastAsia" w:cs="宋体"/>
          <w:spacing w:val="6"/>
          <w:sz w:val="24"/>
        </w:rPr>
        <w:t>，属于</w:t>
      </w:r>
      <w:r w:rsidRPr="00AA5ADB">
        <w:rPr>
          <w:rFonts w:asciiTheme="minorEastAsia" w:eastAsiaTheme="minorEastAsia" w:hAnsiTheme="minorEastAsia" w:cs="宋体"/>
          <w:spacing w:val="6"/>
          <w:sz w:val="24"/>
          <w:u w:val="single"/>
        </w:rPr>
        <w:t>(中型企业、小型企业、微型企业)</w:t>
      </w:r>
      <w:r w:rsidRPr="00AA5ADB">
        <w:rPr>
          <w:rFonts w:asciiTheme="minorEastAsia" w:eastAsiaTheme="minorEastAsia" w:hAnsiTheme="minorEastAsia" w:cs="宋体"/>
          <w:spacing w:val="3"/>
          <w:sz w:val="24"/>
        </w:rPr>
        <w:t>；</w:t>
      </w:r>
    </w:p>
    <w:p w14:paraId="75A946BC" w14:textId="77777777" w:rsidR="00E52A74" w:rsidRPr="00AA5ADB" w:rsidRDefault="00E52A74" w:rsidP="007A49A8">
      <w:pPr>
        <w:adjustRightInd w:val="0"/>
        <w:snapToGrid w:val="0"/>
        <w:spacing w:after="0" w:line="360" w:lineRule="auto"/>
        <w:ind w:left="120" w:right="63" w:firstLine="509"/>
        <w:rPr>
          <w:rFonts w:asciiTheme="minorEastAsia" w:eastAsiaTheme="minorEastAsia" w:hAnsiTheme="minorEastAsia" w:cs="宋体" w:hint="eastAsia"/>
          <w:sz w:val="24"/>
        </w:rPr>
      </w:pPr>
      <w:r w:rsidRPr="00AA5ADB">
        <w:rPr>
          <w:rFonts w:asciiTheme="minorEastAsia" w:eastAsiaTheme="minorEastAsia" w:hAnsiTheme="minorEastAsia"/>
          <w:spacing w:val="8"/>
          <w:sz w:val="24"/>
        </w:rPr>
        <w:t>2.</w:t>
      </w:r>
      <w:r w:rsidRPr="00AA5ADB">
        <w:rPr>
          <w:rFonts w:asciiTheme="minorEastAsia" w:eastAsiaTheme="minorEastAsia" w:hAnsiTheme="minorEastAsia" w:cs="宋体"/>
          <w:spacing w:val="5"/>
          <w:sz w:val="24"/>
          <w:u w:val="single"/>
        </w:rPr>
        <w:t>(</w:t>
      </w:r>
      <w:r w:rsidRPr="00AA5ADB">
        <w:rPr>
          <w:rFonts w:asciiTheme="minorEastAsia" w:eastAsiaTheme="minorEastAsia" w:hAnsiTheme="minorEastAsia" w:cs="宋体"/>
          <w:spacing w:val="4"/>
          <w:sz w:val="24"/>
          <w:u w:val="single"/>
        </w:rPr>
        <w:t>标的名称)</w:t>
      </w:r>
      <w:r w:rsidRPr="00AA5ADB">
        <w:rPr>
          <w:rFonts w:asciiTheme="minorEastAsia" w:eastAsiaTheme="minorEastAsia" w:hAnsiTheme="minorEastAsia" w:cs="宋体"/>
          <w:spacing w:val="4"/>
          <w:sz w:val="24"/>
        </w:rPr>
        <w:t>，属于</w:t>
      </w:r>
      <w:r w:rsidRPr="00AA5ADB">
        <w:rPr>
          <w:rFonts w:asciiTheme="minorEastAsia" w:eastAsiaTheme="minorEastAsia" w:hAnsiTheme="minorEastAsia" w:cs="宋体"/>
          <w:spacing w:val="4"/>
          <w:sz w:val="24"/>
          <w:u w:val="single"/>
        </w:rPr>
        <w:t>(采购文件中明确的所属行业)</w:t>
      </w:r>
      <w:r w:rsidRPr="00AA5ADB">
        <w:rPr>
          <w:rFonts w:asciiTheme="minorEastAsia" w:eastAsiaTheme="minorEastAsia" w:hAnsiTheme="minorEastAsia" w:cs="宋体"/>
          <w:spacing w:val="4"/>
          <w:sz w:val="24"/>
        </w:rPr>
        <w:t>行业；承建(承接)企业</w:t>
      </w:r>
      <w:r w:rsidRPr="00AA5ADB">
        <w:rPr>
          <w:rFonts w:asciiTheme="minorEastAsia" w:eastAsiaTheme="minorEastAsia" w:hAnsiTheme="minorEastAsia" w:cs="宋体"/>
          <w:spacing w:val="-4"/>
          <w:sz w:val="24"/>
        </w:rPr>
        <w:t>为</w:t>
      </w:r>
      <w:r w:rsidRPr="00AA5ADB">
        <w:rPr>
          <w:rFonts w:asciiTheme="minorEastAsia" w:eastAsiaTheme="minorEastAsia" w:hAnsiTheme="minorEastAsia" w:cs="宋体"/>
          <w:spacing w:val="-4"/>
          <w:sz w:val="24"/>
          <w:u w:val="single"/>
        </w:rPr>
        <w:t>(企业名称)</w:t>
      </w:r>
      <w:r w:rsidRPr="00AA5ADB">
        <w:rPr>
          <w:rFonts w:asciiTheme="minorEastAsia" w:eastAsiaTheme="minorEastAsia" w:hAnsiTheme="minorEastAsia" w:cs="宋体"/>
          <w:spacing w:val="-4"/>
          <w:sz w:val="24"/>
        </w:rPr>
        <w:t>，从业人员</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人，营业收入为</w:t>
      </w:r>
      <w:r w:rsidRPr="00AA5ADB">
        <w:rPr>
          <w:rFonts w:asciiTheme="minorEastAsia" w:eastAsiaTheme="minorEastAsia" w:hAnsiTheme="minorEastAsia"/>
          <w:spacing w:val="-4"/>
          <w:sz w:val="24"/>
        </w:rPr>
        <w:t>______</w:t>
      </w:r>
      <w:r w:rsidRPr="00AA5ADB">
        <w:rPr>
          <w:rFonts w:asciiTheme="minorEastAsia" w:eastAsiaTheme="minorEastAsia" w:hAnsiTheme="minorEastAsia" w:cs="宋体"/>
          <w:spacing w:val="-4"/>
          <w:sz w:val="24"/>
        </w:rPr>
        <w:t>万元，资产总额为</w:t>
      </w:r>
      <w:r w:rsidRPr="00AA5ADB">
        <w:rPr>
          <w:rFonts w:asciiTheme="minorEastAsia" w:eastAsiaTheme="minorEastAsia" w:hAnsiTheme="minorEastAsia"/>
          <w:spacing w:val="-4"/>
          <w:sz w:val="24"/>
        </w:rPr>
        <w:t>___</w:t>
      </w:r>
      <w:r w:rsidRPr="00AA5ADB">
        <w:rPr>
          <w:rFonts w:asciiTheme="minorEastAsia" w:eastAsiaTheme="minorEastAsia" w:hAnsiTheme="minorEastAsia"/>
          <w:spacing w:val="-3"/>
          <w:sz w:val="24"/>
        </w:rPr>
        <w:t>_</w:t>
      </w:r>
      <w:r w:rsidRPr="00AA5ADB">
        <w:rPr>
          <w:rFonts w:asciiTheme="minorEastAsia" w:eastAsiaTheme="minorEastAsia" w:hAnsiTheme="minorEastAsia"/>
          <w:sz w:val="24"/>
        </w:rPr>
        <w:t>__</w:t>
      </w:r>
      <w:r w:rsidRPr="00AA5ADB">
        <w:rPr>
          <w:rFonts w:asciiTheme="minorEastAsia" w:eastAsiaTheme="minorEastAsia" w:hAnsiTheme="minorEastAsia" w:cs="宋体"/>
          <w:spacing w:val="12"/>
          <w:sz w:val="24"/>
        </w:rPr>
        <w:t>万</w:t>
      </w:r>
      <w:r w:rsidRPr="00AA5ADB">
        <w:rPr>
          <w:rFonts w:asciiTheme="minorEastAsia" w:eastAsiaTheme="minorEastAsia" w:hAnsiTheme="minorEastAsia" w:cs="宋体"/>
          <w:spacing w:val="10"/>
          <w:sz w:val="24"/>
        </w:rPr>
        <w:t>元，属于</w:t>
      </w:r>
      <w:r w:rsidRPr="00AA5ADB">
        <w:rPr>
          <w:rFonts w:asciiTheme="minorEastAsia" w:eastAsiaTheme="minorEastAsia" w:hAnsiTheme="minorEastAsia" w:cs="宋体"/>
          <w:spacing w:val="10"/>
          <w:sz w:val="24"/>
          <w:u w:val="single"/>
        </w:rPr>
        <w:t>(中型企业、小型企业、微型企业)</w:t>
      </w:r>
      <w:r w:rsidRPr="00AA5ADB">
        <w:rPr>
          <w:rFonts w:asciiTheme="minorEastAsia" w:eastAsiaTheme="minorEastAsia" w:hAnsiTheme="minorEastAsia" w:cs="宋体"/>
          <w:spacing w:val="10"/>
          <w:sz w:val="24"/>
        </w:rPr>
        <w:t>；</w:t>
      </w:r>
    </w:p>
    <w:p w14:paraId="2A8EEE1C" w14:textId="77777777" w:rsidR="00E52A74" w:rsidRPr="00AA5ADB" w:rsidRDefault="00E52A74" w:rsidP="007A49A8">
      <w:pPr>
        <w:adjustRightInd w:val="0"/>
        <w:snapToGrid w:val="0"/>
        <w:spacing w:after="0" w:line="360" w:lineRule="auto"/>
        <w:rPr>
          <w:rFonts w:asciiTheme="minorEastAsia" w:eastAsiaTheme="minorEastAsia" w:hAnsiTheme="minorEastAsia" w:hint="eastAsia"/>
          <w:sz w:val="24"/>
        </w:rPr>
      </w:pPr>
    </w:p>
    <w:p w14:paraId="485177D2" w14:textId="77777777" w:rsidR="00E52A74" w:rsidRPr="00AA5ADB" w:rsidRDefault="00E52A74" w:rsidP="007A49A8">
      <w:pPr>
        <w:adjustRightInd w:val="0"/>
        <w:snapToGrid w:val="0"/>
        <w:spacing w:after="0" w:line="360" w:lineRule="auto"/>
        <w:ind w:left="640"/>
        <w:rPr>
          <w:rFonts w:asciiTheme="minorEastAsia" w:eastAsiaTheme="minorEastAsia" w:hAnsiTheme="minorEastAsia" w:hint="eastAsia"/>
          <w:sz w:val="24"/>
        </w:rPr>
      </w:pPr>
      <w:r w:rsidRPr="00AA5ADB">
        <w:rPr>
          <w:rFonts w:asciiTheme="minorEastAsia" w:eastAsiaTheme="minorEastAsia" w:hAnsiTheme="minorEastAsia"/>
          <w:spacing w:val="-12"/>
          <w:position w:val="1"/>
          <w:sz w:val="24"/>
        </w:rPr>
        <w:t>…</w:t>
      </w:r>
      <w:r w:rsidRPr="00AA5ADB">
        <w:rPr>
          <w:rFonts w:asciiTheme="minorEastAsia" w:eastAsiaTheme="minorEastAsia" w:hAnsiTheme="minorEastAsia"/>
          <w:spacing w:val="-11"/>
          <w:position w:val="1"/>
          <w:sz w:val="24"/>
        </w:rPr>
        <w:t>…</w:t>
      </w:r>
    </w:p>
    <w:p w14:paraId="786E9059" w14:textId="77777777" w:rsidR="00E52A74" w:rsidRPr="00AA5ADB" w:rsidRDefault="00E52A74" w:rsidP="007A49A8">
      <w:pPr>
        <w:adjustRightInd w:val="0"/>
        <w:snapToGrid w:val="0"/>
        <w:spacing w:after="0" w:line="360" w:lineRule="auto"/>
        <w:ind w:left="116" w:right="61" w:firstLine="532"/>
        <w:rPr>
          <w:rFonts w:asciiTheme="minorEastAsia" w:eastAsiaTheme="minorEastAsia" w:hAnsiTheme="minorEastAsia" w:cs="宋体" w:hint="eastAsia"/>
          <w:sz w:val="24"/>
        </w:rPr>
      </w:pPr>
      <w:r w:rsidRPr="00AA5ADB">
        <w:rPr>
          <w:rFonts w:asciiTheme="minorEastAsia" w:eastAsiaTheme="minorEastAsia" w:hAnsiTheme="minorEastAsia" w:cs="宋体"/>
          <w:spacing w:val="20"/>
          <w:sz w:val="24"/>
        </w:rPr>
        <w:t>以上</w:t>
      </w:r>
      <w:r w:rsidRPr="00AA5ADB">
        <w:rPr>
          <w:rFonts w:asciiTheme="minorEastAsia" w:eastAsiaTheme="minorEastAsia" w:hAnsiTheme="minorEastAsia" w:cs="宋体"/>
          <w:spacing w:val="15"/>
          <w:sz w:val="24"/>
        </w:rPr>
        <w:t>企</w:t>
      </w:r>
      <w:r w:rsidRPr="00AA5ADB">
        <w:rPr>
          <w:rFonts w:asciiTheme="minorEastAsia" w:eastAsiaTheme="minorEastAsia" w:hAnsiTheme="minorEastAsia" w:cs="宋体"/>
          <w:spacing w:val="10"/>
          <w:sz w:val="24"/>
        </w:rPr>
        <w:t>业，不属于大企业的分支机构，不存在控股股东为大企业的情形，也不</w:t>
      </w:r>
      <w:r w:rsidRPr="00AA5ADB">
        <w:rPr>
          <w:rFonts w:asciiTheme="minorEastAsia" w:eastAsiaTheme="minorEastAsia" w:hAnsiTheme="minorEastAsia" w:cs="宋体"/>
          <w:spacing w:val="15"/>
          <w:sz w:val="24"/>
        </w:rPr>
        <w:t>存</w:t>
      </w:r>
      <w:r w:rsidRPr="00AA5ADB">
        <w:rPr>
          <w:rFonts w:asciiTheme="minorEastAsia" w:eastAsiaTheme="minorEastAsia" w:hAnsiTheme="minorEastAsia" w:cs="宋体"/>
          <w:spacing w:val="10"/>
          <w:sz w:val="24"/>
        </w:rPr>
        <w:t>在与大企业的负责人为同一人的情形。</w:t>
      </w:r>
    </w:p>
    <w:p w14:paraId="44A49719" w14:textId="77777777" w:rsidR="00E52A74" w:rsidRPr="00AA5ADB" w:rsidRDefault="00E52A74" w:rsidP="007A49A8">
      <w:pPr>
        <w:adjustRightInd w:val="0"/>
        <w:snapToGrid w:val="0"/>
        <w:spacing w:after="0" w:line="360" w:lineRule="auto"/>
        <w:ind w:left="622"/>
        <w:rPr>
          <w:rFonts w:asciiTheme="minorEastAsia" w:eastAsiaTheme="minorEastAsia" w:hAnsiTheme="minorEastAsia" w:cs="宋体" w:hint="eastAsia"/>
          <w:sz w:val="24"/>
        </w:rPr>
      </w:pPr>
      <w:r w:rsidRPr="00AA5ADB">
        <w:rPr>
          <w:rFonts w:asciiTheme="minorEastAsia" w:eastAsiaTheme="minorEastAsia" w:hAnsiTheme="minorEastAsia" w:cs="宋体"/>
          <w:spacing w:val="14"/>
          <w:sz w:val="24"/>
        </w:rPr>
        <w:t>本</w:t>
      </w:r>
      <w:r w:rsidRPr="00AA5ADB">
        <w:rPr>
          <w:rFonts w:asciiTheme="minorEastAsia" w:eastAsiaTheme="minorEastAsia" w:hAnsiTheme="minorEastAsia" w:cs="宋体"/>
          <w:spacing w:val="11"/>
          <w:sz w:val="24"/>
        </w:rPr>
        <w:t>企业对上述声明内容的真实性负责。如有虚假，将依法承担相应责任。</w:t>
      </w:r>
    </w:p>
    <w:p w14:paraId="7A9F1DD5" w14:textId="77777777" w:rsidR="00E52A74" w:rsidRPr="00AA5ADB" w:rsidRDefault="00E52A74" w:rsidP="007A49A8">
      <w:pPr>
        <w:adjustRightInd w:val="0"/>
        <w:snapToGrid w:val="0"/>
        <w:spacing w:after="0" w:line="360" w:lineRule="auto"/>
        <w:rPr>
          <w:rFonts w:asciiTheme="minorEastAsia" w:eastAsiaTheme="minorEastAsia" w:hAnsiTheme="minorEastAsia" w:hint="eastAsia"/>
          <w:sz w:val="24"/>
        </w:rPr>
      </w:pPr>
    </w:p>
    <w:p w14:paraId="45486466" w14:textId="77777777" w:rsidR="00E52A74" w:rsidRPr="00AA5ADB" w:rsidRDefault="00E52A74" w:rsidP="007A49A8">
      <w:pPr>
        <w:adjustRightInd w:val="0"/>
        <w:snapToGrid w:val="0"/>
        <w:spacing w:after="0" w:line="360" w:lineRule="auto"/>
        <w:jc w:val="right"/>
        <w:rPr>
          <w:rFonts w:asciiTheme="minorEastAsia" w:eastAsiaTheme="minorEastAsia" w:hAnsiTheme="minorEastAsia" w:hint="eastAsia"/>
          <w:sz w:val="24"/>
        </w:rPr>
      </w:pPr>
      <w:r w:rsidRPr="00AA5ADB">
        <w:rPr>
          <w:rFonts w:asciiTheme="minorEastAsia" w:eastAsiaTheme="minorEastAsia" w:hAnsiTheme="minorEastAsia"/>
          <w:sz w:val="24"/>
        </w:rPr>
        <w:t>企业名称：</w:t>
      </w:r>
      <w:r w:rsidRPr="00AA5ADB">
        <w:rPr>
          <w:rFonts w:asciiTheme="minorEastAsia" w:eastAsiaTheme="minorEastAsia" w:hAnsiTheme="minorEastAsia" w:hint="eastAsia"/>
          <w:sz w:val="24"/>
          <w:u w:val="single"/>
        </w:rPr>
        <w:t xml:space="preserve">          </w:t>
      </w:r>
      <w:r w:rsidRPr="00AA5ADB">
        <w:rPr>
          <w:rFonts w:asciiTheme="minorEastAsia" w:eastAsiaTheme="minorEastAsia" w:hAnsiTheme="minorEastAsia"/>
          <w:sz w:val="24"/>
        </w:rPr>
        <w:t>(盖章)</w:t>
      </w:r>
    </w:p>
    <w:p w14:paraId="054065D0" w14:textId="77777777" w:rsidR="00E52A74" w:rsidRPr="00AA5ADB" w:rsidRDefault="00E52A74" w:rsidP="007A49A8">
      <w:pPr>
        <w:adjustRightInd w:val="0"/>
        <w:snapToGrid w:val="0"/>
        <w:spacing w:after="0" w:line="360" w:lineRule="auto"/>
        <w:ind w:firstLineChars="3000" w:firstLine="7200"/>
        <w:rPr>
          <w:rFonts w:asciiTheme="minorEastAsia" w:eastAsiaTheme="minorEastAsia" w:hAnsiTheme="minorEastAsia" w:hint="eastAsia"/>
          <w:sz w:val="24"/>
        </w:rPr>
      </w:pPr>
      <w:r w:rsidRPr="00AA5ADB">
        <w:rPr>
          <w:rFonts w:asciiTheme="minorEastAsia" w:eastAsiaTheme="minorEastAsia" w:hAnsiTheme="minorEastAsia"/>
          <w:sz w:val="24"/>
        </w:rPr>
        <w:t>日</w:t>
      </w:r>
      <w:r w:rsidRPr="00AA5ADB">
        <w:rPr>
          <w:rFonts w:asciiTheme="minorEastAsia" w:eastAsiaTheme="minorEastAsia" w:hAnsiTheme="minorEastAsia" w:hint="eastAsia"/>
          <w:sz w:val="24"/>
        </w:rPr>
        <w:t xml:space="preserve">    </w:t>
      </w:r>
      <w:r w:rsidRPr="00AA5ADB">
        <w:rPr>
          <w:rFonts w:asciiTheme="minorEastAsia" w:eastAsiaTheme="minorEastAsia" w:hAnsiTheme="minorEastAsia"/>
          <w:sz w:val="24"/>
        </w:rPr>
        <w:t>期：</w:t>
      </w:r>
      <w:r w:rsidRPr="00AA5ADB">
        <w:rPr>
          <w:rFonts w:asciiTheme="minorEastAsia" w:eastAsiaTheme="minorEastAsia" w:hAnsiTheme="minorEastAsia" w:hint="eastAsia"/>
          <w:sz w:val="24"/>
          <w:u w:val="single"/>
        </w:rPr>
        <w:t xml:space="preserve">            </w:t>
      </w:r>
    </w:p>
    <w:p w14:paraId="128E9E5A" w14:textId="77777777" w:rsidR="00E52A74" w:rsidRPr="00AA5ADB" w:rsidRDefault="00E52A74" w:rsidP="00E52A74">
      <w:pPr>
        <w:spacing w:before="79" w:line="360" w:lineRule="auto"/>
        <w:ind w:left="7070" w:right="416" w:hanging="1237"/>
        <w:rPr>
          <w:sz w:val="24"/>
        </w:rPr>
      </w:pPr>
      <w:r w:rsidRPr="00AA5ADB">
        <w:rPr>
          <w:noProof/>
        </w:rPr>
        <w:drawing>
          <wp:anchor distT="0" distB="0" distL="0" distR="0" simplePos="0" relativeHeight="251659264" behindDoc="0" locked="0" layoutInCell="0" allowOverlap="1" wp14:anchorId="0AEC9C58" wp14:editId="32369165">
            <wp:simplePos x="0" y="0"/>
            <wp:positionH relativeFrom="page">
              <wp:posOffset>1020445</wp:posOffset>
            </wp:positionH>
            <wp:positionV relativeFrom="page">
              <wp:posOffset>7458710</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21"/>
                    <a:stretch>
                      <a:fillRect/>
                    </a:stretch>
                  </pic:blipFill>
                  <pic:spPr>
                    <a:xfrm>
                      <a:off x="0" y="0"/>
                      <a:ext cx="5680993" cy="6350"/>
                    </a:xfrm>
                    <a:prstGeom prst="rect">
                      <a:avLst/>
                    </a:prstGeom>
                  </pic:spPr>
                </pic:pic>
              </a:graphicData>
            </a:graphic>
          </wp:anchor>
        </w:drawing>
      </w:r>
    </w:p>
    <w:p w14:paraId="6B11EDB7" w14:textId="045DA89B" w:rsidR="00D527C5" w:rsidRPr="00AA5ADB" w:rsidRDefault="00E52A74" w:rsidP="00E52A74">
      <w:pPr>
        <w:adjustRightInd w:val="0"/>
        <w:snapToGrid w:val="0"/>
        <w:jc w:val="left"/>
        <w:rPr>
          <w:sz w:val="24"/>
          <w:vertAlign w:val="superscript"/>
        </w:rPr>
      </w:pPr>
      <w:r w:rsidRPr="00AA5ADB">
        <w:rPr>
          <w:rFonts w:eastAsia="Arial"/>
          <w:spacing w:val="14"/>
          <w:position w:val="5"/>
          <w:sz w:val="24"/>
        </w:rPr>
        <w:t>1</w:t>
      </w:r>
      <w:r w:rsidRPr="00AA5ADB">
        <w:rPr>
          <w:rFonts w:ascii="宋体" w:hAnsi="宋体" w:cs="宋体"/>
          <w:spacing w:val="9"/>
          <w:sz w:val="24"/>
        </w:rPr>
        <w:t>从业人员、营业收入、资产总额填报上一年度数据，无上一年度数据的新成立企业可不填报</w:t>
      </w:r>
    </w:p>
    <w:p w14:paraId="3F8F3202" w14:textId="77777777" w:rsidR="00E52A74" w:rsidRPr="00AA5ADB" w:rsidRDefault="00E52A74">
      <w:pPr>
        <w:adjustRightInd w:val="0"/>
        <w:snapToGrid w:val="0"/>
        <w:jc w:val="left"/>
        <w:rPr>
          <w:szCs w:val="21"/>
          <w:vertAlign w:val="superscript"/>
        </w:rPr>
        <w:sectPr w:rsidR="00E52A74" w:rsidRPr="00AA5ADB">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534CACD4" w14:textId="77777777" w:rsidR="00E52A74" w:rsidRPr="00AA5ADB" w:rsidRDefault="00E52A74">
      <w:pPr>
        <w:adjustRightInd w:val="0"/>
        <w:snapToGrid w:val="0"/>
        <w:jc w:val="left"/>
        <w:rPr>
          <w:szCs w:val="21"/>
          <w:vertAlign w:val="superscript"/>
        </w:rPr>
      </w:pPr>
    </w:p>
    <w:p w14:paraId="5D9B6193" w14:textId="77777777" w:rsidR="00D527C5" w:rsidRPr="00AA5ADB" w:rsidRDefault="00000000">
      <w:pPr>
        <w:spacing w:beforeLines="100" w:before="240" w:afterLines="100" w:after="240" w:line="360" w:lineRule="auto"/>
        <w:jc w:val="center"/>
        <w:rPr>
          <w:b/>
          <w:sz w:val="36"/>
          <w:szCs w:val="36"/>
        </w:rPr>
      </w:pPr>
      <w:r w:rsidRPr="00AA5ADB">
        <w:rPr>
          <w:b/>
          <w:bCs/>
          <w:sz w:val="36"/>
          <w:szCs w:val="36"/>
        </w:rPr>
        <w:t>残疾人福利性单位声明函格式</w:t>
      </w:r>
      <w:r w:rsidRPr="00AA5ADB">
        <w:rPr>
          <w:b/>
          <w:sz w:val="36"/>
          <w:szCs w:val="36"/>
        </w:rPr>
        <w:t xml:space="preserve">       </w:t>
      </w:r>
    </w:p>
    <w:p w14:paraId="2CFB377E" w14:textId="77777777" w:rsidR="00D527C5" w:rsidRPr="00AA5ADB" w:rsidRDefault="00000000">
      <w:pPr>
        <w:spacing w:line="588" w:lineRule="exact"/>
        <w:ind w:firstLine="504"/>
        <w:rPr>
          <w:spacing w:val="6"/>
          <w:sz w:val="24"/>
        </w:rPr>
      </w:pPr>
      <w:r w:rsidRPr="00AA5ADB">
        <w:rPr>
          <w:spacing w:val="6"/>
          <w:sz w:val="24"/>
        </w:rPr>
        <w:t>本单位郑重声明，根据《财政部</w:t>
      </w:r>
      <w:r w:rsidRPr="00AA5ADB">
        <w:rPr>
          <w:spacing w:val="6"/>
          <w:sz w:val="24"/>
        </w:rPr>
        <w:t xml:space="preserve"> </w:t>
      </w:r>
      <w:r w:rsidRPr="00AA5ADB">
        <w:rPr>
          <w:spacing w:val="6"/>
          <w:sz w:val="24"/>
        </w:rPr>
        <w:t>民政部</w:t>
      </w:r>
      <w:r w:rsidRPr="00AA5ADB">
        <w:rPr>
          <w:spacing w:val="6"/>
          <w:sz w:val="24"/>
        </w:rPr>
        <w:t xml:space="preserve"> </w:t>
      </w:r>
      <w:r w:rsidRPr="00AA5ADB">
        <w:rPr>
          <w:spacing w:val="6"/>
          <w:sz w:val="24"/>
        </w:rPr>
        <w:t>中国残疾人联合会关于促进残疾人就业政府采购政策的通知》（财库</w:t>
      </w:r>
      <w:r w:rsidRPr="00AA5ADB">
        <w:rPr>
          <w:sz w:val="24"/>
        </w:rPr>
        <w:t>〔</w:t>
      </w:r>
      <w:r w:rsidRPr="00AA5ADB">
        <w:rPr>
          <w:sz w:val="24"/>
        </w:rPr>
        <w:t>2017</w:t>
      </w:r>
      <w:r w:rsidRPr="00AA5ADB">
        <w:rPr>
          <w:sz w:val="24"/>
        </w:rPr>
        <w:t>〕</w:t>
      </w:r>
      <w:r w:rsidRPr="00AA5ADB">
        <w:rPr>
          <w:sz w:val="24"/>
        </w:rPr>
        <w:t xml:space="preserve"> 141</w:t>
      </w:r>
      <w:r w:rsidRPr="00AA5ADB">
        <w:rPr>
          <w:spacing w:val="6"/>
          <w:sz w:val="24"/>
        </w:rPr>
        <w:t>号）的规定，本单位</w:t>
      </w:r>
      <w:r w:rsidRPr="00AA5ADB">
        <w:rPr>
          <w:b/>
          <w:sz w:val="24"/>
        </w:rPr>
        <w:t>（请进行选择）</w:t>
      </w:r>
      <w:r w:rsidRPr="00AA5ADB">
        <w:rPr>
          <w:spacing w:val="6"/>
          <w:sz w:val="24"/>
        </w:rPr>
        <w:t>：</w:t>
      </w:r>
    </w:p>
    <w:p w14:paraId="3C8CB69D" w14:textId="77777777" w:rsidR="00D527C5" w:rsidRPr="00AA5ADB" w:rsidRDefault="00000000">
      <w:pPr>
        <w:spacing w:line="588" w:lineRule="exact"/>
        <w:ind w:firstLine="482"/>
        <w:rPr>
          <w:b/>
          <w:spacing w:val="6"/>
          <w:sz w:val="24"/>
        </w:rPr>
      </w:pPr>
      <w:r w:rsidRPr="00AA5ADB">
        <w:rPr>
          <w:b/>
          <w:sz w:val="24"/>
        </w:rPr>
        <w:t>□</w:t>
      </w:r>
      <w:r w:rsidRPr="00AA5ADB">
        <w:rPr>
          <w:b/>
          <w:spacing w:val="6"/>
          <w:sz w:val="24"/>
        </w:rPr>
        <w:t>不属于符合条件的残疾人福利性单位。</w:t>
      </w:r>
    </w:p>
    <w:p w14:paraId="7D4676B4" w14:textId="77777777" w:rsidR="00D527C5" w:rsidRPr="00AA5ADB" w:rsidRDefault="00000000">
      <w:pPr>
        <w:spacing w:line="588" w:lineRule="exact"/>
        <w:ind w:firstLine="482"/>
        <w:rPr>
          <w:spacing w:val="6"/>
          <w:sz w:val="24"/>
        </w:rPr>
      </w:pPr>
      <w:r w:rsidRPr="00AA5ADB">
        <w:rPr>
          <w:b/>
          <w:sz w:val="24"/>
        </w:rPr>
        <w:t>□</w:t>
      </w:r>
      <w:r w:rsidRPr="00AA5ADB">
        <w:rPr>
          <w:b/>
          <w:spacing w:val="6"/>
          <w:sz w:val="24"/>
        </w:rPr>
        <w:t>属于符合条件的残疾人福利性单位，</w:t>
      </w:r>
      <w:r w:rsidRPr="00AA5ADB">
        <w:rPr>
          <w:spacing w:val="6"/>
          <w:sz w:val="24"/>
        </w:rPr>
        <w:t>且本单位参加</w:t>
      </w:r>
      <w:r w:rsidRPr="00AA5ADB">
        <w:rPr>
          <w:spacing w:val="6"/>
          <w:sz w:val="24"/>
        </w:rPr>
        <w:t>______</w:t>
      </w:r>
      <w:r w:rsidRPr="00AA5ADB">
        <w:rPr>
          <w:spacing w:val="6"/>
          <w:sz w:val="24"/>
        </w:rPr>
        <w:t>单位的</w:t>
      </w:r>
      <w:r w:rsidRPr="00AA5ADB">
        <w:rPr>
          <w:spacing w:val="6"/>
          <w:sz w:val="24"/>
        </w:rPr>
        <w:t>______</w:t>
      </w:r>
      <w:r w:rsidRPr="00AA5ADB">
        <w:rPr>
          <w:spacing w:val="6"/>
          <w:sz w:val="24"/>
        </w:rPr>
        <w:t>项目采购活动提供本单位制造的货物（由本单位承担工程</w:t>
      </w:r>
      <w:r w:rsidRPr="00AA5ADB">
        <w:rPr>
          <w:spacing w:val="6"/>
          <w:sz w:val="24"/>
        </w:rPr>
        <w:t>/</w:t>
      </w:r>
      <w:r w:rsidRPr="00AA5ADB">
        <w:rPr>
          <w:spacing w:val="6"/>
          <w:sz w:val="24"/>
        </w:rPr>
        <w:t>提供服务），或者提供其他残疾人福利性单位制造的货物（不包括使用非残疾人福利性单位注册商标的货物）。</w:t>
      </w:r>
    </w:p>
    <w:p w14:paraId="1344D725" w14:textId="77777777" w:rsidR="00D527C5" w:rsidRPr="00AA5ADB" w:rsidRDefault="00000000">
      <w:pPr>
        <w:spacing w:line="588" w:lineRule="exact"/>
        <w:ind w:firstLineChars="200" w:firstLine="506"/>
        <w:rPr>
          <w:spacing w:val="6"/>
          <w:sz w:val="24"/>
        </w:rPr>
      </w:pPr>
      <w:r w:rsidRPr="00AA5ADB">
        <w:rPr>
          <w:b/>
          <w:spacing w:val="6"/>
          <w:sz w:val="24"/>
        </w:rPr>
        <w:t>本单位对上述声明的真实性负责。如有虚假，将依法承担相应责任。</w:t>
      </w:r>
    </w:p>
    <w:p w14:paraId="52FE74BE" w14:textId="77777777" w:rsidR="00D527C5" w:rsidRPr="00AA5ADB" w:rsidRDefault="00D527C5">
      <w:pPr>
        <w:spacing w:line="588" w:lineRule="exact"/>
        <w:ind w:firstLineChars="200" w:firstLine="504"/>
        <w:rPr>
          <w:spacing w:val="6"/>
          <w:sz w:val="24"/>
        </w:rPr>
      </w:pPr>
    </w:p>
    <w:p w14:paraId="06D16FC0" w14:textId="77777777" w:rsidR="00D527C5" w:rsidRPr="00AA5ADB" w:rsidRDefault="00D527C5">
      <w:pPr>
        <w:spacing w:line="588" w:lineRule="exact"/>
        <w:ind w:firstLineChars="200" w:firstLine="504"/>
        <w:rPr>
          <w:spacing w:val="6"/>
          <w:sz w:val="24"/>
        </w:rPr>
      </w:pPr>
    </w:p>
    <w:p w14:paraId="2BB8BA3F" w14:textId="77777777" w:rsidR="00D527C5" w:rsidRPr="00AA5ADB" w:rsidRDefault="00000000">
      <w:pPr>
        <w:tabs>
          <w:tab w:val="left" w:pos="4860"/>
        </w:tabs>
        <w:spacing w:line="588" w:lineRule="exact"/>
        <w:ind w:right="1560" w:firstLineChars="200" w:firstLine="504"/>
        <w:jc w:val="center"/>
        <w:rPr>
          <w:spacing w:val="6"/>
          <w:sz w:val="24"/>
        </w:rPr>
      </w:pPr>
      <w:r w:rsidRPr="00AA5ADB">
        <w:rPr>
          <w:spacing w:val="6"/>
          <w:sz w:val="24"/>
        </w:rPr>
        <w:t xml:space="preserve">               </w:t>
      </w:r>
      <w:r w:rsidRPr="00AA5ADB">
        <w:rPr>
          <w:spacing w:val="6"/>
          <w:sz w:val="24"/>
        </w:rPr>
        <w:t>单位名称（盖章）：</w:t>
      </w:r>
    </w:p>
    <w:p w14:paraId="68CDBDC7" w14:textId="77777777" w:rsidR="00D527C5" w:rsidRPr="00AA5ADB" w:rsidRDefault="00000000">
      <w:pPr>
        <w:tabs>
          <w:tab w:val="left" w:pos="4860"/>
        </w:tabs>
        <w:spacing w:line="588" w:lineRule="exact"/>
        <w:ind w:right="1560" w:firstLineChars="200" w:firstLine="504"/>
        <w:jc w:val="center"/>
        <w:rPr>
          <w:spacing w:val="6"/>
          <w:sz w:val="24"/>
        </w:rPr>
      </w:pPr>
      <w:r w:rsidRPr="00AA5ADB">
        <w:rPr>
          <w:spacing w:val="6"/>
          <w:sz w:val="24"/>
        </w:rPr>
        <w:t xml:space="preserve">       </w:t>
      </w:r>
      <w:r w:rsidRPr="00AA5ADB">
        <w:rPr>
          <w:spacing w:val="6"/>
          <w:sz w:val="24"/>
        </w:rPr>
        <w:t>日</w:t>
      </w:r>
      <w:r w:rsidRPr="00AA5ADB">
        <w:rPr>
          <w:spacing w:val="6"/>
          <w:sz w:val="24"/>
        </w:rPr>
        <w:t xml:space="preserve">  </w:t>
      </w:r>
      <w:r w:rsidRPr="00AA5ADB">
        <w:rPr>
          <w:spacing w:val="6"/>
          <w:sz w:val="24"/>
        </w:rPr>
        <w:t>期：</w:t>
      </w:r>
    </w:p>
    <w:p w14:paraId="37F672A8" w14:textId="77777777" w:rsidR="00D527C5" w:rsidRPr="00AA5ADB" w:rsidRDefault="00000000">
      <w:pPr>
        <w:widowControl/>
        <w:jc w:val="left"/>
        <w:rPr>
          <w:sz w:val="24"/>
          <w:szCs w:val="20"/>
        </w:rPr>
      </w:pPr>
      <w:r w:rsidRPr="00AA5ADB">
        <w:rPr>
          <w:sz w:val="24"/>
          <w:szCs w:val="20"/>
        </w:rPr>
        <w:br w:type="page"/>
      </w:r>
    </w:p>
    <w:p w14:paraId="04995813" w14:textId="77777777" w:rsidR="00D527C5" w:rsidRPr="00AA5ADB" w:rsidRDefault="00000000">
      <w:pPr>
        <w:pStyle w:val="4"/>
      </w:pPr>
      <w:r w:rsidRPr="00AA5ADB">
        <w:lastRenderedPageBreak/>
        <w:t xml:space="preserve">2-1-2 </w:t>
      </w:r>
      <w:r w:rsidRPr="00AA5ADB">
        <w:t>拟分包情况说明及分包意向协议</w:t>
      </w:r>
    </w:p>
    <w:p w14:paraId="09D4777E" w14:textId="77777777" w:rsidR="00D527C5" w:rsidRPr="00AA5ADB" w:rsidRDefault="00D527C5">
      <w:pPr>
        <w:autoSpaceDE w:val="0"/>
        <w:autoSpaceDN w:val="0"/>
        <w:adjustRightInd w:val="0"/>
        <w:jc w:val="center"/>
        <w:rPr>
          <w:sz w:val="30"/>
          <w:szCs w:val="30"/>
        </w:rPr>
      </w:pPr>
    </w:p>
    <w:p w14:paraId="36F8E528" w14:textId="77777777" w:rsidR="00D527C5" w:rsidRPr="00AA5ADB" w:rsidRDefault="00000000">
      <w:pPr>
        <w:autoSpaceDE w:val="0"/>
        <w:autoSpaceDN w:val="0"/>
        <w:adjustRightInd w:val="0"/>
        <w:spacing w:line="360" w:lineRule="auto"/>
        <w:jc w:val="center"/>
        <w:rPr>
          <w:b/>
          <w:sz w:val="36"/>
          <w:szCs w:val="36"/>
        </w:rPr>
      </w:pPr>
      <w:r w:rsidRPr="00AA5ADB">
        <w:rPr>
          <w:b/>
          <w:sz w:val="36"/>
          <w:szCs w:val="36"/>
        </w:rPr>
        <w:t>拟分包情况说明</w:t>
      </w:r>
    </w:p>
    <w:p w14:paraId="057BF4D8" w14:textId="77777777" w:rsidR="00D527C5" w:rsidRPr="00AA5ADB" w:rsidRDefault="00000000">
      <w:pPr>
        <w:tabs>
          <w:tab w:val="left" w:pos="5580"/>
        </w:tabs>
        <w:spacing w:line="360" w:lineRule="auto"/>
        <w:rPr>
          <w:sz w:val="24"/>
        </w:rPr>
      </w:pPr>
      <w:r w:rsidRPr="00AA5ADB">
        <w:rPr>
          <w:sz w:val="24"/>
        </w:rPr>
        <w:t>致：</w:t>
      </w:r>
      <w:r w:rsidRPr="00AA5ADB">
        <w:rPr>
          <w:sz w:val="24"/>
          <w:u w:val="single"/>
        </w:rPr>
        <w:t>（采购人或采购代理机构）</w:t>
      </w:r>
    </w:p>
    <w:p w14:paraId="7F6CB69E" w14:textId="77777777" w:rsidR="00D527C5" w:rsidRPr="00AA5ADB" w:rsidRDefault="00000000">
      <w:pPr>
        <w:adjustRightInd w:val="0"/>
        <w:snapToGrid w:val="0"/>
        <w:spacing w:line="360" w:lineRule="auto"/>
        <w:ind w:firstLineChars="200" w:firstLine="480"/>
        <w:jc w:val="left"/>
        <w:rPr>
          <w:sz w:val="24"/>
        </w:rPr>
      </w:pPr>
      <w:r w:rsidRPr="00AA5ADB">
        <w:rPr>
          <w:sz w:val="24"/>
        </w:rPr>
        <w:t>我单位参加贵单位组织采购的项目编号为</w:t>
      </w:r>
      <w:r w:rsidRPr="00AA5ADB">
        <w:rPr>
          <w:sz w:val="24"/>
        </w:rPr>
        <w:t>_______</w:t>
      </w:r>
      <w:r w:rsidRPr="00AA5ADB">
        <w:rPr>
          <w:sz w:val="24"/>
        </w:rPr>
        <w:t>的</w:t>
      </w:r>
      <w:r w:rsidRPr="00AA5ADB">
        <w:rPr>
          <w:sz w:val="24"/>
        </w:rPr>
        <w:t>_________</w:t>
      </w:r>
      <w:r w:rsidRPr="00AA5ADB">
        <w:rPr>
          <w:sz w:val="24"/>
        </w:rPr>
        <w:t>项目（填写采购项目名称）中</w:t>
      </w:r>
      <w:r w:rsidRPr="00AA5ADB">
        <w:rPr>
          <w:sz w:val="24"/>
        </w:rPr>
        <w:t>___</w:t>
      </w:r>
      <w:r w:rsidRPr="00AA5ADB">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56E60" w:rsidRPr="00AA5ADB" w14:paraId="3136DA60" w14:textId="77777777" w:rsidTr="00AF6C06">
        <w:trPr>
          <w:trHeight w:val="1247"/>
          <w:jc w:val="center"/>
        </w:trPr>
        <w:tc>
          <w:tcPr>
            <w:tcW w:w="456" w:type="dxa"/>
            <w:vAlign w:val="center"/>
          </w:tcPr>
          <w:p w14:paraId="08A6B56D" w14:textId="77777777" w:rsidR="00D527C5" w:rsidRPr="00AA5ADB" w:rsidRDefault="00000000" w:rsidP="008217E1">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序号</w:t>
            </w:r>
          </w:p>
        </w:tc>
        <w:tc>
          <w:tcPr>
            <w:tcW w:w="1287" w:type="dxa"/>
            <w:vAlign w:val="center"/>
          </w:tcPr>
          <w:p w14:paraId="7E8ACAF8" w14:textId="77777777" w:rsidR="00D527C5" w:rsidRPr="00AA5ADB" w:rsidRDefault="00000000" w:rsidP="008217E1">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分包承担</w:t>
            </w:r>
          </w:p>
          <w:p w14:paraId="2D998B06" w14:textId="77777777" w:rsidR="00D527C5" w:rsidRPr="00AA5ADB" w:rsidRDefault="00000000" w:rsidP="008217E1">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主体名称</w:t>
            </w:r>
          </w:p>
        </w:tc>
        <w:tc>
          <w:tcPr>
            <w:tcW w:w="1513" w:type="dxa"/>
            <w:vAlign w:val="center"/>
          </w:tcPr>
          <w:p w14:paraId="767733A0"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分包承担</w:t>
            </w:r>
          </w:p>
          <w:p w14:paraId="56048825"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主体类型</w:t>
            </w:r>
          </w:p>
          <w:p w14:paraId="06E7D993"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（选择）</w:t>
            </w:r>
          </w:p>
        </w:tc>
        <w:tc>
          <w:tcPr>
            <w:tcW w:w="1125" w:type="dxa"/>
            <w:vAlign w:val="center"/>
          </w:tcPr>
          <w:p w14:paraId="07927F9F" w14:textId="77777777" w:rsidR="00D527C5" w:rsidRPr="00AA5ADB" w:rsidRDefault="00000000" w:rsidP="008217E1">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资质等级</w:t>
            </w:r>
          </w:p>
        </w:tc>
        <w:tc>
          <w:tcPr>
            <w:tcW w:w="1561" w:type="dxa"/>
            <w:vAlign w:val="center"/>
          </w:tcPr>
          <w:p w14:paraId="1A36B87A" w14:textId="77777777" w:rsidR="00D527C5" w:rsidRPr="00AA5ADB" w:rsidRDefault="00000000" w:rsidP="008217E1">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拟分包</w:t>
            </w:r>
          </w:p>
          <w:p w14:paraId="404FDF43" w14:textId="77777777" w:rsidR="00D527C5" w:rsidRPr="00AA5ADB" w:rsidRDefault="00000000" w:rsidP="008217E1">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合同内容</w:t>
            </w:r>
          </w:p>
        </w:tc>
        <w:tc>
          <w:tcPr>
            <w:tcW w:w="1498" w:type="dxa"/>
            <w:vAlign w:val="center"/>
          </w:tcPr>
          <w:p w14:paraId="5334D6FE"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拟分包</w:t>
            </w:r>
          </w:p>
          <w:p w14:paraId="2D28BD52"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合同金额</w:t>
            </w:r>
          </w:p>
          <w:p w14:paraId="0EF3AD9C"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（人民币元）</w:t>
            </w:r>
          </w:p>
        </w:tc>
        <w:tc>
          <w:tcPr>
            <w:tcW w:w="1564" w:type="dxa"/>
            <w:vAlign w:val="center"/>
          </w:tcPr>
          <w:p w14:paraId="355803B4"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占该采购包</w:t>
            </w:r>
          </w:p>
          <w:p w14:paraId="0C92D58E" w14:textId="77777777" w:rsidR="00D527C5" w:rsidRPr="00AA5ADB" w:rsidRDefault="00000000" w:rsidP="008217E1">
            <w:pPr>
              <w:pStyle w:val="TableParagraph"/>
              <w:spacing w:after="0" w:line="240" w:lineRule="auto"/>
              <w:jc w:val="center"/>
              <w:rPr>
                <w:rFonts w:ascii="Times New Roman" w:hAnsi="Times New Roman" w:cs="Times New Roman"/>
                <w:b/>
                <w:sz w:val="24"/>
                <w:lang w:eastAsia="zh-CN"/>
              </w:rPr>
            </w:pPr>
            <w:r w:rsidRPr="00AA5ADB">
              <w:rPr>
                <w:rFonts w:ascii="Times New Roman" w:hAnsi="Times New Roman" w:cs="Times New Roman"/>
                <w:b/>
                <w:sz w:val="24"/>
                <w:lang w:eastAsia="zh-CN"/>
              </w:rPr>
              <w:t>合同金额的</w:t>
            </w:r>
          </w:p>
          <w:p w14:paraId="78174ECC"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比例（</w:t>
            </w:r>
            <w:r w:rsidRPr="00AA5ADB">
              <w:rPr>
                <w:rFonts w:ascii="Times New Roman" w:eastAsia="Times New Roman" w:hAnsi="Times New Roman" w:cs="Times New Roman"/>
                <w:sz w:val="24"/>
                <w:lang w:eastAsia="zh-CN"/>
              </w:rPr>
              <w:t>%</w:t>
            </w:r>
            <w:r w:rsidRPr="00AA5ADB">
              <w:rPr>
                <w:rFonts w:ascii="Times New Roman" w:hAnsi="Times New Roman" w:cs="Times New Roman"/>
                <w:sz w:val="24"/>
                <w:lang w:eastAsia="zh-CN"/>
              </w:rPr>
              <w:t>）</w:t>
            </w:r>
          </w:p>
        </w:tc>
      </w:tr>
      <w:tr w:rsidR="00D56E60" w:rsidRPr="00AA5ADB" w14:paraId="03862ACD" w14:textId="77777777" w:rsidTr="00AF6C06">
        <w:trPr>
          <w:trHeight w:val="1191"/>
          <w:jc w:val="center"/>
        </w:trPr>
        <w:tc>
          <w:tcPr>
            <w:tcW w:w="456" w:type="dxa"/>
            <w:vAlign w:val="center"/>
          </w:tcPr>
          <w:p w14:paraId="20646EDE" w14:textId="77777777" w:rsidR="00D527C5" w:rsidRPr="00AA5ADB" w:rsidRDefault="00000000" w:rsidP="008217E1">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1</w:t>
            </w:r>
          </w:p>
        </w:tc>
        <w:tc>
          <w:tcPr>
            <w:tcW w:w="1287" w:type="dxa"/>
            <w:vAlign w:val="center"/>
          </w:tcPr>
          <w:p w14:paraId="47FDF3E5"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74826956" w14:textId="77777777" w:rsidR="00D527C5" w:rsidRPr="00AA5ADB"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中型企业</w:t>
            </w:r>
          </w:p>
          <w:p w14:paraId="4A0FFD94" w14:textId="77777777" w:rsidR="00D527C5" w:rsidRPr="00AA5ADB"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小微企业</w:t>
            </w:r>
          </w:p>
          <w:p w14:paraId="628001FC" w14:textId="77777777" w:rsidR="00D527C5" w:rsidRPr="00AA5ADB"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其他</w:t>
            </w:r>
          </w:p>
        </w:tc>
        <w:tc>
          <w:tcPr>
            <w:tcW w:w="1125" w:type="dxa"/>
            <w:vAlign w:val="center"/>
          </w:tcPr>
          <w:p w14:paraId="63D91DFA" w14:textId="77777777" w:rsidR="00D527C5" w:rsidRPr="00AA5ADB" w:rsidRDefault="00D527C5" w:rsidP="008217E1">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1B5FDC36" w14:textId="77777777" w:rsidR="00D527C5" w:rsidRPr="00AA5ADB" w:rsidRDefault="00D527C5" w:rsidP="008217E1">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478FB5AB" w14:textId="77777777" w:rsidR="00D527C5" w:rsidRPr="00AA5ADB" w:rsidRDefault="00D527C5" w:rsidP="008217E1">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6F3947D8" w14:textId="77777777" w:rsidR="00D527C5" w:rsidRPr="00AA5ADB" w:rsidRDefault="00D527C5" w:rsidP="008217E1">
            <w:pPr>
              <w:pStyle w:val="TableParagraph"/>
              <w:spacing w:after="0" w:line="240" w:lineRule="auto"/>
              <w:jc w:val="center"/>
              <w:rPr>
                <w:rFonts w:ascii="Times New Roman" w:hAnsi="Times New Roman" w:cs="Times New Roman"/>
                <w:sz w:val="30"/>
                <w:lang w:eastAsia="zh-CN"/>
              </w:rPr>
            </w:pPr>
          </w:p>
        </w:tc>
      </w:tr>
      <w:tr w:rsidR="00D56E60" w:rsidRPr="00AA5ADB" w14:paraId="781D8F20" w14:textId="77777777" w:rsidTr="00AF6C06">
        <w:trPr>
          <w:trHeight w:val="1191"/>
          <w:jc w:val="center"/>
        </w:trPr>
        <w:tc>
          <w:tcPr>
            <w:tcW w:w="456" w:type="dxa"/>
            <w:vAlign w:val="center"/>
          </w:tcPr>
          <w:p w14:paraId="4D249B5E"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2</w:t>
            </w:r>
          </w:p>
        </w:tc>
        <w:tc>
          <w:tcPr>
            <w:tcW w:w="1287" w:type="dxa"/>
            <w:vAlign w:val="center"/>
          </w:tcPr>
          <w:p w14:paraId="10693506"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2F23F2C9" w14:textId="77777777" w:rsidR="00D527C5" w:rsidRPr="00AA5ADB"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中型企业</w:t>
            </w:r>
          </w:p>
          <w:p w14:paraId="1125C710" w14:textId="77777777" w:rsidR="00D527C5" w:rsidRPr="00AA5ADB"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小微企业</w:t>
            </w:r>
          </w:p>
          <w:p w14:paraId="71527392" w14:textId="77777777" w:rsidR="00D527C5" w:rsidRPr="00AA5ADB" w:rsidRDefault="00000000" w:rsidP="008217E1">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其他</w:t>
            </w:r>
          </w:p>
        </w:tc>
        <w:tc>
          <w:tcPr>
            <w:tcW w:w="1125" w:type="dxa"/>
            <w:vAlign w:val="center"/>
          </w:tcPr>
          <w:p w14:paraId="0328A22D" w14:textId="77777777" w:rsidR="00D527C5" w:rsidRPr="00AA5ADB" w:rsidRDefault="00D527C5" w:rsidP="008217E1">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48E24ED2" w14:textId="77777777" w:rsidR="00D527C5" w:rsidRPr="00AA5ADB" w:rsidRDefault="00D527C5" w:rsidP="008217E1">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2CF6AA28" w14:textId="77777777" w:rsidR="00D527C5" w:rsidRPr="00AA5ADB" w:rsidRDefault="00D527C5" w:rsidP="008217E1">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0DEA7F2D" w14:textId="77777777" w:rsidR="00D527C5" w:rsidRPr="00AA5ADB" w:rsidRDefault="00D527C5" w:rsidP="008217E1">
            <w:pPr>
              <w:pStyle w:val="TableParagraph"/>
              <w:spacing w:after="0" w:line="240" w:lineRule="auto"/>
              <w:jc w:val="center"/>
              <w:rPr>
                <w:rFonts w:ascii="Times New Roman" w:hAnsi="Times New Roman" w:cs="Times New Roman"/>
                <w:sz w:val="30"/>
                <w:lang w:eastAsia="zh-CN"/>
              </w:rPr>
            </w:pPr>
          </w:p>
        </w:tc>
      </w:tr>
      <w:tr w:rsidR="00D56E60" w:rsidRPr="00AA5ADB" w14:paraId="7327ACCB" w14:textId="77777777" w:rsidTr="00AF6C06">
        <w:trPr>
          <w:trHeight w:val="1191"/>
          <w:jc w:val="center"/>
        </w:trPr>
        <w:tc>
          <w:tcPr>
            <w:tcW w:w="456" w:type="dxa"/>
            <w:vAlign w:val="center"/>
          </w:tcPr>
          <w:p w14:paraId="2108BE28" w14:textId="77777777" w:rsidR="00D527C5" w:rsidRPr="00AA5ADB" w:rsidRDefault="00000000" w:rsidP="008217E1">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w:t>
            </w:r>
          </w:p>
        </w:tc>
        <w:tc>
          <w:tcPr>
            <w:tcW w:w="1287" w:type="dxa"/>
            <w:vAlign w:val="center"/>
          </w:tcPr>
          <w:p w14:paraId="6773BE00"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c>
          <w:tcPr>
            <w:tcW w:w="1513" w:type="dxa"/>
            <w:vAlign w:val="center"/>
          </w:tcPr>
          <w:p w14:paraId="5E4CEC0D" w14:textId="77777777" w:rsidR="00D527C5" w:rsidRPr="00AA5ADB" w:rsidRDefault="00D527C5" w:rsidP="008217E1">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480897B2"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c>
          <w:tcPr>
            <w:tcW w:w="1561" w:type="dxa"/>
            <w:vAlign w:val="center"/>
          </w:tcPr>
          <w:p w14:paraId="0CB073DD"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c>
          <w:tcPr>
            <w:tcW w:w="1498" w:type="dxa"/>
            <w:vAlign w:val="center"/>
          </w:tcPr>
          <w:p w14:paraId="6859A3D9"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c>
          <w:tcPr>
            <w:tcW w:w="1564" w:type="dxa"/>
            <w:vAlign w:val="center"/>
          </w:tcPr>
          <w:p w14:paraId="51EFAF5F"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r>
      <w:tr w:rsidR="00D527C5" w:rsidRPr="00AA5ADB" w14:paraId="11FF7A4D" w14:textId="77777777" w:rsidTr="00AF6C06">
        <w:trPr>
          <w:trHeight w:val="737"/>
          <w:jc w:val="center"/>
        </w:trPr>
        <w:tc>
          <w:tcPr>
            <w:tcW w:w="5942" w:type="dxa"/>
            <w:gridSpan w:val="5"/>
            <w:vAlign w:val="center"/>
          </w:tcPr>
          <w:p w14:paraId="541CED6B" w14:textId="77777777" w:rsidR="00D527C5" w:rsidRPr="00AA5ADB" w:rsidRDefault="00000000" w:rsidP="008217E1">
            <w:pPr>
              <w:pStyle w:val="TableParagraph"/>
              <w:spacing w:after="0" w:line="240" w:lineRule="auto"/>
              <w:ind w:rightChars="27" w:right="57"/>
              <w:jc w:val="center"/>
              <w:rPr>
                <w:rFonts w:ascii="Times New Roman" w:hAnsi="Times New Roman" w:cs="Times New Roman"/>
                <w:sz w:val="24"/>
                <w:lang w:eastAsia="zh-CN"/>
              </w:rPr>
            </w:pPr>
            <w:r w:rsidRPr="00AA5ADB">
              <w:rPr>
                <w:rFonts w:ascii="Times New Roman" w:hAnsi="Times New Roman" w:cs="Times New Roman"/>
                <w:sz w:val="24"/>
                <w:lang w:eastAsia="zh-CN"/>
              </w:rPr>
              <w:t>合计：</w:t>
            </w:r>
          </w:p>
        </w:tc>
        <w:tc>
          <w:tcPr>
            <w:tcW w:w="1498" w:type="dxa"/>
            <w:vAlign w:val="center"/>
          </w:tcPr>
          <w:p w14:paraId="74CCFD81"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c>
          <w:tcPr>
            <w:tcW w:w="1564" w:type="dxa"/>
            <w:vAlign w:val="center"/>
          </w:tcPr>
          <w:p w14:paraId="772643AF" w14:textId="77777777" w:rsidR="00D527C5" w:rsidRPr="00AA5ADB" w:rsidRDefault="00D527C5" w:rsidP="008217E1">
            <w:pPr>
              <w:pStyle w:val="TableParagraph"/>
              <w:spacing w:after="0" w:line="240" w:lineRule="auto"/>
              <w:jc w:val="center"/>
              <w:rPr>
                <w:rFonts w:ascii="Times New Roman" w:hAnsi="Times New Roman" w:cs="Times New Roman"/>
                <w:sz w:val="30"/>
              </w:rPr>
            </w:pPr>
          </w:p>
        </w:tc>
      </w:tr>
    </w:tbl>
    <w:p w14:paraId="11039AD7" w14:textId="77777777" w:rsidR="00D527C5" w:rsidRPr="00AA5ADB" w:rsidRDefault="00D527C5">
      <w:pPr>
        <w:adjustRightInd w:val="0"/>
        <w:snapToGrid w:val="0"/>
        <w:spacing w:line="360" w:lineRule="auto"/>
        <w:jc w:val="left"/>
        <w:rPr>
          <w:sz w:val="24"/>
        </w:rPr>
      </w:pPr>
    </w:p>
    <w:p w14:paraId="5257ECCA" w14:textId="77777777" w:rsidR="00D527C5" w:rsidRPr="00AA5ADB" w:rsidRDefault="00000000">
      <w:pPr>
        <w:autoSpaceDE w:val="0"/>
        <w:autoSpaceDN w:val="0"/>
        <w:adjustRightInd w:val="0"/>
        <w:snapToGrid w:val="0"/>
        <w:spacing w:before="25" w:after="25" w:line="360" w:lineRule="auto"/>
        <w:jc w:val="right"/>
        <w:rPr>
          <w:sz w:val="24"/>
          <w:lang w:val="zh-CN"/>
        </w:rPr>
      </w:pPr>
      <w:r w:rsidRPr="00AA5ADB">
        <w:rPr>
          <w:sz w:val="24"/>
        </w:rPr>
        <w:t>投标人名称（加盖公章）</w:t>
      </w:r>
      <w:r w:rsidRPr="00AA5ADB">
        <w:rPr>
          <w:sz w:val="24"/>
          <w:lang w:val="zh-CN"/>
        </w:rPr>
        <w:t>：</w:t>
      </w:r>
      <w:r w:rsidRPr="00AA5ADB">
        <w:rPr>
          <w:sz w:val="24"/>
          <w:lang w:val="zh-CN"/>
        </w:rPr>
        <w:t>____________</w:t>
      </w:r>
    </w:p>
    <w:p w14:paraId="1223F48D" w14:textId="77777777" w:rsidR="00D527C5" w:rsidRPr="00AA5ADB" w:rsidRDefault="00000000">
      <w:pPr>
        <w:spacing w:line="360" w:lineRule="auto"/>
        <w:ind w:right="-57" w:firstLine="480"/>
        <w:jc w:val="right"/>
        <w:rPr>
          <w:sz w:val="24"/>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p>
    <w:p w14:paraId="08697FAC" w14:textId="77777777" w:rsidR="00D527C5" w:rsidRPr="00AA5ADB" w:rsidRDefault="00000000" w:rsidP="00AF6C06">
      <w:pPr>
        <w:adjustRightInd w:val="0"/>
        <w:snapToGrid w:val="0"/>
        <w:spacing w:after="0" w:line="360" w:lineRule="auto"/>
        <w:jc w:val="left"/>
        <w:rPr>
          <w:sz w:val="24"/>
        </w:rPr>
      </w:pPr>
      <w:r w:rsidRPr="00AA5ADB">
        <w:rPr>
          <w:sz w:val="24"/>
        </w:rPr>
        <w:t>注：</w:t>
      </w:r>
    </w:p>
    <w:p w14:paraId="6AE1F03F" w14:textId="4FE57CC8" w:rsidR="00D527C5" w:rsidRPr="00AA5ADB" w:rsidRDefault="00000000" w:rsidP="00AF6C06">
      <w:pPr>
        <w:adjustRightInd w:val="0"/>
        <w:snapToGrid w:val="0"/>
        <w:spacing w:after="0" w:line="360" w:lineRule="auto"/>
        <w:jc w:val="left"/>
        <w:rPr>
          <w:sz w:val="30"/>
          <w:szCs w:val="30"/>
        </w:rPr>
      </w:pPr>
      <w:r w:rsidRPr="00AA5ADB">
        <w:rPr>
          <w:sz w:val="24"/>
        </w:rPr>
        <w:t>如本招标文件《投标人须知资料表》载明本项目分包承担主体应具备的相应资质条件，则投标人须在本表中列明分包承担主体的资质等级，并后附资质证书电子件，否则</w:t>
      </w:r>
      <w:r w:rsidRPr="00AA5ADB">
        <w:rPr>
          <w:b/>
          <w:sz w:val="24"/>
        </w:rPr>
        <w:t>投标无效</w:t>
      </w:r>
      <w:r w:rsidRPr="00AA5ADB">
        <w:rPr>
          <w:sz w:val="24"/>
        </w:rPr>
        <w:t>。</w:t>
      </w:r>
    </w:p>
    <w:p w14:paraId="78CA91F3" w14:textId="77777777" w:rsidR="00D527C5" w:rsidRPr="00AA5ADB" w:rsidRDefault="00000000">
      <w:pPr>
        <w:autoSpaceDE w:val="0"/>
        <w:autoSpaceDN w:val="0"/>
        <w:adjustRightInd w:val="0"/>
        <w:spacing w:line="360" w:lineRule="auto"/>
        <w:jc w:val="center"/>
        <w:rPr>
          <w:b/>
          <w:sz w:val="36"/>
          <w:szCs w:val="36"/>
        </w:rPr>
      </w:pPr>
      <w:r w:rsidRPr="00AA5ADB">
        <w:rPr>
          <w:sz w:val="30"/>
          <w:szCs w:val="30"/>
        </w:rPr>
        <w:br w:type="page"/>
      </w:r>
      <w:r w:rsidRPr="00AA5ADB">
        <w:rPr>
          <w:b/>
          <w:sz w:val="36"/>
          <w:szCs w:val="36"/>
        </w:rPr>
        <w:lastRenderedPageBreak/>
        <w:t>分包意向协议</w:t>
      </w:r>
    </w:p>
    <w:p w14:paraId="0E4E1B3B" w14:textId="77777777" w:rsidR="00D527C5" w:rsidRPr="00AA5ADB" w:rsidRDefault="00000000">
      <w:pPr>
        <w:adjustRightInd w:val="0"/>
        <w:snapToGrid w:val="0"/>
        <w:spacing w:line="360" w:lineRule="auto"/>
        <w:ind w:firstLineChars="200" w:firstLine="480"/>
        <w:jc w:val="left"/>
        <w:rPr>
          <w:sz w:val="24"/>
        </w:rPr>
      </w:pPr>
      <w:r w:rsidRPr="00AA5ADB">
        <w:rPr>
          <w:sz w:val="24"/>
        </w:rPr>
        <w:t>甲方（投标人）：</w:t>
      </w:r>
      <w:r w:rsidRPr="00AA5ADB">
        <w:rPr>
          <w:sz w:val="24"/>
        </w:rPr>
        <w:t>________</w:t>
      </w:r>
    </w:p>
    <w:p w14:paraId="657754F6" w14:textId="77777777" w:rsidR="00D527C5" w:rsidRPr="00AA5ADB" w:rsidRDefault="00000000">
      <w:pPr>
        <w:adjustRightInd w:val="0"/>
        <w:snapToGrid w:val="0"/>
        <w:spacing w:line="360" w:lineRule="auto"/>
        <w:ind w:firstLineChars="200" w:firstLine="480"/>
        <w:jc w:val="left"/>
        <w:rPr>
          <w:sz w:val="24"/>
        </w:rPr>
      </w:pPr>
      <w:r w:rsidRPr="00AA5ADB">
        <w:rPr>
          <w:sz w:val="24"/>
        </w:rPr>
        <w:t>乙方（拟分包单位）：</w:t>
      </w:r>
      <w:r w:rsidRPr="00AA5ADB">
        <w:rPr>
          <w:sz w:val="24"/>
        </w:rPr>
        <w:t>________</w:t>
      </w:r>
    </w:p>
    <w:p w14:paraId="2E0359DA" w14:textId="77777777" w:rsidR="00D527C5" w:rsidRPr="00AA5ADB" w:rsidRDefault="00000000">
      <w:pPr>
        <w:adjustRightInd w:val="0"/>
        <w:snapToGrid w:val="0"/>
        <w:spacing w:line="360" w:lineRule="auto"/>
        <w:ind w:firstLineChars="200" w:firstLine="480"/>
        <w:jc w:val="left"/>
        <w:rPr>
          <w:sz w:val="24"/>
        </w:rPr>
      </w:pPr>
      <w:r w:rsidRPr="00AA5ADB">
        <w:rPr>
          <w:sz w:val="24"/>
        </w:rPr>
        <w:t>甲方承诺，一旦在</w:t>
      </w:r>
      <w:r w:rsidRPr="00AA5ADB">
        <w:rPr>
          <w:sz w:val="24"/>
        </w:rPr>
        <w:t>_________</w:t>
      </w:r>
      <w:r w:rsidRPr="00AA5ADB">
        <w:rPr>
          <w:sz w:val="24"/>
        </w:rPr>
        <w:t>（采购项目名称）（项目编号</w:t>
      </w:r>
      <w:r w:rsidRPr="00AA5ADB">
        <w:rPr>
          <w:sz w:val="24"/>
        </w:rPr>
        <w:t>/</w:t>
      </w:r>
      <w:r w:rsidRPr="00AA5ADB">
        <w:rPr>
          <w:sz w:val="24"/>
        </w:rPr>
        <w:t>包号为：</w:t>
      </w:r>
      <w:r w:rsidRPr="00AA5ADB">
        <w:rPr>
          <w:sz w:val="24"/>
        </w:rPr>
        <w:t>_______</w:t>
      </w:r>
      <w:r w:rsidRPr="00AA5ADB">
        <w:rPr>
          <w:sz w:val="24"/>
        </w:rPr>
        <w:t>）招标采购项目中获得采购合同，将按照下述约定将合同项下部分内容分包给乙方：</w:t>
      </w:r>
    </w:p>
    <w:p w14:paraId="519ADD08" w14:textId="77777777" w:rsidR="00D527C5" w:rsidRPr="00AA5ADB" w:rsidRDefault="00000000">
      <w:pPr>
        <w:adjustRightInd w:val="0"/>
        <w:snapToGrid w:val="0"/>
        <w:spacing w:line="360" w:lineRule="auto"/>
        <w:ind w:firstLineChars="200" w:firstLine="480"/>
        <w:jc w:val="left"/>
        <w:rPr>
          <w:sz w:val="24"/>
        </w:rPr>
      </w:pPr>
      <w:r w:rsidRPr="00AA5ADB">
        <w:rPr>
          <w:sz w:val="24"/>
        </w:rPr>
        <w:t>1.</w:t>
      </w:r>
      <w:r w:rsidRPr="00AA5ADB">
        <w:rPr>
          <w:sz w:val="24"/>
        </w:rPr>
        <w:t>分包内容：</w:t>
      </w:r>
      <w:r w:rsidRPr="00AA5ADB">
        <w:rPr>
          <w:sz w:val="24"/>
        </w:rPr>
        <w:t>_____</w:t>
      </w:r>
      <w:r w:rsidRPr="00AA5ADB">
        <w:rPr>
          <w:sz w:val="24"/>
        </w:rPr>
        <w:t>。</w:t>
      </w:r>
    </w:p>
    <w:p w14:paraId="3D1E57C5" w14:textId="77777777" w:rsidR="00D527C5" w:rsidRPr="00AA5ADB" w:rsidRDefault="00000000">
      <w:pPr>
        <w:adjustRightInd w:val="0"/>
        <w:snapToGrid w:val="0"/>
        <w:spacing w:line="360" w:lineRule="auto"/>
        <w:ind w:firstLineChars="200" w:firstLine="480"/>
        <w:jc w:val="left"/>
        <w:rPr>
          <w:sz w:val="24"/>
        </w:rPr>
      </w:pPr>
      <w:r w:rsidRPr="00AA5ADB">
        <w:rPr>
          <w:sz w:val="24"/>
        </w:rPr>
        <w:t>2.</w:t>
      </w:r>
      <w:r w:rsidRPr="00AA5ADB">
        <w:rPr>
          <w:sz w:val="24"/>
        </w:rPr>
        <w:t>分包金额：</w:t>
      </w:r>
      <w:r w:rsidRPr="00AA5ADB">
        <w:rPr>
          <w:sz w:val="24"/>
        </w:rPr>
        <w:t>_____</w:t>
      </w:r>
      <w:r w:rsidRPr="00AA5ADB">
        <w:rPr>
          <w:sz w:val="24"/>
        </w:rPr>
        <w:t>，该金额占该采购包合同金额的比例为</w:t>
      </w:r>
      <w:r w:rsidRPr="00AA5ADB">
        <w:rPr>
          <w:sz w:val="24"/>
        </w:rPr>
        <w:t>___%</w:t>
      </w:r>
      <w:r w:rsidRPr="00AA5ADB">
        <w:rPr>
          <w:sz w:val="24"/>
        </w:rPr>
        <w:t>。</w:t>
      </w:r>
    </w:p>
    <w:p w14:paraId="5019EE91" w14:textId="77777777" w:rsidR="00D527C5" w:rsidRPr="00AA5ADB" w:rsidRDefault="00000000">
      <w:pPr>
        <w:adjustRightInd w:val="0"/>
        <w:snapToGrid w:val="0"/>
        <w:spacing w:line="360" w:lineRule="auto"/>
        <w:ind w:firstLineChars="200" w:firstLine="480"/>
        <w:jc w:val="left"/>
        <w:rPr>
          <w:bCs/>
          <w:sz w:val="24"/>
        </w:rPr>
      </w:pPr>
      <w:r w:rsidRPr="00AA5ADB">
        <w:rPr>
          <w:sz w:val="24"/>
        </w:rPr>
        <w:t>乙方承诺将在上述情况下与甲方签订分包合同。</w:t>
      </w:r>
    </w:p>
    <w:p w14:paraId="0DE20DE4" w14:textId="77777777" w:rsidR="00D527C5" w:rsidRPr="00AA5ADB" w:rsidRDefault="00000000">
      <w:pPr>
        <w:adjustRightInd w:val="0"/>
        <w:snapToGrid w:val="0"/>
        <w:spacing w:line="360" w:lineRule="auto"/>
        <w:ind w:firstLineChars="200" w:firstLine="480"/>
        <w:jc w:val="left"/>
        <w:rPr>
          <w:sz w:val="24"/>
        </w:rPr>
      </w:pPr>
      <w:r w:rsidRPr="00AA5ADB">
        <w:rPr>
          <w:sz w:val="24"/>
        </w:rPr>
        <w:t>本协议自各方盖章之日起生效，如甲方未在该项目（采购包）中标，本协议自动终止。</w:t>
      </w:r>
    </w:p>
    <w:p w14:paraId="343B95CE" w14:textId="77777777" w:rsidR="00D527C5" w:rsidRPr="00AA5ADB" w:rsidRDefault="00D527C5">
      <w:pPr>
        <w:spacing w:line="360" w:lineRule="auto"/>
        <w:ind w:firstLine="471"/>
        <w:rPr>
          <w:b/>
          <w:sz w:val="24"/>
        </w:rPr>
      </w:pPr>
    </w:p>
    <w:p w14:paraId="6CEEDF98" w14:textId="77777777" w:rsidR="00D527C5" w:rsidRPr="00AA5ADB" w:rsidRDefault="00000000">
      <w:pPr>
        <w:spacing w:line="360" w:lineRule="auto"/>
        <w:ind w:firstLine="471"/>
        <w:rPr>
          <w:b/>
          <w:sz w:val="24"/>
        </w:rPr>
      </w:pPr>
      <w:r w:rsidRPr="00AA5ADB">
        <w:rPr>
          <w:sz w:val="24"/>
        </w:rPr>
        <w:t>甲方（盖章）：</w:t>
      </w:r>
      <w:r w:rsidRPr="00AA5ADB">
        <w:rPr>
          <w:sz w:val="24"/>
        </w:rPr>
        <w:t xml:space="preserve">_________                 </w:t>
      </w:r>
      <w:r w:rsidRPr="00AA5ADB">
        <w:rPr>
          <w:sz w:val="24"/>
        </w:rPr>
        <w:t>乙方（盖章）：</w:t>
      </w:r>
      <w:r w:rsidRPr="00AA5ADB">
        <w:rPr>
          <w:sz w:val="24"/>
        </w:rPr>
        <w:t>_________</w:t>
      </w:r>
    </w:p>
    <w:p w14:paraId="2304A94E" w14:textId="77777777" w:rsidR="00D527C5" w:rsidRPr="00AA5ADB" w:rsidRDefault="00D527C5">
      <w:pPr>
        <w:spacing w:line="360" w:lineRule="auto"/>
        <w:ind w:left="480"/>
        <w:jc w:val="right"/>
        <w:rPr>
          <w:sz w:val="24"/>
        </w:rPr>
      </w:pPr>
    </w:p>
    <w:p w14:paraId="04DFDC26" w14:textId="77777777" w:rsidR="00D527C5" w:rsidRPr="00AA5ADB" w:rsidRDefault="00000000">
      <w:pPr>
        <w:wordWrap w:val="0"/>
        <w:spacing w:line="360" w:lineRule="auto"/>
        <w:ind w:left="480"/>
        <w:jc w:val="right"/>
        <w:rPr>
          <w:b/>
          <w:sz w:val="24"/>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1B0D43DF" w14:textId="77777777" w:rsidR="00D527C5" w:rsidRPr="00AA5ADB" w:rsidRDefault="00D527C5">
      <w:pPr>
        <w:tabs>
          <w:tab w:val="left" w:pos="8280"/>
        </w:tabs>
        <w:spacing w:line="360" w:lineRule="auto"/>
        <w:ind w:firstLine="480"/>
        <w:rPr>
          <w:sz w:val="24"/>
        </w:rPr>
      </w:pPr>
    </w:p>
    <w:p w14:paraId="66F17FFA" w14:textId="77777777" w:rsidR="00D527C5" w:rsidRPr="00AA5ADB" w:rsidRDefault="00000000">
      <w:pPr>
        <w:tabs>
          <w:tab w:val="left" w:pos="8280"/>
        </w:tabs>
        <w:spacing w:line="360" w:lineRule="auto"/>
        <w:rPr>
          <w:sz w:val="24"/>
        </w:rPr>
      </w:pPr>
      <w:r w:rsidRPr="00AA5ADB">
        <w:rPr>
          <w:sz w:val="24"/>
        </w:rPr>
        <w:t>注：</w:t>
      </w:r>
    </w:p>
    <w:p w14:paraId="59C77BFA" w14:textId="77777777" w:rsidR="00D527C5" w:rsidRPr="00AA5ADB" w:rsidRDefault="00000000">
      <w:pPr>
        <w:tabs>
          <w:tab w:val="left" w:pos="8280"/>
        </w:tabs>
        <w:spacing w:line="360" w:lineRule="auto"/>
        <w:rPr>
          <w:sz w:val="24"/>
        </w:rPr>
      </w:pPr>
      <w:r w:rsidRPr="00AA5ADB">
        <w:rPr>
          <w:sz w:val="24"/>
        </w:rPr>
        <w:t>本协议仅在投标人</w:t>
      </w:r>
      <w:r w:rsidRPr="00AA5ADB">
        <w:rPr>
          <w:sz w:val="24"/>
        </w:rPr>
        <w:t>“</w:t>
      </w:r>
      <w:r w:rsidRPr="00AA5ADB">
        <w:rPr>
          <w:sz w:val="24"/>
        </w:rPr>
        <w:t>为落实政府采购政策</w:t>
      </w:r>
      <w:r w:rsidRPr="00AA5ADB">
        <w:rPr>
          <w:sz w:val="24"/>
        </w:rPr>
        <w:t>”</w:t>
      </w:r>
      <w:r w:rsidRPr="00AA5ADB">
        <w:rPr>
          <w:sz w:val="24"/>
        </w:rPr>
        <w:t>而向中小企业分包时必须提供，否则</w:t>
      </w:r>
      <w:r w:rsidRPr="00AA5ADB">
        <w:rPr>
          <w:b/>
          <w:sz w:val="24"/>
        </w:rPr>
        <w:t>投标无效</w:t>
      </w:r>
      <w:r w:rsidRPr="00AA5ADB">
        <w:rPr>
          <w:sz w:val="24"/>
        </w:rPr>
        <w:t>；且投标人须与所有拟分包单位分别签订《分包意向协议》，每单位签订一份，并在投标文件中提交全部协议原件的电子件，否则</w:t>
      </w:r>
      <w:r w:rsidRPr="00AA5ADB">
        <w:rPr>
          <w:b/>
          <w:sz w:val="24"/>
        </w:rPr>
        <w:t>投标无效</w:t>
      </w:r>
      <w:r w:rsidRPr="00AA5ADB">
        <w:rPr>
          <w:sz w:val="24"/>
        </w:rPr>
        <w:t>。</w:t>
      </w:r>
    </w:p>
    <w:p w14:paraId="54EBFDB6" w14:textId="77777777" w:rsidR="00D527C5" w:rsidRPr="00AA5ADB" w:rsidRDefault="00000000">
      <w:pPr>
        <w:widowControl/>
        <w:jc w:val="left"/>
        <w:rPr>
          <w:sz w:val="24"/>
          <w:szCs w:val="20"/>
        </w:rPr>
      </w:pPr>
      <w:r w:rsidRPr="00AA5ADB">
        <w:rPr>
          <w:sz w:val="24"/>
          <w:szCs w:val="20"/>
        </w:rPr>
        <w:br w:type="page"/>
      </w:r>
    </w:p>
    <w:p w14:paraId="7C710B6D" w14:textId="77777777" w:rsidR="00D527C5" w:rsidRPr="00AA5ADB" w:rsidRDefault="00000000">
      <w:pPr>
        <w:spacing w:line="360" w:lineRule="auto"/>
        <w:outlineLvl w:val="2"/>
        <w:rPr>
          <w:sz w:val="24"/>
          <w:szCs w:val="20"/>
        </w:rPr>
      </w:pPr>
      <w:r w:rsidRPr="00AA5ADB">
        <w:rPr>
          <w:sz w:val="24"/>
          <w:szCs w:val="20"/>
        </w:rPr>
        <w:lastRenderedPageBreak/>
        <w:t xml:space="preserve">2-2 </w:t>
      </w:r>
      <w:r w:rsidRPr="00AA5ADB">
        <w:rPr>
          <w:sz w:val="24"/>
        </w:rPr>
        <w:t>其它落实政府采购政策的资格要求</w:t>
      </w:r>
      <w:r w:rsidRPr="00AA5ADB">
        <w:rPr>
          <w:sz w:val="24"/>
          <w:szCs w:val="20"/>
        </w:rPr>
        <w:t>（如有）</w:t>
      </w:r>
    </w:p>
    <w:p w14:paraId="17D04C69" w14:textId="77777777" w:rsidR="00D527C5" w:rsidRPr="00AA5ADB" w:rsidRDefault="00D527C5">
      <w:pPr>
        <w:widowControl/>
        <w:jc w:val="left"/>
        <w:rPr>
          <w:sz w:val="24"/>
        </w:rPr>
      </w:pPr>
    </w:p>
    <w:p w14:paraId="2D101CB5" w14:textId="77777777" w:rsidR="00D527C5" w:rsidRPr="00AA5ADB" w:rsidRDefault="00000000">
      <w:pPr>
        <w:widowControl/>
        <w:jc w:val="left"/>
        <w:rPr>
          <w:sz w:val="24"/>
        </w:rPr>
      </w:pPr>
      <w:r w:rsidRPr="00AA5ADB">
        <w:rPr>
          <w:sz w:val="24"/>
        </w:rPr>
        <w:br w:type="page"/>
      </w:r>
    </w:p>
    <w:p w14:paraId="5E2A06F2" w14:textId="77777777" w:rsidR="00D527C5" w:rsidRPr="00AA5ADB" w:rsidRDefault="00000000">
      <w:pPr>
        <w:numPr>
          <w:ilvl w:val="0"/>
          <w:numId w:val="19"/>
        </w:numPr>
        <w:tabs>
          <w:tab w:val="left" w:pos="360"/>
        </w:tabs>
        <w:snapToGrid w:val="0"/>
        <w:spacing w:line="360" w:lineRule="auto"/>
        <w:outlineLvl w:val="1"/>
        <w:rPr>
          <w:sz w:val="24"/>
        </w:rPr>
      </w:pPr>
      <w:r w:rsidRPr="00AA5ADB">
        <w:rPr>
          <w:sz w:val="24"/>
        </w:rPr>
        <w:lastRenderedPageBreak/>
        <w:t>本项目的特定资格要求</w:t>
      </w:r>
      <w:r w:rsidRPr="00AA5ADB">
        <w:rPr>
          <w:sz w:val="24"/>
          <w:szCs w:val="20"/>
        </w:rPr>
        <w:t>（如有）</w:t>
      </w:r>
    </w:p>
    <w:p w14:paraId="0D595ECA" w14:textId="77777777" w:rsidR="00D527C5" w:rsidRPr="00AA5ADB" w:rsidRDefault="00000000">
      <w:pPr>
        <w:spacing w:line="360" w:lineRule="auto"/>
        <w:outlineLvl w:val="2"/>
        <w:rPr>
          <w:sz w:val="24"/>
          <w:szCs w:val="20"/>
        </w:rPr>
      </w:pPr>
      <w:r w:rsidRPr="00AA5ADB">
        <w:rPr>
          <w:sz w:val="24"/>
          <w:szCs w:val="20"/>
        </w:rPr>
        <w:t xml:space="preserve">3-1 </w:t>
      </w:r>
      <w:r w:rsidRPr="00AA5ADB">
        <w:rPr>
          <w:sz w:val="24"/>
          <w:szCs w:val="20"/>
        </w:rPr>
        <w:t>联合协议（如有）</w:t>
      </w:r>
    </w:p>
    <w:p w14:paraId="38961BF0" w14:textId="77777777" w:rsidR="00D527C5" w:rsidRPr="00AA5ADB" w:rsidRDefault="00000000">
      <w:pPr>
        <w:autoSpaceDE w:val="0"/>
        <w:autoSpaceDN w:val="0"/>
        <w:adjustRightInd w:val="0"/>
        <w:spacing w:line="360" w:lineRule="auto"/>
        <w:jc w:val="center"/>
        <w:rPr>
          <w:b/>
          <w:sz w:val="36"/>
          <w:szCs w:val="36"/>
        </w:rPr>
      </w:pPr>
      <w:r w:rsidRPr="00AA5ADB">
        <w:rPr>
          <w:b/>
          <w:sz w:val="36"/>
          <w:szCs w:val="36"/>
        </w:rPr>
        <w:t>联合协议</w:t>
      </w:r>
    </w:p>
    <w:p w14:paraId="71BA94A2" w14:textId="77777777" w:rsidR="00D527C5" w:rsidRPr="00AA5ADB" w:rsidRDefault="00000000" w:rsidP="008217E1">
      <w:pPr>
        <w:adjustRightInd w:val="0"/>
        <w:snapToGrid w:val="0"/>
        <w:spacing w:after="0" w:line="360" w:lineRule="auto"/>
        <w:ind w:firstLineChars="345" w:firstLine="828"/>
        <w:rPr>
          <w:bCs/>
        </w:rPr>
      </w:pPr>
      <w:r w:rsidRPr="00AA5ADB">
        <w:rPr>
          <w:bCs/>
          <w:sz w:val="24"/>
        </w:rPr>
        <w:t xml:space="preserve">______ </w:t>
      </w:r>
      <w:r w:rsidRPr="00AA5ADB">
        <w:rPr>
          <w:bCs/>
          <w:sz w:val="24"/>
        </w:rPr>
        <w:t>、</w:t>
      </w:r>
      <w:r w:rsidRPr="00AA5ADB">
        <w:rPr>
          <w:bCs/>
          <w:sz w:val="24"/>
        </w:rPr>
        <w:t xml:space="preserve"> _____ </w:t>
      </w:r>
      <w:r w:rsidRPr="00AA5ADB">
        <w:rPr>
          <w:bCs/>
          <w:sz w:val="24"/>
        </w:rPr>
        <w:t>及</w:t>
      </w:r>
      <w:r w:rsidRPr="00AA5ADB">
        <w:rPr>
          <w:bCs/>
          <w:sz w:val="24"/>
        </w:rPr>
        <w:t xml:space="preserve"> _____</w:t>
      </w:r>
      <w:r w:rsidRPr="00AA5ADB">
        <w:rPr>
          <w:bCs/>
          <w:sz w:val="24"/>
        </w:rPr>
        <w:t>就</w:t>
      </w:r>
      <w:r w:rsidRPr="00AA5ADB">
        <w:rPr>
          <w:bCs/>
          <w:sz w:val="24"/>
        </w:rPr>
        <w:t>“________</w:t>
      </w:r>
      <w:r w:rsidRPr="00AA5ADB">
        <w:rPr>
          <w:bCs/>
          <w:sz w:val="24"/>
        </w:rPr>
        <w:t>（项目名称）</w:t>
      </w:r>
      <w:r w:rsidRPr="00AA5ADB">
        <w:rPr>
          <w:sz w:val="24"/>
        </w:rPr>
        <w:t>”____</w:t>
      </w:r>
      <w:r w:rsidRPr="00AA5ADB">
        <w:rPr>
          <w:sz w:val="24"/>
        </w:rPr>
        <w:t>包</w:t>
      </w:r>
      <w:r w:rsidRPr="00AA5ADB">
        <w:rPr>
          <w:bCs/>
          <w:sz w:val="24"/>
        </w:rPr>
        <w:t>招标项目的投标事宜，经各方充分协商一致，达成如下协议：</w:t>
      </w:r>
    </w:p>
    <w:p w14:paraId="1DE511E0" w14:textId="77777777" w:rsidR="00D527C5" w:rsidRPr="00AA5ADB" w:rsidRDefault="00000000" w:rsidP="008217E1">
      <w:pPr>
        <w:numPr>
          <w:ilvl w:val="0"/>
          <w:numId w:val="21"/>
        </w:numPr>
        <w:adjustRightInd w:val="0"/>
        <w:snapToGrid w:val="0"/>
        <w:spacing w:after="0" w:line="360" w:lineRule="auto"/>
        <w:rPr>
          <w:bCs/>
          <w:sz w:val="24"/>
        </w:rPr>
      </w:pPr>
      <w:r w:rsidRPr="00AA5ADB">
        <w:rPr>
          <w:bCs/>
          <w:sz w:val="24"/>
        </w:rPr>
        <w:t>由</w:t>
      </w:r>
      <w:r w:rsidRPr="00AA5ADB">
        <w:rPr>
          <w:bCs/>
          <w:sz w:val="24"/>
        </w:rPr>
        <w:t>_________</w:t>
      </w:r>
      <w:r w:rsidRPr="00AA5ADB">
        <w:rPr>
          <w:bCs/>
          <w:sz w:val="24"/>
        </w:rPr>
        <w:t>牵头，</w:t>
      </w:r>
      <w:r w:rsidRPr="00AA5ADB">
        <w:rPr>
          <w:bCs/>
          <w:sz w:val="24"/>
        </w:rPr>
        <w:t>_________</w:t>
      </w:r>
      <w:r w:rsidRPr="00AA5ADB">
        <w:rPr>
          <w:bCs/>
          <w:sz w:val="24"/>
        </w:rPr>
        <w:t>、</w:t>
      </w:r>
      <w:r w:rsidRPr="00AA5ADB">
        <w:rPr>
          <w:bCs/>
          <w:sz w:val="24"/>
        </w:rPr>
        <w:t>__________</w:t>
      </w:r>
      <w:r w:rsidRPr="00AA5ADB">
        <w:rPr>
          <w:bCs/>
          <w:sz w:val="24"/>
        </w:rPr>
        <w:t>参加，组成联合体共同进行招标项目的投标工作。</w:t>
      </w:r>
    </w:p>
    <w:p w14:paraId="77EB7E23" w14:textId="77777777" w:rsidR="00D527C5" w:rsidRPr="00AA5ADB" w:rsidRDefault="00000000" w:rsidP="008217E1">
      <w:pPr>
        <w:numPr>
          <w:ilvl w:val="0"/>
          <w:numId w:val="21"/>
        </w:numPr>
        <w:adjustRightInd w:val="0"/>
        <w:snapToGrid w:val="0"/>
        <w:spacing w:after="0" w:line="360" w:lineRule="auto"/>
        <w:rPr>
          <w:bCs/>
          <w:sz w:val="24"/>
        </w:rPr>
      </w:pPr>
      <w:r w:rsidRPr="00AA5ADB">
        <w:rPr>
          <w:bCs/>
          <w:sz w:val="24"/>
        </w:rPr>
        <w:t>联合体中标后，联合体各方共同与采购人签订合同，就采购合同约定的事项对采购人承担连带责任。</w:t>
      </w:r>
    </w:p>
    <w:p w14:paraId="2052F4A9" w14:textId="77777777" w:rsidR="00D527C5" w:rsidRPr="00AA5ADB" w:rsidRDefault="00000000" w:rsidP="008217E1">
      <w:pPr>
        <w:numPr>
          <w:ilvl w:val="0"/>
          <w:numId w:val="21"/>
        </w:numPr>
        <w:adjustRightInd w:val="0"/>
        <w:snapToGrid w:val="0"/>
        <w:spacing w:after="0" w:line="360" w:lineRule="auto"/>
        <w:rPr>
          <w:bCs/>
          <w:sz w:val="24"/>
        </w:rPr>
      </w:pPr>
      <w:r w:rsidRPr="00AA5ADB">
        <w:rPr>
          <w:bCs/>
          <w:sz w:val="24"/>
        </w:rPr>
        <w:t>联合体各方均同意由牵头人代表其他联合体成员单位按招标文件要求出具《授权委托书》。</w:t>
      </w:r>
    </w:p>
    <w:p w14:paraId="2980B942" w14:textId="77777777" w:rsidR="00D527C5" w:rsidRPr="00AA5ADB" w:rsidRDefault="00000000" w:rsidP="008217E1">
      <w:pPr>
        <w:numPr>
          <w:ilvl w:val="0"/>
          <w:numId w:val="21"/>
        </w:numPr>
        <w:adjustRightInd w:val="0"/>
        <w:snapToGrid w:val="0"/>
        <w:spacing w:after="0" w:line="360" w:lineRule="auto"/>
        <w:rPr>
          <w:bCs/>
          <w:sz w:val="24"/>
        </w:rPr>
      </w:pPr>
      <w:r w:rsidRPr="00AA5ADB">
        <w:rPr>
          <w:bCs/>
          <w:sz w:val="24"/>
        </w:rPr>
        <w:t>牵头人为项目的总负责单位；组织各参加方进行项目实施工作。</w:t>
      </w:r>
    </w:p>
    <w:p w14:paraId="4A4FE5DA" w14:textId="77777777" w:rsidR="00D527C5" w:rsidRPr="00AA5ADB" w:rsidRDefault="00000000" w:rsidP="008217E1">
      <w:pPr>
        <w:numPr>
          <w:ilvl w:val="0"/>
          <w:numId w:val="21"/>
        </w:numPr>
        <w:adjustRightInd w:val="0"/>
        <w:snapToGrid w:val="0"/>
        <w:spacing w:after="0" w:line="360" w:lineRule="auto"/>
        <w:rPr>
          <w:bCs/>
          <w:sz w:val="24"/>
        </w:rPr>
      </w:pPr>
      <w:r w:rsidRPr="00AA5ADB">
        <w:rPr>
          <w:bCs/>
          <w:sz w:val="24"/>
        </w:rPr>
        <w:t>______</w:t>
      </w:r>
      <w:r w:rsidRPr="00AA5ADB">
        <w:rPr>
          <w:bCs/>
          <w:sz w:val="24"/>
        </w:rPr>
        <w:t>负责</w:t>
      </w:r>
      <w:r w:rsidRPr="00AA5ADB">
        <w:rPr>
          <w:bCs/>
          <w:sz w:val="24"/>
        </w:rPr>
        <w:t>_____</w:t>
      </w:r>
      <w:r w:rsidRPr="00AA5ADB">
        <w:rPr>
          <w:bCs/>
          <w:sz w:val="24"/>
        </w:rPr>
        <w:t>，具体工作范围、内容以投标文件及合同为准。</w:t>
      </w:r>
    </w:p>
    <w:p w14:paraId="7631C3F8" w14:textId="77777777" w:rsidR="00D527C5" w:rsidRPr="00AA5ADB" w:rsidRDefault="00000000" w:rsidP="008217E1">
      <w:pPr>
        <w:numPr>
          <w:ilvl w:val="0"/>
          <w:numId w:val="21"/>
        </w:numPr>
        <w:adjustRightInd w:val="0"/>
        <w:snapToGrid w:val="0"/>
        <w:spacing w:after="0" w:line="360" w:lineRule="auto"/>
        <w:rPr>
          <w:bCs/>
          <w:sz w:val="24"/>
        </w:rPr>
      </w:pPr>
      <w:r w:rsidRPr="00AA5ADB">
        <w:rPr>
          <w:bCs/>
          <w:sz w:val="24"/>
        </w:rPr>
        <w:t>______</w:t>
      </w:r>
      <w:r w:rsidRPr="00AA5ADB">
        <w:rPr>
          <w:bCs/>
          <w:sz w:val="24"/>
        </w:rPr>
        <w:t>负责</w:t>
      </w:r>
      <w:r w:rsidRPr="00AA5ADB">
        <w:rPr>
          <w:bCs/>
          <w:sz w:val="24"/>
        </w:rPr>
        <w:t>_____</w:t>
      </w:r>
      <w:r w:rsidRPr="00AA5ADB">
        <w:rPr>
          <w:bCs/>
          <w:sz w:val="24"/>
        </w:rPr>
        <w:t>，具体工作范围、内容以投标文件及合同为准。</w:t>
      </w:r>
    </w:p>
    <w:p w14:paraId="6E37F0E2" w14:textId="77777777" w:rsidR="00D527C5" w:rsidRPr="00AA5ADB" w:rsidRDefault="00000000" w:rsidP="008217E1">
      <w:pPr>
        <w:numPr>
          <w:ilvl w:val="0"/>
          <w:numId w:val="21"/>
        </w:numPr>
        <w:adjustRightInd w:val="0"/>
        <w:snapToGrid w:val="0"/>
        <w:spacing w:after="0" w:line="360" w:lineRule="auto"/>
        <w:rPr>
          <w:bCs/>
          <w:sz w:val="24"/>
        </w:rPr>
      </w:pPr>
      <w:r w:rsidRPr="00AA5ADB">
        <w:rPr>
          <w:bCs/>
          <w:sz w:val="24"/>
        </w:rPr>
        <w:t>______</w:t>
      </w:r>
      <w:r w:rsidRPr="00AA5ADB">
        <w:rPr>
          <w:bCs/>
          <w:sz w:val="24"/>
        </w:rPr>
        <w:t>负责</w:t>
      </w:r>
      <w:r w:rsidRPr="00AA5ADB">
        <w:rPr>
          <w:bCs/>
          <w:sz w:val="24"/>
        </w:rPr>
        <w:t>_____</w:t>
      </w:r>
      <w:r w:rsidRPr="00AA5ADB">
        <w:rPr>
          <w:bCs/>
          <w:sz w:val="24"/>
        </w:rPr>
        <w:t>（如有），具体工作范围、内容以投标文件及合同为准。</w:t>
      </w:r>
    </w:p>
    <w:p w14:paraId="73210E9A" w14:textId="77777777" w:rsidR="00D527C5" w:rsidRPr="00AA5ADB" w:rsidRDefault="00000000" w:rsidP="008217E1">
      <w:pPr>
        <w:numPr>
          <w:ilvl w:val="0"/>
          <w:numId w:val="21"/>
        </w:numPr>
        <w:adjustRightInd w:val="0"/>
        <w:snapToGrid w:val="0"/>
        <w:spacing w:after="0" w:line="360" w:lineRule="auto"/>
        <w:rPr>
          <w:sz w:val="24"/>
        </w:rPr>
      </w:pPr>
      <w:r w:rsidRPr="00AA5ADB">
        <w:rPr>
          <w:sz w:val="24"/>
        </w:rPr>
        <w:t>本项目联合协议合同总额为</w:t>
      </w:r>
      <w:r w:rsidRPr="00AA5ADB">
        <w:rPr>
          <w:sz w:val="24"/>
        </w:rPr>
        <w:t>________</w:t>
      </w:r>
      <w:r w:rsidRPr="00AA5ADB">
        <w:rPr>
          <w:sz w:val="24"/>
        </w:rPr>
        <w:t>元，联合体各成员按照如下比例分摊（按联合体成员分别列明）：</w:t>
      </w:r>
    </w:p>
    <w:p w14:paraId="563A1790" w14:textId="77777777" w:rsidR="00D527C5" w:rsidRPr="00AA5ADB" w:rsidRDefault="00000000" w:rsidP="008217E1">
      <w:pPr>
        <w:tabs>
          <w:tab w:val="left" w:pos="720"/>
          <w:tab w:val="left" w:pos="900"/>
        </w:tabs>
        <w:adjustRightInd w:val="0"/>
        <w:snapToGrid w:val="0"/>
        <w:spacing w:after="0" w:line="360" w:lineRule="auto"/>
        <w:ind w:left="851"/>
        <w:rPr>
          <w:sz w:val="24"/>
          <w:szCs w:val="20"/>
        </w:rPr>
      </w:pPr>
      <w:r w:rsidRPr="00AA5ADB">
        <w:rPr>
          <w:sz w:val="24"/>
          <w:szCs w:val="20"/>
        </w:rPr>
        <w:t>（</w:t>
      </w:r>
      <w:r w:rsidRPr="00AA5ADB">
        <w:rPr>
          <w:sz w:val="24"/>
          <w:szCs w:val="20"/>
        </w:rPr>
        <w:t>1</w:t>
      </w:r>
      <w:r w:rsidRPr="00AA5ADB">
        <w:rPr>
          <w:sz w:val="24"/>
          <w:szCs w:val="20"/>
        </w:rPr>
        <w:t>）</w:t>
      </w:r>
      <w:r w:rsidRPr="00AA5ADB">
        <w:rPr>
          <w:bCs/>
          <w:sz w:val="24"/>
          <w:szCs w:val="20"/>
        </w:rPr>
        <w:t>______</w:t>
      </w:r>
      <w:r w:rsidRPr="00AA5ADB">
        <w:rPr>
          <w:sz w:val="24"/>
          <w:szCs w:val="20"/>
        </w:rPr>
        <w:t>为</w:t>
      </w:r>
      <w:r w:rsidRPr="00AA5ADB">
        <w:rPr>
          <w:sz w:val="24"/>
          <w:szCs w:val="20"/>
        </w:rPr>
        <w:t>□</w:t>
      </w:r>
      <w:r w:rsidRPr="00AA5ADB">
        <w:rPr>
          <w:sz w:val="24"/>
          <w:szCs w:val="20"/>
        </w:rPr>
        <w:t>大型企业</w:t>
      </w:r>
      <w:r w:rsidRPr="00AA5ADB">
        <w:rPr>
          <w:sz w:val="24"/>
          <w:szCs w:val="20"/>
        </w:rPr>
        <w:t>□</w:t>
      </w:r>
      <w:r w:rsidRPr="00AA5ADB">
        <w:rPr>
          <w:sz w:val="24"/>
          <w:szCs w:val="20"/>
        </w:rPr>
        <w:t>中型企业、</w:t>
      </w:r>
      <w:r w:rsidRPr="00AA5ADB">
        <w:rPr>
          <w:sz w:val="24"/>
          <w:szCs w:val="20"/>
        </w:rPr>
        <w:t>□</w:t>
      </w:r>
      <w:r w:rsidRPr="00AA5ADB">
        <w:rPr>
          <w:sz w:val="24"/>
          <w:szCs w:val="20"/>
        </w:rPr>
        <w:t>小微企业（包含监狱企业、残疾人福利性单位）、</w:t>
      </w:r>
      <w:r w:rsidRPr="00AA5ADB">
        <w:rPr>
          <w:sz w:val="24"/>
          <w:szCs w:val="20"/>
        </w:rPr>
        <w:t>□</w:t>
      </w:r>
      <w:r w:rsidRPr="00AA5ADB">
        <w:rPr>
          <w:sz w:val="24"/>
          <w:szCs w:val="20"/>
        </w:rPr>
        <w:t>其他，合同金额为</w:t>
      </w:r>
      <w:r w:rsidRPr="00AA5ADB">
        <w:rPr>
          <w:sz w:val="24"/>
          <w:szCs w:val="20"/>
        </w:rPr>
        <w:t>_____</w:t>
      </w:r>
      <w:r w:rsidRPr="00AA5ADB">
        <w:rPr>
          <w:sz w:val="24"/>
          <w:szCs w:val="20"/>
        </w:rPr>
        <w:t>元；</w:t>
      </w:r>
    </w:p>
    <w:p w14:paraId="0DA6E5A1" w14:textId="77777777" w:rsidR="00D527C5" w:rsidRPr="00AA5ADB" w:rsidRDefault="00000000" w:rsidP="008217E1">
      <w:pPr>
        <w:tabs>
          <w:tab w:val="left" w:pos="720"/>
          <w:tab w:val="left" w:pos="900"/>
        </w:tabs>
        <w:adjustRightInd w:val="0"/>
        <w:snapToGrid w:val="0"/>
        <w:spacing w:after="0" w:line="360" w:lineRule="auto"/>
        <w:ind w:left="851"/>
        <w:rPr>
          <w:sz w:val="24"/>
          <w:szCs w:val="20"/>
        </w:rPr>
      </w:pPr>
      <w:r w:rsidRPr="00AA5ADB">
        <w:rPr>
          <w:sz w:val="24"/>
          <w:szCs w:val="20"/>
        </w:rPr>
        <w:t>（</w:t>
      </w:r>
      <w:r w:rsidRPr="00AA5ADB">
        <w:rPr>
          <w:sz w:val="24"/>
          <w:szCs w:val="20"/>
        </w:rPr>
        <w:t>2</w:t>
      </w:r>
      <w:r w:rsidRPr="00AA5ADB">
        <w:rPr>
          <w:sz w:val="24"/>
          <w:szCs w:val="20"/>
        </w:rPr>
        <w:t>）</w:t>
      </w:r>
      <w:r w:rsidRPr="00AA5ADB">
        <w:rPr>
          <w:bCs/>
          <w:sz w:val="24"/>
          <w:szCs w:val="20"/>
        </w:rPr>
        <w:t>______</w:t>
      </w:r>
      <w:r w:rsidRPr="00AA5ADB">
        <w:rPr>
          <w:sz w:val="24"/>
          <w:szCs w:val="20"/>
        </w:rPr>
        <w:t>为</w:t>
      </w:r>
      <w:r w:rsidRPr="00AA5ADB">
        <w:rPr>
          <w:sz w:val="24"/>
          <w:szCs w:val="20"/>
        </w:rPr>
        <w:t>□</w:t>
      </w:r>
      <w:r w:rsidRPr="00AA5ADB">
        <w:rPr>
          <w:sz w:val="24"/>
          <w:szCs w:val="20"/>
        </w:rPr>
        <w:t>大型企业</w:t>
      </w:r>
      <w:r w:rsidRPr="00AA5ADB">
        <w:rPr>
          <w:sz w:val="24"/>
          <w:szCs w:val="20"/>
        </w:rPr>
        <w:t>□</w:t>
      </w:r>
      <w:r w:rsidRPr="00AA5ADB">
        <w:rPr>
          <w:sz w:val="24"/>
          <w:szCs w:val="20"/>
        </w:rPr>
        <w:t>中型企业、</w:t>
      </w:r>
      <w:r w:rsidRPr="00AA5ADB">
        <w:rPr>
          <w:sz w:val="24"/>
          <w:szCs w:val="20"/>
        </w:rPr>
        <w:t>□</w:t>
      </w:r>
      <w:r w:rsidRPr="00AA5ADB">
        <w:rPr>
          <w:sz w:val="24"/>
          <w:szCs w:val="20"/>
        </w:rPr>
        <w:t>小微企业（包含监狱企业、残疾人福利性单位）、</w:t>
      </w:r>
      <w:r w:rsidRPr="00AA5ADB">
        <w:rPr>
          <w:sz w:val="24"/>
          <w:szCs w:val="20"/>
        </w:rPr>
        <w:t>□</w:t>
      </w:r>
      <w:r w:rsidRPr="00AA5ADB">
        <w:rPr>
          <w:sz w:val="24"/>
          <w:szCs w:val="20"/>
        </w:rPr>
        <w:t>其他，合同金额为</w:t>
      </w:r>
      <w:r w:rsidRPr="00AA5ADB">
        <w:rPr>
          <w:sz w:val="24"/>
          <w:szCs w:val="20"/>
        </w:rPr>
        <w:t>_____</w:t>
      </w:r>
      <w:r w:rsidRPr="00AA5ADB">
        <w:rPr>
          <w:sz w:val="24"/>
          <w:szCs w:val="20"/>
        </w:rPr>
        <w:t>元；</w:t>
      </w:r>
    </w:p>
    <w:p w14:paraId="56C3FDB2" w14:textId="77777777" w:rsidR="00D527C5" w:rsidRPr="00AA5ADB" w:rsidRDefault="00000000" w:rsidP="008217E1">
      <w:pPr>
        <w:tabs>
          <w:tab w:val="left" w:pos="720"/>
          <w:tab w:val="left" w:pos="900"/>
        </w:tabs>
        <w:adjustRightInd w:val="0"/>
        <w:snapToGrid w:val="0"/>
        <w:spacing w:after="0" w:line="360" w:lineRule="auto"/>
        <w:ind w:left="851"/>
        <w:rPr>
          <w:sz w:val="24"/>
          <w:szCs w:val="20"/>
        </w:rPr>
      </w:pPr>
      <w:r w:rsidRPr="00AA5ADB">
        <w:rPr>
          <w:sz w:val="24"/>
          <w:szCs w:val="20"/>
        </w:rPr>
        <w:t>（</w:t>
      </w:r>
      <w:r w:rsidRPr="00AA5ADB">
        <w:rPr>
          <w:sz w:val="24"/>
          <w:szCs w:val="20"/>
        </w:rPr>
        <w:t>…</w:t>
      </w:r>
      <w:r w:rsidRPr="00AA5ADB">
        <w:rPr>
          <w:sz w:val="24"/>
          <w:szCs w:val="20"/>
        </w:rPr>
        <w:t>）</w:t>
      </w:r>
      <w:r w:rsidRPr="00AA5ADB">
        <w:rPr>
          <w:bCs/>
          <w:sz w:val="24"/>
          <w:szCs w:val="20"/>
        </w:rPr>
        <w:t>______</w:t>
      </w:r>
      <w:r w:rsidRPr="00AA5ADB">
        <w:rPr>
          <w:sz w:val="24"/>
          <w:szCs w:val="20"/>
        </w:rPr>
        <w:t>为</w:t>
      </w:r>
      <w:r w:rsidRPr="00AA5ADB">
        <w:rPr>
          <w:sz w:val="24"/>
          <w:szCs w:val="20"/>
        </w:rPr>
        <w:t>□</w:t>
      </w:r>
      <w:r w:rsidRPr="00AA5ADB">
        <w:rPr>
          <w:sz w:val="24"/>
          <w:szCs w:val="20"/>
        </w:rPr>
        <w:t>大型企业</w:t>
      </w:r>
      <w:r w:rsidRPr="00AA5ADB">
        <w:rPr>
          <w:sz w:val="24"/>
          <w:szCs w:val="20"/>
        </w:rPr>
        <w:t>□</w:t>
      </w:r>
      <w:r w:rsidRPr="00AA5ADB">
        <w:rPr>
          <w:sz w:val="24"/>
          <w:szCs w:val="20"/>
        </w:rPr>
        <w:t>中型企业、</w:t>
      </w:r>
      <w:r w:rsidRPr="00AA5ADB">
        <w:rPr>
          <w:sz w:val="24"/>
          <w:szCs w:val="20"/>
        </w:rPr>
        <w:t>□</w:t>
      </w:r>
      <w:r w:rsidRPr="00AA5ADB">
        <w:rPr>
          <w:sz w:val="24"/>
          <w:szCs w:val="20"/>
        </w:rPr>
        <w:t>小微企业（包含监狱企业、残疾人福利性单位）、</w:t>
      </w:r>
      <w:r w:rsidRPr="00AA5ADB">
        <w:rPr>
          <w:sz w:val="24"/>
          <w:szCs w:val="20"/>
        </w:rPr>
        <w:t>□</w:t>
      </w:r>
      <w:r w:rsidRPr="00AA5ADB">
        <w:rPr>
          <w:sz w:val="24"/>
          <w:szCs w:val="20"/>
        </w:rPr>
        <w:t>其他，合同金额为</w:t>
      </w:r>
      <w:r w:rsidRPr="00AA5ADB">
        <w:rPr>
          <w:sz w:val="24"/>
          <w:szCs w:val="20"/>
        </w:rPr>
        <w:t>_____</w:t>
      </w:r>
      <w:r w:rsidRPr="00AA5ADB">
        <w:rPr>
          <w:sz w:val="24"/>
          <w:szCs w:val="20"/>
        </w:rPr>
        <w:t>元。</w:t>
      </w:r>
    </w:p>
    <w:p w14:paraId="37E875F3" w14:textId="77777777" w:rsidR="00D527C5" w:rsidRPr="00AA5ADB" w:rsidRDefault="00000000" w:rsidP="008217E1">
      <w:pPr>
        <w:numPr>
          <w:ilvl w:val="0"/>
          <w:numId w:val="21"/>
        </w:numPr>
        <w:tabs>
          <w:tab w:val="left" w:pos="993"/>
        </w:tabs>
        <w:adjustRightInd w:val="0"/>
        <w:snapToGrid w:val="0"/>
        <w:spacing w:after="0" w:line="360" w:lineRule="auto"/>
        <w:rPr>
          <w:bCs/>
          <w:sz w:val="24"/>
        </w:rPr>
      </w:pPr>
      <w:r w:rsidRPr="00AA5ADB">
        <w:rPr>
          <w:bCs/>
          <w:sz w:val="24"/>
        </w:rPr>
        <w:t>以联合体形式参加政府采购活动的，联合体各方不得再单独参加或者与其他供应商另外组成联合体参加同一合同项下的政府采购活动。</w:t>
      </w:r>
    </w:p>
    <w:p w14:paraId="6C01AE69" w14:textId="77777777" w:rsidR="00D527C5" w:rsidRPr="00AA5ADB" w:rsidRDefault="00000000" w:rsidP="008217E1">
      <w:pPr>
        <w:numPr>
          <w:ilvl w:val="0"/>
          <w:numId w:val="21"/>
        </w:numPr>
        <w:adjustRightInd w:val="0"/>
        <w:snapToGrid w:val="0"/>
        <w:spacing w:after="0" w:line="360" w:lineRule="auto"/>
        <w:rPr>
          <w:bCs/>
          <w:sz w:val="24"/>
        </w:rPr>
      </w:pPr>
      <w:r w:rsidRPr="00AA5ADB">
        <w:rPr>
          <w:bCs/>
          <w:sz w:val="24"/>
        </w:rPr>
        <w:t>其他约定（如有）：</w:t>
      </w:r>
      <w:r w:rsidRPr="00AA5ADB">
        <w:rPr>
          <w:bCs/>
          <w:sz w:val="24"/>
        </w:rPr>
        <w:t>_______</w:t>
      </w:r>
      <w:r w:rsidRPr="00AA5ADB">
        <w:rPr>
          <w:bCs/>
          <w:sz w:val="24"/>
        </w:rPr>
        <w:t>。</w:t>
      </w:r>
    </w:p>
    <w:p w14:paraId="178CE8C2" w14:textId="77777777" w:rsidR="00D527C5" w:rsidRPr="00AA5ADB" w:rsidRDefault="00000000" w:rsidP="008217E1">
      <w:pPr>
        <w:tabs>
          <w:tab w:val="left" w:pos="780"/>
        </w:tabs>
        <w:adjustRightInd w:val="0"/>
        <w:snapToGrid w:val="0"/>
        <w:spacing w:after="0" w:line="360" w:lineRule="auto"/>
        <w:ind w:firstLineChars="200" w:firstLine="480"/>
        <w:rPr>
          <w:sz w:val="24"/>
        </w:rPr>
      </w:pPr>
      <w:r w:rsidRPr="00AA5ADB">
        <w:rPr>
          <w:bCs/>
          <w:sz w:val="24"/>
        </w:rPr>
        <w:t>本协议自各方盖章后生效，采购合同履行完毕后自动失效。如未中标，本协议自动终止。</w:t>
      </w:r>
      <w:r w:rsidRPr="00AA5ADB">
        <w:rPr>
          <w:sz w:val="24"/>
        </w:rPr>
        <w:br w:type="page"/>
      </w:r>
    </w:p>
    <w:p w14:paraId="13CA22A3" w14:textId="77777777" w:rsidR="00D527C5" w:rsidRPr="00AA5ADB" w:rsidRDefault="00000000">
      <w:pPr>
        <w:spacing w:line="360" w:lineRule="auto"/>
        <w:ind w:firstLine="471"/>
        <w:rPr>
          <w:sz w:val="24"/>
        </w:rPr>
      </w:pPr>
      <w:r w:rsidRPr="00AA5ADB">
        <w:rPr>
          <w:sz w:val="24"/>
        </w:rPr>
        <w:lastRenderedPageBreak/>
        <w:t>联合体牵头人名称：</w:t>
      </w:r>
      <w:r w:rsidRPr="00AA5ADB">
        <w:rPr>
          <w:sz w:val="24"/>
          <w:szCs w:val="20"/>
        </w:rPr>
        <w:t>______</w:t>
      </w:r>
      <w:r w:rsidRPr="00AA5ADB">
        <w:rPr>
          <w:sz w:val="24"/>
        </w:rPr>
        <w:tab/>
      </w:r>
      <w:r w:rsidRPr="00AA5ADB">
        <w:rPr>
          <w:sz w:val="24"/>
        </w:rPr>
        <w:tab/>
      </w:r>
      <w:r w:rsidRPr="00AA5ADB">
        <w:rPr>
          <w:sz w:val="24"/>
        </w:rPr>
        <w:tab/>
      </w:r>
      <w:r w:rsidRPr="00AA5ADB">
        <w:rPr>
          <w:sz w:val="24"/>
        </w:rPr>
        <w:tab/>
      </w:r>
      <w:r w:rsidRPr="00AA5ADB">
        <w:rPr>
          <w:sz w:val="24"/>
        </w:rPr>
        <w:tab/>
        <w:t xml:space="preserve"> </w:t>
      </w:r>
      <w:r w:rsidRPr="00AA5ADB">
        <w:rPr>
          <w:sz w:val="24"/>
        </w:rPr>
        <w:t>联合体成员名称：</w:t>
      </w:r>
      <w:r w:rsidRPr="00AA5ADB">
        <w:rPr>
          <w:sz w:val="24"/>
          <w:szCs w:val="20"/>
        </w:rPr>
        <w:t>______</w:t>
      </w:r>
    </w:p>
    <w:p w14:paraId="4C9F779E" w14:textId="77777777" w:rsidR="00D527C5" w:rsidRPr="00AA5ADB" w:rsidRDefault="00000000">
      <w:pPr>
        <w:spacing w:line="360" w:lineRule="auto"/>
        <w:ind w:firstLine="471"/>
        <w:rPr>
          <w:sz w:val="24"/>
        </w:rPr>
      </w:pPr>
      <w:r w:rsidRPr="00AA5ADB">
        <w:rPr>
          <w:sz w:val="24"/>
        </w:rPr>
        <w:t>盖章：</w:t>
      </w:r>
      <w:r w:rsidRPr="00AA5ADB">
        <w:rPr>
          <w:sz w:val="24"/>
          <w:szCs w:val="20"/>
        </w:rPr>
        <w:t>______</w:t>
      </w:r>
      <w:r w:rsidRPr="00AA5ADB">
        <w:rPr>
          <w:sz w:val="24"/>
        </w:rPr>
        <w:t xml:space="preserve">                           </w:t>
      </w:r>
      <w:r w:rsidRPr="00AA5ADB">
        <w:rPr>
          <w:sz w:val="24"/>
        </w:rPr>
        <w:t>盖章：</w:t>
      </w:r>
      <w:r w:rsidRPr="00AA5ADB">
        <w:rPr>
          <w:sz w:val="24"/>
          <w:szCs w:val="20"/>
        </w:rPr>
        <w:t>______</w:t>
      </w:r>
    </w:p>
    <w:p w14:paraId="1CBCCF47" w14:textId="77777777" w:rsidR="00D527C5" w:rsidRPr="00AA5ADB" w:rsidRDefault="00D527C5">
      <w:pPr>
        <w:spacing w:line="360" w:lineRule="auto"/>
        <w:ind w:firstLine="471"/>
        <w:rPr>
          <w:sz w:val="24"/>
        </w:rPr>
      </w:pPr>
    </w:p>
    <w:p w14:paraId="12689955" w14:textId="77777777" w:rsidR="00D527C5" w:rsidRPr="00AA5ADB" w:rsidRDefault="00D527C5">
      <w:pPr>
        <w:spacing w:line="360" w:lineRule="auto"/>
        <w:ind w:firstLine="471"/>
        <w:rPr>
          <w:sz w:val="24"/>
        </w:rPr>
      </w:pPr>
    </w:p>
    <w:p w14:paraId="51CF10BE" w14:textId="77777777" w:rsidR="00D527C5" w:rsidRPr="00AA5ADB" w:rsidRDefault="00000000">
      <w:pPr>
        <w:spacing w:line="360" w:lineRule="auto"/>
        <w:ind w:firstLine="471"/>
        <w:rPr>
          <w:sz w:val="24"/>
        </w:rPr>
      </w:pPr>
      <w:r w:rsidRPr="00AA5ADB">
        <w:rPr>
          <w:sz w:val="24"/>
        </w:rPr>
        <w:t>联合体成员名称：</w:t>
      </w:r>
      <w:r w:rsidRPr="00AA5ADB">
        <w:rPr>
          <w:sz w:val="24"/>
          <w:szCs w:val="20"/>
        </w:rPr>
        <w:t>______</w:t>
      </w:r>
    </w:p>
    <w:p w14:paraId="0FC23213" w14:textId="77777777" w:rsidR="00D527C5" w:rsidRPr="00AA5ADB" w:rsidRDefault="00000000">
      <w:pPr>
        <w:spacing w:line="360" w:lineRule="auto"/>
        <w:ind w:firstLine="471"/>
        <w:rPr>
          <w:sz w:val="24"/>
        </w:rPr>
      </w:pPr>
      <w:r w:rsidRPr="00AA5ADB">
        <w:rPr>
          <w:sz w:val="24"/>
        </w:rPr>
        <w:t>盖章：</w:t>
      </w:r>
      <w:r w:rsidRPr="00AA5ADB">
        <w:rPr>
          <w:sz w:val="24"/>
          <w:szCs w:val="20"/>
        </w:rPr>
        <w:t>______</w:t>
      </w:r>
      <w:r w:rsidRPr="00AA5ADB">
        <w:rPr>
          <w:sz w:val="24"/>
        </w:rPr>
        <w:t xml:space="preserve">                                </w:t>
      </w:r>
    </w:p>
    <w:p w14:paraId="2807CFB5" w14:textId="77777777" w:rsidR="00D527C5" w:rsidRPr="00AA5ADB" w:rsidRDefault="00D527C5">
      <w:pPr>
        <w:spacing w:line="360" w:lineRule="auto"/>
        <w:ind w:firstLine="471"/>
        <w:rPr>
          <w:sz w:val="24"/>
        </w:rPr>
      </w:pPr>
    </w:p>
    <w:p w14:paraId="4EB80D33" w14:textId="77777777" w:rsidR="00D527C5" w:rsidRPr="00AA5ADB" w:rsidRDefault="00D527C5">
      <w:pPr>
        <w:spacing w:line="360" w:lineRule="auto"/>
        <w:ind w:firstLine="471"/>
        <w:rPr>
          <w:sz w:val="24"/>
        </w:rPr>
      </w:pPr>
    </w:p>
    <w:p w14:paraId="05DF2B15" w14:textId="77777777" w:rsidR="00D527C5" w:rsidRPr="00AA5ADB" w:rsidRDefault="00D527C5">
      <w:pPr>
        <w:spacing w:line="360" w:lineRule="auto"/>
        <w:ind w:left="480"/>
        <w:jc w:val="right"/>
        <w:rPr>
          <w:sz w:val="24"/>
        </w:rPr>
      </w:pPr>
    </w:p>
    <w:p w14:paraId="5D847807" w14:textId="77777777" w:rsidR="00D527C5" w:rsidRPr="00AA5ADB" w:rsidRDefault="00000000">
      <w:pPr>
        <w:spacing w:line="360" w:lineRule="auto"/>
        <w:ind w:left="480"/>
        <w:jc w:val="right"/>
        <w:rPr>
          <w:sz w:val="24"/>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p>
    <w:p w14:paraId="3DFD959C" w14:textId="77777777" w:rsidR="00D527C5" w:rsidRPr="00AA5ADB" w:rsidRDefault="00D527C5">
      <w:pPr>
        <w:spacing w:line="360" w:lineRule="auto"/>
        <w:ind w:left="480"/>
        <w:jc w:val="right"/>
        <w:rPr>
          <w:b/>
          <w:sz w:val="24"/>
        </w:rPr>
      </w:pPr>
    </w:p>
    <w:p w14:paraId="44615F2F" w14:textId="77777777" w:rsidR="00D527C5" w:rsidRPr="00AA5ADB" w:rsidRDefault="00D527C5">
      <w:pPr>
        <w:tabs>
          <w:tab w:val="left" w:pos="8280"/>
        </w:tabs>
        <w:spacing w:line="360" w:lineRule="auto"/>
        <w:ind w:firstLine="480"/>
        <w:rPr>
          <w:sz w:val="24"/>
        </w:rPr>
      </w:pPr>
    </w:p>
    <w:p w14:paraId="668D5BEC" w14:textId="77777777" w:rsidR="00D527C5" w:rsidRPr="00AA5ADB" w:rsidRDefault="00D527C5">
      <w:pPr>
        <w:tabs>
          <w:tab w:val="left" w:pos="8280"/>
        </w:tabs>
        <w:spacing w:line="360" w:lineRule="auto"/>
        <w:ind w:firstLine="480"/>
        <w:rPr>
          <w:sz w:val="24"/>
        </w:rPr>
      </w:pPr>
    </w:p>
    <w:p w14:paraId="580C625F" w14:textId="77777777" w:rsidR="00D527C5" w:rsidRPr="00AA5ADB" w:rsidRDefault="00000000">
      <w:pPr>
        <w:spacing w:line="360" w:lineRule="auto"/>
        <w:ind w:leftChars="228" w:left="719" w:hangingChars="100" w:hanging="240"/>
        <w:rPr>
          <w:sz w:val="24"/>
        </w:rPr>
      </w:pPr>
      <w:r w:rsidRPr="00AA5ADB">
        <w:rPr>
          <w:sz w:val="24"/>
        </w:rPr>
        <w:t>注：</w:t>
      </w:r>
    </w:p>
    <w:p w14:paraId="6E26B717" w14:textId="77777777" w:rsidR="00D527C5" w:rsidRPr="00AA5ADB" w:rsidRDefault="00000000">
      <w:pPr>
        <w:spacing w:line="360" w:lineRule="auto"/>
        <w:ind w:leftChars="228" w:left="719" w:hangingChars="100" w:hanging="240"/>
        <w:rPr>
          <w:sz w:val="24"/>
        </w:rPr>
      </w:pPr>
      <w:r w:rsidRPr="00AA5ADB">
        <w:rPr>
          <w:sz w:val="24"/>
        </w:rPr>
        <w:t xml:space="preserve">1. </w:t>
      </w:r>
      <w:r w:rsidRPr="00AA5ADB">
        <w:rPr>
          <w:sz w:val="24"/>
        </w:rPr>
        <w:t>如本项目（包）接受供应商以联合体形式参加采购活动，且供应商以联合体形式参与时，须提供《联合协议》，否则</w:t>
      </w:r>
      <w:r w:rsidRPr="00AA5ADB">
        <w:rPr>
          <w:b/>
          <w:sz w:val="24"/>
        </w:rPr>
        <w:t>投标无效</w:t>
      </w:r>
      <w:r w:rsidRPr="00AA5ADB">
        <w:rPr>
          <w:sz w:val="24"/>
        </w:rPr>
        <w:t>。</w:t>
      </w:r>
    </w:p>
    <w:p w14:paraId="5E4AF2BA" w14:textId="77777777" w:rsidR="00D527C5" w:rsidRPr="00AA5ADB" w:rsidRDefault="00000000">
      <w:pPr>
        <w:spacing w:line="360" w:lineRule="auto"/>
        <w:ind w:leftChars="228" w:left="719" w:hangingChars="100" w:hanging="240"/>
        <w:rPr>
          <w:sz w:val="24"/>
        </w:rPr>
      </w:pPr>
      <w:r w:rsidRPr="00AA5ADB">
        <w:rPr>
          <w:sz w:val="24"/>
        </w:rPr>
        <w:t xml:space="preserve">2. </w:t>
      </w:r>
      <w:r w:rsidRPr="00AA5ADB">
        <w:rPr>
          <w:sz w:val="24"/>
        </w:rPr>
        <w:t>联合体各方成员须在本协议上共同盖章。</w:t>
      </w:r>
    </w:p>
    <w:p w14:paraId="7C4EAFB2" w14:textId="77777777" w:rsidR="00D527C5" w:rsidRPr="00AA5ADB" w:rsidRDefault="00000000">
      <w:pPr>
        <w:spacing w:line="360" w:lineRule="auto"/>
        <w:ind w:leftChars="228" w:left="719" w:hangingChars="100" w:hanging="240"/>
        <w:rPr>
          <w:sz w:val="24"/>
        </w:rPr>
      </w:pPr>
      <w:r w:rsidRPr="00AA5ADB">
        <w:rPr>
          <w:sz w:val="24"/>
        </w:rPr>
        <w:br w:type="page"/>
      </w:r>
    </w:p>
    <w:p w14:paraId="71B72F9B" w14:textId="77777777" w:rsidR="00D527C5" w:rsidRPr="00AA5ADB" w:rsidRDefault="00000000">
      <w:pPr>
        <w:spacing w:line="360" w:lineRule="auto"/>
        <w:outlineLvl w:val="2"/>
        <w:rPr>
          <w:sz w:val="24"/>
          <w:szCs w:val="20"/>
        </w:rPr>
      </w:pPr>
      <w:r w:rsidRPr="00AA5ADB">
        <w:rPr>
          <w:sz w:val="24"/>
          <w:szCs w:val="20"/>
        </w:rPr>
        <w:lastRenderedPageBreak/>
        <w:t xml:space="preserve">3-2 </w:t>
      </w:r>
      <w:r w:rsidRPr="00AA5ADB">
        <w:rPr>
          <w:sz w:val="24"/>
          <w:szCs w:val="20"/>
        </w:rPr>
        <w:t>其他特定资格要求</w:t>
      </w:r>
    </w:p>
    <w:p w14:paraId="1BAA3589" w14:textId="77777777" w:rsidR="00D527C5" w:rsidRPr="00AA5ADB" w:rsidRDefault="00000000">
      <w:pPr>
        <w:widowControl/>
        <w:jc w:val="left"/>
        <w:rPr>
          <w:sz w:val="24"/>
          <w:szCs w:val="20"/>
        </w:rPr>
      </w:pPr>
      <w:r w:rsidRPr="00AA5ADB">
        <w:rPr>
          <w:sz w:val="24"/>
          <w:szCs w:val="20"/>
        </w:rPr>
        <w:br w:type="page"/>
      </w:r>
    </w:p>
    <w:p w14:paraId="6BD495B8" w14:textId="77777777" w:rsidR="00D527C5" w:rsidRPr="00AA5ADB" w:rsidRDefault="00000000">
      <w:pPr>
        <w:numPr>
          <w:ilvl w:val="0"/>
          <w:numId w:val="19"/>
        </w:numPr>
        <w:tabs>
          <w:tab w:val="left" w:pos="360"/>
        </w:tabs>
        <w:snapToGrid w:val="0"/>
        <w:spacing w:line="360" w:lineRule="auto"/>
        <w:outlineLvl w:val="1"/>
        <w:rPr>
          <w:sz w:val="24"/>
          <w:szCs w:val="20"/>
        </w:rPr>
      </w:pPr>
      <w:r w:rsidRPr="00AA5ADB">
        <w:rPr>
          <w:sz w:val="24"/>
          <w:szCs w:val="20"/>
        </w:rPr>
        <w:lastRenderedPageBreak/>
        <w:t>投标保证金凭证</w:t>
      </w:r>
      <w:r w:rsidRPr="00AA5ADB">
        <w:rPr>
          <w:sz w:val="24"/>
          <w:szCs w:val="20"/>
        </w:rPr>
        <w:t>/</w:t>
      </w:r>
      <w:r w:rsidRPr="00AA5ADB">
        <w:rPr>
          <w:sz w:val="24"/>
          <w:szCs w:val="20"/>
        </w:rPr>
        <w:t>交款单据电子件</w:t>
      </w:r>
      <w:r w:rsidRPr="00AA5ADB">
        <w:rPr>
          <w:rFonts w:hint="eastAsia"/>
          <w:sz w:val="24"/>
          <w:szCs w:val="20"/>
        </w:rPr>
        <w:t>（不适用，可不提供）</w:t>
      </w:r>
    </w:p>
    <w:p w14:paraId="5580A296" w14:textId="77777777" w:rsidR="00D527C5" w:rsidRPr="00AA5ADB" w:rsidRDefault="00D527C5">
      <w:pPr>
        <w:spacing w:line="360" w:lineRule="auto"/>
        <w:rPr>
          <w:sz w:val="24"/>
          <w:szCs w:val="20"/>
        </w:rPr>
      </w:pPr>
    </w:p>
    <w:p w14:paraId="42EA4050" w14:textId="77777777" w:rsidR="00D527C5" w:rsidRPr="00AA5ADB" w:rsidRDefault="00D527C5">
      <w:pPr>
        <w:spacing w:line="360" w:lineRule="auto"/>
        <w:rPr>
          <w:sz w:val="24"/>
          <w:szCs w:val="20"/>
        </w:rPr>
      </w:pPr>
    </w:p>
    <w:p w14:paraId="2FB22584" w14:textId="77777777" w:rsidR="00D527C5" w:rsidRPr="00AA5ADB" w:rsidRDefault="00000000">
      <w:pPr>
        <w:widowControl/>
        <w:jc w:val="left"/>
        <w:rPr>
          <w:kern w:val="0"/>
          <w:sz w:val="24"/>
          <w:szCs w:val="20"/>
        </w:rPr>
      </w:pPr>
      <w:r w:rsidRPr="00AA5ADB">
        <w:rPr>
          <w:sz w:val="24"/>
          <w:szCs w:val="20"/>
        </w:rPr>
        <w:br w:type="page"/>
      </w:r>
    </w:p>
    <w:p w14:paraId="6055F45F" w14:textId="77777777" w:rsidR="00D527C5" w:rsidRPr="00AA5ADB" w:rsidRDefault="00000000">
      <w:pPr>
        <w:keepNext/>
        <w:keepLines/>
        <w:autoSpaceDE w:val="0"/>
        <w:autoSpaceDN w:val="0"/>
        <w:adjustRightInd w:val="0"/>
        <w:spacing w:before="120" w:line="300" w:lineRule="auto"/>
        <w:jc w:val="left"/>
        <w:outlineLvl w:val="1"/>
        <w:rPr>
          <w:b/>
          <w:spacing w:val="20"/>
          <w:sz w:val="24"/>
        </w:rPr>
      </w:pPr>
      <w:r w:rsidRPr="00AA5ADB">
        <w:rPr>
          <w:b/>
          <w:spacing w:val="20"/>
          <w:sz w:val="24"/>
        </w:rPr>
        <w:lastRenderedPageBreak/>
        <w:t>二、商务技术文件格式</w:t>
      </w:r>
    </w:p>
    <w:p w14:paraId="5C8CBBEC" w14:textId="77777777" w:rsidR="00D527C5" w:rsidRPr="00AA5ADB" w:rsidRDefault="00D527C5">
      <w:pPr>
        <w:rPr>
          <w:b/>
          <w:spacing w:val="20"/>
          <w:szCs w:val="21"/>
        </w:rPr>
      </w:pPr>
    </w:p>
    <w:p w14:paraId="1E123DA7" w14:textId="77777777" w:rsidR="00D527C5" w:rsidRPr="00AA5ADB" w:rsidRDefault="00000000">
      <w:pPr>
        <w:rPr>
          <w:b/>
          <w:sz w:val="24"/>
        </w:rPr>
      </w:pPr>
      <w:r w:rsidRPr="00AA5ADB">
        <w:rPr>
          <w:b/>
          <w:spacing w:val="20"/>
          <w:sz w:val="24"/>
        </w:rPr>
        <w:t>投标文件（商务技术文件）</w:t>
      </w:r>
      <w:r w:rsidRPr="00AA5ADB">
        <w:rPr>
          <w:b/>
          <w:sz w:val="24"/>
        </w:rPr>
        <w:t>封面（非实质性格式）</w:t>
      </w:r>
    </w:p>
    <w:p w14:paraId="3CD3FF3E" w14:textId="77777777" w:rsidR="00D527C5" w:rsidRPr="00AA5ADB" w:rsidRDefault="00D527C5">
      <w:pPr>
        <w:jc w:val="center"/>
        <w:rPr>
          <w:szCs w:val="21"/>
        </w:rPr>
      </w:pPr>
    </w:p>
    <w:p w14:paraId="2BF3C39E" w14:textId="77777777" w:rsidR="00D527C5" w:rsidRPr="00AA5ADB" w:rsidRDefault="00000000">
      <w:pPr>
        <w:jc w:val="center"/>
        <w:rPr>
          <w:b/>
          <w:spacing w:val="60"/>
          <w:sz w:val="84"/>
          <w:szCs w:val="84"/>
        </w:rPr>
      </w:pPr>
      <w:r w:rsidRPr="00AA5ADB">
        <w:rPr>
          <w:b/>
          <w:spacing w:val="60"/>
          <w:sz w:val="84"/>
          <w:szCs w:val="84"/>
        </w:rPr>
        <w:t>投</w:t>
      </w:r>
      <w:r w:rsidRPr="00AA5ADB">
        <w:rPr>
          <w:b/>
          <w:spacing w:val="60"/>
          <w:sz w:val="84"/>
          <w:szCs w:val="84"/>
        </w:rPr>
        <w:t xml:space="preserve"> </w:t>
      </w:r>
      <w:r w:rsidRPr="00AA5ADB">
        <w:rPr>
          <w:b/>
          <w:spacing w:val="60"/>
          <w:sz w:val="84"/>
          <w:szCs w:val="84"/>
        </w:rPr>
        <w:t>标</w:t>
      </w:r>
      <w:r w:rsidRPr="00AA5ADB">
        <w:rPr>
          <w:b/>
          <w:spacing w:val="60"/>
          <w:sz w:val="84"/>
          <w:szCs w:val="84"/>
        </w:rPr>
        <w:t xml:space="preserve"> </w:t>
      </w:r>
      <w:r w:rsidRPr="00AA5ADB">
        <w:rPr>
          <w:b/>
          <w:spacing w:val="60"/>
          <w:sz w:val="84"/>
          <w:szCs w:val="84"/>
        </w:rPr>
        <w:t>文</w:t>
      </w:r>
      <w:r w:rsidRPr="00AA5ADB">
        <w:rPr>
          <w:b/>
          <w:spacing w:val="60"/>
          <w:sz w:val="84"/>
          <w:szCs w:val="84"/>
        </w:rPr>
        <w:t xml:space="preserve"> </w:t>
      </w:r>
      <w:r w:rsidRPr="00AA5ADB">
        <w:rPr>
          <w:b/>
          <w:spacing w:val="60"/>
          <w:sz w:val="84"/>
          <w:szCs w:val="84"/>
        </w:rPr>
        <w:t>件</w:t>
      </w:r>
    </w:p>
    <w:p w14:paraId="41A452EC" w14:textId="77777777" w:rsidR="00D527C5" w:rsidRPr="00AA5ADB" w:rsidRDefault="00000000">
      <w:pPr>
        <w:jc w:val="center"/>
        <w:rPr>
          <w:b/>
          <w:spacing w:val="60"/>
          <w:sz w:val="52"/>
          <w:szCs w:val="52"/>
        </w:rPr>
      </w:pPr>
      <w:r w:rsidRPr="00AA5ADB">
        <w:rPr>
          <w:b/>
          <w:spacing w:val="60"/>
          <w:sz w:val="52"/>
          <w:szCs w:val="52"/>
        </w:rPr>
        <w:t>（商务技术文件）</w:t>
      </w:r>
    </w:p>
    <w:p w14:paraId="580E0F5C" w14:textId="77777777" w:rsidR="00D527C5" w:rsidRPr="00AA5ADB" w:rsidRDefault="00D527C5">
      <w:pPr>
        <w:ind w:firstLineChars="150" w:firstLine="542"/>
        <w:rPr>
          <w:b/>
          <w:spacing w:val="20"/>
          <w:sz w:val="32"/>
          <w:szCs w:val="32"/>
        </w:rPr>
      </w:pPr>
    </w:p>
    <w:p w14:paraId="2E701E48" w14:textId="77777777" w:rsidR="00D527C5" w:rsidRPr="00AA5ADB" w:rsidRDefault="00D527C5">
      <w:pPr>
        <w:ind w:firstLineChars="150" w:firstLine="542"/>
        <w:rPr>
          <w:b/>
          <w:spacing w:val="20"/>
          <w:sz w:val="32"/>
          <w:szCs w:val="32"/>
        </w:rPr>
      </w:pPr>
    </w:p>
    <w:p w14:paraId="1E466C2D" w14:textId="77777777" w:rsidR="00D527C5" w:rsidRPr="00AA5ADB" w:rsidRDefault="00000000">
      <w:pPr>
        <w:ind w:firstLineChars="150" w:firstLine="542"/>
        <w:rPr>
          <w:b/>
          <w:spacing w:val="20"/>
          <w:sz w:val="32"/>
          <w:szCs w:val="32"/>
        </w:rPr>
      </w:pPr>
      <w:r w:rsidRPr="00AA5ADB">
        <w:rPr>
          <w:b/>
          <w:spacing w:val="20"/>
          <w:sz w:val="32"/>
          <w:szCs w:val="32"/>
        </w:rPr>
        <w:t>项目名称</w:t>
      </w:r>
      <w:r w:rsidRPr="00AA5ADB">
        <w:rPr>
          <w:b/>
          <w:spacing w:val="20"/>
          <w:sz w:val="32"/>
          <w:szCs w:val="32"/>
        </w:rPr>
        <w:t>:</w:t>
      </w:r>
    </w:p>
    <w:p w14:paraId="2F64E1D8" w14:textId="68ED8B4A" w:rsidR="00CC6320" w:rsidRPr="00AA5ADB" w:rsidRDefault="00CC6320">
      <w:pPr>
        <w:ind w:firstLineChars="150" w:firstLine="542"/>
        <w:rPr>
          <w:b/>
          <w:spacing w:val="20"/>
          <w:sz w:val="32"/>
          <w:szCs w:val="32"/>
        </w:rPr>
      </w:pPr>
      <w:r w:rsidRPr="00AA5ADB">
        <w:rPr>
          <w:rFonts w:hint="eastAsia"/>
          <w:b/>
          <w:spacing w:val="20"/>
          <w:sz w:val="32"/>
          <w:szCs w:val="32"/>
        </w:rPr>
        <w:t>分包名称：</w:t>
      </w:r>
    </w:p>
    <w:p w14:paraId="17D84E33" w14:textId="77777777" w:rsidR="00CC6320" w:rsidRPr="00AA5ADB" w:rsidRDefault="00000000">
      <w:pPr>
        <w:ind w:firstLineChars="150" w:firstLine="542"/>
        <w:rPr>
          <w:b/>
          <w:spacing w:val="20"/>
          <w:sz w:val="32"/>
          <w:szCs w:val="32"/>
        </w:rPr>
      </w:pPr>
      <w:r w:rsidRPr="00AA5ADB">
        <w:rPr>
          <w:b/>
          <w:spacing w:val="20"/>
          <w:sz w:val="32"/>
          <w:szCs w:val="32"/>
        </w:rPr>
        <w:t>项目编号</w:t>
      </w:r>
      <w:r w:rsidR="00CC6320" w:rsidRPr="00AA5ADB">
        <w:rPr>
          <w:rFonts w:hint="eastAsia"/>
          <w:b/>
          <w:spacing w:val="20"/>
          <w:sz w:val="32"/>
          <w:szCs w:val="32"/>
        </w:rPr>
        <w:t>：</w:t>
      </w:r>
    </w:p>
    <w:p w14:paraId="0EB0C0C9" w14:textId="7F90E2CD" w:rsidR="00D527C5" w:rsidRPr="00AA5ADB" w:rsidRDefault="00CC6320">
      <w:pPr>
        <w:ind w:firstLineChars="150" w:firstLine="542"/>
        <w:rPr>
          <w:b/>
          <w:spacing w:val="20"/>
          <w:sz w:val="32"/>
          <w:szCs w:val="32"/>
        </w:rPr>
      </w:pPr>
      <w:r w:rsidRPr="00AA5ADB">
        <w:rPr>
          <w:rFonts w:hint="eastAsia"/>
          <w:b/>
          <w:spacing w:val="20"/>
          <w:sz w:val="32"/>
          <w:szCs w:val="32"/>
        </w:rPr>
        <w:t>分包编</w:t>
      </w:r>
      <w:r w:rsidRPr="00AA5ADB">
        <w:rPr>
          <w:b/>
          <w:spacing w:val="20"/>
          <w:sz w:val="32"/>
          <w:szCs w:val="32"/>
        </w:rPr>
        <w:t>号：</w:t>
      </w:r>
    </w:p>
    <w:p w14:paraId="2DE0889B" w14:textId="77777777" w:rsidR="00D527C5" w:rsidRPr="00AA5ADB" w:rsidRDefault="00D527C5">
      <w:pPr>
        <w:ind w:firstLineChars="150" w:firstLine="542"/>
        <w:rPr>
          <w:b/>
          <w:spacing w:val="20"/>
          <w:sz w:val="32"/>
          <w:szCs w:val="32"/>
        </w:rPr>
      </w:pPr>
    </w:p>
    <w:p w14:paraId="19E574E2" w14:textId="77777777" w:rsidR="00D527C5" w:rsidRPr="00AA5ADB" w:rsidRDefault="00D527C5">
      <w:pPr>
        <w:ind w:firstLineChars="150" w:firstLine="542"/>
        <w:rPr>
          <w:b/>
          <w:spacing w:val="20"/>
          <w:sz w:val="32"/>
          <w:szCs w:val="32"/>
        </w:rPr>
      </w:pPr>
    </w:p>
    <w:p w14:paraId="12C1BC06" w14:textId="77777777" w:rsidR="00D527C5" w:rsidRPr="00AA5ADB" w:rsidRDefault="00D527C5">
      <w:pPr>
        <w:jc w:val="center"/>
        <w:rPr>
          <w:b/>
          <w:sz w:val="32"/>
          <w:szCs w:val="32"/>
        </w:rPr>
      </w:pPr>
    </w:p>
    <w:p w14:paraId="3E7058EE" w14:textId="77777777" w:rsidR="00D527C5" w:rsidRPr="00AA5ADB" w:rsidRDefault="00D527C5">
      <w:pPr>
        <w:jc w:val="center"/>
        <w:rPr>
          <w:b/>
          <w:spacing w:val="20"/>
          <w:sz w:val="32"/>
          <w:szCs w:val="32"/>
        </w:rPr>
      </w:pPr>
    </w:p>
    <w:p w14:paraId="77107268" w14:textId="77777777" w:rsidR="00D527C5" w:rsidRPr="00AA5ADB" w:rsidRDefault="00D527C5">
      <w:pPr>
        <w:jc w:val="center"/>
        <w:rPr>
          <w:b/>
          <w:spacing w:val="20"/>
          <w:sz w:val="32"/>
          <w:szCs w:val="32"/>
        </w:rPr>
      </w:pPr>
    </w:p>
    <w:p w14:paraId="4D01F8B7" w14:textId="77777777" w:rsidR="00D527C5" w:rsidRPr="00AA5ADB" w:rsidRDefault="00D527C5">
      <w:pPr>
        <w:jc w:val="center"/>
        <w:rPr>
          <w:b/>
          <w:spacing w:val="20"/>
          <w:sz w:val="32"/>
          <w:szCs w:val="32"/>
        </w:rPr>
      </w:pPr>
    </w:p>
    <w:p w14:paraId="5FAF64E9" w14:textId="77777777" w:rsidR="00D527C5" w:rsidRPr="00AA5ADB" w:rsidRDefault="00000000">
      <w:pPr>
        <w:spacing w:line="360" w:lineRule="auto"/>
        <w:ind w:firstLineChars="400" w:firstLine="1445"/>
        <w:jc w:val="left"/>
        <w:rPr>
          <w:b/>
          <w:spacing w:val="20"/>
          <w:sz w:val="32"/>
          <w:szCs w:val="32"/>
        </w:rPr>
      </w:pPr>
      <w:r w:rsidRPr="00AA5ADB">
        <w:rPr>
          <w:b/>
          <w:spacing w:val="20"/>
          <w:sz w:val="32"/>
          <w:szCs w:val="32"/>
        </w:rPr>
        <w:t>投标人名称：</w:t>
      </w:r>
    </w:p>
    <w:p w14:paraId="66BF3614" w14:textId="77777777" w:rsidR="00D527C5" w:rsidRPr="00AA5ADB" w:rsidRDefault="00D527C5">
      <w:pPr>
        <w:jc w:val="center"/>
        <w:rPr>
          <w:b/>
          <w:sz w:val="32"/>
          <w:szCs w:val="32"/>
        </w:rPr>
      </w:pPr>
    </w:p>
    <w:p w14:paraId="508A8BA2" w14:textId="77777777" w:rsidR="00D527C5" w:rsidRPr="00AA5ADB" w:rsidRDefault="00000000">
      <w:pPr>
        <w:widowControl/>
        <w:jc w:val="left"/>
        <w:rPr>
          <w:b/>
          <w:sz w:val="24"/>
        </w:rPr>
      </w:pPr>
      <w:r w:rsidRPr="00AA5ADB">
        <w:rPr>
          <w:b/>
          <w:sz w:val="24"/>
        </w:rPr>
        <w:br w:type="page"/>
      </w:r>
    </w:p>
    <w:p w14:paraId="6E1BB50B" w14:textId="77777777" w:rsidR="00D527C5" w:rsidRPr="00AA5ADB" w:rsidRDefault="00000000">
      <w:pPr>
        <w:numPr>
          <w:ilvl w:val="0"/>
          <w:numId w:val="22"/>
        </w:numPr>
        <w:tabs>
          <w:tab w:val="left" w:pos="360"/>
        </w:tabs>
        <w:snapToGrid w:val="0"/>
        <w:spacing w:line="360" w:lineRule="auto"/>
        <w:outlineLvl w:val="1"/>
        <w:rPr>
          <w:sz w:val="24"/>
          <w:szCs w:val="20"/>
        </w:rPr>
      </w:pPr>
      <w:bookmarkStart w:id="827" w:name="_Hlt520274121"/>
      <w:bookmarkStart w:id="828" w:name="_Hlt520271212"/>
      <w:bookmarkStart w:id="829" w:name="_Hlt520274065"/>
      <w:bookmarkStart w:id="830" w:name="_Hlt520274393"/>
      <w:bookmarkStart w:id="831" w:name="_Hlt520343392"/>
      <w:bookmarkStart w:id="832" w:name="_Hlt520273711"/>
      <w:bookmarkStart w:id="833" w:name="_Hlt520350918"/>
      <w:bookmarkStart w:id="834" w:name="_Hlt520274407"/>
      <w:bookmarkStart w:id="835" w:name="_Hlt520343000"/>
      <w:bookmarkStart w:id="836" w:name="_Hlt520355504"/>
      <w:bookmarkStart w:id="837" w:name="_Ref467988698"/>
      <w:bookmarkStart w:id="838" w:name="_Toc480942349"/>
      <w:bookmarkStart w:id="839" w:name="_Toc520356217"/>
      <w:bookmarkStart w:id="840" w:name="_Toc127151556"/>
      <w:bookmarkStart w:id="841" w:name="_Toc142311058"/>
      <w:bookmarkStart w:id="842" w:name="_Toc150480794"/>
      <w:bookmarkStart w:id="843" w:name="_Toc150774761"/>
      <w:bookmarkStart w:id="844" w:name="_Toc195842921"/>
      <w:bookmarkStart w:id="845" w:name="_Toc226309800"/>
      <w:bookmarkStart w:id="846" w:name="_Toc226337252"/>
      <w:bookmarkStart w:id="847" w:name="_Toc226965746"/>
      <w:bookmarkStart w:id="848" w:name="_Toc226965829"/>
      <w:bookmarkEnd w:id="827"/>
      <w:bookmarkEnd w:id="828"/>
      <w:bookmarkEnd w:id="829"/>
      <w:bookmarkEnd w:id="830"/>
      <w:bookmarkEnd w:id="831"/>
      <w:bookmarkEnd w:id="832"/>
      <w:bookmarkEnd w:id="833"/>
      <w:bookmarkEnd w:id="834"/>
      <w:bookmarkEnd w:id="835"/>
      <w:bookmarkEnd w:id="836"/>
      <w:r w:rsidRPr="00AA5ADB">
        <w:rPr>
          <w:sz w:val="24"/>
        </w:rPr>
        <w:lastRenderedPageBreak/>
        <w:t>投标</w:t>
      </w:r>
      <w:bookmarkEnd w:id="837"/>
      <w:bookmarkEnd w:id="838"/>
      <w:r w:rsidRPr="00AA5ADB">
        <w:rPr>
          <w:sz w:val="24"/>
        </w:rPr>
        <w:t>书</w:t>
      </w:r>
      <w:bookmarkEnd w:id="839"/>
      <w:bookmarkEnd w:id="840"/>
      <w:bookmarkEnd w:id="841"/>
      <w:bookmarkEnd w:id="842"/>
      <w:bookmarkEnd w:id="843"/>
      <w:bookmarkEnd w:id="844"/>
      <w:bookmarkEnd w:id="845"/>
      <w:bookmarkEnd w:id="846"/>
      <w:bookmarkEnd w:id="847"/>
      <w:bookmarkEnd w:id="848"/>
      <w:r w:rsidRPr="00AA5ADB">
        <w:rPr>
          <w:sz w:val="24"/>
          <w:szCs w:val="20"/>
        </w:rPr>
        <w:t>（实质性格式）</w:t>
      </w:r>
    </w:p>
    <w:p w14:paraId="37FD561E" w14:textId="77777777" w:rsidR="00D527C5" w:rsidRPr="00AA5ADB" w:rsidRDefault="00D527C5">
      <w:pPr>
        <w:tabs>
          <w:tab w:val="left" w:pos="5580"/>
        </w:tabs>
        <w:spacing w:line="360" w:lineRule="auto"/>
        <w:rPr>
          <w:sz w:val="24"/>
        </w:rPr>
      </w:pPr>
    </w:p>
    <w:p w14:paraId="0CDD7EC4" w14:textId="77777777" w:rsidR="00D527C5" w:rsidRPr="00AA5ADB" w:rsidRDefault="00000000">
      <w:pPr>
        <w:spacing w:line="360" w:lineRule="auto"/>
        <w:jc w:val="center"/>
        <w:rPr>
          <w:b/>
          <w:sz w:val="36"/>
          <w:szCs w:val="36"/>
        </w:rPr>
      </w:pPr>
      <w:r w:rsidRPr="00AA5ADB">
        <w:rPr>
          <w:b/>
          <w:sz w:val="36"/>
          <w:szCs w:val="36"/>
        </w:rPr>
        <w:t>投标书</w:t>
      </w:r>
    </w:p>
    <w:p w14:paraId="2854CBB8" w14:textId="77777777" w:rsidR="00D527C5" w:rsidRPr="00AA5ADB" w:rsidRDefault="00000000">
      <w:pPr>
        <w:tabs>
          <w:tab w:val="left" w:pos="5580"/>
        </w:tabs>
        <w:spacing w:line="360" w:lineRule="auto"/>
        <w:rPr>
          <w:sz w:val="24"/>
        </w:rPr>
      </w:pPr>
      <w:r w:rsidRPr="00AA5ADB">
        <w:rPr>
          <w:sz w:val="24"/>
        </w:rPr>
        <w:t>致：</w:t>
      </w:r>
      <w:r w:rsidRPr="00AA5ADB">
        <w:rPr>
          <w:sz w:val="24"/>
          <w:u w:val="single"/>
        </w:rPr>
        <w:t>（采购人或采购代理机构）</w:t>
      </w:r>
    </w:p>
    <w:p w14:paraId="58181341" w14:textId="77777777" w:rsidR="00D527C5" w:rsidRPr="00AA5ADB" w:rsidRDefault="00D527C5">
      <w:pPr>
        <w:tabs>
          <w:tab w:val="left" w:pos="5580"/>
        </w:tabs>
        <w:spacing w:line="360" w:lineRule="auto"/>
        <w:rPr>
          <w:sz w:val="24"/>
          <w:szCs w:val="20"/>
        </w:rPr>
      </w:pPr>
    </w:p>
    <w:p w14:paraId="2EA79468" w14:textId="382F2C12" w:rsidR="00D527C5" w:rsidRPr="00AA5ADB" w:rsidRDefault="00000000">
      <w:pPr>
        <w:tabs>
          <w:tab w:val="left" w:pos="5580"/>
        </w:tabs>
        <w:spacing w:line="360" w:lineRule="auto"/>
        <w:ind w:firstLine="408"/>
        <w:rPr>
          <w:sz w:val="24"/>
          <w:szCs w:val="20"/>
        </w:rPr>
      </w:pPr>
      <w:r w:rsidRPr="00AA5ADB">
        <w:rPr>
          <w:sz w:val="24"/>
          <w:szCs w:val="20"/>
        </w:rPr>
        <w:t>我方参加你方就</w:t>
      </w:r>
      <w:r w:rsidR="004047A1" w:rsidRPr="00AA5ADB">
        <w:rPr>
          <w:rFonts w:hint="eastAsia"/>
          <w:sz w:val="24"/>
          <w:szCs w:val="20"/>
          <w:u w:val="single"/>
        </w:rPr>
        <w:t>项目名称：怀柔城区街道公园绿地劳务养护项目</w:t>
      </w:r>
      <w:r w:rsidR="004047A1" w:rsidRPr="00AA5ADB">
        <w:rPr>
          <w:rFonts w:hint="eastAsia"/>
          <w:sz w:val="24"/>
          <w:szCs w:val="20"/>
          <w:u w:val="single"/>
        </w:rPr>
        <w:t>/</w:t>
      </w:r>
      <w:r w:rsidR="004047A1" w:rsidRPr="00AA5ADB">
        <w:rPr>
          <w:rFonts w:hint="eastAsia"/>
          <w:sz w:val="24"/>
          <w:szCs w:val="20"/>
          <w:u w:val="single"/>
        </w:rPr>
        <w:t>分包名称：</w:t>
      </w:r>
      <w:r w:rsidR="00FF0C13" w:rsidRPr="00AA5ADB">
        <w:rPr>
          <w:rFonts w:hint="eastAsia"/>
          <w:sz w:val="24"/>
          <w:szCs w:val="20"/>
          <w:u w:val="single"/>
        </w:rPr>
        <w:t>怀柔城区街道公园绿地劳务养护项目（三标段）</w:t>
      </w:r>
      <w:r w:rsidRPr="00AA5ADB">
        <w:rPr>
          <w:sz w:val="24"/>
          <w:szCs w:val="20"/>
          <w:u w:val="single"/>
        </w:rPr>
        <w:t>（项目编号</w:t>
      </w:r>
      <w:r w:rsidR="004047A1" w:rsidRPr="00AA5ADB">
        <w:rPr>
          <w:rFonts w:hint="eastAsia"/>
          <w:sz w:val="24"/>
          <w:szCs w:val="20"/>
          <w:u w:val="single"/>
        </w:rPr>
        <w:t>：</w:t>
      </w:r>
      <w:r w:rsidR="00111F54" w:rsidRPr="00AA5ADB">
        <w:rPr>
          <w:rFonts w:asciiTheme="minorEastAsia" w:eastAsiaTheme="minorEastAsia" w:hAnsiTheme="minorEastAsia"/>
          <w:sz w:val="24"/>
          <w:szCs w:val="20"/>
          <w:u w:val="single"/>
        </w:rPr>
        <w:t>11011626210200016328-XM001</w:t>
      </w:r>
      <w:r w:rsidR="00111F54" w:rsidRPr="00AA5ADB">
        <w:rPr>
          <w:rFonts w:asciiTheme="minorEastAsia" w:eastAsiaTheme="minorEastAsia" w:hAnsiTheme="minorEastAsia" w:hint="eastAsia"/>
          <w:sz w:val="24"/>
          <w:szCs w:val="20"/>
          <w:u w:val="single"/>
        </w:rPr>
        <w:t>/</w:t>
      </w:r>
      <w:r w:rsidR="004047A1" w:rsidRPr="00AA5ADB">
        <w:rPr>
          <w:rFonts w:asciiTheme="minorEastAsia" w:eastAsiaTheme="minorEastAsia" w:hAnsiTheme="minorEastAsia" w:hint="eastAsia"/>
          <w:sz w:val="24"/>
          <w:szCs w:val="20"/>
          <w:u w:val="single"/>
        </w:rPr>
        <w:t>分包编号：</w:t>
      </w:r>
      <w:r w:rsidR="00D139D2" w:rsidRPr="00AA5ADB">
        <w:rPr>
          <w:rFonts w:asciiTheme="minorEastAsia" w:eastAsiaTheme="minorEastAsia" w:hAnsiTheme="minorEastAsia"/>
          <w:sz w:val="24"/>
          <w:szCs w:val="20"/>
          <w:u w:val="single"/>
        </w:rPr>
        <w:t>11011626210200016328-XM001-3</w:t>
      </w:r>
      <w:r w:rsidRPr="00AA5ADB">
        <w:rPr>
          <w:sz w:val="24"/>
          <w:szCs w:val="20"/>
          <w:u w:val="single"/>
        </w:rPr>
        <w:t>）</w:t>
      </w:r>
      <w:r w:rsidRPr="00AA5ADB">
        <w:rPr>
          <w:sz w:val="24"/>
          <w:szCs w:val="20"/>
        </w:rPr>
        <w:t>组织的招标活动，并对此项目进行投标。</w:t>
      </w:r>
    </w:p>
    <w:p w14:paraId="6DF533EB" w14:textId="77777777" w:rsidR="00D527C5" w:rsidRPr="00AA5ADB" w:rsidRDefault="00000000">
      <w:pPr>
        <w:tabs>
          <w:tab w:val="left" w:pos="5580"/>
        </w:tabs>
        <w:spacing w:line="360" w:lineRule="auto"/>
        <w:ind w:firstLine="408"/>
        <w:rPr>
          <w:sz w:val="24"/>
          <w:szCs w:val="20"/>
        </w:rPr>
      </w:pPr>
      <w:r w:rsidRPr="00AA5ADB">
        <w:rPr>
          <w:sz w:val="24"/>
          <w:szCs w:val="20"/>
        </w:rPr>
        <w:t xml:space="preserve">1. </w:t>
      </w:r>
      <w:r w:rsidRPr="00AA5ADB">
        <w:rPr>
          <w:sz w:val="24"/>
          <w:szCs w:val="20"/>
        </w:rPr>
        <w:t>我方</w:t>
      </w:r>
      <w:r w:rsidRPr="00AA5ADB">
        <w:rPr>
          <w:sz w:val="24"/>
        </w:rPr>
        <w:t>已详细审查全部招标文件</w:t>
      </w:r>
      <w:r w:rsidRPr="00AA5ADB">
        <w:rPr>
          <w:sz w:val="24"/>
          <w:szCs w:val="20"/>
        </w:rPr>
        <w:t>，自愿参与投标并承诺如下：</w:t>
      </w:r>
    </w:p>
    <w:p w14:paraId="72D5ABEA" w14:textId="77777777" w:rsidR="00D527C5" w:rsidRPr="00AA5ADB" w:rsidRDefault="00000000">
      <w:pPr>
        <w:tabs>
          <w:tab w:val="left" w:pos="720"/>
          <w:tab w:val="left" w:pos="900"/>
        </w:tabs>
        <w:spacing w:line="360" w:lineRule="auto"/>
        <w:ind w:left="360" w:firstLineChars="30" w:firstLine="72"/>
        <w:rPr>
          <w:sz w:val="24"/>
          <w:szCs w:val="20"/>
        </w:rPr>
      </w:pPr>
      <w:r w:rsidRPr="00AA5ADB">
        <w:rPr>
          <w:sz w:val="24"/>
          <w:szCs w:val="20"/>
        </w:rPr>
        <w:t>（</w:t>
      </w:r>
      <w:r w:rsidRPr="00AA5ADB">
        <w:rPr>
          <w:sz w:val="24"/>
          <w:szCs w:val="20"/>
        </w:rPr>
        <w:t>1</w:t>
      </w:r>
      <w:r w:rsidRPr="00AA5ADB">
        <w:rPr>
          <w:sz w:val="24"/>
          <w:szCs w:val="20"/>
        </w:rPr>
        <w:t>）本投标有效期为自提交投标文件的截止之日起</w:t>
      </w:r>
      <w:r w:rsidRPr="00AA5ADB">
        <w:rPr>
          <w:sz w:val="24"/>
        </w:rPr>
        <w:t>_____</w:t>
      </w:r>
      <w:r w:rsidRPr="00AA5ADB">
        <w:rPr>
          <w:sz w:val="24"/>
          <w:szCs w:val="20"/>
        </w:rPr>
        <w:t>个日历日。</w:t>
      </w:r>
    </w:p>
    <w:p w14:paraId="0A311F6E" w14:textId="77777777" w:rsidR="00D527C5" w:rsidRPr="00AA5ADB" w:rsidRDefault="00000000">
      <w:pPr>
        <w:tabs>
          <w:tab w:val="left" w:pos="720"/>
          <w:tab w:val="left" w:pos="900"/>
        </w:tabs>
        <w:spacing w:line="360" w:lineRule="auto"/>
        <w:ind w:left="360" w:firstLineChars="30" w:firstLine="72"/>
        <w:rPr>
          <w:sz w:val="24"/>
          <w:szCs w:val="20"/>
        </w:rPr>
      </w:pPr>
      <w:r w:rsidRPr="00AA5ADB">
        <w:rPr>
          <w:sz w:val="24"/>
          <w:szCs w:val="20"/>
        </w:rPr>
        <w:t>（</w:t>
      </w:r>
      <w:r w:rsidRPr="00AA5ADB">
        <w:rPr>
          <w:sz w:val="24"/>
          <w:szCs w:val="20"/>
        </w:rPr>
        <w:t>2</w:t>
      </w:r>
      <w:r w:rsidRPr="00AA5ADB">
        <w:rPr>
          <w:sz w:val="24"/>
          <w:szCs w:val="20"/>
        </w:rPr>
        <w:t>）除合同条款及采购需求偏离表列出的偏离外，我方响应招标文件的全部要求。</w:t>
      </w:r>
    </w:p>
    <w:p w14:paraId="198F7656" w14:textId="77777777" w:rsidR="00D527C5" w:rsidRPr="00AA5ADB" w:rsidRDefault="00000000">
      <w:pPr>
        <w:tabs>
          <w:tab w:val="left" w:pos="5580"/>
        </w:tabs>
        <w:spacing w:line="360" w:lineRule="auto"/>
        <w:ind w:firstLineChars="175" w:firstLine="420"/>
        <w:rPr>
          <w:sz w:val="24"/>
          <w:szCs w:val="20"/>
        </w:rPr>
      </w:pPr>
      <w:r w:rsidRPr="00AA5ADB">
        <w:rPr>
          <w:sz w:val="24"/>
          <w:szCs w:val="20"/>
        </w:rPr>
        <w:t>（</w:t>
      </w:r>
      <w:r w:rsidRPr="00AA5ADB">
        <w:rPr>
          <w:sz w:val="24"/>
          <w:szCs w:val="20"/>
        </w:rPr>
        <w:t>3</w:t>
      </w:r>
      <w:r w:rsidRPr="00AA5ADB">
        <w:rPr>
          <w:sz w:val="24"/>
          <w:szCs w:val="20"/>
        </w:rPr>
        <w:t>）我方已提供的全部文件资料是真实、准确的，并对此承担一切法律后果。</w:t>
      </w:r>
    </w:p>
    <w:p w14:paraId="2FBB7DA3" w14:textId="77777777" w:rsidR="00D527C5" w:rsidRPr="00AA5ADB" w:rsidRDefault="00000000">
      <w:pPr>
        <w:tabs>
          <w:tab w:val="left" w:pos="5580"/>
        </w:tabs>
        <w:spacing w:line="360" w:lineRule="auto"/>
        <w:ind w:firstLineChars="175" w:firstLine="420"/>
        <w:rPr>
          <w:sz w:val="24"/>
        </w:rPr>
      </w:pPr>
      <w:r w:rsidRPr="00AA5ADB">
        <w:rPr>
          <w:sz w:val="24"/>
          <w:szCs w:val="20"/>
        </w:rPr>
        <w:t>（</w:t>
      </w:r>
      <w:r w:rsidRPr="00AA5ADB">
        <w:rPr>
          <w:sz w:val="24"/>
          <w:szCs w:val="20"/>
        </w:rPr>
        <w:t>4</w:t>
      </w:r>
      <w:r w:rsidRPr="00AA5ADB">
        <w:rPr>
          <w:sz w:val="24"/>
          <w:szCs w:val="20"/>
        </w:rPr>
        <w:t>）如我方中标，我方将在法律规定的期限内与你方签订合同，按照招标文件要求提交履约保证金，并在合同约定的期限内完成合同规定的全部义务。</w:t>
      </w:r>
    </w:p>
    <w:p w14:paraId="46CF9920" w14:textId="77777777" w:rsidR="00D527C5" w:rsidRPr="00AA5ADB" w:rsidRDefault="00000000">
      <w:pPr>
        <w:spacing w:line="360" w:lineRule="auto"/>
        <w:ind w:left="420"/>
        <w:rPr>
          <w:sz w:val="24"/>
        </w:rPr>
      </w:pPr>
      <w:r w:rsidRPr="00AA5ADB">
        <w:rPr>
          <w:sz w:val="24"/>
        </w:rPr>
        <w:t xml:space="preserve">2. </w:t>
      </w:r>
      <w:r w:rsidRPr="00AA5ADB">
        <w:rPr>
          <w:sz w:val="24"/>
        </w:rPr>
        <w:t>其他补充条款（如有）：</w:t>
      </w:r>
      <w:r w:rsidRPr="00AA5ADB">
        <w:rPr>
          <w:sz w:val="24"/>
          <w:szCs w:val="20"/>
        </w:rPr>
        <w:t>___________</w:t>
      </w:r>
      <w:r w:rsidRPr="00AA5ADB">
        <w:rPr>
          <w:sz w:val="24"/>
        </w:rPr>
        <w:t>。</w:t>
      </w:r>
    </w:p>
    <w:p w14:paraId="25324255" w14:textId="77777777" w:rsidR="00D527C5" w:rsidRPr="00AA5ADB" w:rsidRDefault="00000000">
      <w:pPr>
        <w:spacing w:line="360" w:lineRule="auto"/>
        <w:ind w:firstLineChars="200" w:firstLine="480"/>
        <w:rPr>
          <w:sz w:val="24"/>
        </w:rPr>
      </w:pPr>
      <w:r w:rsidRPr="00AA5ADB">
        <w:rPr>
          <w:sz w:val="24"/>
        </w:rPr>
        <w:t>与本投标有关的一切正式往来信函请寄：</w:t>
      </w:r>
    </w:p>
    <w:p w14:paraId="14278B53" w14:textId="77777777" w:rsidR="00D527C5" w:rsidRPr="00AA5ADB" w:rsidRDefault="00D527C5">
      <w:pPr>
        <w:tabs>
          <w:tab w:val="left" w:pos="5580"/>
        </w:tabs>
        <w:spacing w:line="360" w:lineRule="auto"/>
        <w:ind w:left="420"/>
        <w:rPr>
          <w:sz w:val="24"/>
          <w:szCs w:val="20"/>
        </w:rPr>
      </w:pPr>
    </w:p>
    <w:p w14:paraId="4C18BDD4" w14:textId="77777777" w:rsidR="00D527C5" w:rsidRPr="00AA5ADB" w:rsidRDefault="00000000">
      <w:pPr>
        <w:tabs>
          <w:tab w:val="left" w:pos="5580"/>
        </w:tabs>
        <w:spacing w:line="360" w:lineRule="auto"/>
        <w:ind w:left="420"/>
        <w:rPr>
          <w:sz w:val="24"/>
          <w:szCs w:val="20"/>
        </w:rPr>
      </w:pPr>
      <w:r w:rsidRPr="00AA5ADB">
        <w:rPr>
          <w:sz w:val="24"/>
          <w:szCs w:val="20"/>
        </w:rPr>
        <w:t>地址</w:t>
      </w:r>
      <w:r w:rsidRPr="00AA5ADB">
        <w:rPr>
          <w:sz w:val="24"/>
          <w:szCs w:val="20"/>
        </w:rPr>
        <w:t xml:space="preserve">_________________________     </w:t>
      </w:r>
      <w:r w:rsidRPr="00AA5ADB">
        <w:rPr>
          <w:sz w:val="24"/>
          <w:szCs w:val="20"/>
        </w:rPr>
        <w:t>传真</w:t>
      </w:r>
      <w:r w:rsidRPr="00AA5ADB">
        <w:rPr>
          <w:sz w:val="24"/>
          <w:szCs w:val="20"/>
        </w:rPr>
        <w:t>____________________________</w:t>
      </w:r>
    </w:p>
    <w:p w14:paraId="6C373D36" w14:textId="77777777" w:rsidR="00D527C5" w:rsidRPr="00AA5ADB" w:rsidRDefault="00000000">
      <w:pPr>
        <w:tabs>
          <w:tab w:val="left" w:pos="5580"/>
        </w:tabs>
        <w:spacing w:line="360" w:lineRule="auto"/>
        <w:ind w:left="420"/>
        <w:rPr>
          <w:sz w:val="24"/>
          <w:szCs w:val="20"/>
        </w:rPr>
      </w:pPr>
      <w:r w:rsidRPr="00AA5ADB">
        <w:rPr>
          <w:sz w:val="24"/>
          <w:szCs w:val="20"/>
        </w:rPr>
        <w:t>电话</w:t>
      </w:r>
      <w:r w:rsidRPr="00AA5ADB">
        <w:rPr>
          <w:sz w:val="24"/>
          <w:szCs w:val="20"/>
        </w:rPr>
        <w:t xml:space="preserve">_________________________     </w:t>
      </w:r>
      <w:r w:rsidRPr="00AA5ADB">
        <w:rPr>
          <w:sz w:val="24"/>
          <w:szCs w:val="20"/>
        </w:rPr>
        <w:t>电子函件</w:t>
      </w:r>
      <w:r w:rsidRPr="00AA5ADB">
        <w:rPr>
          <w:sz w:val="24"/>
          <w:szCs w:val="20"/>
        </w:rPr>
        <w:t>________________________</w:t>
      </w:r>
    </w:p>
    <w:p w14:paraId="1E344099" w14:textId="77777777" w:rsidR="00D527C5" w:rsidRPr="00AA5ADB" w:rsidRDefault="00D527C5">
      <w:pPr>
        <w:tabs>
          <w:tab w:val="left" w:pos="5580"/>
        </w:tabs>
        <w:spacing w:line="360" w:lineRule="auto"/>
        <w:ind w:left="420"/>
        <w:rPr>
          <w:sz w:val="24"/>
          <w:szCs w:val="20"/>
        </w:rPr>
      </w:pPr>
    </w:p>
    <w:p w14:paraId="559EEA59" w14:textId="77777777" w:rsidR="00D527C5" w:rsidRPr="00AA5ADB" w:rsidRDefault="00000000">
      <w:pPr>
        <w:tabs>
          <w:tab w:val="left" w:pos="5580"/>
        </w:tabs>
        <w:spacing w:line="360" w:lineRule="auto"/>
        <w:ind w:left="420"/>
        <w:rPr>
          <w:sz w:val="24"/>
          <w:szCs w:val="20"/>
        </w:rPr>
      </w:pPr>
      <w:r w:rsidRPr="00AA5ADB">
        <w:rPr>
          <w:sz w:val="24"/>
          <w:szCs w:val="20"/>
        </w:rPr>
        <w:t>投标人名称（加盖公章）</w:t>
      </w:r>
      <w:r w:rsidRPr="00AA5ADB">
        <w:rPr>
          <w:sz w:val="24"/>
          <w:szCs w:val="20"/>
        </w:rPr>
        <w:t xml:space="preserve"> ___________</w:t>
      </w:r>
    </w:p>
    <w:p w14:paraId="7B079F17" w14:textId="60F39531" w:rsidR="00D527C5" w:rsidRPr="00AA5ADB" w:rsidRDefault="00000000">
      <w:pPr>
        <w:tabs>
          <w:tab w:val="left" w:pos="5580"/>
        </w:tabs>
        <w:spacing w:line="360" w:lineRule="auto"/>
        <w:ind w:left="420"/>
        <w:rPr>
          <w:sz w:val="24"/>
          <w:szCs w:val="20"/>
          <w:u w:val="single"/>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6E6F3209" w14:textId="77777777" w:rsidR="00D527C5" w:rsidRPr="00AA5ADB" w:rsidRDefault="00000000">
      <w:pPr>
        <w:widowControl/>
        <w:jc w:val="left"/>
        <w:rPr>
          <w:sz w:val="24"/>
        </w:rPr>
      </w:pPr>
      <w:bookmarkStart w:id="849" w:name="_Hlt520355938"/>
      <w:bookmarkStart w:id="850" w:name="_Hlt520356243"/>
      <w:bookmarkStart w:id="851" w:name="_Ref467988705"/>
      <w:bookmarkStart w:id="852" w:name="_Toc480942350"/>
      <w:bookmarkStart w:id="853" w:name="_Toc520356218"/>
      <w:bookmarkStart w:id="854" w:name="_Toc127151557"/>
      <w:bookmarkStart w:id="855" w:name="_Toc142311059"/>
      <w:bookmarkStart w:id="856" w:name="_Toc150480795"/>
      <w:bookmarkStart w:id="857" w:name="_Toc150774762"/>
      <w:bookmarkStart w:id="858" w:name="_Toc195842922"/>
      <w:bookmarkStart w:id="859" w:name="_Toc226309801"/>
      <w:bookmarkStart w:id="860" w:name="_Toc226337253"/>
      <w:bookmarkStart w:id="861" w:name="_Toc226965747"/>
      <w:bookmarkStart w:id="862" w:name="_Toc226965830"/>
      <w:bookmarkStart w:id="863" w:name="_Toc264969247"/>
      <w:bookmarkStart w:id="864" w:name="_Toc265228395"/>
      <w:bookmarkStart w:id="865" w:name="_Toc305158825"/>
      <w:bookmarkStart w:id="866" w:name="_Toc305158899"/>
      <w:bookmarkEnd w:id="849"/>
      <w:bookmarkEnd w:id="850"/>
      <w:r w:rsidRPr="00AA5ADB">
        <w:rPr>
          <w:sz w:val="24"/>
        </w:rPr>
        <w:br w:type="page"/>
      </w:r>
    </w:p>
    <w:p w14:paraId="3ADF66B3" w14:textId="77777777" w:rsidR="00D527C5" w:rsidRPr="00AA5ADB" w:rsidRDefault="00000000">
      <w:pPr>
        <w:numPr>
          <w:ilvl w:val="0"/>
          <w:numId w:val="22"/>
        </w:numPr>
        <w:tabs>
          <w:tab w:val="left" w:pos="360"/>
        </w:tabs>
        <w:snapToGrid w:val="0"/>
        <w:spacing w:line="360" w:lineRule="auto"/>
        <w:outlineLvl w:val="1"/>
        <w:rPr>
          <w:sz w:val="24"/>
        </w:rPr>
      </w:pPr>
      <w:r w:rsidRPr="00AA5ADB">
        <w:rPr>
          <w:sz w:val="24"/>
        </w:rPr>
        <w:lastRenderedPageBreak/>
        <w:t>授权委托书（实质性格式）</w:t>
      </w:r>
    </w:p>
    <w:p w14:paraId="2773BC5E" w14:textId="77777777" w:rsidR="00D527C5" w:rsidRPr="00AA5ADB" w:rsidRDefault="00000000">
      <w:pPr>
        <w:spacing w:line="360" w:lineRule="exact"/>
        <w:jc w:val="center"/>
        <w:rPr>
          <w:b/>
          <w:sz w:val="36"/>
          <w:szCs w:val="36"/>
        </w:rPr>
      </w:pPr>
      <w:r w:rsidRPr="00AA5ADB">
        <w:rPr>
          <w:b/>
          <w:sz w:val="36"/>
          <w:szCs w:val="36"/>
        </w:rPr>
        <w:t>授权委托书</w:t>
      </w:r>
    </w:p>
    <w:p w14:paraId="1FCA70FE" w14:textId="035F3F4B" w:rsidR="00D527C5" w:rsidRPr="00AA5ADB" w:rsidRDefault="00000000" w:rsidP="008A17CC">
      <w:pPr>
        <w:adjustRightInd w:val="0"/>
        <w:snapToGrid w:val="0"/>
        <w:spacing w:after="0" w:line="408" w:lineRule="auto"/>
        <w:ind w:firstLine="420"/>
        <w:rPr>
          <w:rFonts w:asciiTheme="minorEastAsia" w:eastAsiaTheme="minorEastAsia" w:hAnsiTheme="minorEastAsia" w:hint="eastAsia"/>
          <w:sz w:val="24"/>
          <w:szCs w:val="20"/>
        </w:rPr>
      </w:pPr>
      <w:r w:rsidRPr="00AA5ADB">
        <w:rPr>
          <w:rFonts w:asciiTheme="minorEastAsia" w:eastAsiaTheme="minorEastAsia" w:hAnsiTheme="minorEastAsia"/>
          <w:sz w:val="24"/>
          <w:szCs w:val="20"/>
        </w:rPr>
        <w:t>本人</w:t>
      </w:r>
      <w:r w:rsidRPr="00AA5ADB">
        <w:rPr>
          <w:rFonts w:asciiTheme="minorEastAsia" w:eastAsiaTheme="minorEastAsia" w:hAnsiTheme="minorEastAsia"/>
          <w:sz w:val="24"/>
          <w:lang w:val="zh-CN"/>
        </w:rPr>
        <w:t>_______</w:t>
      </w:r>
      <w:r w:rsidRPr="00AA5ADB">
        <w:rPr>
          <w:rFonts w:asciiTheme="minorEastAsia" w:eastAsiaTheme="minorEastAsia" w:hAnsiTheme="minorEastAsia"/>
          <w:sz w:val="24"/>
          <w:szCs w:val="20"/>
        </w:rPr>
        <w:t>（姓名）系</w:t>
      </w:r>
      <w:r w:rsidR="0008183B" w:rsidRPr="00AA5ADB">
        <w:rPr>
          <w:rFonts w:asciiTheme="minorEastAsia" w:eastAsiaTheme="minorEastAsia" w:hAnsiTheme="minorEastAsia" w:hint="eastAsia"/>
          <w:sz w:val="24"/>
          <w:lang w:val="zh-CN"/>
        </w:rPr>
        <w:t>___________</w:t>
      </w:r>
      <w:r w:rsidRPr="00AA5ADB">
        <w:rPr>
          <w:rFonts w:asciiTheme="minorEastAsia" w:eastAsiaTheme="minorEastAsia" w:hAnsiTheme="minorEastAsia"/>
          <w:sz w:val="24"/>
          <w:szCs w:val="20"/>
        </w:rPr>
        <w:t>（投标人名称）的法定代表人（单位负责人），现委托</w:t>
      </w:r>
      <w:r w:rsidRPr="00AA5ADB">
        <w:rPr>
          <w:rFonts w:asciiTheme="minorEastAsia" w:eastAsiaTheme="minorEastAsia" w:hAnsiTheme="minorEastAsia"/>
          <w:sz w:val="24"/>
          <w:lang w:val="zh-CN"/>
        </w:rPr>
        <w:t>_______</w:t>
      </w:r>
      <w:r w:rsidRPr="00AA5ADB">
        <w:rPr>
          <w:rFonts w:asciiTheme="minorEastAsia" w:eastAsiaTheme="minorEastAsia" w:hAnsiTheme="minorEastAsia"/>
          <w:sz w:val="24"/>
          <w:szCs w:val="20"/>
        </w:rPr>
        <w:t>（姓名）为我方代理人。代理人根据授权，以我方名义签署、澄清确认、提交、撤回、修改</w:t>
      </w:r>
      <w:r w:rsidR="00EC4536" w:rsidRPr="00AA5ADB">
        <w:rPr>
          <w:rFonts w:asciiTheme="minorEastAsia" w:eastAsiaTheme="minorEastAsia" w:hAnsiTheme="minorEastAsia" w:hint="eastAsia"/>
          <w:sz w:val="24"/>
          <w:szCs w:val="20"/>
          <w:u w:val="single"/>
        </w:rPr>
        <w:t>项目名称：怀柔城区街道公园绿地劳务养护项目/分包名称：</w:t>
      </w:r>
      <w:r w:rsidR="00FF0C13" w:rsidRPr="00AA5ADB">
        <w:rPr>
          <w:rFonts w:asciiTheme="minorEastAsia" w:eastAsiaTheme="minorEastAsia" w:hAnsiTheme="minorEastAsia" w:hint="eastAsia"/>
          <w:sz w:val="24"/>
          <w:szCs w:val="20"/>
          <w:u w:val="single"/>
        </w:rPr>
        <w:t>怀柔城区街道公园绿地劳务养护项目（三标段）</w:t>
      </w:r>
      <w:r w:rsidR="00EC4536" w:rsidRPr="00AA5ADB">
        <w:rPr>
          <w:rFonts w:asciiTheme="minorEastAsia" w:eastAsiaTheme="minorEastAsia" w:hAnsiTheme="minorEastAsia" w:hint="eastAsia"/>
          <w:sz w:val="24"/>
          <w:szCs w:val="20"/>
          <w:u w:val="single"/>
        </w:rPr>
        <w:t>（项目编号：11011626210200016328-XM001/分包编号：</w:t>
      </w:r>
      <w:r w:rsidR="00D139D2" w:rsidRPr="00AA5ADB">
        <w:rPr>
          <w:rFonts w:asciiTheme="minorEastAsia" w:eastAsiaTheme="minorEastAsia" w:hAnsiTheme="minorEastAsia" w:hint="eastAsia"/>
          <w:sz w:val="24"/>
          <w:szCs w:val="20"/>
          <w:u w:val="single"/>
        </w:rPr>
        <w:t>11011626210200016328-XM001-3</w:t>
      </w:r>
      <w:r w:rsidR="00EC4536" w:rsidRPr="00AA5ADB">
        <w:rPr>
          <w:rFonts w:asciiTheme="minorEastAsia" w:eastAsiaTheme="minorEastAsia" w:hAnsiTheme="minorEastAsia" w:hint="eastAsia"/>
          <w:sz w:val="24"/>
          <w:szCs w:val="20"/>
          <w:u w:val="single"/>
        </w:rPr>
        <w:t>）</w:t>
      </w:r>
      <w:r w:rsidRPr="00AA5ADB">
        <w:rPr>
          <w:rFonts w:asciiTheme="minorEastAsia" w:eastAsiaTheme="minorEastAsia" w:hAnsiTheme="minorEastAsia"/>
          <w:sz w:val="24"/>
          <w:szCs w:val="20"/>
        </w:rPr>
        <w:t>投标文件和处理有关事宜，其法律后果由我方承担。</w:t>
      </w:r>
    </w:p>
    <w:p w14:paraId="345D95FE" w14:textId="77777777" w:rsidR="00D527C5" w:rsidRPr="00AA5ADB" w:rsidRDefault="00000000" w:rsidP="008A17CC">
      <w:pPr>
        <w:adjustRightInd w:val="0"/>
        <w:snapToGrid w:val="0"/>
        <w:spacing w:after="0" w:line="408" w:lineRule="auto"/>
        <w:ind w:firstLine="420"/>
        <w:rPr>
          <w:rFonts w:asciiTheme="minorEastAsia" w:eastAsiaTheme="minorEastAsia" w:hAnsiTheme="minorEastAsia" w:hint="eastAsia"/>
          <w:sz w:val="24"/>
          <w:szCs w:val="20"/>
        </w:rPr>
      </w:pPr>
      <w:r w:rsidRPr="00AA5ADB">
        <w:rPr>
          <w:rFonts w:asciiTheme="minorEastAsia" w:eastAsiaTheme="minorEastAsia" w:hAnsiTheme="minorEastAsia"/>
          <w:sz w:val="24"/>
          <w:szCs w:val="20"/>
        </w:rPr>
        <w:t>委托期限：自本授权委托书签署之日起至投标有效期届满之日止。</w:t>
      </w:r>
    </w:p>
    <w:p w14:paraId="05500353" w14:textId="77777777" w:rsidR="00D527C5" w:rsidRPr="00AA5ADB" w:rsidRDefault="00000000" w:rsidP="008A17CC">
      <w:pPr>
        <w:adjustRightInd w:val="0"/>
        <w:snapToGrid w:val="0"/>
        <w:spacing w:after="0" w:line="408" w:lineRule="auto"/>
        <w:ind w:firstLine="420"/>
        <w:rPr>
          <w:sz w:val="24"/>
          <w:szCs w:val="20"/>
        </w:rPr>
      </w:pPr>
      <w:r w:rsidRPr="00AA5ADB">
        <w:rPr>
          <w:rFonts w:asciiTheme="minorEastAsia" w:eastAsiaTheme="minorEastAsia" w:hAnsiTheme="minorEastAsia"/>
          <w:sz w:val="24"/>
          <w:szCs w:val="20"/>
        </w:rPr>
        <w:t>代理人无转委托权。</w:t>
      </w:r>
      <w:r w:rsidRPr="00AA5ADB">
        <w:rPr>
          <w:sz w:val="24"/>
          <w:szCs w:val="20"/>
        </w:rPr>
        <w:cr/>
      </w:r>
    </w:p>
    <w:p w14:paraId="699C36A8" w14:textId="77777777" w:rsidR="00D527C5" w:rsidRPr="00AA5ADB" w:rsidRDefault="00000000" w:rsidP="009879AE">
      <w:pPr>
        <w:adjustRightInd w:val="0"/>
        <w:snapToGrid w:val="0"/>
        <w:spacing w:after="0" w:line="360" w:lineRule="auto"/>
        <w:rPr>
          <w:sz w:val="24"/>
          <w:lang w:val="zh-CN"/>
        </w:rPr>
      </w:pPr>
      <w:r w:rsidRPr="00AA5ADB">
        <w:rPr>
          <w:sz w:val="24"/>
        </w:rPr>
        <w:t>投标人名称（加盖公章）</w:t>
      </w:r>
      <w:r w:rsidRPr="00AA5ADB">
        <w:rPr>
          <w:sz w:val="24"/>
          <w:lang w:val="zh-CN"/>
        </w:rPr>
        <w:t>：</w:t>
      </w:r>
      <w:r w:rsidRPr="00AA5ADB">
        <w:rPr>
          <w:sz w:val="24"/>
          <w:lang w:val="zh-CN"/>
        </w:rPr>
        <w:t>________________</w:t>
      </w:r>
    </w:p>
    <w:p w14:paraId="28E9AB04" w14:textId="77777777" w:rsidR="00D527C5" w:rsidRPr="00AA5ADB" w:rsidRDefault="00000000" w:rsidP="009879AE">
      <w:pPr>
        <w:adjustRightInd w:val="0"/>
        <w:snapToGrid w:val="0"/>
        <w:spacing w:after="0" w:line="360" w:lineRule="auto"/>
        <w:rPr>
          <w:sz w:val="24"/>
          <w:szCs w:val="20"/>
        </w:rPr>
      </w:pPr>
      <w:r w:rsidRPr="00AA5ADB">
        <w:rPr>
          <w:sz w:val="24"/>
          <w:szCs w:val="20"/>
        </w:rPr>
        <w:t>法定代表人（单位负责人）（签字或签章）：</w:t>
      </w:r>
      <w:r w:rsidRPr="00AA5ADB">
        <w:rPr>
          <w:sz w:val="24"/>
          <w:lang w:val="zh-CN"/>
        </w:rPr>
        <w:t>________________</w:t>
      </w:r>
    </w:p>
    <w:p w14:paraId="27528615" w14:textId="77777777" w:rsidR="00D527C5" w:rsidRPr="00AA5ADB" w:rsidRDefault="00000000" w:rsidP="009879AE">
      <w:pPr>
        <w:autoSpaceDE w:val="0"/>
        <w:autoSpaceDN w:val="0"/>
        <w:adjustRightInd w:val="0"/>
        <w:snapToGrid w:val="0"/>
        <w:spacing w:after="0" w:line="360" w:lineRule="auto"/>
        <w:rPr>
          <w:sz w:val="24"/>
          <w:lang w:val="zh-CN"/>
        </w:rPr>
      </w:pPr>
      <w:r w:rsidRPr="00AA5ADB">
        <w:rPr>
          <w:sz w:val="24"/>
        </w:rPr>
        <w:t>委托代理人（签字或签章）：</w:t>
      </w:r>
      <w:r w:rsidRPr="00AA5ADB">
        <w:rPr>
          <w:sz w:val="24"/>
          <w:lang w:val="zh-CN"/>
        </w:rPr>
        <w:t>________________</w:t>
      </w:r>
      <w:r w:rsidRPr="00AA5ADB">
        <w:rPr>
          <w:sz w:val="24"/>
        </w:rPr>
        <w:t xml:space="preserve">    </w:t>
      </w:r>
      <w:r w:rsidRPr="00AA5ADB">
        <w:rPr>
          <w:sz w:val="24"/>
          <w:lang w:val="zh-CN"/>
        </w:rPr>
        <w:t xml:space="preserve">                      </w:t>
      </w:r>
    </w:p>
    <w:p w14:paraId="23EE8E00" w14:textId="77777777" w:rsidR="00D527C5" w:rsidRPr="00AA5ADB" w:rsidRDefault="00000000" w:rsidP="009879AE">
      <w:pPr>
        <w:autoSpaceDE w:val="0"/>
        <w:autoSpaceDN w:val="0"/>
        <w:adjustRightInd w:val="0"/>
        <w:snapToGrid w:val="0"/>
        <w:spacing w:after="0" w:line="360" w:lineRule="auto"/>
        <w:rPr>
          <w:sz w:val="24"/>
          <w:lang w:val="zh-CN"/>
        </w:rPr>
      </w:pPr>
      <w:r w:rsidRPr="00AA5ADB">
        <w:rPr>
          <w:sz w:val="24"/>
        </w:rPr>
        <w:t>日期：</w:t>
      </w:r>
      <w:r w:rsidRPr="00AA5ADB">
        <w:rPr>
          <w:sz w:val="24"/>
        </w:rPr>
        <w:t>_____</w:t>
      </w:r>
      <w:r w:rsidRPr="00AA5ADB">
        <w:rPr>
          <w:sz w:val="24"/>
        </w:rPr>
        <w:t>年</w:t>
      </w:r>
      <w:r w:rsidRPr="00AA5ADB">
        <w:rPr>
          <w:sz w:val="24"/>
        </w:rPr>
        <w:t>______</w:t>
      </w:r>
      <w:r w:rsidRPr="00AA5ADB">
        <w:rPr>
          <w:sz w:val="24"/>
        </w:rPr>
        <w:t>月</w:t>
      </w:r>
      <w:r w:rsidRPr="00AA5ADB">
        <w:rPr>
          <w:sz w:val="24"/>
        </w:rPr>
        <w:t>______</w:t>
      </w:r>
      <w:r w:rsidRPr="00AA5ADB">
        <w:rPr>
          <w:sz w:val="24"/>
        </w:rPr>
        <w:t>日</w:t>
      </w:r>
    </w:p>
    <w:p w14:paraId="11CA5C96" w14:textId="77777777" w:rsidR="00D527C5" w:rsidRPr="00AA5ADB" w:rsidRDefault="00D527C5" w:rsidP="009879AE">
      <w:pPr>
        <w:tabs>
          <w:tab w:val="left" w:pos="5580"/>
        </w:tabs>
        <w:adjustRightInd w:val="0"/>
        <w:snapToGrid w:val="0"/>
        <w:spacing w:after="0" w:line="360" w:lineRule="auto"/>
        <w:ind w:firstLineChars="200" w:firstLine="480"/>
        <w:rPr>
          <w:sz w:val="24"/>
          <w:szCs w:val="20"/>
        </w:rPr>
      </w:pPr>
    </w:p>
    <w:p w14:paraId="1B4E9E04" w14:textId="77777777" w:rsidR="00D527C5" w:rsidRPr="00AA5ADB" w:rsidRDefault="00000000" w:rsidP="009879AE">
      <w:pPr>
        <w:tabs>
          <w:tab w:val="left" w:pos="5580"/>
        </w:tabs>
        <w:adjustRightInd w:val="0"/>
        <w:snapToGrid w:val="0"/>
        <w:spacing w:after="0" w:line="360" w:lineRule="auto"/>
        <w:rPr>
          <w:sz w:val="24"/>
          <w:szCs w:val="20"/>
        </w:rPr>
      </w:pPr>
      <w:r w:rsidRPr="00AA5ADB">
        <w:rPr>
          <w:sz w:val="24"/>
          <w:szCs w:val="20"/>
        </w:rPr>
        <w:t>附：法定代表人</w:t>
      </w:r>
      <w:r w:rsidRPr="00AA5ADB">
        <w:rPr>
          <w:rFonts w:hint="eastAsia"/>
          <w:sz w:val="24"/>
          <w:szCs w:val="20"/>
        </w:rPr>
        <w:t>（单位负责人）</w:t>
      </w:r>
      <w:r w:rsidRPr="00AA5ADB">
        <w:rPr>
          <w:sz w:val="24"/>
          <w:szCs w:val="20"/>
        </w:rPr>
        <w:t>及委托代理人身份证明文件电子件：</w:t>
      </w:r>
    </w:p>
    <w:p w14:paraId="3210C9C8" w14:textId="77777777" w:rsidR="00D527C5" w:rsidRPr="00AA5ADB" w:rsidRDefault="00D527C5" w:rsidP="009879AE">
      <w:pPr>
        <w:tabs>
          <w:tab w:val="left" w:pos="5580"/>
        </w:tabs>
        <w:adjustRightInd w:val="0"/>
        <w:snapToGrid w:val="0"/>
        <w:spacing w:after="0" w:line="360" w:lineRule="auto"/>
        <w:jc w:val="left"/>
        <w:rPr>
          <w:sz w:val="24"/>
          <w:szCs w:val="20"/>
        </w:rPr>
      </w:pPr>
    </w:p>
    <w:p w14:paraId="47D22558" w14:textId="77777777" w:rsidR="00D527C5" w:rsidRPr="00AA5ADB" w:rsidRDefault="00000000" w:rsidP="009879AE">
      <w:pPr>
        <w:tabs>
          <w:tab w:val="left" w:pos="5580"/>
        </w:tabs>
        <w:adjustRightInd w:val="0"/>
        <w:snapToGrid w:val="0"/>
        <w:spacing w:after="0" w:line="360" w:lineRule="auto"/>
        <w:jc w:val="left"/>
        <w:rPr>
          <w:sz w:val="24"/>
          <w:szCs w:val="20"/>
        </w:rPr>
      </w:pPr>
      <w:r w:rsidRPr="00AA5ADB">
        <w:rPr>
          <w:sz w:val="24"/>
          <w:szCs w:val="20"/>
        </w:rPr>
        <w:t>说明：</w:t>
      </w:r>
    </w:p>
    <w:p w14:paraId="63EF7CAE" w14:textId="77777777" w:rsidR="00D527C5" w:rsidRPr="00AA5ADB" w:rsidRDefault="00000000" w:rsidP="009879AE">
      <w:pPr>
        <w:tabs>
          <w:tab w:val="left" w:pos="5580"/>
        </w:tabs>
        <w:adjustRightInd w:val="0"/>
        <w:snapToGrid w:val="0"/>
        <w:spacing w:after="0" w:line="360" w:lineRule="auto"/>
        <w:jc w:val="left"/>
        <w:rPr>
          <w:sz w:val="24"/>
          <w:szCs w:val="20"/>
        </w:rPr>
      </w:pPr>
      <w:r w:rsidRPr="00AA5ADB">
        <w:rPr>
          <w:sz w:val="24"/>
          <w:szCs w:val="20"/>
        </w:rPr>
        <w:t>1.</w:t>
      </w:r>
      <w:r w:rsidRPr="00AA5ADB">
        <w:rPr>
          <w:sz w:val="24"/>
          <w:szCs w:val="20"/>
        </w:rPr>
        <w:t>若供应商为事业单位或其他组织或分支机构，则法定代表人（单位负责人）处的签署人可为单位负责人。</w:t>
      </w:r>
    </w:p>
    <w:p w14:paraId="758F05A3" w14:textId="77777777" w:rsidR="00D527C5" w:rsidRPr="00AA5ADB" w:rsidRDefault="00000000" w:rsidP="009879AE">
      <w:pPr>
        <w:tabs>
          <w:tab w:val="left" w:pos="5580"/>
        </w:tabs>
        <w:adjustRightInd w:val="0"/>
        <w:snapToGrid w:val="0"/>
        <w:spacing w:after="0" w:line="360" w:lineRule="auto"/>
        <w:jc w:val="left"/>
        <w:rPr>
          <w:sz w:val="24"/>
          <w:szCs w:val="20"/>
        </w:rPr>
      </w:pPr>
      <w:r w:rsidRPr="00AA5ADB">
        <w:rPr>
          <w:sz w:val="24"/>
          <w:szCs w:val="20"/>
        </w:rPr>
        <w:t>2.</w:t>
      </w:r>
      <w:r w:rsidRPr="00AA5ADB">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AD823AC" w14:textId="77777777" w:rsidR="00D527C5" w:rsidRPr="00AA5ADB" w:rsidRDefault="00000000" w:rsidP="009879AE">
      <w:pPr>
        <w:tabs>
          <w:tab w:val="left" w:pos="5580"/>
        </w:tabs>
        <w:adjustRightInd w:val="0"/>
        <w:snapToGrid w:val="0"/>
        <w:spacing w:after="0" w:line="360" w:lineRule="auto"/>
        <w:jc w:val="left"/>
        <w:rPr>
          <w:sz w:val="24"/>
          <w:szCs w:val="20"/>
        </w:rPr>
      </w:pPr>
      <w:r w:rsidRPr="00AA5ADB">
        <w:rPr>
          <w:sz w:val="24"/>
          <w:szCs w:val="20"/>
        </w:rPr>
        <w:t>3.</w:t>
      </w:r>
      <w:r w:rsidRPr="00AA5ADB">
        <w:rPr>
          <w:sz w:val="24"/>
          <w:szCs w:val="20"/>
        </w:rPr>
        <w:t>供应商为自然人的情形，可不提供本《授权委托书》。</w:t>
      </w:r>
    </w:p>
    <w:p w14:paraId="20DD2EDD" w14:textId="77777777" w:rsidR="00D527C5" w:rsidRPr="00AA5ADB" w:rsidRDefault="00000000" w:rsidP="009879AE">
      <w:pPr>
        <w:tabs>
          <w:tab w:val="left" w:pos="5580"/>
        </w:tabs>
        <w:adjustRightInd w:val="0"/>
        <w:snapToGrid w:val="0"/>
        <w:spacing w:after="0" w:line="360" w:lineRule="auto"/>
        <w:jc w:val="left"/>
        <w:rPr>
          <w:sz w:val="30"/>
          <w:szCs w:val="30"/>
        </w:rPr>
      </w:pPr>
      <w:r w:rsidRPr="00AA5ADB">
        <w:rPr>
          <w:sz w:val="24"/>
          <w:szCs w:val="20"/>
        </w:rPr>
        <w:t>4.</w:t>
      </w:r>
      <w:r w:rsidRPr="00AA5ADB">
        <w:rPr>
          <w:sz w:val="24"/>
          <w:szCs w:val="20"/>
        </w:rPr>
        <w:t>供应商应随本《授权委托书》同时提供法定代表人（单位负责人）及委托代理人的有效的身份证</w:t>
      </w:r>
      <w:r w:rsidRPr="00AA5ADB">
        <w:rPr>
          <w:rFonts w:hint="eastAsia"/>
          <w:sz w:val="24"/>
          <w:szCs w:val="20"/>
        </w:rPr>
        <w:t>或</w:t>
      </w:r>
      <w:r w:rsidRPr="00AA5ADB">
        <w:rPr>
          <w:sz w:val="24"/>
          <w:szCs w:val="20"/>
        </w:rPr>
        <w:t>护照等身份证明文件电子件。提供身份证的，应同时提供身份证</w:t>
      </w:r>
      <w:r w:rsidRPr="00AA5ADB">
        <w:rPr>
          <w:b/>
          <w:sz w:val="24"/>
          <w:szCs w:val="20"/>
        </w:rPr>
        <w:t>双面</w:t>
      </w:r>
      <w:r w:rsidRPr="00AA5ADB">
        <w:rPr>
          <w:sz w:val="24"/>
          <w:szCs w:val="20"/>
        </w:rPr>
        <w:t>电子件。</w:t>
      </w:r>
      <w:r w:rsidRPr="00AA5ADB">
        <w:rPr>
          <w:sz w:val="30"/>
          <w:szCs w:val="30"/>
        </w:rPr>
        <w:br w:type="page"/>
      </w:r>
    </w:p>
    <w:p w14:paraId="605BA2A9" w14:textId="77777777" w:rsidR="00D527C5" w:rsidRPr="00AA5ADB" w:rsidRDefault="00000000">
      <w:pPr>
        <w:spacing w:line="360" w:lineRule="exact"/>
        <w:jc w:val="center"/>
        <w:rPr>
          <w:b/>
          <w:sz w:val="36"/>
          <w:szCs w:val="36"/>
        </w:rPr>
      </w:pPr>
      <w:r w:rsidRPr="00AA5ADB">
        <w:rPr>
          <w:b/>
          <w:sz w:val="36"/>
          <w:szCs w:val="36"/>
        </w:rPr>
        <w:lastRenderedPageBreak/>
        <w:t>法定代表人（单位负责人）身份证明</w:t>
      </w:r>
    </w:p>
    <w:p w14:paraId="367C0716" w14:textId="77777777" w:rsidR="00D527C5" w:rsidRPr="00AA5ADB" w:rsidRDefault="00D527C5">
      <w:pPr>
        <w:kinsoku w:val="0"/>
        <w:overflowPunct w:val="0"/>
        <w:spacing w:line="200" w:lineRule="exact"/>
        <w:rPr>
          <w:sz w:val="20"/>
          <w:szCs w:val="20"/>
        </w:rPr>
      </w:pPr>
    </w:p>
    <w:p w14:paraId="4F289ABA" w14:textId="77777777" w:rsidR="00D527C5" w:rsidRPr="00AA5ADB" w:rsidRDefault="00000000">
      <w:pPr>
        <w:tabs>
          <w:tab w:val="left" w:pos="5580"/>
        </w:tabs>
        <w:spacing w:line="360" w:lineRule="auto"/>
        <w:rPr>
          <w:sz w:val="24"/>
        </w:rPr>
      </w:pPr>
      <w:r w:rsidRPr="00AA5ADB">
        <w:rPr>
          <w:sz w:val="24"/>
        </w:rPr>
        <w:t>致：</w:t>
      </w:r>
      <w:r w:rsidRPr="00AA5ADB">
        <w:rPr>
          <w:sz w:val="24"/>
          <w:u w:val="single"/>
        </w:rPr>
        <w:t>（采购人或采购代理机构）</w:t>
      </w:r>
    </w:p>
    <w:p w14:paraId="63C4B333" w14:textId="77777777" w:rsidR="00D527C5" w:rsidRPr="00AA5ADB" w:rsidRDefault="00000000">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AA5ADB">
        <w:rPr>
          <w:rFonts w:ascii="Times New Roman" w:hAnsi="Times New Roman"/>
        </w:rPr>
        <w:t>兹证明，</w:t>
      </w:r>
    </w:p>
    <w:p w14:paraId="0C1B9F5F" w14:textId="77777777" w:rsidR="00D527C5" w:rsidRPr="00AA5ADB" w:rsidRDefault="00000000">
      <w:pPr>
        <w:pStyle w:val="af2"/>
        <w:tabs>
          <w:tab w:val="left" w:pos="1690"/>
          <w:tab w:val="left" w:pos="3400"/>
          <w:tab w:val="left" w:pos="5110"/>
          <w:tab w:val="left" w:pos="6821"/>
        </w:tabs>
        <w:kinsoku w:val="0"/>
        <w:overflowPunct w:val="0"/>
        <w:spacing w:line="335" w:lineRule="exact"/>
        <w:rPr>
          <w:rFonts w:ascii="Times New Roman" w:hAnsi="Times New Roman"/>
        </w:rPr>
      </w:pPr>
      <w:r w:rsidRPr="00AA5ADB">
        <w:rPr>
          <w:rFonts w:ascii="Times New Roman" w:hAnsi="Times New Roman"/>
        </w:rPr>
        <w:t>姓名：</w:t>
      </w:r>
      <w:r w:rsidRPr="00AA5ADB">
        <w:rPr>
          <w:rFonts w:ascii="Times New Roman" w:hAnsi="Times New Roman"/>
        </w:rPr>
        <w:t>____</w:t>
      </w:r>
      <w:r w:rsidRPr="00AA5ADB">
        <w:rPr>
          <w:rFonts w:ascii="Times New Roman" w:hAnsi="Times New Roman"/>
        </w:rPr>
        <w:t>性别：</w:t>
      </w:r>
      <w:r w:rsidRPr="00AA5ADB">
        <w:rPr>
          <w:rFonts w:ascii="Times New Roman" w:hAnsi="Times New Roman"/>
        </w:rPr>
        <w:t>____</w:t>
      </w:r>
      <w:r w:rsidRPr="00AA5ADB">
        <w:rPr>
          <w:rFonts w:ascii="Times New Roman" w:hAnsi="Times New Roman"/>
        </w:rPr>
        <w:t>年龄：</w:t>
      </w:r>
      <w:r w:rsidRPr="00AA5ADB">
        <w:rPr>
          <w:rFonts w:ascii="Times New Roman" w:hAnsi="Times New Roman"/>
        </w:rPr>
        <w:t>____</w:t>
      </w:r>
      <w:r w:rsidRPr="00AA5ADB">
        <w:rPr>
          <w:rFonts w:ascii="Times New Roman" w:hAnsi="Times New Roman"/>
        </w:rPr>
        <w:t>职务：</w:t>
      </w:r>
      <w:r w:rsidRPr="00AA5ADB">
        <w:rPr>
          <w:rFonts w:ascii="Times New Roman" w:hAnsi="Times New Roman"/>
        </w:rPr>
        <w:t>____</w:t>
      </w:r>
    </w:p>
    <w:p w14:paraId="1ABDABF2" w14:textId="77777777" w:rsidR="00D527C5" w:rsidRPr="00AA5ADB" w:rsidRDefault="00D527C5">
      <w:pPr>
        <w:pStyle w:val="af2"/>
        <w:tabs>
          <w:tab w:val="left" w:pos="2412"/>
          <w:tab w:val="left" w:pos="3883"/>
          <w:tab w:val="left" w:pos="5352"/>
          <w:tab w:val="left" w:pos="6821"/>
        </w:tabs>
        <w:kinsoku w:val="0"/>
        <w:overflowPunct w:val="0"/>
        <w:spacing w:line="335" w:lineRule="exact"/>
        <w:rPr>
          <w:rFonts w:ascii="Times New Roman" w:hAnsi="Times New Roman"/>
        </w:rPr>
      </w:pPr>
    </w:p>
    <w:p w14:paraId="797A31BC" w14:textId="77777777" w:rsidR="00D527C5" w:rsidRPr="00AA5ADB" w:rsidRDefault="00000000">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AA5ADB">
        <w:rPr>
          <w:rFonts w:ascii="Times New Roman" w:hAnsi="Times New Roman"/>
        </w:rPr>
        <w:t>系</w:t>
      </w:r>
      <w:r w:rsidRPr="00AA5ADB">
        <w:rPr>
          <w:rFonts w:ascii="Times New Roman" w:hAnsi="Times New Roman"/>
          <w:u w:val="single"/>
        </w:rPr>
        <w:tab/>
      </w:r>
      <w:r w:rsidRPr="00AA5ADB">
        <w:rPr>
          <w:rFonts w:ascii="Times New Roman" w:hAnsi="Times New Roman"/>
        </w:rPr>
        <w:t>（投标人名称）的法定代表人（单位负责人）。</w:t>
      </w:r>
    </w:p>
    <w:p w14:paraId="5FD2FCCB" w14:textId="77777777" w:rsidR="00D527C5" w:rsidRPr="00AA5ADB" w:rsidRDefault="00D527C5">
      <w:pPr>
        <w:pStyle w:val="af2"/>
        <w:tabs>
          <w:tab w:val="left" w:pos="2412"/>
          <w:tab w:val="left" w:pos="3883"/>
          <w:tab w:val="left" w:pos="5352"/>
          <w:tab w:val="left" w:pos="6821"/>
        </w:tabs>
        <w:kinsoku w:val="0"/>
        <w:overflowPunct w:val="0"/>
        <w:spacing w:line="335" w:lineRule="exact"/>
        <w:rPr>
          <w:rFonts w:ascii="Times New Roman" w:hAnsi="Times New Roman"/>
        </w:rPr>
      </w:pPr>
    </w:p>
    <w:p w14:paraId="3C38EF8F" w14:textId="77777777" w:rsidR="00D527C5" w:rsidRPr="00AA5ADB" w:rsidRDefault="00000000">
      <w:pPr>
        <w:pStyle w:val="af2"/>
        <w:kinsoku w:val="0"/>
        <w:overflowPunct w:val="0"/>
        <w:spacing w:line="583" w:lineRule="auto"/>
        <w:ind w:right="-46"/>
        <w:rPr>
          <w:rFonts w:ascii="Times New Roman" w:hAnsi="Times New Roman"/>
          <w:szCs w:val="20"/>
        </w:rPr>
      </w:pPr>
      <w:r w:rsidRPr="00AA5ADB">
        <w:rPr>
          <w:rFonts w:ascii="Times New Roman" w:hAnsi="Times New Roman"/>
          <w:szCs w:val="20"/>
        </w:rPr>
        <w:t>附：法定代表人（单位负责人）身份证</w:t>
      </w:r>
      <w:r w:rsidRPr="00AA5ADB">
        <w:rPr>
          <w:rFonts w:ascii="Times New Roman" w:hAnsi="Times New Roman" w:hint="eastAsia"/>
          <w:szCs w:val="20"/>
        </w:rPr>
        <w:t>或</w:t>
      </w:r>
      <w:r w:rsidRPr="00AA5ADB">
        <w:rPr>
          <w:rFonts w:ascii="Times New Roman" w:hAnsi="Times New Roman"/>
          <w:szCs w:val="20"/>
        </w:rPr>
        <w:t>护照等身份证明文件电子件：</w:t>
      </w:r>
    </w:p>
    <w:p w14:paraId="6F4B056E" w14:textId="77777777" w:rsidR="00D527C5" w:rsidRPr="00AA5ADB" w:rsidRDefault="00D527C5">
      <w:pPr>
        <w:pStyle w:val="af2"/>
        <w:kinsoku w:val="0"/>
        <w:overflowPunct w:val="0"/>
        <w:spacing w:line="583" w:lineRule="auto"/>
        <w:ind w:right="4305"/>
        <w:rPr>
          <w:rFonts w:ascii="Times New Roman" w:hAnsi="Times New Roman"/>
          <w:spacing w:val="-3"/>
        </w:rPr>
      </w:pPr>
    </w:p>
    <w:p w14:paraId="2C1C4DEA" w14:textId="77777777" w:rsidR="00D527C5" w:rsidRPr="00AA5ADB" w:rsidRDefault="00000000">
      <w:pPr>
        <w:autoSpaceDE w:val="0"/>
        <w:autoSpaceDN w:val="0"/>
        <w:adjustRightInd w:val="0"/>
        <w:snapToGrid w:val="0"/>
        <w:spacing w:line="360" w:lineRule="auto"/>
        <w:rPr>
          <w:sz w:val="24"/>
          <w:lang w:val="zh-CN"/>
        </w:rPr>
      </w:pPr>
      <w:r w:rsidRPr="00AA5ADB">
        <w:rPr>
          <w:sz w:val="24"/>
        </w:rPr>
        <w:t>投标人名称（加盖公章）</w:t>
      </w:r>
      <w:r w:rsidRPr="00AA5ADB">
        <w:rPr>
          <w:sz w:val="24"/>
          <w:lang w:val="zh-CN"/>
        </w:rPr>
        <w:t>：</w:t>
      </w:r>
      <w:r w:rsidRPr="00AA5ADB">
        <w:rPr>
          <w:sz w:val="24"/>
          <w:lang w:val="zh-CN"/>
        </w:rPr>
        <w:t>________________</w:t>
      </w:r>
    </w:p>
    <w:p w14:paraId="54E5D4B6" w14:textId="77777777" w:rsidR="00D527C5" w:rsidRPr="00AA5ADB" w:rsidRDefault="00000000">
      <w:pPr>
        <w:pStyle w:val="af2"/>
        <w:kinsoku w:val="0"/>
        <w:overflowPunct w:val="0"/>
        <w:spacing w:line="583" w:lineRule="auto"/>
        <w:ind w:right="95"/>
        <w:rPr>
          <w:rFonts w:ascii="Times New Roman" w:hAnsi="Times New Roman"/>
          <w:spacing w:val="-3"/>
        </w:rPr>
      </w:pPr>
      <w:r w:rsidRPr="00AA5ADB">
        <w:rPr>
          <w:rFonts w:ascii="Times New Roman" w:hAnsi="Times New Roman"/>
          <w:spacing w:val="-3"/>
        </w:rPr>
        <w:t>法定代表人（</w:t>
      </w:r>
      <w:r w:rsidRPr="00AA5ADB">
        <w:rPr>
          <w:rFonts w:ascii="Times New Roman" w:hAnsi="Times New Roman"/>
        </w:rPr>
        <w:t>单位负责人</w:t>
      </w:r>
      <w:r w:rsidRPr="00AA5ADB">
        <w:rPr>
          <w:rFonts w:ascii="Times New Roman" w:hAnsi="Times New Roman"/>
          <w:spacing w:val="-3"/>
        </w:rPr>
        <w:t>）（签字或签章）：</w:t>
      </w:r>
      <w:r w:rsidRPr="00AA5ADB">
        <w:rPr>
          <w:rFonts w:ascii="Times New Roman" w:hAnsi="Times New Roman"/>
          <w:spacing w:val="-3"/>
        </w:rPr>
        <w:t>_______</w:t>
      </w:r>
    </w:p>
    <w:p w14:paraId="101E27A2" w14:textId="77777777" w:rsidR="00D527C5" w:rsidRPr="00AA5ADB" w:rsidRDefault="00D527C5">
      <w:pPr>
        <w:autoSpaceDE w:val="0"/>
        <w:autoSpaceDN w:val="0"/>
        <w:adjustRightInd w:val="0"/>
        <w:snapToGrid w:val="0"/>
        <w:spacing w:line="360" w:lineRule="auto"/>
        <w:rPr>
          <w:sz w:val="24"/>
        </w:rPr>
      </w:pPr>
    </w:p>
    <w:p w14:paraId="6FE31956" w14:textId="77777777" w:rsidR="00D527C5" w:rsidRPr="00AA5ADB" w:rsidRDefault="00000000">
      <w:pPr>
        <w:autoSpaceDE w:val="0"/>
        <w:autoSpaceDN w:val="0"/>
        <w:adjustRightInd w:val="0"/>
        <w:snapToGrid w:val="0"/>
        <w:spacing w:line="360" w:lineRule="auto"/>
        <w:rPr>
          <w:sz w:val="24"/>
          <w:lang w:val="zh-CN"/>
        </w:rPr>
      </w:pPr>
      <w:r w:rsidRPr="00AA5ADB">
        <w:rPr>
          <w:sz w:val="24"/>
        </w:rPr>
        <w:t>日期：</w:t>
      </w:r>
      <w:r w:rsidRPr="00AA5ADB">
        <w:rPr>
          <w:sz w:val="24"/>
        </w:rPr>
        <w:t>_____</w:t>
      </w:r>
      <w:r w:rsidRPr="00AA5ADB">
        <w:rPr>
          <w:sz w:val="24"/>
        </w:rPr>
        <w:t>年</w:t>
      </w:r>
      <w:r w:rsidRPr="00AA5ADB">
        <w:rPr>
          <w:sz w:val="24"/>
        </w:rPr>
        <w:t>______</w:t>
      </w:r>
      <w:r w:rsidRPr="00AA5ADB">
        <w:rPr>
          <w:sz w:val="24"/>
        </w:rPr>
        <w:t>月</w:t>
      </w:r>
      <w:r w:rsidRPr="00AA5ADB">
        <w:rPr>
          <w:sz w:val="24"/>
        </w:rPr>
        <w:t>______</w:t>
      </w:r>
      <w:r w:rsidRPr="00AA5ADB">
        <w:rPr>
          <w:sz w:val="24"/>
        </w:rPr>
        <w:t>日</w:t>
      </w:r>
    </w:p>
    <w:p w14:paraId="764FEDE0" w14:textId="77777777" w:rsidR="00D527C5" w:rsidRPr="00AA5ADB" w:rsidRDefault="00D527C5">
      <w:pPr>
        <w:widowControl/>
        <w:jc w:val="left"/>
        <w:rPr>
          <w:i/>
          <w:sz w:val="24"/>
          <w:szCs w:val="20"/>
          <w:u w:val="single"/>
        </w:rPr>
      </w:pPr>
    </w:p>
    <w:p w14:paraId="7365B178" w14:textId="77777777" w:rsidR="00D527C5" w:rsidRPr="00AA5ADB" w:rsidRDefault="00000000">
      <w:pPr>
        <w:widowControl/>
        <w:jc w:val="left"/>
        <w:rPr>
          <w:sz w:val="24"/>
          <w:szCs w:val="20"/>
        </w:rPr>
      </w:pPr>
      <w:r w:rsidRPr="00AA5ADB">
        <w:rPr>
          <w:sz w:val="24"/>
          <w:szCs w:val="20"/>
        </w:rPr>
        <w:br w:type="page"/>
      </w:r>
    </w:p>
    <w:p w14:paraId="1F56359E" w14:textId="77777777" w:rsidR="00D527C5" w:rsidRPr="00AA5ADB" w:rsidRDefault="00000000">
      <w:pPr>
        <w:numPr>
          <w:ilvl w:val="0"/>
          <w:numId w:val="22"/>
        </w:numPr>
        <w:tabs>
          <w:tab w:val="left" w:pos="360"/>
        </w:tabs>
        <w:snapToGrid w:val="0"/>
        <w:spacing w:line="360" w:lineRule="auto"/>
        <w:outlineLvl w:val="1"/>
        <w:rPr>
          <w:sz w:val="24"/>
          <w:szCs w:val="20"/>
        </w:rPr>
      </w:pPr>
      <w:r w:rsidRPr="00AA5ADB">
        <w:rPr>
          <w:sz w:val="24"/>
          <w:szCs w:val="20"/>
        </w:rPr>
        <w:lastRenderedPageBreak/>
        <w:t>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Pr="00AA5ADB">
        <w:rPr>
          <w:sz w:val="24"/>
          <w:szCs w:val="20"/>
        </w:rPr>
        <w:t>（实质性格式）</w:t>
      </w:r>
    </w:p>
    <w:p w14:paraId="4953ACF7" w14:textId="77777777" w:rsidR="00D527C5" w:rsidRPr="00AA5ADB" w:rsidRDefault="00000000">
      <w:pPr>
        <w:spacing w:line="360" w:lineRule="exact"/>
        <w:jc w:val="center"/>
        <w:rPr>
          <w:b/>
          <w:sz w:val="36"/>
          <w:szCs w:val="36"/>
        </w:rPr>
      </w:pPr>
      <w:bookmarkStart w:id="867" w:name="_Toc164608672"/>
      <w:bookmarkStart w:id="868" w:name="_Toc164608827"/>
      <w:bookmarkStart w:id="869" w:name="_Toc195842923"/>
      <w:bookmarkStart w:id="870" w:name="_Toc226309802"/>
      <w:bookmarkStart w:id="871" w:name="_Toc226337254"/>
      <w:bookmarkStart w:id="872" w:name="_Toc226965748"/>
      <w:bookmarkStart w:id="873" w:name="_Toc226965831"/>
      <w:bookmarkStart w:id="874" w:name="_Toc264969248"/>
      <w:bookmarkStart w:id="875" w:name="_Toc265228396"/>
      <w:bookmarkStart w:id="876" w:name="_Toc305158826"/>
      <w:bookmarkStart w:id="877" w:name="_Toc305158900"/>
      <w:r w:rsidRPr="00AA5ADB">
        <w:rPr>
          <w:b/>
          <w:sz w:val="36"/>
          <w:szCs w:val="36"/>
        </w:rPr>
        <w:t>开标一览表</w:t>
      </w:r>
      <w:bookmarkEnd w:id="867"/>
      <w:bookmarkEnd w:id="868"/>
      <w:bookmarkEnd w:id="869"/>
      <w:bookmarkEnd w:id="870"/>
      <w:bookmarkEnd w:id="871"/>
      <w:bookmarkEnd w:id="872"/>
      <w:bookmarkEnd w:id="873"/>
      <w:bookmarkEnd w:id="874"/>
      <w:bookmarkEnd w:id="875"/>
      <w:bookmarkEnd w:id="876"/>
      <w:bookmarkEnd w:id="877"/>
    </w:p>
    <w:p w14:paraId="0E5F0A3D" w14:textId="77777777" w:rsidR="009879AE" w:rsidRPr="00AA5ADB" w:rsidRDefault="009879AE" w:rsidP="009B71D5">
      <w:pPr>
        <w:tabs>
          <w:tab w:val="left" w:pos="1800"/>
          <w:tab w:val="left" w:pos="5580"/>
        </w:tabs>
        <w:adjustRightInd w:val="0"/>
        <w:snapToGrid w:val="0"/>
        <w:spacing w:after="0" w:line="276" w:lineRule="auto"/>
        <w:ind w:firstLineChars="100" w:firstLine="240"/>
        <w:jc w:val="left"/>
        <w:rPr>
          <w:i/>
          <w:sz w:val="24"/>
        </w:rPr>
      </w:pPr>
      <w:r w:rsidRPr="00AA5ADB">
        <w:rPr>
          <w:sz w:val="24"/>
        </w:rPr>
        <w:t>项目编号：</w:t>
      </w:r>
      <w:r w:rsidRPr="00AA5ADB">
        <w:rPr>
          <w:sz w:val="24"/>
        </w:rPr>
        <w:t>_____________________</w:t>
      </w:r>
    </w:p>
    <w:p w14:paraId="0DD63D92" w14:textId="6F186DA5" w:rsidR="00D527C5" w:rsidRPr="00AA5ADB" w:rsidRDefault="009879AE" w:rsidP="009B71D5">
      <w:pPr>
        <w:tabs>
          <w:tab w:val="left" w:pos="1800"/>
          <w:tab w:val="left" w:pos="5580"/>
        </w:tabs>
        <w:adjustRightInd w:val="0"/>
        <w:snapToGrid w:val="0"/>
        <w:spacing w:after="0" w:line="276" w:lineRule="auto"/>
        <w:ind w:firstLineChars="100" w:firstLine="240"/>
        <w:jc w:val="left"/>
        <w:rPr>
          <w:i/>
          <w:sz w:val="24"/>
        </w:rPr>
      </w:pPr>
      <w:r w:rsidRPr="00AA5ADB">
        <w:rPr>
          <w:rFonts w:hint="eastAsia"/>
          <w:sz w:val="24"/>
        </w:rPr>
        <w:t>分包</w:t>
      </w:r>
      <w:r w:rsidRPr="00AA5ADB">
        <w:rPr>
          <w:sz w:val="24"/>
        </w:rPr>
        <w:t>编号：</w:t>
      </w:r>
      <w:r w:rsidRPr="00AA5ADB">
        <w:rPr>
          <w:sz w:val="24"/>
        </w:rPr>
        <w:t>_____________________</w:t>
      </w:r>
    </w:p>
    <w:p w14:paraId="1E06CF10" w14:textId="29B4BC3E" w:rsidR="009879AE" w:rsidRPr="00AA5ADB" w:rsidRDefault="00000000" w:rsidP="009B71D5">
      <w:pPr>
        <w:tabs>
          <w:tab w:val="left" w:pos="1800"/>
          <w:tab w:val="left" w:pos="5580"/>
        </w:tabs>
        <w:adjustRightInd w:val="0"/>
        <w:snapToGrid w:val="0"/>
        <w:spacing w:after="0" w:line="276" w:lineRule="auto"/>
        <w:ind w:firstLineChars="100" w:firstLine="240"/>
        <w:jc w:val="left"/>
        <w:rPr>
          <w:sz w:val="24"/>
        </w:rPr>
      </w:pPr>
      <w:r w:rsidRPr="00AA5ADB">
        <w:rPr>
          <w:sz w:val="24"/>
        </w:rPr>
        <w:t>项目</w:t>
      </w:r>
      <w:r w:rsidR="009879AE" w:rsidRPr="00AA5ADB">
        <w:rPr>
          <w:rFonts w:hint="eastAsia"/>
          <w:sz w:val="24"/>
        </w:rPr>
        <w:t>名称</w:t>
      </w:r>
      <w:r w:rsidRPr="00AA5ADB">
        <w:rPr>
          <w:sz w:val="24"/>
        </w:rPr>
        <w:t>：</w:t>
      </w:r>
      <w:r w:rsidRPr="00AA5ADB">
        <w:rPr>
          <w:sz w:val="24"/>
        </w:rPr>
        <w:t>_____________________</w:t>
      </w:r>
    </w:p>
    <w:p w14:paraId="6F04C2FB" w14:textId="4975B5D2" w:rsidR="00D527C5" w:rsidRPr="00AA5ADB" w:rsidRDefault="009879AE" w:rsidP="009B71D5">
      <w:pPr>
        <w:tabs>
          <w:tab w:val="left" w:pos="1800"/>
          <w:tab w:val="left" w:pos="5580"/>
        </w:tabs>
        <w:adjustRightInd w:val="0"/>
        <w:snapToGrid w:val="0"/>
        <w:spacing w:after="0" w:line="276" w:lineRule="auto"/>
        <w:ind w:firstLineChars="100" w:firstLine="240"/>
        <w:jc w:val="left"/>
        <w:rPr>
          <w:sz w:val="24"/>
          <w:u w:val="single"/>
        </w:rPr>
      </w:pPr>
      <w:r w:rsidRPr="00AA5ADB">
        <w:rPr>
          <w:rFonts w:hint="eastAsia"/>
          <w:sz w:val="24"/>
        </w:rPr>
        <w:t>分包</w:t>
      </w:r>
      <w:r w:rsidRPr="00AA5ADB">
        <w:rPr>
          <w:sz w:val="24"/>
        </w:rPr>
        <w:t>名称：</w:t>
      </w:r>
      <w:r w:rsidRPr="00AA5ADB">
        <w:rPr>
          <w:sz w:val="24"/>
        </w:rPr>
        <w:t>_____________________</w:t>
      </w:r>
    </w:p>
    <w:tbl>
      <w:tblPr>
        <w:tblW w:w="8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5"/>
        <w:gridCol w:w="3260"/>
        <w:gridCol w:w="1700"/>
        <w:gridCol w:w="2024"/>
      </w:tblGrid>
      <w:tr w:rsidR="00D56E60" w:rsidRPr="00AA5ADB" w14:paraId="5016F771" w14:textId="77777777">
        <w:trPr>
          <w:trHeight w:val="552"/>
          <w:jc w:val="center"/>
        </w:trPr>
        <w:tc>
          <w:tcPr>
            <w:tcW w:w="1415" w:type="dxa"/>
            <w:vMerge w:val="restart"/>
            <w:vAlign w:val="center"/>
          </w:tcPr>
          <w:p w14:paraId="24B91930" w14:textId="77777777" w:rsidR="00D527C5" w:rsidRPr="00AA5ADB" w:rsidRDefault="00000000">
            <w:pPr>
              <w:tabs>
                <w:tab w:val="left" w:pos="5580"/>
              </w:tabs>
              <w:jc w:val="center"/>
              <w:rPr>
                <w:b/>
                <w:sz w:val="24"/>
              </w:rPr>
            </w:pPr>
            <w:r w:rsidRPr="00AA5ADB">
              <w:rPr>
                <w:b/>
                <w:sz w:val="24"/>
              </w:rPr>
              <w:t>包号</w:t>
            </w:r>
          </w:p>
        </w:tc>
        <w:tc>
          <w:tcPr>
            <w:tcW w:w="3260" w:type="dxa"/>
            <w:vMerge w:val="restart"/>
            <w:vAlign w:val="center"/>
          </w:tcPr>
          <w:p w14:paraId="6C07FF9B" w14:textId="77777777" w:rsidR="00D527C5" w:rsidRPr="00AA5ADB" w:rsidRDefault="00000000">
            <w:pPr>
              <w:tabs>
                <w:tab w:val="left" w:pos="5580"/>
              </w:tabs>
              <w:jc w:val="center"/>
              <w:rPr>
                <w:b/>
                <w:sz w:val="24"/>
              </w:rPr>
            </w:pPr>
            <w:r w:rsidRPr="00AA5ADB">
              <w:rPr>
                <w:b/>
                <w:sz w:val="24"/>
              </w:rPr>
              <w:t>投标人名称</w:t>
            </w:r>
          </w:p>
        </w:tc>
        <w:tc>
          <w:tcPr>
            <w:tcW w:w="3724" w:type="dxa"/>
            <w:gridSpan w:val="2"/>
            <w:vAlign w:val="center"/>
          </w:tcPr>
          <w:p w14:paraId="09E5CDDB" w14:textId="77777777" w:rsidR="00D527C5" w:rsidRPr="00AA5ADB" w:rsidRDefault="00000000">
            <w:pPr>
              <w:tabs>
                <w:tab w:val="left" w:pos="5580"/>
              </w:tabs>
              <w:jc w:val="center"/>
              <w:rPr>
                <w:b/>
                <w:sz w:val="24"/>
              </w:rPr>
            </w:pPr>
            <w:r w:rsidRPr="00AA5ADB">
              <w:rPr>
                <w:b/>
                <w:sz w:val="24"/>
              </w:rPr>
              <w:t>投标报价</w:t>
            </w:r>
          </w:p>
        </w:tc>
      </w:tr>
      <w:tr w:rsidR="00D56E60" w:rsidRPr="00AA5ADB" w14:paraId="752ABF91" w14:textId="77777777">
        <w:trPr>
          <w:trHeight w:val="701"/>
          <w:jc w:val="center"/>
        </w:trPr>
        <w:tc>
          <w:tcPr>
            <w:tcW w:w="1415" w:type="dxa"/>
            <w:vMerge/>
            <w:vAlign w:val="center"/>
          </w:tcPr>
          <w:p w14:paraId="1C1F7C53" w14:textId="77777777" w:rsidR="00D527C5" w:rsidRPr="00AA5ADB" w:rsidRDefault="00D527C5">
            <w:pPr>
              <w:tabs>
                <w:tab w:val="left" w:pos="5580"/>
              </w:tabs>
              <w:jc w:val="center"/>
              <w:rPr>
                <w:sz w:val="24"/>
              </w:rPr>
            </w:pPr>
          </w:p>
        </w:tc>
        <w:tc>
          <w:tcPr>
            <w:tcW w:w="3260" w:type="dxa"/>
            <w:vMerge/>
            <w:vAlign w:val="center"/>
          </w:tcPr>
          <w:p w14:paraId="7EF1408F" w14:textId="77777777" w:rsidR="00D527C5" w:rsidRPr="00AA5ADB" w:rsidRDefault="00D527C5">
            <w:pPr>
              <w:tabs>
                <w:tab w:val="left" w:pos="5580"/>
              </w:tabs>
              <w:jc w:val="center"/>
              <w:rPr>
                <w:sz w:val="24"/>
              </w:rPr>
            </w:pPr>
          </w:p>
        </w:tc>
        <w:tc>
          <w:tcPr>
            <w:tcW w:w="1700" w:type="dxa"/>
            <w:vAlign w:val="center"/>
          </w:tcPr>
          <w:p w14:paraId="0846A7F0" w14:textId="77777777" w:rsidR="00D527C5" w:rsidRPr="00AA5ADB" w:rsidRDefault="00000000">
            <w:pPr>
              <w:tabs>
                <w:tab w:val="left" w:pos="5580"/>
              </w:tabs>
              <w:jc w:val="center"/>
              <w:rPr>
                <w:b/>
                <w:sz w:val="24"/>
              </w:rPr>
            </w:pPr>
            <w:r w:rsidRPr="00AA5ADB">
              <w:rPr>
                <w:b/>
                <w:sz w:val="24"/>
              </w:rPr>
              <w:t>大写</w:t>
            </w:r>
          </w:p>
        </w:tc>
        <w:tc>
          <w:tcPr>
            <w:tcW w:w="2024" w:type="dxa"/>
            <w:vAlign w:val="center"/>
          </w:tcPr>
          <w:p w14:paraId="19A54A94" w14:textId="77777777" w:rsidR="00D527C5" w:rsidRPr="00AA5ADB" w:rsidRDefault="00000000">
            <w:pPr>
              <w:tabs>
                <w:tab w:val="left" w:pos="5580"/>
              </w:tabs>
              <w:jc w:val="center"/>
              <w:rPr>
                <w:b/>
                <w:sz w:val="24"/>
              </w:rPr>
            </w:pPr>
            <w:r w:rsidRPr="00AA5ADB">
              <w:rPr>
                <w:b/>
                <w:sz w:val="24"/>
              </w:rPr>
              <w:t>小写</w:t>
            </w:r>
          </w:p>
        </w:tc>
      </w:tr>
      <w:tr w:rsidR="00D527C5" w:rsidRPr="00AA5ADB" w14:paraId="5731BF30" w14:textId="77777777">
        <w:trPr>
          <w:trHeight w:val="1015"/>
          <w:jc w:val="center"/>
        </w:trPr>
        <w:tc>
          <w:tcPr>
            <w:tcW w:w="1415" w:type="dxa"/>
            <w:vAlign w:val="center"/>
          </w:tcPr>
          <w:p w14:paraId="04041989" w14:textId="41B51A6D" w:rsidR="00D527C5" w:rsidRPr="00AA5ADB" w:rsidRDefault="008A2207">
            <w:pPr>
              <w:tabs>
                <w:tab w:val="left" w:pos="5580"/>
              </w:tabs>
              <w:jc w:val="center"/>
              <w:rPr>
                <w:sz w:val="24"/>
              </w:rPr>
            </w:pPr>
            <w:r w:rsidRPr="00AA5ADB">
              <w:rPr>
                <w:rFonts w:hint="eastAsia"/>
                <w:sz w:val="24"/>
              </w:rPr>
              <w:t>0</w:t>
            </w:r>
            <w:r w:rsidR="002543E2" w:rsidRPr="00AA5ADB">
              <w:rPr>
                <w:rFonts w:hint="eastAsia"/>
                <w:sz w:val="24"/>
              </w:rPr>
              <w:t>3</w:t>
            </w:r>
          </w:p>
        </w:tc>
        <w:tc>
          <w:tcPr>
            <w:tcW w:w="3260" w:type="dxa"/>
            <w:vAlign w:val="center"/>
          </w:tcPr>
          <w:p w14:paraId="2C5459FD" w14:textId="77777777" w:rsidR="00D527C5" w:rsidRPr="00AA5ADB" w:rsidRDefault="00D527C5">
            <w:pPr>
              <w:tabs>
                <w:tab w:val="left" w:pos="5580"/>
              </w:tabs>
              <w:jc w:val="center"/>
              <w:rPr>
                <w:sz w:val="24"/>
              </w:rPr>
            </w:pPr>
          </w:p>
        </w:tc>
        <w:tc>
          <w:tcPr>
            <w:tcW w:w="1700" w:type="dxa"/>
            <w:vAlign w:val="center"/>
          </w:tcPr>
          <w:p w14:paraId="3B0D01BF" w14:textId="77777777" w:rsidR="00D527C5" w:rsidRPr="00AA5ADB" w:rsidRDefault="00D527C5">
            <w:pPr>
              <w:tabs>
                <w:tab w:val="left" w:pos="5580"/>
              </w:tabs>
              <w:jc w:val="center"/>
              <w:rPr>
                <w:sz w:val="24"/>
              </w:rPr>
            </w:pPr>
          </w:p>
        </w:tc>
        <w:tc>
          <w:tcPr>
            <w:tcW w:w="2024" w:type="dxa"/>
            <w:vAlign w:val="center"/>
          </w:tcPr>
          <w:p w14:paraId="7D08D71F" w14:textId="77777777" w:rsidR="00D527C5" w:rsidRPr="00AA5ADB" w:rsidRDefault="00D527C5">
            <w:pPr>
              <w:tabs>
                <w:tab w:val="left" w:pos="5580"/>
              </w:tabs>
              <w:jc w:val="center"/>
              <w:rPr>
                <w:sz w:val="24"/>
              </w:rPr>
            </w:pPr>
          </w:p>
        </w:tc>
      </w:tr>
    </w:tbl>
    <w:p w14:paraId="2A808941" w14:textId="77777777" w:rsidR="00D527C5" w:rsidRPr="00AA5ADB" w:rsidRDefault="00D527C5">
      <w:pPr>
        <w:autoSpaceDE w:val="0"/>
        <w:autoSpaceDN w:val="0"/>
        <w:adjustRightInd w:val="0"/>
        <w:jc w:val="left"/>
        <w:rPr>
          <w:kern w:val="0"/>
          <w:sz w:val="24"/>
        </w:rPr>
      </w:pPr>
    </w:p>
    <w:p w14:paraId="201E3CE9" w14:textId="77777777" w:rsidR="00D527C5" w:rsidRPr="00AA5ADB" w:rsidRDefault="00000000">
      <w:pPr>
        <w:autoSpaceDE w:val="0"/>
        <w:autoSpaceDN w:val="0"/>
        <w:adjustRightInd w:val="0"/>
        <w:jc w:val="left"/>
        <w:rPr>
          <w:sz w:val="24"/>
          <w:szCs w:val="20"/>
        </w:rPr>
      </w:pPr>
      <w:r w:rsidRPr="00AA5ADB">
        <w:rPr>
          <w:kern w:val="0"/>
          <w:sz w:val="24"/>
        </w:rPr>
        <w:t>注：</w:t>
      </w:r>
      <w:r w:rsidRPr="00AA5ADB">
        <w:rPr>
          <w:kern w:val="0"/>
          <w:sz w:val="24"/>
        </w:rPr>
        <w:t>1</w:t>
      </w:r>
      <w:r w:rsidRPr="00AA5ADB">
        <w:rPr>
          <w:sz w:val="24"/>
          <w:szCs w:val="20"/>
        </w:rPr>
        <w:t>.</w:t>
      </w:r>
      <w:r w:rsidRPr="00AA5ADB">
        <w:rPr>
          <w:sz w:val="24"/>
          <w:szCs w:val="20"/>
        </w:rPr>
        <w:t>此表中，每包的投标报价应和《投标分项报价表》中的总价相一致。</w:t>
      </w:r>
    </w:p>
    <w:p w14:paraId="43137642" w14:textId="77777777" w:rsidR="00D527C5" w:rsidRPr="00AA5ADB" w:rsidRDefault="00000000">
      <w:pPr>
        <w:tabs>
          <w:tab w:val="left" w:pos="5580"/>
        </w:tabs>
        <w:ind w:firstLineChars="200" w:firstLine="480"/>
        <w:rPr>
          <w:sz w:val="24"/>
          <w:szCs w:val="20"/>
        </w:rPr>
      </w:pPr>
      <w:r w:rsidRPr="00AA5ADB">
        <w:rPr>
          <w:sz w:val="24"/>
          <w:szCs w:val="20"/>
        </w:rPr>
        <w:t>2.</w:t>
      </w:r>
      <w:r w:rsidRPr="00AA5ADB">
        <w:rPr>
          <w:sz w:val="24"/>
          <w:szCs w:val="20"/>
        </w:rPr>
        <w:t>本表必须按包分别填写。</w:t>
      </w:r>
    </w:p>
    <w:p w14:paraId="5CACA3FB" w14:textId="77777777" w:rsidR="00D527C5" w:rsidRPr="00AA5ADB" w:rsidRDefault="00D527C5">
      <w:pPr>
        <w:autoSpaceDE w:val="0"/>
        <w:autoSpaceDN w:val="0"/>
        <w:adjustRightInd w:val="0"/>
        <w:snapToGrid w:val="0"/>
        <w:spacing w:before="25" w:after="25" w:line="360" w:lineRule="auto"/>
        <w:rPr>
          <w:sz w:val="24"/>
          <w:lang w:val="zh-CN"/>
        </w:rPr>
      </w:pPr>
    </w:p>
    <w:p w14:paraId="661BC480"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lang w:val="zh-CN"/>
        </w:rPr>
        <w:t xml:space="preserve">                         </w:t>
      </w:r>
    </w:p>
    <w:p w14:paraId="524E470E"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rPr>
        <w:t>投标人名称（加盖公章）</w:t>
      </w:r>
      <w:r w:rsidRPr="00AA5ADB">
        <w:rPr>
          <w:sz w:val="24"/>
          <w:lang w:val="zh-CN"/>
        </w:rPr>
        <w:t>：</w:t>
      </w:r>
      <w:r w:rsidRPr="00AA5ADB">
        <w:rPr>
          <w:sz w:val="24"/>
          <w:lang w:val="zh-CN"/>
        </w:rPr>
        <w:t>____________</w:t>
      </w:r>
    </w:p>
    <w:p w14:paraId="2008B4C9"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090C4E8D" w14:textId="77777777" w:rsidR="00D527C5" w:rsidRPr="00AA5ADB" w:rsidRDefault="00D527C5">
      <w:pPr>
        <w:widowControl/>
        <w:jc w:val="left"/>
        <w:rPr>
          <w:sz w:val="24"/>
          <w:szCs w:val="20"/>
        </w:rPr>
      </w:pPr>
      <w:bookmarkStart w:id="878" w:name="_Toc127151558"/>
      <w:bookmarkStart w:id="879" w:name="_Toc142311060"/>
      <w:bookmarkStart w:id="880" w:name="_Toc150480796"/>
      <w:bookmarkStart w:id="881" w:name="_Toc150774763"/>
      <w:bookmarkStart w:id="882" w:name="_Toc195842924"/>
      <w:bookmarkStart w:id="883" w:name="_Toc226309803"/>
      <w:bookmarkStart w:id="884" w:name="_Toc226337255"/>
      <w:bookmarkStart w:id="885" w:name="_Toc226965749"/>
      <w:bookmarkStart w:id="886" w:name="_Toc226965832"/>
      <w:bookmarkStart w:id="887" w:name="_Toc264969249"/>
      <w:bookmarkStart w:id="888" w:name="_Toc265228397"/>
      <w:bookmarkStart w:id="889" w:name="_Toc305158827"/>
      <w:bookmarkStart w:id="890" w:name="_Toc305158901"/>
    </w:p>
    <w:p w14:paraId="14A85787" w14:textId="77777777" w:rsidR="00D527C5" w:rsidRPr="00AA5ADB" w:rsidRDefault="00D527C5">
      <w:pPr>
        <w:tabs>
          <w:tab w:val="left" w:pos="360"/>
          <w:tab w:val="left" w:pos="900"/>
        </w:tabs>
        <w:snapToGrid w:val="0"/>
        <w:spacing w:line="360" w:lineRule="auto"/>
        <w:outlineLvl w:val="1"/>
        <w:rPr>
          <w:sz w:val="24"/>
          <w:szCs w:val="20"/>
        </w:rPr>
        <w:sectPr w:rsidR="00D527C5" w:rsidRPr="00AA5ADB">
          <w:pgSz w:w="11907" w:h="16840"/>
          <w:pgMar w:top="1418" w:right="1134" w:bottom="1418" w:left="1701" w:header="851" w:footer="851" w:gutter="0"/>
          <w:cols w:space="720"/>
          <w:docGrid w:linePitch="462"/>
        </w:sectPr>
      </w:pPr>
    </w:p>
    <w:bookmarkEnd w:id="878"/>
    <w:bookmarkEnd w:id="879"/>
    <w:bookmarkEnd w:id="880"/>
    <w:bookmarkEnd w:id="881"/>
    <w:bookmarkEnd w:id="882"/>
    <w:bookmarkEnd w:id="883"/>
    <w:bookmarkEnd w:id="884"/>
    <w:bookmarkEnd w:id="885"/>
    <w:bookmarkEnd w:id="886"/>
    <w:bookmarkEnd w:id="887"/>
    <w:bookmarkEnd w:id="888"/>
    <w:bookmarkEnd w:id="889"/>
    <w:bookmarkEnd w:id="890"/>
    <w:p w14:paraId="19329E94" w14:textId="77777777" w:rsidR="00D527C5" w:rsidRPr="00AA5ADB" w:rsidRDefault="00000000">
      <w:pPr>
        <w:numPr>
          <w:ilvl w:val="0"/>
          <w:numId w:val="22"/>
        </w:numPr>
        <w:tabs>
          <w:tab w:val="left" w:pos="360"/>
        </w:tabs>
        <w:snapToGrid w:val="0"/>
        <w:spacing w:line="360" w:lineRule="auto"/>
        <w:outlineLvl w:val="1"/>
        <w:rPr>
          <w:sz w:val="24"/>
          <w:szCs w:val="20"/>
        </w:rPr>
      </w:pPr>
      <w:r w:rsidRPr="00AA5ADB">
        <w:rPr>
          <w:rFonts w:hint="eastAsia"/>
          <w:sz w:val="24"/>
          <w:szCs w:val="20"/>
        </w:rPr>
        <w:lastRenderedPageBreak/>
        <w:t>投标分项报价表（实质性格式）</w:t>
      </w:r>
    </w:p>
    <w:p w14:paraId="5662E3D9" w14:textId="5F68D198" w:rsidR="00637A73" w:rsidRPr="00AA5ADB" w:rsidRDefault="00856B35" w:rsidP="00637A73">
      <w:pPr>
        <w:spacing w:line="360" w:lineRule="exact"/>
        <w:jc w:val="center"/>
        <w:rPr>
          <w:b/>
          <w:sz w:val="36"/>
          <w:szCs w:val="36"/>
        </w:rPr>
      </w:pPr>
      <w:r w:rsidRPr="00AA5ADB">
        <w:rPr>
          <w:rFonts w:hint="eastAsia"/>
          <w:b/>
          <w:sz w:val="36"/>
          <w:szCs w:val="36"/>
        </w:rPr>
        <w:t>分项报价</w:t>
      </w:r>
      <w:r w:rsidR="00637A73" w:rsidRPr="00AA5ADB">
        <w:rPr>
          <w:rFonts w:hint="eastAsia"/>
          <w:b/>
          <w:sz w:val="36"/>
          <w:szCs w:val="36"/>
        </w:rPr>
        <w:t>表</w:t>
      </w:r>
    </w:p>
    <w:p w14:paraId="63E53ACC" w14:textId="7E928771" w:rsidR="00B16EC8" w:rsidRPr="00AA5ADB" w:rsidRDefault="00B16EC8" w:rsidP="009B71D5">
      <w:pPr>
        <w:adjustRightInd w:val="0"/>
        <w:snapToGrid w:val="0"/>
        <w:spacing w:after="0" w:line="276" w:lineRule="auto"/>
        <w:rPr>
          <w:rFonts w:ascii="宋体" w:hAnsi="宋体" w:hint="eastAsia"/>
          <w:sz w:val="24"/>
        </w:rPr>
      </w:pPr>
      <w:r w:rsidRPr="00AA5ADB">
        <w:rPr>
          <w:rFonts w:ascii="宋体" w:hAnsi="宋体" w:hint="eastAsia"/>
          <w:sz w:val="24"/>
        </w:rPr>
        <w:t>项目编号：_____________________</w:t>
      </w:r>
    </w:p>
    <w:p w14:paraId="6C0D7DA5" w14:textId="77777777" w:rsidR="00B16EC8" w:rsidRPr="00AA5ADB" w:rsidRDefault="00B16EC8" w:rsidP="009B71D5">
      <w:pPr>
        <w:adjustRightInd w:val="0"/>
        <w:snapToGrid w:val="0"/>
        <w:spacing w:after="0" w:line="276" w:lineRule="auto"/>
        <w:rPr>
          <w:rFonts w:ascii="宋体" w:hAnsi="宋体" w:hint="eastAsia"/>
          <w:sz w:val="24"/>
        </w:rPr>
      </w:pPr>
      <w:r w:rsidRPr="00AA5ADB">
        <w:rPr>
          <w:rFonts w:ascii="宋体" w:hAnsi="宋体" w:hint="eastAsia"/>
          <w:sz w:val="24"/>
        </w:rPr>
        <w:t>分包编号：_____________________</w:t>
      </w:r>
    </w:p>
    <w:p w14:paraId="5C9A2577" w14:textId="77777777" w:rsidR="00B16EC8" w:rsidRPr="00AA5ADB" w:rsidRDefault="00B16EC8" w:rsidP="009B71D5">
      <w:pPr>
        <w:adjustRightInd w:val="0"/>
        <w:snapToGrid w:val="0"/>
        <w:spacing w:after="0" w:line="276" w:lineRule="auto"/>
        <w:rPr>
          <w:rFonts w:ascii="宋体" w:hAnsi="宋体" w:hint="eastAsia"/>
          <w:sz w:val="24"/>
        </w:rPr>
      </w:pPr>
      <w:r w:rsidRPr="00AA5ADB">
        <w:rPr>
          <w:rFonts w:ascii="宋体" w:hAnsi="宋体" w:hint="eastAsia"/>
          <w:sz w:val="24"/>
        </w:rPr>
        <w:t>项目名称：_____________________</w:t>
      </w:r>
    </w:p>
    <w:p w14:paraId="3641A51B" w14:textId="209C3042" w:rsidR="00B16EC8" w:rsidRPr="00AA5ADB" w:rsidRDefault="00B16EC8" w:rsidP="009B71D5">
      <w:pPr>
        <w:adjustRightInd w:val="0"/>
        <w:snapToGrid w:val="0"/>
        <w:spacing w:after="0" w:line="276" w:lineRule="auto"/>
        <w:rPr>
          <w:rFonts w:ascii="宋体" w:hAnsi="宋体" w:hint="eastAsia"/>
          <w:sz w:val="24"/>
        </w:rPr>
      </w:pPr>
      <w:r w:rsidRPr="00AA5ADB">
        <w:rPr>
          <w:rFonts w:ascii="宋体" w:hAnsi="宋体" w:hint="eastAsia"/>
          <w:sz w:val="24"/>
        </w:rPr>
        <w:t>分包名称：_____________________</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D56E60" w:rsidRPr="00AA5ADB" w14:paraId="5181B2B1" w14:textId="77777777">
        <w:trPr>
          <w:trHeight w:val="680"/>
        </w:trPr>
        <w:tc>
          <w:tcPr>
            <w:tcW w:w="593" w:type="dxa"/>
            <w:vAlign w:val="center"/>
          </w:tcPr>
          <w:p w14:paraId="2C8EF294" w14:textId="77777777" w:rsidR="00D527C5" w:rsidRPr="00AA5ADB" w:rsidRDefault="00000000" w:rsidP="00F33D01">
            <w:pPr>
              <w:adjustRightInd w:val="0"/>
              <w:snapToGrid w:val="0"/>
              <w:spacing w:line="240" w:lineRule="auto"/>
              <w:jc w:val="center"/>
              <w:rPr>
                <w:b/>
                <w:sz w:val="24"/>
              </w:rPr>
            </w:pPr>
            <w:r w:rsidRPr="00AA5ADB">
              <w:rPr>
                <w:b/>
                <w:sz w:val="24"/>
              </w:rPr>
              <w:t>序号</w:t>
            </w:r>
          </w:p>
        </w:tc>
        <w:tc>
          <w:tcPr>
            <w:tcW w:w="2866" w:type="dxa"/>
            <w:vAlign w:val="center"/>
          </w:tcPr>
          <w:p w14:paraId="02FCDC2E" w14:textId="77777777" w:rsidR="00D527C5" w:rsidRPr="00AA5ADB" w:rsidRDefault="00000000" w:rsidP="00F33D01">
            <w:pPr>
              <w:adjustRightInd w:val="0"/>
              <w:snapToGrid w:val="0"/>
              <w:spacing w:line="240" w:lineRule="auto"/>
              <w:jc w:val="center"/>
              <w:rPr>
                <w:b/>
                <w:sz w:val="24"/>
              </w:rPr>
            </w:pPr>
            <w:r w:rsidRPr="00AA5ADB">
              <w:rPr>
                <w:b/>
                <w:sz w:val="24"/>
              </w:rPr>
              <w:t>分项名称</w:t>
            </w:r>
          </w:p>
        </w:tc>
        <w:tc>
          <w:tcPr>
            <w:tcW w:w="1314" w:type="dxa"/>
            <w:vAlign w:val="center"/>
          </w:tcPr>
          <w:p w14:paraId="39977DF8" w14:textId="77777777" w:rsidR="00D527C5" w:rsidRPr="00AA5ADB" w:rsidRDefault="00000000" w:rsidP="00F33D01">
            <w:pPr>
              <w:adjustRightInd w:val="0"/>
              <w:snapToGrid w:val="0"/>
              <w:spacing w:line="240" w:lineRule="auto"/>
              <w:jc w:val="center"/>
              <w:rPr>
                <w:b/>
                <w:sz w:val="24"/>
              </w:rPr>
            </w:pPr>
            <w:r w:rsidRPr="00AA5ADB">
              <w:rPr>
                <w:b/>
                <w:sz w:val="24"/>
              </w:rPr>
              <w:t>单价（元）</w:t>
            </w:r>
          </w:p>
        </w:tc>
        <w:tc>
          <w:tcPr>
            <w:tcW w:w="1177" w:type="dxa"/>
            <w:vAlign w:val="center"/>
          </w:tcPr>
          <w:p w14:paraId="03C861DA" w14:textId="77777777" w:rsidR="00D527C5" w:rsidRPr="00AA5ADB" w:rsidRDefault="00000000" w:rsidP="00F33D01">
            <w:pPr>
              <w:adjustRightInd w:val="0"/>
              <w:snapToGrid w:val="0"/>
              <w:spacing w:line="240" w:lineRule="auto"/>
              <w:jc w:val="center"/>
              <w:rPr>
                <w:b/>
                <w:sz w:val="24"/>
              </w:rPr>
            </w:pPr>
            <w:r w:rsidRPr="00AA5ADB">
              <w:rPr>
                <w:b/>
                <w:sz w:val="24"/>
              </w:rPr>
              <w:t>数量</w:t>
            </w:r>
          </w:p>
        </w:tc>
        <w:tc>
          <w:tcPr>
            <w:tcW w:w="1312" w:type="dxa"/>
            <w:vAlign w:val="center"/>
          </w:tcPr>
          <w:p w14:paraId="395E88A4" w14:textId="77777777" w:rsidR="00D527C5" w:rsidRPr="00AA5ADB" w:rsidRDefault="00000000" w:rsidP="00F33D01">
            <w:pPr>
              <w:adjustRightInd w:val="0"/>
              <w:snapToGrid w:val="0"/>
              <w:spacing w:line="240" w:lineRule="auto"/>
              <w:jc w:val="center"/>
              <w:rPr>
                <w:b/>
                <w:sz w:val="24"/>
              </w:rPr>
            </w:pPr>
            <w:r w:rsidRPr="00AA5ADB">
              <w:rPr>
                <w:b/>
                <w:sz w:val="24"/>
              </w:rPr>
              <w:t>合价（元）</w:t>
            </w:r>
          </w:p>
        </w:tc>
        <w:tc>
          <w:tcPr>
            <w:tcW w:w="1666" w:type="dxa"/>
            <w:vAlign w:val="center"/>
          </w:tcPr>
          <w:p w14:paraId="7AACC800" w14:textId="77777777" w:rsidR="00D527C5" w:rsidRPr="00AA5ADB" w:rsidRDefault="00000000" w:rsidP="00F33D01">
            <w:pPr>
              <w:adjustRightInd w:val="0"/>
              <w:snapToGrid w:val="0"/>
              <w:spacing w:line="240" w:lineRule="auto"/>
              <w:jc w:val="center"/>
              <w:rPr>
                <w:b/>
                <w:sz w:val="24"/>
              </w:rPr>
            </w:pPr>
            <w:r w:rsidRPr="00AA5ADB">
              <w:rPr>
                <w:b/>
                <w:sz w:val="24"/>
              </w:rPr>
              <w:t>备注</w:t>
            </w:r>
            <w:r w:rsidRPr="00AA5ADB">
              <w:rPr>
                <w:b/>
                <w:sz w:val="24"/>
              </w:rPr>
              <w:t>/</w:t>
            </w:r>
            <w:r w:rsidRPr="00AA5ADB">
              <w:rPr>
                <w:b/>
                <w:sz w:val="24"/>
              </w:rPr>
              <w:t>说明</w:t>
            </w:r>
          </w:p>
        </w:tc>
      </w:tr>
      <w:tr w:rsidR="00D56E60" w:rsidRPr="00AA5ADB" w14:paraId="0F66E5AC" w14:textId="77777777">
        <w:trPr>
          <w:trHeight w:val="680"/>
        </w:trPr>
        <w:tc>
          <w:tcPr>
            <w:tcW w:w="593" w:type="dxa"/>
            <w:vAlign w:val="center"/>
          </w:tcPr>
          <w:p w14:paraId="77B11287" w14:textId="77777777" w:rsidR="00D527C5" w:rsidRPr="00AA5ADB" w:rsidRDefault="00000000" w:rsidP="00F33D01">
            <w:pPr>
              <w:adjustRightInd w:val="0"/>
              <w:snapToGrid w:val="0"/>
              <w:spacing w:line="240" w:lineRule="auto"/>
              <w:jc w:val="center"/>
              <w:rPr>
                <w:sz w:val="24"/>
              </w:rPr>
            </w:pPr>
            <w:r w:rsidRPr="00AA5ADB">
              <w:rPr>
                <w:sz w:val="24"/>
              </w:rPr>
              <w:t>1</w:t>
            </w:r>
          </w:p>
        </w:tc>
        <w:tc>
          <w:tcPr>
            <w:tcW w:w="2866" w:type="dxa"/>
            <w:vAlign w:val="center"/>
          </w:tcPr>
          <w:p w14:paraId="5F20CA44" w14:textId="77777777" w:rsidR="00D527C5" w:rsidRPr="00AA5ADB" w:rsidRDefault="00D527C5" w:rsidP="00F33D01">
            <w:pPr>
              <w:adjustRightInd w:val="0"/>
              <w:snapToGrid w:val="0"/>
              <w:spacing w:line="240" w:lineRule="auto"/>
              <w:jc w:val="left"/>
              <w:rPr>
                <w:sz w:val="24"/>
              </w:rPr>
            </w:pPr>
          </w:p>
        </w:tc>
        <w:tc>
          <w:tcPr>
            <w:tcW w:w="1314" w:type="dxa"/>
            <w:vAlign w:val="center"/>
          </w:tcPr>
          <w:p w14:paraId="07FC6B0C" w14:textId="77777777" w:rsidR="00D527C5" w:rsidRPr="00AA5ADB" w:rsidRDefault="00D527C5" w:rsidP="00F33D01">
            <w:pPr>
              <w:adjustRightInd w:val="0"/>
              <w:snapToGrid w:val="0"/>
              <w:spacing w:line="240" w:lineRule="auto"/>
              <w:jc w:val="left"/>
              <w:rPr>
                <w:sz w:val="24"/>
              </w:rPr>
            </w:pPr>
          </w:p>
        </w:tc>
        <w:tc>
          <w:tcPr>
            <w:tcW w:w="1177" w:type="dxa"/>
            <w:vAlign w:val="center"/>
          </w:tcPr>
          <w:p w14:paraId="79A364C0" w14:textId="77777777" w:rsidR="00D527C5" w:rsidRPr="00AA5ADB" w:rsidRDefault="00D527C5" w:rsidP="00F33D01">
            <w:pPr>
              <w:adjustRightInd w:val="0"/>
              <w:snapToGrid w:val="0"/>
              <w:spacing w:line="240" w:lineRule="auto"/>
              <w:jc w:val="center"/>
              <w:rPr>
                <w:sz w:val="24"/>
              </w:rPr>
            </w:pPr>
          </w:p>
        </w:tc>
        <w:tc>
          <w:tcPr>
            <w:tcW w:w="1312" w:type="dxa"/>
            <w:vAlign w:val="center"/>
          </w:tcPr>
          <w:p w14:paraId="0C5D1F33" w14:textId="77777777" w:rsidR="00D527C5" w:rsidRPr="00AA5ADB" w:rsidRDefault="00D527C5" w:rsidP="00F33D01">
            <w:pPr>
              <w:adjustRightInd w:val="0"/>
              <w:snapToGrid w:val="0"/>
              <w:spacing w:line="240" w:lineRule="auto"/>
              <w:jc w:val="left"/>
              <w:rPr>
                <w:sz w:val="24"/>
              </w:rPr>
            </w:pPr>
          </w:p>
        </w:tc>
        <w:tc>
          <w:tcPr>
            <w:tcW w:w="1666" w:type="dxa"/>
            <w:vAlign w:val="center"/>
          </w:tcPr>
          <w:p w14:paraId="6B82AE55" w14:textId="77777777" w:rsidR="00D527C5" w:rsidRPr="00AA5ADB" w:rsidRDefault="00D527C5" w:rsidP="00F33D01">
            <w:pPr>
              <w:adjustRightInd w:val="0"/>
              <w:snapToGrid w:val="0"/>
              <w:spacing w:line="240" w:lineRule="auto"/>
              <w:jc w:val="left"/>
              <w:rPr>
                <w:sz w:val="24"/>
              </w:rPr>
            </w:pPr>
          </w:p>
        </w:tc>
      </w:tr>
      <w:tr w:rsidR="00D56E60" w:rsidRPr="00AA5ADB" w14:paraId="5B315EA1" w14:textId="77777777">
        <w:trPr>
          <w:trHeight w:val="680"/>
        </w:trPr>
        <w:tc>
          <w:tcPr>
            <w:tcW w:w="593" w:type="dxa"/>
            <w:vAlign w:val="center"/>
          </w:tcPr>
          <w:p w14:paraId="7985B572" w14:textId="77777777" w:rsidR="00D527C5" w:rsidRPr="00AA5ADB" w:rsidRDefault="00000000" w:rsidP="00F33D01">
            <w:pPr>
              <w:adjustRightInd w:val="0"/>
              <w:snapToGrid w:val="0"/>
              <w:spacing w:line="240" w:lineRule="auto"/>
              <w:jc w:val="center"/>
              <w:rPr>
                <w:sz w:val="24"/>
              </w:rPr>
            </w:pPr>
            <w:r w:rsidRPr="00AA5ADB">
              <w:rPr>
                <w:sz w:val="24"/>
              </w:rPr>
              <w:t>2</w:t>
            </w:r>
          </w:p>
        </w:tc>
        <w:tc>
          <w:tcPr>
            <w:tcW w:w="2866" w:type="dxa"/>
            <w:vAlign w:val="center"/>
          </w:tcPr>
          <w:p w14:paraId="198EDEF0" w14:textId="77777777" w:rsidR="00D527C5" w:rsidRPr="00AA5ADB" w:rsidRDefault="00D527C5" w:rsidP="00F33D01">
            <w:pPr>
              <w:adjustRightInd w:val="0"/>
              <w:snapToGrid w:val="0"/>
              <w:spacing w:line="240" w:lineRule="auto"/>
              <w:jc w:val="left"/>
              <w:rPr>
                <w:sz w:val="24"/>
              </w:rPr>
            </w:pPr>
          </w:p>
        </w:tc>
        <w:tc>
          <w:tcPr>
            <w:tcW w:w="1314" w:type="dxa"/>
            <w:vAlign w:val="center"/>
          </w:tcPr>
          <w:p w14:paraId="190B4EDE" w14:textId="77777777" w:rsidR="00D527C5" w:rsidRPr="00AA5ADB" w:rsidRDefault="00D527C5" w:rsidP="00F33D01">
            <w:pPr>
              <w:adjustRightInd w:val="0"/>
              <w:snapToGrid w:val="0"/>
              <w:spacing w:line="240" w:lineRule="auto"/>
              <w:jc w:val="left"/>
              <w:rPr>
                <w:sz w:val="24"/>
              </w:rPr>
            </w:pPr>
          </w:p>
        </w:tc>
        <w:tc>
          <w:tcPr>
            <w:tcW w:w="1177" w:type="dxa"/>
            <w:vAlign w:val="center"/>
          </w:tcPr>
          <w:p w14:paraId="61DD5E88" w14:textId="77777777" w:rsidR="00D527C5" w:rsidRPr="00AA5ADB" w:rsidRDefault="00D527C5" w:rsidP="00F33D01">
            <w:pPr>
              <w:adjustRightInd w:val="0"/>
              <w:snapToGrid w:val="0"/>
              <w:spacing w:line="240" w:lineRule="auto"/>
              <w:jc w:val="center"/>
              <w:rPr>
                <w:sz w:val="24"/>
              </w:rPr>
            </w:pPr>
          </w:p>
        </w:tc>
        <w:tc>
          <w:tcPr>
            <w:tcW w:w="1312" w:type="dxa"/>
            <w:vAlign w:val="center"/>
          </w:tcPr>
          <w:p w14:paraId="048076FA" w14:textId="77777777" w:rsidR="00D527C5" w:rsidRPr="00AA5ADB" w:rsidRDefault="00D527C5" w:rsidP="00F33D01">
            <w:pPr>
              <w:adjustRightInd w:val="0"/>
              <w:snapToGrid w:val="0"/>
              <w:spacing w:line="240" w:lineRule="auto"/>
              <w:jc w:val="left"/>
              <w:rPr>
                <w:sz w:val="24"/>
              </w:rPr>
            </w:pPr>
          </w:p>
        </w:tc>
        <w:tc>
          <w:tcPr>
            <w:tcW w:w="1666" w:type="dxa"/>
            <w:vAlign w:val="center"/>
          </w:tcPr>
          <w:p w14:paraId="4F611A0E" w14:textId="77777777" w:rsidR="00D527C5" w:rsidRPr="00AA5ADB" w:rsidRDefault="00D527C5" w:rsidP="00F33D01">
            <w:pPr>
              <w:adjustRightInd w:val="0"/>
              <w:snapToGrid w:val="0"/>
              <w:spacing w:line="240" w:lineRule="auto"/>
              <w:jc w:val="left"/>
              <w:rPr>
                <w:sz w:val="24"/>
              </w:rPr>
            </w:pPr>
          </w:p>
        </w:tc>
      </w:tr>
      <w:tr w:rsidR="00D56E60" w:rsidRPr="00AA5ADB" w14:paraId="4BC44432" w14:textId="77777777">
        <w:trPr>
          <w:trHeight w:val="680"/>
        </w:trPr>
        <w:tc>
          <w:tcPr>
            <w:tcW w:w="593" w:type="dxa"/>
            <w:vAlign w:val="center"/>
          </w:tcPr>
          <w:p w14:paraId="100834A3" w14:textId="77777777" w:rsidR="00D527C5" w:rsidRPr="00AA5ADB" w:rsidRDefault="00000000" w:rsidP="00F33D01">
            <w:pPr>
              <w:adjustRightInd w:val="0"/>
              <w:snapToGrid w:val="0"/>
              <w:spacing w:line="240" w:lineRule="auto"/>
              <w:jc w:val="center"/>
              <w:rPr>
                <w:sz w:val="24"/>
              </w:rPr>
            </w:pPr>
            <w:r w:rsidRPr="00AA5ADB">
              <w:rPr>
                <w:sz w:val="24"/>
              </w:rPr>
              <w:t>3</w:t>
            </w:r>
          </w:p>
        </w:tc>
        <w:tc>
          <w:tcPr>
            <w:tcW w:w="2866" w:type="dxa"/>
            <w:vAlign w:val="center"/>
          </w:tcPr>
          <w:p w14:paraId="25D80524" w14:textId="77777777" w:rsidR="00D527C5" w:rsidRPr="00AA5ADB" w:rsidRDefault="00000000" w:rsidP="00F33D01">
            <w:pPr>
              <w:adjustRightInd w:val="0"/>
              <w:snapToGrid w:val="0"/>
              <w:spacing w:line="240" w:lineRule="auto"/>
              <w:jc w:val="left"/>
              <w:rPr>
                <w:sz w:val="24"/>
              </w:rPr>
            </w:pPr>
            <w:r w:rsidRPr="00AA5ADB">
              <w:rPr>
                <w:sz w:val="24"/>
              </w:rPr>
              <w:t>…</w:t>
            </w:r>
          </w:p>
        </w:tc>
        <w:tc>
          <w:tcPr>
            <w:tcW w:w="1314" w:type="dxa"/>
            <w:vAlign w:val="center"/>
          </w:tcPr>
          <w:p w14:paraId="6B4A0B32" w14:textId="77777777" w:rsidR="00D527C5" w:rsidRPr="00AA5ADB" w:rsidRDefault="00D527C5" w:rsidP="00F33D01">
            <w:pPr>
              <w:adjustRightInd w:val="0"/>
              <w:snapToGrid w:val="0"/>
              <w:spacing w:line="240" w:lineRule="auto"/>
              <w:jc w:val="left"/>
              <w:rPr>
                <w:sz w:val="24"/>
              </w:rPr>
            </w:pPr>
          </w:p>
        </w:tc>
        <w:tc>
          <w:tcPr>
            <w:tcW w:w="1177" w:type="dxa"/>
            <w:vAlign w:val="center"/>
          </w:tcPr>
          <w:p w14:paraId="129C6432" w14:textId="77777777" w:rsidR="00D527C5" w:rsidRPr="00AA5ADB" w:rsidRDefault="00D527C5" w:rsidP="00F33D01">
            <w:pPr>
              <w:adjustRightInd w:val="0"/>
              <w:snapToGrid w:val="0"/>
              <w:spacing w:line="240" w:lineRule="auto"/>
              <w:jc w:val="center"/>
              <w:rPr>
                <w:sz w:val="24"/>
              </w:rPr>
            </w:pPr>
          </w:p>
        </w:tc>
        <w:tc>
          <w:tcPr>
            <w:tcW w:w="1312" w:type="dxa"/>
            <w:vAlign w:val="center"/>
          </w:tcPr>
          <w:p w14:paraId="14BC7C5A" w14:textId="77777777" w:rsidR="00D527C5" w:rsidRPr="00AA5ADB" w:rsidRDefault="00D527C5" w:rsidP="00F33D01">
            <w:pPr>
              <w:adjustRightInd w:val="0"/>
              <w:snapToGrid w:val="0"/>
              <w:spacing w:line="240" w:lineRule="auto"/>
              <w:jc w:val="left"/>
              <w:rPr>
                <w:sz w:val="24"/>
              </w:rPr>
            </w:pPr>
          </w:p>
        </w:tc>
        <w:tc>
          <w:tcPr>
            <w:tcW w:w="1666" w:type="dxa"/>
            <w:vAlign w:val="center"/>
          </w:tcPr>
          <w:p w14:paraId="1DFB464A" w14:textId="77777777" w:rsidR="00D527C5" w:rsidRPr="00AA5ADB" w:rsidRDefault="00D527C5" w:rsidP="00F33D01">
            <w:pPr>
              <w:adjustRightInd w:val="0"/>
              <w:snapToGrid w:val="0"/>
              <w:spacing w:line="240" w:lineRule="auto"/>
              <w:jc w:val="left"/>
              <w:rPr>
                <w:sz w:val="24"/>
              </w:rPr>
            </w:pPr>
          </w:p>
        </w:tc>
      </w:tr>
      <w:tr w:rsidR="00D527C5" w:rsidRPr="00AA5ADB" w14:paraId="5EF8421B" w14:textId="77777777">
        <w:trPr>
          <w:trHeight w:val="680"/>
        </w:trPr>
        <w:tc>
          <w:tcPr>
            <w:tcW w:w="5950" w:type="dxa"/>
            <w:gridSpan w:val="4"/>
            <w:vAlign w:val="center"/>
          </w:tcPr>
          <w:p w14:paraId="43791EA9" w14:textId="77777777" w:rsidR="00D527C5" w:rsidRPr="00AA5ADB" w:rsidRDefault="00000000" w:rsidP="00F33D01">
            <w:pPr>
              <w:adjustRightInd w:val="0"/>
              <w:snapToGrid w:val="0"/>
              <w:spacing w:line="240" w:lineRule="auto"/>
              <w:jc w:val="center"/>
              <w:rPr>
                <w:sz w:val="24"/>
              </w:rPr>
            </w:pPr>
            <w:r w:rsidRPr="00AA5ADB">
              <w:rPr>
                <w:b/>
                <w:sz w:val="24"/>
              </w:rPr>
              <w:t>总价（元）</w:t>
            </w:r>
          </w:p>
        </w:tc>
        <w:tc>
          <w:tcPr>
            <w:tcW w:w="1312" w:type="dxa"/>
            <w:vAlign w:val="center"/>
          </w:tcPr>
          <w:p w14:paraId="189A13D6" w14:textId="77777777" w:rsidR="00D527C5" w:rsidRPr="00AA5ADB" w:rsidRDefault="00D527C5" w:rsidP="00F33D01">
            <w:pPr>
              <w:adjustRightInd w:val="0"/>
              <w:snapToGrid w:val="0"/>
              <w:spacing w:line="240" w:lineRule="auto"/>
              <w:jc w:val="left"/>
              <w:rPr>
                <w:sz w:val="24"/>
              </w:rPr>
            </w:pPr>
          </w:p>
        </w:tc>
        <w:tc>
          <w:tcPr>
            <w:tcW w:w="1666" w:type="dxa"/>
            <w:vAlign w:val="center"/>
          </w:tcPr>
          <w:p w14:paraId="69F7B56F" w14:textId="77777777" w:rsidR="00D527C5" w:rsidRPr="00AA5ADB" w:rsidRDefault="00D527C5" w:rsidP="00F33D01">
            <w:pPr>
              <w:adjustRightInd w:val="0"/>
              <w:snapToGrid w:val="0"/>
              <w:spacing w:line="240" w:lineRule="auto"/>
              <w:jc w:val="left"/>
              <w:rPr>
                <w:sz w:val="24"/>
              </w:rPr>
            </w:pPr>
          </w:p>
        </w:tc>
      </w:tr>
    </w:tbl>
    <w:p w14:paraId="750CFD64" w14:textId="77777777" w:rsidR="00D527C5" w:rsidRPr="00AA5ADB" w:rsidRDefault="00D527C5">
      <w:pPr>
        <w:tabs>
          <w:tab w:val="left" w:pos="1800"/>
          <w:tab w:val="left" w:pos="5580"/>
        </w:tabs>
        <w:jc w:val="left"/>
        <w:rPr>
          <w:sz w:val="24"/>
        </w:rPr>
      </w:pPr>
    </w:p>
    <w:p w14:paraId="6B47169A" w14:textId="77777777" w:rsidR="00D527C5" w:rsidRPr="00AA5ADB" w:rsidRDefault="00000000" w:rsidP="00A97667">
      <w:pPr>
        <w:tabs>
          <w:tab w:val="left" w:pos="1800"/>
          <w:tab w:val="left" w:pos="5580"/>
        </w:tabs>
        <w:spacing w:after="0" w:line="360" w:lineRule="auto"/>
        <w:jc w:val="left"/>
        <w:rPr>
          <w:sz w:val="24"/>
        </w:rPr>
      </w:pPr>
      <w:r w:rsidRPr="00AA5ADB">
        <w:rPr>
          <w:sz w:val="24"/>
        </w:rPr>
        <w:t>注：</w:t>
      </w:r>
      <w:r w:rsidRPr="00AA5ADB">
        <w:rPr>
          <w:sz w:val="24"/>
        </w:rPr>
        <w:t>1.</w:t>
      </w:r>
      <w:r w:rsidRPr="00AA5ADB">
        <w:rPr>
          <w:sz w:val="24"/>
        </w:rPr>
        <w:t>本表应按包分别填写。</w:t>
      </w:r>
    </w:p>
    <w:p w14:paraId="213AFBBF" w14:textId="77777777" w:rsidR="00D527C5" w:rsidRPr="00AA5ADB" w:rsidRDefault="00000000" w:rsidP="00A97667">
      <w:pPr>
        <w:tabs>
          <w:tab w:val="left" w:pos="1800"/>
          <w:tab w:val="left" w:pos="5580"/>
        </w:tabs>
        <w:spacing w:after="0" w:line="360" w:lineRule="auto"/>
        <w:ind w:firstLineChars="200" w:firstLine="480"/>
        <w:jc w:val="left"/>
        <w:rPr>
          <w:sz w:val="24"/>
        </w:rPr>
      </w:pPr>
      <w:r w:rsidRPr="00AA5ADB">
        <w:rPr>
          <w:sz w:val="24"/>
        </w:rPr>
        <w:t>2.</w:t>
      </w:r>
      <w:r w:rsidRPr="00AA5ADB">
        <w:rPr>
          <w:sz w:val="24"/>
        </w:rPr>
        <w:t>如果不提供分项报价将视为没有实质性响应招标文件。</w:t>
      </w:r>
    </w:p>
    <w:p w14:paraId="6ED89424" w14:textId="77777777" w:rsidR="00D527C5" w:rsidRPr="00AA5ADB" w:rsidRDefault="00000000" w:rsidP="00A97667">
      <w:pPr>
        <w:tabs>
          <w:tab w:val="left" w:pos="1800"/>
          <w:tab w:val="left" w:pos="5580"/>
        </w:tabs>
        <w:spacing w:after="0" w:line="360" w:lineRule="auto"/>
        <w:ind w:firstLineChars="200" w:firstLine="480"/>
        <w:jc w:val="left"/>
        <w:rPr>
          <w:sz w:val="24"/>
        </w:rPr>
      </w:pPr>
      <w:r w:rsidRPr="00AA5ADB">
        <w:rPr>
          <w:sz w:val="24"/>
        </w:rPr>
        <w:t>3.</w:t>
      </w:r>
      <w:r w:rsidRPr="00AA5ADB">
        <w:rPr>
          <w:sz w:val="24"/>
        </w:rPr>
        <w:t>上述各项的详细规格（如有），可另页描述。</w:t>
      </w:r>
    </w:p>
    <w:p w14:paraId="05B82D68" w14:textId="77777777" w:rsidR="00D527C5" w:rsidRPr="00AA5ADB" w:rsidRDefault="00000000" w:rsidP="00A97667">
      <w:pPr>
        <w:tabs>
          <w:tab w:val="left" w:pos="1800"/>
          <w:tab w:val="left" w:pos="5580"/>
        </w:tabs>
        <w:spacing w:after="0" w:line="360" w:lineRule="auto"/>
        <w:ind w:firstLineChars="200" w:firstLine="480"/>
        <w:jc w:val="left"/>
        <w:rPr>
          <w:sz w:val="24"/>
        </w:rPr>
      </w:pPr>
      <w:r w:rsidRPr="00AA5ADB">
        <w:rPr>
          <w:rFonts w:eastAsiaTheme="minorEastAsia"/>
          <w:sz w:val="24"/>
        </w:rPr>
        <w:t>4.</w:t>
      </w:r>
      <w:r w:rsidRPr="00AA5ADB">
        <w:rPr>
          <w:rFonts w:eastAsiaTheme="minorEastAsia"/>
          <w:sz w:val="24"/>
        </w:rPr>
        <w:t>制造商规模列应填写</w:t>
      </w:r>
      <w:bookmarkStart w:id="891" w:name="_Hlk168431865"/>
      <w:bookmarkStart w:id="892" w:name="_Hlk168431972"/>
      <w:bookmarkStart w:id="893" w:name="_Hlk144194261"/>
      <w:r w:rsidRPr="00AA5ADB">
        <w:rPr>
          <w:rFonts w:eastAsiaTheme="minorEastAsia" w:hint="eastAsia"/>
          <w:sz w:val="24"/>
        </w:rPr>
        <w:t>“大型”、</w:t>
      </w:r>
      <w:bookmarkEnd w:id="891"/>
      <w:r w:rsidRPr="00AA5ADB">
        <w:rPr>
          <w:rFonts w:eastAsiaTheme="minorEastAsia"/>
          <w:sz w:val="24"/>
        </w:rPr>
        <w:t>“</w:t>
      </w:r>
      <w:bookmarkEnd w:id="892"/>
      <w:r w:rsidRPr="00AA5ADB">
        <w:rPr>
          <w:rFonts w:eastAsiaTheme="minorEastAsia"/>
          <w:sz w:val="24"/>
        </w:rPr>
        <w:t>中型</w:t>
      </w:r>
      <w:r w:rsidRPr="00AA5ADB">
        <w:rPr>
          <w:rFonts w:eastAsiaTheme="minorEastAsia"/>
          <w:sz w:val="24"/>
        </w:rPr>
        <w:t>”</w:t>
      </w:r>
      <w:r w:rsidRPr="00AA5ADB">
        <w:rPr>
          <w:rFonts w:eastAsiaTheme="minorEastAsia"/>
          <w:sz w:val="24"/>
        </w:rPr>
        <w:t>、</w:t>
      </w:r>
      <w:r w:rsidRPr="00AA5ADB">
        <w:rPr>
          <w:rFonts w:eastAsiaTheme="minorEastAsia"/>
          <w:sz w:val="24"/>
        </w:rPr>
        <w:t>“</w:t>
      </w:r>
      <w:r w:rsidRPr="00AA5ADB">
        <w:rPr>
          <w:rFonts w:eastAsiaTheme="minorEastAsia"/>
          <w:sz w:val="24"/>
        </w:rPr>
        <w:t>小型</w:t>
      </w:r>
      <w:r w:rsidRPr="00AA5ADB">
        <w:rPr>
          <w:rFonts w:eastAsiaTheme="minorEastAsia"/>
          <w:sz w:val="24"/>
        </w:rPr>
        <w:t>”</w:t>
      </w:r>
      <w:r w:rsidRPr="00AA5ADB">
        <w:rPr>
          <w:rFonts w:eastAsiaTheme="minorEastAsia"/>
          <w:sz w:val="24"/>
        </w:rPr>
        <w:t>、</w:t>
      </w:r>
      <w:r w:rsidRPr="00AA5ADB">
        <w:rPr>
          <w:rFonts w:eastAsiaTheme="minorEastAsia"/>
          <w:sz w:val="24"/>
        </w:rPr>
        <w:t>“</w:t>
      </w:r>
      <w:r w:rsidRPr="00AA5ADB">
        <w:rPr>
          <w:rFonts w:eastAsiaTheme="minorEastAsia"/>
          <w:sz w:val="24"/>
        </w:rPr>
        <w:t>微型</w:t>
      </w:r>
      <w:r w:rsidRPr="00AA5ADB">
        <w:rPr>
          <w:rFonts w:eastAsiaTheme="minorEastAsia"/>
          <w:sz w:val="24"/>
        </w:rPr>
        <w:t>”</w:t>
      </w:r>
      <w:r w:rsidRPr="00AA5ADB">
        <w:rPr>
          <w:rFonts w:eastAsiaTheme="minorEastAsia"/>
          <w:sz w:val="24"/>
        </w:rPr>
        <w:t>或</w:t>
      </w:r>
      <w:r w:rsidRPr="00AA5ADB">
        <w:rPr>
          <w:rFonts w:eastAsiaTheme="minorEastAsia"/>
          <w:sz w:val="24"/>
        </w:rPr>
        <w:t>“</w:t>
      </w:r>
      <w:r w:rsidRPr="00AA5ADB">
        <w:rPr>
          <w:rFonts w:eastAsiaTheme="minorEastAsia"/>
          <w:sz w:val="24"/>
        </w:rPr>
        <w:t>其他</w:t>
      </w:r>
      <w:r w:rsidRPr="00AA5ADB">
        <w:rPr>
          <w:rFonts w:eastAsiaTheme="minorEastAsia"/>
          <w:sz w:val="24"/>
        </w:rPr>
        <w:t>”</w:t>
      </w:r>
      <w:bookmarkEnd w:id="893"/>
      <w:r w:rsidRPr="00AA5ADB">
        <w:rPr>
          <w:rFonts w:eastAsiaTheme="minorEastAsia"/>
          <w:sz w:val="24"/>
        </w:rPr>
        <w:t>，且不应与《中小企业声明函》或《拟分包情况说明》中内容矛盾。制造商所属性别请填写</w:t>
      </w:r>
      <w:r w:rsidRPr="00AA5ADB">
        <w:rPr>
          <w:rFonts w:eastAsiaTheme="minorEastAsia"/>
          <w:sz w:val="24"/>
        </w:rPr>
        <w:t>“</w:t>
      </w:r>
      <w:r w:rsidRPr="00AA5ADB">
        <w:rPr>
          <w:rFonts w:eastAsiaTheme="minorEastAsia"/>
          <w:sz w:val="24"/>
        </w:rPr>
        <w:t>男</w:t>
      </w:r>
      <w:r w:rsidRPr="00AA5ADB">
        <w:rPr>
          <w:rFonts w:eastAsiaTheme="minorEastAsia"/>
          <w:sz w:val="24"/>
        </w:rPr>
        <w:t>”</w:t>
      </w:r>
      <w:r w:rsidRPr="00AA5ADB">
        <w:rPr>
          <w:rFonts w:eastAsiaTheme="minorEastAsia" w:hint="eastAsia"/>
          <w:sz w:val="24"/>
        </w:rPr>
        <w:t>或</w:t>
      </w:r>
      <w:r w:rsidRPr="00AA5ADB">
        <w:rPr>
          <w:rFonts w:eastAsiaTheme="minorEastAsia"/>
          <w:sz w:val="24"/>
        </w:rPr>
        <w:t>“</w:t>
      </w:r>
      <w:r w:rsidRPr="00AA5ADB">
        <w:rPr>
          <w:rFonts w:eastAsiaTheme="minorEastAsia"/>
          <w:sz w:val="24"/>
        </w:rPr>
        <w:t>女</w:t>
      </w:r>
      <w:r w:rsidRPr="00AA5ADB">
        <w:rPr>
          <w:rFonts w:eastAsiaTheme="minorEastAsia"/>
          <w:sz w:val="24"/>
        </w:rPr>
        <w:t>”</w:t>
      </w:r>
      <w:r w:rsidRPr="00AA5ADB">
        <w:rPr>
          <w:rFonts w:eastAsiaTheme="minorEastAsia"/>
          <w:sz w:val="24"/>
        </w:rPr>
        <w:t>，</w:t>
      </w:r>
      <w:r w:rsidRPr="00AA5ADB">
        <w:rPr>
          <w:rFonts w:hint="eastAsia"/>
          <w:sz w:val="24"/>
        </w:rPr>
        <w:t xml:space="preserve"> </w:t>
      </w:r>
      <w:r w:rsidRPr="00AA5ADB">
        <w:rPr>
          <w:rFonts w:hint="eastAsia"/>
          <w:sz w:val="24"/>
        </w:rPr>
        <w:t>指拥有制造商</w:t>
      </w:r>
      <w:r w:rsidRPr="00AA5ADB">
        <w:rPr>
          <w:rFonts w:hint="eastAsia"/>
          <w:sz w:val="24"/>
        </w:rPr>
        <w:t>5</w:t>
      </w:r>
      <w:r w:rsidRPr="00AA5ADB">
        <w:rPr>
          <w:sz w:val="24"/>
        </w:rPr>
        <w:t>1%</w:t>
      </w:r>
      <w:r w:rsidRPr="00AA5ADB">
        <w:rPr>
          <w:rFonts w:hint="eastAsia"/>
          <w:sz w:val="24"/>
        </w:rPr>
        <w:t>以上绝对所有权的性别；绝对所有权拥有者可以是一个人，也可以是多人合计计算</w:t>
      </w:r>
      <w:r w:rsidRPr="00AA5ADB">
        <w:rPr>
          <w:rFonts w:eastAsiaTheme="minorEastAsia"/>
          <w:sz w:val="24"/>
        </w:rPr>
        <w:t>。外商投资类型请填写</w:t>
      </w:r>
      <w:r w:rsidRPr="00AA5ADB">
        <w:rPr>
          <w:rFonts w:eastAsiaTheme="minorEastAsia"/>
          <w:sz w:val="24"/>
        </w:rPr>
        <w:t>“</w:t>
      </w:r>
      <w:r w:rsidRPr="00AA5ADB">
        <w:rPr>
          <w:rFonts w:eastAsiaTheme="minorEastAsia"/>
          <w:sz w:val="24"/>
        </w:rPr>
        <w:t>外商单独投资</w:t>
      </w:r>
      <w:r w:rsidRPr="00AA5ADB">
        <w:rPr>
          <w:rFonts w:eastAsiaTheme="minorEastAsia"/>
          <w:sz w:val="24"/>
        </w:rPr>
        <w:t>”</w:t>
      </w:r>
      <w:r w:rsidRPr="00AA5ADB">
        <w:rPr>
          <w:rFonts w:eastAsiaTheme="minorEastAsia"/>
          <w:sz w:val="24"/>
        </w:rPr>
        <w:t>、</w:t>
      </w:r>
      <w:r w:rsidRPr="00AA5ADB">
        <w:rPr>
          <w:rFonts w:eastAsiaTheme="minorEastAsia"/>
          <w:sz w:val="24"/>
        </w:rPr>
        <w:t>“</w:t>
      </w:r>
      <w:r w:rsidRPr="00AA5ADB">
        <w:rPr>
          <w:rFonts w:eastAsiaTheme="minorEastAsia"/>
          <w:sz w:val="24"/>
        </w:rPr>
        <w:t>外商部分投资</w:t>
      </w:r>
      <w:r w:rsidRPr="00AA5ADB">
        <w:rPr>
          <w:rFonts w:eastAsiaTheme="minorEastAsia"/>
          <w:sz w:val="24"/>
        </w:rPr>
        <w:t>”</w:t>
      </w:r>
      <w:r w:rsidRPr="00AA5ADB">
        <w:rPr>
          <w:rFonts w:eastAsiaTheme="minorEastAsia" w:hint="eastAsia"/>
          <w:sz w:val="24"/>
        </w:rPr>
        <w:t>或</w:t>
      </w:r>
      <w:r w:rsidRPr="00AA5ADB">
        <w:rPr>
          <w:rFonts w:eastAsiaTheme="minorEastAsia"/>
          <w:sz w:val="24"/>
        </w:rPr>
        <w:t>“</w:t>
      </w:r>
      <w:r w:rsidRPr="00AA5ADB">
        <w:rPr>
          <w:rFonts w:eastAsiaTheme="minorEastAsia"/>
          <w:sz w:val="24"/>
        </w:rPr>
        <w:t>内资</w:t>
      </w:r>
      <w:r w:rsidRPr="00AA5ADB">
        <w:rPr>
          <w:rFonts w:eastAsiaTheme="minorEastAsia"/>
          <w:sz w:val="24"/>
        </w:rPr>
        <w:t>”</w:t>
      </w:r>
      <w:r w:rsidRPr="00AA5ADB">
        <w:rPr>
          <w:rFonts w:eastAsiaTheme="minorEastAsia"/>
          <w:sz w:val="24"/>
        </w:rPr>
        <w:t>。</w:t>
      </w:r>
    </w:p>
    <w:p w14:paraId="05B299DE"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lang w:val="zh-CN"/>
        </w:rPr>
        <w:t xml:space="preserve">                  </w:t>
      </w:r>
    </w:p>
    <w:p w14:paraId="2FC59E22"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rPr>
        <w:t>投标人名称（加盖公章）</w:t>
      </w:r>
      <w:r w:rsidRPr="00AA5ADB">
        <w:rPr>
          <w:sz w:val="24"/>
          <w:lang w:val="zh-CN"/>
        </w:rPr>
        <w:t>：</w:t>
      </w:r>
      <w:r w:rsidRPr="00AA5ADB">
        <w:rPr>
          <w:sz w:val="24"/>
          <w:lang w:val="zh-CN"/>
        </w:rPr>
        <w:t>____________</w:t>
      </w:r>
    </w:p>
    <w:p w14:paraId="4B5058F1"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6470E02D" w14:textId="77777777" w:rsidR="00D527C5" w:rsidRPr="00AA5ADB" w:rsidRDefault="00000000">
      <w:pPr>
        <w:numPr>
          <w:ilvl w:val="0"/>
          <w:numId w:val="22"/>
        </w:numPr>
        <w:tabs>
          <w:tab w:val="left" w:pos="360"/>
        </w:tabs>
        <w:snapToGrid w:val="0"/>
        <w:spacing w:line="360" w:lineRule="auto"/>
        <w:outlineLvl w:val="1"/>
        <w:rPr>
          <w:sz w:val="24"/>
          <w:szCs w:val="20"/>
        </w:rPr>
      </w:pPr>
      <w:bookmarkStart w:id="894" w:name="_Toc305158830"/>
      <w:bookmarkStart w:id="895" w:name="_Toc264969252"/>
      <w:bookmarkStart w:id="896" w:name="_Toc305158904"/>
      <w:bookmarkStart w:id="897" w:name="_Toc226965752"/>
      <w:bookmarkStart w:id="898" w:name="_Toc265228400"/>
      <w:bookmarkStart w:id="899" w:name="_Toc226309806"/>
      <w:bookmarkStart w:id="900" w:name="_Toc226965835"/>
      <w:bookmarkStart w:id="901" w:name="_Toc150774765"/>
      <w:bookmarkStart w:id="902" w:name="_Toc226337258"/>
      <w:bookmarkStart w:id="903" w:name="_Toc142311062"/>
      <w:bookmarkStart w:id="904" w:name="_Toc195842927"/>
      <w:bookmarkStart w:id="905" w:name="_Toc150480798"/>
      <w:bookmarkStart w:id="906" w:name="_Toc127151562"/>
      <w:bookmarkStart w:id="907" w:name="_Toc305158903"/>
      <w:bookmarkStart w:id="908" w:name="_Toc265228399"/>
      <w:bookmarkStart w:id="909" w:name="_Toc226965834"/>
      <w:bookmarkStart w:id="910" w:name="_Toc305158829"/>
      <w:bookmarkStart w:id="911" w:name="_Toc226337257"/>
      <w:bookmarkStart w:id="912" w:name="_Toc264969251"/>
      <w:bookmarkStart w:id="913" w:name="_Toc195842926"/>
      <w:bookmarkStart w:id="914" w:name="_Toc226965751"/>
      <w:bookmarkStart w:id="915" w:name="_Toc150480797"/>
      <w:bookmarkStart w:id="916" w:name="_Toc226309805"/>
      <w:bookmarkStart w:id="917" w:name="_Toc127151561"/>
      <w:bookmarkStart w:id="918" w:name="_Toc150774764"/>
      <w:bookmarkStart w:id="919" w:name="_Toc142311061"/>
      <w:r w:rsidRPr="00AA5ADB">
        <w:rPr>
          <w:sz w:val="24"/>
          <w:szCs w:val="20"/>
        </w:rPr>
        <w:br w:type="page"/>
      </w:r>
      <w:r w:rsidRPr="00AA5ADB">
        <w:rPr>
          <w:sz w:val="24"/>
          <w:szCs w:val="20"/>
        </w:rPr>
        <w:lastRenderedPageBreak/>
        <w:t>合同条款偏离表</w:t>
      </w:r>
      <w:bookmarkEnd w:id="894"/>
      <w:bookmarkEnd w:id="895"/>
      <w:bookmarkEnd w:id="896"/>
      <w:bookmarkEnd w:id="897"/>
      <w:bookmarkEnd w:id="898"/>
      <w:bookmarkEnd w:id="899"/>
      <w:bookmarkEnd w:id="900"/>
      <w:bookmarkEnd w:id="901"/>
      <w:bookmarkEnd w:id="902"/>
      <w:bookmarkEnd w:id="903"/>
      <w:bookmarkEnd w:id="904"/>
      <w:bookmarkEnd w:id="905"/>
      <w:bookmarkEnd w:id="906"/>
      <w:r w:rsidRPr="00AA5ADB">
        <w:rPr>
          <w:sz w:val="24"/>
          <w:szCs w:val="20"/>
        </w:rPr>
        <w:t>（实质性格式）</w:t>
      </w:r>
    </w:p>
    <w:p w14:paraId="31035E96" w14:textId="77777777" w:rsidR="00D527C5" w:rsidRPr="00AA5ADB" w:rsidRDefault="00000000">
      <w:pPr>
        <w:tabs>
          <w:tab w:val="left" w:pos="2775"/>
          <w:tab w:val="center" w:pos="4153"/>
        </w:tabs>
        <w:autoSpaceDE w:val="0"/>
        <w:autoSpaceDN w:val="0"/>
        <w:adjustRightInd w:val="0"/>
        <w:spacing w:line="360" w:lineRule="auto"/>
        <w:jc w:val="center"/>
        <w:rPr>
          <w:b/>
          <w:sz w:val="36"/>
          <w:szCs w:val="36"/>
        </w:rPr>
      </w:pPr>
      <w:r w:rsidRPr="00AA5ADB">
        <w:rPr>
          <w:b/>
          <w:sz w:val="36"/>
          <w:szCs w:val="36"/>
        </w:rPr>
        <w:t>合同条款偏离表</w:t>
      </w:r>
    </w:p>
    <w:p w14:paraId="6C77F5B4" w14:textId="77777777" w:rsidR="00F33D01" w:rsidRPr="00AA5ADB" w:rsidRDefault="00F33D01" w:rsidP="009B71D5">
      <w:pPr>
        <w:adjustRightInd w:val="0"/>
        <w:snapToGrid w:val="0"/>
        <w:spacing w:after="0" w:line="276" w:lineRule="auto"/>
        <w:rPr>
          <w:rFonts w:ascii="宋体" w:hAnsi="宋体" w:hint="eastAsia"/>
          <w:sz w:val="24"/>
        </w:rPr>
      </w:pPr>
      <w:r w:rsidRPr="00AA5ADB">
        <w:rPr>
          <w:rFonts w:ascii="宋体" w:hAnsi="宋体" w:hint="eastAsia"/>
          <w:sz w:val="24"/>
        </w:rPr>
        <w:t>项目编号：_____________________</w:t>
      </w:r>
    </w:p>
    <w:p w14:paraId="5119DFB1" w14:textId="77777777" w:rsidR="00F33D01" w:rsidRPr="00AA5ADB" w:rsidRDefault="00F33D01" w:rsidP="009B71D5">
      <w:pPr>
        <w:adjustRightInd w:val="0"/>
        <w:snapToGrid w:val="0"/>
        <w:spacing w:after="0" w:line="276" w:lineRule="auto"/>
        <w:rPr>
          <w:rFonts w:ascii="宋体" w:hAnsi="宋体" w:hint="eastAsia"/>
          <w:sz w:val="24"/>
        </w:rPr>
      </w:pPr>
      <w:r w:rsidRPr="00AA5ADB">
        <w:rPr>
          <w:rFonts w:ascii="宋体" w:hAnsi="宋体" w:hint="eastAsia"/>
          <w:sz w:val="24"/>
        </w:rPr>
        <w:t>分包编号：_____________________</w:t>
      </w:r>
    </w:p>
    <w:p w14:paraId="68A77951" w14:textId="77777777" w:rsidR="00F33D01" w:rsidRPr="00AA5ADB" w:rsidRDefault="00F33D01" w:rsidP="009B71D5">
      <w:pPr>
        <w:adjustRightInd w:val="0"/>
        <w:snapToGrid w:val="0"/>
        <w:spacing w:after="0" w:line="276" w:lineRule="auto"/>
        <w:rPr>
          <w:rFonts w:ascii="宋体" w:hAnsi="宋体" w:hint="eastAsia"/>
          <w:sz w:val="24"/>
        </w:rPr>
      </w:pPr>
      <w:r w:rsidRPr="00AA5ADB">
        <w:rPr>
          <w:rFonts w:ascii="宋体" w:hAnsi="宋体" w:hint="eastAsia"/>
          <w:sz w:val="24"/>
        </w:rPr>
        <w:t>项目名称：_____________________</w:t>
      </w:r>
    </w:p>
    <w:p w14:paraId="7BE60777" w14:textId="77777777" w:rsidR="00F33D01" w:rsidRPr="00AA5ADB" w:rsidRDefault="00F33D01" w:rsidP="009B71D5">
      <w:pPr>
        <w:adjustRightInd w:val="0"/>
        <w:snapToGrid w:val="0"/>
        <w:spacing w:after="0" w:line="276" w:lineRule="auto"/>
        <w:rPr>
          <w:rFonts w:ascii="宋体" w:hAnsi="宋体" w:hint="eastAsia"/>
          <w:sz w:val="24"/>
        </w:rPr>
      </w:pPr>
      <w:r w:rsidRPr="00AA5ADB">
        <w:rPr>
          <w:rFonts w:ascii="宋体" w:hAnsi="宋体" w:hint="eastAsia"/>
          <w:sz w:val="24"/>
        </w:rPr>
        <w:t>分包名称：_____________________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D56E60" w:rsidRPr="00AA5ADB" w14:paraId="0BB30C24" w14:textId="77777777">
        <w:trPr>
          <w:trHeight w:val="930"/>
          <w:jc w:val="center"/>
        </w:trPr>
        <w:tc>
          <w:tcPr>
            <w:tcW w:w="1130" w:type="dxa"/>
            <w:vAlign w:val="center"/>
          </w:tcPr>
          <w:p w14:paraId="7A97F692" w14:textId="77777777" w:rsidR="00D527C5" w:rsidRPr="00AA5ADB" w:rsidRDefault="00000000" w:rsidP="009B71D5">
            <w:pPr>
              <w:adjustRightInd w:val="0"/>
              <w:snapToGrid w:val="0"/>
              <w:spacing w:after="0" w:line="240" w:lineRule="auto"/>
              <w:jc w:val="center"/>
              <w:rPr>
                <w:sz w:val="24"/>
              </w:rPr>
            </w:pPr>
            <w:bookmarkStart w:id="920" w:name="_Hlk144279231"/>
            <w:r w:rsidRPr="00AA5ADB">
              <w:rPr>
                <w:sz w:val="24"/>
              </w:rPr>
              <w:t>序号</w:t>
            </w:r>
          </w:p>
        </w:tc>
        <w:tc>
          <w:tcPr>
            <w:tcW w:w="1734" w:type="dxa"/>
            <w:vAlign w:val="center"/>
          </w:tcPr>
          <w:p w14:paraId="32DB49A8" w14:textId="77777777" w:rsidR="00D527C5" w:rsidRPr="00AA5ADB" w:rsidRDefault="00000000" w:rsidP="009B71D5">
            <w:pPr>
              <w:adjustRightInd w:val="0"/>
              <w:snapToGrid w:val="0"/>
              <w:spacing w:after="0" w:line="240" w:lineRule="auto"/>
              <w:jc w:val="center"/>
              <w:rPr>
                <w:sz w:val="24"/>
              </w:rPr>
            </w:pPr>
            <w:r w:rsidRPr="00AA5ADB">
              <w:rPr>
                <w:sz w:val="24"/>
                <w:szCs w:val="21"/>
              </w:rPr>
              <w:t>招标文件</w:t>
            </w:r>
            <w:r w:rsidRPr="00AA5ADB">
              <w:rPr>
                <w:sz w:val="24"/>
              </w:rPr>
              <w:t>条目号（页码）</w:t>
            </w:r>
          </w:p>
        </w:tc>
        <w:tc>
          <w:tcPr>
            <w:tcW w:w="1632" w:type="dxa"/>
            <w:vAlign w:val="center"/>
          </w:tcPr>
          <w:p w14:paraId="21A58D5F" w14:textId="77777777" w:rsidR="00D527C5" w:rsidRPr="00AA5ADB" w:rsidRDefault="00000000" w:rsidP="009B71D5">
            <w:pPr>
              <w:adjustRightInd w:val="0"/>
              <w:snapToGrid w:val="0"/>
              <w:spacing w:after="0" w:line="240" w:lineRule="auto"/>
              <w:jc w:val="center"/>
              <w:rPr>
                <w:sz w:val="24"/>
              </w:rPr>
            </w:pPr>
            <w:r w:rsidRPr="00AA5ADB">
              <w:rPr>
                <w:sz w:val="24"/>
                <w:szCs w:val="21"/>
              </w:rPr>
              <w:t>招标文件</w:t>
            </w:r>
            <w:r w:rsidRPr="00AA5ADB">
              <w:rPr>
                <w:sz w:val="24"/>
              </w:rPr>
              <w:t>要求</w:t>
            </w:r>
          </w:p>
        </w:tc>
        <w:tc>
          <w:tcPr>
            <w:tcW w:w="1632" w:type="dxa"/>
            <w:vAlign w:val="center"/>
          </w:tcPr>
          <w:p w14:paraId="672D3918" w14:textId="77777777" w:rsidR="00D527C5" w:rsidRPr="00AA5ADB" w:rsidRDefault="00000000" w:rsidP="009B71D5">
            <w:pPr>
              <w:adjustRightInd w:val="0"/>
              <w:snapToGrid w:val="0"/>
              <w:spacing w:after="0" w:line="240" w:lineRule="auto"/>
              <w:jc w:val="center"/>
              <w:rPr>
                <w:sz w:val="24"/>
              </w:rPr>
            </w:pPr>
            <w:r w:rsidRPr="00AA5ADB">
              <w:rPr>
                <w:sz w:val="24"/>
              </w:rPr>
              <w:t>投标文件内容</w:t>
            </w:r>
          </w:p>
        </w:tc>
        <w:tc>
          <w:tcPr>
            <w:tcW w:w="1825" w:type="dxa"/>
            <w:vAlign w:val="center"/>
          </w:tcPr>
          <w:p w14:paraId="4CF447C7" w14:textId="77777777" w:rsidR="00D527C5" w:rsidRPr="00AA5ADB" w:rsidRDefault="00000000" w:rsidP="009B71D5">
            <w:pPr>
              <w:adjustRightInd w:val="0"/>
              <w:snapToGrid w:val="0"/>
              <w:spacing w:after="0" w:line="240" w:lineRule="auto"/>
              <w:jc w:val="center"/>
              <w:rPr>
                <w:sz w:val="24"/>
              </w:rPr>
            </w:pPr>
            <w:r w:rsidRPr="00AA5ADB">
              <w:rPr>
                <w:sz w:val="24"/>
              </w:rPr>
              <w:t>偏离情况</w:t>
            </w:r>
          </w:p>
        </w:tc>
        <w:tc>
          <w:tcPr>
            <w:tcW w:w="1109" w:type="dxa"/>
            <w:vAlign w:val="center"/>
          </w:tcPr>
          <w:p w14:paraId="52727303" w14:textId="77777777" w:rsidR="00D527C5" w:rsidRPr="00AA5ADB" w:rsidRDefault="00000000" w:rsidP="009B71D5">
            <w:pPr>
              <w:adjustRightInd w:val="0"/>
              <w:snapToGrid w:val="0"/>
              <w:spacing w:after="0" w:line="240" w:lineRule="auto"/>
              <w:jc w:val="center"/>
              <w:rPr>
                <w:sz w:val="24"/>
              </w:rPr>
            </w:pPr>
            <w:r w:rsidRPr="00AA5ADB">
              <w:rPr>
                <w:sz w:val="24"/>
              </w:rPr>
              <w:t>说明</w:t>
            </w:r>
          </w:p>
        </w:tc>
      </w:tr>
      <w:tr w:rsidR="00D56E60" w:rsidRPr="00AA5ADB" w14:paraId="4DF7B792" w14:textId="77777777" w:rsidTr="009B71D5">
        <w:trPr>
          <w:trHeight w:val="1814"/>
          <w:jc w:val="center"/>
        </w:trPr>
        <w:tc>
          <w:tcPr>
            <w:tcW w:w="9062" w:type="dxa"/>
            <w:gridSpan w:val="6"/>
            <w:vAlign w:val="center"/>
          </w:tcPr>
          <w:p w14:paraId="6EE57095" w14:textId="77777777" w:rsidR="00D527C5" w:rsidRPr="00AA5ADB" w:rsidRDefault="00000000" w:rsidP="009B71D5">
            <w:pPr>
              <w:adjustRightInd w:val="0"/>
              <w:snapToGrid w:val="0"/>
              <w:spacing w:after="0" w:line="240" w:lineRule="auto"/>
              <w:jc w:val="left"/>
              <w:rPr>
                <w:bCs/>
                <w:sz w:val="24"/>
              </w:rPr>
            </w:pPr>
            <w:r w:rsidRPr="00AA5ADB">
              <w:rPr>
                <w:b/>
                <w:sz w:val="24"/>
              </w:rPr>
              <w:t>对本项目合同条款的偏离情况</w:t>
            </w:r>
            <w:r w:rsidRPr="00AA5ADB">
              <w:rPr>
                <w:bCs/>
                <w:sz w:val="24"/>
              </w:rPr>
              <w:t>（应进行选择，未选择</w:t>
            </w:r>
            <w:r w:rsidRPr="00AA5ADB">
              <w:rPr>
                <w:b/>
                <w:sz w:val="24"/>
              </w:rPr>
              <w:t>投标无效</w:t>
            </w:r>
            <w:r w:rsidRPr="00AA5ADB">
              <w:rPr>
                <w:bCs/>
                <w:sz w:val="24"/>
              </w:rPr>
              <w:t>）：</w:t>
            </w:r>
          </w:p>
          <w:p w14:paraId="731CE41C" w14:textId="77777777" w:rsidR="00D527C5" w:rsidRPr="00AA5ADB" w:rsidRDefault="00000000" w:rsidP="009B71D5">
            <w:pPr>
              <w:adjustRightInd w:val="0"/>
              <w:snapToGrid w:val="0"/>
              <w:spacing w:after="0" w:line="240" w:lineRule="auto"/>
              <w:jc w:val="left"/>
              <w:rPr>
                <w:sz w:val="24"/>
              </w:rPr>
            </w:pPr>
            <w:r w:rsidRPr="00AA5ADB">
              <w:rPr>
                <w:b/>
                <w:sz w:val="24"/>
              </w:rPr>
              <w:t>□</w:t>
            </w:r>
            <w:r w:rsidRPr="00AA5ADB">
              <w:rPr>
                <w:b/>
                <w:sz w:val="24"/>
              </w:rPr>
              <w:t>无偏离</w:t>
            </w:r>
            <w:r w:rsidRPr="00AA5ADB">
              <w:rPr>
                <w:sz w:val="24"/>
              </w:rPr>
              <w:t>（</w:t>
            </w:r>
            <w:r w:rsidRPr="00AA5ADB">
              <w:rPr>
                <w:sz w:val="24"/>
                <w:szCs w:val="21"/>
              </w:rPr>
              <w:t>如无偏离，仅选择无偏离即可；</w:t>
            </w:r>
            <w:r w:rsidRPr="00AA5ADB">
              <w:rPr>
                <w:bCs/>
                <w:sz w:val="24"/>
              </w:rPr>
              <w:t>无偏离即为</w:t>
            </w:r>
            <w:r w:rsidRPr="00AA5ADB">
              <w:rPr>
                <w:sz w:val="24"/>
              </w:rPr>
              <w:t>对合同条款中的所有要求，均视作供应商已对之理解和响应。）</w:t>
            </w:r>
          </w:p>
          <w:p w14:paraId="3667FA3D" w14:textId="77777777" w:rsidR="00D527C5" w:rsidRPr="00AA5ADB" w:rsidRDefault="00000000" w:rsidP="009B71D5">
            <w:pPr>
              <w:adjustRightInd w:val="0"/>
              <w:snapToGrid w:val="0"/>
              <w:spacing w:after="0" w:line="240" w:lineRule="auto"/>
              <w:jc w:val="left"/>
              <w:rPr>
                <w:sz w:val="24"/>
              </w:rPr>
            </w:pPr>
            <w:r w:rsidRPr="00AA5ADB">
              <w:rPr>
                <w:b/>
                <w:sz w:val="24"/>
              </w:rPr>
              <w:t>□</w:t>
            </w:r>
            <w:r w:rsidRPr="00AA5ADB">
              <w:rPr>
                <w:b/>
                <w:sz w:val="24"/>
              </w:rPr>
              <w:t>有偏离</w:t>
            </w:r>
            <w:r w:rsidRPr="00AA5ADB">
              <w:rPr>
                <w:sz w:val="24"/>
              </w:rPr>
              <w:t>（</w:t>
            </w:r>
            <w:r w:rsidRPr="00AA5ADB">
              <w:rPr>
                <w:sz w:val="24"/>
                <w:szCs w:val="21"/>
              </w:rPr>
              <w:t>如有偏离，</w:t>
            </w:r>
            <w:r w:rsidRPr="00AA5ADB">
              <w:rPr>
                <w:sz w:val="24"/>
              </w:rPr>
              <w:t>则应在本表中对</w:t>
            </w:r>
            <w:r w:rsidRPr="00AA5ADB">
              <w:rPr>
                <w:rFonts w:hint="eastAsia"/>
                <w:sz w:val="24"/>
              </w:rPr>
              <w:t>负</w:t>
            </w:r>
            <w:r w:rsidRPr="00AA5ADB">
              <w:rPr>
                <w:sz w:val="24"/>
              </w:rPr>
              <w:t>偏离项逐一列明，否则</w:t>
            </w:r>
            <w:r w:rsidRPr="00AA5ADB">
              <w:rPr>
                <w:b/>
                <w:bCs/>
                <w:sz w:val="24"/>
              </w:rPr>
              <w:t>投标无效</w:t>
            </w:r>
            <w:r w:rsidRPr="00AA5ADB">
              <w:rPr>
                <w:sz w:val="24"/>
              </w:rPr>
              <w:t>；对合同条款中的所有要求，除本表列明的偏离外，均视作供应商已对之理解和响应。）</w:t>
            </w:r>
          </w:p>
        </w:tc>
      </w:tr>
      <w:tr w:rsidR="00D56E60" w:rsidRPr="00AA5ADB" w14:paraId="227E087A" w14:textId="77777777">
        <w:trPr>
          <w:trHeight w:val="930"/>
          <w:jc w:val="center"/>
        </w:trPr>
        <w:tc>
          <w:tcPr>
            <w:tcW w:w="1130" w:type="dxa"/>
            <w:vAlign w:val="center"/>
          </w:tcPr>
          <w:p w14:paraId="334A4BD5" w14:textId="77777777" w:rsidR="00D527C5" w:rsidRPr="00AA5ADB" w:rsidRDefault="00D527C5" w:rsidP="009B71D5">
            <w:pPr>
              <w:adjustRightInd w:val="0"/>
              <w:snapToGrid w:val="0"/>
              <w:spacing w:after="0" w:line="240" w:lineRule="auto"/>
              <w:jc w:val="center"/>
              <w:rPr>
                <w:sz w:val="24"/>
              </w:rPr>
            </w:pPr>
          </w:p>
        </w:tc>
        <w:tc>
          <w:tcPr>
            <w:tcW w:w="1734" w:type="dxa"/>
            <w:vAlign w:val="center"/>
          </w:tcPr>
          <w:p w14:paraId="444C0485" w14:textId="77777777" w:rsidR="00D527C5" w:rsidRPr="00AA5ADB" w:rsidRDefault="00D527C5" w:rsidP="009B71D5">
            <w:pPr>
              <w:adjustRightInd w:val="0"/>
              <w:snapToGrid w:val="0"/>
              <w:spacing w:after="0" w:line="240" w:lineRule="auto"/>
              <w:jc w:val="center"/>
              <w:rPr>
                <w:sz w:val="24"/>
              </w:rPr>
            </w:pPr>
          </w:p>
        </w:tc>
        <w:tc>
          <w:tcPr>
            <w:tcW w:w="1632" w:type="dxa"/>
            <w:vAlign w:val="center"/>
          </w:tcPr>
          <w:p w14:paraId="33562980" w14:textId="77777777" w:rsidR="00D527C5" w:rsidRPr="00AA5ADB" w:rsidRDefault="00D527C5" w:rsidP="009B71D5">
            <w:pPr>
              <w:adjustRightInd w:val="0"/>
              <w:snapToGrid w:val="0"/>
              <w:spacing w:after="0" w:line="240" w:lineRule="auto"/>
              <w:jc w:val="center"/>
              <w:rPr>
                <w:sz w:val="24"/>
              </w:rPr>
            </w:pPr>
          </w:p>
        </w:tc>
        <w:tc>
          <w:tcPr>
            <w:tcW w:w="1632" w:type="dxa"/>
            <w:vAlign w:val="center"/>
          </w:tcPr>
          <w:p w14:paraId="0B82DC69" w14:textId="77777777" w:rsidR="00D527C5" w:rsidRPr="00AA5ADB" w:rsidRDefault="00D527C5" w:rsidP="009B71D5">
            <w:pPr>
              <w:adjustRightInd w:val="0"/>
              <w:snapToGrid w:val="0"/>
              <w:spacing w:after="0" w:line="240" w:lineRule="auto"/>
              <w:jc w:val="center"/>
              <w:rPr>
                <w:sz w:val="24"/>
              </w:rPr>
            </w:pPr>
          </w:p>
        </w:tc>
        <w:tc>
          <w:tcPr>
            <w:tcW w:w="1825" w:type="dxa"/>
            <w:vAlign w:val="center"/>
          </w:tcPr>
          <w:p w14:paraId="364E5182" w14:textId="77777777" w:rsidR="00D527C5" w:rsidRPr="00AA5ADB" w:rsidRDefault="00D527C5" w:rsidP="009B71D5">
            <w:pPr>
              <w:adjustRightInd w:val="0"/>
              <w:snapToGrid w:val="0"/>
              <w:spacing w:after="0" w:line="240" w:lineRule="auto"/>
              <w:jc w:val="center"/>
              <w:rPr>
                <w:sz w:val="24"/>
              </w:rPr>
            </w:pPr>
          </w:p>
        </w:tc>
        <w:tc>
          <w:tcPr>
            <w:tcW w:w="1109" w:type="dxa"/>
            <w:vAlign w:val="center"/>
          </w:tcPr>
          <w:p w14:paraId="7599A5E4" w14:textId="77777777" w:rsidR="00D527C5" w:rsidRPr="00AA5ADB" w:rsidRDefault="00D527C5" w:rsidP="009B71D5">
            <w:pPr>
              <w:adjustRightInd w:val="0"/>
              <w:snapToGrid w:val="0"/>
              <w:spacing w:after="0" w:line="240" w:lineRule="auto"/>
              <w:jc w:val="center"/>
              <w:rPr>
                <w:sz w:val="24"/>
              </w:rPr>
            </w:pPr>
          </w:p>
        </w:tc>
      </w:tr>
      <w:tr w:rsidR="00D56E60" w:rsidRPr="00AA5ADB" w14:paraId="578F9DBD" w14:textId="77777777">
        <w:trPr>
          <w:trHeight w:val="930"/>
          <w:jc w:val="center"/>
        </w:trPr>
        <w:tc>
          <w:tcPr>
            <w:tcW w:w="1130" w:type="dxa"/>
            <w:vAlign w:val="center"/>
          </w:tcPr>
          <w:p w14:paraId="5817F27B" w14:textId="77777777" w:rsidR="00D527C5" w:rsidRPr="00AA5ADB" w:rsidRDefault="00D527C5" w:rsidP="009B71D5">
            <w:pPr>
              <w:adjustRightInd w:val="0"/>
              <w:snapToGrid w:val="0"/>
              <w:spacing w:after="0" w:line="240" w:lineRule="auto"/>
              <w:jc w:val="center"/>
              <w:rPr>
                <w:sz w:val="24"/>
              </w:rPr>
            </w:pPr>
          </w:p>
        </w:tc>
        <w:tc>
          <w:tcPr>
            <w:tcW w:w="1734" w:type="dxa"/>
            <w:vAlign w:val="center"/>
          </w:tcPr>
          <w:p w14:paraId="29BE416F" w14:textId="77777777" w:rsidR="00D527C5" w:rsidRPr="00AA5ADB" w:rsidRDefault="00D527C5" w:rsidP="009B71D5">
            <w:pPr>
              <w:adjustRightInd w:val="0"/>
              <w:snapToGrid w:val="0"/>
              <w:spacing w:after="0" w:line="240" w:lineRule="auto"/>
              <w:jc w:val="center"/>
              <w:rPr>
                <w:sz w:val="24"/>
              </w:rPr>
            </w:pPr>
          </w:p>
        </w:tc>
        <w:tc>
          <w:tcPr>
            <w:tcW w:w="1632" w:type="dxa"/>
            <w:vAlign w:val="center"/>
          </w:tcPr>
          <w:p w14:paraId="02E1169F" w14:textId="77777777" w:rsidR="00D527C5" w:rsidRPr="00AA5ADB" w:rsidRDefault="00D527C5" w:rsidP="009B71D5">
            <w:pPr>
              <w:adjustRightInd w:val="0"/>
              <w:snapToGrid w:val="0"/>
              <w:spacing w:after="0" w:line="240" w:lineRule="auto"/>
              <w:jc w:val="center"/>
              <w:rPr>
                <w:sz w:val="24"/>
              </w:rPr>
            </w:pPr>
          </w:p>
        </w:tc>
        <w:tc>
          <w:tcPr>
            <w:tcW w:w="1632" w:type="dxa"/>
            <w:vAlign w:val="center"/>
          </w:tcPr>
          <w:p w14:paraId="102D7654" w14:textId="77777777" w:rsidR="00D527C5" w:rsidRPr="00AA5ADB" w:rsidRDefault="00D527C5" w:rsidP="009B71D5">
            <w:pPr>
              <w:adjustRightInd w:val="0"/>
              <w:snapToGrid w:val="0"/>
              <w:spacing w:after="0" w:line="240" w:lineRule="auto"/>
              <w:jc w:val="center"/>
              <w:rPr>
                <w:sz w:val="24"/>
              </w:rPr>
            </w:pPr>
          </w:p>
        </w:tc>
        <w:tc>
          <w:tcPr>
            <w:tcW w:w="1825" w:type="dxa"/>
            <w:vAlign w:val="center"/>
          </w:tcPr>
          <w:p w14:paraId="3B214092" w14:textId="77777777" w:rsidR="00D527C5" w:rsidRPr="00AA5ADB" w:rsidRDefault="00D527C5" w:rsidP="009B71D5">
            <w:pPr>
              <w:adjustRightInd w:val="0"/>
              <w:snapToGrid w:val="0"/>
              <w:spacing w:after="0" w:line="240" w:lineRule="auto"/>
              <w:jc w:val="center"/>
              <w:rPr>
                <w:sz w:val="24"/>
              </w:rPr>
            </w:pPr>
          </w:p>
        </w:tc>
        <w:tc>
          <w:tcPr>
            <w:tcW w:w="1109" w:type="dxa"/>
            <w:vAlign w:val="center"/>
          </w:tcPr>
          <w:p w14:paraId="05B6F989" w14:textId="77777777" w:rsidR="00D527C5" w:rsidRPr="00AA5ADB" w:rsidRDefault="00D527C5" w:rsidP="009B71D5">
            <w:pPr>
              <w:adjustRightInd w:val="0"/>
              <w:snapToGrid w:val="0"/>
              <w:spacing w:after="0" w:line="240" w:lineRule="auto"/>
              <w:jc w:val="center"/>
              <w:rPr>
                <w:sz w:val="24"/>
              </w:rPr>
            </w:pPr>
          </w:p>
        </w:tc>
      </w:tr>
      <w:tr w:rsidR="00D56E60" w:rsidRPr="00AA5ADB" w14:paraId="2DC98BC5" w14:textId="77777777">
        <w:trPr>
          <w:trHeight w:val="930"/>
          <w:jc w:val="center"/>
        </w:trPr>
        <w:tc>
          <w:tcPr>
            <w:tcW w:w="1130" w:type="dxa"/>
            <w:vAlign w:val="center"/>
          </w:tcPr>
          <w:p w14:paraId="3BA33281" w14:textId="77777777" w:rsidR="00D527C5" w:rsidRPr="00AA5ADB" w:rsidRDefault="00D527C5" w:rsidP="009B71D5">
            <w:pPr>
              <w:adjustRightInd w:val="0"/>
              <w:snapToGrid w:val="0"/>
              <w:spacing w:after="0" w:line="240" w:lineRule="auto"/>
              <w:jc w:val="center"/>
              <w:rPr>
                <w:sz w:val="24"/>
              </w:rPr>
            </w:pPr>
          </w:p>
        </w:tc>
        <w:tc>
          <w:tcPr>
            <w:tcW w:w="1734" w:type="dxa"/>
            <w:vAlign w:val="center"/>
          </w:tcPr>
          <w:p w14:paraId="7ED54657" w14:textId="77777777" w:rsidR="00D527C5" w:rsidRPr="00AA5ADB" w:rsidRDefault="00D527C5" w:rsidP="009B71D5">
            <w:pPr>
              <w:adjustRightInd w:val="0"/>
              <w:snapToGrid w:val="0"/>
              <w:spacing w:after="0" w:line="240" w:lineRule="auto"/>
              <w:jc w:val="center"/>
              <w:rPr>
                <w:sz w:val="24"/>
              </w:rPr>
            </w:pPr>
          </w:p>
        </w:tc>
        <w:tc>
          <w:tcPr>
            <w:tcW w:w="1632" w:type="dxa"/>
            <w:vAlign w:val="center"/>
          </w:tcPr>
          <w:p w14:paraId="56F882BF" w14:textId="77777777" w:rsidR="00D527C5" w:rsidRPr="00AA5ADB" w:rsidRDefault="00D527C5" w:rsidP="009B71D5">
            <w:pPr>
              <w:adjustRightInd w:val="0"/>
              <w:snapToGrid w:val="0"/>
              <w:spacing w:after="0" w:line="240" w:lineRule="auto"/>
              <w:jc w:val="center"/>
              <w:rPr>
                <w:sz w:val="24"/>
              </w:rPr>
            </w:pPr>
          </w:p>
        </w:tc>
        <w:tc>
          <w:tcPr>
            <w:tcW w:w="1632" w:type="dxa"/>
            <w:vAlign w:val="center"/>
          </w:tcPr>
          <w:p w14:paraId="16BCBF11" w14:textId="77777777" w:rsidR="00D527C5" w:rsidRPr="00AA5ADB" w:rsidRDefault="00D527C5" w:rsidP="009B71D5">
            <w:pPr>
              <w:adjustRightInd w:val="0"/>
              <w:snapToGrid w:val="0"/>
              <w:spacing w:after="0" w:line="240" w:lineRule="auto"/>
              <w:jc w:val="center"/>
              <w:rPr>
                <w:sz w:val="24"/>
              </w:rPr>
            </w:pPr>
          </w:p>
        </w:tc>
        <w:tc>
          <w:tcPr>
            <w:tcW w:w="1825" w:type="dxa"/>
            <w:vAlign w:val="center"/>
          </w:tcPr>
          <w:p w14:paraId="61FAB54F" w14:textId="77777777" w:rsidR="00D527C5" w:rsidRPr="00AA5ADB" w:rsidRDefault="00D527C5" w:rsidP="009B71D5">
            <w:pPr>
              <w:adjustRightInd w:val="0"/>
              <w:snapToGrid w:val="0"/>
              <w:spacing w:after="0" w:line="240" w:lineRule="auto"/>
              <w:jc w:val="center"/>
              <w:rPr>
                <w:sz w:val="24"/>
              </w:rPr>
            </w:pPr>
          </w:p>
        </w:tc>
        <w:tc>
          <w:tcPr>
            <w:tcW w:w="1109" w:type="dxa"/>
            <w:vAlign w:val="center"/>
          </w:tcPr>
          <w:p w14:paraId="6A0A7223" w14:textId="77777777" w:rsidR="00D527C5" w:rsidRPr="00AA5ADB" w:rsidRDefault="00D527C5" w:rsidP="009B71D5">
            <w:pPr>
              <w:adjustRightInd w:val="0"/>
              <w:snapToGrid w:val="0"/>
              <w:spacing w:after="0" w:line="240" w:lineRule="auto"/>
              <w:jc w:val="center"/>
              <w:rPr>
                <w:sz w:val="24"/>
              </w:rPr>
            </w:pPr>
          </w:p>
        </w:tc>
      </w:tr>
      <w:tr w:rsidR="00D527C5" w:rsidRPr="00AA5ADB" w14:paraId="63BC42E4" w14:textId="77777777">
        <w:trPr>
          <w:trHeight w:val="930"/>
          <w:jc w:val="center"/>
        </w:trPr>
        <w:tc>
          <w:tcPr>
            <w:tcW w:w="1130" w:type="dxa"/>
            <w:vAlign w:val="center"/>
          </w:tcPr>
          <w:p w14:paraId="2803E35A" w14:textId="77777777" w:rsidR="00D527C5" w:rsidRPr="00AA5ADB" w:rsidRDefault="00D527C5" w:rsidP="009B71D5">
            <w:pPr>
              <w:adjustRightInd w:val="0"/>
              <w:snapToGrid w:val="0"/>
              <w:spacing w:after="0" w:line="240" w:lineRule="auto"/>
              <w:jc w:val="center"/>
              <w:rPr>
                <w:sz w:val="24"/>
              </w:rPr>
            </w:pPr>
          </w:p>
        </w:tc>
        <w:tc>
          <w:tcPr>
            <w:tcW w:w="1734" w:type="dxa"/>
            <w:vAlign w:val="center"/>
          </w:tcPr>
          <w:p w14:paraId="3835C4EB" w14:textId="77777777" w:rsidR="00D527C5" w:rsidRPr="00AA5ADB" w:rsidRDefault="00D527C5" w:rsidP="009B71D5">
            <w:pPr>
              <w:adjustRightInd w:val="0"/>
              <w:snapToGrid w:val="0"/>
              <w:spacing w:after="0" w:line="240" w:lineRule="auto"/>
              <w:jc w:val="center"/>
              <w:rPr>
                <w:sz w:val="24"/>
              </w:rPr>
            </w:pPr>
          </w:p>
        </w:tc>
        <w:tc>
          <w:tcPr>
            <w:tcW w:w="1632" w:type="dxa"/>
            <w:vAlign w:val="center"/>
          </w:tcPr>
          <w:p w14:paraId="01D04151" w14:textId="77777777" w:rsidR="00D527C5" w:rsidRPr="00AA5ADB" w:rsidRDefault="00D527C5" w:rsidP="009B71D5">
            <w:pPr>
              <w:adjustRightInd w:val="0"/>
              <w:snapToGrid w:val="0"/>
              <w:spacing w:after="0" w:line="240" w:lineRule="auto"/>
              <w:jc w:val="center"/>
              <w:rPr>
                <w:sz w:val="24"/>
              </w:rPr>
            </w:pPr>
          </w:p>
        </w:tc>
        <w:tc>
          <w:tcPr>
            <w:tcW w:w="1632" w:type="dxa"/>
            <w:vAlign w:val="center"/>
          </w:tcPr>
          <w:p w14:paraId="2D668104" w14:textId="77777777" w:rsidR="00D527C5" w:rsidRPr="00AA5ADB" w:rsidRDefault="00D527C5" w:rsidP="009B71D5">
            <w:pPr>
              <w:adjustRightInd w:val="0"/>
              <w:snapToGrid w:val="0"/>
              <w:spacing w:after="0" w:line="240" w:lineRule="auto"/>
              <w:jc w:val="center"/>
              <w:rPr>
                <w:sz w:val="24"/>
              </w:rPr>
            </w:pPr>
          </w:p>
        </w:tc>
        <w:tc>
          <w:tcPr>
            <w:tcW w:w="1825" w:type="dxa"/>
            <w:vAlign w:val="center"/>
          </w:tcPr>
          <w:p w14:paraId="50703FF6" w14:textId="77777777" w:rsidR="00D527C5" w:rsidRPr="00AA5ADB" w:rsidRDefault="00D527C5" w:rsidP="009B71D5">
            <w:pPr>
              <w:adjustRightInd w:val="0"/>
              <w:snapToGrid w:val="0"/>
              <w:spacing w:after="0" w:line="240" w:lineRule="auto"/>
              <w:jc w:val="center"/>
              <w:rPr>
                <w:sz w:val="24"/>
              </w:rPr>
            </w:pPr>
          </w:p>
        </w:tc>
        <w:tc>
          <w:tcPr>
            <w:tcW w:w="1109" w:type="dxa"/>
            <w:vAlign w:val="center"/>
          </w:tcPr>
          <w:p w14:paraId="7D52921C" w14:textId="77777777" w:rsidR="00D527C5" w:rsidRPr="00AA5ADB" w:rsidRDefault="00D527C5" w:rsidP="009B71D5">
            <w:pPr>
              <w:adjustRightInd w:val="0"/>
              <w:snapToGrid w:val="0"/>
              <w:spacing w:after="0" w:line="240" w:lineRule="auto"/>
              <w:jc w:val="center"/>
              <w:rPr>
                <w:sz w:val="24"/>
              </w:rPr>
            </w:pPr>
          </w:p>
        </w:tc>
      </w:tr>
      <w:bookmarkEnd w:id="920"/>
    </w:tbl>
    <w:p w14:paraId="485F1572" w14:textId="77777777" w:rsidR="00D527C5" w:rsidRPr="00AA5ADB" w:rsidRDefault="00D527C5">
      <w:pPr>
        <w:tabs>
          <w:tab w:val="left" w:pos="1800"/>
          <w:tab w:val="left" w:pos="5580"/>
        </w:tabs>
        <w:jc w:val="left"/>
        <w:rPr>
          <w:sz w:val="24"/>
        </w:rPr>
      </w:pPr>
    </w:p>
    <w:p w14:paraId="02C6907B" w14:textId="77777777" w:rsidR="00D527C5" w:rsidRPr="00AA5ADB" w:rsidRDefault="00000000">
      <w:pPr>
        <w:tabs>
          <w:tab w:val="left" w:pos="1800"/>
          <w:tab w:val="left" w:pos="5580"/>
        </w:tabs>
        <w:jc w:val="left"/>
        <w:rPr>
          <w:sz w:val="24"/>
        </w:rPr>
      </w:pPr>
      <w:r w:rsidRPr="00AA5ADB">
        <w:rPr>
          <w:sz w:val="24"/>
        </w:rPr>
        <w:t>注：</w:t>
      </w:r>
      <w:r w:rsidRPr="00AA5ADB">
        <w:rPr>
          <w:sz w:val="24"/>
        </w:rPr>
        <w:t>“</w:t>
      </w:r>
      <w:r w:rsidRPr="00AA5ADB">
        <w:rPr>
          <w:sz w:val="24"/>
        </w:rPr>
        <w:t>偏离情况</w:t>
      </w:r>
      <w:r w:rsidRPr="00AA5ADB">
        <w:rPr>
          <w:sz w:val="24"/>
        </w:rPr>
        <w:t>”</w:t>
      </w:r>
      <w:r w:rsidRPr="00AA5ADB">
        <w:rPr>
          <w:sz w:val="24"/>
        </w:rPr>
        <w:t>列应据实填写</w:t>
      </w:r>
      <w:r w:rsidRPr="00AA5ADB">
        <w:rPr>
          <w:sz w:val="24"/>
        </w:rPr>
        <w:t>“</w:t>
      </w:r>
      <w:r w:rsidRPr="00AA5ADB">
        <w:rPr>
          <w:sz w:val="24"/>
        </w:rPr>
        <w:t>正偏离</w:t>
      </w:r>
      <w:r w:rsidRPr="00AA5ADB">
        <w:rPr>
          <w:sz w:val="24"/>
        </w:rPr>
        <w:t>”</w:t>
      </w:r>
      <w:r w:rsidRPr="00AA5ADB">
        <w:rPr>
          <w:sz w:val="24"/>
        </w:rPr>
        <w:t>或</w:t>
      </w:r>
      <w:r w:rsidRPr="00AA5ADB">
        <w:rPr>
          <w:sz w:val="24"/>
        </w:rPr>
        <w:t>“</w:t>
      </w:r>
      <w:r w:rsidRPr="00AA5ADB">
        <w:rPr>
          <w:sz w:val="24"/>
        </w:rPr>
        <w:t>负偏离</w:t>
      </w:r>
      <w:r w:rsidRPr="00AA5ADB">
        <w:rPr>
          <w:sz w:val="24"/>
        </w:rPr>
        <w:t>”</w:t>
      </w:r>
      <w:r w:rsidRPr="00AA5ADB">
        <w:rPr>
          <w:sz w:val="24"/>
        </w:rPr>
        <w:t>。</w:t>
      </w:r>
    </w:p>
    <w:p w14:paraId="16A17EE6" w14:textId="77777777" w:rsidR="00D527C5" w:rsidRPr="00AA5ADB" w:rsidRDefault="00D527C5">
      <w:pPr>
        <w:spacing w:line="360" w:lineRule="auto"/>
        <w:rPr>
          <w:sz w:val="24"/>
          <w:szCs w:val="20"/>
        </w:rPr>
      </w:pPr>
    </w:p>
    <w:p w14:paraId="4C8E0A95"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lang w:val="zh-CN"/>
        </w:rPr>
        <w:t xml:space="preserve">                      </w:t>
      </w:r>
    </w:p>
    <w:p w14:paraId="0038DC7C"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rPr>
        <w:t>投标人名称（加盖公章）</w:t>
      </w:r>
      <w:r w:rsidRPr="00AA5ADB">
        <w:rPr>
          <w:sz w:val="24"/>
          <w:lang w:val="zh-CN"/>
        </w:rPr>
        <w:t>：</w:t>
      </w:r>
      <w:r w:rsidRPr="00AA5ADB">
        <w:rPr>
          <w:sz w:val="24"/>
          <w:lang w:val="zh-CN"/>
        </w:rPr>
        <w:t xml:space="preserve">    ____________</w:t>
      </w:r>
    </w:p>
    <w:p w14:paraId="206F392C"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65F10255" w14:textId="77777777" w:rsidR="00D527C5" w:rsidRPr="00AA5ADB" w:rsidRDefault="00000000">
      <w:pPr>
        <w:numPr>
          <w:ilvl w:val="0"/>
          <w:numId w:val="22"/>
        </w:numPr>
        <w:tabs>
          <w:tab w:val="left" w:pos="360"/>
        </w:tabs>
        <w:snapToGrid w:val="0"/>
        <w:spacing w:line="360" w:lineRule="auto"/>
        <w:outlineLvl w:val="1"/>
        <w:rPr>
          <w:sz w:val="24"/>
          <w:szCs w:val="20"/>
        </w:rPr>
      </w:pPr>
      <w:r w:rsidRPr="00AA5ADB">
        <w:rPr>
          <w:sz w:val="24"/>
          <w:szCs w:val="20"/>
        </w:rPr>
        <w:br w:type="page"/>
      </w:r>
      <w:bookmarkEnd w:id="907"/>
      <w:bookmarkEnd w:id="908"/>
      <w:bookmarkEnd w:id="909"/>
      <w:bookmarkEnd w:id="910"/>
      <w:bookmarkEnd w:id="911"/>
      <w:bookmarkEnd w:id="912"/>
      <w:bookmarkEnd w:id="913"/>
      <w:bookmarkEnd w:id="914"/>
      <w:bookmarkEnd w:id="915"/>
      <w:bookmarkEnd w:id="916"/>
      <w:bookmarkEnd w:id="917"/>
      <w:bookmarkEnd w:id="918"/>
      <w:bookmarkEnd w:id="919"/>
      <w:r w:rsidRPr="00AA5ADB">
        <w:rPr>
          <w:sz w:val="24"/>
          <w:szCs w:val="20"/>
        </w:rPr>
        <w:lastRenderedPageBreak/>
        <w:t>采购需求偏离表（实质性格式）</w:t>
      </w:r>
    </w:p>
    <w:p w14:paraId="69F36BB1" w14:textId="77777777" w:rsidR="00D527C5" w:rsidRPr="00AA5ADB" w:rsidRDefault="00000000">
      <w:pPr>
        <w:autoSpaceDE w:val="0"/>
        <w:autoSpaceDN w:val="0"/>
        <w:adjustRightInd w:val="0"/>
        <w:spacing w:line="360" w:lineRule="auto"/>
        <w:jc w:val="center"/>
        <w:rPr>
          <w:b/>
          <w:sz w:val="36"/>
          <w:szCs w:val="36"/>
        </w:rPr>
      </w:pPr>
      <w:r w:rsidRPr="00AA5ADB">
        <w:rPr>
          <w:b/>
          <w:sz w:val="36"/>
          <w:szCs w:val="36"/>
        </w:rPr>
        <w:t>采购需求偏离表</w:t>
      </w:r>
    </w:p>
    <w:p w14:paraId="72BC0923" w14:textId="77777777" w:rsidR="00A91DE3" w:rsidRPr="00AA5ADB" w:rsidRDefault="00A91DE3" w:rsidP="0040137F">
      <w:pPr>
        <w:adjustRightInd w:val="0"/>
        <w:snapToGrid w:val="0"/>
        <w:spacing w:after="0" w:line="276" w:lineRule="auto"/>
        <w:rPr>
          <w:rFonts w:ascii="宋体" w:hAnsi="宋体" w:hint="eastAsia"/>
          <w:sz w:val="24"/>
        </w:rPr>
      </w:pPr>
      <w:r w:rsidRPr="00AA5ADB">
        <w:rPr>
          <w:rFonts w:ascii="宋体" w:hAnsi="宋体" w:hint="eastAsia"/>
          <w:sz w:val="24"/>
        </w:rPr>
        <w:t>项目编号：_____________________</w:t>
      </w:r>
    </w:p>
    <w:p w14:paraId="32B76E91" w14:textId="77777777" w:rsidR="00A91DE3" w:rsidRPr="00AA5ADB" w:rsidRDefault="00A91DE3" w:rsidP="0040137F">
      <w:pPr>
        <w:adjustRightInd w:val="0"/>
        <w:snapToGrid w:val="0"/>
        <w:spacing w:after="0" w:line="276" w:lineRule="auto"/>
        <w:rPr>
          <w:rFonts w:ascii="宋体" w:hAnsi="宋体" w:hint="eastAsia"/>
          <w:sz w:val="24"/>
        </w:rPr>
      </w:pPr>
      <w:r w:rsidRPr="00AA5ADB">
        <w:rPr>
          <w:rFonts w:ascii="宋体" w:hAnsi="宋体" w:hint="eastAsia"/>
          <w:sz w:val="24"/>
        </w:rPr>
        <w:t>分包编号：_____________________</w:t>
      </w:r>
    </w:p>
    <w:p w14:paraId="42197BFB" w14:textId="77777777" w:rsidR="00A91DE3" w:rsidRPr="00AA5ADB" w:rsidRDefault="00A91DE3" w:rsidP="0040137F">
      <w:pPr>
        <w:adjustRightInd w:val="0"/>
        <w:snapToGrid w:val="0"/>
        <w:spacing w:after="0" w:line="276" w:lineRule="auto"/>
        <w:rPr>
          <w:rFonts w:ascii="宋体" w:hAnsi="宋体" w:hint="eastAsia"/>
          <w:sz w:val="24"/>
        </w:rPr>
      </w:pPr>
      <w:r w:rsidRPr="00AA5ADB">
        <w:rPr>
          <w:rFonts w:ascii="宋体" w:hAnsi="宋体" w:hint="eastAsia"/>
          <w:sz w:val="24"/>
        </w:rPr>
        <w:t>项目名称：_____________________</w:t>
      </w:r>
    </w:p>
    <w:p w14:paraId="66B614B6" w14:textId="77777777" w:rsidR="00A91DE3" w:rsidRPr="00AA5ADB" w:rsidRDefault="00A91DE3" w:rsidP="00A91DE3">
      <w:pPr>
        <w:adjustRightInd w:val="0"/>
        <w:snapToGrid w:val="0"/>
        <w:spacing w:after="0" w:line="276" w:lineRule="auto"/>
        <w:rPr>
          <w:rFonts w:ascii="宋体" w:hAnsi="宋体" w:hint="eastAsia"/>
          <w:sz w:val="24"/>
        </w:rPr>
      </w:pPr>
      <w:r w:rsidRPr="00AA5ADB">
        <w:rPr>
          <w:rFonts w:ascii="宋体" w:hAnsi="宋体" w:hint="eastAsia"/>
          <w:sz w:val="24"/>
        </w:rPr>
        <w:t>分包名称：_____________________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392"/>
        <w:gridCol w:w="2238"/>
        <w:gridCol w:w="1995"/>
        <w:gridCol w:w="1760"/>
        <w:gridCol w:w="948"/>
      </w:tblGrid>
      <w:tr w:rsidR="00D56E60" w:rsidRPr="00AA5ADB" w14:paraId="76C6EF5C" w14:textId="77777777" w:rsidTr="00262303">
        <w:trPr>
          <w:trHeight w:val="1053"/>
          <w:jc w:val="center"/>
        </w:trPr>
        <w:tc>
          <w:tcPr>
            <w:tcW w:w="402" w:type="pct"/>
            <w:vAlign w:val="center"/>
          </w:tcPr>
          <w:p w14:paraId="0CC3ADFC" w14:textId="77777777" w:rsidR="00D527C5" w:rsidRPr="00AA5ADB" w:rsidRDefault="00000000" w:rsidP="00262303">
            <w:pPr>
              <w:adjustRightInd w:val="0"/>
              <w:snapToGrid w:val="0"/>
              <w:spacing w:after="0" w:line="240" w:lineRule="auto"/>
              <w:jc w:val="center"/>
              <w:rPr>
                <w:sz w:val="24"/>
              </w:rPr>
            </w:pPr>
            <w:r w:rsidRPr="00AA5ADB">
              <w:rPr>
                <w:sz w:val="24"/>
              </w:rPr>
              <w:t>序号</w:t>
            </w:r>
          </w:p>
        </w:tc>
        <w:tc>
          <w:tcPr>
            <w:tcW w:w="768" w:type="pct"/>
            <w:vAlign w:val="center"/>
          </w:tcPr>
          <w:p w14:paraId="49F65831" w14:textId="77777777" w:rsidR="00D527C5" w:rsidRPr="00AA5ADB" w:rsidRDefault="00000000" w:rsidP="00262303">
            <w:pPr>
              <w:adjustRightInd w:val="0"/>
              <w:snapToGrid w:val="0"/>
              <w:spacing w:after="0" w:line="240" w:lineRule="auto"/>
              <w:jc w:val="center"/>
              <w:rPr>
                <w:sz w:val="24"/>
              </w:rPr>
            </w:pPr>
            <w:r w:rsidRPr="00AA5ADB">
              <w:rPr>
                <w:sz w:val="24"/>
              </w:rPr>
              <w:t>招标文件条目号</w:t>
            </w:r>
            <w:r w:rsidRPr="00AA5ADB">
              <w:rPr>
                <w:sz w:val="24"/>
              </w:rPr>
              <w:t>(</w:t>
            </w:r>
            <w:r w:rsidRPr="00AA5ADB">
              <w:rPr>
                <w:sz w:val="24"/>
              </w:rPr>
              <w:t>页码</w:t>
            </w:r>
            <w:r w:rsidRPr="00AA5ADB">
              <w:rPr>
                <w:sz w:val="24"/>
              </w:rPr>
              <w:t>)</w:t>
            </w:r>
          </w:p>
        </w:tc>
        <w:tc>
          <w:tcPr>
            <w:tcW w:w="1235" w:type="pct"/>
            <w:vAlign w:val="center"/>
          </w:tcPr>
          <w:p w14:paraId="0AA219C2" w14:textId="77777777" w:rsidR="00D527C5" w:rsidRPr="00AA5ADB" w:rsidRDefault="00000000" w:rsidP="00262303">
            <w:pPr>
              <w:adjustRightInd w:val="0"/>
              <w:snapToGrid w:val="0"/>
              <w:spacing w:after="0" w:line="240" w:lineRule="auto"/>
              <w:jc w:val="center"/>
              <w:rPr>
                <w:sz w:val="24"/>
              </w:rPr>
            </w:pPr>
            <w:r w:rsidRPr="00AA5ADB">
              <w:rPr>
                <w:sz w:val="24"/>
              </w:rPr>
              <w:t>招标文件要求</w:t>
            </w:r>
          </w:p>
        </w:tc>
        <w:tc>
          <w:tcPr>
            <w:tcW w:w="1101" w:type="pct"/>
            <w:vAlign w:val="center"/>
          </w:tcPr>
          <w:p w14:paraId="07C2E5AC" w14:textId="77777777" w:rsidR="00D527C5" w:rsidRPr="00AA5ADB" w:rsidRDefault="00000000" w:rsidP="00262303">
            <w:pPr>
              <w:adjustRightInd w:val="0"/>
              <w:snapToGrid w:val="0"/>
              <w:spacing w:after="0" w:line="240" w:lineRule="auto"/>
              <w:jc w:val="center"/>
              <w:rPr>
                <w:sz w:val="24"/>
              </w:rPr>
            </w:pPr>
            <w:r w:rsidRPr="00AA5ADB">
              <w:rPr>
                <w:sz w:val="24"/>
              </w:rPr>
              <w:t>投标响应内容</w:t>
            </w:r>
          </w:p>
        </w:tc>
        <w:tc>
          <w:tcPr>
            <w:tcW w:w="971" w:type="pct"/>
            <w:vAlign w:val="center"/>
          </w:tcPr>
          <w:p w14:paraId="5AF1A1D1" w14:textId="77777777" w:rsidR="00D527C5" w:rsidRPr="00AA5ADB" w:rsidRDefault="00000000" w:rsidP="00262303">
            <w:pPr>
              <w:adjustRightInd w:val="0"/>
              <w:snapToGrid w:val="0"/>
              <w:spacing w:after="0" w:line="240" w:lineRule="auto"/>
              <w:jc w:val="center"/>
              <w:rPr>
                <w:sz w:val="24"/>
              </w:rPr>
            </w:pPr>
            <w:r w:rsidRPr="00AA5ADB">
              <w:rPr>
                <w:sz w:val="24"/>
              </w:rPr>
              <w:t>偏离情况</w:t>
            </w:r>
          </w:p>
        </w:tc>
        <w:tc>
          <w:tcPr>
            <w:tcW w:w="523" w:type="pct"/>
            <w:vAlign w:val="center"/>
          </w:tcPr>
          <w:p w14:paraId="02D9C0D2" w14:textId="77777777" w:rsidR="00D527C5" w:rsidRPr="00AA5ADB" w:rsidRDefault="00000000" w:rsidP="00262303">
            <w:pPr>
              <w:adjustRightInd w:val="0"/>
              <w:snapToGrid w:val="0"/>
              <w:spacing w:after="0" w:line="240" w:lineRule="auto"/>
              <w:jc w:val="center"/>
              <w:rPr>
                <w:sz w:val="24"/>
              </w:rPr>
            </w:pPr>
            <w:r w:rsidRPr="00AA5ADB">
              <w:rPr>
                <w:sz w:val="24"/>
              </w:rPr>
              <w:t>说明</w:t>
            </w:r>
          </w:p>
        </w:tc>
      </w:tr>
      <w:tr w:rsidR="00D56E60" w:rsidRPr="00AA5ADB" w14:paraId="6EFBEC0D" w14:textId="77777777" w:rsidTr="00262303">
        <w:trPr>
          <w:trHeight w:val="930"/>
          <w:jc w:val="center"/>
        </w:trPr>
        <w:tc>
          <w:tcPr>
            <w:tcW w:w="402" w:type="pct"/>
            <w:vAlign w:val="center"/>
          </w:tcPr>
          <w:p w14:paraId="48D989AB" w14:textId="77777777" w:rsidR="00D527C5" w:rsidRPr="00AA5ADB" w:rsidRDefault="00D527C5" w:rsidP="00262303">
            <w:pPr>
              <w:adjustRightInd w:val="0"/>
              <w:snapToGrid w:val="0"/>
              <w:spacing w:after="0" w:line="240" w:lineRule="auto"/>
              <w:jc w:val="center"/>
              <w:rPr>
                <w:sz w:val="24"/>
              </w:rPr>
            </w:pPr>
          </w:p>
        </w:tc>
        <w:tc>
          <w:tcPr>
            <w:tcW w:w="768" w:type="pct"/>
            <w:vAlign w:val="center"/>
          </w:tcPr>
          <w:p w14:paraId="5C834F98" w14:textId="77777777" w:rsidR="00D527C5" w:rsidRPr="00AA5ADB" w:rsidRDefault="00D527C5" w:rsidP="00262303">
            <w:pPr>
              <w:adjustRightInd w:val="0"/>
              <w:snapToGrid w:val="0"/>
              <w:spacing w:after="0" w:line="240" w:lineRule="auto"/>
              <w:jc w:val="center"/>
              <w:rPr>
                <w:sz w:val="24"/>
              </w:rPr>
            </w:pPr>
          </w:p>
        </w:tc>
        <w:tc>
          <w:tcPr>
            <w:tcW w:w="1235" w:type="pct"/>
            <w:vAlign w:val="center"/>
          </w:tcPr>
          <w:p w14:paraId="34915854" w14:textId="77777777" w:rsidR="00D527C5" w:rsidRPr="00AA5ADB" w:rsidRDefault="00D527C5" w:rsidP="00262303">
            <w:pPr>
              <w:adjustRightInd w:val="0"/>
              <w:snapToGrid w:val="0"/>
              <w:spacing w:after="0" w:line="240" w:lineRule="auto"/>
              <w:jc w:val="center"/>
              <w:rPr>
                <w:sz w:val="24"/>
              </w:rPr>
            </w:pPr>
          </w:p>
        </w:tc>
        <w:tc>
          <w:tcPr>
            <w:tcW w:w="1101" w:type="pct"/>
            <w:vAlign w:val="center"/>
          </w:tcPr>
          <w:p w14:paraId="46F66DC0" w14:textId="77777777" w:rsidR="00D527C5" w:rsidRPr="00AA5ADB" w:rsidRDefault="00D527C5" w:rsidP="00262303">
            <w:pPr>
              <w:adjustRightInd w:val="0"/>
              <w:snapToGrid w:val="0"/>
              <w:spacing w:after="0" w:line="240" w:lineRule="auto"/>
              <w:jc w:val="center"/>
              <w:rPr>
                <w:sz w:val="24"/>
              </w:rPr>
            </w:pPr>
          </w:p>
        </w:tc>
        <w:tc>
          <w:tcPr>
            <w:tcW w:w="971" w:type="pct"/>
            <w:vAlign w:val="center"/>
          </w:tcPr>
          <w:p w14:paraId="76DD336A" w14:textId="77777777" w:rsidR="00D527C5" w:rsidRPr="00AA5ADB" w:rsidRDefault="00D527C5" w:rsidP="00262303">
            <w:pPr>
              <w:adjustRightInd w:val="0"/>
              <w:snapToGrid w:val="0"/>
              <w:spacing w:after="0" w:line="240" w:lineRule="auto"/>
              <w:jc w:val="center"/>
              <w:rPr>
                <w:sz w:val="24"/>
              </w:rPr>
            </w:pPr>
          </w:p>
        </w:tc>
        <w:tc>
          <w:tcPr>
            <w:tcW w:w="523" w:type="pct"/>
            <w:vAlign w:val="center"/>
          </w:tcPr>
          <w:p w14:paraId="1F0A7374" w14:textId="77777777" w:rsidR="00D527C5" w:rsidRPr="00AA5ADB" w:rsidRDefault="00D527C5" w:rsidP="00262303">
            <w:pPr>
              <w:adjustRightInd w:val="0"/>
              <w:snapToGrid w:val="0"/>
              <w:spacing w:after="0" w:line="240" w:lineRule="auto"/>
              <w:jc w:val="center"/>
              <w:rPr>
                <w:sz w:val="24"/>
              </w:rPr>
            </w:pPr>
          </w:p>
        </w:tc>
      </w:tr>
      <w:tr w:rsidR="00D56E60" w:rsidRPr="00AA5ADB" w14:paraId="314B2E87" w14:textId="77777777" w:rsidTr="00262303">
        <w:trPr>
          <w:trHeight w:val="930"/>
          <w:jc w:val="center"/>
        </w:trPr>
        <w:tc>
          <w:tcPr>
            <w:tcW w:w="402" w:type="pct"/>
            <w:vAlign w:val="center"/>
          </w:tcPr>
          <w:p w14:paraId="519B906E" w14:textId="77777777" w:rsidR="00D527C5" w:rsidRPr="00AA5ADB" w:rsidRDefault="00D527C5" w:rsidP="00262303">
            <w:pPr>
              <w:adjustRightInd w:val="0"/>
              <w:snapToGrid w:val="0"/>
              <w:spacing w:after="0" w:line="240" w:lineRule="auto"/>
              <w:jc w:val="center"/>
              <w:rPr>
                <w:sz w:val="24"/>
              </w:rPr>
            </w:pPr>
          </w:p>
        </w:tc>
        <w:tc>
          <w:tcPr>
            <w:tcW w:w="768" w:type="pct"/>
            <w:vAlign w:val="center"/>
          </w:tcPr>
          <w:p w14:paraId="5800A067" w14:textId="77777777" w:rsidR="00D527C5" w:rsidRPr="00AA5ADB" w:rsidRDefault="00D527C5" w:rsidP="00262303">
            <w:pPr>
              <w:adjustRightInd w:val="0"/>
              <w:snapToGrid w:val="0"/>
              <w:spacing w:after="0" w:line="240" w:lineRule="auto"/>
              <w:jc w:val="center"/>
              <w:rPr>
                <w:sz w:val="24"/>
              </w:rPr>
            </w:pPr>
          </w:p>
        </w:tc>
        <w:tc>
          <w:tcPr>
            <w:tcW w:w="1235" w:type="pct"/>
            <w:vAlign w:val="center"/>
          </w:tcPr>
          <w:p w14:paraId="2B168475" w14:textId="77777777" w:rsidR="00D527C5" w:rsidRPr="00AA5ADB" w:rsidRDefault="00D527C5" w:rsidP="00262303">
            <w:pPr>
              <w:adjustRightInd w:val="0"/>
              <w:snapToGrid w:val="0"/>
              <w:spacing w:after="0" w:line="240" w:lineRule="auto"/>
              <w:jc w:val="center"/>
              <w:rPr>
                <w:sz w:val="24"/>
              </w:rPr>
            </w:pPr>
          </w:p>
        </w:tc>
        <w:tc>
          <w:tcPr>
            <w:tcW w:w="1101" w:type="pct"/>
            <w:vAlign w:val="center"/>
          </w:tcPr>
          <w:p w14:paraId="19E44BB5" w14:textId="77777777" w:rsidR="00D527C5" w:rsidRPr="00AA5ADB" w:rsidRDefault="00D527C5" w:rsidP="00262303">
            <w:pPr>
              <w:adjustRightInd w:val="0"/>
              <w:snapToGrid w:val="0"/>
              <w:spacing w:after="0" w:line="240" w:lineRule="auto"/>
              <w:jc w:val="center"/>
              <w:rPr>
                <w:sz w:val="24"/>
              </w:rPr>
            </w:pPr>
          </w:p>
        </w:tc>
        <w:tc>
          <w:tcPr>
            <w:tcW w:w="971" w:type="pct"/>
            <w:vAlign w:val="center"/>
          </w:tcPr>
          <w:p w14:paraId="66391201" w14:textId="77777777" w:rsidR="00D527C5" w:rsidRPr="00AA5ADB" w:rsidRDefault="00D527C5" w:rsidP="00262303">
            <w:pPr>
              <w:adjustRightInd w:val="0"/>
              <w:snapToGrid w:val="0"/>
              <w:spacing w:after="0" w:line="240" w:lineRule="auto"/>
              <w:jc w:val="center"/>
              <w:rPr>
                <w:sz w:val="24"/>
              </w:rPr>
            </w:pPr>
          </w:p>
        </w:tc>
        <w:tc>
          <w:tcPr>
            <w:tcW w:w="523" w:type="pct"/>
            <w:vAlign w:val="center"/>
          </w:tcPr>
          <w:p w14:paraId="3674937F" w14:textId="77777777" w:rsidR="00D527C5" w:rsidRPr="00AA5ADB" w:rsidRDefault="00D527C5" w:rsidP="00262303">
            <w:pPr>
              <w:adjustRightInd w:val="0"/>
              <w:snapToGrid w:val="0"/>
              <w:spacing w:after="0" w:line="240" w:lineRule="auto"/>
              <w:jc w:val="center"/>
              <w:rPr>
                <w:sz w:val="24"/>
              </w:rPr>
            </w:pPr>
          </w:p>
        </w:tc>
      </w:tr>
      <w:tr w:rsidR="00D56E60" w:rsidRPr="00AA5ADB" w14:paraId="0391B1D8" w14:textId="77777777" w:rsidTr="00262303">
        <w:trPr>
          <w:trHeight w:val="930"/>
          <w:jc w:val="center"/>
        </w:trPr>
        <w:tc>
          <w:tcPr>
            <w:tcW w:w="402" w:type="pct"/>
            <w:vAlign w:val="center"/>
          </w:tcPr>
          <w:p w14:paraId="2C44BE25" w14:textId="77777777" w:rsidR="00D527C5" w:rsidRPr="00AA5ADB" w:rsidRDefault="00D527C5" w:rsidP="00262303">
            <w:pPr>
              <w:adjustRightInd w:val="0"/>
              <w:snapToGrid w:val="0"/>
              <w:spacing w:after="0" w:line="240" w:lineRule="auto"/>
              <w:jc w:val="center"/>
              <w:rPr>
                <w:sz w:val="24"/>
              </w:rPr>
            </w:pPr>
          </w:p>
        </w:tc>
        <w:tc>
          <w:tcPr>
            <w:tcW w:w="768" w:type="pct"/>
            <w:vAlign w:val="center"/>
          </w:tcPr>
          <w:p w14:paraId="643F67C2" w14:textId="77777777" w:rsidR="00D527C5" w:rsidRPr="00AA5ADB" w:rsidRDefault="00D527C5" w:rsidP="00262303">
            <w:pPr>
              <w:adjustRightInd w:val="0"/>
              <w:snapToGrid w:val="0"/>
              <w:spacing w:after="0" w:line="240" w:lineRule="auto"/>
              <w:jc w:val="center"/>
              <w:rPr>
                <w:sz w:val="24"/>
              </w:rPr>
            </w:pPr>
          </w:p>
        </w:tc>
        <w:tc>
          <w:tcPr>
            <w:tcW w:w="1235" w:type="pct"/>
            <w:vAlign w:val="center"/>
          </w:tcPr>
          <w:p w14:paraId="6F7C60E7" w14:textId="77777777" w:rsidR="00D527C5" w:rsidRPr="00AA5ADB" w:rsidRDefault="00D527C5" w:rsidP="00262303">
            <w:pPr>
              <w:adjustRightInd w:val="0"/>
              <w:snapToGrid w:val="0"/>
              <w:spacing w:after="0" w:line="240" w:lineRule="auto"/>
              <w:jc w:val="center"/>
              <w:rPr>
                <w:sz w:val="24"/>
              </w:rPr>
            </w:pPr>
          </w:p>
        </w:tc>
        <w:tc>
          <w:tcPr>
            <w:tcW w:w="1101" w:type="pct"/>
            <w:vAlign w:val="center"/>
          </w:tcPr>
          <w:p w14:paraId="119E7F8C" w14:textId="77777777" w:rsidR="00D527C5" w:rsidRPr="00AA5ADB" w:rsidRDefault="00D527C5" w:rsidP="00262303">
            <w:pPr>
              <w:adjustRightInd w:val="0"/>
              <w:snapToGrid w:val="0"/>
              <w:spacing w:after="0" w:line="240" w:lineRule="auto"/>
              <w:jc w:val="center"/>
              <w:rPr>
                <w:sz w:val="24"/>
              </w:rPr>
            </w:pPr>
          </w:p>
        </w:tc>
        <w:tc>
          <w:tcPr>
            <w:tcW w:w="971" w:type="pct"/>
            <w:vAlign w:val="center"/>
          </w:tcPr>
          <w:p w14:paraId="088FDAA1" w14:textId="77777777" w:rsidR="00D527C5" w:rsidRPr="00AA5ADB" w:rsidRDefault="00D527C5" w:rsidP="00262303">
            <w:pPr>
              <w:adjustRightInd w:val="0"/>
              <w:snapToGrid w:val="0"/>
              <w:spacing w:after="0" w:line="240" w:lineRule="auto"/>
              <w:jc w:val="center"/>
              <w:rPr>
                <w:sz w:val="24"/>
              </w:rPr>
            </w:pPr>
          </w:p>
        </w:tc>
        <w:tc>
          <w:tcPr>
            <w:tcW w:w="523" w:type="pct"/>
            <w:vAlign w:val="center"/>
          </w:tcPr>
          <w:p w14:paraId="11C311E1" w14:textId="77777777" w:rsidR="00D527C5" w:rsidRPr="00AA5ADB" w:rsidRDefault="00D527C5" w:rsidP="00262303">
            <w:pPr>
              <w:adjustRightInd w:val="0"/>
              <w:snapToGrid w:val="0"/>
              <w:spacing w:after="0" w:line="240" w:lineRule="auto"/>
              <w:jc w:val="center"/>
              <w:rPr>
                <w:sz w:val="24"/>
              </w:rPr>
            </w:pPr>
          </w:p>
        </w:tc>
      </w:tr>
      <w:tr w:rsidR="00D56E60" w:rsidRPr="00AA5ADB" w14:paraId="444BA69E" w14:textId="77777777" w:rsidTr="00262303">
        <w:trPr>
          <w:trHeight w:val="930"/>
          <w:jc w:val="center"/>
        </w:trPr>
        <w:tc>
          <w:tcPr>
            <w:tcW w:w="402" w:type="pct"/>
            <w:vAlign w:val="center"/>
          </w:tcPr>
          <w:p w14:paraId="07605B6D" w14:textId="77777777" w:rsidR="00D527C5" w:rsidRPr="00AA5ADB" w:rsidRDefault="00D527C5" w:rsidP="00262303">
            <w:pPr>
              <w:adjustRightInd w:val="0"/>
              <w:snapToGrid w:val="0"/>
              <w:spacing w:after="0" w:line="240" w:lineRule="auto"/>
              <w:jc w:val="center"/>
              <w:rPr>
                <w:sz w:val="24"/>
              </w:rPr>
            </w:pPr>
          </w:p>
        </w:tc>
        <w:tc>
          <w:tcPr>
            <w:tcW w:w="768" w:type="pct"/>
            <w:vAlign w:val="center"/>
          </w:tcPr>
          <w:p w14:paraId="16A021AB" w14:textId="77777777" w:rsidR="00D527C5" w:rsidRPr="00AA5ADB" w:rsidRDefault="00D527C5" w:rsidP="00262303">
            <w:pPr>
              <w:adjustRightInd w:val="0"/>
              <w:snapToGrid w:val="0"/>
              <w:spacing w:after="0" w:line="240" w:lineRule="auto"/>
              <w:jc w:val="center"/>
              <w:rPr>
                <w:sz w:val="24"/>
              </w:rPr>
            </w:pPr>
          </w:p>
        </w:tc>
        <w:tc>
          <w:tcPr>
            <w:tcW w:w="1235" w:type="pct"/>
            <w:vAlign w:val="center"/>
          </w:tcPr>
          <w:p w14:paraId="18385206" w14:textId="77777777" w:rsidR="00D527C5" w:rsidRPr="00AA5ADB" w:rsidRDefault="00D527C5" w:rsidP="00262303">
            <w:pPr>
              <w:adjustRightInd w:val="0"/>
              <w:snapToGrid w:val="0"/>
              <w:spacing w:after="0" w:line="240" w:lineRule="auto"/>
              <w:jc w:val="center"/>
              <w:rPr>
                <w:sz w:val="24"/>
              </w:rPr>
            </w:pPr>
          </w:p>
        </w:tc>
        <w:tc>
          <w:tcPr>
            <w:tcW w:w="1101" w:type="pct"/>
            <w:vAlign w:val="center"/>
          </w:tcPr>
          <w:p w14:paraId="43AF6CCC" w14:textId="77777777" w:rsidR="00D527C5" w:rsidRPr="00AA5ADB" w:rsidRDefault="00D527C5" w:rsidP="00262303">
            <w:pPr>
              <w:adjustRightInd w:val="0"/>
              <w:snapToGrid w:val="0"/>
              <w:spacing w:after="0" w:line="240" w:lineRule="auto"/>
              <w:jc w:val="center"/>
              <w:rPr>
                <w:sz w:val="24"/>
              </w:rPr>
            </w:pPr>
          </w:p>
        </w:tc>
        <w:tc>
          <w:tcPr>
            <w:tcW w:w="971" w:type="pct"/>
            <w:vAlign w:val="center"/>
          </w:tcPr>
          <w:p w14:paraId="3BEDA5ED" w14:textId="77777777" w:rsidR="00D527C5" w:rsidRPr="00AA5ADB" w:rsidRDefault="00D527C5" w:rsidP="00262303">
            <w:pPr>
              <w:adjustRightInd w:val="0"/>
              <w:snapToGrid w:val="0"/>
              <w:spacing w:after="0" w:line="240" w:lineRule="auto"/>
              <w:jc w:val="center"/>
              <w:rPr>
                <w:sz w:val="24"/>
              </w:rPr>
            </w:pPr>
          </w:p>
        </w:tc>
        <w:tc>
          <w:tcPr>
            <w:tcW w:w="523" w:type="pct"/>
            <w:vAlign w:val="center"/>
          </w:tcPr>
          <w:p w14:paraId="27034A71" w14:textId="77777777" w:rsidR="00D527C5" w:rsidRPr="00AA5ADB" w:rsidRDefault="00D527C5" w:rsidP="00262303">
            <w:pPr>
              <w:adjustRightInd w:val="0"/>
              <w:snapToGrid w:val="0"/>
              <w:spacing w:after="0" w:line="240" w:lineRule="auto"/>
              <w:jc w:val="center"/>
              <w:rPr>
                <w:sz w:val="24"/>
              </w:rPr>
            </w:pPr>
          </w:p>
        </w:tc>
      </w:tr>
      <w:tr w:rsidR="00D56E60" w:rsidRPr="00AA5ADB" w14:paraId="0D640D7F" w14:textId="77777777" w:rsidTr="00262303">
        <w:trPr>
          <w:trHeight w:val="930"/>
          <w:jc w:val="center"/>
        </w:trPr>
        <w:tc>
          <w:tcPr>
            <w:tcW w:w="402" w:type="pct"/>
            <w:vAlign w:val="center"/>
          </w:tcPr>
          <w:p w14:paraId="2543E5E0" w14:textId="77777777" w:rsidR="00D527C5" w:rsidRPr="00AA5ADB" w:rsidRDefault="00D527C5" w:rsidP="00262303">
            <w:pPr>
              <w:adjustRightInd w:val="0"/>
              <w:snapToGrid w:val="0"/>
              <w:spacing w:after="0" w:line="240" w:lineRule="auto"/>
              <w:jc w:val="center"/>
              <w:rPr>
                <w:sz w:val="24"/>
              </w:rPr>
            </w:pPr>
          </w:p>
        </w:tc>
        <w:tc>
          <w:tcPr>
            <w:tcW w:w="768" w:type="pct"/>
            <w:vAlign w:val="center"/>
          </w:tcPr>
          <w:p w14:paraId="38D67A1F" w14:textId="77777777" w:rsidR="00D527C5" w:rsidRPr="00AA5ADB" w:rsidRDefault="00D527C5" w:rsidP="00262303">
            <w:pPr>
              <w:adjustRightInd w:val="0"/>
              <w:snapToGrid w:val="0"/>
              <w:spacing w:after="0" w:line="240" w:lineRule="auto"/>
              <w:jc w:val="center"/>
              <w:rPr>
                <w:sz w:val="24"/>
              </w:rPr>
            </w:pPr>
          </w:p>
        </w:tc>
        <w:tc>
          <w:tcPr>
            <w:tcW w:w="1235" w:type="pct"/>
            <w:vAlign w:val="center"/>
          </w:tcPr>
          <w:p w14:paraId="1717D680" w14:textId="77777777" w:rsidR="00D527C5" w:rsidRPr="00AA5ADB" w:rsidRDefault="00D527C5" w:rsidP="00262303">
            <w:pPr>
              <w:adjustRightInd w:val="0"/>
              <w:snapToGrid w:val="0"/>
              <w:spacing w:after="0" w:line="240" w:lineRule="auto"/>
              <w:jc w:val="center"/>
              <w:rPr>
                <w:sz w:val="24"/>
              </w:rPr>
            </w:pPr>
          </w:p>
        </w:tc>
        <w:tc>
          <w:tcPr>
            <w:tcW w:w="1101" w:type="pct"/>
            <w:vAlign w:val="center"/>
          </w:tcPr>
          <w:p w14:paraId="088C9ACF" w14:textId="77777777" w:rsidR="00D527C5" w:rsidRPr="00AA5ADB" w:rsidRDefault="00D527C5" w:rsidP="00262303">
            <w:pPr>
              <w:adjustRightInd w:val="0"/>
              <w:snapToGrid w:val="0"/>
              <w:spacing w:after="0" w:line="240" w:lineRule="auto"/>
              <w:jc w:val="center"/>
              <w:rPr>
                <w:sz w:val="24"/>
              </w:rPr>
            </w:pPr>
          </w:p>
        </w:tc>
        <w:tc>
          <w:tcPr>
            <w:tcW w:w="971" w:type="pct"/>
            <w:vAlign w:val="center"/>
          </w:tcPr>
          <w:p w14:paraId="151BB46B" w14:textId="77777777" w:rsidR="00D527C5" w:rsidRPr="00AA5ADB" w:rsidRDefault="00D527C5" w:rsidP="00262303">
            <w:pPr>
              <w:adjustRightInd w:val="0"/>
              <w:snapToGrid w:val="0"/>
              <w:spacing w:after="0" w:line="240" w:lineRule="auto"/>
              <w:jc w:val="center"/>
              <w:rPr>
                <w:sz w:val="24"/>
              </w:rPr>
            </w:pPr>
          </w:p>
        </w:tc>
        <w:tc>
          <w:tcPr>
            <w:tcW w:w="523" w:type="pct"/>
            <w:vAlign w:val="center"/>
          </w:tcPr>
          <w:p w14:paraId="62E52FB5" w14:textId="77777777" w:rsidR="00D527C5" w:rsidRPr="00AA5ADB" w:rsidRDefault="00D527C5" w:rsidP="00262303">
            <w:pPr>
              <w:adjustRightInd w:val="0"/>
              <w:snapToGrid w:val="0"/>
              <w:spacing w:after="0" w:line="240" w:lineRule="auto"/>
              <w:jc w:val="center"/>
              <w:rPr>
                <w:sz w:val="24"/>
              </w:rPr>
            </w:pPr>
          </w:p>
        </w:tc>
      </w:tr>
      <w:tr w:rsidR="00D527C5" w:rsidRPr="00AA5ADB" w14:paraId="6A0AA2D7" w14:textId="77777777" w:rsidTr="00262303">
        <w:trPr>
          <w:trHeight w:val="930"/>
          <w:jc w:val="center"/>
        </w:trPr>
        <w:tc>
          <w:tcPr>
            <w:tcW w:w="402" w:type="pct"/>
            <w:vAlign w:val="center"/>
          </w:tcPr>
          <w:p w14:paraId="52667356" w14:textId="77777777" w:rsidR="00D527C5" w:rsidRPr="00AA5ADB" w:rsidRDefault="00D527C5" w:rsidP="00262303">
            <w:pPr>
              <w:adjustRightInd w:val="0"/>
              <w:snapToGrid w:val="0"/>
              <w:spacing w:after="0" w:line="240" w:lineRule="auto"/>
              <w:jc w:val="center"/>
              <w:rPr>
                <w:sz w:val="24"/>
              </w:rPr>
            </w:pPr>
          </w:p>
        </w:tc>
        <w:tc>
          <w:tcPr>
            <w:tcW w:w="768" w:type="pct"/>
            <w:vAlign w:val="center"/>
          </w:tcPr>
          <w:p w14:paraId="3F639EE8" w14:textId="77777777" w:rsidR="00D527C5" w:rsidRPr="00AA5ADB" w:rsidRDefault="00D527C5" w:rsidP="00262303">
            <w:pPr>
              <w:adjustRightInd w:val="0"/>
              <w:snapToGrid w:val="0"/>
              <w:spacing w:after="0" w:line="240" w:lineRule="auto"/>
              <w:jc w:val="center"/>
              <w:rPr>
                <w:sz w:val="24"/>
              </w:rPr>
            </w:pPr>
          </w:p>
        </w:tc>
        <w:tc>
          <w:tcPr>
            <w:tcW w:w="1235" w:type="pct"/>
            <w:vAlign w:val="center"/>
          </w:tcPr>
          <w:p w14:paraId="6BD3FD00" w14:textId="77777777" w:rsidR="00D527C5" w:rsidRPr="00AA5ADB" w:rsidRDefault="00D527C5" w:rsidP="00262303">
            <w:pPr>
              <w:adjustRightInd w:val="0"/>
              <w:snapToGrid w:val="0"/>
              <w:spacing w:after="0" w:line="240" w:lineRule="auto"/>
              <w:jc w:val="center"/>
              <w:rPr>
                <w:sz w:val="24"/>
              </w:rPr>
            </w:pPr>
          </w:p>
        </w:tc>
        <w:tc>
          <w:tcPr>
            <w:tcW w:w="1101" w:type="pct"/>
            <w:vAlign w:val="center"/>
          </w:tcPr>
          <w:p w14:paraId="3E9DD738" w14:textId="77777777" w:rsidR="00D527C5" w:rsidRPr="00AA5ADB" w:rsidRDefault="00D527C5" w:rsidP="00262303">
            <w:pPr>
              <w:adjustRightInd w:val="0"/>
              <w:snapToGrid w:val="0"/>
              <w:spacing w:after="0" w:line="240" w:lineRule="auto"/>
              <w:jc w:val="center"/>
              <w:rPr>
                <w:sz w:val="24"/>
              </w:rPr>
            </w:pPr>
          </w:p>
        </w:tc>
        <w:tc>
          <w:tcPr>
            <w:tcW w:w="971" w:type="pct"/>
            <w:vAlign w:val="center"/>
          </w:tcPr>
          <w:p w14:paraId="485660AD" w14:textId="77777777" w:rsidR="00D527C5" w:rsidRPr="00AA5ADB" w:rsidRDefault="00D527C5" w:rsidP="00262303">
            <w:pPr>
              <w:adjustRightInd w:val="0"/>
              <w:snapToGrid w:val="0"/>
              <w:spacing w:after="0" w:line="240" w:lineRule="auto"/>
              <w:jc w:val="center"/>
              <w:rPr>
                <w:sz w:val="24"/>
              </w:rPr>
            </w:pPr>
          </w:p>
        </w:tc>
        <w:tc>
          <w:tcPr>
            <w:tcW w:w="523" w:type="pct"/>
            <w:vAlign w:val="center"/>
          </w:tcPr>
          <w:p w14:paraId="34C7A4D1" w14:textId="77777777" w:rsidR="00D527C5" w:rsidRPr="00AA5ADB" w:rsidRDefault="00D527C5" w:rsidP="00262303">
            <w:pPr>
              <w:adjustRightInd w:val="0"/>
              <w:snapToGrid w:val="0"/>
              <w:spacing w:after="0" w:line="240" w:lineRule="auto"/>
              <w:jc w:val="center"/>
              <w:rPr>
                <w:sz w:val="24"/>
              </w:rPr>
            </w:pPr>
          </w:p>
        </w:tc>
      </w:tr>
    </w:tbl>
    <w:p w14:paraId="28E927F8" w14:textId="77777777" w:rsidR="00D527C5" w:rsidRPr="00AA5ADB" w:rsidRDefault="00D527C5">
      <w:pPr>
        <w:tabs>
          <w:tab w:val="left" w:pos="1800"/>
          <w:tab w:val="left" w:pos="5580"/>
        </w:tabs>
        <w:spacing w:line="360" w:lineRule="auto"/>
        <w:ind w:firstLineChars="150" w:firstLine="360"/>
        <w:jc w:val="left"/>
        <w:rPr>
          <w:sz w:val="24"/>
          <w:u w:val="single"/>
        </w:rPr>
      </w:pPr>
    </w:p>
    <w:p w14:paraId="13AF2C2A" w14:textId="77777777" w:rsidR="00D527C5" w:rsidRPr="00AA5ADB" w:rsidRDefault="00000000">
      <w:pPr>
        <w:tabs>
          <w:tab w:val="left" w:pos="1800"/>
          <w:tab w:val="left" w:pos="5580"/>
        </w:tabs>
        <w:jc w:val="left"/>
        <w:rPr>
          <w:sz w:val="24"/>
        </w:rPr>
      </w:pPr>
      <w:r w:rsidRPr="00AA5ADB">
        <w:rPr>
          <w:sz w:val="24"/>
        </w:rPr>
        <w:t>注：</w:t>
      </w:r>
    </w:p>
    <w:p w14:paraId="423DFD48" w14:textId="77777777" w:rsidR="00D527C5" w:rsidRPr="00AA5ADB" w:rsidRDefault="00000000">
      <w:pPr>
        <w:tabs>
          <w:tab w:val="left" w:pos="1800"/>
          <w:tab w:val="left" w:pos="5580"/>
        </w:tabs>
        <w:jc w:val="left"/>
        <w:rPr>
          <w:sz w:val="24"/>
        </w:rPr>
      </w:pPr>
      <w:r w:rsidRPr="00AA5ADB">
        <w:rPr>
          <w:sz w:val="24"/>
        </w:rPr>
        <w:t xml:space="preserve">1. </w:t>
      </w:r>
      <w:r w:rsidRPr="00AA5ADB">
        <w:rPr>
          <w:sz w:val="24"/>
        </w:rPr>
        <w:t>对招标文件中的所有商务、技术要求，除本表所列明的所有偏离外，均视作供应商已对之理解和响应。此表中若无任何文字说明，内容为空白的，</w:t>
      </w:r>
      <w:r w:rsidRPr="00AA5ADB">
        <w:rPr>
          <w:b/>
          <w:sz w:val="24"/>
        </w:rPr>
        <w:t>投标无效。</w:t>
      </w:r>
    </w:p>
    <w:p w14:paraId="5F2A8B92" w14:textId="77777777" w:rsidR="00D527C5" w:rsidRPr="00AA5ADB" w:rsidRDefault="00000000">
      <w:pPr>
        <w:tabs>
          <w:tab w:val="left" w:pos="1800"/>
          <w:tab w:val="left" w:pos="5580"/>
        </w:tabs>
        <w:jc w:val="left"/>
        <w:rPr>
          <w:sz w:val="24"/>
        </w:rPr>
      </w:pPr>
      <w:r w:rsidRPr="00AA5ADB">
        <w:rPr>
          <w:sz w:val="24"/>
        </w:rPr>
        <w:t>2.“</w:t>
      </w:r>
      <w:r w:rsidRPr="00AA5ADB">
        <w:rPr>
          <w:sz w:val="24"/>
        </w:rPr>
        <w:t>偏离情况</w:t>
      </w:r>
      <w:r w:rsidRPr="00AA5ADB">
        <w:rPr>
          <w:sz w:val="24"/>
        </w:rPr>
        <w:t>”</w:t>
      </w:r>
      <w:r w:rsidRPr="00AA5ADB">
        <w:rPr>
          <w:sz w:val="24"/>
        </w:rPr>
        <w:t>列应据实填写</w:t>
      </w:r>
      <w:r w:rsidRPr="00AA5ADB">
        <w:rPr>
          <w:sz w:val="24"/>
        </w:rPr>
        <w:t>“</w:t>
      </w:r>
      <w:r w:rsidRPr="00AA5ADB">
        <w:rPr>
          <w:sz w:val="24"/>
        </w:rPr>
        <w:t>无偏离</w:t>
      </w:r>
      <w:r w:rsidRPr="00AA5ADB">
        <w:rPr>
          <w:sz w:val="24"/>
        </w:rPr>
        <w:t>”</w:t>
      </w:r>
      <w:r w:rsidRPr="00AA5ADB">
        <w:rPr>
          <w:sz w:val="24"/>
        </w:rPr>
        <w:t>、</w:t>
      </w:r>
      <w:r w:rsidRPr="00AA5ADB">
        <w:rPr>
          <w:sz w:val="24"/>
        </w:rPr>
        <w:t>“</w:t>
      </w:r>
      <w:r w:rsidRPr="00AA5ADB">
        <w:rPr>
          <w:sz w:val="24"/>
        </w:rPr>
        <w:t>正偏离</w:t>
      </w:r>
      <w:r w:rsidRPr="00AA5ADB">
        <w:rPr>
          <w:sz w:val="24"/>
        </w:rPr>
        <w:t>”</w:t>
      </w:r>
      <w:r w:rsidRPr="00AA5ADB">
        <w:rPr>
          <w:sz w:val="24"/>
        </w:rPr>
        <w:t>或</w:t>
      </w:r>
      <w:r w:rsidRPr="00AA5ADB">
        <w:rPr>
          <w:sz w:val="24"/>
        </w:rPr>
        <w:t>“</w:t>
      </w:r>
      <w:r w:rsidRPr="00AA5ADB">
        <w:rPr>
          <w:sz w:val="24"/>
        </w:rPr>
        <w:t>负偏离</w:t>
      </w:r>
      <w:r w:rsidRPr="00AA5ADB">
        <w:rPr>
          <w:sz w:val="24"/>
        </w:rPr>
        <w:t>”</w:t>
      </w:r>
      <w:r w:rsidRPr="00AA5ADB">
        <w:rPr>
          <w:sz w:val="24"/>
        </w:rPr>
        <w:t>。</w:t>
      </w:r>
    </w:p>
    <w:p w14:paraId="7A41C7AF"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lang w:val="zh-CN"/>
        </w:rPr>
        <w:t xml:space="preserve">                  </w:t>
      </w:r>
    </w:p>
    <w:p w14:paraId="48967D82"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rPr>
        <w:t>投标人名称（加盖公章）</w:t>
      </w:r>
      <w:r w:rsidRPr="00AA5ADB">
        <w:rPr>
          <w:sz w:val="24"/>
          <w:lang w:val="zh-CN"/>
        </w:rPr>
        <w:t>：</w:t>
      </w:r>
      <w:r w:rsidRPr="00AA5ADB">
        <w:rPr>
          <w:sz w:val="24"/>
          <w:lang w:val="zh-CN"/>
        </w:rPr>
        <w:t xml:space="preserve">    ____________</w:t>
      </w:r>
    </w:p>
    <w:p w14:paraId="7975B12E" w14:textId="77777777" w:rsidR="00D527C5" w:rsidRPr="00AA5ADB" w:rsidRDefault="00000000" w:rsidP="00262303">
      <w:pPr>
        <w:autoSpaceDE w:val="0"/>
        <w:autoSpaceDN w:val="0"/>
        <w:adjustRightInd w:val="0"/>
        <w:snapToGrid w:val="0"/>
        <w:spacing w:before="25" w:after="25" w:line="360" w:lineRule="auto"/>
        <w:jc w:val="left"/>
        <w:rPr>
          <w:sz w:val="24"/>
          <w:szCs w:val="20"/>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0B0B48D0" w14:textId="34291F8E" w:rsidR="00262303" w:rsidRPr="00AA5ADB" w:rsidRDefault="00262303" w:rsidP="00262303">
      <w:pPr>
        <w:autoSpaceDE w:val="0"/>
        <w:autoSpaceDN w:val="0"/>
        <w:adjustRightInd w:val="0"/>
        <w:snapToGrid w:val="0"/>
        <w:spacing w:before="25" w:after="25" w:line="360" w:lineRule="auto"/>
        <w:jc w:val="left"/>
        <w:rPr>
          <w:spacing w:val="6"/>
          <w:sz w:val="24"/>
        </w:rPr>
        <w:sectPr w:rsidR="00262303" w:rsidRPr="00AA5ADB">
          <w:pgSz w:w="11907" w:h="16840"/>
          <w:pgMar w:top="1418" w:right="1134" w:bottom="1418" w:left="1701" w:header="851" w:footer="851" w:gutter="0"/>
          <w:cols w:space="720"/>
          <w:docGrid w:linePitch="462"/>
        </w:sectPr>
      </w:pPr>
    </w:p>
    <w:p w14:paraId="4AF5071D" w14:textId="77777777" w:rsidR="00D527C5" w:rsidRPr="00AA5ADB" w:rsidRDefault="00000000">
      <w:pPr>
        <w:numPr>
          <w:ilvl w:val="0"/>
          <w:numId w:val="22"/>
        </w:numPr>
        <w:tabs>
          <w:tab w:val="left" w:pos="360"/>
        </w:tabs>
        <w:snapToGrid w:val="0"/>
        <w:spacing w:line="360" w:lineRule="auto"/>
        <w:outlineLvl w:val="1"/>
        <w:rPr>
          <w:sz w:val="24"/>
          <w:szCs w:val="20"/>
        </w:rPr>
      </w:pPr>
      <w:r w:rsidRPr="00AA5ADB">
        <w:rPr>
          <w:sz w:val="24"/>
          <w:szCs w:val="20"/>
        </w:rPr>
        <w:lastRenderedPageBreak/>
        <w:t>拟分包情况说明</w:t>
      </w:r>
    </w:p>
    <w:p w14:paraId="351EBC2D" w14:textId="77777777" w:rsidR="00D527C5" w:rsidRPr="00AA5ADB" w:rsidRDefault="00000000">
      <w:pPr>
        <w:autoSpaceDE w:val="0"/>
        <w:autoSpaceDN w:val="0"/>
        <w:adjustRightInd w:val="0"/>
        <w:spacing w:line="360" w:lineRule="auto"/>
        <w:jc w:val="center"/>
        <w:rPr>
          <w:b/>
          <w:sz w:val="36"/>
          <w:szCs w:val="36"/>
        </w:rPr>
      </w:pPr>
      <w:r w:rsidRPr="00AA5ADB">
        <w:rPr>
          <w:b/>
          <w:sz w:val="36"/>
          <w:szCs w:val="36"/>
        </w:rPr>
        <w:t>拟分包情况说明</w:t>
      </w:r>
    </w:p>
    <w:p w14:paraId="7725DF9D" w14:textId="77777777" w:rsidR="00D527C5" w:rsidRPr="00AA5ADB" w:rsidRDefault="00000000" w:rsidP="00A67E45">
      <w:pPr>
        <w:tabs>
          <w:tab w:val="left" w:pos="5580"/>
        </w:tabs>
        <w:spacing w:after="0" w:line="360" w:lineRule="auto"/>
        <w:rPr>
          <w:sz w:val="24"/>
        </w:rPr>
      </w:pPr>
      <w:r w:rsidRPr="00AA5ADB">
        <w:rPr>
          <w:sz w:val="24"/>
        </w:rPr>
        <w:t>致：</w:t>
      </w:r>
      <w:r w:rsidRPr="00AA5ADB">
        <w:rPr>
          <w:sz w:val="24"/>
          <w:u w:val="single"/>
        </w:rPr>
        <w:t>（采购人或采购代理机构）</w:t>
      </w:r>
    </w:p>
    <w:p w14:paraId="03007F01" w14:textId="77777777" w:rsidR="00D527C5" w:rsidRPr="00AA5ADB" w:rsidRDefault="00000000" w:rsidP="00A67E45">
      <w:pPr>
        <w:adjustRightInd w:val="0"/>
        <w:snapToGrid w:val="0"/>
        <w:spacing w:after="0" w:line="360" w:lineRule="auto"/>
        <w:ind w:firstLineChars="200" w:firstLine="480"/>
        <w:jc w:val="left"/>
        <w:rPr>
          <w:sz w:val="24"/>
        </w:rPr>
      </w:pPr>
      <w:r w:rsidRPr="00AA5ADB">
        <w:rPr>
          <w:sz w:val="24"/>
        </w:rPr>
        <w:t>我单位参加贵单位组织采购的项目编号为</w:t>
      </w:r>
      <w:r w:rsidRPr="00AA5ADB">
        <w:rPr>
          <w:sz w:val="24"/>
        </w:rPr>
        <w:t>_______</w:t>
      </w:r>
      <w:r w:rsidRPr="00AA5ADB">
        <w:rPr>
          <w:sz w:val="24"/>
        </w:rPr>
        <w:t>的</w:t>
      </w:r>
      <w:r w:rsidRPr="00AA5ADB">
        <w:rPr>
          <w:sz w:val="24"/>
        </w:rPr>
        <w:t>_________</w:t>
      </w:r>
      <w:r w:rsidRPr="00AA5ADB">
        <w:rPr>
          <w:sz w:val="24"/>
        </w:rPr>
        <w:t>项目（填写采购项目名称）中</w:t>
      </w:r>
      <w:r w:rsidRPr="00AA5ADB">
        <w:rPr>
          <w:sz w:val="24"/>
        </w:rPr>
        <w:t>___</w:t>
      </w:r>
      <w:r w:rsidRPr="00AA5ADB">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56E60" w:rsidRPr="00AA5ADB" w14:paraId="5A3F1648" w14:textId="77777777">
        <w:trPr>
          <w:trHeight w:val="549"/>
          <w:jc w:val="center"/>
        </w:trPr>
        <w:tc>
          <w:tcPr>
            <w:tcW w:w="456" w:type="dxa"/>
            <w:vAlign w:val="center"/>
          </w:tcPr>
          <w:p w14:paraId="4514EB4E" w14:textId="77777777" w:rsidR="00D527C5" w:rsidRPr="00AA5ADB" w:rsidRDefault="00000000" w:rsidP="00A67E45">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序号</w:t>
            </w:r>
          </w:p>
        </w:tc>
        <w:tc>
          <w:tcPr>
            <w:tcW w:w="1287" w:type="dxa"/>
            <w:vAlign w:val="center"/>
          </w:tcPr>
          <w:p w14:paraId="4E93F40B" w14:textId="77777777" w:rsidR="00D527C5" w:rsidRPr="00AA5ADB" w:rsidRDefault="00000000" w:rsidP="00A67E45">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分包承担</w:t>
            </w:r>
          </w:p>
          <w:p w14:paraId="1D061946" w14:textId="77777777" w:rsidR="00D527C5" w:rsidRPr="00AA5ADB" w:rsidRDefault="00000000" w:rsidP="00A67E45">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主体名称</w:t>
            </w:r>
          </w:p>
        </w:tc>
        <w:tc>
          <w:tcPr>
            <w:tcW w:w="1513" w:type="dxa"/>
            <w:vAlign w:val="center"/>
          </w:tcPr>
          <w:p w14:paraId="0E044CA7"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分包承担</w:t>
            </w:r>
          </w:p>
          <w:p w14:paraId="55FD5B50"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主体类型</w:t>
            </w:r>
          </w:p>
          <w:p w14:paraId="73A4F230"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（选择）</w:t>
            </w:r>
          </w:p>
        </w:tc>
        <w:tc>
          <w:tcPr>
            <w:tcW w:w="1125" w:type="dxa"/>
            <w:vAlign w:val="center"/>
          </w:tcPr>
          <w:p w14:paraId="19EC0B62" w14:textId="77777777" w:rsidR="00D527C5" w:rsidRPr="00AA5ADB" w:rsidRDefault="00000000" w:rsidP="00A67E45">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资质等级</w:t>
            </w:r>
          </w:p>
        </w:tc>
        <w:tc>
          <w:tcPr>
            <w:tcW w:w="1561" w:type="dxa"/>
            <w:vAlign w:val="center"/>
          </w:tcPr>
          <w:p w14:paraId="0F7D7078" w14:textId="77777777" w:rsidR="00D527C5" w:rsidRPr="00AA5ADB" w:rsidRDefault="00000000" w:rsidP="00A67E45">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拟分包</w:t>
            </w:r>
          </w:p>
          <w:p w14:paraId="5A50521B" w14:textId="77777777" w:rsidR="00D527C5" w:rsidRPr="00AA5ADB" w:rsidRDefault="00000000" w:rsidP="00A67E45">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合同内容</w:t>
            </w:r>
          </w:p>
        </w:tc>
        <w:tc>
          <w:tcPr>
            <w:tcW w:w="1498" w:type="dxa"/>
            <w:vAlign w:val="center"/>
          </w:tcPr>
          <w:p w14:paraId="566ABD95"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拟分包</w:t>
            </w:r>
          </w:p>
          <w:p w14:paraId="57F7ECEC"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合同金额</w:t>
            </w:r>
          </w:p>
          <w:p w14:paraId="5D48F3DF"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（人民币元）</w:t>
            </w:r>
          </w:p>
        </w:tc>
        <w:tc>
          <w:tcPr>
            <w:tcW w:w="1564" w:type="dxa"/>
            <w:vAlign w:val="center"/>
          </w:tcPr>
          <w:p w14:paraId="52C09F8E" w14:textId="77777777" w:rsidR="00D527C5" w:rsidRPr="00AA5ADB" w:rsidRDefault="00000000" w:rsidP="00A67E45">
            <w:pPr>
              <w:pStyle w:val="TableParagraph"/>
              <w:spacing w:after="0" w:line="240" w:lineRule="auto"/>
              <w:jc w:val="center"/>
              <w:rPr>
                <w:rFonts w:ascii="Times New Roman" w:hAnsi="Times New Roman" w:cs="Times New Roman"/>
                <w:b/>
                <w:sz w:val="24"/>
                <w:lang w:eastAsia="zh-CN"/>
              </w:rPr>
            </w:pPr>
            <w:r w:rsidRPr="00AA5ADB">
              <w:rPr>
                <w:rFonts w:ascii="Times New Roman" w:hAnsi="Times New Roman" w:cs="Times New Roman"/>
                <w:b/>
                <w:sz w:val="24"/>
                <w:lang w:eastAsia="zh-CN"/>
              </w:rPr>
              <w:t>占合同金额</w:t>
            </w:r>
          </w:p>
          <w:p w14:paraId="42B5F9DB"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b/>
                <w:sz w:val="24"/>
                <w:lang w:eastAsia="zh-CN"/>
              </w:rPr>
              <w:t>的比例（</w:t>
            </w:r>
            <w:r w:rsidRPr="00AA5ADB">
              <w:rPr>
                <w:rFonts w:ascii="Times New Roman" w:eastAsia="Times New Roman" w:hAnsi="Times New Roman" w:cs="Times New Roman"/>
                <w:b/>
                <w:sz w:val="24"/>
                <w:lang w:eastAsia="zh-CN"/>
              </w:rPr>
              <w:t>%</w:t>
            </w:r>
            <w:r w:rsidRPr="00AA5ADB">
              <w:rPr>
                <w:rFonts w:ascii="Times New Roman" w:hAnsi="Times New Roman" w:cs="Times New Roman"/>
                <w:b/>
                <w:sz w:val="24"/>
                <w:lang w:eastAsia="zh-CN"/>
              </w:rPr>
              <w:t>）</w:t>
            </w:r>
          </w:p>
        </w:tc>
      </w:tr>
      <w:tr w:rsidR="00D56E60" w:rsidRPr="00AA5ADB" w14:paraId="05357348" w14:textId="77777777">
        <w:trPr>
          <w:trHeight w:val="620"/>
          <w:jc w:val="center"/>
        </w:trPr>
        <w:tc>
          <w:tcPr>
            <w:tcW w:w="456" w:type="dxa"/>
            <w:vAlign w:val="center"/>
          </w:tcPr>
          <w:p w14:paraId="4146AC30" w14:textId="77777777" w:rsidR="00D527C5" w:rsidRPr="00AA5ADB" w:rsidRDefault="00000000" w:rsidP="00A67E45">
            <w:pPr>
              <w:pStyle w:val="TableParagraph"/>
              <w:spacing w:after="0" w:line="240" w:lineRule="auto"/>
              <w:jc w:val="center"/>
              <w:rPr>
                <w:rFonts w:ascii="Times New Roman" w:hAnsi="Times New Roman" w:cs="Times New Roman"/>
                <w:sz w:val="24"/>
              </w:rPr>
            </w:pPr>
            <w:r w:rsidRPr="00AA5ADB">
              <w:rPr>
                <w:rFonts w:ascii="Times New Roman" w:hAnsi="Times New Roman" w:cs="Times New Roman"/>
                <w:sz w:val="24"/>
              </w:rPr>
              <w:t>1</w:t>
            </w:r>
          </w:p>
        </w:tc>
        <w:tc>
          <w:tcPr>
            <w:tcW w:w="1287" w:type="dxa"/>
            <w:vAlign w:val="center"/>
          </w:tcPr>
          <w:p w14:paraId="4F4873B8"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298C4238" w14:textId="77777777" w:rsidR="00D527C5" w:rsidRPr="00AA5ADB"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中型企业</w:t>
            </w:r>
          </w:p>
          <w:p w14:paraId="04D53929" w14:textId="77777777" w:rsidR="00D527C5" w:rsidRPr="00AA5ADB"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小微企业</w:t>
            </w:r>
          </w:p>
          <w:p w14:paraId="02FE9312" w14:textId="77777777" w:rsidR="00D527C5" w:rsidRPr="00AA5ADB"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其他</w:t>
            </w:r>
          </w:p>
        </w:tc>
        <w:tc>
          <w:tcPr>
            <w:tcW w:w="1125" w:type="dxa"/>
            <w:vAlign w:val="center"/>
          </w:tcPr>
          <w:p w14:paraId="7B5CBD5A" w14:textId="77777777" w:rsidR="00D527C5" w:rsidRPr="00AA5ADB" w:rsidRDefault="00D527C5" w:rsidP="00A67E45">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2FD91F28" w14:textId="77777777" w:rsidR="00D527C5" w:rsidRPr="00AA5ADB" w:rsidRDefault="00D527C5" w:rsidP="00A67E45">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378D1CDF" w14:textId="77777777" w:rsidR="00D527C5" w:rsidRPr="00AA5ADB" w:rsidRDefault="00D527C5" w:rsidP="00A67E45">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3B995A99" w14:textId="77777777" w:rsidR="00D527C5" w:rsidRPr="00AA5ADB" w:rsidRDefault="00D527C5" w:rsidP="00A67E45">
            <w:pPr>
              <w:pStyle w:val="TableParagraph"/>
              <w:spacing w:after="0" w:line="240" w:lineRule="auto"/>
              <w:jc w:val="center"/>
              <w:rPr>
                <w:rFonts w:ascii="Times New Roman" w:hAnsi="Times New Roman" w:cs="Times New Roman"/>
                <w:sz w:val="30"/>
                <w:lang w:eastAsia="zh-CN"/>
              </w:rPr>
            </w:pPr>
          </w:p>
        </w:tc>
      </w:tr>
      <w:tr w:rsidR="00D56E60" w:rsidRPr="00AA5ADB" w14:paraId="4A90C68D" w14:textId="77777777">
        <w:trPr>
          <w:trHeight w:val="620"/>
          <w:jc w:val="center"/>
        </w:trPr>
        <w:tc>
          <w:tcPr>
            <w:tcW w:w="456" w:type="dxa"/>
            <w:vAlign w:val="center"/>
          </w:tcPr>
          <w:p w14:paraId="6E944082"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2</w:t>
            </w:r>
          </w:p>
        </w:tc>
        <w:tc>
          <w:tcPr>
            <w:tcW w:w="1287" w:type="dxa"/>
            <w:vAlign w:val="center"/>
          </w:tcPr>
          <w:p w14:paraId="487BB3A3"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4CA74A28" w14:textId="77777777" w:rsidR="00D527C5" w:rsidRPr="00AA5ADB"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中型企业</w:t>
            </w:r>
          </w:p>
          <w:p w14:paraId="48D4C77C" w14:textId="77777777" w:rsidR="00D527C5" w:rsidRPr="00AA5ADB"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小微企业</w:t>
            </w:r>
          </w:p>
          <w:p w14:paraId="25F5A98E" w14:textId="77777777" w:rsidR="00D527C5" w:rsidRPr="00AA5ADB" w:rsidRDefault="00000000" w:rsidP="00A67E45">
            <w:pPr>
              <w:pStyle w:val="TableParagraph"/>
              <w:tabs>
                <w:tab w:val="left" w:pos="235"/>
              </w:tabs>
              <w:spacing w:after="0" w:line="240" w:lineRule="auto"/>
              <w:ind w:leftChars="-43" w:left="1" w:hangingChars="38" w:hanging="91"/>
              <w:jc w:val="center"/>
              <w:rPr>
                <w:rFonts w:ascii="Times New Roman" w:hAnsi="Times New Roman" w:cs="Times New Roman"/>
                <w:sz w:val="24"/>
                <w:lang w:eastAsia="zh-CN"/>
              </w:rPr>
            </w:pPr>
            <w:r w:rsidRPr="00AA5ADB">
              <w:rPr>
                <w:rFonts w:ascii="Times New Roman" w:hAnsi="Times New Roman" w:cs="Times New Roman"/>
                <w:sz w:val="24"/>
                <w:lang w:eastAsia="zh-CN"/>
              </w:rPr>
              <w:t>□</w:t>
            </w:r>
            <w:r w:rsidRPr="00AA5ADB">
              <w:rPr>
                <w:rFonts w:ascii="Times New Roman" w:hAnsi="Times New Roman" w:cs="Times New Roman"/>
                <w:sz w:val="24"/>
                <w:lang w:eastAsia="zh-CN"/>
              </w:rPr>
              <w:t>其他</w:t>
            </w:r>
          </w:p>
        </w:tc>
        <w:tc>
          <w:tcPr>
            <w:tcW w:w="1125" w:type="dxa"/>
            <w:vAlign w:val="center"/>
          </w:tcPr>
          <w:p w14:paraId="5C766754" w14:textId="77777777" w:rsidR="00D527C5" w:rsidRPr="00AA5ADB" w:rsidRDefault="00D527C5" w:rsidP="00A67E45">
            <w:pPr>
              <w:pStyle w:val="TableParagraph"/>
              <w:spacing w:after="0" w:line="240" w:lineRule="auto"/>
              <w:jc w:val="center"/>
              <w:rPr>
                <w:rFonts w:ascii="Times New Roman" w:hAnsi="Times New Roman" w:cs="Times New Roman"/>
                <w:sz w:val="30"/>
                <w:lang w:eastAsia="zh-CN"/>
              </w:rPr>
            </w:pPr>
          </w:p>
        </w:tc>
        <w:tc>
          <w:tcPr>
            <w:tcW w:w="1561" w:type="dxa"/>
            <w:vAlign w:val="center"/>
          </w:tcPr>
          <w:p w14:paraId="4566EAF1" w14:textId="77777777" w:rsidR="00D527C5" w:rsidRPr="00AA5ADB" w:rsidRDefault="00D527C5" w:rsidP="00A67E45">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184FE8D5" w14:textId="77777777" w:rsidR="00D527C5" w:rsidRPr="00AA5ADB" w:rsidRDefault="00D527C5" w:rsidP="00A67E45">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4CA3FF95" w14:textId="77777777" w:rsidR="00D527C5" w:rsidRPr="00AA5ADB" w:rsidRDefault="00D527C5" w:rsidP="00A67E45">
            <w:pPr>
              <w:pStyle w:val="TableParagraph"/>
              <w:spacing w:after="0" w:line="240" w:lineRule="auto"/>
              <w:jc w:val="center"/>
              <w:rPr>
                <w:rFonts w:ascii="Times New Roman" w:hAnsi="Times New Roman" w:cs="Times New Roman"/>
                <w:sz w:val="30"/>
                <w:lang w:eastAsia="zh-CN"/>
              </w:rPr>
            </w:pPr>
          </w:p>
        </w:tc>
      </w:tr>
      <w:tr w:rsidR="00D56E60" w:rsidRPr="00AA5ADB" w14:paraId="175D038A" w14:textId="77777777" w:rsidTr="00A67E45">
        <w:trPr>
          <w:trHeight w:val="964"/>
          <w:jc w:val="center"/>
        </w:trPr>
        <w:tc>
          <w:tcPr>
            <w:tcW w:w="456" w:type="dxa"/>
            <w:vAlign w:val="center"/>
          </w:tcPr>
          <w:p w14:paraId="2F1DFDBE" w14:textId="77777777" w:rsidR="00D527C5" w:rsidRPr="00AA5ADB" w:rsidRDefault="00000000" w:rsidP="00A67E45">
            <w:pPr>
              <w:pStyle w:val="TableParagraph"/>
              <w:spacing w:after="0" w:line="240" w:lineRule="auto"/>
              <w:jc w:val="center"/>
              <w:rPr>
                <w:rFonts w:ascii="Times New Roman" w:hAnsi="Times New Roman" w:cs="Times New Roman"/>
                <w:sz w:val="24"/>
                <w:lang w:eastAsia="zh-CN"/>
              </w:rPr>
            </w:pPr>
            <w:r w:rsidRPr="00AA5ADB">
              <w:rPr>
                <w:rFonts w:ascii="Times New Roman" w:hAnsi="Times New Roman" w:cs="Times New Roman"/>
                <w:sz w:val="24"/>
                <w:lang w:eastAsia="zh-CN"/>
              </w:rPr>
              <w:t>…</w:t>
            </w:r>
          </w:p>
        </w:tc>
        <w:tc>
          <w:tcPr>
            <w:tcW w:w="1287" w:type="dxa"/>
            <w:vAlign w:val="center"/>
          </w:tcPr>
          <w:p w14:paraId="2C9C38CB"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c>
          <w:tcPr>
            <w:tcW w:w="1513" w:type="dxa"/>
            <w:vAlign w:val="center"/>
          </w:tcPr>
          <w:p w14:paraId="003B8443" w14:textId="77777777" w:rsidR="00D527C5" w:rsidRPr="00AA5ADB" w:rsidRDefault="00D527C5" w:rsidP="00A67E45">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064DC0E1"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c>
          <w:tcPr>
            <w:tcW w:w="1561" w:type="dxa"/>
            <w:vAlign w:val="center"/>
          </w:tcPr>
          <w:p w14:paraId="6FED369A"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c>
          <w:tcPr>
            <w:tcW w:w="1498" w:type="dxa"/>
            <w:vAlign w:val="center"/>
          </w:tcPr>
          <w:p w14:paraId="7A54A95D"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c>
          <w:tcPr>
            <w:tcW w:w="1564" w:type="dxa"/>
            <w:vAlign w:val="center"/>
          </w:tcPr>
          <w:p w14:paraId="1CF252BE"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r>
      <w:tr w:rsidR="00D56E60" w:rsidRPr="00AA5ADB" w14:paraId="2BB96F68" w14:textId="77777777">
        <w:trPr>
          <w:trHeight w:val="620"/>
          <w:jc w:val="center"/>
        </w:trPr>
        <w:tc>
          <w:tcPr>
            <w:tcW w:w="5942" w:type="dxa"/>
            <w:gridSpan w:val="5"/>
            <w:vAlign w:val="center"/>
          </w:tcPr>
          <w:p w14:paraId="665D87AB" w14:textId="77777777" w:rsidR="00D527C5" w:rsidRPr="00AA5ADB" w:rsidRDefault="00000000" w:rsidP="00A67E45">
            <w:pPr>
              <w:pStyle w:val="TableParagraph"/>
              <w:spacing w:after="0" w:line="240" w:lineRule="auto"/>
              <w:ind w:rightChars="27" w:right="57"/>
              <w:jc w:val="right"/>
              <w:rPr>
                <w:rFonts w:ascii="Times New Roman" w:hAnsi="Times New Roman" w:cs="Times New Roman"/>
                <w:sz w:val="24"/>
                <w:lang w:eastAsia="zh-CN"/>
              </w:rPr>
            </w:pPr>
            <w:r w:rsidRPr="00AA5ADB">
              <w:rPr>
                <w:rFonts w:ascii="Times New Roman" w:hAnsi="Times New Roman" w:cs="Times New Roman"/>
                <w:sz w:val="24"/>
                <w:lang w:eastAsia="zh-CN"/>
              </w:rPr>
              <w:t>合计：</w:t>
            </w:r>
          </w:p>
        </w:tc>
        <w:tc>
          <w:tcPr>
            <w:tcW w:w="1498" w:type="dxa"/>
            <w:vAlign w:val="center"/>
          </w:tcPr>
          <w:p w14:paraId="2D2A905A"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c>
          <w:tcPr>
            <w:tcW w:w="1564" w:type="dxa"/>
            <w:vAlign w:val="center"/>
          </w:tcPr>
          <w:p w14:paraId="54F08F61" w14:textId="77777777" w:rsidR="00D527C5" w:rsidRPr="00AA5ADB" w:rsidRDefault="00D527C5" w:rsidP="00A67E45">
            <w:pPr>
              <w:pStyle w:val="TableParagraph"/>
              <w:spacing w:after="0" w:line="240" w:lineRule="auto"/>
              <w:jc w:val="center"/>
              <w:rPr>
                <w:rFonts w:ascii="Times New Roman" w:hAnsi="Times New Roman" w:cs="Times New Roman"/>
                <w:sz w:val="30"/>
              </w:rPr>
            </w:pPr>
          </w:p>
        </w:tc>
      </w:tr>
    </w:tbl>
    <w:p w14:paraId="34C9B59F" w14:textId="77777777" w:rsidR="00D527C5" w:rsidRPr="00AA5ADB" w:rsidRDefault="00000000" w:rsidP="00A67E45">
      <w:pPr>
        <w:adjustRightInd w:val="0"/>
        <w:snapToGrid w:val="0"/>
        <w:spacing w:after="0" w:line="360" w:lineRule="auto"/>
        <w:jc w:val="left"/>
        <w:rPr>
          <w:sz w:val="24"/>
        </w:rPr>
      </w:pPr>
      <w:r w:rsidRPr="00AA5ADB">
        <w:rPr>
          <w:sz w:val="24"/>
        </w:rPr>
        <w:t>注：</w:t>
      </w:r>
      <w:r w:rsidRPr="00AA5ADB">
        <w:rPr>
          <w:sz w:val="24"/>
        </w:rPr>
        <w:t xml:space="preserve"> </w:t>
      </w:r>
    </w:p>
    <w:p w14:paraId="39496E87" w14:textId="77777777" w:rsidR="00D527C5" w:rsidRPr="00AA5ADB" w:rsidRDefault="00000000" w:rsidP="00A67E45">
      <w:pPr>
        <w:adjustRightInd w:val="0"/>
        <w:snapToGrid w:val="0"/>
        <w:spacing w:after="0" w:line="360" w:lineRule="auto"/>
        <w:jc w:val="left"/>
        <w:rPr>
          <w:sz w:val="24"/>
        </w:rPr>
      </w:pPr>
      <w:r w:rsidRPr="00AA5ADB">
        <w:rPr>
          <w:sz w:val="24"/>
        </w:rPr>
        <w:t xml:space="preserve">1. </w:t>
      </w:r>
      <w:r w:rsidRPr="00AA5ADB">
        <w:rPr>
          <w:sz w:val="24"/>
        </w:rPr>
        <w:t>如本项目（包）允许分包，且投标人拟进行分包时，必须提供</w:t>
      </w:r>
      <w:r w:rsidRPr="00AA5ADB">
        <w:rPr>
          <w:rFonts w:eastAsiaTheme="minorEastAsia"/>
          <w:sz w:val="24"/>
        </w:rPr>
        <w:t>；如未提供，或提供了但未填写分包承担主体名称、拟分包合同内容、拟分包合同金额，</w:t>
      </w:r>
      <w:r w:rsidRPr="00AA5ADB">
        <w:rPr>
          <w:rFonts w:eastAsiaTheme="minorEastAsia"/>
          <w:b/>
          <w:sz w:val="24"/>
        </w:rPr>
        <w:t>投标无效</w:t>
      </w:r>
      <w:r w:rsidRPr="00AA5ADB">
        <w:rPr>
          <w:sz w:val="24"/>
        </w:rPr>
        <w:t>。</w:t>
      </w:r>
    </w:p>
    <w:p w14:paraId="5121FBBF" w14:textId="77777777" w:rsidR="00D527C5" w:rsidRPr="00AA5ADB" w:rsidRDefault="00000000" w:rsidP="00A67E45">
      <w:pPr>
        <w:adjustRightInd w:val="0"/>
        <w:snapToGrid w:val="0"/>
        <w:spacing w:after="0" w:line="360" w:lineRule="auto"/>
        <w:jc w:val="left"/>
        <w:rPr>
          <w:sz w:val="24"/>
        </w:rPr>
      </w:pPr>
      <w:r w:rsidRPr="00AA5ADB">
        <w:rPr>
          <w:sz w:val="24"/>
        </w:rPr>
        <w:t>2.</w:t>
      </w:r>
      <w:r w:rsidRPr="00AA5ADB">
        <w:rPr>
          <w:sz w:val="24"/>
        </w:rPr>
        <w:t>如本招标文件《投标人须知资料表》载明本项目分包承担主体应具备的相应资质条件，则投标人须在本表中列明分包承担主体的资质等级，并后附资质证书电子件，否则</w:t>
      </w:r>
      <w:r w:rsidRPr="00AA5ADB">
        <w:rPr>
          <w:b/>
          <w:sz w:val="24"/>
        </w:rPr>
        <w:t>投标无效</w:t>
      </w:r>
      <w:r w:rsidRPr="00AA5ADB">
        <w:rPr>
          <w:sz w:val="24"/>
        </w:rPr>
        <w:t>。</w:t>
      </w:r>
    </w:p>
    <w:p w14:paraId="1FC3ABE6" w14:textId="77777777" w:rsidR="00D527C5" w:rsidRPr="00AA5ADB" w:rsidRDefault="00000000" w:rsidP="00A67E45">
      <w:pPr>
        <w:adjustRightInd w:val="0"/>
        <w:snapToGrid w:val="0"/>
        <w:spacing w:after="0" w:line="360" w:lineRule="auto"/>
        <w:jc w:val="left"/>
        <w:rPr>
          <w:sz w:val="24"/>
        </w:rPr>
      </w:pPr>
      <w:r w:rsidRPr="00AA5ADB">
        <w:rPr>
          <w:sz w:val="24"/>
        </w:rPr>
        <w:t xml:space="preserve">3. </w:t>
      </w:r>
      <w:r w:rsidRPr="00AA5ADB">
        <w:rPr>
          <w:sz w:val="24"/>
        </w:rPr>
        <w:t>投标人</w:t>
      </w:r>
      <w:r w:rsidRPr="00AA5ADB">
        <w:rPr>
          <w:sz w:val="24"/>
        </w:rPr>
        <w:t>“</w:t>
      </w:r>
      <w:r w:rsidRPr="00AA5ADB">
        <w:rPr>
          <w:sz w:val="24"/>
        </w:rPr>
        <w:t>为落实政府采购政策</w:t>
      </w:r>
      <w:r w:rsidRPr="00AA5ADB">
        <w:rPr>
          <w:sz w:val="24"/>
        </w:rPr>
        <w:t>”</w:t>
      </w:r>
      <w:r w:rsidRPr="00AA5ADB">
        <w:rPr>
          <w:sz w:val="24"/>
        </w:rPr>
        <w:t>而向中小企业分包时请仔细阅读资格证明文件格式</w:t>
      </w:r>
      <w:r w:rsidRPr="00AA5ADB">
        <w:rPr>
          <w:sz w:val="24"/>
        </w:rPr>
        <w:t>2-1</w:t>
      </w:r>
      <w:r w:rsidRPr="00AA5ADB">
        <w:rPr>
          <w:sz w:val="24"/>
        </w:rPr>
        <w:t>中说明，并建议按要求在资格证明文件中提供相关全部文件；投标人非</w:t>
      </w:r>
      <w:r w:rsidRPr="00AA5ADB">
        <w:rPr>
          <w:sz w:val="24"/>
        </w:rPr>
        <w:t>“</w:t>
      </w:r>
      <w:r w:rsidRPr="00AA5ADB">
        <w:rPr>
          <w:sz w:val="24"/>
        </w:rPr>
        <w:t>为落实政府采购政策</w:t>
      </w:r>
      <w:r w:rsidRPr="00AA5ADB">
        <w:rPr>
          <w:sz w:val="24"/>
        </w:rPr>
        <w:t>”</w:t>
      </w:r>
      <w:r w:rsidRPr="00AA5ADB">
        <w:rPr>
          <w:sz w:val="24"/>
        </w:rPr>
        <w:t>而向中小企业分包时，建议在本册提供。</w:t>
      </w:r>
    </w:p>
    <w:p w14:paraId="7A66B90D" w14:textId="77777777" w:rsidR="00D527C5" w:rsidRPr="00AA5ADB" w:rsidRDefault="00000000" w:rsidP="00A67E45">
      <w:pPr>
        <w:adjustRightInd w:val="0"/>
        <w:snapToGrid w:val="0"/>
        <w:spacing w:after="0" w:line="360" w:lineRule="auto"/>
        <w:ind w:firstLineChars="200" w:firstLine="480"/>
        <w:jc w:val="right"/>
        <w:rPr>
          <w:sz w:val="24"/>
        </w:rPr>
      </w:pPr>
      <w:r w:rsidRPr="00AA5ADB">
        <w:rPr>
          <w:sz w:val="24"/>
        </w:rPr>
        <w:t>投标人名称（盖章）：</w:t>
      </w:r>
      <w:r w:rsidRPr="00AA5ADB">
        <w:rPr>
          <w:sz w:val="24"/>
        </w:rPr>
        <w:t>______</w:t>
      </w:r>
    </w:p>
    <w:p w14:paraId="51D62EAB" w14:textId="77777777" w:rsidR="00D527C5" w:rsidRPr="00AA5ADB" w:rsidRDefault="00000000" w:rsidP="00A67E45">
      <w:pPr>
        <w:adjustRightInd w:val="0"/>
        <w:snapToGrid w:val="0"/>
        <w:spacing w:after="0" w:line="360" w:lineRule="auto"/>
        <w:ind w:firstLineChars="200" w:firstLine="480"/>
        <w:jc w:val="right"/>
        <w:rPr>
          <w:sz w:val="24"/>
        </w:rPr>
      </w:pPr>
      <w:r w:rsidRPr="00AA5ADB">
        <w:rPr>
          <w:sz w:val="24"/>
        </w:rPr>
        <w:t>日期：</w:t>
      </w:r>
      <w:r w:rsidRPr="00AA5ADB">
        <w:rPr>
          <w:sz w:val="24"/>
        </w:rPr>
        <w:t>_____</w:t>
      </w:r>
      <w:r w:rsidRPr="00AA5ADB">
        <w:rPr>
          <w:sz w:val="24"/>
        </w:rPr>
        <w:t>年</w:t>
      </w:r>
      <w:r w:rsidRPr="00AA5ADB">
        <w:rPr>
          <w:sz w:val="24"/>
        </w:rPr>
        <w:t>______</w:t>
      </w:r>
      <w:r w:rsidRPr="00AA5ADB">
        <w:rPr>
          <w:sz w:val="24"/>
        </w:rPr>
        <w:t>月</w:t>
      </w:r>
      <w:r w:rsidRPr="00AA5ADB">
        <w:rPr>
          <w:sz w:val="24"/>
        </w:rPr>
        <w:t>______</w:t>
      </w:r>
      <w:r w:rsidRPr="00AA5ADB">
        <w:rPr>
          <w:sz w:val="24"/>
        </w:rPr>
        <w:t>日</w:t>
      </w:r>
    </w:p>
    <w:p w14:paraId="20C93535" w14:textId="77777777" w:rsidR="00D527C5" w:rsidRPr="00AA5ADB" w:rsidRDefault="00000000">
      <w:pPr>
        <w:widowControl/>
        <w:jc w:val="left"/>
        <w:rPr>
          <w:sz w:val="24"/>
        </w:rPr>
      </w:pPr>
      <w:r w:rsidRPr="00AA5ADB">
        <w:rPr>
          <w:sz w:val="24"/>
        </w:rPr>
        <w:br w:type="page"/>
      </w:r>
    </w:p>
    <w:p w14:paraId="620AF8FC" w14:textId="77777777" w:rsidR="00D527C5" w:rsidRPr="00AA5ADB" w:rsidRDefault="00000000">
      <w:pPr>
        <w:autoSpaceDE w:val="0"/>
        <w:autoSpaceDN w:val="0"/>
        <w:adjustRightInd w:val="0"/>
        <w:spacing w:line="360" w:lineRule="auto"/>
        <w:jc w:val="center"/>
        <w:rPr>
          <w:b/>
          <w:sz w:val="36"/>
          <w:szCs w:val="36"/>
        </w:rPr>
      </w:pPr>
      <w:bookmarkStart w:id="921" w:name="_Hlk176956326"/>
      <w:r w:rsidRPr="00AA5ADB">
        <w:rPr>
          <w:b/>
          <w:sz w:val="36"/>
          <w:szCs w:val="36"/>
        </w:rPr>
        <w:lastRenderedPageBreak/>
        <w:t>分包意向协议</w:t>
      </w:r>
    </w:p>
    <w:p w14:paraId="59FEC75E" w14:textId="77777777" w:rsidR="00D527C5" w:rsidRPr="00AA5ADB" w:rsidRDefault="00000000">
      <w:pPr>
        <w:adjustRightInd w:val="0"/>
        <w:snapToGrid w:val="0"/>
        <w:spacing w:line="360" w:lineRule="auto"/>
        <w:ind w:firstLineChars="200" w:firstLine="480"/>
        <w:jc w:val="left"/>
        <w:rPr>
          <w:sz w:val="24"/>
        </w:rPr>
      </w:pPr>
      <w:r w:rsidRPr="00AA5ADB">
        <w:rPr>
          <w:sz w:val="24"/>
        </w:rPr>
        <w:t>甲方（投标人）：</w:t>
      </w:r>
      <w:r w:rsidRPr="00AA5ADB">
        <w:rPr>
          <w:sz w:val="24"/>
        </w:rPr>
        <w:t>________</w:t>
      </w:r>
    </w:p>
    <w:p w14:paraId="1E33499A" w14:textId="77777777" w:rsidR="00D527C5" w:rsidRPr="00AA5ADB" w:rsidRDefault="00000000">
      <w:pPr>
        <w:adjustRightInd w:val="0"/>
        <w:snapToGrid w:val="0"/>
        <w:spacing w:line="360" w:lineRule="auto"/>
        <w:ind w:firstLineChars="200" w:firstLine="480"/>
        <w:jc w:val="left"/>
        <w:rPr>
          <w:sz w:val="24"/>
        </w:rPr>
      </w:pPr>
      <w:r w:rsidRPr="00AA5ADB">
        <w:rPr>
          <w:sz w:val="24"/>
        </w:rPr>
        <w:t>乙方（拟分包单位）：</w:t>
      </w:r>
      <w:r w:rsidRPr="00AA5ADB">
        <w:rPr>
          <w:sz w:val="24"/>
        </w:rPr>
        <w:t>________</w:t>
      </w:r>
    </w:p>
    <w:p w14:paraId="309B545D" w14:textId="77777777" w:rsidR="00D527C5" w:rsidRPr="00AA5ADB" w:rsidRDefault="00000000">
      <w:pPr>
        <w:adjustRightInd w:val="0"/>
        <w:snapToGrid w:val="0"/>
        <w:spacing w:line="360" w:lineRule="auto"/>
        <w:ind w:firstLineChars="200" w:firstLine="480"/>
        <w:jc w:val="left"/>
        <w:rPr>
          <w:sz w:val="24"/>
        </w:rPr>
      </w:pPr>
      <w:r w:rsidRPr="00AA5ADB">
        <w:rPr>
          <w:sz w:val="24"/>
        </w:rPr>
        <w:t>甲方承诺，一旦在</w:t>
      </w:r>
      <w:r w:rsidRPr="00AA5ADB">
        <w:rPr>
          <w:sz w:val="24"/>
        </w:rPr>
        <w:t>_________</w:t>
      </w:r>
      <w:r w:rsidRPr="00AA5ADB">
        <w:rPr>
          <w:sz w:val="24"/>
        </w:rPr>
        <w:t>（采购项目名称）（项目编号</w:t>
      </w:r>
      <w:r w:rsidRPr="00AA5ADB">
        <w:rPr>
          <w:sz w:val="24"/>
        </w:rPr>
        <w:t>/</w:t>
      </w:r>
      <w:r w:rsidRPr="00AA5ADB">
        <w:rPr>
          <w:sz w:val="24"/>
        </w:rPr>
        <w:t>包号为：</w:t>
      </w:r>
      <w:r w:rsidRPr="00AA5ADB">
        <w:rPr>
          <w:sz w:val="24"/>
        </w:rPr>
        <w:t>_______</w:t>
      </w:r>
      <w:r w:rsidRPr="00AA5ADB">
        <w:rPr>
          <w:sz w:val="24"/>
        </w:rPr>
        <w:t>）招标采购项目中获得采购合同，将按照下述约定将合同项下部分内容分包给乙方：</w:t>
      </w:r>
    </w:p>
    <w:p w14:paraId="52004F32" w14:textId="77777777" w:rsidR="00D527C5" w:rsidRPr="00AA5ADB" w:rsidRDefault="00000000">
      <w:pPr>
        <w:adjustRightInd w:val="0"/>
        <w:snapToGrid w:val="0"/>
        <w:spacing w:line="360" w:lineRule="auto"/>
        <w:ind w:firstLineChars="200" w:firstLine="480"/>
        <w:jc w:val="left"/>
        <w:rPr>
          <w:sz w:val="24"/>
        </w:rPr>
      </w:pPr>
      <w:r w:rsidRPr="00AA5ADB">
        <w:rPr>
          <w:sz w:val="24"/>
        </w:rPr>
        <w:t>1.</w:t>
      </w:r>
      <w:r w:rsidRPr="00AA5ADB">
        <w:rPr>
          <w:sz w:val="24"/>
        </w:rPr>
        <w:t>分包内容：</w:t>
      </w:r>
      <w:r w:rsidRPr="00AA5ADB">
        <w:rPr>
          <w:sz w:val="24"/>
        </w:rPr>
        <w:t>_____</w:t>
      </w:r>
      <w:r w:rsidRPr="00AA5ADB">
        <w:rPr>
          <w:sz w:val="24"/>
        </w:rPr>
        <w:t>。</w:t>
      </w:r>
    </w:p>
    <w:p w14:paraId="70EB2214" w14:textId="77777777" w:rsidR="00D527C5" w:rsidRPr="00AA5ADB" w:rsidRDefault="00000000">
      <w:pPr>
        <w:adjustRightInd w:val="0"/>
        <w:snapToGrid w:val="0"/>
        <w:spacing w:line="360" w:lineRule="auto"/>
        <w:ind w:firstLineChars="200" w:firstLine="480"/>
        <w:jc w:val="left"/>
        <w:rPr>
          <w:sz w:val="24"/>
        </w:rPr>
      </w:pPr>
      <w:r w:rsidRPr="00AA5ADB">
        <w:rPr>
          <w:sz w:val="24"/>
        </w:rPr>
        <w:t>2.</w:t>
      </w:r>
      <w:r w:rsidRPr="00AA5ADB">
        <w:rPr>
          <w:sz w:val="24"/>
        </w:rPr>
        <w:t>分包金额：</w:t>
      </w:r>
      <w:r w:rsidRPr="00AA5ADB">
        <w:rPr>
          <w:sz w:val="24"/>
        </w:rPr>
        <w:t>_____</w:t>
      </w:r>
      <w:r w:rsidRPr="00AA5ADB">
        <w:rPr>
          <w:sz w:val="24"/>
        </w:rPr>
        <w:t>，该金额占该采购包合同金额的比例为</w:t>
      </w:r>
      <w:r w:rsidRPr="00AA5ADB">
        <w:rPr>
          <w:sz w:val="24"/>
        </w:rPr>
        <w:t>___%</w:t>
      </w:r>
      <w:r w:rsidRPr="00AA5ADB">
        <w:rPr>
          <w:sz w:val="24"/>
        </w:rPr>
        <w:t>。</w:t>
      </w:r>
    </w:p>
    <w:p w14:paraId="07874F35" w14:textId="77777777" w:rsidR="00D527C5" w:rsidRPr="00AA5ADB" w:rsidRDefault="00000000">
      <w:pPr>
        <w:adjustRightInd w:val="0"/>
        <w:snapToGrid w:val="0"/>
        <w:spacing w:line="360" w:lineRule="auto"/>
        <w:ind w:firstLineChars="200" w:firstLine="480"/>
        <w:jc w:val="left"/>
        <w:rPr>
          <w:bCs/>
          <w:sz w:val="24"/>
        </w:rPr>
      </w:pPr>
      <w:r w:rsidRPr="00AA5ADB">
        <w:rPr>
          <w:sz w:val="24"/>
        </w:rPr>
        <w:t>乙方承诺将在上述情况下与甲方签订分包合同。</w:t>
      </w:r>
    </w:p>
    <w:p w14:paraId="6CF65421" w14:textId="77777777" w:rsidR="00D527C5" w:rsidRPr="00AA5ADB" w:rsidRDefault="00000000">
      <w:pPr>
        <w:adjustRightInd w:val="0"/>
        <w:snapToGrid w:val="0"/>
        <w:spacing w:line="360" w:lineRule="auto"/>
        <w:ind w:firstLineChars="200" w:firstLine="480"/>
        <w:jc w:val="left"/>
        <w:rPr>
          <w:sz w:val="24"/>
        </w:rPr>
      </w:pPr>
      <w:r w:rsidRPr="00AA5ADB">
        <w:rPr>
          <w:sz w:val="24"/>
        </w:rPr>
        <w:t>本协议自各方盖章之日起生效，如甲方未在该项目（采购包）中标，本协议自动终止。</w:t>
      </w:r>
    </w:p>
    <w:p w14:paraId="410678D0" w14:textId="77777777" w:rsidR="00D527C5" w:rsidRPr="00AA5ADB" w:rsidRDefault="00D527C5">
      <w:pPr>
        <w:spacing w:line="360" w:lineRule="auto"/>
        <w:ind w:firstLine="471"/>
        <w:rPr>
          <w:b/>
          <w:sz w:val="24"/>
        </w:rPr>
      </w:pPr>
    </w:p>
    <w:p w14:paraId="3055A319" w14:textId="77777777" w:rsidR="00D527C5" w:rsidRPr="00AA5ADB" w:rsidRDefault="00000000">
      <w:pPr>
        <w:spacing w:line="360" w:lineRule="auto"/>
        <w:ind w:firstLine="471"/>
        <w:rPr>
          <w:b/>
          <w:sz w:val="24"/>
        </w:rPr>
      </w:pPr>
      <w:r w:rsidRPr="00AA5ADB">
        <w:rPr>
          <w:sz w:val="24"/>
        </w:rPr>
        <w:t>甲方（盖章）：</w:t>
      </w:r>
      <w:r w:rsidRPr="00AA5ADB">
        <w:rPr>
          <w:sz w:val="24"/>
        </w:rPr>
        <w:t xml:space="preserve">_________                 </w:t>
      </w:r>
      <w:r w:rsidRPr="00AA5ADB">
        <w:rPr>
          <w:sz w:val="24"/>
        </w:rPr>
        <w:t>乙方（盖章）：</w:t>
      </w:r>
      <w:r w:rsidRPr="00AA5ADB">
        <w:rPr>
          <w:sz w:val="24"/>
        </w:rPr>
        <w:t>_________</w:t>
      </w:r>
    </w:p>
    <w:p w14:paraId="605EC042" w14:textId="77777777" w:rsidR="00D527C5" w:rsidRPr="00AA5ADB" w:rsidRDefault="00D527C5">
      <w:pPr>
        <w:spacing w:line="360" w:lineRule="auto"/>
        <w:ind w:left="480"/>
        <w:jc w:val="right"/>
        <w:rPr>
          <w:sz w:val="24"/>
        </w:rPr>
      </w:pPr>
    </w:p>
    <w:p w14:paraId="2E029D70" w14:textId="77777777" w:rsidR="00D527C5" w:rsidRPr="00AA5ADB" w:rsidRDefault="00000000">
      <w:pPr>
        <w:wordWrap w:val="0"/>
        <w:spacing w:line="360" w:lineRule="auto"/>
        <w:ind w:left="480"/>
        <w:jc w:val="right"/>
        <w:rPr>
          <w:b/>
          <w:sz w:val="24"/>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355E9606" w14:textId="77777777" w:rsidR="00D527C5" w:rsidRPr="00AA5ADB" w:rsidRDefault="00D527C5">
      <w:pPr>
        <w:tabs>
          <w:tab w:val="left" w:pos="8280"/>
        </w:tabs>
        <w:spacing w:line="360" w:lineRule="auto"/>
        <w:ind w:firstLine="480"/>
        <w:rPr>
          <w:sz w:val="24"/>
        </w:rPr>
      </w:pPr>
    </w:p>
    <w:p w14:paraId="08AE30D6" w14:textId="77777777" w:rsidR="00D527C5" w:rsidRPr="00AA5ADB" w:rsidRDefault="00000000">
      <w:pPr>
        <w:tabs>
          <w:tab w:val="left" w:pos="8280"/>
        </w:tabs>
        <w:spacing w:line="360" w:lineRule="auto"/>
        <w:rPr>
          <w:sz w:val="24"/>
        </w:rPr>
      </w:pPr>
      <w:bookmarkStart w:id="922" w:name="_Hlk176956306"/>
      <w:r w:rsidRPr="00AA5ADB">
        <w:rPr>
          <w:sz w:val="24"/>
        </w:rPr>
        <w:t>注：</w:t>
      </w:r>
    </w:p>
    <w:p w14:paraId="1D942E41" w14:textId="77777777" w:rsidR="00D527C5" w:rsidRPr="00AA5ADB" w:rsidRDefault="00000000">
      <w:pPr>
        <w:adjustRightInd w:val="0"/>
        <w:snapToGrid w:val="0"/>
        <w:spacing w:line="360" w:lineRule="auto"/>
        <w:jc w:val="left"/>
        <w:rPr>
          <w:sz w:val="24"/>
        </w:rPr>
      </w:pPr>
      <w:r w:rsidRPr="00AA5ADB">
        <w:rPr>
          <w:rFonts w:hint="eastAsia"/>
          <w:sz w:val="24"/>
        </w:rPr>
        <w:t>1</w:t>
      </w:r>
      <w:r w:rsidRPr="00AA5ADB">
        <w:rPr>
          <w:sz w:val="24"/>
        </w:rPr>
        <w:t xml:space="preserve">. </w:t>
      </w:r>
      <w:r w:rsidRPr="00AA5ADB">
        <w:rPr>
          <w:sz w:val="24"/>
        </w:rPr>
        <w:t>投标人</w:t>
      </w:r>
      <w:r w:rsidRPr="00AA5ADB">
        <w:rPr>
          <w:sz w:val="24"/>
        </w:rPr>
        <w:t>“</w:t>
      </w:r>
      <w:r w:rsidRPr="00AA5ADB">
        <w:rPr>
          <w:sz w:val="24"/>
        </w:rPr>
        <w:t>为落实政府采购政策</w:t>
      </w:r>
      <w:r w:rsidRPr="00AA5ADB">
        <w:rPr>
          <w:sz w:val="24"/>
        </w:rPr>
        <w:t>”</w:t>
      </w:r>
      <w:r w:rsidRPr="00AA5ADB">
        <w:rPr>
          <w:sz w:val="24"/>
        </w:rPr>
        <w:t>而向中小企业分包时必须提供，否则</w:t>
      </w:r>
      <w:r w:rsidRPr="00AA5ADB">
        <w:rPr>
          <w:b/>
          <w:sz w:val="24"/>
        </w:rPr>
        <w:t>投标无效</w:t>
      </w:r>
      <w:r w:rsidRPr="00AA5ADB">
        <w:rPr>
          <w:sz w:val="24"/>
        </w:rPr>
        <w:t>；</w:t>
      </w:r>
      <w:r w:rsidRPr="00AA5ADB">
        <w:rPr>
          <w:rFonts w:hint="eastAsia"/>
          <w:sz w:val="24"/>
        </w:rPr>
        <w:t>且建议按照采购文件要求在资格证明文件部分提供；</w:t>
      </w:r>
    </w:p>
    <w:p w14:paraId="58BF230B" w14:textId="77777777" w:rsidR="00D527C5" w:rsidRPr="00AA5ADB" w:rsidRDefault="00000000">
      <w:pPr>
        <w:adjustRightInd w:val="0"/>
        <w:snapToGrid w:val="0"/>
        <w:spacing w:line="360" w:lineRule="auto"/>
        <w:jc w:val="left"/>
        <w:rPr>
          <w:sz w:val="24"/>
        </w:rPr>
      </w:pPr>
      <w:r w:rsidRPr="00AA5ADB">
        <w:rPr>
          <w:sz w:val="24"/>
        </w:rPr>
        <w:t xml:space="preserve">2. </w:t>
      </w:r>
      <w:r w:rsidRPr="00AA5ADB">
        <w:rPr>
          <w:sz w:val="24"/>
        </w:rPr>
        <w:t>投标人</w:t>
      </w:r>
      <w:r w:rsidRPr="00AA5ADB">
        <w:rPr>
          <w:rFonts w:hint="eastAsia"/>
          <w:sz w:val="24"/>
        </w:rPr>
        <w:t>满足《政府采购促进中小企业发展管理办法》（财库〔</w:t>
      </w:r>
      <w:r w:rsidRPr="00AA5ADB">
        <w:rPr>
          <w:rFonts w:hint="eastAsia"/>
          <w:sz w:val="24"/>
        </w:rPr>
        <w:t>2020</w:t>
      </w:r>
      <w:r w:rsidRPr="00AA5ADB">
        <w:rPr>
          <w:rFonts w:hint="eastAsia"/>
          <w:sz w:val="24"/>
        </w:rPr>
        <w:t>〕</w:t>
      </w:r>
      <w:r w:rsidRPr="00AA5ADB">
        <w:rPr>
          <w:rFonts w:hint="eastAsia"/>
          <w:sz w:val="24"/>
        </w:rPr>
        <w:t>46</w:t>
      </w:r>
      <w:r w:rsidRPr="00AA5ADB">
        <w:rPr>
          <w:rFonts w:hint="eastAsia"/>
          <w:sz w:val="24"/>
        </w:rPr>
        <w:t>号）第九条有关规定，拟享受中小企业</w:t>
      </w:r>
      <w:r w:rsidRPr="00AA5ADB">
        <w:rPr>
          <w:sz w:val="24"/>
        </w:rPr>
        <w:t>政策</w:t>
      </w:r>
      <w:r w:rsidRPr="00AA5ADB">
        <w:rPr>
          <w:rFonts w:hint="eastAsia"/>
          <w:sz w:val="24"/>
        </w:rPr>
        <w:t>优惠措施的，仍需提供本协议，否则不予认可；</w:t>
      </w:r>
    </w:p>
    <w:p w14:paraId="37B03603" w14:textId="77777777" w:rsidR="00D527C5" w:rsidRPr="00AA5ADB" w:rsidRDefault="00000000">
      <w:pPr>
        <w:adjustRightInd w:val="0"/>
        <w:snapToGrid w:val="0"/>
        <w:spacing w:line="360" w:lineRule="auto"/>
        <w:jc w:val="left"/>
        <w:rPr>
          <w:b/>
          <w:sz w:val="24"/>
        </w:rPr>
      </w:pPr>
      <w:r w:rsidRPr="00AA5ADB">
        <w:rPr>
          <w:rFonts w:hint="eastAsia"/>
          <w:sz w:val="24"/>
        </w:rPr>
        <w:t>3</w:t>
      </w:r>
      <w:r w:rsidRPr="00AA5ADB">
        <w:rPr>
          <w:sz w:val="24"/>
        </w:rPr>
        <w:t xml:space="preserve">. </w:t>
      </w:r>
      <w:r w:rsidRPr="00AA5ADB">
        <w:rPr>
          <w:sz w:val="24"/>
        </w:rPr>
        <w:t>投标人须与所有拟分包单位分别签订《分包意向协议》，每单位签订一份，并在投标文件中提交全部协议原件的电子件，否则</w:t>
      </w:r>
      <w:r w:rsidRPr="00AA5ADB">
        <w:rPr>
          <w:rFonts w:hint="eastAsia"/>
          <w:bCs/>
          <w:sz w:val="24"/>
        </w:rPr>
        <w:t>不予认可</w:t>
      </w:r>
      <w:r w:rsidRPr="00AA5ADB">
        <w:rPr>
          <w:sz w:val="24"/>
        </w:rPr>
        <w:t>。</w:t>
      </w:r>
      <w:bookmarkEnd w:id="922"/>
    </w:p>
    <w:bookmarkEnd w:id="921"/>
    <w:p w14:paraId="7E14E2D5" w14:textId="77777777" w:rsidR="00D527C5" w:rsidRPr="00AA5ADB" w:rsidRDefault="00000000">
      <w:pPr>
        <w:numPr>
          <w:ilvl w:val="0"/>
          <w:numId w:val="22"/>
        </w:numPr>
        <w:tabs>
          <w:tab w:val="left" w:pos="360"/>
        </w:tabs>
        <w:snapToGrid w:val="0"/>
        <w:spacing w:line="360" w:lineRule="auto"/>
        <w:outlineLvl w:val="1"/>
        <w:rPr>
          <w:b/>
          <w:bCs/>
          <w:sz w:val="32"/>
          <w:szCs w:val="32"/>
        </w:rPr>
      </w:pPr>
      <w:r w:rsidRPr="00AA5ADB">
        <w:rPr>
          <w:sz w:val="24"/>
          <w:szCs w:val="20"/>
        </w:rPr>
        <w:br w:type="page"/>
      </w:r>
      <w:r w:rsidRPr="00AA5ADB">
        <w:rPr>
          <w:rFonts w:hint="eastAsia"/>
          <w:sz w:val="24"/>
          <w:szCs w:val="20"/>
        </w:rPr>
        <w:lastRenderedPageBreak/>
        <w:t>现场组织管理机构人员一览表</w:t>
      </w:r>
    </w:p>
    <w:tbl>
      <w:tblPr>
        <w:tblStyle w:val="affd"/>
        <w:tblW w:w="9069" w:type="dxa"/>
        <w:tblLayout w:type="fixed"/>
        <w:tblLook w:val="04A0" w:firstRow="1" w:lastRow="0" w:firstColumn="1" w:lastColumn="0" w:noHBand="0" w:noVBand="1"/>
      </w:tblPr>
      <w:tblGrid>
        <w:gridCol w:w="6"/>
        <w:gridCol w:w="1926"/>
        <w:gridCol w:w="1223"/>
        <w:gridCol w:w="2510"/>
        <w:gridCol w:w="2004"/>
        <w:gridCol w:w="1370"/>
        <w:gridCol w:w="30"/>
      </w:tblGrid>
      <w:tr w:rsidR="00D56E60" w:rsidRPr="00AA5ADB" w14:paraId="0F56F3FB" w14:textId="77777777">
        <w:trPr>
          <w:trHeight w:val="1315"/>
        </w:trPr>
        <w:tc>
          <w:tcPr>
            <w:tcW w:w="1932" w:type="dxa"/>
            <w:gridSpan w:val="2"/>
            <w:vAlign w:val="center"/>
          </w:tcPr>
          <w:p w14:paraId="024F0C1B" w14:textId="77777777" w:rsidR="00D527C5" w:rsidRPr="00AA5ADB" w:rsidRDefault="00000000" w:rsidP="0020467E">
            <w:pPr>
              <w:spacing w:after="0" w:line="240" w:lineRule="auto"/>
              <w:jc w:val="center"/>
              <w:rPr>
                <w:sz w:val="24"/>
              </w:rPr>
            </w:pPr>
            <w:r w:rsidRPr="00AA5ADB">
              <w:rPr>
                <w:sz w:val="24"/>
                <w:szCs w:val="20"/>
              </w:rPr>
              <w:br w:type="page"/>
            </w:r>
            <w:r w:rsidRPr="00AA5ADB">
              <w:rPr>
                <w:rFonts w:hint="eastAsia"/>
                <w:sz w:val="24"/>
              </w:rPr>
              <w:t>人员岗位</w:t>
            </w:r>
          </w:p>
        </w:tc>
        <w:tc>
          <w:tcPr>
            <w:tcW w:w="1223" w:type="dxa"/>
            <w:vAlign w:val="center"/>
          </w:tcPr>
          <w:p w14:paraId="2D900BB3" w14:textId="77777777" w:rsidR="00D527C5" w:rsidRPr="00AA5ADB" w:rsidRDefault="00000000" w:rsidP="0020467E">
            <w:pPr>
              <w:spacing w:after="0" w:line="240" w:lineRule="auto"/>
              <w:jc w:val="center"/>
              <w:rPr>
                <w:sz w:val="24"/>
              </w:rPr>
            </w:pPr>
            <w:r w:rsidRPr="00AA5ADB">
              <w:rPr>
                <w:rFonts w:hint="eastAsia"/>
                <w:sz w:val="24"/>
              </w:rPr>
              <w:t>姓名</w:t>
            </w:r>
          </w:p>
        </w:tc>
        <w:tc>
          <w:tcPr>
            <w:tcW w:w="2510" w:type="dxa"/>
            <w:vAlign w:val="center"/>
          </w:tcPr>
          <w:p w14:paraId="0A1DAC19" w14:textId="77777777" w:rsidR="00D527C5" w:rsidRPr="00AA5ADB" w:rsidRDefault="00000000" w:rsidP="0020467E">
            <w:pPr>
              <w:spacing w:after="0" w:line="240" w:lineRule="auto"/>
              <w:jc w:val="center"/>
              <w:rPr>
                <w:sz w:val="24"/>
              </w:rPr>
            </w:pPr>
            <w:r w:rsidRPr="00AA5ADB">
              <w:rPr>
                <w:rFonts w:hint="eastAsia"/>
                <w:sz w:val="24"/>
              </w:rPr>
              <w:t>专业技术职称证书或职业技能等级证书的名称和级别</w:t>
            </w:r>
          </w:p>
        </w:tc>
        <w:tc>
          <w:tcPr>
            <w:tcW w:w="2004" w:type="dxa"/>
            <w:vAlign w:val="center"/>
          </w:tcPr>
          <w:p w14:paraId="2F5FEBF0" w14:textId="77777777" w:rsidR="00D527C5" w:rsidRPr="00AA5ADB" w:rsidRDefault="00000000" w:rsidP="0020467E">
            <w:pPr>
              <w:spacing w:after="0" w:line="240" w:lineRule="auto"/>
              <w:jc w:val="center"/>
              <w:rPr>
                <w:sz w:val="24"/>
              </w:rPr>
            </w:pPr>
            <w:r w:rsidRPr="00AA5ADB">
              <w:rPr>
                <w:rFonts w:hint="eastAsia"/>
                <w:sz w:val="24"/>
              </w:rPr>
              <w:t>相关证书及编号</w:t>
            </w:r>
          </w:p>
        </w:tc>
        <w:tc>
          <w:tcPr>
            <w:tcW w:w="1400" w:type="dxa"/>
            <w:gridSpan w:val="2"/>
            <w:vAlign w:val="center"/>
          </w:tcPr>
          <w:p w14:paraId="0DEB1A27" w14:textId="77777777" w:rsidR="00D527C5" w:rsidRPr="00AA5ADB" w:rsidRDefault="00000000" w:rsidP="0020467E">
            <w:pPr>
              <w:spacing w:after="0" w:line="240" w:lineRule="auto"/>
              <w:jc w:val="center"/>
              <w:rPr>
                <w:sz w:val="24"/>
              </w:rPr>
            </w:pPr>
            <w:r w:rsidRPr="00AA5ADB">
              <w:rPr>
                <w:rFonts w:hint="eastAsia"/>
                <w:sz w:val="24"/>
              </w:rPr>
              <w:t>联系电话</w:t>
            </w:r>
          </w:p>
        </w:tc>
      </w:tr>
      <w:tr w:rsidR="00D56E60" w:rsidRPr="00AA5ADB" w14:paraId="18BFD183" w14:textId="77777777" w:rsidTr="0020467E">
        <w:trPr>
          <w:trHeight w:val="510"/>
        </w:trPr>
        <w:tc>
          <w:tcPr>
            <w:tcW w:w="1932" w:type="dxa"/>
            <w:gridSpan w:val="2"/>
          </w:tcPr>
          <w:p w14:paraId="15DAA54D" w14:textId="77777777" w:rsidR="00D527C5" w:rsidRPr="00AA5ADB" w:rsidRDefault="00D527C5" w:rsidP="0020467E">
            <w:pPr>
              <w:spacing w:after="0" w:line="240" w:lineRule="auto"/>
              <w:rPr>
                <w:sz w:val="24"/>
              </w:rPr>
            </w:pPr>
          </w:p>
        </w:tc>
        <w:tc>
          <w:tcPr>
            <w:tcW w:w="1223" w:type="dxa"/>
          </w:tcPr>
          <w:p w14:paraId="00042889" w14:textId="77777777" w:rsidR="00D527C5" w:rsidRPr="00AA5ADB" w:rsidRDefault="00D527C5" w:rsidP="0020467E">
            <w:pPr>
              <w:spacing w:after="0" w:line="240" w:lineRule="auto"/>
              <w:rPr>
                <w:sz w:val="24"/>
              </w:rPr>
            </w:pPr>
          </w:p>
        </w:tc>
        <w:tc>
          <w:tcPr>
            <w:tcW w:w="2510" w:type="dxa"/>
          </w:tcPr>
          <w:p w14:paraId="3A93ADAB" w14:textId="77777777" w:rsidR="00D527C5" w:rsidRPr="00AA5ADB" w:rsidRDefault="00D527C5" w:rsidP="0020467E">
            <w:pPr>
              <w:spacing w:after="0" w:line="240" w:lineRule="auto"/>
              <w:rPr>
                <w:sz w:val="24"/>
              </w:rPr>
            </w:pPr>
          </w:p>
        </w:tc>
        <w:tc>
          <w:tcPr>
            <w:tcW w:w="2004" w:type="dxa"/>
          </w:tcPr>
          <w:p w14:paraId="4E7A3ECE" w14:textId="77777777" w:rsidR="00D527C5" w:rsidRPr="00AA5ADB" w:rsidRDefault="00D527C5" w:rsidP="0020467E">
            <w:pPr>
              <w:spacing w:after="0" w:line="240" w:lineRule="auto"/>
              <w:rPr>
                <w:sz w:val="24"/>
              </w:rPr>
            </w:pPr>
          </w:p>
        </w:tc>
        <w:tc>
          <w:tcPr>
            <w:tcW w:w="1400" w:type="dxa"/>
            <w:gridSpan w:val="2"/>
          </w:tcPr>
          <w:p w14:paraId="42C849B1" w14:textId="77777777" w:rsidR="00D527C5" w:rsidRPr="00AA5ADB" w:rsidRDefault="00D527C5" w:rsidP="0020467E">
            <w:pPr>
              <w:spacing w:after="0" w:line="240" w:lineRule="auto"/>
              <w:rPr>
                <w:sz w:val="24"/>
              </w:rPr>
            </w:pPr>
          </w:p>
        </w:tc>
      </w:tr>
      <w:tr w:rsidR="00D56E60" w:rsidRPr="00AA5ADB" w14:paraId="4535004B" w14:textId="77777777" w:rsidTr="0020467E">
        <w:trPr>
          <w:trHeight w:val="510"/>
        </w:trPr>
        <w:tc>
          <w:tcPr>
            <w:tcW w:w="1932" w:type="dxa"/>
            <w:gridSpan w:val="2"/>
          </w:tcPr>
          <w:p w14:paraId="11D549A3" w14:textId="77777777" w:rsidR="00D527C5" w:rsidRPr="00AA5ADB" w:rsidRDefault="00D527C5" w:rsidP="0020467E">
            <w:pPr>
              <w:spacing w:after="0" w:line="240" w:lineRule="auto"/>
              <w:rPr>
                <w:sz w:val="24"/>
              </w:rPr>
            </w:pPr>
          </w:p>
        </w:tc>
        <w:tc>
          <w:tcPr>
            <w:tcW w:w="1223" w:type="dxa"/>
          </w:tcPr>
          <w:p w14:paraId="3E76AAC9" w14:textId="77777777" w:rsidR="00D527C5" w:rsidRPr="00AA5ADB" w:rsidRDefault="00D527C5" w:rsidP="0020467E">
            <w:pPr>
              <w:spacing w:after="0" w:line="240" w:lineRule="auto"/>
              <w:rPr>
                <w:sz w:val="24"/>
              </w:rPr>
            </w:pPr>
          </w:p>
        </w:tc>
        <w:tc>
          <w:tcPr>
            <w:tcW w:w="2510" w:type="dxa"/>
          </w:tcPr>
          <w:p w14:paraId="6982C02D" w14:textId="77777777" w:rsidR="00D527C5" w:rsidRPr="00AA5ADB" w:rsidRDefault="00D527C5" w:rsidP="0020467E">
            <w:pPr>
              <w:spacing w:after="0" w:line="240" w:lineRule="auto"/>
              <w:rPr>
                <w:sz w:val="24"/>
              </w:rPr>
            </w:pPr>
          </w:p>
        </w:tc>
        <w:tc>
          <w:tcPr>
            <w:tcW w:w="2004" w:type="dxa"/>
          </w:tcPr>
          <w:p w14:paraId="58137269" w14:textId="77777777" w:rsidR="00D527C5" w:rsidRPr="00AA5ADB" w:rsidRDefault="00D527C5" w:rsidP="0020467E">
            <w:pPr>
              <w:spacing w:after="0" w:line="240" w:lineRule="auto"/>
              <w:rPr>
                <w:sz w:val="24"/>
              </w:rPr>
            </w:pPr>
          </w:p>
        </w:tc>
        <w:tc>
          <w:tcPr>
            <w:tcW w:w="1400" w:type="dxa"/>
            <w:gridSpan w:val="2"/>
          </w:tcPr>
          <w:p w14:paraId="7D190DD8" w14:textId="77777777" w:rsidR="00D527C5" w:rsidRPr="00AA5ADB" w:rsidRDefault="00D527C5" w:rsidP="0020467E">
            <w:pPr>
              <w:spacing w:after="0" w:line="240" w:lineRule="auto"/>
              <w:rPr>
                <w:sz w:val="24"/>
              </w:rPr>
            </w:pPr>
          </w:p>
        </w:tc>
      </w:tr>
      <w:tr w:rsidR="00D56E60" w:rsidRPr="00AA5ADB" w14:paraId="22FC94A7" w14:textId="77777777" w:rsidTr="0020467E">
        <w:trPr>
          <w:trHeight w:val="510"/>
        </w:trPr>
        <w:tc>
          <w:tcPr>
            <w:tcW w:w="1932" w:type="dxa"/>
            <w:gridSpan w:val="2"/>
          </w:tcPr>
          <w:p w14:paraId="1D591B95" w14:textId="77777777" w:rsidR="00D527C5" w:rsidRPr="00AA5ADB" w:rsidRDefault="00D527C5" w:rsidP="0020467E">
            <w:pPr>
              <w:spacing w:after="0" w:line="240" w:lineRule="auto"/>
              <w:rPr>
                <w:sz w:val="24"/>
              </w:rPr>
            </w:pPr>
          </w:p>
        </w:tc>
        <w:tc>
          <w:tcPr>
            <w:tcW w:w="1223" w:type="dxa"/>
          </w:tcPr>
          <w:p w14:paraId="7E83F0E7" w14:textId="77777777" w:rsidR="00D527C5" w:rsidRPr="00AA5ADB" w:rsidRDefault="00D527C5" w:rsidP="0020467E">
            <w:pPr>
              <w:spacing w:after="0" w:line="240" w:lineRule="auto"/>
              <w:rPr>
                <w:sz w:val="24"/>
              </w:rPr>
            </w:pPr>
          </w:p>
        </w:tc>
        <w:tc>
          <w:tcPr>
            <w:tcW w:w="2510" w:type="dxa"/>
          </w:tcPr>
          <w:p w14:paraId="26BDBC97" w14:textId="77777777" w:rsidR="00D527C5" w:rsidRPr="00AA5ADB" w:rsidRDefault="00D527C5" w:rsidP="0020467E">
            <w:pPr>
              <w:spacing w:after="0" w:line="240" w:lineRule="auto"/>
              <w:rPr>
                <w:sz w:val="24"/>
              </w:rPr>
            </w:pPr>
          </w:p>
        </w:tc>
        <w:tc>
          <w:tcPr>
            <w:tcW w:w="2004" w:type="dxa"/>
          </w:tcPr>
          <w:p w14:paraId="57F8AB45" w14:textId="77777777" w:rsidR="00D527C5" w:rsidRPr="00AA5ADB" w:rsidRDefault="00D527C5" w:rsidP="0020467E">
            <w:pPr>
              <w:spacing w:after="0" w:line="240" w:lineRule="auto"/>
              <w:rPr>
                <w:sz w:val="24"/>
              </w:rPr>
            </w:pPr>
          </w:p>
        </w:tc>
        <w:tc>
          <w:tcPr>
            <w:tcW w:w="1400" w:type="dxa"/>
            <w:gridSpan w:val="2"/>
          </w:tcPr>
          <w:p w14:paraId="79CF5BAA" w14:textId="77777777" w:rsidR="00D527C5" w:rsidRPr="00AA5ADB" w:rsidRDefault="00D527C5" w:rsidP="0020467E">
            <w:pPr>
              <w:spacing w:after="0" w:line="240" w:lineRule="auto"/>
              <w:rPr>
                <w:sz w:val="24"/>
              </w:rPr>
            </w:pPr>
          </w:p>
        </w:tc>
      </w:tr>
      <w:tr w:rsidR="00D56E60" w:rsidRPr="00AA5ADB" w14:paraId="2CE40D2A" w14:textId="77777777" w:rsidTr="0020467E">
        <w:trPr>
          <w:trHeight w:val="510"/>
        </w:trPr>
        <w:tc>
          <w:tcPr>
            <w:tcW w:w="1932" w:type="dxa"/>
            <w:gridSpan w:val="2"/>
          </w:tcPr>
          <w:p w14:paraId="4EDF82F0" w14:textId="77777777" w:rsidR="00D527C5" w:rsidRPr="00AA5ADB" w:rsidRDefault="00D527C5" w:rsidP="0020467E">
            <w:pPr>
              <w:spacing w:after="0" w:line="240" w:lineRule="auto"/>
              <w:rPr>
                <w:sz w:val="24"/>
              </w:rPr>
            </w:pPr>
          </w:p>
        </w:tc>
        <w:tc>
          <w:tcPr>
            <w:tcW w:w="1223" w:type="dxa"/>
          </w:tcPr>
          <w:p w14:paraId="6FAF1AD5" w14:textId="77777777" w:rsidR="00D527C5" w:rsidRPr="00AA5ADB" w:rsidRDefault="00D527C5" w:rsidP="0020467E">
            <w:pPr>
              <w:spacing w:after="0" w:line="240" w:lineRule="auto"/>
              <w:rPr>
                <w:sz w:val="24"/>
              </w:rPr>
            </w:pPr>
          </w:p>
        </w:tc>
        <w:tc>
          <w:tcPr>
            <w:tcW w:w="2510" w:type="dxa"/>
          </w:tcPr>
          <w:p w14:paraId="2BA561EE" w14:textId="77777777" w:rsidR="00D527C5" w:rsidRPr="00AA5ADB" w:rsidRDefault="00D527C5" w:rsidP="0020467E">
            <w:pPr>
              <w:spacing w:after="0" w:line="240" w:lineRule="auto"/>
              <w:rPr>
                <w:sz w:val="24"/>
              </w:rPr>
            </w:pPr>
          </w:p>
        </w:tc>
        <w:tc>
          <w:tcPr>
            <w:tcW w:w="2004" w:type="dxa"/>
          </w:tcPr>
          <w:p w14:paraId="02AAA761" w14:textId="77777777" w:rsidR="00D527C5" w:rsidRPr="00AA5ADB" w:rsidRDefault="00D527C5" w:rsidP="0020467E">
            <w:pPr>
              <w:spacing w:after="0" w:line="240" w:lineRule="auto"/>
              <w:rPr>
                <w:sz w:val="24"/>
              </w:rPr>
            </w:pPr>
          </w:p>
        </w:tc>
        <w:tc>
          <w:tcPr>
            <w:tcW w:w="1400" w:type="dxa"/>
            <w:gridSpan w:val="2"/>
          </w:tcPr>
          <w:p w14:paraId="67E3E564" w14:textId="77777777" w:rsidR="00D527C5" w:rsidRPr="00AA5ADB" w:rsidRDefault="00D527C5" w:rsidP="0020467E">
            <w:pPr>
              <w:spacing w:after="0" w:line="240" w:lineRule="auto"/>
              <w:rPr>
                <w:sz w:val="24"/>
              </w:rPr>
            </w:pPr>
          </w:p>
        </w:tc>
      </w:tr>
      <w:tr w:rsidR="00D56E60" w:rsidRPr="00AA5ADB" w14:paraId="1A5FF415" w14:textId="77777777" w:rsidTr="0020467E">
        <w:trPr>
          <w:trHeight w:val="510"/>
        </w:trPr>
        <w:tc>
          <w:tcPr>
            <w:tcW w:w="1932" w:type="dxa"/>
            <w:gridSpan w:val="2"/>
          </w:tcPr>
          <w:p w14:paraId="43D9DAF3" w14:textId="77777777" w:rsidR="00D527C5" w:rsidRPr="00AA5ADB" w:rsidRDefault="00D527C5" w:rsidP="0020467E">
            <w:pPr>
              <w:spacing w:after="0" w:line="240" w:lineRule="auto"/>
              <w:rPr>
                <w:sz w:val="24"/>
              </w:rPr>
            </w:pPr>
          </w:p>
        </w:tc>
        <w:tc>
          <w:tcPr>
            <w:tcW w:w="1223" w:type="dxa"/>
          </w:tcPr>
          <w:p w14:paraId="17B17C30" w14:textId="77777777" w:rsidR="00D527C5" w:rsidRPr="00AA5ADB" w:rsidRDefault="00D527C5" w:rsidP="0020467E">
            <w:pPr>
              <w:spacing w:after="0" w:line="240" w:lineRule="auto"/>
              <w:rPr>
                <w:sz w:val="24"/>
              </w:rPr>
            </w:pPr>
          </w:p>
        </w:tc>
        <w:tc>
          <w:tcPr>
            <w:tcW w:w="2510" w:type="dxa"/>
          </w:tcPr>
          <w:p w14:paraId="0EF60419" w14:textId="77777777" w:rsidR="00D527C5" w:rsidRPr="00AA5ADB" w:rsidRDefault="00D527C5" w:rsidP="0020467E">
            <w:pPr>
              <w:spacing w:after="0" w:line="240" w:lineRule="auto"/>
              <w:rPr>
                <w:sz w:val="24"/>
              </w:rPr>
            </w:pPr>
          </w:p>
        </w:tc>
        <w:tc>
          <w:tcPr>
            <w:tcW w:w="2004" w:type="dxa"/>
          </w:tcPr>
          <w:p w14:paraId="0F07F193" w14:textId="77777777" w:rsidR="00D527C5" w:rsidRPr="00AA5ADB" w:rsidRDefault="00D527C5" w:rsidP="0020467E">
            <w:pPr>
              <w:spacing w:after="0" w:line="240" w:lineRule="auto"/>
              <w:rPr>
                <w:sz w:val="24"/>
              </w:rPr>
            </w:pPr>
          </w:p>
        </w:tc>
        <w:tc>
          <w:tcPr>
            <w:tcW w:w="1400" w:type="dxa"/>
            <w:gridSpan w:val="2"/>
          </w:tcPr>
          <w:p w14:paraId="3ECB5A9C" w14:textId="77777777" w:rsidR="00D527C5" w:rsidRPr="00AA5ADB" w:rsidRDefault="00D527C5" w:rsidP="0020467E">
            <w:pPr>
              <w:spacing w:after="0" w:line="240" w:lineRule="auto"/>
              <w:rPr>
                <w:sz w:val="24"/>
              </w:rPr>
            </w:pPr>
          </w:p>
        </w:tc>
      </w:tr>
      <w:tr w:rsidR="00D56E60" w:rsidRPr="00AA5ADB" w14:paraId="0933011F" w14:textId="77777777" w:rsidTr="0020467E">
        <w:trPr>
          <w:gridBefore w:val="1"/>
          <w:gridAfter w:val="1"/>
          <w:wBefore w:w="6" w:type="dxa"/>
          <w:wAfter w:w="30" w:type="dxa"/>
          <w:trHeight w:val="510"/>
        </w:trPr>
        <w:tc>
          <w:tcPr>
            <w:tcW w:w="1926" w:type="dxa"/>
          </w:tcPr>
          <w:p w14:paraId="6E238233" w14:textId="77777777" w:rsidR="00D527C5" w:rsidRPr="00AA5ADB" w:rsidRDefault="00D527C5" w:rsidP="0020467E">
            <w:pPr>
              <w:spacing w:after="0" w:line="240" w:lineRule="auto"/>
              <w:rPr>
                <w:sz w:val="24"/>
              </w:rPr>
            </w:pPr>
          </w:p>
        </w:tc>
        <w:tc>
          <w:tcPr>
            <w:tcW w:w="1223" w:type="dxa"/>
          </w:tcPr>
          <w:p w14:paraId="6346BDAF" w14:textId="77777777" w:rsidR="00D527C5" w:rsidRPr="00AA5ADB" w:rsidRDefault="00D527C5" w:rsidP="0020467E">
            <w:pPr>
              <w:spacing w:after="0" w:line="240" w:lineRule="auto"/>
              <w:rPr>
                <w:sz w:val="24"/>
              </w:rPr>
            </w:pPr>
          </w:p>
        </w:tc>
        <w:tc>
          <w:tcPr>
            <w:tcW w:w="2510" w:type="dxa"/>
          </w:tcPr>
          <w:p w14:paraId="2BE7D6CA" w14:textId="77777777" w:rsidR="00D527C5" w:rsidRPr="00AA5ADB" w:rsidRDefault="00D527C5" w:rsidP="0020467E">
            <w:pPr>
              <w:spacing w:after="0" w:line="240" w:lineRule="auto"/>
              <w:rPr>
                <w:sz w:val="24"/>
              </w:rPr>
            </w:pPr>
          </w:p>
        </w:tc>
        <w:tc>
          <w:tcPr>
            <w:tcW w:w="2004" w:type="dxa"/>
          </w:tcPr>
          <w:p w14:paraId="7827D2A7" w14:textId="77777777" w:rsidR="00D527C5" w:rsidRPr="00AA5ADB" w:rsidRDefault="00D527C5" w:rsidP="0020467E">
            <w:pPr>
              <w:spacing w:after="0" w:line="240" w:lineRule="auto"/>
              <w:rPr>
                <w:sz w:val="24"/>
              </w:rPr>
            </w:pPr>
          </w:p>
        </w:tc>
        <w:tc>
          <w:tcPr>
            <w:tcW w:w="1370" w:type="dxa"/>
          </w:tcPr>
          <w:p w14:paraId="2AC9579E" w14:textId="77777777" w:rsidR="00D527C5" w:rsidRPr="00AA5ADB" w:rsidRDefault="00D527C5" w:rsidP="0020467E">
            <w:pPr>
              <w:spacing w:after="0" w:line="240" w:lineRule="auto"/>
              <w:rPr>
                <w:sz w:val="24"/>
              </w:rPr>
            </w:pPr>
          </w:p>
        </w:tc>
      </w:tr>
      <w:tr w:rsidR="00D56E60" w:rsidRPr="00AA5ADB" w14:paraId="01802BF0" w14:textId="77777777" w:rsidTr="0020467E">
        <w:trPr>
          <w:gridBefore w:val="1"/>
          <w:gridAfter w:val="1"/>
          <w:wBefore w:w="6" w:type="dxa"/>
          <w:wAfter w:w="30" w:type="dxa"/>
          <w:trHeight w:val="510"/>
        </w:trPr>
        <w:tc>
          <w:tcPr>
            <w:tcW w:w="1926" w:type="dxa"/>
          </w:tcPr>
          <w:p w14:paraId="04BEC8FF" w14:textId="77777777" w:rsidR="00D527C5" w:rsidRPr="00AA5ADB" w:rsidRDefault="00000000" w:rsidP="0020467E">
            <w:pPr>
              <w:spacing w:after="0" w:line="240" w:lineRule="auto"/>
              <w:rPr>
                <w:sz w:val="24"/>
              </w:rPr>
            </w:pPr>
            <w:r w:rsidRPr="00AA5ADB">
              <w:rPr>
                <w:sz w:val="24"/>
              </w:rPr>
              <w:t>…</w:t>
            </w:r>
            <w:r w:rsidRPr="00AA5ADB">
              <w:rPr>
                <w:rFonts w:hint="eastAsia"/>
                <w:sz w:val="24"/>
              </w:rPr>
              <w:t>.</w:t>
            </w:r>
          </w:p>
        </w:tc>
        <w:tc>
          <w:tcPr>
            <w:tcW w:w="1223" w:type="dxa"/>
          </w:tcPr>
          <w:p w14:paraId="2631A419" w14:textId="77777777" w:rsidR="00D527C5" w:rsidRPr="00AA5ADB" w:rsidRDefault="00D527C5" w:rsidP="0020467E">
            <w:pPr>
              <w:spacing w:after="0" w:line="240" w:lineRule="auto"/>
              <w:rPr>
                <w:sz w:val="24"/>
              </w:rPr>
            </w:pPr>
          </w:p>
        </w:tc>
        <w:tc>
          <w:tcPr>
            <w:tcW w:w="2510" w:type="dxa"/>
          </w:tcPr>
          <w:p w14:paraId="5971152B" w14:textId="77777777" w:rsidR="00D527C5" w:rsidRPr="00AA5ADB" w:rsidRDefault="00D527C5" w:rsidP="0020467E">
            <w:pPr>
              <w:spacing w:after="0" w:line="240" w:lineRule="auto"/>
              <w:rPr>
                <w:sz w:val="24"/>
              </w:rPr>
            </w:pPr>
          </w:p>
        </w:tc>
        <w:tc>
          <w:tcPr>
            <w:tcW w:w="2004" w:type="dxa"/>
          </w:tcPr>
          <w:p w14:paraId="6245F467" w14:textId="77777777" w:rsidR="00D527C5" w:rsidRPr="00AA5ADB" w:rsidRDefault="00D527C5" w:rsidP="0020467E">
            <w:pPr>
              <w:spacing w:after="0" w:line="240" w:lineRule="auto"/>
              <w:rPr>
                <w:sz w:val="24"/>
              </w:rPr>
            </w:pPr>
          </w:p>
        </w:tc>
        <w:tc>
          <w:tcPr>
            <w:tcW w:w="1370" w:type="dxa"/>
          </w:tcPr>
          <w:p w14:paraId="30BDEED5" w14:textId="77777777" w:rsidR="00D527C5" w:rsidRPr="00AA5ADB" w:rsidRDefault="00D527C5" w:rsidP="0020467E">
            <w:pPr>
              <w:spacing w:after="0" w:line="240" w:lineRule="auto"/>
              <w:rPr>
                <w:sz w:val="24"/>
              </w:rPr>
            </w:pPr>
          </w:p>
        </w:tc>
      </w:tr>
    </w:tbl>
    <w:p w14:paraId="2D223F66" w14:textId="77777777" w:rsidR="00D527C5" w:rsidRPr="00AA5ADB" w:rsidRDefault="00000000">
      <w:pPr>
        <w:tabs>
          <w:tab w:val="left" w:pos="1800"/>
          <w:tab w:val="left" w:pos="5580"/>
        </w:tabs>
        <w:spacing w:line="360" w:lineRule="auto"/>
        <w:ind w:firstLineChars="200" w:firstLine="480"/>
        <w:jc w:val="left"/>
        <w:rPr>
          <w:sz w:val="24"/>
        </w:rPr>
      </w:pPr>
      <w:r w:rsidRPr="00AA5ADB">
        <w:rPr>
          <w:rFonts w:hint="eastAsia"/>
          <w:sz w:val="24"/>
        </w:rPr>
        <w:t>备注：本表后附人员相关证件，包括不限于身份证、执业资格证（如有）、职称证（如有）、学历证（如有）等。</w:t>
      </w:r>
    </w:p>
    <w:p w14:paraId="15E70227" w14:textId="77777777" w:rsidR="00D527C5" w:rsidRPr="00AA5ADB" w:rsidRDefault="00D527C5"/>
    <w:p w14:paraId="5A4A45D4" w14:textId="77777777" w:rsidR="00D527C5" w:rsidRPr="00AA5ADB" w:rsidRDefault="00D527C5"/>
    <w:p w14:paraId="6E65CC4A" w14:textId="77777777" w:rsidR="00D527C5" w:rsidRPr="00AA5ADB" w:rsidRDefault="00D527C5"/>
    <w:p w14:paraId="525B1530"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rPr>
        <w:t>投标人名称（加盖公章）</w:t>
      </w:r>
      <w:r w:rsidRPr="00AA5ADB">
        <w:rPr>
          <w:sz w:val="24"/>
          <w:lang w:val="zh-CN"/>
        </w:rPr>
        <w:t>：</w:t>
      </w:r>
      <w:r w:rsidRPr="00AA5ADB">
        <w:rPr>
          <w:sz w:val="24"/>
          <w:lang w:val="zh-CN"/>
        </w:rPr>
        <w:t xml:space="preserve">    ____________</w:t>
      </w:r>
    </w:p>
    <w:p w14:paraId="0B48B845"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7FD1DCC5" w14:textId="77777777" w:rsidR="00D527C5" w:rsidRPr="00AA5ADB" w:rsidRDefault="00D527C5"/>
    <w:p w14:paraId="310F6A21" w14:textId="77777777" w:rsidR="00D527C5" w:rsidRPr="00AA5ADB" w:rsidRDefault="00D527C5"/>
    <w:p w14:paraId="37673181" w14:textId="77777777" w:rsidR="00D527C5" w:rsidRPr="00AA5ADB" w:rsidRDefault="00000000">
      <w:pPr>
        <w:widowControl/>
        <w:jc w:val="left"/>
        <w:rPr>
          <w:sz w:val="24"/>
          <w:szCs w:val="20"/>
        </w:rPr>
      </w:pPr>
      <w:r w:rsidRPr="00AA5ADB">
        <w:rPr>
          <w:sz w:val="24"/>
          <w:szCs w:val="20"/>
        </w:rPr>
        <w:br w:type="page"/>
      </w:r>
    </w:p>
    <w:p w14:paraId="0CE30093" w14:textId="77777777" w:rsidR="00D527C5" w:rsidRPr="00AA5ADB" w:rsidRDefault="00000000">
      <w:pPr>
        <w:tabs>
          <w:tab w:val="left" w:pos="360"/>
        </w:tabs>
        <w:snapToGrid w:val="0"/>
        <w:spacing w:line="360" w:lineRule="auto"/>
        <w:outlineLvl w:val="1"/>
        <w:rPr>
          <w:sz w:val="24"/>
          <w:szCs w:val="20"/>
        </w:rPr>
      </w:pPr>
      <w:r w:rsidRPr="00AA5ADB">
        <w:rPr>
          <w:rFonts w:hint="eastAsia"/>
          <w:sz w:val="24"/>
          <w:szCs w:val="20"/>
        </w:rPr>
        <w:lastRenderedPageBreak/>
        <w:t>9-1</w:t>
      </w:r>
      <w:r w:rsidRPr="00AA5ADB">
        <w:rPr>
          <w:rFonts w:hint="eastAsia"/>
          <w:sz w:val="24"/>
        </w:rPr>
        <w:t>拟派项目负责人资历表</w:t>
      </w: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193"/>
        <w:gridCol w:w="2054"/>
        <w:gridCol w:w="669"/>
        <w:gridCol w:w="998"/>
        <w:gridCol w:w="342"/>
        <w:gridCol w:w="665"/>
        <w:gridCol w:w="1485"/>
        <w:gridCol w:w="74"/>
        <w:gridCol w:w="1474"/>
      </w:tblGrid>
      <w:tr w:rsidR="00D56E60" w:rsidRPr="00AA5ADB" w14:paraId="570CF418" w14:textId="77777777">
        <w:trPr>
          <w:trHeight w:val="559"/>
          <w:jc w:val="center"/>
        </w:trPr>
        <w:tc>
          <w:tcPr>
            <w:tcW w:w="9042" w:type="dxa"/>
            <w:gridSpan w:val="10"/>
            <w:tcBorders>
              <w:top w:val="single" w:sz="12" w:space="0" w:color="auto"/>
              <w:left w:val="single" w:sz="12" w:space="0" w:color="auto"/>
              <w:right w:val="single" w:sz="12" w:space="0" w:color="auto"/>
            </w:tcBorders>
            <w:vAlign w:val="center"/>
          </w:tcPr>
          <w:p w14:paraId="7B99D1A7"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1</w:t>
            </w:r>
            <w:r w:rsidRPr="00AA5ADB">
              <w:rPr>
                <w:rFonts w:ascii="Calibri" w:hAnsi="Calibri"/>
                <w:sz w:val="24"/>
              </w:rPr>
              <w:t>．一般情况</w:t>
            </w:r>
          </w:p>
        </w:tc>
      </w:tr>
      <w:tr w:rsidR="00D56E60" w:rsidRPr="00AA5ADB" w14:paraId="7E8CFF12" w14:textId="77777777">
        <w:trPr>
          <w:trHeight w:val="630"/>
          <w:jc w:val="center"/>
        </w:trPr>
        <w:tc>
          <w:tcPr>
            <w:tcW w:w="1281" w:type="dxa"/>
            <w:gridSpan w:val="2"/>
            <w:tcBorders>
              <w:left w:val="single" w:sz="12" w:space="0" w:color="auto"/>
            </w:tcBorders>
            <w:vAlign w:val="center"/>
          </w:tcPr>
          <w:p w14:paraId="26FD2373"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姓名</w:t>
            </w:r>
          </w:p>
        </w:tc>
        <w:tc>
          <w:tcPr>
            <w:tcW w:w="2054" w:type="dxa"/>
            <w:vAlign w:val="center"/>
          </w:tcPr>
          <w:p w14:paraId="5845A760" w14:textId="77777777" w:rsidR="00D527C5" w:rsidRPr="00AA5ADB" w:rsidRDefault="00D527C5" w:rsidP="0020467E">
            <w:pPr>
              <w:adjustRightInd w:val="0"/>
              <w:snapToGrid w:val="0"/>
              <w:spacing w:after="0" w:line="240" w:lineRule="auto"/>
              <w:jc w:val="center"/>
              <w:rPr>
                <w:rFonts w:ascii="Calibri" w:hAnsi="Calibri"/>
                <w:sz w:val="24"/>
              </w:rPr>
            </w:pPr>
          </w:p>
        </w:tc>
        <w:tc>
          <w:tcPr>
            <w:tcW w:w="1667" w:type="dxa"/>
            <w:gridSpan w:val="2"/>
            <w:vAlign w:val="center"/>
          </w:tcPr>
          <w:p w14:paraId="0332FB59"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年龄</w:t>
            </w:r>
          </w:p>
        </w:tc>
        <w:tc>
          <w:tcPr>
            <w:tcW w:w="1007" w:type="dxa"/>
            <w:gridSpan w:val="2"/>
            <w:vAlign w:val="center"/>
          </w:tcPr>
          <w:p w14:paraId="55E14745" w14:textId="77777777" w:rsidR="00D527C5" w:rsidRPr="00AA5ADB" w:rsidRDefault="00D527C5" w:rsidP="0020467E">
            <w:pPr>
              <w:adjustRightInd w:val="0"/>
              <w:snapToGrid w:val="0"/>
              <w:spacing w:after="0" w:line="240" w:lineRule="auto"/>
              <w:jc w:val="center"/>
              <w:rPr>
                <w:rFonts w:ascii="Calibri" w:hAnsi="Calibri"/>
                <w:sz w:val="24"/>
              </w:rPr>
            </w:pPr>
          </w:p>
        </w:tc>
        <w:tc>
          <w:tcPr>
            <w:tcW w:w="1559" w:type="dxa"/>
            <w:gridSpan w:val="2"/>
            <w:vAlign w:val="center"/>
          </w:tcPr>
          <w:p w14:paraId="3E77F5EA"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技术职称</w:t>
            </w:r>
          </w:p>
        </w:tc>
        <w:tc>
          <w:tcPr>
            <w:tcW w:w="1474" w:type="dxa"/>
            <w:tcBorders>
              <w:right w:val="single" w:sz="12" w:space="0" w:color="auto"/>
            </w:tcBorders>
            <w:vAlign w:val="center"/>
          </w:tcPr>
          <w:p w14:paraId="1B21E64E" w14:textId="77777777" w:rsidR="00D527C5" w:rsidRPr="00AA5ADB" w:rsidRDefault="00D527C5" w:rsidP="0020467E">
            <w:pPr>
              <w:adjustRightInd w:val="0"/>
              <w:snapToGrid w:val="0"/>
              <w:spacing w:after="0" w:line="240" w:lineRule="auto"/>
              <w:jc w:val="center"/>
              <w:rPr>
                <w:rFonts w:ascii="Calibri" w:hAnsi="Calibri"/>
                <w:sz w:val="24"/>
              </w:rPr>
            </w:pPr>
          </w:p>
        </w:tc>
      </w:tr>
      <w:tr w:rsidR="00D56E60" w:rsidRPr="00AA5ADB" w14:paraId="182C8438" w14:textId="77777777">
        <w:trPr>
          <w:trHeight w:val="700"/>
          <w:jc w:val="center"/>
        </w:trPr>
        <w:tc>
          <w:tcPr>
            <w:tcW w:w="1281" w:type="dxa"/>
            <w:gridSpan w:val="2"/>
            <w:tcBorders>
              <w:left w:val="single" w:sz="12" w:space="0" w:color="auto"/>
            </w:tcBorders>
            <w:vAlign w:val="center"/>
          </w:tcPr>
          <w:p w14:paraId="02225359"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职务</w:t>
            </w:r>
          </w:p>
        </w:tc>
        <w:tc>
          <w:tcPr>
            <w:tcW w:w="2054" w:type="dxa"/>
            <w:vAlign w:val="center"/>
          </w:tcPr>
          <w:p w14:paraId="79E42FE8" w14:textId="77777777" w:rsidR="00D527C5" w:rsidRPr="00AA5ADB" w:rsidRDefault="00D527C5" w:rsidP="0020467E">
            <w:pPr>
              <w:adjustRightInd w:val="0"/>
              <w:snapToGrid w:val="0"/>
              <w:spacing w:after="0" w:line="240" w:lineRule="auto"/>
              <w:jc w:val="center"/>
              <w:rPr>
                <w:rFonts w:ascii="Calibri" w:hAnsi="Calibri"/>
                <w:sz w:val="24"/>
              </w:rPr>
            </w:pPr>
          </w:p>
        </w:tc>
        <w:tc>
          <w:tcPr>
            <w:tcW w:w="1667" w:type="dxa"/>
            <w:gridSpan w:val="2"/>
            <w:vAlign w:val="center"/>
          </w:tcPr>
          <w:p w14:paraId="420EC86D"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工作时间</w:t>
            </w:r>
          </w:p>
        </w:tc>
        <w:tc>
          <w:tcPr>
            <w:tcW w:w="1007" w:type="dxa"/>
            <w:gridSpan w:val="2"/>
            <w:vAlign w:val="center"/>
          </w:tcPr>
          <w:p w14:paraId="4C2BD2CA" w14:textId="77777777" w:rsidR="00D527C5" w:rsidRPr="00AA5ADB" w:rsidRDefault="00D527C5" w:rsidP="0020467E">
            <w:pPr>
              <w:adjustRightInd w:val="0"/>
              <w:snapToGrid w:val="0"/>
              <w:spacing w:after="0" w:line="240" w:lineRule="auto"/>
              <w:jc w:val="center"/>
              <w:rPr>
                <w:rFonts w:ascii="Calibri" w:hAnsi="Calibri"/>
                <w:sz w:val="24"/>
              </w:rPr>
            </w:pPr>
          </w:p>
        </w:tc>
        <w:tc>
          <w:tcPr>
            <w:tcW w:w="1559" w:type="dxa"/>
            <w:gridSpan w:val="2"/>
            <w:vAlign w:val="center"/>
          </w:tcPr>
          <w:p w14:paraId="48427D61"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为投标人服务时间</w:t>
            </w:r>
          </w:p>
        </w:tc>
        <w:tc>
          <w:tcPr>
            <w:tcW w:w="1474" w:type="dxa"/>
            <w:tcBorders>
              <w:right w:val="single" w:sz="12" w:space="0" w:color="auto"/>
            </w:tcBorders>
            <w:vAlign w:val="center"/>
          </w:tcPr>
          <w:p w14:paraId="39D0BE97" w14:textId="77777777" w:rsidR="00D527C5" w:rsidRPr="00AA5ADB" w:rsidRDefault="00D527C5" w:rsidP="0020467E">
            <w:pPr>
              <w:adjustRightInd w:val="0"/>
              <w:snapToGrid w:val="0"/>
              <w:spacing w:after="0" w:line="240" w:lineRule="auto"/>
              <w:jc w:val="center"/>
              <w:rPr>
                <w:rFonts w:ascii="Calibri" w:hAnsi="Calibri"/>
                <w:sz w:val="24"/>
              </w:rPr>
            </w:pPr>
          </w:p>
        </w:tc>
      </w:tr>
      <w:tr w:rsidR="00D56E60" w:rsidRPr="00AA5ADB" w14:paraId="194F889C" w14:textId="77777777">
        <w:trPr>
          <w:trHeight w:val="674"/>
          <w:jc w:val="center"/>
        </w:trPr>
        <w:tc>
          <w:tcPr>
            <w:tcW w:w="1281" w:type="dxa"/>
            <w:gridSpan w:val="2"/>
            <w:tcBorders>
              <w:left w:val="single" w:sz="12" w:space="0" w:color="auto"/>
            </w:tcBorders>
            <w:vAlign w:val="center"/>
          </w:tcPr>
          <w:p w14:paraId="7ED91841"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学历</w:t>
            </w:r>
          </w:p>
        </w:tc>
        <w:tc>
          <w:tcPr>
            <w:tcW w:w="7761" w:type="dxa"/>
            <w:gridSpan w:val="8"/>
            <w:tcBorders>
              <w:right w:val="single" w:sz="12" w:space="0" w:color="auto"/>
            </w:tcBorders>
            <w:vAlign w:val="center"/>
          </w:tcPr>
          <w:p w14:paraId="6984737E" w14:textId="77777777" w:rsidR="00D527C5" w:rsidRPr="00AA5ADB" w:rsidRDefault="00000000" w:rsidP="0020467E">
            <w:pPr>
              <w:adjustRightInd w:val="0"/>
              <w:snapToGrid w:val="0"/>
              <w:spacing w:after="0" w:line="240" w:lineRule="auto"/>
              <w:rPr>
                <w:rFonts w:ascii="Calibri" w:hAnsi="Calibri"/>
                <w:sz w:val="24"/>
              </w:rPr>
            </w:pPr>
            <w:r w:rsidRPr="00AA5ADB">
              <w:rPr>
                <w:rFonts w:ascii="Calibri" w:hAnsi="Calibri"/>
                <w:sz w:val="24"/>
              </w:rPr>
              <w:t>毕业时间</w:t>
            </w:r>
            <w:r w:rsidRPr="00AA5ADB">
              <w:rPr>
                <w:rFonts w:ascii="Calibri" w:hAnsi="Calibri"/>
                <w:sz w:val="24"/>
                <w:u w:val="single"/>
              </w:rPr>
              <w:t xml:space="preserve">           </w:t>
            </w:r>
            <w:r w:rsidRPr="00AA5ADB">
              <w:rPr>
                <w:rFonts w:ascii="Calibri" w:hAnsi="Calibri"/>
                <w:sz w:val="24"/>
              </w:rPr>
              <w:t xml:space="preserve">     </w:t>
            </w:r>
            <w:r w:rsidRPr="00AA5ADB">
              <w:rPr>
                <w:rFonts w:ascii="Calibri" w:hAnsi="Calibri"/>
                <w:sz w:val="24"/>
              </w:rPr>
              <w:t>毕业学校</w:t>
            </w:r>
            <w:r w:rsidRPr="00AA5ADB">
              <w:rPr>
                <w:rFonts w:ascii="Calibri" w:hAnsi="Calibri"/>
                <w:sz w:val="24"/>
              </w:rPr>
              <w:t xml:space="preserve"> </w:t>
            </w:r>
            <w:r w:rsidRPr="00AA5ADB">
              <w:rPr>
                <w:rFonts w:ascii="Calibri" w:hAnsi="Calibri"/>
                <w:sz w:val="24"/>
                <w:u w:val="single"/>
              </w:rPr>
              <w:t xml:space="preserve">               </w:t>
            </w:r>
            <w:r w:rsidRPr="00AA5ADB">
              <w:rPr>
                <w:rFonts w:ascii="Calibri" w:hAnsi="Calibri"/>
                <w:sz w:val="24"/>
              </w:rPr>
              <w:t xml:space="preserve">     </w:t>
            </w:r>
            <w:r w:rsidRPr="00AA5ADB">
              <w:rPr>
                <w:rFonts w:ascii="Calibri" w:hAnsi="Calibri"/>
                <w:sz w:val="24"/>
              </w:rPr>
              <w:t>专业</w:t>
            </w:r>
            <w:r w:rsidRPr="00AA5ADB">
              <w:rPr>
                <w:rFonts w:ascii="Calibri" w:hAnsi="Calibri"/>
                <w:sz w:val="24"/>
                <w:u w:val="single"/>
              </w:rPr>
              <w:t xml:space="preserve">           </w:t>
            </w:r>
          </w:p>
        </w:tc>
      </w:tr>
      <w:tr w:rsidR="00D56E60" w:rsidRPr="00AA5ADB" w14:paraId="62D41A65" w14:textId="77777777">
        <w:trPr>
          <w:trHeight w:val="622"/>
          <w:jc w:val="center"/>
        </w:trPr>
        <w:tc>
          <w:tcPr>
            <w:tcW w:w="9042" w:type="dxa"/>
            <w:gridSpan w:val="10"/>
            <w:tcBorders>
              <w:left w:val="single" w:sz="12" w:space="0" w:color="auto"/>
              <w:right w:val="single" w:sz="12" w:space="0" w:color="auto"/>
            </w:tcBorders>
            <w:vAlign w:val="center"/>
          </w:tcPr>
          <w:p w14:paraId="1B38885D"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2</w:t>
            </w:r>
            <w:r w:rsidRPr="00AA5ADB">
              <w:rPr>
                <w:rFonts w:ascii="Calibri" w:hAnsi="Calibri"/>
                <w:sz w:val="24"/>
              </w:rPr>
              <w:t>．相关工作经历</w:t>
            </w:r>
          </w:p>
        </w:tc>
      </w:tr>
      <w:tr w:rsidR="00D56E60" w:rsidRPr="00AA5ADB" w14:paraId="4D70CB2C" w14:textId="77777777">
        <w:trPr>
          <w:cantSplit/>
          <w:trHeight w:val="461"/>
          <w:jc w:val="center"/>
        </w:trPr>
        <w:tc>
          <w:tcPr>
            <w:tcW w:w="1088" w:type="dxa"/>
            <w:vMerge w:val="restart"/>
            <w:tcBorders>
              <w:left w:val="single" w:sz="12" w:space="0" w:color="auto"/>
            </w:tcBorders>
            <w:vAlign w:val="center"/>
          </w:tcPr>
          <w:p w14:paraId="7E0580E2"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时间</w:t>
            </w:r>
          </w:p>
        </w:tc>
        <w:tc>
          <w:tcPr>
            <w:tcW w:w="2916" w:type="dxa"/>
            <w:gridSpan w:val="3"/>
            <w:vMerge w:val="restart"/>
            <w:vAlign w:val="center"/>
          </w:tcPr>
          <w:p w14:paraId="342E6965" w14:textId="77777777" w:rsidR="00D527C5" w:rsidRPr="00AA5ADB" w:rsidRDefault="00000000" w:rsidP="0020467E">
            <w:pPr>
              <w:adjustRightInd w:val="0"/>
              <w:snapToGrid w:val="0"/>
              <w:spacing w:after="0" w:line="240" w:lineRule="auto"/>
              <w:rPr>
                <w:rFonts w:ascii="Calibri" w:hAnsi="Calibri"/>
                <w:sz w:val="24"/>
              </w:rPr>
            </w:pPr>
            <w:r w:rsidRPr="00AA5ADB">
              <w:rPr>
                <w:rFonts w:ascii="Calibri" w:hAnsi="Calibri"/>
                <w:sz w:val="24"/>
              </w:rPr>
              <w:t>负责或参与过的主要园林绿化养护（或管护）项目</w:t>
            </w:r>
          </w:p>
        </w:tc>
        <w:tc>
          <w:tcPr>
            <w:tcW w:w="1340" w:type="dxa"/>
            <w:gridSpan w:val="2"/>
            <w:vMerge w:val="restart"/>
            <w:vAlign w:val="center"/>
          </w:tcPr>
          <w:p w14:paraId="738E14F1"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该项目中的任职</w:t>
            </w:r>
          </w:p>
        </w:tc>
        <w:tc>
          <w:tcPr>
            <w:tcW w:w="3698" w:type="dxa"/>
            <w:gridSpan w:val="4"/>
            <w:tcBorders>
              <w:right w:val="single" w:sz="12" w:space="0" w:color="auto"/>
            </w:tcBorders>
            <w:vAlign w:val="center"/>
          </w:tcPr>
          <w:p w14:paraId="2CC645CE"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建设单位</w:t>
            </w:r>
          </w:p>
        </w:tc>
      </w:tr>
      <w:tr w:rsidR="00D56E60" w:rsidRPr="00AA5ADB" w14:paraId="237F9D70" w14:textId="77777777">
        <w:trPr>
          <w:cantSplit/>
          <w:trHeight w:val="523"/>
          <w:jc w:val="center"/>
        </w:trPr>
        <w:tc>
          <w:tcPr>
            <w:tcW w:w="1088" w:type="dxa"/>
            <w:vMerge/>
            <w:tcBorders>
              <w:left w:val="single" w:sz="12" w:space="0" w:color="auto"/>
            </w:tcBorders>
            <w:vAlign w:val="center"/>
          </w:tcPr>
          <w:p w14:paraId="7B2F40EE" w14:textId="77777777" w:rsidR="00D527C5" w:rsidRPr="00AA5ADB" w:rsidRDefault="00D527C5" w:rsidP="0020467E">
            <w:pPr>
              <w:adjustRightInd w:val="0"/>
              <w:snapToGrid w:val="0"/>
              <w:spacing w:after="0" w:line="240" w:lineRule="auto"/>
              <w:jc w:val="center"/>
              <w:rPr>
                <w:rFonts w:ascii="Calibri" w:hAnsi="Calibri"/>
                <w:sz w:val="24"/>
              </w:rPr>
            </w:pPr>
          </w:p>
        </w:tc>
        <w:tc>
          <w:tcPr>
            <w:tcW w:w="2916" w:type="dxa"/>
            <w:gridSpan w:val="3"/>
            <w:vMerge/>
            <w:vAlign w:val="center"/>
          </w:tcPr>
          <w:p w14:paraId="5EDAE484" w14:textId="77777777" w:rsidR="00D527C5" w:rsidRPr="00AA5ADB" w:rsidRDefault="00D527C5" w:rsidP="0020467E">
            <w:pPr>
              <w:adjustRightInd w:val="0"/>
              <w:snapToGrid w:val="0"/>
              <w:spacing w:after="0" w:line="240" w:lineRule="auto"/>
              <w:jc w:val="center"/>
              <w:rPr>
                <w:rFonts w:ascii="Calibri" w:hAnsi="Calibri"/>
                <w:sz w:val="24"/>
              </w:rPr>
            </w:pPr>
          </w:p>
        </w:tc>
        <w:tc>
          <w:tcPr>
            <w:tcW w:w="1340" w:type="dxa"/>
            <w:gridSpan w:val="2"/>
            <w:vMerge/>
            <w:vAlign w:val="center"/>
          </w:tcPr>
          <w:p w14:paraId="0E7D981D" w14:textId="77777777" w:rsidR="00D527C5" w:rsidRPr="00AA5ADB" w:rsidRDefault="00D527C5" w:rsidP="0020467E">
            <w:pPr>
              <w:adjustRightInd w:val="0"/>
              <w:snapToGrid w:val="0"/>
              <w:spacing w:after="0" w:line="240" w:lineRule="auto"/>
              <w:jc w:val="center"/>
              <w:rPr>
                <w:rFonts w:ascii="Calibri" w:hAnsi="Calibri"/>
                <w:sz w:val="24"/>
              </w:rPr>
            </w:pPr>
          </w:p>
        </w:tc>
        <w:tc>
          <w:tcPr>
            <w:tcW w:w="2150" w:type="dxa"/>
            <w:gridSpan w:val="2"/>
            <w:vAlign w:val="center"/>
          </w:tcPr>
          <w:p w14:paraId="03414331"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单位名称及证明人</w:t>
            </w:r>
          </w:p>
        </w:tc>
        <w:tc>
          <w:tcPr>
            <w:tcW w:w="1548" w:type="dxa"/>
            <w:gridSpan w:val="2"/>
            <w:tcBorders>
              <w:right w:val="single" w:sz="12" w:space="0" w:color="auto"/>
            </w:tcBorders>
            <w:vAlign w:val="center"/>
          </w:tcPr>
          <w:p w14:paraId="79BB5A2E" w14:textId="77777777" w:rsidR="00D527C5" w:rsidRPr="00AA5ADB" w:rsidRDefault="00000000" w:rsidP="0020467E">
            <w:pPr>
              <w:adjustRightInd w:val="0"/>
              <w:snapToGrid w:val="0"/>
              <w:spacing w:after="0" w:line="240" w:lineRule="auto"/>
              <w:jc w:val="center"/>
              <w:rPr>
                <w:rFonts w:ascii="Calibri" w:hAnsi="Calibri"/>
                <w:sz w:val="24"/>
              </w:rPr>
            </w:pPr>
            <w:r w:rsidRPr="00AA5ADB">
              <w:rPr>
                <w:rFonts w:ascii="Calibri" w:hAnsi="Calibri"/>
                <w:sz w:val="24"/>
              </w:rPr>
              <w:t>联系电话</w:t>
            </w:r>
          </w:p>
        </w:tc>
      </w:tr>
      <w:tr w:rsidR="00D56E60" w:rsidRPr="00AA5ADB" w14:paraId="1C8EB1CC" w14:textId="77777777">
        <w:trPr>
          <w:trHeight w:val="872"/>
          <w:jc w:val="center"/>
        </w:trPr>
        <w:tc>
          <w:tcPr>
            <w:tcW w:w="1088" w:type="dxa"/>
            <w:tcBorders>
              <w:left w:val="single" w:sz="12" w:space="0" w:color="auto"/>
            </w:tcBorders>
          </w:tcPr>
          <w:p w14:paraId="71C78C81" w14:textId="77777777" w:rsidR="00D527C5" w:rsidRPr="00AA5ADB" w:rsidRDefault="00D527C5" w:rsidP="0020467E">
            <w:pPr>
              <w:adjustRightInd w:val="0"/>
              <w:snapToGrid w:val="0"/>
              <w:spacing w:after="0" w:line="240" w:lineRule="auto"/>
              <w:rPr>
                <w:rFonts w:ascii="Calibri" w:hAnsi="Calibri"/>
                <w:sz w:val="24"/>
              </w:rPr>
            </w:pPr>
          </w:p>
        </w:tc>
        <w:tc>
          <w:tcPr>
            <w:tcW w:w="2916" w:type="dxa"/>
            <w:gridSpan w:val="3"/>
          </w:tcPr>
          <w:p w14:paraId="0F662142" w14:textId="77777777" w:rsidR="00D527C5" w:rsidRPr="00AA5ADB" w:rsidRDefault="00D527C5" w:rsidP="0020467E">
            <w:pPr>
              <w:adjustRightInd w:val="0"/>
              <w:snapToGrid w:val="0"/>
              <w:spacing w:after="0" w:line="240" w:lineRule="auto"/>
              <w:rPr>
                <w:rFonts w:ascii="Calibri" w:hAnsi="Calibri"/>
                <w:sz w:val="24"/>
              </w:rPr>
            </w:pPr>
          </w:p>
        </w:tc>
        <w:tc>
          <w:tcPr>
            <w:tcW w:w="1340" w:type="dxa"/>
            <w:gridSpan w:val="2"/>
          </w:tcPr>
          <w:p w14:paraId="5C16A622" w14:textId="77777777" w:rsidR="00D527C5" w:rsidRPr="00AA5ADB" w:rsidRDefault="00D527C5" w:rsidP="0020467E">
            <w:pPr>
              <w:adjustRightInd w:val="0"/>
              <w:snapToGrid w:val="0"/>
              <w:spacing w:after="0" w:line="240" w:lineRule="auto"/>
              <w:rPr>
                <w:rFonts w:ascii="Calibri" w:hAnsi="Calibri"/>
                <w:sz w:val="24"/>
              </w:rPr>
            </w:pPr>
          </w:p>
        </w:tc>
        <w:tc>
          <w:tcPr>
            <w:tcW w:w="2150" w:type="dxa"/>
            <w:gridSpan w:val="2"/>
          </w:tcPr>
          <w:p w14:paraId="6BF0594A" w14:textId="77777777" w:rsidR="00D527C5" w:rsidRPr="00AA5ADB"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7E9E5E25" w14:textId="77777777" w:rsidR="00D527C5" w:rsidRPr="00AA5ADB" w:rsidRDefault="00D527C5" w:rsidP="0020467E">
            <w:pPr>
              <w:adjustRightInd w:val="0"/>
              <w:snapToGrid w:val="0"/>
              <w:spacing w:after="0" w:line="240" w:lineRule="auto"/>
              <w:rPr>
                <w:rFonts w:ascii="Calibri" w:hAnsi="Calibri"/>
                <w:sz w:val="24"/>
              </w:rPr>
            </w:pPr>
          </w:p>
        </w:tc>
      </w:tr>
      <w:tr w:rsidR="00D56E60" w:rsidRPr="00AA5ADB" w14:paraId="6B66F450" w14:textId="77777777">
        <w:trPr>
          <w:trHeight w:val="872"/>
          <w:jc w:val="center"/>
        </w:trPr>
        <w:tc>
          <w:tcPr>
            <w:tcW w:w="1088" w:type="dxa"/>
            <w:tcBorders>
              <w:left w:val="single" w:sz="12" w:space="0" w:color="auto"/>
            </w:tcBorders>
          </w:tcPr>
          <w:p w14:paraId="2947986E" w14:textId="77777777" w:rsidR="00D527C5" w:rsidRPr="00AA5ADB" w:rsidRDefault="00D527C5" w:rsidP="0020467E">
            <w:pPr>
              <w:adjustRightInd w:val="0"/>
              <w:snapToGrid w:val="0"/>
              <w:spacing w:after="0" w:line="240" w:lineRule="auto"/>
              <w:rPr>
                <w:rFonts w:ascii="Calibri" w:hAnsi="Calibri"/>
                <w:sz w:val="24"/>
              </w:rPr>
            </w:pPr>
          </w:p>
        </w:tc>
        <w:tc>
          <w:tcPr>
            <w:tcW w:w="2916" w:type="dxa"/>
            <w:gridSpan w:val="3"/>
          </w:tcPr>
          <w:p w14:paraId="3AAF8C14" w14:textId="77777777" w:rsidR="00D527C5" w:rsidRPr="00AA5ADB" w:rsidRDefault="00D527C5" w:rsidP="0020467E">
            <w:pPr>
              <w:adjustRightInd w:val="0"/>
              <w:snapToGrid w:val="0"/>
              <w:spacing w:after="0" w:line="240" w:lineRule="auto"/>
              <w:rPr>
                <w:rFonts w:ascii="Calibri" w:hAnsi="Calibri"/>
                <w:sz w:val="24"/>
              </w:rPr>
            </w:pPr>
          </w:p>
        </w:tc>
        <w:tc>
          <w:tcPr>
            <w:tcW w:w="1340" w:type="dxa"/>
            <w:gridSpan w:val="2"/>
          </w:tcPr>
          <w:p w14:paraId="7B9DA61E" w14:textId="77777777" w:rsidR="00D527C5" w:rsidRPr="00AA5ADB" w:rsidRDefault="00D527C5" w:rsidP="0020467E">
            <w:pPr>
              <w:adjustRightInd w:val="0"/>
              <w:snapToGrid w:val="0"/>
              <w:spacing w:after="0" w:line="240" w:lineRule="auto"/>
              <w:rPr>
                <w:rFonts w:ascii="Calibri" w:hAnsi="Calibri"/>
                <w:sz w:val="24"/>
              </w:rPr>
            </w:pPr>
          </w:p>
        </w:tc>
        <w:tc>
          <w:tcPr>
            <w:tcW w:w="2150" w:type="dxa"/>
            <w:gridSpan w:val="2"/>
          </w:tcPr>
          <w:p w14:paraId="69FAB858" w14:textId="77777777" w:rsidR="00D527C5" w:rsidRPr="00AA5ADB"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527EF417" w14:textId="77777777" w:rsidR="00D527C5" w:rsidRPr="00AA5ADB" w:rsidRDefault="00D527C5" w:rsidP="0020467E">
            <w:pPr>
              <w:adjustRightInd w:val="0"/>
              <w:snapToGrid w:val="0"/>
              <w:spacing w:after="0" w:line="240" w:lineRule="auto"/>
              <w:rPr>
                <w:rFonts w:ascii="Calibri" w:hAnsi="Calibri"/>
                <w:sz w:val="24"/>
              </w:rPr>
            </w:pPr>
          </w:p>
        </w:tc>
      </w:tr>
      <w:tr w:rsidR="00D56E60" w:rsidRPr="00AA5ADB" w14:paraId="66193CFE" w14:textId="77777777">
        <w:trPr>
          <w:trHeight w:val="872"/>
          <w:jc w:val="center"/>
        </w:trPr>
        <w:tc>
          <w:tcPr>
            <w:tcW w:w="1088" w:type="dxa"/>
            <w:tcBorders>
              <w:left w:val="single" w:sz="12" w:space="0" w:color="auto"/>
            </w:tcBorders>
          </w:tcPr>
          <w:p w14:paraId="67B798B9" w14:textId="77777777" w:rsidR="00D527C5" w:rsidRPr="00AA5ADB" w:rsidRDefault="00D527C5" w:rsidP="0020467E">
            <w:pPr>
              <w:adjustRightInd w:val="0"/>
              <w:snapToGrid w:val="0"/>
              <w:spacing w:after="0" w:line="240" w:lineRule="auto"/>
              <w:rPr>
                <w:rFonts w:ascii="Calibri" w:hAnsi="Calibri"/>
                <w:sz w:val="24"/>
              </w:rPr>
            </w:pPr>
          </w:p>
        </w:tc>
        <w:tc>
          <w:tcPr>
            <w:tcW w:w="2916" w:type="dxa"/>
            <w:gridSpan w:val="3"/>
          </w:tcPr>
          <w:p w14:paraId="096ACE32" w14:textId="77777777" w:rsidR="00D527C5" w:rsidRPr="00AA5ADB" w:rsidRDefault="00D527C5" w:rsidP="0020467E">
            <w:pPr>
              <w:adjustRightInd w:val="0"/>
              <w:snapToGrid w:val="0"/>
              <w:spacing w:after="0" w:line="240" w:lineRule="auto"/>
              <w:rPr>
                <w:rFonts w:ascii="Calibri" w:hAnsi="Calibri"/>
                <w:sz w:val="24"/>
              </w:rPr>
            </w:pPr>
          </w:p>
        </w:tc>
        <w:tc>
          <w:tcPr>
            <w:tcW w:w="1340" w:type="dxa"/>
            <w:gridSpan w:val="2"/>
          </w:tcPr>
          <w:p w14:paraId="61751799" w14:textId="77777777" w:rsidR="00D527C5" w:rsidRPr="00AA5ADB" w:rsidRDefault="00D527C5" w:rsidP="0020467E">
            <w:pPr>
              <w:adjustRightInd w:val="0"/>
              <w:snapToGrid w:val="0"/>
              <w:spacing w:after="0" w:line="240" w:lineRule="auto"/>
              <w:rPr>
                <w:rFonts w:ascii="Calibri" w:hAnsi="Calibri"/>
                <w:sz w:val="24"/>
              </w:rPr>
            </w:pPr>
          </w:p>
        </w:tc>
        <w:tc>
          <w:tcPr>
            <w:tcW w:w="2150" w:type="dxa"/>
            <w:gridSpan w:val="2"/>
          </w:tcPr>
          <w:p w14:paraId="641734B4" w14:textId="77777777" w:rsidR="00D527C5" w:rsidRPr="00AA5ADB" w:rsidRDefault="00D527C5" w:rsidP="0020467E">
            <w:pPr>
              <w:adjustRightInd w:val="0"/>
              <w:snapToGrid w:val="0"/>
              <w:spacing w:after="0" w:line="240" w:lineRule="auto"/>
              <w:rPr>
                <w:rFonts w:ascii="Calibri" w:hAnsi="Calibri"/>
                <w:sz w:val="24"/>
              </w:rPr>
            </w:pPr>
          </w:p>
        </w:tc>
        <w:tc>
          <w:tcPr>
            <w:tcW w:w="1548" w:type="dxa"/>
            <w:gridSpan w:val="2"/>
            <w:tcBorders>
              <w:right w:val="single" w:sz="12" w:space="0" w:color="auto"/>
            </w:tcBorders>
          </w:tcPr>
          <w:p w14:paraId="694DBB59" w14:textId="77777777" w:rsidR="00D527C5" w:rsidRPr="00AA5ADB" w:rsidRDefault="00D527C5" w:rsidP="0020467E">
            <w:pPr>
              <w:adjustRightInd w:val="0"/>
              <w:snapToGrid w:val="0"/>
              <w:spacing w:after="0" w:line="240" w:lineRule="auto"/>
              <w:rPr>
                <w:rFonts w:ascii="Calibri" w:hAnsi="Calibri"/>
                <w:sz w:val="24"/>
              </w:rPr>
            </w:pPr>
          </w:p>
        </w:tc>
      </w:tr>
      <w:tr w:rsidR="00D56E60" w:rsidRPr="00AA5ADB" w14:paraId="2D05E14C" w14:textId="77777777">
        <w:trPr>
          <w:trHeight w:val="872"/>
          <w:jc w:val="center"/>
        </w:trPr>
        <w:tc>
          <w:tcPr>
            <w:tcW w:w="1088" w:type="dxa"/>
            <w:tcBorders>
              <w:left w:val="single" w:sz="12" w:space="0" w:color="auto"/>
              <w:bottom w:val="single" w:sz="12" w:space="0" w:color="auto"/>
            </w:tcBorders>
          </w:tcPr>
          <w:p w14:paraId="7145B92F" w14:textId="77777777" w:rsidR="00D527C5" w:rsidRPr="00AA5ADB" w:rsidRDefault="00D527C5" w:rsidP="0020467E">
            <w:pPr>
              <w:adjustRightInd w:val="0"/>
              <w:snapToGrid w:val="0"/>
              <w:spacing w:after="0" w:line="240" w:lineRule="auto"/>
              <w:rPr>
                <w:rFonts w:ascii="Calibri" w:hAnsi="Calibri"/>
                <w:sz w:val="24"/>
              </w:rPr>
            </w:pPr>
          </w:p>
        </w:tc>
        <w:tc>
          <w:tcPr>
            <w:tcW w:w="2916" w:type="dxa"/>
            <w:gridSpan w:val="3"/>
            <w:tcBorders>
              <w:bottom w:val="single" w:sz="12" w:space="0" w:color="auto"/>
            </w:tcBorders>
          </w:tcPr>
          <w:p w14:paraId="1ADE22E8" w14:textId="77777777" w:rsidR="00D527C5" w:rsidRPr="00AA5ADB" w:rsidRDefault="00D527C5" w:rsidP="0020467E">
            <w:pPr>
              <w:adjustRightInd w:val="0"/>
              <w:snapToGrid w:val="0"/>
              <w:spacing w:after="0" w:line="240" w:lineRule="auto"/>
              <w:rPr>
                <w:rFonts w:ascii="Calibri" w:hAnsi="Calibri"/>
                <w:sz w:val="24"/>
              </w:rPr>
            </w:pPr>
          </w:p>
        </w:tc>
        <w:tc>
          <w:tcPr>
            <w:tcW w:w="1340" w:type="dxa"/>
            <w:gridSpan w:val="2"/>
            <w:tcBorders>
              <w:bottom w:val="single" w:sz="12" w:space="0" w:color="auto"/>
            </w:tcBorders>
          </w:tcPr>
          <w:p w14:paraId="56EDE83C" w14:textId="77777777" w:rsidR="00D527C5" w:rsidRPr="00AA5ADB" w:rsidRDefault="00D527C5" w:rsidP="0020467E">
            <w:pPr>
              <w:adjustRightInd w:val="0"/>
              <w:snapToGrid w:val="0"/>
              <w:spacing w:after="0" w:line="240" w:lineRule="auto"/>
              <w:rPr>
                <w:rFonts w:ascii="Calibri" w:hAnsi="Calibri"/>
                <w:sz w:val="24"/>
              </w:rPr>
            </w:pPr>
          </w:p>
        </w:tc>
        <w:tc>
          <w:tcPr>
            <w:tcW w:w="2150" w:type="dxa"/>
            <w:gridSpan w:val="2"/>
            <w:tcBorders>
              <w:bottom w:val="single" w:sz="12" w:space="0" w:color="auto"/>
            </w:tcBorders>
          </w:tcPr>
          <w:p w14:paraId="7FF32A59" w14:textId="77777777" w:rsidR="00D527C5" w:rsidRPr="00AA5ADB" w:rsidRDefault="00D527C5" w:rsidP="0020467E">
            <w:pPr>
              <w:adjustRightInd w:val="0"/>
              <w:snapToGrid w:val="0"/>
              <w:spacing w:after="0" w:line="240" w:lineRule="auto"/>
              <w:rPr>
                <w:rFonts w:ascii="Calibri" w:hAnsi="Calibri"/>
                <w:sz w:val="24"/>
              </w:rPr>
            </w:pPr>
          </w:p>
        </w:tc>
        <w:tc>
          <w:tcPr>
            <w:tcW w:w="1548" w:type="dxa"/>
            <w:gridSpan w:val="2"/>
            <w:tcBorders>
              <w:bottom w:val="single" w:sz="12" w:space="0" w:color="auto"/>
              <w:right w:val="single" w:sz="12" w:space="0" w:color="auto"/>
            </w:tcBorders>
          </w:tcPr>
          <w:p w14:paraId="2EAC8F65" w14:textId="77777777" w:rsidR="00D527C5" w:rsidRPr="00AA5ADB" w:rsidRDefault="00D527C5" w:rsidP="0020467E">
            <w:pPr>
              <w:adjustRightInd w:val="0"/>
              <w:snapToGrid w:val="0"/>
              <w:spacing w:after="0" w:line="240" w:lineRule="auto"/>
              <w:rPr>
                <w:rFonts w:ascii="Calibri" w:hAnsi="Calibri"/>
                <w:sz w:val="24"/>
              </w:rPr>
            </w:pPr>
          </w:p>
        </w:tc>
      </w:tr>
    </w:tbl>
    <w:p w14:paraId="55A0DEA6" w14:textId="77777777" w:rsidR="00D527C5" w:rsidRPr="00AA5ADB" w:rsidRDefault="00000000">
      <w:pPr>
        <w:tabs>
          <w:tab w:val="left" w:pos="1800"/>
          <w:tab w:val="left" w:pos="5580"/>
        </w:tabs>
        <w:spacing w:line="360" w:lineRule="auto"/>
        <w:ind w:firstLineChars="200" w:firstLine="480"/>
        <w:jc w:val="left"/>
        <w:rPr>
          <w:sz w:val="24"/>
          <w:szCs w:val="20"/>
        </w:rPr>
      </w:pPr>
      <w:r w:rsidRPr="00AA5ADB">
        <w:rPr>
          <w:rFonts w:hint="eastAsia"/>
          <w:sz w:val="24"/>
          <w:szCs w:val="20"/>
        </w:rPr>
        <w:t>备注：</w:t>
      </w:r>
    </w:p>
    <w:p w14:paraId="178A6F6F" w14:textId="77777777" w:rsidR="00D527C5" w:rsidRPr="00AA5ADB" w:rsidRDefault="00000000">
      <w:pPr>
        <w:tabs>
          <w:tab w:val="left" w:pos="1800"/>
          <w:tab w:val="left" w:pos="5580"/>
        </w:tabs>
        <w:spacing w:line="360" w:lineRule="auto"/>
        <w:ind w:firstLineChars="200" w:firstLine="480"/>
        <w:jc w:val="left"/>
        <w:rPr>
          <w:sz w:val="24"/>
        </w:rPr>
      </w:pPr>
      <w:r w:rsidRPr="00AA5ADB">
        <w:rPr>
          <w:rFonts w:hint="eastAsia"/>
          <w:sz w:val="24"/>
          <w:szCs w:val="20"/>
        </w:rPr>
        <w:t>1</w:t>
      </w:r>
      <w:r w:rsidRPr="00AA5ADB">
        <w:rPr>
          <w:rFonts w:hint="eastAsia"/>
          <w:sz w:val="24"/>
          <w:szCs w:val="20"/>
        </w:rPr>
        <w:t>、本表后附相关证件，</w:t>
      </w:r>
      <w:r w:rsidRPr="00AA5ADB">
        <w:rPr>
          <w:rFonts w:hint="eastAsia"/>
          <w:sz w:val="24"/>
        </w:rPr>
        <w:t>包括不限于身份证、执业资格证（如有）、职称证（如有）、学历证（如有）等。</w:t>
      </w:r>
    </w:p>
    <w:p w14:paraId="024CEDB1" w14:textId="77777777" w:rsidR="00D527C5" w:rsidRPr="00AA5ADB" w:rsidRDefault="00D527C5"/>
    <w:p w14:paraId="5C474F2E" w14:textId="77777777" w:rsidR="00D527C5" w:rsidRPr="00AA5ADB" w:rsidRDefault="00D527C5">
      <w:pPr>
        <w:autoSpaceDE w:val="0"/>
        <w:autoSpaceDN w:val="0"/>
        <w:adjustRightInd w:val="0"/>
        <w:snapToGrid w:val="0"/>
        <w:spacing w:before="25" w:after="25" w:line="360" w:lineRule="auto"/>
        <w:rPr>
          <w:sz w:val="24"/>
        </w:rPr>
      </w:pPr>
    </w:p>
    <w:p w14:paraId="36B5742D"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rPr>
        <w:t>投标人名称（加盖公章）</w:t>
      </w:r>
      <w:r w:rsidRPr="00AA5ADB">
        <w:rPr>
          <w:sz w:val="24"/>
          <w:lang w:val="zh-CN"/>
        </w:rPr>
        <w:t>：</w:t>
      </w:r>
      <w:r w:rsidRPr="00AA5ADB">
        <w:rPr>
          <w:sz w:val="24"/>
          <w:lang w:val="zh-CN"/>
        </w:rPr>
        <w:t xml:space="preserve">    ____________</w:t>
      </w:r>
    </w:p>
    <w:p w14:paraId="6A36B25E"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4F65C00D" w14:textId="77777777" w:rsidR="00D527C5" w:rsidRPr="00AA5ADB" w:rsidRDefault="00D527C5"/>
    <w:p w14:paraId="708730B2" w14:textId="77777777" w:rsidR="00D527C5" w:rsidRPr="00AA5ADB" w:rsidRDefault="00D527C5">
      <w:pPr>
        <w:sectPr w:rsidR="00D527C5" w:rsidRPr="00AA5ADB">
          <w:pgSz w:w="11907" w:h="16840"/>
          <w:pgMar w:top="1418" w:right="1134" w:bottom="1418" w:left="1701" w:header="851" w:footer="851" w:gutter="0"/>
          <w:cols w:space="720"/>
          <w:docGrid w:linePitch="462"/>
        </w:sectPr>
      </w:pPr>
    </w:p>
    <w:p w14:paraId="0D6414B4" w14:textId="77777777" w:rsidR="00D527C5" w:rsidRPr="00AA5ADB" w:rsidRDefault="00000000">
      <w:pPr>
        <w:tabs>
          <w:tab w:val="left" w:pos="360"/>
        </w:tabs>
        <w:snapToGrid w:val="0"/>
        <w:spacing w:line="360" w:lineRule="auto"/>
        <w:outlineLvl w:val="1"/>
        <w:rPr>
          <w:sz w:val="24"/>
          <w:szCs w:val="20"/>
        </w:rPr>
      </w:pPr>
      <w:r w:rsidRPr="00AA5ADB">
        <w:rPr>
          <w:rFonts w:hint="eastAsia"/>
          <w:sz w:val="24"/>
          <w:szCs w:val="20"/>
        </w:rPr>
        <w:lastRenderedPageBreak/>
        <w:t>10</w:t>
      </w:r>
      <w:r w:rsidRPr="00AA5ADB">
        <w:rPr>
          <w:rFonts w:hint="eastAsia"/>
          <w:sz w:val="24"/>
          <w:szCs w:val="20"/>
        </w:rPr>
        <w:t>类似业绩证明文件</w:t>
      </w:r>
    </w:p>
    <w:tbl>
      <w:tblPr>
        <w:tblStyle w:val="affd"/>
        <w:tblW w:w="9062" w:type="dxa"/>
        <w:tblLayout w:type="fixed"/>
        <w:tblLook w:val="04A0" w:firstRow="1" w:lastRow="0" w:firstColumn="1" w:lastColumn="0" w:noHBand="0" w:noVBand="1"/>
      </w:tblPr>
      <w:tblGrid>
        <w:gridCol w:w="846"/>
        <w:gridCol w:w="1742"/>
        <w:gridCol w:w="1294"/>
        <w:gridCol w:w="1295"/>
        <w:gridCol w:w="1055"/>
        <w:gridCol w:w="1276"/>
        <w:gridCol w:w="1554"/>
      </w:tblGrid>
      <w:tr w:rsidR="00D56E60" w:rsidRPr="00AA5ADB" w14:paraId="74217DAA" w14:textId="77777777">
        <w:tc>
          <w:tcPr>
            <w:tcW w:w="846" w:type="dxa"/>
            <w:vAlign w:val="center"/>
          </w:tcPr>
          <w:p w14:paraId="537AF091" w14:textId="77777777" w:rsidR="00D527C5" w:rsidRPr="00AA5ADB" w:rsidRDefault="00000000" w:rsidP="0020467E">
            <w:pPr>
              <w:tabs>
                <w:tab w:val="left" w:pos="360"/>
              </w:tabs>
              <w:snapToGrid w:val="0"/>
              <w:spacing w:after="0" w:line="240" w:lineRule="auto"/>
              <w:jc w:val="center"/>
              <w:outlineLvl w:val="1"/>
              <w:rPr>
                <w:sz w:val="24"/>
                <w:szCs w:val="20"/>
              </w:rPr>
            </w:pPr>
            <w:r w:rsidRPr="00AA5ADB">
              <w:rPr>
                <w:rFonts w:hint="eastAsia"/>
                <w:sz w:val="24"/>
                <w:szCs w:val="20"/>
              </w:rPr>
              <w:t>序号</w:t>
            </w:r>
          </w:p>
        </w:tc>
        <w:tc>
          <w:tcPr>
            <w:tcW w:w="1742" w:type="dxa"/>
            <w:vAlign w:val="center"/>
          </w:tcPr>
          <w:p w14:paraId="2E6BC6D7" w14:textId="77777777" w:rsidR="00D527C5" w:rsidRPr="00AA5ADB" w:rsidRDefault="00000000" w:rsidP="0020467E">
            <w:pPr>
              <w:tabs>
                <w:tab w:val="left" w:pos="360"/>
              </w:tabs>
              <w:snapToGrid w:val="0"/>
              <w:spacing w:after="0" w:line="240" w:lineRule="auto"/>
              <w:jc w:val="center"/>
              <w:outlineLvl w:val="1"/>
              <w:rPr>
                <w:sz w:val="24"/>
                <w:szCs w:val="20"/>
              </w:rPr>
            </w:pPr>
            <w:r w:rsidRPr="00AA5ADB">
              <w:rPr>
                <w:rFonts w:hint="eastAsia"/>
                <w:sz w:val="24"/>
                <w:szCs w:val="20"/>
              </w:rPr>
              <w:t>项目名称</w:t>
            </w:r>
          </w:p>
        </w:tc>
        <w:tc>
          <w:tcPr>
            <w:tcW w:w="1294" w:type="dxa"/>
            <w:vAlign w:val="center"/>
          </w:tcPr>
          <w:p w14:paraId="77B7E99D" w14:textId="77777777" w:rsidR="00D527C5" w:rsidRPr="00AA5ADB" w:rsidRDefault="00000000" w:rsidP="0020467E">
            <w:pPr>
              <w:tabs>
                <w:tab w:val="left" w:pos="360"/>
              </w:tabs>
              <w:snapToGrid w:val="0"/>
              <w:spacing w:after="0" w:line="240" w:lineRule="auto"/>
              <w:jc w:val="center"/>
              <w:outlineLvl w:val="1"/>
              <w:rPr>
                <w:sz w:val="24"/>
                <w:szCs w:val="20"/>
              </w:rPr>
            </w:pPr>
            <w:r w:rsidRPr="00AA5ADB">
              <w:rPr>
                <w:rFonts w:hint="eastAsia"/>
                <w:sz w:val="24"/>
                <w:szCs w:val="20"/>
              </w:rPr>
              <w:t>委托内容</w:t>
            </w:r>
          </w:p>
        </w:tc>
        <w:tc>
          <w:tcPr>
            <w:tcW w:w="1295" w:type="dxa"/>
            <w:vAlign w:val="center"/>
          </w:tcPr>
          <w:p w14:paraId="658A1F1F" w14:textId="77777777" w:rsidR="00D527C5" w:rsidRPr="00AA5ADB" w:rsidRDefault="00000000" w:rsidP="0020467E">
            <w:pPr>
              <w:tabs>
                <w:tab w:val="left" w:pos="360"/>
              </w:tabs>
              <w:snapToGrid w:val="0"/>
              <w:spacing w:after="0" w:line="240" w:lineRule="auto"/>
              <w:jc w:val="center"/>
              <w:outlineLvl w:val="1"/>
              <w:rPr>
                <w:sz w:val="24"/>
                <w:szCs w:val="20"/>
              </w:rPr>
            </w:pPr>
            <w:r w:rsidRPr="00AA5ADB">
              <w:rPr>
                <w:rFonts w:hint="eastAsia"/>
                <w:sz w:val="24"/>
                <w:szCs w:val="20"/>
              </w:rPr>
              <w:t>合同金额</w:t>
            </w:r>
          </w:p>
        </w:tc>
        <w:tc>
          <w:tcPr>
            <w:tcW w:w="1055" w:type="dxa"/>
            <w:vAlign w:val="center"/>
          </w:tcPr>
          <w:p w14:paraId="7ED8E876" w14:textId="77777777" w:rsidR="00D527C5" w:rsidRPr="00AA5ADB" w:rsidRDefault="00000000" w:rsidP="0020467E">
            <w:pPr>
              <w:tabs>
                <w:tab w:val="left" w:pos="360"/>
              </w:tabs>
              <w:snapToGrid w:val="0"/>
              <w:spacing w:after="0" w:line="240" w:lineRule="auto"/>
              <w:jc w:val="center"/>
              <w:outlineLvl w:val="1"/>
              <w:rPr>
                <w:sz w:val="24"/>
                <w:szCs w:val="20"/>
              </w:rPr>
            </w:pPr>
            <w:r w:rsidRPr="00AA5ADB">
              <w:rPr>
                <w:rFonts w:hint="eastAsia"/>
                <w:sz w:val="24"/>
                <w:szCs w:val="20"/>
              </w:rPr>
              <w:t>委托单位</w:t>
            </w:r>
          </w:p>
        </w:tc>
        <w:tc>
          <w:tcPr>
            <w:tcW w:w="1276" w:type="dxa"/>
            <w:vAlign w:val="center"/>
          </w:tcPr>
          <w:p w14:paraId="625AEEE7" w14:textId="77777777" w:rsidR="00D527C5" w:rsidRPr="00AA5ADB" w:rsidRDefault="00000000" w:rsidP="0020467E">
            <w:pPr>
              <w:tabs>
                <w:tab w:val="left" w:pos="360"/>
              </w:tabs>
              <w:snapToGrid w:val="0"/>
              <w:spacing w:after="0" w:line="240" w:lineRule="auto"/>
              <w:jc w:val="center"/>
              <w:outlineLvl w:val="1"/>
              <w:rPr>
                <w:sz w:val="24"/>
                <w:szCs w:val="20"/>
              </w:rPr>
            </w:pPr>
            <w:r w:rsidRPr="00AA5ADB">
              <w:rPr>
                <w:rFonts w:hint="eastAsia"/>
                <w:sz w:val="24"/>
                <w:szCs w:val="20"/>
              </w:rPr>
              <w:t>委托联系人及联系电话</w:t>
            </w:r>
          </w:p>
        </w:tc>
        <w:tc>
          <w:tcPr>
            <w:tcW w:w="1554" w:type="dxa"/>
            <w:vAlign w:val="center"/>
          </w:tcPr>
          <w:p w14:paraId="558BED75" w14:textId="77777777" w:rsidR="00D527C5" w:rsidRPr="00AA5ADB" w:rsidRDefault="00000000" w:rsidP="0020467E">
            <w:pPr>
              <w:tabs>
                <w:tab w:val="left" w:pos="360"/>
              </w:tabs>
              <w:snapToGrid w:val="0"/>
              <w:spacing w:after="0" w:line="240" w:lineRule="auto"/>
              <w:jc w:val="center"/>
              <w:outlineLvl w:val="1"/>
              <w:rPr>
                <w:sz w:val="24"/>
                <w:szCs w:val="20"/>
              </w:rPr>
            </w:pPr>
            <w:r w:rsidRPr="00AA5ADB">
              <w:rPr>
                <w:rFonts w:hint="eastAsia"/>
                <w:sz w:val="24"/>
                <w:szCs w:val="20"/>
              </w:rPr>
              <w:t>备注</w:t>
            </w:r>
            <w:r w:rsidRPr="00AA5ADB">
              <w:rPr>
                <w:rFonts w:hint="eastAsia"/>
                <w:sz w:val="24"/>
                <w:szCs w:val="20"/>
              </w:rPr>
              <w:t>(</w:t>
            </w:r>
            <w:r w:rsidRPr="00AA5ADB">
              <w:rPr>
                <w:rFonts w:hint="eastAsia"/>
                <w:sz w:val="24"/>
                <w:szCs w:val="20"/>
              </w:rPr>
              <w:t>含已完成及正在实施的项目，请分别在备注一栏注明</w:t>
            </w:r>
            <w:r w:rsidRPr="00AA5ADB">
              <w:rPr>
                <w:rFonts w:hint="eastAsia"/>
                <w:sz w:val="24"/>
                <w:szCs w:val="20"/>
              </w:rPr>
              <w:t>)</w:t>
            </w:r>
          </w:p>
        </w:tc>
      </w:tr>
      <w:tr w:rsidR="00D56E60" w:rsidRPr="00AA5ADB" w14:paraId="20ADC49F" w14:textId="77777777" w:rsidTr="0020467E">
        <w:trPr>
          <w:trHeight w:val="454"/>
        </w:trPr>
        <w:tc>
          <w:tcPr>
            <w:tcW w:w="846" w:type="dxa"/>
            <w:vAlign w:val="center"/>
          </w:tcPr>
          <w:p w14:paraId="43DECCA2"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555D2FA7"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72F9FA79"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7B0AE7DE"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6C6E2FD9"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5A2E8FF1"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4754F0FC" w14:textId="77777777" w:rsidR="00D527C5" w:rsidRPr="00AA5ADB" w:rsidRDefault="00D527C5" w:rsidP="0020467E">
            <w:pPr>
              <w:tabs>
                <w:tab w:val="left" w:pos="360"/>
              </w:tabs>
              <w:snapToGrid w:val="0"/>
              <w:spacing w:after="0" w:line="240" w:lineRule="auto"/>
              <w:jc w:val="center"/>
              <w:outlineLvl w:val="1"/>
              <w:rPr>
                <w:sz w:val="24"/>
                <w:szCs w:val="20"/>
              </w:rPr>
            </w:pPr>
          </w:p>
        </w:tc>
      </w:tr>
      <w:tr w:rsidR="00D56E60" w:rsidRPr="00AA5ADB" w14:paraId="629A716A" w14:textId="77777777" w:rsidTr="0020467E">
        <w:trPr>
          <w:trHeight w:val="454"/>
        </w:trPr>
        <w:tc>
          <w:tcPr>
            <w:tcW w:w="846" w:type="dxa"/>
            <w:vAlign w:val="center"/>
          </w:tcPr>
          <w:p w14:paraId="455CCFC5"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149B8166"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2CBFEED0"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5A396359"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66A5399A"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6B9FB4D7"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68E98B86" w14:textId="77777777" w:rsidR="00D527C5" w:rsidRPr="00AA5ADB" w:rsidRDefault="00D527C5" w:rsidP="0020467E">
            <w:pPr>
              <w:tabs>
                <w:tab w:val="left" w:pos="360"/>
              </w:tabs>
              <w:snapToGrid w:val="0"/>
              <w:spacing w:after="0" w:line="240" w:lineRule="auto"/>
              <w:jc w:val="center"/>
              <w:outlineLvl w:val="1"/>
              <w:rPr>
                <w:sz w:val="24"/>
                <w:szCs w:val="20"/>
              </w:rPr>
            </w:pPr>
          </w:p>
        </w:tc>
      </w:tr>
      <w:tr w:rsidR="00D56E60" w:rsidRPr="00AA5ADB" w14:paraId="5EB06A6D" w14:textId="77777777" w:rsidTr="0020467E">
        <w:trPr>
          <w:trHeight w:val="454"/>
        </w:trPr>
        <w:tc>
          <w:tcPr>
            <w:tcW w:w="846" w:type="dxa"/>
            <w:vAlign w:val="center"/>
          </w:tcPr>
          <w:p w14:paraId="59FDD243"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79783D9C"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4E091BF"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0643FA79"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78EC9C44"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2833D244"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67165464" w14:textId="77777777" w:rsidR="00D527C5" w:rsidRPr="00AA5ADB" w:rsidRDefault="00D527C5" w:rsidP="0020467E">
            <w:pPr>
              <w:tabs>
                <w:tab w:val="left" w:pos="360"/>
              </w:tabs>
              <w:snapToGrid w:val="0"/>
              <w:spacing w:after="0" w:line="240" w:lineRule="auto"/>
              <w:jc w:val="center"/>
              <w:outlineLvl w:val="1"/>
              <w:rPr>
                <w:sz w:val="24"/>
                <w:szCs w:val="20"/>
              </w:rPr>
            </w:pPr>
          </w:p>
        </w:tc>
      </w:tr>
      <w:tr w:rsidR="00D56E60" w:rsidRPr="00AA5ADB" w14:paraId="025A62F8" w14:textId="77777777" w:rsidTr="0020467E">
        <w:trPr>
          <w:trHeight w:val="454"/>
        </w:trPr>
        <w:tc>
          <w:tcPr>
            <w:tcW w:w="846" w:type="dxa"/>
            <w:vAlign w:val="center"/>
          </w:tcPr>
          <w:p w14:paraId="30EFB93B"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77A1D9E8"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7319271"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63CBC7F3"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1BC29962"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138311DB"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2650BC74" w14:textId="77777777" w:rsidR="00D527C5" w:rsidRPr="00AA5ADB" w:rsidRDefault="00D527C5" w:rsidP="0020467E">
            <w:pPr>
              <w:tabs>
                <w:tab w:val="left" w:pos="360"/>
              </w:tabs>
              <w:snapToGrid w:val="0"/>
              <w:spacing w:after="0" w:line="240" w:lineRule="auto"/>
              <w:jc w:val="center"/>
              <w:outlineLvl w:val="1"/>
              <w:rPr>
                <w:sz w:val="24"/>
                <w:szCs w:val="20"/>
              </w:rPr>
            </w:pPr>
          </w:p>
        </w:tc>
      </w:tr>
      <w:tr w:rsidR="00D56E60" w:rsidRPr="00AA5ADB" w14:paraId="4657DD6E" w14:textId="77777777" w:rsidTr="0020467E">
        <w:trPr>
          <w:trHeight w:val="454"/>
        </w:trPr>
        <w:tc>
          <w:tcPr>
            <w:tcW w:w="846" w:type="dxa"/>
            <w:vAlign w:val="center"/>
          </w:tcPr>
          <w:p w14:paraId="609379BE"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14B249F7"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6CC4E57"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36E62FA1"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37BE0D07"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1106A1B5"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46766044" w14:textId="77777777" w:rsidR="00D527C5" w:rsidRPr="00AA5ADB" w:rsidRDefault="00D527C5" w:rsidP="0020467E">
            <w:pPr>
              <w:tabs>
                <w:tab w:val="left" w:pos="360"/>
              </w:tabs>
              <w:snapToGrid w:val="0"/>
              <w:spacing w:after="0" w:line="240" w:lineRule="auto"/>
              <w:jc w:val="center"/>
              <w:outlineLvl w:val="1"/>
              <w:rPr>
                <w:sz w:val="24"/>
                <w:szCs w:val="20"/>
              </w:rPr>
            </w:pPr>
          </w:p>
        </w:tc>
      </w:tr>
      <w:tr w:rsidR="00D56E60" w:rsidRPr="00AA5ADB" w14:paraId="110C774D" w14:textId="77777777" w:rsidTr="0020467E">
        <w:trPr>
          <w:trHeight w:val="454"/>
        </w:trPr>
        <w:tc>
          <w:tcPr>
            <w:tcW w:w="846" w:type="dxa"/>
            <w:vAlign w:val="center"/>
          </w:tcPr>
          <w:p w14:paraId="33D69ECD"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4B96F025"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788794D4"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04657D9C"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44906F10"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740184C9"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79501A43" w14:textId="77777777" w:rsidR="00D527C5" w:rsidRPr="00AA5ADB" w:rsidRDefault="00D527C5" w:rsidP="0020467E">
            <w:pPr>
              <w:tabs>
                <w:tab w:val="left" w:pos="360"/>
              </w:tabs>
              <w:snapToGrid w:val="0"/>
              <w:spacing w:after="0" w:line="240" w:lineRule="auto"/>
              <w:jc w:val="center"/>
              <w:outlineLvl w:val="1"/>
              <w:rPr>
                <w:sz w:val="24"/>
                <w:szCs w:val="20"/>
              </w:rPr>
            </w:pPr>
          </w:p>
        </w:tc>
      </w:tr>
      <w:tr w:rsidR="00D527C5" w:rsidRPr="00AA5ADB" w14:paraId="7999EE28" w14:textId="77777777" w:rsidTr="0020467E">
        <w:trPr>
          <w:trHeight w:val="454"/>
        </w:trPr>
        <w:tc>
          <w:tcPr>
            <w:tcW w:w="846" w:type="dxa"/>
            <w:vAlign w:val="center"/>
          </w:tcPr>
          <w:p w14:paraId="26497B4C"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742" w:type="dxa"/>
            <w:vAlign w:val="center"/>
          </w:tcPr>
          <w:p w14:paraId="6C0BE088"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4" w:type="dxa"/>
            <w:vAlign w:val="center"/>
          </w:tcPr>
          <w:p w14:paraId="1EB1BE04"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95" w:type="dxa"/>
            <w:vAlign w:val="center"/>
          </w:tcPr>
          <w:p w14:paraId="23D355A1"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055" w:type="dxa"/>
            <w:vAlign w:val="center"/>
          </w:tcPr>
          <w:p w14:paraId="7D88C179"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276" w:type="dxa"/>
            <w:vAlign w:val="center"/>
          </w:tcPr>
          <w:p w14:paraId="027343CF" w14:textId="77777777" w:rsidR="00D527C5" w:rsidRPr="00AA5ADB" w:rsidRDefault="00D527C5" w:rsidP="0020467E">
            <w:pPr>
              <w:tabs>
                <w:tab w:val="left" w:pos="360"/>
              </w:tabs>
              <w:snapToGrid w:val="0"/>
              <w:spacing w:after="0" w:line="240" w:lineRule="auto"/>
              <w:jc w:val="center"/>
              <w:outlineLvl w:val="1"/>
              <w:rPr>
                <w:sz w:val="24"/>
                <w:szCs w:val="20"/>
              </w:rPr>
            </w:pPr>
          </w:p>
        </w:tc>
        <w:tc>
          <w:tcPr>
            <w:tcW w:w="1554" w:type="dxa"/>
            <w:vAlign w:val="center"/>
          </w:tcPr>
          <w:p w14:paraId="1AFD11A0" w14:textId="77777777" w:rsidR="00D527C5" w:rsidRPr="00AA5ADB" w:rsidRDefault="00D527C5" w:rsidP="0020467E">
            <w:pPr>
              <w:tabs>
                <w:tab w:val="left" w:pos="360"/>
              </w:tabs>
              <w:snapToGrid w:val="0"/>
              <w:spacing w:after="0" w:line="240" w:lineRule="auto"/>
              <w:jc w:val="center"/>
              <w:outlineLvl w:val="1"/>
              <w:rPr>
                <w:sz w:val="24"/>
                <w:szCs w:val="20"/>
              </w:rPr>
            </w:pPr>
          </w:p>
        </w:tc>
      </w:tr>
    </w:tbl>
    <w:p w14:paraId="21526CDE" w14:textId="77777777" w:rsidR="00D527C5" w:rsidRPr="00AA5ADB" w:rsidRDefault="00D527C5"/>
    <w:p w14:paraId="72274FB2" w14:textId="501174EC" w:rsidR="00D527C5" w:rsidRPr="00AA5ADB" w:rsidRDefault="00000000">
      <w:pPr>
        <w:spacing w:line="360" w:lineRule="auto"/>
        <w:rPr>
          <w:sz w:val="24"/>
          <w:szCs w:val="32"/>
        </w:rPr>
      </w:pPr>
      <w:r w:rsidRPr="00AA5ADB">
        <w:rPr>
          <w:rFonts w:hint="eastAsia"/>
          <w:sz w:val="24"/>
          <w:szCs w:val="32"/>
        </w:rPr>
        <w:t>备注：</w:t>
      </w:r>
      <w:r w:rsidR="00F57132" w:rsidRPr="00AA5ADB">
        <w:rPr>
          <w:rFonts w:hint="eastAsia"/>
          <w:sz w:val="24"/>
          <w:szCs w:val="32"/>
        </w:rPr>
        <w:t>提供合同或协议（包括不限于：合同首页、合同关键页、合同双方签字盖章页）扫描件作为证明材料，以合同签订日期为准，并加盖投标人</w:t>
      </w:r>
      <w:r w:rsidR="00BC01C3" w:rsidRPr="00AA5ADB">
        <w:rPr>
          <w:rFonts w:hint="eastAsia"/>
          <w:sz w:val="24"/>
          <w:szCs w:val="32"/>
        </w:rPr>
        <w:t>公章</w:t>
      </w:r>
      <w:r w:rsidR="00F57132" w:rsidRPr="00AA5ADB">
        <w:rPr>
          <w:rFonts w:hint="eastAsia"/>
          <w:sz w:val="24"/>
          <w:szCs w:val="32"/>
        </w:rPr>
        <w:t>。未提供证明材料或材料不齐全的，供应商提供的业绩将不予认可</w:t>
      </w:r>
      <w:r w:rsidRPr="00AA5ADB">
        <w:rPr>
          <w:rFonts w:hint="eastAsia"/>
          <w:sz w:val="24"/>
          <w:szCs w:val="32"/>
        </w:rPr>
        <w:t>。</w:t>
      </w:r>
    </w:p>
    <w:p w14:paraId="692951B4" w14:textId="77777777" w:rsidR="00D527C5" w:rsidRPr="00AA5ADB" w:rsidRDefault="00D527C5"/>
    <w:p w14:paraId="713051E9"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rPr>
        <w:t>投标人名称（加盖公章）</w:t>
      </w:r>
      <w:r w:rsidRPr="00AA5ADB">
        <w:rPr>
          <w:sz w:val="24"/>
          <w:lang w:val="zh-CN"/>
        </w:rPr>
        <w:t>：</w:t>
      </w:r>
      <w:r w:rsidRPr="00AA5ADB">
        <w:rPr>
          <w:sz w:val="24"/>
          <w:lang w:val="zh-CN"/>
        </w:rPr>
        <w:t xml:space="preserve">    ____________</w:t>
      </w:r>
    </w:p>
    <w:p w14:paraId="65C34A95" w14:textId="77777777" w:rsidR="00D527C5" w:rsidRPr="00AA5ADB" w:rsidRDefault="00000000">
      <w:pPr>
        <w:autoSpaceDE w:val="0"/>
        <w:autoSpaceDN w:val="0"/>
        <w:adjustRightInd w:val="0"/>
        <w:snapToGrid w:val="0"/>
        <w:spacing w:before="25" w:after="25" w:line="360" w:lineRule="auto"/>
        <w:rPr>
          <w:sz w:val="24"/>
          <w:lang w:val="zh-CN"/>
        </w:rPr>
      </w:pPr>
      <w:r w:rsidRPr="00AA5ADB">
        <w:rPr>
          <w:sz w:val="24"/>
          <w:szCs w:val="20"/>
        </w:rPr>
        <w:t>日期：</w:t>
      </w:r>
      <w:r w:rsidRPr="00AA5ADB">
        <w:rPr>
          <w:sz w:val="24"/>
          <w:szCs w:val="20"/>
        </w:rPr>
        <w:t>_____</w:t>
      </w:r>
      <w:r w:rsidRPr="00AA5ADB">
        <w:rPr>
          <w:sz w:val="24"/>
          <w:szCs w:val="20"/>
        </w:rPr>
        <w:t>年</w:t>
      </w:r>
      <w:r w:rsidRPr="00AA5ADB">
        <w:rPr>
          <w:sz w:val="24"/>
          <w:szCs w:val="20"/>
        </w:rPr>
        <w:t>______</w:t>
      </w:r>
      <w:r w:rsidRPr="00AA5ADB">
        <w:rPr>
          <w:sz w:val="24"/>
          <w:szCs w:val="20"/>
        </w:rPr>
        <w:t>月</w:t>
      </w:r>
      <w:r w:rsidRPr="00AA5ADB">
        <w:rPr>
          <w:sz w:val="24"/>
          <w:szCs w:val="20"/>
        </w:rPr>
        <w:t>______</w:t>
      </w:r>
      <w:r w:rsidRPr="00AA5ADB">
        <w:rPr>
          <w:sz w:val="24"/>
          <w:szCs w:val="20"/>
        </w:rPr>
        <w:t>日</w:t>
      </w:r>
      <w:r w:rsidRPr="00AA5ADB">
        <w:rPr>
          <w:sz w:val="24"/>
          <w:szCs w:val="20"/>
        </w:rPr>
        <w:t xml:space="preserve">   </w:t>
      </w:r>
    </w:p>
    <w:p w14:paraId="1011288C" w14:textId="77777777" w:rsidR="00D527C5" w:rsidRPr="00AA5ADB" w:rsidRDefault="00D527C5"/>
    <w:p w14:paraId="7D4D4458" w14:textId="77777777" w:rsidR="00D527C5" w:rsidRPr="00AA5ADB" w:rsidRDefault="00D527C5"/>
    <w:p w14:paraId="1843DABC" w14:textId="77777777" w:rsidR="00D527C5" w:rsidRPr="00AA5ADB" w:rsidRDefault="00000000">
      <w:pPr>
        <w:widowControl/>
        <w:jc w:val="left"/>
        <w:rPr>
          <w:sz w:val="24"/>
          <w:szCs w:val="20"/>
        </w:rPr>
      </w:pPr>
      <w:r w:rsidRPr="00AA5ADB">
        <w:rPr>
          <w:sz w:val="24"/>
          <w:szCs w:val="20"/>
        </w:rPr>
        <w:br w:type="page"/>
      </w:r>
    </w:p>
    <w:p w14:paraId="7E2B0E06" w14:textId="77777777" w:rsidR="00D527C5" w:rsidRPr="00AA5ADB" w:rsidRDefault="00000000">
      <w:pPr>
        <w:tabs>
          <w:tab w:val="left" w:pos="360"/>
          <w:tab w:val="left" w:pos="900"/>
        </w:tabs>
        <w:snapToGrid w:val="0"/>
        <w:spacing w:line="360" w:lineRule="auto"/>
        <w:outlineLvl w:val="1"/>
        <w:rPr>
          <w:sz w:val="24"/>
          <w:szCs w:val="20"/>
        </w:rPr>
      </w:pPr>
      <w:r w:rsidRPr="00AA5ADB">
        <w:rPr>
          <w:rFonts w:hint="eastAsia"/>
          <w:sz w:val="24"/>
          <w:szCs w:val="20"/>
        </w:rPr>
        <w:lastRenderedPageBreak/>
        <w:t>11</w:t>
      </w:r>
      <w:r w:rsidRPr="00AA5ADB">
        <w:rPr>
          <w:sz w:val="24"/>
          <w:szCs w:val="20"/>
        </w:rPr>
        <w:t>招标文件要求提供或投标人认为应附的其他材料</w:t>
      </w:r>
    </w:p>
    <w:p w14:paraId="54C5F111" w14:textId="77777777" w:rsidR="00D527C5" w:rsidRPr="00AA5ADB" w:rsidRDefault="00000000">
      <w:pPr>
        <w:widowControl/>
        <w:spacing w:line="360" w:lineRule="auto"/>
        <w:jc w:val="left"/>
        <w:rPr>
          <w:sz w:val="24"/>
          <w:szCs w:val="20"/>
        </w:rPr>
      </w:pPr>
      <w:r w:rsidRPr="00AA5ADB">
        <w:rPr>
          <w:rFonts w:hint="eastAsia"/>
          <w:sz w:val="24"/>
          <w:szCs w:val="20"/>
        </w:rPr>
        <w:t>11-1</w:t>
      </w:r>
      <w:r w:rsidRPr="00AA5ADB">
        <w:rPr>
          <w:rFonts w:hint="eastAsia"/>
          <w:sz w:val="24"/>
          <w:szCs w:val="20"/>
        </w:rPr>
        <w:t>评分表中技术部分内容，包括但不限于以下内容</w:t>
      </w:r>
    </w:p>
    <w:p w14:paraId="559C154A" w14:textId="77777777" w:rsidR="00C35E08" w:rsidRPr="00AA5ADB" w:rsidRDefault="00C35E08" w:rsidP="00C35E08">
      <w:pPr>
        <w:widowControl/>
        <w:jc w:val="left"/>
        <w:rPr>
          <w:sz w:val="24"/>
          <w:szCs w:val="20"/>
        </w:rPr>
      </w:pPr>
      <w:r w:rsidRPr="00AA5ADB">
        <w:rPr>
          <w:rFonts w:hint="eastAsia"/>
          <w:sz w:val="24"/>
          <w:szCs w:val="20"/>
        </w:rPr>
        <w:t>（</w:t>
      </w:r>
      <w:r w:rsidRPr="00AA5ADB">
        <w:rPr>
          <w:rFonts w:hint="eastAsia"/>
          <w:sz w:val="24"/>
          <w:szCs w:val="20"/>
        </w:rPr>
        <w:t>1</w:t>
      </w:r>
      <w:r w:rsidRPr="00AA5ADB">
        <w:rPr>
          <w:rFonts w:hint="eastAsia"/>
          <w:sz w:val="24"/>
          <w:szCs w:val="20"/>
        </w:rPr>
        <w:t>）劳务派遣服务方案</w:t>
      </w:r>
    </w:p>
    <w:p w14:paraId="5FE98A14" w14:textId="77777777" w:rsidR="00C35E08" w:rsidRPr="00AA5ADB" w:rsidRDefault="00C35E08" w:rsidP="00C35E08">
      <w:pPr>
        <w:widowControl/>
        <w:jc w:val="left"/>
        <w:rPr>
          <w:sz w:val="24"/>
          <w:szCs w:val="20"/>
        </w:rPr>
      </w:pPr>
      <w:r w:rsidRPr="00AA5ADB">
        <w:rPr>
          <w:rFonts w:hint="eastAsia"/>
          <w:sz w:val="24"/>
          <w:szCs w:val="20"/>
        </w:rPr>
        <w:t>（</w:t>
      </w:r>
      <w:r w:rsidRPr="00AA5ADB">
        <w:rPr>
          <w:rFonts w:hint="eastAsia"/>
          <w:sz w:val="24"/>
          <w:szCs w:val="20"/>
        </w:rPr>
        <w:t>2</w:t>
      </w:r>
      <w:r w:rsidRPr="00AA5ADB">
        <w:rPr>
          <w:rFonts w:hint="eastAsia"/>
          <w:sz w:val="24"/>
          <w:szCs w:val="20"/>
        </w:rPr>
        <w:t>）项目管理团队</w:t>
      </w:r>
    </w:p>
    <w:p w14:paraId="1D630513" w14:textId="77777777" w:rsidR="00C35E08" w:rsidRPr="00AA5ADB" w:rsidRDefault="00C35E08" w:rsidP="00C35E08">
      <w:pPr>
        <w:widowControl/>
        <w:jc w:val="left"/>
        <w:rPr>
          <w:sz w:val="24"/>
          <w:szCs w:val="20"/>
        </w:rPr>
      </w:pPr>
      <w:r w:rsidRPr="00AA5ADB">
        <w:rPr>
          <w:rFonts w:hint="eastAsia"/>
          <w:sz w:val="24"/>
          <w:szCs w:val="20"/>
        </w:rPr>
        <w:t>（</w:t>
      </w:r>
      <w:r w:rsidRPr="00AA5ADB">
        <w:rPr>
          <w:rFonts w:hint="eastAsia"/>
          <w:sz w:val="24"/>
          <w:szCs w:val="20"/>
        </w:rPr>
        <w:t>3</w:t>
      </w:r>
      <w:r w:rsidRPr="00AA5ADB">
        <w:rPr>
          <w:rFonts w:hint="eastAsia"/>
          <w:sz w:val="24"/>
          <w:szCs w:val="20"/>
        </w:rPr>
        <w:t>）人力资源管理方案</w:t>
      </w:r>
    </w:p>
    <w:p w14:paraId="7AC65B47" w14:textId="77777777" w:rsidR="00C35E08" w:rsidRPr="00AA5ADB" w:rsidRDefault="00C35E08" w:rsidP="00C35E08">
      <w:pPr>
        <w:widowControl/>
        <w:jc w:val="left"/>
        <w:rPr>
          <w:sz w:val="24"/>
          <w:szCs w:val="20"/>
        </w:rPr>
      </w:pPr>
      <w:r w:rsidRPr="00AA5ADB">
        <w:rPr>
          <w:rFonts w:hint="eastAsia"/>
          <w:sz w:val="24"/>
          <w:szCs w:val="20"/>
        </w:rPr>
        <w:t>（</w:t>
      </w:r>
      <w:r w:rsidRPr="00AA5ADB">
        <w:rPr>
          <w:rFonts w:hint="eastAsia"/>
          <w:sz w:val="24"/>
          <w:szCs w:val="20"/>
        </w:rPr>
        <w:t>4</w:t>
      </w:r>
      <w:r w:rsidRPr="00AA5ADB">
        <w:rPr>
          <w:rFonts w:hint="eastAsia"/>
          <w:sz w:val="24"/>
          <w:szCs w:val="20"/>
        </w:rPr>
        <w:t>）内控管理制度及培训计划</w:t>
      </w:r>
    </w:p>
    <w:p w14:paraId="26A8A788" w14:textId="77777777" w:rsidR="00C35E08" w:rsidRPr="00AA5ADB" w:rsidRDefault="00C35E08" w:rsidP="00C35E08">
      <w:pPr>
        <w:widowControl/>
        <w:jc w:val="left"/>
        <w:rPr>
          <w:sz w:val="24"/>
          <w:szCs w:val="20"/>
        </w:rPr>
      </w:pPr>
      <w:r w:rsidRPr="00AA5ADB">
        <w:rPr>
          <w:rFonts w:hint="eastAsia"/>
          <w:sz w:val="24"/>
          <w:szCs w:val="20"/>
        </w:rPr>
        <w:t>（</w:t>
      </w:r>
      <w:r w:rsidRPr="00AA5ADB">
        <w:rPr>
          <w:rFonts w:hint="eastAsia"/>
          <w:sz w:val="24"/>
          <w:szCs w:val="20"/>
        </w:rPr>
        <w:t>5</w:t>
      </w:r>
      <w:r w:rsidRPr="00AA5ADB">
        <w:rPr>
          <w:rFonts w:hint="eastAsia"/>
          <w:sz w:val="24"/>
          <w:szCs w:val="20"/>
        </w:rPr>
        <w:t>）争议处理方案</w:t>
      </w:r>
    </w:p>
    <w:p w14:paraId="2F2FE63F" w14:textId="77777777" w:rsidR="00C35E08" w:rsidRPr="00AA5ADB" w:rsidRDefault="00C35E08" w:rsidP="00C35E08">
      <w:pPr>
        <w:widowControl/>
        <w:jc w:val="left"/>
        <w:rPr>
          <w:sz w:val="24"/>
          <w:szCs w:val="20"/>
        </w:rPr>
      </w:pPr>
      <w:r w:rsidRPr="00AA5ADB">
        <w:rPr>
          <w:rFonts w:hint="eastAsia"/>
          <w:sz w:val="24"/>
          <w:szCs w:val="20"/>
        </w:rPr>
        <w:t>（</w:t>
      </w:r>
      <w:r w:rsidRPr="00AA5ADB">
        <w:rPr>
          <w:rFonts w:hint="eastAsia"/>
          <w:sz w:val="24"/>
          <w:szCs w:val="20"/>
        </w:rPr>
        <w:t>6</w:t>
      </w:r>
      <w:r w:rsidRPr="00AA5ADB">
        <w:rPr>
          <w:rFonts w:hint="eastAsia"/>
          <w:sz w:val="24"/>
          <w:szCs w:val="20"/>
        </w:rPr>
        <w:t>）服务承诺</w:t>
      </w:r>
    </w:p>
    <w:p w14:paraId="3F663D73" w14:textId="5BA0D08F" w:rsidR="00D527C5" w:rsidRPr="00AA5ADB" w:rsidRDefault="00C35E08" w:rsidP="00C35E08">
      <w:pPr>
        <w:widowControl/>
        <w:jc w:val="left"/>
        <w:rPr>
          <w:sz w:val="24"/>
          <w:szCs w:val="20"/>
        </w:rPr>
      </w:pPr>
      <w:r w:rsidRPr="00AA5ADB">
        <w:rPr>
          <w:rFonts w:hint="eastAsia"/>
          <w:sz w:val="24"/>
          <w:szCs w:val="20"/>
        </w:rPr>
        <w:t>（</w:t>
      </w:r>
      <w:r w:rsidRPr="00AA5ADB">
        <w:rPr>
          <w:rFonts w:hint="eastAsia"/>
          <w:sz w:val="24"/>
          <w:szCs w:val="20"/>
        </w:rPr>
        <w:t>7</w:t>
      </w:r>
      <w:r w:rsidRPr="00AA5ADB">
        <w:rPr>
          <w:rFonts w:hint="eastAsia"/>
          <w:sz w:val="24"/>
          <w:szCs w:val="20"/>
        </w:rPr>
        <w:t>）保障方案</w:t>
      </w:r>
      <w:r w:rsidRPr="00AA5ADB">
        <w:rPr>
          <w:sz w:val="24"/>
          <w:szCs w:val="20"/>
        </w:rPr>
        <w:br w:type="page"/>
      </w:r>
    </w:p>
    <w:p w14:paraId="50502A76" w14:textId="77777777" w:rsidR="00D527C5" w:rsidRPr="00AA5ADB" w:rsidRDefault="00000000">
      <w:pPr>
        <w:widowControl/>
        <w:jc w:val="left"/>
        <w:rPr>
          <w:sz w:val="24"/>
          <w:szCs w:val="20"/>
        </w:rPr>
      </w:pPr>
      <w:r w:rsidRPr="00AA5ADB">
        <w:rPr>
          <w:rFonts w:hint="eastAsia"/>
          <w:sz w:val="24"/>
          <w:szCs w:val="20"/>
        </w:rPr>
        <w:lastRenderedPageBreak/>
        <w:t>11</w:t>
      </w:r>
      <w:r w:rsidRPr="00AA5ADB">
        <w:rPr>
          <w:sz w:val="24"/>
          <w:szCs w:val="20"/>
        </w:rPr>
        <w:t>-</w:t>
      </w:r>
      <w:r w:rsidRPr="00AA5ADB">
        <w:rPr>
          <w:rFonts w:hint="eastAsia"/>
          <w:sz w:val="24"/>
          <w:szCs w:val="20"/>
        </w:rPr>
        <w:t>2</w:t>
      </w:r>
      <w:r w:rsidRPr="00AA5ADB">
        <w:rPr>
          <w:rFonts w:hint="eastAsia"/>
          <w:sz w:val="24"/>
          <w:szCs w:val="20"/>
        </w:rPr>
        <w:t>供应商信息采集表</w:t>
      </w:r>
    </w:p>
    <w:p w14:paraId="2E79C7DC" w14:textId="77777777" w:rsidR="00D527C5" w:rsidRPr="00AA5ADB" w:rsidRDefault="00D527C5">
      <w:pPr>
        <w:widowControl/>
        <w:jc w:val="left"/>
        <w:rPr>
          <w:sz w:val="24"/>
          <w:szCs w:val="20"/>
        </w:rPr>
      </w:pPr>
    </w:p>
    <w:tbl>
      <w:tblPr>
        <w:tblStyle w:val="affd"/>
        <w:tblW w:w="9062" w:type="dxa"/>
        <w:tblLayout w:type="fixed"/>
        <w:tblLook w:val="04A0" w:firstRow="1" w:lastRow="0" w:firstColumn="1" w:lastColumn="0" w:noHBand="0" w:noVBand="1"/>
      </w:tblPr>
      <w:tblGrid>
        <w:gridCol w:w="3022"/>
        <w:gridCol w:w="3021"/>
        <w:gridCol w:w="3019"/>
      </w:tblGrid>
      <w:tr w:rsidR="00E65CD6" w:rsidRPr="00AA5ADB" w14:paraId="3F91A772" w14:textId="77777777">
        <w:trPr>
          <w:trHeight w:val="737"/>
        </w:trPr>
        <w:tc>
          <w:tcPr>
            <w:tcW w:w="3022" w:type="dxa"/>
            <w:vAlign w:val="center"/>
          </w:tcPr>
          <w:p w14:paraId="10F51858" w14:textId="77777777" w:rsidR="00D527C5" w:rsidRPr="00AA5ADB" w:rsidRDefault="00000000" w:rsidP="00964AB3">
            <w:pPr>
              <w:spacing w:after="0"/>
              <w:jc w:val="center"/>
              <w:rPr>
                <w:sz w:val="24"/>
              </w:rPr>
            </w:pPr>
            <w:r w:rsidRPr="00AA5ADB">
              <w:rPr>
                <w:rFonts w:hint="eastAsia"/>
                <w:sz w:val="24"/>
              </w:rPr>
              <w:t>供应商名称</w:t>
            </w:r>
          </w:p>
        </w:tc>
        <w:tc>
          <w:tcPr>
            <w:tcW w:w="3021" w:type="dxa"/>
            <w:vAlign w:val="center"/>
          </w:tcPr>
          <w:p w14:paraId="25B39E25" w14:textId="77777777" w:rsidR="00D527C5" w:rsidRPr="00AA5ADB" w:rsidRDefault="00000000" w:rsidP="00964AB3">
            <w:pPr>
              <w:spacing w:after="0"/>
              <w:jc w:val="center"/>
              <w:rPr>
                <w:sz w:val="24"/>
              </w:rPr>
            </w:pPr>
            <w:r w:rsidRPr="00AA5ADB">
              <w:rPr>
                <w:rFonts w:hint="eastAsia"/>
                <w:sz w:val="24"/>
              </w:rPr>
              <w:t>供应商所属性别</w:t>
            </w:r>
          </w:p>
        </w:tc>
        <w:tc>
          <w:tcPr>
            <w:tcW w:w="3019" w:type="dxa"/>
            <w:vAlign w:val="center"/>
          </w:tcPr>
          <w:p w14:paraId="76C6B16D" w14:textId="77777777" w:rsidR="00D527C5" w:rsidRPr="00AA5ADB" w:rsidRDefault="00000000" w:rsidP="00964AB3">
            <w:pPr>
              <w:spacing w:after="0"/>
              <w:jc w:val="center"/>
              <w:rPr>
                <w:sz w:val="24"/>
              </w:rPr>
            </w:pPr>
            <w:r w:rsidRPr="00AA5ADB">
              <w:rPr>
                <w:rFonts w:hint="eastAsia"/>
                <w:sz w:val="24"/>
              </w:rPr>
              <w:t>外商投资类型</w:t>
            </w:r>
          </w:p>
        </w:tc>
      </w:tr>
      <w:tr w:rsidR="00E65CD6" w:rsidRPr="00AA5ADB" w14:paraId="351B2C38" w14:textId="77777777">
        <w:trPr>
          <w:trHeight w:val="737"/>
        </w:trPr>
        <w:tc>
          <w:tcPr>
            <w:tcW w:w="3022" w:type="dxa"/>
            <w:vAlign w:val="center"/>
          </w:tcPr>
          <w:p w14:paraId="51D19C33" w14:textId="77777777" w:rsidR="00D527C5" w:rsidRPr="00AA5ADB" w:rsidRDefault="00D527C5" w:rsidP="00964AB3">
            <w:pPr>
              <w:spacing w:after="0"/>
              <w:jc w:val="center"/>
              <w:rPr>
                <w:sz w:val="24"/>
              </w:rPr>
            </w:pPr>
          </w:p>
        </w:tc>
        <w:tc>
          <w:tcPr>
            <w:tcW w:w="3021" w:type="dxa"/>
            <w:vAlign w:val="center"/>
          </w:tcPr>
          <w:p w14:paraId="71623DEC" w14:textId="77777777" w:rsidR="00D527C5" w:rsidRPr="00AA5ADB" w:rsidRDefault="00D527C5" w:rsidP="00964AB3">
            <w:pPr>
              <w:spacing w:after="0"/>
              <w:jc w:val="center"/>
              <w:rPr>
                <w:sz w:val="24"/>
              </w:rPr>
            </w:pPr>
          </w:p>
        </w:tc>
        <w:tc>
          <w:tcPr>
            <w:tcW w:w="3019" w:type="dxa"/>
            <w:vAlign w:val="center"/>
          </w:tcPr>
          <w:p w14:paraId="60EE6811" w14:textId="77777777" w:rsidR="00D527C5" w:rsidRPr="00AA5ADB" w:rsidRDefault="00D527C5" w:rsidP="00964AB3">
            <w:pPr>
              <w:spacing w:after="0"/>
              <w:jc w:val="center"/>
              <w:rPr>
                <w:sz w:val="24"/>
              </w:rPr>
            </w:pPr>
          </w:p>
        </w:tc>
      </w:tr>
      <w:tr w:rsidR="00E65CD6" w:rsidRPr="00AA5ADB" w14:paraId="6E772AFA" w14:textId="77777777">
        <w:trPr>
          <w:trHeight w:val="737"/>
        </w:trPr>
        <w:tc>
          <w:tcPr>
            <w:tcW w:w="3022" w:type="dxa"/>
            <w:vAlign w:val="center"/>
          </w:tcPr>
          <w:p w14:paraId="6E7C243A" w14:textId="77777777" w:rsidR="00D527C5" w:rsidRPr="00AA5ADB" w:rsidRDefault="00D527C5" w:rsidP="00964AB3">
            <w:pPr>
              <w:spacing w:after="0"/>
              <w:jc w:val="center"/>
              <w:rPr>
                <w:sz w:val="24"/>
              </w:rPr>
            </w:pPr>
          </w:p>
        </w:tc>
        <w:tc>
          <w:tcPr>
            <w:tcW w:w="3021" w:type="dxa"/>
            <w:vAlign w:val="center"/>
          </w:tcPr>
          <w:p w14:paraId="2B86B4A4" w14:textId="77777777" w:rsidR="00D527C5" w:rsidRPr="00AA5ADB" w:rsidRDefault="00D527C5" w:rsidP="00964AB3">
            <w:pPr>
              <w:spacing w:after="0"/>
              <w:jc w:val="center"/>
              <w:rPr>
                <w:sz w:val="24"/>
              </w:rPr>
            </w:pPr>
          </w:p>
        </w:tc>
        <w:tc>
          <w:tcPr>
            <w:tcW w:w="3019" w:type="dxa"/>
            <w:vAlign w:val="center"/>
          </w:tcPr>
          <w:p w14:paraId="69CCBCE2" w14:textId="77777777" w:rsidR="00D527C5" w:rsidRPr="00AA5ADB" w:rsidRDefault="00D527C5" w:rsidP="00964AB3">
            <w:pPr>
              <w:spacing w:after="0"/>
              <w:jc w:val="center"/>
              <w:rPr>
                <w:sz w:val="24"/>
              </w:rPr>
            </w:pPr>
          </w:p>
        </w:tc>
      </w:tr>
      <w:tr w:rsidR="00E65CD6" w:rsidRPr="00AA5ADB" w14:paraId="2C541677" w14:textId="77777777">
        <w:trPr>
          <w:trHeight w:val="737"/>
        </w:trPr>
        <w:tc>
          <w:tcPr>
            <w:tcW w:w="3022" w:type="dxa"/>
            <w:vAlign w:val="center"/>
          </w:tcPr>
          <w:p w14:paraId="6CB8A2D7" w14:textId="77777777" w:rsidR="00D527C5" w:rsidRPr="00AA5ADB" w:rsidRDefault="00D527C5" w:rsidP="00964AB3">
            <w:pPr>
              <w:spacing w:after="0"/>
              <w:jc w:val="center"/>
              <w:rPr>
                <w:sz w:val="24"/>
              </w:rPr>
            </w:pPr>
          </w:p>
        </w:tc>
        <w:tc>
          <w:tcPr>
            <w:tcW w:w="3021" w:type="dxa"/>
            <w:vAlign w:val="center"/>
          </w:tcPr>
          <w:p w14:paraId="024C1336" w14:textId="77777777" w:rsidR="00D527C5" w:rsidRPr="00AA5ADB" w:rsidRDefault="00D527C5" w:rsidP="00964AB3">
            <w:pPr>
              <w:spacing w:after="0"/>
              <w:jc w:val="center"/>
              <w:rPr>
                <w:sz w:val="24"/>
              </w:rPr>
            </w:pPr>
          </w:p>
        </w:tc>
        <w:tc>
          <w:tcPr>
            <w:tcW w:w="3019" w:type="dxa"/>
            <w:vAlign w:val="center"/>
          </w:tcPr>
          <w:p w14:paraId="3B89B0E5" w14:textId="77777777" w:rsidR="00D527C5" w:rsidRPr="00AA5ADB" w:rsidRDefault="00D527C5" w:rsidP="00964AB3">
            <w:pPr>
              <w:spacing w:after="0"/>
              <w:jc w:val="center"/>
              <w:rPr>
                <w:sz w:val="24"/>
              </w:rPr>
            </w:pPr>
          </w:p>
        </w:tc>
      </w:tr>
      <w:tr w:rsidR="00E65CD6" w:rsidRPr="00AA5ADB" w14:paraId="2D0F74F9" w14:textId="77777777">
        <w:trPr>
          <w:trHeight w:val="737"/>
        </w:trPr>
        <w:tc>
          <w:tcPr>
            <w:tcW w:w="3022" w:type="dxa"/>
            <w:vAlign w:val="center"/>
          </w:tcPr>
          <w:p w14:paraId="30EE9279" w14:textId="77777777" w:rsidR="00D527C5" w:rsidRPr="00AA5ADB" w:rsidRDefault="00D527C5" w:rsidP="00964AB3">
            <w:pPr>
              <w:spacing w:after="0"/>
              <w:jc w:val="center"/>
              <w:rPr>
                <w:sz w:val="24"/>
              </w:rPr>
            </w:pPr>
          </w:p>
        </w:tc>
        <w:tc>
          <w:tcPr>
            <w:tcW w:w="3021" w:type="dxa"/>
            <w:vAlign w:val="center"/>
          </w:tcPr>
          <w:p w14:paraId="4B75EB1F" w14:textId="77777777" w:rsidR="00D527C5" w:rsidRPr="00AA5ADB" w:rsidRDefault="00D527C5" w:rsidP="00964AB3">
            <w:pPr>
              <w:spacing w:after="0"/>
              <w:jc w:val="center"/>
              <w:rPr>
                <w:sz w:val="24"/>
              </w:rPr>
            </w:pPr>
          </w:p>
        </w:tc>
        <w:tc>
          <w:tcPr>
            <w:tcW w:w="3019" w:type="dxa"/>
            <w:vAlign w:val="center"/>
          </w:tcPr>
          <w:p w14:paraId="05C9E2D3" w14:textId="77777777" w:rsidR="00D527C5" w:rsidRPr="00AA5ADB" w:rsidRDefault="00D527C5" w:rsidP="00964AB3">
            <w:pPr>
              <w:spacing w:after="0"/>
              <w:jc w:val="center"/>
              <w:rPr>
                <w:sz w:val="24"/>
              </w:rPr>
            </w:pPr>
          </w:p>
        </w:tc>
      </w:tr>
    </w:tbl>
    <w:p w14:paraId="45073066" w14:textId="77777777" w:rsidR="00D527C5" w:rsidRPr="00AA5ADB" w:rsidRDefault="00000000">
      <w:pPr>
        <w:tabs>
          <w:tab w:val="left" w:pos="1800"/>
          <w:tab w:val="left" w:pos="5580"/>
        </w:tabs>
        <w:spacing w:line="360" w:lineRule="auto"/>
        <w:jc w:val="left"/>
        <w:rPr>
          <w:sz w:val="24"/>
        </w:rPr>
      </w:pPr>
      <w:r w:rsidRPr="00AA5ADB">
        <w:rPr>
          <w:sz w:val="24"/>
        </w:rPr>
        <w:t>注：</w:t>
      </w:r>
      <w:r w:rsidRPr="00AA5ADB">
        <w:rPr>
          <w:sz w:val="24"/>
        </w:rPr>
        <w:t>1.</w:t>
      </w:r>
      <w:r w:rsidRPr="00AA5ADB">
        <w:rPr>
          <w:sz w:val="24"/>
        </w:rPr>
        <w:t>供应商如为联合体，则应填写联合体各成员信息。</w:t>
      </w:r>
    </w:p>
    <w:p w14:paraId="3FD89EE2" w14:textId="77777777" w:rsidR="00D527C5" w:rsidRPr="00AA5ADB" w:rsidRDefault="00000000">
      <w:pPr>
        <w:tabs>
          <w:tab w:val="left" w:pos="1800"/>
          <w:tab w:val="left" w:pos="5580"/>
        </w:tabs>
        <w:spacing w:line="360" w:lineRule="auto"/>
        <w:ind w:firstLineChars="200" w:firstLine="480"/>
        <w:jc w:val="left"/>
        <w:rPr>
          <w:sz w:val="24"/>
        </w:rPr>
      </w:pPr>
      <w:r w:rsidRPr="00AA5ADB">
        <w:rPr>
          <w:sz w:val="24"/>
        </w:rPr>
        <w:t>2.</w:t>
      </w:r>
      <w:r w:rsidRPr="00AA5ADB">
        <w:rPr>
          <w:sz w:val="24"/>
        </w:rPr>
        <w:t>供应商所属性别请填写</w:t>
      </w:r>
      <w:r w:rsidRPr="00AA5ADB">
        <w:rPr>
          <w:sz w:val="24"/>
        </w:rPr>
        <w:t>“</w:t>
      </w:r>
      <w:r w:rsidRPr="00AA5ADB">
        <w:rPr>
          <w:sz w:val="24"/>
        </w:rPr>
        <w:t>男</w:t>
      </w:r>
      <w:r w:rsidRPr="00AA5ADB">
        <w:rPr>
          <w:sz w:val="24"/>
        </w:rPr>
        <w:t>”</w:t>
      </w:r>
      <w:r w:rsidRPr="00AA5ADB">
        <w:rPr>
          <w:rFonts w:hint="eastAsia"/>
          <w:sz w:val="24"/>
        </w:rPr>
        <w:t>或</w:t>
      </w:r>
      <w:r w:rsidRPr="00AA5ADB">
        <w:rPr>
          <w:sz w:val="24"/>
        </w:rPr>
        <w:t>“</w:t>
      </w:r>
      <w:r w:rsidRPr="00AA5ADB">
        <w:rPr>
          <w:sz w:val="24"/>
        </w:rPr>
        <w:t>女</w:t>
      </w:r>
      <w:r w:rsidRPr="00AA5ADB">
        <w:rPr>
          <w:sz w:val="24"/>
        </w:rPr>
        <w:t>”</w:t>
      </w:r>
      <w:r w:rsidRPr="00AA5ADB">
        <w:rPr>
          <w:sz w:val="24"/>
        </w:rPr>
        <w:t>，</w:t>
      </w:r>
      <w:r w:rsidRPr="00AA5ADB">
        <w:rPr>
          <w:rFonts w:hint="eastAsia"/>
          <w:sz w:val="24"/>
        </w:rPr>
        <w:t>指拥有供应商</w:t>
      </w:r>
      <w:r w:rsidRPr="00AA5ADB">
        <w:rPr>
          <w:rFonts w:hint="eastAsia"/>
          <w:sz w:val="24"/>
        </w:rPr>
        <w:t>5</w:t>
      </w:r>
      <w:r w:rsidRPr="00AA5ADB">
        <w:rPr>
          <w:sz w:val="24"/>
        </w:rPr>
        <w:t>1%</w:t>
      </w:r>
      <w:r w:rsidRPr="00AA5ADB">
        <w:rPr>
          <w:rFonts w:hint="eastAsia"/>
          <w:sz w:val="24"/>
        </w:rPr>
        <w:t>以上绝对所有权的性别；绝对所有权拥有者可以是一个人，也可以是多人合计计算</w:t>
      </w:r>
      <w:r w:rsidRPr="00AA5ADB">
        <w:rPr>
          <w:sz w:val="24"/>
        </w:rPr>
        <w:t>。</w:t>
      </w:r>
    </w:p>
    <w:p w14:paraId="7454182B" w14:textId="77777777" w:rsidR="00D527C5" w:rsidRPr="00AA5ADB" w:rsidRDefault="00000000">
      <w:pPr>
        <w:tabs>
          <w:tab w:val="left" w:pos="1800"/>
          <w:tab w:val="left" w:pos="5580"/>
        </w:tabs>
        <w:spacing w:line="360" w:lineRule="auto"/>
        <w:ind w:firstLineChars="200" w:firstLine="480"/>
        <w:jc w:val="left"/>
        <w:rPr>
          <w:sz w:val="24"/>
        </w:rPr>
      </w:pPr>
      <w:r w:rsidRPr="00AA5ADB">
        <w:rPr>
          <w:sz w:val="24"/>
        </w:rPr>
        <w:t>3.</w:t>
      </w:r>
      <w:r w:rsidRPr="00AA5ADB">
        <w:rPr>
          <w:sz w:val="24"/>
        </w:rPr>
        <w:t>外商投资类型请填写</w:t>
      </w:r>
      <w:r w:rsidRPr="00AA5ADB">
        <w:rPr>
          <w:sz w:val="24"/>
        </w:rPr>
        <w:t>“</w:t>
      </w:r>
      <w:r w:rsidRPr="00AA5ADB">
        <w:rPr>
          <w:sz w:val="24"/>
        </w:rPr>
        <w:t>外商单独投资</w:t>
      </w:r>
      <w:r w:rsidRPr="00AA5ADB">
        <w:rPr>
          <w:sz w:val="24"/>
        </w:rPr>
        <w:t>”</w:t>
      </w:r>
      <w:r w:rsidRPr="00AA5ADB">
        <w:rPr>
          <w:sz w:val="24"/>
        </w:rPr>
        <w:t>、</w:t>
      </w:r>
      <w:r w:rsidRPr="00AA5ADB">
        <w:rPr>
          <w:sz w:val="24"/>
        </w:rPr>
        <w:t>“</w:t>
      </w:r>
      <w:r w:rsidRPr="00AA5ADB">
        <w:rPr>
          <w:sz w:val="24"/>
        </w:rPr>
        <w:t>外商部分投资</w:t>
      </w:r>
      <w:r w:rsidRPr="00AA5ADB">
        <w:rPr>
          <w:sz w:val="24"/>
        </w:rPr>
        <w:t>”</w:t>
      </w:r>
      <w:r w:rsidRPr="00AA5ADB">
        <w:rPr>
          <w:rFonts w:hint="eastAsia"/>
          <w:sz w:val="24"/>
        </w:rPr>
        <w:t>或</w:t>
      </w:r>
      <w:r w:rsidRPr="00AA5ADB">
        <w:rPr>
          <w:sz w:val="24"/>
        </w:rPr>
        <w:t>“</w:t>
      </w:r>
      <w:r w:rsidRPr="00AA5ADB">
        <w:rPr>
          <w:sz w:val="24"/>
        </w:rPr>
        <w:t>内资</w:t>
      </w:r>
      <w:r w:rsidRPr="00AA5ADB">
        <w:rPr>
          <w:sz w:val="24"/>
        </w:rPr>
        <w:t>”</w:t>
      </w:r>
      <w:r w:rsidRPr="00AA5ADB">
        <w:rPr>
          <w:sz w:val="24"/>
        </w:rPr>
        <w:t>。</w:t>
      </w:r>
    </w:p>
    <w:p w14:paraId="5930222E" w14:textId="77777777" w:rsidR="00D527C5" w:rsidRPr="00AA5ADB" w:rsidRDefault="00D527C5">
      <w:pPr>
        <w:widowControl/>
        <w:jc w:val="left"/>
        <w:rPr>
          <w:b/>
          <w:sz w:val="36"/>
          <w:szCs w:val="36"/>
        </w:rPr>
      </w:pPr>
    </w:p>
    <w:p w14:paraId="269C2298" w14:textId="77777777" w:rsidR="00D527C5" w:rsidRPr="00AA5ADB" w:rsidRDefault="00D527C5">
      <w:pPr>
        <w:widowControl/>
        <w:jc w:val="left"/>
        <w:rPr>
          <w:b/>
          <w:sz w:val="36"/>
          <w:szCs w:val="36"/>
        </w:rPr>
        <w:sectPr w:rsidR="00D527C5" w:rsidRPr="00AA5ADB">
          <w:pgSz w:w="11907" w:h="16840"/>
          <w:pgMar w:top="1418" w:right="1134" w:bottom="1418" w:left="1701" w:header="851" w:footer="851" w:gutter="0"/>
          <w:cols w:space="720"/>
          <w:docGrid w:linePitch="462"/>
        </w:sectPr>
      </w:pPr>
    </w:p>
    <w:p w14:paraId="4EE7D990" w14:textId="77777777" w:rsidR="00D527C5" w:rsidRPr="00AA5ADB" w:rsidRDefault="00000000">
      <w:pPr>
        <w:widowControl/>
        <w:jc w:val="left"/>
        <w:rPr>
          <w:sz w:val="24"/>
          <w:szCs w:val="20"/>
        </w:rPr>
      </w:pPr>
      <w:r w:rsidRPr="00AA5ADB">
        <w:rPr>
          <w:rFonts w:hint="eastAsia"/>
          <w:sz w:val="24"/>
          <w:szCs w:val="20"/>
        </w:rPr>
        <w:lastRenderedPageBreak/>
        <w:t>11-3</w:t>
      </w:r>
      <w:r w:rsidRPr="00AA5ADB">
        <w:rPr>
          <w:sz w:val="24"/>
          <w:szCs w:val="20"/>
        </w:rPr>
        <w:t>投标人认为应附的其他材料</w:t>
      </w:r>
      <w:r w:rsidRPr="00AA5ADB">
        <w:rPr>
          <w:rFonts w:hint="eastAsia"/>
          <w:sz w:val="24"/>
          <w:szCs w:val="20"/>
        </w:rPr>
        <w:t>（如有）</w:t>
      </w:r>
    </w:p>
    <w:sectPr w:rsidR="00D527C5" w:rsidRPr="00AA5A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186AB" w14:textId="77777777" w:rsidR="009817A8" w:rsidRDefault="009817A8">
      <w:pPr>
        <w:spacing w:after="0" w:line="240" w:lineRule="auto"/>
      </w:pPr>
      <w:r>
        <w:separator/>
      </w:r>
    </w:p>
  </w:endnote>
  <w:endnote w:type="continuationSeparator" w:id="0">
    <w:p w14:paraId="65FCBC09" w14:textId="77777777" w:rsidR="009817A8" w:rsidRDefault="0098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20002A87" w:usb1="00000000" w:usb2="00000000"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A9D5" w14:textId="77777777" w:rsidR="00D527C5" w:rsidRDefault="00000000">
    <w:pPr>
      <w:pStyle w:val="afc"/>
      <w:framePr w:wrap="around" w:vAnchor="text" w:hAnchor="margin" w:xAlign="center" w:y="1"/>
      <w:rPr>
        <w:rStyle w:val="aff8"/>
      </w:rPr>
    </w:pPr>
    <w:r>
      <w:fldChar w:fldCharType="begin"/>
    </w:r>
    <w:r>
      <w:rPr>
        <w:rStyle w:val="aff8"/>
      </w:rPr>
      <w:instrText xml:space="preserve">PAGE  </w:instrText>
    </w:r>
    <w:r>
      <w:fldChar w:fldCharType="end"/>
    </w:r>
  </w:p>
  <w:p w14:paraId="2E7044BE" w14:textId="77777777" w:rsidR="00D527C5" w:rsidRDefault="00D527C5">
    <w:pPr>
      <w:pStyle w:val="a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1093" w14:textId="77777777" w:rsidR="00D527C5" w:rsidRDefault="00D527C5">
    <w:pPr>
      <w:pStyle w:val="afc"/>
      <w:framePr w:wrap="around" w:vAnchor="text" w:hAnchor="margin" w:y="1"/>
      <w:ind w:right="360"/>
      <w:rPr>
        <w:rStyle w:val="aff8"/>
      </w:rPr>
    </w:pPr>
  </w:p>
  <w:p w14:paraId="608DCFE3" w14:textId="77777777" w:rsidR="00D527C5" w:rsidRDefault="00D527C5">
    <w:pPr>
      <w:pStyle w:val="afc"/>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F5A7" w14:textId="77777777" w:rsidR="00D527C5" w:rsidRDefault="00D527C5">
    <w:pPr>
      <w:pStyle w:val="afc"/>
      <w:framePr w:wrap="around" w:vAnchor="text" w:hAnchor="margin" w:xAlign="right" w:y="1"/>
      <w:rPr>
        <w:rStyle w:val="aff8"/>
      </w:rPr>
    </w:pPr>
  </w:p>
  <w:p w14:paraId="037DD513" w14:textId="77777777" w:rsidR="00D527C5" w:rsidRDefault="00D527C5">
    <w:pPr>
      <w:pStyle w:val="afc"/>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docPartObj>
        <w:docPartGallery w:val="AutoText"/>
      </w:docPartObj>
    </w:sdtPr>
    <w:sdtContent>
      <w:p w14:paraId="379C661B" w14:textId="77777777" w:rsidR="00D527C5" w:rsidRDefault="00000000">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897494"/>
      <w:docPartObj>
        <w:docPartGallery w:val="AutoText"/>
      </w:docPartObj>
    </w:sdtPr>
    <w:sdtContent>
      <w:p w14:paraId="2B8981B4" w14:textId="77777777" w:rsidR="00D527C5" w:rsidRDefault="00000000">
        <w:pPr>
          <w:pStyle w:val="afc"/>
          <w:jc w:val="center"/>
        </w:pPr>
        <w:r>
          <w:fldChar w:fldCharType="begin"/>
        </w:r>
        <w:r>
          <w:instrText>PAGE   \* MERGEFORMAT</w:instrText>
        </w:r>
        <w:r>
          <w:fldChar w:fldCharType="separate"/>
        </w:r>
        <w:r>
          <w:rPr>
            <w:lang w:val="zh-CN"/>
          </w:rPr>
          <w:t>2</w:t>
        </w:r>
        <w:r>
          <w:fldChar w:fldCharType="end"/>
        </w:r>
      </w:p>
    </w:sdtContent>
  </w:sdt>
  <w:p w14:paraId="55419D32" w14:textId="77777777" w:rsidR="00D527C5" w:rsidRDefault="00D527C5">
    <w:pPr>
      <w:pStyle w:val="afc"/>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E8C13" w14:textId="77777777" w:rsidR="00D527C5" w:rsidRDefault="00000000">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6B508466" w14:textId="77777777" w:rsidR="00D527C5" w:rsidRDefault="00D527C5">
    <w:pPr>
      <w:pStyle w:val="afc"/>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ED53" w14:textId="77777777" w:rsidR="00D527C5" w:rsidRDefault="00D527C5">
    <w:pPr>
      <w:pStyle w:val="afc"/>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8EE0" w14:textId="77777777" w:rsidR="00E52A74" w:rsidRDefault="00E52A74">
    <w:pPr>
      <w:spacing w:line="201" w:lineRule="auto"/>
      <w:rPr>
        <w:sz w:val="18"/>
        <w:szCs w:val="18"/>
      </w:rPr>
    </w:pPr>
    <w:r>
      <w:rPr>
        <w:noProof/>
        <w:sz w:val="18"/>
      </w:rPr>
      <mc:AlternateContent>
        <mc:Choice Requires="wps">
          <w:drawing>
            <wp:anchor distT="0" distB="0" distL="114300" distR="114300" simplePos="0" relativeHeight="251659264" behindDoc="0" locked="0" layoutInCell="1" allowOverlap="1" wp14:anchorId="7332D754" wp14:editId="007B9C25">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53E2C" w14:textId="77777777" w:rsidR="00E52A74" w:rsidRDefault="00E52A74">
                          <w:pPr>
                            <w:pStyle w:val="afc"/>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32D754" id="_x0000_t202" coordsize="21600,21600" o:spt="202" path="m,l,21600r21600,l21600,xe">
              <v:stroke joinstyle="miter"/>
              <v:path gradientshapeok="t" o:connecttype="rect"/>
            </v:shapetype>
            <v:shape id="文本框 14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A053E2C" w14:textId="77777777" w:rsidR="00E52A74" w:rsidRDefault="00E52A74">
                    <w:pPr>
                      <w:pStyle w:val="afc"/>
                    </w:pPr>
                    <w:r>
                      <w:fldChar w:fldCharType="begin"/>
                    </w:r>
                    <w:r>
                      <w:instrText xml:space="preserve"> PAGE  \* MERGEFORMAT </w:instrText>
                    </w:r>
                    <w:r>
                      <w:fldChar w:fldCharType="separate"/>
                    </w:r>
                    <w:r>
                      <w:t>58</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0BD4B" w14:textId="77777777" w:rsidR="00D527C5" w:rsidRDefault="00000000">
    <w:pPr>
      <w:pStyle w:val="afc"/>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762ACCE5" w14:textId="77777777" w:rsidR="00D527C5" w:rsidRDefault="00D527C5">
    <w:pPr>
      <w:pStyle w:val="afc"/>
      <w:ind w:right="360"/>
    </w:pPr>
  </w:p>
  <w:p w14:paraId="6303678C" w14:textId="77777777" w:rsidR="00D527C5" w:rsidRDefault="00D527C5"/>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F2D4" w14:textId="77777777" w:rsidR="00D527C5" w:rsidRDefault="00D527C5">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86219" w14:textId="77777777" w:rsidR="009817A8" w:rsidRDefault="009817A8">
      <w:pPr>
        <w:spacing w:after="0" w:line="240" w:lineRule="auto"/>
      </w:pPr>
      <w:r>
        <w:separator/>
      </w:r>
    </w:p>
  </w:footnote>
  <w:footnote w:type="continuationSeparator" w:id="0">
    <w:p w14:paraId="0FC60EB1" w14:textId="77777777" w:rsidR="009817A8" w:rsidRDefault="00981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CEC18" w14:textId="77777777" w:rsidR="00D527C5" w:rsidRDefault="00D527C5">
    <w:pPr>
      <w:pStyle w:val="af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0E5FB" w14:textId="77777777" w:rsidR="00D527C5" w:rsidRDefault="00D527C5">
    <w:pPr>
      <w:pStyle w:val="af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E6548" w14:textId="77777777" w:rsidR="00D527C5" w:rsidRDefault="00D527C5">
    <w:pPr>
      <w:pStyle w:val="afe"/>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707F5" w14:textId="77777777" w:rsidR="00D527C5" w:rsidRDefault="00D527C5">
    <w:pPr>
      <w:pStyle w:val="af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649D" w14:textId="77777777" w:rsidR="00D527C5" w:rsidRDefault="00D527C5">
    <w:pPr>
      <w:pStyle w:val="af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96B8" w14:textId="77777777" w:rsidR="00E52A74" w:rsidRDefault="00E52A74" w:rsidP="00064A45">
    <w:pPr>
      <w:pStyle w:val="afe"/>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7C3A" w14:textId="77777777" w:rsidR="00D527C5" w:rsidRDefault="00D527C5">
    <w:pPr>
      <w:pStyle w:val="afe"/>
    </w:pPr>
  </w:p>
  <w:p w14:paraId="11E9AB25" w14:textId="77777777" w:rsidR="00D527C5" w:rsidRDefault="00D527C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E07D" w14:textId="77777777" w:rsidR="00D527C5" w:rsidRDefault="00D527C5">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908DA7"/>
    <w:multiLevelType w:val="singleLevel"/>
    <w:tmpl w:val="BA908DA7"/>
    <w:lvl w:ilvl="0">
      <w:start w:val="1"/>
      <w:numFmt w:val="decimal"/>
      <w:suff w:val="space"/>
      <w:lvlText w:val="%1."/>
      <w:lvlJc w:val="left"/>
    </w:lvl>
  </w:abstractNum>
  <w:abstractNum w:abstractNumId="1" w15:restartNumberingAfterBreak="0">
    <w:nsid w:val="D8B96208"/>
    <w:multiLevelType w:val="singleLevel"/>
    <w:tmpl w:val="D8B96208"/>
    <w:lvl w:ilvl="0">
      <w:start w:val="1"/>
      <w:numFmt w:val="decimal"/>
      <w:suff w:val="nothing"/>
      <w:lvlText w:val="%1．"/>
      <w:lvlJc w:val="left"/>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ascii="Times" w:hAnsi="Times" w:hint="default"/>
        <w:sz w:val="24"/>
        <w:szCs w:val="24"/>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5B9C239"/>
    <w:multiLevelType w:val="singleLevel"/>
    <w:tmpl w:val="05B9C239"/>
    <w:lvl w:ilvl="0">
      <w:start w:val="1"/>
      <w:numFmt w:val="decimal"/>
      <w:suff w:val="nothing"/>
      <w:lvlText w:val="%1．"/>
      <w:lvlJc w:val="left"/>
    </w:lvl>
  </w:abstractNum>
  <w:abstractNum w:abstractNumId="12" w15:restartNumberingAfterBreak="0">
    <w:nsid w:val="0A7258EA"/>
    <w:multiLevelType w:val="hybridMultilevel"/>
    <w:tmpl w:val="F2449F60"/>
    <w:lvl w:ilvl="0" w:tplc="23200F14">
      <w:start w:val="1"/>
      <w:numFmt w:val="decimal"/>
      <w:lvlText w:val="%1."/>
      <w:lvlJc w:val="left"/>
      <w:pPr>
        <w:ind w:left="360" w:hanging="360"/>
      </w:pPr>
      <w:rPr>
        <w:rFonts w:hint="default"/>
        <w:i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0ACE424E"/>
    <w:multiLevelType w:val="multilevel"/>
    <w:tmpl w:val="10872DAA"/>
    <w:lvl w:ilvl="0">
      <w:start w:val="1"/>
      <w:numFmt w:val="decimal"/>
      <w:lvlText w:val="%1"/>
      <w:lvlJc w:val="left"/>
      <w:pPr>
        <w:tabs>
          <w:tab w:val="left" w:pos="900"/>
        </w:tabs>
        <w:ind w:left="900" w:hanging="900"/>
      </w:pPr>
      <w:rPr>
        <w:rFonts w:ascii="Times" w:hAnsi="Times" w:hint="default"/>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w:hAnsi="Times"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ascii="Times" w:hAnsi="Times" w:hint="default"/>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w:hAnsi="Times"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sz w:val="24"/>
        <w:szCs w:val="24"/>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40413044"/>
    <w:multiLevelType w:val="multilevel"/>
    <w:tmpl w:val="40413044"/>
    <w:lvl w:ilvl="0">
      <w:start w:val="1"/>
      <w:numFmt w:val="decimal"/>
      <w:suff w:val="nothing"/>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552888431">
    <w:abstractNumId w:val="6"/>
  </w:num>
  <w:num w:numId="2" w16cid:durableId="185169959">
    <w:abstractNumId w:val="9"/>
  </w:num>
  <w:num w:numId="3" w16cid:durableId="632907333">
    <w:abstractNumId w:val="3"/>
  </w:num>
  <w:num w:numId="4" w16cid:durableId="1972592851">
    <w:abstractNumId w:val="7"/>
  </w:num>
  <w:num w:numId="5" w16cid:durableId="99499601">
    <w:abstractNumId w:val="5"/>
  </w:num>
  <w:num w:numId="6" w16cid:durableId="309601653">
    <w:abstractNumId w:val="4"/>
  </w:num>
  <w:num w:numId="7" w16cid:durableId="631593812">
    <w:abstractNumId w:val="14"/>
  </w:num>
  <w:num w:numId="8" w16cid:durableId="1445613469">
    <w:abstractNumId w:val="8"/>
  </w:num>
  <w:num w:numId="9" w16cid:durableId="1826125056">
    <w:abstractNumId w:val="17"/>
  </w:num>
  <w:num w:numId="10" w16cid:durableId="1083911364">
    <w:abstractNumId w:val="2"/>
  </w:num>
  <w:num w:numId="11" w16cid:durableId="1945916768">
    <w:abstractNumId w:val="20"/>
  </w:num>
  <w:num w:numId="12" w16cid:durableId="70127538">
    <w:abstractNumId w:val="15"/>
  </w:num>
  <w:num w:numId="13" w16cid:durableId="1410225371">
    <w:abstractNumId w:val="21"/>
  </w:num>
  <w:num w:numId="14" w16cid:durableId="203980027">
    <w:abstractNumId w:val="25"/>
  </w:num>
  <w:num w:numId="15" w16cid:durableId="1669287898">
    <w:abstractNumId w:val="16"/>
  </w:num>
  <w:num w:numId="16" w16cid:durableId="1706368023">
    <w:abstractNumId w:val="0"/>
  </w:num>
  <w:num w:numId="17" w16cid:durableId="1673488030">
    <w:abstractNumId w:val="11"/>
  </w:num>
  <w:num w:numId="18" w16cid:durableId="1527720435">
    <w:abstractNumId w:val="1"/>
  </w:num>
  <w:num w:numId="19" w16cid:durableId="1828788050">
    <w:abstractNumId w:val="24"/>
  </w:num>
  <w:num w:numId="20" w16cid:durableId="1472987308">
    <w:abstractNumId w:val="18"/>
  </w:num>
  <w:num w:numId="21" w16cid:durableId="142358138">
    <w:abstractNumId w:val="22"/>
  </w:num>
  <w:num w:numId="22" w16cid:durableId="1466044212">
    <w:abstractNumId w:val="19"/>
  </w:num>
  <w:num w:numId="23" w16cid:durableId="2107919447">
    <w:abstractNumId w:val="23"/>
  </w:num>
  <w:num w:numId="24" w16cid:durableId="612058399">
    <w:abstractNumId w:val="10"/>
  </w:num>
  <w:num w:numId="25" w16cid:durableId="1797093632">
    <w:abstractNumId w:val="13"/>
  </w:num>
  <w:num w:numId="26" w16cid:durableId="3218125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0A3"/>
    <w:rsid w:val="00000277"/>
    <w:rsid w:val="000002C4"/>
    <w:rsid w:val="00000368"/>
    <w:rsid w:val="00000432"/>
    <w:rsid w:val="00000448"/>
    <w:rsid w:val="00000905"/>
    <w:rsid w:val="00000BD6"/>
    <w:rsid w:val="00000CCE"/>
    <w:rsid w:val="00000DF5"/>
    <w:rsid w:val="00000F3F"/>
    <w:rsid w:val="00001711"/>
    <w:rsid w:val="00001895"/>
    <w:rsid w:val="0000190E"/>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1C"/>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07"/>
    <w:rsid w:val="00011BD5"/>
    <w:rsid w:val="00011DA9"/>
    <w:rsid w:val="0001235C"/>
    <w:rsid w:val="00012486"/>
    <w:rsid w:val="000124BE"/>
    <w:rsid w:val="000125B2"/>
    <w:rsid w:val="000125FF"/>
    <w:rsid w:val="00012A66"/>
    <w:rsid w:val="00012BE6"/>
    <w:rsid w:val="00012C45"/>
    <w:rsid w:val="00012EBE"/>
    <w:rsid w:val="00013066"/>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243"/>
    <w:rsid w:val="00015295"/>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9C1"/>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2DF"/>
    <w:rsid w:val="00022354"/>
    <w:rsid w:val="000223C3"/>
    <w:rsid w:val="00022526"/>
    <w:rsid w:val="00022562"/>
    <w:rsid w:val="000227F5"/>
    <w:rsid w:val="00022BE1"/>
    <w:rsid w:val="00022D53"/>
    <w:rsid w:val="00022DCC"/>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27F5C"/>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6"/>
    <w:rsid w:val="00032E71"/>
    <w:rsid w:val="00033034"/>
    <w:rsid w:val="00033192"/>
    <w:rsid w:val="00033263"/>
    <w:rsid w:val="00033665"/>
    <w:rsid w:val="000337D2"/>
    <w:rsid w:val="00033A69"/>
    <w:rsid w:val="0003416B"/>
    <w:rsid w:val="000342A7"/>
    <w:rsid w:val="000343B7"/>
    <w:rsid w:val="000343F4"/>
    <w:rsid w:val="0003447F"/>
    <w:rsid w:val="00034528"/>
    <w:rsid w:val="00034786"/>
    <w:rsid w:val="00034820"/>
    <w:rsid w:val="0003491D"/>
    <w:rsid w:val="00034F4A"/>
    <w:rsid w:val="0003510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661"/>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1EC4"/>
    <w:rsid w:val="0004221A"/>
    <w:rsid w:val="000422C8"/>
    <w:rsid w:val="00042453"/>
    <w:rsid w:val="000424A2"/>
    <w:rsid w:val="0004253C"/>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87"/>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1C"/>
    <w:rsid w:val="000514DF"/>
    <w:rsid w:val="0005161F"/>
    <w:rsid w:val="00051756"/>
    <w:rsid w:val="000517DD"/>
    <w:rsid w:val="0005182E"/>
    <w:rsid w:val="0005191F"/>
    <w:rsid w:val="0005192B"/>
    <w:rsid w:val="00051C52"/>
    <w:rsid w:val="000520CC"/>
    <w:rsid w:val="00052978"/>
    <w:rsid w:val="00052D2A"/>
    <w:rsid w:val="00052FD2"/>
    <w:rsid w:val="00053251"/>
    <w:rsid w:val="00053511"/>
    <w:rsid w:val="000535E6"/>
    <w:rsid w:val="00053890"/>
    <w:rsid w:val="00053A15"/>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A3F"/>
    <w:rsid w:val="00056B27"/>
    <w:rsid w:val="00056E11"/>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D99"/>
    <w:rsid w:val="00060E85"/>
    <w:rsid w:val="00060FB3"/>
    <w:rsid w:val="00061003"/>
    <w:rsid w:val="0006108C"/>
    <w:rsid w:val="000610A5"/>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8E0"/>
    <w:rsid w:val="00064994"/>
    <w:rsid w:val="000649EC"/>
    <w:rsid w:val="00064A45"/>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0E12"/>
    <w:rsid w:val="0007103D"/>
    <w:rsid w:val="00071223"/>
    <w:rsid w:val="00071356"/>
    <w:rsid w:val="00071D3C"/>
    <w:rsid w:val="00071DF6"/>
    <w:rsid w:val="00071FFA"/>
    <w:rsid w:val="0007206F"/>
    <w:rsid w:val="000720B4"/>
    <w:rsid w:val="00072449"/>
    <w:rsid w:val="000725F4"/>
    <w:rsid w:val="000726DA"/>
    <w:rsid w:val="0007278C"/>
    <w:rsid w:val="000729EE"/>
    <w:rsid w:val="00072BC1"/>
    <w:rsid w:val="00072CC1"/>
    <w:rsid w:val="00072E30"/>
    <w:rsid w:val="00072F0B"/>
    <w:rsid w:val="000730C3"/>
    <w:rsid w:val="0007344E"/>
    <w:rsid w:val="00073590"/>
    <w:rsid w:val="0007376E"/>
    <w:rsid w:val="0007378B"/>
    <w:rsid w:val="00073940"/>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CC6"/>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0C"/>
    <w:rsid w:val="000805BC"/>
    <w:rsid w:val="00080608"/>
    <w:rsid w:val="00080982"/>
    <w:rsid w:val="000809DF"/>
    <w:rsid w:val="00080C51"/>
    <w:rsid w:val="0008131C"/>
    <w:rsid w:val="00081713"/>
    <w:rsid w:val="000817A1"/>
    <w:rsid w:val="0008183B"/>
    <w:rsid w:val="00081948"/>
    <w:rsid w:val="00081952"/>
    <w:rsid w:val="00081DB4"/>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49F"/>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C52"/>
    <w:rsid w:val="00085D2A"/>
    <w:rsid w:val="00085D71"/>
    <w:rsid w:val="00085F6D"/>
    <w:rsid w:val="0008601C"/>
    <w:rsid w:val="00086020"/>
    <w:rsid w:val="000860B4"/>
    <w:rsid w:val="000861B9"/>
    <w:rsid w:val="000861C0"/>
    <w:rsid w:val="0008620D"/>
    <w:rsid w:val="0008626C"/>
    <w:rsid w:val="000866B3"/>
    <w:rsid w:val="00086927"/>
    <w:rsid w:val="00086998"/>
    <w:rsid w:val="00086B12"/>
    <w:rsid w:val="00086C03"/>
    <w:rsid w:val="00086EFE"/>
    <w:rsid w:val="00087030"/>
    <w:rsid w:val="00087282"/>
    <w:rsid w:val="000876B1"/>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A5"/>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4C"/>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791"/>
    <w:rsid w:val="000A2DA2"/>
    <w:rsid w:val="000A2DAE"/>
    <w:rsid w:val="000A2E01"/>
    <w:rsid w:val="000A34BA"/>
    <w:rsid w:val="000A34F3"/>
    <w:rsid w:val="000A38B4"/>
    <w:rsid w:val="000A3D00"/>
    <w:rsid w:val="000A3FFB"/>
    <w:rsid w:val="000A414A"/>
    <w:rsid w:val="000A41F4"/>
    <w:rsid w:val="000A4578"/>
    <w:rsid w:val="000A46D6"/>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DA1"/>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B7"/>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224"/>
    <w:rsid w:val="000C074E"/>
    <w:rsid w:val="000C1275"/>
    <w:rsid w:val="000C15B8"/>
    <w:rsid w:val="000C1698"/>
    <w:rsid w:val="000C1890"/>
    <w:rsid w:val="000C196B"/>
    <w:rsid w:val="000C1E46"/>
    <w:rsid w:val="000C1F62"/>
    <w:rsid w:val="000C1FC1"/>
    <w:rsid w:val="000C206A"/>
    <w:rsid w:val="000C2090"/>
    <w:rsid w:val="000C20EA"/>
    <w:rsid w:val="000C210C"/>
    <w:rsid w:val="000C219A"/>
    <w:rsid w:val="000C24A8"/>
    <w:rsid w:val="000C2692"/>
    <w:rsid w:val="000C2706"/>
    <w:rsid w:val="000C2707"/>
    <w:rsid w:val="000C2BED"/>
    <w:rsid w:val="000C2E10"/>
    <w:rsid w:val="000C3279"/>
    <w:rsid w:val="000C3406"/>
    <w:rsid w:val="000C3497"/>
    <w:rsid w:val="000C36BD"/>
    <w:rsid w:val="000C36F6"/>
    <w:rsid w:val="000C37D2"/>
    <w:rsid w:val="000C394A"/>
    <w:rsid w:val="000C3A05"/>
    <w:rsid w:val="000C3A98"/>
    <w:rsid w:val="000C3C31"/>
    <w:rsid w:val="000C41AB"/>
    <w:rsid w:val="000C4314"/>
    <w:rsid w:val="000C440E"/>
    <w:rsid w:val="000C463D"/>
    <w:rsid w:val="000C4681"/>
    <w:rsid w:val="000C46D5"/>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3C8"/>
    <w:rsid w:val="000D379F"/>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79"/>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180"/>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1C"/>
    <w:rsid w:val="000E2C27"/>
    <w:rsid w:val="000E2D24"/>
    <w:rsid w:val="000E2F58"/>
    <w:rsid w:val="000E2F7A"/>
    <w:rsid w:val="000E3088"/>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A"/>
    <w:rsid w:val="000E60DC"/>
    <w:rsid w:val="000E62CE"/>
    <w:rsid w:val="000E62D4"/>
    <w:rsid w:val="000E62F5"/>
    <w:rsid w:val="000E6382"/>
    <w:rsid w:val="000E678B"/>
    <w:rsid w:val="000E6A44"/>
    <w:rsid w:val="000E71CC"/>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2B1"/>
    <w:rsid w:val="000F4378"/>
    <w:rsid w:val="000F43EF"/>
    <w:rsid w:val="000F4427"/>
    <w:rsid w:val="000F44ED"/>
    <w:rsid w:val="000F4595"/>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84A"/>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9C"/>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988"/>
    <w:rsid w:val="00105F33"/>
    <w:rsid w:val="00106284"/>
    <w:rsid w:val="0010635B"/>
    <w:rsid w:val="00106636"/>
    <w:rsid w:val="00106A5A"/>
    <w:rsid w:val="00106D64"/>
    <w:rsid w:val="00106E02"/>
    <w:rsid w:val="00107187"/>
    <w:rsid w:val="001073A4"/>
    <w:rsid w:val="0010756C"/>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5E5"/>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F54"/>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B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81B"/>
    <w:rsid w:val="00117A2B"/>
    <w:rsid w:val="00117BC8"/>
    <w:rsid w:val="00117C45"/>
    <w:rsid w:val="00117C62"/>
    <w:rsid w:val="00117CA0"/>
    <w:rsid w:val="00117D44"/>
    <w:rsid w:val="00117E59"/>
    <w:rsid w:val="00117E5C"/>
    <w:rsid w:val="00120019"/>
    <w:rsid w:val="0012016C"/>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DC7"/>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C4A"/>
    <w:rsid w:val="00126D60"/>
    <w:rsid w:val="00126E8E"/>
    <w:rsid w:val="00126F39"/>
    <w:rsid w:val="001271FC"/>
    <w:rsid w:val="001273A3"/>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AAC"/>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D36"/>
    <w:rsid w:val="00137169"/>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0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AB7"/>
    <w:rsid w:val="00151CA9"/>
    <w:rsid w:val="00151D76"/>
    <w:rsid w:val="00151DC4"/>
    <w:rsid w:val="00151E6E"/>
    <w:rsid w:val="00152016"/>
    <w:rsid w:val="001520F6"/>
    <w:rsid w:val="00152108"/>
    <w:rsid w:val="0015217F"/>
    <w:rsid w:val="001523EE"/>
    <w:rsid w:val="00152731"/>
    <w:rsid w:val="00152850"/>
    <w:rsid w:val="00152861"/>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2D9"/>
    <w:rsid w:val="0015538F"/>
    <w:rsid w:val="00155434"/>
    <w:rsid w:val="001564FC"/>
    <w:rsid w:val="001569E1"/>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A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95"/>
    <w:rsid w:val="00164F9C"/>
    <w:rsid w:val="001655BB"/>
    <w:rsid w:val="001657CC"/>
    <w:rsid w:val="00165B61"/>
    <w:rsid w:val="00165CF4"/>
    <w:rsid w:val="001664DB"/>
    <w:rsid w:val="0016655E"/>
    <w:rsid w:val="00166A93"/>
    <w:rsid w:val="00166C93"/>
    <w:rsid w:val="00166E60"/>
    <w:rsid w:val="00166F3F"/>
    <w:rsid w:val="00167020"/>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40"/>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904"/>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1C6"/>
    <w:rsid w:val="0019525E"/>
    <w:rsid w:val="00195346"/>
    <w:rsid w:val="00195427"/>
    <w:rsid w:val="001954DF"/>
    <w:rsid w:val="00195A71"/>
    <w:rsid w:val="00195B1E"/>
    <w:rsid w:val="00195D3C"/>
    <w:rsid w:val="001961CE"/>
    <w:rsid w:val="00196296"/>
    <w:rsid w:val="00196AA1"/>
    <w:rsid w:val="00196C49"/>
    <w:rsid w:val="00196D7F"/>
    <w:rsid w:val="001971A4"/>
    <w:rsid w:val="0019732F"/>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6FD0"/>
    <w:rsid w:val="001B7015"/>
    <w:rsid w:val="001B702C"/>
    <w:rsid w:val="001B741C"/>
    <w:rsid w:val="001B769F"/>
    <w:rsid w:val="001B76E6"/>
    <w:rsid w:val="001B7D86"/>
    <w:rsid w:val="001B7DF0"/>
    <w:rsid w:val="001B7E4E"/>
    <w:rsid w:val="001B7E75"/>
    <w:rsid w:val="001B7E7E"/>
    <w:rsid w:val="001C00DF"/>
    <w:rsid w:val="001C010E"/>
    <w:rsid w:val="001C0191"/>
    <w:rsid w:val="001C029F"/>
    <w:rsid w:val="001C0850"/>
    <w:rsid w:val="001C0AB3"/>
    <w:rsid w:val="001C0AD9"/>
    <w:rsid w:val="001C1461"/>
    <w:rsid w:val="001C167B"/>
    <w:rsid w:val="001C172A"/>
    <w:rsid w:val="001C1A12"/>
    <w:rsid w:val="001C1AE9"/>
    <w:rsid w:val="001C1B8B"/>
    <w:rsid w:val="001C1E53"/>
    <w:rsid w:val="001C2145"/>
    <w:rsid w:val="001C255E"/>
    <w:rsid w:val="001C2695"/>
    <w:rsid w:val="001C290F"/>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0D"/>
    <w:rsid w:val="001C50AB"/>
    <w:rsid w:val="001C52A2"/>
    <w:rsid w:val="001C52D4"/>
    <w:rsid w:val="001C536A"/>
    <w:rsid w:val="001C5478"/>
    <w:rsid w:val="001C54F9"/>
    <w:rsid w:val="001C56EF"/>
    <w:rsid w:val="001C57B0"/>
    <w:rsid w:val="001C5849"/>
    <w:rsid w:val="001C5BDF"/>
    <w:rsid w:val="001C5BED"/>
    <w:rsid w:val="001C5D25"/>
    <w:rsid w:val="001C611E"/>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46E"/>
    <w:rsid w:val="001D27F7"/>
    <w:rsid w:val="001D2889"/>
    <w:rsid w:val="001D28C9"/>
    <w:rsid w:val="001D2936"/>
    <w:rsid w:val="001D2B6F"/>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18"/>
    <w:rsid w:val="001E09DD"/>
    <w:rsid w:val="001E0B3E"/>
    <w:rsid w:val="001E0B9A"/>
    <w:rsid w:val="001E0C8D"/>
    <w:rsid w:val="001E0D6F"/>
    <w:rsid w:val="001E0ECB"/>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41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2D78"/>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07B"/>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67E"/>
    <w:rsid w:val="00204728"/>
    <w:rsid w:val="00204761"/>
    <w:rsid w:val="002047C4"/>
    <w:rsid w:val="00204865"/>
    <w:rsid w:val="00204E72"/>
    <w:rsid w:val="00204FA5"/>
    <w:rsid w:val="0020511C"/>
    <w:rsid w:val="002054CA"/>
    <w:rsid w:val="00205CED"/>
    <w:rsid w:val="00205D16"/>
    <w:rsid w:val="00205F4E"/>
    <w:rsid w:val="00206410"/>
    <w:rsid w:val="00206722"/>
    <w:rsid w:val="00206A04"/>
    <w:rsid w:val="00206BE4"/>
    <w:rsid w:val="00206D0F"/>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5A3D"/>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89A"/>
    <w:rsid w:val="00221B01"/>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D86"/>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3"/>
    <w:rsid w:val="00230EA6"/>
    <w:rsid w:val="0023108B"/>
    <w:rsid w:val="0023109B"/>
    <w:rsid w:val="002313D6"/>
    <w:rsid w:val="0023145D"/>
    <w:rsid w:val="00231597"/>
    <w:rsid w:val="00231658"/>
    <w:rsid w:val="002316B7"/>
    <w:rsid w:val="00231774"/>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9C6"/>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3A"/>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AD3"/>
    <w:rsid w:val="00251B30"/>
    <w:rsid w:val="00251C41"/>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3E2"/>
    <w:rsid w:val="00254481"/>
    <w:rsid w:val="002544DF"/>
    <w:rsid w:val="00254AEF"/>
    <w:rsid w:val="00254DCD"/>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03"/>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7E4"/>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699"/>
    <w:rsid w:val="00265791"/>
    <w:rsid w:val="0026591F"/>
    <w:rsid w:val="00265EFB"/>
    <w:rsid w:val="00266784"/>
    <w:rsid w:val="002667BA"/>
    <w:rsid w:val="00266A1C"/>
    <w:rsid w:val="00266BF6"/>
    <w:rsid w:val="0026712C"/>
    <w:rsid w:val="00267217"/>
    <w:rsid w:val="00267471"/>
    <w:rsid w:val="002674BB"/>
    <w:rsid w:val="002675BA"/>
    <w:rsid w:val="00267698"/>
    <w:rsid w:val="00267746"/>
    <w:rsid w:val="0026796B"/>
    <w:rsid w:val="00267C2B"/>
    <w:rsid w:val="00267DDD"/>
    <w:rsid w:val="00267E37"/>
    <w:rsid w:val="00267E98"/>
    <w:rsid w:val="002701E5"/>
    <w:rsid w:val="0027033A"/>
    <w:rsid w:val="0027037A"/>
    <w:rsid w:val="00270464"/>
    <w:rsid w:val="0027063C"/>
    <w:rsid w:val="002708B8"/>
    <w:rsid w:val="00270954"/>
    <w:rsid w:val="00270AA7"/>
    <w:rsid w:val="00270B6C"/>
    <w:rsid w:val="00270D4C"/>
    <w:rsid w:val="00270EDE"/>
    <w:rsid w:val="00270F10"/>
    <w:rsid w:val="0027143A"/>
    <w:rsid w:val="00271927"/>
    <w:rsid w:val="00271B76"/>
    <w:rsid w:val="00271CE4"/>
    <w:rsid w:val="00271DC6"/>
    <w:rsid w:val="00271E9A"/>
    <w:rsid w:val="002720D3"/>
    <w:rsid w:val="0027225F"/>
    <w:rsid w:val="002724EF"/>
    <w:rsid w:val="00272537"/>
    <w:rsid w:val="00272769"/>
    <w:rsid w:val="0027277A"/>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0A4"/>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BB1"/>
    <w:rsid w:val="00281CA3"/>
    <w:rsid w:val="00281D67"/>
    <w:rsid w:val="00281D8B"/>
    <w:rsid w:val="00281E86"/>
    <w:rsid w:val="00282390"/>
    <w:rsid w:val="002826C3"/>
    <w:rsid w:val="00282F4A"/>
    <w:rsid w:val="00283031"/>
    <w:rsid w:val="002832A6"/>
    <w:rsid w:val="002834E4"/>
    <w:rsid w:val="002837B1"/>
    <w:rsid w:val="00283AA1"/>
    <w:rsid w:val="00283C48"/>
    <w:rsid w:val="00283D51"/>
    <w:rsid w:val="00283D5E"/>
    <w:rsid w:val="00283E2E"/>
    <w:rsid w:val="00283ED2"/>
    <w:rsid w:val="00283FC0"/>
    <w:rsid w:val="00284572"/>
    <w:rsid w:val="002846A1"/>
    <w:rsid w:val="00284859"/>
    <w:rsid w:val="00284905"/>
    <w:rsid w:val="00284A96"/>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B9A"/>
    <w:rsid w:val="00291C4E"/>
    <w:rsid w:val="00291D08"/>
    <w:rsid w:val="00291FB1"/>
    <w:rsid w:val="00292078"/>
    <w:rsid w:val="00292359"/>
    <w:rsid w:val="002923D5"/>
    <w:rsid w:val="00292A96"/>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5DA"/>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DF2"/>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563"/>
    <w:rsid w:val="002A77D7"/>
    <w:rsid w:val="002A7A0F"/>
    <w:rsid w:val="002A7A18"/>
    <w:rsid w:val="002A7B62"/>
    <w:rsid w:val="002A7E18"/>
    <w:rsid w:val="002A7F5B"/>
    <w:rsid w:val="002B00E2"/>
    <w:rsid w:val="002B02F2"/>
    <w:rsid w:val="002B0435"/>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1B3"/>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CC3"/>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0F"/>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D26"/>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4E3D"/>
    <w:rsid w:val="002E51A3"/>
    <w:rsid w:val="002E54A1"/>
    <w:rsid w:val="002E5586"/>
    <w:rsid w:val="002E5875"/>
    <w:rsid w:val="002E58BE"/>
    <w:rsid w:val="002E59B7"/>
    <w:rsid w:val="002E5CB0"/>
    <w:rsid w:val="002E612D"/>
    <w:rsid w:val="002E6163"/>
    <w:rsid w:val="002E622F"/>
    <w:rsid w:val="002E62DD"/>
    <w:rsid w:val="002E6383"/>
    <w:rsid w:val="002E6675"/>
    <w:rsid w:val="002E6C44"/>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AB5"/>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860"/>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D37"/>
    <w:rsid w:val="002F4E0A"/>
    <w:rsid w:val="002F53B9"/>
    <w:rsid w:val="002F5704"/>
    <w:rsid w:val="002F571E"/>
    <w:rsid w:val="002F5920"/>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374"/>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16"/>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CB2"/>
    <w:rsid w:val="00306DA5"/>
    <w:rsid w:val="00306E6D"/>
    <w:rsid w:val="00306FC9"/>
    <w:rsid w:val="0030730A"/>
    <w:rsid w:val="00307877"/>
    <w:rsid w:val="0030792F"/>
    <w:rsid w:val="00307A94"/>
    <w:rsid w:val="00307C74"/>
    <w:rsid w:val="0031003F"/>
    <w:rsid w:val="00310638"/>
    <w:rsid w:val="00310741"/>
    <w:rsid w:val="003112E4"/>
    <w:rsid w:val="003113D7"/>
    <w:rsid w:val="003114A8"/>
    <w:rsid w:val="0031161C"/>
    <w:rsid w:val="0031186E"/>
    <w:rsid w:val="00311B0A"/>
    <w:rsid w:val="00311CFC"/>
    <w:rsid w:val="00311DC1"/>
    <w:rsid w:val="00311E6B"/>
    <w:rsid w:val="003122CD"/>
    <w:rsid w:val="003126D4"/>
    <w:rsid w:val="00312730"/>
    <w:rsid w:val="003127FE"/>
    <w:rsid w:val="00312A61"/>
    <w:rsid w:val="00312A66"/>
    <w:rsid w:val="00312D00"/>
    <w:rsid w:val="00312D2C"/>
    <w:rsid w:val="00312DBE"/>
    <w:rsid w:val="00312DCA"/>
    <w:rsid w:val="00312FE6"/>
    <w:rsid w:val="003130E8"/>
    <w:rsid w:val="003131E3"/>
    <w:rsid w:val="00313241"/>
    <w:rsid w:val="003136ED"/>
    <w:rsid w:val="00313D9D"/>
    <w:rsid w:val="003140A8"/>
    <w:rsid w:val="003140DE"/>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03C"/>
    <w:rsid w:val="00320187"/>
    <w:rsid w:val="00320305"/>
    <w:rsid w:val="003203EF"/>
    <w:rsid w:val="00320658"/>
    <w:rsid w:val="003207F3"/>
    <w:rsid w:val="00320E72"/>
    <w:rsid w:val="00321202"/>
    <w:rsid w:val="003212A6"/>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C01"/>
    <w:rsid w:val="003240F3"/>
    <w:rsid w:val="003242C9"/>
    <w:rsid w:val="003242D0"/>
    <w:rsid w:val="003242EB"/>
    <w:rsid w:val="0032463B"/>
    <w:rsid w:val="00324682"/>
    <w:rsid w:val="003249B8"/>
    <w:rsid w:val="00324A17"/>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4D7"/>
    <w:rsid w:val="00330B18"/>
    <w:rsid w:val="00330D71"/>
    <w:rsid w:val="00330E85"/>
    <w:rsid w:val="003315DC"/>
    <w:rsid w:val="00331758"/>
    <w:rsid w:val="00331C19"/>
    <w:rsid w:val="00331F7B"/>
    <w:rsid w:val="00332156"/>
    <w:rsid w:val="00332228"/>
    <w:rsid w:val="003322B4"/>
    <w:rsid w:val="003322E8"/>
    <w:rsid w:val="003325BF"/>
    <w:rsid w:val="003325EB"/>
    <w:rsid w:val="003325F4"/>
    <w:rsid w:val="003327DF"/>
    <w:rsid w:val="00332908"/>
    <w:rsid w:val="00332A0B"/>
    <w:rsid w:val="00332B3E"/>
    <w:rsid w:val="00332B90"/>
    <w:rsid w:val="00332E54"/>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A6"/>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A6"/>
    <w:rsid w:val="0034581F"/>
    <w:rsid w:val="003458A2"/>
    <w:rsid w:val="003459E0"/>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EB4"/>
    <w:rsid w:val="0035318F"/>
    <w:rsid w:val="003531A5"/>
    <w:rsid w:val="00353263"/>
    <w:rsid w:val="003532EF"/>
    <w:rsid w:val="003533C1"/>
    <w:rsid w:val="00353578"/>
    <w:rsid w:val="0035376A"/>
    <w:rsid w:val="00353953"/>
    <w:rsid w:val="00353995"/>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93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CE"/>
    <w:rsid w:val="00362BEA"/>
    <w:rsid w:val="00362DBD"/>
    <w:rsid w:val="00362F4E"/>
    <w:rsid w:val="00362F81"/>
    <w:rsid w:val="0036303C"/>
    <w:rsid w:val="00363098"/>
    <w:rsid w:val="0036320F"/>
    <w:rsid w:val="00363307"/>
    <w:rsid w:val="0036371D"/>
    <w:rsid w:val="00363756"/>
    <w:rsid w:val="00363886"/>
    <w:rsid w:val="00363D1A"/>
    <w:rsid w:val="00363FC5"/>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27B"/>
    <w:rsid w:val="0036658D"/>
    <w:rsid w:val="00366662"/>
    <w:rsid w:val="0036666F"/>
    <w:rsid w:val="00366A6D"/>
    <w:rsid w:val="00366CB0"/>
    <w:rsid w:val="00366DE1"/>
    <w:rsid w:val="00366E81"/>
    <w:rsid w:val="00366FA4"/>
    <w:rsid w:val="003671D8"/>
    <w:rsid w:val="003675EC"/>
    <w:rsid w:val="00367792"/>
    <w:rsid w:val="003677A0"/>
    <w:rsid w:val="0036781B"/>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1D1"/>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8F"/>
    <w:rsid w:val="003822BF"/>
    <w:rsid w:val="003823AA"/>
    <w:rsid w:val="0038240E"/>
    <w:rsid w:val="00382746"/>
    <w:rsid w:val="003827DA"/>
    <w:rsid w:val="0038296E"/>
    <w:rsid w:val="003829B4"/>
    <w:rsid w:val="00382A0B"/>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4C8"/>
    <w:rsid w:val="003865C2"/>
    <w:rsid w:val="0038679C"/>
    <w:rsid w:val="00386B1B"/>
    <w:rsid w:val="00386B70"/>
    <w:rsid w:val="00386F4D"/>
    <w:rsid w:val="003871C9"/>
    <w:rsid w:val="003872CF"/>
    <w:rsid w:val="00387682"/>
    <w:rsid w:val="00387694"/>
    <w:rsid w:val="003877C9"/>
    <w:rsid w:val="00387A89"/>
    <w:rsid w:val="00387CD7"/>
    <w:rsid w:val="00387ECA"/>
    <w:rsid w:val="00387F59"/>
    <w:rsid w:val="00390019"/>
    <w:rsid w:val="0039043F"/>
    <w:rsid w:val="00390854"/>
    <w:rsid w:val="00390A07"/>
    <w:rsid w:val="00390AB5"/>
    <w:rsid w:val="00390BDB"/>
    <w:rsid w:val="00390C2B"/>
    <w:rsid w:val="00390D09"/>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AC"/>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483"/>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111"/>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6B6"/>
    <w:rsid w:val="003B27CC"/>
    <w:rsid w:val="003B2810"/>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6EE"/>
    <w:rsid w:val="003C0915"/>
    <w:rsid w:val="003C0AD8"/>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56"/>
    <w:rsid w:val="003C43A6"/>
    <w:rsid w:val="003C43D1"/>
    <w:rsid w:val="003C4515"/>
    <w:rsid w:val="003C4808"/>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3CA"/>
    <w:rsid w:val="003C754C"/>
    <w:rsid w:val="003C7838"/>
    <w:rsid w:val="003C7872"/>
    <w:rsid w:val="003C7ABC"/>
    <w:rsid w:val="003C7B69"/>
    <w:rsid w:val="003C7D93"/>
    <w:rsid w:val="003C7E89"/>
    <w:rsid w:val="003D0071"/>
    <w:rsid w:val="003D0106"/>
    <w:rsid w:val="003D03B4"/>
    <w:rsid w:val="003D0C97"/>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3EA1"/>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60D"/>
    <w:rsid w:val="003D6899"/>
    <w:rsid w:val="003D6B8C"/>
    <w:rsid w:val="003D6C7D"/>
    <w:rsid w:val="003D7368"/>
    <w:rsid w:val="003D7589"/>
    <w:rsid w:val="003D775F"/>
    <w:rsid w:val="003D7A34"/>
    <w:rsid w:val="003D7A93"/>
    <w:rsid w:val="003D7AB7"/>
    <w:rsid w:val="003D7BA7"/>
    <w:rsid w:val="003D7E43"/>
    <w:rsid w:val="003E0013"/>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7B8"/>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3D"/>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1A"/>
    <w:rsid w:val="00400E91"/>
    <w:rsid w:val="00400EFC"/>
    <w:rsid w:val="00401033"/>
    <w:rsid w:val="00401045"/>
    <w:rsid w:val="00401293"/>
    <w:rsid w:val="004012CB"/>
    <w:rsid w:val="004012D5"/>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7A1"/>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6A"/>
    <w:rsid w:val="00407796"/>
    <w:rsid w:val="00407A26"/>
    <w:rsid w:val="00407A48"/>
    <w:rsid w:val="00407B86"/>
    <w:rsid w:val="004100CC"/>
    <w:rsid w:val="004100F9"/>
    <w:rsid w:val="00410544"/>
    <w:rsid w:val="0041090A"/>
    <w:rsid w:val="004109BA"/>
    <w:rsid w:val="00410B05"/>
    <w:rsid w:val="00410C20"/>
    <w:rsid w:val="00410E28"/>
    <w:rsid w:val="00411084"/>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4CCA"/>
    <w:rsid w:val="00415122"/>
    <w:rsid w:val="004153BF"/>
    <w:rsid w:val="0041569A"/>
    <w:rsid w:val="004157CD"/>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01"/>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9A0"/>
    <w:rsid w:val="00424A5B"/>
    <w:rsid w:val="00424E92"/>
    <w:rsid w:val="004250B7"/>
    <w:rsid w:val="0042512C"/>
    <w:rsid w:val="00425136"/>
    <w:rsid w:val="00425318"/>
    <w:rsid w:val="004254F6"/>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074"/>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B16"/>
    <w:rsid w:val="00435F99"/>
    <w:rsid w:val="00436013"/>
    <w:rsid w:val="004364B0"/>
    <w:rsid w:val="0043666B"/>
    <w:rsid w:val="004369BA"/>
    <w:rsid w:val="00436B53"/>
    <w:rsid w:val="00436BFB"/>
    <w:rsid w:val="00437070"/>
    <w:rsid w:val="00437083"/>
    <w:rsid w:val="004370F8"/>
    <w:rsid w:val="004376DC"/>
    <w:rsid w:val="0043770F"/>
    <w:rsid w:val="00437839"/>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2FE"/>
    <w:rsid w:val="00443513"/>
    <w:rsid w:val="00443636"/>
    <w:rsid w:val="0044365F"/>
    <w:rsid w:val="004436C9"/>
    <w:rsid w:val="0044383B"/>
    <w:rsid w:val="00443B3F"/>
    <w:rsid w:val="00443B9B"/>
    <w:rsid w:val="00443BD1"/>
    <w:rsid w:val="00443CE7"/>
    <w:rsid w:val="0044403F"/>
    <w:rsid w:val="00444120"/>
    <w:rsid w:val="0044427B"/>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5A2"/>
    <w:rsid w:val="00447CFF"/>
    <w:rsid w:val="00447D56"/>
    <w:rsid w:val="00447E53"/>
    <w:rsid w:val="00447EB6"/>
    <w:rsid w:val="00447F16"/>
    <w:rsid w:val="00447F20"/>
    <w:rsid w:val="004504F0"/>
    <w:rsid w:val="004504FE"/>
    <w:rsid w:val="00450D50"/>
    <w:rsid w:val="00451076"/>
    <w:rsid w:val="004510BF"/>
    <w:rsid w:val="0045113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1B"/>
    <w:rsid w:val="00455A69"/>
    <w:rsid w:val="00455D66"/>
    <w:rsid w:val="00455F7A"/>
    <w:rsid w:val="00455FBB"/>
    <w:rsid w:val="004560F5"/>
    <w:rsid w:val="00456439"/>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1F"/>
    <w:rsid w:val="00462C10"/>
    <w:rsid w:val="00462F1C"/>
    <w:rsid w:val="00462F92"/>
    <w:rsid w:val="004632F6"/>
    <w:rsid w:val="0046349B"/>
    <w:rsid w:val="00463507"/>
    <w:rsid w:val="004635E0"/>
    <w:rsid w:val="004637A0"/>
    <w:rsid w:val="004638C8"/>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737"/>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D48"/>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37"/>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678"/>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1F0"/>
    <w:rsid w:val="00482239"/>
    <w:rsid w:val="004822D8"/>
    <w:rsid w:val="00482D2B"/>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5BC"/>
    <w:rsid w:val="00484762"/>
    <w:rsid w:val="0048479B"/>
    <w:rsid w:val="00484A1F"/>
    <w:rsid w:val="00484B12"/>
    <w:rsid w:val="00484B2D"/>
    <w:rsid w:val="00484B3E"/>
    <w:rsid w:val="00484E88"/>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0C"/>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7D8"/>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040"/>
    <w:rsid w:val="0049708D"/>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795"/>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413"/>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55"/>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05D"/>
    <w:rsid w:val="004B4245"/>
    <w:rsid w:val="004B4248"/>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55"/>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FFC"/>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426"/>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0ECE"/>
    <w:rsid w:val="004E1045"/>
    <w:rsid w:val="004E10CE"/>
    <w:rsid w:val="004E1201"/>
    <w:rsid w:val="004E16E4"/>
    <w:rsid w:val="004E16FF"/>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CD"/>
    <w:rsid w:val="004E7ADD"/>
    <w:rsid w:val="004E7D16"/>
    <w:rsid w:val="004F0319"/>
    <w:rsid w:val="004F0731"/>
    <w:rsid w:val="004F0747"/>
    <w:rsid w:val="004F0A0A"/>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95C"/>
    <w:rsid w:val="004F2A6D"/>
    <w:rsid w:val="004F2BAB"/>
    <w:rsid w:val="004F2BDE"/>
    <w:rsid w:val="004F2FE5"/>
    <w:rsid w:val="004F31F3"/>
    <w:rsid w:val="004F3230"/>
    <w:rsid w:val="004F3261"/>
    <w:rsid w:val="004F3352"/>
    <w:rsid w:val="004F3644"/>
    <w:rsid w:val="004F374E"/>
    <w:rsid w:val="004F37F5"/>
    <w:rsid w:val="004F3AB0"/>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2A"/>
    <w:rsid w:val="004F599C"/>
    <w:rsid w:val="004F6066"/>
    <w:rsid w:val="004F6349"/>
    <w:rsid w:val="004F639C"/>
    <w:rsid w:val="004F6435"/>
    <w:rsid w:val="004F66C8"/>
    <w:rsid w:val="004F670B"/>
    <w:rsid w:val="004F68E3"/>
    <w:rsid w:val="004F6B36"/>
    <w:rsid w:val="004F6C83"/>
    <w:rsid w:val="004F6DC6"/>
    <w:rsid w:val="004F6E67"/>
    <w:rsid w:val="004F70B5"/>
    <w:rsid w:val="004F75F7"/>
    <w:rsid w:val="004F7691"/>
    <w:rsid w:val="004F78C8"/>
    <w:rsid w:val="004F79A5"/>
    <w:rsid w:val="004F7A5D"/>
    <w:rsid w:val="004F7B83"/>
    <w:rsid w:val="004F7D30"/>
    <w:rsid w:val="004F7DAE"/>
    <w:rsid w:val="005000B7"/>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7F"/>
    <w:rsid w:val="005145E2"/>
    <w:rsid w:val="00514A01"/>
    <w:rsid w:val="00514B4F"/>
    <w:rsid w:val="005151AE"/>
    <w:rsid w:val="00515238"/>
    <w:rsid w:val="0051557F"/>
    <w:rsid w:val="005156C8"/>
    <w:rsid w:val="00515886"/>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AE6"/>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CC"/>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CCF"/>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7D3"/>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A81"/>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22E"/>
    <w:rsid w:val="005518BE"/>
    <w:rsid w:val="00551941"/>
    <w:rsid w:val="00551A02"/>
    <w:rsid w:val="00551AC0"/>
    <w:rsid w:val="00551B4D"/>
    <w:rsid w:val="00551C85"/>
    <w:rsid w:val="00551DA2"/>
    <w:rsid w:val="00551F80"/>
    <w:rsid w:val="00551FF2"/>
    <w:rsid w:val="005520ED"/>
    <w:rsid w:val="00552250"/>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BE"/>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BE"/>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761"/>
    <w:rsid w:val="005648DA"/>
    <w:rsid w:val="00564A39"/>
    <w:rsid w:val="00564A67"/>
    <w:rsid w:val="00564A93"/>
    <w:rsid w:val="00564D95"/>
    <w:rsid w:val="00564DE1"/>
    <w:rsid w:val="0056501B"/>
    <w:rsid w:val="0056505B"/>
    <w:rsid w:val="005650B5"/>
    <w:rsid w:val="005651A1"/>
    <w:rsid w:val="00565359"/>
    <w:rsid w:val="0056542E"/>
    <w:rsid w:val="00565577"/>
    <w:rsid w:val="0056585F"/>
    <w:rsid w:val="005658E6"/>
    <w:rsid w:val="00565904"/>
    <w:rsid w:val="00565983"/>
    <w:rsid w:val="00565AB3"/>
    <w:rsid w:val="00566005"/>
    <w:rsid w:val="0056601C"/>
    <w:rsid w:val="00566244"/>
    <w:rsid w:val="00566418"/>
    <w:rsid w:val="00566532"/>
    <w:rsid w:val="0056663D"/>
    <w:rsid w:val="005668B5"/>
    <w:rsid w:val="00566ADD"/>
    <w:rsid w:val="00566D9F"/>
    <w:rsid w:val="00566EFD"/>
    <w:rsid w:val="00566FBD"/>
    <w:rsid w:val="005671E9"/>
    <w:rsid w:val="00567211"/>
    <w:rsid w:val="005672DB"/>
    <w:rsid w:val="00567674"/>
    <w:rsid w:val="00567C2A"/>
    <w:rsid w:val="00567C4F"/>
    <w:rsid w:val="00567DAA"/>
    <w:rsid w:val="00567EDB"/>
    <w:rsid w:val="00567F2D"/>
    <w:rsid w:val="00570154"/>
    <w:rsid w:val="00570896"/>
    <w:rsid w:val="005709BD"/>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CD0"/>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7F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4D"/>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D3"/>
    <w:rsid w:val="00585DE7"/>
    <w:rsid w:val="00585ECD"/>
    <w:rsid w:val="00586223"/>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0D0"/>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83"/>
    <w:rsid w:val="005A6FAD"/>
    <w:rsid w:val="005A7050"/>
    <w:rsid w:val="005A7369"/>
    <w:rsid w:val="005A7536"/>
    <w:rsid w:val="005A7D06"/>
    <w:rsid w:val="005A7E7E"/>
    <w:rsid w:val="005A7F16"/>
    <w:rsid w:val="005A7F4A"/>
    <w:rsid w:val="005B0002"/>
    <w:rsid w:val="005B007D"/>
    <w:rsid w:val="005B02E6"/>
    <w:rsid w:val="005B0464"/>
    <w:rsid w:val="005B05AF"/>
    <w:rsid w:val="005B0730"/>
    <w:rsid w:val="005B0789"/>
    <w:rsid w:val="005B0DC3"/>
    <w:rsid w:val="005B0EA7"/>
    <w:rsid w:val="005B11F1"/>
    <w:rsid w:val="005B180E"/>
    <w:rsid w:val="005B193C"/>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4E"/>
    <w:rsid w:val="005B6BD4"/>
    <w:rsid w:val="005B6C58"/>
    <w:rsid w:val="005B6DDD"/>
    <w:rsid w:val="005B6E54"/>
    <w:rsid w:val="005B7074"/>
    <w:rsid w:val="005B71B7"/>
    <w:rsid w:val="005B7328"/>
    <w:rsid w:val="005B752E"/>
    <w:rsid w:val="005B7BBC"/>
    <w:rsid w:val="005C0178"/>
    <w:rsid w:val="005C0398"/>
    <w:rsid w:val="005C04CD"/>
    <w:rsid w:val="005C0C8D"/>
    <w:rsid w:val="005C0D6F"/>
    <w:rsid w:val="005C0E2C"/>
    <w:rsid w:val="005C11B0"/>
    <w:rsid w:val="005C129A"/>
    <w:rsid w:val="005C163C"/>
    <w:rsid w:val="005C17B9"/>
    <w:rsid w:val="005C186B"/>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6E5"/>
    <w:rsid w:val="005C5719"/>
    <w:rsid w:val="005C5911"/>
    <w:rsid w:val="005C5944"/>
    <w:rsid w:val="005C5A89"/>
    <w:rsid w:val="005C5B2A"/>
    <w:rsid w:val="005C5CFE"/>
    <w:rsid w:val="005C5E5C"/>
    <w:rsid w:val="005C63CC"/>
    <w:rsid w:val="005C65C3"/>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1DE"/>
    <w:rsid w:val="005D226F"/>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2D84"/>
    <w:rsid w:val="005E33C3"/>
    <w:rsid w:val="005E3679"/>
    <w:rsid w:val="005E3A8C"/>
    <w:rsid w:val="005E3DB2"/>
    <w:rsid w:val="005E437D"/>
    <w:rsid w:val="005E4759"/>
    <w:rsid w:val="005E47C2"/>
    <w:rsid w:val="005E4A56"/>
    <w:rsid w:val="005E4AB6"/>
    <w:rsid w:val="005E4BD8"/>
    <w:rsid w:val="005E4C99"/>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CDF"/>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435"/>
    <w:rsid w:val="00600574"/>
    <w:rsid w:val="00600AC3"/>
    <w:rsid w:val="00600BA5"/>
    <w:rsid w:val="00600BE4"/>
    <w:rsid w:val="00600D25"/>
    <w:rsid w:val="00600E6A"/>
    <w:rsid w:val="006011AF"/>
    <w:rsid w:val="00601496"/>
    <w:rsid w:val="006016F4"/>
    <w:rsid w:val="006018A3"/>
    <w:rsid w:val="00601B94"/>
    <w:rsid w:val="00601C8E"/>
    <w:rsid w:val="00601D67"/>
    <w:rsid w:val="00602023"/>
    <w:rsid w:val="00602032"/>
    <w:rsid w:val="0060204B"/>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9A8"/>
    <w:rsid w:val="00614BB6"/>
    <w:rsid w:val="00614C1A"/>
    <w:rsid w:val="00614C57"/>
    <w:rsid w:val="00615B17"/>
    <w:rsid w:val="00615E7C"/>
    <w:rsid w:val="00615FA2"/>
    <w:rsid w:val="00616057"/>
    <w:rsid w:val="006162AE"/>
    <w:rsid w:val="0061636D"/>
    <w:rsid w:val="0061651B"/>
    <w:rsid w:val="006168DF"/>
    <w:rsid w:val="0061698F"/>
    <w:rsid w:val="00616A4C"/>
    <w:rsid w:val="00616CB2"/>
    <w:rsid w:val="006172D7"/>
    <w:rsid w:val="006174C4"/>
    <w:rsid w:val="00617613"/>
    <w:rsid w:val="00617B36"/>
    <w:rsid w:val="00620093"/>
    <w:rsid w:val="006202D7"/>
    <w:rsid w:val="006203E2"/>
    <w:rsid w:val="00620414"/>
    <w:rsid w:val="0062047E"/>
    <w:rsid w:val="006206D0"/>
    <w:rsid w:val="006207AE"/>
    <w:rsid w:val="00620976"/>
    <w:rsid w:val="00620D10"/>
    <w:rsid w:val="00620DBA"/>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96B"/>
    <w:rsid w:val="00623B86"/>
    <w:rsid w:val="00623E9D"/>
    <w:rsid w:val="00624010"/>
    <w:rsid w:val="006240BE"/>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701"/>
    <w:rsid w:val="00627946"/>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A73"/>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4E3"/>
    <w:rsid w:val="00641A10"/>
    <w:rsid w:val="00641C6D"/>
    <w:rsid w:val="00641D06"/>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464"/>
    <w:rsid w:val="0064351F"/>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E2E"/>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8B7"/>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B4A"/>
    <w:rsid w:val="006621EF"/>
    <w:rsid w:val="0066247E"/>
    <w:rsid w:val="00662533"/>
    <w:rsid w:val="00662556"/>
    <w:rsid w:val="00662727"/>
    <w:rsid w:val="00662898"/>
    <w:rsid w:val="00662BB0"/>
    <w:rsid w:val="00662C31"/>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3F0F"/>
    <w:rsid w:val="00674596"/>
    <w:rsid w:val="00674ABA"/>
    <w:rsid w:val="00674BD5"/>
    <w:rsid w:val="00674DAE"/>
    <w:rsid w:val="00674F00"/>
    <w:rsid w:val="00674F95"/>
    <w:rsid w:val="00674FA2"/>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9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047"/>
    <w:rsid w:val="0068228A"/>
    <w:rsid w:val="0068237F"/>
    <w:rsid w:val="0068240B"/>
    <w:rsid w:val="00682C75"/>
    <w:rsid w:val="00683044"/>
    <w:rsid w:val="006831C6"/>
    <w:rsid w:val="00683238"/>
    <w:rsid w:val="00683471"/>
    <w:rsid w:val="006834FA"/>
    <w:rsid w:val="006835A5"/>
    <w:rsid w:val="0068374C"/>
    <w:rsid w:val="006839F5"/>
    <w:rsid w:val="00683C9D"/>
    <w:rsid w:val="00684173"/>
    <w:rsid w:val="006844AF"/>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97A"/>
    <w:rsid w:val="00687AFD"/>
    <w:rsid w:val="00687C7A"/>
    <w:rsid w:val="00687D0D"/>
    <w:rsid w:val="00687D9F"/>
    <w:rsid w:val="006901A5"/>
    <w:rsid w:val="006902AC"/>
    <w:rsid w:val="0069030C"/>
    <w:rsid w:val="0069032C"/>
    <w:rsid w:val="00690509"/>
    <w:rsid w:val="00690722"/>
    <w:rsid w:val="00690740"/>
    <w:rsid w:val="00690C39"/>
    <w:rsid w:val="00690D91"/>
    <w:rsid w:val="00691377"/>
    <w:rsid w:val="00691490"/>
    <w:rsid w:val="0069155C"/>
    <w:rsid w:val="006917AE"/>
    <w:rsid w:val="00691B47"/>
    <w:rsid w:val="00691B6D"/>
    <w:rsid w:val="00691DEA"/>
    <w:rsid w:val="00691F17"/>
    <w:rsid w:val="00691F5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E9"/>
    <w:rsid w:val="00693C4A"/>
    <w:rsid w:val="00693CD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86D"/>
    <w:rsid w:val="00695910"/>
    <w:rsid w:val="00695947"/>
    <w:rsid w:val="006959CA"/>
    <w:rsid w:val="00695ACD"/>
    <w:rsid w:val="00695B6F"/>
    <w:rsid w:val="00695BA3"/>
    <w:rsid w:val="00695C6A"/>
    <w:rsid w:val="00696822"/>
    <w:rsid w:val="00696A57"/>
    <w:rsid w:val="00696C09"/>
    <w:rsid w:val="00696C0D"/>
    <w:rsid w:val="00696CF7"/>
    <w:rsid w:val="00696EA8"/>
    <w:rsid w:val="0069714B"/>
    <w:rsid w:val="0069729C"/>
    <w:rsid w:val="00697517"/>
    <w:rsid w:val="0069769A"/>
    <w:rsid w:val="006977F0"/>
    <w:rsid w:val="006979DB"/>
    <w:rsid w:val="00697D1F"/>
    <w:rsid w:val="00697E29"/>
    <w:rsid w:val="00697F7C"/>
    <w:rsid w:val="006A007C"/>
    <w:rsid w:val="006A01B6"/>
    <w:rsid w:val="006A0343"/>
    <w:rsid w:val="006A0563"/>
    <w:rsid w:val="006A05C5"/>
    <w:rsid w:val="006A05E1"/>
    <w:rsid w:val="006A06F9"/>
    <w:rsid w:val="006A0713"/>
    <w:rsid w:val="006A088F"/>
    <w:rsid w:val="006A0896"/>
    <w:rsid w:val="006A0D1A"/>
    <w:rsid w:val="006A0FC1"/>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92C"/>
    <w:rsid w:val="006A3AB6"/>
    <w:rsid w:val="006A3AF3"/>
    <w:rsid w:val="006A3B98"/>
    <w:rsid w:val="006A3E5A"/>
    <w:rsid w:val="006A401F"/>
    <w:rsid w:val="006A40CC"/>
    <w:rsid w:val="006A4128"/>
    <w:rsid w:val="006A4185"/>
    <w:rsid w:val="006A440E"/>
    <w:rsid w:val="006A4510"/>
    <w:rsid w:val="006A4732"/>
    <w:rsid w:val="006A492C"/>
    <w:rsid w:val="006A4BBB"/>
    <w:rsid w:val="006A4ECD"/>
    <w:rsid w:val="006A50D4"/>
    <w:rsid w:val="006A50FD"/>
    <w:rsid w:val="006A560E"/>
    <w:rsid w:val="006A56AF"/>
    <w:rsid w:val="006A572F"/>
    <w:rsid w:val="006A59DB"/>
    <w:rsid w:val="006A5B92"/>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D29"/>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E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A1"/>
    <w:rsid w:val="006C1BE9"/>
    <w:rsid w:val="006C2063"/>
    <w:rsid w:val="006C23A8"/>
    <w:rsid w:val="006C24B5"/>
    <w:rsid w:val="006C267A"/>
    <w:rsid w:val="006C280A"/>
    <w:rsid w:val="006C2820"/>
    <w:rsid w:val="006C2986"/>
    <w:rsid w:val="006C2A0D"/>
    <w:rsid w:val="006C2AF2"/>
    <w:rsid w:val="006C2D2F"/>
    <w:rsid w:val="006C32F8"/>
    <w:rsid w:val="006C3356"/>
    <w:rsid w:val="006C335A"/>
    <w:rsid w:val="006C363F"/>
    <w:rsid w:val="006C3ACC"/>
    <w:rsid w:val="006C3D37"/>
    <w:rsid w:val="006C3ED5"/>
    <w:rsid w:val="006C4171"/>
    <w:rsid w:val="006C42C2"/>
    <w:rsid w:val="006C44A7"/>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BCC"/>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08"/>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37E"/>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53"/>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1FC8"/>
    <w:rsid w:val="006E202F"/>
    <w:rsid w:val="006E209F"/>
    <w:rsid w:val="006E233C"/>
    <w:rsid w:val="006E24AB"/>
    <w:rsid w:val="006E260D"/>
    <w:rsid w:val="006E2649"/>
    <w:rsid w:val="006E27AC"/>
    <w:rsid w:val="006E2B6F"/>
    <w:rsid w:val="006E3029"/>
    <w:rsid w:val="006E3069"/>
    <w:rsid w:val="006E315D"/>
    <w:rsid w:val="006E316F"/>
    <w:rsid w:val="006E3340"/>
    <w:rsid w:val="006E33DD"/>
    <w:rsid w:val="006E361A"/>
    <w:rsid w:val="006E376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F2A"/>
    <w:rsid w:val="006F220D"/>
    <w:rsid w:val="006F276D"/>
    <w:rsid w:val="006F2962"/>
    <w:rsid w:val="006F296E"/>
    <w:rsid w:val="006F2A88"/>
    <w:rsid w:val="006F2DB7"/>
    <w:rsid w:val="006F2EB4"/>
    <w:rsid w:val="006F3826"/>
    <w:rsid w:val="006F38DB"/>
    <w:rsid w:val="006F3AAE"/>
    <w:rsid w:val="006F3CB4"/>
    <w:rsid w:val="006F3E65"/>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BE"/>
    <w:rsid w:val="006F5ED8"/>
    <w:rsid w:val="006F5F73"/>
    <w:rsid w:val="006F6549"/>
    <w:rsid w:val="006F6571"/>
    <w:rsid w:val="006F68B9"/>
    <w:rsid w:val="006F69AA"/>
    <w:rsid w:val="006F6A8C"/>
    <w:rsid w:val="006F6BA8"/>
    <w:rsid w:val="006F6CD0"/>
    <w:rsid w:val="006F6EFC"/>
    <w:rsid w:val="006F7365"/>
    <w:rsid w:val="006F7423"/>
    <w:rsid w:val="006F7586"/>
    <w:rsid w:val="006F772D"/>
    <w:rsid w:val="006F77DB"/>
    <w:rsid w:val="006F78B8"/>
    <w:rsid w:val="006F7B25"/>
    <w:rsid w:val="006F7F88"/>
    <w:rsid w:val="007001F0"/>
    <w:rsid w:val="00700261"/>
    <w:rsid w:val="007003B6"/>
    <w:rsid w:val="00700474"/>
    <w:rsid w:val="00700477"/>
    <w:rsid w:val="007004F7"/>
    <w:rsid w:val="00700514"/>
    <w:rsid w:val="00700567"/>
    <w:rsid w:val="00700605"/>
    <w:rsid w:val="00700788"/>
    <w:rsid w:val="007007DB"/>
    <w:rsid w:val="00700E2A"/>
    <w:rsid w:val="00700F49"/>
    <w:rsid w:val="00701108"/>
    <w:rsid w:val="007012FE"/>
    <w:rsid w:val="007013AD"/>
    <w:rsid w:val="00701675"/>
    <w:rsid w:val="0070179D"/>
    <w:rsid w:val="00701852"/>
    <w:rsid w:val="00702107"/>
    <w:rsid w:val="00702335"/>
    <w:rsid w:val="00702367"/>
    <w:rsid w:val="007025C2"/>
    <w:rsid w:val="007028AC"/>
    <w:rsid w:val="00702926"/>
    <w:rsid w:val="00702B46"/>
    <w:rsid w:val="007034F1"/>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37"/>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68"/>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3A"/>
    <w:rsid w:val="00713D24"/>
    <w:rsid w:val="00713DC1"/>
    <w:rsid w:val="00713DEE"/>
    <w:rsid w:val="00713FC3"/>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C83"/>
    <w:rsid w:val="00715D9F"/>
    <w:rsid w:val="007160C7"/>
    <w:rsid w:val="007163C0"/>
    <w:rsid w:val="007165AC"/>
    <w:rsid w:val="00716709"/>
    <w:rsid w:val="00716724"/>
    <w:rsid w:val="00716A0C"/>
    <w:rsid w:val="00716A79"/>
    <w:rsid w:val="00716F81"/>
    <w:rsid w:val="007173E4"/>
    <w:rsid w:val="00717492"/>
    <w:rsid w:val="00717662"/>
    <w:rsid w:val="0071784D"/>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5C5"/>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6FE7"/>
    <w:rsid w:val="00727520"/>
    <w:rsid w:val="00727552"/>
    <w:rsid w:val="007279B8"/>
    <w:rsid w:val="007279FC"/>
    <w:rsid w:val="00727AE6"/>
    <w:rsid w:val="00727BEE"/>
    <w:rsid w:val="0073000A"/>
    <w:rsid w:val="007300F6"/>
    <w:rsid w:val="0073016A"/>
    <w:rsid w:val="007301A7"/>
    <w:rsid w:val="0073044D"/>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1FB2"/>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08"/>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BC5"/>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8D1"/>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0F53"/>
    <w:rsid w:val="00751054"/>
    <w:rsid w:val="00751311"/>
    <w:rsid w:val="007515BE"/>
    <w:rsid w:val="0075161A"/>
    <w:rsid w:val="00751695"/>
    <w:rsid w:val="00751BEF"/>
    <w:rsid w:val="00751F9F"/>
    <w:rsid w:val="00752031"/>
    <w:rsid w:val="007521BC"/>
    <w:rsid w:val="007522FD"/>
    <w:rsid w:val="0075237B"/>
    <w:rsid w:val="00752532"/>
    <w:rsid w:val="00752BCE"/>
    <w:rsid w:val="00752C38"/>
    <w:rsid w:val="00752E6D"/>
    <w:rsid w:val="00752EC9"/>
    <w:rsid w:val="00752FEA"/>
    <w:rsid w:val="007530B3"/>
    <w:rsid w:val="007532EF"/>
    <w:rsid w:val="00753453"/>
    <w:rsid w:val="00753646"/>
    <w:rsid w:val="007539A9"/>
    <w:rsid w:val="00753A77"/>
    <w:rsid w:val="00753AC1"/>
    <w:rsid w:val="00753BBC"/>
    <w:rsid w:val="00753C8B"/>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A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3DE0"/>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5"/>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93D"/>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488"/>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EB"/>
    <w:rsid w:val="00785B54"/>
    <w:rsid w:val="007860AA"/>
    <w:rsid w:val="0078654D"/>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9"/>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C83"/>
    <w:rsid w:val="00793436"/>
    <w:rsid w:val="00793493"/>
    <w:rsid w:val="0079367E"/>
    <w:rsid w:val="0079376A"/>
    <w:rsid w:val="007939D8"/>
    <w:rsid w:val="00793CAB"/>
    <w:rsid w:val="00793CD1"/>
    <w:rsid w:val="00793CE3"/>
    <w:rsid w:val="00794010"/>
    <w:rsid w:val="00794293"/>
    <w:rsid w:val="007943E0"/>
    <w:rsid w:val="007945C4"/>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BCC"/>
    <w:rsid w:val="00795EE5"/>
    <w:rsid w:val="00795F30"/>
    <w:rsid w:val="00795F87"/>
    <w:rsid w:val="007961C9"/>
    <w:rsid w:val="00796337"/>
    <w:rsid w:val="007964B2"/>
    <w:rsid w:val="007964DB"/>
    <w:rsid w:val="007967B9"/>
    <w:rsid w:val="007967D0"/>
    <w:rsid w:val="00796858"/>
    <w:rsid w:val="00796AB3"/>
    <w:rsid w:val="00796B09"/>
    <w:rsid w:val="00796BEB"/>
    <w:rsid w:val="00796E3D"/>
    <w:rsid w:val="00796FF6"/>
    <w:rsid w:val="0079766C"/>
    <w:rsid w:val="007976C5"/>
    <w:rsid w:val="00797773"/>
    <w:rsid w:val="00797B13"/>
    <w:rsid w:val="00797C4B"/>
    <w:rsid w:val="00797DF7"/>
    <w:rsid w:val="007A019B"/>
    <w:rsid w:val="007A0367"/>
    <w:rsid w:val="007A04BC"/>
    <w:rsid w:val="007A0599"/>
    <w:rsid w:val="007A060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9A8"/>
    <w:rsid w:val="007A4A11"/>
    <w:rsid w:val="007A4B02"/>
    <w:rsid w:val="007A4CD7"/>
    <w:rsid w:val="007A4D57"/>
    <w:rsid w:val="007A4E6D"/>
    <w:rsid w:val="007A4EA8"/>
    <w:rsid w:val="007A4EE0"/>
    <w:rsid w:val="007A509A"/>
    <w:rsid w:val="007A5387"/>
    <w:rsid w:val="007A53D1"/>
    <w:rsid w:val="007A54A3"/>
    <w:rsid w:val="007A55CA"/>
    <w:rsid w:val="007A566A"/>
    <w:rsid w:val="007A58E9"/>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0D"/>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9B3"/>
    <w:rsid w:val="007B1B00"/>
    <w:rsid w:val="007B1F01"/>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C61"/>
    <w:rsid w:val="007B4D58"/>
    <w:rsid w:val="007B4DAF"/>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9C7"/>
    <w:rsid w:val="007B7A3A"/>
    <w:rsid w:val="007B7AE6"/>
    <w:rsid w:val="007C04B1"/>
    <w:rsid w:val="007C0B09"/>
    <w:rsid w:val="007C0DC3"/>
    <w:rsid w:val="007C0DE4"/>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B5"/>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F08"/>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BF5"/>
    <w:rsid w:val="007D1D9B"/>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1F5"/>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35B"/>
    <w:rsid w:val="007D67D4"/>
    <w:rsid w:val="007D67D5"/>
    <w:rsid w:val="007D6A25"/>
    <w:rsid w:val="007D6ADF"/>
    <w:rsid w:val="007D6AED"/>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C93"/>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E7EE9"/>
    <w:rsid w:val="007F02BA"/>
    <w:rsid w:val="007F075E"/>
    <w:rsid w:val="007F07AE"/>
    <w:rsid w:val="007F08B3"/>
    <w:rsid w:val="007F09FA"/>
    <w:rsid w:val="007F0C35"/>
    <w:rsid w:val="007F0C4C"/>
    <w:rsid w:val="007F0C6A"/>
    <w:rsid w:val="007F0E28"/>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04"/>
    <w:rsid w:val="007F5150"/>
    <w:rsid w:val="007F51F7"/>
    <w:rsid w:val="007F520A"/>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7C"/>
    <w:rsid w:val="008029A1"/>
    <w:rsid w:val="00802A31"/>
    <w:rsid w:val="00802B8B"/>
    <w:rsid w:val="0080325D"/>
    <w:rsid w:val="0080334E"/>
    <w:rsid w:val="0080372E"/>
    <w:rsid w:val="008038CC"/>
    <w:rsid w:val="008039CC"/>
    <w:rsid w:val="00803B2B"/>
    <w:rsid w:val="00803B8F"/>
    <w:rsid w:val="00803CC7"/>
    <w:rsid w:val="00803D9B"/>
    <w:rsid w:val="00803E48"/>
    <w:rsid w:val="00804306"/>
    <w:rsid w:val="0080435F"/>
    <w:rsid w:val="0080448C"/>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37B"/>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EE5"/>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74C"/>
    <w:rsid w:val="0081683B"/>
    <w:rsid w:val="00816A26"/>
    <w:rsid w:val="00816BFB"/>
    <w:rsid w:val="00816C22"/>
    <w:rsid w:val="00816E17"/>
    <w:rsid w:val="0081721F"/>
    <w:rsid w:val="008172C2"/>
    <w:rsid w:val="0081733D"/>
    <w:rsid w:val="0081746B"/>
    <w:rsid w:val="008175EB"/>
    <w:rsid w:val="00817D68"/>
    <w:rsid w:val="00817EEC"/>
    <w:rsid w:val="00820288"/>
    <w:rsid w:val="008205B4"/>
    <w:rsid w:val="008206CD"/>
    <w:rsid w:val="00821209"/>
    <w:rsid w:val="00821281"/>
    <w:rsid w:val="00821348"/>
    <w:rsid w:val="00821370"/>
    <w:rsid w:val="008214FC"/>
    <w:rsid w:val="0082174C"/>
    <w:rsid w:val="00821753"/>
    <w:rsid w:val="008217C9"/>
    <w:rsid w:val="008217E1"/>
    <w:rsid w:val="008218B4"/>
    <w:rsid w:val="00821B21"/>
    <w:rsid w:val="00821BF7"/>
    <w:rsid w:val="00821C3B"/>
    <w:rsid w:val="00821CA9"/>
    <w:rsid w:val="00821CFD"/>
    <w:rsid w:val="00822387"/>
    <w:rsid w:val="00822412"/>
    <w:rsid w:val="008226A5"/>
    <w:rsid w:val="0082275B"/>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84C"/>
    <w:rsid w:val="00825DF2"/>
    <w:rsid w:val="00825E12"/>
    <w:rsid w:val="00825EBE"/>
    <w:rsid w:val="0082602B"/>
    <w:rsid w:val="008260AB"/>
    <w:rsid w:val="008263C1"/>
    <w:rsid w:val="008263E1"/>
    <w:rsid w:val="00826907"/>
    <w:rsid w:val="00826C10"/>
    <w:rsid w:val="00826CB3"/>
    <w:rsid w:val="00826E91"/>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AE8"/>
    <w:rsid w:val="00834EE2"/>
    <w:rsid w:val="00834F3A"/>
    <w:rsid w:val="0083530C"/>
    <w:rsid w:val="00835420"/>
    <w:rsid w:val="00835645"/>
    <w:rsid w:val="0083566F"/>
    <w:rsid w:val="00835753"/>
    <w:rsid w:val="00835A5F"/>
    <w:rsid w:val="00835A6C"/>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FD"/>
    <w:rsid w:val="00840E81"/>
    <w:rsid w:val="00840FB1"/>
    <w:rsid w:val="008410E4"/>
    <w:rsid w:val="008411A0"/>
    <w:rsid w:val="008411D4"/>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6DA"/>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63C"/>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381"/>
    <w:rsid w:val="008564A8"/>
    <w:rsid w:val="00856753"/>
    <w:rsid w:val="008568E5"/>
    <w:rsid w:val="00856A89"/>
    <w:rsid w:val="00856B35"/>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67"/>
    <w:rsid w:val="008647B1"/>
    <w:rsid w:val="00864C3E"/>
    <w:rsid w:val="00864D1E"/>
    <w:rsid w:val="00864E70"/>
    <w:rsid w:val="00865414"/>
    <w:rsid w:val="00865B0D"/>
    <w:rsid w:val="00865DF5"/>
    <w:rsid w:val="00865F05"/>
    <w:rsid w:val="00865F0C"/>
    <w:rsid w:val="008661B5"/>
    <w:rsid w:val="0086644A"/>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E57"/>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52"/>
    <w:rsid w:val="00876676"/>
    <w:rsid w:val="0087694D"/>
    <w:rsid w:val="00876A5F"/>
    <w:rsid w:val="00876C5A"/>
    <w:rsid w:val="00876C89"/>
    <w:rsid w:val="00876D44"/>
    <w:rsid w:val="00876F45"/>
    <w:rsid w:val="00876F7C"/>
    <w:rsid w:val="0087703E"/>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1D"/>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25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A67"/>
    <w:rsid w:val="00894B10"/>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7CC"/>
    <w:rsid w:val="008A198E"/>
    <w:rsid w:val="008A1BAB"/>
    <w:rsid w:val="008A1E23"/>
    <w:rsid w:val="008A2207"/>
    <w:rsid w:val="008A237E"/>
    <w:rsid w:val="008A2407"/>
    <w:rsid w:val="008A242B"/>
    <w:rsid w:val="008A2730"/>
    <w:rsid w:val="008A282E"/>
    <w:rsid w:val="008A29FD"/>
    <w:rsid w:val="008A2CBB"/>
    <w:rsid w:val="008A2ED4"/>
    <w:rsid w:val="008A2EEF"/>
    <w:rsid w:val="008A32E7"/>
    <w:rsid w:val="008A3803"/>
    <w:rsid w:val="008A38E3"/>
    <w:rsid w:val="008A3A28"/>
    <w:rsid w:val="008A3B2C"/>
    <w:rsid w:val="008A3B51"/>
    <w:rsid w:val="008A3C83"/>
    <w:rsid w:val="008A3EB1"/>
    <w:rsid w:val="008A3F2A"/>
    <w:rsid w:val="008A41CE"/>
    <w:rsid w:val="008A41DF"/>
    <w:rsid w:val="008A472A"/>
    <w:rsid w:val="008A4796"/>
    <w:rsid w:val="008A4A77"/>
    <w:rsid w:val="008A4B7E"/>
    <w:rsid w:val="008A4D9A"/>
    <w:rsid w:val="008A52CC"/>
    <w:rsid w:val="008A5475"/>
    <w:rsid w:val="008A5620"/>
    <w:rsid w:val="008A56E2"/>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0DC"/>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11"/>
    <w:rsid w:val="008B3CD3"/>
    <w:rsid w:val="008B3EB4"/>
    <w:rsid w:val="008B3EE8"/>
    <w:rsid w:val="008B400F"/>
    <w:rsid w:val="008B4139"/>
    <w:rsid w:val="008B41F0"/>
    <w:rsid w:val="008B42B2"/>
    <w:rsid w:val="008B44EB"/>
    <w:rsid w:val="008B4566"/>
    <w:rsid w:val="008B463F"/>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71"/>
    <w:rsid w:val="008C228E"/>
    <w:rsid w:val="008C2431"/>
    <w:rsid w:val="008C245A"/>
    <w:rsid w:val="008C25BB"/>
    <w:rsid w:val="008C2847"/>
    <w:rsid w:val="008C2877"/>
    <w:rsid w:val="008C29A0"/>
    <w:rsid w:val="008C2C38"/>
    <w:rsid w:val="008C2D87"/>
    <w:rsid w:val="008C2E0B"/>
    <w:rsid w:val="008C30E5"/>
    <w:rsid w:val="008C3214"/>
    <w:rsid w:val="008C3AB7"/>
    <w:rsid w:val="008C3C01"/>
    <w:rsid w:val="008C3F63"/>
    <w:rsid w:val="008C3FB4"/>
    <w:rsid w:val="008C448F"/>
    <w:rsid w:val="008C464E"/>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9EC"/>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53B"/>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17"/>
    <w:rsid w:val="008D74A9"/>
    <w:rsid w:val="008D7582"/>
    <w:rsid w:val="008D7609"/>
    <w:rsid w:val="008D7A32"/>
    <w:rsid w:val="008D7BAB"/>
    <w:rsid w:val="008D7BD6"/>
    <w:rsid w:val="008D7D28"/>
    <w:rsid w:val="008E06D4"/>
    <w:rsid w:val="008E07AB"/>
    <w:rsid w:val="008E07E6"/>
    <w:rsid w:val="008E0855"/>
    <w:rsid w:val="008E08F7"/>
    <w:rsid w:val="008E08FB"/>
    <w:rsid w:val="008E099B"/>
    <w:rsid w:val="008E09C7"/>
    <w:rsid w:val="008E0A61"/>
    <w:rsid w:val="008E0CBF"/>
    <w:rsid w:val="008E0FBB"/>
    <w:rsid w:val="008E1624"/>
    <w:rsid w:val="008E174B"/>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FA9"/>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81"/>
    <w:rsid w:val="009036E9"/>
    <w:rsid w:val="00903911"/>
    <w:rsid w:val="00903A2F"/>
    <w:rsid w:val="00903B3E"/>
    <w:rsid w:val="00903D9D"/>
    <w:rsid w:val="0090404C"/>
    <w:rsid w:val="00904088"/>
    <w:rsid w:val="009043BA"/>
    <w:rsid w:val="009044EA"/>
    <w:rsid w:val="0090463B"/>
    <w:rsid w:val="009046D4"/>
    <w:rsid w:val="00904925"/>
    <w:rsid w:val="00904AF3"/>
    <w:rsid w:val="00904AFB"/>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C90"/>
    <w:rsid w:val="00911DB0"/>
    <w:rsid w:val="00911E9A"/>
    <w:rsid w:val="00911F43"/>
    <w:rsid w:val="00912218"/>
    <w:rsid w:val="00912294"/>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29E"/>
    <w:rsid w:val="0091667B"/>
    <w:rsid w:val="00916843"/>
    <w:rsid w:val="009168CA"/>
    <w:rsid w:val="00916F01"/>
    <w:rsid w:val="009170C8"/>
    <w:rsid w:val="00917156"/>
    <w:rsid w:val="0091717B"/>
    <w:rsid w:val="00917314"/>
    <w:rsid w:val="009173D9"/>
    <w:rsid w:val="009174B1"/>
    <w:rsid w:val="00917578"/>
    <w:rsid w:val="0091779F"/>
    <w:rsid w:val="009178BE"/>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74"/>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DD4"/>
    <w:rsid w:val="00926F9E"/>
    <w:rsid w:val="0092726F"/>
    <w:rsid w:val="00927294"/>
    <w:rsid w:val="009273E6"/>
    <w:rsid w:val="009276BC"/>
    <w:rsid w:val="009278D9"/>
    <w:rsid w:val="00927A66"/>
    <w:rsid w:val="00927A88"/>
    <w:rsid w:val="00927C90"/>
    <w:rsid w:val="00927D1E"/>
    <w:rsid w:val="00927FF1"/>
    <w:rsid w:val="009306F9"/>
    <w:rsid w:val="009309B4"/>
    <w:rsid w:val="00930A9B"/>
    <w:rsid w:val="00930B8B"/>
    <w:rsid w:val="00930C4E"/>
    <w:rsid w:val="00930DC7"/>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3AA"/>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E0A"/>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01"/>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1F0F"/>
    <w:rsid w:val="00952277"/>
    <w:rsid w:val="00952357"/>
    <w:rsid w:val="0095251F"/>
    <w:rsid w:val="009525DB"/>
    <w:rsid w:val="00952604"/>
    <w:rsid w:val="00952779"/>
    <w:rsid w:val="00952801"/>
    <w:rsid w:val="00952846"/>
    <w:rsid w:val="00952860"/>
    <w:rsid w:val="0095293C"/>
    <w:rsid w:val="00952AF8"/>
    <w:rsid w:val="00952DF4"/>
    <w:rsid w:val="00952F38"/>
    <w:rsid w:val="00952F68"/>
    <w:rsid w:val="00952FDE"/>
    <w:rsid w:val="00952FF7"/>
    <w:rsid w:val="009533F0"/>
    <w:rsid w:val="0095370F"/>
    <w:rsid w:val="00953740"/>
    <w:rsid w:val="009538E8"/>
    <w:rsid w:val="00953904"/>
    <w:rsid w:val="00953A28"/>
    <w:rsid w:val="00953C20"/>
    <w:rsid w:val="00953EB0"/>
    <w:rsid w:val="00954128"/>
    <w:rsid w:val="009547A7"/>
    <w:rsid w:val="00954A8B"/>
    <w:rsid w:val="00954DB9"/>
    <w:rsid w:val="00954F12"/>
    <w:rsid w:val="00954FFE"/>
    <w:rsid w:val="0095502C"/>
    <w:rsid w:val="0095540D"/>
    <w:rsid w:val="00955C13"/>
    <w:rsid w:val="00955DA2"/>
    <w:rsid w:val="00955DB9"/>
    <w:rsid w:val="00956060"/>
    <w:rsid w:val="009561D9"/>
    <w:rsid w:val="00956327"/>
    <w:rsid w:val="0095632F"/>
    <w:rsid w:val="0095634D"/>
    <w:rsid w:val="00956631"/>
    <w:rsid w:val="00956636"/>
    <w:rsid w:val="00956BCB"/>
    <w:rsid w:val="00956DAB"/>
    <w:rsid w:val="00956FDB"/>
    <w:rsid w:val="009576B3"/>
    <w:rsid w:val="00957747"/>
    <w:rsid w:val="009578F0"/>
    <w:rsid w:val="00957ABE"/>
    <w:rsid w:val="00957AE1"/>
    <w:rsid w:val="00957C00"/>
    <w:rsid w:val="00957C4E"/>
    <w:rsid w:val="00957CB5"/>
    <w:rsid w:val="009606DD"/>
    <w:rsid w:val="009606E9"/>
    <w:rsid w:val="00960981"/>
    <w:rsid w:val="009609D0"/>
    <w:rsid w:val="00960A6A"/>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AB3"/>
    <w:rsid w:val="00964C01"/>
    <w:rsid w:val="00964C79"/>
    <w:rsid w:val="00964CEF"/>
    <w:rsid w:val="00964DC8"/>
    <w:rsid w:val="00964F8C"/>
    <w:rsid w:val="0096517C"/>
    <w:rsid w:val="00965536"/>
    <w:rsid w:val="0096555E"/>
    <w:rsid w:val="0096572F"/>
    <w:rsid w:val="00965818"/>
    <w:rsid w:val="00965B06"/>
    <w:rsid w:val="00965F96"/>
    <w:rsid w:val="009660E9"/>
    <w:rsid w:val="00966189"/>
    <w:rsid w:val="00966A2D"/>
    <w:rsid w:val="00966D41"/>
    <w:rsid w:val="00967128"/>
    <w:rsid w:val="0096713B"/>
    <w:rsid w:val="0096720F"/>
    <w:rsid w:val="00967210"/>
    <w:rsid w:val="009672D3"/>
    <w:rsid w:val="00967513"/>
    <w:rsid w:val="00967A58"/>
    <w:rsid w:val="00967D01"/>
    <w:rsid w:val="00967E67"/>
    <w:rsid w:val="00967ECC"/>
    <w:rsid w:val="009703DD"/>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261"/>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5C"/>
    <w:rsid w:val="009759ED"/>
    <w:rsid w:val="00975ADD"/>
    <w:rsid w:val="00975AE5"/>
    <w:rsid w:val="00975CEC"/>
    <w:rsid w:val="00975E83"/>
    <w:rsid w:val="009763C0"/>
    <w:rsid w:val="009767FA"/>
    <w:rsid w:val="00976C19"/>
    <w:rsid w:val="00976C3A"/>
    <w:rsid w:val="00976CE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7A8"/>
    <w:rsid w:val="00981D34"/>
    <w:rsid w:val="00981DCC"/>
    <w:rsid w:val="00981F70"/>
    <w:rsid w:val="009820D0"/>
    <w:rsid w:val="0098229E"/>
    <w:rsid w:val="00982649"/>
    <w:rsid w:val="009828C1"/>
    <w:rsid w:val="00982AB7"/>
    <w:rsid w:val="00982BF8"/>
    <w:rsid w:val="00982C2F"/>
    <w:rsid w:val="00982E88"/>
    <w:rsid w:val="009836AB"/>
    <w:rsid w:val="009836F3"/>
    <w:rsid w:val="0098377F"/>
    <w:rsid w:val="009839ED"/>
    <w:rsid w:val="00983DF4"/>
    <w:rsid w:val="009840B2"/>
    <w:rsid w:val="00984141"/>
    <w:rsid w:val="009841EB"/>
    <w:rsid w:val="0098446D"/>
    <w:rsid w:val="00984AB2"/>
    <w:rsid w:val="00984B72"/>
    <w:rsid w:val="00984D78"/>
    <w:rsid w:val="00984DB4"/>
    <w:rsid w:val="0098566D"/>
    <w:rsid w:val="00985747"/>
    <w:rsid w:val="00985935"/>
    <w:rsid w:val="009859F8"/>
    <w:rsid w:val="00985CDA"/>
    <w:rsid w:val="00986336"/>
    <w:rsid w:val="009863C7"/>
    <w:rsid w:val="009864E8"/>
    <w:rsid w:val="00986759"/>
    <w:rsid w:val="009869B0"/>
    <w:rsid w:val="00986A20"/>
    <w:rsid w:val="00986AF5"/>
    <w:rsid w:val="00986B15"/>
    <w:rsid w:val="00986B23"/>
    <w:rsid w:val="00986CFA"/>
    <w:rsid w:val="00986EA5"/>
    <w:rsid w:val="00986F75"/>
    <w:rsid w:val="00987256"/>
    <w:rsid w:val="00987603"/>
    <w:rsid w:val="009878FE"/>
    <w:rsid w:val="009879AE"/>
    <w:rsid w:val="00987A7F"/>
    <w:rsid w:val="00987A95"/>
    <w:rsid w:val="00987CBD"/>
    <w:rsid w:val="00987D10"/>
    <w:rsid w:val="00987DA7"/>
    <w:rsid w:val="00987F74"/>
    <w:rsid w:val="009900B3"/>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7"/>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3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586"/>
    <w:rsid w:val="0099762E"/>
    <w:rsid w:val="0099780B"/>
    <w:rsid w:val="0099785E"/>
    <w:rsid w:val="009979CB"/>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CDF"/>
    <w:rsid w:val="009A7D7B"/>
    <w:rsid w:val="009A7E5E"/>
    <w:rsid w:val="009B0014"/>
    <w:rsid w:val="009B0059"/>
    <w:rsid w:val="009B017F"/>
    <w:rsid w:val="009B03C2"/>
    <w:rsid w:val="009B0A64"/>
    <w:rsid w:val="009B0AD7"/>
    <w:rsid w:val="009B0C7C"/>
    <w:rsid w:val="009B0D21"/>
    <w:rsid w:val="009B141D"/>
    <w:rsid w:val="009B1488"/>
    <w:rsid w:val="009B1695"/>
    <w:rsid w:val="009B16AC"/>
    <w:rsid w:val="009B1905"/>
    <w:rsid w:val="009B1E23"/>
    <w:rsid w:val="009B2015"/>
    <w:rsid w:val="009B2084"/>
    <w:rsid w:val="009B21D9"/>
    <w:rsid w:val="009B24F6"/>
    <w:rsid w:val="009B264A"/>
    <w:rsid w:val="009B270F"/>
    <w:rsid w:val="009B2773"/>
    <w:rsid w:val="009B27D5"/>
    <w:rsid w:val="009B2981"/>
    <w:rsid w:val="009B2A33"/>
    <w:rsid w:val="009B2D67"/>
    <w:rsid w:val="009B2F2F"/>
    <w:rsid w:val="009B300C"/>
    <w:rsid w:val="009B33F8"/>
    <w:rsid w:val="009B3411"/>
    <w:rsid w:val="009B36DD"/>
    <w:rsid w:val="009B394B"/>
    <w:rsid w:val="009B3983"/>
    <w:rsid w:val="009B3A11"/>
    <w:rsid w:val="009B3ACF"/>
    <w:rsid w:val="009B3E26"/>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2CA"/>
    <w:rsid w:val="009B53FA"/>
    <w:rsid w:val="009B55F9"/>
    <w:rsid w:val="009B573E"/>
    <w:rsid w:val="009B5B35"/>
    <w:rsid w:val="009B5EFD"/>
    <w:rsid w:val="009B6031"/>
    <w:rsid w:val="009B63A6"/>
    <w:rsid w:val="009B6B70"/>
    <w:rsid w:val="009B6B99"/>
    <w:rsid w:val="009B6CDC"/>
    <w:rsid w:val="009B6DB4"/>
    <w:rsid w:val="009B6F01"/>
    <w:rsid w:val="009B7077"/>
    <w:rsid w:val="009B71D5"/>
    <w:rsid w:val="009B720E"/>
    <w:rsid w:val="009B7285"/>
    <w:rsid w:val="009B7313"/>
    <w:rsid w:val="009B740D"/>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88"/>
    <w:rsid w:val="009C32A3"/>
    <w:rsid w:val="009C3486"/>
    <w:rsid w:val="009C3875"/>
    <w:rsid w:val="009C38EB"/>
    <w:rsid w:val="009C3CF4"/>
    <w:rsid w:val="009C3CFE"/>
    <w:rsid w:val="009C3EA4"/>
    <w:rsid w:val="009C406A"/>
    <w:rsid w:val="009C42EE"/>
    <w:rsid w:val="009C44CD"/>
    <w:rsid w:val="009C45C5"/>
    <w:rsid w:val="009C45EF"/>
    <w:rsid w:val="009C49DA"/>
    <w:rsid w:val="009C4B2A"/>
    <w:rsid w:val="009C4C80"/>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50C"/>
    <w:rsid w:val="009C66AE"/>
    <w:rsid w:val="009C671A"/>
    <w:rsid w:val="009C6848"/>
    <w:rsid w:val="009C692B"/>
    <w:rsid w:val="009C6CAF"/>
    <w:rsid w:val="009C6CBB"/>
    <w:rsid w:val="009C6EF6"/>
    <w:rsid w:val="009C6F46"/>
    <w:rsid w:val="009C71EE"/>
    <w:rsid w:val="009C72A1"/>
    <w:rsid w:val="009C72D8"/>
    <w:rsid w:val="009C72E6"/>
    <w:rsid w:val="009C75A3"/>
    <w:rsid w:val="009C7B48"/>
    <w:rsid w:val="009C7C37"/>
    <w:rsid w:val="009D0003"/>
    <w:rsid w:val="009D0287"/>
    <w:rsid w:val="009D03DF"/>
    <w:rsid w:val="009D0423"/>
    <w:rsid w:val="009D0542"/>
    <w:rsid w:val="009D06BF"/>
    <w:rsid w:val="009D08D0"/>
    <w:rsid w:val="009D0CCB"/>
    <w:rsid w:val="009D0CFE"/>
    <w:rsid w:val="009D0D6B"/>
    <w:rsid w:val="009D0EE1"/>
    <w:rsid w:val="009D0F10"/>
    <w:rsid w:val="009D102F"/>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28E"/>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AB5"/>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2931"/>
    <w:rsid w:val="009E302B"/>
    <w:rsid w:val="009E32C6"/>
    <w:rsid w:val="009E3533"/>
    <w:rsid w:val="009E398D"/>
    <w:rsid w:val="009E39AA"/>
    <w:rsid w:val="009E4A6A"/>
    <w:rsid w:val="009E4DB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358"/>
    <w:rsid w:val="009E7A72"/>
    <w:rsid w:val="009E7DBB"/>
    <w:rsid w:val="009E7EC0"/>
    <w:rsid w:val="009F0011"/>
    <w:rsid w:val="009F062E"/>
    <w:rsid w:val="009F066D"/>
    <w:rsid w:val="009F06A9"/>
    <w:rsid w:val="009F071B"/>
    <w:rsid w:val="009F0D6F"/>
    <w:rsid w:val="009F0FFD"/>
    <w:rsid w:val="009F1428"/>
    <w:rsid w:val="009F152C"/>
    <w:rsid w:val="009F16D1"/>
    <w:rsid w:val="009F178C"/>
    <w:rsid w:val="009F1AAB"/>
    <w:rsid w:val="009F1B6E"/>
    <w:rsid w:val="009F1E22"/>
    <w:rsid w:val="009F2076"/>
    <w:rsid w:val="009F2295"/>
    <w:rsid w:val="009F2467"/>
    <w:rsid w:val="009F297A"/>
    <w:rsid w:val="009F2B85"/>
    <w:rsid w:val="009F2EE3"/>
    <w:rsid w:val="009F3032"/>
    <w:rsid w:val="009F31A7"/>
    <w:rsid w:val="009F33DC"/>
    <w:rsid w:val="009F37E6"/>
    <w:rsid w:val="009F3920"/>
    <w:rsid w:val="009F3948"/>
    <w:rsid w:val="009F3A1F"/>
    <w:rsid w:val="009F3DF2"/>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1FC"/>
    <w:rsid w:val="009F5335"/>
    <w:rsid w:val="009F5469"/>
    <w:rsid w:val="009F587E"/>
    <w:rsid w:val="009F58AE"/>
    <w:rsid w:val="009F5FB9"/>
    <w:rsid w:val="009F60B3"/>
    <w:rsid w:val="009F6157"/>
    <w:rsid w:val="009F62E7"/>
    <w:rsid w:val="009F639D"/>
    <w:rsid w:val="009F676F"/>
    <w:rsid w:val="009F6825"/>
    <w:rsid w:val="009F6847"/>
    <w:rsid w:val="009F6B7C"/>
    <w:rsid w:val="009F6DF8"/>
    <w:rsid w:val="009F6E76"/>
    <w:rsid w:val="009F7088"/>
    <w:rsid w:val="009F727D"/>
    <w:rsid w:val="009F736A"/>
    <w:rsid w:val="009F74D6"/>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D40"/>
    <w:rsid w:val="00A05FD2"/>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2FB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22D"/>
    <w:rsid w:val="00A17926"/>
    <w:rsid w:val="00A17D36"/>
    <w:rsid w:val="00A17D8D"/>
    <w:rsid w:val="00A17D96"/>
    <w:rsid w:val="00A17EB7"/>
    <w:rsid w:val="00A17EC2"/>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4A"/>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75A"/>
    <w:rsid w:val="00A2590B"/>
    <w:rsid w:val="00A25C40"/>
    <w:rsid w:val="00A25DAE"/>
    <w:rsid w:val="00A25F76"/>
    <w:rsid w:val="00A25FE5"/>
    <w:rsid w:val="00A2612C"/>
    <w:rsid w:val="00A2628B"/>
    <w:rsid w:val="00A2656A"/>
    <w:rsid w:val="00A266AD"/>
    <w:rsid w:val="00A26739"/>
    <w:rsid w:val="00A267BC"/>
    <w:rsid w:val="00A2687B"/>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6C"/>
    <w:rsid w:val="00A31B12"/>
    <w:rsid w:val="00A31BBD"/>
    <w:rsid w:val="00A31D41"/>
    <w:rsid w:val="00A3208A"/>
    <w:rsid w:val="00A3231E"/>
    <w:rsid w:val="00A325BC"/>
    <w:rsid w:val="00A3267E"/>
    <w:rsid w:val="00A3268D"/>
    <w:rsid w:val="00A3288C"/>
    <w:rsid w:val="00A3291E"/>
    <w:rsid w:val="00A32A41"/>
    <w:rsid w:val="00A32AF3"/>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200"/>
    <w:rsid w:val="00A40405"/>
    <w:rsid w:val="00A40430"/>
    <w:rsid w:val="00A40558"/>
    <w:rsid w:val="00A40835"/>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48E"/>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7E"/>
    <w:rsid w:val="00A55FEF"/>
    <w:rsid w:val="00A56309"/>
    <w:rsid w:val="00A56591"/>
    <w:rsid w:val="00A5662D"/>
    <w:rsid w:val="00A566A4"/>
    <w:rsid w:val="00A56A6B"/>
    <w:rsid w:val="00A56CDE"/>
    <w:rsid w:val="00A56DB5"/>
    <w:rsid w:val="00A56FD9"/>
    <w:rsid w:val="00A57032"/>
    <w:rsid w:val="00A57352"/>
    <w:rsid w:val="00A57481"/>
    <w:rsid w:val="00A574EC"/>
    <w:rsid w:val="00A576B3"/>
    <w:rsid w:val="00A576CC"/>
    <w:rsid w:val="00A577F4"/>
    <w:rsid w:val="00A57873"/>
    <w:rsid w:val="00A579B9"/>
    <w:rsid w:val="00A57B8C"/>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77"/>
    <w:rsid w:val="00A627CD"/>
    <w:rsid w:val="00A6281D"/>
    <w:rsid w:val="00A628D9"/>
    <w:rsid w:val="00A62ACB"/>
    <w:rsid w:val="00A63180"/>
    <w:rsid w:val="00A633A4"/>
    <w:rsid w:val="00A6374D"/>
    <w:rsid w:val="00A637DE"/>
    <w:rsid w:val="00A638C5"/>
    <w:rsid w:val="00A638FA"/>
    <w:rsid w:val="00A63900"/>
    <w:rsid w:val="00A63A44"/>
    <w:rsid w:val="00A63CEF"/>
    <w:rsid w:val="00A63E32"/>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67E45"/>
    <w:rsid w:val="00A70367"/>
    <w:rsid w:val="00A7040A"/>
    <w:rsid w:val="00A704A9"/>
    <w:rsid w:val="00A704FC"/>
    <w:rsid w:val="00A70505"/>
    <w:rsid w:val="00A70812"/>
    <w:rsid w:val="00A7096A"/>
    <w:rsid w:val="00A709FA"/>
    <w:rsid w:val="00A70C83"/>
    <w:rsid w:val="00A70CD7"/>
    <w:rsid w:val="00A71159"/>
    <w:rsid w:val="00A711B4"/>
    <w:rsid w:val="00A712E1"/>
    <w:rsid w:val="00A7132A"/>
    <w:rsid w:val="00A717A5"/>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8DD"/>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585"/>
    <w:rsid w:val="00A8778B"/>
    <w:rsid w:val="00A8779A"/>
    <w:rsid w:val="00A87AF8"/>
    <w:rsid w:val="00A87B7D"/>
    <w:rsid w:val="00A87D56"/>
    <w:rsid w:val="00A87F54"/>
    <w:rsid w:val="00A9014B"/>
    <w:rsid w:val="00A9022B"/>
    <w:rsid w:val="00A90794"/>
    <w:rsid w:val="00A90795"/>
    <w:rsid w:val="00A90DEA"/>
    <w:rsid w:val="00A90E6B"/>
    <w:rsid w:val="00A90E85"/>
    <w:rsid w:val="00A90FA1"/>
    <w:rsid w:val="00A90FA4"/>
    <w:rsid w:val="00A91174"/>
    <w:rsid w:val="00A91189"/>
    <w:rsid w:val="00A91256"/>
    <w:rsid w:val="00A9174A"/>
    <w:rsid w:val="00A91A1C"/>
    <w:rsid w:val="00A91ACD"/>
    <w:rsid w:val="00A91DE3"/>
    <w:rsid w:val="00A91EDF"/>
    <w:rsid w:val="00A9227E"/>
    <w:rsid w:val="00A92347"/>
    <w:rsid w:val="00A92407"/>
    <w:rsid w:val="00A9253B"/>
    <w:rsid w:val="00A925F3"/>
    <w:rsid w:val="00A92DAC"/>
    <w:rsid w:val="00A92DF9"/>
    <w:rsid w:val="00A92E9F"/>
    <w:rsid w:val="00A92EF0"/>
    <w:rsid w:val="00A93101"/>
    <w:rsid w:val="00A931AE"/>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19D"/>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7"/>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ADB"/>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48"/>
    <w:rsid w:val="00AB0869"/>
    <w:rsid w:val="00AB0990"/>
    <w:rsid w:val="00AB0A9D"/>
    <w:rsid w:val="00AB0B8A"/>
    <w:rsid w:val="00AB1678"/>
    <w:rsid w:val="00AB16D4"/>
    <w:rsid w:val="00AB17CF"/>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FB8"/>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AB3"/>
    <w:rsid w:val="00AC7D08"/>
    <w:rsid w:val="00AC7DAA"/>
    <w:rsid w:val="00AD0099"/>
    <w:rsid w:val="00AD0135"/>
    <w:rsid w:val="00AD061B"/>
    <w:rsid w:val="00AD06E3"/>
    <w:rsid w:val="00AD0AF2"/>
    <w:rsid w:val="00AD0D6E"/>
    <w:rsid w:val="00AD1124"/>
    <w:rsid w:val="00AD1174"/>
    <w:rsid w:val="00AD176A"/>
    <w:rsid w:val="00AD1808"/>
    <w:rsid w:val="00AD19BD"/>
    <w:rsid w:val="00AD1AFF"/>
    <w:rsid w:val="00AD209C"/>
    <w:rsid w:val="00AD235D"/>
    <w:rsid w:val="00AD2668"/>
    <w:rsid w:val="00AD293E"/>
    <w:rsid w:val="00AD2C3A"/>
    <w:rsid w:val="00AD2D43"/>
    <w:rsid w:val="00AD3383"/>
    <w:rsid w:val="00AD34AA"/>
    <w:rsid w:val="00AD351F"/>
    <w:rsid w:val="00AD36DC"/>
    <w:rsid w:val="00AD3B62"/>
    <w:rsid w:val="00AD3BD1"/>
    <w:rsid w:val="00AD3D64"/>
    <w:rsid w:val="00AD3DDE"/>
    <w:rsid w:val="00AD3E2E"/>
    <w:rsid w:val="00AD3ECD"/>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951"/>
    <w:rsid w:val="00AE1A0B"/>
    <w:rsid w:val="00AE1ECB"/>
    <w:rsid w:val="00AE1FE4"/>
    <w:rsid w:val="00AE262B"/>
    <w:rsid w:val="00AE27F4"/>
    <w:rsid w:val="00AE27F9"/>
    <w:rsid w:val="00AE2C2B"/>
    <w:rsid w:val="00AE3058"/>
    <w:rsid w:val="00AE3310"/>
    <w:rsid w:val="00AE354F"/>
    <w:rsid w:val="00AE37A1"/>
    <w:rsid w:val="00AE383A"/>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64A"/>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772"/>
    <w:rsid w:val="00AF284F"/>
    <w:rsid w:val="00AF2F77"/>
    <w:rsid w:val="00AF2F95"/>
    <w:rsid w:val="00AF32EB"/>
    <w:rsid w:val="00AF333E"/>
    <w:rsid w:val="00AF37FA"/>
    <w:rsid w:val="00AF38BE"/>
    <w:rsid w:val="00AF3928"/>
    <w:rsid w:val="00AF397F"/>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C06"/>
    <w:rsid w:val="00AF6DB3"/>
    <w:rsid w:val="00AF6DD6"/>
    <w:rsid w:val="00AF6F80"/>
    <w:rsid w:val="00AF70CB"/>
    <w:rsid w:val="00AF73F3"/>
    <w:rsid w:val="00AF7535"/>
    <w:rsid w:val="00AF799C"/>
    <w:rsid w:val="00B00000"/>
    <w:rsid w:val="00B00601"/>
    <w:rsid w:val="00B00B19"/>
    <w:rsid w:val="00B00D80"/>
    <w:rsid w:val="00B00F03"/>
    <w:rsid w:val="00B012CC"/>
    <w:rsid w:val="00B0177D"/>
    <w:rsid w:val="00B01887"/>
    <w:rsid w:val="00B01976"/>
    <w:rsid w:val="00B01BED"/>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92"/>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CA5"/>
    <w:rsid w:val="00B110A1"/>
    <w:rsid w:val="00B111CE"/>
    <w:rsid w:val="00B11204"/>
    <w:rsid w:val="00B112A0"/>
    <w:rsid w:val="00B11476"/>
    <w:rsid w:val="00B114BC"/>
    <w:rsid w:val="00B1153A"/>
    <w:rsid w:val="00B1156E"/>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3FED"/>
    <w:rsid w:val="00B14018"/>
    <w:rsid w:val="00B1410B"/>
    <w:rsid w:val="00B143D6"/>
    <w:rsid w:val="00B14457"/>
    <w:rsid w:val="00B14507"/>
    <w:rsid w:val="00B14B8E"/>
    <w:rsid w:val="00B14EA4"/>
    <w:rsid w:val="00B1504B"/>
    <w:rsid w:val="00B154E4"/>
    <w:rsid w:val="00B1571F"/>
    <w:rsid w:val="00B15897"/>
    <w:rsid w:val="00B159C1"/>
    <w:rsid w:val="00B15A26"/>
    <w:rsid w:val="00B15B78"/>
    <w:rsid w:val="00B15D1D"/>
    <w:rsid w:val="00B162EC"/>
    <w:rsid w:val="00B1633E"/>
    <w:rsid w:val="00B164F7"/>
    <w:rsid w:val="00B1659A"/>
    <w:rsid w:val="00B16620"/>
    <w:rsid w:val="00B167B4"/>
    <w:rsid w:val="00B16888"/>
    <w:rsid w:val="00B169BE"/>
    <w:rsid w:val="00B16B67"/>
    <w:rsid w:val="00B16CF9"/>
    <w:rsid w:val="00B16EC8"/>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C70"/>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C8"/>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B7D"/>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5DC"/>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95B"/>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B8"/>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75"/>
    <w:rsid w:val="00B632AA"/>
    <w:rsid w:val="00B63385"/>
    <w:rsid w:val="00B635F8"/>
    <w:rsid w:val="00B6387E"/>
    <w:rsid w:val="00B6391C"/>
    <w:rsid w:val="00B63AB7"/>
    <w:rsid w:val="00B63C37"/>
    <w:rsid w:val="00B63CBC"/>
    <w:rsid w:val="00B63D6E"/>
    <w:rsid w:val="00B63E94"/>
    <w:rsid w:val="00B63F7D"/>
    <w:rsid w:val="00B6437B"/>
    <w:rsid w:val="00B644CF"/>
    <w:rsid w:val="00B645A6"/>
    <w:rsid w:val="00B64BC8"/>
    <w:rsid w:val="00B64D0E"/>
    <w:rsid w:val="00B654E9"/>
    <w:rsid w:val="00B656C5"/>
    <w:rsid w:val="00B656FE"/>
    <w:rsid w:val="00B66018"/>
    <w:rsid w:val="00B66127"/>
    <w:rsid w:val="00B6616E"/>
    <w:rsid w:val="00B66306"/>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581"/>
    <w:rsid w:val="00B7372C"/>
    <w:rsid w:val="00B738DB"/>
    <w:rsid w:val="00B73B96"/>
    <w:rsid w:val="00B73D9B"/>
    <w:rsid w:val="00B742AD"/>
    <w:rsid w:val="00B74331"/>
    <w:rsid w:val="00B7438F"/>
    <w:rsid w:val="00B74539"/>
    <w:rsid w:val="00B74605"/>
    <w:rsid w:val="00B746F9"/>
    <w:rsid w:val="00B74776"/>
    <w:rsid w:val="00B74781"/>
    <w:rsid w:val="00B7488D"/>
    <w:rsid w:val="00B74A78"/>
    <w:rsid w:val="00B74F28"/>
    <w:rsid w:val="00B751F2"/>
    <w:rsid w:val="00B75329"/>
    <w:rsid w:val="00B7537D"/>
    <w:rsid w:val="00B75580"/>
    <w:rsid w:val="00B75AFF"/>
    <w:rsid w:val="00B7646E"/>
    <w:rsid w:val="00B7690D"/>
    <w:rsid w:val="00B7698F"/>
    <w:rsid w:val="00B76B65"/>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CCA"/>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803"/>
    <w:rsid w:val="00B85ABC"/>
    <w:rsid w:val="00B85E49"/>
    <w:rsid w:val="00B8616B"/>
    <w:rsid w:val="00B862DB"/>
    <w:rsid w:val="00B863F0"/>
    <w:rsid w:val="00B864C4"/>
    <w:rsid w:val="00B86505"/>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4D4"/>
    <w:rsid w:val="00B90535"/>
    <w:rsid w:val="00B90566"/>
    <w:rsid w:val="00B905E0"/>
    <w:rsid w:val="00B90619"/>
    <w:rsid w:val="00B908E0"/>
    <w:rsid w:val="00B909A7"/>
    <w:rsid w:val="00B90E70"/>
    <w:rsid w:val="00B90F66"/>
    <w:rsid w:val="00B90FC6"/>
    <w:rsid w:val="00B912AA"/>
    <w:rsid w:val="00B91520"/>
    <w:rsid w:val="00B915F5"/>
    <w:rsid w:val="00B916D6"/>
    <w:rsid w:val="00B917EF"/>
    <w:rsid w:val="00B918BD"/>
    <w:rsid w:val="00B91916"/>
    <w:rsid w:val="00B919E1"/>
    <w:rsid w:val="00B91A7A"/>
    <w:rsid w:val="00B91AE0"/>
    <w:rsid w:val="00B91BCC"/>
    <w:rsid w:val="00B91D59"/>
    <w:rsid w:val="00B91E81"/>
    <w:rsid w:val="00B91FAF"/>
    <w:rsid w:val="00B9203D"/>
    <w:rsid w:val="00B92130"/>
    <w:rsid w:val="00B9226D"/>
    <w:rsid w:val="00B9240F"/>
    <w:rsid w:val="00B9269C"/>
    <w:rsid w:val="00B92828"/>
    <w:rsid w:val="00B9292D"/>
    <w:rsid w:val="00B92A1F"/>
    <w:rsid w:val="00B92B74"/>
    <w:rsid w:val="00B92CA3"/>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A84"/>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9D"/>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28D"/>
    <w:rsid w:val="00BB4400"/>
    <w:rsid w:val="00BB4403"/>
    <w:rsid w:val="00BB46BF"/>
    <w:rsid w:val="00BB4858"/>
    <w:rsid w:val="00BB4A8C"/>
    <w:rsid w:val="00BB4CCF"/>
    <w:rsid w:val="00BB4E88"/>
    <w:rsid w:val="00BB4E8F"/>
    <w:rsid w:val="00BB4ECF"/>
    <w:rsid w:val="00BB4F1C"/>
    <w:rsid w:val="00BB4F35"/>
    <w:rsid w:val="00BB5270"/>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1C3"/>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3"/>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03"/>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DD4"/>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CD0"/>
    <w:rsid w:val="00BE3E18"/>
    <w:rsid w:val="00BE3EF6"/>
    <w:rsid w:val="00BE3FAB"/>
    <w:rsid w:val="00BE4A40"/>
    <w:rsid w:val="00BE53DF"/>
    <w:rsid w:val="00BE54CF"/>
    <w:rsid w:val="00BE5501"/>
    <w:rsid w:val="00BE5604"/>
    <w:rsid w:val="00BE5642"/>
    <w:rsid w:val="00BE5713"/>
    <w:rsid w:val="00BE58BD"/>
    <w:rsid w:val="00BE5911"/>
    <w:rsid w:val="00BE5B3A"/>
    <w:rsid w:val="00BE5BC0"/>
    <w:rsid w:val="00BE5D30"/>
    <w:rsid w:val="00BE5FB5"/>
    <w:rsid w:val="00BE601E"/>
    <w:rsid w:val="00BE6056"/>
    <w:rsid w:val="00BE61E0"/>
    <w:rsid w:val="00BE6251"/>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A2A"/>
    <w:rsid w:val="00BF3BF6"/>
    <w:rsid w:val="00BF3E1E"/>
    <w:rsid w:val="00BF3EC6"/>
    <w:rsid w:val="00BF4162"/>
    <w:rsid w:val="00BF4193"/>
    <w:rsid w:val="00BF42A0"/>
    <w:rsid w:val="00BF48F4"/>
    <w:rsid w:val="00BF4B98"/>
    <w:rsid w:val="00BF4DE8"/>
    <w:rsid w:val="00BF4FE8"/>
    <w:rsid w:val="00BF5088"/>
    <w:rsid w:val="00BF521E"/>
    <w:rsid w:val="00BF5268"/>
    <w:rsid w:val="00BF5342"/>
    <w:rsid w:val="00BF538E"/>
    <w:rsid w:val="00BF5447"/>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43"/>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D0"/>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0A7"/>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8EB"/>
    <w:rsid w:val="00C169B1"/>
    <w:rsid w:val="00C16AAA"/>
    <w:rsid w:val="00C16CBF"/>
    <w:rsid w:val="00C176E9"/>
    <w:rsid w:val="00C178E6"/>
    <w:rsid w:val="00C179EB"/>
    <w:rsid w:val="00C17CF7"/>
    <w:rsid w:val="00C17EA5"/>
    <w:rsid w:val="00C17FC3"/>
    <w:rsid w:val="00C17FF4"/>
    <w:rsid w:val="00C200CA"/>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3FC4"/>
    <w:rsid w:val="00C240AF"/>
    <w:rsid w:val="00C245B1"/>
    <w:rsid w:val="00C24672"/>
    <w:rsid w:val="00C246EA"/>
    <w:rsid w:val="00C247C0"/>
    <w:rsid w:val="00C248A8"/>
    <w:rsid w:val="00C250CC"/>
    <w:rsid w:val="00C252BF"/>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0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6C7"/>
    <w:rsid w:val="00C37C3A"/>
    <w:rsid w:val="00C37D11"/>
    <w:rsid w:val="00C37D38"/>
    <w:rsid w:val="00C37FED"/>
    <w:rsid w:val="00C4000B"/>
    <w:rsid w:val="00C406A2"/>
    <w:rsid w:val="00C40A33"/>
    <w:rsid w:val="00C40B04"/>
    <w:rsid w:val="00C40C3D"/>
    <w:rsid w:val="00C40C5C"/>
    <w:rsid w:val="00C40E4D"/>
    <w:rsid w:val="00C40E78"/>
    <w:rsid w:val="00C41273"/>
    <w:rsid w:val="00C412CD"/>
    <w:rsid w:val="00C41407"/>
    <w:rsid w:val="00C41557"/>
    <w:rsid w:val="00C41A77"/>
    <w:rsid w:val="00C41F9B"/>
    <w:rsid w:val="00C4273F"/>
    <w:rsid w:val="00C429B4"/>
    <w:rsid w:val="00C42A62"/>
    <w:rsid w:val="00C42B80"/>
    <w:rsid w:val="00C430C6"/>
    <w:rsid w:val="00C43648"/>
    <w:rsid w:val="00C43A52"/>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39"/>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7CC"/>
    <w:rsid w:val="00C62C6C"/>
    <w:rsid w:val="00C63336"/>
    <w:rsid w:val="00C63370"/>
    <w:rsid w:val="00C636BA"/>
    <w:rsid w:val="00C638E0"/>
    <w:rsid w:val="00C63BD3"/>
    <w:rsid w:val="00C63D0C"/>
    <w:rsid w:val="00C63D71"/>
    <w:rsid w:val="00C63DEE"/>
    <w:rsid w:val="00C63EE7"/>
    <w:rsid w:val="00C63F9C"/>
    <w:rsid w:val="00C64232"/>
    <w:rsid w:val="00C6452E"/>
    <w:rsid w:val="00C64994"/>
    <w:rsid w:val="00C64CD7"/>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6E3F"/>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511"/>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079"/>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20"/>
    <w:rsid w:val="00C835F4"/>
    <w:rsid w:val="00C83711"/>
    <w:rsid w:val="00C83789"/>
    <w:rsid w:val="00C8396A"/>
    <w:rsid w:val="00C83CA0"/>
    <w:rsid w:val="00C83D6B"/>
    <w:rsid w:val="00C83E82"/>
    <w:rsid w:val="00C83EE8"/>
    <w:rsid w:val="00C83F3E"/>
    <w:rsid w:val="00C83F68"/>
    <w:rsid w:val="00C8426B"/>
    <w:rsid w:val="00C8428C"/>
    <w:rsid w:val="00C842BB"/>
    <w:rsid w:val="00C843A0"/>
    <w:rsid w:val="00C84687"/>
    <w:rsid w:val="00C8473C"/>
    <w:rsid w:val="00C8492E"/>
    <w:rsid w:val="00C849BA"/>
    <w:rsid w:val="00C84A32"/>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9A"/>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19"/>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74"/>
    <w:rsid w:val="00CA18FF"/>
    <w:rsid w:val="00CA1FE9"/>
    <w:rsid w:val="00CA22DA"/>
    <w:rsid w:val="00CA2A3F"/>
    <w:rsid w:val="00CA2B16"/>
    <w:rsid w:val="00CA2C78"/>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8F0"/>
    <w:rsid w:val="00CB1948"/>
    <w:rsid w:val="00CB20F0"/>
    <w:rsid w:val="00CB261E"/>
    <w:rsid w:val="00CB2665"/>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8E7"/>
    <w:rsid w:val="00CC2A27"/>
    <w:rsid w:val="00CC2DC0"/>
    <w:rsid w:val="00CC2E12"/>
    <w:rsid w:val="00CC2E8A"/>
    <w:rsid w:val="00CC2F67"/>
    <w:rsid w:val="00CC3237"/>
    <w:rsid w:val="00CC3328"/>
    <w:rsid w:val="00CC35A9"/>
    <w:rsid w:val="00CC36DC"/>
    <w:rsid w:val="00CC3B57"/>
    <w:rsid w:val="00CC3CF5"/>
    <w:rsid w:val="00CC4179"/>
    <w:rsid w:val="00CC429D"/>
    <w:rsid w:val="00CC4382"/>
    <w:rsid w:val="00CC43EA"/>
    <w:rsid w:val="00CC4426"/>
    <w:rsid w:val="00CC48EF"/>
    <w:rsid w:val="00CC4D07"/>
    <w:rsid w:val="00CC4EBB"/>
    <w:rsid w:val="00CC4F40"/>
    <w:rsid w:val="00CC510D"/>
    <w:rsid w:val="00CC5215"/>
    <w:rsid w:val="00CC52AC"/>
    <w:rsid w:val="00CC53FF"/>
    <w:rsid w:val="00CC5883"/>
    <w:rsid w:val="00CC5A11"/>
    <w:rsid w:val="00CC5CA1"/>
    <w:rsid w:val="00CC5CDE"/>
    <w:rsid w:val="00CC5E9D"/>
    <w:rsid w:val="00CC6025"/>
    <w:rsid w:val="00CC607F"/>
    <w:rsid w:val="00CC620D"/>
    <w:rsid w:val="00CC6320"/>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7DD"/>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A3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5EC"/>
    <w:rsid w:val="00CE569B"/>
    <w:rsid w:val="00CE56E7"/>
    <w:rsid w:val="00CE5824"/>
    <w:rsid w:val="00CE5903"/>
    <w:rsid w:val="00CE592A"/>
    <w:rsid w:val="00CE5A11"/>
    <w:rsid w:val="00CE5C36"/>
    <w:rsid w:val="00CE5DCB"/>
    <w:rsid w:val="00CE5F04"/>
    <w:rsid w:val="00CE5F5A"/>
    <w:rsid w:val="00CE600E"/>
    <w:rsid w:val="00CE61C7"/>
    <w:rsid w:val="00CE622E"/>
    <w:rsid w:val="00CE62E7"/>
    <w:rsid w:val="00CE6542"/>
    <w:rsid w:val="00CE6D34"/>
    <w:rsid w:val="00CE6EBF"/>
    <w:rsid w:val="00CE7012"/>
    <w:rsid w:val="00CE71C9"/>
    <w:rsid w:val="00CE7314"/>
    <w:rsid w:val="00CE73F2"/>
    <w:rsid w:val="00CE75A1"/>
    <w:rsid w:val="00CE75F1"/>
    <w:rsid w:val="00CE7770"/>
    <w:rsid w:val="00CE7776"/>
    <w:rsid w:val="00CE7853"/>
    <w:rsid w:val="00CE7A7D"/>
    <w:rsid w:val="00CE7B20"/>
    <w:rsid w:val="00CF020F"/>
    <w:rsid w:val="00CF0422"/>
    <w:rsid w:val="00CF0874"/>
    <w:rsid w:val="00CF088D"/>
    <w:rsid w:val="00CF130A"/>
    <w:rsid w:val="00CF13AF"/>
    <w:rsid w:val="00CF1441"/>
    <w:rsid w:val="00CF1B11"/>
    <w:rsid w:val="00CF1BDA"/>
    <w:rsid w:val="00CF1D86"/>
    <w:rsid w:val="00CF23B3"/>
    <w:rsid w:val="00CF2564"/>
    <w:rsid w:val="00CF25B2"/>
    <w:rsid w:val="00CF2AE6"/>
    <w:rsid w:val="00CF304C"/>
    <w:rsid w:val="00CF393C"/>
    <w:rsid w:val="00CF3C43"/>
    <w:rsid w:val="00CF3C57"/>
    <w:rsid w:val="00CF3E0B"/>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F7"/>
    <w:rsid w:val="00CF74E3"/>
    <w:rsid w:val="00CF76C2"/>
    <w:rsid w:val="00CF7AFF"/>
    <w:rsid w:val="00CF7CDC"/>
    <w:rsid w:val="00CF7E65"/>
    <w:rsid w:val="00D0041B"/>
    <w:rsid w:val="00D00C21"/>
    <w:rsid w:val="00D00FD7"/>
    <w:rsid w:val="00D012CB"/>
    <w:rsid w:val="00D0137F"/>
    <w:rsid w:val="00D01638"/>
    <w:rsid w:val="00D01726"/>
    <w:rsid w:val="00D01B3A"/>
    <w:rsid w:val="00D01BC3"/>
    <w:rsid w:val="00D01E79"/>
    <w:rsid w:val="00D02470"/>
    <w:rsid w:val="00D0249C"/>
    <w:rsid w:val="00D024E0"/>
    <w:rsid w:val="00D0252E"/>
    <w:rsid w:val="00D026AB"/>
    <w:rsid w:val="00D027E7"/>
    <w:rsid w:val="00D02865"/>
    <w:rsid w:val="00D02E63"/>
    <w:rsid w:val="00D02E8D"/>
    <w:rsid w:val="00D02FBF"/>
    <w:rsid w:val="00D03384"/>
    <w:rsid w:val="00D036AA"/>
    <w:rsid w:val="00D03BFE"/>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943"/>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A2C"/>
    <w:rsid w:val="00D12D74"/>
    <w:rsid w:val="00D12F2B"/>
    <w:rsid w:val="00D12FB8"/>
    <w:rsid w:val="00D12FFF"/>
    <w:rsid w:val="00D1331E"/>
    <w:rsid w:val="00D1340B"/>
    <w:rsid w:val="00D1349E"/>
    <w:rsid w:val="00D134A3"/>
    <w:rsid w:val="00D13852"/>
    <w:rsid w:val="00D13863"/>
    <w:rsid w:val="00D139D2"/>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5E5A"/>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7E2"/>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3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750"/>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7AC"/>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3C3"/>
    <w:rsid w:val="00D464F3"/>
    <w:rsid w:val="00D4661C"/>
    <w:rsid w:val="00D466C6"/>
    <w:rsid w:val="00D46875"/>
    <w:rsid w:val="00D46AF0"/>
    <w:rsid w:val="00D46C89"/>
    <w:rsid w:val="00D46E50"/>
    <w:rsid w:val="00D47101"/>
    <w:rsid w:val="00D4741D"/>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151"/>
    <w:rsid w:val="00D512E5"/>
    <w:rsid w:val="00D513FC"/>
    <w:rsid w:val="00D517AB"/>
    <w:rsid w:val="00D51E5C"/>
    <w:rsid w:val="00D520B1"/>
    <w:rsid w:val="00D52174"/>
    <w:rsid w:val="00D522C6"/>
    <w:rsid w:val="00D522EC"/>
    <w:rsid w:val="00D52643"/>
    <w:rsid w:val="00D5269C"/>
    <w:rsid w:val="00D527C5"/>
    <w:rsid w:val="00D52B21"/>
    <w:rsid w:val="00D52EC1"/>
    <w:rsid w:val="00D5311C"/>
    <w:rsid w:val="00D534A9"/>
    <w:rsid w:val="00D53605"/>
    <w:rsid w:val="00D536B9"/>
    <w:rsid w:val="00D53823"/>
    <w:rsid w:val="00D5393A"/>
    <w:rsid w:val="00D53BC7"/>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6E60"/>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433"/>
    <w:rsid w:val="00D60680"/>
    <w:rsid w:val="00D6083B"/>
    <w:rsid w:val="00D60B11"/>
    <w:rsid w:val="00D60BE3"/>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4E46"/>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4E3"/>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FF6"/>
    <w:rsid w:val="00D74092"/>
    <w:rsid w:val="00D74331"/>
    <w:rsid w:val="00D743C3"/>
    <w:rsid w:val="00D743DC"/>
    <w:rsid w:val="00D74528"/>
    <w:rsid w:val="00D7464A"/>
    <w:rsid w:val="00D74719"/>
    <w:rsid w:val="00D74780"/>
    <w:rsid w:val="00D747A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8F"/>
    <w:rsid w:val="00D776DA"/>
    <w:rsid w:val="00D77781"/>
    <w:rsid w:val="00D777CF"/>
    <w:rsid w:val="00D77D28"/>
    <w:rsid w:val="00D77EF6"/>
    <w:rsid w:val="00D801B7"/>
    <w:rsid w:val="00D80432"/>
    <w:rsid w:val="00D80524"/>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5B"/>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64A"/>
    <w:rsid w:val="00D93719"/>
    <w:rsid w:val="00D939FD"/>
    <w:rsid w:val="00D93A3A"/>
    <w:rsid w:val="00D93B11"/>
    <w:rsid w:val="00D93C24"/>
    <w:rsid w:val="00D94689"/>
    <w:rsid w:val="00D948A7"/>
    <w:rsid w:val="00D94B94"/>
    <w:rsid w:val="00D94CFA"/>
    <w:rsid w:val="00D950A6"/>
    <w:rsid w:val="00D950F2"/>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72"/>
    <w:rsid w:val="00DA2B9E"/>
    <w:rsid w:val="00DA2BE7"/>
    <w:rsid w:val="00DA2D8E"/>
    <w:rsid w:val="00DA2E17"/>
    <w:rsid w:val="00DA2E2C"/>
    <w:rsid w:val="00DA2FA4"/>
    <w:rsid w:val="00DA3037"/>
    <w:rsid w:val="00DA304D"/>
    <w:rsid w:val="00DA3065"/>
    <w:rsid w:val="00DA3095"/>
    <w:rsid w:val="00DA34D6"/>
    <w:rsid w:val="00DA38D5"/>
    <w:rsid w:val="00DA3A21"/>
    <w:rsid w:val="00DA3FD4"/>
    <w:rsid w:val="00DA4506"/>
    <w:rsid w:val="00DA450F"/>
    <w:rsid w:val="00DA4613"/>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3A"/>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292E"/>
    <w:rsid w:val="00DB341E"/>
    <w:rsid w:val="00DB34E0"/>
    <w:rsid w:val="00DB3623"/>
    <w:rsid w:val="00DB399C"/>
    <w:rsid w:val="00DB3C3F"/>
    <w:rsid w:val="00DB3CDF"/>
    <w:rsid w:val="00DB3D84"/>
    <w:rsid w:val="00DB41C2"/>
    <w:rsid w:val="00DB4261"/>
    <w:rsid w:val="00DB472B"/>
    <w:rsid w:val="00DB492D"/>
    <w:rsid w:val="00DB4A09"/>
    <w:rsid w:val="00DB4A66"/>
    <w:rsid w:val="00DB4B98"/>
    <w:rsid w:val="00DB4CA1"/>
    <w:rsid w:val="00DB4D07"/>
    <w:rsid w:val="00DB4DBA"/>
    <w:rsid w:val="00DB4FB8"/>
    <w:rsid w:val="00DB4FB9"/>
    <w:rsid w:val="00DB50FA"/>
    <w:rsid w:val="00DB5136"/>
    <w:rsid w:val="00DB539D"/>
    <w:rsid w:val="00DB5467"/>
    <w:rsid w:val="00DB54B6"/>
    <w:rsid w:val="00DB5501"/>
    <w:rsid w:val="00DB55C5"/>
    <w:rsid w:val="00DB59E2"/>
    <w:rsid w:val="00DB5F6A"/>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A2"/>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7D1"/>
    <w:rsid w:val="00DC681A"/>
    <w:rsid w:val="00DC6A0F"/>
    <w:rsid w:val="00DC6B57"/>
    <w:rsid w:val="00DC6CC8"/>
    <w:rsid w:val="00DC6DBC"/>
    <w:rsid w:val="00DC6E6B"/>
    <w:rsid w:val="00DC6F41"/>
    <w:rsid w:val="00DC7489"/>
    <w:rsid w:val="00DC7553"/>
    <w:rsid w:val="00DC766F"/>
    <w:rsid w:val="00DC76B5"/>
    <w:rsid w:val="00DC7888"/>
    <w:rsid w:val="00DC78B7"/>
    <w:rsid w:val="00DC7921"/>
    <w:rsid w:val="00DC7B4A"/>
    <w:rsid w:val="00DC7CF5"/>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1A0"/>
    <w:rsid w:val="00DD3334"/>
    <w:rsid w:val="00DD36AA"/>
    <w:rsid w:val="00DD37A4"/>
    <w:rsid w:val="00DD37C0"/>
    <w:rsid w:val="00DD39AA"/>
    <w:rsid w:val="00DD3CD9"/>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489"/>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3C2"/>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919"/>
    <w:rsid w:val="00DE7A26"/>
    <w:rsid w:val="00DE7D39"/>
    <w:rsid w:val="00DE7EE8"/>
    <w:rsid w:val="00DF0459"/>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804"/>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179"/>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0FD"/>
    <w:rsid w:val="00E012CA"/>
    <w:rsid w:val="00E0154E"/>
    <w:rsid w:val="00E0159F"/>
    <w:rsid w:val="00E01872"/>
    <w:rsid w:val="00E0196E"/>
    <w:rsid w:val="00E01BB2"/>
    <w:rsid w:val="00E01BB4"/>
    <w:rsid w:val="00E01E5C"/>
    <w:rsid w:val="00E01E79"/>
    <w:rsid w:val="00E01F32"/>
    <w:rsid w:val="00E01F98"/>
    <w:rsid w:val="00E0201F"/>
    <w:rsid w:val="00E020BD"/>
    <w:rsid w:val="00E02158"/>
    <w:rsid w:val="00E02160"/>
    <w:rsid w:val="00E0222D"/>
    <w:rsid w:val="00E0240A"/>
    <w:rsid w:val="00E02457"/>
    <w:rsid w:val="00E024BB"/>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4C84"/>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9F3"/>
    <w:rsid w:val="00E07ACC"/>
    <w:rsid w:val="00E07B1B"/>
    <w:rsid w:val="00E07C91"/>
    <w:rsid w:val="00E07D0C"/>
    <w:rsid w:val="00E102A9"/>
    <w:rsid w:val="00E1056D"/>
    <w:rsid w:val="00E10788"/>
    <w:rsid w:val="00E109C4"/>
    <w:rsid w:val="00E10D28"/>
    <w:rsid w:val="00E10F98"/>
    <w:rsid w:val="00E110A4"/>
    <w:rsid w:val="00E11213"/>
    <w:rsid w:val="00E1129E"/>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7AF"/>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B2"/>
    <w:rsid w:val="00E225C4"/>
    <w:rsid w:val="00E22624"/>
    <w:rsid w:val="00E227E5"/>
    <w:rsid w:val="00E22FEC"/>
    <w:rsid w:val="00E2303D"/>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25"/>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1C"/>
    <w:rsid w:val="00E31342"/>
    <w:rsid w:val="00E31435"/>
    <w:rsid w:val="00E315F7"/>
    <w:rsid w:val="00E31665"/>
    <w:rsid w:val="00E318F4"/>
    <w:rsid w:val="00E318F9"/>
    <w:rsid w:val="00E3198C"/>
    <w:rsid w:val="00E31995"/>
    <w:rsid w:val="00E319AE"/>
    <w:rsid w:val="00E31DAA"/>
    <w:rsid w:val="00E31E1C"/>
    <w:rsid w:val="00E32513"/>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19"/>
    <w:rsid w:val="00E34475"/>
    <w:rsid w:val="00E3448C"/>
    <w:rsid w:val="00E347A5"/>
    <w:rsid w:val="00E34DFA"/>
    <w:rsid w:val="00E34F03"/>
    <w:rsid w:val="00E3516E"/>
    <w:rsid w:val="00E35233"/>
    <w:rsid w:val="00E353C2"/>
    <w:rsid w:val="00E35683"/>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861"/>
    <w:rsid w:val="00E4198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7F3"/>
    <w:rsid w:val="00E50BE6"/>
    <w:rsid w:val="00E50D06"/>
    <w:rsid w:val="00E50EBF"/>
    <w:rsid w:val="00E51329"/>
    <w:rsid w:val="00E513C9"/>
    <w:rsid w:val="00E515B5"/>
    <w:rsid w:val="00E51875"/>
    <w:rsid w:val="00E519CC"/>
    <w:rsid w:val="00E51BA9"/>
    <w:rsid w:val="00E51FA3"/>
    <w:rsid w:val="00E522A2"/>
    <w:rsid w:val="00E5233A"/>
    <w:rsid w:val="00E523AF"/>
    <w:rsid w:val="00E52688"/>
    <w:rsid w:val="00E526B9"/>
    <w:rsid w:val="00E5274D"/>
    <w:rsid w:val="00E5285C"/>
    <w:rsid w:val="00E52A74"/>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1D"/>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74"/>
    <w:rsid w:val="00E57CB2"/>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187"/>
    <w:rsid w:val="00E65220"/>
    <w:rsid w:val="00E6537E"/>
    <w:rsid w:val="00E65702"/>
    <w:rsid w:val="00E65CD6"/>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CCB"/>
    <w:rsid w:val="00E70E63"/>
    <w:rsid w:val="00E70EE5"/>
    <w:rsid w:val="00E70F0A"/>
    <w:rsid w:val="00E70F7B"/>
    <w:rsid w:val="00E71350"/>
    <w:rsid w:val="00E71561"/>
    <w:rsid w:val="00E716A0"/>
    <w:rsid w:val="00E7171C"/>
    <w:rsid w:val="00E71746"/>
    <w:rsid w:val="00E7185C"/>
    <w:rsid w:val="00E71873"/>
    <w:rsid w:val="00E71A42"/>
    <w:rsid w:val="00E71B5E"/>
    <w:rsid w:val="00E71E58"/>
    <w:rsid w:val="00E71F09"/>
    <w:rsid w:val="00E72209"/>
    <w:rsid w:val="00E7288C"/>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2CE"/>
    <w:rsid w:val="00E743DB"/>
    <w:rsid w:val="00E744A0"/>
    <w:rsid w:val="00E74679"/>
    <w:rsid w:val="00E748E1"/>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1EF6"/>
    <w:rsid w:val="00E821B9"/>
    <w:rsid w:val="00E8232B"/>
    <w:rsid w:val="00E823BD"/>
    <w:rsid w:val="00E82453"/>
    <w:rsid w:val="00E8246D"/>
    <w:rsid w:val="00E828A3"/>
    <w:rsid w:val="00E82CEB"/>
    <w:rsid w:val="00E82D51"/>
    <w:rsid w:val="00E82DDF"/>
    <w:rsid w:val="00E83116"/>
    <w:rsid w:val="00E832B5"/>
    <w:rsid w:val="00E83391"/>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C9E"/>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8F"/>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4D6"/>
    <w:rsid w:val="00E956C4"/>
    <w:rsid w:val="00E95B1C"/>
    <w:rsid w:val="00E95BA3"/>
    <w:rsid w:val="00E95E24"/>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11F"/>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803"/>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597"/>
    <w:rsid w:val="00EB161C"/>
    <w:rsid w:val="00EB162D"/>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58"/>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B7F2E"/>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36"/>
    <w:rsid w:val="00EC458F"/>
    <w:rsid w:val="00EC48C1"/>
    <w:rsid w:val="00EC4C8A"/>
    <w:rsid w:val="00EC4D4A"/>
    <w:rsid w:val="00EC4F39"/>
    <w:rsid w:val="00EC4FD7"/>
    <w:rsid w:val="00EC5014"/>
    <w:rsid w:val="00EC50E8"/>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BD7"/>
    <w:rsid w:val="00ED2D51"/>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17F"/>
    <w:rsid w:val="00ED527B"/>
    <w:rsid w:val="00ED531F"/>
    <w:rsid w:val="00ED5426"/>
    <w:rsid w:val="00ED5489"/>
    <w:rsid w:val="00ED5619"/>
    <w:rsid w:val="00ED5765"/>
    <w:rsid w:val="00ED5831"/>
    <w:rsid w:val="00ED58A4"/>
    <w:rsid w:val="00ED5955"/>
    <w:rsid w:val="00ED5C2E"/>
    <w:rsid w:val="00ED6057"/>
    <w:rsid w:val="00ED6102"/>
    <w:rsid w:val="00ED612A"/>
    <w:rsid w:val="00ED64C8"/>
    <w:rsid w:val="00ED65CD"/>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BA"/>
    <w:rsid w:val="00EE452B"/>
    <w:rsid w:val="00EE4A17"/>
    <w:rsid w:val="00EE4A2C"/>
    <w:rsid w:val="00EE4C46"/>
    <w:rsid w:val="00EE4CA5"/>
    <w:rsid w:val="00EE4E37"/>
    <w:rsid w:val="00EE51C1"/>
    <w:rsid w:val="00EE52B7"/>
    <w:rsid w:val="00EE534C"/>
    <w:rsid w:val="00EE5677"/>
    <w:rsid w:val="00EE56BA"/>
    <w:rsid w:val="00EE5806"/>
    <w:rsid w:val="00EE5B34"/>
    <w:rsid w:val="00EE5BAF"/>
    <w:rsid w:val="00EE5EAF"/>
    <w:rsid w:val="00EE6104"/>
    <w:rsid w:val="00EE6500"/>
    <w:rsid w:val="00EE6984"/>
    <w:rsid w:val="00EE69A4"/>
    <w:rsid w:val="00EE6C8E"/>
    <w:rsid w:val="00EE71D1"/>
    <w:rsid w:val="00EE7277"/>
    <w:rsid w:val="00EE758E"/>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1DC8"/>
    <w:rsid w:val="00EF272C"/>
    <w:rsid w:val="00EF2956"/>
    <w:rsid w:val="00EF2EEA"/>
    <w:rsid w:val="00EF2FF5"/>
    <w:rsid w:val="00EF32EF"/>
    <w:rsid w:val="00EF3487"/>
    <w:rsid w:val="00EF3821"/>
    <w:rsid w:val="00EF3AFF"/>
    <w:rsid w:val="00EF3C24"/>
    <w:rsid w:val="00EF3E12"/>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43"/>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8C4"/>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732"/>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68E"/>
    <w:rsid w:val="00F04703"/>
    <w:rsid w:val="00F049DD"/>
    <w:rsid w:val="00F04B5B"/>
    <w:rsid w:val="00F04EF9"/>
    <w:rsid w:val="00F0507E"/>
    <w:rsid w:val="00F05190"/>
    <w:rsid w:val="00F054D8"/>
    <w:rsid w:val="00F0559B"/>
    <w:rsid w:val="00F0561B"/>
    <w:rsid w:val="00F05789"/>
    <w:rsid w:val="00F05942"/>
    <w:rsid w:val="00F05BA9"/>
    <w:rsid w:val="00F06199"/>
    <w:rsid w:val="00F061A2"/>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6F77"/>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2FBF"/>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49"/>
    <w:rsid w:val="00F261FB"/>
    <w:rsid w:val="00F2622B"/>
    <w:rsid w:val="00F262C1"/>
    <w:rsid w:val="00F264B6"/>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48B"/>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3D01"/>
    <w:rsid w:val="00F3425B"/>
    <w:rsid w:val="00F3474F"/>
    <w:rsid w:val="00F34A4B"/>
    <w:rsid w:val="00F34BD2"/>
    <w:rsid w:val="00F34C8C"/>
    <w:rsid w:val="00F34D91"/>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DA"/>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94A"/>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94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7C4"/>
    <w:rsid w:val="00F5386A"/>
    <w:rsid w:val="00F538B2"/>
    <w:rsid w:val="00F538B7"/>
    <w:rsid w:val="00F53988"/>
    <w:rsid w:val="00F53A0D"/>
    <w:rsid w:val="00F53E43"/>
    <w:rsid w:val="00F540E7"/>
    <w:rsid w:val="00F54168"/>
    <w:rsid w:val="00F5424B"/>
    <w:rsid w:val="00F54349"/>
    <w:rsid w:val="00F5443E"/>
    <w:rsid w:val="00F54537"/>
    <w:rsid w:val="00F5466A"/>
    <w:rsid w:val="00F546DF"/>
    <w:rsid w:val="00F547FD"/>
    <w:rsid w:val="00F54983"/>
    <w:rsid w:val="00F54D92"/>
    <w:rsid w:val="00F54DA5"/>
    <w:rsid w:val="00F54DB6"/>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32"/>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D0"/>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B1A"/>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2F1"/>
    <w:rsid w:val="00F7257C"/>
    <w:rsid w:val="00F728DC"/>
    <w:rsid w:val="00F72A45"/>
    <w:rsid w:val="00F72E31"/>
    <w:rsid w:val="00F73078"/>
    <w:rsid w:val="00F730DC"/>
    <w:rsid w:val="00F7342F"/>
    <w:rsid w:val="00F737C0"/>
    <w:rsid w:val="00F7384E"/>
    <w:rsid w:val="00F738A5"/>
    <w:rsid w:val="00F73A9B"/>
    <w:rsid w:val="00F73FBA"/>
    <w:rsid w:val="00F743D0"/>
    <w:rsid w:val="00F7448A"/>
    <w:rsid w:val="00F74553"/>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448"/>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D9F"/>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1BB"/>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AEB"/>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D0"/>
    <w:rsid w:val="00FC051D"/>
    <w:rsid w:val="00FC05D7"/>
    <w:rsid w:val="00FC0B40"/>
    <w:rsid w:val="00FC0B58"/>
    <w:rsid w:val="00FC0C08"/>
    <w:rsid w:val="00FC0D68"/>
    <w:rsid w:val="00FC1210"/>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5A3"/>
    <w:rsid w:val="00FC4A36"/>
    <w:rsid w:val="00FC4AFD"/>
    <w:rsid w:val="00FC4BBC"/>
    <w:rsid w:val="00FC4C0C"/>
    <w:rsid w:val="00FC4EAC"/>
    <w:rsid w:val="00FC512C"/>
    <w:rsid w:val="00FC5197"/>
    <w:rsid w:val="00FC5321"/>
    <w:rsid w:val="00FC5585"/>
    <w:rsid w:val="00FC5633"/>
    <w:rsid w:val="00FC5A77"/>
    <w:rsid w:val="00FC5D16"/>
    <w:rsid w:val="00FC5DFC"/>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3A0"/>
    <w:rsid w:val="00FD45B8"/>
    <w:rsid w:val="00FD4643"/>
    <w:rsid w:val="00FD47B7"/>
    <w:rsid w:val="00FD4E0F"/>
    <w:rsid w:val="00FD4FA0"/>
    <w:rsid w:val="00FD4FDD"/>
    <w:rsid w:val="00FD5006"/>
    <w:rsid w:val="00FD51EA"/>
    <w:rsid w:val="00FD56D4"/>
    <w:rsid w:val="00FD5982"/>
    <w:rsid w:val="00FD59C0"/>
    <w:rsid w:val="00FD59F8"/>
    <w:rsid w:val="00FD5B63"/>
    <w:rsid w:val="00FD5B91"/>
    <w:rsid w:val="00FD5BBF"/>
    <w:rsid w:val="00FD5BD3"/>
    <w:rsid w:val="00FD5D9B"/>
    <w:rsid w:val="00FD649F"/>
    <w:rsid w:val="00FD660F"/>
    <w:rsid w:val="00FD699B"/>
    <w:rsid w:val="00FD6C8A"/>
    <w:rsid w:val="00FD7033"/>
    <w:rsid w:val="00FD70F4"/>
    <w:rsid w:val="00FD737E"/>
    <w:rsid w:val="00FD743B"/>
    <w:rsid w:val="00FD75A6"/>
    <w:rsid w:val="00FD7650"/>
    <w:rsid w:val="00FD7805"/>
    <w:rsid w:val="00FD7A3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E48"/>
    <w:rsid w:val="00FE20A2"/>
    <w:rsid w:val="00FE2201"/>
    <w:rsid w:val="00FE2392"/>
    <w:rsid w:val="00FE26C1"/>
    <w:rsid w:val="00FE2842"/>
    <w:rsid w:val="00FE2CF0"/>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28D"/>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13"/>
    <w:rsid w:val="00FF0C30"/>
    <w:rsid w:val="00FF1007"/>
    <w:rsid w:val="00FF122C"/>
    <w:rsid w:val="00FF13B9"/>
    <w:rsid w:val="00FF14C5"/>
    <w:rsid w:val="00FF1842"/>
    <w:rsid w:val="00FF196B"/>
    <w:rsid w:val="00FF1A18"/>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C33"/>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D85"/>
    <w:rsid w:val="00FF7060"/>
    <w:rsid w:val="00FF7636"/>
    <w:rsid w:val="00FF765F"/>
    <w:rsid w:val="00FF781B"/>
    <w:rsid w:val="00FF7989"/>
    <w:rsid w:val="00FF7D03"/>
    <w:rsid w:val="0B660C1A"/>
    <w:rsid w:val="17F93E0B"/>
    <w:rsid w:val="1C455CA5"/>
    <w:rsid w:val="1D2C69D2"/>
    <w:rsid w:val="239E00B4"/>
    <w:rsid w:val="251E74A4"/>
    <w:rsid w:val="27843CE5"/>
    <w:rsid w:val="32EB653A"/>
    <w:rsid w:val="3BCB6780"/>
    <w:rsid w:val="42CD0A98"/>
    <w:rsid w:val="431A0C09"/>
    <w:rsid w:val="46EE0F9F"/>
    <w:rsid w:val="480E2158"/>
    <w:rsid w:val="4B65373A"/>
    <w:rsid w:val="4D00163A"/>
    <w:rsid w:val="4F0F5BE3"/>
    <w:rsid w:val="52422029"/>
    <w:rsid w:val="55040901"/>
    <w:rsid w:val="56DF05DE"/>
    <w:rsid w:val="57FC6189"/>
    <w:rsid w:val="5F073306"/>
    <w:rsid w:val="5F5F73B9"/>
    <w:rsid w:val="601234B0"/>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CA69A4"/>
  <w15:docId w15:val="{7CED1429-9B4E-4E46-A21C-6CD45673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ac">
    <w:name w:val="annotation subject"/>
    <w:basedOn w:val="ad"/>
    <w:next w:val="ad"/>
    <w:link w:val="ae"/>
    <w:qFormat/>
    <w:rPr>
      <w:b/>
      <w:bCs/>
    </w:rPr>
  </w:style>
  <w:style w:type="paragraph" w:styleId="ad">
    <w:name w:val="annotation text"/>
    <w:basedOn w:val="a6"/>
    <w:link w:val="13"/>
    <w:qFormat/>
    <w:pPr>
      <w:jc w:val="left"/>
    </w:pPr>
  </w:style>
  <w:style w:type="paragraph" w:styleId="TOC7">
    <w:name w:val="toc 7"/>
    <w:basedOn w:val="a6"/>
    <w:next w:val="a6"/>
    <w:qFormat/>
    <w:pPr>
      <w:ind w:leftChars="1200" w:left="2520"/>
    </w:p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af1"/>
    <w:qFormat/>
    <w:pPr>
      <w:shd w:val="clear" w:color="auto" w:fill="000080"/>
    </w:p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af4">
    <w:name w:val="Body Text Indent"/>
    <w:basedOn w:val="a6"/>
    <w:link w:val="af5"/>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6">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7">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8">
    <w:name w:val="Date"/>
    <w:basedOn w:val="a6"/>
    <w:next w:val="a6"/>
    <w:link w:val="af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a">
    <w:name w:val="Balloon Text"/>
    <w:basedOn w:val="a6"/>
    <w:link w:val="afb"/>
    <w:qFormat/>
    <w:rPr>
      <w:sz w:val="18"/>
      <w:szCs w:val="18"/>
    </w:rPr>
  </w:style>
  <w:style w:type="paragraph" w:styleId="afc">
    <w:name w:val="footer"/>
    <w:basedOn w:val="a6"/>
    <w:link w:val="afd"/>
    <w:qFormat/>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4"/>
    <w:link w:val="28"/>
    <w:qFormat/>
    <w:pPr>
      <w:spacing w:after="120" w:line="480" w:lineRule="exact"/>
      <w:ind w:leftChars="200" w:left="420" w:firstLineChars="200" w:firstLine="420"/>
    </w:pPr>
    <w:rPr>
      <w:szCs w:val="20"/>
    </w:rPr>
  </w:style>
  <w:style w:type="paragraph" w:styleId="afe">
    <w:name w:val="header"/>
    <w:basedOn w:val="a6"/>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aff0">
    <w:name w:val="Subtitle"/>
    <w:basedOn w:val="a6"/>
    <w:next w:val="a6"/>
    <w:link w:val="aff1"/>
    <w:uiPriority w:val="11"/>
    <w:qFormat/>
    <w:pPr>
      <w:jc w:val="center"/>
    </w:pPr>
    <w:rPr>
      <w:rFonts w:ascii="等线 Light" w:eastAsia="等线 Light" w:hAnsi="等线 Light"/>
      <w:color w:val="595959"/>
      <w:spacing w:val="15"/>
      <w:sz w:val="28"/>
      <w:szCs w:val="28"/>
    </w:rPr>
  </w:style>
  <w:style w:type="paragraph" w:styleId="aff2">
    <w:name w:val="footnote text"/>
    <w:basedOn w:val="a6"/>
    <w:link w:val="aff3"/>
    <w:qFormat/>
    <w:pPr>
      <w:snapToGrid w:val="0"/>
      <w:spacing w:line="360" w:lineRule="auto"/>
      <w:jc w:val="left"/>
    </w:pPr>
    <w:rPr>
      <w:rFonts w:asciiTheme="minorHAnsi" w:eastAsiaTheme="minorEastAsia" w:hAnsiTheme="minorHAnsi" w:cstheme="minorBidi"/>
      <w:kern w:val="0"/>
      <w:sz w:val="18"/>
      <w:szCs w:val="20"/>
    </w:r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4">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5">
    <w:name w:val="Title"/>
    <w:basedOn w:val="a6"/>
    <w:link w:val="aff6"/>
    <w:qFormat/>
    <w:pPr>
      <w:jc w:val="center"/>
      <w:outlineLvl w:val="0"/>
    </w:pPr>
    <w:rPr>
      <w:b/>
      <w:sz w:val="32"/>
      <w:szCs w:val="20"/>
    </w:rPr>
  </w:style>
  <w:style w:type="character" w:styleId="aff7">
    <w:name w:val="Strong"/>
    <w:qFormat/>
    <w:rPr>
      <w:b/>
      <w:bCs/>
    </w:rPr>
  </w:style>
  <w:style w:type="character" w:styleId="aff8">
    <w:name w:val="page number"/>
    <w:basedOn w:val="a8"/>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table" w:styleId="affd">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5">
    <w:name w:val="正文文本缩进 字符"/>
    <w:link w:val="af4"/>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表段落 字符"/>
    <w:link w:val="afff"/>
    <w:uiPriority w:val="34"/>
    <w:qFormat/>
    <w:rPr>
      <w:rFonts w:ascii="Calibri" w:eastAsia="宋体" w:hAnsi="Calibri"/>
      <w:kern w:val="2"/>
      <w:sz w:val="21"/>
      <w:szCs w:val="22"/>
      <w:lang w:val="en-US" w:eastAsia="zh-CN" w:bidi="ar-SA"/>
    </w:rPr>
  </w:style>
  <w:style w:type="paragraph" w:styleId="afff">
    <w:name w:val="List Paragraph"/>
    <w:basedOn w:val="a6"/>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0">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1">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2">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4">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0"/>
    <w:next w:val="a6"/>
    <w:qFormat/>
    <w:pPr>
      <w:numPr>
        <w:ilvl w:val="3"/>
        <w:numId w:val="1"/>
      </w:numPr>
      <w:ind w:left="0" w:hanging="840"/>
      <w:outlineLvl w:val="3"/>
    </w:pPr>
  </w:style>
  <w:style w:type="paragraph" w:customStyle="1" w:styleId="afff5">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6"/>
    <w:qFormat/>
    <w:pPr>
      <w:ind w:left="-25" w:firstLine="0"/>
    </w:pPr>
  </w:style>
  <w:style w:type="paragraph" w:customStyle="1" w:styleId="afff6">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7">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8">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6"/>
    <w:qFormat/>
    <w:pPr>
      <w:numPr>
        <w:numId w:val="6"/>
      </w:numPr>
    </w:pPr>
  </w:style>
  <w:style w:type="paragraph" w:customStyle="1" w:styleId="Char21">
    <w:name w:val="Char21"/>
    <w:basedOn w:val="a6"/>
    <w:qFormat/>
    <w:rPr>
      <w:rFonts w:ascii="Tahoma" w:hAnsi="Tahoma"/>
      <w:sz w:val="24"/>
      <w:szCs w:val="20"/>
    </w:rPr>
  </w:style>
  <w:style w:type="paragraph" w:customStyle="1" w:styleId="afff9">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a">
    <w:name w:val="正文文本样式 加粗"/>
    <w:basedOn w:val="afff6"/>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d">
    <w:name w:val="页脚 字符"/>
    <w:link w:val="afc"/>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b">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c">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d"/>
    <w:qFormat/>
    <w:rPr>
      <w:rFonts w:ascii="宋体" w:hAnsi="宋体"/>
      <w:color w:val="000000"/>
      <w:kern w:val="2"/>
      <w:sz w:val="21"/>
      <w:szCs w:val="21"/>
    </w:rPr>
  </w:style>
  <w:style w:type="paragraph" w:customStyle="1" w:styleId="afffe">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e"/>
    <w:qFormat/>
    <w:rPr>
      <w:b/>
      <w:sz w:val="24"/>
    </w:rPr>
  </w:style>
  <w:style w:type="character" w:customStyle="1" w:styleId="13">
    <w:name w:val="批注文字 字符1"/>
    <w:link w:val="ad"/>
    <w:qFormat/>
    <w:rPr>
      <w:kern w:val="2"/>
      <w:sz w:val="21"/>
      <w:szCs w:val="24"/>
    </w:rPr>
  </w:style>
  <w:style w:type="paragraph" w:customStyle="1" w:styleId="1-">
    <w:name w:val="标题1-附件"/>
    <w:basedOn w:val="11"/>
    <w:qFormat/>
    <w:pPr>
      <w:jc w:val="left"/>
    </w:pPr>
    <w:rPr>
      <w:sz w:val="24"/>
      <w:szCs w:val="24"/>
    </w:rPr>
  </w:style>
  <w:style w:type="paragraph" w:customStyle="1" w:styleId="affff">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
    <w:qFormat/>
    <w:rPr>
      <w:rFonts w:ascii="宋体" w:hAnsi="宋体"/>
      <w:b/>
      <w:i/>
      <w:color w:val="FF0000"/>
      <w:kern w:val="2"/>
      <w:sz w:val="24"/>
    </w:rPr>
  </w:style>
  <w:style w:type="paragraph" w:customStyle="1" w:styleId="affff0">
    <w:name w:val="正文大标题"/>
    <w:basedOn w:val="affff"/>
    <w:next w:val="a7"/>
    <w:link w:val="Char5"/>
    <w:qFormat/>
    <w:pPr>
      <w:jc w:val="center"/>
    </w:pPr>
    <w:rPr>
      <w:i w:val="0"/>
      <w:color w:val="000000"/>
      <w:sz w:val="28"/>
      <w:szCs w:val="21"/>
    </w:rPr>
  </w:style>
  <w:style w:type="character" w:customStyle="1" w:styleId="Char5">
    <w:name w:val="正文大标题 Char"/>
    <w:link w:val="affff0"/>
    <w:qFormat/>
    <w:rPr>
      <w:rFonts w:ascii="宋体" w:hAnsi="宋体"/>
      <w:b/>
      <w:color w:val="000000"/>
      <w:kern w:val="2"/>
      <w:sz w:val="28"/>
      <w:szCs w:val="21"/>
    </w:rPr>
  </w:style>
  <w:style w:type="character" w:customStyle="1" w:styleId="aff6">
    <w:name w:val="标题 字符"/>
    <w:link w:val="aff5"/>
    <w:qFormat/>
    <w:rPr>
      <w:b/>
      <w:kern w:val="2"/>
      <w:sz w:val="32"/>
    </w:rPr>
  </w:style>
  <w:style w:type="paragraph" w:customStyle="1" w:styleId="affff1">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1"/>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2">
    <w:name w:val="批注文字 字符"/>
    <w:qFormat/>
    <w:rPr>
      <w:rFonts w:ascii="Times New Roman" w:eastAsia="宋体" w:hAnsi="Times New Roman" w:cs="Times New Roman"/>
      <w:sz w:val="24"/>
      <w:lang w:val="en-US" w:eastAsia="zh-CN" w:bidi="ar-SA"/>
    </w:rPr>
  </w:style>
  <w:style w:type="character" w:customStyle="1" w:styleId="affff3">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4">
    <w:name w:val="无标题条"/>
    <w:next w:val="a6"/>
    <w:qFormat/>
    <w:pPr>
      <w:jc w:val="both"/>
    </w:pPr>
    <w:rPr>
      <w:sz w:val="21"/>
    </w:rPr>
  </w:style>
  <w:style w:type="character" w:customStyle="1" w:styleId="Char7">
    <w:name w:val="正文格式 Char"/>
    <w:link w:val="affff5"/>
    <w:qFormat/>
    <w:locked/>
    <w:rPr>
      <w:rFonts w:ascii="宋体" w:hAnsi="宋体"/>
      <w:sz w:val="24"/>
      <w:szCs w:val="24"/>
      <w:lang w:val="en-GB"/>
    </w:rPr>
  </w:style>
  <w:style w:type="paragraph" w:customStyle="1" w:styleId="affff5">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7"/>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f1">
    <w:name w:val="文档结构图 字符"/>
    <w:basedOn w:val="a8"/>
    <w:link w:val="af0"/>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3">
    <w:name w:val="正文文本 字符"/>
    <w:basedOn w:val="a8"/>
    <w:link w:val="af2"/>
    <w:qFormat/>
    <w:rPr>
      <w:rFonts w:ascii="宋体" w:hAnsi="宋体"/>
      <w:kern w:val="2"/>
      <w:sz w:val="24"/>
      <w:szCs w:val="24"/>
    </w:rPr>
  </w:style>
  <w:style w:type="character" w:customStyle="1" w:styleId="af9">
    <w:name w:val="日期 字符"/>
    <w:basedOn w:val="a8"/>
    <w:link w:val="af8"/>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b">
    <w:name w:val="批注框文本 字符"/>
    <w:basedOn w:val="a8"/>
    <w:link w:val="afa"/>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e">
    <w:name w:val="批注主题 字符"/>
    <w:basedOn w:val="affff2"/>
    <w:link w:val="ac"/>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5"/>
    <w:link w:val="27"/>
    <w:qFormat/>
    <w:rPr>
      <w:rFonts w:eastAsia="宋体"/>
      <w:kern w:val="2"/>
      <w:sz w:val="24"/>
      <w:szCs w:val="24"/>
      <w:lang w:val="en-US" w:eastAsia="zh-CN" w:bidi="ar-SA"/>
    </w:rPr>
  </w:style>
  <w:style w:type="paragraph" w:customStyle="1" w:styleId="affff6">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3">
    <w:name w:val="脚注文本 字符"/>
    <w:basedOn w:val="a8"/>
    <w:link w:val="aff2"/>
    <w:qFormat/>
    <w:rPr>
      <w:rFonts w:asciiTheme="minorHAnsi" w:eastAsiaTheme="minorEastAsia" w:hAnsiTheme="minorHAnsi" w:cstheme="minorBidi"/>
      <w:sz w:val="18"/>
    </w:rPr>
  </w:style>
  <w:style w:type="character" w:customStyle="1" w:styleId="font01">
    <w:name w:val="font01"/>
    <w:basedOn w:val="a8"/>
    <w:qFormat/>
    <w:rPr>
      <w:rFonts w:ascii="宋体" w:eastAsia="宋体" w:hAnsi="宋体" w:cs="宋体" w:hint="eastAsia"/>
      <w:color w:val="000000"/>
      <w:sz w:val="24"/>
      <w:szCs w:val="24"/>
      <w:u w:val="single"/>
    </w:rPr>
  </w:style>
  <w:style w:type="character" w:customStyle="1" w:styleId="font21">
    <w:name w:val="font21"/>
    <w:basedOn w:val="a8"/>
    <w:qFormat/>
    <w:rPr>
      <w:rFonts w:ascii="宋体" w:eastAsia="宋体" w:hAnsi="宋体" w:cs="宋体" w:hint="eastAsia"/>
      <w:color w:val="000000"/>
      <w:sz w:val="24"/>
      <w:szCs w:val="24"/>
      <w:u w:val="none"/>
    </w:rPr>
  </w:style>
  <w:style w:type="character" w:customStyle="1" w:styleId="font11">
    <w:name w:val="font11"/>
    <w:basedOn w:val="a8"/>
    <w:qFormat/>
    <w:rPr>
      <w:rFonts w:ascii="宋体" w:eastAsia="宋体" w:hAnsi="宋体" w:cs="宋体" w:hint="eastAsia"/>
      <w:color w:val="000000"/>
      <w:sz w:val="24"/>
      <w:szCs w:val="24"/>
      <w:u w:val="single"/>
    </w:rPr>
  </w:style>
  <w:style w:type="character" w:customStyle="1" w:styleId="font41">
    <w:name w:val="font41"/>
    <w:basedOn w:val="a8"/>
    <w:qFormat/>
    <w:rPr>
      <w:rFonts w:ascii="宋体" w:eastAsia="宋体" w:hAnsi="宋体" w:cs="宋体" w:hint="eastAsia"/>
      <w:color w:val="000000"/>
      <w:sz w:val="24"/>
      <w:szCs w:val="24"/>
      <w:u w:val="none"/>
    </w:rPr>
  </w:style>
  <w:style w:type="paragraph" w:customStyle="1" w:styleId="1e">
    <w:name w:val="修订1"/>
    <w:hidden/>
    <w:uiPriority w:val="99"/>
    <w:semiHidden/>
    <w:qFormat/>
    <w:rPr>
      <w:kern w:val="2"/>
      <w:sz w:val="21"/>
      <w:szCs w:val="24"/>
    </w:rPr>
  </w:style>
  <w:style w:type="character" w:customStyle="1" w:styleId="aff1">
    <w:name w:val="副标题 字符"/>
    <w:basedOn w:val="a8"/>
    <w:link w:val="aff0"/>
    <w:uiPriority w:val="11"/>
    <w:qFormat/>
    <w:rPr>
      <w:rFonts w:ascii="等线 Light" w:eastAsia="等线 Light" w:hAnsi="等线 Light"/>
      <w:color w:val="595959"/>
      <w:spacing w:val="15"/>
      <w:kern w:val="2"/>
      <w:sz w:val="28"/>
      <w:szCs w:val="28"/>
    </w:rPr>
  </w:style>
  <w:style w:type="paragraph" w:styleId="affff7">
    <w:name w:val="Quote"/>
    <w:basedOn w:val="a6"/>
    <w:next w:val="a6"/>
    <w:link w:val="affff8"/>
    <w:uiPriority w:val="29"/>
    <w:qFormat/>
    <w:pPr>
      <w:spacing w:before="160"/>
      <w:jc w:val="center"/>
    </w:pPr>
    <w:rPr>
      <w:i/>
      <w:iCs/>
      <w:color w:val="404040"/>
    </w:rPr>
  </w:style>
  <w:style w:type="character" w:customStyle="1" w:styleId="affff8">
    <w:name w:val="引用 字符"/>
    <w:basedOn w:val="a8"/>
    <w:link w:val="affff7"/>
    <w:uiPriority w:val="29"/>
    <w:qFormat/>
    <w:rPr>
      <w:i/>
      <w:iCs/>
      <w:color w:val="404040"/>
      <w:kern w:val="2"/>
      <w:sz w:val="21"/>
      <w:szCs w:val="24"/>
    </w:rPr>
  </w:style>
  <w:style w:type="character" w:customStyle="1" w:styleId="1f">
    <w:name w:val="明显强调1"/>
    <w:uiPriority w:val="21"/>
    <w:qFormat/>
    <w:rPr>
      <w:i/>
      <w:iCs/>
      <w:color w:val="0F4761"/>
    </w:rPr>
  </w:style>
  <w:style w:type="paragraph" w:styleId="affff9">
    <w:name w:val="Intense Quote"/>
    <w:basedOn w:val="a6"/>
    <w:next w:val="a6"/>
    <w:link w:val="affffa"/>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fffa">
    <w:name w:val="明显引用 字符"/>
    <w:basedOn w:val="a8"/>
    <w:link w:val="affff9"/>
    <w:uiPriority w:val="30"/>
    <w:qFormat/>
    <w:rPr>
      <w:i/>
      <w:iCs/>
      <w:color w:val="0F4761"/>
      <w:kern w:val="2"/>
      <w:sz w:val="21"/>
      <w:szCs w:val="24"/>
    </w:rPr>
  </w:style>
  <w:style w:type="character" w:customStyle="1" w:styleId="1f0">
    <w:name w:val="明显参考1"/>
    <w:uiPriority w:val="32"/>
    <w:qFormat/>
    <w:rPr>
      <w:b/>
      <w:bCs/>
      <w:smallCaps/>
      <w:color w:val="0F4761"/>
      <w:spacing w:val="5"/>
    </w:rPr>
  </w:style>
  <w:style w:type="table" w:customStyle="1" w:styleId="1-21">
    <w:name w:val="中等深浅网格 1 - 着色 21"/>
    <w:basedOn w:val="a9"/>
    <w:qFormat/>
    <w:rPr>
      <w:sz w:val="21"/>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
    <w:name w:val="Table Normal1"/>
    <w:uiPriority w:val="2"/>
    <w:semiHidden/>
    <w:unhideWhenUsed/>
    <w:qFormat/>
    <w:pPr>
      <w:widowControl w:val="0"/>
      <w:autoSpaceDE w:val="0"/>
      <w:autoSpaceDN w:val="0"/>
    </w:pPr>
    <w:rPr>
      <w:rFonts w:ascii="等线" w:eastAsia="等线" w:hAnsi="等线"/>
      <w:sz w:val="22"/>
      <w:szCs w:val="22"/>
      <w:lang w:eastAsia="en-US"/>
    </w:rPr>
    <w:tblPr>
      <w:tblCellMar>
        <w:top w:w="0" w:type="dxa"/>
        <w:left w:w="0" w:type="dxa"/>
        <w:bottom w:w="0" w:type="dxa"/>
        <w:right w:w="0" w:type="dxa"/>
      </w:tblCellMar>
    </w:tblPr>
  </w:style>
  <w:style w:type="character" w:customStyle="1" w:styleId="font31">
    <w:name w:val="font31"/>
    <w:basedOn w:val="a8"/>
    <w:qFormat/>
    <w:rPr>
      <w:rFonts w:ascii="宋体" w:eastAsia="宋体" w:hAnsi="宋体" w:cs="宋体" w:hint="eastAsia"/>
      <w:color w:val="000000"/>
      <w:sz w:val="24"/>
      <w:szCs w:val="24"/>
      <w:u w:val="none"/>
    </w:rPr>
  </w:style>
  <w:style w:type="paragraph" w:styleId="affffb">
    <w:name w:val="Revision"/>
    <w:hidden/>
    <w:uiPriority w:val="99"/>
    <w:unhideWhenUsed/>
    <w:rsid w:val="00911C90"/>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image" Target="media/image1.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6.xml"/><Relationship Id="rId27" Type="http://schemas.openxmlformats.org/officeDocument/2006/relationships/footer" Target="footer10.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B2498-A2D0-4032-B4EA-6BEC31A33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83</Pages>
  <Words>6642</Words>
  <Characters>37860</Characters>
  <Application>Microsoft Office Word</Application>
  <DocSecurity>0</DocSecurity>
  <Lines>315</Lines>
  <Paragraphs>88</Paragraphs>
  <ScaleCrop>false</ScaleCrop>
  <Company>China</Company>
  <LinksUpToDate>false</LinksUpToDate>
  <CharactersWithSpaces>44414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Y Z</cp:lastModifiedBy>
  <cp:revision>932</cp:revision>
  <cp:lastPrinted>2020-04-01T03:13:00Z</cp:lastPrinted>
  <dcterms:created xsi:type="dcterms:W3CDTF">2024-06-04T09:36:00Z</dcterms:created>
  <dcterms:modified xsi:type="dcterms:W3CDTF">2026-03-19T10:16:00Z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y fmtid="{D5CDD505-2E9C-101B-9397-08002B2CF9AE}" pid="3" name="ICV">
    <vt:lpwstr>B196972313054D4789BB25DBD05B5736</vt:lpwstr>
  </property>
</Properties>
</file>