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196F83" w14:textId="77777777" w:rsidR="005046D1" w:rsidRDefault="005046D1">
      <w:pPr>
        <w:spacing w:line="360" w:lineRule="auto"/>
        <w:ind w:firstLineChars="50" w:firstLine="160"/>
        <w:rPr>
          <w:rFonts w:ascii="CESI黑体-GB2312" w:eastAsia="CESI黑体-GB2312" w:hAnsi="CESI黑体-GB2312" w:cs="CESI黑体-GB2312" w:hint="eastAsia"/>
          <w:sz w:val="32"/>
          <w:szCs w:val="32"/>
        </w:rPr>
      </w:pPr>
    </w:p>
    <w:p w14:paraId="6BD7DBB0" w14:textId="77777777" w:rsidR="005046D1" w:rsidRDefault="005046D1">
      <w:pPr>
        <w:spacing w:line="360" w:lineRule="auto"/>
        <w:ind w:firstLineChars="50" w:firstLine="300"/>
        <w:rPr>
          <w:sz w:val="60"/>
          <w:szCs w:val="60"/>
        </w:rPr>
      </w:pPr>
    </w:p>
    <w:p w14:paraId="5313ECBE" w14:textId="77777777" w:rsidR="005046D1" w:rsidRDefault="005046D1">
      <w:pPr>
        <w:spacing w:line="360" w:lineRule="auto"/>
        <w:ind w:firstLineChars="50" w:firstLine="300"/>
        <w:rPr>
          <w:sz w:val="60"/>
          <w:szCs w:val="60"/>
        </w:rPr>
      </w:pPr>
    </w:p>
    <w:p w14:paraId="3E6E0DF7" w14:textId="77777777" w:rsidR="005046D1" w:rsidRDefault="00BA736B">
      <w:pPr>
        <w:jc w:val="center"/>
        <w:rPr>
          <w:b/>
          <w:bCs/>
          <w:sz w:val="60"/>
          <w:szCs w:val="60"/>
        </w:rPr>
      </w:pPr>
      <w:r w:rsidRPr="00BA736B">
        <w:rPr>
          <w:rFonts w:hint="eastAsia"/>
          <w:b/>
          <w:bCs/>
          <w:sz w:val="60"/>
          <w:szCs w:val="60"/>
        </w:rPr>
        <w:t>2025</w:t>
      </w:r>
      <w:r w:rsidRPr="00BA736B">
        <w:rPr>
          <w:rFonts w:hint="eastAsia"/>
          <w:b/>
          <w:bCs/>
          <w:sz w:val="60"/>
          <w:szCs w:val="60"/>
        </w:rPr>
        <w:t>年北下关街道聘用接诉即办服务外包项目</w:t>
      </w:r>
      <w:r>
        <w:rPr>
          <w:rFonts w:hint="eastAsia"/>
          <w:b/>
          <w:bCs/>
          <w:sz w:val="60"/>
          <w:szCs w:val="60"/>
        </w:rPr>
        <w:t>（第</w:t>
      </w:r>
      <w:r w:rsidR="00356FA4">
        <w:rPr>
          <w:rFonts w:hint="eastAsia"/>
          <w:b/>
          <w:bCs/>
          <w:sz w:val="60"/>
          <w:szCs w:val="60"/>
        </w:rPr>
        <w:t>二</w:t>
      </w:r>
      <w:r>
        <w:rPr>
          <w:rFonts w:hint="eastAsia"/>
          <w:b/>
          <w:bCs/>
          <w:sz w:val="60"/>
          <w:szCs w:val="60"/>
        </w:rPr>
        <w:t>包）</w:t>
      </w:r>
    </w:p>
    <w:p w14:paraId="1F1A8783" w14:textId="77777777" w:rsidR="00BF25F6" w:rsidRDefault="00BF25F6">
      <w:pPr>
        <w:jc w:val="center"/>
        <w:rPr>
          <w:b/>
          <w:bCs/>
          <w:sz w:val="60"/>
          <w:szCs w:val="60"/>
        </w:rPr>
      </w:pPr>
    </w:p>
    <w:p w14:paraId="57CD6AB4" w14:textId="77777777" w:rsidR="00BF25F6" w:rsidRDefault="00BF25F6">
      <w:pPr>
        <w:jc w:val="center"/>
        <w:rPr>
          <w:b/>
          <w:bCs/>
          <w:sz w:val="60"/>
          <w:szCs w:val="60"/>
        </w:rPr>
      </w:pPr>
    </w:p>
    <w:p w14:paraId="7E836B7B" w14:textId="77777777" w:rsidR="005046D1" w:rsidRDefault="005046D1">
      <w:pPr>
        <w:jc w:val="center"/>
        <w:rPr>
          <w:b/>
          <w:bCs/>
          <w:sz w:val="60"/>
          <w:szCs w:val="60"/>
        </w:rPr>
      </w:pPr>
    </w:p>
    <w:p w14:paraId="12BF43B3" w14:textId="77777777" w:rsidR="005046D1" w:rsidRDefault="00BF25F6">
      <w:pPr>
        <w:jc w:val="center"/>
        <w:rPr>
          <w:rFonts w:ascii="宋体" w:hAnsi="宋体" w:hint="eastAsia"/>
          <w:b/>
          <w:bCs/>
          <w:sz w:val="60"/>
          <w:szCs w:val="60"/>
        </w:rPr>
      </w:pPr>
      <w:r>
        <w:rPr>
          <w:b/>
          <w:bCs/>
          <w:sz w:val="60"/>
          <w:szCs w:val="60"/>
        </w:rPr>
        <w:t>竞争性磋商文件</w:t>
      </w:r>
    </w:p>
    <w:p w14:paraId="4E94E0CD" w14:textId="77777777" w:rsidR="005046D1" w:rsidRDefault="005046D1">
      <w:pPr>
        <w:spacing w:line="360" w:lineRule="auto"/>
        <w:jc w:val="center"/>
        <w:rPr>
          <w:rFonts w:ascii="宋体" w:hAnsi="宋体" w:hint="eastAsia"/>
          <w:b/>
          <w:bCs/>
          <w:sz w:val="60"/>
          <w:szCs w:val="60"/>
        </w:rPr>
      </w:pPr>
    </w:p>
    <w:p w14:paraId="4080E9D8" w14:textId="77777777" w:rsidR="005046D1" w:rsidRDefault="005046D1">
      <w:pPr>
        <w:spacing w:line="360" w:lineRule="auto"/>
        <w:jc w:val="center"/>
        <w:rPr>
          <w:rFonts w:ascii="宋体" w:hAnsi="宋体" w:hint="eastAsia"/>
          <w:b/>
          <w:bCs/>
          <w:sz w:val="60"/>
          <w:szCs w:val="60"/>
        </w:rPr>
      </w:pPr>
    </w:p>
    <w:p w14:paraId="2C97E75A" w14:textId="77777777" w:rsidR="005046D1" w:rsidRDefault="00BF25F6">
      <w:pPr>
        <w:tabs>
          <w:tab w:val="left" w:pos="3240"/>
          <w:tab w:val="left" w:pos="3420"/>
        </w:tabs>
        <w:spacing w:line="360" w:lineRule="auto"/>
        <w:jc w:val="left"/>
        <w:rPr>
          <w:bCs/>
          <w:sz w:val="36"/>
          <w:szCs w:val="36"/>
        </w:rPr>
      </w:pPr>
      <w:r>
        <w:rPr>
          <w:rFonts w:hint="eastAsia"/>
          <w:bCs/>
          <w:sz w:val="36"/>
          <w:szCs w:val="36"/>
        </w:rPr>
        <w:t>项目名称：</w:t>
      </w:r>
      <w:r w:rsidR="00BA736B" w:rsidRPr="00BA736B">
        <w:rPr>
          <w:rFonts w:hint="eastAsia"/>
          <w:bCs/>
          <w:sz w:val="36"/>
          <w:szCs w:val="36"/>
        </w:rPr>
        <w:t>2025</w:t>
      </w:r>
      <w:r w:rsidR="00BA736B" w:rsidRPr="00BA736B">
        <w:rPr>
          <w:rFonts w:hint="eastAsia"/>
          <w:bCs/>
          <w:sz w:val="36"/>
          <w:szCs w:val="36"/>
        </w:rPr>
        <w:t>年北下关街道聘用接诉即办服务外包项目</w:t>
      </w:r>
    </w:p>
    <w:p w14:paraId="5A93200A" w14:textId="77777777" w:rsidR="005046D1" w:rsidRDefault="00BF25F6">
      <w:pPr>
        <w:tabs>
          <w:tab w:val="left" w:pos="3240"/>
          <w:tab w:val="left" w:pos="3420"/>
        </w:tabs>
        <w:spacing w:line="360" w:lineRule="auto"/>
        <w:jc w:val="left"/>
        <w:rPr>
          <w:bCs/>
          <w:sz w:val="36"/>
          <w:szCs w:val="36"/>
        </w:rPr>
      </w:pPr>
      <w:r>
        <w:rPr>
          <w:bCs/>
          <w:sz w:val="36"/>
          <w:szCs w:val="36"/>
        </w:rPr>
        <w:t>项目编号：</w:t>
      </w:r>
      <w:r w:rsidR="00BA736B" w:rsidRPr="00BA736B">
        <w:rPr>
          <w:bCs/>
          <w:sz w:val="36"/>
          <w:szCs w:val="36"/>
        </w:rPr>
        <w:t>2501-HXTC-IF1013</w:t>
      </w:r>
      <w:r>
        <w:rPr>
          <w:rFonts w:hint="eastAsia"/>
          <w:bCs/>
          <w:sz w:val="36"/>
          <w:szCs w:val="36"/>
        </w:rPr>
        <w:t xml:space="preserve"> </w:t>
      </w:r>
    </w:p>
    <w:p w14:paraId="59411040" w14:textId="77777777" w:rsidR="005046D1" w:rsidRDefault="00BF25F6">
      <w:pPr>
        <w:tabs>
          <w:tab w:val="left" w:pos="3240"/>
          <w:tab w:val="left" w:pos="3420"/>
        </w:tabs>
        <w:spacing w:line="360" w:lineRule="auto"/>
        <w:jc w:val="left"/>
        <w:rPr>
          <w:bCs/>
          <w:sz w:val="36"/>
          <w:szCs w:val="36"/>
        </w:rPr>
      </w:pPr>
      <w:r>
        <w:rPr>
          <w:rFonts w:hint="eastAsia"/>
          <w:bCs/>
          <w:sz w:val="36"/>
          <w:szCs w:val="36"/>
        </w:rPr>
        <w:t>包号：</w:t>
      </w:r>
      <w:r w:rsidR="00356FA4">
        <w:rPr>
          <w:rFonts w:hint="eastAsia"/>
          <w:bCs/>
          <w:sz w:val="36"/>
          <w:szCs w:val="36"/>
        </w:rPr>
        <w:t>2</w:t>
      </w:r>
    </w:p>
    <w:p w14:paraId="30194151" w14:textId="77777777" w:rsidR="005046D1" w:rsidRDefault="00BF25F6">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526A04">
        <w:rPr>
          <w:rFonts w:hint="eastAsia"/>
          <w:bCs/>
          <w:sz w:val="36"/>
          <w:szCs w:val="36"/>
        </w:rPr>
        <w:t>北京市海淀区人民政府北下关街道办事处</w:t>
      </w:r>
    </w:p>
    <w:p w14:paraId="53EB80A3" w14:textId="77777777" w:rsidR="005046D1" w:rsidRDefault="00BF25F6">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14:paraId="0CB2E09C" w14:textId="77777777" w:rsidR="005046D1" w:rsidRDefault="005046D1">
      <w:pPr>
        <w:pStyle w:val="Default"/>
        <w:spacing w:line="360" w:lineRule="auto"/>
        <w:rPr>
          <w:rFonts w:ascii="Times New Roman" w:hAnsi="Times New Roman" w:cs="Times New Roman"/>
          <w:color w:val="auto"/>
          <w:sz w:val="32"/>
          <w:szCs w:val="32"/>
        </w:rPr>
      </w:pPr>
    </w:p>
    <w:p w14:paraId="5E5EE404" w14:textId="1AB521AB" w:rsidR="005046D1" w:rsidRDefault="00BF25F6" w:rsidP="00C75E25">
      <w:pPr>
        <w:widowControl/>
        <w:jc w:val="center"/>
        <w:rPr>
          <w:b/>
          <w:sz w:val="36"/>
          <w:szCs w:val="36"/>
        </w:rPr>
      </w:pPr>
      <w:r>
        <w:br w:type="page"/>
      </w:r>
      <w:r>
        <w:rPr>
          <w:rFonts w:hint="eastAsia"/>
          <w:b/>
          <w:sz w:val="36"/>
          <w:szCs w:val="36"/>
        </w:rPr>
        <w:lastRenderedPageBreak/>
        <w:t>目录</w:t>
      </w:r>
    </w:p>
    <w:p w14:paraId="795E5407" w14:textId="77777777" w:rsidR="005046D1" w:rsidRDefault="005046D1"/>
    <w:p w14:paraId="32CA83EF" w14:textId="77777777" w:rsidR="005046D1" w:rsidRDefault="005046D1"/>
    <w:p w14:paraId="1E34372D" w14:textId="77777777" w:rsidR="005046D1" w:rsidRDefault="005046D1"/>
    <w:p w14:paraId="54357A89" w14:textId="77777777" w:rsidR="005046D1" w:rsidRDefault="005046D1"/>
    <w:p w14:paraId="22AAB4A9" w14:textId="77777777" w:rsidR="005046D1" w:rsidRDefault="002F35D2">
      <w:pPr>
        <w:pStyle w:val="TOC1"/>
        <w:spacing w:line="360" w:lineRule="auto"/>
        <w:rPr>
          <w:rFonts w:ascii="Times New Roman" w:hAnsi="Times New Roman"/>
          <w:b w:val="0"/>
          <w:noProof/>
          <w:sz w:val="21"/>
          <w:szCs w:val="22"/>
        </w:rPr>
      </w:pPr>
      <w:r>
        <w:rPr>
          <w:rFonts w:ascii="Times New Roman" w:hAnsi="Times New Roman"/>
          <w:b w:val="0"/>
        </w:rPr>
        <w:fldChar w:fldCharType="begin"/>
      </w:r>
      <w:r w:rsidR="00BF25F6">
        <w:rPr>
          <w:rFonts w:ascii="Times New Roman" w:hAnsi="Times New Roman"/>
          <w:b w:val="0"/>
        </w:rPr>
        <w:instrText xml:space="preserve"> TOC \o "1-1" \h \z \u </w:instrText>
      </w:r>
      <w:r>
        <w:rPr>
          <w:rFonts w:ascii="Times New Roman" w:hAnsi="Times New Roman"/>
          <w:b w:val="0"/>
        </w:rPr>
        <w:fldChar w:fldCharType="separate"/>
      </w:r>
      <w:hyperlink w:anchor="_Toc97371941" w:history="1">
        <w:r w:rsidR="00BF25F6">
          <w:rPr>
            <w:rStyle w:val="affff6"/>
            <w:rFonts w:ascii="Times New Roman" w:hAnsi="Times New Roman"/>
            <w:noProof/>
          </w:rPr>
          <w:t>第一章</w:t>
        </w:r>
        <w:r w:rsidR="00BF25F6">
          <w:rPr>
            <w:rStyle w:val="affff6"/>
            <w:rFonts w:ascii="Times New Roman" w:hAnsi="Times New Roman"/>
            <w:noProof/>
          </w:rPr>
          <w:t xml:space="preserve">   </w:t>
        </w:r>
        <w:r w:rsidR="00BF25F6">
          <w:rPr>
            <w:rStyle w:val="affff6"/>
            <w:rFonts w:ascii="Times New Roman" w:hAnsi="Times New Roman"/>
            <w:noProof/>
          </w:rPr>
          <w:t>采购邀请</w:t>
        </w:r>
        <w:r w:rsidR="00BF25F6">
          <w:rPr>
            <w:rFonts w:ascii="Times New Roman" w:hAnsi="Times New Roman"/>
            <w:noProof/>
          </w:rPr>
          <w:tab/>
        </w:r>
        <w:r>
          <w:rPr>
            <w:rFonts w:ascii="Times New Roman" w:hAnsi="Times New Roman"/>
            <w:noProof/>
          </w:rPr>
          <w:fldChar w:fldCharType="begin"/>
        </w:r>
        <w:r w:rsidR="00BF25F6">
          <w:rPr>
            <w:rFonts w:ascii="Times New Roman" w:hAnsi="Times New Roman"/>
            <w:noProof/>
          </w:rPr>
          <w:instrText xml:space="preserve"> PAGEREF _Toc97371941 \h </w:instrText>
        </w:r>
        <w:r>
          <w:rPr>
            <w:rFonts w:ascii="Times New Roman" w:hAnsi="Times New Roman"/>
            <w:noProof/>
          </w:rPr>
        </w:r>
        <w:r>
          <w:rPr>
            <w:rFonts w:ascii="Times New Roman" w:hAnsi="Times New Roman"/>
            <w:noProof/>
          </w:rPr>
          <w:fldChar w:fldCharType="separate"/>
        </w:r>
        <w:r w:rsidR="00BA7E32">
          <w:rPr>
            <w:rFonts w:ascii="Times New Roman" w:hAnsi="Times New Roman"/>
            <w:noProof/>
          </w:rPr>
          <w:t>1</w:t>
        </w:r>
        <w:r>
          <w:rPr>
            <w:rFonts w:ascii="Times New Roman" w:hAnsi="Times New Roman"/>
            <w:noProof/>
          </w:rPr>
          <w:fldChar w:fldCharType="end"/>
        </w:r>
      </w:hyperlink>
    </w:p>
    <w:p w14:paraId="09E17789" w14:textId="77777777" w:rsidR="005046D1" w:rsidRDefault="00BF25F6">
      <w:pPr>
        <w:pStyle w:val="TOC1"/>
        <w:spacing w:line="360" w:lineRule="auto"/>
        <w:rPr>
          <w:rFonts w:ascii="Times New Roman" w:hAnsi="Times New Roman"/>
          <w:b w:val="0"/>
          <w:noProof/>
          <w:sz w:val="21"/>
          <w:szCs w:val="22"/>
        </w:rPr>
      </w:pPr>
      <w:hyperlink w:anchor="_Toc97371942" w:history="1">
        <w:r>
          <w:rPr>
            <w:rStyle w:val="affff6"/>
            <w:rFonts w:ascii="Times New Roman" w:hAnsi="Times New Roman"/>
            <w:noProof/>
          </w:rPr>
          <w:t>第二章</w:t>
        </w:r>
        <w:r>
          <w:rPr>
            <w:rStyle w:val="affff6"/>
            <w:rFonts w:ascii="Times New Roman" w:hAnsi="Times New Roman"/>
            <w:noProof/>
          </w:rPr>
          <w:t xml:space="preserve">   </w:t>
        </w:r>
        <w:r>
          <w:rPr>
            <w:rStyle w:val="affff6"/>
            <w:rFonts w:ascii="Times New Roman" w:hAnsi="Times New Roman"/>
            <w:noProof/>
          </w:rPr>
          <w:t>供应商须知</w:t>
        </w:r>
        <w:r>
          <w:rPr>
            <w:rFonts w:ascii="Times New Roman" w:hAnsi="Times New Roman"/>
            <w:noProof/>
          </w:rPr>
          <w:tab/>
        </w:r>
        <w:r w:rsidR="002F35D2">
          <w:rPr>
            <w:rFonts w:ascii="Times New Roman" w:hAnsi="Times New Roman"/>
            <w:noProof/>
          </w:rPr>
          <w:fldChar w:fldCharType="begin"/>
        </w:r>
        <w:r>
          <w:rPr>
            <w:rFonts w:ascii="Times New Roman" w:hAnsi="Times New Roman"/>
            <w:noProof/>
          </w:rPr>
          <w:instrText xml:space="preserve"> PAGEREF _Toc97371942 \h </w:instrText>
        </w:r>
        <w:r w:rsidR="002F35D2">
          <w:rPr>
            <w:rFonts w:ascii="Times New Roman" w:hAnsi="Times New Roman"/>
            <w:noProof/>
          </w:rPr>
        </w:r>
        <w:r w:rsidR="002F35D2">
          <w:rPr>
            <w:rFonts w:ascii="Times New Roman" w:hAnsi="Times New Roman"/>
            <w:noProof/>
          </w:rPr>
          <w:fldChar w:fldCharType="separate"/>
        </w:r>
        <w:r w:rsidR="00BA7E32">
          <w:rPr>
            <w:rFonts w:ascii="Times New Roman" w:hAnsi="Times New Roman"/>
            <w:noProof/>
          </w:rPr>
          <w:t>7</w:t>
        </w:r>
        <w:r w:rsidR="002F35D2">
          <w:rPr>
            <w:rFonts w:ascii="Times New Roman" w:hAnsi="Times New Roman"/>
            <w:noProof/>
          </w:rPr>
          <w:fldChar w:fldCharType="end"/>
        </w:r>
      </w:hyperlink>
    </w:p>
    <w:p w14:paraId="29B388D4" w14:textId="77777777" w:rsidR="005046D1" w:rsidRDefault="00BF25F6">
      <w:pPr>
        <w:pStyle w:val="TOC1"/>
        <w:spacing w:line="360" w:lineRule="auto"/>
        <w:rPr>
          <w:rFonts w:ascii="Times New Roman" w:hAnsi="Times New Roman"/>
          <w:b w:val="0"/>
          <w:noProof/>
          <w:sz w:val="21"/>
          <w:szCs w:val="22"/>
        </w:rPr>
      </w:pPr>
      <w:hyperlink w:anchor="_Toc97371943" w:history="1">
        <w:r>
          <w:rPr>
            <w:rStyle w:val="affff6"/>
            <w:rFonts w:ascii="Times New Roman" w:hAnsi="Times New Roman"/>
            <w:noProof/>
          </w:rPr>
          <w:t>第三章</w:t>
        </w:r>
        <w:r>
          <w:rPr>
            <w:rStyle w:val="affff6"/>
            <w:rFonts w:ascii="Times New Roman" w:hAnsi="Times New Roman"/>
            <w:noProof/>
          </w:rPr>
          <w:t xml:space="preserve">   </w:t>
        </w:r>
        <w:r>
          <w:rPr>
            <w:rStyle w:val="affff6"/>
            <w:rFonts w:ascii="Times New Roman" w:hAnsi="Times New Roman"/>
            <w:noProof/>
          </w:rPr>
          <w:t>评审方法和评审标准</w:t>
        </w:r>
        <w:r>
          <w:rPr>
            <w:rFonts w:ascii="Times New Roman" w:hAnsi="Times New Roman"/>
            <w:noProof/>
          </w:rPr>
          <w:tab/>
        </w:r>
        <w:r w:rsidR="002F35D2">
          <w:rPr>
            <w:rFonts w:ascii="Times New Roman" w:hAnsi="Times New Roman"/>
            <w:noProof/>
          </w:rPr>
          <w:fldChar w:fldCharType="begin"/>
        </w:r>
        <w:r>
          <w:rPr>
            <w:rFonts w:ascii="Times New Roman" w:hAnsi="Times New Roman"/>
            <w:noProof/>
          </w:rPr>
          <w:instrText xml:space="preserve"> PAGEREF _Toc97371943 \h </w:instrText>
        </w:r>
        <w:r w:rsidR="002F35D2">
          <w:rPr>
            <w:rFonts w:ascii="Times New Roman" w:hAnsi="Times New Roman"/>
            <w:noProof/>
          </w:rPr>
        </w:r>
        <w:r w:rsidR="002F35D2">
          <w:rPr>
            <w:rFonts w:ascii="Times New Roman" w:hAnsi="Times New Roman"/>
            <w:noProof/>
          </w:rPr>
          <w:fldChar w:fldCharType="separate"/>
        </w:r>
        <w:r w:rsidR="00BA7E32">
          <w:rPr>
            <w:rFonts w:ascii="Times New Roman" w:hAnsi="Times New Roman"/>
            <w:noProof/>
          </w:rPr>
          <w:t>24</w:t>
        </w:r>
        <w:r w:rsidR="002F35D2">
          <w:rPr>
            <w:rFonts w:ascii="Times New Roman" w:hAnsi="Times New Roman"/>
            <w:noProof/>
          </w:rPr>
          <w:fldChar w:fldCharType="end"/>
        </w:r>
      </w:hyperlink>
    </w:p>
    <w:p w14:paraId="6795007C" w14:textId="77777777" w:rsidR="005046D1" w:rsidRDefault="00BF25F6">
      <w:pPr>
        <w:pStyle w:val="TOC1"/>
        <w:spacing w:line="360" w:lineRule="auto"/>
        <w:rPr>
          <w:rFonts w:ascii="Times New Roman" w:hAnsi="Times New Roman"/>
          <w:b w:val="0"/>
          <w:noProof/>
          <w:sz w:val="21"/>
          <w:szCs w:val="22"/>
        </w:rPr>
      </w:pPr>
      <w:hyperlink w:anchor="_Toc97371945" w:history="1">
        <w:r>
          <w:rPr>
            <w:rStyle w:val="affff6"/>
            <w:rFonts w:ascii="Times New Roman" w:hAnsi="Times New Roman"/>
            <w:noProof/>
          </w:rPr>
          <w:t>第四章</w:t>
        </w:r>
        <w:r>
          <w:rPr>
            <w:rStyle w:val="affff6"/>
            <w:rFonts w:ascii="Times New Roman" w:hAnsi="Times New Roman"/>
            <w:noProof/>
          </w:rPr>
          <w:t xml:space="preserve">   </w:t>
        </w:r>
        <w:r>
          <w:rPr>
            <w:rStyle w:val="affff6"/>
            <w:rFonts w:ascii="Times New Roman" w:hAnsi="Times New Roman"/>
            <w:noProof/>
          </w:rPr>
          <w:t>采购需求</w:t>
        </w:r>
        <w:r>
          <w:rPr>
            <w:rFonts w:ascii="Times New Roman" w:hAnsi="Times New Roman"/>
            <w:noProof/>
          </w:rPr>
          <w:tab/>
        </w:r>
        <w:r w:rsidR="002F35D2">
          <w:rPr>
            <w:rFonts w:ascii="Times New Roman" w:hAnsi="Times New Roman"/>
            <w:noProof/>
          </w:rPr>
          <w:fldChar w:fldCharType="begin"/>
        </w:r>
        <w:r>
          <w:rPr>
            <w:rFonts w:ascii="Times New Roman" w:hAnsi="Times New Roman"/>
            <w:noProof/>
          </w:rPr>
          <w:instrText xml:space="preserve"> PAGEREF _Toc97371945 \h </w:instrText>
        </w:r>
        <w:r w:rsidR="002F35D2">
          <w:rPr>
            <w:rFonts w:ascii="Times New Roman" w:hAnsi="Times New Roman"/>
            <w:noProof/>
          </w:rPr>
        </w:r>
        <w:r w:rsidR="002F35D2">
          <w:rPr>
            <w:rFonts w:ascii="Times New Roman" w:hAnsi="Times New Roman"/>
            <w:noProof/>
          </w:rPr>
          <w:fldChar w:fldCharType="separate"/>
        </w:r>
        <w:r w:rsidR="00BA7E32">
          <w:rPr>
            <w:rFonts w:ascii="Times New Roman" w:hAnsi="Times New Roman"/>
            <w:noProof/>
          </w:rPr>
          <w:t>36</w:t>
        </w:r>
        <w:r w:rsidR="002F35D2">
          <w:rPr>
            <w:rFonts w:ascii="Times New Roman" w:hAnsi="Times New Roman"/>
            <w:noProof/>
          </w:rPr>
          <w:fldChar w:fldCharType="end"/>
        </w:r>
      </w:hyperlink>
    </w:p>
    <w:p w14:paraId="5A407C39" w14:textId="77777777" w:rsidR="005046D1" w:rsidRDefault="00BF25F6">
      <w:pPr>
        <w:pStyle w:val="TOC1"/>
        <w:spacing w:line="360" w:lineRule="auto"/>
        <w:rPr>
          <w:rFonts w:ascii="Times New Roman" w:hAnsi="Times New Roman"/>
          <w:b w:val="0"/>
          <w:noProof/>
          <w:sz w:val="21"/>
          <w:szCs w:val="22"/>
        </w:rPr>
      </w:pPr>
      <w:hyperlink w:anchor="_Toc97371946" w:history="1">
        <w:r>
          <w:rPr>
            <w:rStyle w:val="affff6"/>
            <w:rFonts w:ascii="Times New Roman" w:hAnsi="Times New Roman"/>
            <w:noProof/>
          </w:rPr>
          <w:t>第五章</w:t>
        </w:r>
        <w:r>
          <w:rPr>
            <w:rStyle w:val="affff6"/>
            <w:rFonts w:ascii="Times New Roman" w:hAnsi="Times New Roman"/>
            <w:noProof/>
          </w:rPr>
          <w:t xml:space="preserve">   </w:t>
        </w:r>
        <w:r>
          <w:rPr>
            <w:rStyle w:val="affff6"/>
            <w:rFonts w:ascii="Times New Roman" w:hAnsi="Times New Roman"/>
            <w:noProof/>
          </w:rPr>
          <w:t>合同草案条款</w:t>
        </w:r>
        <w:r>
          <w:rPr>
            <w:rFonts w:ascii="Times New Roman" w:hAnsi="Times New Roman"/>
            <w:noProof/>
          </w:rPr>
          <w:tab/>
        </w:r>
        <w:r w:rsidR="002F35D2">
          <w:rPr>
            <w:rFonts w:ascii="Times New Roman" w:hAnsi="Times New Roman"/>
            <w:noProof/>
          </w:rPr>
          <w:fldChar w:fldCharType="begin"/>
        </w:r>
        <w:r>
          <w:rPr>
            <w:rFonts w:ascii="Times New Roman" w:hAnsi="Times New Roman"/>
            <w:noProof/>
          </w:rPr>
          <w:instrText xml:space="preserve"> PAGEREF _Toc97371946 \h </w:instrText>
        </w:r>
        <w:r w:rsidR="002F35D2">
          <w:rPr>
            <w:rFonts w:ascii="Times New Roman" w:hAnsi="Times New Roman"/>
            <w:noProof/>
          </w:rPr>
        </w:r>
        <w:r w:rsidR="002F35D2">
          <w:rPr>
            <w:rFonts w:ascii="Times New Roman" w:hAnsi="Times New Roman"/>
            <w:noProof/>
          </w:rPr>
          <w:fldChar w:fldCharType="separate"/>
        </w:r>
        <w:r w:rsidR="00BA7E32">
          <w:rPr>
            <w:rFonts w:ascii="Times New Roman" w:hAnsi="Times New Roman"/>
            <w:noProof/>
          </w:rPr>
          <w:t>43</w:t>
        </w:r>
        <w:r w:rsidR="002F35D2">
          <w:rPr>
            <w:rFonts w:ascii="Times New Roman" w:hAnsi="Times New Roman"/>
            <w:noProof/>
          </w:rPr>
          <w:fldChar w:fldCharType="end"/>
        </w:r>
      </w:hyperlink>
    </w:p>
    <w:p w14:paraId="76EA751D" w14:textId="77777777" w:rsidR="005046D1" w:rsidRDefault="00BF25F6">
      <w:pPr>
        <w:pStyle w:val="TOC1"/>
        <w:spacing w:line="360" w:lineRule="auto"/>
        <w:rPr>
          <w:rFonts w:ascii="Times New Roman" w:hAnsi="Times New Roman"/>
          <w:b w:val="0"/>
          <w:noProof/>
          <w:sz w:val="21"/>
          <w:szCs w:val="22"/>
        </w:rPr>
      </w:pPr>
      <w:hyperlink w:anchor="_Toc97371947" w:history="1">
        <w:r>
          <w:rPr>
            <w:rStyle w:val="affff6"/>
            <w:rFonts w:ascii="Times New Roman" w:hAnsi="Times New Roman"/>
            <w:noProof/>
          </w:rPr>
          <w:t>第六章</w:t>
        </w:r>
        <w:r>
          <w:rPr>
            <w:rStyle w:val="affff6"/>
            <w:rFonts w:ascii="Times New Roman" w:hAnsi="Times New Roman"/>
            <w:noProof/>
          </w:rPr>
          <w:t xml:space="preserve">   </w:t>
        </w:r>
        <w:r>
          <w:rPr>
            <w:rStyle w:val="affff6"/>
            <w:rFonts w:ascii="Times New Roman" w:hAnsi="Times New Roman"/>
            <w:noProof/>
          </w:rPr>
          <w:t>响应文件</w:t>
        </w:r>
        <w:bookmarkStart w:id="0" w:name="_Hlt136004670"/>
        <w:bookmarkStart w:id="1" w:name="_Hlt136004671"/>
        <w:r>
          <w:rPr>
            <w:rStyle w:val="affff6"/>
            <w:rFonts w:ascii="Times New Roman" w:hAnsi="Times New Roman"/>
            <w:noProof/>
          </w:rPr>
          <w:t>格</w:t>
        </w:r>
        <w:bookmarkEnd w:id="0"/>
        <w:bookmarkEnd w:id="1"/>
        <w:r>
          <w:rPr>
            <w:rStyle w:val="affff6"/>
            <w:rFonts w:ascii="Times New Roman" w:hAnsi="Times New Roman"/>
            <w:noProof/>
          </w:rPr>
          <w:t>式</w:t>
        </w:r>
        <w:r>
          <w:rPr>
            <w:rFonts w:ascii="Times New Roman" w:hAnsi="Times New Roman"/>
            <w:noProof/>
          </w:rPr>
          <w:tab/>
        </w:r>
        <w:r w:rsidR="002F35D2">
          <w:rPr>
            <w:rFonts w:ascii="Times New Roman" w:hAnsi="Times New Roman"/>
            <w:noProof/>
          </w:rPr>
          <w:fldChar w:fldCharType="begin"/>
        </w:r>
        <w:r>
          <w:rPr>
            <w:rFonts w:ascii="Times New Roman" w:hAnsi="Times New Roman"/>
            <w:noProof/>
          </w:rPr>
          <w:instrText xml:space="preserve"> PAGEREF _Toc97371947 \h </w:instrText>
        </w:r>
        <w:r w:rsidR="002F35D2">
          <w:rPr>
            <w:rFonts w:ascii="Times New Roman" w:hAnsi="Times New Roman"/>
            <w:noProof/>
          </w:rPr>
        </w:r>
        <w:r w:rsidR="002F35D2">
          <w:rPr>
            <w:rFonts w:ascii="Times New Roman" w:hAnsi="Times New Roman"/>
            <w:noProof/>
          </w:rPr>
          <w:fldChar w:fldCharType="separate"/>
        </w:r>
        <w:r w:rsidR="00BA7E32">
          <w:rPr>
            <w:rFonts w:ascii="Times New Roman" w:hAnsi="Times New Roman"/>
            <w:noProof/>
          </w:rPr>
          <w:t>50</w:t>
        </w:r>
        <w:r w:rsidR="002F35D2">
          <w:rPr>
            <w:rFonts w:ascii="Times New Roman" w:hAnsi="Times New Roman"/>
            <w:noProof/>
          </w:rPr>
          <w:fldChar w:fldCharType="end"/>
        </w:r>
      </w:hyperlink>
    </w:p>
    <w:p w14:paraId="1B9BD4A5" w14:textId="77777777" w:rsidR="005046D1" w:rsidRDefault="002F35D2">
      <w:pPr>
        <w:pStyle w:val="TOC1"/>
        <w:spacing w:line="360" w:lineRule="auto"/>
        <w:rPr>
          <w:rFonts w:ascii="Times New Roman" w:hAnsi="Times New Roman"/>
          <w:b w:val="0"/>
        </w:rPr>
        <w:sectPr w:rsidR="005046D1">
          <w:footerReference w:type="even" r:id="rId7"/>
          <w:footerReference w:type="default" r:id="rId8"/>
          <w:headerReference w:type="first" r:id="rId9"/>
          <w:footerReference w:type="first" r:id="rId10"/>
          <w:type w:val="nextColumn"/>
          <w:pgSz w:w="11907" w:h="16840"/>
          <w:pgMar w:top="1418" w:right="1134" w:bottom="1418" w:left="1701" w:header="851" w:footer="851" w:gutter="0"/>
          <w:pgNumType w:start="1"/>
          <w:cols w:space="720"/>
          <w:titlePg/>
          <w:docGrid w:linePitch="462"/>
        </w:sectPr>
      </w:pPr>
      <w:r>
        <w:rPr>
          <w:rFonts w:ascii="Times New Roman" w:hAnsi="Times New Roman"/>
          <w:b w:val="0"/>
        </w:rPr>
        <w:fldChar w:fldCharType="end"/>
      </w:r>
      <w:bookmarkStart w:id="2" w:name="_Toc97371941"/>
    </w:p>
    <w:p w14:paraId="44398233" w14:textId="77777777" w:rsidR="005046D1" w:rsidRDefault="00BF25F6">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3" w:name="_Toc28359079"/>
      <w:bookmarkStart w:id="4" w:name="_Toc35393621"/>
      <w:bookmarkStart w:id="5" w:name="_Toc28359002"/>
      <w:bookmarkStart w:id="6" w:name="_Toc35393790"/>
      <w:bookmarkStart w:id="7" w:name="_Hlk24379207"/>
      <w:bookmarkEnd w:id="2"/>
    </w:p>
    <w:p w14:paraId="6D44CA92" w14:textId="77777777" w:rsidR="005046D1" w:rsidRDefault="005046D1">
      <w:pPr>
        <w:spacing w:line="360" w:lineRule="auto"/>
        <w:ind w:firstLineChars="200" w:firstLine="480"/>
        <w:rPr>
          <w:sz w:val="24"/>
        </w:rPr>
      </w:pPr>
    </w:p>
    <w:p w14:paraId="031C4066" w14:textId="77777777" w:rsidR="005046D1" w:rsidRDefault="00BF25F6">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bookmarkEnd w:id="3"/>
      <w:bookmarkEnd w:id="4"/>
      <w:bookmarkEnd w:id="5"/>
      <w:bookmarkEnd w:id="6"/>
    </w:p>
    <w:p w14:paraId="6DDF382F" w14:textId="77777777" w:rsidR="005046D1" w:rsidRDefault="00BF25F6">
      <w:pPr>
        <w:spacing w:line="360" w:lineRule="auto"/>
        <w:ind w:firstLineChars="200" w:firstLine="480"/>
        <w:rPr>
          <w:sz w:val="24"/>
        </w:rPr>
      </w:pPr>
      <w:r>
        <w:rPr>
          <w:sz w:val="24"/>
        </w:rPr>
        <w:t>1.</w:t>
      </w:r>
      <w:r>
        <w:rPr>
          <w:sz w:val="24"/>
        </w:rPr>
        <w:t>项目编号：</w:t>
      </w:r>
      <w:r w:rsidR="00526A04" w:rsidRPr="00526A04">
        <w:rPr>
          <w:sz w:val="24"/>
          <w:u w:val="single"/>
        </w:rPr>
        <w:t>2501-HXTC-IF1013</w:t>
      </w:r>
    </w:p>
    <w:p w14:paraId="277B4695" w14:textId="77777777" w:rsidR="005046D1" w:rsidRDefault="00BF25F6">
      <w:pPr>
        <w:spacing w:line="360" w:lineRule="auto"/>
        <w:ind w:firstLineChars="200" w:firstLine="480"/>
        <w:rPr>
          <w:sz w:val="24"/>
        </w:rPr>
      </w:pPr>
      <w:r>
        <w:rPr>
          <w:sz w:val="24"/>
        </w:rPr>
        <w:t>2.</w:t>
      </w:r>
      <w:r>
        <w:rPr>
          <w:sz w:val="24"/>
        </w:rPr>
        <w:t>项目名称：</w:t>
      </w:r>
      <w:r w:rsidR="00526A04" w:rsidRPr="00526A04">
        <w:rPr>
          <w:rFonts w:hint="eastAsia"/>
          <w:sz w:val="24"/>
          <w:u w:val="single"/>
        </w:rPr>
        <w:t>2025</w:t>
      </w:r>
      <w:r w:rsidR="00526A04" w:rsidRPr="00526A04">
        <w:rPr>
          <w:rFonts w:hint="eastAsia"/>
          <w:sz w:val="24"/>
          <w:u w:val="single"/>
        </w:rPr>
        <w:t>年北下关街道聘用接诉即办服务外包项目</w:t>
      </w:r>
    </w:p>
    <w:p w14:paraId="3F4F9513" w14:textId="77777777" w:rsidR="005046D1" w:rsidRDefault="00BF25F6">
      <w:pPr>
        <w:spacing w:line="360" w:lineRule="auto"/>
        <w:ind w:firstLineChars="200" w:firstLine="480"/>
        <w:rPr>
          <w:sz w:val="24"/>
        </w:rPr>
      </w:pPr>
      <w:r>
        <w:rPr>
          <w:sz w:val="24"/>
        </w:rPr>
        <w:t>3.</w:t>
      </w:r>
      <w:r>
        <w:rPr>
          <w:sz w:val="24"/>
        </w:rPr>
        <w:t>采购方式：</w:t>
      </w:r>
      <w:r>
        <w:rPr>
          <w:sz w:val="24"/>
          <w:u w:val="single"/>
        </w:rPr>
        <w:t>竞争性磋商</w:t>
      </w:r>
    </w:p>
    <w:bookmarkEnd w:id="7"/>
    <w:p w14:paraId="6B16D6A9" w14:textId="77777777" w:rsidR="005046D1" w:rsidRDefault="00BF25F6">
      <w:pPr>
        <w:spacing w:line="360" w:lineRule="auto"/>
        <w:ind w:firstLineChars="200" w:firstLine="480"/>
        <w:rPr>
          <w:sz w:val="24"/>
        </w:rPr>
      </w:pPr>
      <w:r>
        <w:rPr>
          <w:sz w:val="24"/>
        </w:rPr>
        <w:t>4.</w:t>
      </w:r>
      <w:r>
        <w:rPr>
          <w:sz w:val="24"/>
        </w:rPr>
        <w:t>项目预算金额：</w:t>
      </w:r>
      <w:r w:rsidR="00526A04" w:rsidRPr="00526A04">
        <w:rPr>
          <w:sz w:val="24"/>
          <w:u w:val="single"/>
        </w:rPr>
        <w:t>275.00</w:t>
      </w:r>
      <w:r>
        <w:rPr>
          <w:rFonts w:hint="eastAsia"/>
          <w:sz w:val="24"/>
          <w:u w:val="single"/>
        </w:rPr>
        <w:t xml:space="preserve"> </w:t>
      </w:r>
      <w:r>
        <w:rPr>
          <w:sz w:val="24"/>
        </w:rPr>
        <w:t>万元、项目最高限价（如有）：</w:t>
      </w:r>
      <w:r w:rsidR="00526A04">
        <w:rPr>
          <w:rFonts w:hint="eastAsia"/>
          <w:sz w:val="24"/>
        </w:rPr>
        <w:t xml:space="preserve">/ </w:t>
      </w:r>
      <w:r>
        <w:rPr>
          <w:sz w:val="24"/>
        </w:rPr>
        <w:t>万元</w:t>
      </w:r>
    </w:p>
    <w:p w14:paraId="66360CA6" w14:textId="77777777" w:rsidR="005046D1" w:rsidRDefault="00BF25F6">
      <w:pPr>
        <w:spacing w:line="360" w:lineRule="auto"/>
        <w:ind w:firstLineChars="200" w:firstLine="480"/>
        <w:rPr>
          <w:sz w:val="24"/>
        </w:rPr>
      </w:pPr>
      <w:r>
        <w:rPr>
          <w:sz w:val="24"/>
        </w:rPr>
        <w:t>5.</w:t>
      </w:r>
      <w:r>
        <w:rPr>
          <w:sz w:val="24"/>
        </w:rPr>
        <w:t>采购需求：</w:t>
      </w:r>
    </w:p>
    <w:tbl>
      <w:tblPr>
        <w:tblW w:w="493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013"/>
        <w:gridCol w:w="1946"/>
        <w:gridCol w:w="773"/>
        <w:gridCol w:w="2465"/>
        <w:gridCol w:w="1164"/>
        <w:gridCol w:w="1164"/>
      </w:tblGrid>
      <w:tr w:rsidR="00A802F1" w14:paraId="13494302" w14:textId="77777777" w:rsidTr="00A802F1">
        <w:trPr>
          <w:trHeight w:val="454"/>
        </w:trPr>
        <w:tc>
          <w:tcPr>
            <w:tcW w:w="232" w:type="pct"/>
            <w:tcBorders>
              <w:top w:val="single" w:sz="4" w:space="0" w:color="auto"/>
              <w:left w:val="single" w:sz="4" w:space="0" w:color="auto"/>
              <w:bottom w:val="single" w:sz="4" w:space="0" w:color="auto"/>
              <w:right w:val="single" w:sz="4" w:space="0" w:color="auto"/>
            </w:tcBorders>
            <w:vAlign w:val="center"/>
          </w:tcPr>
          <w:p w14:paraId="429034DD" w14:textId="77777777" w:rsidR="00A802F1" w:rsidRDefault="00A802F1">
            <w:pPr>
              <w:rPr>
                <w:bCs/>
                <w:szCs w:val="21"/>
              </w:rPr>
            </w:pPr>
            <w:r>
              <w:rPr>
                <w:rFonts w:hint="eastAsia"/>
                <w:bCs/>
                <w:szCs w:val="21"/>
              </w:rPr>
              <w:t>包号</w:t>
            </w:r>
          </w:p>
        </w:tc>
        <w:tc>
          <w:tcPr>
            <w:tcW w:w="567" w:type="pct"/>
            <w:tcBorders>
              <w:top w:val="single" w:sz="4" w:space="0" w:color="auto"/>
              <w:left w:val="single" w:sz="4" w:space="0" w:color="auto"/>
              <w:bottom w:val="single" w:sz="4" w:space="0" w:color="auto"/>
              <w:right w:val="single" w:sz="4" w:space="0" w:color="auto"/>
            </w:tcBorders>
            <w:vAlign w:val="center"/>
          </w:tcPr>
          <w:p w14:paraId="3148E617" w14:textId="77777777" w:rsidR="00A802F1" w:rsidRDefault="00A802F1">
            <w:pPr>
              <w:rPr>
                <w:bCs/>
                <w:szCs w:val="21"/>
              </w:rPr>
            </w:pPr>
            <w:r>
              <w:rPr>
                <w:rFonts w:hint="eastAsia"/>
                <w:bCs/>
                <w:szCs w:val="21"/>
              </w:rPr>
              <w:t>采购包预算金额</w:t>
            </w:r>
          </w:p>
          <w:p w14:paraId="54AFD818" w14:textId="77777777" w:rsidR="00A802F1" w:rsidRDefault="00A802F1">
            <w:pPr>
              <w:rPr>
                <w:bCs/>
                <w:szCs w:val="21"/>
              </w:rPr>
            </w:pPr>
            <w:r>
              <w:rPr>
                <w:rFonts w:hint="eastAsia"/>
                <w:bCs/>
                <w:szCs w:val="21"/>
              </w:rPr>
              <w:t>（万元）</w:t>
            </w:r>
          </w:p>
        </w:tc>
        <w:tc>
          <w:tcPr>
            <w:tcW w:w="1088" w:type="pct"/>
            <w:tcBorders>
              <w:top w:val="single" w:sz="4" w:space="0" w:color="auto"/>
              <w:left w:val="single" w:sz="4" w:space="0" w:color="auto"/>
              <w:bottom w:val="single" w:sz="4" w:space="0" w:color="auto"/>
              <w:right w:val="single" w:sz="4" w:space="0" w:color="auto"/>
            </w:tcBorders>
            <w:vAlign w:val="center"/>
          </w:tcPr>
          <w:p w14:paraId="79020574" w14:textId="77777777" w:rsidR="00A802F1" w:rsidRDefault="00A802F1" w:rsidP="00A11070">
            <w:pPr>
              <w:jc w:val="center"/>
              <w:rPr>
                <w:bCs/>
                <w:szCs w:val="21"/>
              </w:rPr>
            </w:pPr>
            <w:r>
              <w:rPr>
                <w:rFonts w:hint="eastAsia"/>
                <w:bCs/>
                <w:szCs w:val="21"/>
              </w:rPr>
              <w:t>标的名称</w:t>
            </w:r>
          </w:p>
        </w:tc>
        <w:tc>
          <w:tcPr>
            <w:tcW w:w="433" w:type="pct"/>
            <w:tcBorders>
              <w:top w:val="single" w:sz="4" w:space="0" w:color="auto"/>
              <w:left w:val="single" w:sz="4" w:space="0" w:color="auto"/>
              <w:bottom w:val="single" w:sz="4" w:space="0" w:color="auto"/>
              <w:right w:val="single" w:sz="4" w:space="0" w:color="auto"/>
            </w:tcBorders>
            <w:vAlign w:val="center"/>
          </w:tcPr>
          <w:p w14:paraId="5D983331" w14:textId="77777777" w:rsidR="00A802F1" w:rsidRDefault="00A802F1" w:rsidP="00526A04">
            <w:pPr>
              <w:jc w:val="center"/>
              <w:rPr>
                <w:bCs/>
                <w:szCs w:val="21"/>
              </w:rPr>
            </w:pPr>
            <w:r>
              <w:rPr>
                <w:rFonts w:hint="eastAsia"/>
                <w:bCs/>
                <w:szCs w:val="21"/>
              </w:rPr>
              <w:t>数量</w:t>
            </w:r>
          </w:p>
        </w:tc>
        <w:tc>
          <w:tcPr>
            <w:tcW w:w="1378" w:type="pct"/>
            <w:tcBorders>
              <w:top w:val="single" w:sz="4" w:space="0" w:color="auto"/>
              <w:left w:val="single" w:sz="4" w:space="0" w:color="auto"/>
              <w:bottom w:val="single" w:sz="4" w:space="0" w:color="auto"/>
              <w:right w:val="single" w:sz="4" w:space="0" w:color="auto"/>
            </w:tcBorders>
            <w:vAlign w:val="center"/>
          </w:tcPr>
          <w:p w14:paraId="32F0C8FA" w14:textId="77777777" w:rsidR="00A802F1" w:rsidRDefault="00A802F1">
            <w:pPr>
              <w:rPr>
                <w:szCs w:val="21"/>
              </w:rPr>
            </w:pPr>
            <w:r>
              <w:rPr>
                <w:rFonts w:hint="eastAsia"/>
                <w:szCs w:val="21"/>
              </w:rPr>
              <w:t>简要技术需求或服务要求</w:t>
            </w:r>
          </w:p>
        </w:tc>
        <w:tc>
          <w:tcPr>
            <w:tcW w:w="651" w:type="pct"/>
            <w:tcBorders>
              <w:top w:val="single" w:sz="4" w:space="0" w:color="auto"/>
              <w:left w:val="single" w:sz="4" w:space="0" w:color="auto"/>
              <w:bottom w:val="single" w:sz="4" w:space="0" w:color="auto"/>
              <w:right w:val="single" w:sz="4" w:space="0" w:color="auto"/>
            </w:tcBorders>
            <w:vAlign w:val="center"/>
          </w:tcPr>
          <w:p w14:paraId="5A5AE10E" w14:textId="77777777" w:rsidR="00A802F1" w:rsidRDefault="00A802F1">
            <w:pPr>
              <w:rPr>
                <w:szCs w:val="21"/>
              </w:rPr>
            </w:pPr>
            <w:r>
              <w:rPr>
                <w:rFonts w:hint="eastAsia"/>
                <w:szCs w:val="21"/>
              </w:rPr>
              <w:t>是否接受进口货物参选响应（适用于属性为货物的标的或项目）</w:t>
            </w:r>
          </w:p>
        </w:tc>
        <w:tc>
          <w:tcPr>
            <w:tcW w:w="651" w:type="pct"/>
            <w:tcBorders>
              <w:top w:val="single" w:sz="4" w:space="0" w:color="auto"/>
              <w:left w:val="single" w:sz="4" w:space="0" w:color="auto"/>
              <w:bottom w:val="single" w:sz="4" w:space="0" w:color="auto"/>
              <w:right w:val="single" w:sz="4" w:space="0" w:color="auto"/>
            </w:tcBorders>
            <w:vAlign w:val="center"/>
          </w:tcPr>
          <w:p w14:paraId="6B78C5CD" w14:textId="77777777" w:rsidR="00A802F1" w:rsidRDefault="00A802F1" w:rsidP="00A802F1">
            <w:pPr>
              <w:jc w:val="center"/>
              <w:rPr>
                <w:szCs w:val="21"/>
              </w:rPr>
            </w:pPr>
            <w:r>
              <w:rPr>
                <w:rFonts w:hint="eastAsia"/>
                <w:szCs w:val="21"/>
              </w:rPr>
              <w:t>本分包是否专门面向中型、小型、微型企业采购</w:t>
            </w:r>
          </w:p>
        </w:tc>
      </w:tr>
      <w:tr w:rsidR="00A802F1" w14:paraId="24110DE1" w14:textId="77777777" w:rsidTr="00A802F1">
        <w:trPr>
          <w:trHeight w:val="454"/>
        </w:trPr>
        <w:tc>
          <w:tcPr>
            <w:tcW w:w="232" w:type="pct"/>
            <w:tcBorders>
              <w:left w:val="single" w:sz="4" w:space="0" w:color="auto"/>
              <w:right w:val="single" w:sz="4" w:space="0" w:color="auto"/>
            </w:tcBorders>
            <w:vAlign w:val="center"/>
          </w:tcPr>
          <w:p w14:paraId="7C9C6F2D" w14:textId="77777777" w:rsidR="00A802F1" w:rsidRDefault="00A802F1">
            <w:pPr>
              <w:rPr>
                <w:bCs/>
                <w:szCs w:val="21"/>
              </w:rPr>
            </w:pPr>
            <w:r>
              <w:rPr>
                <w:rFonts w:hint="eastAsia"/>
                <w:bCs/>
                <w:szCs w:val="21"/>
              </w:rPr>
              <w:t>2</w:t>
            </w:r>
          </w:p>
        </w:tc>
        <w:tc>
          <w:tcPr>
            <w:tcW w:w="567" w:type="pct"/>
            <w:tcBorders>
              <w:left w:val="single" w:sz="4" w:space="0" w:color="auto"/>
              <w:right w:val="single" w:sz="4" w:space="0" w:color="auto"/>
            </w:tcBorders>
            <w:vAlign w:val="center"/>
          </w:tcPr>
          <w:p w14:paraId="18620E2E" w14:textId="77777777" w:rsidR="00A802F1" w:rsidRDefault="00A802F1">
            <w:pPr>
              <w:jc w:val="center"/>
              <w:rPr>
                <w:bCs/>
                <w:szCs w:val="21"/>
              </w:rPr>
            </w:pPr>
            <w:r w:rsidRPr="00356FA4">
              <w:rPr>
                <w:bCs/>
                <w:szCs w:val="21"/>
              </w:rPr>
              <w:t>90</w:t>
            </w:r>
            <w:r w:rsidRPr="00526A04">
              <w:rPr>
                <w:bCs/>
                <w:szCs w:val="21"/>
              </w:rPr>
              <w:t>.00</w:t>
            </w:r>
          </w:p>
        </w:tc>
        <w:tc>
          <w:tcPr>
            <w:tcW w:w="1088" w:type="pct"/>
            <w:tcBorders>
              <w:top w:val="single" w:sz="4" w:space="0" w:color="auto"/>
              <w:left w:val="single" w:sz="4" w:space="0" w:color="auto"/>
              <w:bottom w:val="single" w:sz="4" w:space="0" w:color="auto"/>
              <w:right w:val="single" w:sz="4" w:space="0" w:color="auto"/>
            </w:tcBorders>
            <w:vAlign w:val="center"/>
          </w:tcPr>
          <w:p w14:paraId="04C6C5DE" w14:textId="77777777" w:rsidR="00A802F1" w:rsidRDefault="00A802F1">
            <w:pPr>
              <w:widowControl/>
              <w:spacing w:line="276" w:lineRule="auto"/>
              <w:jc w:val="center"/>
              <w:rPr>
                <w:rFonts w:ascii="宋体" w:hAnsi="宋体" w:cs="宋体" w:hint="eastAsia"/>
                <w:color w:val="000000"/>
                <w:kern w:val="0"/>
                <w:szCs w:val="21"/>
              </w:rPr>
            </w:pPr>
            <w:r w:rsidRPr="00A11070">
              <w:rPr>
                <w:rFonts w:ascii="宋体" w:hAnsi="宋体" w:cs="宋体" w:hint="eastAsia"/>
                <w:color w:val="000000"/>
                <w:kern w:val="0"/>
                <w:szCs w:val="21"/>
              </w:rPr>
              <w:t>2025年北下关街道聘用接诉即办服务外包项目-日常接派件</w:t>
            </w:r>
          </w:p>
        </w:tc>
        <w:tc>
          <w:tcPr>
            <w:tcW w:w="433" w:type="pct"/>
            <w:tcBorders>
              <w:top w:val="single" w:sz="4" w:space="0" w:color="auto"/>
              <w:left w:val="single" w:sz="4" w:space="0" w:color="auto"/>
              <w:bottom w:val="single" w:sz="4" w:space="0" w:color="auto"/>
              <w:right w:val="single" w:sz="4" w:space="0" w:color="auto"/>
            </w:tcBorders>
            <w:vAlign w:val="center"/>
          </w:tcPr>
          <w:p w14:paraId="58A1903E" w14:textId="77777777" w:rsidR="00A802F1" w:rsidRDefault="00A802F1">
            <w:pPr>
              <w:widowControl/>
              <w:spacing w:line="276" w:lineRule="auto"/>
              <w:jc w:val="center"/>
              <w:rPr>
                <w:rFonts w:ascii="宋体" w:hAnsi="宋体" w:cs="宋体" w:hint="eastAsia"/>
                <w:color w:val="000000"/>
                <w:kern w:val="0"/>
                <w:szCs w:val="21"/>
              </w:rPr>
            </w:pPr>
            <w:r>
              <w:rPr>
                <w:rFonts w:ascii="宋体" w:hAnsi="宋体" w:cs="宋体"/>
                <w:color w:val="000000"/>
                <w:kern w:val="0"/>
                <w:szCs w:val="21"/>
              </w:rPr>
              <w:t>1</w:t>
            </w:r>
            <w:r>
              <w:rPr>
                <w:rFonts w:ascii="宋体" w:hAnsi="宋体" w:cs="宋体" w:hint="eastAsia"/>
                <w:color w:val="000000"/>
                <w:kern w:val="0"/>
                <w:szCs w:val="21"/>
              </w:rPr>
              <w:t>项</w:t>
            </w:r>
          </w:p>
        </w:tc>
        <w:tc>
          <w:tcPr>
            <w:tcW w:w="1378" w:type="pct"/>
            <w:tcBorders>
              <w:top w:val="single" w:sz="4" w:space="0" w:color="auto"/>
              <w:left w:val="single" w:sz="4" w:space="0" w:color="auto"/>
              <w:bottom w:val="single" w:sz="4" w:space="0" w:color="auto"/>
              <w:right w:val="single" w:sz="4" w:space="0" w:color="auto"/>
            </w:tcBorders>
            <w:vAlign w:val="center"/>
          </w:tcPr>
          <w:p w14:paraId="49277603" w14:textId="77777777" w:rsidR="00A802F1" w:rsidRDefault="00A802F1">
            <w:pPr>
              <w:jc w:val="center"/>
              <w:rPr>
                <w:szCs w:val="21"/>
              </w:rPr>
            </w:pPr>
            <w:r w:rsidRPr="00356FA4">
              <w:rPr>
                <w:rFonts w:ascii="宋体" w:hAnsi="宋体" w:cs="宋体" w:hint="eastAsia"/>
                <w:szCs w:val="21"/>
              </w:rPr>
              <w:t>提供6名符合要求的工作人员，负责案件分拣转派、催办结案、24小时值守等工作。</w:t>
            </w:r>
          </w:p>
        </w:tc>
        <w:tc>
          <w:tcPr>
            <w:tcW w:w="651" w:type="pct"/>
            <w:tcBorders>
              <w:top w:val="single" w:sz="4" w:space="0" w:color="auto"/>
              <w:left w:val="single" w:sz="4" w:space="0" w:color="auto"/>
              <w:bottom w:val="single" w:sz="4" w:space="0" w:color="auto"/>
              <w:right w:val="single" w:sz="4" w:space="0" w:color="auto"/>
            </w:tcBorders>
            <w:vAlign w:val="center"/>
          </w:tcPr>
          <w:p w14:paraId="09E7229E" w14:textId="77777777" w:rsidR="00A802F1" w:rsidRDefault="00A802F1">
            <w:pPr>
              <w:jc w:val="center"/>
            </w:pPr>
            <w:r>
              <w:rPr>
                <w:rFonts w:hint="eastAsia"/>
              </w:rPr>
              <w:t>/</w:t>
            </w:r>
          </w:p>
        </w:tc>
        <w:tc>
          <w:tcPr>
            <w:tcW w:w="651" w:type="pct"/>
            <w:tcBorders>
              <w:top w:val="single" w:sz="4" w:space="0" w:color="auto"/>
              <w:left w:val="single" w:sz="4" w:space="0" w:color="auto"/>
              <w:bottom w:val="single" w:sz="4" w:space="0" w:color="auto"/>
              <w:right w:val="single" w:sz="4" w:space="0" w:color="auto"/>
            </w:tcBorders>
            <w:vAlign w:val="center"/>
          </w:tcPr>
          <w:p w14:paraId="0327AC7E" w14:textId="77777777" w:rsidR="00A802F1" w:rsidRDefault="00A802F1" w:rsidP="00A802F1">
            <w:pPr>
              <w:jc w:val="center"/>
            </w:pPr>
            <w:r>
              <w:rPr>
                <w:rFonts w:hint="eastAsia"/>
              </w:rPr>
              <w:t>是</w:t>
            </w:r>
          </w:p>
        </w:tc>
      </w:tr>
    </w:tbl>
    <w:p w14:paraId="3D4E3BBF" w14:textId="77777777" w:rsidR="005046D1" w:rsidRDefault="00BF25F6">
      <w:pPr>
        <w:spacing w:line="360" w:lineRule="auto"/>
        <w:ind w:firstLineChars="200" w:firstLine="480"/>
        <w:rPr>
          <w:sz w:val="24"/>
        </w:rPr>
      </w:pPr>
      <w:r>
        <w:rPr>
          <w:sz w:val="24"/>
        </w:rPr>
        <w:t>资金来源：财政性资金，资金已落实。</w:t>
      </w:r>
    </w:p>
    <w:p w14:paraId="7D56D20B" w14:textId="77777777" w:rsidR="005046D1" w:rsidRPr="00E17A41" w:rsidRDefault="00BF25F6" w:rsidP="00E17A41">
      <w:pPr>
        <w:spacing w:line="360" w:lineRule="auto"/>
        <w:ind w:firstLineChars="200" w:firstLine="480"/>
        <w:rPr>
          <w:rFonts w:ascii="宋体" w:hAnsi="宋体" w:cs="宋体" w:hint="eastAsia"/>
          <w:bCs/>
          <w:color w:val="000000"/>
          <w:sz w:val="24"/>
          <w:u w:val="single"/>
        </w:rPr>
      </w:pPr>
      <w:r>
        <w:rPr>
          <w:sz w:val="24"/>
        </w:rPr>
        <w:t>6.</w:t>
      </w:r>
      <w:r>
        <w:rPr>
          <w:sz w:val="24"/>
        </w:rPr>
        <w:t>合同履行期限：</w:t>
      </w:r>
      <w:r w:rsidR="00526A04" w:rsidRPr="00526A04">
        <w:rPr>
          <w:rFonts w:ascii="宋体" w:hAnsi="宋体" w:cs="宋体" w:hint="eastAsia"/>
          <w:bCs/>
          <w:color w:val="000000"/>
          <w:sz w:val="24"/>
          <w:u w:val="single"/>
        </w:rPr>
        <w:t>预计2025年1月23日-2026年1月22日</w:t>
      </w:r>
      <w:r w:rsidR="00E17A41" w:rsidRPr="00E17A41">
        <w:rPr>
          <w:rFonts w:ascii="宋体" w:hAnsi="宋体" w:cs="宋体" w:hint="eastAsia"/>
          <w:bCs/>
          <w:color w:val="000000"/>
          <w:sz w:val="24"/>
          <w:u w:val="single"/>
        </w:rPr>
        <w:t>。</w:t>
      </w:r>
    </w:p>
    <w:p w14:paraId="06C4F107" w14:textId="77777777" w:rsidR="005046D1" w:rsidRDefault="00BF25F6">
      <w:pPr>
        <w:spacing w:line="360" w:lineRule="auto"/>
        <w:ind w:firstLineChars="200" w:firstLine="480"/>
        <w:rPr>
          <w:sz w:val="24"/>
        </w:rPr>
      </w:pPr>
      <w:r>
        <w:rPr>
          <w:sz w:val="24"/>
        </w:rPr>
        <w:t>7.</w:t>
      </w:r>
      <w:r>
        <w:rPr>
          <w:sz w:val="24"/>
        </w:rPr>
        <w:t>本项目是否接受联合体：</w:t>
      </w:r>
      <w:r>
        <w:t>□</w:t>
      </w:r>
      <w:r>
        <w:rPr>
          <w:sz w:val="24"/>
        </w:rPr>
        <w:t>是</w:t>
      </w:r>
      <w:r>
        <w:rPr>
          <w:sz w:val="24"/>
        </w:rPr>
        <w:t xml:space="preserve">  </w:t>
      </w:r>
      <w:r>
        <w:rPr>
          <w:b/>
          <w:color w:val="000000"/>
          <w:sz w:val="24"/>
        </w:rPr>
        <w:t>■</w:t>
      </w:r>
      <w:r>
        <w:rPr>
          <w:sz w:val="24"/>
        </w:rPr>
        <w:t>否。</w:t>
      </w:r>
    </w:p>
    <w:p w14:paraId="4C5F44ED" w14:textId="77777777" w:rsidR="005046D1" w:rsidRDefault="005046D1">
      <w:pPr>
        <w:spacing w:line="360" w:lineRule="auto"/>
        <w:ind w:firstLineChars="200" w:firstLine="480"/>
        <w:rPr>
          <w:sz w:val="24"/>
        </w:rPr>
      </w:pPr>
    </w:p>
    <w:p w14:paraId="7DE41874" w14:textId="77777777" w:rsidR="005046D1" w:rsidRDefault="00BF25F6">
      <w:pPr>
        <w:pStyle w:val="22"/>
        <w:spacing w:before="0" w:line="360" w:lineRule="auto"/>
        <w:jc w:val="left"/>
        <w:rPr>
          <w:rFonts w:ascii="Times New Roman" w:eastAsia="宋体" w:hAnsi="Times New Roman"/>
          <w:sz w:val="24"/>
          <w:szCs w:val="24"/>
        </w:rPr>
      </w:pPr>
      <w:bookmarkStart w:id="8" w:name="_Toc35393622"/>
      <w:bookmarkStart w:id="9" w:name="_Toc28359003"/>
      <w:bookmarkStart w:id="10" w:name="_Toc35393791"/>
      <w:bookmarkStart w:id="11" w:name="_Toc28359080"/>
      <w:r>
        <w:rPr>
          <w:rFonts w:ascii="Times New Roman" w:eastAsia="宋体" w:hAnsi="Times New Roman"/>
          <w:sz w:val="24"/>
          <w:szCs w:val="24"/>
        </w:rPr>
        <w:t>二、申请人的资格要求（须同时满足）</w:t>
      </w:r>
      <w:bookmarkEnd w:id="8"/>
      <w:bookmarkEnd w:id="9"/>
      <w:bookmarkEnd w:id="10"/>
      <w:bookmarkEnd w:id="11"/>
    </w:p>
    <w:p w14:paraId="328B0A9C" w14:textId="77777777" w:rsidR="005046D1" w:rsidRDefault="00BF25F6">
      <w:pPr>
        <w:spacing w:line="360" w:lineRule="auto"/>
        <w:ind w:firstLineChars="200" w:firstLine="480"/>
        <w:rPr>
          <w:sz w:val="24"/>
        </w:rPr>
      </w:pPr>
      <w:r>
        <w:rPr>
          <w:sz w:val="24"/>
        </w:rPr>
        <w:t>1.</w:t>
      </w:r>
      <w:r>
        <w:rPr>
          <w:sz w:val="24"/>
        </w:rPr>
        <w:t>满足《中华人民共和国政府采购法》第二十二条规定；</w:t>
      </w:r>
    </w:p>
    <w:p w14:paraId="1B22CEE0" w14:textId="77777777" w:rsidR="005046D1" w:rsidRDefault="00BF25F6">
      <w:pPr>
        <w:spacing w:line="360" w:lineRule="auto"/>
        <w:ind w:firstLineChars="200" w:firstLine="480"/>
        <w:rPr>
          <w:sz w:val="24"/>
        </w:rPr>
      </w:pPr>
      <w:bookmarkStart w:id="12" w:name="_Toc28359004"/>
      <w:bookmarkStart w:id="13" w:name="_Toc28359081"/>
      <w:r>
        <w:rPr>
          <w:sz w:val="24"/>
        </w:rPr>
        <w:t>2.</w:t>
      </w:r>
      <w:r>
        <w:rPr>
          <w:sz w:val="24"/>
        </w:rPr>
        <w:t>落实政府采购政策需满足的资格要求：</w:t>
      </w:r>
    </w:p>
    <w:p w14:paraId="216736CD" w14:textId="77777777" w:rsidR="005046D1" w:rsidRDefault="00BF25F6">
      <w:pPr>
        <w:spacing w:line="360" w:lineRule="auto"/>
        <w:ind w:firstLineChars="200" w:firstLine="480"/>
        <w:rPr>
          <w:sz w:val="24"/>
        </w:rPr>
      </w:pPr>
      <w:r>
        <w:rPr>
          <w:sz w:val="24"/>
        </w:rPr>
        <w:t xml:space="preserve">2.1 </w:t>
      </w:r>
      <w:r>
        <w:rPr>
          <w:sz w:val="24"/>
        </w:rPr>
        <w:t>中小企业政策</w:t>
      </w:r>
    </w:p>
    <w:p w14:paraId="0FAE1EA2" w14:textId="77777777" w:rsidR="005046D1" w:rsidRDefault="00BF25F6" w:rsidP="00526A04">
      <w:pPr>
        <w:spacing w:line="360" w:lineRule="auto"/>
        <w:ind w:firstLineChars="200" w:firstLine="420"/>
        <w:rPr>
          <w:sz w:val="24"/>
        </w:rPr>
      </w:pPr>
      <w:r>
        <w:t>□</w:t>
      </w:r>
      <w:r>
        <w:rPr>
          <w:sz w:val="24"/>
        </w:rPr>
        <w:t>本项目不专门面向中小企业预留采购份额。</w:t>
      </w:r>
    </w:p>
    <w:p w14:paraId="25D9DD42" w14:textId="77777777" w:rsidR="005046D1" w:rsidRDefault="00526A04" w:rsidP="00526A04">
      <w:pPr>
        <w:spacing w:line="360" w:lineRule="auto"/>
        <w:ind w:firstLineChars="200" w:firstLine="420"/>
        <w:rPr>
          <w:sz w:val="24"/>
        </w:rPr>
      </w:pPr>
      <w:r>
        <w:t>□</w:t>
      </w:r>
      <w:r w:rsidR="00BF25F6">
        <w:rPr>
          <w:b/>
          <w:bCs/>
          <w:sz w:val="24"/>
        </w:rPr>
        <w:t>本项目专门面向</w:t>
      </w:r>
      <w:r w:rsidR="00BF25F6">
        <w:rPr>
          <w:b/>
          <w:bCs/>
          <w:sz w:val="24"/>
        </w:rPr>
        <w:t xml:space="preserve">  </w:t>
      </w:r>
      <w:r w:rsidR="00B82FF0">
        <w:rPr>
          <w:b/>
          <w:bCs/>
        </w:rPr>
        <w:t>□</w:t>
      </w:r>
      <w:r w:rsidR="00BF25F6">
        <w:rPr>
          <w:b/>
          <w:bCs/>
          <w:sz w:val="24"/>
        </w:rPr>
        <w:t>中小</w:t>
      </w:r>
      <w:r w:rsidR="00356FA4">
        <w:rPr>
          <w:rFonts w:hint="eastAsia"/>
          <w:b/>
          <w:bCs/>
          <w:sz w:val="24"/>
        </w:rPr>
        <w:t xml:space="preserve"> </w:t>
      </w:r>
      <w:r>
        <w:t>□</w:t>
      </w:r>
      <w:r w:rsidR="00BF25F6">
        <w:rPr>
          <w:b/>
          <w:bCs/>
          <w:sz w:val="24"/>
        </w:rPr>
        <w:t>小微企业</w:t>
      </w:r>
      <w:r w:rsidR="00BF25F6">
        <w:rPr>
          <w:b/>
          <w:sz w:val="24"/>
        </w:rPr>
        <w:t xml:space="preserve">  </w:t>
      </w:r>
      <w:r w:rsidR="00BF25F6">
        <w:rPr>
          <w:b/>
          <w:sz w:val="24"/>
        </w:rPr>
        <w:t>采购</w:t>
      </w:r>
      <w:r w:rsidR="00BF25F6">
        <w:rPr>
          <w:sz w:val="24"/>
        </w:rPr>
        <w:t>。即：提供的货物全部由符合政策要求的</w:t>
      </w:r>
      <w:r w:rsidR="00BF25F6">
        <w:rPr>
          <w:b/>
          <w:bCs/>
          <w:color w:val="FF0000"/>
          <w:sz w:val="24"/>
        </w:rPr>
        <w:t>中小</w:t>
      </w:r>
      <w:r w:rsidR="00BF25F6">
        <w:rPr>
          <w:rFonts w:hint="eastAsia"/>
          <w:b/>
          <w:bCs/>
          <w:color w:val="FF0000"/>
          <w:sz w:val="24"/>
        </w:rPr>
        <w:t>微</w:t>
      </w:r>
      <w:r w:rsidR="00BF25F6">
        <w:rPr>
          <w:sz w:val="24"/>
        </w:rPr>
        <w:t>企业制造、服务</w:t>
      </w:r>
      <w:r w:rsidR="00BF25F6">
        <w:rPr>
          <w:rFonts w:hint="eastAsia"/>
          <w:sz w:val="24"/>
        </w:rPr>
        <w:t>、工程</w:t>
      </w:r>
      <w:r w:rsidR="00BF25F6">
        <w:rPr>
          <w:sz w:val="24"/>
        </w:rPr>
        <w:t>全部由符合政策要求的</w:t>
      </w:r>
      <w:r w:rsidR="00BF25F6">
        <w:rPr>
          <w:b/>
          <w:bCs/>
          <w:color w:val="FF0000"/>
          <w:sz w:val="24"/>
        </w:rPr>
        <w:t>中小</w:t>
      </w:r>
      <w:r w:rsidR="00BF25F6">
        <w:rPr>
          <w:rFonts w:hint="eastAsia"/>
          <w:b/>
          <w:bCs/>
          <w:color w:val="FF0000"/>
          <w:sz w:val="24"/>
        </w:rPr>
        <w:t>微</w:t>
      </w:r>
      <w:r w:rsidR="00BF25F6">
        <w:rPr>
          <w:sz w:val="24"/>
        </w:rPr>
        <w:t>企业承接</w:t>
      </w:r>
    </w:p>
    <w:p w14:paraId="3209ED7E" w14:textId="77777777" w:rsidR="005046D1" w:rsidRDefault="00526A04" w:rsidP="00526A04">
      <w:pPr>
        <w:spacing w:line="360" w:lineRule="auto"/>
        <w:ind w:firstLineChars="200" w:firstLine="482"/>
        <w:rPr>
          <w:sz w:val="24"/>
        </w:rPr>
      </w:pPr>
      <w:r>
        <w:rPr>
          <w:b/>
          <w:color w:val="000000"/>
          <w:sz w:val="24"/>
        </w:rPr>
        <w:t>■</w:t>
      </w:r>
      <w:r w:rsidR="00BF25F6">
        <w:rPr>
          <w:sz w:val="24"/>
        </w:rPr>
        <w:t>本项目预留部分采购项目预算专门面向中小企业采购。对于预留份额，提供的货物由符合政策要求的中小企业制造、服务由符合政策要求的中小企业承接。预留份额通过以下措施进行：</w:t>
      </w:r>
      <w:r w:rsidR="00BF25F6">
        <w:rPr>
          <w:rFonts w:hint="eastAsia"/>
          <w:sz w:val="24"/>
        </w:rPr>
        <w:t>本项目采购份额中预留中小企业份额占</w:t>
      </w:r>
      <w:r w:rsidR="00BF25F6">
        <w:rPr>
          <w:sz w:val="24"/>
        </w:rPr>
        <w:t>项目预算金额</w:t>
      </w:r>
      <w:r w:rsidRPr="00526A04">
        <w:rPr>
          <w:color w:val="FF0000"/>
          <w:sz w:val="24"/>
          <w:u w:val="single"/>
        </w:rPr>
        <w:t>32.73</w:t>
      </w:r>
      <w:r w:rsidR="00BF25F6">
        <w:rPr>
          <w:rFonts w:hint="eastAsia"/>
          <w:color w:val="FF0000"/>
          <w:sz w:val="24"/>
          <w:u w:val="single"/>
        </w:rPr>
        <w:t>%</w:t>
      </w:r>
      <w:r w:rsidR="00BF25F6">
        <w:rPr>
          <w:rFonts w:hint="eastAsia"/>
          <w:sz w:val="24"/>
        </w:rPr>
        <w:t>，预留中小企业份额中</w:t>
      </w:r>
      <w:r w:rsidRPr="00526A04">
        <w:rPr>
          <w:rFonts w:hint="eastAsia"/>
          <w:color w:val="FF0000"/>
          <w:sz w:val="24"/>
          <w:u w:val="single"/>
        </w:rPr>
        <w:t xml:space="preserve"> 0</w:t>
      </w:r>
      <w:r w:rsidR="00BF25F6">
        <w:rPr>
          <w:rFonts w:hint="eastAsia"/>
          <w:color w:val="FF0000"/>
          <w:sz w:val="24"/>
          <w:u w:val="single"/>
        </w:rPr>
        <w:t>%</w:t>
      </w:r>
      <w:r w:rsidR="00BF25F6">
        <w:rPr>
          <w:rFonts w:hint="eastAsia"/>
          <w:sz w:val="24"/>
        </w:rPr>
        <w:t>专门面向小微企业。</w:t>
      </w:r>
    </w:p>
    <w:p w14:paraId="41E8BD4F" w14:textId="77777777" w:rsidR="005046D1" w:rsidRDefault="00BF25F6">
      <w:pPr>
        <w:spacing w:line="360" w:lineRule="auto"/>
        <w:ind w:firstLineChars="200" w:firstLine="480"/>
        <w:rPr>
          <w:i/>
          <w:iCs/>
          <w:sz w:val="24"/>
        </w:rPr>
      </w:pPr>
      <w:r>
        <w:rPr>
          <w:rFonts w:hint="eastAsia"/>
          <w:i/>
          <w:iCs/>
          <w:sz w:val="24"/>
        </w:rPr>
        <w:lastRenderedPageBreak/>
        <w:t>第</w:t>
      </w:r>
      <w:r w:rsidR="00356FA4">
        <w:rPr>
          <w:rFonts w:hint="eastAsia"/>
          <w:i/>
          <w:iCs/>
          <w:sz w:val="24"/>
        </w:rPr>
        <w:t>2</w:t>
      </w:r>
      <w:r>
        <w:rPr>
          <w:rFonts w:hint="eastAsia"/>
          <w:i/>
          <w:iCs/>
          <w:sz w:val="24"/>
        </w:rPr>
        <w:t>包</w:t>
      </w:r>
      <w:r>
        <w:rPr>
          <w:i/>
          <w:iCs/>
          <w:sz w:val="24"/>
        </w:rPr>
        <w:t>属性</w:t>
      </w:r>
      <w:r>
        <w:rPr>
          <w:rFonts w:hint="eastAsia"/>
          <w:i/>
          <w:iCs/>
          <w:sz w:val="24"/>
        </w:rPr>
        <w:t>：</w:t>
      </w:r>
      <w:r w:rsidR="00B82FF0" w:rsidRPr="00B82FF0">
        <w:rPr>
          <w:rFonts w:ascii="宋体" w:hAnsi="宋体" w:hint="eastAsia"/>
          <w:b/>
          <w:bCs/>
          <w:i/>
          <w:iCs/>
          <w:color w:val="FF0000"/>
          <w:sz w:val="24"/>
          <w:szCs w:val="20"/>
        </w:rPr>
        <w:t>服务</w:t>
      </w:r>
      <w:r>
        <w:rPr>
          <w:rFonts w:hint="eastAsia"/>
          <w:i/>
          <w:iCs/>
          <w:sz w:val="24"/>
        </w:rPr>
        <w:t>；大</w:t>
      </w:r>
      <w:r>
        <w:rPr>
          <w:rFonts w:ascii="宋体" w:hAnsi="宋体" w:hint="eastAsia"/>
          <w:i/>
          <w:iCs/>
          <w:sz w:val="24"/>
          <w:szCs w:val="20"/>
        </w:rPr>
        <w:t>中小微型企业划分行业：</w:t>
      </w:r>
      <w:r w:rsidR="00526A04" w:rsidRPr="00526A04">
        <w:rPr>
          <w:rFonts w:ascii="宋体" w:hAnsi="宋体" w:hint="eastAsia"/>
          <w:b/>
          <w:bCs/>
          <w:i/>
          <w:iCs/>
          <w:color w:val="FF0000"/>
          <w:sz w:val="24"/>
          <w:szCs w:val="20"/>
        </w:rPr>
        <w:t>租赁和商务服务业</w:t>
      </w:r>
      <w:r>
        <w:rPr>
          <w:rFonts w:ascii="宋体" w:hAnsi="宋体" w:hint="eastAsia"/>
          <w:i/>
          <w:iCs/>
          <w:sz w:val="24"/>
          <w:szCs w:val="20"/>
        </w:rPr>
        <w:t>；本包</w:t>
      </w:r>
      <w:r>
        <w:rPr>
          <w:rFonts w:hint="eastAsia"/>
          <w:i/>
          <w:iCs/>
          <w:sz w:val="24"/>
        </w:rPr>
        <w:t>采购份额中</w:t>
      </w:r>
      <w:r w:rsidR="00356FA4">
        <w:rPr>
          <w:rFonts w:hint="eastAsia"/>
          <w:b/>
          <w:bCs/>
          <w:i/>
          <w:iCs/>
          <w:color w:val="FF0000"/>
          <w:sz w:val="24"/>
        </w:rPr>
        <w:t>100</w:t>
      </w:r>
      <w:r>
        <w:rPr>
          <w:rFonts w:hint="eastAsia"/>
          <w:b/>
          <w:bCs/>
          <w:i/>
          <w:iCs/>
          <w:color w:val="FF0000"/>
          <w:sz w:val="24"/>
        </w:rPr>
        <w:t>%</w:t>
      </w:r>
      <w:r>
        <w:rPr>
          <w:rFonts w:hint="eastAsia"/>
          <w:i/>
          <w:iCs/>
          <w:sz w:val="24"/>
        </w:rPr>
        <w:t>专门面向</w:t>
      </w:r>
      <w:r w:rsidR="00526A04" w:rsidRPr="00526A04">
        <w:rPr>
          <w:rFonts w:hint="eastAsia"/>
          <w:b/>
          <w:i/>
          <w:iCs/>
          <w:color w:val="FF0000"/>
          <w:sz w:val="24"/>
        </w:rPr>
        <w:t>中型、</w:t>
      </w:r>
      <w:r>
        <w:rPr>
          <w:rFonts w:hint="eastAsia"/>
          <w:b/>
          <w:bCs/>
          <w:i/>
          <w:iCs/>
          <w:color w:val="FF0000"/>
          <w:sz w:val="24"/>
        </w:rPr>
        <w:t>小型、微型</w:t>
      </w:r>
      <w:r>
        <w:rPr>
          <w:rFonts w:hint="eastAsia"/>
          <w:i/>
          <w:iCs/>
          <w:sz w:val="24"/>
        </w:rPr>
        <w:t>企业。</w:t>
      </w:r>
    </w:p>
    <w:p w14:paraId="18B364EE" w14:textId="77777777" w:rsidR="005046D1" w:rsidRDefault="00BF25F6">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p>
    <w:p w14:paraId="3533C126" w14:textId="77777777" w:rsidR="005046D1" w:rsidRDefault="00BF25F6">
      <w:pPr>
        <w:spacing w:line="360" w:lineRule="auto"/>
        <w:ind w:firstLineChars="200" w:firstLine="480"/>
        <w:rPr>
          <w:sz w:val="24"/>
        </w:rPr>
      </w:pPr>
      <w:r>
        <w:rPr>
          <w:sz w:val="24"/>
        </w:rPr>
        <w:t>3.</w:t>
      </w:r>
      <w:r>
        <w:rPr>
          <w:sz w:val="24"/>
        </w:rPr>
        <w:t>本项目的特定资格要求：</w:t>
      </w:r>
    </w:p>
    <w:p w14:paraId="1D859B9C" w14:textId="77777777" w:rsidR="005046D1" w:rsidRDefault="00BF25F6">
      <w:pPr>
        <w:tabs>
          <w:tab w:val="left" w:pos="900"/>
          <w:tab w:val="left" w:pos="1134"/>
          <w:tab w:val="left" w:pos="1589"/>
          <w:tab w:val="left" w:pos="5521"/>
        </w:tabs>
        <w:snapToGrid w:val="0"/>
        <w:spacing w:line="360" w:lineRule="auto"/>
        <w:ind w:firstLineChars="200" w:firstLine="480"/>
        <w:rPr>
          <w:color w:val="FF0000"/>
          <w:sz w:val="24"/>
        </w:rPr>
      </w:pPr>
      <w:r>
        <w:rPr>
          <w:sz w:val="24"/>
        </w:rPr>
        <w:t>3.1</w:t>
      </w:r>
      <w:r>
        <w:rPr>
          <w:sz w:val="24"/>
        </w:rPr>
        <w:t>本项目是否接受分支机构参与响应：</w:t>
      </w:r>
      <w:r>
        <w:t>□</w:t>
      </w:r>
      <w:r>
        <w:rPr>
          <w:sz w:val="24"/>
        </w:rPr>
        <w:t>是</w:t>
      </w:r>
      <w:r>
        <w:rPr>
          <w:sz w:val="24"/>
        </w:rPr>
        <w:t xml:space="preserve">   </w:t>
      </w:r>
      <w:r>
        <w:rPr>
          <w:b/>
          <w:color w:val="000000"/>
          <w:sz w:val="24"/>
        </w:rPr>
        <w:t>■</w:t>
      </w:r>
      <w:r>
        <w:rPr>
          <w:sz w:val="24"/>
        </w:rPr>
        <w:t>否；</w:t>
      </w:r>
    </w:p>
    <w:p w14:paraId="29AF6A1E"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sz w:val="24"/>
        </w:rPr>
        <w:t xml:space="preserve">3.2 </w:t>
      </w:r>
      <w:r>
        <w:rPr>
          <w:sz w:val="24"/>
        </w:rPr>
        <w:t>本项目是否属于政府购买服务：</w:t>
      </w:r>
    </w:p>
    <w:p w14:paraId="4986CE73" w14:textId="77777777" w:rsidR="005046D1" w:rsidRDefault="00BE56BB">
      <w:pPr>
        <w:tabs>
          <w:tab w:val="left" w:pos="900"/>
          <w:tab w:val="left" w:pos="1134"/>
          <w:tab w:val="left" w:pos="1589"/>
          <w:tab w:val="left" w:pos="5521"/>
        </w:tabs>
        <w:snapToGrid w:val="0"/>
        <w:spacing w:line="360" w:lineRule="auto"/>
        <w:ind w:leftChars="472" w:left="991" w:firstLine="2"/>
        <w:rPr>
          <w:sz w:val="24"/>
        </w:rPr>
      </w:pPr>
      <w:r>
        <w:t>□</w:t>
      </w:r>
      <w:r w:rsidR="00BF25F6">
        <w:rPr>
          <w:sz w:val="24"/>
        </w:rPr>
        <w:t>否</w:t>
      </w:r>
    </w:p>
    <w:p w14:paraId="53AAEB8A" w14:textId="77777777" w:rsidR="005046D1" w:rsidRDefault="00BE56BB">
      <w:pPr>
        <w:tabs>
          <w:tab w:val="left" w:pos="900"/>
          <w:tab w:val="left" w:pos="1134"/>
          <w:tab w:val="left" w:pos="1589"/>
          <w:tab w:val="left" w:pos="5521"/>
        </w:tabs>
        <w:snapToGrid w:val="0"/>
        <w:spacing w:line="360" w:lineRule="auto"/>
        <w:ind w:leftChars="472" w:left="991" w:firstLine="2"/>
        <w:rPr>
          <w:sz w:val="24"/>
        </w:rPr>
      </w:pPr>
      <w:r>
        <w:rPr>
          <w:b/>
          <w:color w:val="000000"/>
          <w:sz w:val="24"/>
        </w:rPr>
        <w:t>■</w:t>
      </w:r>
      <w:r w:rsidR="00BF25F6">
        <w:rPr>
          <w:sz w:val="24"/>
        </w:rPr>
        <w:t>是，公益一类事业单位、使用事业编制且由财政拨款保障的群团组织，不得作为承接主体；</w:t>
      </w:r>
    </w:p>
    <w:p w14:paraId="5F1AFE33"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p>
    <w:p w14:paraId="2996C80A"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sz w:val="24"/>
        </w:rPr>
        <w:t>1</w:t>
      </w:r>
      <w:r>
        <w:rPr>
          <w:rFonts w:hint="eastAsia"/>
          <w:sz w:val="24"/>
        </w:rPr>
        <w:t>）单位负责人为同一人或者存在直接控股、管理关系的不同供应商，不得同时参加本项目同一分包的磋商活动。</w:t>
      </w:r>
    </w:p>
    <w:p w14:paraId="1884F57C"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sz w:val="24"/>
        </w:rPr>
        <w:t>2</w:t>
      </w:r>
      <w:r>
        <w:rPr>
          <w:rFonts w:hint="eastAsia"/>
          <w:sz w:val="24"/>
        </w:rPr>
        <w:t>）凡受托为采购本次采购项目提供整体设计、规范编制或者项目管理、监理、检测等服务的供应商，不得参加所涉相应分包的磋商。</w:t>
      </w:r>
    </w:p>
    <w:p w14:paraId="3FCA6552" w14:textId="77777777" w:rsidR="005046D1" w:rsidRDefault="00BF25F6">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sz w:val="24"/>
        </w:rPr>
        <w:t>3</w:t>
      </w:r>
      <w:r>
        <w:rPr>
          <w:rFonts w:hint="eastAsia"/>
          <w:sz w:val="24"/>
        </w:rPr>
        <w:t>）供应商近三年被“信用中国”网站、“中国政府采购网”网站列入失信被执行人、重大税收违法案件当事人名单、政府采购严重违法失信行为记录名单的，不得参加磋商。</w:t>
      </w:r>
    </w:p>
    <w:p w14:paraId="529DDB5F" w14:textId="77777777" w:rsidR="005046D1" w:rsidRDefault="00BF25F6">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sz w:val="24"/>
        </w:rPr>
        <w:t>（</w:t>
      </w:r>
      <w:r>
        <w:rPr>
          <w:sz w:val="24"/>
        </w:rPr>
        <w:t>4</w:t>
      </w:r>
      <w:r>
        <w:rPr>
          <w:sz w:val="24"/>
        </w:rPr>
        <w:t>）</w:t>
      </w:r>
      <w:r>
        <w:rPr>
          <w:rFonts w:ascii="宋体" w:hAnsi="宋体" w:cs="宋体" w:hint="eastAsia"/>
          <w:sz w:val="24"/>
        </w:rPr>
        <w:t>供应商必须按照本项目采购公告的规定，在采购公告获取采购文件的时限内，通过采购公告中规定的采购文件获取方式获取采购文件，并按文件要求参与采购活动。</w:t>
      </w:r>
    </w:p>
    <w:p w14:paraId="0CF5AA86" w14:textId="77777777" w:rsidR="005046D1" w:rsidRDefault="00BF25F6">
      <w:pPr>
        <w:pStyle w:val="22"/>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Pr>
          <w:rFonts w:ascii="Times New Roman" w:eastAsia="宋体" w:hAnsi="Times New Roman"/>
          <w:sz w:val="24"/>
          <w:szCs w:val="24"/>
        </w:rPr>
        <w:t>三、获取采购文件</w:t>
      </w:r>
      <w:bookmarkEnd w:id="14"/>
      <w:bookmarkEnd w:id="15"/>
    </w:p>
    <w:p w14:paraId="479B9672" w14:textId="77777777" w:rsidR="005046D1" w:rsidRDefault="00BF25F6">
      <w:pPr>
        <w:adjustRightInd w:val="0"/>
        <w:snapToGrid w:val="0"/>
        <w:spacing w:line="360" w:lineRule="auto"/>
        <w:ind w:firstLineChars="200" w:firstLine="480"/>
        <w:rPr>
          <w:sz w:val="24"/>
        </w:rPr>
      </w:pPr>
      <w:r>
        <w:rPr>
          <w:sz w:val="24"/>
        </w:rPr>
        <w:t>1.</w:t>
      </w:r>
      <w:r>
        <w:rPr>
          <w:sz w:val="24"/>
        </w:rPr>
        <w:t>时间：</w:t>
      </w:r>
      <w:r w:rsidRPr="00E42B8B">
        <w:rPr>
          <w:color w:val="FF0000"/>
          <w:sz w:val="24"/>
          <w:u w:val="single"/>
        </w:rPr>
        <w:t>202</w:t>
      </w:r>
      <w:r w:rsidR="00447DEB">
        <w:rPr>
          <w:rFonts w:hint="eastAsia"/>
          <w:color w:val="FF0000"/>
          <w:sz w:val="24"/>
          <w:u w:val="single"/>
        </w:rPr>
        <w:t>5</w:t>
      </w:r>
      <w:r w:rsidRPr="00E42B8B">
        <w:rPr>
          <w:color w:val="FF0000"/>
          <w:sz w:val="24"/>
        </w:rPr>
        <w:t>年</w:t>
      </w:r>
      <w:r w:rsidR="00EE44CF" w:rsidRPr="00E42B8B">
        <w:rPr>
          <w:rFonts w:hint="eastAsia"/>
          <w:color w:val="FF0000"/>
          <w:sz w:val="24"/>
          <w:u w:val="single"/>
        </w:rPr>
        <w:t xml:space="preserve"> </w:t>
      </w:r>
      <w:r w:rsidR="00447DEB">
        <w:rPr>
          <w:rFonts w:hint="eastAsia"/>
          <w:color w:val="FF0000"/>
          <w:sz w:val="24"/>
          <w:u w:val="single"/>
        </w:rPr>
        <w:t>1</w:t>
      </w:r>
      <w:r w:rsidR="00EE44CF" w:rsidRPr="00E42B8B">
        <w:rPr>
          <w:rFonts w:hint="eastAsia"/>
          <w:color w:val="FF0000"/>
          <w:sz w:val="24"/>
          <w:u w:val="single"/>
        </w:rPr>
        <w:t xml:space="preserve"> </w:t>
      </w:r>
      <w:r w:rsidRPr="00E42B8B">
        <w:rPr>
          <w:color w:val="FF0000"/>
          <w:sz w:val="24"/>
        </w:rPr>
        <w:t>月</w:t>
      </w:r>
      <w:r w:rsidR="00EE44CF" w:rsidRPr="00E42B8B">
        <w:rPr>
          <w:rFonts w:hint="eastAsia"/>
          <w:color w:val="FF0000"/>
          <w:sz w:val="24"/>
          <w:u w:val="single"/>
        </w:rPr>
        <w:t xml:space="preserve"> </w:t>
      </w:r>
      <w:r w:rsidR="00BA7E32">
        <w:rPr>
          <w:rFonts w:hint="eastAsia"/>
          <w:color w:val="FF0000"/>
          <w:sz w:val="24"/>
          <w:u w:val="single"/>
        </w:rPr>
        <w:t>8</w:t>
      </w:r>
      <w:r w:rsidR="00EE44CF" w:rsidRPr="00E42B8B">
        <w:rPr>
          <w:rFonts w:hint="eastAsia"/>
          <w:color w:val="FF0000"/>
          <w:sz w:val="24"/>
          <w:u w:val="single"/>
        </w:rPr>
        <w:t xml:space="preserve"> </w:t>
      </w:r>
      <w:r w:rsidRPr="00E42B8B">
        <w:rPr>
          <w:color w:val="FF0000"/>
          <w:sz w:val="24"/>
        </w:rPr>
        <w:t>日至</w:t>
      </w:r>
      <w:r w:rsidRPr="00E42B8B">
        <w:rPr>
          <w:color w:val="FF0000"/>
          <w:sz w:val="24"/>
          <w:u w:val="single"/>
        </w:rPr>
        <w:t>202</w:t>
      </w:r>
      <w:r w:rsidR="00447DEB">
        <w:rPr>
          <w:rFonts w:hint="eastAsia"/>
          <w:color w:val="FF0000"/>
          <w:sz w:val="24"/>
          <w:u w:val="single"/>
        </w:rPr>
        <w:t>5</w:t>
      </w:r>
      <w:r w:rsidRPr="00E42B8B">
        <w:rPr>
          <w:color w:val="FF0000"/>
          <w:sz w:val="24"/>
        </w:rPr>
        <w:t>年</w:t>
      </w:r>
      <w:r w:rsidR="00EE44CF" w:rsidRPr="00E42B8B">
        <w:rPr>
          <w:rFonts w:hint="eastAsia"/>
          <w:color w:val="FF0000"/>
          <w:sz w:val="24"/>
          <w:u w:val="single"/>
        </w:rPr>
        <w:t xml:space="preserve"> </w:t>
      </w:r>
      <w:r w:rsidR="00447DEB">
        <w:rPr>
          <w:rFonts w:hint="eastAsia"/>
          <w:color w:val="FF0000"/>
          <w:sz w:val="24"/>
          <w:u w:val="single"/>
        </w:rPr>
        <w:t>1</w:t>
      </w:r>
      <w:r w:rsidR="00EE44CF" w:rsidRPr="00E42B8B">
        <w:rPr>
          <w:rFonts w:hint="eastAsia"/>
          <w:color w:val="FF0000"/>
          <w:sz w:val="24"/>
          <w:u w:val="single"/>
        </w:rPr>
        <w:t xml:space="preserve"> </w:t>
      </w:r>
      <w:r w:rsidRPr="00E42B8B">
        <w:rPr>
          <w:color w:val="FF0000"/>
          <w:sz w:val="24"/>
        </w:rPr>
        <w:t>月</w:t>
      </w:r>
      <w:r w:rsidR="00EE44CF" w:rsidRPr="00E42B8B">
        <w:rPr>
          <w:rFonts w:hint="eastAsia"/>
          <w:color w:val="FF0000"/>
          <w:sz w:val="24"/>
          <w:u w:val="single"/>
        </w:rPr>
        <w:t xml:space="preserve"> </w:t>
      </w:r>
      <w:r w:rsidR="00447DEB">
        <w:rPr>
          <w:rFonts w:hint="eastAsia"/>
          <w:color w:val="FF0000"/>
          <w:sz w:val="24"/>
          <w:u w:val="single"/>
        </w:rPr>
        <w:t>1</w:t>
      </w:r>
      <w:r w:rsidR="00BA7E32">
        <w:rPr>
          <w:rFonts w:hint="eastAsia"/>
          <w:color w:val="FF0000"/>
          <w:sz w:val="24"/>
          <w:u w:val="single"/>
        </w:rPr>
        <w:t>5</w:t>
      </w:r>
      <w:r w:rsidR="00EE44CF" w:rsidRPr="00E42B8B">
        <w:rPr>
          <w:rFonts w:hint="eastAsia"/>
          <w:color w:val="FF0000"/>
          <w:sz w:val="24"/>
          <w:u w:val="single"/>
        </w:rPr>
        <w:t xml:space="preserve"> </w:t>
      </w:r>
      <w:r w:rsidRPr="00E42B8B">
        <w:rPr>
          <w:color w:val="FF0000"/>
          <w:sz w:val="24"/>
        </w:rPr>
        <w:t>日</w:t>
      </w:r>
      <w:r>
        <w:rPr>
          <w:sz w:val="24"/>
        </w:rPr>
        <w:t>，每天上午</w:t>
      </w:r>
      <w:r>
        <w:rPr>
          <w:rFonts w:ascii="宋体" w:hAnsi="宋体" w:cs="宋体" w:hint="eastAsia"/>
          <w:sz w:val="24"/>
          <w:u w:val="single"/>
        </w:rPr>
        <w:t>9:</w:t>
      </w:r>
      <w:r>
        <w:rPr>
          <w:rFonts w:ascii="宋体" w:hAnsi="宋体" w:cs="宋体"/>
          <w:sz w:val="24"/>
          <w:u w:val="single"/>
        </w:rPr>
        <w:t>00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1</w:t>
      </w:r>
      <w:r>
        <w:rPr>
          <w:rFonts w:ascii="宋体" w:hAnsi="宋体" w:cs="宋体" w:hint="eastAsia"/>
          <w:sz w:val="24"/>
          <w:u w:val="single"/>
        </w:rPr>
        <w:t>:</w:t>
      </w:r>
      <w:r>
        <w:rPr>
          <w:rFonts w:ascii="宋体" w:hAnsi="宋体" w:cs="宋体"/>
          <w:sz w:val="24"/>
          <w:u w:val="single"/>
        </w:rPr>
        <w:t>30</w:t>
      </w:r>
      <w:r>
        <w:rPr>
          <w:sz w:val="24"/>
        </w:rPr>
        <w:t>，下午</w:t>
      </w:r>
      <w:r>
        <w:rPr>
          <w:rFonts w:ascii="宋体" w:hAnsi="宋体" w:cs="宋体" w:hint="eastAsia"/>
          <w:sz w:val="24"/>
          <w:u w:val="single"/>
        </w:rPr>
        <w:t>1</w:t>
      </w:r>
      <w:r>
        <w:rPr>
          <w:rFonts w:ascii="宋体" w:hAnsi="宋体" w:cs="宋体"/>
          <w:sz w:val="24"/>
          <w:u w:val="single"/>
        </w:rPr>
        <w:t>3</w:t>
      </w:r>
      <w:r>
        <w:rPr>
          <w:rFonts w:ascii="宋体" w:hAnsi="宋体" w:cs="宋体" w:hint="eastAsia"/>
          <w:sz w:val="24"/>
          <w:u w:val="single"/>
        </w:rPr>
        <w:t>:</w:t>
      </w:r>
      <w:r>
        <w:rPr>
          <w:rFonts w:ascii="宋体" w:hAnsi="宋体" w:cs="宋体"/>
          <w:sz w:val="24"/>
          <w:u w:val="single"/>
        </w:rPr>
        <w:t>30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6</w:t>
      </w:r>
      <w:r>
        <w:rPr>
          <w:rFonts w:ascii="宋体" w:hAnsi="宋体" w:cs="宋体" w:hint="eastAsia"/>
          <w:sz w:val="24"/>
          <w:u w:val="single"/>
        </w:rPr>
        <w:t>：0</w:t>
      </w:r>
      <w:r>
        <w:rPr>
          <w:rFonts w:ascii="宋体" w:hAnsi="宋体" w:cs="宋体"/>
          <w:sz w:val="24"/>
          <w:u w:val="single"/>
        </w:rPr>
        <w:t>0</w:t>
      </w:r>
      <w:r>
        <w:rPr>
          <w:sz w:val="24"/>
        </w:rPr>
        <w:t>（北京时间，法定节假日除外）。</w:t>
      </w:r>
    </w:p>
    <w:p w14:paraId="36E75CFF" w14:textId="77777777" w:rsidR="005046D1" w:rsidRDefault="00BF25F6">
      <w:pPr>
        <w:adjustRightInd w:val="0"/>
        <w:snapToGrid w:val="0"/>
        <w:spacing w:line="360" w:lineRule="auto"/>
        <w:ind w:firstLineChars="200" w:firstLine="480"/>
        <w:rPr>
          <w:sz w:val="24"/>
        </w:rPr>
      </w:pPr>
      <w:bookmarkStart w:id="16" w:name="_Hlk172030000"/>
      <w:r>
        <w:rPr>
          <w:sz w:val="24"/>
        </w:rPr>
        <w:t>2.</w:t>
      </w:r>
      <w:r>
        <w:rPr>
          <w:sz w:val="24"/>
        </w:rPr>
        <w:t>地点：北京市政府采购电子交易平台</w:t>
      </w:r>
    </w:p>
    <w:p w14:paraId="64E76459" w14:textId="77777777" w:rsidR="005046D1" w:rsidRDefault="00BF25F6">
      <w:pPr>
        <w:widowControl/>
        <w:adjustRightInd w:val="0"/>
        <w:snapToGrid w:val="0"/>
        <w:spacing w:line="360" w:lineRule="auto"/>
        <w:ind w:firstLineChars="200" w:firstLine="480"/>
        <w:jc w:val="left"/>
        <w:rPr>
          <w:sz w:val="24"/>
        </w:rPr>
      </w:pPr>
      <w:r>
        <w:rPr>
          <w:sz w:val="24"/>
        </w:rPr>
        <w:t>3.</w:t>
      </w:r>
      <w:r>
        <w:rPr>
          <w:sz w:val="24"/>
        </w:rPr>
        <w:t>方式：</w:t>
      </w:r>
      <w:r>
        <w:rPr>
          <w:rFonts w:hint="eastAsia"/>
          <w:sz w:val="24"/>
        </w:rPr>
        <w:t>供应商使用</w:t>
      </w:r>
      <w:r>
        <w:rPr>
          <w:rFonts w:hint="eastAsia"/>
          <w:sz w:val="24"/>
        </w:rPr>
        <w:t xml:space="preserve"> CA </w:t>
      </w:r>
      <w:r>
        <w:rPr>
          <w:rFonts w:hint="eastAsia"/>
          <w:sz w:val="24"/>
        </w:rPr>
        <w:t>数字证书或电子营业执照登录北京市政府采购电子交易平</w:t>
      </w:r>
    </w:p>
    <w:p w14:paraId="1C018FA3" w14:textId="77777777" w:rsidR="005046D1" w:rsidRDefault="00BF25F6">
      <w:pPr>
        <w:widowControl/>
        <w:adjustRightInd w:val="0"/>
        <w:snapToGrid w:val="0"/>
        <w:spacing w:line="360" w:lineRule="auto"/>
        <w:jc w:val="left"/>
        <w:rPr>
          <w:sz w:val="24"/>
        </w:rPr>
      </w:pPr>
      <w:r>
        <w:rPr>
          <w:rFonts w:hint="eastAsia"/>
          <w:sz w:val="24"/>
        </w:rPr>
        <w:t>台（</w:t>
      </w:r>
      <w:r>
        <w:rPr>
          <w:rFonts w:hint="eastAsia"/>
          <w:sz w:val="24"/>
        </w:rPr>
        <w:t>http://zbcg-bjzc.zhongcy.com/bjczj-portal-site/index.html#/home</w:t>
      </w:r>
      <w:r>
        <w:rPr>
          <w:rFonts w:hint="eastAsia"/>
          <w:sz w:val="24"/>
        </w:rPr>
        <w:t>）获取电子版竞争性磋商文件。</w:t>
      </w:r>
    </w:p>
    <w:p w14:paraId="02F029E0" w14:textId="77777777" w:rsidR="005046D1" w:rsidRDefault="00BF25F6">
      <w:pPr>
        <w:widowControl/>
        <w:adjustRightInd w:val="0"/>
        <w:snapToGrid w:val="0"/>
        <w:spacing w:line="360" w:lineRule="auto"/>
        <w:ind w:firstLineChars="200" w:firstLine="480"/>
        <w:jc w:val="left"/>
        <w:rPr>
          <w:sz w:val="24"/>
        </w:rPr>
      </w:pPr>
      <w:r>
        <w:rPr>
          <w:sz w:val="24"/>
        </w:rPr>
        <w:t>4.</w:t>
      </w:r>
      <w:r>
        <w:rPr>
          <w:sz w:val="24"/>
        </w:rPr>
        <w:t>售价：</w:t>
      </w:r>
      <w:r>
        <w:rPr>
          <w:sz w:val="24"/>
        </w:rPr>
        <w:t>0.00</w:t>
      </w:r>
      <w:r>
        <w:rPr>
          <w:sz w:val="24"/>
        </w:rPr>
        <w:t>元。</w:t>
      </w:r>
    </w:p>
    <w:bookmarkEnd w:id="16"/>
    <w:p w14:paraId="528318B1" w14:textId="77777777" w:rsidR="005046D1" w:rsidRDefault="005046D1">
      <w:pPr>
        <w:adjustRightInd w:val="0"/>
        <w:snapToGrid w:val="0"/>
        <w:spacing w:line="360" w:lineRule="auto"/>
        <w:ind w:firstLineChars="200" w:firstLine="480"/>
        <w:rPr>
          <w:sz w:val="24"/>
        </w:rPr>
      </w:pPr>
    </w:p>
    <w:p w14:paraId="0A571F7D" w14:textId="77777777" w:rsidR="005046D1" w:rsidRDefault="00BF25F6">
      <w:pPr>
        <w:pStyle w:val="22"/>
        <w:widowControl/>
        <w:spacing w:before="0" w:line="360" w:lineRule="auto"/>
        <w:jc w:val="left"/>
        <w:rPr>
          <w:rFonts w:ascii="Times New Roman" w:eastAsia="宋体" w:hAnsi="Times New Roman"/>
          <w:sz w:val="24"/>
          <w:szCs w:val="24"/>
        </w:rPr>
      </w:pPr>
      <w:bookmarkStart w:id="17" w:name="_Toc35393793"/>
      <w:bookmarkStart w:id="18" w:name="_Toc28359005"/>
      <w:bookmarkStart w:id="19" w:name="_Toc28359082"/>
      <w:bookmarkStart w:id="20" w:name="_Toc35393624"/>
      <w:r>
        <w:rPr>
          <w:rFonts w:ascii="Times New Roman" w:eastAsia="宋体" w:hAnsi="Times New Roman"/>
          <w:sz w:val="24"/>
          <w:szCs w:val="24"/>
        </w:rPr>
        <w:lastRenderedPageBreak/>
        <w:t>四、</w:t>
      </w:r>
      <w:bookmarkEnd w:id="17"/>
      <w:bookmarkEnd w:id="18"/>
      <w:bookmarkEnd w:id="19"/>
      <w:bookmarkEnd w:id="20"/>
      <w:r>
        <w:rPr>
          <w:rFonts w:ascii="Times New Roman" w:eastAsia="宋体" w:hAnsi="Times New Roman"/>
          <w:sz w:val="24"/>
          <w:szCs w:val="24"/>
        </w:rPr>
        <w:t>响应文件提交</w:t>
      </w:r>
    </w:p>
    <w:p w14:paraId="4B5FB914" w14:textId="77777777" w:rsidR="005046D1" w:rsidRDefault="00BF25F6">
      <w:pPr>
        <w:spacing w:line="360" w:lineRule="auto"/>
        <w:ind w:firstLineChars="200" w:firstLine="480"/>
        <w:rPr>
          <w:bCs/>
          <w:sz w:val="24"/>
          <w:u w:val="single"/>
        </w:rPr>
      </w:pPr>
      <w:r>
        <w:rPr>
          <w:sz w:val="24"/>
        </w:rPr>
        <w:t>截止时间：</w:t>
      </w:r>
      <w:r w:rsidRPr="00DB5C33">
        <w:rPr>
          <w:color w:val="FF0000"/>
          <w:sz w:val="24"/>
          <w:u w:val="single"/>
        </w:rPr>
        <w:t>202</w:t>
      </w:r>
      <w:r w:rsidR="00447DEB">
        <w:rPr>
          <w:rFonts w:hint="eastAsia"/>
          <w:color w:val="FF0000"/>
          <w:sz w:val="24"/>
          <w:u w:val="single"/>
        </w:rPr>
        <w:t>5</w:t>
      </w:r>
      <w:r w:rsidRPr="00DB5C33">
        <w:rPr>
          <w:color w:val="FF0000"/>
          <w:sz w:val="24"/>
        </w:rPr>
        <w:t>年</w:t>
      </w:r>
      <w:r w:rsidR="00E42B8B" w:rsidRPr="00DB5C33">
        <w:rPr>
          <w:rFonts w:hint="eastAsia"/>
          <w:color w:val="FF0000"/>
          <w:sz w:val="24"/>
          <w:u w:val="single"/>
        </w:rPr>
        <w:t xml:space="preserve"> </w:t>
      </w:r>
      <w:r w:rsidR="00447DEB">
        <w:rPr>
          <w:rFonts w:hint="eastAsia"/>
          <w:color w:val="FF0000"/>
          <w:sz w:val="24"/>
          <w:u w:val="single"/>
        </w:rPr>
        <w:t>1</w:t>
      </w:r>
      <w:r w:rsidR="00E42B8B" w:rsidRPr="00DB5C33">
        <w:rPr>
          <w:rFonts w:hint="eastAsia"/>
          <w:color w:val="FF0000"/>
          <w:sz w:val="24"/>
          <w:u w:val="single"/>
        </w:rPr>
        <w:t xml:space="preserve"> </w:t>
      </w:r>
      <w:r w:rsidRPr="00DB5C33">
        <w:rPr>
          <w:color w:val="FF0000"/>
          <w:sz w:val="24"/>
        </w:rPr>
        <w:t>月</w:t>
      </w:r>
      <w:r w:rsidR="00E42B8B" w:rsidRPr="00DB5C33">
        <w:rPr>
          <w:rFonts w:hint="eastAsia"/>
          <w:color w:val="FF0000"/>
          <w:sz w:val="24"/>
          <w:u w:val="single"/>
        </w:rPr>
        <w:t xml:space="preserve"> </w:t>
      </w:r>
      <w:r w:rsidR="00447DEB">
        <w:rPr>
          <w:rFonts w:hint="eastAsia"/>
          <w:color w:val="FF0000"/>
          <w:sz w:val="24"/>
          <w:u w:val="single"/>
        </w:rPr>
        <w:t>20</w:t>
      </w:r>
      <w:r w:rsidR="00E42B8B" w:rsidRPr="00DB5C33">
        <w:rPr>
          <w:rFonts w:hint="eastAsia"/>
          <w:color w:val="FF0000"/>
          <w:sz w:val="24"/>
          <w:u w:val="single"/>
        </w:rPr>
        <w:t xml:space="preserve"> </w:t>
      </w:r>
      <w:r w:rsidRPr="00DB5C33">
        <w:rPr>
          <w:color w:val="FF0000"/>
          <w:sz w:val="24"/>
        </w:rPr>
        <w:t>日</w:t>
      </w:r>
      <w:r w:rsidR="00537B66">
        <w:rPr>
          <w:rFonts w:hint="eastAsia"/>
          <w:color w:val="FF0000"/>
          <w:sz w:val="24"/>
          <w:u w:val="single"/>
        </w:rPr>
        <w:t>09</w:t>
      </w:r>
      <w:r w:rsidRPr="00DB5C33">
        <w:rPr>
          <w:color w:val="FF0000"/>
          <w:sz w:val="24"/>
        </w:rPr>
        <w:t>点</w:t>
      </w:r>
      <w:r w:rsidR="00537B66">
        <w:rPr>
          <w:rFonts w:hint="eastAsia"/>
          <w:color w:val="FF0000"/>
          <w:sz w:val="24"/>
          <w:u w:val="single"/>
        </w:rPr>
        <w:t>3</w:t>
      </w:r>
      <w:r w:rsidRPr="00DB5C33">
        <w:rPr>
          <w:color w:val="FF0000"/>
          <w:sz w:val="24"/>
          <w:u w:val="single"/>
        </w:rPr>
        <w:t>0</w:t>
      </w:r>
      <w:r w:rsidRPr="00DB5C33">
        <w:rPr>
          <w:color w:val="FF0000"/>
          <w:sz w:val="24"/>
        </w:rPr>
        <w:t>分</w:t>
      </w:r>
      <w:r>
        <w:rPr>
          <w:bCs/>
          <w:sz w:val="24"/>
        </w:rPr>
        <w:t>（北京时间）</w:t>
      </w:r>
      <w:r>
        <w:rPr>
          <w:iCs/>
          <w:sz w:val="24"/>
        </w:rPr>
        <w:t>。</w:t>
      </w:r>
    </w:p>
    <w:p w14:paraId="324C16B9" w14:textId="77777777" w:rsidR="005046D1" w:rsidRDefault="00BF25F6">
      <w:pPr>
        <w:spacing w:line="360" w:lineRule="auto"/>
        <w:ind w:firstLineChars="200" w:firstLine="480"/>
        <w:rPr>
          <w:sz w:val="24"/>
          <w:lang w:val="zh-TW"/>
        </w:rPr>
      </w:pPr>
      <w:r>
        <w:rPr>
          <w:sz w:val="24"/>
        </w:rPr>
        <w:t>地点：</w:t>
      </w:r>
      <w:r>
        <w:rPr>
          <w:rFonts w:ascii="宋体" w:hAnsi="宋体" w:cs="宋体" w:hint="eastAsia"/>
          <w:bCs/>
          <w:sz w:val="24"/>
        </w:rPr>
        <w:t>采用远程电子方式，</w:t>
      </w:r>
      <w:r>
        <w:rPr>
          <w:rFonts w:hint="eastAsia"/>
          <w:sz w:val="24"/>
        </w:rPr>
        <w:t>供应商</w:t>
      </w:r>
      <w:r>
        <w:rPr>
          <w:rFonts w:ascii="宋体" w:hAnsi="宋体" w:cs="宋体" w:hint="eastAsia"/>
          <w:bCs/>
          <w:sz w:val="24"/>
        </w:rPr>
        <w:t>使用CA认证证书登陆北京市政府采购电子交易平台参与。</w:t>
      </w:r>
      <w:r>
        <w:rPr>
          <w:rFonts w:hint="eastAsia"/>
          <w:sz w:val="24"/>
        </w:rPr>
        <w:t>供应商</w:t>
      </w:r>
      <w:r>
        <w:rPr>
          <w:rFonts w:ascii="宋体" w:hAnsi="宋体" w:cs="宋体" w:hint="eastAsia"/>
          <w:bCs/>
          <w:sz w:val="24"/>
        </w:rPr>
        <w:t>自行对电子</w:t>
      </w:r>
      <w:r>
        <w:rPr>
          <w:sz w:val="24"/>
        </w:rPr>
        <w:t>响应</w:t>
      </w:r>
      <w:r>
        <w:rPr>
          <w:rFonts w:ascii="宋体" w:hAnsi="宋体" w:cs="宋体" w:hint="eastAsia"/>
          <w:bCs/>
          <w:sz w:val="24"/>
        </w:rPr>
        <w:t>文件进行解密，不接受纸质文件，无须</w:t>
      </w:r>
      <w:r>
        <w:rPr>
          <w:rFonts w:hint="eastAsia"/>
          <w:sz w:val="24"/>
        </w:rPr>
        <w:t>供应商</w:t>
      </w:r>
      <w:r>
        <w:rPr>
          <w:rFonts w:ascii="宋体" w:hAnsi="宋体" w:cs="宋体" w:hint="eastAsia"/>
          <w:bCs/>
          <w:sz w:val="24"/>
        </w:rPr>
        <w:t>到达现场。</w:t>
      </w:r>
    </w:p>
    <w:p w14:paraId="2C10849C" w14:textId="77777777" w:rsidR="005046D1" w:rsidRDefault="00BF25F6">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五、开启</w:t>
      </w:r>
    </w:p>
    <w:p w14:paraId="10BC2081" w14:textId="77777777" w:rsidR="005046D1" w:rsidRDefault="00BF25F6">
      <w:pPr>
        <w:spacing w:line="360" w:lineRule="auto"/>
        <w:ind w:firstLineChars="200" w:firstLine="480"/>
        <w:rPr>
          <w:bCs/>
          <w:sz w:val="24"/>
          <w:u w:val="single"/>
        </w:rPr>
      </w:pPr>
      <w:r>
        <w:rPr>
          <w:sz w:val="24"/>
        </w:rPr>
        <w:t>时间：</w:t>
      </w:r>
      <w:r w:rsidRPr="00DB5C33">
        <w:rPr>
          <w:color w:val="FF0000"/>
          <w:sz w:val="24"/>
          <w:u w:val="single"/>
        </w:rPr>
        <w:t>202</w:t>
      </w:r>
      <w:r w:rsidR="00447DEB">
        <w:rPr>
          <w:rFonts w:hint="eastAsia"/>
          <w:color w:val="FF0000"/>
          <w:sz w:val="24"/>
          <w:u w:val="single"/>
        </w:rPr>
        <w:t>5</w:t>
      </w:r>
      <w:r w:rsidRPr="00DB5C33">
        <w:rPr>
          <w:color w:val="FF0000"/>
          <w:sz w:val="24"/>
        </w:rPr>
        <w:t>年</w:t>
      </w:r>
      <w:r w:rsidR="00E42B8B" w:rsidRPr="00DB5C33">
        <w:rPr>
          <w:rFonts w:hint="eastAsia"/>
          <w:color w:val="FF0000"/>
          <w:sz w:val="24"/>
          <w:u w:val="single"/>
        </w:rPr>
        <w:t xml:space="preserve"> </w:t>
      </w:r>
      <w:r w:rsidR="00447DEB">
        <w:rPr>
          <w:rFonts w:hint="eastAsia"/>
          <w:color w:val="FF0000"/>
          <w:sz w:val="24"/>
          <w:u w:val="single"/>
        </w:rPr>
        <w:t>1</w:t>
      </w:r>
      <w:r w:rsidR="00E42B8B" w:rsidRPr="00DB5C33">
        <w:rPr>
          <w:rFonts w:hint="eastAsia"/>
          <w:color w:val="FF0000"/>
          <w:sz w:val="24"/>
          <w:u w:val="single"/>
        </w:rPr>
        <w:t xml:space="preserve"> </w:t>
      </w:r>
      <w:r w:rsidRPr="00DB5C33">
        <w:rPr>
          <w:color w:val="FF0000"/>
          <w:sz w:val="24"/>
        </w:rPr>
        <w:t>月</w:t>
      </w:r>
      <w:r w:rsidR="00E42B8B" w:rsidRPr="00DB5C33">
        <w:rPr>
          <w:rFonts w:hint="eastAsia"/>
          <w:color w:val="FF0000"/>
          <w:sz w:val="24"/>
          <w:u w:val="single"/>
        </w:rPr>
        <w:t xml:space="preserve"> </w:t>
      </w:r>
      <w:r w:rsidR="00447DEB">
        <w:rPr>
          <w:rFonts w:hint="eastAsia"/>
          <w:color w:val="FF0000"/>
          <w:sz w:val="24"/>
          <w:u w:val="single"/>
        </w:rPr>
        <w:t>20</w:t>
      </w:r>
      <w:r w:rsidR="00E42B8B" w:rsidRPr="00DB5C33">
        <w:rPr>
          <w:rFonts w:hint="eastAsia"/>
          <w:color w:val="FF0000"/>
          <w:sz w:val="24"/>
          <w:u w:val="single"/>
        </w:rPr>
        <w:t xml:space="preserve"> </w:t>
      </w:r>
      <w:r w:rsidRPr="00DB5C33">
        <w:rPr>
          <w:color w:val="FF0000"/>
          <w:sz w:val="24"/>
        </w:rPr>
        <w:t>日</w:t>
      </w:r>
      <w:r w:rsidR="00537B66">
        <w:rPr>
          <w:rFonts w:hint="eastAsia"/>
          <w:color w:val="FF0000"/>
          <w:sz w:val="24"/>
          <w:u w:val="single"/>
        </w:rPr>
        <w:t>09</w:t>
      </w:r>
      <w:r w:rsidRPr="00DB5C33">
        <w:rPr>
          <w:color w:val="FF0000"/>
          <w:sz w:val="24"/>
        </w:rPr>
        <w:t>点</w:t>
      </w:r>
      <w:r w:rsidR="00537B66">
        <w:rPr>
          <w:rFonts w:hint="eastAsia"/>
          <w:color w:val="FF0000"/>
          <w:sz w:val="24"/>
          <w:u w:val="single"/>
        </w:rPr>
        <w:t>3</w:t>
      </w:r>
      <w:r w:rsidRPr="00DB5C33">
        <w:rPr>
          <w:color w:val="FF0000"/>
          <w:sz w:val="24"/>
          <w:u w:val="single"/>
        </w:rPr>
        <w:t>0</w:t>
      </w:r>
      <w:r w:rsidRPr="00DB5C33">
        <w:rPr>
          <w:color w:val="FF0000"/>
          <w:sz w:val="24"/>
        </w:rPr>
        <w:t>分</w:t>
      </w:r>
      <w:r>
        <w:rPr>
          <w:bCs/>
          <w:sz w:val="24"/>
        </w:rPr>
        <w:t>（北京时间）</w:t>
      </w:r>
      <w:r>
        <w:rPr>
          <w:iCs/>
          <w:sz w:val="24"/>
        </w:rPr>
        <w:t>。</w:t>
      </w:r>
    </w:p>
    <w:p w14:paraId="1C37A173" w14:textId="77777777" w:rsidR="005046D1" w:rsidRDefault="00BF25F6">
      <w:pPr>
        <w:spacing w:line="360" w:lineRule="auto"/>
        <w:ind w:firstLineChars="200" w:firstLine="480"/>
        <w:rPr>
          <w:sz w:val="24"/>
          <w:lang w:val="zh-TW"/>
        </w:rPr>
      </w:pPr>
      <w:r>
        <w:rPr>
          <w:sz w:val="24"/>
        </w:rPr>
        <w:t>地点：</w:t>
      </w:r>
      <w:r>
        <w:rPr>
          <w:rFonts w:ascii="宋体" w:hAnsi="宋体" w:cs="宋体" w:hint="eastAsia"/>
          <w:bCs/>
          <w:sz w:val="24"/>
        </w:rPr>
        <w:t>采用远程电子方式，</w:t>
      </w:r>
      <w:r>
        <w:rPr>
          <w:rFonts w:hint="eastAsia"/>
          <w:sz w:val="24"/>
        </w:rPr>
        <w:t>供应商</w:t>
      </w:r>
      <w:r>
        <w:rPr>
          <w:rFonts w:ascii="宋体" w:hAnsi="宋体" w:cs="宋体" w:hint="eastAsia"/>
          <w:bCs/>
          <w:sz w:val="24"/>
        </w:rPr>
        <w:t>使用CA认证证书登陆北京市政府采购电子交易平台参与。</w:t>
      </w:r>
      <w:r>
        <w:rPr>
          <w:rFonts w:hint="eastAsia"/>
          <w:sz w:val="24"/>
        </w:rPr>
        <w:t>供应商</w:t>
      </w:r>
      <w:r>
        <w:rPr>
          <w:rFonts w:ascii="宋体" w:hAnsi="宋体" w:cs="宋体" w:hint="eastAsia"/>
          <w:bCs/>
          <w:sz w:val="24"/>
        </w:rPr>
        <w:t>自行对电子</w:t>
      </w:r>
      <w:r>
        <w:rPr>
          <w:sz w:val="24"/>
        </w:rPr>
        <w:t>响应</w:t>
      </w:r>
      <w:r>
        <w:rPr>
          <w:rFonts w:ascii="宋体" w:hAnsi="宋体" w:cs="宋体" w:hint="eastAsia"/>
          <w:bCs/>
          <w:sz w:val="24"/>
        </w:rPr>
        <w:t>文件进行解密，不接受纸质文件，无须</w:t>
      </w:r>
      <w:r>
        <w:rPr>
          <w:rFonts w:hint="eastAsia"/>
          <w:sz w:val="24"/>
        </w:rPr>
        <w:t>供应商</w:t>
      </w:r>
      <w:r>
        <w:rPr>
          <w:rFonts w:ascii="宋体" w:hAnsi="宋体" w:cs="宋体" w:hint="eastAsia"/>
          <w:bCs/>
          <w:sz w:val="24"/>
        </w:rPr>
        <w:t>到达现场。</w:t>
      </w:r>
    </w:p>
    <w:p w14:paraId="1D396F2E" w14:textId="77777777" w:rsidR="005046D1" w:rsidRDefault="00BF25F6">
      <w:pPr>
        <w:pStyle w:val="22"/>
        <w:spacing w:before="0" w:line="360" w:lineRule="auto"/>
        <w:jc w:val="left"/>
        <w:rPr>
          <w:rFonts w:ascii="Times New Roman" w:eastAsia="宋体" w:hAnsi="Times New Roman"/>
          <w:sz w:val="24"/>
          <w:szCs w:val="24"/>
        </w:rPr>
      </w:pPr>
      <w:bookmarkStart w:id="21" w:name="_Toc28359084"/>
      <w:bookmarkStart w:id="22" w:name="_Toc35393625"/>
      <w:bookmarkStart w:id="23" w:name="_Toc28359007"/>
      <w:bookmarkStart w:id="24" w:name="_Toc35393794"/>
      <w:r>
        <w:rPr>
          <w:rFonts w:ascii="Times New Roman" w:eastAsia="宋体" w:hAnsi="Times New Roman"/>
          <w:sz w:val="24"/>
          <w:szCs w:val="24"/>
        </w:rPr>
        <w:t>六、公告期限</w:t>
      </w:r>
      <w:bookmarkEnd w:id="21"/>
      <w:bookmarkEnd w:id="22"/>
      <w:bookmarkEnd w:id="23"/>
      <w:bookmarkEnd w:id="24"/>
    </w:p>
    <w:p w14:paraId="3F6AE63E" w14:textId="77777777" w:rsidR="005046D1" w:rsidRDefault="00BF25F6">
      <w:pPr>
        <w:spacing w:line="360" w:lineRule="auto"/>
        <w:ind w:firstLineChars="200" w:firstLine="480"/>
        <w:rPr>
          <w:kern w:val="0"/>
          <w:sz w:val="24"/>
        </w:rPr>
      </w:pPr>
      <w:r>
        <w:rPr>
          <w:kern w:val="0"/>
          <w:sz w:val="24"/>
        </w:rPr>
        <w:t>自本公告发布之日起</w:t>
      </w:r>
      <w:r>
        <w:rPr>
          <w:kern w:val="0"/>
          <w:sz w:val="24"/>
        </w:rPr>
        <w:t>3</w:t>
      </w:r>
      <w:r>
        <w:rPr>
          <w:kern w:val="0"/>
          <w:sz w:val="24"/>
        </w:rPr>
        <w:t>个工作日。</w:t>
      </w:r>
    </w:p>
    <w:p w14:paraId="030FAAA6" w14:textId="77777777" w:rsidR="005046D1" w:rsidRDefault="00BF25F6">
      <w:pPr>
        <w:pStyle w:val="22"/>
        <w:spacing w:before="0" w:line="360" w:lineRule="auto"/>
        <w:jc w:val="left"/>
        <w:rPr>
          <w:rFonts w:ascii="Times New Roman" w:eastAsia="宋体" w:hAnsi="Times New Roman"/>
          <w:sz w:val="24"/>
          <w:szCs w:val="24"/>
        </w:rPr>
      </w:pPr>
      <w:bookmarkStart w:id="25" w:name="_Toc35393626"/>
      <w:bookmarkStart w:id="26" w:name="_Toc35393795"/>
      <w:r>
        <w:rPr>
          <w:rFonts w:ascii="Times New Roman" w:eastAsia="宋体" w:hAnsi="Times New Roman"/>
          <w:sz w:val="24"/>
          <w:szCs w:val="24"/>
        </w:rPr>
        <w:t>七、其他补充事宜</w:t>
      </w:r>
      <w:bookmarkEnd w:id="25"/>
      <w:bookmarkEnd w:id="26"/>
    </w:p>
    <w:p w14:paraId="0B1258C8" w14:textId="77777777" w:rsidR="005046D1" w:rsidRDefault="00BF25F6">
      <w:pPr>
        <w:spacing w:line="360" w:lineRule="auto"/>
        <w:ind w:firstLineChars="200" w:firstLine="480"/>
        <w:rPr>
          <w:sz w:val="24"/>
        </w:rPr>
      </w:pPr>
      <w:r>
        <w:rPr>
          <w:sz w:val="24"/>
        </w:rPr>
        <w:t>1.</w:t>
      </w:r>
      <w:r>
        <w:rPr>
          <w:sz w:val="24"/>
        </w:rPr>
        <w:t>本项目需要落实的政府采购政策：</w:t>
      </w:r>
      <w:r>
        <w:rPr>
          <w:rFonts w:ascii="宋体" w:hAnsi="宋体" w:hint="eastAsia"/>
          <w:sz w:val="24"/>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Pr>
          <w:sz w:val="24"/>
        </w:rPr>
        <w:t>。</w:t>
      </w:r>
    </w:p>
    <w:p w14:paraId="59E4A628" w14:textId="77777777" w:rsidR="005046D1" w:rsidRDefault="00BF25F6">
      <w:pPr>
        <w:widowControl/>
        <w:adjustRightInd w:val="0"/>
        <w:snapToGrid w:val="0"/>
        <w:spacing w:line="360" w:lineRule="auto"/>
        <w:ind w:firstLineChars="200" w:firstLine="480"/>
        <w:jc w:val="left"/>
        <w:rPr>
          <w:sz w:val="24"/>
        </w:rPr>
      </w:pPr>
      <w:bookmarkStart w:id="27" w:name="_Toc28359008"/>
      <w:bookmarkStart w:id="28" w:name="_Toc28359085"/>
      <w:bookmarkStart w:id="29" w:name="_Toc35393796"/>
      <w:bookmarkStart w:id="30" w:name="_Toc35393627"/>
      <w:r>
        <w:rPr>
          <w:sz w:val="24"/>
        </w:rPr>
        <w:t>2.</w:t>
      </w:r>
      <w:r>
        <w:rPr>
          <w:rFonts w:hint="eastAsia"/>
          <w:sz w:val="24"/>
        </w:rPr>
        <w:t>其他事项：</w:t>
      </w:r>
    </w:p>
    <w:p w14:paraId="33C73187"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sz w:val="24"/>
        </w:rPr>
        <w:t>2.1</w:t>
      </w:r>
      <w:r>
        <w:rPr>
          <w:rFonts w:hint="eastAsia"/>
          <w:sz w:val="24"/>
        </w:rPr>
        <w:t>、</w:t>
      </w:r>
      <w:r>
        <w:rPr>
          <w:rFonts w:ascii="宋体" w:hAnsi="宋体" w:cs="宋体" w:hint="eastAsia"/>
          <w:sz w:val="24"/>
        </w:rPr>
        <w:t>供应商必须按照本项目采购公告的规定，在采购公告获取采购文件的时限内，通过采购公告中规定的采购文件获取方式获取采购文件，并按文件要求参与采购活动；</w:t>
      </w:r>
    </w:p>
    <w:p w14:paraId="7BC3CCE6"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2.2</w:t>
      </w:r>
      <w:r>
        <w:rPr>
          <w:rFonts w:ascii="宋体" w:hAnsi="宋体" w:cs="宋体" w:hint="eastAsia"/>
          <w:sz w:val="24"/>
        </w:rPr>
        <w:t>、供应商不得拆包参选响应；</w:t>
      </w:r>
    </w:p>
    <w:p w14:paraId="219890FD"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2.3</w:t>
      </w:r>
      <w:r>
        <w:rPr>
          <w:rFonts w:ascii="宋体" w:hAnsi="宋体" w:cs="宋体" w:hint="eastAsia"/>
          <w:sz w:val="24"/>
        </w:rPr>
        <w:t>、供应商在获取采购文件时须明确登记并只能按参选响应前所登记的包号进行参选响应。供应商在获取采购文件后，如果决定增加或更改所投包号，务必在采购文件获取截止时间前按要求重新获取采购文件，否则供应商将无权对所增加或更改的包号进行参选响应。</w:t>
      </w:r>
    </w:p>
    <w:p w14:paraId="74FEF015"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lastRenderedPageBreak/>
        <w:t>2.4</w:t>
      </w:r>
      <w:r>
        <w:rPr>
          <w:rFonts w:ascii="宋体" w:hAnsi="宋体" w:cs="宋体" w:hint="eastAsia"/>
          <w:sz w:val="24"/>
        </w:rPr>
        <w:t>、进口产品是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34D3BFA"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2.5</w:t>
      </w:r>
      <w:r>
        <w:rPr>
          <w:rFonts w:ascii="宋体" w:hAnsi="宋体" w:cs="宋体" w:hint="eastAsia"/>
          <w:sz w:val="24"/>
        </w:rPr>
        <w:t>、招标代理机构账户信息：</w:t>
      </w:r>
    </w:p>
    <w:p w14:paraId="7502EAD1" w14:textId="77777777" w:rsidR="005046D1" w:rsidRDefault="00BF25F6">
      <w:pPr>
        <w:spacing w:line="360" w:lineRule="auto"/>
        <w:ind w:firstLineChars="200" w:firstLine="480"/>
        <w:jc w:val="left"/>
        <w:rPr>
          <w:rFonts w:ascii="宋体" w:hAnsi="宋体" w:hint="eastAsia"/>
          <w:sz w:val="24"/>
        </w:rPr>
      </w:pPr>
      <w:r>
        <w:rPr>
          <w:rFonts w:ascii="宋体" w:hAnsi="宋体" w:hint="eastAsia"/>
          <w:sz w:val="24"/>
        </w:rPr>
        <w:t>开户名（全称）：北京宏信天诚国际招标有限公司</w:t>
      </w:r>
    </w:p>
    <w:p w14:paraId="0BF73DA7" w14:textId="77777777" w:rsidR="005046D1" w:rsidRDefault="00BF25F6">
      <w:pPr>
        <w:spacing w:line="360" w:lineRule="auto"/>
        <w:ind w:firstLineChars="200" w:firstLine="480"/>
        <w:jc w:val="left"/>
        <w:rPr>
          <w:rFonts w:ascii="宋体" w:hAnsi="宋体" w:hint="eastAsia"/>
          <w:sz w:val="24"/>
        </w:rPr>
      </w:pPr>
      <w:r>
        <w:rPr>
          <w:rFonts w:ascii="宋体" w:hAnsi="宋体" w:hint="eastAsia"/>
          <w:sz w:val="24"/>
        </w:rPr>
        <w:t>开户银行： 北京银行股份有限公司清华园支行</w:t>
      </w:r>
    </w:p>
    <w:p w14:paraId="2704EE89" w14:textId="77777777" w:rsidR="005046D1" w:rsidRDefault="00BF25F6">
      <w:pPr>
        <w:widowControl/>
        <w:adjustRightInd w:val="0"/>
        <w:snapToGrid w:val="0"/>
        <w:spacing w:line="360" w:lineRule="auto"/>
        <w:ind w:firstLineChars="200" w:firstLine="480"/>
        <w:jc w:val="left"/>
        <w:rPr>
          <w:rFonts w:ascii="宋体" w:hAnsi="宋体" w:hint="eastAsia"/>
          <w:sz w:val="24"/>
        </w:rPr>
      </w:pPr>
      <w:r>
        <w:rPr>
          <w:rFonts w:ascii="宋体" w:hAnsi="宋体" w:hint="eastAsia"/>
          <w:sz w:val="24"/>
        </w:rPr>
        <w:t>帐号：</w:t>
      </w:r>
      <w:r>
        <w:rPr>
          <w:rFonts w:ascii="宋体" w:hAnsi="宋体"/>
          <w:sz w:val="24"/>
        </w:rPr>
        <w:t>20000062274900106153382</w:t>
      </w:r>
    </w:p>
    <w:p w14:paraId="033FC076" w14:textId="77777777" w:rsidR="005046D1" w:rsidRDefault="00BF25F6">
      <w:pPr>
        <w:pStyle w:val="afa"/>
        <w:kinsoku w:val="0"/>
        <w:overflowPunct w:val="0"/>
        <w:spacing w:before="156" w:line="364" w:lineRule="auto"/>
        <w:ind w:right="571" w:firstLineChars="200" w:firstLine="482"/>
        <w:rPr>
          <w:rFonts w:cs="宋体" w:hint="eastAsia"/>
          <w:b/>
          <w:bCs/>
          <w:color w:val="FF0000"/>
        </w:rPr>
      </w:pPr>
      <w:r>
        <w:rPr>
          <w:rFonts w:cs="宋体"/>
          <w:b/>
          <w:bCs/>
          <w:color w:val="FF0000"/>
        </w:rPr>
        <w:t>3</w:t>
      </w:r>
      <w:r>
        <w:rPr>
          <w:rFonts w:cs="宋体" w:hint="eastAsia"/>
          <w:b/>
          <w:bCs/>
          <w:color w:val="FF0000"/>
        </w:rPr>
        <w:t>、电子化：</w:t>
      </w:r>
    </w:p>
    <w:p w14:paraId="3FC7154E" w14:textId="77777777" w:rsidR="005046D1" w:rsidRDefault="00BF25F6">
      <w:pPr>
        <w:pStyle w:val="afa"/>
        <w:kinsoku w:val="0"/>
        <w:overflowPunct w:val="0"/>
        <w:spacing w:before="156" w:line="364" w:lineRule="auto"/>
        <w:ind w:right="571" w:firstLineChars="200" w:firstLine="482"/>
        <w:rPr>
          <w:rFonts w:cs="宋体" w:hint="eastAsia"/>
          <w:b/>
          <w:bCs/>
          <w:color w:val="FF0000"/>
        </w:rPr>
      </w:pPr>
      <w:r>
        <w:rPr>
          <w:rFonts w:cs="宋体" w:hint="eastAsia"/>
          <w:b/>
          <w:bCs/>
          <w:color w:val="FF0000"/>
        </w:rPr>
        <w:t>■ 本项目采用全流程电子化采购方式。</w:t>
      </w:r>
    </w:p>
    <w:p w14:paraId="53893225" w14:textId="77777777" w:rsidR="005046D1" w:rsidRDefault="00BF25F6">
      <w:pPr>
        <w:pStyle w:val="afa"/>
        <w:kinsoku w:val="0"/>
        <w:overflowPunct w:val="0"/>
        <w:spacing w:before="156" w:line="364" w:lineRule="auto"/>
        <w:ind w:right="571" w:firstLineChars="200" w:firstLine="482"/>
        <w:rPr>
          <w:rFonts w:cs="宋体" w:hint="eastAsia"/>
          <w:b/>
          <w:bCs/>
          <w:color w:val="FF0000"/>
        </w:rPr>
      </w:pPr>
      <w:r>
        <w:rPr>
          <w:rFonts w:cs="宋体"/>
          <w:b/>
          <w:bCs/>
          <w:color w:val="FF0000"/>
        </w:rPr>
        <w:t>□</w:t>
      </w:r>
      <w:r>
        <w:rPr>
          <w:rFonts w:cs="宋体" w:hint="eastAsia"/>
          <w:b/>
          <w:bCs/>
          <w:color w:val="FF0000"/>
        </w:rPr>
        <w:t xml:space="preserve"> 本项目采用线下递交纸质响应文件的方式</w:t>
      </w:r>
    </w:p>
    <w:p w14:paraId="515599FF"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请供应商认真学习北京市政府采购电子交易平台发布的相关操作手册（供应商可在交易平台下载相关手册），办理</w:t>
      </w:r>
      <w:r>
        <w:rPr>
          <w:rFonts w:ascii="宋体" w:hAnsi="宋体" w:cs="宋体"/>
          <w:sz w:val="24"/>
        </w:rPr>
        <w:t xml:space="preserve"> CA </w:t>
      </w:r>
      <w:r>
        <w:rPr>
          <w:rFonts w:ascii="宋体" w:hAnsi="宋体" w:cs="宋体" w:hint="eastAsia"/>
          <w:sz w:val="24"/>
        </w:rPr>
        <w:t>数字证书或电子营业执照、进行北京市政府采购电子交易平台注册绑定，并认真核实</w:t>
      </w:r>
      <w:r>
        <w:rPr>
          <w:rFonts w:ascii="宋体" w:hAnsi="宋体" w:cs="宋体"/>
          <w:sz w:val="24"/>
        </w:rPr>
        <w:t xml:space="preserve"> CA </w:t>
      </w:r>
      <w:r>
        <w:rPr>
          <w:rFonts w:ascii="宋体" w:hAnsi="宋体" w:cs="宋体" w:hint="eastAsia"/>
          <w:sz w:val="24"/>
        </w:rPr>
        <w:t>数字证书或电子营业执照情况确认是否符合本项目电子化采购流程要求。</w:t>
      </w:r>
    </w:p>
    <w:p w14:paraId="5C019C55"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sz w:val="24"/>
        </w:rPr>
        <w:t xml:space="preserve">CA </w:t>
      </w:r>
      <w:r>
        <w:rPr>
          <w:rFonts w:ascii="宋体" w:hAnsi="宋体" w:cs="宋体" w:hint="eastAsia"/>
          <w:sz w:val="24"/>
        </w:rPr>
        <w:t>数字证书服务热线</w:t>
      </w:r>
      <w:r>
        <w:rPr>
          <w:rFonts w:ascii="宋体" w:hAnsi="宋体" w:cs="宋体"/>
          <w:sz w:val="24"/>
        </w:rPr>
        <w:t xml:space="preserve"> 010-58511086</w:t>
      </w:r>
    </w:p>
    <w:p w14:paraId="44D75AC5"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电子营业执照服务热线</w:t>
      </w:r>
      <w:r>
        <w:rPr>
          <w:rFonts w:ascii="宋体" w:hAnsi="宋体" w:cs="宋体"/>
          <w:sz w:val="24"/>
        </w:rPr>
        <w:t xml:space="preserve"> 400-699-7000</w:t>
      </w:r>
    </w:p>
    <w:p w14:paraId="14C2150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技术支持服务热线</w:t>
      </w:r>
      <w:r>
        <w:rPr>
          <w:rFonts w:ascii="宋体" w:hAnsi="宋体" w:cs="宋体"/>
          <w:sz w:val="24"/>
        </w:rPr>
        <w:tab/>
        <w:t>010-86483801</w:t>
      </w:r>
    </w:p>
    <w:p w14:paraId="74AC8E3E"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3.1、办理</w:t>
      </w:r>
      <w:r>
        <w:rPr>
          <w:rFonts w:ascii="宋体" w:hAnsi="宋体" w:cs="宋体"/>
          <w:sz w:val="24"/>
        </w:rPr>
        <w:t xml:space="preserve"> CA </w:t>
      </w:r>
      <w:r>
        <w:rPr>
          <w:rFonts w:ascii="宋体" w:hAnsi="宋体" w:cs="宋体" w:hint="eastAsia"/>
          <w:sz w:val="24"/>
        </w:rPr>
        <w:t>数字证书或电子营业执照</w:t>
      </w:r>
    </w:p>
    <w:p w14:paraId="1AD9DA49"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供应商登录北京市政府采购电子交易平台查阅</w:t>
      </w:r>
      <w:r>
        <w:rPr>
          <w:rFonts w:ascii="宋体" w:hAnsi="宋体" w:cs="宋体"/>
          <w:sz w:val="24"/>
        </w:rPr>
        <w:t xml:space="preserve"> “</w:t>
      </w:r>
      <w:r>
        <w:rPr>
          <w:rFonts w:ascii="宋体" w:hAnsi="宋体" w:cs="宋体" w:hint="eastAsia"/>
          <w:sz w:val="24"/>
        </w:rPr>
        <w:t>用户指南</w:t>
      </w:r>
      <w:r>
        <w:rPr>
          <w:rFonts w:ascii="宋体" w:hAnsi="宋体" w:cs="宋体"/>
          <w:sz w:val="24"/>
        </w:rPr>
        <w:t>”—“</w:t>
      </w:r>
      <w:r>
        <w:rPr>
          <w:rFonts w:ascii="宋体" w:hAnsi="宋体" w:cs="宋体" w:hint="eastAsia"/>
          <w:sz w:val="24"/>
        </w:rPr>
        <w:t>操作指南</w:t>
      </w:r>
      <w:r>
        <w:rPr>
          <w:rFonts w:ascii="宋体" w:hAnsi="宋体" w:cs="宋体"/>
          <w:sz w:val="24"/>
        </w:rPr>
        <w:t>”—“</w:t>
      </w:r>
      <w:r>
        <w:rPr>
          <w:rFonts w:ascii="宋体" w:hAnsi="宋体" w:cs="宋体" w:hint="eastAsia"/>
          <w:sz w:val="24"/>
        </w:rPr>
        <w:t>市场主体</w:t>
      </w:r>
      <w:r>
        <w:rPr>
          <w:rFonts w:ascii="宋体" w:hAnsi="宋体" w:cs="宋体"/>
          <w:sz w:val="24"/>
        </w:rPr>
        <w:t xml:space="preserve"> CA </w:t>
      </w:r>
      <w:r>
        <w:rPr>
          <w:rFonts w:ascii="宋体" w:hAnsi="宋体" w:cs="宋体" w:hint="eastAsia"/>
          <w:sz w:val="24"/>
        </w:rPr>
        <w:t>办理操作流程指引</w:t>
      </w:r>
      <w:r>
        <w:rPr>
          <w:rFonts w:ascii="宋体" w:hAnsi="宋体" w:cs="宋体"/>
          <w:sz w:val="24"/>
        </w:rPr>
        <w:t>” /“</w:t>
      </w:r>
      <w:r>
        <w:rPr>
          <w:rFonts w:ascii="宋体" w:hAnsi="宋体" w:cs="宋体" w:hint="eastAsia"/>
          <w:sz w:val="24"/>
        </w:rPr>
        <w:t>电子营业执照使用指南</w:t>
      </w:r>
      <w:r>
        <w:rPr>
          <w:rFonts w:ascii="宋体" w:hAnsi="宋体" w:cs="宋体"/>
          <w:sz w:val="24"/>
        </w:rPr>
        <w:t>”</w:t>
      </w:r>
      <w:r>
        <w:rPr>
          <w:rFonts w:ascii="宋体" w:hAnsi="宋体" w:cs="宋体" w:hint="eastAsia"/>
          <w:sz w:val="24"/>
        </w:rPr>
        <w:t>，按照程序要求办理。</w:t>
      </w:r>
    </w:p>
    <w:p w14:paraId="3297DC7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3.2、注册</w:t>
      </w:r>
    </w:p>
    <w:p w14:paraId="06F09E3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w:t>
      </w:r>
      <w:r>
        <w:rPr>
          <w:rFonts w:ascii="宋体" w:hAnsi="宋体" w:cs="宋体"/>
          <w:sz w:val="24"/>
        </w:rPr>
        <w:t>“</w:t>
      </w:r>
      <w:r>
        <w:rPr>
          <w:rFonts w:ascii="宋体" w:hAnsi="宋体" w:cs="宋体" w:hint="eastAsia"/>
          <w:sz w:val="24"/>
        </w:rPr>
        <w:t>用户指南</w:t>
      </w:r>
      <w:r>
        <w:rPr>
          <w:rFonts w:ascii="宋体" w:hAnsi="宋体" w:cs="宋体"/>
          <w:sz w:val="24"/>
        </w:rPr>
        <w:t>”—“</w:t>
      </w:r>
      <w:r>
        <w:rPr>
          <w:rFonts w:ascii="宋体" w:hAnsi="宋体" w:cs="宋体" w:hint="eastAsia"/>
          <w:sz w:val="24"/>
        </w:rPr>
        <w:t>操作指南</w:t>
      </w:r>
      <w:r>
        <w:rPr>
          <w:rFonts w:ascii="宋体" w:hAnsi="宋体" w:cs="宋体"/>
          <w:sz w:val="24"/>
        </w:rPr>
        <w:t>”—“</w:t>
      </w:r>
      <w:r>
        <w:rPr>
          <w:rFonts w:ascii="宋体" w:hAnsi="宋体" w:cs="宋体" w:hint="eastAsia"/>
          <w:sz w:val="24"/>
        </w:rPr>
        <w:t>市场主体注册入库操作流程指引</w:t>
      </w:r>
      <w:r>
        <w:rPr>
          <w:rFonts w:ascii="宋体" w:hAnsi="宋体" w:cs="宋体"/>
          <w:sz w:val="24"/>
        </w:rPr>
        <w:t>”</w:t>
      </w:r>
      <w:r>
        <w:rPr>
          <w:rFonts w:ascii="宋体" w:hAnsi="宋体" w:cs="宋体" w:hint="eastAsia"/>
          <w:sz w:val="24"/>
        </w:rPr>
        <w:t>进行自助注册绑定。</w:t>
      </w:r>
    </w:p>
    <w:p w14:paraId="57F167AF"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3.3、驱动、客户端下载</w:t>
      </w:r>
    </w:p>
    <w:p w14:paraId="63239304"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w:t>
      </w:r>
      <w:r>
        <w:rPr>
          <w:rFonts w:ascii="宋体" w:hAnsi="宋体" w:cs="宋体"/>
          <w:sz w:val="24"/>
        </w:rPr>
        <w:t>“</w:t>
      </w:r>
      <w:r>
        <w:rPr>
          <w:rFonts w:ascii="宋体" w:hAnsi="宋体" w:cs="宋体" w:hint="eastAsia"/>
          <w:sz w:val="24"/>
        </w:rPr>
        <w:t>用户指南</w:t>
      </w:r>
      <w:r>
        <w:rPr>
          <w:rFonts w:ascii="宋体" w:hAnsi="宋体" w:cs="宋体"/>
          <w:sz w:val="24"/>
        </w:rPr>
        <w:t>”—“</w:t>
      </w:r>
      <w:r>
        <w:rPr>
          <w:rFonts w:ascii="宋体" w:hAnsi="宋体" w:cs="宋体" w:hint="eastAsia"/>
          <w:sz w:val="24"/>
        </w:rPr>
        <w:t>工具下载</w:t>
      </w:r>
      <w:r>
        <w:rPr>
          <w:rFonts w:ascii="宋体" w:hAnsi="宋体" w:cs="宋体"/>
          <w:sz w:val="24"/>
        </w:rPr>
        <w:t>”—“</w:t>
      </w:r>
      <w:r>
        <w:rPr>
          <w:rFonts w:ascii="宋体" w:hAnsi="宋体" w:cs="宋体" w:hint="eastAsia"/>
          <w:sz w:val="24"/>
        </w:rPr>
        <w:t>招标采购系统文件驱动安装包</w:t>
      </w:r>
      <w:r>
        <w:rPr>
          <w:rFonts w:ascii="宋体" w:hAnsi="宋体" w:cs="宋体"/>
          <w:sz w:val="24"/>
        </w:rPr>
        <w:t>”</w:t>
      </w:r>
      <w:r>
        <w:rPr>
          <w:rFonts w:ascii="宋体" w:hAnsi="宋体" w:cs="宋体" w:hint="eastAsia"/>
          <w:sz w:val="24"/>
        </w:rPr>
        <w:t>下载相关驱动。</w:t>
      </w:r>
    </w:p>
    <w:p w14:paraId="66CBF69D"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lastRenderedPageBreak/>
        <w:t>供应商登录北京市政府采购电子交易平台</w:t>
      </w:r>
      <w:r>
        <w:rPr>
          <w:rFonts w:ascii="宋体" w:hAnsi="宋体" w:cs="宋体"/>
          <w:sz w:val="24"/>
        </w:rPr>
        <w:t>“</w:t>
      </w:r>
      <w:r>
        <w:rPr>
          <w:rFonts w:ascii="宋体" w:hAnsi="宋体" w:cs="宋体" w:hint="eastAsia"/>
          <w:sz w:val="24"/>
        </w:rPr>
        <w:t>用户指南</w:t>
      </w:r>
      <w:r>
        <w:rPr>
          <w:rFonts w:ascii="宋体" w:hAnsi="宋体" w:cs="宋体"/>
          <w:sz w:val="24"/>
        </w:rPr>
        <w:t>”—“</w:t>
      </w:r>
      <w:r>
        <w:rPr>
          <w:rFonts w:ascii="宋体" w:hAnsi="宋体" w:cs="宋体" w:hint="eastAsia"/>
          <w:sz w:val="24"/>
        </w:rPr>
        <w:t>工具下载</w:t>
      </w:r>
      <w:r>
        <w:rPr>
          <w:rFonts w:ascii="宋体" w:hAnsi="宋体" w:cs="宋体"/>
          <w:sz w:val="24"/>
        </w:rPr>
        <w:t>”—“</w:t>
      </w:r>
      <w:r>
        <w:rPr>
          <w:rFonts w:ascii="宋体" w:hAnsi="宋体" w:cs="宋体" w:hint="eastAsia"/>
          <w:sz w:val="24"/>
        </w:rPr>
        <w:t>投标文件编制工具</w:t>
      </w:r>
      <w:r>
        <w:rPr>
          <w:rFonts w:ascii="宋体" w:hAnsi="宋体" w:cs="宋体"/>
          <w:sz w:val="24"/>
        </w:rPr>
        <w:t>”</w:t>
      </w:r>
      <w:r>
        <w:rPr>
          <w:rFonts w:ascii="宋体" w:hAnsi="宋体" w:cs="宋体" w:hint="eastAsia"/>
          <w:sz w:val="24"/>
        </w:rPr>
        <w:t>下载相关客户端。</w:t>
      </w:r>
    </w:p>
    <w:p w14:paraId="39C0D009"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3.4、获取电子竞争性磋商文件</w:t>
      </w:r>
    </w:p>
    <w:p w14:paraId="34F9AB6F"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供应商使用</w:t>
      </w:r>
      <w:r>
        <w:rPr>
          <w:rFonts w:ascii="宋体" w:hAnsi="宋体" w:cs="宋体"/>
          <w:sz w:val="24"/>
        </w:rPr>
        <w:t xml:space="preserve"> CA </w:t>
      </w:r>
      <w:r>
        <w:rPr>
          <w:rFonts w:ascii="宋体" w:hAnsi="宋体" w:cs="宋体" w:hint="eastAsia"/>
          <w:sz w:val="24"/>
        </w:rPr>
        <w:t>数字证书或电子营业执照登录北京市政府采购电子交易平台获取电子竞争性磋商文件。</w:t>
      </w:r>
    </w:p>
    <w:p w14:paraId="693283B5"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供应商如计划参与多个采购包的响应，应在登录北京市政府采购电子交易平台后，在【我的项目】栏目依次选择对应采购包，进入项目工作台招标</w:t>
      </w:r>
      <w:r>
        <w:rPr>
          <w:rFonts w:ascii="宋体" w:hAnsi="宋体" w:cs="宋体"/>
          <w:sz w:val="24"/>
        </w:rPr>
        <w:t>/</w:t>
      </w:r>
      <w:r>
        <w:rPr>
          <w:rFonts w:ascii="宋体" w:hAnsi="宋体" w:cs="宋体" w:hint="eastAsia"/>
          <w:sz w:val="24"/>
        </w:rPr>
        <w:t>采购文件环节分别按采购包下载采购文件电子版。未在规定期限内按上述操作获取文件的采购包，供应商无法提交相应包的电子响应文件。</w:t>
      </w:r>
    </w:p>
    <w:p w14:paraId="51F3B468"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3.5、编制电子响应文件</w:t>
      </w:r>
    </w:p>
    <w:p w14:paraId="0D5CEB14"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40B303F4"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3.6、提交电子响应文件</w:t>
      </w:r>
    </w:p>
    <w:p w14:paraId="2EAB8F7E"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供应商应于响应文件提交截止时间前在平台提交电子响应文件，上传电子响应文件过程中请保持与互联网的连接畅通。</w:t>
      </w:r>
    </w:p>
    <w:p w14:paraId="06ACA52D"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3.7、开启响应文件</w:t>
      </w:r>
    </w:p>
    <w:p w14:paraId="28495F01"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供应商于磋商文件规定的开启时间、在开启地点使用 CA 数字证书或电子营业执照登录北京市政府采购电子交易平台解密并开启响应文件。如因供应商问题，解密不成功， 则响应无效。</w:t>
      </w:r>
    </w:p>
    <w:p w14:paraId="21CE70EC"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3.8、解密时限：解密时限为北京市政府采购电子交易平台开启供应商自行解密功能后30分钟。</w:t>
      </w:r>
    </w:p>
    <w:p w14:paraId="07CED31F"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注意事项：本项目采用远程电子方式，为保证解密顺利进行，请供应商务必远程参加并保持联系人电话畅通，同时确保使用制作上传本项目电子响应文件的计算机设备及自身CA数字认证证书登录北京市政府采购电子交易平台进行自行解密操作，请供应商务必于解密功能开启后及时操作。</w:t>
      </w:r>
    </w:p>
    <w:p w14:paraId="24860762" w14:textId="77777777" w:rsidR="005046D1" w:rsidRDefault="00BF25F6">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解密阶段技术电话：010-86483801</w:t>
      </w:r>
    </w:p>
    <w:p w14:paraId="44D5FA24" w14:textId="77777777" w:rsidR="005046D1" w:rsidRDefault="00BF25F6">
      <w:pPr>
        <w:spacing w:line="360" w:lineRule="auto"/>
        <w:ind w:firstLineChars="200" w:firstLine="480"/>
        <w:rPr>
          <w:sz w:val="24"/>
        </w:rPr>
      </w:pPr>
      <w:r>
        <w:rPr>
          <w:rFonts w:ascii="宋体" w:hAnsi="宋体" w:cs="宋体"/>
          <w:sz w:val="24"/>
        </w:rPr>
        <w:t>4</w:t>
      </w:r>
      <w:r>
        <w:rPr>
          <w:rFonts w:ascii="宋体" w:hAnsi="宋体" w:cs="宋体" w:hint="eastAsia"/>
          <w:sz w:val="24"/>
        </w:rPr>
        <w:t>.本项</w:t>
      </w:r>
      <w:r>
        <w:rPr>
          <w:rFonts w:hint="eastAsia"/>
          <w:sz w:val="24"/>
        </w:rPr>
        <w:t>目评分方法和标准：综合评分法。</w:t>
      </w:r>
    </w:p>
    <w:p w14:paraId="5FEA121D" w14:textId="77777777" w:rsidR="005046D1" w:rsidRDefault="00BF25F6">
      <w:pPr>
        <w:pStyle w:val="22"/>
        <w:spacing w:before="0" w:line="360" w:lineRule="auto"/>
        <w:jc w:val="left"/>
        <w:rPr>
          <w:rFonts w:ascii="Times New Roman" w:eastAsia="宋体" w:hAnsi="Times New Roman"/>
          <w:sz w:val="24"/>
          <w:szCs w:val="24"/>
        </w:rPr>
      </w:pPr>
      <w:r>
        <w:rPr>
          <w:rFonts w:ascii="Times New Roman" w:eastAsia="宋体" w:hAnsi="Times New Roman"/>
          <w:sz w:val="24"/>
          <w:szCs w:val="24"/>
        </w:rPr>
        <w:t>八、对本</w:t>
      </w:r>
      <w:r>
        <w:rPr>
          <w:rFonts w:ascii="Times New Roman" w:eastAsia="宋体" w:hAnsi="Times New Roman" w:hint="eastAsia"/>
          <w:sz w:val="24"/>
          <w:szCs w:val="24"/>
        </w:rPr>
        <w:t>次采购</w:t>
      </w:r>
      <w:r>
        <w:rPr>
          <w:rFonts w:ascii="Times New Roman" w:eastAsia="宋体" w:hAnsi="Times New Roman"/>
          <w:sz w:val="24"/>
          <w:szCs w:val="24"/>
        </w:rPr>
        <w:t>提出询问，请按以下方式联系。</w:t>
      </w:r>
      <w:bookmarkEnd w:id="27"/>
      <w:bookmarkEnd w:id="28"/>
      <w:bookmarkEnd w:id="29"/>
      <w:bookmarkEnd w:id="30"/>
    </w:p>
    <w:p w14:paraId="31C5D6FA" w14:textId="77777777" w:rsidR="005046D1" w:rsidRDefault="00BF25F6">
      <w:pPr>
        <w:widowControl/>
        <w:spacing w:line="360" w:lineRule="auto"/>
        <w:jc w:val="left"/>
        <w:rPr>
          <w:b/>
          <w:sz w:val="24"/>
        </w:rPr>
      </w:pPr>
      <w:r>
        <w:rPr>
          <w:sz w:val="24"/>
        </w:rPr>
        <w:t xml:space="preserve">　　　</w:t>
      </w:r>
      <w:r>
        <w:rPr>
          <w:b/>
          <w:sz w:val="24"/>
        </w:rPr>
        <w:t>1.</w:t>
      </w:r>
      <w:r>
        <w:rPr>
          <w:b/>
          <w:sz w:val="24"/>
        </w:rPr>
        <w:t>采购人信息</w:t>
      </w:r>
    </w:p>
    <w:p w14:paraId="0DD4F2A4" w14:textId="77777777" w:rsidR="005046D1" w:rsidRDefault="00BF25F6">
      <w:pPr>
        <w:spacing w:line="360" w:lineRule="auto"/>
        <w:ind w:leftChars="371" w:left="1079" w:hangingChars="125" w:hanging="300"/>
        <w:jc w:val="left"/>
        <w:rPr>
          <w:rFonts w:ascii="宋体" w:hAnsi="宋体" w:hint="eastAsia"/>
          <w:sz w:val="24"/>
        </w:rPr>
      </w:pPr>
      <w:bookmarkStart w:id="31" w:name="_Toc28359009"/>
      <w:bookmarkStart w:id="32" w:name="_Toc28359086"/>
      <w:r>
        <w:rPr>
          <w:rFonts w:ascii="宋体" w:hAnsi="宋体" w:hint="eastAsia"/>
          <w:sz w:val="24"/>
        </w:rPr>
        <w:lastRenderedPageBreak/>
        <w:t>名 称：</w:t>
      </w:r>
      <w:r w:rsidR="00447DEB" w:rsidRPr="00447DEB">
        <w:rPr>
          <w:rFonts w:ascii="宋体" w:hAnsi="宋体" w:hint="eastAsia"/>
          <w:sz w:val="24"/>
        </w:rPr>
        <w:t>北京市海淀区人民政府北下关街道办事处</w:t>
      </w:r>
    </w:p>
    <w:p w14:paraId="3D6D2B6F" w14:textId="77777777" w:rsidR="005046D1" w:rsidRDefault="00BF25F6">
      <w:pPr>
        <w:spacing w:line="360" w:lineRule="auto"/>
        <w:ind w:leftChars="371" w:left="1079" w:hangingChars="125" w:hanging="300"/>
        <w:jc w:val="left"/>
        <w:rPr>
          <w:rFonts w:ascii="宋体" w:hAnsi="宋体" w:hint="eastAsia"/>
          <w:sz w:val="24"/>
        </w:rPr>
      </w:pPr>
      <w:r>
        <w:rPr>
          <w:rFonts w:ascii="宋体" w:hAnsi="宋体" w:hint="eastAsia"/>
          <w:sz w:val="24"/>
        </w:rPr>
        <w:t>地 址：</w:t>
      </w:r>
      <w:r w:rsidR="00447DEB" w:rsidRPr="00447DEB">
        <w:rPr>
          <w:rFonts w:ascii="宋体" w:hAnsi="宋体" w:hint="eastAsia"/>
          <w:sz w:val="24"/>
        </w:rPr>
        <w:t>北京市海淀区学院南路47号北下关街道办事处A区</w:t>
      </w:r>
    </w:p>
    <w:p w14:paraId="20282176" w14:textId="77777777" w:rsidR="005046D1" w:rsidRDefault="00BF25F6" w:rsidP="00E87FE0">
      <w:pPr>
        <w:spacing w:line="360" w:lineRule="auto"/>
        <w:ind w:leftChars="371" w:left="1079" w:hangingChars="125" w:hanging="300"/>
        <w:jc w:val="left"/>
        <w:rPr>
          <w:rFonts w:ascii="宋体" w:hAnsi="宋体" w:hint="eastAsia"/>
          <w:sz w:val="24"/>
          <w:u w:val="single"/>
        </w:rPr>
      </w:pPr>
      <w:r>
        <w:rPr>
          <w:rFonts w:ascii="宋体" w:hAnsi="宋体" w:hint="eastAsia"/>
          <w:sz w:val="24"/>
        </w:rPr>
        <w:t>联系方式：</w:t>
      </w:r>
      <w:r w:rsidR="00E87FE0">
        <w:rPr>
          <w:rFonts w:ascii="宋体" w:hAnsi="宋体" w:hint="eastAsia"/>
          <w:sz w:val="24"/>
        </w:rPr>
        <w:t>刘</w:t>
      </w:r>
      <w:r>
        <w:rPr>
          <w:rFonts w:ascii="宋体" w:hAnsi="宋体" w:hint="eastAsia"/>
          <w:sz w:val="24"/>
        </w:rPr>
        <w:t>老师</w:t>
      </w:r>
      <w:r w:rsidR="00E42B8B">
        <w:rPr>
          <w:rFonts w:ascii="宋体" w:hAnsi="宋体" w:hint="eastAsia"/>
          <w:sz w:val="24"/>
        </w:rPr>
        <w:t>，</w:t>
      </w:r>
      <w:r w:rsidR="00BA7E32" w:rsidRPr="00EA0B05">
        <w:rPr>
          <w:rFonts w:ascii="宋体" w:hAnsi="宋体"/>
          <w:sz w:val="24"/>
        </w:rPr>
        <w:t>17601090316</w:t>
      </w:r>
      <w:r>
        <w:rPr>
          <w:rFonts w:ascii="宋体" w:hAnsi="宋体"/>
          <w:sz w:val="24"/>
        </w:rPr>
        <w:t xml:space="preserve"> </w:t>
      </w:r>
    </w:p>
    <w:p w14:paraId="3E986111" w14:textId="77777777" w:rsidR="005046D1" w:rsidRDefault="00BF25F6">
      <w:pPr>
        <w:spacing w:line="360" w:lineRule="auto"/>
        <w:ind w:leftChars="371" w:left="1078" w:hangingChars="124" w:hanging="299"/>
        <w:jc w:val="left"/>
        <w:rPr>
          <w:b/>
          <w:sz w:val="24"/>
        </w:rPr>
      </w:pPr>
      <w:r>
        <w:rPr>
          <w:b/>
          <w:sz w:val="24"/>
        </w:rPr>
        <w:t>2.</w:t>
      </w:r>
      <w:r>
        <w:rPr>
          <w:b/>
          <w:sz w:val="24"/>
        </w:rPr>
        <w:t>采购代理机构信息</w:t>
      </w:r>
      <w:bookmarkEnd w:id="31"/>
      <w:bookmarkEnd w:id="32"/>
    </w:p>
    <w:p w14:paraId="76D0A1AA" w14:textId="77777777" w:rsidR="005046D1" w:rsidRDefault="00BF25F6">
      <w:pPr>
        <w:spacing w:line="360" w:lineRule="auto"/>
        <w:ind w:firstLineChars="300" w:firstLine="720"/>
        <w:rPr>
          <w:rFonts w:ascii="宋体" w:hAnsi="宋体" w:hint="eastAsia"/>
          <w:sz w:val="24"/>
        </w:rPr>
      </w:pPr>
      <w:bookmarkStart w:id="33" w:name="_Toc28359010"/>
      <w:bookmarkStart w:id="34" w:name="_Toc28359087"/>
      <w:r>
        <w:rPr>
          <w:rFonts w:ascii="宋体" w:hAnsi="宋体" w:hint="eastAsia"/>
          <w:sz w:val="24"/>
        </w:rPr>
        <w:t>名 称：北京宏信天诚国际招标有限公司</w:t>
      </w:r>
    </w:p>
    <w:p w14:paraId="3CD6E474" w14:textId="77777777" w:rsidR="005046D1" w:rsidRDefault="00BF25F6">
      <w:pPr>
        <w:spacing w:line="360" w:lineRule="auto"/>
        <w:ind w:firstLineChars="300" w:firstLine="720"/>
        <w:rPr>
          <w:rFonts w:ascii="宋体" w:hAnsi="宋体" w:hint="eastAsia"/>
          <w:sz w:val="24"/>
        </w:rPr>
      </w:pPr>
      <w:r>
        <w:rPr>
          <w:rFonts w:ascii="宋体" w:hAnsi="宋体" w:hint="eastAsia"/>
          <w:sz w:val="24"/>
        </w:rPr>
        <w:t>地     址：北京市海淀区复兴路乙</w:t>
      </w:r>
      <w:r>
        <w:rPr>
          <w:rFonts w:ascii="宋体" w:hAnsi="宋体"/>
          <w:sz w:val="24"/>
        </w:rPr>
        <w:t>12号中国铝业大厦</w:t>
      </w:r>
      <w:r>
        <w:rPr>
          <w:rFonts w:ascii="宋体" w:hAnsi="宋体" w:hint="eastAsia"/>
          <w:sz w:val="24"/>
        </w:rPr>
        <w:t>11</w:t>
      </w:r>
      <w:r>
        <w:rPr>
          <w:rFonts w:ascii="宋体" w:hAnsi="宋体"/>
          <w:sz w:val="24"/>
        </w:rPr>
        <w:t>层</w:t>
      </w:r>
      <w:r>
        <w:rPr>
          <w:rFonts w:ascii="宋体" w:hAnsi="宋体" w:hint="eastAsia"/>
          <w:sz w:val="24"/>
        </w:rPr>
        <w:t>111</w:t>
      </w:r>
      <w:r>
        <w:rPr>
          <w:rFonts w:ascii="宋体" w:hAnsi="宋体"/>
          <w:sz w:val="24"/>
        </w:rPr>
        <w:t>0室</w:t>
      </w:r>
    </w:p>
    <w:p w14:paraId="1B070CFC" w14:textId="77777777" w:rsidR="005046D1" w:rsidRDefault="00BF25F6">
      <w:pPr>
        <w:spacing w:line="360" w:lineRule="auto"/>
        <w:ind w:firstLineChars="300" w:firstLine="720"/>
        <w:rPr>
          <w:rFonts w:ascii="宋体" w:hAnsi="宋体" w:hint="eastAsia"/>
          <w:sz w:val="24"/>
        </w:rPr>
      </w:pPr>
      <w:r>
        <w:rPr>
          <w:rFonts w:ascii="宋体" w:hAnsi="宋体" w:hint="eastAsia"/>
          <w:sz w:val="24"/>
        </w:rPr>
        <w:t>联系方式：</w:t>
      </w:r>
      <w:r w:rsidR="009B7625">
        <w:rPr>
          <w:rFonts w:ascii="宋体" w:hAnsi="宋体" w:hint="eastAsia"/>
          <w:sz w:val="24"/>
        </w:rPr>
        <w:t>彭怡</w:t>
      </w:r>
      <w:r>
        <w:rPr>
          <w:rFonts w:ascii="宋体" w:hAnsi="宋体" w:hint="eastAsia"/>
          <w:sz w:val="24"/>
        </w:rPr>
        <w:t>、</w:t>
      </w:r>
      <w:r w:rsidR="009B7625">
        <w:rPr>
          <w:rFonts w:ascii="宋体" w:hAnsi="宋体" w:hint="eastAsia"/>
          <w:sz w:val="24"/>
        </w:rPr>
        <w:t>王东衍</w:t>
      </w:r>
      <w:r>
        <w:rPr>
          <w:rFonts w:ascii="宋体" w:hAnsi="宋体" w:hint="eastAsia"/>
          <w:sz w:val="24"/>
        </w:rPr>
        <w:t>、修海龙,</w:t>
      </w:r>
      <w:r>
        <w:rPr>
          <w:rFonts w:ascii="宋体" w:hAnsi="宋体"/>
          <w:sz w:val="24"/>
        </w:rPr>
        <w:t xml:space="preserve"> 010-</w:t>
      </w:r>
      <w:r w:rsidR="00E42B8B">
        <w:rPr>
          <w:rFonts w:ascii="宋体" w:hAnsi="宋体"/>
          <w:sz w:val="24"/>
        </w:rPr>
        <w:t>63974645</w:t>
      </w:r>
      <w:r>
        <w:rPr>
          <w:rFonts w:ascii="宋体" w:hAnsi="宋体"/>
          <w:sz w:val="24"/>
        </w:rPr>
        <w:t>；010-</w:t>
      </w:r>
      <w:r w:rsidR="009B7625">
        <w:rPr>
          <w:rFonts w:ascii="宋体" w:hAnsi="宋体" w:hint="eastAsia"/>
          <w:sz w:val="24"/>
        </w:rPr>
        <w:t>63961210</w:t>
      </w:r>
    </w:p>
    <w:p w14:paraId="7889E706" w14:textId="77777777" w:rsidR="005046D1" w:rsidRDefault="00BF25F6">
      <w:pPr>
        <w:spacing w:line="360" w:lineRule="auto"/>
        <w:ind w:leftChars="371" w:left="1078" w:hangingChars="124" w:hanging="299"/>
        <w:rPr>
          <w:b/>
          <w:sz w:val="24"/>
          <w:u w:val="single"/>
        </w:rPr>
      </w:pPr>
      <w:r>
        <w:rPr>
          <w:b/>
          <w:sz w:val="24"/>
        </w:rPr>
        <w:t>3.</w:t>
      </w:r>
      <w:r>
        <w:rPr>
          <w:b/>
          <w:sz w:val="24"/>
        </w:rPr>
        <w:t>项目联系方式</w:t>
      </w:r>
      <w:bookmarkEnd w:id="33"/>
      <w:bookmarkEnd w:id="34"/>
    </w:p>
    <w:p w14:paraId="5D70DC52" w14:textId="77777777" w:rsidR="005046D1" w:rsidRDefault="00BF25F6">
      <w:pPr>
        <w:pStyle w:val="aff7"/>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sidR="00E42B8B">
        <w:rPr>
          <w:rFonts w:hAnsi="宋体"/>
          <w:sz w:val="24"/>
        </w:rPr>
        <w:t>修海龙、</w:t>
      </w:r>
      <w:r w:rsidR="00442D1E">
        <w:rPr>
          <w:rFonts w:hAnsi="宋体"/>
          <w:sz w:val="24"/>
        </w:rPr>
        <w:t>孙银英、吴众为</w:t>
      </w:r>
    </w:p>
    <w:p w14:paraId="4DC11B77" w14:textId="77777777" w:rsidR="005046D1" w:rsidRDefault="00BF25F6">
      <w:pPr>
        <w:pStyle w:val="aff7"/>
        <w:spacing w:line="360" w:lineRule="auto"/>
        <w:ind w:firstLineChars="300" w:firstLine="720"/>
        <w:rPr>
          <w:rFonts w:hAnsi="宋体"/>
          <w:sz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hAnsi="宋体"/>
          <w:sz w:val="24"/>
        </w:rPr>
        <w:t>010-</w:t>
      </w:r>
      <w:r w:rsidR="00E42B8B">
        <w:rPr>
          <w:rFonts w:hAnsi="宋体"/>
          <w:sz w:val="24"/>
        </w:rPr>
        <w:t>63974645</w:t>
      </w:r>
      <w:r>
        <w:rPr>
          <w:rFonts w:hAnsi="宋体"/>
          <w:sz w:val="24"/>
        </w:rPr>
        <w:t>、010-</w:t>
      </w:r>
      <w:r w:rsidR="009B7625">
        <w:rPr>
          <w:rFonts w:hAnsi="宋体"/>
          <w:sz w:val="24"/>
        </w:rPr>
        <w:t>63961210</w:t>
      </w:r>
    </w:p>
    <w:p w14:paraId="044790BB" w14:textId="77777777" w:rsidR="005046D1" w:rsidRDefault="00BF25F6">
      <w:pPr>
        <w:spacing w:line="360" w:lineRule="auto"/>
        <w:jc w:val="center"/>
        <w:outlineLvl w:val="0"/>
        <w:rPr>
          <w:b/>
          <w:sz w:val="32"/>
          <w:szCs w:val="32"/>
        </w:rPr>
      </w:pPr>
      <w:bookmarkStart w:id="35" w:name="_Toc512937850"/>
      <w:bookmarkStart w:id="36" w:name="_Toc265228423"/>
      <w:bookmarkStart w:id="37" w:name="_Toc264969275"/>
      <w:bookmarkStart w:id="38" w:name="_Toc353873938"/>
      <w:bookmarkStart w:id="39" w:name="_Toc353825548"/>
      <w:bookmarkStart w:id="40" w:name="_Toc195842950"/>
      <w:bookmarkStart w:id="41" w:name="_Toc305158928"/>
      <w:bookmarkStart w:id="42" w:name="_Toc97371942"/>
      <w:bookmarkStart w:id="43" w:name="_Toc226965856"/>
      <w:bookmarkStart w:id="44" w:name="_Toc305158854"/>
      <w:bookmarkStart w:id="45" w:name="_Toc127161488"/>
      <w:bookmarkStart w:id="46" w:name="_Toc150774783"/>
      <w:bookmarkStart w:id="47" w:name="_Toc127151777"/>
      <w:r>
        <w:rPr>
          <w:b/>
          <w:sz w:val="36"/>
          <w:szCs w:val="36"/>
        </w:rPr>
        <w:br w:type="page"/>
      </w:r>
      <w:r>
        <w:rPr>
          <w:b/>
          <w:sz w:val="36"/>
          <w:szCs w:val="36"/>
        </w:rPr>
        <w:lastRenderedPageBreak/>
        <w:t>第二章</w:t>
      </w:r>
      <w:r>
        <w:rPr>
          <w:b/>
          <w:sz w:val="36"/>
          <w:szCs w:val="36"/>
        </w:rPr>
        <w:t xml:space="preserve">   </w:t>
      </w:r>
      <w:r>
        <w:rPr>
          <w:b/>
          <w:sz w:val="36"/>
          <w:szCs w:val="36"/>
        </w:rPr>
        <w:t>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48880A02" w14:textId="77777777" w:rsidR="005046D1" w:rsidRDefault="00BF25F6">
      <w:pPr>
        <w:pStyle w:val="22"/>
        <w:tabs>
          <w:tab w:val="center" w:pos="4592"/>
          <w:tab w:val="left" w:pos="7860"/>
        </w:tabs>
        <w:spacing w:before="0" w:line="360" w:lineRule="auto"/>
        <w:rPr>
          <w:rFonts w:ascii="Times New Roman" w:eastAsia="宋体" w:hAnsi="Times New Roman"/>
          <w:b w:val="0"/>
          <w:sz w:val="28"/>
        </w:rPr>
      </w:pPr>
      <w:bookmarkStart w:id="48" w:name="_Toc150774619"/>
      <w:bookmarkStart w:id="49" w:name="_Toc150509270"/>
      <w:bookmarkStart w:id="50" w:name="_Toc226965792"/>
      <w:bookmarkStart w:id="51" w:name="_Toc164608633"/>
      <w:bookmarkStart w:id="52" w:name="_Toc226309763"/>
      <w:bookmarkStart w:id="53" w:name="_Toc226337215"/>
      <w:bookmarkStart w:id="54" w:name="_Toc195842884"/>
      <w:bookmarkStart w:id="55" w:name="_Toc142311021"/>
      <w:bookmarkStart w:id="56" w:name="_Toc164229214"/>
      <w:bookmarkStart w:id="57" w:name="_Toc127151519"/>
      <w:bookmarkStart w:id="58" w:name="_Toc151193761"/>
      <w:bookmarkStart w:id="59" w:name="_Toc151193833"/>
      <w:bookmarkStart w:id="60" w:name="_Toc149720812"/>
      <w:bookmarkStart w:id="61" w:name="_Toc150774724"/>
      <w:bookmarkStart w:id="62" w:name="_Toc164351613"/>
      <w:bookmarkStart w:id="63" w:name="_Toc127151720"/>
      <w:bookmarkStart w:id="64" w:name="_Toc164229360"/>
      <w:bookmarkStart w:id="65" w:name="_Toc151193689"/>
      <w:bookmarkStart w:id="66" w:name="_Toc150480757"/>
      <w:bookmarkStart w:id="67" w:name="_Toc226965709"/>
      <w:bookmarkStart w:id="68" w:name="_Toc151190146"/>
      <w:bookmarkStart w:id="69" w:name="_Toc164608788"/>
      <w:bookmarkStart w:id="70" w:name="_Toc151193907"/>
      <w:bookmarkStart w:id="71" w:name="_Toc520356144"/>
      <w:bookmarkStart w:id="72" w:name="_Toc151193617"/>
      <w:bookmarkStart w:id="73" w:name="_Toc127161433"/>
      <w:r>
        <w:rPr>
          <w:rFonts w:ascii="Times New Roman" w:eastAsia="宋体" w:hAnsi="Times New Roman"/>
          <w:sz w:val="28"/>
        </w:rPr>
        <w:t>供应商须知资料表</w:t>
      </w:r>
    </w:p>
    <w:p w14:paraId="25F4D1C9" w14:textId="77777777" w:rsidR="005046D1" w:rsidRDefault="005046D1">
      <w:pPr>
        <w:jc w:val="center"/>
        <w:rPr>
          <w:b/>
          <w:sz w:val="28"/>
          <w:szCs w:val="28"/>
        </w:rPr>
      </w:pPr>
    </w:p>
    <w:p w14:paraId="3C20C471" w14:textId="77777777" w:rsidR="005046D1" w:rsidRDefault="00BF25F6">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7253"/>
      </w:tblGrid>
      <w:tr w:rsidR="005046D1" w14:paraId="30F444BD" w14:textId="77777777">
        <w:trPr>
          <w:trHeight w:val="594"/>
          <w:tblHeader/>
          <w:jc w:val="center"/>
        </w:trPr>
        <w:tc>
          <w:tcPr>
            <w:tcW w:w="988" w:type="dxa"/>
            <w:vAlign w:val="center"/>
          </w:tcPr>
          <w:p w14:paraId="501CF446" w14:textId="77777777" w:rsidR="005046D1" w:rsidRDefault="00BF25F6">
            <w:pPr>
              <w:jc w:val="center"/>
              <w:rPr>
                <w:b/>
                <w:bCs/>
                <w:sz w:val="24"/>
              </w:rPr>
            </w:pPr>
            <w:r>
              <w:rPr>
                <w:b/>
                <w:sz w:val="24"/>
              </w:rPr>
              <w:t>条款号</w:t>
            </w:r>
          </w:p>
        </w:tc>
        <w:tc>
          <w:tcPr>
            <w:tcW w:w="1701" w:type="dxa"/>
            <w:vAlign w:val="center"/>
          </w:tcPr>
          <w:p w14:paraId="01D3F760" w14:textId="77777777" w:rsidR="005046D1" w:rsidRDefault="00BF25F6">
            <w:pPr>
              <w:jc w:val="center"/>
              <w:rPr>
                <w:b/>
                <w:bCs/>
                <w:sz w:val="24"/>
              </w:rPr>
            </w:pPr>
            <w:r>
              <w:rPr>
                <w:b/>
                <w:bCs/>
                <w:sz w:val="24"/>
              </w:rPr>
              <w:t>条目</w:t>
            </w:r>
          </w:p>
        </w:tc>
        <w:tc>
          <w:tcPr>
            <w:tcW w:w="7253" w:type="dxa"/>
            <w:vAlign w:val="center"/>
          </w:tcPr>
          <w:p w14:paraId="3BC5DE77" w14:textId="77777777" w:rsidR="005046D1" w:rsidRDefault="00BF25F6">
            <w:pPr>
              <w:jc w:val="center"/>
              <w:rPr>
                <w:b/>
                <w:bCs/>
                <w:sz w:val="24"/>
              </w:rPr>
            </w:pPr>
            <w:r>
              <w:rPr>
                <w:b/>
                <w:bCs/>
                <w:sz w:val="24"/>
              </w:rPr>
              <w:t>内容</w:t>
            </w:r>
          </w:p>
        </w:tc>
      </w:tr>
      <w:tr w:rsidR="005046D1" w14:paraId="5DC4E410" w14:textId="77777777">
        <w:trPr>
          <w:trHeight w:val="20"/>
          <w:jc w:val="center"/>
        </w:trPr>
        <w:tc>
          <w:tcPr>
            <w:tcW w:w="988" w:type="dxa"/>
            <w:vAlign w:val="center"/>
          </w:tcPr>
          <w:p w14:paraId="25FDD869"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1663EE24" w14:textId="77777777" w:rsidR="005046D1" w:rsidRDefault="00BF25F6">
            <w:pPr>
              <w:jc w:val="center"/>
              <w:rPr>
                <w:sz w:val="24"/>
              </w:rPr>
            </w:pPr>
            <w:r>
              <w:rPr>
                <w:sz w:val="24"/>
              </w:rPr>
              <w:t>项目属性</w:t>
            </w:r>
          </w:p>
        </w:tc>
        <w:tc>
          <w:tcPr>
            <w:tcW w:w="7253" w:type="dxa"/>
            <w:vAlign w:val="center"/>
          </w:tcPr>
          <w:p w14:paraId="12B3A52F" w14:textId="77777777" w:rsidR="005046D1" w:rsidRDefault="00BF25F6">
            <w:pPr>
              <w:jc w:val="left"/>
              <w:rPr>
                <w:sz w:val="24"/>
              </w:rPr>
            </w:pPr>
            <w:r>
              <w:rPr>
                <w:sz w:val="24"/>
              </w:rPr>
              <w:t>项目属性：</w:t>
            </w:r>
          </w:p>
          <w:p w14:paraId="10D4C834" w14:textId="77777777" w:rsidR="005046D1" w:rsidRDefault="00DB5C33">
            <w:pPr>
              <w:jc w:val="left"/>
              <w:rPr>
                <w:sz w:val="24"/>
              </w:rPr>
            </w:pPr>
            <w:r>
              <w:rPr>
                <w:b/>
                <w:color w:val="000000"/>
                <w:sz w:val="24"/>
              </w:rPr>
              <w:t>■</w:t>
            </w:r>
            <w:r w:rsidR="00BF25F6">
              <w:rPr>
                <w:sz w:val="24"/>
              </w:rPr>
              <w:t>服务</w:t>
            </w:r>
          </w:p>
          <w:p w14:paraId="4E113B59" w14:textId="77777777" w:rsidR="005046D1" w:rsidRDefault="00BF25F6">
            <w:pPr>
              <w:jc w:val="left"/>
              <w:rPr>
                <w:sz w:val="24"/>
              </w:rPr>
            </w:pPr>
            <w:r>
              <w:t>□</w:t>
            </w:r>
            <w:r>
              <w:rPr>
                <w:sz w:val="24"/>
              </w:rPr>
              <w:t>货物</w:t>
            </w:r>
          </w:p>
          <w:p w14:paraId="061E919D" w14:textId="77777777" w:rsidR="005046D1" w:rsidRDefault="00DB5C33">
            <w:pPr>
              <w:jc w:val="left"/>
              <w:rPr>
                <w:sz w:val="24"/>
                <w:u w:val="single"/>
              </w:rPr>
            </w:pPr>
            <w:r>
              <w:rPr>
                <w:sz w:val="24"/>
              </w:rPr>
              <w:t>□</w:t>
            </w:r>
            <w:r w:rsidR="00BF25F6">
              <w:rPr>
                <w:rFonts w:hint="eastAsia"/>
                <w:sz w:val="24"/>
              </w:rPr>
              <w:t>工程</w:t>
            </w:r>
          </w:p>
        </w:tc>
      </w:tr>
      <w:tr w:rsidR="005046D1" w14:paraId="5D7C8CEF" w14:textId="77777777">
        <w:trPr>
          <w:trHeight w:val="20"/>
          <w:jc w:val="center"/>
        </w:trPr>
        <w:tc>
          <w:tcPr>
            <w:tcW w:w="988" w:type="dxa"/>
            <w:vAlign w:val="center"/>
          </w:tcPr>
          <w:p w14:paraId="656E2435"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4D7002C2" w14:textId="77777777" w:rsidR="005046D1" w:rsidRDefault="00BF25F6">
            <w:pPr>
              <w:jc w:val="center"/>
              <w:rPr>
                <w:sz w:val="24"/>
              </w:rPr>
            </w:pPr>
            <w:r>
              <w:rPr>
                <w:sz w:val="24"/>
              </w:rPr>
              <w:t>科研仪器设备</w:t>
            </w:r>
          </w:p>
        </w:tc>
        <w:tc>
          <w:tcPr>
            <w:tcW w:w="7253" w:type="dxa"/>
            <w:vAlign w:val="center"/>
          </w:tcPr>
          <w:p w14:paraId="5D26AFD4" w14:textId="77777777" w:rsidR="005046D1" w:rsidRDefault="00BF25F6">
            <w:pPr>
              <w:jc w:val="left"/>
              <w:rPr>
                <w:sz w:val="24"/>
              </w:rPr>
            </w:pPr>
            <w:r>
              <w:rPr>
                <w:sz w:val="24"/>
              </w:rPr>
              <w:t>是否属于科研仪器设备采购项目：</w:t>
            </w:r>
          </w:p>
          <w:p w14:paraId="303452AD" w14:textId="77777777" w:rsidR="005046D1" w:rsidRDefault="00BF25F6">
            <w:pPr>
              <w:jc w:val="left"/>
              <w:rPr>
                <w:sz w:val="24"/>
              </w:rPr>
            </w:pPr>
            <w:r>
              <w:t>□</w:t>
            </w:r>
            <w:r>
              <w:rPr>
                <w:sz w:val="24"/>
              </w:rPr>
              <w:t>是</w:t>
            </w:r>
          </w:p>
          <w:p w14:paraId="62547795" w14:textId="77777777" w:rsidR="005046D1" w:rsidRDefault="00BF25F6">
            <w:pPr>
              <w:jc w:val="left"/>
              <w:rPr>
                <w:sz w:val="24"/>
              </w:rPr>
            </w:pPr>
            <w:r>
              <w:rPr>
                <w:b/>
                <w:color w:val="000000"/>
                <w:sz w:val="24"/>
              </w:rPr>
              <w:t>■</w:t>
            </w:r>
            <w:r>
              <w:rPr>
                <w:sz w:val="24"/>
              </w:rPr>
              <w:t>否</w:t>
            </w:r>
          </w:p>
        </w:tc>
      </w:tr>
      <w:tr w:rsidR="005046D1" w14:paraId="55758AE6" w14:textId="77777777">
        <w:trPr>
          <w:trHeight w:val="20"/>
          <w:jc w:val="center"/>
        </w:trPr>
        <w:tc>
          <w:tcPr>
            <w:tcW w:w="988" w:type="dxa"/>
            <w:vMerge w:val="restart"/>
            <w:vAlign w:val="center"/>
          </w:tcPr>
          <w:p w14:paraId="0E3785B1"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03109B1D" w14:textId="77777777" w:rsidR="005046D1" w:rsidRDefault="00BF25F6">
            <w:pPr>
              <w:jc w:val="center"/>
              <w:rPr>
                <w:sz w:val="24"/>
              </w:rPr>
            </w:pPr>
            <w:r>
              <w:rPr>
                <w:sz w:val="24"/>
              </w:rPr>
              <w:t>现场考察</w:t>
            </w:r>
          </w:p>
        </w:tc>
        <w:tc>
          <w:tcPr>
            <w:tcW w:w="7253" w:type="dxa"/>
            <w:vAlign w:val="center"/>
          </w:tcPr>
          <w:p w14:paraId="2F1B69C6" w14:textId="77777777" w:rsidR="005046D1" w:rsidRDefault="00BF25F6">
            <w:pPr>
              <w:jc w:val="left"/>
              <w:rPr>
                <w:sz w:val="24"/>
              </w:rPr>
            </w:pPr>
            <w:r>
              <w:rPr>
                <w:b/>
                <w:color w:val="000000"/>
                <w:sz w:val="24"/>
              </w:rPr>
              <w:t>■</w:t>
            </w:r>
            <w:r>
              <w:rPr>
                <w:sz w:val="24"/>
              </w:rPr>
              <w:t>不组织</w:t>
            </w:r>
          </w:p>
          <w:p w14:paraId="49B59A49" w14:textId="77777777" w:rsidR="005046D1" w:rsidRDefault="00BF25F6">
            <w:pPr>
              <w:jc w:val="left"/>
              <w:rPr>
                <w:bCs/>
                <w:sz w:val="24"/>
              </w:rPr>
            </w:pPr>
            <w:r>
              <w:t>□</w:t>
            </w:r>
            <w:r>
              <w:rPr>
                <w:sz w:val="24"/>
              </w:rPr>
              <w:t>组织，考察时间：年月</w:t>
            </w:r>
            <w:r>
              <w:rPr>
                <w:sz w:val="24"/>
              </w:rPr>
              <w:t>___</w:t>
            </w:r>
            <w:r>
              <w:rPr>
                <w:sz w:val="24"/>
              </w:rPr>
              <w:t>日</w:t>
            </w:r>
            <w:r>
              <w:rPr>
                <w:sz w:val="24"/>
              </w:rPr>
              <w:t>___</w:t>
            </w:r>
            <w:r>
              <w:rPr>
                <w:sz w:val="24"/>
              </w:rPr>
              <w:t>点</w:t>
            </w:r>
            <w:r>
              <w:rPr>
                <w:sz w:val="24"/>
              </w:rPr>
              <w:t>___</w:t>
            </w:r>
            <w:r>
              <w:rPr>
                <w:sz w:val="24"/>
              </w:rPr>
              <w:t>分</w:t>
            </w:r>
          </w:p>
          <w:p w14:paraId="56ECCCB1"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w:t>
            </w:r>
            <w:r>
              <w:rPr>
                <w:rFonts w:ascii="Times New Roman" w:hAnsi="Times New Roman"/>
                <w:sz w:val="24"/>
              </w:rPr>
              <w:t>。</w:t>
            </w:r>
          </w:p>
        </w:tc>
      </w:tr>
      <w:tr w:rsidR="005046D1" w14:paraId="5ED54630" w14:textId="77777777">
        <w:trPr>
          <w:trHeight w:val="20"/>
          <w:jc w:val="center"/>
        </w:trPr>
        <w:tc>
          <w:tcPr>
            <w:tcW w:w="988" w:type="dxa"/>
            <w:vMerge/>
            <w:vAlign w:val="center"/>
          </w:tcPr>
          <w:p w14:paraId="195E8947" w14:textId="77777777" w:rsidR="005046D1" w:rsidRDefault="005046D1">
            <w:pPr>
              <w:pStyle w:val="aff7"/>
              <w:adjustRightInd w:val="0"/>
              <w:snapToGrid w:val="0"/>
              <w:jc w:val="center"/>
              <w:rPr>
                <w:rFonts w:ascii="Times New Roman" w:hAnsi="Times New Roman" w:hint="default"/>
                <w:sz w:val="24"/>
                <w:szCs w:val="24"/>
              </w:rPr>
            </w:pPr>
          </w:p>
        </w:tc>
        <w:tc>
          <w:tcPr>
            <w:tcW w:w="1701" w:type="dxa"/>
            <w:vAlign w:val="center"/>
          </w:tcPr>
          <w:p w14:paraId="5AC51599" w14:textId="77777777" w:rsidR="005046D1" w:rsidRDefault="00BF25F6">
            <w:pPr>
              <w:jc w:val="center"/>
              <w:rPr>
                <w:sz w:val="24"/>
              </w:rPr>
            </w:pPr>
            <w:r>
              <w:rPr>
                <w:sz w:val="24"/>
              </w:rPr>
              <w:t>磋商前答疑会</w:t>
            </w:r>
          </w:p>
        </w:tc>
        <w:tc>
          <w:tcPr>
            <w:tcW w:w="7253" w:type="dxa"/>
            <w:vAlign w:val="center"/>
          </w:tcPr>
          <w:p w14:paraId="55DA803F" w14:textId="77777777" w:rsidR="005046D1" w:rsidRDefault="00BF25F6">
            <w:pPr>
              <w:jc w:val="left"/>
              <w:rPr>
                <w:sz w:val="24"/>
              </w:rPr>
            </w:pPr>
            <w:r>
              <w:rPr>
                <w:b/>
                <w:color w:val="000000"/>
                <w:sz w:val="24"/>
              </w:rPr>
              <w:t>■</w:t>
            </w:r>
            <w:r>
              <w:rPr>
                <w:sz w:val="24"/>
              </w:rPr>
              <w:t>不召开</w:t>
            </w:r>
          </w:p>
          <w:p w14:paraId="3A76DFC8" w14:textId="77777777" w:rsidR="005046D1" w:rsidRDefault="00BF25F6">
            <w:pPr>
              <w:jc w:val="left"/>
              <w:rPr>
                <w:sz w:val="24"/>
              </w:rPr>
            </w:pPr>
            <w:r>
              <w:t>□</w:t>
            </w:r>
            <w:r>
              <w:rPr>
                <w:sz w:val="24"/>
              </w:rPr>
              <w:t>召开，召开时间：</w:t>
            </w:r>
            <w:r>
              <w:rPr>
                <w:sz w:val="24"/>
              </w:rPr>
              <w:t>___</w:t>
            </w:r>
            <w:r>
              <w:rPr>
                <w:sz w:val="24"/>
              </w:rPr>
              <w:t>年</w:t>
            </w:r>
            <w:r>
              <w:rPr>
                <w:sz w:val="24"/>
              </w:rPr>
              <w:t>___</w:t>
            </w:r>
            <w:r>
              <w:rPr>
                <w:sz w:val="24"/>
              </w:rPr>
              <w:t>月</w:t>
            </w:r>
            <w:r>
              <w:rPr>
                <w:sz w:val="24"/>
              </w:rPr>
              <w:t>___</w:t>
            </w:r>
            <w:r>
              <w:rPr>
                <w:sz w:val="24"/>
              </w:rPr>
              <w:t>日</w:t>
            </w:r>
            <w:r>
              <w:rPr>
                <w:sz w:val="24"/>
              </w:rPr>
              <w:t>___</w:t>
            </w:r>
            <w:r>
              <w:rPr>
                <w:sz w:val="24"/>
              </w:rPr>
              <w:t>点</w:t>
            </w:r>
            <w:r>
              <w:rPr>
                <w:sz w:val="24"/>
              </w:rPr>
              <w:t>___</w:t>
            </w:r>
            <w:r>
              <w:rPr>
                <w:sz w:val="24"/>
              </w:rPr>
              <w:t>分</w:t>
            </w:r>
          </w:p>
          <w:p w14:paraId="7D73CEE6" w14:textId="77777777" w:rsidR="005046D1" w:rsidRDefault="00BF25F6">
            <w:pPr>
              <w:jc w:val="left"/>
              <w:rPr>
                <w:sz w:val="24"/>
              </w:rPr>
            </w:pPr>
            <w:r>
              <w:rPr>
                <w:sz w:val="24"/>
              </w:rPr>
              <w:t>召开地点：</w:t>
            </w:r>
            <w:r>
              <w:rPr>
                <w:sz w:val="24"/>
              </w:rPr>
              <w:t>___________</w:t>
            </w:r>
            <w:r>
              <w:rPr>
                <w:rFonts w:hint="eastAsia"/>
                <w:sz w:val="24"/>
              </w:rPr>
              <w:t>。</w:t>
            </w:r>
          </w:p>
        </w:tc>
      </w:tr>
      <w:tr w:rsidR="005046D1" w14:paraId="5E5C96B6" w14:textId="77777777">
        <w:trPr>
          <w:trHeight w:val="1589"/>
          <w:jc w:val="center"/>
        </w:trPr>
        <w:tc>
          <w:tcPr>
            <w:tcW w:w="988" w:type="dxa"/>
            <w:vAlign w:val="center"/>
          </w:tcPr>
          <w:p w14:paraId="36F28A5C"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4.2.5</w:t>
            </w:r>
          </w:p>
        </w:tc>
        <w:tc>
          <w:tcPr>
            <w:tcW w:w="1701" w:type="dxa"/>
            <w:vAlign w:val="center"/>
          </w:tcPr>
          <w:p w14:paraId="11B2CCFB" w14:textId="77777777" w:rsidR="005046D1" w:rsidRDefault="00BF25F6">
            <w:pPr>
              <w:jc w:val="center"/>
              <w:rPr>
                <w:sz w:val="24"/>
              </w:rPr>
            </w:pPr>
            <w:r>
              <w:rPr>
                <w:sz w:val="24"/>
              </w:rPr>
              <w:t>标的所属行业</w:t>
            </w:r>
          </w:p>
        </w:tc>
        <w:tc>
          <w:tcPr>
            <w:tcW w:w="7253" w:type="dxa"/>
            <w:vAlign w:val="center"/>
          </w:tcPr>
          <w:p w14:paraId="136E7FB2" w14:textId="77777777" w:rsidR="005046D1" w:rsidRDefault="00BF25F6">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3684"/>
              <w:gridCol w:w="2592"/>
            </w:tblGrid>
            <w:tr w:rsidR="005046D1" w14:paraId="4068B365" w14:textId="77777777">
              <w:trPr>
                <w:trHeight w:val="454"/>
              </w:trPr>
              <w:tc>
                <w:tcPr>
                  <w:tcW w:w="535" w:type="pct"/>
                  <w:vAlign w:val="center"/>
                </w:tcPr>
                <w:p w14:paraId="11258039" w14:textId="77777777" w:rsidR="005046D1" w:rsidRDefault="00BF25F6">
                  <w:pPr>
                    <w:jc w:val="center"/>
                    <w:rPr>
                      <w:b/>
                      <w:bCs/>
                      <w:sz w:val="24"/>
                    </w:rPr>
                  </w:pPr>
                  <w:r>
                    <w:rPr>
                      <w:rFonts w:hint="eastAsia"/>
                      <w:b/>
                      <w:bCs/>
                      <w:sz w:val="24"/>
                    </w:rPr>
                    <w:t>包号</w:t>
                  </w:r>
                </w:p>
              </w:tc>
              <w:tc>
                <w:tcPr>
                  <w:tcW w:w="2621" w:type="pct"/>
                  <w:vAlign w:val="center"/>
                </w:tcPr>
                <w:p w14:paraId="66B4B2CB" w14:textId="77777777" w:rsidR="005046D1" w:rsidRDefault="00BF25F6">
                  <w:pPr>
                    <w:jc w:val="center"/>
                    <w:rPr>
                      <w:b/>
                      <w:sz w:val="24"/>
                    </w:rPr>
                  </w:pPr>
                  <w:r>
                    <w:rPr>
                      <w:b/>
                      <w:bCs/>
                      <w:sz w:val="24"/>
                    </w:rPr>
                    <w:t>标的名称</w:t>
                  </w:r>
                </w:p>
              </w:tc>
              <w:tc>
                <w:tcPr>
                  <w:tcW w:w="1844" w:type="pct"/>
                  <w:vAlign w:val="center"/>
                </w:tcPr>
                <w:p w14:paraId="3D3BF667" w14:textId="77777777" w:rsidR="005046D1" w:rsidRDefault="00BF25F6">
                  <w:pPr>
                    <w:jc w:val="center"/>
                    <w:rPr>
                      <w:b/>
                      <w:sz w:val="24"/>
                    </w:rPr>
                  </w:pPr>
                  <w:r>
                    <w:rPr>
                      <w:b/>
                      <w:sz w:val="24"/>
                    </w:rPr>
                    <w:t>中小企业划分标准所属行业</w:t>
                  </w:r>
                </w:p>
              </w:tc>
            </w:tr>
            <w:tr w:rsidR="005046D1" w14:paraId="3C18B35C" w14:textId="77777777">
              <w:trPr>
                <w:trHeight w:val="454"/>
              </w:trPr>
              <w:tc>
                <w:tcPr>
                  <w:tcW w:w="535" w:type="pct"/>
                  <w:vAlign w:val="center"/>
                </w:tcPr>
                <w:p w14:paraId="0BB70BB3" w14:textId="77777777" w:rsidR="005046D1" w:rsidRDefault="00356FA4">
                  <w:pPr>
                    <w:jc w:val="center"/>
                    <w:rPr>
                      <w:bCs/>
                      <w:sz w:val="24"/>
                    </w:rPr>
                  </w:pPr>
                  <w:r>
                    <w:rPr>
                      <w:rFonts w:hint="eastAsia"/>
                      <w:bCs/>
                      <w:sz w:val="24"/>
                    </w:rPr>
                    <w:t>2</w:t>
                  </w:r>
                </w:p>
              </w:tc>
              <w:tc>
                <w:tcPr>
                  <w:tcW w:w="2621" w:type="pct"/>
                  <w:vAlign w:val="center"/>
                </w:tcPr>
                <w:p w14:paraId="08489BFC" w14:textId="77777777" w:rsidR="005046D1" w:rsidRDefault="00A11070">
                  <w:pPr>
                    <w:jc w:val="center"/>
                    <w:rPr>
                      <w:sz w:val="24"/>
                    </w:rPr>
                  </w:pPr>
                  <w:r w:rsidRPr="00A11070">
                    <w:rPr>
                      <w:rFonts w:hint="eastAsia"/>
                      <w:sz w:val="24"/>
                    </w:rPr>
                    <w:t>2025</w:t>
                  </w:r>
                  <w:r w:rsidRPr="00A11070">
                    <w:rPr>
                      <w:rFonts w:hint="eastAsia"/>
                      <w:sz w:val="24"/>
                    </w:rPr>
                    <w:t>年北下关街道聘用接诉即办服务外包项目</w:t>
                  </w:r>
                  <w:r w:rsidRPr="00A11070">
                    <w:rPr>
                      <w:rFonts w:hint="eastAsia"/>
                      <w:sz w:val="24"/>
                    </w:rPr>
                    <w:t>-</w:t>
                  </w:r>
                  <w:r w:rsidRPr="00A11070">
                    <w:rPr>
                      <w:rFonts w:hint="eastAsia"/>
                      <w:sz w:val="24"/>
                    </w:rPr>
                    <w:t>日常接派件</w:t>
                  </w:r>
                </w:p>
              </w:tc>
              <w:tc>
                <w:tcPr>
                  <w:tcW w:w="1844" w:type="pct"/>
                  <w:vAlign w:val="center"/>
                </w:tcPr>
                <w:p w14:paraId="6494D0BC" w14:textId="77777777" w:rsidR="005046D1" w:rsidRDefault="00FA2BBD">
                  <w:pPr>
                    <w:jc w:val="center"/>
                    <w:rPr>
                      <w:sz w:val="24"/>
                    </w:rPr>
                  </w:pPr>
                  <w:r w:rsidRPr="00FA2BBD">
                    <w:rPr>
                      <w:rFonts w:hint="eastAsia"/>
                      <w:sz w:val="24"/>
                    </w:rPr>
                    <w:t>租赁和商务服务业</w:t>
                  </w:r>
                </w:p>
              </w:tc>
            </w:tr>
          </w:tbl>
          <w:p w14:paraId="1AA59BF4" w14:textId="77777777" w:rsidR="005046D1" w:rsidRDefault="005046D1">
            <w:pPr>
              <w:jc w:val="left"/>
              <w:rPr>
                <w:sz w:val="24"/>
              </w:rPr>
            </w:pPr>
          </w:p>
        </w:tc>
      </w:tr>
      <w:tr w:rsidR="005046D1" w14:paraId="04DFCD98" w14:textId="77777777">
        <w:trPr>
          <w:trHeight w:val="1128"/>
          <w:jc w:val="center"/>
        </w:trPr>
        <w:tc>
          <w:tcPr>
            <w:tcW w:w="988" w:type="dxa"/>
            <w:vAlign w:val="center"/>
          </w:tcPr>
          <w:p w14:paraId="210EB15D"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10.2</w:t>
            </w:r>
          </w:p>
        </w:tc>
        <w:tc>
          <w:tcPr>
            <w:tcW w:w="1701" w:type="dxa"/>
            <w:vAlign w:val="center"/>
          </w:tcPr>
          <w:p w14:paraId="4BB7102E" w14:textId="77777777" w:rsidR="005046D1" w:rsidRDefault="00BF25F6">
            <w:pPr>
              <w:jc w:val="center"/>
              <w:rPr>
                <w:sz w:val="24"/>
              </w:rPr>
            </w:pPr>
            <w:r>
              <w:rPr>
                <w:sz w:val="24"/>
              </w:rPr>
              <w:t>报价</w:t>
            </w:r>
          </w:p>
        </w:tc>
        <w:tc>
          <w:tcPr>
            <w:tcW w:w="7253" w:type="dxa"/>
            <w:vAlign w:val="center"/>
          </w:tcPr>
          <w:p w14:paraId="48F494EB" w14:textId="77777777" w:rsidR="005046D1" w:rsidRDefault="00BF25F6">
            <w:pPr>
              <w:jc w:val="left"/>
              <w:rPr>
                <w:sz w:val="24"/>
              </w:rPr>
            </w:pPr>
            <w:r>
              <w:rPr>
                <w:sz w:val="24"/>
              </w:rPr>
              <w:t>报价的特殊规定：</w:t>
            </w:r>
          </w:p>
          <w:p w14:paraId="6A01DDE6" w14:textId="77777777" w:rsidR="005046D1" w:rsidRDefault="003157B9">
            <w:pPr>
              <w:jc w:val="left"/>
              <w:rPr>
                <w:sz w:val="24"/>
              </w:rPr>
            </w:pPr>
            <w:r>
              <w:rPr>
                <w:b/>
                <w:color w:val="000000"/>
                <w:sz w:val="24"/>
              </w:rPr>
              <w:t>■</w:t>
            </w:r>
            <w:r w:rsidR="00BF25F6">
              <w:rPr>
                <w:sz w:val="24"/>
              </w:rPr>
              <w:t>无</w:t>
            </w:r>
          </w:p>
          <w:p w14:paraId="64AABB49" w14:textId="77777777" w:rsidR="005046D1" w:rsidRDefault="003157B9" w:rsidP="003157B9">
            <w:pPr>
              <w:jc w:val="left"/>
              <w:rPr>
                <w:sz w:val="24"/>
              </w:rPr>
            </w:pPr>
            <w:r>
              <w:t>□</w:t>
            </w:r>
            <w:r w:rsidR="00BF25F6">
              <w:rPr>
                <w:sz w:val="24"/>
              </w:rPr>
              <w:t>有，具体情形：</w:t>
            </w:r>
            <w:r>
              <w:rPr>
                <w:rFonts w:hint="eastAsia"/>
                <w:sz w:val="24"/>
                <w:u w:val="single"/>
              </w:rPr>
              <w:t xml:space="preserve">               </w:t>
            </w:r>
            <w:r w:rsidR="00BF25F6">
              <w:rPr>
                <w:sz w:val="24"/>
              </w:rPr>
              <w:t>。</w:t>
            </w:r>
          </w:p>
        </w:tc>
      </w:tr>
      <w:tr w:rsidR="005046D1" w14:paraId="6420853A" w14:textId="77777777">
        <w:trPr>
          <w:trHeight w:val="20"/>
          <w:jc w:val="center"/>
        </w:trPr>
        <w:tc>
          <w:tcPr>
            <w:tcW w:w="988" w:type="dxa"/>
            <w:vAlign w:val="center"/>
          </w:tcPr>
          <w:p w14:paraId="18DEED2E"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11.1</w:t>
            </w:r>
          </w:p>
        </w:tc>
        <w:tc>
          <w:tcPr>
            <w:tcW w:w="1701" w:type="dxa"/>
            <w:vMerge w:val="restart"/>
            <w:vAlign w:val="center"/>
          </w:tcPr>
          <w:p w14:paraId="3B3DB096" w14:textId="77777777" w:rsidR="005046D1" w:rsidRDefault="00BF25F6">
            <w:pPr>
              <w:jc w:val="center"/>
              <w:rPr>
                <w:sz w:val="24"/>
              </w:rPr>
            </w:pPr>
            <w:r>
              <w:rPr>
                <w:sz w:val="24"/>
              </w:rPr>
              <w:t>磋商保证金</w:t>
            </w:r>
          </w:p>
        </w:tc>
        <w:tc>
          <w:tcPr>
            <w:tcW w:w="7253" w:type="dxa"/>
            <w:vAlign w:val="center"/>
          </w:tcPr>
          <w:p w14:paraId="48AC5125"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t>磋商保证金形式：■支票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15B1CC70"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hint="default"/>
                <w:sz w:val="24"/>
                <w:szCs w:val="24"/>
              </w:rPr>
              <w:t>磋商保证金金额（元）：</w:t>
            </w:r>
          </w:p>
          <w:p w14:paraId="60FCAFEA" w14:textId="77777777" w:rsidR="005046D1" w:rsidRDefault="00356FA4">
            <w:pPr>
              <w:pStyle w:val="aff7"/>
              <w:adjustRightInd w:val="0"/>
              <w:snapToGrid w:val="0"/>
              <w:rPr>
                <w:rFonts w:ascii="Times New Roman" w:hAnsi="Times New Roman" w:hint="default"/>
                <w:sz w:val="24"/>
                <w:szCs w:val="24"/>
              </w:rPr>
            </w:pPr>
            <w:r>
              <w:rPr>
                <w:rFonts w:ascii="Times New Roman" w:hAnsi="Times New Roman"/>
                <w:sz w:val="24"/>
                <w:szCs w:val="24"/>
              </w:rPr>
              <w:t>2</w:t>
            </w:r>
            <w:r w:rsidR="00BF25F6">
              <w:rPr>
                <w:rFonts w:ascii="Times New Roman" w:hAnsi="Times New Roman" w:hint="default"/>
                <w:sz w:val="24"/>
                <w:szCs w:val="24"/>
              </w:rPr>
              <w:t>包：</w:t>
            </w:r>
            <w:r>
              <w:rPr>
                <w:rFonts w:ascii="Times New Roman" w:hAnsi="Times New Roman"/>
                <w:sz w:val="24"/>
                <w:u w:val="single"/>
              </w:rPr>
              <w:t>18</w:t>
            </w:r>
            <w:r w:rsidR="004240A2">
              <w:rPr>
                <w:rFonts w:ascii="Times New Roman" w:hAnsi="Times New Roman"/>
                <w:sz w:val="24"/>
                <w:u w:val="single"/>
              </w:rPr>
              <w:t>,</w:t>
            </w:r>
            <w:r w:rsidR="00FA2BBD">
              <w:rPr>
                <w:rFonts w:ascii="Times New Roman" w:hAnsi="Times New Roman"/>
                <w:sz w:val="24"/>
                <w:u w:val="single"/>
              </w:rPr>
              <w:t>0</w:t>
            </w:r>
            <w:r w:rsidR="004240A2">
              <w:rPr>
                <w:rFonts w:ascii="Times New Roman" w:hAnsi="Times New Roman"/>
                <w:sz w:val="24"/>
                <w:u w:val="single"/>
              </w:rPr>
              <w:t>00.00</w:t>
            </w:r>
            <w:r w:rsidR="00BF25F6">
              <w:rPr>
                <w:rFonts w:ascii="Times New Roman" w:hAnsi="Times New Roman"/>
                <w:sz w:val="24"/>
                <w:szCs w:val="24"/>
              </w:rPr>
              <w:t>；</w:t>
            </w:r>
          </w:p>
          <w:p w14:paraId="58F58BEF" w14:textId="77777777" w:rsidR="005046D1" w:rsidRDefault="00BF25F6">
            <w:pPr>
              <w:jc w:val="left"/>
              <w:rPr>
                <w:sz w:val="24"/>
              </w:rPr>
            </w:pPr>
            <w:r>
              <w:rPr>
                <w:sz w:val="24"/>
              </w:rPr>
              <w:t>磋商保证金收受人信息：</w:t>
            </w:r>
          </w:p>
          <w:p w14:paraId="5F062730" w14:textId="77777777" w:rsidR="005046D1" w:rsidRDefault="00BF25F6">
            <w:pPr>
              <w:jc w:val="left"/>
              <w:rPr>
                <w:sz w:val="24"/>
              </w:rPr>
            </w:pPr>
            <w:r>
              <w:rPr>
                <w:rFonts w:hint="eastAsia"/>
                <w:sz w:val="24"/>
              </w:rPr>
              <w:t>开户名（全称）：北京宏信天诚国际招标有限公司</w:t>
            </w:r>
          </w:p>
          <w:p w14:paraId="0A1A54B3" w14:textId="77777777" w:rsidR="005046D1" w:rsidRDefault="00BF25F6">
            <w:pPr>
              <w:jc w:val="left"/>
              <w:rPr>
                <w:sz w:val="24"/>
              </w:rPr>
            </w:pPr>
            <w:r>
              <w:rPr>
                <w:rFonts w:hint="eastAsia"/>
                <w:sz w:val="24"/>
              </w:rPr>
              <w:t>开户银行：北京银行股份有限公司清华园支行</w:t>
            </w:r>
          </w:p>
          <w:p w14:paraId="2F301EF6" w14:textId="77777777" w:rsidR="005046D1" w:rsidRDefault="00BF25F6">
            <w:pPr>
              <w:jc w:val="left"/>
              <w:rPr>
                <w:sz w:val="24"/>
              </w:rPr>
            </w:pPr>
            <w:r>
              <w:rPr>
                <w:sz w:val="24"/>
              </w:rPr>
              <w:t>账号：</w:t>
            </w:r>
            <w:r>
              <w:rPr>
                <w:sz w:val="24"/>
              </w:rPr>
              <w:t>20000062274900106153382</w:t>
            </w:r>
          </w:p>
        </w:tc>
      </w:tr>
      <w:tr w:rsidR="005046D1" w14:paraId="143BF78E" w14:textId="77777777">
        <w:trPr>
          <w:trHeight w:val="20"/>
          <w:jc w:val="center"/>
        </w:trPr>
        <w:tc>
          <w:tcPr>
            <w:tcW w:w="988" w:type="dxa"/>
            <w:vAlign w:val="center"/>
          </w:tcPr>
          <w:p w14:paraId="4EA3F54F"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11.7.5</w:t>
            </w:r>
          </w:p>
        </w:tc>
        <w:tc>
          <w:tcPr>
            <w:tcW w:w="1701" w:type="dxa"/>
            <w:vMerge/>
            <w:vAlign w:val="center"/>
          </w:tcPr>
          <w:p w14:paraId="0306BF7B" w14:textId="77777777" w:rsidR="005046D1" w:rsidRDefault="005046D1">
            <w:pPr>
              <w:jc w:val="center"/>
              <w:rPr>
                <w:sz w:val="24"/>
              </w:rPr>
            </w:pPr>
          </w:p>
        </w:tc>
        <w:tc>
          <w:tcPr>
            <w:tcW w:w="7253" w:type="dxa"/>
            <w:vAlign w:val="center"/>
          </w:tcPr>
          <w:p w14:paraId="34EC74C0" w14:textId="77777777" w:rsidR="005046D1" w:rsidRDefault="00BF25F6">
            <w:pPr>
              <w:jc w:val="left"/>
              <w:rPr>
                <w:sz w:val="24"/>
              </w:rPr>
            </w:pPr>
            <w:r>
              <w:rPr>
                <w:sz w:val="24"/>
              </w:rPr>
              <w:t>磋商保证金不予退还的其他情形：</w:t>
            </w:r>
          </w:p>
          <w:p w14:paraId="6E47C3E3" w14:textId="77777777" w:rsidR="005046D1" w:rsidRDefault="00BF25F6">
            <w:pPr>
              <w:jc w:val="left"/>
              <w:rPr>
                <w:sz w:val="24"/>
              </w:rPr>
            </w:pPr>
            <w:r>
              <w:t>□</w:t>
            </w:r>
            <w:r>
              <w:rPr>
                <w:sz w:val="24"/>
              </w:rPr>
              <w:t>无</w:t>
            </w:r>
          </w:p>
          <w:p w14:paraId="5232E003" w14:textId="77777777" w:rsidR="005046D1" w:rsidRDefault="00BF25F6">
            <w:pPr>
              <w:pStyle w:val="aff7"/>
              <w:adjustRightInd w:val="0"/>
              <w:snapToGrid w:val="0"/>
              <w:rPr>
                <w:rFonts w:ascii="Times New Roman" w:hAnsi="Times New Roman" w:hint="default"/>
                <w:sz w:val="24"/>
              </w:rPr>
            </w:pPr>
            <w:r>
              <w:rPr>
                <w:rFonts w:ascii="Times New Roman" w:hAnsi="Times New Roman"/>
                <w:szCs w:val="24"/>
              </w:rPr>
              <w:t>■</w:t>
            </w:r>
            <w:r>
              <w:rPr>
                <w:rFonts w:ascii="Times New Roman" w:hAnsi="Times New Roman" w:hint="default"/>
                <w:sz w:val="24"/>
              </w:rPr>
              <w:t>有，具体情形：</w:t>
            </w:r>
          </w:p>
          <w:p w14:paraId="04C8B95F"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sz w:val="24"/>
                <w:szCs w:val="24"/>
              </w:rPr>
              <w:t>1</w:t>
            </w:r>
            <w:r>
              <w:rPr>
                <w:rFonts w:ascii="Times New Roman" w:hAnsi="Times New Roman"/>
                <w:sz w:val="24"/>
                <w:szCs w:val="24"/>
              </w:rPr>
              <w:t>）供应商在其响应文件中规定的有效期内撤回其文件；</w:t>
            </w:r>
          </w:p>
          <w:p w14:paraId="237C22AB"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lastRenderedPageBreak/>
              <w:t>（</w:t>
            </w:r>
            <w:r>
              <w:rPr>
                <w:rFonts w:ascii="Times New Roman" w:hAnsi="Times New Roman"/>
                <w:sz w:val="24"/>
                <w:szCs w:val="24"/>
              </w:rPr>
              <w:t>2</w:t>
            </w:r>
            <w:r>
              <w:rPr>
                <w:rFonts w:ascii="Times New Roman" w:hAnsi="Times New Roman"/>
                <w:sz w:val="24"/>
                <w:szCs w:val="24"/>
              </w:rPr>
              <w:t>）供应商在收到成交通知书后</w:t>
            </w:r>
            <w:r>
              <w:rPr>
                <w:rFonts w:ascii="Times New Roman" w:hAnsi="Times New Roman"/>
                <w:sz w:val="24"/>
                <w:szCs w:val="24"/>
              </w:rPr>
              <w:t>15</w:t>
            </w:r>
            <w:r>
              <w:rPr>
                <w:rFonts w:ascii="Times New Roman" w:hAnsi="Times New Roman"/>
                <w:sz w:val="24"/>
                <w:szCs w:val="24"/>
              </w:rPr>
              <w:t>日内未能按本须知规定缴纳代理服务费；</w:t>
            </w:r>
          </w:p>
          <w:p w14:paraId="6C4AB397"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sz w:val="24"/>
                <w:szCs w:val="24"/>
              </w:rPr>
              <w:t>3</w:t>
            </w:r>
            <w:r>
              <w:rPr>
                <w:rFonts w:ascii="Times New Roman" w:hAnsi="Times New Roman"/>
                <w:sz w:val="24"/>
                <w:szCs w:val="24"/>
              </w:rPr>
              <w:t>）成交通知书发出后，供应商放弃成交项目的，无正当理由不与采购人签订合同的，或者拒绝提交所要求的履约保证金的；</w:t>
            </w:r>
          </w:p>
          <w:p w14:paraId="08D88DE9"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sz w:val="24"/>
                <w:szCs w:val="24"/>
              </w:rPr>
              <w:t>4</w:t>
            </w:r>
            <w:r>
              <w:rPr>
                <w:rFonts w:ascii="Times New Roman" w:hAnsi="Times New Roman" w:hint="default"/>
                <w:sz w:val="24"/>
                <w:szCs w:val="24"/>
              </w:rPr>
              <w:t>）</w:t>
            </w:r>
            <w:r>
              <w:rPr>
                <w:rFonts w:ascii="Times New Roman" w:hAnsi="Times New Roman"/>
                <w:sz w:val="24"/>
              </w:rPr>
              <w:t>供应商以他人名义投标、相互串通投标或者以其他方式弄虚作假的，供应商提交的响应文件中提交虚假资料或失实资料的；</w:t>
            </w:r>
          </w:p>
          <w:p w14:paraId="76C8E667" w14:textId="77777777" w:rsidR="005046D1" w:rsidRDefault="00BF25F6">
            <w:pPr>
              <w:pStyle w:val="aff7"/>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sz w:val="24"/>
              </w:rPr>
              <w:t>5</w:t>
            </w:r>
            <w:r>
              <w:rPr>
                <w:rFonts w:ascii="Times New Roman" w:hAnsi="Times New Roman" w:hint="default"/>
                <w:sz w:val="24"/>
              </w:rPr>
              <w:t>）</w:t>
            </w:r>
            <w:r>
              <w:rPr>
                <w:rFonts w:ascii="Times New Roman" w:hAnsi="Times New Roman"/>
                <w:sz w:val="24"/>
              </w:rPr>
              <w:t>供应商不按规定与采购人签订合同的；</w:t>
            </w:r>
          </w:p>
        </w:tc>
      </w:tr>
      <w:tr w:rsidR="005046D1" w14:paraId="216DD21A" w14:textId="77777777">
        <w:trPr>
          <w:trHeight w:val="519"/>
          <w:jc w:val="center"/>
        </w:trPr>
        <w:tc>
          <w:tcPr>
            <w:tcW w:w="988" w:type="dxa"/>
            <w:vAlign w:val="center"/>
          </w:tcPr>
          <w:p w14:paraId="5B94B90F"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Align w:val="center"/>
          </w:tcPr>
          <w:p w14:paraId="738C504F" w14:textId="77777777" w:rsidR="005046D1" w:rsidRDefault="00BF25F6">
            <w:pPr>
              <w:jc w:val="center"/>
              <w:rPr>
                <w:sz w:val="24"/>
              </w:rPr>
            </w:pPr>
            <w:r>
              <w:rPr>
                <w:sz w:val="24"/>
              </w:rPr>
              <w:t>响应有效期</w:t>
            </w:r>
          </w:p>
        </w:tc>
        <w:tc>
          <w:tcPr>
            <w:tcW w:w="7253" w:type="dxa"/>
            <w:vAlign w:val="center"/>
          </w:tcPr>
          <w:p w14:paraId="68F1DB10" w14:textId="77777777" w:rsidR="005046D1" w:rsidRDefault="00BF25F6">
            <w:pPr>
              <w:jc w:val="left"/>
              <w:rPr>
                <w:sz w:val="24"/>
              </w:rPr>
            </w:pPr>
            <w:r>
              <w:rPr>
                <w:rFonts w:hint="eastAsia"/>
                <w:sz w:val="24"/>
              </w:rPr>
              <w:t>自响应文件提交截止之日起算</w:t>
            </w:r>
            <w:r>
              <w:rPr>
                <w:sz w:val="24"/>
                <w:u w:val="single"/>
              </w:rPr>
              <w:t>90</w:t>
            </w:r>
            <w:r>
              <w:rPr>
                <w:sz w:val="24"/>
              </w:rPr>
              <w:t>日历天。</w:t>
            </w:r>
          </w:p>
        </w:tc>
      </w:tr>
      <w:tr w:rsidR="005046D1" w14:paraId="35F16DA9" w14:textId="77777777">
        <w:trPr>
          <w:trHeight w:val="371"/>
          <w:jc w:val="center"/>
        </w:trPr>
        <w:tc>
          <w:tcPr>
            <w:tcW w:w="988" w:type="dxa"/>
            <w:vAlign w:val="center"/>
          </w:tcPr>
          <w:p w14:paraId="0D21E865"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4.2.2</w:t>
            </w:r>
          </w:p>
        </w:tc>
        <w:tc>
          <w:tcPr>
            <w:tcW w:w="1701" w:type="dxa"/>
            <w:vAlign w:val="center"/>
          </w:tcPr>
          <w:p w14:paraId="68DD1FF7" w14:textId="77777777" w:rsidR="005046D1" w:rsidRDefault="00BF25F6">
            <w:pPr>
              <w:jc w:val="center"/>
              <w:rPr>
                <w:sz w:val="24"/>
              </w:rPr>
            </w:pPr>
            <w:r>
              <w:rPr>
                <w:rFonts w:hint="eastAsia"/>
                <w:sz w:val="24"/>
              </w:rPr>
              <w:t>响应文件的提交</w:t>
            </w:r>
          </w:p>
        </w:tc>
        <w:tc>
          <w:tcPr>
            <w:tcW w:w="7253" w:type="dxa"/>
            <w:vAlign w:val="center"/>
          </w:tcPr>
          <w:p w14:paraId="06202631" w14:textId="77777777" w:rsidR="005046D1" w:rsidRDefault="00BF25F6">
            <w:pPr>
              <w:jc w:val="left"/>
              <w:rPr>
                <w:b/>
                <w:sz w:val="24"/>
              </w:rPr>
            </w:pPr>
            <w:r>
              <w:rPr>
                <w:rFonts w:hint="eastAsia"/>
                <w:b/>
                <w:sz w:val="24"/>
              </w:rPr>
              <w:t>供应商须以“包”为单位编制响应文件。</w:t>
            </w:r>
          </w:p>
          <w:p w14:paraId="1A65E904" w14:textId="77777777" w:rsidR="005046D1" w:rsidRDefault="00BF25F6">
            <w:pPr>
              <w:jc w:val="left"/>
              <w:rPr>
                <w:rFonts w:ascii="宋体" w:hAnsi="宋体" w:hint="eastAsia"/>
                <w:sz w:val="24"/>
              </w:rPr>
            </w:pPr>
            <w:r>
              <w:rPr>
                <w:rFonts w:hint="eastAsia"/>
                <w:b/>
                <w:sz w:val="24"/>
              </w:rPr>
              <w:t>对于以现场提交响应文件的项目：</w:t>
            </w:r>
            <w:r>
              <w:rPr>
                <w:rFonts w:ascii="宋体" w:hAnsi="宋体" w:hint="eastAsia"/>
                <w:sz w:val="24"/>
              </w:rPr>
              <w:t>供应商应将响应</w:t>
            </w:r>
            <w:r>
              <w:rPr>
                <w:rFonts w:ascii="宋体" w:hAnsi="宋体"/>
                <w:sz w:val="24"/>
              </w:rPr>
              <w:t>文件</w:t>
            </w:r>
            <w:r>
              <w:rPr>
                <w:rFonts w:ascii="宋体" w:hAnsi="宋体" w:hint="eastAsia"/>
                <w:sz w:val="24"/>
              </w:rPr>
              <w:t>（正本一份、副本五份）、电子版（一份，U盘内容含投标文件WORD电子文档及盖章签字后的投标文件正本的PDF扫描件各一份）、磋商保证金（电汇底单复印件一份）分别密封提交。</w:t>
            </w:r>
          </w:p>
          <w:p w14:paraId="52A8EF4E" w14:textId="77777777" w:rsidR="00FA2BBD" w:rsidRDefault="00FA2BBD" w:rsidP="00FA2BBD">
            <w:pPr>
              <w:jc w:val="left"/>
              <w:rPr>
                <w:rFonts w:ascii="宋体" w:hAnsi="宋体" w:hint="eastAsia"/>
                <w:b/>
                <w:sz w:val="24"/>
              </w:rPr>
            </w:pPr>
            <w:r>
              <w:rPr>
                <w:rFonts w:hint="eastAsia"/>
                <w:b/>
                <w:sz w:val="24"/>
              </w:rPr>
              <w:t>对于全流程电子化的项目：</w:t>
            </w:r>
            <w:r w:rsidRPr="00FA2BBD">
              <w:rPr>
                <w:rFonts w:hint="eastAsia"/>
                <w:sz w:val="24"/>
              </w:rPr>
              <w:t>无需提交纸质文件。</w:t>
            </w:r>
          </w:p>
        </w:tc>
      </w:tr>
      <w:tr w:rsidR="005046D1" w14:paraId="1376E4A6" w14:textId="77777777">
        <w:trPr>
          <w:trHeight w:val="20"/>
          <w:jc w:val="center"/>
        </w:trPr>
        <w:tc>
          <w:tcPr>
            <w:tcW w:w="988" w:type="dxa"/>
            <w:vAlign w:val="center"/>
          </w:tcPr>
          <w:p w14:paraId="0A08BC92"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20.1</w:t>
            </w:r>
          </w:p>
        </w:tc>
        <w:tc>
          <w:tcPr>
            <w:tcW w:w="1701" w:type="dxa"/>
            <w:vAlign w:val="center"/>
          </w:tcPr>
          <w:p w14:paraId="0C36EE28" w14:textId="77777777" w:rsidR="005046D1" w:rsidRDefault="00BF25F6">
            <w:pPr>
              <w:jc w:val="center"/>
              <w:rPr>
                <w:sz w:val="24"/>
              </w:rPr>
            </w:pPr>
            <w:r>
              <w:rPr>
                <w:rFonts w:hint="eastAsia"/>
                <w:sz w:val="24"/>
              </w:rPr>
              <w:t>确定</w:t>
            </w:r>
            <w:r>
              <w:rPr>
                <w:sz w:val="24"/>
              </w:rPr>
              <w:t>成交供应商的确认</w:t>
            </w:r>
          </w:p>
        </w:tc>
        <w:tc>
          <w:tcPr>
            <w:tcW w:w="7253" w:type="dxa"/>
            <w:vAlign w:val="center"/>
          </w:tcPr>
          <w:p w14:paraId="325B2217"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rPr>
              <w:t>采购人是否</w:t>
            </w:r>
            <w:r>
              <w:rPr>
                <w:rFonts w:ascii="Times New Roman" w:hAnsi="Times New Roman" w:hint="default"/>
                <w:color w:val="000000"/>
                <w:sz w:val="24"/>
              </w:rPr>
              <w:t>授权磋商小组直接确定成交供应商</w:t>
            </w:r>
            <w:r>
              <w:rPr>
                <w:rFonts w:ascii="Times New Roman" w:hAnsi="Times New Roman" w:hint="default"/>
                <w:sz w:val="24"/>
              </w:rPr>
              <w:t>：</w:t>
            </w:r>
          </w:p>
          <w:p w14:paraId="6D37909D" w14:textId="77777777" w:rsidR="005046D1" w:rsidRDefault="00BF25F6">
            <w:pPr>
              <w:pStyle w:val="aff7"/>
              <w:adjustRightInd w:val="0"/>
              <w:snapToGrid w:val="0"/>
              <w:rPr>
                <w:rFonts w:ascii="Times New Roman" w:hAnsi="Times New Roman" w:hint="default"/>
                <w:sz w:val="24"/>
              </w:rPr>
            </w:pPr>
            <w:r>
              <w:rPr>
                <w:rFonts w:ascii="Times New Roman" w:hAnsi="Times New Roman"/>
                <w:sz w:val="24"/>
                <w:szCs w:val="24"/>
              </w:rPr>
              <w:t>■</w:t>
            </w:r>
            <w:r>
              <w:rPr>
                <w:rFonts w:ascii="Times New Roman" w:hAnsi="Times New Roman" w:hint="default"/>
                <w:sz w:val="24"/>
              </w:rPr>
              <w:t>否</w:t>
            </w:r>
          </w:p>
          <w:p w14:paraId="07B3C316" w14:textId="77777777" w:rsidR="005046D1" w:rsidRDefault="00BF25F6">
            <w:pPr>
              <w:jc w:val="left"/>
              <w:rPr>
                <w:sz w:val="24"/>
              </w:rPr>
            </w:pPr>
            <w:r>
              <w:rPr>
                <w:rFonts w:ascii="宋体" w:hAnsi="宋体"/>
                <w:sz w:val="24"/>
              </w:rPr>
              <w:t>□</w:t>
            </w:r>
            <w:r>
              <w:rPr>
                <w:sz w:val="24"/>
              </w:rPr>
              <w:t>是</w:t>
            </w:r>
          </w:p>
          <w:p w14:paraId="164FD3C6" w14:textId="77777777" w:rsidR="005046D1" w:rsidRDefault="00BF25F6">
            <w:pPr>
              <w:jc w:val="left"/>
              <w:rPr>
                <w:sz w:val="24"/>
                <w:u w:val="single"/>
              </w:rPr>
            </w:pPr>
            <w:r>
              <w:rPr>
                <w:sz w:val="24"/>
              </w:rPr>
              <w:t>成交候选人并列的，按照以下方式确定成交供应商：</w:t>
            </w:r>
          </w:p>
          <w:p w14:paraId="0F7C0FED"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14:paraId="257BA508" w14:textId="77777777" w:rsidR="005046D1" w:rsidRDefault="00BF25F6">
            <w:pPr>
              <w:jc w:val="left"/>
              <w:rPr>
                <w:sz w:val="24"/>
                <w:u w:val="single"/>
              </w:rPr>
            </w:pPr>
            <w:r>
              <w:rPr>
                <w:sz w:val="24"/>
              </w:rPr>
              <w:t>■</w:t>
            </w:r>
            <w:r>
              <w:rPr>
                <w:sz w:val="24"/>
              </w:rPr>
              <w:t>随机抽取</w:t>
            </w:r>
          </w:p>
        </w:tc>
      </w:tr>
      <w:tr w:rsidR="005046D1" w14:paraId="37777C05" w14:textId="77777777">
        <w:trPr>
          <w:trHeight w:val="706"/>
          <w:jc w:val="center"/>
        </w:trPr>
        <w:tc>
          <w:tcPr>
            <w:tcW w:w="988" w:type="dxa"/>
            <w:vAlign w:val="center"/>
          </w:tcPr>
          <w:p w14:paraId="532E6562"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sz w:val="24"/>
                <w:szCs w:val="24"/>
              </w:rPr>
              <w:t>2</w:t>
            </w:r>
            <w:r>
              <w:rPr>
                <w:rFonts w:ascii="Times New Roman" w:hAnsi="Times New Roman" w:hint="default"/>
                <w:sz w:val="24"/>
                <w:szCs w:val="24"/>
              </w:rPr>
              <w:t>1.1</w:t>
            </w:r>
          </w:p>
        </w:tc>
        <w:tc>
          <w:tcPr>
            <w:tcW w:w="1701" w:type="dxa"/>
            <w:vAlign w:val="center"/>
          </w:tcPr>
          <w:p w14:paraId="35F43978" w14:textId="77777777" w:rsidR="005046D1" w:rsidRDefault="00BF25F6">
            <w:pPr>
              <w:jc w:val="center"/>
              <w:rPr>
                <w:sz w:val="24"/>
              </w:rPr>
            </w:pPr>
            <w:r>
              <w:rPr>
                <w:rFonts w:hint="eastAsia"/>
                <w:sz w:val="24"/>
              </w:rPr>
              <w:t>公告</w:t>
            </w:r>
            <w:r>
              <w:rPr>
                <w:sz w:val="24"/>
              </w:rPr>
              <w:t>中标</w:t>
            </w:r>
            <w:r>
              <w:rPr>
                <w:rFonts w:hint="eastAsia"/>
                <w:sz w:val="24"/>
              </w:rPr>
              <w:t>/</w:t>
            </w:r>
            <w:r>
              <w:rPr>
                <w:rFonts w:hint="eastAsia"/>
                <w:sz w:val="24"/>
              </w:rPr>
              <w:t>成交结果媒体</w:t>
            </w:r>
          </w:p>
        </w:tc>
        <w:tc>
          <w:tcPr>
            <w:tcW w:w="7253" w:type="dxa"/>
            <w:vAlign w:val="center"/>
          </w:tcPr>
          <w:p w14:paraId="754D7467" w14:textId="77777777" w:rsidR="005046D1" w:rsidRDefault="00BF25F6">
            <w:pPr>
              <w:pStyle w:val="aff7"/>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sz w:val="24"/>
              </w:rPr>
              <w:t>中国政府采购网</w:t>
            </w:r>
            <w:r>
              <w:rPr>
                <w:rFonts w:ascii="Times New Roman" w:hAnsi="Times New Roman" w:hint="default"/>
                <w:sz w:val="24"/>
              </w:rPr>
              <w:t>》、《</w:t>
            </w:r>
            <w:r>
              <w:rPr>
                <w:rFonts w:ascii="Times New Roman" w:hAnsi="Times New Roman"/>
                <w:sz w:val="24"/>
              </w:rPr>
              <w:t>北京市政府采购网</w:t>
            </w:r>
            <w:r>
              <w:rPr>
                <w:rFonts w:ascii="Times New Roman" w:hAnsi="Times New Roman" w:hint="default"/>
                <w:sz w:val="24"/>
              </w:rPr>
              <w:t>》</w:t>
            </w:r>
          </w:p>
        </w:tc>
      </w:tr>
      <w:tr w:rsidR="005046D1" w14:paraId="1364302B" w14:textId="77777777">
        <w:trPr>
          <w:trHeight w:val="20"/>
          <w:jc w:val="center"/>
        </w:trPr>
        <w:tc>
          <w:tcPr>
            <w:tcW w:w="988" w:type="dxa"/>
            <w:vAlign w:val="center"/>
          </w:tcPr>
          <w:p w14:paraId="7DDD952B"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23.5</w:t>
            </w:r>
          </w:p>
        </w:tc>
        <w:tc>
          <w:tcPr>
            <w:tcW w:w="1701" w:type="dxa"/>
            <w:vAlign w:val="center"/>
          </w:tcPr>
          <w:p w14:paraId="38B08C28" w14:textId="77777777" w:rsidR="005046D1" w:rsidRDefault="00BF25F6">
            <w:pPr>
              <w:jc w:val="center"/>
              <w:rPr>
                <w:sz w:val="24"/>
              </w:rPr>
            </w:pPr>
            <w:r>
              <w:rPr>
                <w:sz w:val="24"/>
              </w:rPr>
              <w:t>分包</w:t>
            </w:r>
          </w:p>
        </w:tc>
        <w:tc>
          <w:tcPr>
            <w:tcW w:w="7253" w:type="dxa"/>
            <w:vAlign w:val="center"/>
          </w:tcPr>
          <w:p w14:paraId="67FDA5FB" w14:textId="77777777" w:rsidR="005046D1" w:rsidRDefault="00BF25F6">
            <w:pPr>
              <w:jc w:val="left"/>
              <w:rPr>
                <w:sz w:val="24"/>
              </w:rPr>
            </w:pPr>
            <w:r>
              <w:rPr>
                <w:sz w:val="24"/>
              </w:rPr>
              <w:t>本项目是否允许分包：</w:t>
            </w:r>
            <w:r>
              <w:rPr>
                <w:sz w:val="24"/>
              </w:rPr>
              <w:t xml:space="preserve"> </w:t>
            </w:r>
          </w:p>
          <w:p w14:paraId="08D58B05" w14:textId="77777777" w:rsidR="005046D1" w:rsidRDefault="00BF25F6">
            <w:pPr>
              <w:jc w:val="left"/>
              <w:rPr>
                <w:sz w:val="24"/>
              </w:rPr>
            </w:pPr>
            <w:r>
              <w:rPr>
                <w:sz w:val="24"/>
              </w:rPr>
              <w:t>■</w:t>
            </w:r>
            <w:r>
              <w:rPr>
                <w:sz w:val="24"/>
              </w:rPr>
              <w:t>不允许</w:t>
            </w:r>
          </w:p>
          <w:p w14:paraId="0342E376" w14:textId="77777777" w:rsidR="005046D1" w:rsidRDefault="00BF25F6">
            <w:pPr>
              <w:jc w:val="left"/>
              <w:rPr>
                <w:sz w:val="24"/>
              </w:rPr>
            </w:pPr>
            <w:r>
              <w:t>□</w:t>
            </w:r>
            <w:r>
              <w:rPr>
                <w:sz w:val="24"/>
              </w:rPr>
              <w:t>允许，具体要求：</w:t>
            </w:r>
            <w:r>
              <w:rPr>
                <w:sz w:val="24"/>
              </w:rPr>
              <w:t>_______</w:t>
            </w:r>
            <w:r>
              <w:rPr>
                <w:sz w:val="24"/>
              </w:rPr>
              <w:t>。</w:t>
            </w:r>
          </w:p>
          <w:p w14:paraId="381CD286" w14:textId="77777777" w:rsidR="005046D1" w:rsidRDefault="00BF25F6">
            <w:pPr>
              <w:jc w:val="left"/>
              <w:rPr>
                <w:sz w:val="24"/>
              </w:rPr>
            </w:pPr>
            <w:r>
              <w:rPr>
                <w:sz w:val="24"/>
              </w:rPr>
              <w:t>（</w:t>
            </w:r>
            <w:r>
              <w:rPr>
                <w:sz w:val="24"/>
              </w:rPr>
              <w:t>1</w:t>
            </w:r>
            <w:r>
              <w:rPr>
                <w:sz w:val="24"/>
              </w:rPr>
              <w:t>）可以分包履行的具体内容：</w:t>
            </w:r>
            <w:r>
              <w:rPr>
                <w:sz w:val="24"/>
              </w:rPr>
              <w:t>_______</w:t>
            </w:r>
            <w:r>
              <w:rPr>
                <w:sz w:val="24"/>
              </w:rPr>
              <w:t>；</w:t>
            </w:r>
          </w:p>
          <w:p w14:paraId="44C54269" w14:textId="77777777" w:rsidR="005046D1" w:rsidRDefault="00BF25F6">
            <w:pPr>
              <w:jc w:val="left"/>
              <w:rPr>
                <w:sz w:val="24"/>
              </w:rPr>
            </w:pPr>
            <w:r>
              <w:rPr>
                <w:sz w:val="24"/>
              </w:rPr>
              <w:t>（</w:t>
            </w:r>
            <w:r>
              <w:rPr>
                <w:sz w:val="24"/>
              </w:rPr>
              <w:t>2</w:t>
            </w:r>
            <w:r>
              <w:rPr>
                <w:sz w:val="24"/>
              </w:rPr>
              <w:t>）允许分包的金额或者比例：</w:t>
            </w:r>
            <w:r>
              <w:rPr>
                <w:sz w:val="24"/>
              </w:rPr>
              <w:t>_______</w:t>
            </w:r>
            <w:r>
              <w:rPr>
                <w:sz w:val="24"/>
              </w:rPr>
              <w:t>；</w:t>
            </w:r>
          </w:p>
          <w:p w14:paraId="5E919DEB" w14:textId="77777777" w:rsidR="005046D1" w:rsidRDefault="00BF25F6">
            <w:pPr>
              <w:jc w:val="left"/>
              <w:rPr>
                <w:sz w:val="24"/>
                <w:u w:val="single"/>
              </w:rPr>
            </w:pPr>
            <w:r>
              <w:rPr>
                <w:sz w:val="24"/>
              </w:rPr>
              <w:t>（</w:t>
            </w:r>
            <w:r>
              <w:rPr>
                <w:sz w:val="24"/>
              </w:rPr>
              <w:t>3</w:t>
            </w:r>
            <w:r>
              <w:rPr>
                <w:sz w:val="24"/>
              </w:rPr>
              <w:t>）其他要求：</w:t>
            </w:r>
            <w:r>
              <w:rPr>
                <w:sz w:val="24"/>
              </w:rPr>
              <w:t>_______</w:t>
            </w:r>
            <w:r>
              <w:rPr>
                <w:sz w:val="24"/>
              </w:rPr>
              <w:t>。</w:t>
            </w:r>
          </w:p>
        </w:tc>
      </w:tr>
      <w:tr w:rsidR="005046D1" w14:paraId="436FEDE6" w14:textId="77777777">
        <w:trPr>
          <w:trHeight w:val="815"/>
          <w:jc w:val="center"/>
        </w:trPr>
        <w:tc>
          <w:tcPr>
            <w:tcW w:w="988" w:type="dxa"/>
            <w:vAlign w:val="center"/>
          </w:tcPr>
          <w:p w14:paraId="05989567"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24.1.1</w:t>
            </w:r>
          </w:p>
        </w:tc>
        <w:tc>
          <w:tcPr>
            <w:tcW w:w="1701" w:type="dxa"/>
            <w:vAlign w:val="center"/>
          </w:tcPr>
          <w:p w14:paraId="49A8313C" w14:textId="77777777" w:rsidR="005046D1" w:rsidRDefault="00BF25F6">
            <w:pPr>
              <w:jc w:val="center"/>
              <w:rPr>
                <w:sz w:val="24"/>
              </w:rPr>
            </w:pPr>
            <w:r>
              <w:rPr>
                <w:sz w:val="24"/>
              </w:rPr>
              <w:t>询问</w:t>
            </w:r>
          </w:p>
        </w:tc>
        <w:tc>
          <w:tcPr>
            <w:tcW w:w="7253" w:type="dxa"/>
            <w:vAlign w:val="center"/>
          </w:tcPr>
          <w:p w14:paraId="5475BA11" w14:textId="77777777" w:rsidR="005046D1" w:rsidRDefault="00BF25F6">
            <w:pPr>
              <w:jc w:val="left"/>
              <w:rPr>
                <w:sz w:val="24"/>
              </w:rPr>
            </w:pPr>
            <w:r>
              <w:rPr>
                <w:sz w:val="24"/>
              </w:rPr>
              <w:t>询问送达形式：书面形式递交至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5046D1" w14:paraId="00649145" w14:textId="77777777">
        <w:trPr>
          <w:trHeight w:val="1407"/>
          <w:jc w:val="center"/>
        </w:trPr>
        <w:tc>
          <w:tcPr>
            <w:tcW w:w="988" w:type="dxa"/>
            <w:vAlign w:val="center"/>
          </w:tcPr>
          <w:p w14:paraId="38067496"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24.3</w:t>
            </w:r>
          </w:p>
        </w:tc>
        <w:tc>
          <w:tcPr>
            <w:tcW w:w="1701" w:type="dxa"/>
            <w:vAlign w:val="center"/>
          </w:tcPr>
          <w:p w14:paraId="6AB364C6" w14:textId="77777777" w:rsidR="005046D1" w:rsidRDefault="00BF25F6">
            <w:pPr>
              <w:jc w:val="center"/>
              <w:rPr>
                <w:sz w:val="24"/>
              </w:rPr>
            </w:pPr>
            <w:r>
              <w:rPr>
                <w:sz w:val="24"/>
              </w:rPr>
              <w:t>联系方式</w:t>
            </w:r>
          </w:p>
        </w:tc>
        <w:tc>
          <w:tcPr>
            <w:tcW w:w="7253" w:type="dxa"/>
            <w:vAlign w:val="center"/>
          </w:tcPr>
          <w:p w14:paraId="7F2DE84D" w14:textId="77777777" w:rsidR="005046D1" w:rsidRDefault="00BF25F6">
            <w:pPr>
              <w:jc w:val="left"/>
              <w:rPr>
                <w:sz w:val="24"/>
              </w:rPr>
            </w:pPr>
            <w:r>
              <w:rPr>
                <w:sz w:val="24"/>
              </w:rPr>
              <w:t>接收询问和质疑的联系方式</w:t>
            </w:r>
          </w:p>
          <w:p w14:paraId="1F35D327" w14:textId="77777777" w:rsidR="005046D1" w:rsidRDefault="00BF25F6">
            <w:pPr>
              <w:jc w:val="left"/>
              <w:rPr>
                <w:sz w:val="24"/>
              </w:rPr>
            </w:pPr>
            <w:r>
              <w:rPr>
                <w:sz w:val="24"/>
              </w:rPr>
              <w:t>联系部门：</w:t>
            </w:r>
            <w:r>
              <w:rPr>
                <w:rFonts w:hint="eastAsia"/>
                <w:sz w:val="24"/>
              </w:rPr>
              <w:t>综合法务部</w:t>
            </w:r>
            <w:r>
              <w:rPr>
                <w:sz w:val="24"/>
              </w:rPr>
              <w:t>；</w:t>
            </w:r>
          </w:p>
          <w:p w14:paraId="6EF23856" w14:textId="77777777" w:rsidR="005046D1" w:rsidRDefault="00BF25F6">
            <w:pPr>
              <w:jc w:val="left"/>
              <w:rPr>
                <w:sz w:val="24"/>
              </w:rPr>
            </w:pPr>
            <w:r>
              <w:rPr>
                <w:sz w:val="24"/>
              </w:rPr>
              <w:t>联系电话：</w:t>
            </w:r>
            <w:r>
              <w:rPr>
                <w:sz w:val="24"/>
              </w:rPr>
              <w:t>010-</w:t>
            </w:r>
            <w:r w:rsidR="00E42B8B">
              <w:rPr>
                <w:sz w:val="24"/>
              </w:rPr>
              <w:t>63974645</w:t>
            </w:r>
            <w:r>
              <w:rPr>
                <w:sz w:val="24"/>
              </w:rPr>
              <w:t>；</w:t>
            </w:r>
          </w:p>
          <w:p w14:paraId="5D682BC8" w14:textId="77777777" w:rsidR="005046D1" w:rsidRDefault="00BF25F6">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5046D1" w14:paraId="19E9BCBF" w14:textId="77777777">
        <w:trPr>
          <w:trHeight w:val="815"/>
          <w:jc w:val="center"/>
        </w:trPr>
        <w:tc>
          <w:tcPr>
            <w:tcW w:w="988" w:type="dxa"/>
            <w:vAlign w:val="center"/>
          </w:tcPr>
          <w:p w14:paraId="2D25AFFA" w14:textId="77777777" w:rsidR="005046D1" w:rsidRDefault="00BF25F6">
            <w:pPr>
              <w:pStyle w:val="aff7"/>
              <w:adjustRightInd w:val="0"/>
              <w:snapToGrid w:val="0"/>
              <w:jc w:val="center"/>
              <w:rPr>
                <w:rFonts w:ascii="Times New Roman" w:hAnsi="Times New Roman" w:hint="default"/>
                <w:sz w:val="24"/>
                <w:szCs w:val="24"/>
              </w:rPr>
            </w:pPr>
            <w:r>
              <w:rPr>
                <w:rFonts w:ascii="Times New Roman" w:hAnsi="Times New Roman" w:hint="default"/>
                <w:sz w:val="24"/>
                <w:szCs w:val="24"/>
              </w:rPr>
              <w:t>25</w:t>
            </w:r>
          </w:p>
        </w:tc>
        <w:tc>
          <w:tcPr>
            <w:tcW w:w="1701" w:type="dxa"/>
            <w:vAlign w:val="center"/>
          </w:tcPr>
          <w:p w14:paraId="19DCCE3C" w14:textId="77777777" w:rsidR="005046D1" w:rsidRDefault="00BF25F6">
            <w:pPr>
              <w:jc w:val="center"/>
              <w:rPr>
                <w:sz w:val="24"/>
              </w:rPr>
            </w:pPr>
            <w:r>
              <w:rPr>
                <w:sz w:val="24"/>
              </w:rPr>
              <w:t>代理费</w:t>
            </w:r>
          </w:p>
        </w:tc>
        <w:tc>
          <w:tcPr>
            <w:tcW w:w="7253" w:type="dxa"/>
            <w:vAlign w:val="center"/>
          </w:tcPr>
          <w:p w14:paraId="46E08F71" w14:textId="77777777" w:rsidR="005046D1" w:rsidRDefault="00BF25F6">
            <w:pPr>
              <w:jc w:val="left"/>
              <w:rPr>
                <w:sz w:val="24"/>
              </w:rPr>
            </w:pPr>
            <w:r>
              <w:rPr>
                <w:sz w:val="24"/>
              </w:rPr>
              <w:t>收费对象：</w:t>
            </w:r>
          </w:p>
          <w:p w14:paraId="2FEBAC02" w14:textId="77777777" w:rsidR="005046D1" w:rsidRDefault="004240A2">
            <w:pPr>
              <w:jc w:val="left"/>
              <w:rPr>
                <w:sz w:val="24"/>
              </w:rPr>
            </w:pPr>
            <w:r>
              <w:rPr>
                <w:sz w:val="24"/>
              </w:rPr>
              <w:t>□</w:t>
            </w:r>
            <w:r w:rsidR="00BF25F6">
              <w:rPr>
                <w:sz w:val="24"/>
              </w:rPr>
              <w:t>采购人</w:t>
            </w:r>
          </w:p>
          <w:p w14:paraId="7F3286EA" w14:textId="77777777" w:rsidR="005046D1" w:rsidRDefault="004240A2">
            <w:pPr>
              <w:jc w:val="left"/>
              <w:rPr>
                <w:sz w:val="24"/>
              </w:rPr>
            </w:pPr>
            <w:r>
              <w:rPr>
                <w:b/>
                <w:color w:val="000000"/>
                <w:sz w:val="24"/>
              </w:rPr>
              <w:t>■</w:t>
            </w:r>
            <w:r w:rsidR="00BF25F6">
              <w:rPr>
                <w:rFonts w:ascii="宋体" w:hAnsi="宋体" w:hint="eastAsia"/>
                <w:sz w:val="24"/>
              </w:rPr>
              <w:t>成交</w:t>
            </w:r>
            <w:r w:rsidR="00BF25F6">
              <w:rPr>
                <w:sz w:val="24"/>
              </w:rPr>
              <w:t>人</w:t>
            </w:r>
          </w:p>
          <w:p w14:paraId="506EB611" w14:textId="77777777" w:rsidR="004240A2" w:rsidRDefault="004240A2" w:rsidP="004240A2">
            <w:pPr>
              <w:jc w:val="left"/>
              <w:rPr>
                <w:sz w:val="24"/>
              </w:rPr>
            </w:pPr>
            <w:r>
              <w:rPr>
                <w:sz w:val="24"/>
              </w:rPr>
              <w:t>收费标准：</w:t>
            </w:r>
            <w:r>
              <w:rPr>
                <w:rFonts w:hint="eastAsia"/>
                <w:sz w:val="24"/>
              </w:rPr>
              <w:t>按下表标准执行，不足伍仟元按伍仟元收取</w:t>
            </w:r>
            <w:r>
              <w:rPr>
                <w:sz w:val="24"/>
              </w:rPr>
              <w:t>；</w:t>
            </w:r>
          </w:p>
          <w:p w14:paraId="424B9C24" w14:textId="77777777" w:rsidR="004240A2" w:rsidRDefault="004240A2" w:rsidP="004240A2">
            <w:pPr>
              <w:jc w:val="left"/>
              <w:rPr>
                <w:sz w:val="24"/>
              </w:rPr>
            </w:pPr>
            <w:r>
              <w:rPr>
                <w:sz w:val="24"/>
              </w:rPr>
              <w:t>缴纳时间：</w:t>
            </w:r>
            <w:r>
              <w:rPr>
                <w:rFonts w:ascii="宋体" w:hAnsi="宋体" w:hint="eastAsia"/>
                <w:sz w:val="24"/>
              </w:rPr>
              <w:t>成交</w:t>
            </w:r>
            <w:r>
              <w:rPr>
                <w:rFonts w:hint="eastAsia"/>
                <w:sz w:val="24"/>
              </w:rPr>
              <w:t>人在领取</w:t>
            </w:r>
            <w:r>
              <w:rPr>
                <w:rFonts w:ascii="宋体" w:hAnsi="宋体" w:hint="eastAsia"/>
                <w:sz w:val="24"/>
              </w:rPr>
              <w:t>成交</w:t>
            </w:r>
            <w:r>
              <w:rPr>
                <w:rFonts w:hint="eastAsia"/>
                <w:sz w:val="24"/>
              </w:rPr>
              <w:t>通知书前向采购代理机构缴付</w:t>
            </w:r>
            <w:r>
              <w:rPr>
                <w:rFonts w:ascii="宋体" w:hAnsi="宋体" w:hint="eastAsia"/>
                <w:sz w:val="24"/>
              </w:rPr>
              <w:t>成交</w:t>
            </w:r>
            <w:r>
              <w:rPr>
                <w:rFonts w:hint="eastAsia"/>
                <w:sz w:val="24"/>
              </w:rPr>
              <w:t>服务费</w:t>
            </w:r>
            <w:r>
              <w:rPr>
                <w:sz w:val="24"/>
              </w:rPr>
              <w:t>。</w:t>
            </w:r>
          </w:p>
          <w:p w14:paraId="69B1F57B" w14:textId="77777777" w:rsidR="004240A2" w:rsidRDefault="004240A2" w:rsidP="004240A2">
            <w:pPr>
              <w:jc w:val="left"/>
              <w:rPr>
                <w:b/>
                <w:sz w:val="24"/>
              </w:rPr>
            </w:pPr>
            <w:r>
              <w:rPr>
                <w:rFonts w:hint="eastAsia"/>
                <w:b/>
                <w:sz w:val="24"/>
              </w:rPr>
              <w:lastRenderedPageBreak/>
              <w:t>注：</w:t>
            </w:r>
            <w:r>
              <w:rPr>
                <w:rFonts w:ascii="宋体" w:hAnsi="宋体" w:hint="eastAsia"/>
                <w:b/>
                <w:sz w:val="24"/>
              </w:rPr>
              <w:t>成交</w:t>
            </w:r>
            <w:r>
              <w:rPr>
                <w:rFonts w:hint="eastAsia"/>
                <w:b/>
                <w:sz w:val="24"/>
              </w:rPr>
              <w:t>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835"/>
            </w:tblGrid>
            <w:tr w:rsidR="004240A2" w14:paraId="5AE796EE" w14:textId="77777777" w:rsidTr="00192EAC">
              <w:trPr>
                <w:cantSplit/>
                <w:jc w:val="center"/>
              </w:trPr>
              <w:tc>
                <w:tcPr>
                  <w:tcW w:w="2835" w:type="dxa"/>
                  <w:vAlign w:val="center"/>
                </w:tcPr>
                <w:p w14:paraId="6B2358CE" w14:textId="77777777" w:rsidR="004240A2" w:rsidRDefault="004240A2" w:rsidP="00192EAC">
                  <w:pPr>
                    <w:tabs>
                      <w:tab w:val="left" w:pos="8640"/>
                    </w:tabs>
                    <w:jc w:val="center"/>
                    <w:rPr>
                      <w:rFonts w:cs="宋体"/>
                      <w:szCs w:val="21"/>
                    </w:rPr>
                  </w:pPr>
                  <w:r>
                    <w:rPr>
                      <w:rFonts w:cs="宋体" w:hint="eastAsia"/>
                      <w:szCs w:val="21"/>
                    </w:rPr>
                    <w:t>中标金额（万元）</w:t>
                  </w:r>
                </w:p>
              </w:tc>
              <w:tc>
                <w:tcPr>
                  <w:tcW w:w="2835" w:type="dxa"/>
                  <w:vAlign w:val="center"/>
                </w:tcPr>
                <w:p w14:paraId="4612D0F8" w14:textId="77777777" w:rsidR="004240A2" w:rsidRDefault="004240A2" w:rsidP="00192EAC">
                  <w:pPr>
                    <w:tabs>
                      <w:tab w:val="left" w:pos="8640"/>
                    </w:tabs>
                    <w:jc w:val="center"/>
                    <w:rPr>
                      <w:rFonts w:cs="宋体"/>
                      <w:szCs w:val="21"/>
                    </w:rPr>
                  </w:pPr>
                  <w:r>
                    <w:rPr>
                      <w:rFonts w:cs="宋体" w:hint="eastAsia"/>
                      <w:szCs w:val="21"/>
                    </w:rPr>
                    <w:t>费率</w:t>
                  </w:r>
                </w:p>
              </w:tc>
            </w:tr>
            <w:tr w:rsidR="004240A2" w14:paraId="2E2F5F62" w14:textId="77777777" w:rsidTr="00192EAC">
              <w:trPr>
                <w:cantSplit/>
                <w:jc w:val="center"/>
              </w:trPr>
              <w:tc>
                <w:tcPr>
                  <w:tcW w:w="2835" w:type="dxa"/>
                  <w:vAlign w:val="center"/>
                </w:tcPr>
                <w:p w14:paraId="01960454" w14:textId="77777777" w:rsidR="004240A2" w:rsidRDefault="004240A2" w:rsidP="00192EAC">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14:paraId="7330B226" w14:textId="77777777" w:rsidR="004240A2" w:rsidRDefault="004240A2" w:rsidP="00192EAC">
                  <w:pPr>
                    <w:tabs>
                      <w:tab w:val="left" w:pos="8640"/>
                    </w:tabs>
                    <w:jc w:val="center"/>
                    <w:rPr>
                      <w:rFonts w:cs="宋体"/>
                      <w:szCs w:val="21"/>
                    </w:rPr>
                  </w:pPr>
                  <w:r>
                    <w:rPr>
                      <w:rFonts w:cs="宋体" w:hint="eastAsia"/>
                      <w:szCs w:val="21"/>
                    </w:rPr>
                    <w:t>1.5%</w:t>
                  </w:r>
                </w:p>
              </w:tc>
            </w:tr>
            <w:tr w:rsidR="004240A2" w14:paraId="156763EE" w14:textId="77777777" w:rsidTr="00192EAC">
              <w:trPr>
                <w:cantSplit/>
                <w:jc w:val="center"/>
              </w:trPr>
              <w:tc>
                <w:tcPr>
                  <w:tcW w:w="2835" w:type="dxa"/>
                  <w:vAlign w:val="center"/>
                </w:tcPr>
                <w:p w14:paraId="6A6AF01E" w14:textId="77777777" w:rsidR="004240A2" w:rsidRDefault="004240A2" w:rsidP="00192EAC">
                  <w:pPr>
                    <w:tabs>
                      <w:tab w:val="left" w:pos="8640"/>
                    </w:tabs>
                    <w:jc w:val="center"/>
                    <w:rPr>
                      <w:rFonts w:cs="宋体"/>
                      <w:szCs w:val="21"/>
                    </w:rPr>
                  </w:pPr>
                  <w:r>
                    <w:rPr>
                      <w:rFonts w:cs="宋体" w:hint="eastAsia"/>
                      <w:szCs w:val="21"/>
                    </w:rPr>
                    <w:t>100-500</w:t>
                  </w:r>
                </w:p>
              </w:tc>
              <w:tc>
                <w:tcPr>
                  <w:tcW w:w="2835" w:type="dxa"/>
                  <w:vAlign w:val="center"/>
                </w:tcPr>
                <w:p w14:paraId="238A8D9C" w14:textId="77777777" w:rsidR="004240A2" w:rsidRDefault="004240A2" w:rsidP="00192EAC">
                  <w:pPr>
                    <w:tabs>
                      <w:tab w:val="left" w:pos="8640"/>
                    </w:tabs>
                    <w:jc w:val="center"/>
                    <w:rPr>
                      <w:rFonts w:cs="宋体"/>
                      <w:szCs w:val="21"/>
                    </w:rPr>
                  </w:pPr>
                  <w:r>
                    <w:rPr>
                      <w:rFonts w:cs="宋体" w:hint="eastAsia"/>
                      <w:szCs w:val="21"/>
                    </w:rPr>
                    <w:t>1.1%</w:t>
                  </w:r>
                </w:p>
              </w:tc>
            </w:tr>
            <w:tr w:rsidR="004240A2" w14:paraId="3E68AAFC" w14:textId="77777777" w:rsidTr="00192EAC">
              <w:trPr>
                <w:cantSplit/>
                <w:jc w:val="center"/>
              </w:trPr>
              <w:tc>
                <w:tcPr>
                  <w:tcW w:w="2835" w:type="dxa"/>
                  <w:vAlign w:val="center"/>
                </w:tcPr>
                <w:p w14:paraId="3A71552A" w14:textId="77777777" w:rsidR="004240A2" w:rsidRDefault="004240A2" w:rsidP="00192EAC">
                  <w:pPr>
                    <w:tabs>
                      <w:tab w:val="left" w:pos="8640"/>
                    </w:tabs>
                    <w:jc w:val="center"/>
                    <w:rPr>
                      <w:rFonts w:cs="宋体"/>
                      <w:szCs w:val="21"/>
                    </w:rPr>
                  </w:pPr>
                  <w:r>
                    <w:rPr>
                      <w:rFonts w:cs="宋体" w:hint="eastAsia"/>
                      <w:szCs w:val="21"/>
                    </w:rPr>
                    <w:t>500-1000</w:t>
                  </w:r>
                </w:p>
              </w:tc>
              <w:tc>
                <w:tcPr>
                  <w:tcW w:w="2835" w:type="dxa"/>
                  <w:vAlign w:val="center"/>
                </w:tcPr>
                <w:p w14:paraId="28DCEC79" w14:textId="77777777" w:rsidR="004240A2" w:rsidRDefault="004240A2" w:rsidP="00192EAC">
                  <w:pPr>
                    <w:tabs>
                      <w:tab w:val="left" w:pos="8640"/>
                    </w:tabs>
                    <w:jc w:val="center"/>
                    <w:rPr>
                      <w:rFonts w:cs="宋体"/>
                      <w:szCs w:val="21"/>
                    </w:rPr>
                  </w:pPr>
                  <w:r>
                    <w:rPr>
                      <w:rFonts w:cs="宋体" w:hint="eastAsia"/>
                      <w:szCs w:val="21"/>
                    </w:rPr>
                    <w:t>0.8%</w:t>
                  </w:r>
                </w:p>
              </w:tc>
            </w:tr>
          </w:tbl>
          <w:p w14:paraId="507454E5" w14:textId="77777777" w:rsidR="005046D1" w:rsidRDefault="005046D1">
            <w:pPr>
              <w:jc w:val="left"/>
              <w:rPr>
                <w:sz w:val="24"/>
              </w:rPr>
            </w:pPr>
          </w:p>
        </w:tc>
      </w:tr>
    </w:tbl>
    <w:p w14:paraId="36FA9FEA" w14:textId="77777777" w:rsidR="005046D1" w:rsidRDefault="005046D1">
      <w:pPr>
        <w:tabs>
          <w:tab w:val="left" w:pos="5580"/>
        </w:tabs>
        <w:adjustRightInd w:val="0"/>
        <w:spacing w:line="360" w:lineRule="auto"/>
        <w:jc w:val="distribute"/>
        <w:rPr>
          <w:sz w:val="24"/>
        </w:rPr>
        <w:sectPr w:rsidR="005046D1">
          <w:footerReference w:type="default" r:id="rId11"/>
          <w:footerReference w:type="first" r:id="rId12"/>
          <w:pgSz w:w="11907" w:h="16840"/>
          <w:pgMar w:top="1418" w:right="1134" w:bottom="1418" w:left="1701" w:header="851" w:footer="851" w:gutter="0"/>
          <w:pgNumType w:start="1"/>
          <w:cols w:space="720"/>
          <w:titlePg/>
          <w:docGrid w:linePitch="462"/>
        </w:sectPr>
      </w:pPr>
    </w:p>
    <w:p w14:paraId="47D59425" w14:textId="77777777" w:rsidR="005046D1" w:rsidRDefault="00BF25F6" w:rsidP="00ED2E52">
      <w:pPr>
        <w:spacing w:beforeLines="100" w:before="240" w:afterLines="100" w:after="240"/>
        <w:jc w:val="center"/>
        <w:rPr>
          <w:b/>
          <w:sz w:val="28"/>
          <w:szCs w:val="28"/>
        </w:rPr>
      </w:pPr>
      <w:r>
        <w:rPr>
          <w:b/>
          <w:sz w:val="28"/>
          <w:szCs w:val="28"/>
        </w:rPr>
        <w:lastRenderedPageBreak/>
        <w:t>供应商须知</w:t>
      </w:r>
    </w:p>
    <w:p w14:paraId="67A13BDC" w14:textId="77777777" w:rsidR="005046D1" w:rsidRDefault="00BF25F6">
      <w:pPr>
        <w:pStyle w:val="22"/>
        <w:tabs>
          <w:tab w:val="center" w:pos="4592"/>
          <w:tab w:val="left" w:pos="7860"/>
        </w:tabs>
        <w:spacing w:before="0" w:line="360" w:lineRule="auto"/>
        <w:jc w:val="left"/>
        <w:rPr>
          <w:rFonts w:ascii="Times New Roman" w:eastAsia="宋体" w:hAnsi="Times New Roman"/>
          <w:sz w:val="28"/>
        </w:rPr>
      </w:pPr>
      <w:bookmarkStart w:id="74" w:name="_Toc127151518"/>
      <w:bookmarkStart w:id="75" w:name="_Toc520356143"/>
      <w:r>
        <w:rPr>
          <w:rFonts w:ascii="Times New Roman" w:eastAsia="宋体" w:hAnsi="Times New Roman"/>
          <w:sz w:val="28"/>
        </w:rPr>
        <w:tab/>
      </w:r>
      <w:bookmarkStart w:id="76" w:name="_Toc151193832"/>
      <w:bookmarkStart w:id="77" w:name="_Toc150509269"/>
      <w:bookmarkStart w:id="78" w:name="_Toc265228356"/>
      <w:bookmarkStart w:id="79" w:name="_Toc150774723"/>
      <w:bookmarkStart w:id="80" w:name="_Toc226965708"/>
      <w:bookmarkStart w:id="81" w:name="_Toc151190145"/>
      <w:bookmarkStart w:id="82" w:name="_Toc226337214"/>
      <w:bookmarkStart w:id="83" w:name="_Toc226309762"/>
      <w:bookmarkStart w:id="84" w:name="_Toc150480756"/>
      <w:bookmarkStart w:id="85" w:name="_Toc305158786"/>
      <w:bookmarkStart w:id="86" w:name="_Toc151193760"/>
      <w:bookmarkStart w:id="87" w:name="_Toc226965791"/>
      <w:bookmarkStart w:id="88" w:name="_Toc151193616"/>
      <w:bookmarkStart w:id="89" w:name="_Toc151193688"/>
      <w:bookmarkStart w:id="90" w:name="_Toc142311020"/>
      <w:bookmarkStart w:id="91" w:name="_Toc305158860"/>
      <w:bookmarkStart w:id="92" w:name="_Toc150774618"/>
      <w:bookmarkStart w:id="93" w:name="_Toc264969208"/>
      <w:bookmarkStart w:id="94" w:name="_Toc195842883"/>
      <w:bookmarkStart w:id="95" w:name="_Toc15119390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eastAsia="宋体" w:hAnsi="Times New Roman"/>
          <w:sz w:val="28"/>
        </w:rPr>
        <w:tab/>
      </w:r>
    </w:p>
    <w:p w14:paraId="2F8260C2" w14:textId="77777777" w:rsidR="005046D1" w:rsidRDefault="00BF25F6">
      <w:pPr>
        <w:numPr>
          <w:ilvl w:val="0"/>
          <w:numId w:val="26"/>
        </w:numPr>
        <w:tabs>
          <w:tab w:val="left" w:pos="360"/>
        </w:tabs>
        <w:snapToGrid w:val="0"/>
        <w:spacing w:line="360" w:lineRule="auto"/>
        <w:ind w:left="357" w:hanging="357"/>
        <w:outlineLvl w:val="1"/>
        <w:rPr>
          <w:sz w:val="24"/>
        </w:rPr>
      </w:pPr>
      <w:bookmarkStart w:id="96" w:name="_Toc265228357"/>
      <w:bookmarkStart w:id="97" w:name="_Toc305158787"/>
      <w:bookmarkStart w:id="98" w:name="_Toc305158861"/>
      <w:bookmarkStart w:id="99" w:name="_Toc264969209"/>
      <w:r>
        <w:rPr>
          <w:sz w:val="24"/>
        </w:rPr>
        <w:t>采购人、采购代理机构、供应商</w:t>
      </w:r>
      <w:bookmarkEnd w:id="96"/>
      <w:bookmarkEnd w:id="97"/>
      <w:bookmarkEnd w:id="98"/>
      <w:bookmarkEnd w:id="99"/>
      <w:r>
        <w:rPr>
          <w:sz w:val="24"/>
        </w:rPr>
        <w:t>、联合体</w:t>
      </w:r>
    </w:p>
    <w:p w14:paraId="37C6B34A" w14:textId="77777777" w:rsidR="005046D1" w:rsidRDefault="00BF25F6">
      <w:pPr>
        <w:numPr>
          <w:ilvl w:val="1"/>
          <w:numId w:val="26"/>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5CD8FC4B" w14:textId="77777777" w:rsidR="005046D1" w:rsidRDefault="00BF25F6">
      <w:pPr>
        <w:numPr>
          <w:ilvl w:val="1"/>
          <w:numId w:val="26"/>
        </w:numPr>
        <w:tabs>
          <w:tab w:val="left" w:pos="1080"/>
          <w:tab w:val="left" w:pos="1589"/>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14:paraId="0B539DFE" w14:textId="77777777" w:rsidR="005046D1" w:rsidRDefault="00BF25F6">
      <w:pPr>
        <w:numPr>
          <w:ilvl w:val="1"/>
          <w:numId w:val="26"/>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1E0DD76" w14:textId="77777777" w:rsidR="005046D1" w:rsidRDefault="00BF25F6">
      <w:pPr>
        <w:numPr>
          <w:ilvl w:val="0"/>
          <w:numId w:val="26"/>
        </w:numPr>
        <w:tabs>
          <w:tab w:val="left" w:pos="360"/>
        </w:tabs>
        <w:snapToGrid w:val="0"/>
        <w:spacing w:line="360" w:lineRule="auto"/>
        <w:ind w:left="357" w:hanging="357"/>
        <w:outlineLvl w:val="1"/>
        <w:rPr>
          <w:sz w:val="24"/>
        </w:rPr>
      </w:pPr>
      <w:bookmarkStart w:id="100" w:name="_Toc127151721"/>
      <w:bookmarkStart w:id="101" w:name="_Toc226965710"/>
      <w:bookmarkStart w:id="102" w:name="_Toc142311022"/>
      <w:bookmarkStart w:id="103" w:name="_Toc127151520"/>
      <w:bookmarkStart w:id="104" w:name="_Toc151193908"/>
      <w:bookmarkStart w:id="105" w:name="_Toc150509271"/>
      <w:bookmarkStart w:id="106" w:name="_Toc150480758"/>
      <w:bookmarkStart w:id="107" w:name="_Toc151193762"/>
      <w:bookmarkStart w:id="108" w:name="_Toc151193618"/>
      <w:bookmarkStart w:id="109" w:name="_Toc164229215"/>
      <w:bookmarkStart w:id="110" w:name="_Toc264969210"/>
      <w:bookmarkStart w:id="111" w:name="_Toc149720813"/>
      <w:bookmarkStart w:id="112" w:name="_Toc226965793"/>
      <w:bookmarkStart w:id="113" w:name="_Toc164351614"/>
      <w:bookmarkStart w:id="114" w:name="_Toc226309764"/>
      <w:bookmarkStart w:id="115" w:name="_Toc150774725"/>
      <w:bookmarkStart w:id="116" w:name="_Toc305158788"/>
      <w:bookmarkStart w:id="117" w:name="_Toc226337216"/>
      <w:bookmarkStart w:id="118" w:name="_Toc164229361"/>
      <w:bookmarkStart w:id="119" w:name="_Toc151193690"/>
      <w:bookmarkStart w:id="120" w:name="_Toc127161434"/>
      <w:bookmarkStart w:id="121" w:name="_Toc151193834"/>
      <w:bookmarkStart w:id="122" w:name="_Toc195842885"/>
      <w:bookmarkStart w:id="123" w:name="_Toc150774620"/>
      <w:bookmarkStart w:id="124" w:name="_Toc265228358"/>
      <w:bookmarkStart w:id="125" w:name="_Toc305158862"/>
      <w:bookmarkStart w:id="126" w:name="_Toc164608789"/>
      <w:bookmarkStart w:id="127" w:name="_Toc151190147"/>
      <w:bookmarkStart w:id="128" w:name="_Toc164608634"/>
      <w:r>
        <w:rPr>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4"/>
        </w:rPr>
        <w:t>、项目属性、科研仪器设备采购</w:t>
      </w:r>
    </w:p>
    <w:p w14:paraId="4A9CB695"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79154D3D"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项目属性见《供应商须知资料表》。</w:t>
      </w:r>
    </w:p>
    <w:p w14:paraId="41411891"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14:paraId="795852CE"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现场考察、磋商前答疑会</w:t>
      </w:r>
    </w:p>
    <w:p w14:paraId="4C6DAAC3" w14:textId="77777777" w:rsidR="005046D1" w:rsidRDefault="00BF25F6">
      <w:pPr>
        <w:numPr>
          <w:ilvl w:val="1"/>
          <w:numId w:val="26"/>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9" w:name="_Toc151193910"/>
      <w:bookmarkStart w:id="130" w:name="_Toc226965795"/>
      <w:bookmarkStart w:id="131" w:name="_Toc142311024"/>
      <w:bookmarkStart w:id="132" w:name="_Toc151193764"/>
      <w:bookmarkStart w:id="133" w:name="_Toc305158790"/>
      <w:bookmarkStart w:id="134" w:name="_Toc127151522"/>
      <w:bookmarkStart w:id="135" w:name="_Toc226965712"/>
      <w:bookmarkStart w:id="136" w:name="_Toc151193620"/>
      <w:bookmarkStart w:id="137" w:name="_Toc264969212"/>
      <w:bookmarkStart w:id="138" w:name="_Toc151193836"/>
      <w:bookmarkStart w:id="139" w:name="_Toc151190149"/>
      <w:bookmarkStart w:id="140" w:name="_Toc305158864"/>
      <w:bookmarkStart w:id="141" w:name="_Toc195842887"/>
      <w:bookmarkStart w:id="142" w:name="_Toc265228360"/>
      <w:bookmarkStart w:id="143" w:name="_Toc150509273"/>
      <w:bookmarkStart w:id="144" w:name="_Toc150774727"/>
      <w:bookmarkStart w:id="145" w:name="_Toc226337218"/>
      <w:bookmarkStart w:id="146" w:name="_Toc151193692"/>
      <w:bookmarkStart w:id="147" w:name="_Toc520356146"/>
      <w:bookmarkStart w:id="148" w:name="_Toc150480760"/>
      <w:bookmarkStart w:id="149" w:name="_Toc150774622"/>
      <w:bookmarkStart w:id="150" w:name="_Toc226309766"/>
    </w:p>
    <w:p w14:paraId="263CD37B"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0689EAF5" w14:textId="77777777" w:rsidR="005046D1" w:rsidRDefault="00BF25F6">
      <w:pPr>
        <w:numPr>
          <w:ilvl w:val="0"/>
          <w:numId w:val="26"/>
        </w:numPr>
        <w:tabs>
          <w:tab w:val="left" w:pos="360"/>
        </w:tabs>
        <w:snapToGrid w:val="0"/>
        <w:spacing w:line="360" w:lineRule="auto"/>
        <w:ind w:left="357" w:hanging="357"/>
        <w:outlineLvl w:val="1"/>
        <w:rPr>
          <w:sz w:val="24"/>
        </w:rPr>
      </w:pPr>
      <w:r>
        <w:rPr>
          <w:sz w:val="24"/>
        </w:rPr>
        <w:t>政府采购政策（包括但不限于下列具体政策要求）</w:t>
      </w:r>
    </w:p>
    <w:p w14:paraId="7407613D"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采购本国货物、工程和服务</w:t>
      </w:r>
    </w:p>
    <w:p w14:paraId="5A2A4FC1" w14:textId="77777777" w:rsidR="005046D1" w:rsidRDefault="00BF25F6" w:rsidP="00BF25F6">
      <w:pPr>
        <w:tabs>
          <w:tab w:val="left" w:pos="1080"/>
          <w:tab w:val="left" w:pos="1589"/>
          <w:tab w:val="left" w:pos="2014"/>
        </w:tabs>
        <w:snapToGrid w:val="0"/>
        <w:spacing w:line="360" w:lineRule="auto"/>
        <w:ind w:left="568" w:firstLineChars="204" w:firstLine="490"/>
        <w:rPr>
          <w:sz w:val="24"/>
        </w:rPr>
      </w:pPr>
      <w:r>
        <w:rPr>
          <w:rFonts w:hint="eastAsia"/>
          <w:sz w:val="24"/>
        </w:rPr>
        <w:t>4.1.1</w:t>
      </w:r>
      <w:r>
        <w:rPr>
          <w:rFonts w:hint="eastAsia"/>
          <w:sz w:val="24"/>
        </w:rPr>
        <w:tab/>
        <w:t xml:space="preserve">   </w:t>
      </w:r>
      <w:r>
        <w:rPr>
          <w:rFonts w:hint="eastAsia"/>
          <w:sz w:val="24"/>
        </w:rPr>
        <w:t>政府采购应当采购本国货物、工程和服务。但有《中华人民共和国政府采购法》第十条规定情形的除外。</w:t>
      </w:r>
    </w:p>
    <w:p w14:paraId="24427CDA" w14:textId="77777777" w:rsidR="005046D1" w:rsidRDefault="00BF25F6" w:rsidP="00BF25F6">
      <w:pPr>
        <w:tabs>
          <w:tab w:val="left" w:pos="1080"/>
          <w:tab w:val="left" w:pos="1589"/>
          <w:tab w:val="left" w:pos="2014"/>
        </w:tabs>
        <w:snapToGrid w:val="0"/>
        <w:spacing w:line="360" w:lineRule="auto"/>
        <w:ind w:left="568" w:firstLineChars="204" w:firstLine="490"/>
        <w:rPr>
          <w:sz w:val="24"/>
        </w:rPr>
      </w:pPr>
      <w:r>
        <w:rPr>
          <w:rFonts w:hint="eastAsia"/>
          <w:sz w:val="24"/>
        </w:rPr>
        <w:t>4.1.2</w:t>
      </w:r>
      <w:r>
        <w:rPr>
          <w:rFonts w:hint="eastAsia"/>
          <w:sz w:val="24"/>
        </w:rPr>
        <w:tab/>
        <w:t xml:space="preserve">   </w:t>
      </w:r>
      <w:r>
        <w:rPr>
          <w:rFonts w:hint="eastAsia"/>
          <w:sz w:val="24"/>
        </w:rPr>
        <w:t>本项目如接受非本国货物、工程、服务参与投标，则具体要求见第四章《采购需求》。</w:t>
      </w:r>
    </w:p>
    <w:p w14:paraId="25BC7397" w14:textId="77777777" w:rsidR="005046D1" w:rsidRDefault="00BF25F6">
      <w:pPr>
        <w:tabs>
          <w:tab w:val="left" w:pos="1080"/>
          <w:tab w:val="left" w:pos="1589"/>
          <w:tab w:val="left" w:pos="2014"/>
        </w:tabs>
        <w:snapToGrid w:val="0"/>
        <w:spacing w:line="360" w:lineRule="auto"/>
        <w:ind w:leftChars="303" w:left="636" w:firstLineChars="175" w:firstLine="420"/>
        <w:rPr>
          <w:sz w:val="24"/>
        </w:rPr>
      </w:pPr>
      <w:r>
        <w:rPr>
          <w:rFonts w:hint="eastAsia"/>
          <w:sz w:val="24"/>
        </w:rPr>
        <w:t xml:space="preserve">4.1.3   </w:t>
      </w:r>
      <w:r>
        <w:rPr>
          <w:sz w:val="24"/>
        </w:rPr>
        <w:t>进口产品</w:t>
      </w:r>
      <w:r>
        <w:rPr>
          <w:rFonts w:hint="eastAsia"/>
          <w:sz w:val="24"/>
        </w:rPr>
        <w:t>指通过中国海关报关验放进入中国境内且产自关境外的产品，包括已经进入中国境内的进口产品。关于进口产品的相关规定</w:t>
      </w:r>
      <w:r>
        <w:rPr>
          <w:rFonts w:hint="eastAsia"/>
          <w:sz w:val="24"/>
        </w:rPr>
        <w:lastRenderedPageBreak/>
        <w:t>依据《政府采购进口产品管理办法》（财库〔</w:t>
      </w:r>
      <w:r>
        <w:rPr>
          <w:rFonts w:hint="eastAsia"/>
          <w:sz w:val="24"/>
        </w:rPr>
        <w:t>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49AB2AC4" w14:textId="77777777" w:rsidR="005046D1" w:rsidRDefault="00BF25F6">
      <w:pPr>
        <w:numPr>
          <w:ilvl w:val="1"/>
          <w:numId w:val="26"/>
        </w:numPr>
        <w:tabs>
          <w:tab w:val="left" w:pos="1080"/>
          <w:tab w:val="left" w:pos="1589"/>
          <w:tab w:val="left" w:pos="2014"/>
        </w:tabs>
        <w:snapToGrid w:val="0"/>
        <w:spacing w:line="360" w:lineRule="auto"/>
        <w:rPr>
          <w:sz w:val="24"/>
        </w:rPr>
      </w:pPr>
      <w:r>
        <w:rPr>
          <w:sz w:val="24"/>
        </w:rPr>
        <w:t>中小企业、监狱企业及残疾人福利性单位</w:t>
      </w:r>
    </w:p>
    <w:p w14:paraId="469482E9" w14:textId="77777777" w:rsidR="005046D1" w:rsidRDefault="00BF25F6">
      <w:pPr>
        <w:tabs>
          <w:tab w:val="left" w:pos="1980"/>
        </w:tabs>
        <w:snapToGrid w:val="0"/>
        <w:spacing w:line="360" w:lineRule="auto"/>
        <w:ind w:left="640"/>
        <w:rPr>
          <w:sz w:val="24"/>
        </w:rPr>
      </w:pPr>
      <w:r>
        <w:rPr>
          <w:rFonts w:hint="eastAsia"/>
          <w:sz w:val="24"/>
        </w:rPr>
        <w:t xml:space="preserve">4.2.1  </w:t>
      </w:r>
      <w:r>
        <w:rPr>
          <w:sz w:val="24"/>
        </w:rPr>
        <w:t>中小企业定义：</w:t>
      </w:r>
    </w:p>
    <w:p w14:paraId="4A6EF917" w14:textId="77777777" w:rsidR="005046D1" w:rsidRDefault="00BF25F6">
      <w:pPr>
        <w:tabs>
          <w:tab w:val="left" w:pos="1060"/>
          <w:tab w:val="left" w:pos="1589"/>
          <w:tab w:val="left" w:pos="2014"/>
        </w:tabs>
        <w:snapToGrid w:val="0"/>
        <w:spacing w:line="360" w:lineRule="auto"/>
        <w:ind w:left="568"/>
        <w:rPr>
          <w:sz w:val="24"/>
        </w:rPr>
      </w:pPr>
      <w:r>
        <w:rPr>
          <w:rFonts w:hint="eastAsia"/>
          <w:sz w:val="24"/>
        </w:rPr>
        <w:t xml:space="preserve">     4.2.1.1   </w:t>
      </w:r>
      <w:r>
        <w:rPr>
          <w:rFonts w:hint="eastAsia"/>
          <w:sz w:val="24"/>
        </w:rPr>
        <w:t>中小企业是指在中华人民共和国境内依法设立，依据国务院</w:t>
      </w:r>
      <w:r>
        <w:rPr>
          <w:rFonts w:hint="eastAsia"/>
          <w:sz w:val="24"/>
        </w:rPr>
        <w:t xml:space="preserve"> </w:t>
      </w:r>
    </w:p>
    <w:p w14:paraId="1E56B608" w14:textId="77777777" w:rsidR="005046D1" w:rsidRDefault="00BF25F6">
      <w:pPr>
        <w:tabs>
          <w:tab w:val="left" w:pos="1080"/>
          <w:tab w:val="left" w:pos="1589"/>
          <w:tab w:val="left" w:pos="2014"/>
        </w:tabs>
        <w:snapToGrid w:val="0"/>
        <w:spacing w:line="360" w:lineRule="auto"/>
        <w:ind w:left="568"/>
        <w:rPr>
          <w:sz w:val="24"/>
        </w:rPr>
      </w:pPr>
      <w:r>
        <w:rPr>
          <w:rFonts w:hint="eastAsia"/>
          <w:sz w:val="24"/>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sz w:val="24"/>
        </w:rPr>
        <w:t xml:space="preserve">19 </w:t>
      </w:r>
      <w:r>
        <w:rPr>
          <w:rFonts w:hint="eastAsia"/>
          <w:sz w:val="24"/>
        </w:rPr>
        <w:t>号）、《政府采购促进中小企业发展管理办法》（财库〔</w:t>
      </w:r>
      <w:r>
        <w:rPr>
          <w:sz w:val="24"/>
        </w:rPr>
        <w:t>2020</w:t>
      </w:r>
      <w:r>
        <w:rPr>
          <w:rFonts w:hint="eastAsia"/>
          <w:sz w:val="24"/>
        </w:rPr>
        <w:t>〕</w:t>
      </w:r>
      <w:r>
        <w:rPr>
          <w:sz w:val="24"/>
        </w:rPr>
        <w:t xml:space="preserve">46 </w:t>
      </w:r>
      <w:r>
        <w:rPr>
          <w:rFonts w:hint="eastAsia"/>
          <w:sz w:val="24"/>
        </w:rPr>
        <w:t>号）、《关于印发中小企业划型标准规定的通知》（工信部联企业〔</w:t>
      </w:r>
      <w:r>
        <w:rPr>
          <w:sz w:val="24"/>
        </w:rPr>
        <w:t>2011</w:t>
      </w:r>
      <w:r>
        <w:rPr>
          <w:rFonts w:hint="eastAsia"/>
          <w:sz w:val="24"/>
        </w:rPr>
        <w:t>〕</w:t>
      </w:r>
      <w:r>
        <w:rPr>
          <w:sz w:val="24"/>
        </w:rPr>
        <w:t xml:space="preserve">300 </w:t>
      </w:r>
      <w:r>
        <w:rPr>
          <w:rFonts w:hint="eastAsia"/>
          <w:sz w:val="24"/>
        </w:rPr>
        <w:t>号）。</w:t>
      </w:r>
      <w:r>
        <w:rPr>
          <w:rFonts w:hint="eastAsia"/>
          <w:sz w:val="24"/>
        </w:rPr>
        <w:t xml:space="preserve"> </w:t>
      </w:r>
      <w:bookmarkStart w:id="151" w:name="_Hlk152072211"/>
    </w:p>
    <w:p w14:paraId="7F92201A" w14:textId="77777777" w:rsidR="005046D1" w:rsidRDefault="00BF25F6" w:rsidP="00BF25F6">
      <w:pPr>
        <w:tabs>
          <w:tab w:val="left" w:pos="1060"/>
          <w:tab w:val="left" w:pos="1589"/>
          <w:tab w:val="left" w:pos="2014"/>
        </w:tabs>
        <w:snapToGrid w:val="0"/>
        <w:spacing w:line="360" w:lineRule="auto"/>
        <w:ind w:left="568" w:firstLineChars="204" w:firstLine="490"/>
        <w:rPr>
          <w:sz w:val="24"/>
        </w:rPr>
      </w:pPr>
      <w:r>
        <w:rPr>
          <w:rFonts w:hint="eastAsia"/>
          <w:sz w:val="24"/>
        </w:rPr>
        <w:t xml:space="preserve">4.2.1.2   </w:t>
      </w:r>
      <w:r>
        <w:rPr>
          <w:rFonts w:hint="eastAsia"/>
          <w:sz w:val="24"/>
        </w:rPr>
        <w:t>供应商提供的货物、工程或者服务符合下列情形的，享受中小企业扶持政策：（</w:t>
      </w:r>
      <w:r>
        <w:rPr>
          <w:rFonts w:hint="eastAsia"/>
          <w:sz w:val="24"/>
        </w:rPr>
        <w:t>1</w:t>
      </w:r>
      <w:r>
        <w:rPr>
          <w:rFonts w:hint="eastAsia"/>
          <w:sz w:val="24"/>
        </w:rPr>
        <w:t>）在货物采购项目中，货物由中小企业制造，即货物由中小企业生产且使用该中小企业商号或者注册商标；（</w:t>
      </w:r>
      <w:r>
        <w:rPr>
          <w:rFonts w:hint="eastAsia"/>
          <w:sz w:val="24"/>
        </w:rPr>
        <w:t>2</w:t>
      </w:r>
      <w:r>
        <w:rPr>
          <w:rFonts w:hint="eastAsia"/>
          <w:sz w:val="24"/>
        </w:rPr>
        <w:t>）在工程采购项目中，工程由中小企业承建，即工程施工单位为中小企业；（</w:t>
      </w:r>
      <w:r>
        <w:rPr>
          <w:rFonts w:hint="eastAsia"/>
          <w:sz w:val="24"/>
        </w:rPr>
        <w:t>3</w:t>
      </w:r>
      <w:r>
        <w:rPr>
          <w:rFonts w:hint="eastAsia"/>
          <w:sz w:val="24"/>
        </w:rPr>
        <w:t>）在服务采购项目中，服务由中小企业承接，即提供服务的人员为中小企业依照《中华人民共和国劳动合同法》订立劳动合同的从业人员。</w:t>
      </w:r>
    </w:p>
    <w:p w14:paraId="23E6856D" w14:textId="77777777" w:rsidR="005046D1" w:rsidRDefault="00BF25F6">
      <w:pPr>
        <w:tabs>
          <w:tab w:val="left" w:pos="1080"/>
          <w:tab w:val="left" w:pos="1589"/>
          <w:tab w:val="left" w:pos="2014"/>
        </w:tabs>
        <w:snapToGrid w:val="0"/>
        <w:spacing w:line="360" w:lineRule="auto"/>
        <w:ind w:left="568" w:firstLineChars="200" w:firstLine="480"/>
        <w:rPr>
          <w:sz w:val="24"/>
        </w:rPr>
      </w:pPr>
      <w:r>
        <w:rPr>
          <w:rFonts w:hint="eastAsia"/>
          <w:sz w:val="24"/>
        </w:rPr>
        <w:t xml:space="preserve">4.2.1.3   </w:t>
      </w:r>
      <w:r>
        <w:rPr>
          <w:rFonts w:hint="eastAsia"/>
          <w:sz w:val="24"/>
        </w:rPr>
        <w:t>在货物采购项目中，供应商提供的货物既有中小企业制造货物，也有大型企业制造货物的，不享受中小企业扶持政策。</w:t>
      </w:r>
    </w:p>
    <w:p w14:paraId="5D99635D" w14:textId="77777777" w:rsidR="005046D1" w:rsidRDefault="00BF25F6">
      <w:pPr>
        <w:tabs>
          <w:tab w:val="left" w:pos="1080"/>
          <w:tab w:val="left" w:pos="1589"/>
          <w:tab w:val="left" w:pos="2014"/>
        </w:tabs>
        <w:snapToGrid w:val="0"/>
        <w:spacing w:line="360" w:lineRule="auto"/>
        <w:ind w:left="568" w:firstLineChars="200" w:firstLine="480"/>
        <w:rPr>
          <w:sz w:val="24"/>
        </w:rPr>
      </w:pPr>
      <w:r>
        <w:rPr>
          <w:rFonts w:hint="eastAsia"/>
          <w:sz w:val="24"/>
        </w:rPr>
        <w:t xml:space="preserve">4.2.1.4   </w:t>
      </w:r>
      <w:r>
        <w:rPr>
          <w:rFonts w:hint="eastAsia"/>
          <w:sz w:val="24"/>
        </w:rPr>
        <w:t>以联合体形式参加政府采购活动，联合体各方均为中小企业的，联合体视同中小企业。其中，联合体各方均为小微企业的，联合体视同小微企业。</w:t>
      </w:r>
    </w:p>
    <w:bookmarkEnd w:id="151"/>
    <w:p w14:paraId="6085CC89" w14:textId="77777777" w:rsidR="005046D1" w:rsidRDefault="00BF25F6">
      <w:pPr>
        <w:tabs>
          <w:tab w:val="left" w:pos="1080"/>
          <w:tab w:val="left" w:pos="1589"/>
          <w:tab w:val="left" w:pos="2014"/>
        </w:tabs>
        <w:snapToGrid w:val="0"/>
        <w:spacing w:line="360" w:lineRule="auto"/>
        <w:ind w:leftChars="304" w:left="638"/>
        <w:rPr>
          <w:sz w:val="24"/>
        </w:rPr>
      </w:pPr>
      <w:r>
        <w:rPr>
          <w:rFonts w:hint="eastAsia"/>
          <w:sz w:val="24"/>
        </w:rPr>
        <w:t xml:space="preserve">4.2.2 </w:t>
      </w: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sz w:val="24"/>
        </w:rPr>
        <w:t xml:space="preserve"> </w:t>
      </w:r>
    </w:p>
    <w:p w14:paraId="0804973D" w14:textId="77777777" w:rsidR="005046D1" w:rsidRDefault="00BF25F6">
      <w:pPr>
        <w:tabs>
          <w:tab w:val="left" w:pos="1980"/>
        </w:tabs>
        <w:snapToGrid w:val="0"/>
        <w:spacing w:line="360" w:lineRule="auto"/>
        <w:ind w:left="640"/>
        <w:rPr>
          <w:sz w:val="24"/>
        </w:rPr>
      </w:pPr>
      <w:r>
        <w:rPr>
          <w:rFonts w:hint="eastAsia"/>
          <w:sz w:val="24"/>
        </w:rPr>
        <w:lastRenderedPageBreak/>
        <w:t>4.2.3</w:t>
      </w: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332AAF1E" w14:textId="77777777" w:rsidR="005046D1" w:rsidRDefault="00BF25F6">
      <w:pPr>
        <w:numPr>
          <w:ilvl w:val="3"/>
          <w:numId w:val="27"/>
        </w:numPr>
        <w:tabs>
          <w:tab w:val="left" w:pos="1060"/>
          <w:tab w:val="left" w:pos="1980"/>
          <w:tab w:val="left" w:pos="2035"/>
          <w:tab w:val="left" w:pos="3524"/>
        </w:tabs>
        <w:snapToGrid w:val="0"/>
        <w:spacing w:line="360" w:lineRule="auto"/>
        <w:ind w:left="1060" w:firstLine="0"/>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078CCEF8" w14:textId="77777777" w:rsidR="005046D1" w:rsidRDefault="00BF25F6">
      <w:pPr>
        <w:numPr>
          <w:ilvl w:val="3"/>
          <w:numId w:val="27"/>
        </w:numPr>
        <w:tabs>
          <w:tab w:val="left" w:pos="1980"/>
          <w:tab w:val="left" w:pos="2035"/>
          <w:tab w:val="left" w:pos="2977"/>
        </w:tabs>
        <w:snapToGrid w:val="0"/>
        <w:spacing w:line="360" w:lineRule="auto"/>
        <w:ind w:left="1060" w:firstLine="0"/>
        <w:rPr>
          <w:color w:val="000000"/>
          <w:sz w:val="24"/>
        </w:rPr>
      </w:pPr>
      <w:r>
        <w:rPr>
          <w:sz w:val="24"/>
        </w:rPr>
        <w:t>依法与安置的每位残疾人签订了一年以上（含一年）的劳动合同或服务协议；</w:t>
      </w:r>
    </w:p>
    <w:p w14:paraId="3FECB4FE" w14:textId="77777777" w:rsidR="005046D1" w:rsidRDefault="00BF25F6">
      <w:pPr>
        <w:numPr>
          <w:ilvl w:val="3"/>
          <w:numId w:val="27"/>
        </w:numPr>
        <w:tabs>
          <w:tab w:val="left" w:pos="1980"/>
          <w:tab w:val="left" w:pos="2035"/>
          <w:tab w:val="left" w:pos="2320"/>
          <w:tab w:val="left" w:pos="2977"/>
        </w:tabs>
        <w:snapToGrid w:val="0"/>
        <w:spacing w:line="360" w:lineRule="auto"/>
        <w:ind w:left="1060" w:firstLine="0"/>
        <w:rPr>
          <w:color w:val="000000"/>
          <w:sz w:val="24"/>
        </w:rPr>
      </w:pPr>
      <w:r>
        <w:rPr>
          <w:sz w:val="24"/>
        </w:rPr>
        <w:t>为安置的每位残疾人按月足额缴纳了基本养老保险、基本医疗保险、失业保险、工伤保险和生育保险等社会保险费；</w:t>
      </w:r>
    </w:p>
    <w:p w14:paraId="76E85740" w14:textId="77777777" w:rsidR="005046D1" w:rsidRDefault="00BF25F6">
      <w:pPr>
        <w:numPr>
          <w:ilvl w:val="3"/>
          <w:numId w:val="27"/>
        </w:numPr>
        <w:tabs>
          <w:tab w:val="left" w:pos="1980"/>
          <w:tab w:val="left" w:pos="2035"/>
          <w:tab w:val="left" w:pos="2740"/>
        </w:tabs>
        <w:snapToGrid w:val="0"/>
        <w:spacing w:line="360" w:lineRule="auto"/>
        <w:ind w:left="1060" w:firstLine="0"/>
        <w:rPr>
          <w:color w:val="000000"/>
          <w:sz w:val="24"/>
        </w:rPr>
      </w:pPr>
      <w:r>
        <w:rPr>
          <w:sz w:val="24"/>
        </w:rPr>
        <w:t>通过银行等金融机构向安置的每位残疾人，按月支付了不低于单位所在区县适用的经省级人民政府批准的月最低工资标准的工资；</w:t>
      </w:r>
    </w:p>
    <w:p w14:paraId="4A68306E" w14:textId="77777777" w:rsidR="005046D1" w:rsidRDefault="00BF25F6">
      <w:pPr>
        <w:numPr>
          <w:ilvl w:val="3"/>
          <w:numId w:val="27"/>
        </w:numPr>
        <w:tabs>
          <w:tab w:val="left" w:pos="1060"/>
          <w:tab w:val="left" w:pos="1980"/>
          <w:tab w:val="left" w:pos="2035"/>
        </w:tabs>
        <w:snapToGrid w:val="0"/>
        <w:spacing w:line="360" w:lineRule="auto"/>
        <w:ind w:left="1060" w:firstLine="1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A16C14F" w14:textId="77777777" w:rsidR="005046D1" w:rsidRDefault="00BF25F6">
      <w:pPr>
        <w:numPr>
          <w:ilvl w:val="3"/>
          <w:numId w:val="27"/>
        </w:numPr>
        <w:tabs>
          <w:tab w:val="left" w:pos="840"/>
          <w:tab w:val="left" w:pos="1980"/>
          <w:tab w:val="left" w:pos="2035"/>
          <w:tab w:val="left" w:pos="2730"/>
        </w:tabs>
        <w:snapToGrid w:val="0"/>
        <w:spacing w:line="360" w:lineRule="auto"/>
        <w:ind w:left="1060" w:firstLine="0"/>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602A2E7" w14:textId="77777777" w:rsidR="005046D1" w:rsidRDefault="00BF25F6">
      <w:pPr>
        <w:tabs>
          <w:tab w:val="left" w:pos="1980"/>
        </w:tabs>
        <w:snapToGrid w:val="0"/>
        <w:spacing w:line="360" w:lineRule="auto"/>
        <w:ind w:left="640"/>
        <w:rPr>
          <w:sz w:val="24"/>
        </w:rPr>
      </w:pPr>
      <w:r>
        <w:rPr>
          <w:rFonts w:hint="eastAsia"/>
          <w:sz w:val="24"/>
        </w:rPr>
        <w:t>4.2.4</w:t>
      </w:r>
      <w:r>
        <w:rPr>
          <w:sz w:val="24"/>
        </w:rPr>
        <w:t>本项目是否专门面向中小企业预留采购份额见第一章《采购邀请》。</w:t>
      </w:r>
    </w:p>
    <w:p w14:paraId="5E306264" w14:textId="77777777" w:rsidR="005046D1" w:rsidRDefault="00BF25F6">
      <w:pPr>
        <w:tabs>
          <w:tab w:val="left" w:pos="1980"/>
        </w:tabs>
        <w:snapToGrid w:val="0"/>
        <w:spacing w:line="360" w:lineRule="auto"/>
        <w:ind w:left="640"/>
        <w:rPr>
          <w:sz w:val="24"/>
        </w:rPr>
      </w:pPr>
      <w:r>
        <w:rPr>
          <w:rFonts w:hint="eastAsia"/>
          <w:sz w:val="24"/>
        </w:rPr>
        <w:t>4.2.5</w:t>
      </w:r>
      <w:r>
        <w:rPr>
          <w:sz w:val="24"/>
        </w:rPr>
        <w:t>采购标的对应的中小企业划分标准所属行业见《供应商须知资料表》。</w:t>
      </w:r>
    </w:p>
    <w:p w14:paraId="013B7484" w14:textId="77777777" w:rsidR="005046D1" w:rsidRDefault="00BF25F6">
      <w:pPr>
        <w:tabs>
          <w:tab w:val="left" w:pos="1980"/>
        </w:tabs>
        <w:snapToGrid w:val="0"/>
        <w:spacing w:line="360" w:lineRule="auto"/>
        <w:ind w:left="640"/>
        <w:rPr>
          <w:sz w:val="24"/>
        </w:rPr>
      </w:pPr>
      <w:r>
        <w:rPr>
          <w:rFonts w:hint="eastAsia"/>
          <w:sz w:val="24"/>
        </w:rPr>
        <w:t>4.2.6</w:t>
      </w:r>
      <w:r>
        <w:rPr>
          <w:sz w:val="24"/>
        </w:rPr>
        <w:t>小微企业价格评审优惠的政策调整：见第三章《评审方法和评审标准》。</w:t>
      </w:r>
    </w:p>
    <w:p w14:paraId="60F1ABCA"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政府采购节能产品、环境标志产品</w:t>
      </w:r>
    </w:p>
    <w:p w14:paraId="32585B4C" w14:textId="77777777" w:rsidR="005046D1" w:rsidRDefault="00BF25F6">
      <w:pPr>
        <w:numPr>
          <w:ilvl w:val="2"/>
          <w:numId w:val="26"/>
        </w:numPr>
        <w:tabs>
          <w:tab w:val="left" w:pos="1980"/>
        </w:tabs>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2B33BAB" w14:textId="77777777" w:rsidR="005046D1" w:rsidRDefault="00BF25F6">
      <w:pPr>
        <w:numPr>
          <w:ilvl w:val="2"/>
          <w:numId w:val="26"/>
        </w:numPr>
        <w:tabs>
          <w:tab w:val="left" w:pos="1980"/>
        </w:tabs>
        <w:snapToGrid w:val="0"/>
        <w:spacing w:line="360" w:lineRule="auto"/>
        <w:rPr>
          <w:sz w:val="24"/>
        </w:rPr>
      </w:pPr>
      <w:r>
        <w:rPr>
          <w:sz w:val="24"/>
        </w:rPr>
        <w:t>采购人拟采购的产品属于品目清单范围的，采购人及其委托的采购</w:t>
      </w:r>
      <w:r>
        <w:rPr>
          <w:sz w:val="24"/>
        </w:rPr>
        <w:lastRenderedPageBreak/>
        <w:t>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104C66B" w14:textId="77777777" w:rsidR="005046D1" w:rsidRDefault="00BF25F6">
      <w:pPr>
        <w:numPr>
          <w:ilvl w:val="2"/>
          <w:numId w:val="26"/>
        </w:numPr>
        <w:tabs>
          <w:tab w:val="left" w:pos="1980"/>
        </w:tabs>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1F3CD2AA" w14:textId="77777777" w:rsidR="005046D1" w:rsidRDefault="00BF25F6">
      <w:pPr>
        <w:numPr>
          <w:ilvl w:val="2"/>
          <w:numId w:val="26"/>
        </w:numPr>
        <w:tabs>
          <w:tab w:val="left" w:pos="1980"/>
        </w:tabs>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7B6A7B6D"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正版软件</w:t>
      </w:r>
    </w:p>
    <w:p w14:paraId="3F0E033A" w14:textId="77777777" w:rsidR="005046D1" w:rsidRDefault="00BF25F6">
      <w:pPr>
        <w:numPr>
          <w:ilvl w:val="2"/>
          <w:numId w:val="26"/>
        </w:numPr>
        <w:tabs>
          <w:tab w:val="left" w:pos="1980"/>
        </w:tabs>
        <w:snapToGrid w:val="0"/>
        <w:spacing w:line="360" w:lineRule="auto"/>
        <w:rPr>
          <w:sz w:val="24"/>
        </w:rPr>
      </w:pPr>
      <w:r>
        <w:rPr>
          <w:rFonts w:hint="eastAsia"/>
          <w:sz w:val="24"/>
        </w:rPr>
        <w:t>4.4.1</w:t>
      </w:r>
      <w:r>
        <w:rPr>
          <w:rFonts w:hint="eastAsia"/>
          <w:sz w:val="24"/>
        </w:rPr>
        <w:tab/>
      </w:r>
      <w:r>
        <w:rPr>
          <w:rFonts w:hint="eastAsia"/>
          <w:sz w:val="24"/>
        </w:rPr>
        <w:t>依据《财政部</w:t>
      </w:r>
      <w:r>
        <w:rPr>
          <w:rFonts w:hint="eastAsia"/>
          <w:sz w:val="24"/>
        </w:rPr>
        <w:t xml:space="preserve"> </w:t>
      </w:r>
      <w:r>
        <w:rPr>
          <w:rFonts w:hint="eastAsia"/>
          <w:sz w:val="24"/>
        </w:rPr>
        <w:t>国家发展改革委</w:t>
      </w:r>
      <w:r>
        <w:rPr>
          <w:rFonts w:hint="eastAsia"/>
          <w:sz w:val="24"/>
        </w:rPr>
        <w:t xml:space="preserve"> </w:t>
      </w:r>
      <w:r>
        <w:rPr>
          <w:rFonts w:hint="eastAsia"/>
          <w:sz w:val="24"/>
        </w:rPr>
        <w:t>信息产业部关于印发无线局域网产品政府采购实施意见的通知》（财库〔</w:t>
      </w:r>
      <w:r>
        <w:rPr>
          <w:rFonts w:hint="eastAsia"/>
          <w:sz w:val="24"/>
        </w:rPr>
        <w:t>2005</w:t>
      </w:r>
      <w:r>
        <w:rPr>
          <w:rFonts w:hint="eastAsia"/>
          <w:sz w:val="24"/>
        </w:rPr>
        <w:t>〕</w:t>
      </w:r>
      <w:r>
        <w:rPr>
          <w:rFonts w:hint="eastAsia"/>
          <w:sz w:val="24"/>
        </w:rPr>
        <w:t>366</w:t>
      </w:r>
      <w:r>
        <w:rPr>
          <w:rFonts w:hint="eastAsia"/>
          <w:sz w:val="24"/>
        </w:rPr>
        <w:t>号），采购无线局域网产品和含有无线局域网功能的计算机、通信设备、打印机、复印机、投影仪等产品的，优先采购符合国家无线局域网安全标准（</w:t>
      </w:r>
      <w:r>
        <w:rPr>
          <w:rFonts w:hint="eastAsia"/>
          <w:sz w:val="24"/>
        </w:rPr>
        <w:t>GB 15629.11/1102</w:t>
      </w:r>
      <w:r>
        <w:rPr>
          <w:rFonts w:hint="eastAsia"/>
          <w:sz w:val="24"/>
        </w:rPr>
        <w:t>）并通过国家产品认证的产品。其中，国家有特殊信息安全要求的项目必须采购认证产品，否则</w:t>
      </w:r>
      <w:r>
        <w:rPr>
          <w:rFonts w:hint="eastAsia"/>
          <w:b/>
          <w:bCs/>
          <w:sz w:val="24"/>
        </w:rPr>
        <w:t>响应无效</w:t>
      </w:r>
      <w:r>
        <w:rPr>
          <w:rFonts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t>。</w:t>
      </w:r>
    </w:p>
    <w:p w14:paraId="179EA103" w14:textId="77777777" w:rsidR="005046D1" w:rsidRDefault="00BF25F6">
      <w:pPr>
        <w:numPr>
          <w:ilvl w:val="2"/>
          <w:numId w:val="26"/>
        </w:numPr>
        <w:tabs>
          <w:tab w:val="left" w:pos="1980"/>
        </w:tabs>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w:t>
      </w:r>
      <w:r>
        <w:rPr>
          <w:sz w:val="24"/>
        </w:rPr>
        <w:lastRenderedPageBreak/>
        <w:t>府机关使用正版软件工作的通知》（财预〔</w:t>
      </w:r>
      <w:r>
        <w:rPr>
          <w:sz w:val="24"/>
        </w:rPr>
        <w:t>2010</w:t>
      </w:r>
      <w:r>
        <w:rPr>
          <w:sz w:val="24"/>
        </w:rPr>
        <w:t>〕</w:t>
      </w:r>
      <w:r>
        <w:rPr>
          <w:sz w:val="24"/>
        </w:rPr>
        <w:t xml:space="preserve">536 </w:t>
      </w:r>
      <w:r>
        <w:rPr>
          <w:sz w:val="24"/>
        </w:rPr>
        <w:t>号）。</w:t>
      </w:r>
    </w:p>
    <w:p w14:paraId="3B93BADE"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网络安全专用</w:t>
      </w:r>
      <w:r>
        <w:rPr>
          <w:sz w:val="24"/>
        </w:rPr>
        <w:t>产品</w:t>
      </w:r>
    </w:p>
    <w:p w14:paraId="2D74BB21" w14:textId="77777777" w:rsidR="005046D1" w:rsidRDefault="00BF25F6">
      <w:pPr>
        <w:numPr>
          <w:ilvl w:val="2"/>
          <w:numId w:val="26"/>
        </w:numPr>
        <w:spacing w:line="360" w:lineRule="auto"/>
        <w:rPr>
          <w:sz w:val="24"/>
        </w:rPr>
      </w:pPr>
      <w:r>
        <w:rPr>
          <w:rFonts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sz w:val="24"/>
        </w:rPr>
        <w:t>。</w:t>
      </w:r>
    </w:p>
    <w:p w14:paraId="723BAAB7"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7611247D" w14:textId="77777777" w:rsidR="005046D1" w:rsidRDefault="00BF25F6">
      <w:pPr>
        <w:numPr>
          <w:ilvl w:val="2"/>
          <w:numId w:val="26"/>
        </w:numPr>
        <w:tabs>
          <w:tab w:val="left" w:pos="1980"/>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0AB1D2EA"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采购需求标准</w:t>
      </w:r>
    </w:p>
    <w:p w14:paraId="62F50617" w14:textId="77777777" w:rsidR="005046D1" w:rsidRDefault="00BF25F6">
      <w:pPr>
        <w:numPr>
          <w:ilvl w:val="2"/>
          <w:numId w:val="26"/>
        </w:numPr>
        <w:tabs>
          <w:tab w:val="left" w:pos="1980"/>
        </w:tabs>
        <w:snapToGrid w:val="0"/>
        <w:spacing w:line="360" w:lineRule="auto"/>
        <w:rPr>
          <w:sz w:val="24"/>
        </w:rPr>
      </w:pPr>
      <w:r>
        <w:rPr>
          <w:rFonts w:hint="eastAsia"/>
          <w:sz w:val="24"/>
        </w:rPr>
        <w:t>商品包装、快递包装政府采购需求标准（试行）</w:t>
      </w:r>
    </w:p>
    <w:p w14:paraId="6CF78B33" w14:textId="77777777" w:rsidR="005046D1" w:rsidRDefault="00BF25F6">
      <w:pPr>
        <w:tabs>
          <w:tab w:val="left" w:pos="1980"/>
        </w:tabs>
        <w:snapToGrid w:val="0"/>
        <w:spacing w:line="360" w:lineRule="auto"/>
        <w:ind w:left="1418"/>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14:paraId="6FA4247A" w14:textId="77777777" w:rsidR="005046D1" w:rsidRDefault="00BF25F6">
      <w:pPr>
        <w:numPr>
          <w:ilvl w:val="2"/>
          <w:numId w:val="26"/>
        </w:numPr>
        <w:tabs>
          <w:tab w:val="left" w:pos="1980"/>
        </w:tabs>
        <w:snapToGrid w:val="0"/>
        <w:spacing w:line="360" w:lineRule="auto"/>
        <w:rPr>
          <w:sz w:val="24"/>
        </w:rPr>
      </w:pPr>
      <w:r>
        <w:rPr>
          <w:rFonts w:hint="eastAsia"/>
          <w:sz w:val="24"/>
        </w:rPr>
        <w:t>绿色数据中心政府采购需求标准（试行）</w:t>
      </w:r>
    </w:p>
    <w:p w14:paraId="07184D64" w14:textId="77777777" w:rsidR="005046D1" w:rsidRDefault="00BF25F6">
      <w:pPr>
        <w:tabs>
          <w:tab w:val="left" w:pos="1980"/>
        </w:tabs>
        <w:snapToGrid w:val="0"/>
        <w:spacing w:line="360" w:lineRule="auto"/>
        <w:ind w:left="1418"/>
        <w:rPr>
          <w:sz w:val="24"/>
        </w:rPr>
      </w:pPr>
      <w:r>
        <w:rPr>
          <w:rFonts w:hint="eastAsia"/>
          <w:sz w:val="24"/>
        </w:rPr>
        <w:t>为加快数据中心绿色转型，根据财政部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工业和信息化部关于印发《绿色数据中心政府采购需求标准（试行）》的通知（财库〔</w:t>
      </w:r>
      <w:r>
        <w:rPr>
          <w:rFonts w:hint="eastAsia"/>
          <w:sz w:val="24"/>
        </w:rPr>
        <w:t>2023</w:t>
      </w:r>
      <w:r>
        <w:rPr>
          <w:rFonts w:hint="eastAsia"/>
          <w:sz w:val="24"/>
        </w:rPr>
        <w:t>〕</w:t>
      </w:r>
      <w:r>
        <w:rPr>
          <w:rFonts w:hint="eastAsia"/>
          <w:sz w:val="24"/>
        </w:rPr>
        <w:t>7</w:t>
      </w:r>
      <w:r>
        <w:rPr>
          <w:rFonts w:hint="eastAsia"/>
          <w:sz w:val="24"/>
        </w:rPr>
        <w:t>号），本项目如涉及绿色数据中心，则具体要求见第四章《采购需求》。</w:t>
      </w:r>
    </w:p>
    <w:p w14:paraId="4A5DAC8D"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响应费用</w:t>
      </w:r>
    </w:p>
    <w:p w14:paraId="06B1720C"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6070DB26" w14:textId="77777777" w:rsidR="005046D1" w:rsidRDefault="005046D1">
      <w:pPr>
        <w:tabs>
          <w:tab w:val="left" w:pos="1080"/>
        </w:tabs>
        <w:snapToGrid w:val="0"/>
        <w:spacing w:line="360" w:lineRule="auto"/>
        <w:ind w:left="1080"/>
        <w:rPr>
          <w:sz w:val="28"/>
        </w:rPr>
      </w:pPr>
      <w:bookmarkStart w:id="152" w:name="_1.8_计量单位"/>
      <w:bookmarkEnd w:id="152"/>
    </w:p>
    <w:p w14:paraId="649421C3" w14:textId="77777777" w:rsidR="005046D1" w:rsidRDefault="00BF25F6">
      <w:pPr>
        <w:pStyle w:val="2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21E01154"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153" w:name="_Toc265228361"/>
      <w:bookmarkStart w:id="154" w:name="_Toc151193837"/>
      <w:bookmarkStart w:id="155" w:name="_Toc151193621"/>
      <w:bookmarkStart w:id="156" w:name="_Toc127151724"/>
      <w:bookmarkStart w:id="157" w:name="_Toc195842888"/>
      <w:bookmarkStart w:id="158" w:name="_Toc226965713"/>
      <w:bookmarkStart w:id="159" w:name="_Toc150480761"/>
      <w:bookmarkStart w:id="160" w:name="_Toc151193765"/>
      <w:bookmarkStart w:id="161" w:name="_Toc305158865"/>
      <w:bookmarkStart w:id="162" w:name="_Toc164351617"/>
      <w:bookmarkStart w:id="163" w:name="_Toc150509274"/>
      <w:bookmarkStart w:id="164" w:name="_Toc151193911"/>
      <w:bookmarkStart w:id="165" w:name="_Toc164229364"/>
      <w:bookmarkStart w:id="166" w:name="_Toc149720816"/>
      <w:bookmarkStart w:id="167" w:name="_Toc142311025"/>
      <w:bookmarkStart w:id="168" w:name="_Toc151190150"/>
      <w:bookmarkStart w:id="169" w:name="_Toc305158791"/>
      <w:bookmarkStart w:id="170" w:name="_Toc127151523"/>
      <w:bookmarkStart w:id="171" w:name="_Toc226965796"/>
      <w:bookmarkStart w:id="172" w:name="_Toc150774623"/>
      <w:bookmarkStart w:id="173" w:name="_Toc164608637"/>
      <w:bookmarkStart w:id="174" w:name="_Toc127161437"/>
      <w:bookmarkStart w:id="175" w:name="_Toc226337219"/>
      <w:bookmarkStart w:id="176" w:name="_Toc226309767"/>
      <w:bookmarkStart w:id="177" w:name="_Toc520356147"/>
      <w:bookmarkStart w:id="178" w:name="_Toc164229218"/>
      <w:bookmarkStart w:id="179" w:name="_Toc151193693"/>
      <w:bookmarkStart w:id="180" w:name="_Toc264969213"/>
      <w:bookmarkStart w:id="181" w:name="_Toc164608792"/>
      <w:bookmarkStart w:id="182" w:name="_Toc150774728"/>
      <w:r>
        <w:rPr>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sz w:val="24"/>
        </w:rPr>
        <w:t>成</w:t>
      </w:r>
    </w:p>
    <w:p w14:paraId="2C05950A"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竞争性磋商文件包括以下部分：</w:t>
      </w:r>
    </w:p>
    <w:p w14:paraId="6D336C15"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采购邀请</w:t>
      </w:r>
    </w:p>
    <w:p w14:paraId="68C65E75"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供应商须知</w:t>
      </w:r>
    </w:p>
    <w:p w14:paraId="1D22A006"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评审方法和评审标准</w:t>
      </w:r>
    </w:p>
    <w:p w14:paraId="5461C0C6"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采购需求</w:t>
      </w:r>
    </w:p>
    <w:p w14:paraId="452D476B"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合同草案条款</w:t>
      </w:r>
    </w:p>
    <w:p w14:paraId="7519A564" w14:textId="77777777" w:rsidR="005046D1" w:rsidRDefault="00BF25F6">
      <w:pPr>
        <w:numPr>
          <w:ilvl w:val="0"/>
          <w:numId w:val="28"/>
        </w:numPr>
        <w:tabs>
          <w:tab w:val="left" w:pos="1980"/>
          <w:tab w:val="left" w:pos="2520"/>
        </w:tabs>
        <w:snapToGrid w:val="0"/>
        <w:spacing w:line="360" w:lineRule="auto"/>
        <w:ind w:left="1440" w:firstLine="5"/>
        <w:rPr>
          <w:sz w:val="24"/>
        </w:rPr>
      </w:pPr>
      <w:r>
        <w:rPr>
          <w:sz w:val="24"/>
        </w:rPr>
        <w:t>响应文件格式</w:t>
      </w:r>
    </w:p>
    <w:p w14:paraId="73EADF24"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147F64FD" w14:textId="77777777" w:rsidR="005046D1" w:rsidRDefault="00BF25F6">
      <w:pPr>
        <w:numPr>
          <w:ilvl w:val="0"/>
          <w:numId w:val="26"/>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14:paraId="7651E997" w14:textId="77777777" w:rsidR="005046D1" w:rsidRDefault="00BF25F6">
      <w:pPr>
        <w:numPr>
          <w:ilvl w:val="1"/>
          <w:numId w:val="26"/>
        </w:numPr>
        <w:tabs>
          <w:tab w:val="left" w:pos="1080"/>
          <w:tab w:val="left" w:pos="1561"/>
          <w:tab w:val="left" w:pos="1589"/>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rFonts w:hint="eastAsia"/>
          <w:sz w:val="24"/>
        </w:rPr>
        <w:t>或者磋商小组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3F7B4216" w14:textId="77777777" w:rsidR="005046D1" w:rsidRDefault="00BF25F6">
      <w:pPr>
        <w:numPr>
          <w:ilvl w:val="1"/>
          <w:numId w:val="26"/>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76A3261F" w14:textId="77777777" w:rsidR="005046D1" w:rsidRDefault="00BF25F6">
      <w:pPr>
        <w:numPr>
          <w:ilvl w:val="1"/>
          <w:numId w:val="26"/>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5</w:t>
      </w:r>
      <w:r>
        <w:rPr>
          <w:sz w:val="24"/>
        </w:rPr>
        <w:t>天前；</w:t>
      </w:r>
      <w:r>
        <w:rPr>
          <w:rFonts w:hint="eastAsia"/>
          <w:sz w:val="24"/>
        </w:rPr>
        <w:t>以书面形式通知所有获取磋商文件的供应商；不足上述时间的，将顺延提交响应文件截止时间</w:t>
      </w:r>
      <w:r>
        <w:rPr>
          <w:sz w:val="24"/>
        </w:rPr>
        <w:t>。</w:t>
      </w:r>
    </w:p>
    <w:p w14:paraId="6BFA752F" w14:textId="77777777" w:rsidR="005046D1" w:rsidRDefault="005046D1">
      <w:pPr>
        <w:tabs>
          <w:tab w:val="left" w:pos="1080"/>
          <w:tab w:val="left" w:pos="1561"/>
        </w:tabs>
        <w:snapToGrid w:val="0"/>
        <w:spacing w:line="360" w:lineRule="auto"/>
        <w:ind w:left="1080"/>
        <w:rPr>
          <w:sz w:val="28"/>
        </w:rPr>
      </w:pPr>
      <w:bookmarkStart w:id="183" w:name="_Toc516367020"/>
      <w:bookmarkStart w:id="184" w:name="_Toc151193768"/>
      <w:bookmarkStart w:id="185" w:name="_Toc150509277"/>
      <w:bookmarkStart w:id="186" w:name="_Toc151193840"/>
      <w:bookmarkStart w:id="187" w:name="_Toc150774731"/>
      <w:bookmarkStart w:id="188" w:name="_Toc127151526"/>
      <w:bookmarkStart w:id="189" w:name="_Toc305158868"/>
      <w:bookmarkStart w:id="190" w:name="_Toc195842891"/>
      <w:bookmarkStart w:id="191" w:name="_Toc142311028"/>
      <w:bookmarkStart w:id="192" w:name="_Toc226309770"/>
      <w:bookmarkStart w:id="193" w:name="_Toc226337222"/>
      <w:bookmarkStart w:id="194" w:name="_Toc226965799"/>
      <w:bookmarkStart w:id="195" w:name="_Toc265228364"/>
      <w:bookmarkStart w:id="196" w:name="_Toc226965716"/>
      <w:bookmarkStart w:id="197" w:name="_Toc151190153"/>
      <w:bookmarkStart w:id="198" w:name="_Toc151193914"/>
      <w:bookmarkStart w:id="199" w:name="_Toc151193624"/>
      <w:bookmarkStart w:id="200" w:name="_Toc264969216"/>
      <w:bookmarkStart w:id="201" w:name="_Toc151193696"/>
      <w:bookmarkStart w:id="202" w:name="_Toc150774626"/>
      <w:bookmarkStart w:id="203" w:name="_Toc150480764"/>
      <w:bookmarkStart w:id="204" w:name="_Toc305158794"/>
      <w:bookmarkStart w:id="205" w:name="_Toc520356150"/>
    </w:p>
    <w:p w14:paraId="026E8B15" w14:textId="77777777" w:rsidR="005046D1" w:rsidRDefault="00BF25F6">
      <w:pPr>
        <w:pStyle w:val="2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83"/>
      <w:r>
        <w:rPr>
          <w:rFonts w:ascii="Times New Roman" w:eastAsia="宋体" w:hAnsi="Times New Roman"/>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65DA539B"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06" w:name="_Toc127161441"/>
      <w:bookmarkStart w:id="207" w:name="_Toc151193841"/>
      <w:bookmarkStart w:id="208" w:name="_Toc150774732"/>
      <w:bookmarkStart w:id="209" w:name="_Toc150480765"/>
      <w:bookmarkStart w:id="210" w:name="_Toc226965800"/>
      <w:bookmarkStart w:id="211" w:name="_Toc164608641"/>
      <w:bookmarkStart w:id="212" w:name="_Toc151193769"/>
      <w:bookmarkStart w:id="213" w:name="_Toc151193625"/>
      <w:bookmarkStart w:id="214" w:name="_Toc520356151"/>
      <w:bookmarkStart w:id="215" w:name="_Toc151190154"/>
      <w:bookmarkStart w:id="216" w:name="_Toc516367021"/>
      <w:bookmarkStart w:id="217" w:name="_Toc226965717"/>
      <w:bookmarkStart w:id="218" w:name="_Toc151193697"/>
      <w:bookmarkStart w:id="219" w:name="_Toc226309771"/>
      <w:bookmarkStart w:id="220" w:name="_Toc164351621"/>
      <w:bookmarkStart w:id="221" w:name="_Toc127151527"/>
      <w:bookmarkStart w:id="222" w:name="_Toc150774627"/>
      <w:bookmarkStart w:id="223" w:name="_Toc305158869"/>
      <w:bookmarkStart w:id="224" w:name="_Toc164229368"/>
      <w:bookmarkStart w:id="225" w:name="_Toc164608796"/>
      <w:bookmarkStart w:id="226" w:name="_Toc151193915"/>
      <w:bookmarkStart w:id="227" w:name="_Toc264969217"/>
      <w:bookmarkStart w:id="228" w:name="_Toc195842892"/>
      <w:bookmarkStart w:id="229" w:name="_Toc226337223"/>
      <w:bookmarkStart w:id="230" w:name="_Toc150509278"/>
      <w:bookmarkStart w:id="231" w:name="_Toc127151728"/>
      <w:bookmarkStart w:id="232" w:name="_Toc142311029"/>
      <w:bookmarkStart w:id="233" w:name="_Toc265228365"/>
      <w:bookmarkStart w:id="234" w:name="_Toc164229222"/>
      <w:bookmarkStart w:id="235" w:name="_Toc149720820"/>
      <w:bookmarkStart w:id="236" w:name="_Toc305158795"/>
      <w:r>
        <w:rPr>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sz w:val="24"/>
        </w:rPr>
        <w:t>及磋商语言</w:t>
      </w:r>
    </w:p>
    <w:p w14:paraId="03C65D3F"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lastRenderedPageBreak/>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b/>
          <w:bCs/>
          <w:sz w:val="24"/>
        </w:rPr>
        <w:t>无效响应</w:t>
      </w:r>
      <w:r>
        <w:rPr>
          <w:sz w:val="24"/>
        </w:rPr>
        <w:t>。</w:t>
      </w:r>
    </w:p>
    <w:p w14:paraId="6BF3EEA2"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0816B843"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AA79C1B"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37" w:name="_Toc516367022"/>
      <w:bookmarkStart w:id="238" w:name="_Ref467306676"/>
      <w:bookmarkStart w:id="239" w:name="_Ref467306195"/>
      <w:bookmarkStart w:id="240" w:name="_Toc150509279"/>
      <w:bookmarkStart w:id="241" w:name="_Toc164229223"/>
      <w:bookmarkStart w:id="242" w:name="_Toc150480766"/>
      <w:bookmarkStart w:id="243" w:name="_Toc150774628"/>
      <w:bookmarkStart w:id="244" w:name="_Toc305158796"/>
      <w:bookmarkStart w:id="245" w:name="_Toc151193916"/>
      <w:bookmarkStart w:id="246" w:name="_Toc127161442"/>
      <w:bookmarkStart w:id="247" w:name="_Toc164351622"/>
      <w:bookmarkStart w:id="248" w:name="_Toc151193626"/>
      <w:bookmarkStart w:id="249" w:name="_Toc127151729"/>
      <w:bookmarkStart w:id="250" w:name="_Toc226965718"/>
      <w:bookmarkStart w:id="251" w:name="_Toc226965801"/>
      <w:bookmarkStart w:id="252" w:name="_Toc164608797"/>
      <w:bookmarkStart w:id="253" w:name="_Toc151193698"/>
      <w:bookmarkStart w:id="254" w:name="_Toc195842893"/>
      <w:bookmarkStart w:id="255" w:name="_Toc151193842"/>
      <w:bookmarkStart w:id="256" w:name="_Toc149720821"/>
      <w:bookmarkStart w:id="257" w:name="_Toc127151528"/>
      <w:bookmarkStart w:id="258" w:name="_Toc164608642"/>
      <w:bookmarkStart w:id="259" w:name="_Toc164229369"/>
      <w:bookmarkStart w:id="260" w:name="_Toc265228366"/>
      <w:bookmarkStart w:id="261" w:name="_Toc520356152"/>
      <w:bookmarkStart w:id="262" w:name="_Toc142311030"/>
      <w:bookmarkStart w:id="263" w:name="_Toc226309772"/>
      <w:bookmarkStart w:id="264" w:name="_Toc264969218"/>
      <w:bookmarkStart w:id="265" w:name="_Toc150774733"/>
      <w:bookmarkStart w:id="266" w:name="_Toc226337224"/>
      <w:bookmarkStart w:id="267" w:name="_Toc305158870"/>
      <w:bookmarkStart w:id="268" w:name="_Toc151190155"/>
      <w:bookmarkStart w:id="269" w:name="_Toc151193770"/>
      <w:r>
        <w:rPr>
          <w:sz w:val="24"/>
        </w:rPr>
        <w:t>响应文件</w:t>
      </w:r>
      <w:bookmarkEnd w:id="237"/>
      <w:bookmarkEnd w:id="238"/>
      <w:bookmarkEnd w:id="239"/>
      <w:r>
        <w:rPr>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B1CB9B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bookmarkStart w:id="270"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580E39C9"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34CBC1B7"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14:paraId="07D36053"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32317A2"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供应商认为应附的其他材料。</w:t>
      </w:r>
      <w:bookmarkEnd w:id="270"/>
    </w:p>
    <w:p w14:paraId="044E86A2"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71" w:name="_Toc520356155"/>
      <w:bookmarkStart w:id="272" w:name="_Toc127161444"/>
      <w:bookmarkStart w:id="273" w:name="_Toc150774735"/>
      <w:bookmarkStart w:id="274" w:name="_Toc151190157"/>
      <w:bookmarkStart w:id="275" w:name="_Toc150509281"/>
      <w:bookmarkStart w:id="276" w:name="_Toc164608799"/>
      <w:bookmarkStart w:id="277" w:name="_Toc151193700"/>
      <w:bookmarkStart w:id="278" w:name="_Toc164351624"/>
      <w:bookmarkStart w:id="279" w:name="_Toc164229225"/>
      <w:bookmarkStart w:id="280" w:name="_Toc142311032"/>
      <w:bookmarkStart w:id="281" w:name="_Toc150774630"/>
      <w:bookmarkStart w:id="282" w:name="_Toc150480768"/>
      <w:bookmarkStart w:id="283" w:name="_Toc151193772"/>
      <w:bookmarkStart w:id="284" w:name="_Toc151193918"/>
      <w:bookmarkStart w:id="285" w:name="_Toc195842895"/>
      <w:bookmarkStart w:id="286" w:name="_Toc151193844"/>
      <w:bookmarkStart w:id="287" w:name="_Toc127151530"/>
      <w:bookmarkStart w:id="288" w:name="_Toc127151731"/>
      <w:bookmarkStart w:id="289" w:name="_Toc164229371"/>
      <w:bookmarkStart w:id="290" w:name="_Toc164608644"/>
      <w:bookmarkStart w:id="291" w:name="_Toc151193628"/>
      <w:bookmarkStart w:id="292" w:name="_Toc149720823"/>
      <w:r>
        <w:rPr>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38FB417"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所有响应均以人民币报价。</w:t>
      </w:r>
    </w:p>
    <w:p w14:paraId="4AFCBBE2" w14:textId="77777777" w:rsidR="005046D1" w:rsidRDefault="00BF25F6">
      <w:pPr>
        <w:numPr>
          <w:ilvl w:val="1"/>
          <w:numId w:val="26"/>
        </w:numPr>
        <w:tabs>
          <w:tab w:val="left" w:pos="1080"/>
          <w:tab w:val="left" w:pos="1589"/>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w:t>
      </w:r>
      <w:r>
        <w:rPr>
          <w:rFonts w:hint="eastAsia"/>
          <w:sz w:val="24"/>
        </w:rPr>
        <w:lastRenderedPageBreak/>
        <w:t>《供应商须知资料表》中有特殊规定的，从其规定。</w:t>
      </w:r>
    </w:p>
    <w:p w14:paraId="5CC0ABA9" w14:textId="77777777" w:rsidR="005046D1" w:rsidRDefault="00BF25F6">
      <w:pPr>
        <w:numPr>
          <w:ilvl w:val="2"/>
          <w:numId w:val="26"/>
        </w:numPr>
        <w:tabs>
          <w:tab w:val="left" w:pos="1980"/>
        </w:tabs>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t xml:space="preserve"> </w:t>
      </w:r>
    </w:p>
    <w:p w14:paraId="66865513" w14:textId="77777777" w:rsidR="005046D1" w:rsidRDefault="00BF25F6">
      <w:pPr>
        <w:numPr>
          <w:ilvl w:val="2"/>
          <w:numId w:val="26"/>
        </w:numPr>
        <w:tabs>
          <w:tab w:val="left" w:pos="1980"/>
        </w:tabs>
        <w:snapToGrid w:val="0"/>
        <w:spacing w:line="360" w:lineRule="auto"/>
        <w:rPr>
          <w:sz w:val="24"/>
        </w:rPr>
      </w:pPr>
      <w:r>
        <w:rPr>
          <w:sz w:val="24"/>
        </w:rPr>
        <w:t>按照竞争性磋商文件要求完成本项</w:t>
      </w:r>
      <w:r>
        <w:rPr>
          <w:rFonts w:hint="eastAsia"/>
          <w:sz w:val="24"/>
        </w:rPr>
        <w:t>目的全部相关费用。</w:t>
      </w:r>
    </w:p>
    <w:p w14:paraId="4A7A9C3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CC78314"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6CFC90B2"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磋商保证金</w:t>
      </w:r>
    </w:p>
    <w:p w14:paraId="3047F53A"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bookmarkStart w:id="293" w:name="_Ref467306302"/>
      <w:r>
        <w:rPr>
          <w:sz w:val="24"/>
        </w:rPr>
        <w:t>供应商应按《供应商须知资料表》中规定的金额及要求交纳磋商保证金</w:t>
      </w:r>
      <w:bookmarkEnd w:id="293"/>
      <w:r>
        <w:rPr>
          <w:sz w:val="24"/>
        </w:rPr>
        <w:t>。</w:t>
      </w:r>
    </w:p>
    <w:p w14:paraId="53976F96"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73A0AC33"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75FB1124"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磋商保证金有效期同响应有效期。</w:t>
      </w:r>
    </w:p>
    <w:p w14:paraId="3BCD929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587D2562"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41016D6" w14:textId="77777777" w:rsidR="005046D1" w:rsidRDefault="00BF25F6">
      <w:pPr>
        <w:numPr>
          <w:ilvl w:val="2"/>
          <w:numId w:val="26"/>
        </w:numPr>
        <w:tabs>
          <w:tab w:val="left" w:pos="1980"/>
        </w:tabs>
        <w:snapToGrid w:val="0"/>
        <w:spacing w:line="360" w:lineRule="auto"/>
        <w:rPr>
          <w:sz w:val="24"/>
        </w:rPr>
      </w:pPr>
      <w:r>
        <w:rPr>
          <w:snapToGrid w:val="0"/>
          <w:kern w:val="0"/>
          <w:sz w:val="24"/>
        </w:rPr>
        <w:t>已提交响应文件的供应商，在提交最后报价之前，可以根据磋</w:t>
      </w:r>
      <w:r>
        <w:rPr>
          <w:snapToGrid w:val="0"/>
          <w:kern w:val="0"/>
          <w:sz w:val="24"/>
        </w:rPr>
        <w:lastRenderedPageBreak/>
        <w:t>商情况退出磋商。采购人、采购代理机构将退还退出磋商的供应商的磋商保证金</w:t>
      </w:r>
      <w:r>
        <w:rPr>
          <w:rFonts w:hint="eastAsia"/>
          <w:snapToGrid w:val="0"/>
          <w:kern w:val="0"/>
          <w:sz w:val="24"/>
        </w:rPr>
        <w:t>；</w:t>
      </w:r>
    </w:p>
    <w:p w14:paraId="084901B6" w14:textId="77777777" w:rsidR="005046D1" w:rsidRDefault="00BF25F6">
      <w:pPr>
        <w:numPr>
          <w:ilvl w:val="2"/>
          <w:numId w:val="26"/>
        </w:numPr>
        <w:tabs>
          <w:tab w:val="left" w:pos="1980"/>
        </w:tabs>
        <w:snapToGrid w:val="0"/>
        <w:spacing w:line="360" w:lineRule="auto"/>
        <w:rPr>
          <w:sz w:val="24"/>
        </w:rPr>
      </w:pPr>
      <w:r>
        <w:rPr>
          <w:sz w:val="24"/>
        </w:rPr>
        <w:t>成交供应商的磋商保证金，在采购合同签订后</w:t>
      </w:r>
      <w:r>
        <w:rPr>
          <w:sz w:val="24"/>
        </w:rPr>
        <w:t>5</w:t>
      </w:r>
      <w:r>
        <w:rPr>
          <w:sz w:val="24"/>
        </w:rPr>
        <w:t>个工作日内退还成交供应商；</w:t>
      </w:r>
    </w:p>
    <w:p w14:paraId="73D36128" w14:textId="77777777" w:rsidR="005046D1" w:rsidRDefault="00BF25F6">
      <w:pPr>
        <w:numPr>
          <w:ilvl w:val="2"/>
          <w:numId w:val="26"/>
        </w:numPr>
        <w:tabs>
          <w:tab w:val="left" w:pos="1980"/>
        </w:tabs>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14:paraId="0F4324A9"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14:paraId="1DE214E1" w14:textId="77777777" w:rsidR="005046D1" w:rsidRDefault="00BF25F6">
      <w:pPr>
        <w:numPr>
          <w:ilvl w:val="2"/>
          <w:numId w:val="26"/>
        </w:numPr>
        <w:tabs>
          <w:tab w:val="left" w:pos="1980"/>
        </w:tabs>
        <w:snapToGrid w:val="0"/>
        <w:spacing w:line="360" w:lineRule="auto"/>
        <w:rPr>
          <w:sz w:val="24"/>
        </w:rPr>
      </w:pPr>
      <w:r>
        <w:rPr>
          <w:sz w:val="24"/>
        </w:rPr>
        <w:t>供应商在提交响应文件截止时间后撤回响应文件的；</w:t>
      </w:r>
    </w:p>
    <w:p w14:paraId="0547B909" w14:textId="77777777" w:rsidR="005046D1" w:rsidRDefault="00BF25F6">
      <w:pPr>
        <w:numPr>
          <w:ilvl w:val="2"/>
          <w:numId w:val="26"/>
        </w:numPr>
        <w:tabs>
          <w:tab w:val="left" w:pos="1980"/>
        </w:tabs>
        <w:snapToGrid w:val="0"/>
        <w:spacing w:line="360" w:lineRule="auto"/>
        <w:rPr>
          <w:sz w:val="24"/>
        </w:rPr>
      </w:pPr>
      <w:r>
        <w:rPr>
          <w:sz w:val="24"/>
        </w:rPr>
        <w:t>供应商在响应文件中提供虚假材料的；</w:t>
      </w:r>
    </w:p>
    <w:p w14:paraId="2B9231B6" w14:textId="77777777" w:rsidR="005046D1" w:rsidRDefault="00BF25F6">
      <w:pPr>
        <w:numPr>
          <w:ilvl w:val="2"/>
          <w:numId w:val="26"/>
        </w:numPr>
        <w:tabs>
          <w:tab w:val="left" w:pos="1980"/>
        </w:tabs>
        <w:snapToGrid w:val="0"/>
        <w:spacing w:line="360" w:lineRule="auto"/>
        <w:rPr>
          <w:sz w:val="24"/>
        </w:rPr>
      </w:pPr>
      <w:r>
        <w:rPr>
          <w:sz w:val="24"/>
        </w:rPr>
        <w:t>除因不可抗力或磋商文件认可的情形以外，成交供应商不与采购人签订合同的；</w:t>
      </w:r>
    </w:p>
    <w:p w14:paraId="2289E9BD" w14:textId="77777777" w:rsidR="005046D1" w:rsidRDefault="00BF25F6">
      <w:pPr>
        <w:numPr>
          <w:ilvl w:val="2"/>
          <w:numId w:val="26"/>
        </w:numPr>
        <w:tabs>
          <w:tab w:val="left" w:pos="1980"/>
        </w:tabs>
        <w:snapToGrid w:val="0"/>
        <w:spacing w:line="360" w:lineRule="auto"/>
        <w:rPr>
          <w:sz w:val="24"/>
        </w:rPr>
      </w:pPr>
      <w:r>
        <w:rPr>
          <w:sz w:val="24"/>
        </w:rPr>
        <w:t>供应商与采购人、其他供应商或者采购代理机构恶意串通的；</w:t>
      </w:r>
    </w:p>
    <w:p w14:paraId="1FD8AA3D" w14:textId="77777777" w:rsidR="005046D1" w:rsidRDefault="00BF25F6">
      <w:pPr>
        <w:numPr>
          <w:ilvl w:val="2"/>
          <w:numId w:val="26"/>
        </w:numPr>
        <w:tabs>
          <w:tab w:val="left" w:pos="1980"/>
        </w:tabs>
        <w:snapToGrid w:val="0"/>
        <w:spacing w:line="360" w:lineRule="auto"/>
        <w:rPr>
          <w:sz w:val="24"/>
        </w:rPr>
      </w:pPr>
      <w:r>
        <w:rPr>
          <w:sz w:val="24"/>
        </w:rPr>
        <w:t>《供应商须知资料表》规定的其他情形。</w:t>
      </w:r>
    </w:p>
    <w:p w14:paraId="5607B0F0"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响应有效期</w:t>
      </w:r>
    </w:p>
    <w:p w14:paraId="001BCBA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456128DA"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294" w:name="_Toc226965723"/>
      <w:bookmarkStart w:id="295" w:name="_Toc151190160"/>
      <w:bookmarkStart w:id="296" w:name="_Toc520356158"/>
      <w:bookmarkStart w:id="297" w:name="_Toc164229374"/>
      <w:bookmarkStart w:id="298" w:name="_Toc150774633"/>
      <w:bookmarkStart w:id="299" w:name="_Toc151193631"/>
      <w:bookmarkStart w:id="300" w:name="_Toc127151734"/>
      <w:bookmarkStart w:id="301" w:name="_Toc164608802"/>
      <w:bookmarkStart w:id="302" w:name="_Toc150774738"/>
      <w:bookmarkStart w:id="303" w:name="_Toc150509284"/>
      <w:bookmarkStart w:id="304" w:name="_Toc151193703"/>
      <w:bookmarkStart w:id="305" w:name="_Toc195842898"/>
      <w:bookmarkStart w:id="306" w:name="_Toc265228371"/>
      <w:bookmarkStart w:id="307" w:name="_Toc164351627"/>
      <w:bookmarkStart w:id="308" w:name="_Toc151193921"/>
      <w:bookmarkStart w:id="309" w:name="_Toc226965806"/>
      <w:bookmarkStart w:id="310" w:name="_Toc305158801"/>
      <w:bookmarkStart w:id="311" w:name="_Toc151193847"/>
      <w:bookmarkStart w:id="312" w:name="_Toc149720826"/>
      <w:bookmarkStart w:id="313" w:name="_Toc164229228"/>
      <w:bookmarkStart w:id="314" w:name="_Toc127151533"/>
      <w:bookmarkStart w:id="315" w:name="_Toc264969223"/>
      <w:bookmarkStart w:id="316" w:name="_Toc142311035"/>
      <w:bookmarkStart w:id="317" w:name="_Toc226337229"/>
      <w:bookmarkStart w:id="318" w:name="_Toc150480771"/>
      <w:bookmarkStart w:id="319" w:name="_Toc164608647"/>
      <w:bookmarkStart w:id="320" w:name="_Toc226309777"/>
      <w:bookmarkStart w:id="321" w:name="_Toc127161447"/>
      <w:bookmarkStart w:id="322" w:name="_Toc305158875"/>
      <w:bookmarkStart w:id="323" w:name="_Toc151193775"/>
      <w:r>
        <w:rPr>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sz w:val="24"/>
        </w:rPr>
        <w:t>、盖章</w:t>
      </w:r>
    </w:p>
    <w:p w14:paraId="3B6902D9" w14:textId="77777777" w:rsidR="005046D1" w:rsidRDefault="00BF25F6">
      <w:pPr>
        <w:numPr>
          <w:ilvl w:val="1"/>
          <w:numId w:val="26"/>
        </w:numPr>
        <w:tabs>
          <w:tab w:val="left" w:pos="1080"/>
          <w:tab w:val="left" w:pos="1589"/>
        </w:tabs>
        <w:snapToGrid w:val="0"/>
        <w:spacing w:line="360" w:lineRule="auto"/>
        <w:rPr>
          <w:sz w:val="24"/>
        </w:rPr>
      </w:pPr>
      <w:bookmarkStart w:id="324" w:name="_Toc150480772"/>
      <w:bookmarkStart w:id="325" w:name="_Toc264969224"/>
      <w:bookmarkStart w:id="326" w:name="_Toc150774739"/>
      <w:bookmarkStart w:id="327" w:name="_Toc151193632"/>
      <w:bookmarkStart w:id="328" w:name="_Toc226309778"/>
      <w:bookmarkStart w:id="329" w:name="_Toc151193704"/>
      <w:bookmarkStart w:id="330" w:name="_Toc520356159"/>
      <w:bookmarkStart w:id="331" w:name="_Toc265228372"/>
      <w:bookmarkStart w:id="332" w:name="_Toc150774634"/>
      <w:bookmarkStart w:id="333" w:name="_Toc151193922"/>
      <w:bookmarkStart w:id="334" w:name="_Toc195842899"/>
      <w:bookmarkStart w:id="335" w:name="_Toc305158802"/>
      <w:bookmarkStart w:id="336" w:name="_Toc150509285"/>
      <w:bookmarkStart w:id="337" w:name="_Toc305158876"/>
      <w:bookmarkStart w:id="338" w:name="_Toc151190161"/>
      <w:bookmarkStart w:id="339" w:name="_Toc127151534"/>
      <w:bookmarkStart w:id="340" w:name="_Toc226965807"/>
      <w:bookmarkStart w:id="341" w:name="_Toc142311036"/>
      <w:bookmarkStart w:id="342" w:name="_Toc151193848"/>
      <w:bookmarkStart w:id="343" w:name="_Toc226965724"/>
      <w:bookmarkStart w:id="344" w:name="_Toc151193776"/>
      <w:bookmarkStart w:id="345" w:name="_Toc226337230"/>
      <w:r>
        <w:rPr>
          <w:rFonts w:hint="eastAsia"/>
          <w:sz w:val="24"/>
        </w:rPr>
        <w:t>全流程电子投标的情形</w:t>
      </w:r>
      <w:r>
        <w:rPr>
          <w:rFonts w:hint="eastAsia"/>
          <w:b/>
          <w:sz w:val="24"/>
        </w:rPr>
        <w:t>（适用于采用全流程电子化采购方式，详见第一章）</w:t>
      </w:r>
    </w:p>
    <w:p w14:paraId="469F03EA" w14:textId="77777777" w:rsidR="005046D1" w:rsidRDefault="00BF25F6">
      <w:pPr>
        <w:tabs>
          <w:tab w:val="left" w:pos="1080"/>
          <w:tab w:val="left" w:pos="1589"/>
        </w:tabs>
        <w:snapToGrid w:val="0"/>
        <w:spacing w:line="360" w:lineRule="auto"/>
        <w:ind w:left="1468"/>
        <w:rPr>
          <w:sz w:val="24"/>
        </w:rPr>
      </w:pPr>
      <w:r>
        <w:rPr>
          <w:sz w:val="24"/>
        </w:rPr>
        <w:t>13</w:t>
      </w:r>
      <w:r>
        <w:rPr>
          <w:rFonts w:hint="eastAsia"/>
          <w:sz w:val="24"/>
        </w:rPr>
        <w:t>.</w:t>
      </w:r>
      <w:r>
        <w:rPr>
          <w:sz w:val="24"/>
        </w:rPr>
        <w:t>1.1</w:t>
      </w:r>
      <w:r>
        <w:rPr>
          <w:rFonts w:hint="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5D6613FA" w14:textId="77777777" w:rsidR="005046D1" w:rsidRDefault="00BF25F6">
      <w:pPr>
        <w:tabs>
          <w:tab w:val="left" w:pos="1080"/>
          <w:tab w:val="left" w:pos="1589"/>
        </w:tabs>
        <w:snapToGrid w:val="0"/>
        <w:spacing w:line="360" w:lineRule="auto"/>
        <w:ind w:left="1468"/>
        <w:rPr>
          <w:sz w:val="24"/>
        </w:rPr>
      </w:pPr>
      <w:r>
        <w:rPr>
          <w:rFonts w:hint="eastAsia"/>
          <w:sz w:val="24"/>
        </w:rPr>
        <w:t>1</w:t>
      </w:r>
      <w:r>
        <w:rPr>
          <w:sz w:val="24"/>
        </w:rPr>
        <w:t>3.1.2</w:t>
      </w:r>
      <w:r>
        <w:rPr>
          <w:rFonts w:hint="eastAsia"/>
          <w:sz w:val="24"/>
        </w:rPr>
        <w:t>竞争性磋商文件要求盖章的内容，一般通过投标文件编制工具加盖电子签章。</w:t>
      </w:r>
    </w:p>
    <w:p w14:paraId="3019543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rFonts w:hint="eastAsia"/>
          <w:bCs/>
          <w:sz w:val="24"/>
        </w:rPr>
        <w:t>线上</w:t>
      </w:r>
      <w:r>
        <w:rPr>
          <w:rFonts w:hint="eastAsia"/>
          <w:bCs/>
          <w:sz w:val="24"/>
        </w:rPr>
        <w:t>/</w:t>
      </w:r>
      <w:r>
        <w:rPr>
          <w:rFonts w:hint="eastAsia"/>
          <w:bCs/>
          <w:sz w:val="24"/>
        </w:rPr>
        <w:t>线下获取</w:t>
      </w:r>
      <w:r>
        <w:rPr>
          <w:sz w:val="24"/>
        </w:rPr>
        <w:t>竞争性磋商</w:t>
      </w:r>
      <w:r>
        <w:rPr>
          <w:rFonts w:hint="eastAsia"/>
          <w:bCs/>
          <w:sz w:val="24"/>
        </w:rPr>
        <w:t>文件，线下递交纸质响应文件的情形</w:t>
      </w:r>
      <w:r>
        <w:rPr>
          <w:rFonts w:hint="eastAsia"/>
          <w:b/>
          <w:sz w:val="24"/>
        </w:rPr>
        <w:t>（适用于线下递交纸质响应文件，详见第一章）</w:t>
      </w:r>
    </w:p>
    <w:p w14:paraId="56C04ECB" w14:textId="77777777" w:rsidR="005046D1" w:rsidRDefault="00BF25F6">
      <w:pPr>
        <w:tabs>
          <w:tab w:val="left" w:pos="1080"/>
          <w:tab w:val="left" w:pos="1589"/>
        </w:tabs>
        <w:snapToGrid w:val="0"/>
        <w:spacing w:line="360" w:lineRule="auto"/>
        <w:ind w:left="1468"/>
        <w:rPr>
          <w:sz w:val="24"/>
        </w:rPr>
      </w:pPr>
      <w:r>
        <w:rPr>
          <w:rFonts w:hint="eastAsia"/>
          <w:sz w:val="24"/>
        </w:rPr>
        <w:t>1</w:t>
      </w:r>
      <w:r>
        <w:rPr>
          <w:sz w:val="24"/>
        </w:rPr>
        <w:t>3</w:t>
      </w:r>
      <w:r>
        <w:rPr>
          <w:rFonts w:hint="eastAsia"/>
          <w:sz w:val="24"/>
        </w:rPr>
        <w:t>.2.1</w:t>
      </w:r>
      <w:r>
        <w:rPr>
          <w:sz w:val="24"/>
        </w:rPr>
        <w:t>竞争性磋商文件要求签字的内容，必须由</w:t>
      </w:r>
      <w:r>
        <w:rPr>
          <w:rFonts w:hint="eastAsia"/>
          <w:sz w:val="24"/>
        </w:rPr>
        <w:t>法定代表人</w:t>
      </w:r>
      <w:r>
        <w:rPr>
          <w:sz w:val="24"/>
        </w:rPr>
        <w:t>或委托代理人</w:t>
      </w:r>
      <w:r>
        <w:rPr>
          <w:color w:val="000000"/>
          <w:sz w:val="24"/>
          <w:szCs w:val="20"/>
        </w:rPr>
        <w:t>签字</w:t>
      </w:r>
      <w:r>
        <w:rPr>
          <w:rFonts w:ascii="宋体" w:hAnsi="宋体" w:hint="eastAsia"/>
          <w:color w:val="000000"/>
          <w:sz w:val="24"/>
          <w:szCs w:val="20"/>
        </w:rPr>
        <w:t>或签章</w:t>
      </w:r>
      <w:r>
        <w:rPr>
          <w:color w:val="000000"/>
          <w:sz w:val="24"/>
          <w:szCs w:val="20"/>
        </w:rPr>
        <w:t>或印鉴</w:t>
      </w:r>
      <w:r>
        <w:rPr>
          <w:sz w:val="24"/>
        </w:rPr>
        <w:t>，</w:t>
      </w:r>
      <w:r>
        <w:rPr>
          <w:rFonts w:hint="eastAsia"/>
          <w:sz w:val="24"/>
        </w:rPr>
        <w:t>使用电子签章无效</w:t>
      </w:r>
      <w:r>
        <w:rPr>
          <w:sz w:val="24"/>
        </w:rPr>
        <w:t>；竞争性磋商文件要</w:t>
      </w:r>
      <w:r>
        <w:rPr>
          <w:sz w:val="24"/>
        </w:rPr>
        <w:lastRenderedPageBreak/>
        <w:t>求盖章的内容（如授权委托书等），必须使用原件</w:t>
      </w:r>
      <w:r>
        <w:rPr>
          <w:rFonts w:hint="eastAsia"/>
          <w:sz w:val="24"/>
        </w:rPr>
        <w:t>；要求</w:t>
      </w:r>
      <w:r>
        <w:rPr>
          <w:sz w:val="24"/>
        </w:rPr>
        <w:t>第三方出具的盖章件原件（如联合协议、分包意向协议、制造商授权书等），</w:t>
      </w:r>
      <w:r>
        <w:rPr>
          <w:rFonts w:hint="eastAsia"/>
          <w:sz w:val="24"/>
        </w:rPr>
        <w:t>响应</w:t>
      </w:r>
      <w:r>
        <w:rPr>
          <w:sz w:val="24"/>
        </w:rPr>
        <w:t>文件中应使用原件。</w:t>
      </w:r>
    </w:p>
    <w:p w14:paraId="2A9B9DE9" w14:textId="77777777" w:rsidR="005046D1" w:rsidRDefault="005046D1">
      <w:pPr>
        <w:tabs>
          <w:tab w:val="left" w:pos="900"/>
          <w:tab w:val="left" w:pos="1080"/>
        </w:tabs>
        <w:snapToGrid w:val="0"/>
        <w:spacing w:line="360" w:lineRule="auto"/>
        <w:ind w:left="357"/>
      </w:pPr>
    </w:p>
    <w:p w14:paraId="2F05B728" w14:textId="77777777" w:rsidR="005046D1" w:rsidRDefault="00BF25F6">
      <w:pPr>
        <w:pStyle w:val="2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504643"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346" w:name="_Toc164229230"/>
      <w:bookmarkStart w:id="347" w:name="_Toc149720828"/>
      <w:bookmarkStart w:id="348" w:name="_Toc142311037"/>
      <w:bookmarkStart w:id="349" w:name="_Toc305158803"/>
      <w:bookmarkStart w:id="350" w:name="_Toc164608804"/>
      <w:bookmarkStart w:id="351" w:name="_Toc150509286"/>
      <w:bookmarkStart w:id="352" w:name="_Toc151193849"/>
      <w:bookmarkStart w:id="353" w:name="_Toc164351629"/>
      <w:bookmarkStart w:id="354" w:name="_Toc264969225"/>
      <w:bookmarkStart w:id="355" w:name="_Toc127151535"/>
      <w:bookmarkStart w:id="356" w:name="_Toc226309779"/>
      <w:bookmarkStart w:id="357" w:name="_Toc127161449"/>
      <w:bookmarkStart w:id="358" w:name="_Toc151193777"/>
      <w:bookmarkStart w:id="359" w:name="_Toc226965808"/>
      <w:bookmarkStart w:id="360" w:name="_Toc151193705"/>
      <w:bookmarkStart w:id="361" w:name="_Toc265228373"/>
      <w:bookmarkStart w:id="362" w:name="_Toc164229376"/>
      <w:bookmarkStart w:id="363" w:name="_Toc151190162"/>
      <w:bookmarkStart w:id="364" w:name="_Toc164608649"/>
      <w:bookmarkStart w:id="365" w:name="_Toc150774635"/>
      <w:bookmarkStart w:id="366" w:name="_Toc226337231"/>
      <w:bookmarkStart w:id="367" w:name="_Toc151193923"/>
      <w:bookmarkStart w:id="368" w:name="_Toc195842900"/>
      <w:bookmarkStart w:id="369" w:name="_Toc127151736"/>
      <w:bookmarkStart w:id="370" w:name="_Toc520356160"/>
      <w:bookmarkStart w:id="371" w:name="_Toc150480773"/>
      <w:bookmarkStart w:id="372" w:name="_Toc150774740"/>
      <w:bookmarkStart w:id="373" w:name="_Toc151193633"/>
      <w:bookmarkStart w:id="374" w:name="_Toc226965725"/>
      <w:bookmarkStart w:id="375" w:name="_Toc305158877"/>
      <w:r>
        <w:rPr>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sz w:val="24"/>
        </w:rPr>
        <w:t>提交</w:t>
      </w:r>
    </w:p>
    <w:p w14:paraId="67A42BD0"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采用全流程电子化采购方式</w:t>
      </w:r>
      <w:r>
        <w:rPr>
          <w:rFonts w:hint="eastAsia"/>
          <w:b/>
          <w:sz w:val="24"/>
        </w:rPr>
        <w:t>（适用于采用全流程电子化采购方式，详见第一章）</w:t>
      </w:r>
    </w:p>
    <w:p w14:paraId="2031C29A" w14:textId="77777777" w:rsidR="005046D1" w:rsidRDefault="00BF25F6">
      <w:pPr>
        <w:tabs>
          <w:tab w:val="left" w:pos="1080"/>
          <w:tab w:val="left" w:pos="1589"/>
          <w:tab w:val="left" w:pos="2014"/>
        </w:tabs>
        <w:snapToGrid w:val="0"/>
        <w:spacing w:line="360" w:lineRule="auto"/>
        <w:ind w:left="900"/>
        <w:rPr>
          <w:sz w:val="24"/>
        </w:rPr>
      </w:pPr>
      <w:r>
        <w:rPr>
          <w:rFonts w:hint="eastAsia"/>
          <w:sz w:val="24"/>
        </w:rPr>
        <w:t>1</w:t>
      </w:r>
      <w:r>
        <w:rPr>
          <w:sz w:val="24"/>
        </w:rPr>
        <w:t>4.1.1</w:t>
      </w:r>
      <w:r>
        <w:rPr>
          <w:rFonts w:hint="eastAsia"/>
          <w:sz w:val="24"/>
        </w:rPr>
        <w:t>本项目使用北京市政府采购电子交易平台。供应商根据竞争性磋商文件及电子交易平台供应商操作手册要求编制、生成并提交电子响应文件。</w:t>
      </w:r>
    </w:p>
    <w:p w14:paraId="300340F9" w14:textId="77777777" w:rsidR="005046D1" w:rsidRDefault="00BF25F6">
      <w:pPr>
        <w:tabs>
          <w:tab w:val="left" w:pos="1080"/>
          <w:tab w:val="left" w:pos="1589"/>
          <w:tab w:val="left" w:pos="2014"/>
        </w:tabs>
        <w:snapToGrid w:val="0"/>
        <w:spacing w:line="360" w:lineRule="auto"/>
        <w:ind w:left="900"/>
        <w:rPr>
          <w:sz w:val="24"/>
        </w:rPr>
      </w:pPr>
      <w:r>
        <w:rPr>
          <w:rFonts w:hint="eastAsia"/>
          <w:sz w:val="24"/>
        </w:rPr>
        <w:t>1</w:t>
      </w:r>
      <w:r>
        <w:rPr>
          <w:sz w:val="24"/>
        </w:rPr>
        <w:t>4.1.2</w:t>
      </w:r>
      <w:r>
        <w:rPr>
          <w:rFonts w:hint="eastAsia"/>
          <w:sz w:val="24"/>
        </w:rPr>
        <w:t>采购人及采购代理机构拒绝接受通过电子交易平台以外任何形式提交的响应文件，磋商保证金除外。</w:t>
      </w:r>
    </w:p>
    <w:p w14:paraId="07E05EB0"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rFonts w:hint="eastAsia"/>
          <w:sz w:val="24"/>
        </w:rPr>
        <w:t>采用线上</w:t>
      </w:r>
      <w:r>
        <w:rPr>
          <w:rFonts w:hint="eastAsia"/>
          <w:sz w:val="24"/>
        </w:rPr>
        <w:t>/</w:t>
      </w:r>
      <w:r>
        <w:rPr>
          <w:rFonts w:hint="eastAsia"/>
          <w:sz w:val="24"/>
        </w:rPr>
        <w:t>线下获取</w:t>
      </w:r>
      <w:r>
        <w:rPr>
          <w:sz w:val="24"/>
        </w:rPr>
        <w:t>竞争性磋商</w:t>
      </w:r>
      <w:r>
        <w:rPr>
          <w:rFonts w:hint="eastAsia"/>
          <w:bCs/>
          <w:sz w:val="24"/>
        </w:rPr>
        <w:t>文件</w:t>
      </w:r>
      <w:r>
        <w:rPr>
          <w:rFonts w:hint="eastAsia"/>
          <w:sz w:val="24"/>
        </w:rPr>
        <w:t>，线下递交纸质响应文件的方式</w:t>
      </w:r>
      <w:r>
        <w:rPr>
          <w:rFonts w:hint="eastAsia"/>
          <w:b/>
          <w:sz w:val="24"/>
        </w:rPr>
        <w:t>（适用于线下递交纸质响应文件，详见第一章）</w:t>
      </w:r>
    </w:p>
    <w:p w14:paraId="459D2B54" w14:textId="77777777" w:rsidR="005046D1" w:rsidRDefault="00BF25F6">
      <w:pPr>
        <w:tabs>
          <w:tab w:val="left" w:pos="1080"/>
          <w:tab w:val="left" w:pos="2014"/>
        </w:tabs>
        <w:snapToGrid w:val="0"/>
        <w:spacing w:line="360" w:lineRule="auto"/>
        <w:ind w:left="900"/>
        <w:rPr>
          <w:sz w:val="24"/>
        </w:rPr>
      </w:pPr>
      <w:r>
        <w:rPr>
          <w:sz w:val="24"/>
        </w:rPr>
        <w:t>14.2.1</w:t>
      </w:r>
      <w:r>
        <w:rPr>
          <w:rFonts w:hint="eastAsia"/>
          <w:sz w:val="24"/>
        </w:rPr>
        <w:t xml:space="preserve">  </w:t>
      </w:r>
      <w:r>
        <w:rPr>
          <w:rFonts w:hint="eastAsia"/>
          <w:sz w:val="24"/>
        </w:rPr>
        <w:t>响应文件的装订要求，正文部分一律采用</w:t>
      </w:r>
      <w:r>
        <w:rPr>
          <w:rFonts w:hint="eastAsia"/>
          <w:sz w:val="24"/>
        </w:rPr>
        <w:t>A4</w:t>
      </w:r>
      <w:r>
        <w:rPr>
          <w:rFonts w:hint="eastAsia"/>
          <w:sz w:val="24"/>
        </w:rPr>
        <w:t>纸（图纸、彩页等除外），正反面打印，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w:t>
      </w:r>
    </w:p>
    <w:p w14:paraId="3994017E" w14:textId="77777777" w:rsidR="005046D1" w:rsidRDefault="00BF25F6">
      <w:pPr>
        <w:tabs>
          <w:tab w:val="left" w:pos="1080"/>
          <w:tab w:val="left" w:pos="2014"/>
        </w:tabs>
        <w:snapToGrid w:val="0"/>
        <w:spacing w:line="360" w:lineRule="auto"/>
        <w:ind w:left="900"/>
        <w:rPr>
          <w:sz w:val="24"/>
        </w:rPr>
      </w:pPr>
      <w:r>
        <w:rPr>
          <w:rFonts w:hint="eastAsia"/>
          <w:sz w:val="24"/>
        </w:rPr>
        <w:t>1</w:t>
      </w:r>
      <w:r>
        <w:rPr>
          <w:sz w:val="24"/>
        </w:rPr>
        <w:t>4</w:t>
      </w:r>
      <w:r>
        <w:rPr>
          <w:rFonts w:hint="eastAsia"/>
          <w:sz w:val="24"/>
        </w:rPr>
        <w:t>.2.2</w:t>
      </w:r>
      <w:r>
        <w:rPr>
          <w:rFonts w:ascii="宋体" w:hAnsi="宋体" w:hint="eastAsia"/>
          <w:sz w:val="24"/>
        </w:rPr>
        <w:t>详见《供应商须知资料表》</w:t>
      </w:r>
      <w:r>
        <w:rPr>
          <w:rFonts w:hint="eastAsia"/>
          <w:sz w:val="24"/>
        </w:rPr>
        <w:t>。</w:t>
      </w:r>
    </w:p>
    <w:p w14:paraId="7E0A1FA7" w14:textId="77777777" w:rsidR="005046D1" w:rsidRDefault="00BF25F6">
      <w:pPr>
        <w:tabs>
          <w:tab w:val="left" w:pos="1080"/>
          <w:tab w:val="left" w:pos="2014"/>
        </w:tabs>
        <w:snapToGrid w:val="0"/>
        <w:spacing w:line="360" w:lineRule="auto"/>
        <w:ind w:left="900"/>
        <w:rPr>
          <w:sz w:val="24"/>
        </w:rPr>
      </w:pPr>
      <w:r>
        <w:rPr>
          <w:rFonts w:hint="eastAsia"/>
          <w:sz w:val="24"/>
        </w:rPr>
        <w:t>1</w:t>
      </w:r>
      <w:r>
        <w:rPr>
          <w:sz w:val="24"/>
        </w:rPr>
        <w:t>4</w:t>
      </w:r>
      <w:r>
        <w:rPr>
          <w:rFonts w:hint="eastAsia"/>
          <w:sz w:val="24"/>
        </w:rPr>
        <w:t>.2.3</w:t>
      </w:r>
      <w:r>
        <w:rPr>
          <w:rFonts w:hint="eastAsia"/>
          <w:sz w:val="24"/>
        </w:rPr>
        <w:t>所有信封上均应：</w:t>
      </w:r>
    </w:p>
    <w:p w14:paraId="656D448C" w14:textId="77777777" w:rsidR="005046D1" w:rsidRDefault="00BF25F6">
      <w:pPr>
        <w:tabs>
          <w:tab w:val="left" w:pos="1080"/>
          <w:tab w:val="left" w:pos="2014"/>
        </w:tabs>
        <w:snapToGrid w:val="0"/>
        <w:spacing w:line="360" w:lineRule="auto"/>
        <w:ind w:left="900"/>
        <w:rPr>
          <w:sz w:val="24"/>
        </w:rPr>
      </w:pPr>
      <w:r>
        <w:rPr>
          <w:rFonts w:hint="eastAsia"/>
          <w:sz w:val="24"/>
        </w:rPr>
        <w:t>1</w:t>
      </w:r>
      <w:r>
        <w:rPr>
          <w:rFonts w:hint="eastAsia"/>
          <w:sz w:val="24"/>
        </w:rPr>
        <w:t>）清楚标明递交至采购公告或磋商邀请书中指明的地址。</w:t>
      </w:r>
    </w:p>
    <w:p w14:paraId="2BEBAADE" w14:textId="77777777" w:rsidR="005046D1" w:rsidRDefault="00BF25F6">
      <w:pPr>
        <w:tabs>
          <w:tab w:val="left" w:pos="1080"/>
          <w:tab w:val="left" w:pos="2014"/>
        </w:tabs>
        <w:snapToGrid w:val="0"/>
        <w:spacing w:line="360" w:lineRule="auto"/>
        <w:ind w:left="900"/>
        <w:rPr>
          <w:sz w:val="24"/>
        </w:rPr>
      </w:pPr>
      <w:r>
        <w:rPr>
          <w:rFonts w:hint="eastAsia"/>
          <w:sz w:val="24"/>
        </w:rPr>
        <w:t>2</w:t>
      </w:r>
      <w:r>
        <w:rPr>
          <w:rFonts w:hint="eastAsia"/>
          <w:sz w:val="24"/>
        </w:rPr>
        <w:t>）注明项目名称、招标编号和“在（开标时间）之前不得启封”的字样。</w:t>
      </w:r>
    </w:p>
    <w:p w14:paraId="0B06D1BB" w14:textId="77777777" w:rsidR="005046D1" w:rsidRDefault="00BF25F6">
      <w:pPr>
        <w:tabs>
          <w:tab w:val="left" w:pos="1080"/>
          <w:tab w:val="left" w:pos="2014"/>
        </w:tabs>
        <w:snapToGrid w:val="0"/>
        <w:spacing w:line="360" w:lineRule="auto"/>
        <w:ind w:left="900"/>
        <w:rPr>
          <w:sz w:val="24"/>
        </w:rPr>
      </w:pPr>
      <w:r>
        <w:rPr>
          <w:rFonts w:hint="eastAsia"/>
          <w:sz w:val="24"/>
        </w:rPr>
        <w:t>3</w:t>
      </w:r>
      <w:r>
        <w:rPr>
          <w:rFonts w:hint="eastAsia"/>
          <w:sz w:val="24"/>
        </w:rPr>
        <w:t>）供应商提供响应文件的密封粘贴处应加盖本单位公章或被授权代表签字，以便确认密封情况，不符合要求的将被拒绝。</w:t>
      </w:r>
    </w:p>
    <w:p w14:paraId="1FA8A690" w14:textId="77777777" w:rsidR="005046D1" w:rsidRDefault="00BF25F6">
      <w:pPr>
        <w:tabs>
          <w:tab w:val="left" w:pos="1080"/>
          <w:tab w:val="left" w:pos="1589"/>
          <w:tab w:val="left" w:pos="2014"/>
        </w:tabs>
        <w:snapToGrid w:val="0"/>
        <w:spacing w:line="360" w:lineRule="auto"/>
        <w:ind w:left="1077"/>
        <w:rPr>
          <w:sz w:val="24"/>
        </w:rPr>
      </w:pPr>
      <w:r>
        <w:rPr>
          <w:rFonts w:hint="eastAsia"/>
          <w:sz w:val="24"/>
        </w:rPr>
        <w:t>1</w:t>
      </w:r>
      <w:r>
        <w:rPr>
          <w:sz w:val="24"/>
        </w:rPr>
        <w:t>4</w:t>
      </w:r>
      <w:r>
        <w:rPr>
          <w:rFonts w:hint="eastAsia"/>
          <w:sz w:val="24"/>
        </w:rPr>
        <w:t xml:space="preserve">.2.4 </w:t>
      </w:r>
      <w:r>
        <w:rPr>
          <w:rFonts w:hint="eastAsia"/>
          <w:sz w:val="24"/>
        </w:rPr>
        <w:t>所有信封上还应写明供应商名称和地址，以便采购代理机构在响应文件提交截止时间以后收到的响应文件，能原封退回。如果供应</w:t>
      </w:r>
      <w:r>
        <w:rPr>
          <w:rFonts w:hint="eastAsia"/>
          <w:sz w:val="24"/>
        </w:rPr>
        <w:lastRenderedPageBreak/>
        <w:t>商未按上述要求加写标记的，采购代理机构对响应文件的误投概不负责。</w:t>
      </w:r>
    </w:p>
    <w:p w14:paraId="240A9B8F"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376" w:name="_Toc127161450"/>
      <w:bookmarkStart w:id="377" w:name="_Toc142311038"/>
      <w:bookmarkStart w:id="378" w:name="_Toc226965726"/>
      <w:bookmarkStart w:id="379" w:name="_Toc520356161"/>
      <w:bookmarkStart w:id="380" w:name="_Toc164229377"/>
      <w:bookmarkStart w:id="381" w:name="_Toc149720829"/>
      <w:bookmarkStart w:id="382" w:name="_Toc226309780"/>
      <w:bookmarkStart w:id="383" w:name="_Toc151193850"/>
      <w:bookmarkStart w:id="384" w:name="_Toc151193706"/>
      <w:bookmarkStart w:id="385" w:name="_Toc164608805"/>
      <w:bookmarkStart w:id="386" w:name="_Toc151190163"/>
      <w:bookmarkStart w:id="387" w:name="_Toc305158804"/>
      <w:bookmarkStart w:id="388" w:name="_Toc127151737"/>
      <w:bookmarkStart w:id="389" w:name="_Toc151193924"/>
      <w:bookmarkStart w:id="390" w:name="_Toc151193778"/>
      <w:bookmarkStart w:id="391" w:name="_Toc226965809"/>
      <w:bookmarkStart w:id="392" w:name="_Toc164229231"/>
      <w:bookmarkStart w:id="393" w:name="_Toc164351630"/>
      <w:bookmarkStart w:id="394" w:name="_Toc151193634"/>
      <w:bookmarkStart w:id="395" w:name="_Toc305158878"/>
      <w:bookmarkStart w:id="396" w:name="_Toc265228374"/>
      <w:bookmarkStart w:id="397" w:name="_Toc195842901"/>
      <w:bookmarkStart w:id="398" w:name="_Toc127151536"/>
      <w:bookmarkStart w:id="399" w:name="_Toc150509287"/>
      <w:bookmarkStart w:id="400" w:name="_Toc150774636"/>
      <w:bookmarkStart w:id="401" w:name="_Toc264969226"/>
      <w:bookmarkStart w:id="402" w:name="_Toc226337232"/>
      <w:bookmarkStart w:id="403" w:name="_Toc150774741"/>
      <w:bookmarkStart w:id="404" w:name="_Toc164608650"/>
      <w:bookmarkStart w:id="405" w:name="_Toc150480774"/>
      <w:r>
        <w:rPr>
          <w:sz w:val="24"/>
        </w:rPr>
        <w:t>响应文件截止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时间</w:t>
      </w:r>
    </w:p>
    <w:p w14:paraId="45FE8E19"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供应商应在竞争性磋商文件要求提交响应文件截止时间前，将电子响应文件提交至电子交易平台。</w:t>
      </w:r>
      <w:r>
        <w:rPr>
          <w:rFonts w:hint="eastAsia"/>
          <w:b/>
          <w:sz w:val="24"/>
        </w:rPr>
        <w:t>（适用于采用全流程电子化采购方式，详见第一章）</w:t>
      </w:r>
    </w:p>
    <w:p w14:paraId="519E240E"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rFonts w:hint="eastAsia"/>
          <w:bCs/>
          <w:sz w:val="24"/>
        </w:rPr>
        <w:t>供应商</w:t>
      </w:r>
      <w:r>
        <w:rPr>
          <w:bCs/>
          <w:sz w:val="24"/>
        </w:rPr>
        <w:t>应在竞争性磋商文件要求提交</w:t>
      </w:r>
      <w:r>
        <w:rPr>
          <w:rFonts w:hint="eastAsia"/>
          <w:bCs/>
          <w:sz w:val="24"/>
        </w:rPr>
        <w:t>响应</w:t>
      </w:r>
      <w:r>
        <w:rPr>
          <w:bCs/>
          <w:sz w:val="24"/>
        </w:rPr>
        <w:t>文件截止时间前，将纸质</w:t>
      </w:r>
      <w:r>
        <w:rPr>
          <w:rFonts w:hint="eastAsia"/>
          <w:bCs/>
          <w:sz w:val="24"/>
        </w:rPr>
        <w:t>响应</w:t>
      </w:r>
      <w:r>
        <w:rPr>
          <w:bCs/>
          <w:sz w:val="24"/>
        </w:rPr>
        <w:t>文件提交至竞争性磋商文件规定的地点。</w:t>
      </w:r>
      <w:r>
        <w:rPr>
          <w:rFonts w:hint="eastAsia"/>
          <w:b/>
          <w:sz w:val="24"/>
        </w:rPr>
        <w:t>（适用于线下递交纸质响应文件，详见第一章）</w:t>
      </w:r>
    </w:p>
    <w:p w14:paraId="3ADA1829"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406" w:name="_Toc127151738"/>
      <w:bookmarkStart w:id="407" w:name="_Toc151193707"/>
      <w:bookmarkStart w:id="408" w:name="_Toc164229232"/>
      <w:bookmarkStart w:id="409" w:name="_Toc127161451"/>
      <w:bookmarkStart w:id="410" w:name="_Toc305158805"/>
      <w:bookmarkStart w:id="411" w:name="_Toc226965727"/>
      <w:bookmarkStart w:id="412" w:name="_Toc264969227"/>
      <w:bookmarkStart w:id="413" w:name="_Toc151193851"/>
      <w:bookmarkStart w:id="414" w:name="_Toc265228375"/>
      <w:bookmarkStart w:id="415" w:name="_Toc520356162"/>
      <w:bookmarkStart w:id="416" w:name="_Toc226309781"/>
      <w:bookmarkStart w:id="417" w:name="_Toc164351631"/>
      <w:bookmarkStart w:id="418" w:name="_Toc164229378"/>
      <w:bookmarkStart w:id="419" w:name="_Toc150480775"/>
      <w:bookmarkStart w:id="420" w:name="_Toc164608651"/>
      <w:bookmarkStart w:id="421" w:name="_Toc142311039"/>
      <w:bookmarkStart w:id="422" w:name="_Toc305158879"/>
      <w:bookmarkStart w:id="423" w:name="_Toc127151537"/>
      <w:bookmarkStart w:id="424" w:name="_Toc195842902"/>
      <w:bookmarkStart w:id="425" w:name="_Toc164608806"/>
      <w:bookmarkStart w:id="426" w:name="_Toc151193635"/>
      <w:bookmarkStart w:id="427" w:name="_Toc150774637"/>
      <w:bookmarkStart w:id="428" w:name="_Toc149720830"/>
      <w:bookmarkStart w:id="429" w:name="_Toc151193925"/>
      <w:bookmarkStart w:id="430" w:name="_Toc150509288"/>
      <w:bookmarkStart w:id="431" w:name="_Toc151193779"/>
      <w:bookmarkStart w:id="432" w:name="_Toc226965810"/>
      <w:bookmarkStart w:id="433" w:name="_Toc226337233"/>
      <w:bookmarkStart w:id="434" w:name="_Toc151190164"/>
      <w:bookmarkStart w:id="435" w:name="_Toc150774742"/>
      <w:r>
        <w:rPr>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5BDDA606"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提交响应文件截止时间前，供应商可以通过电子交易平台对所提交的响应文件进行补充、修改或者撤回。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r>
        <w:rPr>
          <w:rFonts w:hint="eastAsia"/>
          <w:b/>
          <w:sz w:val="24"/>
        </w:rPr>
        <w:t>（适用于采用全流程电子化采购方式，详见第一章）</w:t>
      </w:r>
    </w:p>
    <w:p w14:paraId="613718CF"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19BF94DE" w14:textId="77777777" w:rsidR="005046D1" w:rsidRDefault="005046D1">
      <w:pPr>
        <w:tabs>
          <w:tab w:val="left" w:pos="900"/>
          <w:tab w:val="left" w:pos="1080"/>
          <w:tab w:val="left" w:pos="1589"/>
        </w:tabs>
        <w:snapToGrid w:val="0"/>
        <w:spacing w:line="360" w:lineRule="auto"/>
        <w:ind w:left="357"/>
        <w:rPr>
          <w:sz w:val="24"/>
        </w:rPr>
      </w:pPr>
    </w:p>
    <w:p w14:paraId="65BED00E" w14:textId="77777777" w:rsidR="005046D1" w:rsidRDefault="00BF25F6">
      <w:pPr>
        <w:pStyle w:val="22"/>
        <w:spacing w:before="0" w:line="360" w:lineRule="auto"/>
        <w:rPr>
          <w:rFonts w:ascii="Times New Roman" w:eastAsia="宋体" w:hAnsi="Times New Roman"/>
          <w:sz w:val="28"/>
        </w:rPr>
      </w:pPr>
      <w:bookmarkStart w:id="436" w:name="_Toc265228376"/>
      <w:bookmarkStart w:id="437" w:name="_Toc150774743"/>
      <w:bookmarkStart w:id="438" w:name="_Toc226309782"/>
      <w:bookmarkStart w:id="439" w:name="_Toc127151538"/>
      <w:bookmarkStart w:id="440" w:name="_Toc150480776"/>
      <w:bookmarkStart w:id="441" w:name="_Toc226337234"/>
      <w:bookmarkStart w:id="442" w:name="_Toc151193636"/>
      <w:bookmarkStart w:id="443" w:name="_Toc150774638"/>
      <w:bookmarkStart w:id="444" w:name="_Toc151193708"/>
      <w:bookmarkStart w:id="445" w:name="_Toc151193780"/>
      <w:bookmarkStart w:id="446" w:name="_Toc150509289"/>
      <w:bookmarkStart w:id="447" w:name="_Toc520356163"/>
      <w:bookmarkStart w:id="448" w:name="_Toc142311040"/>
      <w:bookmarkStart w:id="449" w:name="_Toc305158880"/>
      <w:bookmarkStart w:id="450" w:name="_Toc226965811"/>
      <w:bookmarkStart w:id="451" w:name="_Toc151193852"/>
      <w:bookmarkStart w:id="452" w:name="_Toc195842903"/>
      <w:bookmarkStart w:id="453" w:name="_Toc226965728"/>
      <w:bookmarkStart w:id="454" w:name="_Toc264969228"/>
      <w:bookmarkStart w:id="455" w:name="_Toc305158806"/>
      <w:bookmarkStart w:id="456" w:name="_Toc151193926"/>
      <w:bookmarkStart w:id="457" w:name="_Toc151190165"/>
      <w:r>
        <w:rPr>
          <w:rFonts w:ascii="Times New Roman" w:eastAsia="宋体" w:hAnsi="Times New Roman"/>
          <w:sz w:val="28"/>
        </w:rPr>
        <w:t>五</w:t>
      </w:r>
      <w:r>
        <w:rPr>
          <w:rFonts w:ascii="Times New Roman" w:eastAsia="宋体" w:hAnsi="Times New Roman"/>
          <w:sz w:val="28"/>
        </w:rPr>
        <w:t xml:space="preserve">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eastAsia="宋体" w:hAnsi="Times New Roman"/>
          <w:sz w:val="28"/>
        </w:rPr>
        <w:t>评审</w:t>
      </w:r>
    </w:p>
    <w:p w14:paraId="644086E5"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14:paraId="1A83E8EB"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518B3E29"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本项目解密使用北京市政府采购电子交易平台。供应商应在规定的时间内对响应文件进行解密，因非系统原因导致的解密失败，视为</w:t>
      </w:r>
      <w:r>
        <w:rPr>
          <w:b/>
          <w:sz w:val="24"/>
        </w:rPr>
        <w:t>无效响应</w:t>
      </w:r>
      <w:r>
        <w:rPr>
          <w:sz w:val="24"/>
        </w:rPr>
        <w:t>。</w:t>
      </w:r>
      <w:r>
        <w:rPr>
          <w:rFonts w:hint="eastAsia"/>
          <w:b/>
          <w:sz w:val="24"/>
        </w:rPr>
        <w:t>（适用于采用全流程电子化采购方式，详见第一章）</w:t>
      </w:r>
    </w:p>
    <w:p w14:paraId="65DC8CF9"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91923BE"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供应商不足</w:t>
      </w:r>
      <w:r>
        <w:rPr>
          <w:sz w:val="24"/>
        </w:rPr>
        <w:t>3</w:t>
      </w:r>
      <w:r>
        <w:rPr>
          <w:sz w:val="24"/>
        </w:rPr>
        <w:t>家的，不予解密。</w:t>
      </w:r>
    </w:p>
    <w:p w14:paraId="347D107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bookmarkStart w:id="458" w:name="_Toc520356165"/>
      <w:r>
        <w:rPr>
          <w:sz w:val="24"/>
        </w:rPr>
        <w:lastRenderedPageBreak/>
        <w:t>本项目不公开报价。</w:t>
      </w:r>
    </w:p>
    <w:bookmarkEnd w:id="458"/>
    <w:p w14:paraId="3CED2994"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磋商小组</w:t>
      </w:r>
    </w:p>
    <w:p w14:paraId="7160DAC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9" w:name="_Toc520356166"/>
    </w:p>
    <w:p w14:paraId="2BB5A6C3"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60" w:name="_Toc520356169"/>
      <w:bookmarkEnd w:id="459"/>
    </w:p>
    <w:p w14:paraId="72CB4F98" w14:textId="77777777" w:rsidR="005046D1" w:rsidRDefault="00BF25F6">
      <w:pPr>
        <w:numPr>
          <w:ilvl w:val="0"/>
          <w:numId w:val="26"/>
        </w:numPr>
        <w:tabs>
          <w:tab w:val="left" w:pos="360"/>
          <w:tab w:val="left" w:pos="900"/>
        </w:tabs>
        <w:snapToGrid w:val="0"/>
        <w:spacing w:line="360" w:lineRule="auto"/>
        <w:outlineLvl w:val="1"/>
        <w:rPr>
          <w:sz w:val="24"/>
        </w:rPr>
      </w:pPr>
      <w:r>
        <w:rPr>
          <w:sz w:val="24"/>
        </w:rPr>
        <w:t>评审方法和评审标准</w:t>
      </w:r>
    </w:p>
    <w:p w14:paraId="7CB9625E"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见第三章《评审方法和评审标准》。</w:t>
      </w:r>
    </w:p>
    <w:p w14:paraId="6EFF9C91" w14:textId="77777777" w:rsidR="005046D1" w:rsidRDefault="005046D1">
      <w:pPr>
        <w:tabs>
          <w:tab w:val="left" w:pos="360"/>
          <w:tab w:val="left" w:pos="1080"/>
        </w:tabs>
        <w:snapToGrid w:val="0"/>
        <w:spacing w:line="360" w:lineRule="auto"/>
        <w:ind w:left="1080"/>
        <w:rPr>
          <w:sz w:val="24"/>
        </w:rPr>
      </w:pPr>
    </w:p>
    <w:p w14:paraId="5F266095" w14:textId="77777777" w:rsidR="005046D1" w:rsidRDefault="00BF25F6">
      <w:pPr>
        <w:pStyle w:val="22"/>
        <w:spacing w:before="0" w:line="360" w:lineRule="auto"/>
        <w:rPr>
          <w:rFonts w:ascii="Times New Roman" w:eastAsia="宋体" w:hAnsi="Times New Roman"/>
          <w:sz w:val="28"/>
        </w:rPr>
      </w:pPr>
      <w:bookmarkStart w:id="461" w:name="_Toc150509296"/>
      <w:bookmarkStart w:id="462" w:name="_Toc151193643"/>
      <w:bookmarkStart w:id="463" w:name="_Toc226965818"/>
      <w:bookmarkStart w:id="464" w:name="_Toc305158813"/>
      <w:bookmarkStart w:id="465" w:name="_Toc142311047"/>
      <w:bookmarkStart w:id="466" w:name="_Toc127151545"/>
      <w:bookmarkStart w:id="467" w:name="_Toc150480783"/>
      <w:bookmarkStart w:id="468" w:name="_Toc151190172"/>
      <w:bookmarkStart w:id="469" w:name="_Toc151193933"/>
      <w:bookmarkStart w:id="470" w:name="_Toc150774645"/>
      <w:bookmarkStart w:id="471" w:name="_Toc150774750"/>
      <w:bookmarkStart w:id="472" w:name="_Toc226309789"/>
      <w:bookmarkStart w:id="473" w:name="_Toc264969235"/>
      <w:bookmarkStart w:id="474" w:name="_Toc151193859"/>
      <w:bookmarkStart w:id="475" w:name="_Toc265228383"/>
      <w:bookmarkStart w:id="476" w:name="_Toc151193787"/>
      <w:bookmarkStart w:id="477" w:name="_Toc226337241"/>
      <w:bookmarkStart w:id="478" w:name="_Toc195842910"/>
      <w:bookmarkStart w:id="479" w:name="_Toc226965735"/>
      <w:bookmarkStart w:id="480" w:name="_Toc305158887"/>
      <w:bookmarkStart w:id="481" w:name="_Toc151193715"/>
      <w:r>
        <w:rPr>
          <w:rFonts w:ascii="Times New Roman" w:eastAsia="宋体" w:hAnsi="Times New Roman"/>
          <w:sz w:val="28"/>
        </w:rPr>
        <w:t>六</w:t>
      </w:r>
      <w:r>
        <w:rPr>
          <w:rFonts w:ascii="Times New Roman" w:eastAsia="宋体" w:hAnsi="Times New Roman"/>
          <w:sz w:val="28"/>
        </w:rPr>
        <w:t xml:space="preserve">   </w:t>
      </w:r>
      <w:bookmarkEnd w:id="460"/>
      <w:r>
        <w:rPr>
          <w:rFonts w:ascii="Times New Roman" w:eastAsia="宋体" w:hAnsi="Times New Roman"/>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eastAsia="宋体" w:hAnsi="Times New Roman"/>
          <w:sz w:val="28"/>
        </w:rPr>
        <w:t>成交</w:t>
      </w:r>
    </w:p>
    <w:p w14:paraId="5E542259"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482" w:name="_Toc305158889"/>
      <w:bookmarkStart w:id="483" w:name="_Toc127151547"/>
      <w:bookmarkStart w:id="484" w:name="_Toc164351641"/>
      <w:bookmarkStart w:id="485" w:name="_Toc150480785"/>
      <w:bookmarkStart w:id="486" w:name="_Toc164229388"/>
      <w:bookmarkStart w:id="487" w:name="_Toc226965820"/>
      <w:bookmarkStart w:id="488" w:name="_Toc150509298"/>
      <w:bookmarkStart w:id="489" w:name="_Toc164608661"/>
      <w:bookmarkStart w:id="490" w:name="_Toc151193789"/>
      <w:bookmarkStart w:id="491" w:name="_Toc164229242"/>
      <w:bookmarkStart w:id="492" w:name="_Toc305158815"/>
      <w:bookmarkStart w:id="493" w:name="_Toc127161461"/>
      <w:bookmarkStart w:id="494" w:name="_Toc264969237"/>
      <w:bookmarkStart w:id="495" w:name="_Toc150774647"/>
      <w:bookmarkStart w:id="496" w:name="_Toc164608816"/>
      <w:bookmarkStart w:id="497" w:name="_Toc226965737"/>
      <w:bookmarkStart w:id="498" w:name="_Toc150774752"/>
      <w:bookmarkStart w:id="499" w:name="_Toc151190174"/>
      <w:bookmarkStart w:id="500" w:name="_Toc127151748"/>
      <w:bookmarkStart w:id="501" w:name="_Toc265228385"/>
      <w:bookmarkStart w:id="502" w:name="_Toc151193645"/>
      <w:bookmarkStart w:id="503" w:name="_Toc151193861"/>
      <w:bookmarkStart w:id="504" w:name="_Toc151193717"/>
      <w:bookmarkStart w:id="505" w:name="_Toc226309791"/>
      <w:bookmarkStart w:id="506" w:name="_Toc142311049"/>
      <w:bookmarkStart w:id="507" w:name="_Toc195842912"/>
      <w:bookmarkStart w:id="508" w:name="_Toc226337243"/>
      <w:bookmarkStart w:id="509" w:name="_Toc149720840"/>
      <w:bookmarkStart w:id="510" w:name="_Toc151193935"/>
      <w:r>
        <w:rPr>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CB69196"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62FC1EDA"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511" w:name="_Toc305158817"/>
      <w:bookmarkStart w:id="512" w:name="_Toc305158891"/>
      <w:bookmarkStart w:id="513" w:name="_Toc226309793"/>
      <w:bookmarkStart w:id="514" w:name="_Toc226965822"/>
      <w:bookmarkStart w:id="515" w:name="_Toc151193791"/>
      <w:bookmarkStart w:id="516" w:name="_Toc149720842"/>
      <w:bookmarkStart w:id="517" w:name="_Toc164351643"/>
      <w:bookmarkStart w:id="518" w:name="_Toc150480787"/>
      <w:bookmarkStart w:id="519" w:name="_Toc195842914"/>
      <w:bookmarkStart w:id="520" w:name="_Toc127161463"/>
      <w:bookmarkStart w:id="521" w:name="_Toc151193937"/>
      <w:bookmarkStart w:id="522" w:name="_Toc127151549"/>
      <w:bookmarkStart w:id="523" w:name="_Toc164229244"/>
      <w:bookmarkStart w:id="524" w:name="_Toc164229390"/>
      <w:bookmarkStart w:id="525" w:name="_Toc151193719"/>
      <w:bookmarkStart w:id="526" w:name="_Toc151193647"/>
      <w:bookmarkStart w:id="527" w:name="_Toc150774649"/>
      <w:bookmarkStart w:id="528" w:name="_Toc150509300"/>
      <w:bookmarkStart w:id="529" w:name="_Toc127151750"/>
      <w:bookmarkStart w:id="530" w:name="_Toc265228387"/>
      <w:bookmarkStart w:id="531" w:name="_Toc164608663"/>
      <w:bookmarkStart w:id="532" w:name="_Toc226965739"/>
      <w:bookmarkStart w:id="533" w:name="_Toc142311051"/>
      <w:bookmarkStart w:id="534" w:name="_Toc164608818"/>
      <w:bookmarkStart w:id="535" w:name="_Toc226337245"/>
      <w:bookmarkStart w:id="536" w:name="_Toc151193863"/>
      <w:bookmarkStart w:id="537" w:name="_Toc151190176"/>
      <w:bookmarkStart w:id="538" w:name="_Toc150774754"/>
      <w:bookmarkStart w:id="539" w:name="_Toc264969239"/>
      <w:bookmarkStart w:id="540" w:name="_Ref467306425"/>
      <w:bookmarkStart w:id="541" w:name="_Toc520356176"/>
      <w:bookmarkStart w:id="542" w:name="_Ref467307090"/>
      <w:r>
        <w:rPr>
          <w:sz w:val="24"/>
        </w:rPr>
        <w:t>成交公告与成交通知书</w:t>
      </w:r>
      <w:bookmarkEnd w:id="511"/>
      <w:bookmarkEnd w:id="512"/>
    </w:p>
    <w:p w14:paraId="7D387898"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7A775288" w14:textId="77777777" w:rsidR="005046D1" w:rsidRDefault="00BF25F6">
      <w:pPr>
        <w:numPr>
          <w:ilvl w:val="1"/>
          <w:numId w:val="26"/>
        </w:numPr>
        <w:tabs>
          <w:tab w:val="left" w:pos="1080"/>
          <w:tab w:val="left" w:pos="1589"/>
          <w:tab w:val="left" w:pos="2014"/>
        </w:tabs>
        <w:snapToGrid w:val="0"/>
        <w:spacing w:line="360" w:lineRule="auto"/>
        <w:ind w:left="1080" w:hanging="720"/>
        <w:rPr>
          <w:sz w:val="24"/>
        </w:rPr>
      </w:pPr>
      <w:r>
        <w:rPr>
          <w:rFonts w:hint="eastAsia"/>
          <w:sz w:val="24"/>
        </w:rPr>
        <w:t>成交通知书对采购人和成交供应商均具有法律效力。成交通知书发出后，采购人改变成交结果的，或者成交供应商放弃成交项目的，应当依法承担法律责任。</w:t>
      </w:r>
    </w:p>
    <w:p w14:paraId="4EA61A3A"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终止</w:t>
      </w:r>
    </w:p>
    <w:p w14:paraId="5548EF6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14:paraId="6A15DF98" w14:textId="77777777" w:rsidR="005046D1" w:rsidRDefault="00BF25F6">
      <w:pPr>
        <w:numPr>
          <w:ilvl w:val="2"/>
          <w:numId w:val="26"/>
        </w:numPr>
        <w:tabs>
          <w:tab w:val="left" w:pos="1980"/>
        </w:tabs>
        <w:snapToGrid w:val="0"/>
        <w:spacing w:line="360" w:lineRule="auto"/>
        <w:rPr>
          <w:sz w:val="24"/>
        </w:rPr>
      </w:pPr>
      <w:r>
        <w:rPr>
          <w:sz w:val="24"/>
        </w:rPr>
        <w:t>因情况变化，不再符合规定的竞争性磋商采购方式适用情形的；</w:t>
      </w:r>
    </w:p>
    <w:p w14:paraId="642FB07E" w14:textId="77777777" w:rsidR="005046D1" w:rsidRDefault="00BF25F6">
      <w:pPr>
        <w:numPr>
          <w:ilvl w:val="2"/>
          <w:numId w:val="26"/>
        </w:numPr>
        <w:tabs>
          <w:tab w:val="left" w:pos="1980"/>
        </w:tabs>
        <w:snapToGrid w:val="0"/>
        <w:spacing w:line="360" w:lineRule="auto"/>
        <w:rPr>
          <w:sz w:val="24"/>
        </w:rPr>
      </w:pPr>
      <w:r>
        <w:rPr>
          <w:sz w:val="24"/>
        </w:rPr>
        <w:t>出现影响采购公正的违法、违规行为的；</w:t>
      </w:r>
    </w:p>
    <w:p w14:paraId="1492CFA8" w14:textId="77777777" w:rsidR="005046D1" w:rsidRDefault="00BF25F6">
      <w:pPr>
        <w:numPr>
          <w:ilvl w:val="2"/>
          <w:numId w:val="26"/>
        </w:numPr>
        <w:tabs>
          <w:tab w:val="left" w:pos="1980"/>
        </w:tabs>
        <w:snapToGrid w:val="0"/>
        <w:spacing w:line="360" w:lineRule="auto"/>
        <w:rPr>
          <w:sz w:val="24"/>
        </w:rPr>
      </w:pPr>
      <w:r>
        <w:rPr>
          <w:snapToGrid w:val="0"/>
          <w:kern w:val="0"/>
          <w:sz w:val="24"/>
          <w:szCs w:val="20"/>
        </w:rPr>
        <w:lastRenderedPageBreak/>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14:paraId="5F351980" w14:textId="77777777" w:rsidR="005046D1" w:rsidRDefault="00BF25F6">
      <w:pPr>
        <w:numPr>
          <w:ilvl w:val="0"/>
          <w:numId w:val="26"/>
        </w:numPr>
        <w:tabs>
          <w:tab w:val="left" w:pos="360"/>
          <w:tab w:val="left" w:pos="900"/>
        </w:tabs>
        <w:snapToGrid w:val="0"/>
        <w:spacing w:line="360" w:lineRule="auto"/>
        <w:ind w:left="357" w:hanging="357"/>
        <w:outlineLvl w:val="1"/>
        <w:rPr>
          <w:sz w:val="24"/>
        </w:rPr>
      </w:pPr>
      <w:bookmarkStart w:id="543" w:name="_Toc164608819"/>
      <w:bookmarkStart w:id="544" w:name="_Toc127151751"/>
      <w:bookmarkStart w:id="545" w:name="_Toc151193720"/>
      <w:bookmarkStart w:id="546" w:name="_Toc151193648"/>
      <w:bookmarkStart w:id="547" w:name="_Toc226309794"/>
      <w:bookmarkStart w:id="548" w:name="_Ref467307062"/>
      <w:bookmarkStart w:id="549" w:name="_Toc150774755"/>
      <w:bookmarkStart w:id="550" w:name="_Toc164608664"/>
      <w:bookmarkStart w:id="551" w:name="_Toc164229245"/>
      <w:bookmarkStart w:id="552" w:name="_Toc150774650"/>
      <w:bookmarkStart w:id="553" w:name="_Toc305158892"/>
      <w:bookmarkStart w:id="554" w:name="_Toc226337246"/>
      <w:bookmarkStart w:id="555" w:name="_Toc151190177"/>
      <w:bookmarkStart w:id="556" w:name="_Toc127151550"/>
      <w:bookmarkStart w:id="557" w:name="_Toc151193864"/>
      <w:bookmarkStart w:id="558" w:name="_Toc149720843"/>
      <w:bookmarkStart w:id="559" w:name="_Toc150480788"/>
      <w:bookmarkStart w:id="560" w:name="_Toc265228388"/>
      <w:bookmarkStart w:id="561" w:name="_Toc151193938"/>
      <w:bookmarkStart w:id="562" w:name="_Toc195842915"/>
      <w:bookmarkStart w:id="563" w:name="_Toc127161464"/>
      <w:bookmarkStart w:id="564" w:name="_Toc226965823"/>
      <w:bookmarkStart w:id="565" w:name="_Toc150509301"/>
      <w:bookmarkStart w:id="566" w:name="_Toc164351644"/>
      <w:bookmarkStart w:id="567" w:name="_Ref467306377"/>
      <w:bookmarkStart w:id="568" w:name="_Toc305158818"/>
      <w:bookmarkStart w:id="569" w:name="_Ref467306978"/>
      <w:bookmarkStart w:id="570" w:name="_Toc520356175"/>
      <w:bookmarkStart w:id="571" w:name="_Toc164229391"/>
      <w:bookmarkStart w:id="572" w:name="_Toc151193792"/>
      <w:bookmarkStart w:id="573" w:name="_Ref467307204"/>
      <w:bookmarkStart w:id="574" w:name="_Toc226965740"/>
      <w:bookmarkStart w:id="575" w:name="_Toc264969240"/>
      <w:bookmarkStart w:id="576" w:name="_Toc14231105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Pr>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1320298E"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w:t>
      </w:r>
      <w:r>
        <w:rPr>
          <w:sz w:val="24"/>
        </w:rPr>
        <w:t>30</w:t>
      </w:r>
      <w:r>
        <w:rPr>
          <w:sz w:val="24"/>
        </w:rPr>
        <w:t>日内，按照磋商文件确定的合同文本以及采购标的、规格型号、采购金额、采购数量、技术和服务要求等事项签订政府采购合同。</w:t>
      </w:r>
    </w:p>
    <w:p w14:paraId="53E6EF32"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D733D5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2905D75A"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政府采购合同不能转包。</w:t>
      </w:r>
    </w:p>
    <w:p w14:paraId="602364DF"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40"/>
    <w:bookmarkEnd w:id="541"/>
    <w:bookmarkEnd w:id="542"/>
    <w:p w14:paraId="48E19C4C"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询问与质疑</w:t>
      </w:r>
    </w:p>
    <w:p w14:paraId="1235EEEC"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询问</w:t>
      </w:r>
    </w:p>
    <w:p w14:paraId="3A1B8902" w14:textId="77777777" w:rsidR="005046D1" w:rsidRDefault="00BF25F6">
      <w:pPr>
        <w:numPr>
          <w:ilvl w:val="2"/>
          <w:numId w:val="26"/>
        </w:numPr>
        <w:tabs>
          <w:tab w:val="left" w:pos="1980"/>
        </w:tabs>
        <w:snapToGrid w:val="0"/>
        <w:spacing w:line="360" w:lineRule="auto"/>
        <w:rPr>
          <w:sz w:val="24"/>
        </w:rPr>
      </w:pPr>
      <w:r>
        <w:rPr>
          <w:sz w:val="24"/>
        </w:rPr>
        <w:t>供应商对政府采购活动事项有疑问的，可依法提出询问，并按《供应商须知资料表》载明的形式送达采购人或采购代理机构。</w:t>
      </w:r>
    </w:p>
    <w:p w14:paraId="4D63F12F" w14:textId="77777777" w:rsidR="005046D1" w:rsidRDefault="00BF25F6">
      <w:pPr>
        <w:numPr>
          <w:ilvl w:val="2"/>
          <w:numId w:val="26"/>
        </w:numPr>
        <w:tabs>
          <w:tab w:val="left" w:pos="1980"/>
        </w:tabs>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0E2881A7"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质疑</w:t>
      </w:r>
    </w:p>
    <w:p w14:paraId="43029485" w14:textId="77777777" w:rsidR="005046D1" w:rsidRDefault="00BF25F6">
      <w:pPr>
        <w:numPr>
          <w:ilvl w:val="2"/>
          <w:numId w:val="26"/>
        </w:numPr>
        <w:tabs>
          <w:tab w:val="left" w:pos="1980"/>
        </w:tabs>
        <w:snapToGrid w:val="0"/>
        <w:spacing w:line="360" w:lineRule="auto"/>
        <w:rPr>
          <w:sz w:val="24"/>
        </w:rPr>
      </w:pPr>
      <w:r>
        <w:rPr>
          <w:sz w:val="24"/>
        </w:rPr>
        <w:lastRenderedPageBreak/>
        <w:t>供应商认为竞争性磋商文件、采购过程、成交结果使自己的权益受到损害的，可以在知道或者应知其权益受到损害之日起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55089CA4" w14:textId="77777777" w:rsidR="005046D1" w:rsidRDefault="00BF25F6">
      <w:pPr>
        <w:numPr>
          <w:ilvl w:val="2"/>
          <w:numId w:val="26"/>
        </w:numPr>
        <w:tabs>
          <w:tab w:val="left" w:pos="1980"/>
        </w:tabs>
        <w:snapToGrid w:val="0"/>
        <w:spacing w:line="360" w:lineRule="auto"/>
        <w:rPr>
          <w:sz w:val="24"/>
        </w:rPr>
      </w:pPr>
      <w:r>
        <w:rPr>
          <w:sz w:val="24"/>
        </w:rPr>
        <w:t>质疑函须使用财政部制定的范本文件。</w:t>
      </w:r>
      <w:r>
        <w:rPr>
          <w:rFonts w:hint="eastAsia"/>
          <w:sz w:val="24"/>
        </w:rPr>
        <w:t>供应商为自然人的，质疑函应当由本人签字；供应商为法人或者其他组织的，质疑函应当由法定代表人、主要负责人，或者其授权代表签字或者盖章，并加盖公章。</w:t>
      </w:r>
    </w:p>
    <w:p w14:paraId="466E0FC0" w14:textId="77777777" w:rsidR="005046D1" w:rsidRDefault="00BF25F6">
      <w:pPr>
        <w:numPr>
          <w:ilvl w:val="2"/>
          <w:numId w:val="26"/>
        </w:numPr>
        <w:tabs>
          <w:tab w:val="left" w:pos="1980"/>
        </w:tabs>
        <w:snapToGrid w:val="0"/>
        <w:spacing w:line="360" w:lineRule="auto"/>
        <w:rPr>
          <w:sz w:val="24"/>
        </w:rPr>
      </w:pPr>
      <w:r>
        <w:rPr>
          <w:rFonts w:hint="eastAsia"/>
          <w:sz w:val="24"/>
        </w:rPr>
        <w:t>供应商委托代理人进行质疑的，应当随质疑函同时提交供应商签署的授权委托书。授权委托书应当载明代理人的姓名或者名称、代理事项、具体权限、期限和相关事项。</w:t>
      </w:r>
      <w:r>
        <w:rPr>
          <w:sz w:val="24"/>
        </w:rPr>
        <w:t>供应商为自然人的，应当由本人签字；供应商为法人或者其他组织的，应当由法定代表人、主要负责人签字或者盖章，并加盖公章。</w:t>
      </w:r>
    </w:p>
    <w:p w14:paraId="075F203B" w14:textId="77777777" w:rsidR="005046D1" w:rsidRDefault="00BF25F6">
      <w:pPr>
        <w:numPr>
          <w:ilvl w:val="2"/>
          <w:numId w:val="26"/>
        </w:numPr>
        <w:tabs>
          <w:tab w:val="left" w:pos="1980"/>
        </w:tabs>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676424FD"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07EBE889" w14:textId="77777777" w:rsidR="005046D1" w:rsidRDefault="00BF25F6">
      <w:pPr>
        <w:numPr>
          <w:ilvl w:val="0"/>
          <w:numId w:val="26"/>
        </w:numPr>
        <w:tabs>
          <w:tab w:val="left" w:pos="360"/>
          <w:tab w:val="left" w:pos="900"/>
        </w:tabs>
        <w:snapToGrid w:val="0"/>
        <w:spacing w:line="360" w:lineRule="auto"/>
        <w:ind w:left="357" w:hanging="357"/>
        <w:outlineLvl w:val="1"/>
        <w:rPr>
          <w:sz w:val="24"/>
        </w:rPr>
      </w:pPr>
      <w:r>
        <w:rPr>
          <w:sz w:val="24"/>
        </w:rPr>
        <w:t>代理费</w:t>
      </w:r>
    </w:p>
    <w:p w14:paraId="00449575" w14:textId="77777777" w:rsidR="005046D1" w:rsidRDefault="00BF25F6">
      <w:pPr>
        <w:numPr>
          <w:ilvl w:val="1"/>
          <w:numId w:val="26"/>
        </w:numPr>
        <w:tabs>
          <w:tab w:val="left" w:pos="1080"/>
          <w:tab w:val="left" w:pos="1589"/>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62265A21" w14:textId="77777777" w:rsidR="005046D1" w:rsidRDefault="00BF25F6">
      <w:pPr>
        <w:spacing w:line="360" w:lineRule="auto"/>
        <w:jc w:val="center"/>
        <w:outlineLvl w:val="0"/>
        <w:rPr>
          <w:b/>
          <w:sz w:val="36"/>
          <w:szCs w:val="36"/>
        </w:rPr>
      </w:pPr>
      <w:bookmarkStart w:id="577" w:name="_Toc305158896"/>
      <w:bookmarkStart w:id="578" w:name="_Toc353873664"/>
      <w:bookmarkStart w:id="579" w:name="_Toc226337250"/>
      <w:bookmarkStart w:id="580" w:name="_Toc150774759"/>
      <w:bookmarkStart w:id="581" w:name="_Toc305158822"/>
      <w:bookmarkStart w:id="582" w:name="_Toc127151554"/>
      <w:bookmarkStart w:id="583" w:name="_Toc265228392"/>
      <w:bookmarkStart w:id="584" w:name="_Toc142311056"/>
      <w:bookmarkStart w:id="585" w:name="_Toc353825544"/>
      <w:bookmarkStart w:id="586" w:name="_Toc353873934"/>
      <w:bookmarkStart w:id="587" w:name="_Toc264969244"/>
      <w:bookmarkStart w:id="588" w:name="_Toc150480792"/>
      <w:bookmarkStart w:id="589" w:name="_Toc226965827"/>
      <w:r>
        <w:rPr>
          <w:sz w:val="24"/>
        </w:rPr>
        <w:br w:type="page"/>
      </w:r>
      <w:bookmarkStart w:id="590" w:name="_Toc97371943"/>
      <w:r>
        <w:rPr>
          <w:b/>
          <w:sz w:val="36"/>
          <w:szCs w:val="36"/>
        </w:rPr>
        <w:lastRenderedPageBreak/>
        <w:t>第三章</w:t>
      </w:r>
      <w:r>
        <w:rPr>
          <w:b/>
          <w:sz w:val="36"/>
          <w:szCs w:val="36"/>
        </w:rPr>
        <w:t xml:space="preserve">   </w:t>
      </w:r>
      <w:bookmarkEnd w:id="577"/>
      <w:bookmarkEnd w:id="578"/>
      <w:bookmarkEnd w:id="579"/>
      <w:bookmarkEnd w:id="580"/>
      <w:bookmarkEnd w:id="581"/>
      <w:bookmarkEnd w:id="582"/>
      <w:bookmarkEnd w:id="583"/>
      <w:bookmarkEnd w:id="584"/>
      <w:bookmarkEnd w:id="585"/>
      <w:bookmarkEnd w:id="586"/>
      <w:bookmarkEnd w:id="587"/>
      <w:bookmarkEnd w:id="588"/>
      <w:bookmarkEnd w:id="589"/>
      <w:r>
        <w:rPr>
          <w:b/>
          <w:sz w:val="36"/>
          <w:szCs w:val="36"/>
        </w:rPr>
        <w:t>评审方法和评审标准</w:t>
      </w:r>
      <w:bookmarkStart w:id="591" w:name="_Toc487900382"/>
      <w:bookmarkEnd w:id="590"/>
    </w:p>
    <w:p w14:paraId="745C9FC5" w14:textId="77777777" w:rsidR="005046D1" w:rsidRDefault="00BF25F6">
      <w:pPr>
        <w:pStyle w:val="22"/>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14:paraId="206A337E" w14:textId="77777777" w:rsidR="005046D1" w:rsidRDefault="00BF25F6">
      <w:pPr>
        <w:tabs>
          <w:tab w:val="left" w:pos="1080"/>
        </w:tabs>
        <w:snapToGrid w:val="0"/>
        <w:jc w:val="left"/>
        <w:rPr>
          <w:b/>
          <w:sz w:val="24"/>
        </w:rPr>
      </w:pPr>
      <w:r>
        <w:rPr>
          <w:b/>
          <w:sz w:val="24"/>
        </w:rPr>
        <w:tab/>
      </w:r>
    </w:p>
    <w:p w14:paraId="2546240B" w14:textId="77777777" w:rsidR="005046D1" w:rsidRDefault="00BF25F6">
      <w:pPr>
        <w:numPr>
          <w:ilvl w:val="0"/>
          <w:numId w:val="29"/>
        </w:numPr>
        <w:tabs>
          <w:tab w:val="left" w:pos="360"/>
        </w:tabs>
        <w:snapToGrid w:val="0"/>
        <w:spacing w:line="360" w:lineRule="auto"/>
        <w:outlineLvl w:val="1"/>
        <w:rPr>
          <w:sz w:val="24"/>
        </w:rPr>
      </w:pPr>
      <w:bookmarkStart w:id="592" w:name="_Toc142311043"/>
      <w:bookmarkStart w:id="593" w:name="_Toc151193711"/>
      <w:bookmarkStart w:id="594" w:name="_Toc164608655"/>
      <w:bookmarkStart w:id="595" w:name="_Toc151193929"/>
      <w:bookmarkStart w:id="596" w:name="_Toc151193783"/>
      <w:bookmarkStart w:id="597" w:name="_Toc305158809"/>
      <w:bookmarkStart w:id="598" w:name="_Toc265228379"/>
      <w:bookmarkStart w:id="599" w:name="_Toc195842906"/>
      <w:bookmarkStart w:id="600" w:name="_Toc127151541"/>
      <w:bookmarkStart w:id="601" w:name="_Toc164229382"/>
      <w:bookmarkStart w:id="602" w:name="_Toc226965814"/>
      <w:bookmarkStart w:id="603" w:name="_Toc150774746"/>
      <w:bookmarkStart w:id="604" w:name="_Toc150774641"/>
      <w:bookmarkStart w:id="605" w:name="_Toc226965731"/>
      <w:bookmarkStart w:id="606" w:name="_Toc151190168"/>
      <w:bookmarkStart w:id="607" w:name="_Toc164229236"/>
      <w:bookmarkStart w:id="608" w:name="_Toc151193639"/>
      <w:bookmarkStart w:id="609" w:name="_Toc150509292"/>
      <w:bookmarkStart w:id="610" w:name="_Toc226337237"/>
      <w:bookmarkStart w:id="611" w:name="_Toc149720834"/>
      <w:bookmarkStart w:id="612" w:name="_Toc164351635"/>
      <w:bookmarkStart w:id="613" w:name="_Toc305158883"/>
      <w:bookmarkStart w:id="614" w:name="_Toc226309785"/>
      <w:bookmarkStart w:id="615" w:name="_Toc150480779"/>
      <w:bookmarkStart w:id="616" w:name="_Toc151193855"/>
      <w:bookmarkStart w:id="617" w:name="_Toc127161455"/>
      <w:bookmarkStart w:id="618" w:name="_Toc127151742"/>
      <w:bookmarkStart w:id="619" w:name="_Toc164608810"/>
      <w:bookmarkStart w:id="620" w:name="_Toc264969231"/>
      <w:bookmarkStart w:id="621" w:name="_Toc353825551"/>
      <w:bookmarkStart w:id="622" w:name="_Toc353873941"/>
      <w:bookmarkStart w:id="623" w:name="_Toc127151555"/>
      <w:bookmarkStart w:id="624" w:name="_Toc150774760"/>
      <w:bookmarkStart w:id="625" w:name="_Toc195842920"/>
      <w:bookmarkStart w:id="626" w:name="_Toc142311057"/>
      <w:bookmarkStart w:id="627" w:name="_Toc265228393"/>
      <w:bookmarkStart w:id="628" w:name="_Toc305158897"/>
      <w:bookmarkStart w:id="629" w:name="_Toc264969245"/>
      <w:bookmarkStart w:id="630" w:name="_Toc226337251"/>
      <w:bookmarkStart w:id="631" w:name="_Toc353825545"/>
      <w:bookmarkStart w:id="632" w:name="_Toc150480793"/>
      <w:bookmarkStart w:id="633" w:name="_Toc305158823"/>
      <w:bookmarkStart w:id="634" w:name="_Toc226965828"/>
      <w:bookmarkStart w:id="635" w:name="_Toc353873935"/>
      <w:bookmarkStart w:id="636" w:name="_Toc35387366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1"/>
      <w:r>
        <w:rPr>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sz w:val="24"/>
        </w:rPr>
        <w:t>资格审查和符合性审查</w:t>
      </w:r>
    </w:p>
    <w:p w14:paraId="0EE1877A" w14:textId="77777777" w:rsidR="005046D1" w:rsidRDefault="00BF25F6">
      <w:pPr>
        <w:numPr>
          <w:ilvl w:val="1"/>
          <w:numId w:val="29"/>
        </w:numPr>
        <w:tabs>
          <w:tab w:val="left" w:pos="1080"/>
        </w:tabs>
        <w:snapToGrid w:val="0"/>
        <w:spacing w:line="360" w:lineRule="auto"/>
        <w:ind w:left="1077" w:hanging="720"/>
        <w:rPr>
          <w:sz w:val="24"/>
        </w:rPr>
      </w:pPr>
      <w:r>
        <w:rPr>
          <w:sz w:val="24"/>
        </w:rPr>
        <w:t>磋商小组将根据《资格审查要求》和《符合性审查要求》中规定的内容，对供应商进行检查，并形成检查结果。</w:t>
      </w:r>
      <w:r>
        <w:rPr>
          <w:b/>
          <w:sz w:val="24"/>
        </w:rPr>
        <w:t>供应商《响应文件》有任何一项不符合《资格审查要求》和《符合性审查要求》要求的，视为未实质性响应磋商文件。</w:t>
      </w:r>
      <w:r>
        <w:rPr>
          <w:sz w:val="24"/>
        </w:rPr>
        <w:t>未实质性响应磋商文件的响应文件按</w:t>
      </w:r>
      <w:r>
        <w:rPr>
          <w:b/>
          <w:sz w:val="24"/>
        </w:rPr>
        <w:t>无效响应</w:t>
      </w:r>
      <w:r>
        <w:rPr>
          <w:sz w:val="24"/>
        </w:rPr>
        <w:t>处理，磋商小组应当告知提交响应文件的供应商。</w:t>
      </w:r>
    </w:p>
    <w:p w14:paraId="7D16FFC0" w14:textId="77777777" w:rsidR="005046D1" w:rsidRDefault="00BF25F6">
      <w:pPr>
        <w:numPr>
          <w:ilvl w:val="1"/>
          <w:numId w:val="29"/>
        </w:numPr>
        <w:tabs>
          <w:tab w:val="left" w:pos="1080"/>
        </w:tabs>
        <w:snapToGrid w:val="0"/>
        <w:spacing w:line="360" w:lineRule="auto"/>
        <w:ind w:left="1077" w:hanging="720"/>
        <w:rPr>
          <w:sz w:val="24"/>
        </w:rPr>
      </w:pPr>
      <w:r>
        <w:rPr>
          <w:sz w:val="24"/>
        </w:rPr>
        <w:t>《资格审查要求》中对格式有要求的，除竞争性磋商文件另有规定外，均为</w:t>
      </w:r>
      <w:r>
        <w:rPr>
          <w:sz w:val="24"/>
        </w:rPr>
        <w:t>“</w:t>
      </w:r>
      <w:r>
        <w:rPr>
          <w:sz w:val="24"/>
        </w:rPr>
        <w:t>实质性格式</w:t>
      </w:r>
      <w:r>
        <w:rPr>
          <w:sz w:val="24"/>
        </w:rPr>
        <w:t>”</w:t>
      </w:r>
      <w:r>
        <w:rPr>
          <w:sz w:val="24"/>
        </w:rPr>
        <w:t>文件。</w:t>
      </w:r>
    </w:p>
    <w:p w14:paraId="765E5DEF" w14:textId="77777777" w:rsidR="005046D1" w:rsidRDefault="00BF25F6">
      <w:pPr>
        <w:numPr>
          <w:ilvl w:val="1"/>
          <w:numId w:val="29"/>
        </w:numPr>
        <w:tabs>
          <w:tab w:val="left" w:pos="1080"/>
        </w:tabs>
        <w:snapToGrid w:val="0"/>
        <w:spacing w:line="360" w:lineRule="auto"/>
        <w:ind w:left="1077" w:hanging="720"/>
        <w:rPr>
          <w:sz w:val="24"/>
        </w:rPr>
      </w:pPr>
      <w:r>
        <w:rPr>
          <w:sz w:val="24"/>
        </w:rPr>
        <w:t>《资格审查要求》见下表：</w:t>
      </w:r>
    </w:p>
    <w:p w14:paraId="1D469D53" w14:textId="77777777" w:rsidR="005046D1" w:rsidRDefault="00BF25F6">
      <w:pPr>
        <w:tabs>
          <w:tab w:val="left" w:pos="900"/>
          <w:tab w:val="left" w:pos="1080"/>
        </w:tabs>
        <w:snapToGrid w:val="0"/>
        <w:spacing w:line="360" w:lineRule="auto"/>
        <w:ind w:left="1077" w:firstLineChars="1100" w:firstLine="2650"/>
        <w:rPr>
          <w:b/>
          <w:sz w:val="24"/>
        </w:rPr>
      </w:pPr>
      <w:r>
        <w:rPr>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6"/>
        <w:gridCol w:w="1557"/>
        <w:gridCol w:w="4282"/>
        <w:gridCol w:w="1707"/>
      </w:tblGrid>
      <w:tr w:rsidR="005046D1" w14:paraId="40CEE89C" w14:textId="77777777">
        <w:trPr>
          <w:cantSplit/>
          <w:trHeight w:val="468"/>
          <w:tblHeader/>
        </w:trPr>
        <w:tc>
          <w:tcPr>
            <w:tcW w:w="455" w:type="pct"/>
            <w:vAlign w:val="center"/>
          </w:tcPr>
          <w:p w14:paraId="390E4A9A" w14:textId="77777777" w:rsidR="005046D1" w:rsidRDefault="00BF25F6">
            <w:pPr>
              <w:tabs>
                <w:tab w:val="left" w:pos="1080"/>
              </w:tabs>
              <w:snapToGrid w:val="0"/>
              <w:jc w:val="center"/>
              <w:rPr>
                <w:b/>
                <w:sz w:val="24"/>
              </w:rPr>
            </w:pPr>
            <w:bookmarkStart w:id="637" w:name="_Hlt487972895"/>
            <w:bookmarkEnd w:id="637"/>
            <w:r>
              <w:rPr>
                <w:b/>
                <w:sz w:val="24"/>
              </w:rPr>
              <w:t>序号</w:t>
            </w:r>
          </w:p>
        </w:tc>
        <w:tc>
          <w:tcPr>
            <w:tcW w:w="938" w:type="pct"/>
            <w:vAlign w:val="center"/>
          </w:tcPr>
          <w:p w14:paraId="7450BA6D" w14:textId="77777777" w:rsidR="005046D1" w:rsidRDefault="00BF25F6">
            <w:pPr>
              <w:tabs>
                <w:tab w:val="left" w:pos="1080"/>
              </w:tabs>
              <w:snapToGrid w:val="0"/>
              <w:jc w:val="center"/>
              <w:rPr>
                <w:b/>
                <w:sz w:val="24"/>
              </w:rPr>
            </w:pPr>
            <w:r>
              <w:rPr>
                <w:b/>
                <w:sz w:val="24"/>
              </w:rPr>
              <w:t>检查因素</w:t>
            </w:r>
          </w:p>
        </w:tc>
        <w:tc>
          <w:tcPr>
            <w:tcW w:w="2579" w:type="pct"/>
            <w:vAlign w:val="center"/>
          </w:tcPr>
          <w:p w14:paraId="580CE88C" w14:textId="77777777" w:rsidR="005046D1" w:rsidRDefault="00BF25F6">
            <w:pPr>
              <w:tabs>
                <w:tab w:val="left" w:pos="1080"/>
              </w:tabs>
              <w:snapToGrid w:val="0"/>
              <w:jc w:val="center"/>
              <w:rPr>
                <w:b/>
                <w:sz w:val="24"/>
              </w:rPr>
            </w:pPr>
            <w:r>
              <w:rPr>
                <w:b/>
                <w:sz w:val="24"/>
              </w:rPr>
              <w:t>检查内容</w:t>
            </w:r>
          </w:p>
        </w:tc>
        <w:tc>
          <w:tcPr>
            <w:tcW w:w="1028" w:type="pct"/>
            <w:vAlign w:val="center"/>
          </w:tcPr>
          <w:p w14:paraId="024233EE" w14:textId="77777777" w:rsidR="005046D1" w:rsidRDefault="00BF25F6">
            <w:pPr>
              <w:tabs>
                <w:tab w:val="left" w:pos="1080"/>
              </w:tabs>
              <w:snapToGrid w:val="0"/>
              <w:jc w:val="center"/>
              <w:rPr>
                <w:b/>
                <w:sz w:val="24"/>
              </w:rPr>
            </w:pPr>
            <w:r>
              <w:rPr>
                <w:b/>
                <w:sz w:val="24"/>
              </w:rPr>
              <w:t>格式要求</w:t>
            </w:r>
          </w:p>
        </w:tc>
      </w:tr>
      <w:tr w:rsidR="005046D1" w14:paraId="283D23DC" w14:textId="77777777">
        <w:trPr>
          <w:cantSplit/>
          <w:trHeight w:val="468"/>
        </w:trPr>
        <w:tc>
          <w:tcPr>
            <w:tcW w:w="455" w:type="pct"/>
            <w:vAlign w:val="center"/>
          </w:tcPr>
          <w:p w14:paraId="5CBE7686" w14:textId="77777777" w:rsidR="005046D1" w:rsidRDefault="00BF25F6">
            <w:pPr>
              <w:tabs>
                <w:tab w:val="left" w:pos="1080"/>
              </w:tabs>
              <w:snapToGrid w:val="0"/>
              <w:jc w:val="center"/>
              <w:rPr>
                <w:sz w:val="24"/>
              </w:rPr>
            </w:pPr>
            <w:r>
              <w:rPr>
                <w:sz w:val="24"/>
              </w:rPr>
              <w:t>1</w:t>
            </w:r>
          </w:p>
        </w:tc>
        <w:tc>
          <w:tcPr>
            <w:tcW w:w="938" w:type="pct"/>
            <w:vAlign w:val="center"/>
          </w:tcPr>
          <w:p w14:paraId="11D5D8F6" w14:textId="77777777" w:rsidR="005046D1" w:rsidRDefault="00BF25F6">
            <w:pPr>
              <w:tabs>
                <w:tab w:val="left" w:pos="1080"/>
              </w:tabs>
              <w:snapToGrid w:val="0"/>
              <w:jc w:val="left"/>
              <w:rPr>
                <w:sz w:val="24"/>
              </w:rPr>
            </w:pPr>
            <w:r>
              <w:rPr>
                <w:sz w:val="24"/>
              </w:rPr>
              <w:t>满足《中华人民共和国政府采购法》第二十二条规定及法律法规的其他规定</w:t>
            </w:r>
          </w:p>
        </w:tc>
        <w:tc>
          <w:tcPr>
            <w:tcW w:w="2579" w:type="pct"/>
            <w:vAlign w:val="center"/>
          </w:tcPr>
          <w:p w14:paraId="53F10685" w14:textId="77777777" w:rsidR="005046D1" w:rsidRDefault="00BF25F6">
            <w:pPr>
              <w:tabs>
                <w:tab w:val="left" w:pos="1080"/>
              </w:tabs>
              <w:snapToGrid w:val="0"/>
              <w:jc w:val="left"/>
              <w:rPr>
                <w:sz w:val="24"/>
              </w:rPr>
            </w:pPr>
            <w:r>
              <w:rPr>
                <w:sz w:val="24"/>
              </w:rPr>
              <w:t>具体规定见第一章《采购邀请》</w:t>
            </w:r>
          </w:p>
        </w:tc>
        <w:tc>
          <w:tcPr>
            <w:tcW w:w="1028" w:type="pct"/>
            <w:vAlign w:val="center"/>
          </w:tcPr>
          <w:p w14:paraId="6093FC26" w14:textId="77777777" w:rsidR="005046D1" w:rsidRDefault="005046D1">
            <w:pPr>
              <w:tabs>
                <w:tab w:val="left" w:pos="1080"/>
              </w:tabs>
              <w:snapToGrid w:val="0"/>
              <w:jc w:val="left"/>
              <w:rPr>
                <w:sz w:val="24"/>
              </w:rPr>
            </w:pPr>
          </w:p>
        </w:tc>
      </w:tr>
      <w:tr w:rsidR="005046D1" w14:paraId="4DCD4896" w14:textId="77777777">
        <w:trPr>
          <w:cantSplit/>
          <w:trHeight w:val="468"/>
        </w:trPr>
        <w:tc>
          <w:tcPr>
            <w:tcW w:w="455" w:type="pct"/>
            <w:vAlign w:val="center"/>
          </w:tcPr>
          <w:p w14:paraId="4C957188" w14:textId="77777777" w:rsidR="005046D1" w:rsidRDefault="00BF25F6">
            <w:pPr>
              <w:tabs>
                <w:tab w:val="left" w:pos="1080"/>
              </w:tabs>
              <w:snapToGrid w:val="0"/>
              <w:jc w:val="center"/>
              <w:rPr>
                <w:sz w:val="24"/>
              </w:rPr>
            </w:pPr>
            <w:r>
              <w:rPr>
                <w:sz w:val="24"/>
              </w:rPr>
              <w:lastRenderedPageBreak/>
              <w:t>1-1</w:t>
            </w:r>
          </w:p>
        </w:tc>
        <w:tc>
          <w:tcPr>
            <w:tcW w:w="938" w:type="pct"/>
            <w:vAlign w:val="center"/>
          </w:tcPr>
          <w:p w14:paraId="1C315A9B" w14:textId="77777777" w:rsidR="005046D1" w:rsidRDefault="00BF25F6">
            <w:pPr>
              <w:tabs>
                <w:tab w:val="left" w:pos="1080"/>
              </w:tabs>
              <w:snapToGrid w:val="0"/>
              <w:jc w:val="left"/>
              <w:rPr>
                <w:sz w:val="24"/>
              </w:rPr>
            </w:pPr>
            <w:r>
              <w:rPr>
                <w:sz w:val="24"/>
              </w:rPr>
              <w:t>营业执照等证明文件</w:t>
            </w:r>
          </w:p>
        </w:tc>
        <w:tc>
          <w:tcPr>
            <w:tcW w:w="2579" w:type="pct"/>
            <w:vAlign w:val="center"/>
          </w:tcPr>
          <w:p w14:paraId="2C6DAAE0" w14:textId="77777777" w:rsidR="005046D1" w:rsidRDefault="00BF25F6">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14:paraId="0641208E" w14:textId="77777777" w:rsidR="005046D1" w:rsidRDefault="00BF25F6">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14:paraId="0B8A9E83" w14:textId="77777777" w:rsidR="005046D1" w:rsidRDefault="00BF25F6">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5FEFC089" w14:textId="77777777" w:rsidR="005046D1" w:rsidRDefault="00BF25F6">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14:paraId="0BBA2369" w14:textId="77777777" w:rsidR="005046D1" w:rsidRDefault="00BF25F6">
            <w:pPr>
              <w:tabs>
                <w:tab w:val="left" w:pos="1080"/>
              </w:tabs>
              <w:snapToGrid w:val="0"/>
              <w:jc w:val="left"/>
              <w:rPr>
                <w:sz w:val="24"/>
              </w:rPr>
            </w:pPr>
            <w:r>
              <w:rPr>
                <w:sz w:val="24"/>
              </w:rPr>
              <w:t>供应商是自然人的，应提供有效的自然人身份证明。</w:t>
            </w:r>
          </w:p>
          <w:p w14:paraId="7EED2C3D" w14:textId="77777777" w:rsidR="005046D1" w:rsidRDefault="00BF25F6">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w:t>
            </w:r>
            <w:r>
              <w:rPr>
                <w:rFonts w:hint="eastAsia"/>
                <w:color w:val="000000"/>
                <w:sz w:val="24"/>
              </w:rPr>
              <w:t>应</w:t>
            </w:r>
            <w:r>
              <w:rPr>
                <w:color w:val="000000"/>
                <w:sz w:val="24"/>
              </w:rPr>
              <w:t>提供该分支机构或其所属法人</w:t>
            </w:r>
            <w:r>
              <w:rPr>
                <w:rFonts w:hint="eastAsia"/>
                <w:color w:val="000000"/>
                <w:sz w:val="24"/>
              </w:rPr>
              <w:t>/</w:t>
            </w:r>
            <w:r>
              <w:rPr>
                <w:color w:val="000000"/>
                <w:sz w:val="24"/>
              </w:rPr>
              <w:t>其他组织的相应证明文件</w:t>
            </w:r>
            <w:r>
              <w:rPr>
                <w:rFonts w:hint="eastAsia"/>
                <w:color w:val="000000"/>
                <w:sz w:val="24"/>
              </w:rPr>
              <w:t>；同时还应提供其所属法人</w:t>
            </w:r>
            <w:r>
              <w:rPr>
                <w:rFonts w:hint="eastAsia"/>
                <w:color w:val="000000"/>
                <w:sz w:val="24"/>
              </w:rPr>
              <w:t>/</w:t>
            </w:r>
            <w:r>
              <w:rPr>
                <w:rFonts w:hint="eastAsia"/>
                <w:color w:val="000000"/>
                <w:sz w:val="24"/>
              </w:rPr>
              <w:t>其他组织出具的授权其参与本项目的授权书（格式自拟，须加盖其所属法人</w:t>
            </w:r>
            <w:r>
              <w:rPr>
                <w:rFonts w:hint="eastAsia"/>
                <w:color w:val="000000"/>
                <w:sz w:val="24"/>
              </w:rPr>
              <w:t>/</w:t>
            </w:r>
            <w:r>
              <w:rPr>
                <w:rFonts w:hint="eastAsia"/>
                <w:color w:val="000000"/>
                <w:sz w:val="24"/>
              </w:rPr>
              <w:t>其他组织的公章）；对于银行、保险、石油石化、电力、电信等行业的分支机构，可以提供上述授权，也可以提供其所属法人</w:t>
            </w:r>
            <w:r>
              <w:rPr>
                <w:rFonts w:hint="eastAsia"/>
                <w:color w:val="000000"/>
                <w:sz w:val="24"/>
              </w:rPr>
              <w:t>/</w:t>
            </w:r>
            <w:r>
              <w:rPr>
                <w:rFonts w:hint="eastAsia"/>
                <w:color w:val="000000"/>
                <w:sz w:val="24"/>
              </w:rPr>
              <w:t>其他组织的有关文件或制度等能够证明授权其独立开展业务的证明材料</w:t>
            </w:r>
            <w:r>
              <w:rPr>
                <w:color w:val="000000"/>
                <w:sz w:val="24"/>
              </w:rPr>
              <w:t>。</w:t>
            </w:r>
          </w:p>
        </w:tc>
        <w:tc>
          <w:tcPr>
            <w:tcW w:w="1028" w:type="pct"/>
            <w:vAlign w:val="center"/>
          </w:tcPr>
          <w:p w14:paraId="6BC709BB" w14:textId="77777777" w:rsidR="005046D1" w:rsidRDefault="00BF25F6">
            <w:pPr>
              <w:tabs>
                <w:tab w:val="left" w:pos="1080"/>
              </w:tabs>
              <w:snapToGrid w:val="0"/>
              <w:jc w:val="left"/>
              <w:rPr>
                <w:sz w:val="24"/>
              </w:rPr>
            </w:pPr>
            <w:r>
              <w:rPr>
                <w:sz w:val="24"/>
              </w:rPr>
              <w:t>提供证明文件的</w:t>
            </w:r>
            <w:r>
              <w:rPr>
                <w:rFonts w:hint="eastAsia"/>
                <w:sz w:val="24"/>
              </w:rPr>
              <w:t>电子件</w:t>
            </w:r>
            <w:r>
              <w:rPr>
                <w:rFonts w:hint="eastAsia"/>
                <w:color w:val="000000"/>
                <w:sz w:val="24"/>
                <w:szCs w:val="20"/>
              </w:rPr>
              <w:t>或电子证照</w:t>
            </w:r>
          </w:p>
        </w:tc>
      </w:tr>
      <w:tr w:rsidR="005046D1" w14:paraId="056E2CF6" w14:textId="77777777">
        <w:trPr>
          <w:cantSplit/>
          <w:trHeight w:val="468"/>
        </w:trPr>
        <w:tc>
          <w:tcPr>
            <w:tcW w:w="455" w:type="pct"/>
            <w:vAlign w:val="center"/>
          </w:tcPr>
          <w:p w14:paraId="576693DC" w14:textId="77777777" w:rsidR="005046D1" w:rsidRDefault="00BF25F6">
            <w:pPr>
              <w:tabs>
                <w:tab w:val="left" w:pos="1080"/>
              </w:tabs>
              <w:snapToGrid w:val="0"/>
              <w:jc w:val="center"/>
              <w:rPr>
                <w:sz w:val="24"/>
              </w:rPr>
            </w:pPr>
            <w:r>
              <w:rPr>
                <w:sz w:val="24"/>
              </w:rPr>
              <w:t>1-2</w:t>
            </w:r>
          </w:p>
        </w:tc>
        <w:tc>
          <w:tcPr>
            <w:tcW w:w="938" w:type="pct"/>
            <w:vAlign w:val="center"/>
          </w:tcPr>
          <w:p w14:paraId="154331F2" w14:textId="77777777" w:rsidR="005046D1" w:rsidRDefault="00BF25F6">
            <w:pPr>
              <w:tabs>
                <w:tab w:val="left" w:pos="1080"/>
              </w:tabs>
              <w:snapToGrid w:val="0"/>
              <w:jc w:val="left"/>
              <w:rPr>
                <w:sz w:val="24"/>
              </w:rPr>
            </w:pPr>
            <w:r>
              <w:rPr>
                <w:sz w:val="24"/>
              </w:rPr>
              <w:t>供应商资格声明书</w:t>
            </w:r>
          </w:p>
        </w:tc>
        <w:tc>
          <w:tcPr>
            <w:tcW w:w="2579" w:type="pct"/>
            <w:vAlign w:val="center"/>
          </w:tcPr>
          <w:p w14:paraId="4DDFCE48" w14:textId="77777777" w:rsidR="005046D1" w:rsidRDefault="00BF25F6">
            <w:pPr>
              <w:tabs>
                <w:tab w:val="left" w:pos="1080"/>
              </w:tabs>
              <w:snapToGrid w:val="0"/>
              <w:jc w:val="left"/>
              <w:rPr>
                <w:sz w:val="24"/>
              </w:rPr>
            </w:pPr>
            <w:r>
              <w:rPr>
                <w:sz w:val="24"/>
              </w:rPr>
              <w:t>提供了符合竞争性磋商文件要求的《供应商资格声明书》。</w:t>
            </w:r>
          </w:p>
        </w:tc>
        <w:tc>
          <w:tcPr>
            <w:tcW w:w="1028" w:type="pct"/>
            <w:vAlign w:val="center"/>
          </w:tcPr>
          <w:p w14:paraId="1DF970EE" w14:textId="77777777" w:rsidR="005046D1" w:rsidRDefault="00BF25F6">
            <w:pPr>
              <w:tabs>
                <w:tab w:val="left" w:pos="1080"/>
              </w:tabs>
              <w:snapToGrid w:val="0"/>
              <w:jc w:val="left"/>
              <w:rPr>
                <w:sz w:val="24"/>
              </w:rPr>
            </w:pPr>
            <w:r>
              <w:rPr>
                <w:sz w:val="24"/>
              </w:rPr>
              <w:t>格式见《响应文件格式》</w:t>
            </w:r>
          </w:p>
        </w:tc>
      </w:tr>
      <w:tr w:rsidR="005046D1" w14:paraId="51AE8BF9" w14:textId="77777777">
        <w:trPr>
          <w:cantSplit/>
          <w:trHeight w:val="468"/>
        </w:trPr>
        <w:tc>
          <w:tcPr>
            <w:tcW w:w="455" w:type="pct"/>
            <w:vAlign w:val="center"/>
          </w:tcPr>
          <w:p w14:paraId="6EBF8C51" w14:textId="77777777" w:rsidR="005046D1" w:rsidRDefault="00BF25F6">
            <w:pPr>
              <w:tabs>
                <w:tab w:val="left" w:pos="1080"/>
              </w:tabs>
              <w:snapToGrid w:val="0"/>
              <w:jc w:val="center"/>
              <w:rPr>
                <w:sz w:val="24"/>
              </w:rPr>
            </w:pPr>
            <w:r>
              <w:rPr>
                <w:sz w:val="24"/>
              </w:rPr>
              <w:t>1-3</w:t>
            </w:r>
          </w:p>
        </w:tc>
        <w:tc>
          <w:tcPr>
            <w:tcW w:w="938" w:type="pct"/>
            <w:vAlign w:val="center"/>
          </w:tcPr>
          <w:p w14:paraId="4576ED0C" w14:textId="77777777" w:rsidR="005046D1" w:rsidRDefault="00BF25F6">
            <w:pPr>
              <w:tabs>
                <w:tab w:val="left" w:pos="1080"/>
              </w:tabs>
              <w:snapToGrid w:val="0"/>
              <w:rPr>
                <w:sz w:val="24"/>
              </w:rPr>
            </w:pPr>
            <w:r>
              <w:rPr>
                <w:sz w:val="24"/>
              </w:rPr>
              <w:t>供应商信用记录</w:t>
            </w:r>
          </w:p>
        </w:tc>
        <w:tc>
          <w:tcPr>
            <w:tcW w:w="2579" w:type="pct"/>
            <w:vAlign w:val="center"/>
          </w:tcPr>
          <w:p w14:paraId="7E70B54E" w14:textId="77777777" w:rsidR="005046D1" w:rsidRDefault="00BF25F6">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4E86A45" w14:textId="77777777" w:rsidR="005046D1" w:rsidRDefault="00BF25F6">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、资格审查阶段采购人或采购代理机构的实际查询时间；</w:t>
            </w:r>
          </w:p>
          <w:p w14:paraId="2341B980" w14:textId="77777777" w:rsidR="005046D1" w:rsidRDefault="00BF25F6">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2B763493" w14:textId="77777777" w:rsidR="005046D1" w:rsidRDefault="00BF25F6">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14:paraId="70CBB368" w14:textId="77777777" w:rsidR="005046D1" w:rsidRDefault="00BF25F6">
            <w:pPr>
              <w:tabs>
                <w:tab w:val="left" w:pos="1080"/>
              </w:tabs>
              <w:snapToGrid w:val="0"/>
              <w:rPr>
                <w:sz w:val="24"/>
              </w:rPr>
            </w:pPr>
            <w:r>
              <w:rPr>
                <w:sz w:val="24"/>
              </w:rPr>
              <w:t>无须供应商提供，由采购人或采购代理机构查询。</w:t>
            </w:r>
          </w:p>
        </w:tc>
      </w:tr>
      <w:tr w:rsidR="005046D1" w14:paraId="33E7068A" w14:textId="77777777">
        <w:trPr>
          <w:cantSplit/>
          <w:trHeight w:val="468"/>
        </w:trPr>
        <w:tc>
          <w:tcPr>
            <w:tcW w:w="455" w:type="pct"/>
            <w:vAlign w:val="center"/>
          </w:tcPr>
          <w:p w14:paraId="303CBE94" w14:textId="77777777" w:rsidR="005046D1" w:rsidRDefault="00BF25F6">
            <w:pPr>
              <w:tabs>
                <w:tab w:val="left" w:pos="1080"/>
              </w:tabs>
              <w:snapToGrid w:val="0"/>
              <w:jc w:val="center"/>
              <w:rPr>
                <w:sz w:val="24"/>
              </w:rPr>
            </w:pPr>
            <w:r>
              <w:rPr>
                <w:sz w:val="24"/>
              </w:rPr>
              <w:lastRenderedPageBreak/>
              <w:t>2</w:t>
            </w:r>
          </w:p>
        </w:tc>
        <w:tc>
          <w:tcPr>
            <w:tcW w:w="938" w:type="pct"/>
            <w:vAlign w:val="center"/>
          </w:tcPr>
          <w:p w14:paraId="2567F58E" w14:textId="77777777" w:rsidR="005046D1" w:rsidRDefault="00BF25F6">
            <w:pPr>
              <w:tabs>
                <w:tab w:val="left" w:pos="1080"/>
              </w:tabs>
              <w:snapToGrid w:val="0"/>
              <w:jc w:val="left"/>
              <w:rPr>
                <w:sz w:val="24"/>
              </w:rPr>
            </w:pPr>
            <w:r>
              <w:rPr>
                <w:sz w:val="24"/>
              </w:rPr>
              <w:t>落实政府采购政策需满足的资格要求</w:t>
            </w:r>
          </w:p>
        </w:tc>
        <w:tc>
          <w:tcPr>
            <w:tcW w:w="2579" w:type="pct"/>
            <w:vAlign w:val="center"/>
          </w:tcPr>
          <w:p w14:paraId="20440E7F" w14:textId="77777777" w:rsidR="005046D1" w:rsidRDefault="00BF25F6">
            <w:pPr>
              <w:tabs>
                <w:tab w:val="left" w:pos="1080"/>
              </w:tabs>
              <w:snapToGrid w:val="0"/>
              <w:jc w:val="left"/>
              <w:rPr>
                <w:sz w:val="24"/>
              </w:rPr>
            </w:pPr>
            <w:r>
              <w:rPr>
                <w:sz w:val="24"/>
              </w:rPr>
              <w:t>具体要求见第一章《采购邀请》</w:t>
            </w:r>
          </w:p>
        </w:tc>
        <w:tc>
          <w:tcPr>
            <w:tcW w:w="1028" w:type="pct"/>
            <w:vAlign w:val="center"/>
          </w:tcPr>
          <w:p w14:paraId="6DECE3AB" w14:textId="77777777" w:rsidR="005046D1" w:rsidRDefault="005046D1">
            <w:pPr>
              <w:tabs>
                <w:tab w:val="left" w:pos="1080"/>
              </w:tabs>
              <w:snapToGrid w:val="0"/>
              <w:jc w:val="left"/>
              <w:rPr>
                <w:sz w:val="24"/>
              </w:rPr>
            </w:pPr>
          </w:p>
        </w:tc>
      </w:tr>
      <w:tr w:rsidR="005046D1" w14:paraId="39FDCD2C" w14:textId="77777777">
        <w:trPr>
          <w:cantSplit/>
          <w:trHeight w:val="468"/>
        </w:trPr>
        <w:tc>
          <w:tcPr>
            <w:tcW w:w="455" w:type="pct"/>
            <w:vAlign w:val="center"/>
          </w:tcPr>
          <w:p w14:paraId="40F2B9DE" w14:textId="77777777" w:rsidR="005046D1" w:rsidRDefault="00BF25F6">
            <w:pPr>
              <w:tabs>
                <w:tab w:val="left" w:pos="1080"/>
              </w:tabs>
              <w:snapToGrid w:val="0"/>
              <w:jc w:val="center"/>
              <w:rPr>
                <w:sz w:val="24"/>
              </w:rPr>
            </w:pPr>
            <w:r>
              <w:rPr>
                <w:rFonts w:hint="eastAsia"/>
                <w:sz w:val="24"/>
              </w:rPr>
              <w:t>2</w:t>
            </w:r>
            <w:r>
              <w:rPr>
                <w:sz w:val="24"/>
              </w:rPr>
              <w:t>-1</w:t>
            </w:r>
          </w:p>
        </w:tc>
        <w:tc>
          <w:tcPr>
            <w:tcW w:w="938" w:type="pct"/>
          </w:tcPr>
          <w:p w14:paraId="3AD15C68" w14:textId="77777777" w:rsidR="005046D1" w:rsidRDefault="00BF25F6">
            <w:pPr>
              <w:tabs>
                <w:tab w:val="left" w:pos="1080"/>
              </w:tabs>
              <w:snapToGrid w:val="0"/>
              <w:jc w:val="left"/>
              <w:rPr>
                <w:sz w:val="24"/>
              </w:rPr>
            </w:pPr>
            <w:r>
              <w:rPr>
                <w:rFonts w:hint="eastAsia"/>
                <w:sz w:val="24"/>
              </w:rPr>
              <w:t>中小企业政策</w:t>
            </w:r>
          </w:p>
        </w:tc>
        <w:tc>
          <w:tcPr>
            <w:tcW w:w="2579" w:type="pct"/>
          </w:tcPr>
          <w:p w14:paraId="0CD2C4B2" w14:textId="77777777" w:rsidR="005046D1" w:rsidRDefault="00BF25F6">
            <w:pPr>
              <w:tabs>
                <w:tab w:val="left" w:pos="1080"/>
              </w:tabs>
              <w:snapToGrid w:val="0"/>
              <w:jc w:val="left"/>
              <w:rPr>
                <w:sz w:val="24"/>
              </w:rPr>
            </w:pPr>
            <w:r>
              <w:rPr>
                <w:rFonts w:hint="eastAsia"/>
                <w:sz w:val="24"/>
              </w:rPr>
              <w:t>具体要求见第一章《采购邀请》</w:t>
            </w:r>
          </w:p>
        </w:tc>
        <w:tc>
          <w:tcPr>
            <w:tcW w:w="1028" w:type="pct"/>
            <w:vAlign w:val="center"/>
          </w:tcPr>
          <w:p w14:paraId="0CD09C03" w14:textId="77777777" w:rsidR="005046D1" w:rsidRDefault="005046D1">
            <w:pPr>
              <w:tabs>
                <w:tab w:val="left" w:pos="1080"/>
              </w:tabs>
              <w:snapToGrid w:val="0"/>
              <w:jc w:val="left"/>
              <w:rPr>
                <w:sz w:val="24"/>
              </w:rPr>
            </w:pPr>
          </w:p>
        </w:tc>
      </w:tr>
      <w:tr w:rsidR="005046D1" w14:paraId="54DA4F94" w14:textId="77777777">
        <w:trPr>
          <w:cantSplit/>
          <w:trHeight w:val="468"/>
        </w:trPr>
        <w:tc>
          <w:tcPr>
            <w:tcW w:w="455" w:type="pct"/>
            <w:vAlign w:val="center"/>
          </w:tcPr>
          <w:p w14:paraId="58B4DFA8" w14:textId="77777777" w:rsidR="005046D1" w:rsidRDefault="00BF25F6">
            <w:pPr>
              <w:tabs>
                <w:tab w:val="left" w:pos="1080"/>
              </w:tabs>
              <w:snapToGrid w:val="0"/>
              <w:jc w:val="center"/>
              <w:rPr>
                <w:sz w:val="24"/>
              </w:rPr>
            </w:pPr>
            <w:r>
              <w:rPr>
                <w:sz w:val="24"/>
              </w:rPr>
              <w:t>2-1-1</w:t>
            </w:r>
          </w:p>
        </w:tc>
        <w:tc>
          <w:tcPr>
            <w:tcW w:w="938" w:type="pct"/>
            <w:vAlign w:val="center"/>
          </w:tcPr>
          <w:p w14:paraId="2DF52598" w14:textId="77777777" w:rsidR="005046D1" w:rsidRDefault="00BF25F6">
            <w:pPr>
              <w:tabs>
                <w:tab w:val="left" w:pos="1080"/>
              </w:tabs>
              <w:snapToGrid w:val="0"/>
              <w:jc w:val="left"/>
              <w:rPr>
                <w:sz w:val="24"/>
              </w:rPr>
            </w:pPr>
            <w:r>
              <w:rPr>
                <w:rFonts w:hint="eastAsia"/>
                <w:sz w:val="24"/>
              </w:rPr>
              <w:t>中小企业证明文件</w:t>
            </w:r>
          </w:p>
        </w:tc>
        <w:tc>
          <w:tcPr>
            <w:tcW w:w="2579" w:type="pct"/>
            <w:vAlign w:val="center"/>
          </w:tcPr>
          <w:p w14:paraId="30B011D6" w14:textId="77777777" w:rsidR="005046D1" w:rsidRDefault="00BF25F6">
            <w:pPr>
              <w:tabs>
                <w:tab w:val="left" w:pos="1080"/>
              </w:tabs>
              <w:snapToGrid w:val="0"/>
              <w:jc w:val="left"/>
              <w:rPr>
                <w:sz w:val="24"/>
              </w:rPr>
            </w:pPr>
            <w:r>
              <w:rPr>
                <w:rFonts w:hint="eastAsia"/>
                <w:sz w:val="24"/>
              </w:rPr>
              <w:t>当本项目（包）涉及预留份额专门面向中小企业采购，提供如下资料：</w:t>
            </w:r>
            <w:r>
              <w:rPr>
                <w:rFonts w:hint="eastAsia"/>
                <w:sz w:val="24"/>
              </w:rPr>
              <w:t xml:space="preserve"> </w:t>
            </w:r>
          </w:p>
          <w:p w14:paraId="6DA8FB82" w14:textId="77777777" w:rsidR="005046D1" w:rsidRDefault="00BF25F6">
            <w:pPr>
              <w:tabs>
                <w:tab w:val="left" w:pos="1080"/>
              </w:tabs>
              <w:snapToGrid w:val="0"/>
              <w:jc w:val="left"/>
              <w:rPr>
                <w:sz w:val="24"/>
              </w:rPr>
            </w:pPr>
            <w:r>
              <w:rPr>
                <w:rFonts w:hint="eastAsia"/>
                <w:sz w:val="24"/>
              </w:rPr>
              <w:t>1</w:t>
            </w:r>
            <w:r>
              <w:rPr>
                <w:rFonts w:hint="eastAsia"/>
                <w:sz w:val="24"/>
              </w:rPr>
              <w:t>、供应商单独响应的，应提供《中小企业声明函》或《残疾人福利性单位声明函》或由省级以上监狱管理局、戒毒管理局（含新疆生产建设兵团）出具的属于监狱企业的证明文件。如供应商在响应</w:t>
            </w:r>
            <w:r>
              <w:rPr>
                <w:rFonts w:hint="eastAsia"/>
                <w:sz w:val="24"/>
              </w:rPr>
              <w:t>/</w:t>
            </w:r>
            <w:r>
              <w:rPr>
                <w:rFonts w:hint="eastAsia"/>
                <w:sz w:val="24"/>
              </w:rPr>
              <w:t>投标文件中多处提供了内容不一致的中小企业声明函，则以《资格证明文件》中的为准。</w:t>
            </w:r>
          </w:p>
          <w:p w14:paraId="06C58FFC" w14:textId="77777777" w:rsidR="005046D1" w:rsidRDefault="00BF25F6">
            <w:pPr>
              <w:tabs>
                <w:tab w:val="left" w:pos="1080"/>
              </w:tabs>
              <w:snapToGrid w:val="0"/>
              <w:jc w:val="left"/>
              <w:rPr>
                <w:sz w:val="24"/>
              </w:rPr>
            </w:pPr>
            <w:r>
              <w:rPr>
                <w:rFonts w:hint="eastAsia"/>
                <w:sz w:val="24"/>
              </w:rPr>
              <w:t>2</w:t>
            </w:r>
            <w:r>
              <w:rPr>
                <w:rFonts w:hint="eastAsia"/>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14:paraId="64315D6F" w14:textId="77777777" w:rsidR="005046D1" w:rsidRDefault="00BF25F6">
            <w:pPr>
              <w:tabs>
                <w:tab w:val="left" w:pos="1080"/>
              </w:tabs>
              <w:snapToGrid w:val="0"/>
              <w:jc w:val="left"/>
              <w:rPr>
                <w:sz w:val="24"/>
              </w:rPr>
            </w:pPr>
            <w:r>
              <w:rPr>
                <w:sz w:val="24"/>
              </w:rPr>
              <w:t>格式见《响应文件格式》</w:t>
            </w:r>
          </w:p>
        </w:tc>
      </w:tr>
      <w:tr w:rsidR="005046D1" w14:paraId="086C3EE5" w14:textId="77777777">
        <w:trPr>
          <w:cantSplit/>
          <w:trHeight w:val="468"/>
        </w:trPr>
        <w:tc>
          <w:tcPr>
            <w:tcW w:w="455" w:type="pct"/>
            <w:vAlign w:val="center"/>
          </w:tcPr>
          <w:p w14:paraId="562BBBF4" w14:textId="77777777" w:rsidR="005046D1" w:rsidRDefault="00BF25F6">
            <w:pPr>
              <w:tabs>
                <w:tab w:val="left" w:pos="1080"/>
              </w:tabs>
              <w:snapToGrid w:val="0"/>
              <w:jc w:val="center"/>
              <w:rPr>
                <w:sz w:val="24"/>
              </w:rPr>
            </w:pPr>
            <w:r>
              <w:rPr>
                <w:sz w:val="24"/>
              </w:rPr>
              <w:t>2-1-2</w:t>
            </w:r>
          </w:p>
        </w:tc>
        <w:tc>
          <w:tcPr>
            <w:tcW w:w="938" w:type="pct"/>
            <w:vAlign w:val="center"/>
          </w:tcPr>
          <w:p w14:paraId="66D65BA7" w14:textId="77777777" w:rsidR="005046D1" w:rsidRDefault="00BF25F6">
            <w:pPr>
              <w:tabs>
                <w:tab w:val="left" w:pos="1080"/>
              </w:tabs>
              <w:snapToGrid w:val="0"/>
              <w:jc w:val="left"/>
              <w:rPr>
                <w:sz w:val="24"/>
              </w:rPr>
            </w:pPr>
            <w:r>
              <w:rPr>
                <w:rFonts w:hint="eastAsia"/>
                <w:sz w:val="24"/>
              </w:rPr>
              <w:t>拟分包情况说明及分包意向协议</w:t>
            </w:r>
          </w:p>
        </w:tc>
        <w:tc>
          <w:tcPr>
            <w:tcW w:w="2579" w:type="pct"/>
            <w:vAlign w:val="center"/>
          </w:tcPr>
          <w:p w14:paraId="4886F19B" w14:textId="77777777" w:rsidR="005046D1" w:rsidRDefault="00BF25F6">
            <w:pPr>
              <w:tabs>
                <w:tab w:val="left" w:pos="1080"/>
              </w:tabs>
              <w:snapToGrid w:val="0"/>
              <w:jc w:val="left"/>
              <w:rPr>
                <w:sz w:val="24"/>
              </w:rPr>
            </w:pPr>
            <w:r>
              <w:rPr>
                <w:rFonts w:hint="eastAsia"/>
                <w:sz w:val="24"/>
              </w:rPr>
              <w:t>如本项目（包）要求通过分包措施预留部分采购份额面向中小企业采购、且供应商因落实政府采购政策拟进行分包的，必须提供；</w:t>
            </w:r>
            <w:r>
              <w:rPr>
                <w:rFonts w:hint="eastAsia"/>
                <w:sz w:val="24"/>
              </w:rPr>
              <w:t xml:space="preserve"> </w:t>
            </w:r>
            <w:r>
              <w:rPr>
                <w:rFonts w:hint="eastAsia"/>
                <w:sz w:val="24"/>
              </w:rPr>
              <w:t>否则无须提供。</w:t>
            </w:r>
          </w:p>
          <w:p w14:paraId="7BEF9C46" w14:textId="77777777" w:rsidR="005046D1" w:rsidRDefault="00BF25F6">
            <w:pPr>
              <w:tabs>
                <w:tab w:val="left" w:pos="1080"/>
              </w:tabs>
              <w:snapToGrid w:val="0"/>
              <w:jc w:val="left"/>
              <w:rPr>
                <w:b/>
                <w:sz w:val="24"/>
              </w:rPr>
            </w:pPr>
            <w:r>
              <w:rPr>
                <w:rFonts w:hint="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324B28E2" w14:textId="77777777" w:rsidR="005046D1" w:rsidRDefault="00BF25F6">
            <w:pPr>
              <w:tabs>
                <w:tab w:val="left" w:pos="1080"/>
              </w:tabs>
              <w:snapToGrid w:val="0"/>
              <w:jc w:val="left"/>
              <w:rPr>
                <w:sz w:val="24"/>
              </w:rPr>
            </w:pPr>
            <w:r>
              <w:rPr>
                <w:sz w:val="24"/>
              </w:rPr>
              <w:t>格式见《响应文件格式》</w:t>
            </w:r>
          </w:p>
        </w:tc>
      </w:tr>
      <w:tr w:rsidR="005046D1" w14:paraId="59BE7A6D" w14:textId="77777777">
        <w:trPr>
          <w:cantSplit/>
          <w:trHeight w:val="468"/>
        </w:trPr>
        <w:tc>
          <w:tcPr>
            <w:tcW w:w="455" w:type="pct"/>
            <w:vAlign w:val="center"/>
          </w:tcPr>
          <w:p w14:paraId="3BB59409" w14:textId="77777777" w:rsidR="005046D1" w:rsidRDefault="00BF25F6">
            <w:pPr>
              <w:tabs>
                <w:tab w:val="left" w:pos="1080"/>
              </w:tabs>
              <w:snapToGrid w:val="0"/>
              <w:jc w:val="center"/>
              <w:rPr>
                <w:sz w:val="24"/>
              </w:rPr>
            </w:pPr>
            <w:r>
              <w:rPr>
                <w:sz w:val="24"/>
              </w:rPr>
              <w:t>2-2</w:t>
            </w:r>
          </w:p>
        </w:tc>
        <w:tc>
          <w:tcPr>
            <w:tcW w:w="938" w:type="pct"/>
            <w:vAlign w:val="center"/>
          </w:tcPr>
          <w:p w14:paraId="3FFCE3A1" w14:textId="77777777" w:rsidR="005046D1" w:rsidRDefault="00BF25F6">
            <w:pPr>
              <w:tabs>
                <w:tab w:val="left" w:pos="1080"/>
              </w:tabs>
              <w:snapToGrid w:val="0"/>
              <w:jc w:val="left"/>
              <w:rPr>
                <w:sz w:val="24"/>
              </w:rPr>
            </w:pPr>
            <w:r>
              <w:rPr>
                <w:rFonts w:hint="eastAsia"/>
                <w:sz w:val="24"/>
              </w:rPr>
              <w:t>其它落实政府采购政策的资格要求</w:t>
            </w:r>
          </w:p>
        </w:tc>
        <w:tc>
          <w:tcPr>
            <w:tcW w:w="2579" w:type="pct"/>
            <w:vAlign w:val="center"/>
          </w:tcPr>
          <w:p w14:paraId="63B56077" w14:textId="77777777" w:rsidR="005046D1" w:rsidRDefault="00BF25F6">
            <w:pPr>
              <w:tabs>
                <w:tab w:val="left" w:pos="1080"/>
              </w:tabs>
              <w:snapToGrid w:val="0"/>
              <w:jc w:val="left"/>
              <w:rPr>
                <w:sz w:val="24"/>
              </w:rPr>
            </w:pPr>
            <w:r>
              <w:rPr>
                <w:sz w:val="24"/>
              </w:rPr>
              <w:t>如有，见第一章《采购邀请》</w:t>
            </w:r>
          </w:p>
        </w:tc>
        <w:tc>
          <w:tcPr>
            <w:tcW w:w="1028" w:type="pct"/>
            <w:vAlign w:val="center"/>
          </w:tcPr>
          <w:p w14:paraId="4042B249" w14:textId="77777777" w:rsidR="005046D1" w:rsidRDefault="00BF25F6">
            <w:pPr>
              <w:tabs>
                <w:tab w:val="left" w:pos="1080"/>
              </w:tabs>
              <w:snapToGrid w:val="0"/>
              <w:jc w:val="left"/>
              <w:rPr>
                <w:sz w:val="24"/>
              </w:rPr>
            </w:pPr>
            <w:r>
              <w:rPr>
                <w:rFonts w:hint="eastAsia"/>
                <w:sz w:val="24"/>
              </w:rPr>
              <w:t>电子件</w:t>
            </w:r>
            <w:r>
              <w:rPr>
                <w:rFonts w:hint="eastAsia"/>
                <w:color w:val="000000"/>
                <w:sz w:val="24"/>
                <w:szCs w:val="20"/>
              </w:rPr>
              <w:t>或电子证照</w:t>
            </w:r>
          </w:p>
        </w:tc>
      </w:tr>
      <w:tr w:rsidR="005046D1" w14:paraId="07913D62" w14:textId="77777777">
        <w:trPr>
          <w:cantSplit/>
          <w:trHeight w:val="468"/>
        </w:trPr>
        <w:tc>
          <w:tcPr>
            <w:tcW w:w="455" w:type="pct"/>
            <w:vAlign w:val="center"/>
          </w:tcPr>
          <w:p w14:paraId="7B6B949D" w14:textId="77777777" w:rsidR="005046D1" w:rsidRDefault="00BF25F6">
            <w:pPr>
              <w:tabs>
                <w:tab w:val="left" w:pos="1080"/>
              </w:tabs>
              <w:snapToGrid w:val="0"/>
              <w:jc w:val="center"/>
              <w:rPr>
                <w:sz w:val="24"/>
              </w:rPr>
            </w:pPr>
            <w:r>
              <w:rPr>
                <w:sz w:val="24"/>
              </w:rPr>
              <w:t>3</w:t>
            </w:r>
          </w:p>
        </w:tc>
        <w:tc>
          <w:tcPr>
            <w:tcW w:w="938" w:type="pct"/>
            <w:vAlign w:val="center"/>
          </w:tcPr>
          <w:p w14:paraId="69315640" w14:textId="77777777" w:rsidR="005046D1" w:rsidRDefault="00BF25F6">
            <w:pPr>
              <w:tabs>
                <w:tab w:val="left" w:pos="1080"/>
              </w:tabs>
              <w:snapToGrid w:val="0"/>
              <w:jc w:val="left"/>
              <w:rPr>
                <w:sz w:val="24"/>
              </w:rPr>
            </w:pPr>
            <w:r>
              <w:rPr>
                <w:sz w:val="24"/>
              </w:rPr>
              <w:t>本项目的特定资格要求</w:t>
            </w:r>
          </w:p>
        </w:tc>
        <w:tc>
          <w:tcPr>
            <w:tcW w:w="2579" w:type="pct"/>
            <w:vAlign w:val="center"/>
          </w:tcPr>
          <w:p w14:paraId="24C6C1F9" w14:textId="77777777" w:rsidR="005046D1" w:rsidRDefault="00BF25F6">
            <w:pPr>
              <w:tabs>
                <w:tab w:val="left" w:pos="1080"/>
              </w:tabs>
              <w:snapToGrid w:val="0"/>
              <w:jc w:val="left"/>
              <w:rPr>
                <w:sz w:val="24"/>
              </w:rPr>
            </w:pPr>
            <w:r>
              <w:rPr>
                <w:sz w:val="24"/>
              </w:rPr>
              <w:t>如有，见第一章《采购邀请》</w:t>
            </w:r>
          </w:p>
        </w:tc>
        <w:tc>
          <w:tcPr>
            <w:tcW w:w="1028" w:type="pct"/>
            <w:vAlign w:val="center"/>
          </w:tcPr>
          <w:p w14:paraId="780C366F" w14:textId="77777777" w:rsidR="005046D1" w:rsidRDefault="005046D1">
            <w:pPr>
              <w:tabs>
                <w:tab w:val="left" w:pos="1080"/>
              </w:tabs>
              <w:snapToGrid w:val="0"/>
              <w:jc w:val="left"/>
              <w:rPr>
                <w:sz w:val="24"/>
              </w:rPr>
            </w:pPr>
          </w:p>
        </w:tc>
      </w:tr>
      <w:tr w:rsidR="005046D1" w14:paraId="5DF23D8B" w14:textId="77777777">
        <w:trPr>
          <w:cantSplit/>
          <w:trHeight w:val="468"/>
        </w:trPr>
        <w:tc>
          <w:tcPr>
            <w:tcW w:w="455" w:type="pct"/>
            <w:vAlign w:val="center"/>
          </w:tcPr>
          <w:p w14:paraId="69EC9238" w14:textId="77777777" w:rsidR="005046D1" w:rsidRDefault="00BF25F6">
            <w:pPr>
              <w:tabs>
                <w:tab w:val="left" w:pos="1080"/>
              </w:tabs>
              <w:snapToGrid w:val="0"/>
              <w:jc w:val="center"/>
              <w:rPr>
                <w:sz w:val="24"/>
              </w:rPr>
            </w:pPr>
            <w:r>
              <w:rPr>
                <w:sz w:val="24"/>
              </w:rPr>
              <w:lastRenderedPageBreak/>
              <w:t>3-1</w:t>
            </w:r>
          </w:p>
        </w:tc>
        <w:tc>
          <w:tcPr>
            <w:tcW w:w="938" w:type="pct"/>
            <w:vAlign w:val="center"/>
          </w:tcPr>
          <w:p w14:paraId="33B26255" w14:textId="77777777" w:rsidR="005046D1" w:rsidRDefault="00BF25F6">
            <w:pPr>
              <w:tabs>
                <w:tab w:val="left" w:pos="1080"/>
              </w:tabs>
              <w:snapToGrid w:val="0"/>
              <w:rPr>
                <w:sz w:val="24"/>
              </w:rPr>
            </w:pPr>
            <w:r>
              <w:rPr>
                <w:rFonts w:hint="eastAsia"/>
                <w:sz w:val="24"/>
              </w:rPr>
              <w:t>本项目对于联合体的要求</w:t>
            </w:r>
          </w:p>
        </w:tc>
        <w:tc>
          <w:tcPr>
            <w:tcW w:w="2579" w:type="pct"/>
            <w:vAlign w:val="center"/>
          </w:tcPr>
          <w:p w14:paraId="5D73379C" w14:textId="77777777" w:rsidR="005046D1" w:rsidRDefault="00BF25F6">
            <w:pPr>
              <w:tabs>
                <w:tab w:val="left" w:pos="1080"/>
              </w:tabs>
              <w:snapToGrid w:val="0"/>
              <w:rPr>
                <w:sz w:val="24"/>
              </w:rPr>
            </w:pPr>
            <w:r>
              <w:rPr>
                <w:rFonts w:hint="eastAsia"/>
                <w:sz w:val="24"/>
              </w:rPr>
              <w:t>1</w:t>
            </w:r>
            <w:r>
              <w:rPr>
                <w:rFonts w:hint="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2829489F" w14:textId="77777777" w:rsidR="005046D1" w:rsidRDefault="00BF25F6">
            <w:pPr>
              <w:tabs>
                <w:tab w:val="left" w:pos="1080"/>
              </w:tabs>
              <w:snapToGrid w:val="0"/>
              <w:rPr>
                <w:sz w:val="24"/>
              </w:rPr>
            </w:pPr>
            <w:r>
              <w:rPr>
                <w:rFonts w:hint="eastAsia"/>
                <w:sz w:val="24"/>
              </w:rPr>
              <w:t>2</w:t>
            </w:r>
            <w:r>
              <w:rPr>
                <w:rFonts w:hint="eastAsia"/>
                <w:sz w:val="24"/>
              </w:rPr>
              <w:t>、联合体各成员单位均须提供本表中序号</w:t>
            </w:r>
            <w:r>
              <w:rPr>
                <w:rFonts w:hint="eastAsia"/>
                <w:sz w:val="24"/>
              </w:rPr>
              <w:t>1-1</w:t>
            </w:r>
            <w:r>
              <w:rPr>
                <w:rFonts w:hint="eastAsia"/>
                <w:sz w:val="24"/>
              </w:rPr>
              <w:t>、</w:t>
            </w:r>
            <w:r>
              <w:rPr>
                <w:rFonts w:hint="eastAsia"/>
                <w:sz w:val="24"/>
              </w:rPr>
              <w:t xml:space="preserve">1-2 </w:t>
            </w:r>
            <w:r>
              <w:rPr>
                <w:rFonts w:hint="eastAsia"/>
                <w:sz w:val="24"/>
              </w:rPr>
              <w:t>的证明文件。联合体各成员单位均应满足本表</w:t>
            </w:r>
            <w:r>
              <w:rPr>
                <w:rFonts w:hint="eastAsia"/>
                <w:sz w:val="24"/>
              </w:rPr>
              <w:t xml:space="preserve"> 3-2 </w:t>
            </w:r>
            <w:r>
              <w:rPr>
                <w:rFonts w:hint="eastAsia"/>
                <w:sz w:val="24"/>
              </w:rPr>
              <w:t>及</w:t>
            </w:r>
            <w:r>
              <w:rPr>
                <w:rFonts w:hint="eastAsia"/>
                <w:sz w:val="24"/>
              </w:rPr>
              <w:t xml:space="preserve"> 3-3 </w:t>
            </w:r>
            <w:r>
              <w:rPr>
                <w:rFonts w:hint="eastAsia"/>
                <w:sz w:val="24"/>
              </w:rPr>
              <w:t>项规定。</w:t>
            </w:r>
          </w:p>
          <w:p w14:paraId="52D3B348" w14:textId="77777777" w:rsidR="005046D1" w:rsidRDefault="00BF25F6">
            <w:pPr>
              <w:tabs>
                <w:tab w:val="left" w:pos="1080"/>
              </w:tabs>
              <w:snapToGrid w:val="0"/>
              <w:rPr>
                <w:sz w:val="24"/>
              </w:rPr>
            </w:pPr>
            <w:r>
              <w:rPr>
                <w:rFonts w:hint="eastAsia"/>
                <w:sz w:val="24"/>
              </w:rPr>
              <w:t>3</w:t>
            </w:r>
            <w:r>
              <w:rPr>
                <w:rFonts w:hint="eastAsia"/>
                <w:sz w:val="24"/>
              </w:rPr>
              <w:t>、本表序号</w:t>
            </w:r>
            <w:r>
              <w:rPr>
                <w:rFonts w:hint="eastAsia"/>
                <w:sz w:val="24"/>
              </w:rPr>
              <w:t xml:space="preserve"> 3-4 </w:t>
            </w:r>
            <w:r>
              <w:rPr>
                <w:rFonts w:hint="eastAsia"/>
                <w:sz w:val="24"/>
              </w:rPr>
              <w:t>项规定的其他特定资格要求中的每一小项要求，联合体各方中至少应当有一方符合本表中其他资格要求并提供证明文件。</w:t>
            </w:r>
          </w:p>
          <w:p w14:paraId="1E91C1DA" w14:textId="77777777" w:rsidR="005046D1" w:rsidRDefault="00BF25F6">
            <w:pPr>
              <w:tabs>
                <w:tab w:val="left" w:pos="1080"/>
              </w:tabs>
              <w:snapToGrid w:val="0"/>
              <w:rPr>
                <w:sz w:val="24"/>
              </w:rPr>
            </w:pPr>
            <w:r>
              <w:rPr>
                <w:rFonts w:hint="eastAsia"/>
                <w:sz w:val="24"/>
              </w:rPr>
              <w:t>4</w:t>
            </w:r>
            <w:r>
              <w:rPr>
                <w:rFonts w:hint="eastAsia"/>
                <w:sz w:val="24"/>
              </w:rPr>
              <w:t>、联合体中有同类资质的供应商按照联合体分工承担相同工作的，应当按照资质等级较低的供应商确定资质等级。</w:t>
            </w:r>
          </w:p>
          <w:p w14:paraId="58C682DD" w14:textId="77777777" w:rsidR="005046D1" w:rsidRDefault="00BF25F6">
            <w:pPr>
              <w:tabs>
                <w:tab w:val="left" w:pos="1080"/>
              </w:tabs>
              <w:snapToGrid w:val="0"/>
              <w:rPr>
                <w:sz w:val="24"/>
              </w:rPr>
            </w:pPr>
            <w:r>
              <w:rPr>
                <w:rFonts w:hint="eastAsia"/>
                <w:sz w:val="24"/>
              </w:rPr>
              <w:t>5</w:t>
            </w:r>
            <w:r>
              <w:rPr>
                <w:rFonts w:hint="eastAsia"/>
                <w:sz w:val="24"/>
              </w:rPr>
              <w:t>、以联合体形式参加政府采购活动的，联合体各方不得再单独参加或者与其他供应商另外组成联合体参加同一合同项下的政府采购活动。</w:t>
            </w:r>
          </w:p>
          <w:p w14:paraId="52973ABD" w14:textId="77777777" w:rsidR="005046D1" w:rsidRDefault="00BF25F6">
            <w:pPr>
              <w:tabs>
                <w:tab w:val="left" w:pos="1080"/>
              </w:tabs>
              <w:snapToGrid w:val="0"/>
              <w:rPr>
                <w:sz w:val="24"/>
              </w:rPr>
            </w:pPr>
            <w:r>
              <w:rPr>
                <w:rFonts w:hint="eastAsia"/>
                <w:sz w:val="24"/>
              </w:rPr>
              <w:t>6</w:t>
            </w:r>
            <w:r>
              <w:rPr>
                <w:rFonts w:hint="eastAsia"/>
                <w:sz w:val="24"/>
              </w:rPr>
              <w:t>、若联合体中任一成员单位中途退出，则该联合体的</w:t>
            </w:r>
            <w:r>
              <w:rPr>
                <w:rFonts w:hint="eastAsia"/>
                <w:b/>
                <w:bCs/>
                <w:sz w:val="24"/>
              </w:rPr>
              <w:t>响应无效</w:t>
            </w:r>
            <w:r>
              <w:rPr>
                <w:rFonts w:hint="eastAsia"/>
                <w:sz w:val="24"/>
              </w:rPr>
              <w:t>。</w:t>
            </w:r>
          </w:p>
          <w:p w14:paraId="0EB5586D" w14:textId="77777777" w:rsidR="005046D1" w:rsidRDefault="00BF25F6">
            <w:pPr>
              <w:tabs>
                <w:tab w:val="left" w:pos="1080"/>
              </w:tabs>
              <w:snapToGrid w:val="0"/>
              <w:rPr>
                <w:sz w:val="24"/>
              </w:rPr>
            </w:pPr>
            <w:r>
              <w:rPr>
                <w:rFonts w:hint="eastAsia"/>
                <w:sz w:val="24"/>
              </w:rPr>
              <w:t>7</w:t>
            </w:r>
            <w:r>
              <w:rPr>
                <w:rFonts w:hint="eastAsia"/>
                <w:sz w:val="24"/>
              </w:rPr>
              <w:t>、本项目不接受联合体响应时，供应商不得为联合体。</w:t>
            </w:r>
          </w:p>
        </w:tc>
        <w:tc>
          <w:tcPr>
            <w:tcW w:w="1028" w:type="pct"/>
            <w:vAlign w:val="center"/>
          </w:tcPr>
          <w:p w14:paraId="5E0E196C" w14:textId="77777777" w:rsidR="005046D1" w:rsidRDefault="00BF25F6">
            <w:pPr>
              <w:tabs>
                <w:tab w:val="left" w:pos="1080"/>
              </w:tabs>
              <w:snapToGrid w:val="0"/>
              <w:rPr>
                <w:sz w:val="24"/>
              </w:rPr>
            </w:pPr>
            <w:r>
              <w:rPr>
                <w:rFonts w:hint="eastAsia"/>
                <w:sz w:val="24"/>
              </w:rPr>
              <w:t>提供《联合协议》原件的电子件，格式见《响应文件格式》</w:t>
            </w:r>
          </w:p>
        </w:tc>
      </w:tr>
      <w:tr w:rsidR="005046D1" w14:paraId="3047854D" w14:textId="77777777">
        <w:trPr>
          <w:cantSplit/>
          <w:trHeight w:val="468"/>
        </w:trPr>
        <w:tc>
          <w:tcPr>
            <w:tcW w:w="455" w:type="pct"/>
            <w:vAlign w:val="center"/>
          </w:tcPr>
          <w:p w14:paraId="312FDA42" w14:textId="77777777" w:rsidR="005046D1" w:rsidRDefault="00BF25F6">
            <w:pPr>
              <w:tabs>
                <w:tab w:val="left" w:pos="1080"/>
              </w:tabs>
              <w:snapToGrid w:val="0"/>
              <w:jc w:val="center"/>
              <w:rPr>
                <w:sz w:val="24"/>
              </w:rPr>
            </w:pPr>
            <w:r>
              <w:rPr>
                <w:rFonts w:hint="eastAsia"/>
                <w:sz w:val="24"/>
              </w:rPr>
              <w:t>3</w:t>
            </w:r>
            <w:r>
              <w:rPr>
                <w:sz w:val="24"/>
              </w:rPr>
              <w:t>-2</w:t>
            </w:r>
          </w:p>
        </w:tc>
        <w:tc>
          <w:tcPr>
            <w:tcW w:w="938" w:type="pct"/>
            <w:vAlign w:val="center"/>
          </w:tcPr>
          <w:p w14:paraId="13D4EAE0" w14:textId="77777777" w:rsidR="005046D1" w:rsidRDefault="00BF25F6">
            <w:pPr>
              <w:tabs>
                <w:tab w:val="left" w:pos="1080"/>
              </w:tabs>
              <w:snapToGrid w:val="0"/>
              <w:rPr>
                <w:sz w:val="24"/>
              </w:rPr>
            </w:pPr>
            <w:r>
              <w:rPr>
                <w:rFonts w:hint="eastAsia"/>
                <w:sz w:val="24"/>
              </w:rPr>
              <w:t>政府购买服务承接主体的要求</w:t>
            </w:r>
          </w:p>
        </w:tc>
        <w:tc>
          <w:tcPr>
            <w:tcW w:w="2579" w:type="pct"/>
            <w:vAlign w:val="center"/>
          </w:tcPr>
          <w:p w14:paraId="6A433F22" w14:textId="77777777" w:rsidR="005046D1" w:rsidRDefault="00BF25F6">
            <w:pPr>
              <w:tabs>
                <w:tab w:val="left" w:pos="1080"/>
              </w:tabs>
              <w:snapToGrid w:val="0"/>
              <w:rPr>
                <w:sz w:val="24"/>
              </w:rPr>
            </w:pPr>
            <w:r>
              <w:rPr>
                <w:rFonts w:hint="eastAsia"/>
                <w:sz w:val="24"/>
              </w:rPr>
              <w:t>如本项目属于政府购买服务，供应商不属于公益一类事业单位、使用事业编制且由财政拨款保障的群团组织。</w:t>
            </w:r>
          </w:p>
        </w:tc>
        <w:tc>
          <w:tcPr>
            <w:tcW w:w="1028" w:type="pct"/>
            <w:vAlign w:val="center"/>
          </w:tcPr>
          <w:p w14:paraId="30D9D830" w14:textId="77777777" w:rsidR="005046D1" w:rsidRDefault="00BF25F6">
            <w:pPr>
              <w:tabs>
                <w:tab w:val="left" w:pos="1080"/>
              </w:tabs>
              <w:snapToGrid w:val="0"/>
              <w:rPr>
                <w:sz w:val="24"/>
              </w:rPr>
            </w:pPr>
            <w:r>
              <w:rPr>
                <w:rFonts w:hint="eastAsia"/>
                <w:sz w:val="24"/>
              </w:rPr>
              <w:t>格式见《响应文件格式》</w:t>
            </w:r>
          </w:p>
        </w:tc>
      </w:tr>
      <w:tr w:rsidR="005046D1" w14:paraId="7803BE95" w14:textId="77777777">
        <w:trPr>
          <w:cantSplit/>
          <w:trHeight w:val="972"/>
        </w:trPr>
        <w:tc>
          <w:tcPr>
            <w:tcW w:w="455" w:type="pct"/>
            <w:vAlign w:val="center"/>
          </w:tcPr>
          <w:p w14:paraId="42D1A8F9" w14:textId="77777777" w:rsidR="005046D1" w:rsidRDefault="00BF25F6">
            <w:pPr>
              <w:tabs>
                <w:tab w:val="left" w:pos="1080"/>
              </w:tabs>
              <w:snapToGrid w:val="0"/>
              <w:jc w:val="center"/>
              <w:rPr>
                <w:sz w:val="24"/>
              </w:rPr>
            </w:pPr>
            <w:r>
              <w:rPr>
                <w:sz w:val="24"/>
              </w:rPr>
              <w:t>3-2</w:t>
            </w:r>
          </w:p>
        </w:tc>
        <w:tc>
          <w:tcPr>
            <w:tcW w:w="938" w:type="pct"/>
            <w:vAlign w:val="center"/>
          </w:tcPr>
          <w:p w14:paraId="004C35AC" w14:textId="77777777" w:rsidR="005046D1" w:rsidRDefault="00BF25F6">
            <w:pPr>
              <w:tabs>
                <w:tab w:val="left" w:pos="1080"/>
              </w:tabs>
              <w:snapToGrid w:val="0"/>
              <w:rPr>
                <w:sz w:val="24"/>
              </w:rPr>
            </w:pPr>
            <w:r>
              <w:rPr>
                <w:sz w:val="24"/>
              </w:rPr>
              <w:t>其他特定资格要求</w:t>
            </w:r>
          </w:p>
        </w:tc>
        <w:tc>
          <w:tcPr>
            <w:tcW w:w="2579" w:type="pct"/>
            <w:vAlign w:val="center"/>
          </w:tcPr>
          <w:p w14:paraId="06B3B977" w14:textId="77777777" w:rsidR="005046D1" w:rsidRDefault="007404C8">
            <w:pPr>
              <w:tabs>
                <w:tab w:val="left" w:pos="1080"/>
              </w:tabs>
              <w:snapToGrid w:val="0"/>
              <w:rPr>
                <w:b/>
                <w:sz w:val="24"/>
              </w:rPr>
            </w:pPr>
            <w:r>
              <w:rPr>
                <w:color w:val="000000"/>
                <w:kern w:val="0"/>
                <w:sz w:val="24"/>
              </w:rPr>
              <w:t>如有，见第一章《采购邀请》</w:t>
            </w:r>
          </w:p>
        </w:tc>
        <w:tc>
          <w:tcPr>
            <w:tcW w:w="1028" w:type="pct"/>
            <w:vAlign w:val="center"/>
          </w:tcPr>
          <w:p w14:paraId="37DEC3A1" w14:textId="77777777" w:rsidR="005046D1" w:rsidRDefault="007404C8">
            <w:pPr>
              <w:tabs>
                <w:tab w:val="left" w:pos="1080"/>
              </w:tabs>
              <w:snapToGrid w:val="0"/>
              <w:rPr>
                <w:sz w:val="24"/>
              </w:rPr>
            </w:pPr>
            <w:r w:rsidRPr="007404C8">
              <w:rPr>
                <w:rFonts w:hint="eastAsia"/>
                <w:sz w:val="24"/>
              </w:rPr>
              <w:t>电子件或电子证照</w:t>
            </w:r>
          </w:p>
        </w:tc>
      </w:tr>
      <w:tr w:rsidR="005046D1" w14:paraId="6255BFD9" w14:textId="77777777">
        <w:trPr>
          <w:cantSplit/>
          <w:trHeight w:val="468"/>
        </w:trPr>
        <w:tc>
          <w:tcPr>
            <w:tcW w:w="455" w:type="pct"/>
            <w:vAlign w:val="center"/>
          </w:tcPr>
          <w:p w14:paraId="42B35982" w14:textId="77777777" w:rsidR="005046D1" w:rsidRDefault="00BF25F6">
            <w:pPr>
              <w:tabs>
                <w:tab w:val="left" w:pos="1080"/>
              </w:tabs>
              <w:snapToGrid w:val="0"/>
              <w:jc w:val="center"/>
              <w:rPr>
                <w:sz w:val="24"/>
              </w:rPr>
            </w:pPr>
            <w:r>
              <w:rPr>
                <w:sz w:val="24"/>
              </w:rPr>
              <w:t>4</w:t>
            </w:r>
          </w:p>
        </w:tc>
        <w:tc>
          <w:tcPr>
            <w:tcW w:w="938" w:type="pct"/>
            <w:vAlign w:val="center"/>
          </w:tcPr>
          <w:p w14:paraId="757DA1F8" w14:textId="77777777" w:rsidR="005046D1" w:rsidRDefault="00BF25F6">
            <w:pPr>
              <w:tabs>
                <w:tab w:val="left" w:pos="1080"/>
              </w:tabs>
              <w:snapToGrid w:val="0"/>
              <w:rPr>
                <w:sz w:val="24"/>
              </w:rPr>
            </w:pPr>
            <w:r>
              <w:rPr>
                <w:color w:val="000000"/>
                <w:kern w:val="0"/>
                <w:sz w:val="24"/>
              </w:rPr>
              <w:t>磋商保证金</w:t>
            </w:r>
          </w:p>
        </w:tc>
        <w:tc>
          <w:tcPr>
            <w:tcW w:w="2579" w:type="pct"/>
            <w:vAlign w:val="center"/>
          </w:tcPr>
          <w:p w14:paraId="6FBBADD0" w14:textId="77777777" w:rsidR="005046D1" w:rsidRDefault="00BF25F6">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14:paraId="0E07F52F" w14:textId="77777777" w:rsidR="005046D1" w:rsidRDefault="005046D1">
            <w:pPr>
              <w:tabs>
                <w:tab w:val="left" w:pos="1080"/>
              </w:tabs>
              <w:snapToGrid w:val="0"/>
              <w:rPr>
                <w:sz w:val="24"/>
              </w:rPr>
            </w:pPr>
          </w:p>
        </w:tc>
      </w:tr>
      <w:tr w:rsidR="005046D1" w14:paraId="7FD8E229" w14:textId="77777777">
        <w:trPr>
          <w:cantSplit/>
          <w:trHeight w:val="468"/>
        </w:trPr>
        <w:tc>
          <w:tcPr>
            <w:tcW w:w="455" w:type="pct"/>
            <w:vAlign w:val="center"/>
          </w:tcPr>
          <w:p w14:paraId="0EADD561" w14:textId="77777777" w:rsidR="005046D1" w:rsidRDefault="007404C8">
            <w:pPr>
              <w:tabs>
                <w:tab w:val="left" w:pos="1080"/>
              </w:tabs>
              <w:snapToGrid w:val="0"/>
              <w:jc w:val="center"/>
              <w:rPr>
                <w:sz w:val="24"/>
              </w:rPr>
            </w:pPr>
            <w:r>
              <w:rPr>
                <w:rFonts w:hint="eastAsia"/>
                <w:sz w:val="24"/>
              </w:rPr>
              <w:t>5</w:t>
            </w:r>
          </w:p>
        </w:tc>
        <w:tc>
          <w:tcPr>
            <w:tcW w:w="938" w:type="pct"/>
            <w:vAlign w:val="center"/>
          </w:tcPr>
          <w:p w14:paraId="3DDFB325" w14:textId="77777777" w:rsidR="005046D1" w:rsidRDefault="00BF25F6">
            <w:pPr>
              <w:tabs>
                <w:tab w:val="left" w:pos="1080"/>
              </w:tabs>
              <w:snapToGrid w:val="0"/>
              <w:rPr>
                <w:color w:val="000000"/>
                <w:kern w:val="0"/>
                <w:sz w:val="24"/>
              </w:rPr>
            </w:pPr>
            <w:r>
              <w:rPr>
                <w:rFonts w:hint="eastAsia"/>
                <w:color w:val="000000"/>
                <w:kern w:val="0"/>
                <w:sz w:val="24"/>
              </w:rPr>
              <w:t>获取磋商文件</w:t>
            </w:r>
          </w:p>
        </w:tc>
        <w:tc>
          <w:tcPr>
            <w:tcW w:w="2579" w:type="pct"/>
            <w:vAlign w:val="center"/>
          </w:tcPr>
          <w:p w14:paraId="49E8622A" w14:textId="77777777" w:rsidR="005046D1" w:rsidRDefault="00BF25F6">
            <w:pPr>
              <w:tabs>
                <w:tab w:val="left" w:pos="1080"/>
              </w:tabs>
              <w:snapToGrid w:val="0"/>
              <w:rPr>
                <w:color w:val="000000"/>
                <w:kern w:val="0"/>
                <w:sz w:val="24"/>
              </w:rPr>
            </w:pPr>
            <w:r>
              <w:rPr>
                <w:rFonts w:hint="eastAsia"/>
                <w:color w:val="000000"/>
                <w:kern w:val="0"/>
                <w:sz w:val="24"/>
              </w:rPr>
              <w:t>按要求获取了磋商文件</w:t>
            </w:r>
          </w:p>
        </w:tc>
        <w:tc>
          <w:tcPr>
            <w:tcW w:w="1028" w:type="pct"/>
            <w:vAlign w:val="center"/>
          </w:tcPr>
          <w:p w14:paraId="730AC949" w14:textId="77777777" w:rsidR="005046D1" w:rsidRDefault="005046D1">
            <w:pPr>
              <w:tabs>
                <w:tab w:val="left" w:pos="1080"/>
              </w:tabs>
              <w:snapToGrid w:val="0"/>
              <w:rPr>
                <w:sz w:val="24"/>
              </w:rPr>
            </w:pPr>
          </w:p>
        </w:tc>
      </w:tr>
    </w:tbl>
    <w:p w14:paraId="3E694DC9" w14:textId="77777777" w:rsidR="005046D1" w:rsidRDefault="00BF25F6">
      <w:pPr>
        <w:widowControl/>
        <w:jc w:val="left"/>
        <w:rPr>
          <w:sz w:val="24"/>
        </w:rPr>
      </w:pPr>
      <w:r>
        <w:rPr>
          <w:sz w:val="24"/>
        </w:rPr>
        <w:br w:type="page"/>
      </w:r>
    </w:p>
    <w:p w14:paraId="68D9DA7B" w14:textId="77777777" w:rsidR="005046D1" w:rsidRDefault="00BF25F6">
      <w:pPr>
        <w:numPr>
          <w:ilvl w:val="1"/>
          <w:numId w:val="29"/>
        </w:numPr>
        <w:tabs>
          <w:tab w:val="left" w:pos="1080"/>
        </w:tabs>
        <w:snapToGrid w:val="0"/>
        <w:spacing w:line="360" w:lineRule="auto"/>
        <w:ind w:left="1077" w:hanging="720"/>
        <w:rPr>
          <w:sz w:val="24"/>
        </w:rPr>
      </w:pPr>
      <w:r>
        <w:rPr>
          <w:sz w:val="24"/>
        </w:rPr>
        <w:lastRenderedPageBreak/>
        <w:t>《符合性审查要求》见下表：</w:t>
      </w:r>
    </w:p>
    <w:p w14:paraId="089F7EF2" w14:textId="77777777" w:rsidR="005046D1" w:rsidRDefault="00BF25F6">
      <w:pPr>
        <w:widowControl/>
        <w:spacing w:line="360" w:lineRule="auto"/>
        <w:jc w:val="center"/>
        <w:rPr>
          <w:b/>
          <w:color w:val="000000"/>
          <w:kern w:val="0"/>
          <w:sz w:val="24"/>
        </w:rPr>
      </w:pPr>
      <w:r>
        <w:rPr>
          <w:b/>
          <w:color w:val="000000"/>
          <w:kern w:val="0"/>
          <w:sz w:val="24"/>
        </w:rPr>
        <w:t>符合性审查要求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32"/>
        <w:gridCol w:w="5185"/>
        <w:gridCol w:w="1228"/>
      </w:tblGrid>
      <w:tr w:rsidR="005046D1" w14:paraId="73A03689" w14:textId="77777777">
        <w:trPr>
          <w:trHeight w:val="685"/>
        </w:trPr>
        <w:tc>
          <w:tcPr>
            <w:tcW w:w="259" w:type="pct"/>
            <w:shd w:val="clear" w:color="000000" w:fill="FFFFFF"/>
            <w:vAlign w:val="center"/>
          </w:tcPr>
          <w:p w14:paraId="69D5D0B8" w14:textId="77777777" w:rsidR="005046D1" w:rsidRDefault="00BF25F6">
            <w:pPr>
              <w:widowControl/>
              <w:jc w:val="center"/>
              <w:rPr>
                <w:b/>
                <w:color w:val="000000"/>
                <w:kern w:val="0"/>
                <w:sz w:val="24"/>
              </w:rPr>
            </w:pPr>
            <w:r>
              <w:rPr>
                <w:b/>
                <w:color w:val="000000"/>
                <w:kern w:val="0"/>
                <w:sz w:val="24"/>
              </w:rPr>
              <w:t>序号</w:t>
            </w:r>
          </w:p>
        </w:tc>
        <w:tc>
          <w:tcPr>
            <w:tcW w:w="868" w:type="pct"/>
            <w:shd w:val="clear" w:color="000000" w:fill="FFFFFF"/>
            <w:vAlign w:val="center"/>
          </w:tcPr>
          <w:p w14:paraId="4AB515A2" w14:textId="77777777" w:rsidR="005046D1" w:rsidRDefault="00BF25F6">
            <w:pPr>
              <w:widowControl/>
              <w:jc w:val="center"/>
              <w:rPr>
                <w:b/>
                <w:color w:val="000000"/>
                <w:kern w:val="0"/>
                <w:sz w:val="24"/>
              </w:rPr>
            </w:pPr>
            <w:r>
              <w:rPr>
                <w:b/>
                <w:sz w:val="24"/>
              </w:rPr>
              <w:t>检查</w:t>
            </w:r>
            <w:r>
              <w:rPr>
                <w:b/>
                <w:color w:val="000000"/>
                <w:kern w:val="0"/>
                <w:sz w:val="24"/>
              </w:rPr>
              <w:t>因素</w:t>
            </w:r>
          </w:p>
        </w:tc>
        <w:tc>
          <w:tcPr>
            <w:tcW w:w="3128" w:type="pct"/>
            <w:shd w:val="clear" w:color="000000" w:fill="FFFFFF"/>
            <w:vAlign w:val="center"/>
          </w:tcPr>
          <w:p w14:paraId="200BCC2F" w14:textId="77777777" w:rsidR="005046D1" w:rsidRDefault="00BF25F6">
            <w:pPr>
              <w:widowControl/>
              <w:jc w:val="center"/>
              <w:rPr>
                <w:b/>
                <w:color w:val="000000"/>
                <w:kern w:val="0"/>
                <w:sz w:val="24"/>
              </w:rPr>
            </w:pPr>
            <w:r>
              <w:rPr>
                <w:b/>
                <w:sz w:val="24"/>
              </w:rPr>
              <w:t>检查</w:t>
            </w:r>
            <w:r>
              <w:rPr>
                <w:b/>
                <w:color w:val="000000"/>
                <w:kern w:val="0"/>
                <w:sz w:val="24"/>
              </w:rPr>
              <w:t>内容</w:t>
            </w:r>
          </w:p>
        </w:tc>
        <w:tc>
          <w:tcPr>
            <w:tcW w:w="745" w:type="pct"/>
            <w:shd w:val="clear" w:color="000000" w:fill="FFFFFF"/>
            <w:vAlign w:val="center"/>
          </w:tcPr>
          <w:p w14:paraId="7FA4E2DD" w14:textId="77777777" w:rsidR="005046D1" w:rsidRDefault="00BF25F6">
            <w:pPr>
              <w:widowControl/>
              <w:jc w:val="center"/>
              <w:rPr>
                <w:b/>
                <w:sz w:val="24"/>
              </w:rPr>
            </w:pPr>
            <w:r>
              <w:rPr>
                <w:b/>
                <w:color w:val="000000"/>
                <w:kern w:val="0"/>
                <w:sz w:val="24"/>
              </w:rPr>
              <w:t>是否允许澄清、说明或者更正</w:t>
            </w:r>
          </w:p>
        </w:tc>
      </w:tr>
      <w:tr w:rsidR="005046D1" w14:paraId="63AC68BB" w14:textId="77777777">
        <w:trPr>
          <w:trHeight w:val="685"/>
        </w:trPr>
        <w:tc>
          <w:tcPr>
            <w:tcW w:w="259" w:type="pct"/>
            <w:shd w:val="clear" w:color="000000" w:fill="FFFFFF"/>
            <w:vAlign w:val="center"/>
          </w:tcPr>
          <w:p w14:paraId="64592884" w14:textId="77777777" w:rsidR="005046D1" w:rsidRDefault="00BF25F6">
            <w:pPr>
              <w:widowControl/>
              <w:jc w:val="center"/>
              <w:rPr>
                <w:color w:val="000000"/>
                <w:kern w:val="0"/>
                <w:sz w:val="24"/>
              </w:rPr>
            </w:pPr>
            <w:r>
              <w:rPr>
                <w:rFonts w:hint="eastAsia"/>
                <w:color w:val="000000"/>
                <w:kern w:val="0"/>
                <w:sz w:val="24"/>
              </w:rPr>
              <w:t>1</w:t>
            </w:r>
          </w:p>
        </w:tc>
        <w:tc>
          <w:tcPr>
            <w:tcW w:w="868" w:type="pct"/>
            <w:shd w:val="clear" w:color="000000" w:fill="FFFFFF"/>
            <w:vAlign w:val="center"/>
          </w:tcPr>
          <w:p w14:paraId="4B744ECE" w14:textId="77777777" w:rsidR="005046D1" w:rsidRDefault="00BF25F6">
            <w:pPr>
              <w:widowControl/>
              <w:jc w:val="center"/>
              <w:rPr>
                <w:color w:val="000000"/>
                <w:kern w:val="0"/>
                <w:sz w:val="24"/>
              </w:rPr>
            </w:pPr>
            <w:r>
              <w:rPr>
                <w:color w:val="000000"/>
                <w:kern w:val="0"/>
                <w:sz w:val="24"/>
              </w:rPr>
              <w:t>授权委托书</w:t>
            </w:r>
          </w:p>
        </w:tc>
        <w:tc>
          <w:tcPr>
            <w:tcW w:w="3128" w:type="pct"/>
            <w:shd w:val="clear" w:color="000000" w:fill="FFFFFF"/>
            <w:vAlign w:val="center"/>
          </w:tcPr>
          <w:p w14:paraId="48002288" w14:textId="77777777" w:rsidR="005046D1" w:rsidRDefault="00BF25F6">
            <w:pPr>
              <w:widowControl/>
              <w:jc w:val="left"/>
              <w:rPr>
                <w:color w:val="000000"/>
                <w:kern w:val="0"/>
                <w:sz w:val="24"/>
              </w:rPr>
            </w:pPr>
            <w:r>
              <w:rPr>
                <w:color w:val="000000"/>
                <w:kern w:val="0"/>
                <w:sz w:val="24"/>
              </w:rPr>
              <w:t>按</w:t>
            </w:r>
            <w:r>
              <w:rPr>
                <w:rFonts w:hint="eastAsia"/>
                <w:color w:val="000000"/>
                <w:kern w:val="0"/>
                <w:sz w:val="24"/>
              </w:rPr>
              <w:t>竞争性</w:t>
            </w:r>
            <w:r>
              <w:rPr>
                <w:color w:val="000000"/>
                <w:kern w:val="0"/>
                <w:sz w:val="24"/>
              </w:rPr>
              <w:t>磋商文件要求提供授权委托书；</w:t>
            </w:r>
          </w:p>
        </w:tc>
        <w:tc>
          <w:tcPr>
            <w:tcW w:w="745" w:type="pct"/>
            <w:shd w:val="clear" w:color="000000" w:fill="FFFFFF"/>
            <w:vAlign w:val="center"/>
          </w:tcPr>
          <w:p w14:paraId="4839923F" w14:textId="77777777" w:rsidR="005046D1" w:rsidRDefault="00BF25F6">
            <w:pPr>
              <w:widowControl/>
              <w:jc w:val="center"/>
              <w:rPr>
                <w:color w:val="000000"/>
                <w:kern w:val="0"/>
                <w:sz w:val="24"/>
              </w:rPr>
            </w:pPr>
            <w:r>
              <w:rPr>
                <w:color w:val="000000"/>
                <w:kern w:val="0"/>
                <w:sz w:val="24"/>
              </w:rPr>
              <w:t>否</w:t>
            </w:r>
          </w:p>
        </w:tc>
      </w:tr>
      <w:tr w:rsidR="005046D1" w14:paraId="0532C539" w14:textId="77777777">
        <w:trPr>
          <w:trHeight w:val="685"/>
        </w:trPr>
        <w:tc>
          <w:tcPr>
            <w:tcW w:w="259" w:type="pct"/>
            <w:shd w:val="clear" w:color="000000" w:fill="FFFFFF"/>
            <w:vAlign w:val="center"/>
          </w:tcPr>
          <w:p w14:paraId="683AB2B6" w14:textId="77777777" w:rsidR="005046D1" w:rsidRDefault="00BF25F6">
            <w:pPr>
              <w:widowControl/>
              <w:jc w:val="center"/>
              <w:rPr>
                <w:color w:val="000000"/>
                <w:kern w:val="0"/>
                <w:sz w:val="24"/>
              </w:rPr>
            </w:pPr>
            <w:r>
              <w:rPr>
                <w:rFonts w:hint="eastAsia"/>
                <w:color w:val="000000"/>
                <w:kern w:val="0"/>
                <w:sz w:val="24"/>
              </w:rPr>
              <w:t>2</w:t>
            </w:r>
          </w:p>
        </w:tc>
        <w:tc>
          <w:tcPr>
            <w:tcW w:w="868" w:type="pct"/>
            <w:shd w:val="clear" w:color="000000" w:fill="FFFFFF"/>
            <w:vAlign w:val="center"/>
          </w:tcPr>
          <w:p w14:paraId="2EE6D5B9" w14:textId="77777777" w:rsidR="005046D1" w:rsidRDefault="00BF25F6">
            <w:pPr>
              <w:widowControl/>
              <w:jc w:val="center"/>
              <w:rPr>
                <w:color w:val="000000"/>
                <w:kern w:val="0"/>
                <w:sz w:val="24"/>
              </w:rPr>
            </w:pPr>
            <w:r>
              <w:rPr>
                <w:color w:val="000000"/>
                <w:kern w:val="0"/>
                <w:sz w:val="24"/>
              </w:rPr>
              <w:t>投标完整性</w:t>
            </w:r>
          </w:p>
        </w:tc>
        <w:tc>
          <w:tcPr>
            <w:tcW w:w="3128" w:type="pct"/>
            <w:shd w:val="clear" w:color="000000" w:fill="FFFFFF"/>
            <w:vAlign w:val="center"/>
          </w:tcPr>
          <w:p w14:paraId="68A1D95F" w14:textId="77777777" w:rsidR="005046D1" w:rsidRDefault="00BF25F6">
            <w:pPr>
              <w:widowControl/>
              <w:jc w:val="left"/>
              <w:rPr>
                <w:color w:val="000000"/>
                <w:kern w:val="0"/>
                <w:sz w:val="24"/>
              </w:rPr>
            </w:pPr>
            <w:r>
              <w:rPr>
                <w:sz w:val="24"/>
              </w:rPr>
              <w:t>未将一个采购包中的内容拆开投标；</w:t>
            </w:r>
          </w:p>
        </w:tc>
        <w:tc>
          <w:tcPr>
            <w:tcW w:w="745" w:type="pct"/>
            <w:shd w:val="clear" w:color="000000" w:fill="FFFFFF"/>
            <w:vAlign w:val="center"/>
          </w:tcPr>
          <w:p w14:paraId="241CF013" w14:textId="77777777" w:rsidR="005046D1" w:rsidRDefault="00BF25F6">
            <w:pPr>
              <w:widowControl/>
              <w:jc w:val="center"/>
              <w:rPr>
                <w:sz w:val="24"/>
              </w:rPr>
            </w:pPr>
            <w:r>
              <w:rPr>
                <w:color w:val="000000"/>
                <w:kern w:val="0"/>
                <w:sz w:val="24"/>
              </w:rPr>
              <w:t>否</w:t>
            </w:r>
          </w:p>
        </w:tc>
      </w:tr>
      <w:tr w:rsidR="005046D1" w14:paraId="79BC6DC3" w14:textId="77777777">
        <w:trPr>
          <w:trHeight w:val="685"/>
        </w:trPr>
        <w:tc>
          <w:tcPr>
            <w:tcW w:w="259" w:type="pct"/>
            <w:shd w:val="clear" w:color="000000" w:fill="FFFFFF"/>
            <w:vAlign w:val="center"/>
          </w:tcPr>
          <w:p w14:paraId="07C4D7A7" w14:textId="77777777" w:rsidR="005046D1" w:rsidRDefault="00BF25F6">
            <w:pPr>
              <w:widowControl/>
              <w:jc w:val="center"/>
              <w:rPr>
                <w:color w:val="000000"/>
                <w:kern w:val="0"/>
                <w:sz w:val="24"/>
              </w:rPr>
            </w:pPr>
            <w:r>
              <w:rPr>
                <w:rFonts w:hint="eastAsia"/>
                <w:color w:val="000000"/>
                <w:kern w:val="0"/>
                <w:sz w:val="24"/>
              </w:rPr>
              <w:t>3</w:t>
            </w:r>
          </w:p>
        </w:tc>
        <w:tc>
          <w:tcPr>
            <w:tcW w:w="868" w:type="pct"/>
            <w:shd w:val="clear" w:color="000000" w:fill="FFFFFF"/>
            <w:vAlign w:val="center"/>
          </w:tcPr>
          <w:p w14:paraId="2591E122" w14:textId="77777777" w:rsidR="005046D1" w:rsidRDefault="00BF25F6">
            <w:pPr>
              <w:widowControl/>
              <w:jc w:val="center"/>
              <w:rPr>
                <w:color w:val="000000"/>
                <w:kern w:val="0"/>
                <w:sz w:val="24"/>
              </w:rPr>
            </w:pPr>
            <w:r>
              <w:rPr>
                <w:rFonts w:hint="eastAsia"/>
                <w:color w:val="000000"/>
                <w:kern w:val="0"/>
                <w:sz w:val="24"/>
              </w:rPr>
              <w:t>最后</w:t>
            </w:r>
            <w:r>
              <w:rPr>
                <w:color w:val="000000"/>
                <w:kern w:val="0"/>
                <w:sz w:val="24"/>
              </w:rPr>
              <w:t>报价</w:t>
            </w:r>
          </w:p>
        </w:tc>
        <w:tc>
          <w:tcPr>
            <w:tcW w:w="3128" w:type="pct"/>
            <w:shd w:val="clear" w:color="000000" w:fill="FFFFFF"/>
            <w:vAlign w:val="center"/>
          </w:tcPr>
          <w:p w14:paraId="6876A96B" w14:textId="77777777" w:rsidR="005046D1" w:rsidRDefault="00BF25F6">
            <w:pPr>
              <w:widowControl/>
              <w:jc w:val="left"/>
              <w:rPr>
                <w:color w:val="000000"/>
                <w:kern w:val="0"/>
                <w:sz w:val="24"/>
              </w:rPr>
            </w:pPr>
            <w:r>
              <w:rPr>
                <w:rFonts w:hint="eastAsia"/>
                <w:color w:val="000000"/>
                <w:kern w:val="0"/>
                <w:sz w:val="24"/>
              </w:rPr>
              <w:t>最后</w:t>
            </w:r>
            <w:r>
              <w:rPr>
                <w:color w:val="000000"/>
                <w:kern w:val="0"/>
                <w:sz w:val="24"/>
              </w:rPr>
              <w:t>报价未</w:t>
            </w:r>
            <w:r>
              <w:rPr>
                <w:color w:val="000000"/>
                <w:sz w:val="24"/>
              </w:rPr>
              <w:t>超过</w:t>
            </w:r>
            <w:r>
              <w:rPr>
                <w:rFonts w:hint="eastAsia"/>
                <w:color w:val="000000"/>
                <w:sz w:val="24"/>
              </w:rPr>
              <w:t>竞争性</w:t>
            </w:r>
            <w:r>
              <w:rPr>
                <w:color w:val="000000"/>
                <w:sz w:val="24"/>
              </w:rPr>
              <w:t>磋商文件中规定的项目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c>
          <w:tcPr>
            <w:tcW w:w="745" w:type="pct"/>
            <w:shd w:val="clear" w:color="000000" w:fill="FFFFFF"/>
            <w:vAlign w:val="center"/>
          </w:tcPr>
          <w:p w14:paraId="2B4E666F" w14:textId="77777777" w:rsidR="005046D1" w:rsidRDefault="00BF25F6">
            <w:pPr>
              <w:widowControl/>
              <w:jc w:val="center"/>
              <w:rPr>
                <w:color w:val="000000"/>
                <w:kern w:val="0"/>
                <w:sz w:val="24"/>
              </w:rPr>
            </w:pPr>
            <w:r>
              <w:rPr>
                <w:color w:val="000000"/>
                <w:kern w:val="0"/>
                <w:sz w:val="24"/>
              </w:rPr>
              <w:t>否</w:t>
            </w:r>
          </w:p>
        </w:tc>
      </w:tr>
      <w:tr w:rsidR="005046D1" w14:paraId="6CD1F89F" w14:textId="77777777">
        <w:trPr>
          <w:trHeight w:val="685"/>
        </w:trPr>
        <w:tc>
          <w:tcPr>
            <w:tcW w:w="259" w:type="pct"/>
            <w:shd w:val="clear" w:color="000000" w:fill="FFFFFF"/>
            <w:vAlign w:val="center"/>
          </w:tcPr>
          <w:p w14:paraId="4CCBCFF2" w14:textId="77777777" w:rsidR="005046D1" w:rsidRDefault="00BF25F6">
            <w:pPr>
              <w:widowControl/>
              <w:jc w:val="center"/>
              <w:rPr>
                <w:color w:val="000000"/>
                <w:kern w:val="0"/>
                <w:sz w:val="24"/>
              </w:rPr>
            </w:pPr>
            <w:r>
              <w:rPr>
                <w:rFonts w:hint="eastAsia"/>
                <w:color w:val="000000"/>
                <w:kern w:val="0"/>
                <w:sz w:val="24"/>
              </w:rPr>
              <w:t>4</w:t>
            </w:r>
          </w:p>
        </w:tc>
        <w:tc>
          <w:tcPr>
            <w:tcW w:w="868" w:type="pct"/>
            <w:shd w:val="clear" w:color="000000" w:fill="FFFFFF"/>
            <w:vAlign w:val="center"/>
          </w:tcPr>
          <w:p w14:paraId="41F5455D" w14:textId="77777777" w:rsidR="005046D1" w:rsidRDefault="00BF25F6">
            <w:pPr>
              <w:widowControl/>
              <w:jc w:val="center"/>
              <w:rPr>
                <w:color w:val="000000"/>
                <w:kern w:val="0"/>
                <w:sz w:val="24"/>
              </w:rPr>
            </w:pPr>
            <w:r>
              <w:rPr>
                <w:color w:val="000000"/>
                <w:kern w:val="0"/>
                <w:sz w:val="24"/>
              </w:rPr>
              <w:t>报价唯一性</w:t>
            </w:r>
          </w:p>
        </w:tc>
        <w:tc>
          <w:tcPr>
            <w:tcW w:w="3128" w:type="pct"/>
            <w:shd w:val="clear" w:color="000000" w:fill="FFFFFF"/>
            <w:vAlign w:val="center"/>
          </w:tcPr>
          <w:p w14:paraId="7972E171"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文件未</w:t>
            </w:r>
            <w:r>
              <w:rPr>
                <w:rFonts w:hint="eastAsia"/>
                <w:sz w:val="24"/>
              </w:rPr>
              <w:t>出现可选择性或可调整的最后报价（竞争性磋商文件另有规定的除外）</w:t>
            </w:r>
            <w:r>
              <w:rPr>
                <w:color w:val="000000"/>
                <w:kern w:val="0"/>
                <w:sz w:val="24"/>
              </w:rPr>
              <w:t>；</w:t>
            </w:r>
          </w:p>
        </w:tc>
        <w:tc>
          <w:tcPr>
            <w:tcW w:w="745" w:type="pct"/>
            <w:shd w:val="clear" w:color="000000" w:fill="FFFFFF"/>
            <w:vAlign w:val="center"/>
          </w:tcPr>
          <w:p w14:paraId="473F9207" w14:textId="77777777" w:rsidR="005046D1" w:rsidRDefault="00BF25F6">
            <w:pPr>
              <w:widowControl/>
              <w:jc w:val="center"/>
              <w:rPr>
                <w:color w:val="000000"/>
                <w:kern w:val="0"/>
                <w:sz w:val="24"/>
              </w:rPr>
            </w:pPr>
            <w:r>
              <w:rPr>
                <w:color w:val="000000"/>
                <w:kern w:val="0"/>
                <w:sz w:val="24"/>
              </w:rPr>
              <w:t>否</w:t>
            </w:r>
          </w:p>
        </w:tc>
      </w:tr>
      <w:tr w:rsidR="005046D1" w14:paraId="28CC3771" w14:textId="77777777">
        <w:trPr>
          <w:trHeight w:val="685"/>
        </w:trPr>
        <w:tc>
          <w:tcPr>
            <w:tcW w:w="259" w:type="pct"/>
            <w:shd w:val="clear" w:color="000000" w:fill="FFFFFF"/>
            <w:vAlign w:val="center"/>
          </w:tcPr>
          <w:p w14:paraId="4E3BE30C" w14:textId="77777777" w:rsidR="005046D1" w:rsidRDefault="00BF25F6">
            <w:pPr>
              <w:widowControl/>
              <w:jc w:val="center"/>
              <w:rPr>
                <w:color w:val="000000"/>
                <w:kern w:val="0"/>
                <w:sz w:val="24"/>
              </w:rPr>
            </w:pPr>
            <w:r>
              <w:rPr>
                <w:rFonts w:hint="eastAsia"/>
                <w:color w:val="000000"/>
                <w:kern w:val="0"/>
                <w:sz w:val="24"/>
              </w:rPr>
              <w:t>5</w:t>
            </w:r>
          </w:p>
        </w:tc>
        <w:tc>
          <w:tcPr>
            <w:tcW w:w="868" w:type="pct"/>
            <w:shd w:val="clear" w:color="000000" w:fill="FFFFFF"/>
            <w:vAlign w:val="center"/>
          </w:tcPr>
          <w:p w14:paraId="6A8223CA" w14:textId="77777777" w:rsidR="005046D1" w:rsidRDefault="00BF25F6">
            <w:pPr>
              <w:widowControl/>
              <w:jc w:val="center"/>
              <w:rPr>
                <w:color w:val="000000"/>
                <w:kern w:val="0"/>
                <w:sz w:val="24"/>
              </w:rPr>
            </w:pPr>
            <w:r>
              <w:rPr>
                <w:rFonts w:hint="eastAsia"/>
                <w:color w:val="000000"/>
                <w:kern w:val="0"/>
                <w:sz w:val="24"/>
              </w:rPr>
              <w:t>响应</w:t>
            </w:r>
            <w:r>
              <w:rPr>
                <w:color w:val="000000"/>
                <w:kern w:val="0"/>
                <w:sz w:val="24"/>
              </w:rPr>
              <w:t>有效期</w:t>
            </w:r>
          </w:p>
        </w:tc>
        <w:tc>
          <w:tcPr>
            <w:tcW w:w="3128" w:type="pct"/>
            <w:shd w:val="clear" w:color="000000" w:fill="FFFFFF"/>
            <w:vAlign w:val="center"/>
          </w:tcPr>
          <w:p w14:paraId="1DA3F3D2"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文件中承诺的</w:t>
            </w:r>
            <w:r>
              <w:rPr>
                <w:rFonts w:hint="eastAsia"/>
                <w:color w:val="000000"/>
                <w:kern w:val="0"/>
                <w:sz w:val="24"/>
              </w:rPr>
              <w:t>响应</w:t>
            </w:r>
            <w:r>
              <w:rPr>
                <w:color w:val="000000"/>
                <w:kern w:val="0"/>
                <w:sz w:val="24"/>
              </w:rPr>
              <w:t>有效期</w:t>
            </w:r>
            <w:r>
              <w:rPr>
                <w:rFonts w:hint="eastAsia"/>
                <w:color w:val="000000"/>
                <w:kern w:val="0"/>
                <w:sz w:val="24"/>
              </w:rPr>
              <w:t>满足竞争性磋商</w:t>
            </w:r>
            <w:r>
              <w:rPr>
                <w:color w:val="000000"/>
                <w:kern w:val="0"/>
                <w:sz w:val="24"/>
              </w:rPr>
              <w:t>文件中载明的</w:t>
            </w:r>
            <w:r>
              <w:rPr>
                <w:rFonts w:hint="eastAsia"/>
                <w:color w:val="000000"/>
                <w:kern w:val="0"/>
                <w:sz w:val="24"/>
              </w:rPr>
              <w:t>响应</w:t>
            </w:r>
            <w:r>
              <w:rPr>
                <w:color w:val="000000"/>
                <w:kern w:val="0"/>
                <w:sz w:val="24"/>
              </w:rPr>
              <w:t>有效期的；</w:t>
            </w:r>
          </w:p>
        </w:tc>
        <w:tc>
          <w:tcPr>
            <w:tcW w:w="745" w:type="pct"/>
            <w:shd w:val="clear" w:color="000000" w:fill="FFFFFF"/>
            <w:vAlign w:val="center"/>
          </w:tcPr>
          <w:p w14:paraId="35CD874C" w14:textId="77777777" w:rsidR="005046D1" w:rsidRDefault="00BF25F6">
            <w:pPr>
              <w:widowControl/>
              <w:jc w:val="center"/>
              <w:rPr>
                <w:color w:val="000000"/>
                <w:kern w:val="0"/>
                <w:sz w:val="24"/>
              </w:rPr>
            </w:pPr>
            <w:r>
              <w:rPr>
                <w:color w:val="000000"/>
                <w:kern w:val="0"/>
                <w:sz w:val="24"/>
              </w:rPr>
              <w:t>否</w:t>
            </w:r>
          </w:p>
        </w:tc>
      </w:tr>
      <w:tr w:rsidR="005046D1" w14:paraId="662C27B5" w14:textId="77777777">
        <w:trPr>
          <w:trHeight w:val="685"/>
        </w:trPr>
        <w:tc>
          <w:tcPr>
            <w:tcW w:w="259" w:type="pct"/>
            <w:shd w:val="clear" w:color="000000" w:fill="FFFFFF"/>
            <w:vAlign w:val="center"/>
          </w:tcPr>
          <w:p w14:paraId="3D77B2CE" w14:textId="77777777" w:rsidR="005046D1" w:rsidRDefault="00BF25F6">
            <w:pPr>
              <w:widowControl/>
              <w:jc w:val="center"/>
              <w:rPr>
                <w:color w:val="000000"/>
                <w:kern w:val="0"/>
                <w:sz w:val="24"/>
              </w:rPr>
            </w:pPr>
            <w:r>
              <w:rPr>
                <w:rFonts w:hint="eastAsia"/>
                <w:color w:val="000000"/>
                <w:kern w:val="0"/>
                <w:sz w:val="24"/>
              </w:rPr>
              <w:t>6</w:t>
            </w:r>
          </w:p>
        </w:tc>
        <w:tc>
          <w:tcPr>
            <w:tcW w:w="868" w:type="pct"/>
            <w:shd w:val="clear" w:color="000000" w:fill="FFFFFF"/>
            <w:vAlign w:val="center"/>
          </w:tcPr>
          <w:p w14:paraId="341370FD" w14:textId="77777777" w:rsidR="005046D1" w:rsidRDefault="00BF25F6">
            <w:pPr>
              <w:widowControl/>
              <w:jc w:val="center"/>
              <w:rPr>
                <w:color w:val="000000"/>
                <w:kern w:val="0"/>
                <w:sz w:val="24"/>
              </w:rPr>
            </w:pPr>
            <w:r>
              <w:rPr>
                <w:color w:val="000000"/>
                <w:kern w:val="0"/>
                <w:sz w:val="24"/>
              </w:rPr>
              <w:t>签署、盖章</w:t>
            </w:r>
          </w:p>
        </w:tc>
        <w:tc>
          <w:tcPr>
            <w:tcW w:w="3128" w:type="pct"/>
            <w:shd w:val="clear" w:color="000000" w:fill="FFFFFF"/>
            <w:vAlign w:val="center"/>
          </w:tcPr>
          <w:p w14:paraId="68E25FD1" w14:textId="77777777" w:rsidR="005046D1" w:rsidRDefault="00BF25F6">
            <w:pPr>
              <w:widowControl/>
              <w:jc w:val="left"/>
              <w:rPr>
                <w:color w:val="000000"/>
                <w:kern w:val="0"/>
                <w:sz w:val="24"/>
              </w:rPr>
            </w:pPr>
            <w:r>
              <w:rPr>
                <w:color w:val="000000"/>
                <w:kern w:val="0"/>
                <w:sz w:val="24"/>
              </w:rPr>
              <w:t>按照</w:t>
            </w:r>
            <w:r>
              <w:rPr>
                <w:rFonts w:hint="eastAsia"/>
                <w:color w:val="000000"/>
                <w:kern w:val="0"/>
                <w:sz w:val="24"/>
              </w:rPr>
              <w:t>竞争性磋商</w:t>
            </w:r>
            <w:r>
              <w:rPr>
                <w:color w:val="000000"/>
                <w:kern w:val="0"/>
                <w:sz w:val="24"/>
              </w:rPr>
              <w:t>文件要求签署、盖章的；</w:t>
            </w:r>
          </w:p>
        </w:tc>
        <w:tc>
          <w:tcPr>
            <w:tcW w:w="745" w:type="pct"/>
            <w:shd w:val="clear" w:color="000000" w:fill="FFFFFF"/>
            <w:vAlign w:val="center"/>
          </w:tcPr>
          <w:p w14:paraId="4F82C0D2" w14:textId="77777777" w:rsidR="005046D1" w:rsidRDefault="00BF25F6">
            <w:pPr>
              <w:widowControl/>
              <w:jc w:val="center"/>
              <w:rPr>
                <w:sz w:val="24"/>
              </w:rPr>
            </w:pPr>
            <w:r>
              <w:rPr>
                <w:color w:val="000000"/>
                <w:kern w:val="0"/>
                <w:sz w:val="24"/>
              </w:rPr>
              <w:t>否</w:t>
            </w:r>
          </w:p>
        </w:tc>
      </w:tr>
      <w:tr w:rsidR="005046D1" w14:paraId="77F23EAF" w14:textId="77777777">
        <w:trPr>
          <w:trHeight w:val="685"/>
        </w:trPr>
        <w:tc>
          <w:tcPr>
            <w:tcW w:w="259" w:type="pct"/>
            <w:shd w:val="clear" w:color="000000" w:fill="FFFFFF"/>
            <w:vAlign w:val="center"/>
          </w:tcPr>
          <w:p w14:paraId="46FC286A" w14:textId="77777777" w:rsidR="005046D1" w:rsidRDefault="00BF25F6">
            <w:pPr>
              <w:widowControl/>
              <w:jc w:val="center"/>
              <w:rPr>
                <w:color w:val="000000"/>
                <w:kern w:val="0"/>
                <w:sz w:val="24"/>
              </w:rPr>
            </w:pPr>
            <w:r>
              <w:rPr>
                <w:rFonts w:hint="eastAsia"/>
                <w:color w:val="000000"/>
                <w:kern w:val="0"/>
                <w:sz w:val="24"/>
              </w:rPr>
              <w:t>7</w:t>
            </w:r>
          </w:p>
        </w:tc>
        <w:tc>
          <w:tcPr>
            <w:tcW w:w="868" w:type="pct"/>
            <w:shd w:val="clear" w:color="000000" w:fill="FFFFFF"/>
            <w:vAlign w:val="center"/>
          </w:tcPr>
          <w:p w14:paraId="52A7464B" w14:textId="77777777" w:rsidR="005046D1" w:rsidRDefault="00BF25F6">
            <w:pPr>
              <w:widowControl/>
              <w:jc w:val="center"/>
              <w:rPr>
                <w:color w:val="000000"/>
                <w:kern w:val="0"/>
                <w:sz w:val="24"/>
              </w:rPr>
            </w:pPr>
            <w:r>
              <w:rPr>
                <w:rFonts w:hint="eastAsia"/>
                <w:color w:val="000000"/>
                <w:kern w:val="0"/>
                <w:sz w:val="24"/>
              </w:rPr>
              <w:t>实质性格式</w:t>
            </w:r>
          </w:p>
        </w:tc>
        <w:tc>
          <w:tcPr>
            <w:tcW w:w="3128" w:type="pct"/>
            <w:shd w:val="clear" w:color="000000" w:fill="FFFFFF"/>
            <w:vAlign w:val="center"/>
          </w:tcPr>
          <w:p w14:paraId="764098A3" w14:textId="77777777" w:rsidR="005046D1" w:rsidRDefault="00BF25F6">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文件按竞争性</w:t>
            </w:r>
            <w:r>
              <w:rPr>
                <w:kern w:val="0"/>
                <w:sz w:val="24"/>
              </w:rPr>
              <w:t>磋商文件</w:t>
            </w:r>
            <w:r>
              <w:rPr>
                <w:rFonts w:hint="eastAsia"/>
                <w:kern w:val="0"/>
                <w:sz w:val="24"/>
              </w:rPr>
              <w:t>要求提供；</w:t>
            </w:r>
          </w:p>
        </w:tc>
        <w:tc>
          <w:tcPr>
            <w:tcW w:w="745" w:type="pct"/>
            <w:shd w:val="clear" w:color="000000" w:fill="FFFFFF"/>
            <w:vAlign w:val="center"/>
          </w:tcPr>
          <w:p w14:paraId="272CACE9" w14:textId="77777777" w:rsidR="005046D1" w:rsidRDefault="00BF25F6">
            <w:pPr>
              <w:widowControl/>
              <w:jc w:val="center"/>
              <w:rPr>
                <w:color w:val="000000"/>
                <w:kern w:val="0"/>
                <w:sz w:val="24"/>
              </w:rPr>
            </w:pPr>
            <w:r>
              <w:rPr>
                <w:color w:val="000000"/>
                <w:kern w:val="0"/>
                <w:sz w:val="24"/>
              </w:rPr>
              <w:t>否</w:t>
            </w:r>
          </w:p>
        </w:tc>
      </w:tr>
      <w:tr w:rsidR="005046D1" w14:paraId="5D471273" w14:textId="77777777">
        <w:trPr>
          <w:trHeight w:val="685"/>
        </w:trPr>
        <w:tc>
          <w:tcPr>
            <w:tcW w:w="259" w:type="pct"/>
            <w:shd w:val="clear" w:color="000000" w:fill="FFFFFF"/>
            <w:vAlign w:val="center"/>
          </w:tcPr>
          <w:p w14:paraId="235BA9D3" w14:textId="77777777" w:rsidR="005046D1" w:rsidRDefault="00BF25F6">
            <w:pPr>
              <w:widowControl/>
              <w:jc w:val="center"/>
              <w:rPr>
                <w:color w:val="000000"/>
                <w:kern w:val="0"/>
                <w:sz w:val="24"/>
              </w:rPr>
            </w:pPr>
            <w:r>
              <w:rPr>
                <w:rFonts w:hint="eastAsia"/>
                <w:color w:val="000000"/>
                <w:kern w:val="0"/>
                <w:sz w:val="24"/>
              </w:rPr>
              <w:t>8</w:t>
            </w:r>
          </w:p>
        </w:tc>
        <w:tc>
          <w:tcPr>
            <w:tcW w:w="868" w:type="pct"/>
            <w:shd w:val="clear" w:color="000000" w:fill="FFFFFF"/>
            <w:vAlign w:val="center"/>
          </w:tcPr>
          <w:p w14:paraId="0E8ECD03" w14:textId="77777777" w:rsidR="005046D1" w:rsidRDefault="00BF25F6">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w:t>
            </w:r>
            <w:r>
              <w:rPr>
                <w:rFonts w:hint="eastAsia"/>
                <w:color w:val="000000"/>
                <w:kern w:val="0"/>
                <w:sz w:val="24"/>
              </w:rPr>
              <w:t>或</w:t>
            </w:r>
            <w:r>
              <w:rPr>
                <w:rFonts w:hint="eastAsia"/>
                <w:color w:val="000000"/>
                <w:kern w:val="0"/>
                <w:sz w:val="24"/>
              </w:rPr>
              <w:t>*</w:t>
            </w:r>
            <w:r>
              <w:rPr>
                <w:rFonts w:hint="eastAsia"/>
                <w:color w:val="000000"/>
                <w:kern w:val="0"/>
                <w:sz w:val="24"/>
              </w:rPr>
              <w:t>号</w:t>
            </w:r>
            <w:r>
              <w:rPr>
                <w:color w:val="000000"/>
                <w:kern w:val="0"/>
                <w:sz w:val="24"/>
              </w:rPr>
              <w:t>条款响应</w:t>
            </w:r>
          </w:p>
        </w:tc>
        <w:tc>
          <w:tcPr>
            <w:tcW w:w="3128" w:type="pct"/>
            <w:shd w:val="clear" w:color="000000" w:fill="FFFFFF"/>
            <w:vAlign w:val="center"/>
          </w:tcPr>
          <w:p w14:paraId="175B98E6"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文件满足</w:t>
            </w:r>
            <w:r>
              <w:rPr>
                <w:rFonts w:hint="eastAsia"/>
                <w:color w:val="000000"/>
                <w:kern w:val="0"/>
                <w:sz w:val="24"/>
              </w:rPr>
              <w:t>竞争性磋商</w:t>
            </w:r>
            <w:r>
              <w:rPr>
                <w:color w:val="000000"/>
                <w:kern w:val="0"/>
                <w:sz w:val="24"/>
              </w:rPr>
              <w:t>文件</w:t>
            </w:r>
            <w:r>
              <w:rPr>
                <w:sz w:val="24"/>
              </w:rPr>
              <w:t>第</w:t>
            </w:r>
            <w:r>
              <w:rPr>
                <w:rFonts w:hint="eastAsia"/>
                <w:sz w:val="24"/>
              </w:rPr>
              <w:t>四</w:t>
            </w:r>
            <w:r>
              <w:rPr>
                <w:sz w:val="24"/>
              </w:rPr>
              <w:t>章《采购需求》</w:t>
            </w:r>
            <w:r>
              <w:rPr>
                <w:color w:val="000000"/>
                <w:kern w:val="0"/>
                <w:sz w:val="24"/>
              </w:rPr>
              <w:t>中</w:t>
            </w:r>
            <w:r>
              <w:rPr>
                <w:rFonts w:ascii="Segoe UI Symbol" w:hAnsi="Segoe UI Symbol" w:cs="Segoe UI Symbol"/>
                <w:color w:val="000000"/>
                <w:kern w:val="0"/>
                <w:sz w:val="24"/>
              </w:rPr>
              <w:t>★</w:t>
            </w:r>
            <w:r>
              <w:rPr>
                <w:color w:val="000000"/>
                <w:kern w:val="0"/>
                <w:sz w:val="24"/>
              </w:rPr>
              <w:t>号</w:t>
            </w:r>
            <w:r>
              <w:rPr>
                <w:rFonts w:hint="eastAsia"/>
                <w:color w:val="000000"/>
                <w:kern w:val="0"/>
                <w:sz w:val="24"/>
              </w:rPr>
              <w:t>或</w:t>
            </w:r>
            <w:r>
              <w:rPr>
                <w:rFonts w:hint="eastAsia"/>
                <w:color w:val="000000"/>
                <w:kern w:val="0"/>
                <w:sz w:val="24"/>
              </w:rPr>
              <w:t>*</w:t>
            </w:r>
            <w:r>
              <w:rPr>
                <w:rFonts w:hint="eastAsia"/>
                <w:color w:val="000000"/>
                <w:kern w:val="0"/>
                <w:sz w:val="24"/>
              </w:rPr>
              <w:t>号</w:t>
            </w:r>
            <w:r>
              <w:rPr>
                <w:color w:val="000000"/>
                <w:kern w:val="0"/>
                <w:sz w:val="24"/>
              </w:rPr>
              <w:t>条款要求的；</w:t>
            </w:r>
          </w:p>
        </w:tc>
        <w:tc>
          <w:tcPr>
            <w:tcW w:w="745" w:type="pct"/>
            <w:shd w:val="clear" w:color="000000" w:fill="FFFFFF"/>
            <w:vAlign w:val="center"/>
          </w:tcPr>
          <w:p w14:paraId="30057ADC" w14:textId="77777777" w:rsidR="005046D1" w:rsidRDefault="00BF25F6">
            <w:pPr>
              <w:widowControl/>
              <w:jc w:val="center"/>
              <w:rPr>
                <w:color w:val="000000"/>
                <w:kern w:val="0"/>
                <w:sz w:val="24"/>
              </w:rPr>
            </w:pPr>
            <w:r>
              <w:rPr>
                <w:color w:val="000000"/>
                <w:kern w:val="0"/>
                <w:sz w:val="24"/>
              </w:rPr>
              <w:t>否</w:t>
            </w:r>
          </w:p>
        </w:tc>
      </w:tr>
      <w:tr w:rsidR="005046D1" w14:paraId="73BEE524" w14:textId="77777777">
        <w:trPr>
          <w:trHeight w:val="685"/>
        </w:trPr>
        <w:tc>
          <w:tcPr>
            <w:tcW w:w="259" w:type="pct"/>
            <w:shd w:val="clear" w:color="000000" w:fill="FFFFFF"/>
            <w:vAlign w:val="center"/>
          </w:tcPr>
          <w:p w14:paraId="0A9BBF64" w14:textId="77777777" w:rsidR="005046D1" w:rsidRDefault="00BF25F6">
            <w:pPr>
              <w:widowControl/>
              <w:jc w:val="center"/>
              <w:rPr>
                <w:color w:val="000000"/>
                <w:kern w:val="0"/>
                <w:sz w:val="24"/>
              </w:rPr>
            </w:pPr>
            <w:r>
              <w:rPr>
                <w:rFonts w:hint="eastAsia"/>
                <w:color w:val="000000"/>
                <w:kern w:val="0"/>
                <w:sz w:val="24"/>
              </w:rPr>
              <w:t>9</w:t>
            </w:r>
          </w:p>
        </w:tc>
        <w:tc>
          <w:tcPr>
            <w:tcW w:w="868" w:type="pct"/>
            <w:shd w:val="clear" w:color="000000" w:fill="FFFFFF"/>
            <w:vAlign w:val="center"/>
          </w:tcPr>
          <w:p w14:paraId="140A0B3D" w14:textId="77777777" w:rsidR="005046D1" w:rsidRDefault="00BF25F6">
            <w:pPr>
              <w:widowControl/>
              <w:jc w:val="center"/>
              <w:rPr>
                <w:color w:val="000000"/>
                <w:kern w:val="0"/>
                <w:sz w:val="24"/>
              </w:rPr>
            </w:pPr>
            <w:r>
              <w:rPr>
                <w:color w:val="000000"/>
                <w:kern w:val="0"/>
                <w:sz w:val="24"/>
              </w:rPr>
              <w:t>附加条件</w:t>
            </w:r>
          </w:p>
        </w:tc>
        <w:tc>
          <w:tcPr>
            <w:tcW w:w="3128" w:type="pct"/>
            <w:shd w:val="clear" w:color="000000" w:fill="FFFFFF"/>
            <w:vAlign w:val="center"/>
          </w:tcPr>
          <w:p w14:paraId="605DE791" w14:textId="77777777" w:rsidR="005046D1" w:rsidRDefault="00BF25F6">
            <w:pPr>
              <w:widowControl/>
              <w:jc w:val="left"/>
              <w:rPr>
                <w:color w:val="000000"/>
                <w:kern w:val="0"/>
                <w:sz w:val="24"/>
              </w:rPr>
            </w:pPr>
            <w:r>
              <w:rPr>
                <w:rFonts w:hint="eastAsia"/>
                <w:color w:val="000000"/>
                <w:kern w:val="0"/>
                <w:sz w:val="24"/>
              </w:rPr>
              <w:t>响应</w:t>
            </w:r>
            <w:r>
              <w:rPr>
                <w:color w:val="000000"/>
                <w:kern w:val="0"/>
                <w:sz w:val="24"/>
              </w:rPr>
              <w:t>文件未含有采购人不能接受的附加条件的；</w:t>
            </w:r>
          </w:p>
        </w:tc>
        <w:tc>
          <w:tcPr>
            <w:tcW w:w="745" w:type="pct"/>
            <w:shd w:val="clear" w:color="000000" w:fill="FFFFFF"/>
            <w:vAlign w:val="center"/>
          </w:tcPr>
          <w:p w14:paraId="0D899FAA" w14:textId="77777777" w:rsidR="005046D1" w:rsidRDefault="00BF25F6">
            <w:pPr>
              <w:widowControl/>
              <w:jc w:val="center"/>
              <w:rPr>
                <w:color w:val="000000"/>
                <w:kern w:val="0"/>
                <w:sz w:val="24"/>
              </w:rPr>
            </w:pPr>
            <w:r>
              <w:rPr>
                <w:color w:val="000000"/>
                <w:kern w:val="0"/>
                <w:sz w:val="24"/>
              </w:rPr>
              <w:t>否</w:t>
            </w:r>
          </w:p>
        </w:tc>
      </w:tr>
      <w:tr w:rsidR="005046D1" w14:paraId="5C14C8B1" w14:textId="77777777">
        <w:trPr>
          <w:trHeight w:val="685"/>
        </w:trPr>
        <w:tc>
          <w:tcPr>
            <w:tcW w:w="259" w:type="pct"/>
            <w:shd w:val="clear" w:color="000000" w:fill="FFFFFF"/>
            <w:vAlign w:val="center"/>
          </w:tcPr>
          <w:p w14:paraId="7D69929B" w14:textId="77777777" w:rsidR="005046D1" w:rsidRDefault="00BF25F6">
            <w:pPr>
              <w:widowControl/>
              <w:jc w:val="center"/>
              <w:rPr>
                <w:color w:val="000000"/>
                <w:kern w:val="0"/>
                <w:sz w:val="24"/>
              </w:rPr>
            </w:pPr>
            <w:r>
              <w:rPr>
                <w:rFonts w:hint="eastAsia"/>
                <w:color w:val="000000"/>
                <w:kern w:val="0"/>
                <w:sz w:val="24"/>
              </w:rPr>
              <w:t>1</w:t>
            </w:r>
            <w:r>
              <w:rPr>
                <w:color w:val="000000"/>
                <w:kern w:val="0"/>
                <w:sz w:val="24"/>
              </w:rPr>
              <w:t>0</w:t>
            </w:r>
          </w:p>
        </w:tc>
        <w:tc>
          <w:tcPr>
            <w:tcW w:w="868" w:type="pct"/>
            <w:shd w:val="clear" w:color="000000" w:fill="FFFFFF"/>
            <w:vAlign w:val="center"/>
          </w:tcPr>
          <w:p w14:paraId="562A4050" w14:textId="77777777" w:rsidR="005046D1" w:rsidRDefault="00BF25F6">
            <w:pPr>
              <w:widowControl/>
              <w:jc w:val="center"/>
              <w:rPr>
                <w:color w:val="000000"/>
                <w:kern w:val="0"/>
                <w:sz w:val="24"/>
              </w:rPr>
            </w:pPr>
            <w:r>
              <w:rPr>
                <w:color w:val="000000"/>
                <w:kern w:val="0"/>
                <w:sz w:val="24"/>
              </w:rPr>
              <w:t>其他无效情形</w:t>
            </w:r>
          </w:p>
        </w:tc>
        <w:tc>
          <w:tcPr>
            <w:tcW w:w="3128" w:type="pct"/>
            <w:shd w:val="clear" w:color="000000" w:fill="FFFFFF"/>
            <w:vAlign w:val="center"/>
          </w:tcPr>
          <w:p w14:paraId="2DF22E95" w14:textId="77777777" w:rsidR="005046D1" w:rsidRDefault="00BF25F6">
            <w:pPr>
              <w:widowControl/>
              <w:jc w:val="left"/>
              <w:rPr>
                <w:color w:val="000000"/>
                <w:kern w:val="0"/>
                <w:sz w:val="24"/>
              </w:rPr>
            </w:pPr>
            <w:r>
              <w:rPr>
                <w:rFonts w:hint="eastAsia"/>
                <w:color w:val="000000"/>
                <w:sz w:val="24"/>
              </w:rPr>
              <w:t>供应商</w:t>
            </w:r>
            <w:r>
              <w:rPr>
                <w:color w:val="000000"/>
                <w:sz w:val="24"/>
              </w:rPr>
              <w:t>、</w:t>
            </w:r>
            <w:r>
              <w:rPr>
                <w:rFonts w:hint="eastAsia"/>
                <w:color w:val="000000"/>
                <w:sz w:val="24"/>
              </w:rPr>
              <w:t>响应</w:t>
            </w:r>
            <w:r>
              <w:rPr>
                <w:color w:val="000000"/>
                <w:sz w:val="24"/>
              </w:rPr>
              <w:t>文件未</w:t>
            </w:r>
            <w:r>
              <w:rPr>
                <w:rFonts w:hint="eastAsia"/>
                <w:color w:val="000000"/>
                <w:sz w:val="24"/>
              </w:rPr>
              <w:t>存在</w:t>
            </w:r>
            <w:r>
              <w:rPr>
                <w:color w:val="000000"/>
                <w:sz w:val="24"/>
              </w:rPr>
              <w:t>不符合法律、法规和</w:t>
            </w:r>
            <w:r>
              <w:rPr>
                <w:rFonts w:hint="eastAsia"/>
                <w:color w:val="000000"/>
                <w:sz w:val="24"/>
              </w:rPr>
              <w:t>竞争性</w:t>
            </w:r>
            <w:r>
              <w:rPr>
                <w:color w:val="000000"/>
                <w:sz w:val="24"/>
              </w:rPr>
              <w:t>磋商文件规定的其他无效情形。</w:t>
            </w:r>
          </w:p>
        </w:tc>
        <w:tc>
          <w:tcPr>
            <w:tcW w:w="745" w:type="pct"/>
            <w:shd w:val="clear" w:color="000000" w:fill="FFFFFF"/>
            <w:vAlign w:val="center"/>
          </w:tcPr>
          <w:p w14:paraId="3EF1C4B9" w14:textId="77777777" w:rsidR="005046D1" w:rsidRDefault="00BF25F6">
            <w:pPr>
              <w:widowControl/>
              <w:jc w:val="center"/>
              <w:rPr>
                <w:color w:val="000000"/>
                <w:kern w:val="0"/>
                <w:sz w:val="24"/>
              </w:rPr>
            </w:pPr>
            <w:r>
              <w:rPr>
                <w:color w:val="000000"/>
                <w:kern w:val="0"/>
                <w:sz w:val="24"/>
              </w:rPr>
              <w:t>否</w:t>
            </w:r>
          </w:p>
        </w:tc>
      </w:tr>
    </w:tbl>
    <w:p w14:paraId="24642630" w14:textId="77777777" w:rsidR="005046D1" w:rsidRDefault="005046D1">
      <w:pPr>
        <w:tabs>
          <w:tab w:val="left" w:pos="900"/>
          <w:tab w:val="left" w:pos="1080"/>
          <w:tab w:val="left" w:pos="1589"/>
        </w:tabs>
        <w:snapToGrid w:val="0"/>
        <w:spacing w:line="360" w:lineRule="auto"/>
        <w:rPr>
          <w:sz w:val="24"/>
        </w:rPr>
      </w:pPr>
    </w:p>
    <w:p w14:paraId="3119CAE4" w14:textId="77777777" w:rsidR="005046D1" w:rsidRDefault="00BF25F6">
      <w:pPr>
        <w:numPr>
          <w:ilvl w:val="0"/>
          <w:numId w:val="29"/>
        </w:numPr>
        <w:tabs>
          <w:tab w:val="left" w:pos="360"/>
        </w:tabs>
        <w:snapToGrid w:val="0"/>
        <w:spacing w:line="360" w:lineRule="auto"/>
        <w:outlineLvl w:val="1"/>
        <w:rPr>
          <w:sz w:val="24"/>
        </w:rPr>
      </w:pPr>
      <w:r>
        <w:rPr>
          <w:sz w:val="24"/>
        </w:rPr>
        <w:t>磋商、响应文件有关事项的澄清、说明或者更正和最后报价</w:t>
      </w:r>
    </w:p>
    <w:p w14:paraId="4589634C" w14:textId="77777777" w:rsidR="005046D1" w:rsidRDefault="00BF25F6">
      <w:pPr>
        <w:numPr>
          <w:ilvl w:val="1"/>
          <w:numId w:val="29"/>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14:paraId="42B3259D" w14:textId="77777777" w:rsidR="005046D1" w:rsidRDefault="00BF25F6">
      <w:pPr>
        <w:numPr>
          <w:ilvl w:val="1"/>
          <w:numId w:val="29"/>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DB6CB0E" w14:textId="77777777" w:rsidR="005046D1" w:rsidRDefault="00BF25F6">
      <w:pPr>
        <w:numPr>
          <w:ilvl w:val="1"/>
          <w:numId w:val="29"/>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1898BBD1" w14:textId="77777777" w:rsidR="005046D1" w:rsidRDefault="00BF25F6">
      <w:pPr>
        <w:numPr>
          <w:ilvl w:val="1"/>
          <w:numId w:val="29"/>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w:t>
      </w:r>
      <w:r>
        <w:rPr>
          <w:kern w:val="0"/>
          <w:sz w:val="24"/>
        </w:rPr>
        <w:lastRenderedPageBreak/>
        <w:t>文件，并由其法定代表人</w:t>
      </w:r>
      <w:r>
        <w:rPr>
          <w:rFonts w:hint="eastAsia"/>
          <w:kern w:val="0"/>
          <w:sz w:val="24"/>
        </w:rPr>
        <w:t>（若供应商为事业单位或其他组织或分支机构，可为单位负责人）</w:t>
      </w:r>
      <w:r>
        <w:rPr>
          <w:kern w:val="0"/>
          <w:sz w:val="24"/>
        </w:rPr>
        <w:t>或授权代表签字或者加盖公章。由授权代表签字的，应当附授权委托书。供应商为自然人的，应当由本人签字并附身份证明。</w:t>
      </w:r>
    </w:p>
    <w:p w14:paraId="366A11C6"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1E38B265" w14:textId="77777777" w:rsidR="005046D1" w:rsidRDefault="00BF25F6">
      <w:pPr>
        <w:numPr>
          <w:ilvl w:val="2"/>
          <w:numId w:val="29"/>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020A1E4" w14:textId="77777777" w:rsidR="005046D1" w:rsidRDefault="00BF25F6">
      <w:pPr>
        <w:numPr>
          <w:ilvl w:val="2"/>
          <w:numId w:val="29"/>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7EEF4918" w14:textId="77777777" w:rsidR="005046D1" w:rsidRDefault="00BF25F6">
      <w:pPr>
        <w:numPr>
          <w:ilvl w:val="2"/>
          <w:numId w:val="29"/>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sz w:val="24"/>
        </w:rPr>
        <w:t>（若供应商为事业单位或其他组织或分支机构，可为单位负责人）</w:t>
      </w:r>
      <w:r>
        <w:rPr>
          <w:sz w:val="24"/>
        </w:rPr>
        <w:t>或其授权代表签字或者加盖公章。由授权代表签字的，应当附授权委托书。供应商为自然人的，应当由本人签字并附身份证明。澄清</w:t>
      </w:r>
      <w:r>
        <w:rPr>
          <w:rFonts w:hint="eastAsia"/>
          <w:sz w:val="24"/>
        </w:rPr>
        <w:t>、说明或者更正</w:t>
      </w:r>
      <w:r>
        <w:rPr>
          <w:sz w:val="24"/>
        </w:rPr>
        <w:t>文件将作为响应文件内容的一部分。</w:t>
      </w:r>
    </w:p>
    <w:p w14:paraId="3CD41070"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2E875E26" w14:textId="77777777" w:rsidR="005046D1" w:rsidRDefault="00BF25F6">
      <w:pPr>
        <w:numPr>
          <w:ilvl w:val="1"/>
          <w:numId w:val="29"/>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w:t>
      </w:r>
      <w:r>
        <w:rPr>
          <w:snapToGrid w:val="0"/>
          <w:sz w:val="24"/>
        </w:rPr>
        <w:lastRenderedPageBreak/>
        <w:t>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1A3399E5"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最后报价是供应商响应文件的有效组成部分。</w:t>
      </w:r>
    </w:p>
    <w:p w14:paraId="48A3A19C"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487BB916" w14:textId="77777777" w:rsidR="005046D1" w:rsidRDefault="00BF25F6">
      <w:pPr>
        <w:numPr>
          <w:ilvl w:val="0"/>
          <w:numId w:val="29"/>
        </w:numPr>
        <w:tabs>
          <w:tab w:val="left" w:pos="360"/>
        </w:tabs>
        <w:snapToGrid w:val="0"/>
        <w:spacing w:line="360" w:lineRule="auto"/>
        <w:outlineLvl w:val="1"/>
        <w:rPr>
          <w:sz w:val="24"/>
        </w:rPr>
      </w:pPr>
      <w:r>
        <w:rPr>
          <w:sz w:val="24"/>
        </w:rPr>
        <w:t>最后报价的算术修正及政策调整</w:t>
      </w:r>
    </w:p>
    <w:p w14:paraId="4D784B8C" w14:textId="77777777" w:rsidR="005046D1" w:rsidRDefault="00BF25F6">
      <w:pPr>
        <w:numPr>
          <w:ilvl w:val="1"/>
          <w:numId w:val="29"/>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分项报价表有缺漏视为已含在其他各项报价中，将不对最后报价进行调整。磋商小组有权要求供应商在评审现场合理的时间内对此进行书面确认，供应商不确认的，视为将一个采购包中的内容</w:t>
      </w:r>
      <w:r>
        <w:rPr>
          <w:rFonts w:hint="eastAsia"/>
          <w:sz w:val="24"/>
        </w:rPr>
        <w:t>拆分</w:t>
      </w:r>
      <w:r>
        <w:rPr>
          <w:sz w:val="24"/>
        </w:rPr>
        <w:t>响应，其</w:t>
      </w:r>
      <w:r>
        <w:rPr>
          <w:b/>
          <w:sz w:val="24"/>
        </w:rPr>
        <w:t>响应无效</w:t>
      </w:r>
      <w:r>
        <w:rPr>
          <w:sz w:val="24"/>
        </w:rPr>
        <w:t>。</w:t>
      </w:r>
    </w:p>
    <w:p w14:paraId="1AF70970"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最后报价出现前后不一致的，按照下列规定修正：</w:t>
      </w:r>
    </w:p>
    <w:p w14:paraId="1231BD6C" w14:textId="77777777" w:rsidR="005046D1" w:rsidRDefault="00BF25F6">
      <w:pPr>
        <w:numPr>
          <w:ilvl w:val="2"/>
          <w:numId w:val="29"/>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193C8066" w14:textId="77777777" w:rsidR="005046D1" w:rsidRDefault="00BF25F6">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）、如分项报价表总价或单价汇总金额与最后报价总价不一致，以最后报价大写总价为准修正报价，如无大写总价，以小写总价为准；</w:t>
      </w:r>
    </w:p>
    <w:p w14:paraId="41168A51"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）、响应文件中同一含义或单项的大写金额和小写金额不一致时，以大写金额为准修正报价；</w:t>
      </w:r>
    </w:p>
    <w:p w14:paraId="18C52749"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5E80D789"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）、出现多处报价不一致之处，以最后报价大写总价为准修正报价，如无大写总价，以小写总价为准。</w:t>
      </w:r>
    </w:p>
    <w:p w14:paraId="0FD98F92" w14:textId="77777777" w:rsidR="005046D1" w:rsidRDefault="00BF25F6">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）修正后的报价经供应商确认后产生约束力，供应商不确认的，其</w:t>
      </w:r>
      <w:r>
        <w:rPr>
          <w:rFonts w:hint="eastAsia"/>
          <w:b/>
          <w:bCs/>
          <w:sz w:val="24"/>
          <w:u w:val="single"/>
        </w:rPr>
        <w:t>响应无效</w:t>
      </w:r>
      <w:r>
        <w:rPr>
          <w:rFonts w:hint="eastAsia"/>
          <w:sz w:val="24"/>
          <w:u w:val="single"/>
        </w:rPr>
        <w:t>。由磋商小组以书面形式要求供应商作出必要的澄清、说明或者补正，使单价汇总后与修正后的总价</w:t>
      </w:r>
      <w:r>
        <w:rPr>
          <w:rFonts w:hint="eastAsia"/>
          <w:sz w:val="24"/>
          <w:u w:val="single"/>
        </w:rPr>
        <w:lastRenderedPageBreak/>
        <w:t>一致。如供应商不按要求进行上述澄清、说明或补正，其</w:t>
      </w:r>
      <w:r>
        <w:rPr>
          <w:rFonts w:hint="eastAsia"/>
          <w:b/>
          <w:bCs/>
          <w:sz w:val="24"/>
          <w:u w:val="single"/>
        </w:rPr>
        <w:t>响应无效</w:t>
      </w:r>
      <w:r>
        <w:rPr>
          <w:rFonts w:hint="eastAsia"/>
          <w:sz w:val="24"/>
          <w:u w:val="single"/>
        </w:rPr>
        <w:t>。</w:t>
      </w:r>
    </w:p>
    <w:p w14:paraId="28657DA0" w14:textId="77777777" w:rsidR="005046D1" w:rsidRDefault="00BF25F6">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3.2.2-3.2.5</w:t>
      </w:r>
      <w:r>
        <w:rPr>
          <w:sz w:val="24"/>
        </w:rPr>
        <w:t>项规定修正。</w:t>
      </w:r>
    </w:p>
    <w:p w14:paraId="589135B2" w14:textId="77777777" w:rsidR="005046D1" w:rsidRDefault="00BF25F6">
      <w:pPr>
        <w:numPr>
          <w:ilvl w:val="2"/>
          <w:numId w:val="29"/>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5C5CDF2" w14:textId="77777777" w:rsidR="005046D1" w:rsidRDefault="00BF25F6">
      <w:pPr>
        <w:numPr>
          <w:ilvl w:val="2"/>
          <w:numId w:val="29"/>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207AA66A" w14:textId="77777777" w:rsidR="005046D1" w:rsidRDefault="00BF25F6">
      <w:pPr>
        <w:numPr>
          <w:ilvl w:val="2"/>
          <w:numId w:val="29"/>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1C4F00C2" w14:textId="77777777" w:rsidR="005046D1" w:rsidRDefault="00BF25F6">
      <w:pPr>
        <w:numPr>
          <w:ilvl w:val="2"/>
          <w:numId w:val="29"/>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1DDCDA8F"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3CB96FC0"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w:t>
      </w:r>
      <w:r w:rsidR="00192EAC">
        <w:rPr>
          <w:rFonts w:hint="eastAsia"/>
          <w:sz w:val="24"/>
          <w:u w:val="single"/>
        </w:rPr>
        <w:t>10</w:t>
      </w:r>
      <w:r>
        <w:rPr>
          <w:sz w:val="24"/>
          <w:u w:val="single"/>
        </w:rPr>
        <w:t xml:space="preserve">  </w:t>
      </w:r>
      <w:r>
        <w:rPr>
          <w:sz w:val="24"/>
        </w:rPr>
        <w:t>%</w:t>
      </w:r>
      <w:r>
        <w:rPr>
          <w:sz w:val="24"/>
        </w:rPr>
        <w:t>的扣除，用扣除后的价格参加评审。</w:t>
      </w:r>
    </w:p>
    <w:p w14:paraId="3100DD63"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 xml:space="preserve">  </w:t>
      </w:r>
      <w:r w:rsidR="008652D4">
        <w:rPr>
          <w:rFonts w:hint="eastAsia"/>
          <w:sz w:val="24"/>
          <w:u w:val="single"/>
        </w:rPr>
        <w:t>4</w:t>
      </w:r>
      <w:r>
        <w:rPr>
          <w:sz w:val="24"/>
          <w:u w:val="single"/>
        </w:rPr>
        <w:t xml:space="preserve">  </w:t>
      </w:r>
      <w:r>
        <w:rPr>
          <w:sz w:val="24"/>
        </w:rPr>
        <w:t>%</w:t>
      </w:r>
      <w:r>
        <w:rPr>
          <w:sz w:val="24"/>
        </w:rPr>
        <w:t>的扣除，用扣除后的价格参加评审。</w:t>
      </w:r>
    </w:p>
    <w:p w14:paraId="0939E121"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C7E7161"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9D0472A"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w:t>
      </w:r>
      <w:r>
        <w:rPr>
          <w:color w:val="000000"/>
          <w:sz w:val="24"/>
        </w:rPr>
        <w:lastRenderedPageBreak/>
        <w:t>业扶持政策。</w:t>
      </w:r>
    </w:p>
    <w:p w14:paraId="7647078C"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DF97847" w14:textId="77777777" w:rsidR="005046D1" w:rsidRDefault="00BF25F6">
      <w:pPr>
        <w:numPr>
          <w:ilvl w:val="2"/>
          <w:numId w:val="29"/>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14:paraId="0687FD5C" w14:textId="77777777" w:rsidR="005046D1" w:rsidRDefault="00BF25F6">
      <w:pPr>
        <w:numPr>
          <w:ilvl w:val="2"/>
          <w:numId w:val="29"/>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2A0F636D" w14:textId="77777777" w:rsidR="005046D1" w:rsidRDefault="00BF25F6">
      <w:pPr>
        <w:numPr>
          <w:ilvl w:val="2"/>
          <w:numId w:val="29"/>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ascii="宋体" w:hAnsi="宋体" w:hint="eastAsia"/>
          <w:sz w:val="24"/>
          <w:u w:val="single"/>
        </w:rPr>
        <w:t>/</w:t>
      </w:r>
      <w:r>
        <w:rPr>
          <w:sz w:val="24"/>
        </w:rPr>
        <w:t>。</w:t>
      </w:r>
    </w:p>
    <w:p w14:paraId="2B661E7F" w14:textId="77777777" w:rsidR="005046D1" w:rsidRDefault="00BF25F6">
      <w:pPr>
        <w:numPr>
          <w:ilvl w:val="0"/>
          <w:numId w:val="29"/>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07ACB612" w14:textId="77777777" w:rsidR="005046D1" w:rsidRDefault="00BF25F6">
      <w:pPr>
        <w:numPr>
          <w:ilvl w:val="1"/>
          <w:numId w:val="29"/>
        </w:numPr>
        <w:tabs>
          <w:tab w:val="left" w:pos="1080"/>
        </w:tabs>
        <w:snapToGrid w:val="0"/>
        <w:spacing w:line="360" w:lineRule="auto"/>
        <w:ind w:left="1077" w:hanging="720"/>
        <w:rPr>
          <w:sz w:val="24"/>
        </w:rPr>
      </w:pPr>
      <w:r>
        <w:rPr>
          <w:sz w:val="24"/>
        </w:rPr>
        <w:t>供应商对实质性变动不予确认的；</w:t>
      </w:r>
    </w:p>
    <w:p w14:paraId="07D19268" w14:textId="77777777" w:rsidR="005046D1" w:rsidRDefault="00BF25F6">
      <w:pPr>
        <w:numPr>
          <w:ilvl w:val="1"/>
          <w:numId w:val="29"/>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0DEA464C" w14:textId="77777777" w:rsidR="005046D1" w:rsidRDefault="00BF25F6">
      <w:pPr>
        <w:numPr>
          <w:ilvl w:val="1"/>
          <w:numId w:val="29"/>
        </w:numPr>
        <w:tabs>
          <w:tab w:val="left" w:pos="1080"/>
        </w:tabs>
        <w:snapToGrid w:val="0"/>
        <w:spacing w:line="360" w:lineRule="auto"/>
        <w:ind w:left="1077" w:hanging="720"/>
        <w:rPr>
          <w:sz w:val="24"/>
        </w:rPr>
      </w:pPr>
      <w:r>
        <w:rPr>
          <w:sz w:val="24"/>
        </w:rPr>
        <w:t>未按照磋商小组规定的时间、逾期提交最后报价的；</w:t>
      </w:r>
    </w:p>
    <w:p w14:paraId="6F979305" w14:textId="77777777" w:rsidR="005046D1" w:rsidRDefault="00BF25F6">
      <w:pPr>
        <w:numPr>
          <w:ilvl w:val="1"/>
          <w:numId w:val="29"/>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24F0169D" w14:textId="77777777" w:rsidR="005046D1" w:rsidRDefault="00BF25F6">
      <w:pPr>
        <w:numPr>
          <w:ilvl w:val="1"/>
          <w:numId w:val="29"/>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29A038D0" w14:textId="77777777" w:rsidR="005046D1" w:rsidRDefault="00BF25F6">
      <w:pPr>
        <w:numPr>
          <w:ilvl w:val="1"/>
          <w:numId w:val="29"/>
        </w:numPr>
        <w:tabs>
          <w:tab w:val="left" w:pos="1080"/>
        </w:tabs>
        <w:snapToGrid w:val="0"/>
        <w:spacing w:line="360" w:lineRule="auto"/>
        <w:ind w:left="1077" w:hanging="720"/>
        <w:rPr>
          <w:sz w:val="24"/>
        </w:rPr>
      </w:pPr>
      <w:r>
        <w:rPr>
          <w:sz w:val="24"/>
        </w:rPr>
        <w:t>最后报价出现前后不一致，供应商对修正后的报价不予确认的；</w:t>
      </w:r>
    </w:p>
    <w:p w14:paraId="02B04AC0" w14:textId="77777777" w:rsidR="005046D1" w:rsidRDefault="00BF25F6">
      <w:pPr>
        <w:numPr>
          <w:ilvl w:val="1"/>
          <w:numId w:val="29"/>
        </w:numPr>
        <w:tabs>
          <w:tab w:val="left" w:pos="1080"/>
        </w:tabs>
        <w:snapToGrid w:val="0"/>
        <w:spacing w:line="360" w:lineRule="auto"/>
        <w:ind w:left="1077" w:hanging="720"/>
        <w:rPr>
          <w:sz w:val="24"/>
        </w:rPr>
      </w:pPr>
      <w:r>
        <w:rPr>
          <w:sz w:val="24"/>
        </w:rPr>
        <w:t>其他：</w:t>
      </w:r>
      <w:r>
        <w:rPr>
          <w:sz w:val="24"/>
        </w:rPr>
        <w:t>/</w:t>
      </w:r>
      <w:r>
        <w:rPr>
          <w:sz w:val="24"/>
        </w:rPr>
        <w:t>。</w:t>
      </w:r>
    </w:p>
    <w:bookmarkEnd w:id="621"/>
    <w:bookmarkEnd w:id="622"/>
    <w:p w14:paraId="40304A4B" w14:textId="77777777" w:rsidR="005046D1" w:rsidRDefault="00BF25F6">
      <w:pPr>
        <w:numPr>
          <w:ilvl w:val="0"/>
          <w:numId w:val="29"/>
        </w:numPr>
        <w:tabs>
          <w:tab w:val="left" w:pos="360"/>
        </w:tabs>
        <w:snapToGrid w:val="0"/>
        <w:spacing w:line="360" w:lineRule="auto"/>
        <w:outlineLvl w:val="1"/>
        <w:rPr>
          <w:sz w:val="24"/>
        </w:rPr>
      </w:pPr>
      <w:r>
        <w:rPr>
          <w:sz w:val="24"/>
        </w:rPr>
        <w:t>评审方法和评审标准</w:t>
      </w:r>
    </w:p>
    <w:p w14:paraId="179EEEFA"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47429B20"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6145FE34"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rPr>
        <w:t>。</w:t>
      </w:r>
    </w:p>
    <w:p w14:paraId="5535FA17"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w:t>
      </w:r>
      <w:r>
        <w:rPr>
          <w:sz w:val="24"/>
        </w:rPr>
        <w:lastRenderedPageBreak/>
        <w:t>定（如涉及）</w:t>
      </w:r>
      <w:r>
        <w:rPr>
          <w:rFonts w:ascii="宋体" w:hAnsi="宋体" w:hint="eastAsia"/>
          <w:sz w:val="24"/>
          <w:u w:val="single"/>
        </w:rPr>
        <w:t>优先采购国家公布的无线局域网认证产品政府采购清单的产品</w:t>
      </w:r>
      <w:r>
        <w:rPr>
          <w:sz w:val="24"/>
        </w:rPr>
        <w:t>。</w:t>
      </w:r>
    </w:p>
    <w:p w14:paraId="12C81F19" w14:textId="77777777" w:rsidR="005046D1" w:rsidRDefault="00BF25F6">
      <w:pPr>
        <w:numPr>
          <w:ilvl w:val="0"/>
          <w:numId w:val="29"/>
        </w:numPr>
        <w:tabs>
          <w:tab w:val="left" w:pos="360"/>
        </w:tabs>
        <w:snapToGrid w:val="0"/>
        <w:spacing w:line="360" w:lineRule="auto"/>
        <w:outlineLvl w:val="1"/>
        <w:rPr>
          <w:sz w:val="24"/>
        </w:rPr>
      </w:pPr>
      <w:r>
        <w:rPr>
          <w:sz w:val="24"/>
        </w:rPr>
        <w:t>确定</w:t>
      </w:r>
      <w:bookmarkStart w:id="638" w:name="_Toc226309790"/>
      <w:bookmarkStart w:id="639" w:name="_Toc164608660"/>
      <w:bookmarkStart w:id="640" w:name="_Toc164608815"/>
      <w:bookmarkStart w:id="641" w:name="_Toc520356170"/>
      <w:bookmarkStart w:id="642" w:name="_Toc151193788"/>
      <w:bookmarkStart w:id="643" w:name="_Toc151193934"/>
      <w:bookmarkStart w:id="644" w:name="_Toc151190173"/>
      <w:bookmarkStart w:id="645" w:name="_Toc151193716"/>
      <w:bookmarkStart w:id="646" w:name="_Toc151193860"/>
      <w:bookmarkStart w:id="647" w:name="_Toc226965736"/>
      <w:bookmarkStart w:id="648" w:name="_Toc142311048"/>
      <w:bookmarkStart w:id="649" w:name="_Toc164351640"/>
      <w:bookmarkStart w:id="650" w:name="_Toc226337242"/>
      <w:bookmarkStart w:id="651" w:name="_Ref467307010"/>
      <w:bookmarkStart w:id="652" w:name="_Toc264969236"/>
      <w:bookmarkStart w:id="653" w:name="_Toc164229241"/>
      <w:bookmarkStart w:id="654" w:name="_Toc127161460"/>
      <w:bookmarkStart w:id="655" w:name="_Toc265228384"/>
      <w:bookmarkStart w:id="656" w:name="_Toc149720839"/>
      <w:bookmarkStart w:id="657" w:name="_Toc150774751"/>
      <w:bookmarkStart w:id="658" w:name="_Toc195842911"/>
      <w:bookmarkStart w:id="659" w:name="_Toc127151546"/>
      <w:bookmarkStart w:id="660" w:name="_Toc127151747"/>
      <w:bookmarkStart w:id="661" w:name="_Toc150774646"/>
      <w:bookmarkStart w:id="662" w:name="_Toc151193644"/>
      <w:bookmarkStart w:id="663" w:name="_Toc150509297"/>
      <w:bookmarkStart w:id="664" w:name="_Toc164229387"/>
      <w:bookmarkStart w:id="665" w:name="_Toc305158888"/>
      <w:bookmarkStart w:id="666" w:name="_Toc305158814"/>
      <w:bookmarkStart w:id="667" w:name="_Toc150480784"/>
      <w:bookmarkStart w:id="668" w:name="_Toc226965819"/>
      <w:r>
        <w:rPr>
          <w:sz w:val="24"/>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225DB449"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7FDA22D1" w14:textId="77777777" w:rsidR="005046D1" w:rsidRDefault="00BF25F6">
      <w:pPr>
        <w:numPr>
          <w:ilvl w:val="1"/>
          <w:numId w:val="29"/>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w:t>
      </w:r>
      <w:r>
        <w:rPr>
          <w:sz w:val="24"/>
          <w:u w:val="single"/>
        </w:rPr>
        <w:t>_3_</w:t>
      </w:r>
      <w:r>
        <w:rPr>
          <w:sz w:val="24"/>
        </w:rPr>
        <w:t>_</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6E76A502" w14:textId="77777777" w:rsidR="005046D1" w:rsidRDefault="00BF25F6">
      <w:pPr>
        <w:numPr>
          <w:ilvl w:val="1"/>
          <w:numId w:val="29"/>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58A52BF2" w14:textId="77777777" w:rsidR="005046D1" w:rsidRDefault="00BF25F6">
      <w:pPr>
        <w:numPr>
          <w:ilvl w:val="0"/>
          <w:numId w:val="29"/>
        </w:numPr>
        <w:tabs>
          <w:tab w:val="left" w:pos="360"/>
        </w:tabs>
        <w:snapToGrid w:val="0"/>
        <w:spacing w:line="360" w:lineRule="auto"/>
        <w:outlineLvl w:val="1"/>
        <w:rPr>
          <w:sz w:val="24"/>
        </w:rPr>
      </w:pPr>
      <w:r>
        <w:rPr>
          <w:sz w:val="24"/>
        </w:rPr>
        <w:t>报告违法行为</w:t>
      </w:r>
    </w:p>
    <w:p w14:paraId="5393C43F" w14:textId="77777777" w:rsidR="005046D1" w:rsidRDefault="00BF25F6">
      <w:pPr>
        <w:widowControl/>
        <w:numPr>
          <w:ilvl w:val="1"/>
          <w:numId w:val="29"/>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66DC7CDA" w14:textId="77777777" w:rsidR="005046D1" w:rsidRDefault="00BF25F6">
      <w:pPr>
        <w:pStyle w:val="22"/>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tbl>
      <w:tblPr>
        <w:tblW w:w="8850" w:type="dxa"/>
        <w:jc w:val="center"/>
        <w:tblLook w:val="04A0" w:firstRow="1" w:lastRow="0" w:firstColumn="1" w:lastColumn="0" w:noHBand="0" w:noVBand="1"/>
      </w:tblPr>
      <w:tblGrid>
        <w:gridCol w:w="672"/>
        <w:gridCol w:w="1263"/>
        <w:gridCol w:w="766"/>
        <w:gridCol w:w="6149"/>
      </w:tblGrid>
      <w:tr w:rsidR="00A11070" w:rsidRPr="00A11070" w14:paraId="4EFD56B0" w14:textId="77777777" w:rsidTr="00BB2D2E">
        <w:trPr>
          <w:trHeight w:val="300"/>
          <w:tblHeader/>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E9A7A" w14:textId="77777777" w:rsidR="00A11070" w:rsidRPr="00A11070" w:rsidRDefault="00A11070" w:rsidP="00A11070">
            <w:pPr>
              <w:widowControl/>
              <w:jc w:val="center"/>
              <w:textAlignment w:val="center"/>
              <w:rPr>
                <w:rFonts w:ascii="宋体" w:hAnsi="宋体" w:cs="宋体" w:hint="eastAsia"/>
                <w:b/>
                <w:bCs/>
                <w:sz w:val="22"/>
                <w:szCs w:val="22"/>
              </w:rPr>
            </w:pPr>
            <w:r w:rsidRPr="00A11070">
              <w:rPr>
                <w:rFonts w:ascii="宋体" w:hAnsi="宋体" w:cs="宋体" w:hint="eastAsia"/>
                <w:b/>
                <w:bCs/>
                <w:kern w:val="0"/>
                <w:sz w:val="22"/>
                <w:szCs w:val="22"/>
              </w:rPr>
              <w:t>序号</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907A5" w14:textId="77777777" w:rsidR="00A11070" w:rsidRPr="00A11070" w:rsidRDefault="00A11070" w:rsidP="00A11070">
            <w:pPr>
              <w:widowControl/>
              <w:jc w:val="center"/>
              <w:textAlignment w:val="center"/>
              <w:rPr>
                <w:rFonts w:ascii="宋体" w:hAnsi="宋体" w:cs="宋体" w:hint="eastAsia"/>
                <w:b/>
                <w:bCs/>
                <w:sz w:val="22"/>
                <w:szCs w:val="22"/>
              </w:rPr>
            </w:pPr>
            <w:r w:rsidRPr="00A11070">
              <w:rPr>
                <w:rFonts w:ascii="宋体" w:hAnsi="宋体" w:cs="宋体" w:hint="eastAsia"/>
                <w:b/>
                <w:bCs/>
                <w:kern w:val="0"/>
                <w:sz w:val="22"/>
                <w:szCs w:val="22"/>
              </w:rPr>
              <w:t>评分因素</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73029" w14:textId="77777777" w:rsidR="00A11070" w:rsidRPr="00A11070" w:rsidRDefault="00A11070" w:rsidP="00A11070">
            <w:pPr>
              <w:widowControl/>
              <w:jc w:val="center"/>
              <w:textAlignment w:val="center"/>
              <w:rPr>
                <w:rFonts w:ascii="宋体" w:hAnsi="宋体" w:cs="宋体" w:hint="eastAsia"/>
                <w:b/>
                <w:bCs/>
                <w:sz w:val="22"/>
                <w:szCs w:val="22"/>
              </w:rPr>
            </w:pPr>
            <w:r w:rsidRPr="00A11070">
              <w:rPr>
                <w:rFonts w:ascii="宋体" w:hAnsi="宋体" w:cs="宋体" w:hint="eastAsia"/>
                <w:b/>
                <w:bCs/>
                <w:kern w:val="0"/>
                <w:sz w:val="22"/>
                <w:szCs w:val="22"/>
              </w:rPr>
              <w:t>分值</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F9253" w14:textId="77777777" w:rsidR="00A11070" w:rsidRPr="00A11070" w:rsidRDefault="00A11070" w:rsidP="00A11070">
            <w:pPr>
              <w:widowControl/>
              <w:jc w:val="center"/>
              <w:textAlignment w:val="center"/>
              <w:rPr>
                <w:rFonts w:ascii="宋体" w:hAnsi="宋体" w:cs="宋体" w:hint="eastAsia"/>
                <w:b/>
                <w:bCs/>
                <w:sz w:val="22"/>
                <w:szCs w:val="22"/>
              </w:rPr>
            </w:pPr>
            <w:r w:rsidRPr="00A11070">
              <w:rPr>
                <w:rFonts w:ascii="宋体" w:hAnsi="宋体" w:cs="宋体" w:hint="eastAsia"/>
                <w:b/>
                <w:bCs/>
                <w:kern w:val="0"/>
                <w:sz w:val="22"/>
                <w:szCs w:val="22"/>
              </w:rPr>
              <w:t>评分标准</w:t>
            </w:r>
          </w:p>
        </w:tc>
      </w:tr>
      <w:tr w:rsidR="00A11070" w:rsidRPr="00A11070" w14:paraId="3C9937E4" w14:textId="77777777" w:rsidTr="00BB2D2E">
        <w:trPr>
          <w:trHeight w:val="108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3844A"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6E95F" w14:textId="77777777" w:rsidR="00A11070" w:rsidRPr="00A11070" w:rsidRDefault="00A11070" w:rsidP="00A11070">
            <w:pPr>
              <w:spacing w:line="276" w:lineRule="auto"/>
              <w:jc w:val="center"/>
              <w:rPr>
                <w:rFonts w:ascii="宋体" w:hAnsi="宋体" w:hint="eastAsia"/>
                <w:bCs/>
                <w:szCs w:val="21"/>
              </w:rPr>
            </w:pPr>
            <w:r w:rsidRPr="00A11070">
              <w:rPr>
                <w:rFonts w:ascii="宋体" w:hAnsi="宋体" w:hint="eastAsia"/>
                <w:color w:val="000000"/>
                <w:szCs w:val="21"/>
              </w:rPr>
              <w:t>磋商报价</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396DC" w14:textId="77777777" w:rsidR="00A11070" w:rsidRPr="00A11070" w:rsidRDefault="00A11070" w:rsidP="00A11070">
            <w:pPr>
              <w:wordWrap w:val="0"/>
              <w:spacing w:line="276" w:lineRule="auto"/>
              <w:ind w:firstLine="28"/>
              <w:jc w:val="center"/>
              <w:rPr>
                <w:rFonts w:ascii="宋体" w:hAnsi="宋体" w:hint="eastAsia"/>
                <w:bCs/>
                <w:szCs w:val="21"/>
              </w:rPr>
            </w:pPr>
            <w:r w:rsidRPr="00A11070">
              <w:rPr>
                <w:rFonts w:ascii="宋体" w:hAnsi="宋体"/>
                <w:bCs/>
                <w:szCs w:val="21"/>
              </w:rPr>
              <w:t>10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F5C59" w14:textId="77777777" w:rsidR="00A11070" w:rsidRPr="00A11070" w:rsidRDefault="00A11070" w:rsidP="00A11070">
            <w:pPr>
              <w:spacing w:line="360" w:lineRule="auto"/>
              <w:jc w:val="left"/>
              <w:rPr>
                <w:rFonts w:ascii="宋体" w:hAnsi="宋体" w:hint="eastAsia"/>
                <w:color w:val="000000"/>
                <w:szCs w:val="21"/>
              </w:rPr>
            </w:pPr>
            <w:r w:rsidRPr="00A11070">
              <w:rPr>
                <w:rFonts w:ascii="宋体" w:hAnsi="宋体" w:hint="eastAsia"/>
                <w:color w:val="000000"/>
                <w:szCs w:val="21"/>
              </w:rPr>
              <w:t>（1）各供应商的最后报价中，控制在政府预算价以下为有效报价。</w:t>
            </w:r>
          </w:p>
          <w:p w14:paraId="4A96A7C9" w14:textId="77777777" w:rsidR="00A11070" w:rsidRPr="00A11070" w:rsidRDefault="00A11070" w:rsidP="00A11070">
            <w:pPr>
              <w:spacing w:line="360" w:lineRule="auto"/>
              <w:jc w:val="left"/>
              <w:rPr>
                <w:rFonts w:ascii="宋体" w:hAnsi="宋体" w:hint="eastAsia"/>
                <w:color w:val="000000"/>
                <w:szCs w:val="21"/>
              </w:rPr>
            </w:pPr>
            <w:r w:rsidRPr="00A11070">
              <w:rPr>
                <w:rFonts w:ascii="宋体" w:hAnsi="宋体" w:hint="eastAsia"/>
                <w:color w:val="000000"/>
                <w:szCs w:val="21"/>
              </w:rPr>
              <w:t>（2）价格分应当采用低价优先法计算，即满足采购文件要求且响应价格最低的最后报价为评审基准价，其价格分为满分。其他供应商的价格分统一按照下列公式计算：</w:t>
            </w:r>
          </w:p>
          <w:p w14:paraId="10AFA19D" w14:textId="77777777" w:rsidR="00A11070" w:rsidRPr="00A11070" w:rsidRDefault="00A11070" w:rsidP="00A11070">
            <w:pPr>
              <w:spacing w:line="360" w:lineRule="auto"/>
              <w:jc w:val="left"/>
              <w:rPr>
                <w:rFonts w:ascii="宋体" w:hAnsi="宋体" w:hint="eastAsia"/>
                <w:color w:val="000000"/>
                <w:szCs w:val="21"/>
                <w:highlight w:val="cyan"/>
              </w:rPr>
            </w:pPr>
            <w:r w:rsidRPr="00A11070">
              <w:rPr>
                <w:rFonts w:ascii="宋体" w:hAnsi="宋体" w:hint="eastAsia"/>
                <w:color w:val="000000"/>
                <w:szCs w:val="21"/>
              </w:rPr>
              <w:t>磋商报价得分=(评审基准价／最后报价)×</w:t>
            </w:r>
            <w:r w:rsidRPr="00A11070">
              <w:rPr>
                <w:rFonts w:ascii="宋体" w:hAnsi="宋体"/>
                <w:color w:val="000000"/>
                <w:szCs w:val="21"/>
              </w:rPr>
              <w:t>10</w:t>
            </w:r>
          </w:p>
          <w:p w14:paraId="3CD7C479" w14:textId="77777777" w:rsidR="00A11070" w:rsidRPr="00A11070" w:rsidRDefault="00A11070" w:rsidP="00A11070">
            <w:pPr>
              <w:wordWrap w:val="0"/>
              <w:spacing w:line="276" w:lineRule="auto"/>
              <w:ind w:firstLine="28"/>
              <w:rPr>
                <w:rFonts w:ascii="宋体" w:hAnsi="宋体" w:hint="eastAsia"/>
                <w:bCs/>
                <w:szCs w:val="21"/>
              </w:rPr>
            </w:pPr>
            <w:r w:rsidRPr="00A11070">
              <w:rPr>
                <w:rFonts w:ascii="宋体" w:hAnsi="宋体" w:hint="eastAsia"/>
                <w:color w:val="000000"/>
                <w:szCs w:val="21"/>
              </w:rPr>
              <w:t>（小数点后保留二位小数，第三位四舍五入）。</w:t>
            </w:r>
          </w:p>
        </w:tc>
      </w:tr>
      <w:tr w:rsidR="00A11070" w:rsidRPr="00A11070" w14:paraId="4A133EC2" w14:textId="77777777" w:rsidTr="00BB2D2E">
        <w:trPr>
          <w:trHeight w:val="297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1E8D0"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D5C3D"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项目总体理解与项目整体工作方案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8607D"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15</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A441A" w14:textId="77777777" w:rsidR="00A11070" w:rsidRPr="00A11070" w:rsidRDefault="00A11070" w:rsidP="00A11070">
            <w:pPr>
              <w:widowControl/>
              <w:jc w:val="left"/>
              <w:textAlignment w:val="center"/>
              <w:rPr>
                <w:rFonts w:ascii="宋体" w:hAnsi="宋体" w:cs="宋体" w:hint="eastAsia"/>
                <w:sz w:val="22"/>
                <w:szCs w:val="22"/>
              </w:rPr>
            </w:pPr>
            <w:r w:rsidRPr="00A11070">
              <w:rPr>
                <w:rFonts w:ascii="宋体" w:hAnsi="宋体" w:cs="宋体" w:hint="eastAsia"/>
                <w:kern w:val="0"/>
                <w:sz w:val="22"/>
                <w:szCs w:val="22"/>
              </w:rPr>
              <w:t>对接诉即办工作理解深刻、透彻，对项目运作管理关键节点认知准确，项目整体工作方案内容全面详细，侧重点清晰明确，有相应可落地的应对措施，得15分；</w:t>
            </w:r>
            <w:r w:rsidRPr="00A11070">
              <w:rPr>
                <w:rFonts w:ascii="宋体" w:hAnsi="宋体" w:cs="宋体" w:hint="eastAsia"/>
                <w:kern w:val="0"/>
                <w:sz w:val="22"/>
                <w:szCs w:val="22"/>
              </w:rPr>
              <w:br/>
              <w:t>对接诉即办工作及项目运作管理关键节点有一定认知，项目整体工作方案内容较详细，侧重点逻辑较明确，应对措施略有缺陷，得10分；</w:t>
            </w:r>
            <w:r w:rsidRPr="00A11070">
              <w:rPr>
                <w:rFonts w:ascii="宋体" w:hAnsi="宋体" w:cs="宋体" w:hint="eastAsia"/>
                <w:kern w:val="0"/>
                <w:sz w:val="22"/>
                <w:szCs w:val="22"/>
              </w:rPr>
              <w:br/>
              <w:t>对接诉即办工作及项目运作管理关键节点有认知但不够深入，项目整体工作方案内容不够详细，无侧重点，应对措施不够落地，得5分；</w:t>
            </w:r>
            <w:r w:rsidRPr="00A11070">
              <w:rPr>
                <w:rFonts w:ascii="宋体" w:hAnsi="宋体" w:cs="宋体" w:hint="eastAsia"/>
                <w:kern w:val="0"/>
                <w:sz w:val="22"/>
                <w:szCs w:val="22"/>
              </w:rPr>
              <w:br/>
              <w:t>对接诉即办工作的理解不够，对项目运作管理关键节点不了解，缺少项目整体工作方案及应对措施，得0分。</w:t>
            </w:r>
          </w:p>
        </w:tc>
      </w:tr>
      <w:tr w:rsidR="00A11070" w:rsidRPr="00A11070" w14:paraId="5EA0162C" w14:textId="77777777" w:rsidTr="00BB2D2E">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B83D9"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E00D6"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总体人员要求</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2E5E3" w14:textId="77777777" w:rsidR="00A11070" w:rsidRPr="00A11070" w:rsidRDefault="00A11070" w:rsidP="00A11070">
            <w:pPr>
              <w:widowControl/>
              <w:jc w:val="center"/>
              <w:textAlignment w:val="center"/>
              <w:rPr>
                <w:rFonts w:ascii="宋体" w:hAnsi="宋体" w:cs="宋体" w:hint="eastAsia"/>
                <w:sz w:val="22"/>
                <w:szCs w:val="22"/>
              </w:rPr>
            </w:pPr>
            <w:r>
              <w:rPr>
                <w:rFonts w:ascii="宋体" w:hAnsi="宋体" w:cs="宋体" w:hint="eastAsia"/>
                <w:sz w:val="22"/>
                <w:szCs w:val="22"/>
              </w:rPr>
              <w:t>19.98</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A0EA2" w14:textId="77777777" w:rsidR="00A11070" w:rsidRPr="00A11070" w:rsidRDefault="00A11070" w:rsidP="00A11070">
            <w:pPr>
              <w:widowControl/>
              <w:jc w:val="left"/>
              <w:textAlignment w:val="center"/>
              <w:rPr>
                <w:rFonts w:ascii="宋体" w:hAnsi="宋体" w:cs="宋体" w:hint="eastAsia"/>
                <w:sz w:val="22"/>
                <w:szCs w:val="22"/>
              </w:rPr>
            </w:pPr>
            <w:r w:rsidRPr="00A11070">
              <w:rPr>
                <w:rFonts w:ascii="宋体" w:hAnsi="宋体" w:cs="宋体" w:hint="eastAsia"/>
                <w:kern w:val="0"/>
                <w:sz w:val="22"/>
                <w:szCs w:val="22"/>
              </w:rPr>
              <w:t>拟派人员不少于6人，包括</w:t>
            </w:r>
            <w:r w:rsidRPr="00A11070">
              <w:rPr>
                <w:rFonts w:ascii="宋体" w:hAnsi="宋体" w:hint="eastAsia"/>
                <w:bCs/>
                <w:szCs w:val="21"/>
              </w:rPr>
              <w:t>1名项目经理、5名分拣转办专员</w:t>
            </w:r>
            <w:r w:rsidRPr="00A11070">
              <w:rPr>
                <w:rFonts w:ascii="宋体" w:hAnsi="宋体" w:cs="宋体" w:hint="eastAsia"/>
                <w:kern w:val="0"/>
                <w:sz w:val="22"/>
                <w:szCs w:val="22"/>
              </w:rPr>
              <w:t>。拟派人员满足</w:t>
            </w:r>
            <w:r>
              <w:rPr>
                <w:rFonts w:ascii="宋体" w:hAnsi="宋体" w:cs="宋体" w:hint="eastAsia"/>
                <w:kern w:val="0"/>
                <w:sz w:val="22"/>
                <w:szCs w:val="22"/>
              </w:rPr>
              <w:t>磋商文件</w:t>
            </w:r>
            <w:r w:rsidRPr="00A11070">
              <w:rPr>
                <w:rFonts w:ascii="宋体" w:hAnsi="宋体" w:cs="宋体" w:hint="eastAsia"/>
                <w:kern w:val="0"/>
                <w:sz w:val="22"/>
                <w:szCs w:val="22"/>
              </w:rPr>
              <w:t>要求得</w:t>
            </w:r>
            <w:r>
              <w:rPr>
                <w:rFonts w:ascii="宋体" w:hAnsi="宋体" w:cs="宋体" w:hint="eastAsia"/>
                <w:sz w:val="22"/>
                <w:szCs w:val="22"/>
              </w:rPr>
              <w:t>19.98</w:t>
            </w:r>
            <w:r w:rsidRPr="00A11070">
              <w:rPr>
                <w:rFonts w:ascii="宋体" w:hAnsi="宋体" w:cs="宋体" w:hint="eastAsia"/>
                <w:kern w:val="0"/>
                <w:sz w:val="22"/>
                <w:szCs w:val="22"/>
              </w:rPr>
              <w:t>分，每有1人不满足</w:t>
            </w:r>
            <w:r>
              <w:rPr>
                <w:rFonts w:ascii="宋体" w:hAnsi="宋体" w:cs="宋体" w:hint="eastAsia"/>
                <w:kern w:val="0"/>
                <w:sz w:val="22"/>
                <w:szCs w:val="22"/>
              </w:rPr>
              <w:t>磋商文件</w:t>
            </w:r>
            <w:r w:rsidRPr="00A11070">
              <w:rPr>
                <w:rFonts w:ascii="宋体" w:hAnsi="宋体" w:cs="宋体" w:hint="eastAsia"/>
                <w:kern w:val="0"/>
                <w:sz w:val="22"/>
                <w:szCs w:val="22"/>
              </w:rPr>
              <w:t>要求扣3.33分，扣完为止。需提供拟派人员清单、简历、相关证明材料等，否则按不满足</w:t>
            </w:r>
            <w:r>
              <w:rPr>
                <w:rFonts w:ascii="宋体" w:hAnsi="宋体" w:cs="宋体" w:hint="eastAsia"/>
                <w:kern w:val="0"/>
                <w:sz w:val="22"/>
                <w:szCs w:val="22"/>
              </w:rPr>
              <w:t>磋商文件</w:t>
            </w:r>
            <w:r w:rsidRPr="00A11070">
              <w:rPr>
                <w:rFonts w:ascii="宋体" w:hAnsi="宋体" w:cs="宋体" w:hint="eastAsia"/>
                <w:kern w:val="0"/>
                <w:sz w:val="22"/>
                <w:szCs w:val="22"/>
              </w:rPr>
              <w:t>要求处理。</w:t>
            </w:r>
          </w:p>
        </w:tc>
      </w:tr>
      <w:tr w:rsidR="00A11070" w:rsidRPr="00A11070" w14:paraId="7FC92578" w14:textId="77777777" w:rsidTr="00BB2D2E">
        <w:trPr>
          <w:trHeight w:val="135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F6E1A"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FA64D"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高峰期人员补充方案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B9D0F"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5</w:t>
            </w:r>
            <w:r>
              <w:rPr>
                <w:rFonts w:ascii="宋体" w:hAnsi="宋体" w:cs="宋体" w:hint="eastAsia"/>
                <w:kern w:val="0"/>
                <w:sz w:val="22"/>
                <w:szCs w:val="22"/>
              </w:rPr>
              <w:t>.02</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50E0E" w14:textId="77777777" w:rsidR="00A11070" w:rsidRPr="00A11070" w:rsidRDefault="00A11070" w:rsidP="00A11070">
            <w:pPr>
              <w:widowControl/>
              <w:jc w:val="left"/>
              <w:textAlignment w:val="center"/>
              <w:rPr>
                <w:rFonts w:ascii="宋体" w:hAnsi="宋体" w:cs="宋体" w:hint="eastAsia"/>
                <w:sz w:val="22"/>
                <w:szCs w:val="22"/>
              </w:rPr>
            </w:pPr>
            <w:r w:rsidRPr="00A11070">
              <w:rPr>
                <w:rFonts w:ascii="宋体" w:hAnsi="宋体" w:cs="宋体" w:hint="eastAsia"/>
                <w:kern w:val="0"/>
                <w:sz w:val="22"/>
                <w:szCs w:val="22"/>
              </w:rPr>
              <w:t>对本项目的高峰期预期描述较为准确，有针对性，高峰期人员补充方案科学、详实得5</w:t>
            </w:r>
            <w:r>
              <w:rPr>
                <w:rFonts w:ascii="宋体" w:hAnsi="宋体" w:cs="宋体" w:hint="eastAsia"/>
                <w:kern w:val="0"/>
                <w:sz w:val="22"/>
                <w:szCs w:val="22"/>
              </w:rPr>
              <w:t>.02</w:t>
            </w:r>
            <w:r w:rsidRPr="00A11070">
              <w:rPr>
                <w:rFonts w:ascii="宋体" w:hAnsi="宋体" w:cs="宋体" w:hint="eastAsia"/>
                <w:kern w:val="0"/>
                <w:sz w:val="22"/>
                <w:szCs w:val="22"/>
              </w:rPr>
              <w:t>分；</w:t>
            </w:r>
            <w:r w:rsidRPr="00A11070">
              <w:rPr>
                <w:rFonts w:ascii="宋体" w:hAnsi="宋体" w:cs="宋体" w:hint="eastAsia"/>
                <w:kern w:val="0"/>
                <w:sz w:val="22"/>
                <w:szCs w:val="22"/>
              </w:rPr>
              <w:br/>
              <w:t>对本项目的高峰期预期描述缺乏针对性或高峰期人员补充方案较科学、较详实较为笼统，得3分；</w:t>
            </w:r>
            <w:r w:rsidRPr="00A11070">
              <w:rPr>
                <w:rFonts w:ascii="宋体" w:hAnsi="宋体" w:cs="宋体" w:hint="eastAsia"/>
                <w:kern w:val="0"/>
                <w:sz w:val="22"/>
                <w:szCs w:val="22"/>
              </w:rPr>
              <w:br/>
              <w:t>未提供高峰期人员补充方案得0分。</w:t>
            </w:r>
          </w:p>
        </w:tc>
      </w:tr>
      <w:tr w:rsidR="00A11070" w:rsidRPr="00A11070" w14:paraId="4EA0E7B6" w14:textId="77777777" w:rsidTr="00BB2D2E">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F6C7F"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2205F"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管理制度</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0CD5B"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12</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2E4D0" w14:textId="77777777" w:rsidR="00A11070" w:rsidRPr="00A11070" w:rsidRDefault="00A11070" w:rsidP="00A11070">
            <w:pPr>
              <w:widowControl/>
              <w:jc w:val="left"/>
              <w:textAlignment w:val="center"/>
              <w:rPr>
                <w:rFonts w:ascii="宋体" w:hAnsi="宋体" w:cs="宋体" w:hint="eastAsia"/>
                <w:sz w:val="22"/>
                <w:szCs w:val="22"/>
              </w:rPr>
            </w:pPr>
            <w:r w:rsidRPr="00A11070">
              <w:rPr>
                <w:rFonts w:ascii="宋体" w:hAnsi="宋体" w:cs="宋体" w:hint="eastAsia"/>
                <w:kern w:val="0"/>
                <w:sz w:val="22"/>
                <w:szCs w:val="22"/>
              </w:rPr>
              <w:t>制定完整可行的内部管理制度体系，内部管理制度至少包括但不限于：坐席员相关管理制度、业务流程管理制度、绩效考核及激励管理制度、统计报表制度、保密制度、安全管理制度等。</w:t>
            </w:r>
            <w:r w:rsidRPr="00A11070">
              <w:rPr>
                <w:rFonts w:ascii="宋体" w:hAnsi="宋体" w:cs="宋体" w:hint="eastAsia"/>
                <w:kern w:val="0"/>
                <w:sz w:val="22"/>
                <w:szCs w:val="22"/>
              </w:rPr>
              <w:br/>
              <w:t>每缺少一项制度扣2分，每有一项制度存在缺陷扣1分，满分12分。</w:t>
            </w:r>
          </w:p>
        </w:tc>
      </w:tr>
      <w:tr w:rsidR="00A11070" w:rsidRPr="00A11070" w14:paraId="447C773A" w14:textId="77777777" w:rsidTr="00BB2D2E">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1D8B"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80A9A"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业务培训方案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B9D1F"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sz w:val="22"/>
                <w:szCs w:val="22"/>
              </w:rPr>
              <w:t>10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78CAD" w14:textId="77777777" w:rsidR="00A11070" w:rsidRPr="00A11070" w:rsidRDefault="00A11070" w:rsidP="00A11070">
            <w:pPr>
              <w:widowControl/>
              <w:jc w:val="left"/>
              <w:textAlignment w:val="center"/>
              <w:rPr>
                <w:rFonts w:ascii="宋体" w:hAnsi="宋体" w:cs="宋体" w:hint="eastAsia"/>
                <w:sz w:val="22"/>
                <w:szCs w:val="22"/>
              </w:rPr>
            </w:pPr>
            <w:r w:rsidRPr="00A11070">
              <w:rPr>
                <w:rFonts w:ascii="宋体" w:hAnsi="宋体" w:cs="宋体" w:hint="eastAsia"/>
                <w:kern w:val="0"/>
                <w:sz w:val="22"/>
                <w:szCs w:val="22"/>
              </w:rPr>
              <w:t>业务培训内容包括员工岗前培训、员工日常培训、员工业务知识更新及能力提升培训、转办业务培训、应急突发事件培训。</w:t>
            </w:r>
            <w:r w:rsidRPr="00A11070">
              <w:rPr>
                <w:rFonts w:ascii="宋体" w:hAnsi="宋体" w:cs="宋体" w:hint="eastAsia"/>
                <w:kern w:val="0"/>
                <w:sz w:val="22"/>
                <w:szCs w:val="22"/>
              </w:rPr>
              <w:br/>
              <w:t>每缺少一项培训内容扣2分，每有一项培训内容存在缺陷扣1分，满分10分。</w:t>
            </w:r>
          </w:p>
        </w:tc>
      </w:tr>
      <w:tr w:rsidR="00A11070" w:rsidRPr="00A11070" w14:paraId="6D7AE5F6" w14:textId="77777777" w:rsidTr="00BB2D2E">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6D69E" w14:textId="77777777" w:rsidR="00A11070" w:rsidRPr="00A11070" w:rsidRDefault="00A11070" w:rsidP="00A11070">
            <w:pPr>
              <w:wordWrap w:val="0"/>
              <w:spacing w:line="276" w:lineRule="auto"/>
              <w:ind w:firstLine="28"/>
              <w:jc w:val="center"/>
              <w:rPr>
                <w:rFonts w:ascii="宋体" w:hAnsi="宋体" w:hint="eastAsia"/>
                <w:bCs/>
                <w:szCs w:val="21"/>
              </w:rPr>
            </w:pPr>
            <w:r w:rsidRPr="00A11070">
              <w:rPr>
                <w:rFonts w:ascii="宋体" w:hAnsi="宋体" w:hint="eastAsia"/>
                <w:bCs/>
                <w:szCs w:val="21"/>
              </w:rPr>
              <w:lastRenderedPageBreak/>
              <w:t>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4507B" w14:textId="77777777" w:rsidR="00A11070" w:rsidRPr="00A11070" w:rsidRDefault="00A11070" w:rsidP="00A11070">
            <w:pPr>
              <w:spacing w:line="276" w:lineRule="auto"/>
              <w:jc w:val="center"/>
              <w:rPr>
                <w:rFonts w:ascii="宋体" w:hAnsi="宋体" w:hint="eastAsia"/>
                <w:bCs/>
                <w:szCs w:val="21"/>
              </w:rPr>
            </w:pPr>
            <w:r w:rsidRPr="00A11070">
              <w:rPr>
                <w:rFonts w:ascii="宋体" w:hAnsi="宋体" w:hint="eastAsia"/>
                <w:bCs/>
                <w:szCs w:val="21"/>
              </w:rPr>
              <w:t>业务知识库的更新维护方案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03381" w14:textId="77777777" w:rsidR="00A11070" w:rsidRPr="00A11070" w:rsidRDefault="00A11070" w:rsidP="00A11070">
            <w:pPr>
              <w:wordWrap w:val="0"/>
              <w:spacing w:line="276" w:lineRule="auto"/>
              <w:ind w:firstLine="28"/>
              <w:jc w:val="center"/>
              <w:rPr>
                <w:rFonts w:ascii="宋体" w:hAnsi="宋体" w:hint="eastAsia"/>
                <w:bCs/>
                <w:szCs w:val="21"/>
              </w:rPr>
            </w:pPr>
            <w:r w:rsidRPr="00A11070">
              <w:rPr>
                <w:rFonts w:ascii="宋体" w:hAnsi="宋体" w:hint="eastAsia"/>
                <w:bCs/>
                <w:szCs w:val="21"/>
              </w:rPr>
              <w:t>10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4DE3D"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业务知识库内容更新及时并有定期维护方案且内容详实得10分；</w:t>
            </w:r>
          </w:p>
          <w:p w14:paraId="766EA618"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业务知识库内容更新及时但未提供定期维护方案或内容不够完善得5分；</w:t>
            </w:r>
          </w:p>
          <w:p w14:paraId="0DE6E20E"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未提供业务知识库的更新及维护方案得</w:t>
            </w:r>
            <w:r w:rsidRPr="00A11070">
              <w:rPr>
                <w:rFonts w:ascii="宋体" w:hAnsi="宋体"/>
                <w:bCs/>
                <w:szCs w:val="21"/>
              </w:rPr>
              <w:t>0</w:t>
            </w:r>
            <w:r w:rsidRPr="00A11070">
              <w:rPr>
                <w:rFonts w:ascii="宋体" w:hAnsi="宋体" w:hint="eastAsia"/>
                <w:bCs/>
                <w:szCs w:val="21"/>
              </w:rPr>
              <w:t>分。</w:t>
            </w:r>
          </w:p>
        </w:tc>
      </w:tr>
      <w:tr w:rsidR="00A11070" w:rsidRPr="00A11070" w14:paraId="5913460E" w14:textId="77777777" w:rsidTr="00BB2D2E">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4F505" w14:textId="77777777" w:rsidR="00A11070" w:rsidRPr="00A11070" w:rsidRDefault="00A11070" w:rsidP="00A11070">
            <w:pPr>
              <w:wordWrap w:val="0"/>
              <w:spacing w:line="276" w:lineRule="auto"/>
              <w:ind w:firstLine="28"/>
              <w:jc w:val="center"/>
              <w:rPr>
                <w:rFonts w:ascii="宋体" w:hAnsi="宋体" w:hint="eastAsia"/>
                <w:bCs/>
                <w:szCs w:val="21"/>
              </w:rPr>
            </w:pPr>
            <w:r w:rsidRPr="00A11070">
              <w:rPr>
                <w:rFonts w:ascii="宋体" w:hAnsi="宋体" w:hint="eastAsia"/>
                <w:bCs/>
                <w:szCs w:val="21"/>
              </w:rPr>
              <w:t>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894F5" w14:textId="77777777" w:rsidR="00A11070" w:rsidRPr="00A11070" w:rsidRDefault="00A11070" w:rsidP="00A11070">
            <w:pPr>
              <w:spacing w:line="276" w:lineRule="auto"/>
              <w:jc w:val="center"/>
              <w:rPr>
                <w:rFonts w:ascii="宋体" w:hAnsi="宋体" w:hint="eastAsia"/>
                <w:bCs/>
                <w:szCs w:val="21"/>
              </w:rPr>
            </w:pPr>
            <w:r w:rsidRPr="00A11070">
              <w:rPr>
                <w:rFonts w:ascii="宋体" w:hAnsi="宋体" w:hint="eastAsia"/>
                <w:bCs/>
                <w:szCs w:val="21"/>
              </w:rPr>
              <w:t>电话接听工作规范</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77A89" w14:textId="77777777" w:rsidR="00A11070" w:rsidRPr="00A11070" w:rsidRDefault="00A11070" w:rsidP="00A11070">
            <w:pPr>
              <w:wordWrap w:val="0"/>
              <w:spacing w:line="276" w:lineRule="auto"/>
              <w:ind w:firstLine="28"/>
              <w:jc w:val="center"/>
              <w:rPr>
                <w:rFonts w:ascii="宋体" w:hAnsi="宋体" w:hint="eastAsia"/>
                <w:bCs/>
                <w:szCs w:val="21"/>
              </w:rPr>
            </w:pPr>
            <w:r w:rsidRPr="00A11070">
              <w:rPr>
                <w:rFonts w:ascii="宋体" w:hAnsi="宋体" w:hint="eastAsia"/>
                <w:bCs/>
                <w:szCs w:val="21"/>
              </w:rPr>
              <w:t>8</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4933E"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提供完整的电话接听工作规范和标准服务用语得8分；</w:t>
            </w:r>
          </w:p>
          <w:p w14:paraId="02C17137"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提供的电话接听工作规范和标准服务用语不够完整得4分；</w:t>
            </w:r>
          </w:p>
          <w:p w14:paraId="52210D97"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未提供得</w:t>
            </w:r>
            <w:r w:rsidRPr="00A11070">
              <w:rPr>
                <w:rFonts w:ascii="宋体" w:hAnsi="宋体"/>
                <w:bCs/>
                <w:szCs w:val="21"/>
              </w:rPr>
              <w:t>0</w:t>
            </w:r>
            <w:r w:rsidRPr="00A11070">
              <w:rPr>
                <w:rFonts w:ascii="宋体" w:hAnsi="宋体" w:hint="eastAsia"/>
                <w:bCs/>
                <w:szCs w:val="21"/>
              </w:rPr>
              <w:t>分。</w:t>
            </w:r>
          </w:p>
        </w:tc>
      </w:tr>
      <w:tr w:rsidR="00A11070" w:rsidRPr="00A11070" w14:paraId="4EA0B0A0" w14:textId="77777777" w:rsidTr="00BB2D2E">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35CA7" w14:textId="77777777" w:rsidR="00A11070" w:rsidRPr="00A11070" w:rsidRDefault="00A11070" w:rsidP="00A11070">
            <w:pPr>
              <w:wordWrap w:val="0"/>
              <w:spacing w:line="276" w:lineRule="auto"/>
              <w:jc w:val="center"/>
              <w:rPr>
                <w:rFonts w:ascii="宋体" w:hAnsi="宋体" w:hint="eastAsia"/>
                <w:bCs/>
                <w:szCs w:val="21"/>
              </w:rPr>
            </w:pPr>
            <w:r w:rsidRPr="00A11070">
              <w:rPr>
                <w:rFonts w:ascii="宋体" w:hAnsi="宋体" w:hint="eastAsia"/>
                <w:bCs/>
                <w:szCs w:val="21"/>
              </w:rPr>
              <w:t>9</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65D25" w14:textId="77777777" w:rsidR="00A11070" w:rsidRPr="00A11070" w:rsidRDefault="00A11070" w:rsidP="00A11070">
            <w:pPr>
              <w:wordWrap w:val="0"/>
              <w:spacing w:line="276" w:lineRule="auto"/>
              <w:jc w:val="center"/>
              <w:rPr>
                <w:rFonts w:ascii="宋体" w:hAnsi="宋体" w:hint="eastAsia"/>
                <w:bCs/>
                <w:szCs w:val="21"/>
              </w:rPr>
            </w:pPr>
            <w:r w:rsidRPr="00A11070">
              <w:rPr>
                <w:rFonts w:ascii="宋体" w:hAnsi="宋体" w:hint="eastAsia"/>
                <w:bCs/>
                <w:szCs w:val="21"/>
              </w:rPr>
              <w:t>应急预案</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00C30" w14:textId="77777777" w:rsidR="00A11070" w:rsidRPr="00A11070" w:rsidRDefault="00A11070" w:rsidP="00A11070">
            <w:pPr>
              <w:spacing w:line="276" w:lineRule="auto"/>
              <w:jc w:val="center"/>
              <w:rPr>
                <w:rFonts w:ascii="宋体" w:hAnsi="宋体" w:hint="eastAsia"/>
                <w:bCs/>
                <w:szCs w:val="21"/>
              </w:rPr>
            </w:pPr>
            <w:r w:rsidRPr="00A11070">
              <w:rPr>
                <w:rFonts w:ascii="宋体" w:hAnsi="宋体" w:hint="eastAsia"/>
                <w:bCs/>
                <w:szCs w:val="21"/>
              </w:rPr>
              <w:t>4</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06CAB"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针对市民来电时情绪不稳定、来电反映突发紧急事故等特殊情况制定相应的应急预案，制定的预案科学合理、可操作性强得4分；</w:t>
            </w:r>
          </w:p>
          <w:p w14:paraId="7FD5D73A"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不够科学合理、可操作性存在缺陷得2分；</w:t>
            </w:r>
          </w:p>
          <w:p w14:paraId="49AEB69E" w14:textId="77777777" w:rsidR="00A11070" w:rsidRPr="00A11070" w:rsidRDefault="00A11070" w:rsidP="00A11070">
            <w:pPr>
              <w:wordWrap w:val="0"/>
              <w:spacing w:line="276" w:lineRule="auto"/>
              <w:rPr>
                <w:rFonts w:ascii="宋体" w:hAnsi="宋体" w:hint="eastAsia"/>
                <w:bCs/>
                <w:szCs w:val="21"/>
              </w:rPr>
            </w:pPr>
            <w:r w:rsidRPr="00A11070">
              <w:rPr>
                <w:rFonts w:ascii="宋体" w:hAnsi="宋体" w:hint="eastAsia"/>
                <w:bCs/>
                <w:szCs w:val="21"/>
              </w:rPr>
              <w:t>未提供得</w:t>
            </w:r>
            <w:r w:rsidRPr="00A11070">
              <w:rPr>
                <w:rFonts w:ascii="宋体" w:hAnsi="宋体"/>
                <w:bCs/>
                <w:szCs w:val="21"/>
              </w:rPr>
              <w:t>0</w:t>
            </w:r>
            <w:r w:rsidRPr="00A11070">
              <w:rPr>
                <w:rFonts w:ascii="宋体" w:hAnsi="宋体" w:hint="eastAsia"/>
                <w:bCs/>
                <w:szCs w:val="21"/>
              </w:rPr>
              <w:t>分。</w:t>
            </w:r>
          </w:p>
        </w:tc>
      </w:tr>
      <w:tr w:rsidR="00A11070" w:rsidRPr="00A11070" w14:paraId="6A9B7441" w14:textId="77777777" w:rsidTr="00BB2D2E">
        <w:trPr>
          <w:trHeight w:val="162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4D32E" w14:textId="77777777" w:rsidR="00A11070" w:rsidRPr="00A11070" w:rsidRDefault="00A11070" w:rsidP="00A11070">
            <w:pPr>
              <w:widowControl/>
              <w:jc w:val="center"/>
              <w:textAlignment w:val="center"/>
              <w:rPr>
                <w:rFonts w:ascii="宋体" w:hAnsi="宋体" w:hint="eastAsia"/>
                <w:bCs/>
                <w:szCs w:val="21"/>
              </w:rPr>
            </w:pPr>
            <w:r w:rsidRPr="00A11070">
              <w:rPr>
                <w:rFonts w:ascii="宋体" w:hAnsi="宋体" w:cs="宋体" w:hint="eastAsia"/>
                <w:kern w:val="0"/>
                <w:sz w:val="22"/>
                <w:szCs w:val="22"/>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63227" w14:textId="77777777" w:rsidR="00A11070" w:rsidRPr="00A11070" w:rsidRDefault="00A11070" w:rsidP="00A11070">
            <w:pPr>
              <w:widowControl/>
              <w:jc w:val="center"/>
              <w:textAlignment w:val="center"/>
              <w:rPr>
                <w:rFonts w:ascii="宋体" w:hAnsi="宋体" w:hint="eastAsia"/>
                <w:bCs/>
                <w:szCs w:val="21"/>
              </w:rPr>
            </w:pPr>
            <w:r w:rsidRPr="00A11070">
              <w:rPr>
                <w:rFonts w:ascii="宋体" w:hAnsi="宋体" w:cs="宋体" w:hint="eastAsia"/>
                <w:kern w:val="0"/>
                <w:sz w:val="22"/>
                <w:szCs w:val="22"/>
              </w:rPr>
              <w:t>相关服务的业绩</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EBC9C" w14:textId="77777777" w:rsidR="00A11070" w:rsidRPr="00A11070" w:rsidRDefault="00A11070" w:rsidP="00A11070">
            <w:pPr>
              <w:widowControl/>
              <w:jc w:val="center"/>
              <w:textAlignment w:val="center"/>
              <w:rPr>
                <w:rFonts w:ascii="宋体" w:hAnsi="宋体" w:hint="eastAsia"/>
                <w:bCs/>
                <w:szCs w:val="21"/>
              </w:rPr>
            </w:pPr>
            <w:r w:rsidRPr="00A11070">
              <w:rPr>
                <w:rFonts w:ascii="宋体" w:hAnsi="宋体" w:cs="宋体" w:hint="eastAsia"/>
                <w:kern w:val="0"/>
                <w:sz w:val="22"/>
                <w:szCs w:val="22"/>
              </w:rPr>
              <w:t>6</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6A096" w14:textId="77777777" w:rsidR="00A11070" w:rsidRPr="00A11070" w:rsidRDefault="00A11070" w:rsidP="00A11070">
            <w:pPr>
              <w:widowControl/>
              <w:jc w:val="left"/>
              <w:textAlignment w:val="center"/>
              <w:rPr>
                <w:rFonts w:ascii="宋体" w:hAnsi="宋体" w:hint="eastAsia"/>
                <w:bCs/>
                <w:szCs w:val="21"/>
              </w:rPr>
            </w:pPr>
            <w:r w:rsidRPr="00A11070">
              <w:rPr>
                <w:rFonts w:ascii="宋体" w:hAnsi="宋体" w:cs="宋体" w:hint="eastAsia"/>
                <w:kern w:val="0"/>
                <w:sz w:val="22"/>
                <w:szCs w:val="22"/>
              </w:rPr>
              <w:t>提供2022年1月1日至2025年1月1日</w:t>
            </w:r>
            <w:r w:rsidR="00782B2E">
              <w:rPr>
                <w:rFonts w:ascii="宋体" w:hAnsi="宋体" w:cs="宋体" w:hint="eastAsia"/>
                <w:kern w:val="0"/>
                <w:sz w:val="22"/>
                <w:szCs w:val="22"/>
              </w:rPr>
              <w:t>（以合同签订时间为准）</w:t>
            </w:r>
            <w:r w:rsidRPr="00A11070">
              <w:rPr>
                <w:rFonts w:ascii="宋体" w:hAnsi="宋体" w:cs="宋体" w:hint="eastAsia"/>
                <w:kern w:val="0"/>
                <w:sz w:val="22"/>
                <w:szCs w:val="22"/>
              </w:rPr>
              <w:t>的同类项目合同复印件或扫描件，每个有效业绩得2分，最高6分。未提供得0分。</w:t>
            </w:r>
          </w:p>
        </w:tc>
      </w:tr>
      <w:tr w:rsidR="00A11070" w:rsidRPr="00A11070" w14:paraId="1714D0CB" w14:textId="77777777" w:rsidTr="00BB2D2E">
        <w:trPr>
          <w:trHeight w:val="27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7D2AE" w14:textId="77777777" w:rsidR="00A11070" w:rsidRPr="00A11070" w:rsidRDefault="00A11070" w:rsidP="00A11070">
            <w:pPr>
              <w:jc w:val="center"/>
              <w:rPr>
                <w:rFonts w:ascii="宋体" w:hAnsi="宋体" w:cs="宋体" w:hint="eastAsia"/>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A3AB8"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合计</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B990F" w14:textId="77777777" w:rsidR="00A11070" w:rsidRPr="00A11070" w:rsidRDefault="00A11070" w:rsidP="00A11070">
            <w:pPr>
              <w:widowControl/>
              <w:jc w:val="center"/>
              <w:textAlignment w:val="center"/>
              <w:rPr>
                <w:rFonts w:ascii="宋体" w:hAnsi="宋体" w:cs="宋体" w:hint="eastAsia"/>
                <w:sz w:val="22"/>
                <w:szCs w:val="22"/>
              </w:rPr>
            </w:pPr>
            <w:r w:rsidRPr="00A11070">
              <w:rPr>
                <w:rFonts w:ascii="宋体" w:hAnsi="宋体" w:cs="宋体" w:hint="eastAsia"/>
                <w:kern w:val="0"/>
                <w:sz w:val="22"/>
                <w:szCs w:val="22"/>
              </w:rPr>
              <w:t>100</w:t>
            </w:r>
          </w:p>
        </w:tc>
        <w:tc>
          <w:tcPr>
            <w:tcW w:w="6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BA3B9" w14:textId="77777777" w:rsidR="00A11070" w:rsidRPr="00A11070" w:rsidRDefault="00A11070" w:rsidP="00A11070">
            <w:pPr>
              <w:jc w:val="center"/>
              <w:rPr>
                <w:rFonts w:ascii="宋体" w:hAnsi="宋体" w:cs="宋体" w:hint="eastAsia"/>
                <w:sz w:val="22"/>
                <w:szCs w:val="22"/>
              </w:rPr>
            </w:pPr>
          </w:p>
        </w:tc>
      </w:tr>
    </w:tbl>
    <w:p w14:paraId="149AB465" w14:textId="77777777" w:rsidR="005046D1" w:rsidRDefault="00BF25F6">
      <w:pPr>
        <w:spacing w:line="360" w:lineRule="auto"/>
        <w:jc w:val="center"/>
        <w:outlineLvl w:val="0"/>
        <w:rPr>
          <w:b/>
          <w:sz w:val="36"/>
          <w:szCs w:val="36"/>
        </w:rPr>
      </w:pPr>
      <w:r>
        <w:rPr>
          <w:b/>
          <w:sz w:val="36"/>
          <w:szCs w:val="36"/>
        </w:rPr>
        <w:br w:type="page"/>
      </w:r>
      <w:bookmarkStart w:id="669" w:name="_Toc97371945"/>
      <w:r>
        <w:rPr>
          <w:b/>
          <w:sz w:val="36"/>
          <w:szCs w:val="36"/>
        </w:rPr>
        <w:lastRenderedPageBreak/>
        <w:t>第四章</w:t>
      </w:r>
      <w:r>
        <w:rPr>
          <w:b/>
          <w:sz w:val="36"/>
          <w:szCs w:val="36"/>
        </w:rPr>
        <w:t xml:space="preserve">   </w:t>
      </w:r>
      <w:r>
        <w:rPr>
          <w:b/>
          <w:sz w:val="36"/>
          <w:szCs w:val="36"/>
        </w:rPr>
        <w:t>采购需求</w:t>
      </w:r>
      <w:bookmarkEnd w:id="669"/>
    </w:p>
    <w:p w14:paraId="0E074675" w14:textId="77777777" w:rsidR="00744ACD" w:rsidRDefault="00744ACD">
      <w:pPr>
        <w:spacing w:line="360" w:lineRule="auto"/>
        <w:rPr>
          <w:b/>
          <w:sz w:val="28"/>
          <w:szCs w:val="28"/>
        </w:rPr>
      </w:pPr>
      <w:r>
        <w:rPr>
          <w:rFonts w:hint="eastAsia"/>
          <w:b/>
          <w:sz w:val="28"/>
          <w:szCs w:val="28"/>
        </w:rPr>
        <w:t>说明：</w:t>
      </w:r>
    </w:p>
    <w:p w14:paraId="4826C015" w14:textId="77777777" w:rsidR="005046D1" w:rsidRDefault="00BF25F6">
      <w:pPr>
        <w:spacing w:line="360" w:lineRule="auto"/>
        <w:rPr>
          <w:b/>
          <w:bCs/>
          <w:kern w:val="44"/>
          <w:sz w:val="24"/>
          <w:szCs w:val="44"/>
        </w:rPr>
      </w:pPr>
      <w:r>
        <w:rPr>
          <w:rFonts w:hint="eastAsia"/>
          <w:b/>
          <w:bCs/>
          <w:kern w:val="44"/>
          <w:sz w:val="24"/>
          <w:szCs w:val="44"/>
        </w:rPr>
        <w:t>1</w:t>
      </w:r>
      <w:r>
        <w:rPr>
          <w:rFonts w:hint="eastAsia"/>
          <w:b/>
          <w:bCs/>
          <w:kern w:val="44"/>
          <w:sz w:val="24"/>
          <w:szCs w:val="44"/>
        </w:rPr>
        <w:t>、</w:t>
      </w:r>
      <w:r>
        <w:rPr>
          <w:rFonts w:hint="eastAsia"/>
          <w:b/>
          <w:bCs/>
          <w:kern w:val="44"/>
          <w:sz w:val="24"/>
          <w:szCs w:val="44"/>
        </w:rPr>
        <w:tab/>
        <w:t>*</w:t>
      </w:r>
      <w:r>
        <w:rPr>
          <w:rFonts w:hint="eastAsia"/>
          <w:b/>
          <w:bCs/>
          <w:kern w:val="44"/>
          <w:sz w:val="24"/>
          <w:szCs w:val="44"/>
        </w:rPr>
        <w:t>关于响应报价：本项目要求供应商必须以人民币形式报出完成本项目所需全部费用。</w:t>
      </w:r>
    </w:p>
    <w:p w14:paraId="11A3CDB5" w14:textId="77777777" w:rsidR="005046D1" w:rsidRDefault="00BF25F6">
      <w:pPr>
        <w:spacing w:line="360" w:lineRule="auto"/>
        <w:rPr>
          <w:b/>
          <w:bCs/>
          <w:kern w:val="44"/>
          <w:sz w:val="24"/>
          <w:szCs w:val="44"/>
        </w:rPr>
      </w:pPr>
      <w:r>
        <w:rPr>
          <w:rFonts w:hint="eastAsia"/>
          <w:b/>
          <w:bCs/>
          <w:kern w:val="44"/>
          <w:sz w:val="24"/>
          <w:szCs w:val="44"/>
        </w:rPr>
        <w:t>2</w:t>
      </w:r>
      <w:r>
        <w:rPr>
          <w:rFonts w:hint="eastAsia"/>
          <w:b/>
          <w:bCs/>
          <w:kern w:val="44"/>
          <w:sz w:val="24"/>
          <w:szCs w:val="44"/>
        </w:rPr>
        <w:t>、</w:t>
      </w:r>
      <w:r>
        <w:rPr>
          <w:rFonts w:hint="eastAsia"/>
          <w:b/>
          <w:bCs/>
          <w:kern w:val="44"/>
          <w:sz w:val="24"/>
          <w:szCs w:val="44"/>
        </w:rPr>
        <w:tab/>
      </w:r>
      <w:r>
        <w:rPr>
          <w:rFonts w:hint="eastAsia"/>
          <w:b/>
          <w:bCs/>
          <w:kern w:val="44"/>
          <w:sz w:val="24"/>
          <w:szCs w:val="44"/>
        </w:rPr>
        <w:t>以下参数中所涉及的型号、品牌、规格、专用技术等为参考配置，描述所需，不具有强制性或指定性，要求供应商所投产品保证系统兼容。</w:t>
      </w:r>
    </w:p>
    <w:p w14:paraId="541757B1" w14:textId="77777777" w:rsidR="00B53E27" w:rsidRDefault="00BF25F6" w:rsidP="00B53E27">
      <w:pPr>
        <w:spacing w:line="360" w:lineRule="auto"/>
        <w:rPr>
          <w:b/>
          <w:bCs/>
          <w:kern w:val="44"/>
          <w:sz w:val="24"/>
          <w:szCs w:val="44"/>
        </w:rPr>
      </w:pPr>
      <w:r>
        <w:rPr>
          <w:rFonts w:hint="eastAsia"/>
          <w:b/>
          <w:bCs/>
          <w:kern w:val="44"/>
          <w:sz w:val="24"/>
          <w:szCs w:val="44"/>
        </w:rPr>
        <w:t>3</w:t>
      </w:r>
      <w:r>
        <w:rPr>
          <w:rFonts w:hint="eastAsia"/>
          <w:b/>
          <w:bCs/>
          <w:kern w:val="44"/>
          <w:sz w:val="24"/>
          <w:szCs w:val="44"/>
        </w:rPr>
        <w:t>、</w:t>
      </w:r>
      <w:r>
        <w:rPr>
          <w:rFonts w:hint="eastAsia"/>
          <w:b/>
          <w:bCs/>
          <w:kern w:val="44"/>
          <w:sz w:val="24"/>
          <w:szCs w:val="44"/>
        </w:rPr>
        <w:tab/>
      </w:r>
      <w:r>
        <w:rPr>
          <w:rFonts w:hint="eastAsia"/>
          <w:b/>
          <w:bCs/>
          <w:kern w:val="44"/>
          <w:sz w:val="24"/>
          <w:szCs w:val="44"/>
        </w:rPr>
        <w:t>采购文件中所有</w:t>
      </w:r>
      <w:r>
        <w:rPr>
          <w:rFonts w:ascii="宋体" w:hAnsi="宋体" w:cs="宋体" w:hint="eastAsia"/>
          <w:b/>
          <w:sz w:val="24"/>
        </w:rPr>
        <w:t>*</w:t>
      </w:r>
      <w:r>
        <w:rPr>
          <w:rFonts w:hint="eastAsia"/>
          <w:b/>
          <w:bCs/>
          <w:kern w:val="44"/>
          <w:sz w:val="24"/>
          <w:szCs w:val="44"/>
        </w:rPr>
        <w:t>号条款为实质性响应内容，若任一条不满足，将被认定为响应无效。</w:t>
      </w:r>
    </w:p>
    <w:p w14:paraId="1E8C1152" w14:textId="77777777" w:rsidR="00175B33" w:rsidRPr="00175B33" w:rsidRDefault="00175B33" w:rsidP="00175B33">
      <w:pPr>
        <w:spacing w:line="360" w:lineRule="auto"/>
        <w:ind w:firstLineChars="200" w:firstLine="482"/>
        <w:outlineLvl w:val="2"/>
        <w:rPr>
          <w:b/>
          <w:sz w:val="24"/>
          <w:szCs w:val="20"/>
        </w:rPr>
      </w:pPr>
      <w:r w:rsidRPr="00175B33">
        <w:rPr>
          <w:rFonts w:hint="eastAsia"/>
          <w:b/>
          <w:sz w:val="24"/>
          <w:szCs w:val="20"/>
        </w:rPr>
        <w:t>一、项目标的及服务要求</w:t>
      </w:r>
    </w:p>
    <w:p w14:paraId="7E813F77" w14:textId="77777777" w:rsidR="00175B33" w:rsidRPr="00175B33" w:rsidRDefault="00175B33" w:rsidP="00175B33">
      <w:pPr>
        <w:spacing w:line="360" w:lineRule="auto"/>
        <w:ind w:firstLineChars="200" w:firstLine="482"/>
        <w:rPr>
          <w:rFonts w:ascii="宋体" w:hAnsi="宋体" w:hint="eastAsia"/>
          <w:b/>
          <w:bCs/>
          <w:sz w:val="24"/>
        </w:rPr>
      </w:pPr>
      <w:r w:rsidRPr="00175B33">
        <w:rPr>
          <w:rFonts w:ascii="宋体" w:hAnsi="宋体" w:hint="eastAsia"/>
          <w:b/>
          <w:bCs/>
          <w:sz w:val="24"/>
        </w:rPr>
        <w:t>（一）货物/服务需求一览表</w:t>
      </w:r>
    </w:p>
    <w:tbl>
      <w:tblPr>
        <w:tblW w:w="486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986"/>
        <w:gridCol w:w="1896"/>
        <w:gridCol w:w="752"/>
        <w:gridCol w:w="2406"/>
        <w:gridCol w:w="1614"/>
      </w:tblGrid>
      <w:tr w:rsidR="00782B2E" w14:paraId="2CE755EA" w14:textId="77777777" w:rsidTr="00BB2D2E">
        <w:trPr>
          <w:trHeight w:val="454"/>
        </w:trPr>
        <w:tc>
          <w:tcPr>
            <w:tcW w:w="246" w:type="pct"/>
            <w:tcBorders>
              <w:top w:val="single" w:sz="4" w:space="0" w:color="auto"/>
              <w:left w:val="single" w:sz="4" w:space="0" w:color="auto"/>
              <w:bottom w:val="single" w:sz="4" w:space="0" w:color="auto"/>
              <w:right w:val="single" w:sz="4" w:space="0" w:color="auto"/>
            </w:tcBorders>
            <w:vAlign w:val="center"/>
          </w:tcPr>
          <w:p w14:paraId="3F6CBFC7" w14:textId="77777777" w:rsidR="00782B2E" w:rsidRDefault="00782B2E" w:rsidP="00BB2D2E">
            <w:pPr>
              <w:rPr>
                <w:bCs/>
                <w:szCs w:val="21"/>
              </w:rPr>
            </w:pPr>
            <w:r>
              <w:rPr>
                <w:rFonts w:hint="eastAsia"/>
                <w:bCs/>
                <w:szCs w:val="21"/>
              </w:rPr>
              <w:t>包号</w:t>
            </w:r>
          </w:p>
        </w:tc>
        <w:tc>
          <w:tcPr>
            <w:tcW w:w="614" w:type="pct"/>
            <w:tcBorders>
              <w:top w:val="single" w:sz="4" w:space="0" w:color="auto"/>
              <w:left w:val="single" w:sz="4" w:space="0" w:color="auto"/>
              <w:bottom w:val="single" w:sz="4" w:space="0" w:color="auto"/>
              <w:right w:val="single" w:sz="4" w:space="0" w:color="auto"/>
            </w:tcBorders>
            <w:vAlign w:val="center"/>
          </w:tcPr>
          <w:p w14:paraId="4A05FF66" w14:textId="77777777" w:rsidR="00782B2E" w:rsidRDefault="00782B2E" w:rsidP="00BB2D2E">
            <w:pPr>
              <w:rPr>
                <w:bCs/>
                <w:szCs w:val="21"/>
              </w:rPr>
            </w:pPr>
            <w:r>
              <w:rPr>
                <w:rFonts w:hint="eastAsia"/>
                <w:bCs/>
                <w:szCs w:val="21"/>
              </w:rPr>
              <w:t>采购包预算金额</w:t>
            </w:r>
          </w:p>
          <w:p w14:paraId="6323B82E" w14:textId="77777777" w:rsidR="00782B2E" w:rsidRDefault="00782B2E" w:rsidP="00BB2D2E">
            <w:pPr>
              <w:rPr>
                <w:bCs/>
                <w:szCs w:val="21"/>
              </w:rPr>
            </w:pPr>
            <w:r>
              <w:rPr>
                <w:rFonts w:hint="eastAsia"/>
                <w:bCs/>
                <w:szCs w:val="21"/>
              </w:rPr>
              <w:t>（万元）</w:t>
            </w:r>
          </w:p>
        </w:tc>
        <w:tc>
          <w:tcPr>
            <w:tcW w:w="1177" w:type="pct"/>
            <w:tcBorders>
              <w:top w:val="single" w:sz="4" w:space="0" w:color="auto"/>
              <w:left w:val="single" w:sz="4" w:space="0" w:color="auto"/>
              <w:bottom w:val="single" w:sz="4" w:space="0" w:color="auto"/>
              <w:right w:val="single" w:sz="4" w:space="0" w:color="auto"/>
            </w:tcBorders>
            <w:vAlign w:val="center"/>
          </w:tcPr>
          <w:p w14:paraId="6C5DAB87" w14:textId="77777777" w:rsidR="00782B2E" w:rsidRDefault="00782B2E" w:rsidP="00BB2D2E">
            <w:pPr>
              <w:jc w:val="center"/>
              <w:rPr>
                <w:bCs/>
                <w:szCs w:val="21"/>
              </w:rPr>
            </w:pPr>
            <w:r>
              <w:rPr>
                <w:rFonts w:hint="eastAsia"/>
                <w:bCs/>
                <w:szCs w:val="21"/>
              </w:rPr>
              <w:t>标的名称</w:t>
            </w:r>
          </w:p>
        </w:tc>
        <w:tc>
          <w:tcPr>
            <w:tcW w:w="469" w:type="pct"/>
            <w:tcBorders>
              <w:top w:val="single" w:sz="4" w:space="0" w:color="auto"/>
              <w:left w:val="single" w:sz="4" w:space="0" w:color="auto"/>
              <w:bottom w:val="single" w:sz="4" w:space="0" w:color="auto"/>
              <w:right w:val="single" w:sz="4" w:space="0" w:color="auto"/>
            </w:tcBorders>
            <w:vAlign w:val="center"/>
          </w:tcPr>
          <w:p w14:paraId="608A4CAE" w14:textId="77777777" w:rsidR="00782B2E" w:rsidRDefault="00782B2E" w:rsidP="00BB2D2E">
            <w:pPr>
              <w:jc w:val="center"/>
              <w:rPr>
                <w:bCs/>
                <w:szCs w:val="21"/>
              </w:rPr>
            </w:pPr>
            <w:r>
              <w:rPr>
                <w:rFonts w:hint="eastAsia"/>
                <w:bCs/>
                <w:szCs w:val="21"/>
              </w:rPr>
              <w:t>数量</w:t>
            </w:r>
          </w:p>
        </w:tc>
        <w:tc>
          <w:tcPr>
            <w:tcW w:w="1492" w:type="pct"/>
            <w:tcBorders>
              <w:top w:val="single" w:sz="4" w:space="0" w:color="auto"/>
              <w:left w:val="single" w:sz="4" w:space="0" w:color="auto"/>
              <w:bottom w:val="single" w:sz="4" w:space="0" w:color="auto"/>
              <w:right w:val="single" w:sz="4" w:space="0" w:color="auto"/>
            </w:tcBorders>
            <w:vAlign w:val="center"/>
          </w:tcPr>
          <w:p w14:paraId="34ACAC1E" w14:textId="77777777" w:rsidR="00782B2E" w:rsidRDefault="00782B2E" w:rsidP="00BB2D2E">
            <w:pPr>
              <w:rPr>
                <w:szCs w:val="21"/>
              </w:rPr>
            </w:pPr>
            <w:r>
              <w:rPr>
                <w:rFonts w:hint="eastAsia"/>
                <w:szCs w:val="21"/>
              </w:rPr>
              <w:t>简要技术需求或服务要求</w:t>
            </w:r>
          </w:p>
        </w:tc>
        <w:tc>
          <w:tcPr>
            <w:tcW w:w="1002" w:type="pct"/>
            <w:tcBorders>
              <w:top w:val="single" w:sz="4" w:space="0" w:color="auto"/>
              <w:left w:val="single" w:sz="4" w:space="0" w:color="auto"/>
              <w:bottom w:val="single" w:sz="4" w:space="0" w:color="auto"/>
              <w:right w:val="single" w:sz="4" w:space="0" w:color="auto"/>
            </w:tcBorders>
            <w:vAlign w:val="center"/>
          </w:tcPr>
          <w:p w14:paraId="5F53CCDE" w14:textId="77777777" w:rsidR="00782B2E" w:rsidRDefault="00782B2E" w:rsidP="00BB2D2E">
            <w:pPr>
              <w:rPr>
                <w:szCs w:val="21"/>
              </w:rPr>
            </w:pPr>
            <w:r>
              <w:rPr>
                <w:rFonts w:hint="eastAsia"/>
                <w:szCs w:val="21"/>
              </w:rPr>
              <w:t>是否接受进口货物参选响应（适用于属性为货物的标的或项目）</w:t>
            </w:r>
          </w:p>
        </w:tc>
      </w:tr>
      <w:tr w:rsidR="00782B2E" w14:paraId="77DDC683" w14:textId="77777777" w:rsidTr="00BB2D2E">
        <w:trPr>
          <w:trHeight w:val="454"/>
        </w:trPr>
        <w:tc>
          <w:tcPr>
            <w:tcW w:w="246" w:type="pct"/>
            <w:tcBorders>
              <w:left w:val="single" w:sz="4" w:space="0" w:color="auto"/>
              <w:right w:val="single" w:sz="4" w:space="0" w:color="auto"/>
            </w:tcBorders>
            <w:vAlign w:val="center"/>
          </w:tcPr>
          <w:p w14:paraId="41D7AFC0" w14:textId="77777777" w:rsidR="00782B2E" w:rsidRDefault="00782B2E" w:rsidP="00BB2D2E">
            <w:pPr>
              <w:rPr>
                <w:bCs/>
                <w:szCs w:val="21"/>
              </w:rPr>
            </w:pPr>
            <w:r>
              <w:rPr>
                <w:rFonts w:hint="eastAsia"/>
                <w:bCs/>
                <w:szCs w:val="21"/>
              </w:rPr>
              <w:t>1</w:t>
            </w:r>
          </w:p>
        </w:tc>
        <w:tc>
          <w:tcPr>
            <w:tcW w:w="614" w:type="pct"/>
            <w:tcBorders>
              <w:left w:val="single" w:sz="4" w:space="0" w:color="auto"/>
              <w:right w:val="single" w:sz="4" w:space="0" w:color="auto"/>
            </w:tcBorders>
            <w:vAlign w:val="center"/>
          </w:tcPr>
          <w:p w14:paraId="0A7E2601" w14:textId="77777777" w:rsidR="00782B2E" w:rsidRDefault="00782B2E" w:rsidP="00BB2D2E">
            <w:pPr>
              <w:jc w:val="center"/>
              <w:rPr>
                <w:bCs/>
                <w:szCs w:val="21"/>
              </w:rPr>
            </w:pPr>
            <w:r w:rsidRPr="00356FA4">
              <w:rPr>
                <w:bCs/>
                <w:szCs w:val="21"/>
              </w:rPr>
              <w:t>90</w:t>
            </w:r>
            <w:r w:rsidRPr="00526A04">
              <w:rPr>
                <w:bCs/>
                <w:szCs w:val="21"/>
              </w:rPr>
              <w:t>.00</w:t>
            </w:r>
          </w:p>
        </w:tc>
        <w:tc>
          <w:tcPr>
            <w:tcW w:w="1177" w:type="pct"/>
            <w:tcBorders>
              <w:top w:val="single" w:sz="4" w:space="0" w:color="auto"/>
              <w:left w:val="single" w:sz="4" w:space="0" w:color="auto"/>
              <w:bottom w:val="single" w:sz="4" w:space="0" w:color="auto"/>
              <w:right w:val="single" w:sz="4" w:space="0" w:color="auto"/>
            </w:tcBorders>
            <w:vAlign w:val="center"/>
          </w:tcPr>
          <w:p w14:paraId="2484B242" w14:textId="77777777" w:rsidR="00782B2E" w:rsidRDefault="00782B2E" w:rsidP="00BB2D2E">
            <w:pPr>
              <w:widowControl/>
              <w:spacing w:line="276" w:lineRule="auto"/>
              <w:jc w:val="center"/>
              <w:rPr>
                <w:rFonts w:ascii="宋体" w:hAnsi="宋体" w:cs="宋体" w:hint="eastAsia"/>
                <w:color w:val="000000"/>
                <w:kern w:val="0"/>
                <w:szCs w:val="21"/>
              </w:rPr>
            </w:pPr>
            <w:r w:rsidRPr="00A11070">
              <w:rPr>
                <w:rFonts w:ascii="宋体" w:hAnsi="宋体" w:cs="宋体" w:hint="eastAsia"/>
                <w:color w:val="000000"/>
                <w:kern w:val="0"/>
                <w:szCs w:val="21"/>
              </w:rPr>
              <w:t>2025年北下关街道聘用接诉即办服务外包项目-日常接派件</w:t>
            </w:r>
          </w:p>
        </w:tc>
        <w:tc>
          <w:tcPr>
            <w:tcW w:w="469" w:type="pct"/>
            <w:tcBorders>
              <w:top w:val="single" w:sz="4" w:space="0" w:color="auto"/>
              <w:left w:val="single" w:sz="4" w:space="0" w:color="auto"/>
              <w:bottom w:val="single" w:sz="4" w:space="0" w:color="auto"/>
              <w:right w:val="single" w:sz="4" w:space="0" w:color="auto"/>
            </w:tcBorders>
            <w:vAlign w:val="center"/>
          </w:tcPr>
          <w:p w14:paraId="11B742CE" w14:textId="77777777" w:rsidR="00782B2E" w:rsidRDefault="00782B2E" w:rsidP="00BB2D2E">
            <w:pPr>
              <w:widowControl/>
              <w:spacing w:line="276" w:lineRule="auto"/>
              <w:jc w:val="center"/>
              <w:rPr>
                <w:rFonts w:ascii="宋体" w:hAnsi="宋体" w:cs="宋体" w:hint="eastAsia"/>
                <w:color w:val="000000"/>
                <w:kern w:val="0"/>
                <w:szCs w:val="21"/>
              </w:rPr>
            </w:pPr>
            <w:r>
              <w:rPr>
                <w:rFonts w:ascii="宋体" w:hAnsi="宋体" w:cs="宋体"/>
                <w:color w:val="000000"/>
                <w:kern w:val="0"/>
                <w:szCs w:val="21"/>
              </w:rPr>
              <w:t>1</w:t>
            </w:r>
            <w:r>
              <w:rPr>
                <w:rFonts w:ascii="宋体" w:hAnsi="宋体" w:cs="宋体" w:hint="eastAsia"/>
                <w:color w:val="000000"/>
                <w:kern w:val="0"/>
                <w:szCs w:val="21"/>
              </w:rPr>
              <w:t>项</w:t>
            </w:r>
          </w:p>
        </w:tc>
        <w:tc>
          <w:tcPr>
            <w:tcW w:w="1492" w:type="pct"/>
            <w:tcBorders>
              <w:top w:val="single" w:sz="4" w:space="0" w:color="auto"/>
              <w:left w:val="single" w:sz="4" w:space="0" w:color="auto"/>
              <w:bottom w:val="single" w:sz="4" w:space="0" w:color="auto"/>
              <w:right w:val="single" w:sz="4" w:space="0" w:color="auto"/>
            </w:tcBorders>
            <w:vAlign w:val="center"/>
          </w:tcPr>
          <w:p w14:paraId="3E8A8E7C" w14:textId="77777777" w:rsidR="00782B2E" w:rsidRDefault="00782B2E" w:rsidP="00BB2D2E">
            <w:pPr>
              <w:jc w:val="center"/>
              <w:rPr>
                <w:szCs w:val="21"/>
              </w:rPr>
            </w:pPr>
            <w:r w:rsidRPr="00356FA4">
              <w:rPr>
                <w:rFonts w:ascii="宋体" w:hAnsi="宋体" w:cs="宋体" w:hint="eastAsia"/>
                <w:szCs w:val="21"/>
              </w:rPr>
              <w:t>提供6名符合要求的工作人员，负责案件分拣转派、催办结案、24小时值守等工作。</w:t>
            </w:r>
          </w:p>
        </w:tc>
        <w:tc>
          <w:tcPr>
            <w:tcW w:w="1002" w:type="pct"/>
            <w:tcBorders>
              <w:top w:val="single" w:sz="4" w:space="0" w:color="auto"/>
              <w:left w:val="single" w:sz="4" w:space="0" w:color="auto"/>
              <w:bottom w:val="single" w:sz="4" w:space="0" w:color="auto"/>
              <w:right w:val="single" w:sz="4" w:space="0" w:color="auto"/>
            </w:tcBorders>
            <w:vAlign w:val="center"/>
          </w:tcPr>
          <w:p w14:paraId="648906FB" w14:textId="77777777" w:rsidR="00782B2E" w:rsidRDefault="00782B2E" w:rsidP="00BB2D2E">
            <w:pPr>
              <w:jc w:val="center"/>
            </w:pPr>
            <w:r>
              <w:rPr>
                <w:rFonts w:hint="eastAsia"/>
              </w:rPr>
              <w:t>/</w:t>
            </w:r>
          </w:p>
        </w:tc>
      </w:tr>
    </w:tbl>
    <w:p w14:paraId="12158F0C" w14:textId="77777777" w:rsidR="00175B33" w:rsidRPr="00175B33" w:rsidRDefault="00175B33" w:rsidP="00175B33">
      <w:pPr>
        <w:shd w:val="clear" w:color="auto" w:fill="FFFFFF"/>
        <w:adjustRightInd w:val="0"/>
        <w:spacing w:line="360" w:lineRule="auto"/>
        <w:ind w:firstLine="640"/>
        <w:rPr>
          <w:rFonts w:ascii="宋体" w:hAnsi="宋体" w:cs="宋体" w:hint="eastAsia"/>
          <w:sz w:val="24"/>
        </w:rPr>
      </w:pPr>
      <w:r w:rsidRPr="00175B33">
        <w:rPr>
          <w:rFonts w:ascii="宋体" w:hAnsi="宋体" w:cs="宋体" w:hint="eastAsia"/>
          <w:sz w:val="24"/>
        </w:rPr>
        <w:t>注：合同履行期限：预计2025年1月23日-2026年1月22日</w:t>
      </w:r>
    </w:p>
    <w:p w14:paraId="601D71C9" w14:textId="77777777" w:rsidR="00175B33" w:rsidRPr="00175B33" w:rsidRDefault="00175B33" w:rsidP="00175B33">
      <w:pPr>
        <w:shd w:val="clear" w:color="auto" w:fill="FFFFFF"/>
        <w:adjustRightInd w:val="0"/>
        <w:spacing w:line="360" w:lineRule="auto"/>
        <w:ind w:firstLine="640"/>
        <w:rPr>
          <w:rFonts w:ascii="宋体" w:hAnsi="宋体" w:cs="宋体" w:hint="eastAsia"/>
          <w:sz w:val="24"/>
        </w:rPr>
      </w:pPr>
      <w:r w:rsidRPr="00175B33">
        <w:rPr>
          <w:rFonts w:ascii="宋体" w:hAnsi="宋体" w:cs="宋体" w:hint="eastAsia"/>
          <w:sz w:val="24"/>
        </w:rPr>
        <w:t>服务地点：海淀区北下关街道办事处或采购人指定地点。</w:t>
      </w:r>
    </w:p>
    <w:p w14:paraId="64A30F39" w14:textId="77777777" w:rsidR="00782B2E" w:rsidRPr="00782B2E" w:rsidRDefault="00782B2E" w:rsidP="00782B2E">
      <w:pPr>
        <w:spacing w:line="360" w:lineRule="auto"/>
        <w:ind w:firstLineChars="200" w:firstLine="482"/>
        <w:rPr>
          <w:rFonts w:ascii="宋体" w:hAnsi="宋体" w:hint="eastAsia"/>
          <w:b/>
          <w:bCs/>
          <w:sz w:val="24"/>
        </w:rPr>
      </w:pPr>
      <w:r w:rsidRPr="00782B2E">
        <w:rPr>
          <w:rFonts w:ascii="宋体" w:hAnsi="宋体" w:hint="eastAsia"/>
          <w:b/>
          <w:bCs/>
          <w:sz w:val="24"/>
        </w:rPr>
        <w:t>（二）</w:t>
      </w:r>
      <w:r w:rsidRPr="00782B2E">
        <w:rPr>
          <w:rFonts w:ascii="宋体" w:hAnsi="宋体" w:hint="eastAsia"/>
          <w:b/>
          <w:bCs/>
          <w:sz w:val="24"/>
          <w:lang w:val="zh-CN"/>
        </w:rPr>
        <w:t>项目背景及用途</w:t>
      </w:r>
    </w:p>
    <w:p w14:paraId="5E8BEA6D"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按照中共北京市委北京市人民政府下发的《关于进一步深化“接诉即办”改革工作的意见》、海淀区街道工作和“吹哨报到”改革专班文件《关于进一步压实责任改进“接诉即办”工作的若干措施》、北京市人大常委会审议通过的《北京市接诉即办工作条例》中的相关要求，北下关街道坚持“群众利益无小事”的工作宗旨，深入贯彻党的二十大精神，紧紧围绕“增进民生福祉，提高人民生活品质”的工作要求，落实以人民为中心的发展思想，及时回应人民群众急难愁盼问题，不断增强群众获得感、幸福感、安全感</w:t>
      </w:r>
      <w:r w:rsidRPr="00782B2E">
        <w:rPr>
          <w:rFonts w:ascii="宋体" w:hAnsi="宋体"/>
          <w:sz w:val="24"/>
        </w:rPr>
        <w:t>。</w:t>
      </w:r>
    </w:p>
    <w:p w14:paraId="38AD46F1" w14:textId="77777777" w:rsidR="00782B2E" w:rsidRPr="00782B2E" w:rsidRDefault="00782B2E" w:rsidP="00782B2E">
      <w:pPr>
        <w:tabs>
          <w:tab w:val="left" w:pos="567"/>
        </w:tabs>
        <w:spacing w:after="120" w:line="360" w:lineRule="auto"/>
        <w:ind w:firstLineChars="200" w:firstLine="480"/>
        <w:rPr>
          <w:rFonts w:ascii="宋体" w:hAnsi="宋体" w:hint="eastAsia"/>
          <w:sz w:val="24"/>
        </w:rPr>
      </w:pPr>
      <w:r w:rsidRPr="00782B2E">
        <w:rPr>
          <w:rFonts w:ascii="宋体" w:hAnsi="宋体" w:hint="eastAsia"/>
          <w:sz w:val="24"/>
        </w:rPr>
        <w:t>该项目主要</w:t>
      </w:r>
      <w:r w:rsidRPr="00782B2E">
        <w:rPr>
          <w:rFonts w:ascii="宋体" w:hAnsi="宋体"/>
          <w:sz w:val="24"/>
        </w:rPr>
        <w:t>负责</w:t>
      </w:r>
      <w:r w:rsidRPr="00782B2E">
        <w:rPr>
          <w:rFonts w:ascii="宋体" w:hAnsi="宋体" w:hint="eastAsia"/>
          <w:sz w:val="24"/>
        </w:rPr>
        <w:t>对来自北京市市民服务热线“12345”、96181热线、政风行风热线、人民网地方领导留言板、</w:t>
      </w:r>
      <w:r w:rsidRPr="00782B2E">
        <w:rPr>
          <w:rFonts w:ascii="宋体" w:hAnsi="宋体"/>
          <w:sz w:val="24"/>
        </w:rPr>
        <w:t>微博平台</w:t>
      </w:r>
      <w:r w:rsidRPr="00782B2E">
        <w:rPr>
          <w:rFonts w:ascii="宋体" w:hAnsi="宋体" w:hint="eastAsia"/>
          <w:sz w:val="24"/>
        </w:rPr>
        <w:t>等多种渠道接收的群众和企业的有关咨询、建议、投诉举报问题进行登记、受理、分拣、转办、反馈；负责对群众反</w:t>
      </w:r>
      <w:r w:rsidRPr="00782B2E">
        <w:rPr>
          <w:rFonts w:ascii="宋体" w:hAnsi="宋体" w:hint="eastAsia"/>
          <w:sz w:val="24"/>
        </w:rPr>
        <w:lastRenderedPageBreak/>
        <w:t>映的重点难点问题进行核实，协助北下关街道</w:t>
      </w:r>
      <w:r w:rsidRPr="00782B2E">
        <w:rPr>
          <w:rFonts w:ascii="宋体" w:hAnsi="宋体"/>
          <w:sz w:val="24"/>
        </w:rPr>
        <w:t>开展</w:t>
      </w:r>
      <w:r w:rsidRPr="00782B2E">
        <w:rPr>
          <w:rFonts w:ascii="宋体" w:hAnsi="宋体" w:hint="eastAsia"/>
          <w:sz w:val="24"/>
        </w:rPr>
        <w:t>督办等工作；负责突发、扬言事件的及时响应及反馈。</w:t>
      </w:r>
    </w:p>
    <w:p w14:paraId="6A87623E" w14:textId="77777777" w:rsidR="00782B2E" w:rsidRPr="00782B2E" w:rsidRDefault="00782B2E" w:rsidP="00782B2E">
      <w:pPr>
        <w:spacing w:line="360" w:lineRule="auto"/>
        <w:ind w:firstLineChars="200" w:firstLine="482"/>
        <w:rPr>
          <w:rFonts w:ascii="宋体" w:hAnsi="宋体" w:hint="eastAsia"/>
          <w:b/>
          <w:bCs/>
          <w:sz w:val="24"/>
        </w:rPr>
      </w:pPr>
      <w:r w:rsidRPr="00782B2E">
        <w:rPr>
          <w:rFonts w:ascii="宋体" w:hAnsi="宋体" w:hint="eastAsia"/>
          <w:b/>
          <w:bCs/>
          <w:sz w:val="24"/>
        </w:rPr>
        <w:t>（三）服务要求</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533"/>
        <w:gridCol w:w="709"/>
        <w:gridCol w:w="803"/>
        <w:gridCol w:w="2740"/>
      </w:tblGrid>
      <w:tr w:rsidR="00782B2E" w:rsidRPr="00782B2E" w14:paraId="1D867C4F" w14:textId="77777777" w:rsidTr="00782B2E">
        <w:tc>
          <w:tcPr>
            <w:tcW w:w="720" w:type="dxa"/>
            <w:vAlign w:val="center"/>
          </w:tcPr>
          <w:p w14:paraId="66D0C46E" w14:textId="77777777" w:rsidR="00782B2E" w:rsidRPr="00782B2E" w:rsidRDefault="00782B2E" w:rsidP="00782B2E">
            <w:pPr>
              <w:spacing w:line="560" w:lineRule="exact"/>
              <w:jc w:val="center"/>
              <w:rPr>
                <w:rFonts w:ascii="Calibri" w:hAnsi="Calibri"/>
                <w:sz w:val="24"/>
              </w:rPr>
            </w:pPr>
            <w:r w:rsidRPr="00782B2E">
              <w:rPr>
                <w:rFonts w:ascii="Calibri" w:hAnsi="Calibri"/>
                <w:sz w:val="24"/>
              </w:rPr>
              <w:t>序号</w:t>
            </w:r>
          </w:p>
        </w:tc>
        <w:tc>
          <w:tcPr>
            <w:tcW w:w="3533" w:type="dxa"/>
            <w:vAlign w:val="center"/>
          </w:tcPr>
          <w:p w14:paraId="720C9CFB" w14:textId="77777777" w:rsidR="00782B2E" w:rsidRPr="00782B2E" w:rsidRDefault="00782B2E" w:rsidP="00782B2E">
            <w:pPr>
              <w:spacing w:line="560" w:lineRule="exact"/>
              <w:jc w:val="center"/>
              <w:rPr>
                <w:rFonts w:ascii="Calibri" w:hAnsi="Calibri"/>
                <w:sz w:val="24"/>
              </w:rPr>
            </w:pPr>
            <w:r w:rsidRPr="00782B2E">
              <w:rPr>
                <w:rFonts w:ascii="Calibri" w:hAnsi="Calibri" w:hint="eastAsia"/>
                <w:sz w:val="24"/>
              </w:rPr>
              <w:t>服务</w:t>
            </w:r>
            <w:r w:rsidRPr="00782B2E">
              <w:rPr>
                <w:rFonts w:ascii="Calibri" w:hAnsi="Calibri"/>
                <w:sz w:val="24"/>
              </w:rPr>
              <w:t>名称</w:t>
            </w:r>
          </w:p>
        </w:tc>
        <w:tc>
          <w:tcPr>
            <w:tcW w:w="709" w:type="dxa"/>
            <w:vAlign w:val="center"/>
          </w:tcPr>
          <w:p w14:paraId="68EF2E09" w14:textId="77777777" w:rsidR="00782B2E" w:rsidRPr="00782B2E" w:rsidRDefault="00782B2E" w:rsidP="00782B2E">
            <w:pPr>
              <w:spacing w:line="560" w:lineRule="exact"/>
              <w:jc w:val="center"/>
              <w:rPr>
                <w:rFonts w:ascii="Calibri" w:hAnsi="Calibri"/>
                <w:sz w:val="24"/>
              </w:rPr>
            </w:pPr>
            <w:r w:rsidRPr="00782B2E">
              <w:rPr>
                <w:rFonts w:ascii="Calibri" w:hAnsi="Calibri" w:hint="eastAsia"/>
                <w:sz w:val="24"/>
              </w:rPr>
              <w:t>单位</w:t>
            </w:r>
          </w:p>
        </w:tc>
        <w:tc>
          <w:tcPr>
            <w:tcW w:w="803" w:type="dxa"/>
            <w:vAlign w:val="center"/>
          </w:tcPr>
          <w:p w14:paraId="3AC5FBFE" w14:textId="77777777" w:rsidR="00782B2E" w:rsidRPr="00782B2E" w:rsidRDefault="00782B2E" w:rsidP="00782B2E">
            <w:pPr>
              <w:spacing w:line="560" w:lineRule="exact"/>
              <w:jc w:val="center"/>
              <w:rPr>
                <w:rFonts w:ascii="Calibri" w:hAnsi="Calibri"/>
                <w:sz w:val="24"/>
              </w:rPr>
            </w:pPr>
            <w:r w:rsidRPr="00782B2E">
              <w:rPr>
                <w:rFonts w:ascii="Calibri" w:hAnsi="Calibri" w:hint="eastAsia"/>
                <w:sz w:val="24"/>
              </w:rPr>
              <w:t>数量</w:t>
            </w:r>
          </w:p>
        </w:tc>
        <w:tc>
          <w:tcPr>
            <w:tcW w:w="2740" w:type="dxa"/>
            <w:vAlign w:val="center"/>
          </w:tcPr>
          <w:p w14:paraId="58610841" w14:textId="77777777" w:rsidR="00782B2E" w:rsidRPr="00782B2E" w:rsidRDefault="00782B2E" w:rsidP="00782B2E">
            <w:pPr>
              <w:spacing w:line="560" w:lineRule="exact"/>
              <w:jc w:val="center"/>
              <w:rPr>
                <w:rFonts w:ascii="Calibri" w:hAnsi="Calibri"/>
                <w:sz w:val="24"/>
              </w:rPr>
            </w:pPr>
            <w:r w:rsidRPr="00782B2E">
              <w:rPr>
                <w:rFonts w:ascii="Calibri" w:hAnsi="Calibri" w:hint="eastAsia"/>
                <w:sz w:val="24"/>
              </w:rPr>
              <w:t>技术或服务具体说明</w:t>
            </w:r>
          </w:p>
        </w:tc>
      </w:tr>
      <w:tr w:rsidR="00782B2E" w:rsidRPr="00782B2E" w14:paraId="4B6313F5" w14:textId="77777777" w:rsidTr="00782B2E">
        <w:tc>
          <w:tcPr>
            <w:tcW w:w="720" w:type="dxa"/>
            <w:vAlign w:val="center"/>
          </w:tcPr>
          <w:p w14:paraId="4B5B9C3E" w14:textId="77777777" w:rsidR="00782B2E" w:rsidRPr="00782B2E" w:rsidRDefault="00782B2E" w:rsidP="00782B2E">
            <w:pPr>
              <w:spacing w:line="560" w:lineRule="exact"/>
              <w:jc w:val="center"/>
              <w:rPr>
                <w:rFonts w:ascii="Calibri" w:hAnsi="Calibri"/>
                <w:sz w:val="24"/>
              </w:rPr>
            </w:pPr>
            <w:r w:rsidRPr="00782B2E">
              <w:rPr>
                <w:rFonts w:ascii="Calibri" w:hAnsi="Calibri" w:hint="eastAsia"/>
                <w:sz w:val="24"/>
              </w:rPr>
              <w:t>1</w:t>
            </w:r>
          </w:p>
        </w:tc>
        <w:tc>
          <w:tcPr>
            <w:tcW w:w="3533" w:type="dxa"/>
            <w:vAlign w:val="center"/>
          </w:tcPr>
          <w:p w14:paraId="1485E38C" w14:textId="77777777" w:rsidR="00782B2E" w:rsidRPr="00782B2E" w:rsidRDefault="00782B2E" w:rsidP="00782B2E">
            <w:pPr>
              <w:spacing w:line="560" w:lineRule="exact"/>
              <w:rPr>
                <w:rFonts w:ascii="Calibri" w:hAnsi="Calibri"/>
                <w:sz w:val="24"/>
              </w:rPr>
            </w:pPr>
            <w:r w:rsidRPr="00782B2E">
              <w:rPr>
                <w:rFonts w:ascii="宋体" w:hAnsi="宋体" w:hint="eastAsia"/>
                <w:bCs/>
                <w:szCs w:val="21"/>
              </w:rPr>
              <w:t>2025年北下关街道聘用接诉即办服务外包项目-日常接派件</w:t>
            </w:r>
          </w:p>
        </w:tc>
        <w:tc>
          <w:tcPr>
            <w:tcW w:w="709" w:type="dxa"/>
          </w:tcPr>
          <w:p w14:paraId="6F773059" w14:textId="77777777" w:rsidR="00782B2E" w:rsidRPr="00782B2E" w:rsidRDefault="00782B2E" w:rsidP="00782B2E">
            <w:pPr>
              <w:spacing w:line="560" w:lineRule="exact"/>
              <w:jc w:val="center"/>
              <w:rPr>
                <w:rFonts w:ascii="Calibri" w:hAnsi="Calibri"/>
                <w:sz w:val="24"/>
              </w:rPr>
            </w:pPr>
            <w:r w:rsidRPr="00782B2E">
              <w:rPr>
                <w:rFonts w:ascii="Calibri" w:hAnsi="Calibri" w:hint="eastAsia"/>
                <w:sz w:val="24"/>
              </w:rPr>
              <w:t>人</w:t>
            </w:r>
          </w:p>
        </w:tc>
        <w:tc>
          <w:tcPr>
            <w:tcW w:w="803" w:type="dxa"/>
          </w:tcPr>
          <w:p w14:paraId="4A86B2E7" w14:textId="77777777" w:rsidR="00782B2E" w:rsidRPr="00782B2E" w:rsidRDefault="00782B2E" w:rsidP="00782B2E">
            <w:pPr>
              <w:spacing w:line="560" w:lineRule="exact"/>
              <w:jc w:val="center"/>
              <w:rPr>
                <w:rFonts w:ascii="Calibri" w:hAnsi="Calibri"/>
                <w:sz w:val="24"/>
              </w:rPr>
            </w:pPr>
            <w:r w:rsidRPr="00782B2E">
              <w:rPr>
                <w:rFonts w:ascii="Calibri" w:hAnsi="Calibri"/>
                <w:sz w:val="24"/>
              </w:rPr>
              <w:t>6</w:t>
            </w:r>
          </w:p>
        </w:tc>
        <w:tc>
          <w:tcPr>
            <w:tcW w:w="2740" w:type="dxa"/>
          </w:tcPr>
          <w:p w14:paraId="2C8A2967" w14:textId="77777777" w:rsidR="00782B2E" w:rsidRPr="00782B2E" w:rsidRDefault="00782B2E" w:rsidP="00782B2E">
            <w:pPr>
              <w:spacing w:line="560" w:lineRule="exact"/>
              <w:jc w:val="left"/>
              <w:rPr>
                <w:rFonts w:ascii="Calibri" w:hAnsi="Calibri"/>
                <w:sz w:val="24"/>
              </w:rPr>
            </w:pPr>
            <w:r w:rsidRPr="00782B2E">
              <w:rPr>
                <w:rFonts w:ascii="Calibri" w:hAnsi="Calibri" w:hint="eastAsia"/>
                <w:sz w:val="24"/>
              </w:rPr>
              <w:t>提供</w:t>
            </w:r>
            <w:r w:rsidRPr="00782B2E">
              <w:rPr>
                <w:rFonts w:ascii="Calibri" w:hAnsi="Calibri"/>
                <w:sz w:val="24"/>
              </w:rPr>
              <w:t>6</w:t>
            </w:r>
            <w:r w:rsidRPr="00782B2E">
              <w:rPr>
                <w:rFonts w:ascii="Calibri" w:hAnsi="Calibri" w:hint="eastAsia"/>
                <w:sz w:val="24"/>
              </w:rPr>
              <w:t>名符合要求的工作人员</w:t>
            </w:r>
          </w:p>
        </w:tc>
      </w:tr>
    </w:tbl>
    <w:p w14:paraId="3301790B" w14:textId="77777777" w:rsidR="00782B2E" w:rsidRPr="00782B2E" w:rsidRDefault="00782B2E" w:rsidP="00782B2E">
      <w:pPr>
        <w:spacing w:line="360" w:lineRule="auto"/>
        <w:ind w:firstLineChars="200" w:firstLine="482"/>
        <w:rPr>
          <w:rFonts w:ascii="宋体" w:hAnsi="宋体" w:hint="eastAsia"/>
          <w:b/>
          <w:bCs/>
          <w:sz w:val="24"/>
        </w:rPr>
      </w:pPr>
      <w:r w:rsidRPr="00782B2E">
        <w:rPr>
          <w:rFonts w:ascii="宋体" w:hAnsi="宋体" w:hint="eastAsia"/>
          <w:b/>
          <w:bCs/>
          <w:sz w:val="24"/>
        </w:rPr>
        <w:t>（四）业务要求</w:t>
      </w:r>
    </w:p>
    <w:p w14:paraId="5A8D6912" w14:textId="77777777" w:rsidR="00782B2E" w:rsidRPr="00782B2E" w:rsidRDefault="00782B2E" w:rsidP="00782B2E">
      <w:pPr>
        <w:widowControl/>
        <w:spacing w:line="360" w:lineRule="auto"/>
        <w:ind w:firstLineChars="200" w:firstLine="482"/>
        <w:jc w:val="left"/>
        <w:outlineLvl w:val="1"/>
        <w:rPr>
          <w:rFonts w:ascii="宋体" w:hAnsi="宋体" w:hint="eastAsia"/>
          <w:b/>
          <w:sz w:val="24"/>
        </w:rPr>
      </w:pPr>
      <w:bookmarkStart w:id="670" w:name="_Toc473121420"/>
      <w:r w:rsidRPr="00782B2E">
        <w:rPr>
          <w:rFonts w:ascii="宋体" w:hAnsi="宋体" w:hint="eastAsia"/>
          <w:b/>
          <w:sz w:val="24"/>
        </w:rPr>
        <w:t>4.1业务内容</w:t>
      </w:r>
      <w:bookmarkEnd w:id="670"/>
    </w:p>
    <w:p w14:paraId="7E04BBB7"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（1）负责7*24小时北京市市民热线、海淀市民热线派发案件的研判签收、分拣转办、到期催办与结案等工作，负责与北京市、海淀区市民热线坐席员的业务沟通交流工作。</w:t>
      </w:r>
    </w:p>
    <w:p w14:paraId="16A25611"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（2）负责协助北下关街道与北京市市民服务热线“12345”、各区级承办平台就业务信息进行沟通协调。</w:t>
      </w:r>
    </w:p>
    <w:p w14:paraId="6CCC83F1"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（3）负责按照北下关街道</w:t>
      </w:r>
      <w:r w:rsidRPr="00782B2E">
        <w:rPr>
          <w:rFonts w:ascii="宋体" w:hAnsi="宋体"/>
          <w:sz w:val="24"/>
        </w:rPr>
        <w:t>要求</w:t>
      </w:r>
      <w:r w:rsidRPr="00782B2E">
        <w:rPr>
          <w:rFonts w:ascii="宋体" w:hAnsi="宋体" w:hint="eastAsia"/>
          <w:sz w:val="24"/>
        </w:rPr>
        <w:t>，对未解决案件</w:t>
      </w:r>
      <w:r w:rsidRPr="00782B2E">
        <w:rPr>
          <w:rFonts w:ascii="宋体" w:hAnsi="宋体"/>
          <w:sz w:val="24"/>
        </w:rPr>
        <w:t>、</w:t>
      </w:r>
      <w:r w:rsidRPr="00782B2E">
        <w:rPr>
          <w:rFonts w:ascii="宋体" w:hAnsi="宋体" w:hint="eastAsia"/>
          <w:sz w:val="24"/>
        </w:rPr>
        <w:t>市区督办</w:t>
      </w:r>
      <w:r w:rsidRPr="00782B2E">
        <w:rPr>
          <w:rFonts w:ascii="宋体" w:hAnsi="宋体"/>
          <w:sz w:val="24"/>
        </w:rPr>
        <w:t>等案件进行核实，</w:t>
      </w:r>
      <w:r w:rsidRPr="00782B2E">
        <w:rPr>
          <w:rFonts w:ascii="宋体" w:hAnsi="宋体" w:hint="eastAsia"/>
          <w:sz w:val="24"/>
        </w:rPr>
        <w:t>协助北下关街道</w:t>
      </w:r>
      <w:r w:rsidRPr="00782B2E">
        <w:rPr>
          <w:rFonts w:ascii="宋体" w:hAnsi="宋体"/>
          <w:sz w:val="24"/>
        </w:rPr>
        <w:t>开展督查督办工作</w:t>
      </w:r>
      <w:r w:rsidRPr="00782B2E">
        <w:rPr>
          <w:rFonts w:ascii="宋体" w:hAnsi="宋体" w:hint="eastAsia"/>
          <w:sz w:val="24"/>
        </w:rPr>
        <w:t>，</w:t>
      </w:r>
      <w:r w:rsidRPr="00782B2E">
        <w:rPr>
          <w:rFonts w:ascii="宋体" w:hAnsi="宋体"/>
          <w:sz w:val="24"/>
        </w:rPr>
        <w:t>跟踪督办结果</w:t>
      </w:r>
      <w:r w:rsidRPr="00782B2E">
        <w:rPr>
          <w:rFonts w:ascii="宋体" w:hAnsi="宋体" w:hint="eastAsia"/>
          <w:sz w:val="24"/>
        </w:rPr>
        <w:t>。</w:t>
      </w:r>
    </w:p>
    <w:p w14:paraId="7CEEB679"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（4）汇总当前考核期通过督办后解决案件与各单位主动进行二次办理的案件，</w:t>
      </w:r>
      <w:r w:rsidRPr="00782B2E">
        <w:rPr>
          <w:rFonts w:ascii="宋体" w:hAnsi="宋体"/>
          <w:sz w:val="24"/>
        </w:rPr>
        <w:t>形成向市中心申请二次回访的案件明细</w:t>
      </w:r>
      <w:r w:rsidRPr="00782B2E">
        <w:rPr>
          <w:rFonts w:ascii="宋体" w:hAnsi="宋体" w:hint="eastAsia"/>
          <w:sz w:val="24"/>
        </w:rPr>
        <w:t>。</w:t>
      </w:r>
    </w:p>
    <w:p w14:paraId="6CDB3EF5"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（5）负责扬言、突发事件的及时响应及反馈</w:t>
      </w:r>
    </w:p>
    <w:p w14:paraId="320B38B6"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（6）负责重点时期或敏感时期中心交办的各项服务保障工作，如疫情防控期间、重大会议活动期间的服务保障事宜。</w:t>
      </w:r>
    </w:p>
    <w:p w14:paraId="738B73C2"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（7）负责坐席员的日常管理和基础培训等支持服务，完善内部管理体系及相关制度建设，确保北下关街道市民热线工作的正常运行。</w:t>
      </w:r>
    </w:p>
    <w:p w14:paraId="47E4CAEB"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（8）协助北下关街道建立业务知识库，并进行更新及维护。</w:t>
      </w:r>
    </w:p>
    <w:p w14:paraId="2F497383"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（9）完成区指挥中心安排的其它相关工作。</w:t>
      </w:r>
      <w:bookmarkStart w:id="671" w:name="_Toc473121421"/>
    </w:p>
    <w:p w14:paraId="2FE12FC6" w14:textId="77777777" w:rsidR="00782B2E" w:rsidRPr="00782B2E" w:rsidRDefault="00782B2E" w:rsidP="00782B2E">
      <w:pPr>
        <w:widowControl/>
        <w:spacing w:line="360" w:lineRule="auto"/>
        <w:ind w:firstLineChars="200" w:firstLine="482"/>
        <w:jc w:val="left"/>
        <w:outlineLvl w:val="1"/>
        <w:rPr>
          <w:rFonts w:ascii="宋体" w:hAnsi="宋体" w:hint="eastAsia"/>
          <w:b/>
          <w:sz w:val="24"/>
        </w:rPr>
      </w:pPr>
      <w:r w:rsidRPr="00782B2E">
        <w:rPr>
          <w:rFonts w:ascii="宋体" w:hAnsi="宋体" w:hint="eastAsia"/>
          <w:b/>
          <w:sz w:val="24"/>
        </w:rPr>
        <w:t>4.2工作时间要求</w:t>
      </w:r>
      <w:bookmarkEnd w:id="671"/>
    </w:p>
    <w:p w14:paraId="6CF287D5" w14:textId="77777777" w:rsidR="00782B2E" w:rsidRPr="00782B2E" w:rsidRDefault="00782B2E" w:rsidP="00782B2E">
      <w:pPr>
        <w:spacing w:line="360" w:lineRule="auto"/>
        <w:ind w:firstLineChars="200" w:firstLine="480"/>
        <w:rPr>
          <w:rFonts w:ascii="宋体" w:hAnsi="宋体" w:hint="eastAsia"/>
          <w:b/>
          <w:sz w:val="24"/>
          <w:szCs w:val="20"/>
        </w:rPr>
      </w:pPr>
      <w:r w:rsidRPr="00782B2E">
        <w:rPr>
          <w:rFonts w:ascii="宋体" w:hAnsi="宋体" w:hint="eastAsia"/>
          <w:sz w:val="24"/>
          <w:szCs w:val="20"/>
        </w:rPr>
        <w:t xml:space="preserve"> 总体要求是必须满足每天24小时安排工作人员。</w:t>
      </w:r>
    </w:p>
    <w:p w14:paraId="2F51EC78"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szCs w:val="20"/>
        </w:rPr>
        <w:t>周一至周五：原则上每天提供2</w:t>
      </w:r>
      <w:r w:rsidRPr="00782B2E">
        <w:rPr>
          <w:rFonts w:ascii="宋体" w:hAnsi="宋体"/>
          <w:sz w:val="24"/>
          <w:szCs w:val="20"/>
        </w:rPr>
        <w:t>名工</w:t>
      </w:r>
      <w:r w:rsidRPr="00782B2E">
        <w:rPr>
          <w:rFonts w:ascii="宋体" w:hAnsi="宋体" w:hint="eastAsia"/>
          <w:sz w:val="24"/>
          <w:szCs w:val="20"/>
        </w:rPr>
        <w:t>作人员，</w:t>
      </w:r>
      <w:r w:rsidRPr="00782B2E">
        <w:rPr>
          <w:rFonts w:ascii="宋体" w:hAnsi="宋体"/>
          <w:sz w:val="24"/>
          <w:szCs w:val="20"/>
        </w:rPr>
        <w:t>周末</w:t>
      </w:r>
      <w:r w:rsidRPr="00782B2E">
        <w:rPr>
          <w:rFonts w:ascii="宋体" w:hAnsi="宋体" w:hint="eastAsia"/>
          <w:sz w:val="24"/>
          <w:szCs w:val="20"/>
        </w:rPr>
        <w:t>或节假日</w:t>
      </w:r>
      <w:r w:rsidRPr="00782B2E">
        <w:rPr>
          <w:rFonts w:ascii="宋体" w:hAnsi="宋体"/>
          <w:sz w:val="24"/>
          <w:szCs w:val="20"/>
        </w:rPr>
        <w:t>值班人</w:t>
      </w:r>
      <w:r w:rsidRPr="00782B2E">
        <w:rPr>
          <w:rFonts w:ascii="宋体" w:hAnsi="宋体" w:hint="eastAsia"/>
          <w:sz w:val="24"/>
          <w:szCs w:val="20"/>
        </w:rPr>
        <w:t>员</w:t>
      </w:r>
      <w:r w:rsidRPr="00782B2E">
        <w:rPr>
          <w:rFonts w:ascii="宋体" w:hAnsi="宋体"/>
          <w:sz w:val="24"/>
          <w:szCs w:val="20"/>
        </w:rPr>
        <w:t>可视情况安排调休。</w:t>
      </w:r>
      <w:r w:rsidRPr="00782B2E">
        <w:rPr>
          <w:rFonts w:ascii="宋体" w:hAnsi="宋体" w:hint="eastAsia"/>
          <w:sz w:val="24"/>
          <w:szCs w:val="20"/>
        </w:rPr>
        <w:t>（白班可分早晚班，在</w:t>
      </w:r>
      <w:r w:rsidRPr="00782B2E">
        <w:rPr>
          <w:rFonts w:ascii="宋体" w:hAnsi="宋体" w:hint="eastAsia"/>
          <w:sz w:val="24"/>
        </w:rPr>
        <w:t>保证每日8小时工作时长的基础上，根据工作量和实际情况动态调整工作时间；</w:t>
      </w:r>
      <w:r w:rsidRPr="00782B2E">
        <w:rPr>
          <w:rFonts w:ascii="宋体" w:hAnsi="宋体" w:hint="eastAsia"/>
          <w:sz w:val="24"/>
          <w:szCs w:val="20"/>
        </w:rPr>
        <w:t>夜班时间为18:00-次日9：00，每天安排</w:t>
      </w:r>
      <w:r w:rsidRPr="00782B2E">
        <w:rPr>
          <w:rFonts w:ascii="宋体" w:hAnsi="宋体"/>
          <w:sz w:val="24"/>
          <w:szCs w:val="20"/>
        </w:rPr>
        <w:t>不</w:t>
      </w:r>
      <w:r w:rsidRPr="00782B2E">
        <w:rPr>
          <w:rFonts w:ascii="宋体" w:hAnsi="宋体"/>
          <w:sz w:val="24"/>
          <w:szCs w:val="20"/>
        </w:rPr>
        <w:lastRenderedPageBreak/>
        <w:t>少于</w:t>
      </w:r>
      <w:r w:rsidRPr="00782B2E">
        <w:rPr>
          <w:rFonts w:ascii="宋体" w:hAnsi="宋体" w:hint="eastAsia"/>
          <w:sz w:val="24"/>
          <w:szCs w:val="20"/>
        </w:rPr>
        <w:t>1名工作人员进行值班。</w:t>
      </w:r>
      <w:r w:rsidRPr="00782B2E">
        <w:rPr>
          <w:rFonts w:ascii="宋体" w:hAnsi="宋体" w:hint="eastAsia"/>
          <w:sz w:val="24"/>
        </w:rPr>
        <w:t>）</w:t>
      </w:r>
    </w:p>
    <w:p w14:paraId="74E97542" w14:textId="77777777" w:rsidR="00782B2E" w:rsidRPr="00782B2E" w:rsidRDefault="00782B2E" w:rsidP="00782B2E">
      <w:pPr>
        <w:spacing w:line="360" w:lineRule="auto"/>
        <w:ind w:firstLineChars="200" w:firstLine="480"/>
        <w:rPr>
          <w:rFonts w:ascii="宋体" w:hAnsi="宋体" w:hint="eastAsia"/>
          <w:sz w:val="24"/>
          <w:szCs w:val="20"/>
        </w:rPr>
      </w:pPr>
      <w:r w:rsidRPr="00782B2E">
        <w:rPr>
          <w:rFonts w:ascii="宋体" w:hAnsi="宋体" w:hint="eastAsia"/>
          <w:sz w:val="24"/>
          <w:szCs w:val="20"/>
        </w:rPr>
        <w:t>一般节假日：每天白班（9:00-18:00）安排不少于1名</w:t>
      </w:r>
      <w:r w:rsidRPr="00782B2E">
        <w:rPr>
          <w:rFonts w:ascii="宋体" w:hAnsi="宋体"/>
          <w:sz w:val="24"/>
          <w:szCs w:val="20"/>
        </w:rPr>
        <w:t>工作人员</w:t>
      </w:r>
      <w:r w:rsidRPr="00782B2E">
        <w:rPr>
          <w:rFonts w:ascii="宋体" w:hAnsi="宋体" w:hint="eastAsia"/>
          <w:sz w:val="24"/>
          <w:szCs w:val="20"/>
        </w:rPr>
        <w:t>开展值班工作。夜间（18:00-次日9：00）安排不少于1名工作人员进行值班。</w:t>
      </w:r>
    </w:p>
    <w:p w14:paraId="3B4451A0" w14:textId="77777777" w:rsidR="00782B2E" w:rsidRPr="00782B2E" w:rsidRDefault="00782B2E" w:rsidP="00782B2E">
      <w:pPr>
        <w:spacing w:line="360" w:lineRule="auto"/>
        <w:ind w:firstLineChars="200" w:firstLine="480"/>
        <w:rPr>
          <w:rFonts w:ascii="宋体" w:hAnsi="宋体" w:hint="eastAsia"/>
          <w:sz w:val="24"/>
          <w:szCs w:val="20"/>
        </w:rPr>
      </w:pPr>
      <w:r w:rsidRPr="00782B2E">
        <w:rPr>
          <w:rFonts w:ascii="宋体" w:hAnsi="宋体" w:hint="eastAsia"/>
          <w:sz w:val="24"/>
          <w:szCs w:val="20"/>
        </w:rPr>
        <w:t>在重要节假日、重点时期服务保障等特殊时期，能严格按照北下关街道的要求，安排至少1名人员进行值守。</w:t>
      </w:r>
    </w:p>
    <w:p w14:paraId="46FC2949" w14:textId="77777777" w:rsidR="00782B2E" w:rsidRPr="00782B2E" w:rsidRDefault="00782B2E" w:rsidP="00782B2E">
      <w:pPr>
        <w:spacing w:line="360" w:lineRule="auto"/>
        <w:ind w:firstLineChars="200" w:firstLine="480"/>
        <w:rPr>
          <w:rFonts w:ascii="宋体" w:hAnsi="宋体" w:hint="eastAsia"/>
          <w:b/>
          <w:sz w:val="24"/>
          <w:szCs w:val="20"/>
        </w:rPr>
      </w:pPr>
      <w:r w:rsidRPr="00782B2E">
        <w:rPr>
          <w:rFonts w:ascii="宋体" w:hAnsi="宋体" w:hint="eastAsia"/>
          <w:sz w:val="24"/>
          <w:szCs w:val="20"/>
        </w:rPr>
        <w:t>能满足节假日、夜班的要求，根据区指挥中心工作要求，须安排足够的人员力量进行加班</w:t>
      </w:r>
      <w:r w:rsidRPr="00782B2E">
        <w:rPr>
          <w:rFonts w:ascii="宋体" w:hAnsi="宋体" w:hint="eastAsia"/>
          <w:b/>
          <w:sz w:val="24"/>
          <w:szCs w:val="20"/>
        </w:rPr>
        <w:t>。</w:t>
      </w:r>
    </w:p>
    <w:p w14:paraId="52C8BE45" w14:textId="77777777" w:rsidR="00782B2E" w:rsidRPr="00782B2E" w:rsidRDefault="00782B2E" w:rsidP="00782B2E">
      <w:pPr>
        <w:widowControl/>
        <w:spacing w:line="360" w:lineRule="auto"/>
        <w:ind w:firstLineChars="200" w:firstLine="482"/>
        <w:jc w:val="left"/>
        <w:outlineLvl w:val="1"/>
        <w:rPr>
          <w:rFonts w:ascii="宋体" w:hAnsi="宋体" w:hint="eastAsia"/>
          <w:b/>
          <w:sz w:val="24"/>
        </w:rPr>
      </w:pPr>
      <w:bookmarkStart w:id="672" w:name="_Toc473121422"/>
      <w:r w:rsidRPr="00782B2E">
        <w:rPr>
          <w:rFonts w:ascii="宋体" w:hAnsi="宋体" w:hint="eastAsia"/>
          <w:b/>
          <w:sz w:val="24"/>
        </w:rPr>
        <w:t>4.3 人员职责及具体要求</w:t>
      </w:r>
      <w:bookmarkEnd w:id="672"/>
    </w:p>
    <w:p w14:paraId="7A38345B" w14:textId="77777777" w:rsidR="00782B2E" w:rsidRPr="00782B2E" w:rsidRDefault="00782B2E" w:rsidP="00782B2E">
      <w:pPr>
        <w:spacing w:line="360" w:lineRule="auto"/>
        <w:ind w:firstLine="420"/>
        <w:rPr>
          <w:rFonts w:ascii="宋体" w:hAnsi="宋体" w:hint="eastAsia"/>
          <w:b/>
          <w:sz w:val="24"/>
        </w:rPr>
      </w:pPr>
      <w:r w:rsidRPr="00782B2E">
        <w:rPr>
          <w:rFonts w:ascii="宋体" w:hAnsi="宋体" w:hint="eastAsia"/>
          <w:b/>
          <w:sz w:val="24"/>
        </w:rPr>
        <w:t>4.3.1项目人员数量需求</w:t>
      </w:r>
    </w:p>
    <w:p w14:paraId="593D7859" w14:textId="77777777" w:rsidR="00782B2E" w:rsidRPr="00782B2E" w:rsidRDefault="00782B2E" w:rsidP="00782B2E">
      <w:pPr>
        <w:spacing w:line="360" w:lineRule="auto"/>
        <w:ind w:firstLine="420"/>
        <w:rPr>
          <w:rFonts w:ascii="宋体" w:hAnsi="宋体" w:hint="eastAsia"/>
          <w:b/>
          <w:sz w:val="24"/>
        </w:rPr>
      </w:pPr>
      <w:r w:rsidRPr="00782B2E">
        <w:rPr>
          <w:rFonts w:ascii="宋体" w:hAnsi="宋体" w:hint="eastAsia"/>
          <w:sz w:val="24"/>
        </w:rPr>
        <w:t>为保证项目的顺利实施，服务外包单位</w:t>
      </w:r>
      <w:r w:rsidRPr="00782B2E">
        <w:rPr>
          <w:rFonts w:ascii="宋体" w:hAnsi="宋体"/>
          <w:sz w:val="24"/>
        </w:rPr>
        <w:t>提供的工作人员</w:t>
      </w:r>
      <w:r w:rsidRPr="00782B2E">
        <w:rPr>
          <w:rFonts w:ascii="宋体" w:hAnsi="宋体" w:hint="eastAsia"/>
          <w:sz w:val="24"/>
        </w:rPr>
        <w:t>数量应不少于6人，至少包括1名项目经理、5名分拣转办专员，组建经验丰富的项目团队，负责项目实施过程中的把控与指导，在项目遇到疑难问题时进行及时有效的指导。</w:t>
      </w:r>
      <w:r w:rsidRPr="00782B2E">
        <w:rPr>
          <w:rFonts w:ascii="宋体" w:hAnsi="宋体"/>
          <w:sz w:val="24"/>
        </w:rPr>
        <w:t>各人员</w:t>
      </w:r>
      <w:r w:rsidRPr="00782B2E">
        <w:rPr>
          <w:rFonts w:ascii="宋体" w:hAnsi="宋体" w:hint="eastAsia"/>
          <w:sz w:val="24"/>
        </w:rPr>
        <w:t>数量要</w:t>
      </w:r>
      <w:r w:rsidRPr="00782B2E">
        <w:rPr>
          <w:rFonts w:ascii="宋体" w:hAnsi="宋体"/>
          <w:sz w:val="24"/>
        </w:rPr>
        <w:t>能根据工作需要</w:t>
      </w:r>
      <w:r w:rsidRPr="00782B2E">
        <w:rPr>
          <w:rFonts w:ascii="宋体" w:hAnsi="宋体" w:hint="eastAsia"/>
          <w:sz w:val="24"/>
        </w:rPr>
        <w:t>、</w:t>
      </w:r>
      <w:r w:rsidRPr="00782B2E">
        <w:rPr>
          <w:rFonts w:ascii="宋体" w:hAnsi="宋体"/>
          <w:sz w:val="24"/>
        </w:rPr>
        <w:t>按照</w:t>
      </w:r>
      <w:r w:rsidRPr="00782B2E">
        <w:rPr>
          <w:rFonts w:ascii="宋体" w:hAnsi="宋体" w:hint="eastAsia"/>
          <w:sz w:val="24"/>
        </w:rPr>
        <w:t>北下关街道</w:t>
      </w:r>
      <w:r w:rsidRPr="00782B2E">
        <w:rPr>
          <w:rFonts w:ascii="宋体" w:hAnsi="宋体"/>
          <w:sz w:val="24"/>
        </w:rPr>
        <w:t>要求进行</w:t>
      </w:r>
      <w:r w:rsidRPr="00782B2E">
        <w:rPr>
          <w:rFonts w:ascii="宋体" w:hAnsi="宋体" w:hint="eastAsia"/>
          <w:sz w:val="24"/>
        </w:rPr>
        <w:t>相应</w:t>
      </w:r>
      <w:r w:rsidRPr="00782B2E">
        <w:rPr>
          <w:rFonts w:ascii="宋体" w:hAnsi="宋体"/>
          <w:sz w:val="24"/>
        </w:rPr>
        <w:t>调整</w:t>
      </w:r>
      <w:r w:rsidRPr="00782B2E">
        <w:rPr>
          <w:rFonts w:ascii="宋体" w:hAnsi="宋体" w:hint="eastAsia"/>
          <w:sz w:val="24"/>
        </w:rPr>
        <w:t>。</w:t>
      </w:r>
    </w:p>
    <w:p w14:paraId="263EE0C0" w14:textId="77777777" w:rsidR="00782B2E" w:rsidRPr="00782B2E" w:rsidRDefault="00782B2E" w:rsidP="00782B2E">
      <w:pPr>
        <w:spacing w:line="360" w:lineRule="auto"/>
        <w:ind w:firstLine="420"/>
        <w:rPr>
          <w:rFonts w:ascii="宋体" w:hAnsi="宋体" w:hint="eastAsia"/>
          <w:b/>
          <w:sz w:val="24"/>
        </w:rPr>
      </w:pPr>
      <w:r w:rsidRPr="00782B2E">
        <w:rPr>
          <w:rFonts w:ascii="宋体" w:hAnsi="宋体" w:hint="eastAsia"/>
          <w:b/>
          <w:sz w:val="24"/>
        </w:rPr>
        <w:t>4.3.</w:t>
      </w:r>
      <w:r w:rsidRPr="00782B2E">
        <w:rPr>
          <w:rFonts w:ascii="宋体" w:hAnsi="宋体"/>
          <w:b/>
          <w:sz w:val="24"/>
        </w:rPr>
        <w:t>2</w:t>
      </w:r>
      <w:r w:rsidRPr="00782B2E">
        <w:rPr>
          <w:rFonts w:ascii="宋体" w:hAnsi="宋体" w:hint="eastAsia"/>
          <w:b/>
          <w:sz w:val="24"/>
        </w:rPr>
        <w:t>人员岗位职责</w:t>
      </w:r>
    </w:p>
    <w:p w14:paraId="5540E73D" w14:textId="77777777" w:rsidR="00782B2E" w:rsidRPr="00782B2E" w:rsidRDefault="00782B2E" w:rsidP="00782B2E">
      <w:pPr>
        <w:spacing w:line="360" w:lineRule="auto"/>
        <w:ind w:firstLine="420"/>
        <w:rPr>
          <w:rFonts w:ascii="宋体" w:hAnsi="宋体" w:hint="eastAsia"/>
          <w:b/>
          <w:sz w:val="24"/>
        </w:rPr>
      </w:pPr>
      <w:r w:rsidRPr="00782B2E">
        <w:rPr>
          <w:rFonts w:ascii="宋体" w:hAnsi="宋体" w:hint="eastAsia"/>
          <w:b/>
          <w:sz w:val="24"/>
        </w:rPr>
        <w:t>（1）项目经理</w:t>
      </w:r>
      <w:r w:rsidRPr="00782B2E">
        <w:rPr>
          <w:rFonts w:ascii="宋体" w:hAnsi="宋体"/>
          <w:b/>
          <w:sz w:val="24"/>
        </w:rPr>
        <w:t>职责：</w:t>
      </w:r>
    </w:p>
    <w:p w14:paraId="35F3DF8F" w14:textId="77777777" w:rsidR="00782B2E" w:rsidRPr="00782B2E" w:rsidRDefault="00782B2E" w:rsidP="00782B2E">
      <w:pPr>
        <w:spacing w:line="360" w:lineRule="auto"/>
        <w:ind w:firstLine="420"/>
        <w:rPr>
          <w:rFonts w:ascii="宋体" w:hAnsi="宋体" w:hint="eastAsia"/>
          <w:sz w:val="24"/>
        </w:rPr>
      </w:pPr>
      <w:r w:rsidRPr="00782B2E">
        <w:rPr>
          <w:rFonts w:ascii="宋体" w:hAnsi="宋体" w:hint="eastAsia"/>
          <w:sz w:val="24"/>
        </w:rPr>
        <w:t>负责项目整体工作把控和综合调度。负责与北下关街道的沟通对接，熟练掌握各项业务知识，落实各项工作要求。负责统筹分拣转办、督查督办的各项工作。负责监督坐席考勤、工作完成质量及坐席内部标准体系的建立和具体实施等。能够协调公司各种资源，确保按时间、高质量完成工作。</w:t>
      </w:r>
    </w:p>
    <w:p w14:paraId="67D446F7" w14:textId="77777777" w:rsidR="00782B2E" w:rsidRPr="00782B2E" w:rsidRDefault="00782B2E" w:rsidP="00782B2E">
      <w:pPr>
        <w:spacing w:line="360" w:lineRule="auto"/>
        <w:ind w:firstLine="420"/>
        <w:rPr>
          <w:rFonts w:ascii="宋体" w:hAnsi="宋体" w:hint="eastAsia"/>
          <w:b/>
          <w:sz w:val="24"/>
        </w:rPr>
      </w:pPr>
      <w:r w:rsidRPr="00782B2E">
        <w:rPr>
          <w:rFonts w:ascii="宋体" w:hAnsi="宋体" w:hint="eastAsia"/>
          <w:b/>
          <w:sz w:val="24"/>
        </w:rPr>
        <w:t>（</w:t>
      </w:r>
      <w:r w:rsidRPr="00782B2E">
        <w:rPr>
          <w:rFonts w:ascii="宋体" w:hAnsi="宋体"/>
          <w:b/>
          <w:sz w:val="24"/>
        </w:rPr>
        <w:t>2</w:t>
      </w:r>
      <w:r w:rsidRPr="00782B2E">
        <w:rPr>
          <w:rFonts w:ascii="宋体" w:hAnsi="宋体" w:hint="eastAsia"/>
          <w:b/>
          <w:sz w:val="24"/>
        </w:rPr>
        <w:t>）分拣转办专员职责：</w:t>
      </w:r>
    </w:p>
    <w:p w14:paraId="55B35FA6"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负责对北京市市民服务热线“</w:t>
      </w:r>
      <w:r w:rsidRPr="00782B2E">
        <w:rPr>
          <w:rFonts w:hint="eastAsia"/>
          <w:sz w:val="24"/>
        </w:rPr>
        <w:t>12345</w:t>
      </w:r>
      <w:r w:rsidRPr="00782B2E">
        <w:rPr>
          <w:rFonts w:hint="eastAsia"/>
          <w:sz w:val="24"/>
        </w:rPr>
        <w:t>”案件的签收、退回和核对。</w:t>
      </w:r>
    </w:p>
    <w:p w14:paraId="5D694F0D"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负责案件按期结案，对于临期案件的及时催办。</w:t>
      </w:r>
    </w:p>
    <w:p w14:paraId="2C0A8735"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负责统计采集及分拣转办数据、退单数据，汇总相关问题，并列入到相关报表内。</w:t>
      </w:r>
    </w:p>
    <w:p w14:paraId="2AF1BBCB"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负责协助北下关街道与市区各单位就业务信息进行沟通协调。</w:t>
      </w:r>
    </w:p>
    <w:p w14:paraId="16BE35C9"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负责上报疑难、复杂案件，并协助北下关街道完成案件的信息核实与沟通协调，</w:t>
      </w:r>
      <w:r w:rsidRPr="00782B2E">
        <w:rPr>
          <w:rFonts w:ascii="宋体" w:hAnsi="宋体" w:hint="eastAsia"/>
          <w:sz w:val="24"/>
        </w:rPr>
        <w:t>商讨研判形成初步派遣意见</w:t>
      </w:r>
      <w:r w:rsidRPr="00782B2E">
        <w:rPr>
          <w:rFonts w:hint="eastAsia"/>
          <w:sz w:val="24"/>
        </w:rPr>
        <w:t>。</w:t>
      </w:r>
    </w:p>
    <w:p w14:paraId="1A222E19"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负责对已承办完成案件办理意见及录音的审核，将符合结案标准的案件流转至回访环节。</w:t>
      </w:r>
    </w:p>
    <w:p w14:paraId="2C4F32E6"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协助北下关街道对系统平台业务知识库进行更新及维护。</w:t>
      </w:r>
    </w:p>
    <w:p w14:paraId="756075C5" w14:textId="77777777" w:rsidR="00782B2E" w:rsidRPr="00782B2E" w:rsidRDefault="00782B2E" w:rsidP="00782B2E">
      <w:pPr>
        <w:numPr>
          <w:ilvl w:val="0"/>
          <w:numId w:val="38"/>
        </w:numPr>
        <w:spacing w:line="360" w:lineRule="auto"/>
        <w:ind w:right="105" w:firstLineChars="200" w:firstLine="480"/>
        <w:rPr>
          <w:sz w:val="24"/>
        </w:rPr>
      </w:pPr>
      <w:r w:rsidRPr="00782B2E">
        <w:rPr>
          <w:rFonts w:ascii="宋体" w:hAnsi="宋体" w:hint="eastAsia"/>
          <w:sz w:val="24"/>
        </w:rPr>
        <w:lastRenderedPageBreak/>
        <w:t>负责按照北下关街道要求，对临期案件</w:t>
      </w:r>
      <w:r w:rsidRPr="00782B2E">
        <w:rPr>
          <w:rFonts w:ascii="宋体" w:hAnsi="宋体"/>
          <w:sz w:val="24"/>
        </w:rPr>
        <w:t>、</w:t>
      </w:r>
      <w:r w:rsidRPr="00782B2E">
        <w:rPr>
          <w:rFonts w:ascii="宋体" w:hAnsi="宋体" w:hint="eastAsia"/>
          <w:sz w:val="24"/>
        </w:rPr>
        <w:t>超期案件、不符合结案标准案件等进行梳理、统计。</w:t>
      </w:r>
    </w:p>
    <w:p w14:paraId="10930D11" w14:textId="77777777" w:rsidR="00782B2E" w:rsidRPr="00782B2E" w:rsidRDefault="00782B2E" w:rsidP="00782B2E">
      <w:pPr>
        <w:numPr>
          <w:ilvl w:val="0"/>
          <w:numId w:val="38"/>
        </w:numPr>
        <w:spacing w:line="360" w:lineRule="auto"/>
        <w:ind w:right="105" w:firstLineChars="200" w:firstLine="480"/>
        <w:rPr>
          <w:sz w:val="24"/>
        </w:rPr>
      </w:pPr>
      <w:r w:rsidRPr="00782B2E">
        <w:rPr>
          <w:rFonts w:ascii="宋体" w:hAnsi="宋体" w:hint="eastAsia"/>
          <w:sz w:val="24"/>
        </w:rPr>
        <w:t>负责市区督办、未解决案件的核实、督办及反馈</w:t>
      </w:r>
    </w:p>
    <w:p w14:paraId="7468FA72" w14:textId="77777777" w:rsidR="00782B2E" w:rsidRPr="00782B2E" w:rsidRDefault="00782B2E" w:rsidP="00782B2E">
      <w:pPr>
        <w:numPr>
          <w:ilvl w:val="0"/>
          <w:numId w:val="38"/>
        </w:numPr>
        <w:spacing w:line="360" w:lineRule="auto"/>
        <w:ind w:right="105" w:firstLineChars="200" w:firstLine="480"/>
        <w:rPr>
          <w:sz w:val="24"/>
        </w:rPr>
      </w:pPr>
      <w:r w:rsidRPr="00782B2E">
        <w:rPr>
          <w:rFonts w:hint="eastAsia"/>
          <w:sz w:val="24"/>
        </w:rPr>
        <w:t>负责完成北下关街道交办的其他工作。</w:t>
      </w:r>
    </w:p>
    <w:p w14:paraId="7A5CED3C" w14:textId="77777777" w:rsidR="00782B2E" w:rsidRPr="00782B2E" w:rsidRDefault="00782B2E" w:rsidP="00782B2E">
      <w:pPr>
        <w:spacing w:line="360" w:lineRule="auto"/>
        <w:ind w:firstLine="420"/>
        <w:rPr>
          <w:rFonts w:ascii="宋体" w:hAnsi="宋体" w:hint="eastAsia"/>
          <w:bCs/>
          <w:sz w:val="24"/>
        </w:rPr>
      </w:pPr>
      <w:r w:rsidRPr="00782B2E">
        <w:rPr>
          <w:rFonts w:ascii="宋体" w:hAnsi="宋体" w:hint="eastAsia"/>
          <w:b/>
          <w:sz w:val="24"/>
        </w:rPr>
        <w:t>4.3.</w:t>
      </w:r>
      <w:r w:rsidRPr="00782B2E">
        <w:rPr>
          <w:rFonts w:ascii="宋体" w:hAnsi="宋体"/>
          <w:b/>
          <w:sz w:val="24"/>
        </w:rPr>
        <w:t>3</w:t>
      </w:r>
      <w:r w:rsidRPr="00782B2E">
        <w:rPr>
          <w:rFonts w:ascii="宋体" w:hAnsi="宋体" w:hint="eastAsia"/>
          <w:b/>
          <w:sz w:val="24"/>
        </w:rPr>
        <w:t>人员具体要求</w:t>
      </w:r>
    </w:p>
    <w:p w14:paraId="5A060085" w14:textId="77777777" w:rsidR="00782B2E" w:rsidRPr="00782B2E" w:rsidRDefault="00782B2E" w:rsidP="00782B2E">
      <w:pPr>
        <w:spacing w:line="360" w:lineRule="auto"/>
        <w:ind w:firstLine="420"/>
        <w:rPr>
          <w:rFonts w:ascii="宋体" w:hAnsi="宋体" w:hint="eastAsia"/>
          <w:b/>
          <w:sz w:val="24"/>
        </w:rPr>
      </w:pPr>
      <w:r w:rsidRPr="00782B2E">
        <w:rPr>
          <w:rFonts w:ascii="宋体" w:hAnsi="宋体" w:hint="eastAsia"/>
          <w:b/>
          <w:sz w:val="24"/>
        </w:rPr>
        <w:t>（1）项目经理应为以下条件：</w:t>
      </w:r>
    </w:p>
    <w:p w14:paraId="334ED38C"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bidi="en-US"/>
        </w:rPr>
      </w:pPr>
      <w:r w:rsidRPr="00782B2E">
        <w:rPr>
          <w:rFonts w:ascii="Calibri" w:hAnsi="Calibri"/>
          <w:kern w:val="0"/>
          <w:sz w:val="24"/>
          <w:szCs w:val="22"/>
          <w:lang w:bidi="en-US"/>
        </w:rPr>
        <w:t>大</w:t>
      </w:r>
      <w:r w:rsidRPr="00782B2E">
        <w:rPr>
          <w:rFonts w:ascii="Calibri" w:hAnsi="Calibri" w:hint="eastAsia"/>
          <w:kern w:val="0"/>
          <w:sz w:val="24"/>
          <w:szCs w:val="22"/>
          <w:lang w:bidi="en-US"/>
        </w:rPr>
        <w:t>学本科及</w:t>
      </w:r>
      <w:r w:rsidRPr="00782B2E">
        <w:rPr>
          <w:rFonts w:ascii="Calibri" w:hAnsi="Calibri"/>
          <w:kern w:val="0"/>
          <w:sz w:val="24"/>
          <w:szCs w:val="22"/>
          <w:lang w:bidi="en-US"/>
        </w:rPr>
        <w:t>以上学历，</w:t>
      </w:r>
      <w:r w:rsidRPr="00782B2E">
        <w:rPr>
          <w:rFonts w:ascii="Calibri" w:hAnsi="Calibri" w:hint="eastAsia"/>
          <w:kern w:val="0"/>
          <w:sz w:val="24"/>
          <w:szCs w:val="22"/>
          <w:lang w:bidi="en-US"/>
        </w:rPr>
        <w:t>或具备相关</w:t>
      </w:r>
      <w:r w:rsidRPr="00782B2E">
        <w:rPr>
          <w:rFonts w:ascii="Calibri" w:hAnsi="Calibri"/>
          <w:kern w:val="0"/>
          <w:sz w:val="24"/>
          <w:szCs w:val="22"/>
          <w:lang w:bidi="en-US"/>
        </w:rPr>
        <w:t>工作经验</w:t>
      </w:r>
      <w:r w:rsidRPr="00782B2E">
        <w:rPr>
          <w:rFonts w:ascii="Calibri" w:hAnsi="Calibri" w:hint="eastAsia"/>
          <w:kern w:val="0"/>
          <w:sz w:val="24"/>
          <w:szCs w:val="22"/>
          <w:lang w:bidi="en-US"/>
        </w:rPr>
        <w:t>。</w:t>
      </w:r>
    </w:p>
    <w:p w14:paraId="7216648B"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熟悉政府部门的工作内容、业务事项和办理流程，有与政府部门合作的工作经验。</w:t>
      </w:r>
    </w:p>
    <w:p w14:paraId="601C1BA9"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bidi="en-US"/>
        </w:rPr>
      </w:pPr>
      <w:r w:rsidRPr="00782B2E">
        <w:rPr>
          <w:rFonts w:ascii="Calibri" w:hAnsi="Calibri"/>
          <w:kern w:val="0"/>
          <w:sz w:val="24"/>
          <w:szCs w:val="22"/>
          <w:lang w:bidi="en-US"/>
        </w:rPr>
        <w:t>有较好的执行力，能高效推进工作，同时具有较强的学习能力与适应能力，善于独立分析与解决问题</w:t>
      </w:r>
      <w:r w:rsidRPr="00782B2E">
        <w:rPr>
          <w:rFonts w:ascii="Calibri" w:hAnsi="Calibri" w:hint="eastAsia"/>
          <w:kern w:val="0"/>
          <w:sz w:val="24"/>
          <w:szCs w:val="22"/>
          <w:lang w:bidi="en-US"/>
        </w:rPr>
        <w:t>。</w:t>
      </w:r>
    </w:p>
    <w:p w14:paraId="315E0347"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bidi="en-US"/>
        </w:rPr>
      </w:pPr>
      <w:r w:rsidRPr="00782B2E">
        <w:rPr>
          <w:rFonts w:ascii="Calibri" w:hAnsi="Calibri"/>
          <w:kern w:val="0"/>
          <w:sz w:val="24"/>
          <w:szCs w:val="22"/>
          <w:lang w:bidi="en-US"/>
        </w:rPr>
        <w:t>有较强的沟通、协调能力，能与技术团队、实施团队、运营团队紧密的沟通协作</w:t>
      </w:r>
      <w:r w:rsidRPr="00782B2E">
        <w:rPr>
          <w:rFonts w:ascii="Calibri" w:hAnsi="Calibri" w:hint="eastAsia"/>
          <w:kern w:val="0"/>
          <w:sz w:val="24"/>
          <w:szCs w:val="22"/>
          <w:lang w:bidi="en-US"/>
        </w:rPr>
        <w:t>。</w:t>
      </w:r>
    </w:p>
    <w:p w14:paraId="7EB08F4F"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bidi="en-US"/>
        </w:rPr>
      </w:pPr>
      <w:r w:rsidRPr="00782B2E">
        <w:rPr>
          <w:rFonts w:ascii="Calibri" w:hAnsi="Calibri"/>
          <w:kern w:val="0"/>
          <w:sz w:val="24"/>
          <w:szCs w:val="22"/>
          <w:lang w:bidi="en-US"/>
        </w:rPr>
        <w:t>对</w:t>
      </w:r>
      <w:r w:rsidRPr="00782B2E">
        <w:rPr>
          <w:rFonts w:ascii="Calibri" w:hAnsi="Calibri" w:hint="eastAsia"/>
          <w:kern w:val="0"/>
          <w:sz w:val="24"/>
          <w:szCs w:val="22"/>
          <w:lang w:bidi="en-US"/>
        </w:rPr>
        <w:t>热线服务</w:t>
      </w:r>
      <w:r w:rsidRPr="00782B2E">
        <w:rPr>
          <w:rFonts w:ascii="Calibri" w:hAnsi="Calibri"/>
          <w:kern w:val="0"/>
          <w:sz w:val="24"/>
          <w:szCs w:val="22"/>
          <w:lang w:bidi="en-US"/>
        </w:rPr>
        <w:t>架构和业务</w:t>
      </w:r>
      <w:r w:rsidRPr="00782B2E">
        <w:rPr>
          <w:rFonts w:ascii="Calibri" w:hAnsi="Calibri" w:hint="eastAsia"/>
          <w:kern w:val="0"/>
          <w:sz w:val="24"/>
          <w:szCs w:val="22"/>
          <w:lang w:bidi="en-US"/>
        </w:rPr>
        <w:t>模式</w:t>
      </w:r>
      <w:r w:rsidRPr="00782B2E">
        <w:rPr>
          <w:rFonts w:ascii="Calibri" w:hAnsi="Calibri"/>
          <w:kern w:val="0"/>
          <w:sz w:val="24"/>
          <w:szCs w:val="22"/>
          <w:lang w:bidi="en-US"/>
        </w:rPr>
        <w:t>有深刻了解</w:t>
      </w:r>
      <w:r w:rsidRPr="00782B2E">
        <w:rPr>
          <w:rFonts w:ascii="Calibri" w:hAnsi="Calibri" w:hint="eastAsia"/>
          <w:kern w:val="0"/>
          <w:sz w:val="24"/>
          <w:szCs w:val="22"/>
          <w:lang w:bidi="en-US"/>
        </w:rPr>
        <w:t>。</w:t>
      </w:r>
    </w:p>
    <w:p w14:paraId="5676C5B4"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了解海淀区区情、各委办局相关法律法规及业务知识。</w:t>
      </w:r>
    </w:p>
    <w:p w14:paraId="258B7BE9"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eastAsia="en-US" w:bidi="en-US"/>
        </w:rPr>
      </w:pPr>
      <w:r w:rsidRPr="00782B2E">
        <w:rPr>
          <w:rFonts w:ascii="Calibri" w:hAnsi="Calibri"/>
          <w:kern w:val="0"/>
          <w:sz w:val="24"/>
          <w:szCs w:val="22"/>
          <w:lang w:eastAsia="en-US" w:bidi="en-US"/>
        </w:rPr>
        <w:t>能熟练操作电脑，熟悉</w:t>
      </w:r>
      <w:r w:rsidRPr="00782B2E">
        <w:rPr>
          <w:rFonts w:ascii="Calibri" w:hAnsi="Calibri"/>
          <w:kern w:val="0"/>
          <w:sz w:val="24"/>
          <w:szCs w:val="22"/>
          <w:lang w:eastAsia="en-US" w:bidi="en-US"/>
        </w:rPr>
        <w:t>Excel</w:t>
      </w:r>
      <w:r w:rsidRPr="00782B2E">
        <w:rPr>
          <w:rFonts w:ascii="Calibri" w:hAnsi="Calibri"/>
          <w:kern w:val="0"/>
          <w:sz w:val="24"/>
          <w:szCs w:val="22"/>
          <w:lang w:eastAsia="en-US" w:bidi="en-US"/>
        </w:rPr>
        <w:t>、</w:t>
      </w:r>
      <w:r w:rsidRPr="00782B2E">
        <w:rPr>
          <w:rFonts w:ascii="Calibri" w:hAnsi="Calibri"/>
          <w:kern w:val="0"/>
          <w:sz w:val="24"/>
          <w:szCs w:val="22"/>
          <w:lang w:eastAsia="en-US" w:bidi="en-US"/>
        </w:rPr>
        <w:t>Word</w:t>
      </w:r>
      <w:r w:rsidRPr="00782B2E">
        <w:rPr>
          <w:rFonts w:ascii="Calibri" w:hAnsi="Calibri"/>
          <w:kern w:val="0"/>
          <w:sz w:val="24"/>
          <w:szCs w:val="22"/>
          <w:lang w:eastAsia="en-US" w:bidi="en-US"/>
        </w:rPr>
        <w:t>、</w:t>
      </w:r>
      <w:r w:rsidRPr="00782B2E">
        <w:rPr>
          <w:rFonts w:ascii="Calibri" w:hAnsi="Calibri"/>
          <w:kern w:val="0"/>
          <w:sz w:val="24"/>
          <w:szCs w:val="22"/>
          <w:lang w:eastAsia="en-US" w:bidi="en-US"/>
        </w:rPr>
        <w:t>PowerPoint</w:t>
      </w:r>
      <w:r w:rsidRPr="00782B2E">
        <w:rPr>
          <w:rFonts w:ascii="Calibri" w:hAnsi="Calibri"/>
          <w:kern w:val="0"/>
          <w:sz w:val="24"/>
          <w:szCs w:val="22"/>
          <w:lang w:eastAsia="en-US" w:bidi="en-US"/>
        </w:rPr>
        <w:t>、网络知识及多媒体应用知识</w:t>
      </w:r>
      <w:r w:rsidRPr="00782B2E">
        <w:rPr>
          <w:rFonts w:ascii="Calibri" w:hAnsi="Calibri" w:hint="eastAsia"/>
          <w:kern w:val="0"/>
          <w:sz w:val="24"/>
          <w:szCs w:val="22"/>
          <w:lang w:bidi="en-US"/>
        </w:rPr>
        <w:t>。</w:t>
      </w:r>
    </w:p>
    <w:p w14:paraId="731D543C" w14:textId="77777777" w:rsidR="00782B2E" w:rsidRPr="00782B2E" w:rsidRDefault="00782B2E" w:rsidP="00782B2E">
      <w:pPr>
        <w:numPr>
          <w:ilvl w:val="1"/>
          <w:numId w:val="39"/>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能够掌握英语一般会话。</w:t>
      </w:r>
    </w:p>
    <w:p w14:paraId="473583A6" w14:textId="77777777" w:rsidR="00782B2E" w:rsidRPr="00782B2E" w:rsidRDefault="00782B2E" w:rsidP="00782B2E">
      <w:pPr>
        <w:spacing w:line="360" w:lineRule="auto"/>
        <w:ind w:firstLine="420"/>
        <w:rPr>
          <w:rFonts w:ascii="宋体" w:hAnsi="宋体" w:hint="eastAsia"/>
          <w:b/>
          <w:sz w:val="24"/>
        </w:rPr>
      </w:pPr>
      <w:r w:rsidRPr="00782B2E">
        <w:rPr>
          <w:rFonts w:ascii="宋体" w:hAnsi="宋体" w:hint="eastAsia"/>
          <w:b/>
          <w:sz w:val="24"/>
        </w:rPr>
        <w:t>（2）分拣转办专员应为以下条件：</w:t>
      </w:r>
    </w:p>
    <w:p w14:paraId="6B0848E6" w14:textId="77777777" w:rsidR="00782B2E" w:rsidRPr="00782B2E" w:rsidRDefault="00782B2E" w:rsidP="00782B2E">
      <w:pPr>
        <w:numPr>
          <w:ilvl w:val="1"/>
          <w:numId w:val="40"/>
        </w:numPr>
        <w:spacing w:line="360" w:lineRule="auto"/>
        <w:ind w:firstLineChars="200" w:firstLine="440"/>
        <w:rPr>
          <w:rFonts w:ascii="Calibri" w:hAnsi="Calibri"/>
          <w:kern w:val="0"/>
          <w:sz w:val="24"/>
          <w:szCs w:val="22"/>
          <w:lang w:bidi="en-US"/>
        </w:rPr>
      </w:pPr>
      <w:r w:rsidRPr="00782B2E">
        <w:rPr>
          <w:rFonts w:ascii="Calibri" w:hAnsi="Calibri" w:hint="eastAsia"/>
          <w:kern w:val="0"/>
          <w:sz w:val="22"/>
          <w:szCs w:val="22"/>
          <w:lang w:bidi="en-US"/>
        </w:rPr>
        <w:t>年龄在</w:t>
      </w:r>
      <w:r w:rsidRPr="00782B2E">
        <w:rPr>
          <w:rFonts w:ascii="Calibri" w:hAnsi="Calibri" w:hint="eastAsia"/>
          <w:kern w:val="0"/>
          <w:sz w:val="22"/>
          <w:szCs w:val="22"/>
          <w:lang w:bidi="en-US"/>
        </w:rPr>
        <w:t>20-45</w:t>
      </w:r>
      <w:r w:rsidRPr="00782B2E">
        <w:rPr>
          <w:rFonts w:ascii="Calibri" w:hAnsi="Calibri" w:hint="eastAsia"/>
          <w:kern w:val="0"/>
          <w:sz w:val="22"/>
          <w:szCs w:val="22"/>
          <w:lang w:bidi="en-US"/>
        </w:rPr>
        <w:t>岁之间，</w:t>
      </w:r>
      <w:r w:rsidRPr="00782B2E">
        <w:rPr>
          <w:rFonts w:ascii="Calibri" w:hAnsi="Calibri"/>
          <w:kern w:val="0"/>
          <w:sz w:val="22"/>
          <w:szCs w:val="22"/>
          <w:lang w:bidi="en-US"/>
        </w:rPr>
        <w:t>可值夜班</w:t>
      </w:r>
      <w:r w:rsidRPr="00782B2E">
        <w:rPr>
          <w:rFonts w:ascii="Calibri" w:hAnsi="Calibri" w:hint="eastAsia"/>
          <w:kern w:val="0"/>
          <w:sz w:val="22"/>
          <w:szCs w:val="22"/>
          <w:lang w:bidi="en-US"/>
        </w:rPr>
        <w:t>，服从管理。</w:t>
      </w:r>
    </w:p>
    <w:p w14:paraId="37E19857"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具有大专及以上学历，其中本科及以上学历人数占比不低于</w:t>
      </w:r>
      <w:r w:rsidRPr="00782B2E">
        <w:rPr>
          <w:rFonts w:ascii="Calibri" w:hAnsi="Calibri" w:hint="eastAsia"/>
          <w:kern w:val="0"/>
          <w:sz w:val="24"/>
          <w:szCs w:val="22"/>
          <w:lang w:bidi="en-US"/>
        </w:rPr>
        <w:t>60%</w:t>
      </w:r>
      <w:r w:rsidRPr="00782B2E">
        <w:rPr>
          <w:rFonts w:ascii="Calibri" w:hAnsi="Calibri" w:hint="eastAsia"/>
          <w:kern w:val="0"/>
          <w:sz w:val="24"/>
          <w:szCs w:val="22"/>
          <w:lang w:bidi="en-US"/>
        </w:rPr>
        <w:t>。</w:t>
      </w:r>
    </w:p>
    <w:p w14:paraId="649E13F3"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有</w:t>
      </w:r>
      <w:r w:rsidRPr="00782B2E">
        <w:rPr>
          <w:rFonts w:ascii="Calibri" w:hAnsi="Calibri" w:hint="eastAsia"/>
          <w:kern w:val="0"/>
          <w:sz w:val="24"/>
          <w:szCs w:val="22"/>
          <w:lang w:bidi="en-US"/>
        </w:rPr>
        <w:t>4</w:t>
      </w:r>
      <w:r w:rsidRPr="00782B2E">
        <w:rPr>
          <w:rFonts w:ascii="Calibri" w:hAnsi="Calibri" w:hint="eastAsia"/>
          <w:kern w:val="0"/>
          <w:sz w:val="24"/>
          <w:szCs w:val="22"/>
          <w:lang w:bidi="en-US"/>
        </w:rPr>
        <w:t>名全日制本科及以上</w:t>
      </w:r>
      <w:r w:rsidRPr="00782B2E">
        <w:rPr>
          <w:rFonts w:ascii="Calibri" w:hAnsi="Calibri"/>
          <w:kern w:val="0"/>
          <w:sz w:val="24"/>
          <w:szCs w:val="22"/>
          <w:lang w:bidi="en-US"/>
        </w:rPr>
        <w:t>、专业方向为法学的</w:t>
      </w:r>
      <w:r w:rsidRPr="00782B2E">
        <w:rPr>
          <w:rFonts w:ascii="Calibri" w:hAnsi="Calibri" w:hint="eastAsia"/>
          <w:kern w:val="0"/>
          <w:sz w:val="24"/>
          <w:szCs w:val="22"/>
          <w:lang w:bidi="en-US"/>
        </w:rPr>
        <w:t>法务人员。</w:t>
      </w:r>
    </w:p>
    <w:p w14:paraId="1F704305"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语言标准（普通话）、清晰，语言及书面表达、逻辑思维能力较强。</w:t>
      </w:r>
    </w:p>
    <w:p w14:paraId="30C7E651"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了解海淀区区情、各委办局相关法律法规及业务知识。</w:t>
      </w:r>
    </w:p>
    <w:p w14:paraId="7FDB808C"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eastAsia="en-US" w:bidi="en-US"/>
        </w:rPr>
      </w:pPr>
      <w:r w:rsidRPr="00782B2E">
        <w:rPr>
          <w:rFonts w:ascii="Calibri" w:hAnsi="Calibri"/>
          <w:kern w:val="0"/>
          <w:sz w:val="24"/>
          <w:szCs w:val="22"/>
          <w:lang w:eastAsia="en-US" w:bidi="en-US"/>
        </w:rPr>
        <w:t>能熟练操作电脑，熟悉</w:t>
      </w:r>
      <w:r w:rsidRPr="00782B2E">
        <w:rPr>
          <w:rFonts w:ascii="Calibri" w:hAnsi="Calibri"/>
          <w:kern w:val="0"/>
          <w:sz w:val="24"/>
          <w:szCs w:val="22"/>
          <w:lang w:eastAsia="en-US" w:bidi="en-US"/>
        </w:rPr>
        <w:t>Excel</w:t>
      </w:r>
      <w:r w:rsidRPr="00782B2E">
        <w:rPr>
          <w:rFonts w:ascii="Calibri" w:hAnsi="Calibri"/>
          <w:kern w:val="0"/>
          <w:sz w:val="24"/>
          <w:szCs w:val="22"/>
          <w:lang w:eastAsia="en-US" w:bidi="en-US"/>
        </w:rPr>
        <w:t>、</w:t>
      </w:r>
      <w:r w:rsidRPr="00782B2E">
        <w:rPr>
          <w:rFonts w:ascii="Calibri" w:hAnsi="Calibri"/>
          <w:kern w:val="0"/>
          <w:sz w:val="24"/>
          <w:szCs w:val="22"/>
          <w:lang w:eastAsia="en-US" w:bidi="en-US"/>
        </w:rPr>
        <w:t>Word</w:t>
      </w:r>
      <w:r w:rsidRPr="00782B2E">
        <w:rPr>
          <w:rFonts w:ascii="Calibri" w:hAnsi="Calibri"/>
          <w:kern w:val="0"/>
          <w:sz w:val="24"/>
          <w:szCs w:val="22"/>
          <w:lang w:eastAsia="en-US" w:bidi="en-US"/>
        </w:rPr>
        <w:t>、</w:t>
      </w:r>
      <w:r w:rsidRPr="00782B2E">
        <w:rPr>
          <w:rFonts w:ascii="Calibri" w:hAnsi="Calibri"/>
          <w:kern w:val="0"/>
          <w:sz w:val="24"/>
          <w:szCs w:val="22"/>
          <w:lang w:eastAsia="en-US" w:bidi="en-US"/>
        </w:rPr>
        <w:t>PowerPoint</w:t>
      </w:r>
      <w:r w:rsidRPr="00782B2E">
        <w:rPr>
          <w:rFonts w:ascii="Calibri" w:hAnsi="Calibri" w:hint="eastAsia"/>
          <w:kern w:val="0"/>
          <w:sz w:val="24"/>
          <w:szCs w:val="22"/>
          <w:lang w:eastAsia="en-US" w:bidi="en-US"/>
        </w:rPr>
        <w:t>等办公软件</w:t>
      </w:r>
      <w:r w:rsidRPr="00782B2E">
        <w:rPr>
          <w:rFonts w:ascii="Calibri" w:hAnsi="Calibri" w:hint="eastAsia"/>
          <w:kern w:val="0"/>
          <w:sz w:val="24"/>
          <w:szCs w:val="22"/>
          <w:lang w:bidi="en-US"/>
        </w:rPr>
        <w:t>。</w:t>
      </w:r>
    </w:p>
    <w:p w14:paraId="22DF73DF"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具有较强的沟通能力、较强的自主学习意识和责任意识。</w:t>
      </w:r>
    </w:p>
    <w:p w14:paraId="716CF2F9"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有很强的工作责任心。</w:t>
      </w:r>
    </w:p>
    <w:p w14:paraId="7BB226CD" w14:textId="77777777" w:rsidR="00782B2E" w:rsidRPr="00782B2E" w:rsidRDefault="00782B2E" w:rsidP="00782B2E">
      <w:pPr>
        <w:numPr>
          <w:ilvl w:val="1"/>
          <w:numId w:val="40"/>
        </w:numPr>
        <w:spacing w:line="360" w:lineRule="auto"/>
        <w:ind w:firstLineChars="200" w:firstLine="480"/>
        <w:rPr>
          <w:rFonts w:ascii="Calibri" w:hAnsi="Calibri"/>
          <w:kern w:val="0"/>
          <w:sz w:val="24"/>
          <w:szCs w:val="22"/>
          <w:lang w:bidi="en-US"/>
        </w:rPr>
      </w:pPr>
      <w:r w:rsidRPr="00782B2E">
        <w:rPr>
          <w:rFonts w:ascii="Calibri" w:hAnsi="Calibri" w:hint="eastAsia"/>
          <w:kern w:val="0"/>
          <w:sz w:val="24"/>
          <w:szCs w:val="22"/>
          <w:lang w:bidi="en-US"/>
        </w:rPr>
        <w:t>原则</w:t>
      </w:r>
      <w:r w:rsidRPr="00782B2E">
        <w:rPr>
          <w:rFonts w:ascii="Calibri" w:hAnsi="Calibri"/>
          <w:kern w:val="0"/>
          <w:sz w:val="24"/>
          <w:szCs w:val="22"/>
          <w:lang w:bidi="en-US"/>
        </w:rPr>
        <w:t>上</w:t>
      </w:r>
      <w:r w:rsidRPr="00782B2E">
        <w:rPr>
          <w:rFonts w:ascii="Calibri" w:hAnsi="Calibri" w:hint="eastAsia"/>
          <w:kern w:val="0"/>
          <w:sz w:val="24"/>
          <w:szCs w:val="22"/>
          <w:lang w:bidi="en-US"/>
        </w:rPr>
        <w:t>具有</w:t>
      </w:r>
      <w:r w:rsidRPr="00782B2E">
        <w:rPr>
          <w:rFonts w:ascii="Calibri" w:hAnsi="Calibri" w:hint="eastAsia"/>
          <w:kern w:val="0"/>
          <w:sz w:val="24"/>
          <w:szCs w:val="22"/>
          <w:lang w:bidi="en-US"/>
        </w:rPr>
        <w:t>6</w:t>
      </w:r>
      <w:r w:rsidRPr="00782B2E">
        <w:rPr>
          <w:rFonts w:ascii="Calibri" w:hAnsi="Calibri" w:hint="eastAsia"/>
          <w:kern w:val="0"/>
          <w:sz w:val="24"/>
          <w:szCs w:val="22"/>
          <w:lang w:bidi="en-US"/>
        </w:rPr>
        <w:t>个月以上相关工作经验。</w:t>
      </w:r>
    </w:p>
    <w:p w14:paraId="7C87797C" w14:textId="77777777" w:rsidR="00782B2E" w:rsidRPr="00782B2E" w:rsidRDefault="00782B2E" w:rsidP="00782B2E">
      <w:pPr>
        <w:widowControl/>
        <w:spacing w:line="360" w:lineRule="auto"/>
        <w:ind w:firstLineChars="200" w:firstLine="482"/>
        <w:jc w:val="left"/>
        <w:outlineLvl w:val="1"/>
        <w:rPr>
          <w:rFonts w:ascii="宋体" w:hAnsi="宋体" w:hint="eastAsia"/>
          <w:b/>
          <w:sz w:val="24"/>
        </w:rPr>
      </w:pPr>
      <w:bookmarkStart w:id="673" w:name="_Toc473121423"/>
      <w:r w:rsidRPr="00782B2E">
        <w:rPr>
          <w:rFonts w:ascii="宋体" w:hAnsi="宋体" w:hint="eastAsia"/>
          <w:b/>
          <w:sz w:val="24"/>
        </w:rPr>
        <w:t>4.4 对服务外包单位要求</w:t>
      </w:r>
      <w:bookmarkEnd w:id="673"/>
    </w:p>
    <w:p w14:paraId="744C835A" w14:textId="77777777" w:rsidR="00782B2E" w:rsidRPr="00782B2E" w:rsidRDefault="00782B2E" w:rsidP="00782B2E">
      <w:pPr>
        <w:numPr>
          <w:ilvl w:val="2"/>
          <w:numId w:val="34"/>
        </w:numPr>
        <w:spacing w:line="360" w:lineRule="auto"/>
        <w:ind w:firstLineChars="200" w:firstLine="480"/>
        <w:rPr>
          <w:rFonts w:ascii="Calibri" w:hAnsi="宋体" w:hint="eastAsia"/>
          <w:sz w:val="24"/>
        </w:rPr>
      </w:pPr>
      <w:bookmarkStart w:id="674" w:name="_Toc473121424"/>
      <w:r w:rsidRPr="00782B2E">
        <w:rPr>
          <w:rFonts w:ascii="Calibri" w:hAnsi="宋体" w:hint="eastAsia"/>
          <w:sz w:val="24"/>
        </w:rPr>
        <w:t>满足北下关街道业务要求，及时完成交办的各项工作；</w:t>
      </w:r>
    </w:p>
    <w:p w14:paraId="365816E5"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lastRenderedPageBreak/>
        <w:t>按照国家有关规定如实为工作人员缴纳社会保险和住房公积金；</w:t>
      </w:r>
    </w:p>
    <w:p w14:paraId="6C732B20"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提供全部在岗坐席员名单及近三月上缴社保情况，合同期内坐席员相对固定，招标方根据检查投标方坐席员保障的实际情况，根据缺口人次，按人员工资标准、按天计算扣除相应费用；</w:t>
      </w:r>
    </w:p>
    <w:p w14:paraId="194A65F6"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提供了解政府工作流程及内容的工作人员，能够承担数据统计分析等业务；</w:t>
      </w:r>
    </w:p>
    <w:p w14:paraId="5636413E"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接受北下关街道对不适应岗位要求的项目经理及工作人员进行调剂，并在一个月内调整合适人选，在季节性或北下关街道重点任务等作业高峰期间临时补充坐席员，以满足工作的需要；</w:t>
      </w:r>
    </w:p>
    <w:p w14:paraId="7A71CE2C"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宋体" w:hAnsi="宋体" w:hint="eastAsia"/>
          <w:sz w:val="24"/>
        </w:rPr>
        <w:t>满足北下关街道的日常加班需求，由外包单位根据《劳动法》的规定支付加班费，包含在投标费用内；</w:t>
      </w:r>
    </w:p>
    <w:p w14:paraId="7AFF6857"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具有依法缴纳税收和社会保障资金的良好记录；</w:t>
      </w:r>
    </w:p>
    <w:p w14:paraId="3352C346"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前三年内无重大违法记录，通过年检或按要求履行年度报告公示义务，信用状况良好，未被列入经营异常名录或者严重违法企业名单；</w:t>
      </w:r>
    </w:p>
    <w:p w14:paraId="091A1D0A"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保证合同开始履行和到期的工作交接阶段，各项工作、管理人员及坐席员的平稳过渡；投标方必须在</w:t>
      </w:r>
      <w:r w:rsidRPr="00782B2E">
        <w:rPr>
          <w:rFonts w:ascii="Calibri" w:hAnsi="宋体" w:hint="eastAsia"/>
          <w:sz w:val="24"/>
        </w:rPr>
        <w:t>30</w:t>
      </w:r>
      <w:r w:rsidRPr="00782B2E">
        <w:rPr>
          <w:rFonts w:ascii="Calibri" w:hAnsi="宋体" w:hint="eastAsia"/>
          <w:sz w:val="24"/>
        </w:rPr>
        <w:t>个日历日内，在原服务商的配合下完成外包服务工作的交接，否则视为不能满足招标要求；</w:t>
      </w:r>
    </w:p>
    <w:p w14:paraId="49D8BC7C"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日常运行中，服务外包单位调换项目经理及主要业务人员，需征得北下关街道的同意；</w:t>
      </w:r>
    </w:p>
    <w:p w14:paraId="1AC3AF33"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具有对坐席设备的日常使用维护的能力；</w:t>
      </w:r>
    </w:p>
    <w:p w14:paraId="6024FC4F"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规范、安全使用北下关街道的各类设备和网络，负责现场安全，定期进行消防培训及安全检查，适时组织演练，并安排资金经费予以保障；</w:t>
      </w:r>
    </w:p>
    <w:p w14:paraId="05F0592A"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对北下关街道提供的有关政策、文件、资料、数据以及业务流程中产生的各类文件、资料及数据，承担保密责任；</w:t>
      </w:r>
    </w:p>
    <w:p w14:paraId="70995A66" w14:textId="77777777" w:rsid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保持人员稳定，尤其是核心工作人员，确保半年人员流动率不高于</w:t>
      </w:r>
      <w:r w:rsidRPr="00782B2E">
        <w:rPr>
          <w:rFonts w:ascii="Calibri" w:hAnsi="宋体" w:hint="eastAsia"/>
          <w:sz w:val="24"/>
        </w:rPr>
        <w:t>10%</w:t>
      </w:r>
      <w:r w:rsidRPr="00782B2E">
        <w:rPr>
          <w:rFonts w:ascii="Calibri" w:hAnsi="宋体" w:hint="eastAsia"/>
          <w:sz w:val="24"/>
        </w:rPr>
        <w:t>；</w:t>
      </w:r>
    </w:p>
    <w:p w14:paraId="462DF975" w14:textId="77777777" w:rsidR="00782B2E" w:rsidRPr="00782B2E" w:rsidRDefault="00782B2E" w:rsidP="00782B2E">
      <w:pPr>
        <w:numPr>
          <w:ilvl w:val="2"/>
          <w:numId w:val="34"/>
        </w:numPr>
        <w:spacing w:line="360" w:lineRule="auto"/>
        <w:ind w:firstLineChars="200" w:firstLine="480"/>
        <w:rPr>
          <w:rFonts w:ascii="Calibri" w:hAnsi="宋体" w:hint="eastAsia"/>
          <w:sz w:val="24"/>
        </w:rPr>
      </w:pPr>
      <w:r w:rsidRPr="00782B2E">
        <w:rPr>
          <w:rFonts w:ascii="Calibri" w:hAnsi="宋体" w:hint="eastAsia"/>
          <w:sz w:val="24"/>
        </w:rPr>
        <w:t>健全工作制度，须制定值班制度、日常考勤制度、工作交接班制度、培训制度、考核制度、内部管理和监督制度等。</w:t>
      </w:r>
    </w:p>
    <w:p w14:paraId="6CC7E7D3" w14:textId="77777777" w:rsidR="00782B2E" w:rsidRPr="00782B2E" w:rsidRDefault="00782B2E" w:rsidP="00782B2E">
      <w:pPr>
        <w:widowControl/>
        <w:spacing w:line="360" w:lineRule="auto"/>
        <w:ind w:firstLineChars="200" w:firstLine="482"/>
        <w:jc w:val="left"/>
        <w:outlineLvl w:val="1"/>
        <w:rPr>
          <w:rFonts w:ascii="宋体" w:hAnsi="宋体" w:hint="eastAsia"/>
          <w:b/>
          <w:sz w:val="24"/>
        </w:rPr>
      </w:pPr>
      <w:r w:rsidRPr="00782B2E">
        <w:rPr>
          <w:rFonts w:ascii="宋体" w:hAnsi="宋体" w:hint="eastAsia"/>
          <w:b/>
          <w:sz w:val="24"/>
        </w:rPr>
        <w:t>4.5业务培训及考核要求</w:t>
      </w:r>
      <w:bookmarkEnd w:id="674"/>
    </w:p>
    <w:p w14:paraId="4C158030" w14:textId="77777777" w:rsidR="00782B2E" w:rsidRPr="00782B2E" w:rsidRDefault="00782B2E" w:rsidP="00782B2E">
      <w:pPr>
        <w:spacing w:line="360" w:lineRule="auto"/>
        <w:ind w:firstLineChars="200" w:firstLine="480"/>
        <w:rPr>
          <w:rFonts w:ascii="宋体" w:hAnsi="宋体" w:hint="eastAsia"/>
          <w:szCs w:val="21"/>
        </w:rPr>
      </w:pPr>
      <w:r w:rsidRPr="00782B2E">
        <w:rPr>
          <w:rFonts w:ascii="宋体" w:hAnsi="宋体" w:hint="eastAsia"/>
          <w:sz w:val="24"/>
          <w:szCs w:val="20"/>
        </w:rPr>
        <w:t>根据市民热线业务要求，服务外包单位要负责对承办平台及坐席员进行业务</w:t>
      </w:r>
      <w:r w:rsidRPr="00782B2E">
        <w:rPr>
          <w:rFonts w:ascii="宋体" w:hAnsi="宋体" w:hint="eastAsia"/>
          <w:sz w:val="24"/>
          <w:szCs w:val="20"/>
        </w:rPr>
        <w:lastRenderedPageBreak/>
        <w:t>培训，并提供员工岗前培训、员工日常培训、员工业务知识更新及能力提升培训、转办业务培训、应急突发事件培训。保证每周不少于1次对坐席进行日常业务培训，</w:t>
      </w:r>
      <w:r w:rsidRPr="00782B2E">
        <w:rPr>
          <w:rFonts w:ascii="宋体" w:hAnsi="宋体"/>
          <w:sz w:val="24"/>
          <w:szCs w:val="20"/>
        </w:rPr>
        <w:t>招标方有权</w:t>
      </w:r>
      <w:r w:rsidRPr="00782B2E">
        <w:rPr>
          <w:rFonts w:ascii="宋体" w:hAnsi="宋体" w:hint="eastAsia"/>
          <w:sz w:val="24"/>
          <w:szCs w:val="20"/>
        </w:rPr>
        <w:t>要求投标方提供培训计划、培训方案和实施情况</w:t>
      </w:r>
      <w:r w:rsidRPr="00782B2E">
        <w:rPr>
          <w:rFonts w:ascii="宋体" w:hAnsi="宋体"/>
          <w:sz w:val="24"/>
          <w:szCs w:val="20"/>
        </w:rPr>
        <w:t>。</w:t>
      </w:r>
      <w:r w:rsidRPr="00782B2E">
        <w:rPr>
          <w:rFonts w:ascii="宋体" w:hAnsi="宋体" w:hint="eastAsia"/>
          <w:sz w:val="24"/>
          <w:szCs w:val="20"/>
        </w:rPr>
        <w:t>业务考核要提供管理制度，每月至少开展一次，考核形式采用闭卷方式为主，可根据业务情况采用其他方式，对于考核结果要进行针对性培训和改进。要加强绩效考核，并进行奖惩。要根据考核结果，评选优秀员工。</w:t>
      </w:r>
    </w:p>
    <w:p w14:paraId="6FE39910" w14:textId="77777777" w:rsidR="00782B2E" w:rsidRPr="00782B2E" w:rsidRDefault="00782B2E" w:rsidP="00782B2E">
      <w:pPr>
        <w:widowControl/>
        <w:spacing w:line="360" w:lineRule="auto"/>
        <w:ind w:firstLineChars="200" w:firstLine="482"/>
        <w:jc w:val="left"/>
        <w:outlineLvl w:val="1"/>
        <w:rPr>
          <w:rFonts w:ascii="宋体" w:hAnsi="宋体" w:hint="eastAsia"/>
          <w:b/>
          <w:sz w:val="24"/>
        </w:rPr>
      </w:pPr>
      <w:bookmarkStart w:id="675" w:name="_Toc226868472"/>
      <w:bookmarkStart w:id="676" w:name="_Toc473121425"/>
      <w:r w:rsidRPr="00782B2E">
        <w:rPr>
          <w:rFonts w:ascii="宋体" w:hAnsi="宋体" w:hint="eastAsia"/>
          <w:b/>
          <w:sz w:val="24"/>
        </w:rPr>
        <w:t>4.6 内部管理制度</w:t>
      </w:r>
      <w:bookmarkEnd w:id="675"/>
      <w:r w:rsidRPr="00782B2E">
        <w:rPr>
          <w:rFonts w:ascii="宋体" w:hAnsi="宋体" w:hint="eastAsia"/>
          <w:b/>
          <w:sz w:val="24"/>
        </w:rPr>
        <w:t>要求</w:t>
      </w:r>
      <w:bookmarkEnd w:id="676"/>
    </w:p>
    <w:p w14:paraId="0973DCAC" w14:textId="77777777" w:rsidR="00782B2E" w:rsidRPr="00782B2E" w:rsidRDefault="00782B2E" w:rsidP="00782B2E">
      <w:pPr>
        <w:spacing w:line="360" w:lineRule="auto"/>
        <w:ind w:firstLineChars="200" w:firstLine="480"/>
        <w:rPr>
          <w:sz w:val="24"/>
          <w:szCs w:val="20"/>
        </w:rPr>
      </w:pPr>
      <w:r w:rsidRPr="00782B2E">
        <w:rPr>
          <w:rFonts w:hint="eastAsia"/>
          <w:sz w:val="24"/>
          <w:szCs w:val="20"/>
        </w:rPr>
        <w:t>根据市民热线的业务特点，制定完整齐备可行的内部管理制度体系，保证市民热线工作的正常运转，提供安全使用设备规范及应急预案。内部管理制度至少包括但不限于：坐席员相关管理制度、业务流程管理制度、绩效考核及激励管理制度、统计报表制度、保密制度、安全管理制度等。要确保各项管理制度的落实，并与个人绩效考核挂勾。</w:t>
      </w:r>
    </w:p>
    <w:p w14:paraId="3CE56EA7" w14:textId="77777777" w:rsidR="00782B2E" w:rsidRPr="00782B2E" w:rsidRDefault="00782B2E" w:rsidP="00782B2E">
      <w:pPr>
        <w:widowControl/>
        <w:spacing w:line="360" w:lineRule="auto"/>
        <w:ind w:firstLineChars="200" w:firstLine="482"/>
        <w:jc w:val="left"/>
        <w:outlineLvl w:val="1"/>
        <w:rPr>
          <w:rFonts w:ascii="宋体" w:hAnsi="宋体" w:hint="eastAsia"/>
          <w:b/>
          <w:sz w:val="24"/>
        </w:rPr>
      </w:pPr>
      <w:r w:rsidRPr="00782B2E">
        <w:rPr>
          <w:rFonts w:ascii="宋体" w:hAnsi="宋体" w:hint="eastAsia"/>
          <w:b/>
          <w:sz w:val="24"/>
        </w:rPr>
        <w:t>4.</w:t>
      </w:r>
      <w:r>
        <w:rPr>
          <w:rFonts w:ascii="宋体" w:hAnsi="宋体" w:hint="eastAsia"/>
          <w:b/>
          <w:sz w:val="24"/>
        </w:rPr>
        <w:t>7</w:t>
      </w:r>
      <w:r w:rsidRPr="00782B2E">
        <w:rPr>
          <w:rFonts w:ascii="宋体" w:hAnsi="宋体" w:hint="eastAsia"/>
          <w:b/>
          <w:sz w:val="24"/>
        </w:rPr>
        <w:t>“接诉即办”工作要求</w:t>
      </w:r>
    </w:p>
    <w:p w14:paraId="48D2D109" w14:textId="77777777" w:rsidR="00782B2E" w:rsidRPr="00782B2E" w:rsidRDefault="00782B2E" w:rsidP="00782B2E">
      <w:pPr>
        <w:spacing w:line="360" w:lineRule="auto"/>
        <w:ind w:firstLineChars="200" w:firstLine="480"/>
        <w:rPr>
          <w:rFonts w:ascii="宋体" w:hAnsi="宋体" w:cs="宋体" w:hint="eastAsia"/>
          <w:kern w:val="0"/>
          <w:sz w:val="24"/>
          <w:szCs w:val="20"/>
        </w:rPr>
      </w:pPr>
      <w:r w:rsidRPr="00782B2E">
        <w:rPr>
          <w:rFonts w:ascii="宋体" w:hAnsi="宋体" w:hint="eastAsia"/>
          <w:sz w:val="24"/>
        </w:rPr>
        <w:t>根据《北京市接诉即办工作条例》、</w:t>
      </w:r>
      <w:r w:rsidRPr="00782B2E">
        <w:rPr>
          <w:rFonts w:hint="eastAsia"/>
          <w:sz w:val="24"/>
          <w:szCs w:val="20"/>
        </w:rPr>
        <w:t>北京市政务服务管理局中共北京市委组织部中共北京市委城市工作办中共北京市纪委机关联合下发的《关于优化提升市民服务热线反映问题“接诉即办”工作的实施方案》（京政服发</w:t>
      </w:r>
      <w:r w:rsidRPr="00782B2E">
        <w:rPr>
          <w:rFonts w:hint="eastAsia"/>
          <w:sz w:val="24"/>
          <w:szCs w:val="20"/>
        </w:rPr>
        <w:t>[2019]17</w:t>
      </w:r>
      <w:r w:rsidRPr="00782B2E">
        <w:rPr>
          <w:rFonts w:hint="eastAsia"/>
          <w:sz w:val="24"/>
          <w:szCs w:val="20"/>
        </w:rPr>
        <w:t>号）、中共北京市委北京市人民政府《关于进一步深化“接诉即办”改革工作的意见》的要求，负责对北京市市民服务热线“</w:t>
      </w:r>
      <w:r w:rsidRPr="00782B2E">
        <w:rPr>
          <w:rFonts w:hint="eastAsia"/>
          <w:sz w:val="24"/>
          <w:szCs w:val="20"/>
        </w:rPr>
        <w:t>12345</w:t>
      </w:r>
      <w:r w:rsidRPr="00782B2E">
        <w:rPr>
          <w:rFonts w:hint="eastAsia"/>
          <w:sz w:val="24"/>
          <w:szCs w:val="20"/>
        </w:rPr>
        <w:t>”直派海淀区各街镇和转派海淀区的各类群众诉求进行采集、回访、协调、督办、统计、分析等工作。协助区指挥中心继续完善“接诉即办”工作流程、分级调度机制、协调办理机制、督查督办机制等工作。</w:t>
      </w:r>
    </w:p>
    <w:p w14:paraId="5AAA3456" w14:textId="77777777" w:rsidR="00782B2E" w:rsidRPr="00782B2E" w:rsidRDefault="00782B2E" w:rsidP="00782B2E">
      <w:pPr>
        <w:spacing w:line="360" w:lineRule="auto"/>
        <w:ind w:firstLineChars="200" w:firstLine="482"/>
        <w:rPr>
          <w:rFonts w:ascii="Calibri" w:hAnsi="Calibri"/>
          <w:b/>
          <w:bCs/>
          <w:sz w:val="24"/>
        </w:rPr>
      </w:pPr>
      <w:r w:rsidRPr="00782B2E">
        <w:rPr>
          <w:rFonts w:ascii="宋体" w:hAnsi="宋体" w:hint="eastAsia"/>
          <w:b/>
          <w:bCs/>
          <w:sz w:val="24"/>
        </w:rPr>
        <w:t>（五）</w:t>
      </w:r>
      <w:r w:rsidRPr="00782B2E">
        <w:rPr>
          <w:rFonts w:ascii="Calibri" w:hAnsi="Calibri" w:hint="eastAsia"/>
          <w:b/>
          <w:bCs/>
          <w:sz w:val="24"/>
        </w:rPr>
        <w:t>项目验收考核要求</w:t>
      </w:r>
    </w:p>
    <w:p w14:paraId="4EA6C0ED" w14:textId="77777777" w:rsidR="00782B2E" w:rsidRPr="00782B2E" w:rsidRDefault="00782B2E" w:rsidP="00782B2E">
      <w:pPr>
        <w:spacing w:line="360" w:lineRule="auto"/>
        <w:ind w:firstLineChars="200" w:firstLine="480"/>
        <w:rPr>
          <w:sz w:val="24"/>
          <w:szCs w:val="20"/>
        </w:rPr>
      </w:pPr>
      <w:r w:rsidRPr="00782B2E">
        <w:rPr>
          <w:rFonts w:hint="eastAsia"/>
          <w:sz w:val="24"/>
          <w:szCs w:val="20"/>
        </w:rPr>
        <w:t>1.</w:t>
      </w:r>
      <w:r w:rsidRPr="00782B2E">
        <w:rPr>
          <w:rFonts w:hint="eastAsia"/>
          <w:sz w:val="24"/>
          <w:szCs w:val="20"/>
        </w:rPr>
        <w:t>投标人须按照合同约定内容提供</w:t>
      </w:r>
      <w:r w:rsidRPr="00782B2E">
        <w:rPr>
          <w:rFonts w:hint="eastAsia"/>
          <w:sz w:val="24"/>
          <w:szCs w:val="20"/>
        </w:rPr>
        <w:t>6</w:t>
      </w:r>
      <w:r w:rsidRPr="00782B2E">
        <w:rPr>
          <w:rFonts w:hint="eastAsia"/>
          <w:sz w:val="24"/>
          <w:szCs w:val="20"/>
        </w:rPr>
        <w:t>人服务，如不能保证</w:t>
      </w:r>
      <w:r w:rsidRPr="00782B2E">
        <w:rPr>
          <w:rFonts w:hint="eastAsia"/>
          <w:sz w:val="24"/>
          <w:szCs w:val="20"/>
        </w:rPr>
        <w:t>6</w:t>
      </w:r>
      <w:r w:rsidRPr="00782B2E">
        <w:rPr>
          <w:rFonts w:hint="eastAsia"/>
          <w:sz w:val="24"/>
          <w:szCs w:val="20"/>
        </w:rPr>
        <w:t>人在职，北下关街道按照月度缺口人次及缺勤天数扣除费用。</w:t>
      </w:r>
    </w:p>
    <w:p w14:paraId="6E441D56" w14:textId="77777777" w:rsidR="00782B2E" w:rsidRPr="00782B2E" w:rsidRDefault="00782B2E" w:rsidP="00782B2E">
      <w:pPr>
        <w:spacing w:line="360" w:lineRule="auto"/>
        <w:ind w:firstLineChars="200" w:firstLine="480"/>
        <w:rPr>
          <w:sz w:val="24"/>
          <w:szCs w:val="20"/>
        </w:rPr>
      </w:pPr>
      <w:r w:rsidRPr="00782B2E">
        <w:rPr>
          <w:rFonts w:hint="eastAsia"/>
          <w:sz w:val="24"/>
          <w:szCs w:val="20"/>
        </w:rPr>
        <w:t>2.</w:t>
      </w:r>
      <w:r w:rsidRPr="00782B2E">
        <w:rPr>
          <w:rFonts w:hint="eastAsia"/>
          <w:sz w:val="24"/>
          <w:szCs w:val="20"/>
        </w:rPr>
        <w:t>投标人须按照合同约定人员学历水平组建服务团队，月度未达到学历标准的，按照学历不足人数扣除费用。</w:t>
      </w:r>
    </w:p>
    <w:p w14:paraId="462652E5" w14:textId="77777777" w:rsidR="00782B2E" w:rsidRPr="00782B2E" w:rsidRDefault="00782B2E" w:rsidP="00782B2E">
      <w:pPr>
        <w:spacing w:line="360" w:lineRule="auto"/>
        <w:ind w:firstLineChars="200" w:firstLine="480"/>
        <w:rPr>
          <w:sz w:val="24"/>
          <w:szCs w:val="20"/>
        </w:rPr>
      </w:pPr>
      <w:r w:rsidRPr="00782B2E">
        <w:rPr>
          <w:rFonts w:hint="eastAsia"/>
          <w:sz w:val="24"/>
          <w:szCs w:val="20"/>
        </w:rPr>
        <w:t>3.</w:t>
      </w:r>
      <w:r w:rsidRPr="00782B2E">
        <w:rPr>
          <w:rFonts w:hint="eastAsia"/>
          <w:sz w:val="24"/>
          <w:szCs w:val="20"/>
        </w:rPr>
        <w:t>投标人须按时完成临期案件和不稳定突发事件的按时结案，如因坐席操作慢、操作失误造成的案件未按时办结，扣除相关费用。</w:t>
      </w:r>
    </w:p>
    <w:p w14:paraId="4746EF56" w14:textId="77777777" w:rsidR="00782B2E" w:rsidRPr="00782B2E" w:rsidRDefault="00782B2E" w:rsidP="00782B2E">
      <w:pPr>
        <w:spacing w:line="360" w:lineRule="auto"/>
        <w:ind w:firstLineChars="200" w:firstLine="480"/>
        <w:rPr>
          <w:sz w:val="24"/>
          <w:szCs w:val="20"/>
        </w:rPr>
      </w:pPr>
      <w:r w:rsidRPr="00782B2E">
        <w:rPr>
          <w:rFonts w:hint="eastAsia"/>
          <w:sz w:val="24"/>
          <w:szCs w:val="20"/>
        </w:rPr>
        <w:t>4.</w:t>
      </w:r>
      <w:r w:rsidRPr="00782B2E">
        <w:rPr>
          <w:rFonts w:hint="eastAsia"/>
          <w:sz w:val="24"/>
          <w:szCs w:val="20"/>
        </w:rPr>
        <w:t>投标人须按照案件退回市中心工作标准执行退市流程，如因坐席操作失误导致案件误退回市中心而被驳回造成考核失分的，扣除相关费用。</w:t>
      </w:r>
    </w:p>
    <w:p w14:paraId="07588F69" w14:textId="77777777" w:rsidR="00782B2E" w:rsidRPr="00782B2E" w:rsidRDefault="00782B2E" w:rsidP="00782B2E">
      <w:pPr>
        <w:spacing w:line="360" w:lineRule="auto"/>
        <w:ind w:firstLineChars="200" w:firstLine="480"/>
        <w:rPr>
          <w:sz w:val="24"/>
          <w:szCs w:val="20"/>
        </w:rPr>
      </w:pPr>
      <w:r w:rsidRPr="00782B2E">
        <w:rPr>
          <w:rFonts w:hint="eastAsia"/>
          <w:sz w:val="24"/>
          <w:szCs w:val="20"/>
        </w:rPr>
        <w:lastRenderedPageBreak/>
        <w:t>5.</w:t>
      </w:r>
      <w:r w:rsidRPr="00782B2E">
        <w:rPr>
          <w:rFonts w:hint="eastAsia"/>
          <w:sz w:val="24"/>
          <w:szCs w:val="20"/>
        </w:rPr>
        <w:t>投标人须按照海淀区接诉即办标准化派单手册和区级会议纪要、三定方案等依据进行工单派遣，如出现派发错误，按次扣除相关费用。</w:t>
      </w:r>
    </w:p>
    <w:p w14:paraId="6B826876" w14:textId="77777777" w:rsidR="00782B2E" w:rsidRPr="00782B2E" w:rsidRDefault="00782B2E" w:rsidP="00782B2E">
      <w:pPr>
        <w:spacing w:line="360" w:lineRule="auto"/>
        <w:ind w:firstLineChars="200" w:firstLine="480"/>
        <w:rPr>
          <w:sz w:val="24"/>
          <w:szCs w:val="20"/>
        </w:rPr>
      </w:pPr>
      <w:r>
        <w:rPr>
          <w:rFonts w:hint="eastAsia"/>
          <w:sz w:val="24"/>
          <w:szCs w:val="20"/>
        </w:rPr>
        <w:t>6</w:t>
      </w:r>
      <w:r w:rsidRPr="00782B2E">
        <w:rPr>
          <w:rFonts w:hint="eastAsia"/>
          <w:sz w:val="24"/>
          <w:szCs w:val="20"/>
        </w:rPr>
        <w:t>.</w:t>
      </w:r>
      <w:r w:rsidRPr="00782B2E">
        <w:rPr>
          <w:rFonts w:hint="eastAsia"/>
          <w:sz w:val="24"/>
          <w:szCs w:val="20"/>
        </w:rPr>
        <w:t>投标人在回访和电话接听过程中应按照中心工作规则和业务流程与群众沟通，如出现对于服务态度的投诉，经核实投诉成立的，扣除相关费用。</w:t>
      </w:r>
    </w:p>
    <w:p w14:paraId="04EE755A" w14:textId="77777777" w:rsidR="00782B2E" w:rsidRPr="00782B2E" w:rsidRDefault="00782B2E" w:rsidP="00782B2E">
      <w:pPr>
        <w:spacing w:line="360" w:lineRule="auto"/>
        <w:ind w:firstLineChars="200" w:firstLine="480"/>
        <w:rPr>
          <w:sz w:val="24"/>
          <w:szCs w:val="20"/>
        </w:rPr>
      </w:pPr>
      <w:r w:rsidRPr="00782B2E">
        <w:rPr>
          <w:rFonts w:hint="eastAsia"/>
          <w:sz w:val="24"/>
          <w:szCs w:val="20"/>
        </w:rPr>
        <w:t>以上处罚金额均从合同尾款中扣除。</w:t>
      </w:r>
    </w:p>
    <w:p w14:paraId="4B18A22F" w14:textId="77777777" w:rsidR="00782B2E" w:rsidRPr="00782B2E" w:rsidRDefault="00782B2E" w:rsidP="00782B2E">
      <w:pPr>
        <w:spacing w:line="360" w:lineRule="auto"/>
        <w:ind w:firstLineChars="200" w:firstLine="482"/>
        <w:rPr>
          <w:rFonts w:ascii="宋体" w:hAnsi="宋体" w:hint="eastAsia"/>
          <w:b/>
          <w:bCs/>
          <w:sz w:val="24"/>
        </w:rPr>
      </w:pPr>
    </w:p>
    <w:p w14:paraId="0B12D086" w14:textId="77777777" w:rsidR="00782B2E" w:rsidRPr="00782B2E" w:rsidRDefault="00782B2E" w:rsidP="00782B2E">
      <w:pPr>
        <w:spacing w:line="360" w:lineRule="auto"/>
        <w:outlineLvl w:val="2"/>
        <w:rPr>
          <w:b/>
          <w:sz w:val="24"/>
          <w:szCs w:val="20"/>
        </w:rPr>
      </w:pPr>
      <w:r w:rsidRPr="00782B2E">
        <w:rPr>
          <w:rFonts w:hint="eastAsia"/>
          <w:b/>
          <w:sz w:val="24"/>
          <w:szCs w:val="20"/>
        </w:rPr>
        <w:t>二、商务部分</w:t>
      </w:r>
    </w:p>
    <w:p w14:paraId="6BD66A49" w14:textId="77777777" w:rsidR="00782B2E" w:rsidRPr="00782B2E" w:rsidRDefault="00782B2E" w:rsidP="00782B2E">
      <w:pPr>
        <w:spacing w:line="360" w:lineRule="auto"/>
        <w:ind w:firstLineChars="200" w:firstLine="482"/>
        <w:rPr>
          <w:rFonts w:ascii="宋体" w:hAnsi="宋体" w:hint="eastAsia"/>
          <w:b/>
          <w:bCs/>
          <w:sz w:val="24"/>
        </w:rPr>
      </w:pPr>
      <w:r w:rsidRPr="00782B2E">
        <w:rPr>
          <w:rFonts w:ascii="宋体" w:hAnsi="宋体" w:hint="eastAsia"/>
          <w:b/>
          <w:bCs/>
          <w:sz w:val="24"/>
        </w:rPr>
        <w:t>1、服务期限</w:t>
      </w:r>
    </w:p>
    <w:p w14:paraId="1BB868E9" w14:textId="77777777" w:rsidR="00782B2E" w:rsidRPr="00782B2E" w:rsidRDefault="00782B2E" w:rsidP="00782B2E">
      <w:pPr>
        <w:spacing w:line="360" w:lineRule="auto"/>
        <w:ind w:firstLineChars="200" w:firstLine="480"/>
        <w:rPr>
          <w:rFonts w:ascii="宋体" w:hAnsi="宋体" w:hint="eastAsia"/>
          <w:bCs/>
          <w:sz w:val="24"/>
        </w:rPr>
      </w:pPr>
      <w:r w:rsidRPr="00782B2E">
        <w:rPr>
          <w:rFonts w:ascii="宋体" w:hAnsi="宋体" w:hint="eastAsia"/>
          <w:bCs/>
          <w:sz w:val="24"/>
        </w:rPr>
        <w:t>服务期限：</w:t>
      </w:r>
      <w:r w:rsidRPr="00782B2E">
        <w:rPr>
          <w:rFonts w:ascii="宋体" w:hAnsi="宋体" w:cs="宋体" w:hint="eastAsia"/>
          <w:sz w:val="24"/>
        </w:rPr>
        <w:t>2025年1月23日-2026年1月22日</w:t>
      </w:r>
    </w:p>
    <w:p w14:paraId="0C9D65D3" w14:textId="77777777" w:rsidR="00782B2E" w:rsidRPr="00782B2E" w:rsidRDefault="00782B2E" w:rsidP="00782B2E">
      <w:pPr>
        <w:spacing w:line="360" w:lineRule="auto"/>
        <w:ind w:firstLineChars="200" w:firstLine="482"/>
        <w:rPr>
          <w:rFonts w:ascii="宋体" w:hAnsi="宋体" w:hint="eastAsia"/>
          <w:b/>
          <w:bCs/>
          <w:sz w:val="24"/>
        </w:rPr>
      </w:pPr>
      <w:r w:rsidRPr="00782B2E">
        <w:rPr>
          <w:rFonts w:ascii="宋体" w:hAnsi="宋体" w:hint="eastAsia"/>
          <w:b/>
          <w:bCs/>
          <w:sz w:val="24"/>
        </w:rPr>
        <w:t>2、服务地点</w:t>
      </w:r>
    </w:p>
    <w:p w14:paraId="0D580574" w14:textId="77777777" w:rsidR="00782B2E" w:rsidRPr="00782B2E" w:rsidRDefault="00782B2E" w:rsidP="00782B2E">
      <w:pPr>
        <w:spacing w:line="360" w:lineRule="auto"/>
        <w:ind w:firstLineChars="200" w:firstLine="480"/>
        <w:rPr>
          <w:rFonts w:ascii="宋体" w:hAnsi="宋体" w:hint="eastAsia"/>
          <w:bCs/>
          <w:sz w:val="24"/>
        </w:rPr>
      </w:pPr>
      <w:r w:rsidRPr="00782B2E">
        <w:rPr>
          <w:rFonts w:ascii="宋体" w:hAnsi="宋体" w:hint="eastAsia"/>
          <w:bCs/>
          <w:sz w:val="24"/>
        </w:rPr>
        <w:t>服务地点：</w:t>
      </w:r>
      <w:r w:rsidRPr="00782B2E">
        <w:rPr>
          <w:rFonts w:ascii="宋体" w:hAnsi="宋体" w:cs="宋体" w:hint="eastAsia"/>
          <w:sz w:val="24"/>
        </w:rPr>
        <w:t>海淀区北下关街道办事处或采购人指定地点</w:t>
      </w:r>
      <w:r w:rsidRPr="00782B2E">
        <w:rPr>
          <w:rFonts w:ascii="宋体" w:hAnsi="宋体" w:hint="eastAsia"/>
          <w:bCs/>
          <w:sz w:val="24"/>
        </w:rPr>
        <w:t>。</w:t>
      </w:r>
    </w:p>
    <w:p w14:paraId="04D5F6A8" w14:textId="77777777" w:rsidR="00782B2E" w:rsidRPr="00782B2E" w:rsidRDefault="00782B2E" w:rsidP="00782B2E">
      <w:pPr>
        <w:spacing w:line="360" w:lineRule="auto"/>
        <w:ind w:firstLineChars="200" w:firstLine="482"/>
        <w:rPr>
          <w:rFonts w:ascii="宋体" w:hAnsi="宋体" w:hint="eastAsia"/>
          <w:b/>
          <w:bCs/>
          <w:sz w:val="24"/>
        </w:rPr>
      </w:pPr>
      <w:r w:rsidRPr="00782B2E">
        <w:rPr>
          <w:rFonts w:ascii="宋体" w:hAnsi="宋体" w:hint="eastAsia"/>
          <w:b/>
          <w:bCs/>
          <w:sz w:val="24"/>
        </w:rPr>
        <w:t>3、付款条件</w:t>
      </w:r>
    </w:p>
    <w:p w14:paraId="1F643166"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第一笔付款：合同签订后，采购人收到</w:t>
      </w:r>
      <w:r>
        <w:rPr>
          <w:rFonts w:ascii="宋体" w:hAnsi="宋体" w:hint="eastAsia"/>
          <w:sz w:val="24"/>
        </w:rPr>
        <w:t>成交人</w:t>
      </w:r>
      <w:r w:rsidRPr="00782B2E">
        <w:rPr>
          <w:rFonts w:ascii="宋体" w:hAnsi="宋体" w:hint="eastAsia"/>
          <w:sz w:val="24"/>
        </w:rPr>
        <w:t>开具符合要求的发票30个工作日内支付合同总金额的70%，作为首付款；</w:t>
      </w:r>
    </w:p>
    <w:p w14:paraId="61C7C987"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第二笔付款：</w:t>
      </w:r>
      <w:r>
        <w:rPr>
          <w:rFonts w:ascii="宋体" w:hAnsi="宋体" w:hint="eastAsia"/>
          <w:sz w:val="24"/>
        </w:rPr>
        <w:t>成交人</w:t>
      </w:r>
      <w:r w:rsidRPr="00782B2E">
        <w:rPr>
          <w:rFonts w:ascii="宋体" w:hAnsi="宋体" w:hint="eastAsia"/>
          <w:sz w:val="24"/>
        </w:rPr>
        <w:t>服务至六个月后，采购人收到</w:t>
      </w:r>
      <w:r>
        <w:rPr>
          <w:rFonts w:ascii="宋体" w:hAnsi="宋体" w:hint="eastAsia"/>
          <w:sz w:val="24"/>
        </w:rPr>
        <w:t>成交人</w:t>
      </w:r>
      <w:r w:rsidRPr="00782B2E">
        <w:rPr>
          <w:rFonts w:ascii="宋体" w:hAnsi="宋体" w:hint="eastAsia"/>
          <w:sz w:val="24"/>
        </w:rPr>
        <w:t>出具正式发票后30个工作日内，采购人向</w:t>
      </w:r>
      <w:r>
        <w:rPr>
          <w:rFonts w:ascii="宋体" w:hAnsi="宋体" w:hint="eastAsia"/>
          <w:sz w:val="24"/>
        </w:rPr>
        <w:t>成交人</w:t>
      </w:r>
      <w:r w:rsidRPr="00782B2E">
        <w:rPr>
          <w:rFonts w:ascii="宋体" w:hAnsi="宋体" w:hint="eastAsia"/>
          <w:sz w:val="24"/>
        </w:rPr>
        <w:t>支付合同总额的20%</w:t>
      </w:r>
    </w:p>
    <w:p w14:paraId="488B3814" w14:textId="77777777" w:rsidR="00782B2E" w:rsidRPr="00782B2E" w:rsidRDefault="00782B2E" w:rsidP="00782B2E">
      <w:pPr>
        <w:spacing w:line="360" w:lineRule="auto"/>
        <w:ind w:firstLineChars="200" w:firstLine="480"/>
        <w:rPr>
          <w:rFonts w:ascii="宋体" w:hAnsi="宋体" w:hint="eastAsia"/>
          <w:sz w:val="24"/>
        </w:rPr>
      </w:pPr>
      <w:r w:rsidRPr="00782B2E">
        <w:rPr>
          <w:rFonts w:ascii="宋体" w:hAnsi="宋体" w:hint="eastAsia"/>
          <w:sz w:val="24"/>
        </w:rPr>
        <w:t>第三笔付款：合同到期后，采购人收到</w:t>
      </w:r>
      <w:r>
        <w:rPr>
          <w:rFonts w:ascii="宋体" w:hAnsi="宋体" w:hint="eastAsia"/>
          <w:sz w:val="24"/>
        </w:rPr>
        <w:t>成交人</w:t>
      </w:r>
      <w:r w:rsidRPr="00782B2E">
        <w:rPr>
          <w:rFonts w:ascii="宋体" w:hAnsi="宋体" w:hint="eastAsia"/>
          <w:sz w:val="24"/>
        </w:rPr>
        <w:t>开具符合要求的发票30个工作日内，采购人向</w:t>
      </w:r>
      <w:r>
        <w:rPr>
          <w:rFonts w:ascii="宋体" w:hAnsi="宋体" w:hint="eastAsia"/>
          <w:sz w:val="24"/>
        </w:rPr>
        <w:t>成交人</w:t>
      </w:r>
      <w:r w:rsidRPr="00782B2E">
        <w:rPr>
          <w:rFonts w:ascii="宋体" w:hAnsi="宋体" w:hint="eastAsia"/>
          <w:sz w:val="24"/>
        </w:rPr>
        <w:t>支付扣除罚款后的合同尾款，不超过合同总金额的10%。</w:t>
      </w:r>
    </w:p>
    <w:p w14:paraId="1FF330A8" w14:textId="77777777" w:rsidR="00B53E27" w:rsidRPr="00B53E27" w:rsidRDefault="00782B2E" w:rsidP="00782B2E">
      <w:pPr>
        <w:spacing w:line="360" w:lineRule="auto"/>
        <w:rPr>
          <w:b/>
          <w:bCs/>
          <w:kern w:val="44"/>
          <w:sz w:val="24"/>
          <w:szCs w:val="44"/>
        </w:rPr>
      </w:pPr>
      <w:r w:rsidRPr="00782B2E">
        <w:rPr>
          <w:rFonts w:ascii="宋体" w:hAnsi="宋体" w:hint="eastAsia"/>
          <w:sz w:val="24"/>
        </w:rPr>
        <w:t>具体支付时间以采购人财政资金到账时间为准。</w:t>
      </w:r>
    </w:p>
    <w:p w14:paraId="4F9E6B41" w14:textId="77777777" w:rsidR="005046D1" w:rsidRDefault="005046D1" w:rsidP="00B53E27">
      <w:pPr>
        <w:spacing w:line="360" w:lineRule="auto"/>
        <w:ind w:firstLineChars="200" w:firstLine="480"/>
        <w:contextualSpacing/>
        <w:rPr>
          <w:sz w:val="24"/>
        </w:rPr>
      </w:pPr>
    </w:p>
    <w:p w14:paraId="0B858EBC" w14:textId="77777777" w:rsidR="005046D1" w:rsidRDefault="005046D1">
      <w:pPr>
        <w:widowControl/>
        <w:jc w:val="left"/>
        <w:rPr>
          <w:b/>
          <w:sz w:val="36"/>
          <w:szCs w:val="36"/>
        </w:rPr>
      </w:pPr>
    </w:p>
    <w:p w14:paraId="1DC167EA" w14:textId="77777777" w:rsidR="005046D1" w:rsidRDefault="00BF25F6">
      <w:pPr>
        <w:spacing w:line="360" w:lineRule="auto"/>
        <w:jc w:val="center"/>
        <w:outlineLvl w:val="0"/>
        <w:rPr>
          <w:b/>
          <w:sz w:val="36"/>
          <w:szCs w:val="36"/>
        </w:rPr>
      </w:pPr>
      <w:bookmarkStart w:id="677" w:name="_Toc97371946"/>
      <w:r>
        <w:rPr>
          <w:b/>
          <w:sz w:val="36"/>
          <w:szCs w:val="36"/>
        </w:rPr>
        <w:br w:type="page"/>
      </w:r>
      <w:r>
        <w:rPr>
          <w:b/>
          <w:sz w:val="36"/>
          <w:szCs w:val="36"/>
        </w:rPr>
        <w:lastRenderedPageBreak/>
        <w:t>第五章</w:t>
      </w:r>
      <w:r>
        <w:rPr>
          <w:b/>
          <w:sz w:val="36"/>
          <w:szCs w:val="36"/>
        </w:rPr>
        <w:t xml:space="preserve">   </w:t>
      </w:r>
      <w:bookmarkEnd w:id="677"/>
      <w:r>
        <w:rPr>
          <w:rFonts w:hint="eastAsia"/>
          <w:b/>
          <w:sz w:val="36"/>
          <w:szCs w:val="36"/>
        </w:rPr>
        <w:t>合同</w:t>
      </w:r>
    </w:p>
    <w:p w14:paraId="1FBC3687" w14:textId="77777777" w:rsidR="005046D1" w:rsidRDefault="00BF25F6">
      <w:pPr>
        <w:spacing w:line="360" w:lineRule="auto"/>
        <w:jc w:val="center"/>
        <w:outlineLvl w:val="0"/>
        <w:rPr>
          <w:rFonts w:ascii="宋体" w:hAnsi="宋体" w:hint="eastAsia"/>
          <w:b/>
          <w:sz w:val="36"/>
          <w:szCs w:val="36"/>
        </w:rPr>
      </w:pPr>
      <w:r>
        <w:rPr>
          <w:rFonts w:ascii="宋体" w:hAnsi="宋体"/>
          <w:b/>
          <w:sz w:val="36"/>
          <w:szCs w:val="36"/>
        </w:rPr>
        <w:t>合同草案条款</w:t>
      </w:r>
    </w:p>
    <w:p w14:paraId="1284AD91" w14:textId="77777777" w:rsidR="005046D1" w:rsidRDefault="00BF25F6">
      <w:pPr>
        <w:spacing w:line="360" w:lineRule="auto"/>
        <w:jc w:val="center"/>
        <w:outlineLvl w:val="0"/>
        <w:rPr>
          <w:rFonts w:ascii="宋体" w:hAnsi="宋体" w:cs="宋体" w:hint="eastAsia"/>
          <w:sz w:val="36"/>
          <w:szCs w:val="36"/>
        </w:rPr>
      </w:pPr>
      <w:r>
        <w:rPr>
          <w:rFonts w:ascii="宋体" w:hAnsi="宋体" w:cs="宋体" w:hint="eastAsia"/>
          <w:sz w:val="36"/>
          <w:szCs w:val="36"/>
        </w:rPr>
        <w:t>（本合同为格式文件，以最终签订为准）</w:t>
      </w:r>
    </w:p>
    <w:p w14:paraId="070342F6" w14:textId="77777777" w:rsidR="005046D1" w:rsidRDefault="005046D1" w:rsidP="00B90F22">
      <w:pPr>
        <w:spacing w:line="360" w:lineRule="auto"/>
        <w:jc w:val="left"/>
        <w:outlineLvl w:val="0"/>
        <w:rPr>
          <w:rFonts w:ascii="宋体" w:hAnsi="宋体" w:hint="eastAsia"/>
          <w:b/>
          <w:sz w:val="36"/>
          <w:szCs w:val="36"/>
        </w:rPr>
      </w:pPr>
    </w:p>
    <w:p w14:paraId="232C7C16" w14:textId="77777777" w:rsidR="00782B2E" w:rsidRDefault="00782B2E" w:rsidP="00782B2E">
      <w:pPr>
        <w:spacing w:line="560" w:lineRule="exact"/>
        <w:jc w:val="center"/>
        <w:rPr>
          <w:rFonts w:ascii="宋体" w:hAnsi="宋体" w:hint="eastAsia"/>
          <w:b/>
          <w:sz w:val="44"/>
          <w:szCs w:val="44"/>
        </w:rPr>
      </w:pPr>
      <w:r>
        <w:rPr>
          <w:rFonts w:ascii="宋体" w:hAnsi="宋体" w:hint="eastAsia"/>
          <w:b/>
          <w:sz w:val="44"/>
          <w:szCs w:val="44"/>
        </w:rPr>
        <w:t>2025年北下关街道聘用接诉即办服务外包项目</w:t>
      </w:r>
    </w:p>
    <w:p w14:paraId="7CA10B9D" w14:textId="77777777" w:rsidR="00782B2E" w:rsidRDefault="00782B2E" w:rsidP="00782B2E">
      <w:pPr>
        <w:spacing w:line="560" w:lineRule="exact"/>
        <w:jc w:val="center"/>
        <w:rPr>
          <w:rFonts w:ascii="宋体" w:hAnsi="宋体" w:hint="eastAsia"/>
          <w:b/>
          <w:sz w:val="44"/>
          <w:szCs w:val="44"/>
        </w:rPr>
      </w:pPr>
      <w:r>
        <w:rPr>
          <w:rFonts w:ascii="宋体" w:hAnsi="宋体" w:hint="eastAsia"/>
          <w:b/>
          <w:sz w:val="44"/>
          <w:szCs w:val="44"/>
        </w:rPr>
        <w:t>服务合同</w:t>
      </w:r>
    </w:p>
    <w:p w14:paraId="49478C02" w14:textId="77777777" w:rsidR="00782B2E" w:rsidRDefault="00782B2E" w:rsidP="00782B2E">
      <w:pPr>
        <w:spacing w:before="300" w:line="300" w:lineRule="auto"/>
        <w:jc w:val="center"/>
        <w:rPr>
          <w:rFonts w:ascii="宋体" w:hAnsi="宋体" w:hint="eastAsia"/>
          <w:spacing w:val="180"/>
          <w:sz w:val="52"/>
          <w:szCs w:val="52"/>
        </w:rPr>
      </w:pPr>
    </w:p>
    <w:p w14:paraId="58D2F9DF" w14:textId="77777777" w:rsidR="00782B2E" w:rsidRDefault="00782B2E" w:rsidP="00782B2E">
      <w:pPr>
        <w:spacing w:line="300" w:lineRule="auto"/>
        <w:rPr>
          <w:rFonts w:ascii="宋体" w:hAnsi="宋体" w:hint="eastAsia"/>
          <w:sz w:val="28"/>
          <w:szCs w:val="28"/>
        </w:rPr>
      </w:pPr>
    </w:p>
    <w:p w14:paraId="30C8D55A" w14:textId="77777777" w:rsidR="00782B2E" w:rsidRDefault="00782B2E" w:rsidP="00782B2E">
      <w:pPr>
        <w:spacing w:line="300" w:lineRule="auto"/>
        <w:rPr>
          <w:rFonts w:ascii="宋体" w:hAnsi="宋体" w:hint="eastAsia"/>
          <w:sz w:val="28"/>
          <w:szCs w:val="28"/>
        </w:rPr>
      </w:pPr>
    </w:p>
    <w:p w14:paraId="23ADA268" w14:textId="77777777" w:rsidR="00782B2E" w:rsidRDefault="00782B2E" w:rsidP="00782B2E">
      <w:pPr>
        <w:spacing w:line="300" w:lineRule="auto"/>
        <w:rPr>
          <w:rFonts w:ascii="宋体" w:hAnsi="宋体" w:hint="eastAsia"/>
          <w:sz w:val="28"/>
          <w:szCs w:val="28"/>
        </w:rPr>
      </w:pPr>
    </w:p>
    <w:p w14:paraId="573C38E9" w14:textId="77777777" w:rsidR="00782B2E" w:rsidRDefault="00782B2E" w:rsidP="00782B2E">
      <w:pPr>
        <w:spacing w:line="300" w:lineRule="auto"/>
        <w:rPr>
          <w:rFonts w:ascii="宋体" w:hAnsi="宋体" w:hint="eastAsia"/>
          <w:sz w:val="28"/>
          <w:szCs w:val="28"/>
        </w:rPr>
      </w:pPr>
    </w:p>
    <w:p w14:paraId="3C602746" w14:textId="77777777" w:rsidR="00782B2E" w:rsidRDefault="00782B2E" w:rsidP="00782B2E">
      <w:pPr>
        <w:spacing w:line="300" w:lineRule="auto"/>
        <w:rPr>
          <w:rFonts w:ascii="宋体" w:hAnsi="宋体" w:hint="eastAsia"/>
          <w:sz w:val="28"/>
          <w:szCs w:val="28"/>
        </w:rPr>
      </w:pPr>
    </w:p>
    <w:p w14:paraId="4FCF8018" w14:textId="77777777" w:rsidR="00782B2E" w:rsidRDefault="00782B2E" w:rsidP="00782B2E">
      <w:pPr>
        <w:spacing w:line="560" w:lineRule="exact"/>
        <w:ind w:rightChars="-15" w:right="-31" w:firstLineChars="150" w:firstLine="422"/>
        <w:rPr>
          <w:rFonts w:ascii="宋体" w:hAnsi="宋体" w:hint="eastAsia"/>
          <w:sz w:val="28"/>
          <w:szCs w:val="28"/>
        </w:rPr>
      </w:pPr>
      <w:r>
        <w:rPr>
          <w:rFonts w:ascii="宋体" w:hAnsi="宋体" w:hint="eastAsia"/>
          <w:b/>
          <w:bCs/>
          <w:sz w:val="28"/>
          <w:szCs w:val="28"/>
        </w:rPr>
        <w:t>项目名称：</w:t>
      </w:r>
      <w:r>
        <w:rPr>
          <w:rFonts w:ascii="宋体" w:hAnsi="宋体" w:hint="eastAsia"/>
          <w:sz w:val="28"/>
          <w:szCs w:val="28"/>
          <w:u w:val="single"/>
        </w:rPr>
        <w:t>XXXXXXXXXXXXXXXXXXXXXXXXXXX项目</w:t>
      </w:r>
    </w:p>
    <w:p w14:paraId="6672067D" w14:textId="77777777" w:rsidR="00782B2E" w:rsidRDefault="00782B2E" w:rsidP="00782B2E">
      <w:pPr>
        <w:spacing w:line="560" w:lineRule="exact"/>
        <w:ind w:rightChars="-15" w:right="-31" w:firstLineChars="150" w:firstLine="422"/>
        <w:rPr>
          <w:rFonts w:ascii="宋体" w:hAnsi="宋体" w:hint="eastAsia"/>
          <w:b/>
          <w:bCs/>
          <w:sz w:val="28"/>
          <w:szCs w:val="28"/>
          <w:u w:val="single"/>
        </w:rPr>
      </w:pPr>
      <w:r>
        <w:rPr>
          <w:rFonts w:ascii="宋体" w:hAnsi="宋体" w:hint="eastAsia"/>
          <w:b/>
          <w:bCs/>
          <w:sz w:val="28"/>
          <w:szCs w:val="28"/>
        </w:rPr>
        <w:t>甲    方：</w:t>
      </w:r>
      <w:r>
        <w:rPr>
          <w:rFonts w:ascii="宋体" w:hAnsi="宋体" w:hint="eastAsia"/>
          <w:bCs/>
          <w:sz w:val="28"/>
          <w:szCs w:val="28"/>
          <w:u w:val="single"/>
        </w:rPr>
        <w:t>XXXXXXXXXXXXXXXXXXXXXXXXXXXXXXX</w:t>
      </w:r>
    </w:p>
    <w:p w14:paraId="3F6FC739" w14:textId="77777777" w:rsidR="00782B2E" w:rsidRDefault="00782B2E" w:rsidP="00782B2E">
      <w:pPr>
        <w:spacing w:line="560" w:lineRule="exact"/>
        <w:ind w:rightChars="-15" w:right="-31" w:firstLineChars="150" w:firstLine="422"/>
        <w:rPr>
          <w:rFonts w:ascii="宋体" w:hAnsi="宋体" w:hint="eastAsia"/>
          <w:b/>
          <w:bCs/>
          <w:sz w:val="28"/>
          <w:szCs w:val="28"/>
        </w:rPr>
      </w:pPr>
      <w:r>
        <w:rPr>
          <w:rFonts w:ascii="宋体" w:hAnsi="宋体" w:hint="eastAsia"/>
          <w:b/>
          <w:bCs/>
          <w:sz w:val="28"/>
          <w:szCs w:val="28"/>
        </w:rPr>
        <w:t>乙    方：</w:t>
      </w:r>
      <w:r>
        <w:rPr>
          <w:rFonts w:ascii="宋体" w:hAnsi="宋体" w:hint="eastAsia"/>
          <w:bCs/>
          <w:sz w:val="28"/>
          <w:szCs w:val="28"/>
          <w:u w:val="single"/>
        </w:rPr>
        <w:t>XXXXXXXXXXXXXXXXXXXXXXXXXXXXXXX</w:t>
      </w:r>
    </w:p>
    <w:p w14:paraId="3E3A9911" w14:textId="77777777" w:rsidR="00782B2E" w:rsidRDefault="00782B2E" w:rsidP="00782B2E">
      <w:pPr>
        <w:spacing w:line="560" w:lineRule="exact"/>
        <w:ind w:right="-15" w:firstLineChars="151" w:firstLine="424"/>
        <w:rPr>
          <w:rFonts w:ascii="宋体" w:hAnsi="宋体" w:hint="eastAsia"/>
          <w:sz w:val="28"/>
          <w:szCs w:val="28"/>
          <w:u w:val="single"/>
        </w:rPr>
      </w:pPr>
      <w:r>
        <w:rPr>
          <w:rFonts w:ascii="宋体" w:hAnsi="宋体" w:hint="eastAsia"/>
          <w:b/>
          <w:bCs/>
          <w:sz w:val="28"/>
          <w:szCs w:val="28"/>
        </w:rPr>
        <w:t>合同编号：</w:t>
      </w:r>
    </w:p>
    <w:p w14:paraId="690F0654" w14:textId="77777777" w:rsidR="00782B2E" w:rsidRDefault="00782B2E" w:rsidP="00782B2E">
      <w:pPr>
        <w:spacing w:before="120" w:line="360" w:lineRule="auto"/>
        <w:ind w:firstLineChars="151" w:firstLine="424"/>
        <w:rPr>
          <w:rFonts w:ascii="宋体" w:hAnsi="宋体" w:hint="eastAsia"/>
          <w:sz w:val="28"/>
          <w:szCs w:val="28"/>
          <w:u w:val="single"/>
        </w:rPr>
      </w:pPr>
      <w:r>
        <w:rPr>
          <w:rFonts w:ascii="宋体" w:hAnsi="宋体" w:hint="eastAsia"/>
          <w:b/>
          <w:bCs/>
          <w:sz w:val="28"/>
          <w:szCs w:val="28"/>
        </w:rPr>
        <w:t>签订地点：</w:t>
      </w:r>
      <w:r>
        <w:rPr>
          <w:rFonts w:ascii="宋体" w:hAnsi="宋体" w:hint="eastAsia"/>
          <w:sz w:val="28"/>
          <w:szCs w:val="28"/>
          <w:u w:val="single"/>
        </w:rPr>
        <w:t xml:space="preserve">北京市海淀区                    </w:t>
      </w:r>
    </w:p>
    <w:p w14:paraId="0072A69A" w14:textId="77777777" w:rsidR="00782B2E" w:rsidRDefault="00782B2E" w:rsidP="00782B2E">
      <w:pPr>
        <w:widowControl/>
        <w:jc w:val="left"/>
        <w:rPr>
          <w:rFonts w:ascii="宋体" w:hAnsi="宋体" w:hint="eastAsia"/>
          <w:kern w:val="0"/>
          <w:sz w:val="24"/>
        </w:rPr>
      </w:pPr>
      <w:r>
        <w:br w:type="page"/>
      </w:r>
    </w:p>
    <w:p w14:paraId="496E0C81" w14:textId="77777777" w:rsidR="00782B2E" w:rsidRDefault="00782B2E" w:rsidP="00782B2E">
      <w:pPr>
        <w:spacing w:line="360" w:lineRule="auto"/>
        <w:jc w:val="center"/>
        <w:rPr>
          <w:rFonts w:ascii="宋体" w:hAnsi="宋体" w:hint="eastAsia"/>
          <w:b/>
          <w:bCs/>
          <w:sz w:val="36"/>
        </w:rPr>
      </w:pPr>
      <w:r>
        <w:rPr>
          <w:rFonts w:ascii="宋体" w:hAnsi="宋体" w:hint="eastAsia"/>
          <w:b/>
          <w:bCs/>
          <w:sz w:val="36"/>
        </w:rPr>
        <w:lastRenderedPageBreak/>
        <w:t>合同正文</w:t>
      </w:r>
    </w:p>
    <w:p w14:paraId="1DE2914D" w14:textId="77777777" w:rsidR="00782B2E" w:rsidRDefault="00782B2E" w:rsidP="00782B2E">
      <w:pPr>
        <w:spacing w:line="560" w:lineRule="exact"/>
        <w:ind w:firstLineChars="196" w:firstLine="549"/>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甲方：XXXXXXXXXXXXXXXXXXXXXXXXXX</w:t>
      </w:r>
    </w:p>
    <w:p w14:paraId="17ECED26" w14:textId="77777777" w:rsidR="00782B2E" w:rsidRDefault="00782B2E" w:rsidP="00782B2E">
      <w:pPr>
        <w:spacing w:line="560" w:lineRule="exact"/>
        <w:ind w:firstLineChars="196" w:firstLine="549"/>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乙方：XXXXXXXXXXXXXXXXXXXXXXXXXX</w:t>
      </w:r>
    </w:p>
    <w:p w14:paraId="77528ACA" w14:textId="77777777" w:rsidR="00782B2E" w:rsidRDefault="00782B2E" w:rsidP="00782B2E">
      <w:pPr>
        <w:spacing w:line="560" w:lineRule="exact"/>
        <w:ind w:firstLineChars="196" w:firstLine="549"/>
        <w:rPr>
          <w:rFonts w:asciiTheme="minorEastAsia" w:eastAsiaTheme="minorEastAsia" w:hAnsiTheme="minorEastAsia" w:cstheme="minorEastAsia" w:hint="eastAsia"/>
          <w:sz w:val="28"/>
        </w:rPr>
      </w:pPr>
    </w:p>
    <w:p w14:paraId="34A36C3B" w14:textId="77777777" w:rsidR="00782B2E" w:rsidRDefault="00782B2E" w:rsidP="00ED2E52">
      <w:pPr>
        <w:tabs>
          <w:tab w:val="right" w:leader="dot" w:pos="8296"/>
        </w:tabs>
        <w:spacing w:afterLines="100" w:after="240" w:line="560" w:lineRule="exact"/>
        <w:ind w:firstLineChars="200" w:firstLine="560"/>
        <w:jc w:val="left"/>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XXXXXXXXXXXX与XXXXXXXXXXXXX，在相互尊重、诚信合作的基础上，经双方充分协商，就XXXXXXXXXXXXXXXXXXX项目的相关事宜达成一致意见，依据《中华人民共和国民法典》及相关法律法规，签订本合同。</w:t>
      </w:r>
    </w:p>
    <w:p w14:paraId="7C7BEF38"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项目目标</w:t>
      </w:r>
    </w:p>
    <w:p w14:paraId="399524BD"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定义</w:t>
      </w:r>
    </w:p>
    <w:p w14:paraId="29AF47FE"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双方的权利和义务</w:t>
      </w:r>
    </w:p>
    <w:p w14:paraId="4469B33D" w14:textId="77777777" w:rsidR="00782B2E" w:rsidRDefault="00782B2E" w:rsidP="00782B2E">
      <w:pPr>
        <w:numPr>
          <w:ilvl w:val="1"/>
          <w:numId w:val="36"/>
        </w:numPr>
        <w:tabs>
          <w:tab w:val="clear" w:pos="1000"/>
        </w:tabs>
        <w:spacing w:line="560" w:lineRule="exact"/>
        <w:ind w:left="480" w:firstLine="100"/>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hint="eastAsia"/>
          <w:sz w:val="30"/>
          <w:szCs w:val="30"/>
        </w:rPr>
        <w:t>甲方的权利和义务</w:t>
      </w:r>
    </w:p>
    <w:p w14:paraId="260E0E71" w14:textId="77777777" w:rsidR="00782B2E" w:rsidRDefault="00782B2E" w:rsidP="00782B2E">
      <w:pPr>
        <w:numPr>
          <w:ilvl w:val="1"/>
          <w:numId w:val="36"/>
        </w:numPr>
        <w:spacing w:line="560" w:lineRule="exact"/>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hint="eastAsia"/>
          <w:sz w:val="30"/>
          <w:szCs w:val="30"/>
        </w:rPr>
        <w:t>乙方的权利和义务</w:t>
      </w:r>
    </w:p>
    <w:p w14:paraId="044CD261"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乙方服务内容</w:t>
      </w:r>
    </w:p>
    <w:p w14:paraId="122F981A" w14:textId="77777777" w:rsidR="00782B2E" w:rsidRDefault="00782B2E" w:rsidP="00782B2E">
      <w:pPr>
        <w:numPr>
          <w:ilvl w:val="0"/>
          <w:numId w:val="37"/>
        </w:numPr>
        <w:tabs>
          <w:tab w:val="clear" w:pos="1140"/>
          <w:tab w:val="left" w:pos="840"/>
          <w:tab w:val="left" w:pos="1418"/>
        </w:tabs>
        <w:spacing w:line="560" w:lineRule="exact"/>
        <w:rPr>
          <w:rFonts w:asciiTheme="minorEastAsia" w:eastAsiaTheme="minorEastAsia" w:hAnsiTheme="minorEastAsia" w:cstheme="minorEastAsia" w:hint="eastAsia"/>
          <w:bCs/>
          <w:sz w:val="30"/>
          <w:szCs w:val="30"/>
        </w:rPr>
      </w:pPr>
      <w:r>
        <w:rPr>
          <w:rFonts w:asciiTheme="minorEastAsia" w:eastAsiaTheme="minorEastAsia" w:hAnsiTheme="minorEastAsia" w:cstheme="minorEastAsia" w:hint="eastAsia"/>
          <w:bCs/>
          <w:sz w:val="30"/>
          <w:szCs w:val="30"/>
        </w:rPr>
        <w:t>业务服务内容</w:t>
      </w:r>
    </w:p>
    <w:p w14:paraId="46EACE26" w14:textId="77777777" w:rsidR="00782B2E" w:rsidRDefault="00782B2E" w:rsidP="00782B2E">
      <w:pPr>
        <w:numPr>
          <w:ilvl w:val="0"/>
          <w:numId w:val="37"/>
        </w:numPr>
        <w:tabs>
          <w:tab w:val="clear" w:pos="1140"/>
          <w:tab w:val="left" w:pos="840"/>
          <w:tab w:val="left" w:pos="1418"/>
        </w:tabs>
        <w:spacing w:line="560" w:lineRule="exact"/>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人员管理内容</w:t>
      </w:r>
    </w:p>
    <w:p w14:paraId="38F36431"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服务绩效考核</w:t>
      </w:r>
    </w:p>
    <w:p w14:paraId="6C578437"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合同服务期</w:t>
      </w:r>
    </w:p>
    <w:p w14:paraId="747818B4" w14:textId="77777777" w:rsidR="00782B2E" w:rsidRDefault="00782B2E" w:rsidP="00782B2E">
      <w:pPr>
        <w:spacing w:line="560" w:lineRule="exact"/>
        <w:ind w:firstLineChars="200" w:firstLine="560"/>
        <w:contextualSpacing/>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服务期：</w:t>
      </w:r>
      <w:r>
        <w:rPr>
          <w:rFonts w:asciiTheme="minorEastAsia" w:eastAsiaTheme="minorEastAsia" w:hAnsiTheme="minorEastAsia" w:cstheme="minorEastAsia" w:hint="eastAsia"/>
          <w:sz w:val="28"/>
          <w:u w:val="single"/>
        </w:rPr>
        <w:t>20</w:t>
      </w:r>
      <w:r>
        <w:rPr>
          <w:rFonts w:asciiTheme="minorEastAsia" w:eastAsiaTheme="minorEastAsia" w:hAnsiTheme="minorEastAsia" w:cstheme="minorEastAsia" w:hint="eastAsia"/>
          <w:sz w:val="28"/>
          <w:szCs w:val="28"/>
          <w:u w:val="single"/>
        </w:rPr>
        <w:t>2X</w:t>
      </w:r>
      <w:r>
        <w:rPr>
          <w:rFonts w:asciiTheme="minorEastAsia" w:eastAsiaTheme="minorEastAsia" w:hAnsiTheme="minorEastAsia" w:cstheme="minorEastAsia" w:hint="eastAsia"/>
          <w:sz w:val="28"/>
          <w:u w:val="single"/>
        </w:rPr>
        <w:t>年</w:t>
      </w:r>
      <w:r>
        <w:rPr>
          <w:rFonts w:asciiTheme="minorEastAsia" w:eastAsiaTheme="minorEastAsia" w:hAnsiTheme="minorEastAsia" w:cstheme="minorEastAsia" w:hint="eastAsia"/>
          <w:sz w:val="28"/>
          <w:szCs w:val="28"/>
          <w:u w:val="single"/>
        </w:rPr>
        <w:t>XX</w:t>
      </w:r>
      <w:r>
        <w:rPr>
          <w:rFonts w:asciiTheme="minorEastAsia" w:eastAsiaTheme="minorEastAsia" w:hAnsiTheme="minorEastAsia" w:cstheme="minorEastAsia" w:hint="eastAsia"/>
          <w:sz w:val="28"/>
          <w:u w:val="single"/>
        </w:rPr>
        <w:t>月</w:t>
      </w:r>
      <w:r>
        <w:rPr>
          <w:rFonts w:asciiTheme="minorEastAsia" w:eastAsiaTheme="minorEastAsia" w:hAnsiTheme="minorEastAsia" w:cstheme="minorEastAsia" w:hint="eastAsia"/>
          <w:sz w:val="28"/>
          <w:szCs w:val="28"/>
          <w:u w:val="single"/>
        </w:rPr>
        <w:t>XX</w:t>
      </w:r>
      <w:r>
        <w:rPr>
          <w:rFonts w:asciiTheme="minorEastAsia" w:eastAsiaTheme="minorEastAsia" w:hAnsiTheme="minorEastAsia" w:cstheme="minorEastAsia" w:hint="eastAsia"/>
          <w:sz w:val="28"/>
          <w:u w:val="single"/>
        </w:rPr>
        <w:t>日至202</w:t>
      </w:r>
      <w:r>
        <w:rPr>
          <w:rFonts w:asciiTheme="minorEastAsia" w:eastAsiaTheme="minorEastAsia" w:hAnsiTheme="minorEastAsia" w:cstheme="minorEastAsia" w:hint="eastAsia"/>
          <w:sz w:val="28"/>
          <w:szCs w:val="28"/>
          <w:u w:val="single"/>
        </w:rPr>
        <w:t>X</w:t>
      </w:r>
      <w:r>
        <w:rPr>
          <w:rFonts w:asciiTheme="minorEastAsia" w:eastAsiaTheme="minorEastAsia" w:hAnsiTheme="minorEastAsia" w:cstheme="minorEastAsia" w:hint="eastAsia"/>
          <w:sz w:val="28"/>
          <w:u w:val="single"/>
        </w:rPr>
        <w:t>年</w:t>
      </w:r>
      <w:r>
        <w:rPr>
          <w:rFonts w:asciiTheme="minorEastAsia" w:eastAsiaTheme="minorEastAsia" w:hAnsiTheme="minorEastAsia" w:cstheme="minorEastAsia" w:hint="eastAsia"/>
          <w:sz w:val="28"/>
          <w:szCs w:val="28"/>
          <w:u w:val="single"/>
        </w:rPr>
        <w:t>XX</w:t>
      </w:r>
      <w:r>
        <w:rPr>
          <w:rFonts w:asciiTheme="minorEastAsia" w:eastAsiaTheme="minorEastAsia" w:hAnsiTheme="minorEastAsia" w:cstheme="minorEastAsia" w:hint="eastAsia"/>
          <w:sz w:val="28"/>
          <w:u w:val="single"/>
        </w:rPr>
        <w:t>月</w:t>
      </w:r>
      <w:r>
        <w:rPr>
          <w:rFonts w:asciiTheme="minorEastAsia" w:eastAsiaTheme="minorEastAsia" w:hAnsiTheme="minorEastAsia" w:cstheme="minorEastAsia" w:hint="eastAsia"/>
          <w:sz w:val="28"/>
          <w:szCs w:val="28"/>
          <w:u w:val="single"/>
        </w:rPr>
        <w:t>XX</w:t>
      </w:r>
      <w:r>
        <w:rPr>
          <w:rFonts w:asciiTheme="minorEastAsia" w:eastAsiaTheme="minorEastAsia" w:hAnsiTheme="minorEastAsia" w:cstheme="minorEastAsia" w:hint="eastAsia"/>
          <w:sz w:val="28"/>
          <w:u w:val="single"/>
        </w:rPr>
        <w:t>日</w:t>
      </w:r>
      <w:bookmarkStart w:id="678" w:name="OLE_LINK1"/>
    </w:p>
    <w:p w14:paraId="3E58B2CB"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合同金额及支付方式</w:t>
      </w:r>
      <w:bookmarkEnd w:id="678"/>
    </w:p>
    <w:p w14:paraId="6BCFE3E5"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bookmarkStart w:id="679" w:name="_Hlk149574191"/>
      <w:r>
        <w:rPr>
          <w:rFonts w:asciiTheme="minorEastAsia" w:eastAsiaTheme="minorEastAsia" w:hAnsiTheme="minorEastAsia" w:cstheme="minorEastAsia" w:hint="eastAsia"/>
          <w:sz w:val="28"/>
        </w:rPr>
        <w:t>本合同总金额为：</w:t>
      </w:r>
      <w:r>
        <w:rPr>
          <w:rFonts w:asciiTheme="minorEastAsia" w:eastAsiaTheme="minorEastAsia" w:hAnsiTheme="minorEastAsia" w:cstheme="minorEastAsia" w:hint="eastAsia"/>
          <w:sz w:val="28"/>
          <w:szCs w:val="28"/>
        </w:rPr>
        <w:t>人民币</w:t>
      </w:r>
      <w:r>
        <w:rPr>
          <w:rFonts w:asciiTheme="minorEastAsia" w:eastAsiaTheme="minorEastAsia" w:hAnsiTheme="minorEastAsia" w:cstheme="minorEastAsia" w:hint="eastAsia"/>
          <w:sz w:val="28"/>
          <w:szCs w:val="28"/>
          <w:u w:val="single"/>
        </w:rPr>
        <w:t>X,XXX,XXX.00</w:t>
      </w:r>
      <w:r>
        <w:rPr>
          <w:rFonts w:asciiTheme="minorEastAsia" w:eastAsiaTheme="minorEastAsia" w:hAnsiTheme="minorEastAsia" w:cstheme="minorEastAsia" w:hint="eastAsia"/>
          <w:sz w:val="28"/>
          <w:szCs w:val="28"/>
        </w:rPr>
        <w:t>元(大写：人民币XXXXXXX元整)。</w:t>
      </w:r>
      <w:r>
        <w:rPr>
          <w:rFonts w:asciiTheme="minorEastAsia" w:eastAsiaTheme="minorEastAsia" w:hAnsiTheme="minorEastAsia" w:cstheme="minorEastAsia" w:hint="eastAsia"/>
          <w:sz w:val="28"/>
        </w:rPr>
        <w:t>该金额为包含全部相关税费的最终金额。该金额包括了本合同所规定的乙方应提供的所有的服务费用。</w:t>
      </w:r>
    </w:p>
    <w:p w14:paraId="2166B357"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第一笔付款：合同签订后，甲方收到乙方开具符合要求的发票30</w:t>
      </w:r>
      <w:r>
        <w:rPr>
          <w:rFonts w:asciiTheme="minorEastAsia" w:eastAsiaTheme="minorEastAsia" w:hAnsiTheme="minorEastAsia" w:cstheme="minorEastAsia" w:hint="eastAsia"/>
          <w:sz w:val="28"/>
        </w:rPr>
        <w:lastRenderedPageBreak/>
        <w:t>个工作日内支付合同总金额的70%，作为首付款；</w:t>
      </w:r>
    </w:p>
    <w:p w14:paraId="7BFAE0DA" w14:textId="77777777" w:rsidR="00782B2E" w:rsidRDefault="00782B2E" w:rsidP="00782B2E">
      <w:pPr>
        <w:spacing w:line="360" w:lineRule="auto"/>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第二笔付款：乙方服务至六个月后，甲方收到乙方出具正式发票后30个工作日内，甲方向乙方支付合同总额的20%</w:t>
      </w:r>
    </w:p>
    <w:p w14:paraId="6290F9A3" w14:textId="77777777" w:rsidR="00782B2E" w:rsidRDefault="00782B2E" w:rsidP="00782B2E">
      <w:pPr>
        <w:spacing w:line="360" w:lineRule="auto"/>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第三笔付款：合同到期后，甲方收到乙方开具符合要求的发票30个工作日内，甲方向乙方支付扣除罚款后的合同尾款，不超过合同总金额的10%。</w:t>
      </w:r>
    </w:p>
    <w:p w14:paraId="6EC5D886"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具体支付时间以甲方财政资金到账时间为准。</w:t>
      </w:r>
    </w:p>
    <w:bookmarkEnd w:id="679"/>
    <w:p w14:paraId="3710859D"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保密条款</w:t>
      </w:r>
    </w:p>
    <w:p w14:paraId="0FE2B879" w14:textId="77777777" w:rsidR="00782B2E" w:rsidRDefault="00782B2E" w:rsidP="00782B2E">
      <w:pPr>
        <w:spacing w:line="560" w:lineRule="exact"/>
        <w:ind w:leftChars="-85" w:left="-178" w:firstLineChars="260" w:firstLine="78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1、甲乙任何一方对在本合同签订或履行过程中所接触或知悉的对方的商业秘密，包括但不限于知识产权信息、技术文件资料、技术诀窍、业务经营信息、内部管理方法、内部规章制度以及其他应予保密的信息和资料，负有保密义务，无论上述秘密以何种形式载于何种载体。</w:t>
      </w:r>
    </w:p>
    <w:p w14:paraId="07CBA4AB" w14:textId="77777777" w:rsidR="00782B2E" w:rsidRDefault="00782B2E" w:rsidP="00782B2E">
      <w:pPr>
        <w:spacing w:line="560" w:lineRule="exact"/>
        <w:ind w:leftChars="-85" w:left="-178"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2、甲乙双方保证上述商业秘密仅可在各自一方从事该业务的负责人和工作人员范围内知悉。任何一方未经对方事先书面同意，不得将其透露给任何第三方。</w:t>
      </w:r>
    </w:p>
    <w:p w14:paraId="2A78FC21"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3、甲乙双方仅能将上述商业秘密用于与本合同项下的合作有关的用途或目的。</w:t>
      </w:r>
    </w:p>
    <w:p w14:paraId="7E6D46D1"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4、未经甲方同意，乙方及其工作人员不得以任何形式将该项目实施的有关内容、进展等信息向任何第三方透露。</w:t>
      </w:r>
    </w:p>
    <w:p w14:paraId="4142AF0B"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5、本合同履行期间或终止后，一方应按照对方的要求，将从对方收到的含有上述商业秘密的所有文件或资料归还给对方，或者以对方认可的方式予以销毁。</w:t>
      </w:r>
    </w:p>
    <w:p w14:paraId="36422139"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6、其他详细的保密要求将由甲乙双方另行签订保密协议来约定，乙方承诺乙方将与本单位参与本项目的员工签订相关的保</w:t>
      </w:r>
      <w:r>
        <w:rPr>
          <w:rFonts w:asciiTheme="minorEastAsia" w:eastAsiaTheme="minorEastAsia" w:hAnsiTheme="minorEastAsia" w:cstheme="minorEastAsia" w:hint="eastAsia"/>
          <w:sz w:val="30"/>
          <w:szCs w:val="30"/>
        </w:rPr>
        <w:lastRenderedPageBreak/>
        <w:t>密协议。以保证项目的实施能够达到甲方关于项目保密规定的相关要求。</w:t>
      </w:r>
    </w:p>
    <w:p w14:paraId="22015496"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7、不得泄露转接电话过程中的电话内容。</w:t>
      </w:r>
    </w:p>
    <w:p w14:paraId="2816BFE8" w14:textId="77777777" w:rsidR="00782B2E" w:rsidRDefault="00782B2E" w:rsidP="00782B2E">
      <w:pPr>
        <w:spacing w:line="560" w:lineRule="exact"/>
        <w:ind w:firstLineChars="200" w:firstLine="600"/>
        <w:rPr>
          <w:rFonts w:asciiTheme="minorEastAsia" w:eastAsiaTheme="minorEastAsia" w:hAnsiTheme="minorEastAsia" w:cstheme="minorEastAsia" w:hint="eastAsia"/>
          <w:bCs/>
          <w:sz w:val="30"/>
          <w:szCs w:val="30"/>
        </w:rPr>
      </w:pPr>
      <w:r>
        <w:rPr>
          <w:rFonts w:asciiTheme="minorEastAsia" w:eastAsiaTheme="minorEastAsia" w:hAnsiTheme="minorEastAsia" w:cstheme="minorEastAsia" w:hint="eastAsia"/>
          <w:sz w:val="30"/>
          <w:szCs w:val="30"/>
        </w:rPr>
        <w:t>8、</w:t>
      </w:r>
      <w:r>
        <w:rPr>
          <w:rFonts w:asciiTheme="minorEastAsia" w:eastAsiaTheme="minorEastAsia" w:hAnsiTheme="minorEastAsia" w:cstheme="minorEastAsia" w:hint="eastAsia"/>
          <w:bCs/>
          <w:sz w:val="30"/>
          <w:szCs w:val="30"/>
        </w:rPr>
        <w:t>乙方必须与参与项目的坐席员签订书面保密协议。</w:t>
      </w:r>
    </w:p>
    <w:p w14:paraId="0BCCF0B7"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知识产权</w:t>
      </w:r>
    </w:p>
    <w:p w14:paraId="503B5041"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本合同中技术开发成果中，其中用到乙方自有版权的软件产品（平台）的知识产权仍归乙方拥有，其它定制开发的部分知识产权归甲方拥有，未经甲方许可，乙方不得向任何第三方转让。</w:t>
      </w:r>
    </w:p>
    <w:p w14:paraId="0E82BB29"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乙方保证其开发成果及其开发过程不侵犯第三人的知识产权，因此产生的任何纠纷，则与甲方无关，由乙方承担一切法律责任。</w:t>
      </w:r>
    </w:p>
    <w:p w14:paraId="4852DCCD"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t>不可抗力</w:t>
      </w:r>
    </w:p>
    <w:p w14:paraId="2DED7433"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本合同中不可抗力指地震、台风、火灾、水灾、战争、罢工以及其他双方共同认同的不能预见、不能避免并不能克服的客观情况。</w:t>
      </w:r>
    </w:p>
    <w:p w14:paraId="098F8632"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如发生不可抗力，以至于任何一方因这种事件的发生而无法履行或无法完全履行其义务，一方对另一方因此而造成的损失不承担责任。但在不可抗力发生期间及结束之后，在合同的履行仍有意义时，受影响的一方仍应在可能的范围内履行己方的义务，以尽可能减少损失的发生。</w:t>
      </w:r>
    </w:p>
    <w:p w14:paraId="621BF272"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遇有上述不可抗力事件的一方，应在可能的时候立即将事件情况通知对方，并在该事件发生后15日内向甲方提供政府部门开具的有效证明文件，同时提出合同需要延期履行或不能完全履行或不能履行的理由。按照该事件对合同履行的影响程度，由双方友好协商决定继续履行合同或终止合同。</w:t>
      </w:r>
    </w:p>
    <w:p w14:paraId="6530E7CA"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r>
        <w:rPr>
          <w:rFonts w:asciiTheme="minorEastAsia" w:eastAsiaTheme="minorEastAsia" w:hAnsiTheme="minorEastAsia" w:cstheme="minorEastAsia" w:hint="eastAsia"/>
          <w:sz w:val="28"/>
        </w:rPr>
        <w:t>一方迟延履行后发生不可抗力的，仍应承担违约责任。</w:t>
      </w:r>
    </w:p>
    <w:p w14:paraId="20390B33" w14:textId="77777777" w:rsidR="00782B2E" w:rsidRDefault="00782B2E" w:rsidP="00782B2E">
      <w:pPr>
        <w:numPr>
          <w:ilvl w:val="0"/>
          <w:numId w:val="35"/>
        </w:numPr>
        <w:spacing w:line="560" w:lineRule="exact"/>
        <w:ind w:firstLineChars="200" w:firstLine="562"/>
        <w:rPr>
          <w:rFonts w:asciiTheme="minorEastAsia" w:eastAsiaTheme="minorEastAsia" w:hAnsiTheme="minorEastAsia" w:cstheme="minorEastAsia" w:hint="eastAsia"/>
          <w:b/>
          <w:bCs/>
          <w:sz w:val="28"/>
          <w:szCs w:val="36"/>
        </w:rPr>
      </w:pPr>
      <w:r>
        <w:rPr>
          <w:rFonts w:asciiTheme="minorEastAsia" w:eastAsiaTheme="minorEastAsia" w:hAnsiTheme="minorEastAsia" w:cstheme="minorEastAsia" w:hint="eastAsia"/>
          <w:b/>
          <w:bCs/>
          <w:sz w:val="28"/>
          <w:szCs w:val="36"/>
        </w:rPr>
        <w:lastRenderedPageBreak/>
        <w:t>违约责任</w:t>
      </w:r>
    </w:p>
    <w:p w14:paraId="476F5CB3" w14:textId="77777777" w:rsidR="00782B2E" w:rsidRDefault="00782B2E" w:rsidP="00782B2E">
      <w:pPr>
        <w:tabs>
          <w:tab w:val="left" w:pos="4240"/>
        </w:tabs>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1、在乙方未违反合同约定的条件下，甲方得在约定的时限内向乙方支付费用，但甲方违反合同规定逾期支付费用，乙方可先行垫付，垫付费用的利息损失按照同期中国人民银行活期存款利率计算由甲方来承担。但乙方不得仅以此为理由包括但不限于中止履行、瑕疵履行本合同约定的义务。因政府审计、财政拨款等问题，造成逾期付款，不属于甲方的违约行为。</w:t>
      </w:r>
    </w:p>
    <w:p w14:paraId="16440936" w14:textId="77777777" w:rsidR="00782B2E" w:rsidRDefault="00782B2E" w:rsidP="00782B2E">
      <w:pPr>
        <w:tabs>
          <w:tab w:val="left" w:pos="4240"/>
        </w:tabs>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2、乙方违反本合同约定的义务，迟延履行或履行不合格的，在给予一定的宽限期后，仍不能按照约定履行的，甲方有权解除本合同，乙方应该向甲方退还已收取的相应费用并承担本合同总费用</w:t>
      </w:r>
      <w:r>
        <w:rPr>
          <w:rFonts w:asciiTheme="minorEastAsia" w:eastAsiaTheme="minorEastAsia" w:hAnsiTheme="minorEastAsia" w:cstheme="minorEastAsia" w:hint="eastAsia"/>
          <w:sz w:val="30"/>
          <w:szCs w:val="30"/>
          <w:u w:val="single"/>
        </w:rPr>
        <w:t xml:space="preserve"> 5 </w:t>
      </w:r>
      <w:r>
        <w:rPr>
          <w:rFonts w:asciiTheme="minorEastAsia" w:eastAsiaTheme="minorEastAsia" w:hAnsiTheme="minorEastAsia" w:cstheme="minorEastAsia" w:hint="eastAsia"/>
          <w:sz w:val="30"/>
          <w:szCs w:val="30"/>
        </w:rPr>
        <w:t>%的违约金。</w:t>
      </w:r>
    </w:p>
    <w:p w14:paraId="4B220959" w14:textId="77777777" w:rsidR="00782B2E" w:rsidRDefault="00782B2E" w:rsidP="00782B2E">
      <w:pPr>
        <w:tabs>
          <w:tab w:val="left" w:pos="4240"/>
        </w:tabs>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3、乙方工作人员违反保密制度，给甲方工作造成不良影响，乙方应及时处理、消除影响，并向甲方支付本合同总费用5%的违约金，情形严重，甲方有权终止本合同。</w:t>
      </w:r>
    </w:p>
    <w:p w14:paraId="73CD8607" w14:textId="77777777" w:rsidR="00782B2E" w:rsidRDefault="00782B2E" w:rsidP="00782B2E">
      <w:pPr>
        <w:spacing w:line="560" w:lineRule="exact"/>
        <w:ind w:firstLineChars="200" w:firstLine="562"/>
        <w:jc w:val="left"/>
        <w:rPr>
          <w:rFonts w:asciiTheme="minorEastAsia" w:eastAsiaTheme="minorEastAsia" w:hAnsiTheme="minorEastAsia" w:cstheme="minorEastAsia" w:hint="eastAsia"/>
          <w:b/>
          <w:snapToGrid w:val="0"/>
          <w:kern w:val="0"/>
          <w:sz w:val="28"/>
          <w:szCs w:val="20"/>
        </w:rPr>
      </w:pPr>
      <w:r>
        <w:rPr>
          <w:rFonts w:asciiTheme="minorEastAsia" w:eastAsiaTheme="minorEastAsia" w:hAnsiTheme="minorEastAsia" w:cstheme="minorEastAsia" w:hint="eastAsia"/>
          <w:b/>
          <w:bCs/>
          <w:sz w:val="28"/>
          <w:szCs w:val="36"/>
        </w:rPr>
        <w:t>十二、争议解决</w:t>
      </w:r>
    </w:p>
    <w:p w14:paraId="2E9BAD8F" w14:textId="77777777" w:rsidR="00782B2E" w:rsidRDefault="00782B2E" w:rsidP="00782B2E">
      <w:pPr>
        <w:spacing w:line="560" w:lineRule="exact"/>
        <w:ind w:firstLineChars="200" w:firstLine="600"/>
        <w:jc w:val="left"/>
        <w:rPr>
          <w:rFonts w:asciiTheme="minorEastAsia" w:eastAsiaTheme="minorEastAsia" w:hAnsiTheme="minorEastAsia" w:cstheme="minorEastAsia" w:hint="eastAsia"/>
          <w:sz w:val="28"/>
          <w:szCs w:val="36"/>
        </w:rPr>
      </w:pPr>
      <w:r>
        <w:rPr>
          <w:rFonts w:asciiTheme="minorEastAsia" w:eastAsiaTheme="minorEastAsia" w:hAnsiTheme="minorEastAsia" w:cstheme="minorEastAsia" w:hint="eastAsia"/>
          <w:sz w:val="30"/>
          <w:szCs w:val="30"/>
        </w:rPr>
        <w:t>在履行本合同的过程中发生争议，双方当事人和解或调解不成，双方约定向北京市海淀区人民法院诉讼解决。</w:t>
      </w:r>
    </w:p>
    <w:p w14:paraId="255E19E6" w14:textId="77777777" w:rsidR="00782B2E" w:rsidRDefault="00782B2E" w:rsidP="00782B2E">
      <w:pPr>
        <w:spacing w:line="560" w:lineRule="exact"/>
        <w:ind w:firstLineChars="200" w:firstLine="562"/>
        <w:rPr>
          <w:rFonts w:asciiTheme="minorEastAsia" w:eastAsiaTheme="minorEastAsia" w:hAnsiTheme="minorEastAsia" w:cstheme="minorEastAsia" w:hint="eastAsia"/>
          <w:b/>
          <w:bCs/>
          <w:sz w:val="28"/>
          <w:szCs w:val="36"/>
        </w:rPr>
      </w:pPr>
      <w:bookmarkStart w:id="680" w:name="_Toc170179670"/>
      <w:r>
        <w:rPr>
          <w:rFonts w:asciiTheme="minorEastAsia" w:eastAsiaTheme="minorEastAsia" w:hAnsiTheme="minorEastAsia" w:cstheme="minorEastAsia" w:hint="eastAsia"/>
          <w:b/>
          <w:bCs/>
          <w:sz w:val="28"/>
          <w:szCs w:val="36"/>
        </w:rPr>
        <w:t>十三、其它</w:t>
      </w:r>
      <w:bookmarkEnd w:id="680"/>
    </w:p>
    <w:p w14:paraId="261442F4"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1、本合同正本一式份，甲方执份，乙方执份，具有同等法律效力。</w:t>
      </w:r>
    </w:p>
    <w:p w14:paraId="72595F88"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2、本合同自甲乙双方签字并加盖公章之日起生效。</w:t>
      </w:r>
    </w:p>
    <w:p w14:paraId="69B2DCE4" w14:textId="77777777" w:rsidR="00782B2E" w:rsidRDefault="00782B2E" w:rsidP="00782B2E">
      <w:pPr>
        <w:spacing w:line="560" w:lineRule="exact"/>
        <w:ind w:firstLineChars="200" w:firstLine="600"/>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3、本合同执行过程中，所有补充合同须经甲方、乙方双方协商签订，签字并盖章之日起生效，属合同的组成部分。</w:t>
      </w:r>
    </w:p>
    <w:p w14:paraId="0DD0F3AB"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rPr>
      </w:pPr>
    </w:p>
    <w:p w14:paraId="24209C9F" w14:textId="77777777" w:rsidR="00782B2E" w:rsidRDefault="00782B2E" w:rsidP="00782B2E">
      <w:pPr>
        <w:spacing w:line="560" w:lineRule="exact"/>
        <w:ind w:firstLineChars="200" w:firstLine="562"/>
        <w:rPr>
          <w:rFonts w:asciiTheme="minorEastAsia" w:eastAsiaTheme="minorEastAsia" w:hAnsiTheme="minorEastAsia" w:cstheme="minorEastAsia" w:hint="eastAsia"/>
          <w:b/>
          <w:bCs/>
          <w:sz w:val="28"/>
          <w:szCs w:val="36"/>
        </w:rPr>
      </w:pPr>
      <w:bookmarkStart w:id="681" w:name="_Toc170179671"/>
      <w:bookmarkStart w:id="682" w:name="_Toc496797103"/>
      <w:r>
        <w:rPr>
          <w:rFonts w:asciiTheme="minorEastAsia" w:eastAsiaTheme="minorEastAsia" w:hAnsiTheme="minorEastAsia" w:cstheme="minorEastAsia" w:hint="eastAsia"/>
          <w:b/>
          <w:bCs/>
          <w:sz w:val="28"/>
          <w:szCs w:val="36"/>
        </w:rPr>
        <w:lastRenderedPageBreak/>
        <w:t>十四、合同附件</w:t>
      </w:r>
      <w:bookmarkEnd w:id="681"/>
      <w:bookmarkEnd w:id="682"/>
    </w:p>
    <w:p w14:paraId="12254DC4"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t>合同附件是合同的组成部分，与合同具有同等法律效力。本合同包括以下附件：</w:t>
      </w:r>
    </w:p>
    <w:p w14:paraId="3C250F0D"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t>中标通知书</w:t>
      </w:r>
    </w:p>
    <w:p w14:paraId="74BF3E0F"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t>XXXXXXXX</w:t>
      </w:r>
    </w:p>
    <w:p w14:paraId="67BCCB92" w14:textId="77777777" w:rsidR="00782B2E" w:rsidRDefault="00782B2E" w:rsidP="00782B2E">
      <w:pPr>
        <w:spacing w:line="560" w:lineRule="exact"/>
        <w:ind w:firstLineChars="200" w:firstLine="560"/>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br w:type="page"/>
      </w:r>
    </w:p>
    <w:tbl>
      <w:tblPr>
        <w:tblStyle w:val="TableNormal0"/>
        <w:tblW w:w="91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4"/>
        <w:gridCol w:w="1798"/>
        <w:gridCol w:w="2077"/>
        <w:gridCol w:w="909"/>
        <w:gridCol w:w="90"/>
        <w:gridCol w:w="639"/>
        <w:gridCol w:w="130"/>
        <w:gridCol w:w="959"/>
        <w:gridCol w:w="1943"/>
      </w:tblGrid>
      <w:tr w:rsidR="00782B2E" w14:paraId="16A3C43F" w14:textId="77777777" w:rsidTr="00BB2D2E">
        <w:trPr>
          <w:trHeight w:val="554"/>
          <w:jc w:val="center"/>
        </w:trPr>
        <w:tc>
          <w:tcPr>
            <w:tcW w:w="644" w:type="dxa"/>
            <w:vMerge w:val="restart"/>
            <w:tcBorders>
              <w:bottom w:val="nil"/>
            </w:tcBorders>
            <w:textDirection w:val="tbRlV"/>
            <w:vAlign w:val="center"/>
          </w:tcPr>
          <w:p w14:paraId="50DA7F46"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lastRenderedPageBreak/>
              <w:t>甲   方</w:t>
            </w:r>
          </w:p>
        </w:tc>
        <w:tc>
          <w:tcPr>
            <w:tcW w:w="1798" w:type="dxa"/>
            <w:vAlign w:val="center"/>
          </w:tcPr>
          <w:p w14:paraId="69517519"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名称</w:t>
            </w:r>
          </w:p>
        </w:tc>
        <w:tc>
          <w:tcPr>
            <w:tcW w:w="4804" w:type="dxa"/>
            <w:gridSpan w:val="6"/>
            <w:vAlign w:val="center"/>
          </w:tcPr>
          <w:p w14:paraId="750623A9" w14:textId="77777777" w:rsidR="00782B2E" w:rsidRDefault="00782B2E" w:rsidP="00BB2D2E">
            <w:pPr>
              <w:spacing w:line="360" w:lineRule="auto"/>
              <w:ind w:firstLine="210"/>
              <w:rPr>
                <w:rFonts w:ascii="宋体" w:hAnsi="宋体" w:cs="宋体" w:hint="eastAsia"/>
                <w:szCs w:val="21"/>
              </w:rPr>
            </w:pPr>
          </w:p>
        </w:tc>
        <w:tc>
          <w:tcPr>
            <w:tcW w:w="1943" w:type="dxa"/>
            <w:vMerge w:val="restart"/>
            <w:tcBorders>
              <w:bottom w:val="nil"/>
            </w:tcBorders>
          </w:tcPr>
          <w:p w14:paraId="0792F399" w14:textId="77777777" w:rsidR="00782B2E" w:rsidRDefault="00782B2E" w:rsidP="00BB2D2E">
            <w:pPr>
              <w:spacing w:line="360" w:lineRule="auto"/>
              <w:ind w:firstLine="210"/>
              <w:jc w:val="center"/>
              <w:rPr>
                <w:rFonts w:ascii="宋体" w:hAnsi="宋体" w:cs="宋体" w:hint="eastAsia"/>
                <w:szCs w:val="21"/>
              </w:rPr>
            </w:pPr>
          </w:p>
          <w:p w14:paraId="2B97E8F5" w14:textId="77777777" w:rsidR="00782B2E" w:rsidRDefault="00782B2E" w:rsidP="00BB2D2E">
            <w:pPr>
              <w:spacing w:line="360" w:lineRule="auto"/>
              <w:ind w:firstLine="210"/>
              <w:jc w:val="center"/>
              <w:rPr>
                <w:rFonts w:ascii="宋体" w:hAnsi="宋体" w:cs="宋体" w:hint="eastAsia"/>
                <w:szCs w:val="21"/>
              </w:rPr>
            </w:pPr>
          </w:p>
          <w:p w14:paraId="7DD0D791" w14:textId="77777777" w:rsidR="00782B2E" w:rsidRDefault="00782B2E" w:rsidP="00BB2D2E">
            <w:pPr>
              <w:spacing w:line="360" w:lineRule="auto"/>
              <w:ind w:firstLine="210"/>
              <w:jc w:val="center"/>
              <w:rPr>
                <w:rFonts w:ascii="宋体" w:hAnsi="宋体" w:cs="宋体" w:hint="eastAsia"/>
                <w:szCs w:val="21"/>
              </w:rPr>
            </w:pPr>
          </w:p>
          <w:p w14:paraId="4FEACA57"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合同</w:t>
            </w:r>
          </w:p>
          <w:p w14:paraId="7D613E66"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专用章</w:t>
            </w:r>
          </w:p>
        </w:tc>
      </w:tr>
      <w:tr w:rsidR="00782B2E" w14:paraId="5B581FFE" w14:textId="77777777" w:rsidTr="00BB2D2E">
        <w:trPr>
          <w:trHeight w:val="1119"/>
          <w:jc w:val="center"/>
        </w:trPr>
        <w:tc>
          <w:tcPr>
            <w:tcW w:w="644" w:type="dxa"/>
            <w:vMerge/>
            <w:tcBorders>
              <w:top w:val="nil"/>
              <w:bottom w:val="nil"/>
            </w:tcBorders>
            <w:textDirection w:val="tbRlV"/>
          </w:tcPr>
          <w:p w14:paraId="23AC5BA9" w14:textId="77777777" w:rsidR="00782B2E" w:rsidRDefault="00782B2E" w:rsidP="00BB2D2E">
            <w:pPr>
              <w:spacing w:line="360" w:lineRule="auto"/>
              <w:ind w:firstLine="210"/>
              <w:rPr>
                <w:rFonts w:ascii="宋体" w:hAnsi="宋体" w:cs="宋体" w:hint="eastAsia"/>
                <w:szCs w:val="21"/>
              </w:rPr>
            </w:pPr>
          </w:p>
        </w:tc>
        <w:tc>
          <w:tcPr>
            <w:tcW w:w="1798" w:type="dxa"/>
            <w:vAlign w:val="center"/>
          </w:tcPr>
          <w:p w14:paraId="264533C5"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法定代表人</w:t>
            </w:r>
          </w:p>
          <w:p w14:paraId="47DFCA15"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或委托代理人</w:t>
            </w:r>
          </w:p>
        </w:tc>
        <w:tc>
          <w:tcPr>
            <w:tcW w:w="4804" w:type="dxa"/>
            <w:gridSpan w:val="6"/>
            <w:vAlign w:val="center"/>
          </w:tcPr>
          <w:p w14:paraId="6F586656" w14:textId="77777777" w:rsidR="00782B2E" w:rsidRDefault="00782B2E" w:rsidP="00BB2D2E">
            <w:pPr>
              <w:spacing w:line="360" w:lineRule="auto"/>
              <w:ind w:firstLine="210"/>
              <w:rPr>
                <w:rFonts w:ascii="宋体" w:hAnsi="宋体" w:cs="宋体" w:hint="eastAsia"/>
                <w:szCs w:val="21"/>
              </w:rPr>
            </w:pPr>
          </w:p>
          <w:p w14:paraId="2D5AE1DC" w14:textId="77777777" w:rsidR="00782B2E" w:rsidRDefault="00782B2E" w:rsidP="00BB2D2E">
            <w:pPr>
              <w:spacing w:line="360" w:lineRule="auto"/>
              <w:ind w:firstLine="210"/>
              <w:rPr>
                <w:rFonts w:ascii="宋体" w:hAnsi="宋体" w:cs="宋体" w:hint="eastAsia"/>
                <w:szCs w:val="21"/>
              </w:rPr>
            </w:pPr>
          </w:p>
        </w:tc>
        <w:tc>
          <w:tcPr>
            <w:tcW w:w="1943" w:type="dxa"/>
            <w:vMerge/>
            <w:tcBorders>
              <w:top w:val="nil"/>
              <w:bottom w:val="nil"/>
            </w:tcBorders>
          </w:tcPr>
          <w:p w14:paraId="12978F10" w14:textId="77777777" w:rsidR="00782B2E" w:rsidRDefault="00782B2E" w:rsidP="00BB2D2E">
            <w:pPr>
              <w:spacing w:line="360" w:lineRule="auto"/>
              <w:ind w:firstLine="210"/>
              <w:jc w:val="center"/>
              <w:rPr>
                <w:rFonts w:ascii="宋体" w:hAnsi="宋体" w:cs="宋体" w:hint="eastAsia"/>
                <w:szCs w:val="21"/>
              </w:rPr>
            </w:pPr>
          </w:p>
        </w:tc>
      </w:tr>
      <w:tr w:rsidR="00782B2E" w14:paraId="3155EE09" w14:textId="77777777" w:rsidTr="00BB2D2E">
        <w:trPr>
          <w:trHeight w:val="1139"/>
          <w:jc w:val="center"/>
        </w:trPr>
        <w:tc>
          <w:tcPr>
            <w:tcW w:w="644" w:type="dxa"/>
            <w:vMerge/>
            <w:tcBorders>
              <w:top w:val="nil"/>
              <w:bottom w:val="nil"/>
            </w:tcBorders>
            <w:textDirection w:val="tbRlV"/>
          </w:tcPr>
          <w:p w14:paraId="5ED0428A" w14:textId="77777777" w:rsidR="00782B2E" w:rsidRDefault="00782B2E" w:rsidP="00BB2D2E">
            <w:pPr>
              <w:spacing w:line="360" w:lineRule="auto"/>
              <w:ind w:firstLine="210"/>
              <w:rPr>
                <w:rFonts w:ascii="宋体" w:hAnsi="宋体" w:cs="宋体" w:hint="eastAsia"/>
                <w:szCs w:val="21"/>
              </w:rPr>
            </w:pPr>
          </w:p>
        </w:tc>
        <w:tc>
          <w:tcPr>
            <w:tcW w:w="1798" w:type="dxa"/>
            <w:vAlign w:val="center"/>
          </w:tcPr>
          <w:p w14:paraId="76959E37"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住  所</w:t>
            </w:r>
          </w:p>
          <w:p w14:paraId="64E3AE5F"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(通讯地址)</w:t>
            </w:r>
          </w:p>
        </w:tc>
        <w:tc>
          <w:tcPr>
            <w:tcW w:w="3076" w:type="dxa"/>
            <w:gridSpan w:val="3"/>
            <w:vAlign w:val="center"/>
          </w:tcPr>
          <w:p w14:paraId="0DA55F3C" w14:textId="77777777" w:rsidR="00782B2E" w:rsidRDefault="00782B2E" w:rsidP="00BB2D2E">
            <w:pPr>
              <w:spacing w:line="360" w:lineRule="auto"/>
              <w:ind w:firstLine="210"/>
              <w:rPr>
                <w:rFonts w:ascii="宋体" w:hAnsi="宋体" w:cs="宋体" w:hint="eastAsia"/>
                <w:szCs w:val="21"/>
              </w:rPr>
            </w:pPr>
          </w:p>
        </w:tc>
        <w:tc>
          <w:tcPr>
            <w:tcW w:w="769" w:type="dxa"/>
            <w:gridSpan w:val="2"/>
            <w:vAlign w:val="center"/>
          </w:tcPr>
          <w:p w14:paraId="1C4349C8" w14:textId="77777777" w:rsidR="00782B2E" w:rsidRDefault="00782B2E" w:rsidP="00BB2D2E">
            <w:pPr>
              <w:spacing w:line="360" w:lineRule="auto"/>
              <w:ind w:firstLine="210"/>
              <w:rPr>
                <w:rFonts w:ascii="宋体" w:hAnsi="宋体" w:cs="宋体" w:hint="eastAsia"/>
                <w:szCs w:val="21"/>
              </w:rPr>
            </w:pPr>
            <w:r>
              <w:rPr>
                <w:rFonts w:ascii="宋体" w:hAnsi="宋体" w:cs="宋体" w:hint="eastAsia"/>
                <w:szCs w:val="21"/>
              </w:rPr>
              <w:t>邮政</w:t>
            </w:r>
          </w:p>
          <w:p w14:paraId="5C722DFC" w14:textId="77777777" w:rsidR="00782B2E" w:rsidRDefault="00782B2E" w:rsidP="00BB2D2E">
            <w:pPr>
              <w:spacing w:line="360" w:lineRule="auto"/>
              <w:ind w:firstLine="210"/>
              <w:rPr>
                <w:rFonts w:ascii="宋体" w:hAnsi="宋体" w:cs="宋体" w:hint="eastAsia"/>
                <w:szCs w:val="21"/>
              </w:rPr>
            </w:pPr>
            <w:r>
              <w:rPr>
                <w:rFonts w:ascii="宋体" w:hAnsi="宋体" w:cs="宋体" w:hint="eastAsia"/>
                <w:szCs w:val="21"/>
              </w:rPr>
              <w:t>编码</w:t>
            </w:r>
          </w:p>
        </w:tc>
        <w:tc>
          <w:tcPr>
            <w:tcW w:w="959" w:type="dxa"/>
            <w:vAlign w:val="center"/>
          </w:tcPr>
          <w:p w14:paraId="235AFC75" w14:textId="77777777" w:rsidR="00782B2E" w:rsidRDefault="00782B2E" w:rsidP="00BB2D2E">
            <w:pPr>
              <w:spacing w:line="360" w:lineRule="auto"/>
              <w:ind w:firstLine="210"/>
              <w:rPr>
                <w:rFonts w:ascii="宋体" w:hAnsi="宋体" w:cs="宋体" w:hint="eastAsia"/>
                <w:szCs w:val="21"/>
              </w:rPr>
            </w:pPr>
          </w:p>
        </w:tc>
        <w:tc>
          <w:tcPr>
            <w:tcW w:w="1943" w:type="dxa"/>
            <w:vMerge w:val="restart"/>
            <w:tcBorders>
              <w:top w:val="nil"/>
              <w:bottom w:val="nil"/>
            </w:tcBorders>
          </w:tcPr>
          <w:p w14:paraId="7493DB29"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或</w:t>
            </w:r>
          </w:p>
          <w:p w14:paraId="674B98BF"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单位公章</w:t>
            </w:r>
          </w:p>
          <w:p w14:paraId="5A2FC41B" w14:textId="77777777" w:rsidR="00782B2E" w:rsidRDefault="00782B2E" w:rsidP="00BB2D2E">
            <w:pPr>
              <w:spacing w:line="360" w:lineRule="auto"/>
              <w:ind w:firstLine="210"/>
              <w:jc w:val="center"/>
              <w:rPr>
                <w:rFonts w:ascii="宋体" w:hAnsi="宋体" w:cs="宋体" w:hint="eastAsia"/>
                <w:szCs w:val="21"/>
              </w:rPr>
            </w:pPr>
          </w:p>
          <w:p w14:paraId="75832F26" w14:textId="77777777" w:rsidR="00782B2E" w:rsidRDefault="00782B2E" w:rsidP="00BB2D2E">
            <w:pPr>
              <w:spacing w:line="360" w:lineRule="auto"/>
              <w:ind w:firstLine="210"/>
              <w:jc w:val="center"/>
              <w:rPr>
                <w:rFonts w:ascii="宋体" w:hAnsi="宋体" w:cs="宋体" w:hint="eastAsia"/>
                <w:szCs w:val="21"/>
              </w:rPr>
            </w:pPr>
          </w:p>
          <w:p w14:paraId="44B4C1DC" w14:textId="77777777" w:rsidR="00782B2E" w:rsidRDefault="00782B2E" w:rsidP="00BB2D2E">
            <w:pPr>
              <w:spacing w:line="360" w:lineRule="auto"/>
              <w:ind w:firstLine="210"/>
              <w:jc w:val="center"/>
              <w:rPr>
                <w:rFonts w:ascii="宋体" w:hAnsi="宋体" w:cs="宋体" w:hint="eastAsia"/>
                <w:szCs w:val="21"/>
              </w:rPr>
            </w:pPr>
          </w:p>
          <w:p w14:paraId="657DF4E7" w14:textId="77777777" w:rsidR="00782B2E" w:rsidRDefault="00782B2E" w:rsidP="00BB2D2E">
            <w:pPr>
              <w:spacing w:line="360" w:lineRule="auto"/>
              <w:ind w:firstLine="210"/>
              <w:jc w:val="center"/>
              <w:rPr>
                <w:rFonts w:ascii="宋体" w:hAnsi="宋体" w:cs="宋体" w:hint="eastAsia"/>
                <w:szCs w:val="21"/>
              </w:rPr>
            </w:pPr>
          </w:p>
          <w:p w14:paraId="2C2935E9"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年 月 日</w:t>
            </w:r>
          </w:p>
          <w:p w14:paraId="4405E604" w14:textId="77777777" w:rsidR="00782B2E" w:rsidRDefault="00782B2E" w:rsidP="00BB2D2E">
            <w:pPr>
              <w:spacing w:line="360" w:lineRule="auto"/>
              <w:ind w:firstLine="210"/>
              <w:jc w:val="center"/>
              <w:rPr>
                <w:rFonts w:ascii="宋体" w:hAnsi="宋体" w:cs="宋体" w:hint="eastAsia"/>
                <w:szCs w:val="21"/>
              </w:rPr>
            </w:pPr>
          </w:p>
        </w:tc>
      </w:tr>
      <w:tr w:rsidR="00782B2E" w14:paraId="3E27D452" w14:textId="77777777" w:rsidTr="00BB2D2E">
        <w:trPr>
          <w:trHeight w:val="549"/>
          <w:jc w:val="center"/>
        </w:trPr>
        <w:tc>
          <w:tcPr>
            <w:tcW w:w="644" w:type="dxa"/>
            <w:vMerge/>
            <w:tcBorders>
              <w:top w:val="nil"/>
              <w:bottom w:val="nil"/>
            </w:tcBorders>
            <w:textDirection w:val="tbRlV"/>
          </w:tcPr>
          <w:p w14:paraId="4899AD28" w14:textId="77777777" w:rsidR="00782B2E" w:rsidRDefault="00782B2E" w:rsidP="00BB2D2E">
            <w:pPr>
              <w:spacing w:line="360" w:lineRule="auto"/>
              <w:ind w:firstLine="210"/>
              <w:rPr>
                <w:rFonts w:ascii="宋体" w:hAnsi="宋体" w:cs="宋体" w:hint="eastAsia"/>
                <w:szCs w:val="21"/>
              </w:rPr>
            </w:pPr>
          </w:p>
        </w:tc>
        <w:tc>
          <w:tcPr>
            <w:tcW w:w="1798" w:type="dxa"/>
            <w:vAlign w:val="center"/>
          </w:tcPr>
          <w:p w14:paraId="4A94A1DC"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电    话</w:t>
            </w:r>
          </w:p>
        </w:tc>
        <w:tc>
          <w:tcPr>
            <w:tcW w:w="2077" w:type="dxa"/>
          </w:tcPr>
          <w:p w14:paraId="431255F4" w14:textId="77777777" w:rsidR="00782B2E" w:rsidRDefault="00782B2E" w:rsidP="00BB2D2E">
            <w:pPr>
              <w:spacing w:line="360" w:lineRule="auto"/>
              <w:ind w:firstLine="210"/>
              <w:rPr>
                <w:rFonts w:ascii="宋体" w:hAnsi="宋体" w:cs="宋体" w:hint="eastAsia"/>
                <w:szCs w:val="21"/>
              </w:rPr>
            </w:pPr>
          </w:p>
        </w:tc>
        <w:tc>
          <w:tcPr>
            <w:tcW w:w="999" w:type="dxa"/>
            <w:gridSpan w:val="2"/>
          </w:tcPr>
          <w:p w14:paraId="31785419" w14:textId="77777777" w:rsidR="00782B2E" w:rsidRDefault="00782B2E" w:rsidP="00BB2D2E">
            <w:pPr>
              <w:spacing w:line="360" w:lineRule="auto"/>
              <w:ind w:firstLine="210"/>
              <w:rPr>
                <w:rFonts w:ascii="宋体" w:hAnsi="宋体" w:cs="宋体" w:hint="eastAsia"/>
                <w:szCs w:val="21"/>
              </w:rPr>
            </w:pPr>
            <w:r>
              <w:rPr>
                <w:rFonts w:ascii="宋体" w:hAnsi="宋体" w:cs="宋体" w:hint="eastAsia"/>
                <w:szCs w:val="21"/>
              </w:rPr>
              <w:t>传真</w:t>
            </w:r>
          </w:p>
        </w:tc>
        <w:tc>
          <w:tcPr>
            <w:tcW w:w="1728" w:type="dxa"/>
            <w:gridSpan w:val="3"/>
          </w:tcPr>
          <w:p w14:paraId="703F107B" w14:textId="77777777" w:rsidR="00782B2E" w:rsidRDefault="00782B2E" w:rsidP="00BB2D2E">
            <w:pPr>
              <w:spacing w:line="360" w:lineRule="auto"/>
              <w:ind w:firstLine="210"/>
              <w:rPr>
                <w:rFonts w:ascii="宋体" w:hAnsi="宋体" w:cs="宋体" w:hint="eastAsia"/>
                <w:szCs w:val="21"/>
              </w:rPr>
            </w:pPr>
          </w:p>
        </w:tc>
        <w:tc>
          <w:tcPr>
            <w:tcW w:w="1943" w:type="dxa"/>
            <w:vMerge/>
            <w:tcBorders>
              <w:top w:val="nil"/>
              <w:bottom w:val="nil"/>
            </w:tcBorders>
          </w:tcPr>
          <w:p w14:paraId="3E6830E0" w14:textId="77777777" w:rsidR="00782B2E" w:rsidRDefault="00782B2E" w:rsidP="00BB2D2E">
            <w:pPr>
              <w:spacing w:line="360" w:lineRule="auto"/>
              <w:ind w:firstLine="210"/>
              <w:rPr>
                <w:rFonts w:ascii="宋体" w:hAnsi="宋体" w:cs="宋体" w:hint="eastAsia"/>
                <w:szCs w:val="21"/>
              </w:rPr>
            </w:pPr>
          </w:p>
        </w:tc>
      </w:tr>
      <w:tr w:rsidR="00782B2E" w14:paraId="1EE03F88" w14:textId="77777777" w:rsidTr="00BB2D2E">
        <w:trPr>
          <w:trHeight w:val="570"/>
          <w:jc w:val="center"/>
        </w:trPr>
        <w:tc>
          <w:tcPr>
            <w:tcW w:w="644" w:type="dxa"/>
            <w:vMerge/>
            <w:tcBorders>
              <w:top w:val="nil"/>
              <w:bottom w:val="nil"/>
            </w:tcBorders>
            <w:textDirection w:val="tbRlV"/>
          </w:tcPr>
          <w:p w14:paraId="19092A8E" w14:textId="77777777" w:rsidR="00782B2E" w:rsidRDefault="00782B2E" w:rsidP="00BB2D2E">
            <w:pPr>
              <w:spacing w:line="360" w:lineRule="auto"/>
              <w:ind w:firstLine="210"/>
              <w:rPr>
                <w:rFonts w:ascii="宋体" w:hAnsi="宋体" w:cs="宋体" w:hint="eastAsia"/>
                <w:szCs w:val="21"/>
              </w:rPr>
            </w:pPr>
          </w:p>
        </w:tc>
        <w:tc>
          <w:tcPr>
            <w:tcW w:w="1798" w:type="dxa"/>
            <w:vAlign w:val="center"/>
          </w:tcPr>
          <w:p w14:paraId="0FB2381F"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开户银行</w:t>
            </w:r>
          </w:p>
        </w:tc>
        <w:tc>
          <w:tcPr>
            <w:tcW w:w="4804" w:type="dxa"/>
            <w:gridSpan w:val="6"/>
          </w:tcPr>
          <w:p w14:paraId="431FA905" w14:textId="77777777" w:rsidR="00782B2E" w:rsidRDefault="00782B2E" w:rsidP="00BB2D2E">
            <w:pPr>
              <w:spacing w:line="360" w:lineRule="auto"/>
              <w:ind w:firstLine="210"/>
              <w:rPr>
                <w:rFonts w:ascii="宋体" w:hAnsi="宋体" w:cs="宋体" w:hint="eastAsia"/>
                <w:szCs w:val="21"/>
              </w:rPr>
            </w:pPr>
          </w:p>
        </w:tc>
        <w:tc>
          <w:tcPr>
            <w:tcW w:w="1943" w:type="dxa"/>
            <w:vMerge/>
            <w:tcBorders>
              <w:top w:val="nil"/>
              <w:bottom w:val="nil"/>
            </w:tcBorders>
          </w:tcPr>
          <w:p w14:paraId="30A401A7" w14:textId="77777777" w:rsidR="00782B2E" w:rsidRDefault="00782B2E" w:rsidP="00BB2D2E">
            <w:pPr>
              <w:spacing w:line="360" w:lineRule="auto"/>
              <w:ind w:firstLine="210"/>
              <w:rPr>
                <w:rFonts w:ascii="宋体" w:hAnsi="宋体" w:cs="宋体" w:hint="eastAsia"/>
                <w:szCs w:val="21"/>
              </w:rPr>
            </w:pPr>
          </w:p>
        </w:tc>
      </w:tr>
      <w:tr w:rsidR="00782B2E" w14:paraId="13456CD5" w14:textId="77777777" w:rsidTr="00BB2D2E">
        <w:trPr>
          <w:trHeight w:val="1049"/>
          <w:jc w:val="center"/>
        </w:trPr>
        <w:tc>
          <w:tcPr>
            <w:tcW w:w="644" w:type="dxa"/>
            <w:vMerge/>
            <w:tcBorders>
              <w:top w:val="nil"/>
            </w:tcBorders>
            <w:textDirection w:val="tbRlV"/>
          </w:tcPr>
          <w:p w14:paraId="1BF21269" w14:textId="77777777" w:rsidR="00782B2E" w:rsidRDefault="00782B2E" w:rsidP="00BB2D2E">
            <w:pPr>
              <w:spacing w:line="360" w:lineRule="auto"/>
              <w:ind w:firstLine="210"/>
              <w:rPr>
                <w:rFonts w:ascii="宋体" w:hAnsi="宋体" w:cs="宋体" w:hint="eastAsia"/>
                <w:szCs w:val="21"/>
              </w:rPr>
            </w:pPr>
          </w:p>
        </w:tc>
        <w:tc>
          <w:tcPr>
            <w:tcW w:w="1798" w:type="dxa"/>
            <w:vAlign w:val="center"/>
          </w:tcPr>
          <w:p w14:paraId="30B8FCFE"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账   号</w:t>
            </w:r>
          </w:p>
        </w:tc>
        <w:tc>
          <w:tcPr>
            <w:tcW w:w="4804" w:type="dxa"/>
            <w:gridSpan w:val="6"/>
          </w:tcPr>
          <w:p w14:paraId="43CE749D" w14:textId="77777777" w:rsidR="00782B2E" w:rsidRDefault="00782B2E" w:rsidP="00BB2D2E">
            <w:pPr>
              <w:spacing w:line="360" w:lineRule="auto"/>
              <w:ind w:firstLine="210"/>
              <w:rPr>
                <w:rFonts w:ascii="宋体" w:hAnsi="宋体" w:cs="宋体" w:hint="eastAsia"/>
                <w:szCs w:val="21"/>
              </w:rPr>
            </w:pPr>
          </w:p>
        </w:tc>
        <w:tc>
          <w:tcPr>
            <w:tcW w:w="1943" w:type="dxa"/>
            <w:vMerge/>
            <w:tcBorders>
              <w:top w:val="nil"/>
            </w:tcBorders>
          </w:tcPr>
          <w:p w14:paraId="625C8ACB" w14:textId="77777777" w:rsidR="00782B2E" w:rsidRDefault="00782B2E" w:rsidP="00BB2D2E">
            <w:pPr>
              <w:spacing w:line="360" w:lineRule="auto"/>
              <w:ind w:firstLine="210"/>
              <w:rPr>
                <w:rFonts w:ascii="宋体" w:hAnsi="宋体" w:cs="宋体" w:hint="eastAsia"/>
                <w:szCs w:val="21"/>
              </w:rPr>
            </w:pPr>
          </w:p>
        </w:tc>
      </w:tr>
      <w:tr w:rsidR="00782B2E" w14:paraId="76485F68" w14:textId="77777777" w:rsidTr="00BB2D2E">
        <w:trPr>
          <w:trHeight w:val="560"/>
          <w:jc w:val="center"/>
        </w:trPr>
        <w:tc>
          <w:tcPr>
            <w:tcW w:w="644" w:type="dxa"/>
            <w:vMerge w:val="restart"/>
            <w:tcBorders>
              <w:bottom w:val="nil"/>
            </w:tcBorders>
            <w:textDirection w:val="tbRlV"/>
            <w:vAlign w:val="center"/>
          </w:tcPr>
          <w:p w14:paraId="696CEE1C"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乙   方</w:t>
            </w:r>
          </w:p>
        </w:tc>
        <w:tc>
          <w:tcPr>
            <w:tcW w:w="1798" w:type="dxa"/>
            <w:vAlign w:val="center"/>
          </w:tcPr>
          <w:p w14:paraId="12F793FF"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名称</w:t>
            </w:r>
          </w:p>
        </w:tc>
        <w:tc>
          <w:tcPr>
            <w:tcW w:w="4804" w:type="dxa"/>
            <w:gridSpan w:val="6"/>
            <w:vAlign w:val="center"/>
          </w:tcPr>
          <w:p w14:paraId="3EF55FB9" w14:textId="77777777" w:rsidR="00782B2E" w:rsidRDefault="00782B2E" w:rsidP="00BB2D2E">
            <w:pPr>
              <w:spacing w:line="360" w:lineRule="auto"/>
              <w:ind w:firstLine="210"/>
              <w:rPr>
                <w:rFonts w:ascii="宋体" w:hAnsi="宋体" w:cs="宋体" w:hint="eastAsia"/>
                <w:szCs w:val="21"/>
              </w:rPr>
            </w:pPr>
          </w:p>
        </w:tc>
        <w:tc>
          <w:tcPr>
            <w:tcW w:w="1943" w:type="dxa"/>
            <w:vMerge w:val="restart"/>
            <w:tcBorders>
              <w:bottom w:val="nil"/>
            </w:tcBorders>
          </w:tcPr>
          <w:p w14:paraId="66661DFD" w14:textId="77777777" w:rsidR="00782B2E" w:rsidRDefault="00782B2E" w:rsidP="00BB2D2E">
            <w:pPr>
              <w:spacing w:line="360" w:lineRule="auto"/>
              <w:ind w:firstLine="210"/>
              <w:jc w:val="center"/>
              <w:rPr>
                <w:rFonts w:ascii="宋体" w:hAnsi="宋体" w:cs="宋体" w:hint="eastAsia"/>
                <w:szCs w:val="21"/>
                <w:lang w:eastAsia="zh-CN"/>
              </w:rPr>
            </w:pPr>
          </w:p>
          <w:p w14:paraId="76994E52" w14:textId="77777777" w:rsidR="00782B2E" w:rsidRDefault="00782B2E" w:rsidP="00BB2D2E">
            <w:pPr>
              <w:spacing w:line="360" w:lineRule="auto"/>
              <w:ind w:firstLine="210"/>
              <w:jc w:val="center"/>
              <w:rPr>
                <w:rFonts w:ascii="宋体" w:hAnsi="宋体" w:cs="宋体" w:hint="eastAsia"/>
                <w:szCs w:val="21"/>
                <w:lang w:eastAsia="zh-CN"/>
              </w:rPr>
            </w:pPr>
          </w:p>
          <w:p w14:paraId="725E90B4" w14:textId="77777777" w:rsidR="00782B2E" w:rsidRDefault="00782B2E" w:rsidP="00BB2D2E">
            <w:pPr>
              <w:spacing w:line="360" w:lineRule="auto"/>
              <w:ind w:firstLine="210"/>
              <w:jc w:val="center"/>
              <w:rPr>
                <w:rFonts w:ascii="宋体" w:hAnsi="宋体" w:cs="宋体" w:hint="eastAsia"/>
                <w:szCs w:val="21"/>
                <w:lang w:eastAsia="zh-CN"/>
              </w:rPr>
            </w:pPr>
          </w:p>
          <w:p w14:paraId="30E23F67" w14:textId="77777777" w:rsidR="00782B2E" w:rsidRDefault="00782B2E" w:rsidP="00BB2D2E">
            <w:pPr>
              <w:spacing w:line="360" w:lineRule="auto"/>
              <w:ind w:firstLine="210"/>
              <w:jc w:val="center"/>
              <w:rPr>
                <w:rFonts w:ascii="宋体" w:hAnsi="宋体" w:cs="宋体" w:hint="eastAsia"/>
                <w:szCs w:val="21"/>
                <w:lang w:eastAsia="zh-CN"/>
              </w:rPr>
            </w:pPr>
            <w:r>
              <w:rPr>
                <w:rFonts w:ascii="宋体" w:hAnsi="宋体" w:cs="宋体" w:hint="eastAsia"/>
                <w:szCs w:val="21"/>
                <w:lang w:eastAsia="zh-CN"/>
              </w:rPr>
              <w:t>合同</w:t>
            </w:r>
          </w:p>
          <w:p w14:paraId="72A72F8D" w14:textId="77777777" w:rsidR="00782B2E" w:rsidRDefault="00782B2E" w:rsidP="00BB2D2E">
            <w:pPr>
              <w:spacing w:line="360" w:lineRule="auto"/>
              <w:ind w:firstLine="210"/>
              <w:jc w:val="center"/>
              <w:rPr>
                <w:rFonts w:ascii="宋体" w:hAnsi="宋体" w:cs="宋体" w:hint="eastAsia"/>
                <w:szCs w:val="21"/>
                <w:lang w:eastAsia="zh-CN"/>
              </w:rPr>
            </w:pPr>
            <w:r>
              <w:rPr>
                <w:rFonts w:ascii="宋体" w:hAnsi="宋体" w:cs="宋体" w:hint="eastAsia"/>
                <w:szCs w:val="21"/>
                <w:lang w:eastAsia="zh-CN"/>
              </w:rPr>
              <w:t>专用章</w:t>
            </w:r>
          </w:p>
          <w:p w14:paraId="12D82BF6" w14:textId="77777777" w:rsidR="00782B2E" w:rsidRDefault="00782B2E" w:rsidP="00BB2D2E">
            <w:pPr>
              <w:spacing w:line="360" w:lineRule="auto"/>
              <w:ind w:firstLine="210"/>
              <w:jc w:val="center"/>
              <w:rPr>
                <w:rFonts w:ascii="宋体" w:hAnsi="宋体" w:cs="宋体" w:hint="eastAsia"/>
                <w:szCs w:val="21"/>
                <w:lang w:eastAsia="zh-CN"/>
              </w:rPr>
            </w:pPr>
            <w:r>
              <w:rPr>
                <w:rFonts w:ascii="宋体" w:hAnsi="宋体" w:cs="宋体" w:hint="eastAsia"/>
                <w:szCs w:val="21"/>
                <w:lang w:eastAsia="zh-CN"/>
              </w:rPr>
              <w:t>或</w:t>
            </w:r>
          </w:p>
          <w:p w14:paraId="0A1B3A09" w14:textId="77777777" w:rsidR="00782B2E" w:rsidRDefault="00782B2E" w:rsidP="00BB2D2E">
            <w:pPr>
              <w:spacing w:line="360" w:lineRule="auto"/>
              <w:ind w:firstLine="210"/>
              <w:jc w:val="center"/>
              <w:rPr>
                <w:rFonts w:ascii="宋体" w:hAnsi="宋体" w:cs="宋体" w:hint="eastAsia"/>
                <w:szCs w:val="21"/>
                <w:lang w:eastAsia="zh-CN"/>
              </w:rPr>
            </w:pPr>
            <w:r>
              <w:rPr>
                <w:rFonts w:ascii="宋体" w:hAnsi="宋体" w:cs="宋体" w:hint="eastAsia"/>
                <w:szCs w:val="21"/>
                <w:lang w:eastAsia="zh-CN"/>
              </w:rPr>
              <w:t>公章</w:t>
            </w:r>
          </w:p>
          <w:p w14:paraId="518E318D" w14:textId="77777777" w:rsidR="00782B2E" w:rsidRDefault="00782B2E" w:rsidP="00BB2D2E">
            <w:pPr>
              <w:spacing w:line="360" w:lineRule="auto"/>
              <w:ind w:firstLine="210"/>
              <w:jc w:val="center"/>
              <w:rPr>
                <w:rFonts w:ascii="宋体" w:hAnsi="宋体" w:cs="宋体" w:hint="eastAsia"/>
                <w:szCs w:val="21"/>
                <w:lang w:eastAsia="zh-CN"/>
              </w:rPr>
            </w:pPr>
          </w:p>
          <w:p w14:paraId="570FD699" w14:textId="77777777" w:rsidR="00782B2E" w:rsidRDefault="00782B2E" w:rsidP="00BB2D2E">
            <w:pPr>
              <w:spacing w:line="360" w:lineRule="auto"/>
              <w:ind w:firstLine="210"/>
              <w:jc w:val="center"/>
              <w:rPr>
                <w:rFonts w:ascii="宋体" w:hAnsi="宋体" w:cs="宋体" w:hint="eastAsia"/>
                <w:szCs w:val="21"/>
                <w:lang w:eastAsia="zh-CN"/>
              </w:rPr>
            </w:pPr>
          </w:p>
          <w:p w14:paraId="15A88666" w14:textId="77777777" w:rsidR="00782B2E" w:rsidRDefault="00782B2E" w:rsidP="00BB2D2E">
            <w:pPr>
              <w:spacing w:line="360" w:lineRule="auto"/>
              <w:ind w:firstLine="210"/>
              <w:jc w:val="center"/>
              <w:rPr>
                <w:rFonts w:ascii="宋体" w:hAnsi="宋体" w:cs="宋体" w:hint="eastAsia"/>
                <w:szCs w:val="21"/>
                <w:lang w:eastAsia="zh-CN"/>
              </w:rPr>
            </w:pPr>
          </w:p>
          <w:p w14:paraId="7D38B039" w14:textId="77777777" w:rsidR="00782B2E" w:rsidRDefault="00782B2E" w:rsidP="00BB2D2E">
            <w:pPr>
              <w:spacing w:line="360" w:lineRule="auto"/>
              <w:ind w:firstLine="210"/>
              <w:jc w:val="center"/>
              <w:rPr>
                <w:rFonts w:ascii="宋体" w:hAnsi="宋体" w:cs="宋体" w:hint="eastAsia"/>
                <w:szCs w:val="21"/>
                <w:lang w:eastAsia="zh-CN"/>
              </w:rPr>
            </w:pPr>
          </w:p>
          <w:p w14:paraId="02CD6B41" w14:textId="77777777" w:rsidR="00782B2E" w:rsidRDefault="00782B2E" w:rsidP="00BB2D2E">
            <w:pPr>
              <w:spacing w:line="360" w:lineRule="auto"/>
              <w:ind w:firstLine="210"/>
              <w:jc w:val="center"/>
              <w:rPr>
                <w:rFonts w:ascii="宋体" w:hAnsi="宋体" w:cs="宋体" w:hint="eastAsia"/>
                <w:szCs w:val="21"/>
                <w:lang w:eastAsia="zh-CN"/>
              </w:rPr>
            </w:pPr>
            <w:r>
              <w:rPr>
                <w:rFonts w:ascii="宋体" w:hAnsi="宋体" w:cs="宋体" w:hint="eastAsia"/>
                <w:szCs w:val="21"/>
                <w:lang w:eastAsia="zh-CN"/>
              </w:rPr>
              <w:t>年 月 日</w:t>
            </w:r>
          </w:p>
          <w:p w14:paraId="1D98497F" w14:textId="77777777" w:rsidR="00782B2E" w:rsidRDefault="00782B2E" w:rsidP="00BB2D2E">
            <w:pPr>
              <w:spacing w:line="360" w:lineRule="auto"/>
              <w:ind w:firstLine="210"/>
              <w:rPr>
                <w:rFonts w:ascii="宋体" w:hAnsi="宋体" w:cs="宋体" w:hint="eastAsia"/>
                <w:szCs w:val="21"/>
                <w:lang w:eastAsia="zh-CN"/>
              </w:rPr>
            </w:pPr>
          </w:p>
        </w:tc>
      </w:tr>
      <w:tr w:rsidR="00782B2E" w14:paraId="07E4A357" w14:textId="77777777" w:rsidTr="00BB2D2E">
        <w:trPr>
          <w:trHeight w:val="1129"/>
          <w:jc w:val="center"/>
        </w:trPr>
        <w:tc>
          <w:tcPr>
            <w:tcW w:w="644" w:type="dxa"/>
            <w:vMerge/>
            <w:tcBorders>
              <w:top w:val="nil"/>
              <w:bottom w:val="nil"/>
            </w:tcBorders>
            <w:textDirection w:val="tbRlV"/>
            <w:vAlign w:val="center"/>
          </w:tcPr>
          <w:p w14:paraId="51811A8E" w14:textId="77777777" w:rsidR="00782B2E" w:rsidRDefault="00782B2E" w:rsidP="00BB2D2E">
            <w:pPr>
              <w:spacing w:line="360" w:lineRule="auto"/>
              <w:ind w:firstLine="210"/>
              <w:jc w:val="center"/>
              <w:rPr>
                <w:rFonts w:ascii="宋体" w:hAnsi="宋体" w:cs="宋体" w:hint="eastAsia"/>
                <w:szCs w:val="21"/>
                <w:lang w:eastAsia="zh-CN"/>
              </w:rPr>
            </w:pPr>
          </w:p>
        </w:tc>
        <w:tc>
          <w:tcPr>
            <w:tcW w:w="1798" w:type="dxa"/>
            <w:vAlign w:val="center"/>
          </w:tcPr>
          <w:p w14:paraId="60E4AA80"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法定代表人</w:t>
            </w:r>
          </w:p>
          <w:p w14:paraId="3F6DE670"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或委托代理人</w:t>
            </w:r>
          </w:p>
        </w:tc>
        <w:tc>
          <w:tcPr>
            <w:tcW w:w="4804" w:type="dxa"/>
            <w:gridSpan w:val="6"/>
            <w:vAlign w:val="center"/>
          </w:tcPr>
          <w:p w14:paraId="762E2CC7" w14:textId="77777777" w:rsidR="00782B2E" w:rsidRDefault="00782B2E" w:rsidP="00BB2D2E">
            <w:pPr>
              <w:spacing w:line="360" w:lineRule="auto"/>
              <w:ind w:firstLine="210"/>
              <w:jc w:val="center"/>
              <w:rPr>
                <w:rFonts w:ascii="宋体" w:hAnsi="宋体" w:cs="宋体" w:hint="eastAsia"/>
                <w:szCs w:val="21"/>
              </w:rPr>
            </w:pPr>
          </w:p>
        </w:tc>
        <w:tc>
          <w:tcPr>
            <w:tcW w:w="1943" w:type="dxa"/>
            <w:vMerge/>
            <w:tcBorders>
              <w:top w:val="nil"/>
              <w:bottom w:val="nil"/>
            </w:tcBorders>
          </w:tcPr>
          <w:p w14:paraId="6478C32E" w14:textId="77777777" w:rsidR="00782B2E" w:rsidRDefault="00782B2E" w:rsidP="00BB2D2E">
            <w:pPr>
              <w:spacing w:line="360" w:lineRule="auto"/>
              <w:ind w:firstLine="210"/>
              <w:rPr>
                <w:rFonts w:ascii="宋体" w:hAnsi="宋体" w:cs="宋体" w:hint="eastAsia"/>
                <w:szCs w:val="21"/>
              </w:rPr>
            </w:pPr>
          </w:p>
        </w:tc>
      </w:tr>
      <w:tr w:rsidR="00782B2E" w14:paraId="643B2089" w14:textId="77777777" w:rsidTr="00BB2D2E">
        <w:trPr>
          <w:trHeight w:val="1688"/>
          <w:jc w:val="center"/>
        </w:trPr>
        <w:tc>
          <w:tcPr>
            <w:tcW w:w="644" w:type="dxa"/>
            <w:vMerge/>
            <w:tcBorders>
              <w:top w:val="nil"/>
              <w:bottom w:val="nil"/>
            </w:tcBorders>
            <w:textDirection w:val="tbRlV"/>
            <w:vAlign w:val="center"/>
          </w:tcPr>
          <w:p w14:paraId="695AFC19" w14:textId="77777777" w:rsidR="00782B2E" w:rsidRDefault="00782B2E" w:rsidP="00BB2D2E">
            <w:pPr>
              <w:spacing w:line="360" w:lineRule="auto"/>
              <w:ind w:firstLine="210"/>
              <w:jc w:val="center"/>
              <w:rPr>
                <w:rFonts w:ascii="宋体" w:hAnsi="宋体" w:cs="宋体" w:hint="eastAsia"/>
                <w:szCs w:val="21"/>
              </w:rPr>
            </w:pPr>
          </w:p>
        </w:tc>
        <w:tc>
          <w:tcPr>
            <w:tcW w:w="1798" w:type="dxa"/>
            <w:vAlign w:val="center"/>
          </w:tcPr>
          <w:p w14:paraId="62862D76"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住  所</w:t>
            </w:r>
          </w:p>
          <w:p w14:paraId="508AF4AA"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(通讯地址)</w:t>
            </w:r>
          </w:p>
        </w:tc>
        <w:tc>
          <w:tcPr>
            <w:tcW w:w="2986" w:type="dxa"/>
            <w:gridSpan w:val="2"/>
            <w:vAlign w:val="center"/>
          </w:tcPr>
          <w:p w14:paraId="7DD8EDB4" w14:textId="77777777" w:rsidR="00782B2E" w:rsidRDefault="00782B2E" w:rsidP="00BB2D2E">
            <w:pPr>
              <w:spacing w:line="360" w:lineRule="auto"/>
              <w:ind w:firstLine="210"/>
              <w:rPr>
                <w:rFonts w:ascii="宋体" w:hAnsi="宋体" w:cs="宋体" w:hint="eastAsia"/>
                <w:szCs w:val="21"/>
              </w:rPr>
            </w:pPr>
          </w:p>
        </w:tc>
        <w:tc>
          <w:tcPr>
            <w:tcW w:w="729" w:type="dxa"/>
            <w:gridSpan w:val="2"/>
            <w:vAlign w:val="center"/>
          </w:tcPr>
          <w:p w14:paraId="06240B54"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邮政</w:t>
            </w:r>
          </w:p>
          <w:p w14:paraId="2FD34F96"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编码</w:t>
            </w:r>
          </w:p>
        </w:tc>
        <w:tc>
          <w:tcPr>
            <w:tcW w:w="1089" w:type="dxa"/>
            <w:gridSpan w:val="2"/>
            <w:vAlign w:val="center"/>
          </w:tcPr>
          <w:p w14:paraId="58A0FE90" w14:textId="77777777" w:rsidR="00782B2E" w:rsidRDefault="00782B2E" w:rsidP="00BB2D2E">
            <w:pPr>
              <w:spacing w:line="360" w:lineRule="auto"/>
              <w:ind w:firstLine="210"/>
              <w:jc w:val="center"/>
              <w:rPr>
                <w:rFonts w:ascii="宋体" w:hAnsi="宋体" w:cs="宋体" w:hint="eastAsia"/>
                <w:szCs w:val="21"/>
              </w:rPr>
            </w:pPr>
          </w:p>
          <w:p w14:paraId="3352C8AF" w14:textId="77777777" w:rsidR="00782B2E" w:rsidRDefault="00782B2E" w:rsidP="00BB2D2E">
            <w:pPr>
              <w:spacing w:line="360" w:lineRule="auto"/>
              <w:ind w:firstLine="210"/>
              <w:rPr>
                <w:rFonts w:ascii="宋体" w:hAnsi="宋体" w:cs="宋体" w:hint="eastAsia"/>
                <w:szCs w:val="21"/>
              </w:rPr>
            </w:pPr>
          </w:p>
        </w:tc>
        <w:tc>
          <w:tcPr>
            <w:tcW w:w="1943" w:type="dxa"/>
            <w:vMerge/>
            <w:tcBorders>
              <w:top w:val="nil"/>
              <w:bottom w:val="nil"/>
            </w:tcBorders>
          </w:tcPr>
          <w:p w14:paraId="09E9AA68" w14:textId="77777777" w:rsidR="00782B2E" w:rsidRDefault="00782B2E" w:rsidP="00BB2D2E">
            <w:pPr>
              <w:spacing w:line="360" w:lineRule="auto"/>
              <w:ind w:firstLine="210"/>
              <w:rPr>
                <w:rFonts w:ascii="宋体" w:hAnsi="宋体" w:cs="宋体" w:hint="eastAsia"/>
                <w:szCs w:val="21"/>
              </w:rPr>
            </w:pPr>
          </w:p>
        </w:tc>
      </w:tr>
      <w:tr w:rsidR="00782B2E" w14:paraId="31EBB7E0" w14:textId="77777777" w:rsidTr="00BB2D2E">
        <w:trPr>
          <w:trHeight w:val="559"/>
          <w:jc w:val="center"/>
        </w:trPr>
        <w:tc>
          <w:tcPr>
            <w:tcW w:w="644" w:type="dxa"/>
            <w:vMerge/>
            <w:tcBorders>
              <w:top w:val="nil"/>
              <w:bottom w:val="nil"/>
            </w:tcBorders>
            <w:textDirection w:val="tbRlV"/>
            <w:vAlign w:val="center"/>
          </w:tcPr>
          <w:p w14:paraId="4B5C0FEB" w14:textId="77777777" w:rsidR="00782B2E" w:rsidRDefault="00782B2E" w:rsidP="00BB2D2E">
            <w:pPr>
              <w:spacing w:line="360" w:lineRule="auto"/>
              <w:ind w:firstLine="210"/>
              <w:jc w:val="center"/>
              <w:rPr>
                <w:rFonts w:ascii="宋体" w:hAnsi="宋体" w:cs="宋体" w:hint="eastAsia"/>
                <w:szCs w:val="21"/>
              </w:rPr>
            </w:pPr>
          </w:p>
        </w:tc>
        <w:tc>
          <w:tcPr>
            <w:tcW w:w="1798" w:type="dxa"/>
            <w:vAlign w:val="center"/>
          </w:tcPr>
          <w:p w14:paraId="25DB96A5"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电    话</w:t>
            </w:r>
          </w:p>
        </w:tc>
        <w:tc>
          <w:tcPr>
            <w:tcW w:w="2077" w:type="dxa"/>
            <w:vAlign w:val="center"/>
          </w:tcPr>
          <w:p w14:paraId="742EFD79" w14:textId="77777777" w:rsidR="00782B2E" w:rsidRDefault="00782B2E" w:rsidP="00BB2D2E">
            <w:pPr>
              <w:spacing w:line="360" w:lineRule="auto"/>
              <w:ind w:firstLine="210"/>
              <w:rPr>
                <w:rFonts w:ascii="宋体" w:hAnsi="宋体" w:cs="宋体" w:hint="eastAsia"/>
                <w:szCs w:val="21"/>
              </w:rPr>
            </w:pPr>
          </w:p>
        </w:tc>
        <w:tc>
          <w:tcPr>
            <w:tcW w:w="909" w:type="dxa"/>
            <w:vAlign w:val="center"/>
          </w:tcPr>
          <w:p w14:paraId="49BEFA60"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传真</w:t>
            </w:r>
          </w:p>
        </w:tc>
        <w:tc>
          <w:tcPr>
            <w:tcW w:w="1818" w:type="dxa"/>
            <w:gridSpan w:val="4"/>
            <w:vAlign w:val="center"/>
          </w:tcPr>
          <w:p w14:paraId="3E98129C" w14:textId="77777777" w:rsidR="00782B2E" w:rsidRDefault="00782B2E" w:rsidP="00BB2D2E">
            <w:pPr>
              <w:spacing w:line="360" w:lineRule="auto"/>
              <w:ind w:firstLine="210"/>
              <w:rPr>
                <w:rFonts w:ascii="宋体" w:hAnsi="宋体" w:cs="宋体" w:hint="eastAsia"/>
                <w:szCs w:val="21"/>
              </w:rPr>
            </w:pPr>
          </w:p>
        </w:tc>
        <w:tc>
          <w:tcPr>
            <w:tcW w:w="1943" w:type="dxa"/>
            <w:vMerge/>
            <w:tcBorders>
              <w:top w:val="nil"/>
              <w:bottom w:val="nil"/>
            </w:tcBorders>
          </w:tcPr>
          <w:p w14:paraId="6B0ECD6D" w14:textId="77777777" w:rsidR="00782B2E" w:rsidRDefault="00782B2E" w:rsidP="00BB2D2E">
            <w:pPr>
              <w:spacing w:line="360" w:lineRule="auto"/>
              <w:ind w:firstLine="210"/>
              <w:rPr>
                <w:rFonts w:ascii="宋体" w:hAnsi="宋体" w:cs="宋体" w:hint="eastAsia"/>
                <w:szCs w:val="21"/>
              </w:rPr>
            </w:pPr>
          </w:p>
        </w:tc>
      </w:tr>
      <w:tr w:rsidR="00782B2E" w14:paraId="5943D2C9" w14:textId="77777777" w:rsidTr="00BB2D2E">
        <w:trPr>
          <w:trHeight w:val="559"/>
          <w:jc w:val="center"/>
        </w:trPr>
        <w:tc>
          <w:tcPr>
            <w:tcW w:w="644" w:type="dxa"/>
            <w:vMerge/>
            <w:tcBorders>
              <w:top w:val="nil"/>
              <w:bottom w:val="nil"/>
            </w:tcBorders>
            <w:textDirection w:val="tbRlV"/>
            <w:vAlign w:val="center"/>
          </w:tcPr>
          <w:p w14:paraId="3AF9C7CB" w14:textId="77777777" w:rsidR="00782B2E" w:rsidRDefault="00782B2E" w:rsidP="00BB2D2E">
            <w:pPr>
              <w:spacing w:line="360" w:lineRule="auto"/>
              <w:ind w:firstLine="210"/>
              <w:jc w:val="center"/>
              <w:rPr>
                <w:rFonts w:ascii="宋体" w:hAnsi="宋体" w:cs="宋体" w:hint="eastAsia"/>
                <w:szCs w:val="21"/>
              </w:rPr>
            </w:pPr>
          </w:p>
        </w:tc>
        <w:tc>
          <w:tcPr>
            <w:tcW w:w="1798" w:type="dxa"/>
            <w:vAlign w:val="center"/>
          </w:tcPr>
          <w:p w14:paraId="1B729229"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开户银行</w:t>
            </w:r>
          </w:p>
        </w:tc>
        <w:tc>
          <w:tcPr>
            <w:tcW w:w="4804" w:type="dxa"/>
            <w:gridSpan w:val="6"/>
            <w:vAlign w:val="center"/>
          </w:tcPr>
          <w:p w14:paraId="155DF973" w14:textId="77777777" w:rsidR="00782B2E" w:rsidRDefault="00782B2E" w:rsidP="00BB2D2E">
            <w:pPr>
              <w:spacing w:line="360" w:lineRule="auto"/>
              <w:ind w:firstLine="210"/>
              <w:jc w:val="center"/>
              <w:rPr>
                <w:rFonts w:ascii="宋体" w:hAnsi="宋体" w:cs="宋体" w:hint="eastAsia"/>
                <w:szCs w:val="21"/>
              </w:rPr>
            </w:pPr>
          </w:p>
        </w:tc>
        <w:tc>
          <w:tcPr>
            <w:tcW w:w="1943" w:type="dxa"/>
            <w:vMerge/>
            <w:tcBorders>
              <w:top w:val="nil"/>
              <w:bottom w:val="nil"/>
            </w:tcBorders>
          </w:tcPr>
          <w:p w14:paraId="5137805A" w14:textId="77777777" w:rsidR="00782B2E" w:rsidRDefault="00782B2E" w:rsidP="00BB2D2E">
            <w:pPr>
              <w:spacing w:line="360" w:lineRule="auto"/>
              <w:ind w:firstLine="210"/>
              <w:rPr>
                <w:rFonts w:ascii="宋体" w:hAnsi="宋体" w:cs="宋体" w:hint="eastAsia"/>
                <w:szCs w:val="21"/>
              </w:rPr>
            </w:pPr>
          </w:p>
        </w:tc>
      </w:tr>
      <w:tr w:rsidR="00782B2E" w14:paraId="48DB1C84" w14:textId="77777777" w:rsidTr="00BB2D2E">
        <w:trPr>
          <w:trHeight w:val="1084"/>
          <w:jc w:val="center"/>
        </w:trPr>
        <w:tc>
          <w:tcPr>
            <w:tcW w:w="644" w:type="dxa"/>
            <w:vMerge/>
            <w:tcBorders>
              <w:top w:val="nil"/>
            </w:tcBorders>
            <w:textDirection w:val="tbRlV"/>
            <w:vAlign w:val="center"/>
          </w:tcPr>
          <w:p w14:paraId="19FA5DE9" w14:textId="77777777" w:rsidR="00782B2E" w:rsidRDefault="00782B2E" w:rsidP="00BB2D2E">
            <w:pPr>
              <w:spacing w:line="360" w:lineRule="auto"/>
              <w:ind w:firstLine="210"/>
              <w:jc w:val="center"/>
              <w:rPr>
                <w:rFonts w:ascii="宋体" w:hAnsi="宋体" w:cs="宋体" w:hint="eastAsia"/>
                <w:szCs w:val="21"/>
              </w:rPr>
            </w:pPr>
          </w:p>
        </w:tc>
        <w:tc>
          <w:tcPr>
            <w:tcW w:w="1798" w:type="dxa"/>
            <w:vAlign w:val="center"/>
          </w:tcPr>
          <w:p w14:paraId="34F174E8" w14:textId="77777777" w:rsidR="00782B2E" w:rsidRDefault="00782B2E" w:rsidP="00BB2D2E">
            <w:pPr>
              <w:spacing w:line="360" w:lineRule="auto"/>
              <w:ind w:firstLine="210"/>
              <w:jc w:val="center"/>
              <w:rPr>
                <w:rFonts w:ascii="宋体" w:hAnsi="宋体" w:cs="宋体" w:hint="eastAsia"/>
                <w:szCs w:val="21"/>
              </w:rPr>
            </w:pPr>
            <w:r>
              <w:rPr>
                <w:rFonts w:ascii="宋体" w:hAnsi="宋体" w:cs="宋体" w:hint="eastAsia"/>
                <w:szCs w:val="21"/>
              </w:rPr>
              <w:t>账    号</w:t>
            </w:r>
          </w:p>
        </w:tc>
        <w:tc>
          <w:tcPr>
            <w:tcW w:w="4804" w:type="dxa"/>
            <w:gridSpan w:val="6"/>
            <w:vAlign w:val="center"/>
          </w:tcPr>
          <w:p w14:paraId="2E1ECA24" w14:textId="77777777" w:rsidR="00782B2E" w:rsidRDefault="00782B2E" w:rsidP="00BB2D2E">
            <w:pPr>
              <w:spacing w:line="360" w:lineRule="auto"/>
              <w:ind w:firstLine="210"/>
              <w:jc w:val="center"/>
              <w:rPr>
                <w:rFonts w:ascii="宋体" w:hAnsi="宋体" w:cs="宋体" w:hint="eastAsia"/>
                <w:szCs w:val="21"/>
              </w:rPr>
            </w:pPr>
          </w:p>
        </w:tc>
        <w:tc>
          <w:tcPr>
            <w:tcW w:w="1943" w:type="dxa"/>
            <w:vMerge/>
            <w:tcBorders>
              <w:top w:val="nil"/>
            </w:tcBorders>
          </w:tcPr>
          <w:p w14:paraId="6E3D8318" w14:textId="77777777" w:rsidR="00782B2E" w:rsidRDefault="00782B2E" w:rsidP="00BB2D2E">
            <w:pPr>
              <w:spacing w:line="360" w:lineRule="auto"/>
              <w:ind w:firstLine="210"/>
              <w:rPr>
                <w:rFonts w:ascii="宋体" w:hAnsi="宋体" w:cs="宋体" w:hint="eastAsia"/>
                <w:szCs w:val="21"/>
              </w:rPr>
            </w:pPr>
          </w:p>
        </w:tc>
      </w:tr>
    </w:tbl>
    <w:p w14:paraId="18E1C3E8" w14:textId="77777777" w:rsidR="005C514D" w:rsidRPr="00B90F22" w:rsidRDefault="005C514D" w:rsidP="00B90F22">
      <w:pPr>
        <w:spacing w:line="360" w:lineRule="auto"/>
        <w:jc w:val="left"/>
        <w:outlineLvl w:val="0"/>
        <w:rPr>
          <w:rFonts w:ascii="宋体" w:hAnsi="宋体" w:hint="eastAsia"/>
          <w:b/>
          <w:sz w:val="36"/>
          <w:szCs w:val="36"/>
        </w:rPr>
        <w:sectPr w:rsidR="005C514D" w:rsidRPr="00B90F22">
          <w:footerReference w:type="default" r:id="rId13"/>
          <w:headerReference w:type="first" r:id="rId14"/>
          <w:pgSz w:w="11906" w:h="16838"/>
          <w:pgMar w:top="1440" w:right="1797" w:bottom="1440" w:left="1797" w:header="397" w:footer="992" w:gutter="0"/>
          <w:cols w:space="720"/>
          <w:docGrid w:linePitch="312"/>
        </w:sectPr>
      </w:pPr>
    </w:p>
    <w:p w14:paraId="2825477E" w14:textId="77777777" w:rsidR="005046D1" w:rsidRDefault="005046D1">
      <w:pPr>
        <w:widowControl/>
        <w:jc w:val="left"/>
        <w:rPr>
          <w:rFonts w:ascii="宋体" w:hAnsi="宋体" w:cs="宋体" w:hint="eastAsia"/>
          <w:spacing w:val="-4"/>
          <w:sz w:val="24"/>
        </w:rPr>
      </w:pPr>
    </w:p>
    <w:p w14:paraId="393466B2" w14:textId="77777777" w:rsidR="005046D1" w:rsidRDefault="00BF25F6">
      <w:pPr>
        <w:spacing w:line="360" w:lineRule="auto"/>
        <w:jc w:val="center"/>
        <w:outlineLvl w:val="0"/>
        <w:rPr>
          <w:b/>
          <w:sz w:val="36"/>
          <w:szCs w:val="36"/>
        </w:rPr>
      </w:pPr>
      <w:bookmarkStart w:id="683" w:name="_Toc97371947"/>
      <w:r>
        <w:rPr>
          <w:b/>
          <w:sz w:val="36"/>
          <w:szCs w:val="36"/>
        </w:rPr>
        <w:t>第六章</w:t>
      </w:r>
      <w:r>
        <w:rPr>
          <w:b/>
          <w:sz w:val="36"/>
          <w:szCs w:val="36"/>
        </w:rPr>
        <w:t xml:space="preserve">   </w:t>
      </w:r>
      <w:r>
        <w:rPr>
          <w:b/>
          <w:sz w:val="36"/>
          <w:szCs w:val="36"/>
        </w:rPr>
        <w:t>响应文件格式</w:t>
      </w:r>
      <w:bookmarkEnd w:id="683"/>
    </w:p>
    <w:p w14:paraId="2A547DCD" w14:textId="77777777" w:rsidR="005046D1" w:rsidRDefault="005046D1">
      <w:pPr>
        <w:widowControl/>
        <w:spacing w:line="360" w:lineRule="auto"/>
        <w:jc w:val="left"/>
        <w:rPr>
          <w:b/>
          <w:sz w:val="24"/>
        </w:rPr>
      </w:pPr>
    </w:p>
    <w:p w14:paraId="066AF1BA" w14:textId="77777777" w:rsidR="005046D1" w:rsidRDefault="005046D1">
      <w:pPr>
        <w:widowControl/>
        <w:spacing w:line="360" w:lineRule="auto"/>
        <w:jc w:val="left"/>
        <w:rPr>
          <w:b/>
          <w:sz w:val="24"/>
        </w:rPr>
      </w:pPr>
    </w:p>
    <w:p w14:paraId="4FC80E4A" w14:textId="77777777" w:rsidR="005046D1" w:rsidRDefault="00BF25F6">
      <w:pPr>
        <w:tabs>
          <w:tab w:val="left" w:pos="900"/>
          <w:tab w:val="left" w:pos="1980"/>
        </w:tabs>
        <w:snapToGrid w:val="0"/>
        <w:spacing w:line="360" w:lineRule="auto"/>
        <w:ind w:left="142"/>
        <w:rPr>
          <w:b/>
          <w:kern w:val="0"/>
          <w:sz w:val="24"/>
        </w:rPr>
      </w:pPr>
      <w:r>
        <w:rPr>
          <w:rFonts w:hint="eastAsia"/>
          <w:b/>
          <w:kern w:val="0"/>
          <w:sz w:val="24"/>
        </w:rPr>
        <w:t>供应商编制文件须知</w:t>
      </w:r>
    </w:p>
    <w:p w14:paraId="48D8FCAE" w14:textId="77777777" w:rsidR="005046D1" w:rsidRDefault="00BF25F6">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14:paraId="47628A35" w14:textId="77777777" w:rsidR="005046D1" w:rsidRDefault="00BF25F6">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2A5CFBC8" w14:textId="77777777" w:rsidR="005046D1" w:rsidRDefault="00BF25F6">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4C33EA0B" w14:textId="77777777" w:rsidR="005046D1" w:rsidRDefault="005046D1">
      <w:pPr>
        <w:tabs>
          <w:tab w:val="left" w:pos="900"/>
          <w:tab w:val="left" w:pos="1980"/>
        </w:tabs>
        <w:snapToGrid w:val="0"/>
        <w:spacing w:line="360" w:lineRule="auto"/>
        <w:ind w:left="142"/>
        <w:rPr>
          <w:sz w:val="24"/>
        </w:rPr>
      </w:pPr>
    </w:p>
    <w:p w14:paraId="7EA67F49" w14:textId="77777777" w:rsidR="005046D1" w:rsidRDefault="00BF25F6">
      <w:pPr>
        <w:widowControl/>
        <w:jc w:val="left"/>
        <w:rPr>
          <w:sz w:val="24"/>
        </w:rPr>
      </w:pPr>
      <w:r>
        <w:rPr>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546E04CF" w14:textId="77777777" w:rsidR="005046D1" w:rsidRDefault="005046D1">
      <w:pPr>
        <w:rPr>
          <w:b/>
          <w:spacing w:val="20"/>
          <w:szCs w:val="21"/>
        </w:rPr>
      </w:pPr>
    </w:p>
    <w:p w14:paraId="1BBB6B9E" w14:textId="77777777" w:rsidR="005046D1" w:rsidRDefault="00BF25F6">
      <w:pPr>
        <w:rPr>
          <w:b/>
          <w:sz w:val="24"/>
        </w:rPr>
      </w:pPr>
      <w:r>
        <w:rPr>
          <w:b/>
          <w:spacing w:val="20"/>
          <w:sz w:val="24"/>
        </w:rPr>
        <w:t>响应文件</w:t>
      </w:r>
      <w:r>
        <w:rPr>
          <w:b/>
          <w:sz w:val="24"/>
        </w:rPr>
        <w:t>封面（非实质性格式）</w:t>
      </w:r>
    </w:p>
    <w:p w14:paraId="001C4DE4" w14:textId="77777777" w:rsidR="005046D1" w:rsidRDefault="005046D1">
      <w:pPr>
        <w:jc w:val="center"/>
        <w:rPr>
          <w:szCs w:val="21"/>
        </w:rPr>
      </w:pPr>
    </w:p>
    <w:p w14:paraId="58E4CDDD" w14:textId="77777777" w:rsidR="005046D1" w:rsidRDefault="005046D1">
      <w:pPr>
        <w:jc w:val="center"/>
        <w:rPr>
          <w:szCs w:val="21"/>
        </w:rPr>
      </w:pPr>
    </w:p>
    <w:p w14:paraId="5CBA6D4E" w14:textId="77777777" w:rsidR="005046D1" w:rsidRDefault="005046D1">
      <w:pPr>
        <w:jc w:val="center"/>
        <w:rPr>
          <w:szCs w:val="21"/>
        </w:rPr>
      </w:pPr>
    </w:p>
    <w:p w14:paraId="77001F47" w14:textId="77777777" w:rsidR="005046D1" w:rsidRDefault="00BF25F6">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ABCCDBE" w14:textId="77777777" w:rsidR="005046D1" w:rsidRDefault="005046D1">
      <w:pPr>
        <w:jc w:val="center"/>
        <w:rPr>
          <w:b/>
          <w:spacing w:val="60"/>
          <w:sz w:val="52"/>
          <w:szCs w:val="52"/>
        </w:rPr>
      </w:pPr>
    </w:p>
    <w:p w14:paraId="182DE20B" w14:textId="77777777" w:rsidR="005046D1" w:rsidRDefault="005046D1">
      <w:pPr>
        <w:ind w:firstLineChars="150" w:firstLine="542"/>
        <w:rPr>
          <w:b/>
          <w:spacing w:val="20"/>
          <w:sz w:val="32"/>
          <w:szCs w:val="32"/>
        </w:rPr>
      </w:pPr>
    </w:p>
    <w:p w14:paraId="334588AD" w14:textId="77777777" w:rsidR="005046D1" w:rsidRDefault="005046D1">
      <w:pPr>
        <w:ind w:firstLineChars="150" w:firstLine="542"/>
        <w:rPr>
          <w:b/>
          <w:spacing w:val="20"/>
          <w:sz w:val="32"/>
          <w:szCs w:val="32"/>
        </w:rPr>
      </w:pPr>
    </w:p>
    <w:p w14:paraId="0D993608" w14:textId="77777777" w:rsidR="005046D1" w:rsidRDefault="00BF25F6">
      <w:pPr>
        <w:ind w:firstLineChars="150" w:firstLine="542"/>
        <w:rPr>
          <w:b/>
          <w:spacing w:val="20"/>
          <w:sz w:val="32"/>
          <w:szCs w:val="32"/>
        </w:rPr>
      </w:pPr>
      <w:r>
        <w:rPr>
          <w:b/>
          <w:spacing w:val="20"/>
          <w:sz w:val="32"/>
          <w:szCs w:val="32"/>
        </w:rPr>
        <w:t>项目名称</w:t>
      </w:r>
      <w:r>
        <w:rPr>
          <w:b/>
          <w:spacing w:val="20"/>
          <w:sz w:val="32"/>
          <w:szCs w:val="32"/>
        </w:rPr>
        <w:t>:</w:t>
      </w:r>
    </w:p>
    <w:p w14:paraId="49BA9AEF" w14:textId="77777777" w:rsidR="005046D1" w:rsidRDefault="005046D1">
      <w:pPr>
        <w:ind w:firstLineChars="150" w:firstLine="542"/>
        <w:rPr>
          <w:b/>
          <w:spacing w:val="20"/>
          <w:sz w:val="32"/>
          <w:szCs w:val="32"/>
        </w:rPr>
      </w:pPr>
    </w:p>
    <w:p w14:paraId="16D6AE59" w14:textId="77777777" w:rsidR="0014545E" w:rsidRDefault="00BF25F6">
      <w:pPr>
        <w:ind w:firstLineChars="150" w:firstLine="542"/>
        <w:rPr>
          <w:b/>
          <w:spacing w:val="20"/>
          <w:sz w:val="32"/>
          <w:szCs w:val="32"/>
        </w:rPr>
      </w:pPr>
      <w:r>
        <w:rPr>
          <w:b/>
          <w:spacing w:val="20"/>
          <w:sz w:val="32"/>
          <w:szCs w:val="32"/>
        </w:rPr>
        <w:t>项目编号</w:t>
      </w:r>
      <w:r w:rsidR="0014545E">
        <w:rPr>
          <w:b/>
          <w:spacing w:val="20"/>
          <w:sz w:val="32"/>
          <w:szCs w:val="32"/>
        </w:rPr>
        <w:t>：</w:t>
      </w:r>
    </w:p>
    <w:p w14:paraId="44EB58E9" w14:textId="77777777" w:rsidR="0014545E" w:rsidRDefault="0014545E">
      <w:pPr>
        <w:ind w:firstLineChars="150" w:firstLine="542"/>
        <w:rPr>
          <w:b/>
          <w:spacing w:val="20"/>
          <w:sz w:val="32"/>
          <w:szCs w:val="32"/>
        </w:rPr>
      </w:pPr>
    </w:p>
    <w:p w14:paraId="13BEAE8D" w14:textId="77777777" w:rsidR="005046D1" w:rsidRDefault="00BF25F6">
      <w:pPr>
        <w:ind w:firstLineChars="150" w:firstLine="542"/>
        <w:rPr>
          <w:b/>
          <w:spacing w:val="20"/>
          <w:sz w:val="32"/>
          <w:szCs w:val="32"/>
        </w:rPr>
      </w:pPr>
      <w:r>
        <w:rPr>
          <w:b/>
          <w:spacing w:val="20"/>
          <w:sz w:val="32"/>
          <w:szCs w:val="32"/>
        </w:rPr>
        <w:t>包号：</w:t>
      </w:r>
    </w:p>
    <w:p w14:paraId="153B0AC7" w14:textId="77777777" w:rsidR="005046D1" w:rsidRDefault="005046D1">
      <w:pPr>
        <w:ind w:firstLineChars="150" w:firstLine="542"/>
        <w:rPr>
          <w:b/>
          <w:spacing w:val="20"/>
          <w:sz w:val="32"/>
          <w:szCs w:val="32"/>
        </w:rPr>
      </w:pPr>
    </w:p>
    <w:p w14:paraId="15192693" w14:textId="77777777" w:rsidR="005046D1" w:rsidRDefault="005046D1">
      <w:pPr>
        <w:ind w:firstLineChars="150" w:firstLine="542"/>
        <w:rPr>
          <w:b/>
          <w:spacing w:val="20"/>
          <w:sz w:val="32"/>
          <w:szCs w:val="32"/>
        </w:rPr>
      </w:pPr>
    </w:p>
    <w:p w14:paraId="00E98450" w14:textId="77777777" w:rsidR="005046D1" w:rsidRDefault="005046D1">
      <w:pPr>
        <w:jc w:val="center"/>
        <w:rPr>
          <w:b/>
          <w:sz w:val="32"/>
          <w:szCs w:val="32"/>
        </w:rPr>
      </w:pPr>
    </w:p>
    <w:p w14:paraId="1985994D" w14:textId="77777777" w:rsidR="005046D1" w:rsidRDefault="005046D1">
      <w:pPr>
        <w:jc w:val="center"/>
        <w:rPr>
          <w:b/>
          <w:sz w:val="32"/>
          <w:szCs w:val="32"/>
        </w:rPr>
      </w:pPr>
    </w:p>
    <w:p w14:paraId="3556E735" w14:textId="77777777" w:rsidR="005046D1" w:rsidRDefault="005046D1">
      <w:pPr>
        <w:jc w:val="center"/>
        <w:rPr>
          <w:b/>
          <w:spacing w:val="20"/>
          <w:sz w:val="32"/>
          <w:szCs w:val="32"/>
        </w:rPr>
      </w:pPr>
    </w:p>
    <w:p w14:paraId="61F09F20" w14:textId="77777777" w:rsidR="005046D1" w:rsidRDefault="005046D1">
      <w:pPr>
        <w:jc w:val="center"/>
        <w:rPr>
          <w:b/>
          <w:spacing w:val="20"/>
          <w:sz w:val="32"/>
          <w:szCs w:val="32"/>
        </w:rPr>
      </w:pPr>
    </w:p>
    <w:p w14:paraId="67158007" w14:textId="77777777" w:rsidR="005046D1" w:rsidRDefault="005046D1">
      <w:pPr>
        <w:jc w:val="center"/>
        <w:rPr>
          <w:b/>
          <w:spacing w:val="20"/>
          <w:sz w:val="32"/>
          <w:szCs w:val="32"/>
        </w:rPr>
      </w:pPr>
    </w:p>
    <w:p w14:paraId="3EDD7631" w14:textId="77777777" w:rsidR="005046D1" w:rsidRDefault="00BF25F6">
      <w:pPr>
        <w:spacing w:line="360" w:lineRule="auto"/>
        <w:ind w:firstLineChars="150" w:firstLine="542"/>
        <w:jc w:val="left"/>
        <w:rPr>
          <w:b/>
          <w:spacing w:val="20"/>
          <w:sz w:val="32"/>
          <w:szCs w:val="32"/>
        </w:rPr>
      </w:pPr>
      <w:r>
        <w:rPr>
          <w:b/>
          <w:spacing w:val="20"/>
          <w:sz w:val="32"/>
          <w:szCs w:val="32"/>
        </w:rPr>
        <w:t>供应商名称：</w:t>
      </w:r>
    </w:p>
    <w:p w14:paraId="510C13FC" w14:textId="77777777" w:rsidR="005046D1" w:rsidRDefault="005046D1">
      <w:pPr>
        <w:spacing w:line="360" w:lineRule="auto"/>
        <w:ind w:firstLineChars="150" w:firstLine="542"/>
        <w:jc w:val="left"/>
        <w:rPr>
          <w:b/>
          <w:spacing w:val="20"/>
          <w:sz w:val="32"/>
          <w:szCs w:val="32"/>
        </w:rPr>
      </w:pPr>
    </w:p>
    <w:p w14:paraId="576790BF" w14:textId="77777777" w:rsidR="005046D1" w:rsidRDefault="00BF25F6">
      <w:pPr>
        <w:spacing w:line="360" w:lineRule="auto"/>
        <w:ind w:firstLineChars="150" w:firstLine="542"/>
        <w:jc w:val="left"/>
        <w:rPr>
          <w:b/>
          <w:spacing w:val="20"/>
          <w:sz w:val="32"/>
          <w:szCs w:val="32"/>
        </w:rPr>
      </w:pPr>
      <w:r>
        <w:rPr>
          <w:b/>
          <w:spacing w:val="20"/>
          <w:sz w:val="32"/>
          <w:szCs w:val="32"/>
        </w:rPr>
        <w:t>供应商</w:t>
      </w:r>
      <w:r>
        <w:rPr>
          <w:rFonts w:hint="eastAsia"/>
          <w:b/>
          <w:spacing w:val="20"/>
          <w:sz w:val="32"/>
          <w:szCs w:val="32"/>
        </w:rPr>
        <w:t>授权代表姓名：</w:t>
      </w:r>
    </w:p>
    <w:p w14:paraId="3B28E64C" w14:textId="77777777" w:rsidR="005046D1" w:rsidRDefault="005046D1">
      <w:pPr>
        <w:spacing w:line="360" w:lineRule="auto"/>
        <w:ind w:firstLineChars="200" w:firstLine="723"/>
        <w:jc w:val="left"/>
        <w:rPr>
          <w:b/>
          <w:spacing w:val="20"/>
          <w:sz w:val="32"/>
          <w:szCs w:val="32"/>
        </w:rPr>
      </w:pPr>
    </w:p>
    <w:p w14:paraId="2B17D591" w14:textId="77777777" w:rsidR="005046D1" w:rsidRDefault="00BF25F6">
      <w:pPr>
        <w:spacing w:line="360" w:lineRule="auto"/>
        <w:ind w:firstLineChars="150" w:firstLine="542"/>
        <w:jc w:val="left"/>
        <w:rPr>
          <w:b/>
          <w:spacing w:val="20"/>
          <w:sz w:val="32"/>
          <w:szCs w:val="32"/>
        </w:rPr>
      </w:pPr>
      <w:r>
        <w:rPr>
          <w:b/>
          <w:spacing w:val="20"/>
          <w:sz w:val="32"/>
          <w:szCs w:val="32"/>
        </w:rPr>
        <w:t>供应商</w:t>
      </w:r>
      <w:r>
        <w:rPr>
          <w:rFonts w:hint="eastAsia"/>
          <w:b/>
          <w:spacing w:val="20"/>
          <w:sz w:val="32"/>
          <w:szCs w:val="32"/>
        </w:rPr>
        <w:t>授权代表联系电话（手机）：</w:t>
      </w:r>
    </w:p>
    <w:p w14:paraId="4C68DAFD" w14:textId="77777777" w:rsidR="005046D1" w:rsidRDefault="005046D1">
      <w:pPr>
        <w:jc w:val="center"/>
        <w:rPr>
          <w:b/>
          <w:sz w:val="32"/>
          <w:szCs w:val="32"/>
        </w:rPr>
      </w:pPr>
    </w:p>
    <w:p w14:paraId="6DA60867" w14:textId="77777777" w:rsidR="005046D1" w:rsidRDefault="00BF25F6">
      <w:pPr>
        <w:rPr>
          <w:b/>
        </w:rPr>
      </w:pPr>
      <w:r>
        <w:rPr>
          <w:b/>
          <w:spacing w:val="20"/>
          <w:sz w:val="32"/>
          <w:szCs w:val="32"/>
        </w:rPr>
        <w:br w:type="page"/>
      </w:r>
    </w:p>
    <w:p w14:paraId="159D5839" w14:textId="77777777" w:rsidR="005046D1" w:rsidRDefault="00BF25F6">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14:paraId="504E3F79" w14:textId="77777777" w:rsidR="005046D1" w:rsidRDefault="00BF25F6">
      <w:pPr>
        <w:spacing w:line="360" w:lineRule="auto"/>
        <w:outlineLvl w:val="2"/>
        <w:rPr>
          <w:color w:val="000000"/>
          <w:sz w:val="24"/>
        </w:rPr>
      </w:pPr>
      <w:r>
        <w:rPr>
          <w:color w:val="000000"/>
          <w:sz w:val="24"/>
        </w:rPr>
        <w:t>1-1</w:t>
      </w:r>
      <w:r>
        <w:rPr>
          <w:color w:val="000000"/>
          <w:sz w:val="24"/>
        </w:rPr>
        <w:t>营业执照等证明文件</w:t>
      </w:r>
    </w:p>
    <w:p w14:paraId="64E5EAB5" w14:textId="77777777" w:rsidR="005046D1" w:rsidRDefault="005046D1">
      <w:pPr>
        <w:tabs>
          <w:tab w:val="left" w:pos="1080"/>
        </w:tabs>
        <w:snapToGrid w:val="0"/>
        <w:rPr>
          <w:sz w:val="24"/>
        </w:rPr>
      </w:pPr>
    </w:p>
    <w:p w14:paraId="636A1537" w14:textId="77777777" w:rsidR="005046D1" w:rsidRDefault="00BF25F6">
      <w:pPr>
        <w:widowControl/>
        <w:jc w:val="left"/>
        <w:outlineLvl w:val="2"/>
        <w:rPr>
          <w:color w:val="000000"/>
          <w:sz w:val="24"/>
          <w:szCs w:val="20"/>
        </w:rPr>
      </w:pPr>
      <w:r>
        <w:rPr>
          <w:color w:val="000000"/>
          <w:sz w:val="24"/>
        </w:rPr>
        <w:br w:type="page"/>
      </w:r>
      <w:r>
        <w:rPr>
          <w:color w:val="000000"/>
          <w:sz w:val="24"/>
        </w:rPr>
        <w:lastRenderedPageBreak/>
        <w:t xml:space="preserve">1-2 </w:t>
      </w:r>
      <w:r>
        <w:rPr>
          <w:color w:val="000000"/>
          <w:sz w:val="24"/>
        </w:rPr>
        <w:t>供应商资格声明书（实质性格式）</w:t>
      </w:r>
    </w:p>
    <w:p w14:paraId="77BCDBA8" w14:textId="77777777" w:rsidR="005046D1" w:rsidRDefault="00BF25F6">
      <w:pPr>
        <w:jc w:val="center"/>
        <w:rPr>
          <w:b/>
          <w:color w:val="000000"/>
          <w:sz w:val="36"/>
          <w:szCs w:val="36"/>
        </w:rPr>
      </w:pPr>
      <w:r>
        <w:rPr>
          <w:rFonts w:hint="eastAsia"/>
          <w:b/>
          <w:color w:val="000000"/>
          <w:sz w:val="36"/>
          <w:szCs w:val="36"/>
        </w:rPr>
        <w:t>供应商资格声明书</w:t>
      </w:r>
    </w:p>
    <w:p w14:paraId="2343C5D4" w14:textId="77777777" w:rsidR="005046D1" w:rsidRDefault="005046D1">
      <w:pPr>
        <w:tabs>
          <w:tab w:val="left" w:pos="5580"/>
        </w:tabs>
        <w:spacing w:line="360" w:lineRule="auto"/>
        <w:rPr>
          <w:sz w:val="24"/>
        </w:rPr>
      </w:pPr>
    </w:p>
    <w:p w14:paraId="7A090AFD" w14:textId="77777777" w:rsidR="005046D1" w:rsidRDefault="00BF25F6">
      <w:pPr>
        <w:tabs>
          <w:tab w:val="left" w:pos="5580"/>
        </w:tabs>
        <w:spacing w:line="360" w:lineRule="auto"/>
        <w:rPr>
          <w:sz w:val="24"/>
        </w:rPr>
      </w:pPr>
      <w:r>
        <w:rPr>
          <w:sz w:val="24"/>
        </w:rPr>
        <w:t>致：</w:t>
      </w:r>
      <w:r>
        <w:rPr>
          <w:sz w:val="24"/>
          <w:u w:val="single"/>
        </w:rPr>
        <w:t>采购人或采购代理机构</w:t>
      </w:r>
    </w:p>
    <w:p w14:paraId="47F775DC" w14:textId="77777777" w:rsidR="005046D1" w:rsidRDefault="00BF25F6">
      <w:pPr>
        <w:spacing w:line="360" w:lineRule="auto"/>
        <w:ind w:firstLineChars="200" w:firstLine="480"/>
        <w:rPr>
          <w:sz w:val="24"/>
        </w:rPr>
      </w:pPr>
      <w:r>
        <w:rPr>
          <w:sz w:val="24"/>
        </w:rPr>
        <w:t>在参与本次项目磋商中，我单位承诺：</w:t>
      </w:r>
    </w:p>
    <w:p w14:paraId="7B714CC3" w14:textId="77777777" w:rsidR="005046D1" w:rsidRDefault="00BF25F6">
      <w:pPr>
        <w:numPr>
          <w:ilvl w:val="0"/>
          <w:numId w:val="30"/>
        </w:numPr>
        <w:spacing w:line="360" w:lineRule="auto"/>
        <w:ind w:left="1134"/>
        <w:rPr>
          <w:sz w:val="24"/>
          <w:szCs w:val="22"/>
        </w:rPr>
      </w:pPr>
      <w:r>
        <w:rPr>
          <w:sz w:val="24"/>
          <w:szCs w:val="22"/>
        </w:rPr>
        <w:t>具有良好的商业信誉和健全的财务会计制度；</w:t>
      </w:r>
    </w:p>
    <w:p w14:paraId="449ADEDC" w14:textId="77777777" w:rsidR="005046D1" w:rsidRDefault="00BF25F6">
      <w:pPr>
        <w:numPr>
          <w:ilvl w:val="0"/>
          <w:numId w:val="30"/>
        </w:numPr>
        <w:spacing w:line="360" w:lineRule="auto"/>
        <w:ind w:left="1134"/>
        <w:rPr>
          <w:sz w:val="24"/>
          <w:szCs w:val="22"/>
        </w:rPr>
      </w:pPr>
      <w:r>
        <w:rPr>
          <w:sz w:val="24"/>
          <w:szCs w:val="22"/>
        </w:rPr>
        <w:t>具有履行合同所必需的设备和专业技术能力；</w:t>
      </w:r>
    </w:p>
    <w:p w14:paraId="046467E1" w14:textId="77777777" w:rsidR="005046D1" w:rsidRDefault="00BF25F6">
      <w:pPr>
        <w:numPr>
          <w:ilvl w:val="0"/>
          <w:numId w:val="30"/>
        </w:numPr>
        <w:spacing w:line="360" w:lineRule="auto"/>
        <w:ind w:left="1134"/>
        <w:rPr>
          <w:sz w:val="24"/>
          <w:szCs w:val="22"/>
        </w:rPr>
      </w:pPr>
      <w:r>
        <w:rPr>
          <w:sz w:val="24"/>
          <w:szCs w:val="22"/>
        </w:rPr>
        <w:t>有依法缴纳税收和社会保障资金的良好记录；</w:t>
      </w:r>
    </w:p>
    <w:p w14:paraId="1AF1E0EE" w14:textId="77777777" w:rsidR="005046D1" w:rsidRDefault="00BF25F6">
      <w:pPr>
        <w:numPr>
          <w:ilvl w:val="0"/>
          <w:numId w:val="3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C4EDB29" w14:textId="77777777" w:rsidR="005046D1" w:rsidRDefault="00BF25F6">
      <w:pPr>
        <w:numPr>
          <w:ilvl w:val="0"/>
          <w:numId w:val="3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83A7F6D" w14:textId="77777777" w:rsidR="005046D1" w:rsidRDefault="00BF25F6">
      <w:pPr>
        <w:numPr>
          <w:ilvl w:val="0"/>
          <w:numId w:val="3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7372FAB" w14:textId="77777777" w:rsidR="005046D1" w:rsidRDefault="00BF25F6">
      <w:pPr>
        <w:numPr>
          <w:ilvl w:val="0"/>
          <w:numId w:val="30"/>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046D1" w14:paraId="092350ED" w14:textId="77777777">
        <w:trPr>
          <w:trHeight w:val="430"/>
          <w:jc w:val="center"/>
        </w:trPr>
        <w:tc>
          <w:tcPr>
            <w:tcW w:w="950" w:type="dxa"/>
            <w:vAlign w:val="center"/>
          </w:tcPr>
          <w:p w14:paraId="2B2CA05E" w14:textId="77777777" w:rsidR="005046D1" w:rsidRDefault="00BF25F6">
            <w:pPr>
              <w:jc w:val="center"/>
              <w:rPr>
                <w:sz w:val="24"/>
              </w:rPr>
            </w:pPr>
            <w:r>
              <w:rPr>
                <w:sz w:val="24"/>
              </w:rPr>
              <w:t>序号</w:t>
            </w:r>
          </w:p>
        </w:tc>
        <w:tc>
          <w:tcPr>
            <w:tcW w:w="4574" w:type="dxa"/>
            <w:vAlign w:val="center"/>
          </w:tcPr>
          <w:p w14:paraId="6A11098B" w14:textId="77777777" w:rsidR="005046D1" w:rsidRDefault="00BF25F6">
            <w:pPr>
              <w:jc w:val="center"/>
              <w:rPr>
                <w:sz w:val="24"/>
              </w:rPr>
            </w:pPr>
            <w:r>
              <w:rPr>
                <w:sz w:val="24"/>
              </w:rPr>
              <w:t>单位名称</w:t>
            </w:r>
          </w:p>
        </w:tc>
        <w:tc>
          <w:tcPr>
            <w:tcW w:w="2976" w:type="dxa"/>
            <w:vAlign w:val="center"/>
          </w:tcPr>
          <w:p w14:paraId="2AA7F9B5" w14:textId="77777777" w:rsidR="005046D1" w:rsidRDefault="00BF25F6">
            <w:pPr>
              <w:jc w:val="center"/>
              <w:rPr>
                <w:sz w:val="24"/>
              </w:rPr>
            </w:pPr>
            <w:r>
              <w:rPr>
                <w:sz w:val="24"/>
              </w:rPr>
              <w:t>相互关系</w:t>
            </w:r>
          </w:p>
        </w:tc>
      </w:tr>
      <w:tr w:rsidR="005046D1" w14:paraId="75F39AAB" w14:textId="77777777">
        <w:trPr>
          <w:trHeight w:val="430"/>
          <w:jc w:val="center"/>
        </w:trPr>
        <w:tc>
          <w:tcPr>
            <w:tcW w:w="950" w:type="dxa"/>
            <w:vAlign w:val="center"/>
          </w:tcPr>
          <w:p w14:paraId="2AE4421B" w14:textId="77777777" w:rsidR="005046D1" w:rsidRDefault="00BF25F6">
            <w:pPr>
              <w:jc w:val="center"/>
              <w:rPr>
                <w:sz w:val="24"/>
              </w:rPr>
            </w:pPr>
            <w:r>
              <w:rPr>
                <w:sz w:val="24"/>
              </w:rPr>
              <w:t>1</w:t>
            </w:r>
          </w:p>
        </w:tc>
        <w:tc>
          <w:tcPr>
            <w:tcW w:w="4574" w:type="dxa"/>
            <w:vAlign w:val="center"/>
          </w:tcPr>
          <w:p w14:paraId="11C8CD85" w14:textId="77777777" w:rsidR="005046D1" w:rsidRDefault="005046D1">
            <w:pPr>
              <w:jc w:val="center"/>
              <w:rPr>
                <w:sz w:val="24"/>
              </w:rPr>
            </w:pPr>
          </w:p>
        </w:tc>
        <w:tc>
          <w:tcPr>
            <w:tcW w:w="2976" w:type="dxa"/>
            <w:vAlign w:val="center"/>
          </w:tcPr>
          <w:p w14:paraId="5F811446" w14:textId="77777777" w:rsidR="005046D1" w:rsidRDefault="005046D1">
            <w:pPr>
              <w:jc w:val="center"/>
              <w:rPr>
                <w:sz w:val="24"/>
              </w:rPr>
            </w:pPr>
          </w:p>
        </w:tc>
      </w:tr>
      <w:tr w:rsidR="005046D1" w14:paraId="1A54EDDD" w14:textId="77777777">
        <w:trPr>
          <w:trHeight w:val="430"/>
          <w:jc w:val="center"/>
        </w:trPr>
        <w:tc>
          <w:tcPr>
            <w:tcW w:w="950" w:type="dxa"/>
            <w:vAlign w:val="center"/>
          </w:tcPr>
          <w:p w14:paraId="1D8178C6" w14:textId="77777777" w:rsidR="005046D1" w:rsidRDefault="00BF25F6">
            <w:pPr>
              <w:jc w:val="center"/>
              <w:rPr>
                <w:sz w:val="24"/>
              </w:rPr>
            </w:pPr>
            <w:r>
              <w:rPr>
                <w:sz w:val="24"/>
              </w:rPr>
              <w:t>2</w:t>
            </w:r>
          </w:p>
        </w:tc>
        <w:tc>
          <w:tcPr>
            <w:tcW w:w="4574" w:type="dxa"/>
            <w:vAlign w:val="center"/>
          </w:tcPr>
          <w:p w14:paraId="0B031814" w14:textId="77777777" w:rsidR="005046D1" w:rsidRDefault="005046D1">
            <w:pPr>
              <w:jc w:val="center"/>
              <w:rPr>
                <w:sz w:val="24"/>
              </w:rPr>
            </w:pPr>
          </w:p>
        </w:tc>
        <w:tc>
          <w:tcPr>
            <w:tcW w:w="2976" w:type="dxa"/>
            <w:vAlign w:val="center"/>
          </w:tcPr>
          <w:p w14:paraId="10BF6A12" w14:textId="77777777" w:rsidR="005046D1" w:rsidRDefault="005046D1">
            <w:pPr>
              <w:jc w:val="center"/>
              <w:rPr>
                <w:sz w:val="24"/>
              </w:rPr>
            </w:pPr>
          </w:p>
        </w:tc>
      </w:tr>
      <w:tr w:rsidR="005046D1" w14:paraId="3080F4E5" w14:textId="77777777">
        <w:trPr>
          <w:trHeight w:val="430"/>
          <w:jc w:val="center"/>
        </w:trPr>
        <w:tc>
          <w:tcPr>
            <w:tcW w:w="950" w:type="dxa"/>
            <w:vAlign w:val="center"/>
          </w:tcPr>
          <w:p w14:paraId="4735E90A" w14:textId="77777777" w:rsidR="005046D1" w:rsidRDefault="00BF25F6">
            <w:pPr>
              <w:jc w:val="center"/>
              <w:rPr>
                <w:sz w:val="24"/>
              </w:rPr>
            </w:pPr>
            <w:r>
              <w:rPr>
                <w:sz w:val="24"/>
              </w:rPr>
              <w:t>…</w:t>
            </w:r>
          </w:p>
        </w:tc>
        <w:tc>
          <w:tcPr>
            <w:tcW w:w="4574" w:type="dxa"/>
            <w:vAlign w:val="center"/>
          </w:tcPr>
          <w:p w14:paraId="7A39EF7C" w14:textId="77777777" w:rsidR="005046D1" w:rsidRDefault="005046D1">
            <w:pPr>
              <w:jc w:val="center"/>
              <w:rPr>
                <w:sz w:val="24"/>
              </w:rPr>
            </w:pPr>
          </w:p>
        </w:tc>
        <w:tc>
          <w:tcPr>
            <w:tcW w:w="2976" w:type="dxa"/>
            <w:vAlign w:val="center"/>
          </w:tcPr>
          <w:p w14:paraId="1BA5537F" w14:textId="77777777" w:rsidR="005046D1" w:rsidRDefault="005046D1">
            <w:pPr>
              <w:jc w:val="center"/>
              <w:rPr>
                <w:sz w:val="24"/>
              </w:rPr>
            </w:pPr>
          </w:p>
        </w:tc>
      </w:tr>
    </w:tbl>
    <w:p w14:paraId="5E3FD326" w14:textId="77777777" w:rsidR="005046D1" w:rsidRDefault="005046D1"/>
    <w:p w14:paraId="51945077" w14:textId="77777777" w:rsidR="005046D1" w:rsidRDefault="00BF25F6">
      <w:pPr>
        <w:ind w:firstLineChars="200" w:firstLine="480"/>
        <w:rPr>
          <w:sz w:val="24"/>
          <w:szCs w:val="22"/>
        </w:rPr>
      </w:pPr>
      <w:r>
        <w:rPr>
          <w:sz w:val="24"/>
        </w:rPr>
        <w:t>上述声明真实有效，否则我方负全部责任。</w:t>
      </w:r>
    </w:p>
    <w:p w14:paraId="41DFC224" w14:textId="77777777" w:rsidR="005046D1" w:rsidRDefault="005046D1">
      <w:pPr>
        <w:spacing w:line="360" w:lineRule="auto"/>
        <w:rPr>
          <w:sz w:val="24"/>
        </w:rPr>
      </w:pPr>
    </w:p>
    <w:p w14:paraId="4027C1E9" w14:textId="77777777" w:rsidR="005046D1" w:rsidRDefault="00BF25F6">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5046D186" w14:textId="77777777" w:rsidR="005046D1" w:rsidRDefault="00BF25F6">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47E0DF44" w14:textId="77777777" w:rsidR="005046D1" w:rsidRDefault="00BF25F6">
      <w:pPr>
        <w:spacing w:line="360" w:lineRule="auto"/>
        <w:rPr>
          <w:sz w:val="24"/>
        </w:rPr>
      </w:pPr>
      <w:r>
        <w:rPr>
          <w:rFonts w:hint="eastAsia"/>
          <w:sz w:val="24"/>
        </w:rPr>
        <w:t>说明：供应商承诺不实的，依据《政府采购法》第七十七条“提供虚假材料谋取中标、成交的”有关规定予以处理。</w:t>
      </w:r>
    </w:p>
    <w:p w14:paraId="18E20886" w14:textId="77777777" w:rsidR="005046D1" w:rsidRDefault="005046D1">
      <w:pPr>
        <w:tabs>
          <w:tab w:val="left" w:pos="5580"/>
        </w:tabs>
        <w:spacing w:line="360" w:lineRule="auto"/>
        <w:rPr>
          <w:sz w:val="24"/>
        </w:rPr>
        <w:sectPr w:rsidR="005046D1">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326DC7D5" w14:textId="77777777" w:rsidR="005046D1" w:rsidRDefault="00BF25F6">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w:t>
      </w:r>
    </w:p>
    <w:p w14:paraId="38981756" w14:textId="77777777" w:rsidR="005046D1" w:rsidRDefault="00BF25F6">
      <w:pPr>
        <w:spacing w:line="360" w:lineRule="auto"/>
        <w:outlineLvl w:val="2"/>
        <w:rPr>
          <w:color w:val="000000"/>
          <w:sz w:val="24"/>
          <w:szCs w:val="20"/>
        </w:rPr>
      </w:pPr>
      <w:r>
        <w:rPr>
          <w:color w:val="000000"/>
          <w:sz w:val="24"/>
          <w:szCs w:val="20"/>
        </w:rPr>
        <w:t>2-1</w:t>
      </w:r>
      <w:r>
        <w:rPr>
          <w:color w:val="000000"/>
          <w:sz w:val="24"/>
          <w:szCs w:val="20"/>
        </w:rPr>
        <w:t>中小企业声明函</w:t>
      </w:r>
    </w:p>
    <w:p w14:paraId="3DC419BB" w14:textId="77777777" w:rsidR="005046D1" w:rsidRDefault="005046D1">
      <w:pPr>
        <w:tabs>
          <w:tab w:val="left" w:pos="5580"/>
        </w:tabs>
        <w:spacing w:line="360" w:lineRule="auto"/>
        <w:rPr>
          <w:sz w:val="24"/>
        </w:rPr>
      </w:pPr>
    </w:p>
    <w:p w14:paraId="271BEC75" w14:textId="77777777" w:rsidR="005046D1" w:rsidRDefault="00BF25F6">
      <w:pPr>
        <w:tabs>
          <w:tab w:val="left" w:pos="5580"/>
        </w:tabs>
        <w:spacing w:line="360" w:lineRule="auto"/>
        <w:rPr>
          <w:sz w:val="24"/>
        </w:rPr>
      </w:pPr>
      <w:r>
        <w:rPr>
          <w:rFonts w:hint="eastAsia"/>
          <w:sz w:val="24"/>
        </w:rPr>
        <w:t>（</w:t>
      </w:r>
      <w:r>
        <w:rPr>
          <w:rFonts w:hint="eastAsia"/>
          <w:sz w:val="24"/>
        </w:rPr>
        <w:t>1</w:t>
      </w:r>
      <w:r>
        <w:rPr>
          <w:rFonts w:hint="eastAsia"/>
          <w:sz w:val="24"/>
        </w:rPr>
        <w:t>）如本项目（包）</w:t>
      </w:r>
      <w:r>
        <w:rPr>
          <w:rFonts w:hint="eastAsia"/>
          <w:b/>
          <w:bCs/>
          <w:sz w:val="24"/>
        </w:rPr>
        <w:t>不专门面向</w:t>
      </w:r>
      <w:r>
        <w:rPr>
          <w:rFonts w:hint="eastAsia"/>
          <w:sz w:val="24"/>
        </w:rPr>
        <w:t>中小微或小微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754B0FF4" w14:textId="77777777" w:rsidR="005046D1" w:rsidRDefault="00BF25F6">
      <w:pPr>
        <w:tabs>
          <w:tab w:val="left" w:pos="5580"/>
        </w:tabs>
        <w:spacing w:line="360" w:lineRule="auto"/>
        <w:rPr>
          <w:sz w:val="24"/>
        </w:rPr>
      </w:pPr>
      <w:r>
        <w:rPr>
          <w:rFonts w:hint="eastAsia"/>
          <w:sz w:val="24"/>
        </w:rPr>
        <w:t>（</w:t>
      </w:r>
      <w:r>
        <w:rPr>
          <w:rFonts w:hint="eastAsia"/>
          <w:sz w:val="24"/>
        </w:rPr>
        <w:t>2</w:t>
      </w:r>
      <w:r>
        <w:rPr>
          <w:rFonts w:hint="eastAsia"/>
          <w:sz w:val="24"/>
        </w:rPr>
        <w:t>）如本项目（包）专门面向</w:t>
      </w:r>
      <w:r>
        <w:rPr>
          <w:rFonts w:hint="eastAsia"/>
          <w:b/>
          <w:bCs/>
          <w:sz w:val="24"/>
        </w:rPr>
        <w:t>中小微</w:t>
      </w:r>
      <w:r>
        <w:rPr>
          <w:rFonts w:hint="eastAsia"/>
          <w:sz w:val="24"/>
        </w:rPr>
        <w:t>或</w:t>
      </w:r>
      <w:r>
        <w:rPr>
          <w:rFonts w:hint="eastAsia"/>
          <w:b/>
          <w:bCs/>
          <w:sz w:val="24"/>
        </w:rPr>
        <w:t>小微</w:t>
      </w:r>
      <w:r>
        <w:rPr>
          <w:rFonts w:hint="eastAsia"/>
          <w:sz w:val="24"/>
        </w:rPr>
        <w:t>企业采购，响应文件中须提供《中小企业声明函》或《残疾人福利性单位声明函》，或提供由省级以上监狱管理局、戒毒管理局（含新疆生产建设兵团）出具的属于监狱企业的证明文件。</w:t>
      </w:r>
    </w:p>
    <w:p w14:paraId="5BB00078" w14:textId="77777777" w:rsidR="005046D1" w:rsidRDefault="00BF25F6">
      <w:pPr>
        <w:tabs>
          <w:tab w:val="left" w:pos="5580"/>
        </w:tabs>
        <w:spacing w:line="360" w:lineRule="auto"/>
        <w:rPr>
          <w:sz w:val="24"/>
        </w:rPr>
      </w:pPr>
      <w:r>
        <w:rPr>
          <w:rFonts w:hint="eastAsia"/>
          <w:sz w:val="24"/>
        </w:rPr>
        <w:t>（</w:t>
      </w:r>
      <w:r>
        <w:rPr>
          <w:rFonts w:hint="eastAsia"/>
          <w:sz w:val="24"/>
        </w:rPr>
        <w:t>3</w:t>
      </w:r>
      <w:r>
        <w:rPr>
          <w:rFonts w:hint="eastAsia"/>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A0EED1D" w14:textId="77777777" w:rsidR="005046D1" w:rsidRDefault="00BF25F6">
      <w:pPr>
        <w:tabs>
          <w:tab w:val="left" w:pos="5580"/>
        </w:tabs>
        <w:spacing w:line="360" w:lineRule="auto"/>
        <w:rPr>
          <w:sz w:val="24"/>
        </w:rPr>
      </w:pPr>
      <w:r>
        <w:rPr>
          <w:rFonts w:hint="eastAsia"/>
          <w:sz w:val="24"/>
        </w:rPr>
        <w:t>（</w:t>
      </w:r>
      <w:r>
        <w:rPr>
          <w:rFonts w:hint="eastAsia"/>
          <w:sz w:val="24"/>
        </w:rPr>
        <w:t>4</w:t>
      </w:r>
      <w:r>
        <w:rPr>
          <w:rFonts w:hint="eastAsia"/>
          <w:sz w:val="24"/>
        </w:rPr>
        <w:t>）中小企业声明函填写注意事项</w:t>
      </w:r>
      <w:r>
        <w:rPr>
          <w:rFonts w:hint="eastAsia"/>
          <w:sz w:val="24"/>
        </w:rPr>
        <w:t xml:space="preserve"> </w:t>
      </w:r>
    </w:p>
    <w:p w14:paraId="79AB2C20" w14:textId="77777777" w:rsidR="005046D1" w:rsidRDefault="00BF25F6">
      <w:pPr>
        <w:tabs>
          <w:tab w:val="left" w:pos="5580"/>
        </w:tabs>
        <w:spacing w:line="360" w:lineRule="auto"/>
        <w:rPr>
          <w:sz w:val="24"/>
        </w:rPr>
      </w:pPr>
      <w:r>
        <w:rPr>
          <w:rFonts w:hint="eastAsia"/>
          <w:sz w:val="24"/>
        </w:rPr>
        <w:t>1</w:t>
      </w:r>
      <w:r>
        <w:rPr>
          <w:rFonts w:hint="eastAsia"/>
          <w:sz w:val="24"/>
        </w:rPr>
        <w:t>）《中小企业声明函》由参加政府采购活动的供应商出具。联合体参与的，《中小企业声明函》可由牵头人出具。</w:t>
      </w:r>
    </w:p>
    <w:p w14:paraId="36C8C97A" w14:textId="77777777" w:rsidR="005046D1" w:rsidRDefault="00BF25F6">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FE61EEB" w14:textId="77777777" w:rsidR="005046D1" w:rsidRDefault="00BF25F6">
      <w:pPr>
        <w:tabs>
          <w:tab w:val="left" w:pos="5580"/>
        </w:tabs>
        <w:spacing w:line="360" w:lineRule="auto"/>
        <w:rPr>
          <w:sz w:val="24"/>
        </w:rPr>
      </w:pPr>
      <w:r>
        <w:rPr>
          <w:rFonts w:hint="eastAsia"/>
          <w:sz w:val="24"/>
        </w:rPr>
        <w:t>3</w:t>
      </w:r>
      <w:r>
        <w:rPr>
          <w:rFonts w:hint="eastAsia"/>
          <w:sz w:val="24"/>
        </w:rPr>
        <w:t>）对于多标的采购项目，供应商应充分、准确地了解所提供货物的制造企业、提供服务的承接企业信息。对相关情况了解不清楚的，不建议填报本声明函。</w:t>
      </w:r>
    </w:p>
    <w:p w14:paraId="4A3CEFCB" w14:textId="77777777" w:rsidR="005046D1" w:rsidRDefault="00BF25F6">
      <w:pPr>
        <w:tabs>
          <w:tab w:val="left" w:pos="5580"/>
        </w:tabs>
        <w:spacing w:line="360" w:lineRule="auto"/>
        <w:rPr>
          <w:sz w:val="24"/>
        </w:rPr>
      </w:pPr>
      <w:r>
        <w:rPr>
          <w:rFonts w:hint="eastAsia"/>
          <w:sz w:val="24"/>
        </w:rPr>
        <w:t>（</w:t>
      </w:r>
      <w:r>
        <w:rPr>
          <w:rFonts w:hint="eastAsia"/>
          <w:sz w:val="24"/>
        </w:rPr>
        <w:t>5</w:t>
      </w:r>
      <w:r>
        <w:rPr>
          <w:rFonts w:hint="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号）》及本项目文件规定的中小企业划分标准所属行业执行。</w:t>
      </w:r>
    </w:p>
    <w:p w14:paraId="1EC81118" w14:textId="77777777" w:rsidR="005046D1" w:rsidRDefault="005046D1">
      <w:pPr>
        <w:tabs>
          <w:tab w:val="left" w:pos="5580"/>
        </w:tabs>
        <w:spacing w:line="360" w:lineRule="auto"/>
        <w:rPr>
          <w:sz w:val="24"/>
        </w:rPr>
      </w:pPr>
    </w:p>
    <w:p w14:paraId="7C449118" w14:textId="77777777" w:rsidR="005046D1" w:rsidRDefault="00BF25F6">
      <w:pPr>
        <w:pStyle w:val="32"/>
        <w:rPr>
          <w:b w:val="0"/>
          <w:bCs/>
          <w:u w:val="none"/>
        </w:rPr>
      </w:pPr>
      <w:r>
        <w:br w:type="page"/>
      </w:r>
      <w:r>
        <w:rPr>
          <w:b w:val="0"/>
          <w:bCs/>
          <w:color w:val="000000"/>
          <w:u w:val="none"/>
        </w:rPr>
        <w:lastRenderedPageBreak/>
        <w:t>2-1-1</w:t>
      </w:r>
      <w:r>
        <w:rPr>
          <w:rFonts w:hint="eastAsia"/>
          <w:b w:val="0"/>
          <w:bCs/>
          <w:color w:val="000000"/>
          <w:u w:val="none"/>
        </w:rPr>
        <w:t>中小企业声明函及残疾人福利性单位声明函格式</w:t>
      </w:r>
      <w:r>
        <w:rPr>
          <w:b w:val="0"/>
          <w:bCs/>
          <w:color w:val="000000"/>
          <w:u w:val="none"/>
        </w:rPr>
        <w:t>（实质性格式）</w:t>
      </w:r>
    </w:p>
    <w:p w14:paraId="6D7F3B94" w14:textId="77777777" w:rsidR="005046D1" w:rsidRDefault="00BF25F6">
      <w:pPr>
        <w:snapToGrid w:val="0"/>
        <w:spacing w:line="480" w:lineRule="exact"/>
        <w:jc w:val="center"/>
        <w:rPr>
          <w:rFonts w:ascii="宋体" w:hAnsi="宋体" w:hint="eastAsia"/>
          <w:b/>
          <w:sz w:val="28"/>
          <w:szCs w:val="28"/>
        </w:rPr>
      </w:pPr>
      <w:r>
        <w:rPr>
          <w:rFonts w:ascii="宋体" w:hAnsi="宋体" w:hint="eastAsia"/>
          <w:b/>
          <w:color w:val="FF0000"/>
          <w:sz w:val="28"/>
          <w:szCs w:val="28"/>
        </w:rPr>
        <w:t>（适用于属性为货物的标的或项目）</w:t>
      </w:r>
    </w:p>
    <w:p w14:paraId="451D9254" w14:textId="77777777" w:rsidR="005046D1" w:rsidRDefault="00BF25F6" w:rsidP="00ED2E52">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（如适用）</w:t>
      </w:r>
    </w:p>
    <w:p w14:paraId="1A837A35" w14:textId="77777777" w:rsidR="005046D1" w:rsidRDefault="00BF25F6">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sidRPr="00915197">
        <w:rPr>
          <w:spacing w:val="6"/>
          <w:sz w:val="24"/>
          <w:u w:val="single"/>
        </w:rPr>
        <w:t>（单位名称）</w:t>
      </w:r>
      <w:r>
        <w:rPr>
          <w:spacing w:val="6"/>
          <w:sz w:val="24"/>
        </w:rPr>
        <w:t>的</w:t>
      </w:r>
      <w:r w:rsidRPr="00915197">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40F406FD" w14:textId="77777777" w:rsidR="005046D1" w:rsidRDefault="00BF25F6">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6CBCF98A" w14:textId="77777777" w:rsidR="005046D1" w:rsidRDefault="00BF25F6">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8BE16F9" w14:textId="77777777" w:rsidR="005046D1" w:rsidRDefault="00BF25F6">
      <w:pPr>
        <w:spacing w:line="360" w:lineRule="auto"/>
        <w:ind w:firstLine="504"/>
        <w:rPr>
          <w:spacing w:val="6"/>
          <w:sz w:val="24"/>
        </w:rPr>
      </w:pPr>
      <w:r>
        <w:rPr>
          <w:spacing w:val="6"/>
          <w:sz w:val="24"/>
        </w:rPr>
        <w:t>……</w:t>
      </w:r>
    </w:p>
    <w:p w14:paraId="1F842168" w14:textId="77777777" w:rsidR="005046D1" w:rsidRDefault="00BF25F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B02492E" w14:textId="77777777" w:rsidR="005046D1" w:rsidRDefault="00BF25F6">
      <w:pPr>
        <w:spacing w:line="360" w:lineRule="auto"/>
        <w:ind w:firstLine="504"/>
        <w:rPr>
          <w:spacing w:val="6"/>
          <w:sz w:val="24"/>
        </w:rPr>
      </w:pPr>
      <w:r>
        <w:rPr>
          <w:spacing w:val="6"/>
          <w:sz w:val="24"/>
        </w:rPr>
        <w:t>本企业对上述声明内容的真实性负责。如有虚假，将依法承担相应责任。</w:t>
      </w:r>
    </w:p>
    <w:p w14:paraId="11BE3E9C" w14:textId="77777777" w:rsidR="005046D1" w:rsidRDefault="005046D1">
      <w:pPr>
        <w:spacing w:line="360" w:lineRule="auto"/>
        <w:ind w:firstLine="504"/>
        <w:rPr>
          <w:spacing w:val="6"/>
          <w:sz w:val="24"/>
        </w:rPr>
      </w:pPr>
    </w:p>
    <w:p w14:paraId="4A74926E" w14:textId="77777777" w:rsidR="005046D1" w:rsidRDefault="00BF25F6">
      <w:pPr>
        <w:spacing w:line="360" w:lineRule="auto"/>
        <w:ind w:right="360" w:firstLine="480"/>
        <w:jc w:val="right"/>
        <w:rPr>
          <w:color w:val="000000"/>
          <w:sz w:val="24"/>
        </w:rPr>
      </w:pPr>
      <w:r>
        <w:rPr>
          <w:color w:val="000000"/>
          <w:sz w:val="24"/>
        </w:rPr>
        <w:t>企业名称（盖章）：</w:t>
      </w:r>
      <w:r>
        <w:rPr>
          <w:sz w:val="24"/>
        </w:rPr>
        <w:t>______</w:t>
      </w:r>
    </w:p>
    <w:p w14:paraId="752262CB" w14:textId="77777777" w:rsidR="005046D1" w:rsidRDefault="00BF25F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433507F9" w14:textId="77777777" w:rsidR="005046D1" w:rsidRDefault="005046D1">
      <w:pPr>
        <w:spacing w:line="360" w:lineRule="auto"/>
        <w:ind w:right="360" w:firstLine="480"/>
        <w:jc w:val="right"/>
        <w:rPr>
          <w:color w:val="000000"/>
          <w:sz w:val="24"/>
        </w:rPr>
      </w:pPr>
    </w:p>
    <w:p w14:paraId="647FA99B" w14:textId="77777777" w:rsidR="005046D1" w:rsidRDefault="005046D1">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5046D1" w14:paraId="13BE7A9B" w14:textId="77777777">
        <w:tc>
          <w:tcPr>
            <w:tcW w:w="8946" w:type="dxa"/>
          </w:tcPr>
          <w:p w14:paraId="109A8A76" w14:textId="77777777" w:rsidR="005046D1" w:rsidRDefault="00BF25F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D724675" w14:textId="77777777" w:rsidR="005046D1" w:rsidRDefault="005046D1">
      <w:pPr>
        <w:autoSpaceDE w:val="0"/>
        <w:autoSpaceDN w:val="0"/>
        <w:adjustRightInd w:val="0"/>
        <w:ind w:firstLine="420"/>
        <w:jc w:val="left"/>
        <w:rPr>
          <w:sz w:val="24"/>
        </w:rPr>
      </w:pPr>
    </w:p>
    <w:p w14:paraId="7405A82E" w14:textId="77777777" w:rsidR="005046D1" w:rsidRDefault="005046D1">
      <w:pPr>
        <w:spacing w:line="360" w:lineRule="auto"/>
        <w:rPr>
          <w:color w:val="000000"/>
          <w:sz w:val="24"/>
        </w:rPr>
      </w:pPr>
    </w:p>
    <w:p w14:paraId="1811D6F6" w14:textId="77777777" w:rsidR="005046D1" w:rsidRDefault="00BF25F6" w:rsidP="00ED2E52">
      <w:pPr>
        <w:spacing w:beforeLines="100" w:before="240" w:afterLines="100" w:after="240" w:line="360" w:lineRule="auto"/>
        <w:jc w:val="center"/>
        <w:rPr>
          <w:rFonts w:ascii="宋体" w:hAnsi="宋体" w:hint="eastAsia"/>
          <w:b/>
          <w:color w:val="FF0000"/>
          <w:sz w:val="28"/>
          <w:szCs w:val="28"/>
        </w:rPr>
      </w:pPr>
      <w:r>
        <w:rPr>
          <w:color w:val="000000"/>
          <w:sz w:val="24"/>
        </w:rPr>
        <w:br w:type="page"/>
      </w:r>
      <w:r>
        <w:rPr>
          <w:rFonts w:ascii="宋体" w:hAnsi="宋体" w:hint="eastAsia"/>
          <w:b/>
          <w:color w:val="FF0000"/>
          <w:sz w:val="28"/>
          <w:szCs w:val="28"/>
        </w:rPr>
        <w:lastRenderedPageBreak/>
        <w:t>（适用于属性为服务或工程的标的或项目）</w:t>
      </w:r>
    </w:p>
    <w:p w14:paraId="7F7064B8" w14:textId="77777777" w:rsidR="005046D1" w:rsidRDefault="00BF25F6" w:rsidP="00ED2E52">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r>
        <w:rPr>
          <w:rFonts w:hint="eastAsia"/>
          <w:b/>
          <w:bCs/>
          <w:color w:val="000000"/>
          <w:sz w:val="36"/>
          <w:szCs w:val="36"/>
        </w:rPr>
        <w:t>（如适用）</w:t>
      </w:r>
    </w:p>
    <w:p w14:paraId="15D4E061" w14:textId="77777777" w:rsidR="005046D1" w:rsidRDefault="00BF25F6">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 xml:space="preserve">  </w:t>
      </w:r>
      <w:r>
        <w:rPr>
          <w:spacing w:val="6"/>
          <w:sz w:val="24"/>
          <w:u w:val="single"/>
        </w:rPr>
        <w:t>（单位名称）</w:t>
      </w:r>
      <w:r>
        <w:rPr>
          <w:spacing w:val="6"/>
          <w:sz w:val="24"/>
        </w:rPr>
        <w:t>的</w:t>
      </w:r>
      <w:r>
        <w:rPr>
          <w:spacing w:val="6"/>
          <w:sz w:val="24"/>
          <w:u w:val="single"/>
        </w:rPr>
        <w:t xml:space="preserve">   </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2B0B4B1" w14:textId="77777777" w:rsidR="005046D1" w:rsidRDefault="00BF25F6">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 xml:space="preserve">   </w:t>
      </w:r>
      <w:r>
        <w:rPr>
          <w:spacing w:val="6"/>
          <w:sz w:val="24"/>
          <w:u w:val="single"/>
        </w:rPr>
        <w:t>（竞争性磋商文件中明确的所属行业）</w:t>
      </w:r>
      <w:r>
        <w:rPr>
          <w:spacing w:val="6"/>
          <w:sz w:val="24"/>
        </w:rPr>
        <w:t>行业；承建（承接）企业为</w:t>
      </w:r>
      <w:r>
        <w:rPr>
          <w:spacing w:val="6"/>
          <w:sz w:val="24"/>
          <w:u w:val="single"/>
        </w:rPr>
        <w:t xml:space="preserve">   </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7010C0C4" w14:textId="77777777" w:rsidR="005046D1" w:rsidRDefault="00BF25F6">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4DC01092" w14:textId="77777777" w:rsidR="005046D1" w:rsidRDefault="005046D1">
      <w:pPr>
        <w:spacing w:line="360" w:lineRule="auto"/>
        <w:ind w:firstLine="504"/>
        <w:rPr>
          <w:spacing w:val="6"/>
          <w:sz w:val="24"/>
        </w:rPr>
      </w:pPr>
    </w:p>
    <w:p w14:paraId="5C488422" w14:textId="77777777" w:rsidR="005046D1" w:rsidRDefault="00BF25F6">
      <w:pPr>
        <w:spacing w:line="360" w:lineRule="auto"/>
        <w:ind w:firstLine="504"/>
        <w:rPr>
          <w:spacing w:val="6"/>
          <w:sz w:val="24"/>
        </w:rPr>
      </w:pPr>
      <w:r>
        <w:rPr>
          <w:spacing w:val="6"/>
          <w:sz w:val="24"/>
        </w:rPr>
        <w:t>……</w:t>
      </w:r>
    </w:p>
    <w:p w14:paraId="6501F70C" w14:textId="77777777" w:rsidR="005046D1" w:rsidRDefault="00BF25F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76F7A61" w14:textId="77777777" w:rsidR="005046D1" w:rsidRDefault="00BF25F6">
      <w:pPr>
        <w:spacing w:line="360" w:lineRule="auto"/>
        <w:ind w:firstLine="504"/>
        <w:rPr>
          <w:spacing w:val="6"/>
          <w:sz w:val="24"/>
        </w:rPr>
      </w:pPr>
      <w:r>
        <w:rPr>
          <w:spacing w:val="6"/>
          <w:sz w:val="24"/>
        </w:rPr>
        <w:t>本企业对上述声明内容的真实性负责。如有虚假，将依法承担相应责任。</w:t>
      </w:r>
    </w:p>
    <w:p w14:paraId="2AB687BF" w14:textId="77777777" w:rsidR="005046D1" w:rsidRDefault="005046D1">
      <w:pPr>
        <w:spacing w:line="360" w:lineRule="auto"/>
        <w:ind w:right="360" w:firstLine="480"/>
        <w:jc w:val="right"/>
        <w:rPr>
          <w:color w:val="000000"/>
          <w:sz w:val="24"/>
        </w:rPr>
      </w:pPr>
    </w:p>
    <w:p w14:paraId="3782802E" w14:textId="77777777" w:rsidR="005046D1" w:rsidRDefault="00BF25F6">
      <w:pPr>
        <w:spacing w:line="360" w:lineRule="auto"/>
        <w:ind w:right="360" w:firstLine="480"/>
        <w:jc w:val="right"/>
        <w:rPr>
          <w:color w:val="000000"/>
          <w:sz w:val="24"/>
        </w:rPr>
      </w:pPr>
      <w:r>
        <w:rPr>
          <w:color w:val="000000"/>
          <w:sz w:val="24"/>
        </w:rPr>
        <w:t>企业名称（盖章）：</w:t>
      </w:r>
      <w:r>
        <w:rPr>
          <w:sz w:val="24"/>
        </w:rPr>
        <w:t>______</w:t>
      </w:r>
    </w:p>
    <w:p w14:paraId="247C3DBA" w14:textId="77777777" w:rsidR="005046D1" w:rsidRDefault="00BF25F6">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4D58DA51" w14:textId="77777777" w:rsidR="005046D1" w:rsidRDefault="005046D1">
      <w:pPr>
        <w:adjustRightInd w:val="0"/>
        <w:snapToGrid w:val="0"/>
        <w:jc w:val="left"/>
        <w:rPr>
          <w:color w:val="000000"/>
          <w:sz w:val="24"/>
          <w:szCs w:val="21"/>
        </w:rPr>
      </w:pPr>
    </w:p>
    <w:p w14:paraId="64BC35C8" w14:textId="77777777" w:rsidR="005046D1" w:rsidRDefault="005046D1">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046D1" w14:paraId="6E24D9C0" w14:textId="77777777">
        <w:tc>
          <w:tcPr>
            <w:tcW w:w="8946" w:type="dxa"/>
          </w:tcPr>
          <w:p w14:paraId="23682A20" w14:textId="77777777" w:rsidR="005046D1" w:rsidRDefault="00BF25F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6C28992" w14:textId="77777777" w:rsidR="005046D1" w:rsidRDefault="005046D1">
      <w:pPr>
        <w:adjustRightInd w:val="0"/>
        <w:snapToGrid w:val="0"/>
        <w:jc w:val="left"/>
        <w:rPr>
          <w:color w:val="000000"/>
          <w:szCs w:val="21"/>
          <w:vertAlign w:val="superscript"/>
        </w:rPr>
      </w:pPr>
    </w:p>
    <w:p w14:paraId="40247264" w14:textId="77777777" w:rsidR="005046D1" w:rsidRDefault="005046D1">
      <w:pPr>
        <w:spacing w:line="360" w:lineRule="auto"/>
        <w:ind w:right="360" w:firstLine="480"/>
        <w:jc w:val="right"/>
        <w:rPr>
          <w:color w:val="000000"/>
          <w:sz w:val="24"/>
        </w:rPr>
      </w:pPr>
    </w:p>
    <w:p w14:paraId="514543B0" w14:textId="77777777" w:rsidR="005046D1" w:rsidRDefault="005046D1">
      <w:pPr>
        <w:spacing w:line="360" w:lineRule="auto"/>
        <w:ind w:right="360" w:firstLine="480"/>
        <w:jc w:val="right"/>
        <w:rPr>
          <w:color w:val="000000"/>
          <w:sz w:val="24"/>
        </w:rPr>
      </w:pPr>
    </w:p>
    <w:p w14:paraId="69429D36" w14:textId="77777777" w:rsidR="005046D1" w:rsidRDefault="00BF25F6">
      <w:pPr>
        <w:spacing w:line="360" w:lineRule="auto"/>
        <w:outlineLvl w:val="2"/>
        <w:rPr>
          <w:color w:val="000000"/>
          <w:sz w:val="24"/>
          <w:szCs w:val="20"/>
        </w:rPr>
      </w:pPr>
      <w:r>
        <w:rPr>
          <w:color w:val="000000"/>
          <w:sz w:val="24"/>
          <w:szCs w:val="20"/>
        </w:rPr>
        <w:br w:type="page"/>
      </w:r>
    </w:p>
    <w:p w14:paraId="3B961E7F" w14:textId="77777777" w:rsidR="005046D1" w:rsidRDefault="00BF25F6" w:rsidP="00ED2E52">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p>
    <w:p w14:paraId="091CCDF9" w14:textId="77777777" w:rsidR="005046D1" w:rsidRDefault="00BF25F6">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31168926" w14:textId="77777777" w:rsidR="005046D1" w:rsidRDefault="00BF25F6">
      <w:pPr>
        <w:spacing w:line="588" w:lineRule="exact"/>
        <w:ind w:firstLine="482"/>
        <w:rPr>
          <w:b/>
          <w:spacing w:val="6"/>
          <w:sz w:val="24"/>
        </w:rPr>
      </w:pPr>
      <w:r>
        <w:rPr>
          <w:b/>
          <w:sz w:val="24"/>
        </w:rPr>
        <w:t>□</w:t>
      </w:r>
      <w:r>
        <w:rPr>
          <w:b/>
          <w:spacing w:val="6"/>
          <w:sz w:val="24"/>
        </w:rPr>
        <w:t>不属于符合条件的残疾人福利性单位。</w:t>
      </w:r>
    </w:p>
    <w:p w14:paraId="4898396A" w14:textId="77777777" w:rsidR="005046D1" w:rsidRDefault="00BF25F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2DF83B5" w14:textId="77777777" w:rsidR="005046D1" w:rsidRDefault="00BF25F6">
      <w:pPr>
        <w:spacing w:line="588" w:lineRule="exact"/>
        <w:ind w:firstLineChars="200" w:firstLine="506"/>
        <w:rPr>
          <w:spacing w:val="6"/>
          <w:sz w:val="24"/>
        </w:rPr>
      </w:pPr>
      <w:r>
        <w:rPr>
          <w:b/>
          <w:spacing w:val="6"/>
          <w:sz w:val="24"/>
        </w:rPr>
        <w:t>本单位对上述声明的真实性负责。如有虚假，将依法承担相应责任。</w:t>
      </w:r>
    </w:p>
    <w:p w14:paraId="23CC7552" w14:textId="77777777" w:rsidR="005046D1" w:rsidRDefault="005046D1">
      <w:pPr>
        <w:spacing w:line="588" w:lineRule="exact"/>
        <w:ind w:firstLineChars="200" w:firstLine="504"/>
        <w:rPr>
          <w:spacing w:val="6"/>
          <w:sz w:val="24"/>
        </w:rPr>
      </w:pPr>
    </w:p>
    <w:p w14:paraId="75BD97F6" w14:textId="77777777" w:rsidR="005046D1" w:rsidRDefault="005046D1">
      <w:pPr>
        <w:spacing w:line="588" w:lineRule="exact"/>
        <w:ind w:firstLineChars="200" w:firstLine="504"/>
        <w:rPr>
          <w:spacing w:val="6"/>
          <w:sz w:val="24"/>
        </w:rPr>
      </w:pPr>
    </w:p>
    <w:p w14:paraId="057BBC05" w14:textId="77777777" w:rsidR="005046D1" w:rsidRDefault="00BF25F6">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76E8C4D5" w14:textId="77777777" w:rsidR="005046D1" w:rsidRDefault="00BF25F6">
      <w:pPr>
        <w:tabs>
          <w:tab w:val="left" w:pos="4860"/>
        </w:tabs>
        <w:spacing w:line="588" w:lineRule="exact"/>
        <w:ind w:right="1560" w:firstLineChars="200" w:firstLine="504"/>
        <w:jc w:val="right"/>
        <w:rPr>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14:paraId="5AD42859" w14:textId="77777777" w:rsidR="005046D1" w:rsidRDefault="00BF25F6">
      <w:pPr>
        <w:widowControl/>
        <w:spacing w:line="600" w:lineRule="exact"/>
        <w:jc w:val="left"/>
        <w:rPr>
          <w:rFonts w:ascii="黑体" w:eastAsia="黑体" w:cs="宋体"/>
          <w:color w:val="000000"/>
          <w:kern w:val="0"/>
          <w:sz w:val="32"/>
          <w:szCs w:val="32"/>
        </w:rPr>
      </w:pPr>
      <w:r>
        <w:rPr>
          <w:sz w:val="24"/>
        </w:rPr>
        <w:br w:type="page"/>
      </w:r>
      <w:r>
        <w:rPr>
          <w:rFonts w:ascii="黑体" w:eastAsia="黑体" w:cs="宋体" w:hint="eastAsia"/>
          <w:color w:val="000000"/>
          <w:kern w:val="0"/>
          <w:sz w:val="32"/>
          <w:szCs w:val="32"/>
        </w:rPr>
        <w:lastRenderedPageBreak/>
        <w:t>附表（仅供参考）</w:t>
      </w:r>
    </w:p>
    <w:p w14:paraId="181CB9AC" w14:textId="77777777" w:rsidR="005046D1" w:rsidRDefault="00BF25F6">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5046D1" w14:paraId="160DAC0E" w14:textId="77777777">
        <w:trPr>
          <w:trHeight w:hRule="exact" w:val="622"/>
          <w:jc w:val="center"/>
        </w:trPr>
        <w:tc>
          <w:tcPr>
            <w:tcW w:w="2113" w:type="dxa"/>
            <w:vAlign w:val="center"/>
          </w:tcPr>
          <w:p w14:paraId="210BBF12" w14:textId="77777777" w:rsidR="005046D1" w:rsidRDefault="00BF25F6">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5AADE93C"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CD97883"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1DF13201"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4917FFDE"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38BFC7A2"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305A5F7B" w14:textId="77777777" w:rsidR="005046D1" w:rsidRDefault="00BF25F6">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5046D1" w14:paraId="73A0B07A" w14:textId="77777777">
        <w:trPr>
          <w:trHeight w:hRule="exact" w:val="397"/>
          <w:jc w:val="center"/>
        </w:trPr>
        <w:tc>
          <w:tcPr>
            <w:tcW w:w="2113" w:type="dxa"/>
            <w:vAlign w:val="center"/>
          </w:tcPr>
          <w:p w14:paraId="258E5BAC"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615F8D0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29B1500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590A1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7CE6035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F1B877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7E2885C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5046D1" w14:paraId="098FBED7" w14:textId="77777777">
        <w:trPr>
          <w:trHeight w:hRule="exact" w:val="397"/>
          <w:jc w:val="center"/>
        </w:trPr>
        <w:tc>
          <w:tcPr>
            <w:tcW w:w="2113" w:type="dxa"/>
            <w:vMerge w:val="restart"/>
            <w:vAlign w:val="center"/>
          </w:tcPr>
          <w:p w14:paraId="769F3752"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51A407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B291DC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3684CB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7354A26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0E869D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F32591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122089A2" w14:textId="77777777">
        <w:trPr>
          <w:trHeight w:hRule="exact" w:val="397"/>
          <w:jc w:val="center"/>
        </w:trPr>
        <w:tc>
          <w:tcPr>
            <w:tcW w:w="2113" w:type="dxa"/>
            <w:vMerge/>
            <w:vAlign w:val="center"/>
          </w:tcPr>
          <w:p w14:paraId="6A98F387" w14:textId="77777777" w:rsidR="005046D1" w:rsidRDefault="005046D1">
            <w:pPr>
              <w:rPr>
                <w:szCs w:val="20"/>
              </w:rPr>
            </w:pPr>
          </w:p>
        </w:tc>
        <w:tc>
          <w:tcPr>
            <w:tcW w:w="1369" w:type="dxa"/>
            <w:vAlign w:val="center"/>
          </w:tcPr>
          <w:p w14:paraId="08C36F71"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4C96FD0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77580C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1DA5BE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4105D38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179033D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5046D1" w14:paraId="71896DD4" w14:textId="77777777">
        <w:trPr>
          <w:trHeight w:hRule="exact" w:val="397"/>
          <w:jc w:val="center"/>
        </w:trPr>
        <w:tc>
          <w:tcPr>
            <w:tcW w:w="2113" w:type="dxa"/>
            <w:vMerge w:val="restart"/>
            <w:vAlign w:val="center"/>
          </w:tcPr>
          <w:p w14:paraId="054CC1E1"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6CB686C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15DDA1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8853F3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2AD6C8B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0CDE12A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3E7D8CA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5046D1" w14:paraId="66E37A76" w14:textId="77777777">
        <w:trPr>
          <w:trHeight w:hRule="exact" w:val="397"/>
          <w:jc w:val="center"/>
        </w:trPr>
        <w:tc>
          <w:tcPr>
            <w:tcW w:w="2113" w:type="dxa"/>
            <w:vMerge/>
            <w:vAlign w:val="center"/>
          </w:tcPr>
          <w:p w14:paraId="404760B1" w14:textId="77777777" w:rsidR="005046D1" w:rsidRDefault="005046D1">
            <w:pPr>
              <w:rPr>
                <w:szCs w:val="20"/>
              </w:rPr>
            </w:pPr>
          </w:p>
        </w:tc>
        <w:tc>
          <w:tcPr>
            <w:tcW w:w="1369" w:type="dxa"/>
            <w:vAlign w:val="center"/>
          </w:tcPr>
          <w:p w14:paraId="0D5537C0"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1948853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E2C296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4F3C859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5FDDEEC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601D80C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5046D1" w14:paraId="02173DD1" w14:textId="77777777">
        <w:trPr>
          <w:trHeight w:hRule="exact" w:val="397"/>
          <w:jc w:val="center"/>
        </w:trPr>
        <w:tc>
          <w:tcPr>
            <w:tcW w:w="2113" w:type="dxa"/>
            <w:vMerge w:val="restart"/>
            <w:vAlign w:val="center"/>
          </w:tcPr>
          <w:p w14:paraId="3FDDE4F9"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3EA5F1B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F36910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B65D4E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3CA5F11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51F08B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29D92D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5046D1" w14:paraId="1C1967B0" w14:textId="77777777">
        <w:trPr>
          <w:trHeight w:hRule="exact" w:val="397"/>
          <w:jc w:val="center"/>
        </w:trPr>
        <w:tc>
          <w:tcPr>
            <w:tcW w:w="2113" w:type="dxa"/>
            <w:vMerge/>
            <w:vAlign w:val="center"/>
          </w:tcPr>
          <w:p w14:paraId="50AB2A21" w14:textId="77777777" w:rsidR="005046D1" w:rsidRDefault="005046D1">
            <w:pPr>
              <w:rPr>
                <w:szCs w:val="20"/>
              </w:rPr>
            </w:pPr>
          </w:p>
        </w:tc>
        <w:tc>
          <w:tcPr>
            <w:tcW w:w="1369" w:type="dxa"/>
            <w:vAlign w:val="center"/>
          </w:tcPr>
          <w:p w14:paraId="517C1E77"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21A989F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1F385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8C1AA3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48AAD6F2" w14:textId="77777777" w:rsidR="005046D1" w:rsidRDefault="00BF25F6">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5D04CC2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5046D1" w14:paraId="1B0DEE66" w14:textId="77777777">
        <w:trPr>
          <w:trHeight w:hRule="exact" w:val="397"/>
          <w:jc w:val="center"/>
        </w:trPr>
        <w:tc>
          <w:tcPr>
            <w:tcW w:w="2113" w:type="dxa"/>
            <w:vMerge w:val="restart"/>
            <w:vAlign w:val="center"/>
          </w:tcPr>
          <w:p w14:paraId="15AB8B27"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7106243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3A7618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754C63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2A450DD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630AD20" w14:textId="77777777" w:rsidR="005046D1" w:rsidRDefault="00BF25F6">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46E6B1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6946951B" w14:textId="77777777">
        <w:trPr>
          <w:trHeight w:hRule="exact" w:val="397"/>
          <w:jc w:val="center"/>
        </w:trPr>
        <w:tc>
          <w:tcPr>
            <w:tcW w:w="2113" w:type="dxa"/>
            <w:vMerge/>
            <w:vAlign w:val="center"/>
          </w:tcPr>
          <w:p w14:paraId="007F91A1" w14:textId="77777777" w:rsidR="005046D1" w:rsidRDefault="005046D1">
            <w:pPr>
              <w:rPr>
                <w:szCs w:val="20"/>
              </w:rPr>
            </w:pPr>
          </w:p>
        </w:tc>
        <w:tc>
          <w:tcPr>
            <w:tcW w:w="1369" w:type="dxa"/>
            <w:vAlign w:val="center"/>
          </w:tcPr>
          <w:p w14:paraId="39028769"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1118A4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8F2C7D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64EA761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1C09C5C" w14:textId="77777777" w:rsidR="005046D1" w:rsidRDefault="00BF25F6">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253B26A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5B33307A" w14:textId="77777777">
        <w:trPr>
          <w:trHeight w:hRule="exact" w:val="397"/>
          <w:jc w:val="center"/>
        </w:trPr>
        <w:tc>
          <w:tcPr>
            <w:tcW w:w="2113" w:type="dxa"/>
            <w:vMerge w:val="restart"/>
            <w:vAlign w:val="center"/>
          </w:tcPr>
          <w:p w14:paraId="53D30EBD"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62E9520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BFBFF6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D81E2B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7AE4621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6933EA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79D77F1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53FBE7EF" w14:textId="77777777">
        <w:trPr>
          <w:trHeight w:hRule="exact" w:val="397"/>
          <w:jc w:val="center"/>
        </w:trPr>
        <w:tc>
          <w:tcPr>
            <w:tcW w:w="2113" w:type="dxa"/>
            <w:vMerge/>
            <w:vAlign w:val="center"/>
          </w:tcPr>
          <w:p w14:paraId="55D7AF3B" w14:textId="77777777" w:rsidR="005046D1" w:rsidRDefault="005046D1">
            <w:pPr>
              <w:rPr>
                <w:szCs w:val="20"/>
              </w:rPr>
            </w:pPr>
          </w:p>
        </w:tc>
        <w:tc>
          <w:tcPr>
            <w:tcW w:w="1369" w:type="dxa"/>
            <w:vAlign w:val="center"/>
          </w:tcPr>
          <w:p w14:paraId="4E6A4E63"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F4E11A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107AD1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2E878C5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211FC8A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5B61DA2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5046D1" w14:paraId="07A2F082" w14:textId="77777777">
        <w:trPr>
          <w:trHeight w:hRule="exact" w:val="397"/>
          <w:jc w:val="center"/>
        </w:trPr>
        <w:tc>
          <w:tcPr>
            <w:tcW w:w="2113" w:type="dxa"/>
            <w:vMerge w:val="restart"/>
            <w:vAlign w:val="center"/>
          </w:tcPr>
          <w:p w14:paraId="01FD91C5"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77CDF32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2F60F0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4ABC46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C999D98"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5C3FC0A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14CFEC2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35831452" w14:textId="77777777">
        <w:trPr>
          <w:trHeight w:hRule="exact" w:val="397"/>
          <w:jc w:val="center"/>
        </w:trPr>
        <w:tc>
          <w:tcPr>
            <w:tcW w:w="2113" w:type="dxa"/>
            <w:vMerge/>
            <w:vAlign w:val="center"/>
          </w:tcPr>
          <w:p w14:paraId="10F14D06" w14:textId="77777777" w:rsidR="005046D1" w:rsidRDefault="005046D1">
            <w:pPr>
              <w:rPr>
                <w:szCs w:val="20"/>
              </w:rPr>
            </w:pPr>
          </w:p>
        </w:tc>
        <w:tc>
          <w:tcPr>
            <w:tcW w:w="1369" w:type="dxa"/>
            <w:vAlign w:val="center"/>
          </w:tcPr>
          <w:p w14:paraId="14248F96"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9A52E0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0E2C54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06B6809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226F23B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1CBA636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02E44CAF" w14:textId="77777777">
        <w:trPr>
          <w:trHeight w:hRule="exact" w:val="397"/>
          <w:jc w:val="center"/>
        </w:trPr>
        <w:tc>
          <w:tcPr>
            <w:tcW w:w="2113" w:type="dxa"/>
            <w:vMerge w:val="restart"/>
            <w:vAlign w:val="center"/>
          </w:tcPr>
          <w:p w14:paraId="00AF5B58"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624FF25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11F13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B5FB3F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618783D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6D98DA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31CCCA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5046D1" w14:paraId="7D040FC1" w14:textId="77777777">
        <w:trPr>
          <w:trHeight w:hRule="exact" w:val="397"/>
          <w:jc w:val="center"/>
        </w:trPr>
        <w:tc>
          <w:tcPr>
            <w:tcW w:w="2113" w:type="dxa"/>
            <w:vMerge/>
            <w:vAlign w:val="center"/>
          </w:tcPr>
          <w:p w14:paraId="0B5E8E87" w14:textId="77777777" w:rsidR="005046D1" w:rsidRDefault="005046D1">
            <w:pPr>
              <w:rPr>
                <w:szCs w:val="20"/>
              </w:rPr>
            </w:pPr>
          </w:p>
        </w:tc>
        <w:tc>
          <w:tcPr>
            <w:tcW w:w="1369" w:type="dxa"/>
            <w:vAlign w:val="center"/>
          </w:tcPr>
          <w:p w14:paraId="458E76F4"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5763D6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1EB37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8D6EF2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78A0D99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C7974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5B4B8C82" w14:textId="77777777">
        <w:trPr>
          <w:trHeight w:hRule="exact" w:val="397"/>
          <w:jc w:val="center"/>
        </w:trPr>
        <w:tc>
          <w:tcPr>
            <w:tcW w:w="2113" w:type="dxa"/>
            <w:vMerge w:val="restart"/>
            <w:vAlign w:val="center"/>
          </w:tcPr>
          <w:p w14:paraId="1FDD5474"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8FDAB0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0695F61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20DC69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25875ABB"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4B0784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103D69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71787DC1" w14:textId="77777777">
        <w:trPr>
          <w:trHeight w:hRule="exact" w:val="397"/>
          <w:jc w:val="center"/>
        </w:trPr>
        <w:tc>
          <w:tcPr>
            <w:tcW w:w="2113" w:type="dxa"/>
            <w:vMerge/>
            <w:vAlign w:val="center"/>
          </w:tcPr>
          <w:p w14:paraId="7C5A3F86" w14:textId="77777777" w:rsidR="005046D1" w:rsidRDefault="005046D1">
            <w:pPr>
              <w:rPr>
                <w:szCs w:val="20"/>
              </w:rPr>
            </w:pPr>
          </w:p>
        </w:tc>
        <w:tc>
          <w:tcPr>
            <w:tcW w:w="1369" w:type="dxa"/>
            <w:vAlign w:val="center"/>
          </w:tcPr>
          <w:p w14:paraId="2D43F1E4"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22A3753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3D3CFE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1FDCFCB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BD69EF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739D37F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12AB24E0" w14:textId="77777777">
        <w:trPr>
          <w:trHeight w:hRule="exact" w:val="397"/>
          <w:jc w:val="center"/>
        </w:trPr>
        <w:tc>
          <w:tcPr>
            <w:tcW w:w="2113" w:type="dxa"/>
            <w:vMerge w:val="restart"/>
            <w:vAlign w:val="center"/>
          </w:tcPr>
          <w:p w14:paraId="367D4788"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7F2DEDF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00F1A7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E76F2E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451D0E0"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1C7018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0A91B3C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0E36BDEA" w14:textId="77777777">
        <w:trPr>
          <w:trHeight w:hRule="exact" w:val="397"/>
          <w:jc w:val="center"/>
        </w:trPr>
        <w:tc>
          <w:tcPr>
            <w:tcW w:w="2113" w:type="dxa"/>
            <w:vMerge/>
            <w:vAlign w:val="center"/>
          </w:tcPr>
          <w:p w14:paraId="4AB26CB5" w14:textId="77777777" w:rsidR="005046D1" w:rsidRDefault="005046D1">
            <w:pPr>
              <w:rPr>
                <w:szCs w:val="20"/>
              </w:rPr>
            </w:pPr>
          </w:p>
        </w:tc>
        <w:tc>
          <w:tcPr>
            <w:tcW w:w="1369" w:type="dxa"/>
            <w:vAlign w:val="center"/>
          </w:tcPr>
          <w:p w14:paraId="3A013299"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AFEDF1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EC04D9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326D7F7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2DBF910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292BBE7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669A1117" w14:textId="77777777">
        <w:trPr>
          <w:trHeight w:hRule="exact" w:val="397"/>
          <w:jc w:val="center"/>
        </w:trPr>
        <w:tc>
          <w:tcPr>
            <w:tcW w:w="2113" w:type="dxa"/>
            <w:vMerge w:val="restart"/>
            <w:vAlign w:val="center"/>
          </w:tcPr>
          <w:p w14:paraId="652075F3"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2959D11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B7CCE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73BA5F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3659A5B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2836C91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58CDB4B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7B6F6182" w14:textId="77777777">
        <w:trPr>
          <w:trHeight w:hRule="exact" w:val="397"/>
          <w:jc w:val="center"/>
        </w:trPr>
        <w:tc>
          <w:tcPr>
            <w:tcW w:w="2113" w:type="dxa"/>
            <w:vMerge/>
            <w:vAlign w:val="center"/>
          </w:tcPr>
          <w:p w14:paraId="3F8E85EF" w14:textId="77777777" w:rsidR="005046D1" w:rsidRDefault="005046D1">
            <w:pPr>
              <w:rPr>
                <w:szCs w:val="20"/>
              </w:rPr>
            </w:pPr>
          </w:p>
        </w:tc>
        <w:tc>
          <w:tcPr>
            <w:tcW w:w="1369" w:type="dxa"/>
            <w:vAlign w:val="center"/>
          </w:tcPr>
          <w:p w14:paraId="59B4EED9"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D3BF08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87EC0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2C77634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7B274E6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2DF7186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5763502D" w14:textId="77777777">
        <w:trPr>
          <w:trHeight w:hRule="exact" w:val="340"/>
          <w:jc w:val="center"/>
        </w:trPr>
        <w:tc>
          <w:tcPr>
            <w:tcW w:w="2113" w:type="dxa"/>
            <w:vMerge w:val="restart"/>
            <w:vAlign w:val="center"/>
          </w:tcPr>
          <w:p w14:paraId="7AFCA65E" w14:textId="77777777" w:rsidR="005046D1" w:rsidRDefault="00BF25F6">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498764F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38A16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994F88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030F6CE0"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01D07D5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3664E2F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5A48901C" w14:textId="77777777">
        <w:trPr>
          <w:trHeight w:hRule="exact" w:val="340"/>
          <w:jc w:val="center"/>
        </w:trPr>
        <w:tc>
          <w:tcPr>
            <w:tcW w:w="2113" w:type="dxa"/>
            <w:vMerge/>
            <w:vAlign w:val="center"/>
          </w:tcPr>
          <w:p w14:paraId="1807A09F" w14:textId="77777777" w:rsidR="005046D1" w:rsidRDefault="005046D1">
            <w:pPr>
              <w:rPr>
                <w:szCs w:val="20"/>
              </w:rPr>
            </w:pPr>
          </w:p>
        </w:tc>
        <w:tc>
          <w:tcPr>
            <w:tcW w:w="1369" w:type="dxa"/>
            <w:vAlign w:val="center"/>
          </w:tcPr>
          <w:p w14:paraId="77A9B82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450B439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C2D600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53CAF59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2C3D83E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4EF9A55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5046D1" w14:paraId="6454BC47" w14:textId="77777777">
        <w:trPr>
          <w:trHeight w:hRule="exact" w:val="340"/>
          <w:jc w:val="center"/>
        </w:trPr>
        <w:tc>
          <w:tcPr>
            <w:tcW w:w="2113" w:type="dxa"/>
            <w:vMerge w:val="restart"/>
            <w:vAlign w:val="center"/>
          </w:tcPr>
          <w:p w14:paraId="2CCD6108"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5E10481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1AAB8E8"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D845D3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59F9FFD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66D9DAA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EA67EA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5046D1" w14:paraId="6F3A202B" w14:textId="77777777">
        <w:trPr>
          <w:trHeight w:hRule="exact" w:val="340"/>
          <w:jc w:val="center"/>
        </w:trPr>
        <w:tc>
          <w:tcPr>
            <w:tcW w:w="2113" w:type="dxa"/>
            <w:vMerge/>
            <w:vAlign w:val="center"/>
          </w:tcPr>
          <w:p w14:paraId="21C7EF2C" w14:textId="77777777" w:rsidR="005046D1" w:rsidRDefault="005046D1">
            <w:pPr>
              <w:rPr>
                <w:szCs w:val="20"/>
              </w:rPr>
            </w:pPr>
          </w:p>
        </w:tc>
        <w:tc>
          <w:tcPr>
            <w:tcW w:w="1369" w:type="dxa"/>
            <w:vAlign w:val="center"/>
          </w:tcPr>
          <w:p w14:paraId="0E2F3CBC"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4539B24B"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179B15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49595D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39A1881C"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04EF667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5046D1" w14:paraId="2026DED5" w14:textId="77777777">
        <w:trPr>
          <w:trHeight w:hRule="exact" w:val="340"/>
          <w:jc w:val="center"/>
        </w:trPr>
        <w:tc>
          <w:tcPr>
            <w:tcW w:w="2113" w:type="dxa"/>
            <w:vMerge w:val="restart"/>
            <w:vAlign w:val="center"/>
          </w:tcPr>
          <w:p w14:paraId="23F0FC05"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6F0122F5"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9A6F45D"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4F941DE"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5960B052"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6D592F5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117A695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5046D1" w14:paraId="2A9CCF25" w14:textId="77777777">
        <w:trPr>
          <w:trHeight w:hRule="exact" w:val="340"/>
          <w:jc w:val="center"/>
        </w:trPr>
        <w:tc>
          <w:tcPr>
            <w:tcW w:w="2113" w:type="dxa"/>
            <w:vMerge/>
            <w:vAlign w:val="center"/>
          </w:tcPr>
          <w:p w14:paraId="0E3F50C6" w14:textId="77777777" w:rsidR="005046D1" w:rsidRDefault="005046D1">
            <w:pPr>
              <w:rPr>
                <w:szCs w:val="20"/>
              </w:rPr>
            </w:pPr>
          </w:p>
        </w:tc>
        <w:tc>
          <w:tcPr>
            <w:tcW w:w="1369" w:type="dxa"/>
            <w:vAlign w:val="center"/>
          </w:tcPr>
          <w:p w14:paraId="2E0A62AB"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F78107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C1B7C1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5756629"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63DD15D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39D0A3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5046D1" w14:paraId="477C6E32" w14:textId="77777777">
        <w:trPr>
          <w:trHeight w:hRule="exact" w:val="340"/>
          <w:jc w:val="center"/>
        </w:trPr>
        <w:tc>
          <w:tcPr>
            <w:tcW w:w="2113" w:type="dxa"/>
            <w:vMerge w:val="restart"/>
            <w:vAlign w:val="center"/>
          </w:tcPr>
          <w:p w14:paraId="5CC39402"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5611FB33"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0ADEB1A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519974"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0178A573"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0C6FE9F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3C709E79"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5046D1" w14:paraId="2F4DAB98" w14:textId="77777777">
        <w:trPr>
          <w:trHeight w:hRule="exact" w:val="340"/>
          <w:jc w:val="center"/>
        </w:trPr>
        <w:tc>
          <w:tcPr>
            <w:tcW w:w="2113" w:type="dxa"/>
            <w:vMerge/>
            <w:vAlign w:val="center"/>
          </w:tcPr>
          <w:p w14:paraId="0B9C5B6B" w14:textId="77777777" w:rsidR="005046D1" w:rsidRDefault="005046D1">
            <w:pPr>
              <w:rPr>
                <w:szCs w:val="20"/>
              </w:rPr>
            </w:pPr>
          </w:p>
        </w:tc>
        <w:tc>
          <w:tcPr>
            <w:tcW w:w="1369" w:type="dxa"/>
            <w:vAlign w:val="center"/>
          </w:tcPr>
          <w:p w14:paraId="086BD6E4" w14:textId="77777777" w:rsidR="005046D1" w:rsidRDefault="00BF25F6">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2C1F931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25A9DEA"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968FB90"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4B87B02F"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2F7ED21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5046D1" w14:paraId="4A64E0DE" w14:textId="77777777">
        <w:trPr>
          <w:trHeight w:hRule="exact" w:val="397"/>
          <w:jc w:val="center"/>
        </w:trPr>
        <w:tc>
          <w:tcPr>
            <w:tcW w:w="2113" w:type="dxa"/>
            <w:vAlign w:val="center"/>
          </w:tcPr>
          <w:p w14:paraId="51BCC2C1" w14:textId="77777777" w:rsidR="005046D1" w:rsidRDefault="00BF25F6">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51884C77"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4EA4FB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C00FB31"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2CB16D3B" w14:textId="77777777" w:rsidR="005046D1" w:rsidRDefault="00BF25F6">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DB82F8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0E03FF46" w14:textId="77777777" w:rsidR="005046D1" w:rsidRDefault="00BF25F6">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B138695" w14:textId="77777777" w:rsidR="005046D1" w:rsidRDefault="00BF25F6">
      <w:pPr>
        <w:widowControl/>
        <w:spacing w:line="540" w:lineRule="exact"/>
        <w:rPr>
          <w:rFonts w:ascii="宋体"/>
          <w:szCs w:val="21"/>
        </w:rPr>
      </w:pPr>
      <w:r>
        <w:rPr>
          <w:rFonts w:ascii="宋体" w:hint="eastAsia"/>
          <w:szCs w:val="21"/>
        </w:rPr>
        <w:t>说明：</w:t>
      </w:r>
    </w:p>
    <w:p w14:paraId="571EC51D" w14:textId="77777777" w:rsidR="005046D1" w:rsidRDefault="00BF25F6">
      <w:pPr>
        <w:spacing w:line="540" w:lineRule="exact"/>
        <w:rPr>
          <w:rFonts w:ascii="宋体"/>
          <w:szCs w:val="21"/>
        </w:rPr>
      </w:pPr>
      <w:r>
        <w:rPr>
          <w:rFonts w:ascii="宋体" w:hint="eastAsia"/>
          <w:szCs w:val="21"/>
        </w:rPr>
        <w:lastRenderedPageBreak/>
        <w:t xml:space="preserve">　　1.大型、中型和小型企业须同时满足所列指标的下限，否则下划一档；微型企业只须满足所列指标中的一项即可。</w:t>
      </w:r>
    </w:p>
    <w:p w14:paraId="527CD236" w14:textId="77777777" w:rsidR="005046D1" w:rsidRDefault="00BF25F6">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99931F1" w14:textId="77777777" w:rsidR="005046D1" w:rsidRDefault="00BF25F6">
      <w:pPr>
        <w:spacing w:line="540" w:lineRule="exact"/>
        <w:rPr>
          <w:spacing w:val="6"/>
          <w:sz w:val="24"/>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51DB99A" w14:textId="77777777" w:rsidR="005046D1" w:rsidRDefault="00BF25F6">
      <w:pPr>
        <w:widowControl/>
        <w:jc w:val="left"/>
        <w:rPr>
          <w:color w:val="000000"/>
          <w:sz w:val="24"/>
          <w:szCs w:val="20"/>
        </w:rPr>
      </w:pPr>
      <w:r>
        <w:rPr>
          <w:color w:val="000000"/>
          <w:sz w:val="24"/>
          <w:szCs w:val="20"/>
        </w:rPr>
        <w:br w:type="page"/>
      </w:r>
    </w:p>
    <w:p w14:paraId="006614A1" w14:textId="77777777" w:rsidR="005046D1" w:rsidRDefault="00BF25F6">
      <w:pPr>
        <w:spacing w:line="360" w:lineRule="auto"/>
        <w:outlineLvl w:val="2"/>
        <w:rPr>
          <w:color w:val="000000"/>
          <w:sz w:val="24"/>
          <w:szCs w:val="20"/>
        </w:rPr>
      </w:pPr>
      <w:r>
        <w:rPr>
          <w:rFonts w:hint="eastAsia"/>
          <w:color w:val="000000"/>
          <w:sz w:val="24"/>
          <w:szCs w:val="20"/>
        </w:rPr>
        <w:lastRenderedPageBreak/>
        <w:t>2-1-2</w:t>
      </w:r>
      <w:r>
        <w:rPr>
          <w:rFonts w:hint="eastAsia"/>
          <w:color w:val="000000"/>
          <w:sz w:val="24"/>
          <w:szCs w:val="20"/>
        </w:rPr>
        <w:tab/>
      </w:r>
      <w:r>
        <w:rPr>
          <w:rFonts w:hint="eastAsia"/>
          <w:color w:val="000000"/>
          <w:sz w:val="24"/>
          <w:szCs w:val="20"/>
        </w:rPr>
        <w:t>拟分包情况说明及分包意向协议</w:t>
      </w:r>
    </w:p>
    <w:p w14:paraId="67320322" w14:textId="77777777" w:rsidR="005046D1" w:rsidRDefault="005046D1">
      <w:pPr>
        <w:autoSpaceDE w:val="0"/>
        <w:autoSpaceDN w:val="0"/>
        <w:adjustRightInd w:val="0"/>
        <w:jc w:val="center"/>
        <w:rPr>
          <w:color w:val="000000"/>
          <w:sz w:val="30"/>
          <w:szCs w:val="30"/>
        </w:rPr>
      </w:pPr>
    </w:p>
    <w:p w14:paraId="04AF145C" w14:textId="77777777" w:rsidR="005046D1" w:rsidRDefault="00BF25F6">
      <w:pPr>
        <w:tabs>
          <w:tab w:val="left" w:pos="5580"/>
        </w:tabs>
        <w:spacing w:line="360" w:lineRule="auto"/>
        <w:rPr>
          <w:color w:val="000000"/>
          <w:sz w:val="24"/>
        </w:rPr>
      </w:pPr>
      <w:r>
        <w:rPr>
          <w:rFonts w:hint="eastAsia"/>
          <w:color w:val="000000"/>
          <w:sz w:val="24"/>
        </w:rPr>
        <w:t>说明：</w:t>
      </w:r>
    </w:p>
    <w:p w14:paraId="4BACC997" w14:textId="77777777" w:rsidR="005046D1" w:rsidRDefault="00BF25F6">
      <w:pPr>
        <w:tabs>
          <w:tab w:val="left" w:pos="5580"/>
        </w:tabs>
        <w:spacing w:line="360" w:lineRule="auto"/>
        <w:rPr>
          <w:color w:val="000000"/>
          <w:sz w:val="24"/>
        </w:rPr>
      </w:pPr>
      <w:r>
        <w:rPr>
          <w:rFonts w:hint="eastAsia"/>
          <w:b/>
          <w:bCs/>
          <w:color w:val="000000"/>
          <w:sz w:val="24"/>
        </w:rPr>
        <w:t>如本项目（包）允许分包，且供应商拟进行分包时</w:t>
      </w:r>
      <w:r>
        <w:rPr>
          <w:rFonts w:hint="eastAsia"/>
          <w:color w:val="000000"/>
          <w:sz w:val="24"/>
        </w:rPr>
        <w:t>，</w:t>
      </w:r>
    </w:p>
    <w:p w14:paraId="3EBE7A3A" w14:textId="77777777" w:rsidR="005046D1" w:rsidRDefault="00BF25F6">
      <w:pPr>
        <w:tabs>
          <w:tab w:val="left" w:pos="5580"/>
        </w:tabs>
        <w:spacing w:line="360" w:lineRule="auto"/>
        <w:rPr>
          <w:color w:val="000000"/>
          <w:sz w:val="24"/>
        </w:rPr>
      </w:pPr>
      <w:r>
        <w:rPr>
          <w:rFonts w:hint="eastAsia"/>
          <w:color w:val="000000"/>
          <w:sz w:val="24"/>
        </w:rPr>
        <w:t>（</w:t>
      </w:r>
      <w:r>
        <w:rPr>
          <w:rFonts w:hint="eastAsia"/>
          <w:color w:val="000000"/>
          <w:sz w:val="24"/>
        </w:rPr>
        <w:t>1</w:t>
      </w:r>
      <w:r>
        <w:rPr>
          <w:rFonts w:hint="eastAsia"/>
          <w:color w:val="000000"/>
          <w:sz w:val="24"/>
        </w:rPr>
        <w:t>）响应文件中须提供《拟分包情况说明》，否则</w:t>
      </w:r>
      <w:r>
        <w:rPr>
          <w:rFonts w:hint="eastAsia"/>
          <w:b/>
          <w:bCs/>
          <w:color w:val="000000"/>
          <w:sz w:val="24"/>
        </w:rPr>
        <w:t>响应无效</w:t>
      </w:r>
      <w:r>
        <w:rPr>
          <w:rFonts w:hint="eastAsia"/>
          <w:color w:val="000000"/>
          <w:sz w:val="24"/>
        </w:rPr>
        <w:t>；</w:t>
      </w:r>
    </w:p>
    <w:p w14:paraId="2C63CAC7" w14:textId="77777777" w:rsidR="005046D1" w:rsidRDefault="00BF25F6">
      <w:pPr>
        <w:tabs>
          <w:tab w:val="left" w:pos="5580"/>
        </w:tabs>
        <w:spacing w:line="360" w:lineRule="auto"/>
        <w:rPr>
          <w:color w:val="000000"/>
          <w:sz w:val="24"/>
        </w:rPr>
      </w:pPr>
      <w:r>
        <w:rPr>
          <w:rFonts w:hint="eastAsia"/>
          <w:color w:val="000000"/>
          <w:sz w:val="24"/>
        </w:rPr>
        <w:t>（</w:t>
      </w:r>
      <w:r>
        <w:rPr>
          <w:rFonts w:hint="eastAsia"/>
          <w:color w:val="000000"/>
          <w:sz w:val="24"/>
        </w:rPr>
        <w:t>2</w:t>
      </w:r>
      <w:r>
        <w:rPr>
          <w:rFonts w:hint="eastAsia"/>
          <w:color w:val="000000"/>
          <w:sz w:val="24"/>
        </w:rPr>
        <w:t>）当同时符合下列情形时，响应文件还须提供《分包意向协议》，否则</w:t>
      </w:r>
      <w:r>
        <w:rPr>
          <w:rFonts w:hint="eastAsia"/>
          <w:b/>
          <w:bCs/>
          <w:color w:val="000000"/>
          <w:sz w:val="24"/>
        </w:rPr>
        <w:t>响应无效</w:t>
      </w:r>
      <w:r>
        <w:rPr>
          <w:rFonts w:hint="eastAsia"/>
          <w:color w:val="000000"/>
          <w:sz w:val="24"/>
        </w:rPr>
        <w:t>：</w:t>
      </w:r>
    </w:p>
    <w:p w14:paraId="0B67079E" w14:textId="77777777" w:rsidR="005046D1" w:rsidRDefault="00BF25F6">
      <w:pPr>
        <w:tabs>
          <w:tab w:val="left" w:pos="5580"/>
        </w:tabs>
        <w:spacing w:line="360" w:lineRule="auto"/>
        <w:rPr>
          <w:color w:val="000000"/>
          <w:sz w:val="24"/>
        </w:rPr>
      </w:pPr>
      <w:r>
        <w:rPr>
          <w:rFonts w:hint="eastAsia"/>
          <w:color w:val="000000"/>
          <w:sz w:val="24"/>
        </w:rPr>
        <w:t>A.</w:t>
      </w:r>
      <w:r>
        <w:rPr>
          <w:rFonts w:hint="eastAsia"/>
          <w:color w:val="000000"/>
          <w:sz w:val="24"/>
        </w:rPr>
        <w:t>本项目（包）预留部分采购项目预算专门面向中小企业采购，且要求获得采购合同的供应商将采购项目中的一定比例分包给一家或者多家中小企业的；</w:t>
      </w:r>
    </w:p>
    <w:p w14:paraId="0A9BEB47" w14:textId="77777777" w:rsidR="005046D1" w:rsidRDefault="00BF25F6">
      <w:pPr>
        <w:tabs>
          <w:tab w:val="left" w:pos="5580"/>
        </w:tabs>
        <w:spacing w:line="360" w:lineRule="auto"/>
        <w:rPr>
          <w:color w:val="000000"/>
          <w:sz w:val="24"/>
        </w:rPr>
      </w:pPr>
      <w:r>
        <w:rPr>
          <w:rFonts w:hint="eastAsia"/>
          <w:color w:val="000000"/>
          <w:sz w:val="24"/>
        </w:rPr>
        <w:t>B.</w:t>
      </w:r>
      <w:r>
        <w:rPr>
          <w:rFonts w:hint="eastAsia"/>
          <w:color w:val="000000"/>
          <w:sz w:val="24"/>
        </w:rPr>
        <w:t>供应商通过分包方式满足中小企业政策要求的。</w:t>
      </w:r>
    </w:p>
    <w:p w14:paraId="1A9DC316" w14:textId="77777777" w:rsidR="005046D1" w:rsidRDefault="00BF25F6">
      <w:pPr>
        <w:tabs>
          <w:tab w:val="left" w:pos="5580"/>
        </w:tabs>
        <w:spacing w:line="360" w:lineRule="auto"/>
        <w:rPr>
          <w:color w:val="000000"/>
          <w:sz w:val="24"/>
        </w:rPr>
      </w:pPr>
      <w:r>
        <w:rPr>
          <w:rFonts w:hint="eastAsia"/>
          <w:color w:val="000000"/>
          <w:sz w:val="24"/>
        </w:rPr>
        <w:t>（</w:t>
      </w:r>
      <w:r>
        <w:rPr>
          <w:rFonts w:hint="eastAsia"/>
          <w:color w:val="000000"/>
          <w:sz w:val="24"/>
        </w:rPr>
        <w:t>3</w:t>
      </w:r>
      <w:r>
        <w:rPr>
          <w:rFonts w:hint="eastAsia"/>
          <w:color w:val="000000"/>
          <w:sz w:val="24"/>
        </w:rPr>
        <w:t>）不属于上述情形时，无须提供《拟分包情况说明》及《分包意向协议》。</w:t>
      </w:r>
    </w:p>
    <w:p w14:paraId="3151D0A0" w14:textId="77777777" w:rsidR="005046D1" w:rsidRDefault="00BF25F6">
      <w:pPr>
        <w:tabs>
          <w:tab w:val="left" w:pos="5580"/>
        </w:tabs>
        <w:spacing w:line="360" w:lineRule="auto"/>
        <w:jc w:val="center"/>
        <w:rPr>
          <w:color w:val="000000"/>
          <w:sz w:val="24"/>
        </w:rPr>
      </w:pPr>
      <w:r>
        <w:rPr>
          <w:color w:val="000000"/>
          <w:sz w:val="24"/>
        </w:rPr>
        <w:br w:type="page"/>
      </w:r>
      <w:r>
        <w:rPr>
          <w:rFonts w:hint="eastAsia"/>
          <w:color w:val="000000"/>
          <w:sz w:val="28"/>
          <w:szCs w:val="28"/>
        </w:rPr>
        <w:lastRenderedPageBreak/>
        <w:t>拟分包情况说明</w:t>
      </w:r>
    </w:p>
    <w:p w14:paraId="2ABD555B" w14:textId="77777777" w:rsidR="005046D1" w:rsidRDefault="00BF25F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C80459F" w14:textId="77777777" w:rsidR="005046D1" w:rsidRDefault="00BF25F6">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5046D1" w14:paraId="6D24DB93"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1FFBBC21" w14:textId="77777777" w:rsidR="005046D1" w:rsidRDefault="00BF25F6">
            <w:pPr>
              <w:pStyle w:val="TableParagraph"/>
              <w:jc w:val="center"/>
              <w:rPr>
                <w:rFonts w:hint="eastAsia"/>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176D0FE3" w14:textId="77777777" w:rsidR="005046D1" w:rsidRDefault="00BF25F6">
            <w:pPr>
              <w:pStyle w:val="TableParagraph"/>
              <w:jc w:val="center"/>
              <w:rPr>
                <w:rFonts w:hint="eastAsia"/>
                <w:sz w:val="24"/>
              </w:rPr>
            </w:pPr>
            <w:r>
              <w:rPr>
                <w:rFonts w:hint="eastAsia"/>
                <w:sz w:val="24"/>
              </w:rPr>
              <w:t>分包承担</w:t>
            </w:r>
          </w:p>
          <w:p w14:paraId="4E073F65" w14:textId="77777777" w:rsidR="005046D1" w:rsidRDefault="00BF25F6">
            <w:pPr>
              <w:pStyle w:val="TableParagraph"/>
              <w:jc w:val="center"/>
              <w:rPr>
                <w:rFonts w:hint="eastAsia"/>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0717EDEC" w14:textId="77777777" w:rsidR="005046D1" w:rsidRDefault="00BF25F6">
            <w:pPr>
              <w:pStyle w:val="TableParagraph"/>
              <w:jc w:val="center"/>
              <w:rPr>
                <w:rFonts w:hint="eastAsia"/>
                <w:sz w:val="24"/>
                <w:lang w:eastAsia="zh-CN"/>
              </w:rPr>
            </w:pPr>
            <w:r>
              <w:rPr>
                <w:rFonts w:hint="eastAsia"/>
                <w:sz w:val="24"/>
                <w:lang w:eastAsia="zh-CN"/>
              </w:rPr>
              <w:t>分包承担</w:t>
            </w:r>
          </w:p>
          <w:p w14:paraId="3C0F1D40" w14:textId="77777777" w:rsidR="005046D1" w:rsidRDefault="00BF25F6">
            <w:pPr>
              <w:pStyle w:val="TableParagraph"/>
              <w:jc w:val="center"/>
              <w:rPr>
                <w:rFonts w:hint="eastAsia"/>
                <w:sz w:val="24"/>
                <w:lang w:eastAsia="zh-CN"/>
              </w:rPr>
            </w:pPr>
            <w:r>
              <w:rPr>
                <w:rFonts w:hint="eastAsia"/>
                <w:sz w:val="24"/>
                <w:lang w:eastAsia="zh-CN"/>
              </w:rPr>
              <w:t>主体类型</w:t>
            </w:r>
          </w:p>
          <w:p w14:paraId="2AE1E1AA" w14:textId="77777777" w:rsidR="005046D1" w:rsidRDefault="00BF25F6">
            <w:pPr>
              <w:pStyle w:val="TableParagraph"/>
              <w:jc w:val="center"/>
              <w:rPr>
                <w:rFonts w:hint="eastAsia"/>
                <w:sz w:val="24"/>
                <w:lang w:eastAsia="zh-CN"/>
              </w:rPr>
            </w:pPr>
            <w:r>
              <w:rPr>
                <w:rFonts w:hint="eastAsia"/>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369B0030" w14:textId="77777777" w:rsidR="005046D1" w:rsidRDefault="00BF25F6">
            <w:pPr>
              <w:pStyle w:val="TableParagraph"/>
              <w:jc w:val="center"/>
              <w:rPr>
                <w:rFonts w:hint="eastAsia"/>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73630B93" w14:textId="77777777" w:rsidR="005046D1" w:rsidRDefault="00BF25F6">
            <w:pPr>
              <w:pStyle w:val="TableParagraph"/>
              <w:jc w:val="center"/>
              <w:rPr>
                <w:rFonts w:hint="eastAsia"/>
                <w:sz w:val="24"/>
              </w:rPr>
            </w:pPr>
            <w:r>
              <w:rPr>
                <w:rFonts w:hint="eastAsia"/>
                <w:sz w:val="24"/>
              </w:rPr>
              <w:t>拟分包</w:t>
            </w:r>
          </w:p>
          <w:p w14:paraId="39BFF3F3" w14:textId="77777777" w:rsidR="005046D1" w:rsidRDefault="00BF25F6">
            <w:pPr>
              <w:pStyle w:val="TableParagraph"/>
              <w:jc w:val="center"/>
              <w:rPr>
                <w:rFonts w:hint="eastAsia"/>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13FE7A56" w14:textId="77777777" w:rsidR="005046D1" w:rsidRDefault="00BF25F6">
            <w:pPr>
              <w:pStyle w:val="TableParagraph"/>
              <w:jc w:val="center"/>
              <w:rPr>
                <w:rFonts w:hint="eastAsia"/>
                <w:sz w:val="24"/>
                <w:lang w:eastAsia="zh-CN"/>
              </w:rPr>
            </w:pPr>
            <w:r>
              <w:rPr>
                <w:rFonts w:hint="eastAsia"/>
                <w:sz w:val="24"/>
                <w:lang w:eastAsia="zh-CN"/>
              </w:rPr>
              <w:t>拟分包</w:t>
            </w:r>
          </w:p>
          <w:p w14:paraId="24A7EC8B" w14:textId="77777777" w:rsidR="005046D1" w:rsidRDefault="00BF25F6">
            <w:pPr>
              <w:pStyle w:val="TableParagraph"/>
              <w:jc w:val="center"/>
              <w:rPr>
                <w:rFonts w:hint="eastAsia"/>
                <w:sz w:val="24"/>
                <w:lang w:eastAsia="zh-CN"/>
              </w:rPr>
            </w:pPr>
            <w:r>
              <w:rPr>
                <w:rFonts w:hint="eastAsia"/>
                <w:sz w:val="24"/>
                <w:lang w:eastAsia="zh-CN"/>
              </w:rPr>
              <w:t>合同金额</w:t>
            </w:r>
          </w:p>
          <w:p w14:paraId="592A45EB" w14:textId="77777777" w:rsidR="005046D1" w:rsidRDefault="00BF25F6">
            <w:pPr>
              <w:pStyle w:val="TableParagraph"/>
              <w:jc w:val="center"/>
              <w:rPr>
                <w:rFonts w:hint="eastAsia"/>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45C935C4" w14:textId="77777777" w:rsidR="005046D1" w:rsidRDefault="00BF25F6">
            <w:pPr>
              <w:pStyle w:val="TableParagraph"/>
              <w:jc w:val="center"/>
              <w:rPr>
                <w:rFonts w:hint="eastAsia"/>
                <w:sz w:val="24"/>
                <w:lang w:eastAsia="zh-CN"/>
              </w:rPr>
            </w:pPr>
            <w:r>
              <w:rPr>
                <w:rFonts w:hint="eastAsia"/>
                <w:sz w:val="24"/>
                <w:lang w:eastAsia="zh-CN"/>
              </w:rPr>
              <w:t>占该采购包</w:t>
            </w:r>
          </w:p>
          <w:p w14:paraId="53208189" w14:textId="77777777" w:rsidR="005046D1" w:rsidRDefault="00BF25F6">
            <w:pPr>
              <w:pStyle w:val="TableParagraph"/>
              <w:jc w:val="center"/>
              <w:rPr>
                <w:rFonts w:hint="eastAsia"/>
                <w:b/>
                <w:sz w:val="24"/>
                <w:lang w:eastAsia="zh-CN"/>
              </w:rPr>
            </w:pPr>
            <w:r>
              <w:rPr>
                <w:rFonts w:hint="eastAsia"/>
                <w:b/>
                <w:sz w:val="24"/>
                <w:lang w:eastAsia="zh-CN"/>
              </w:rPr>
              <w:t>合同金额的</w:t>
            </w:r>
          </w:p>
          <w:p w14:paraId="21163CBD" w14:textId="77777777" w:rsidR="005046D1" w:rsidRDefault="00BF25F6">
            <w:pPr>
              <w:pStyle w:val="TableParagraph"/>
              <w:jc w:val="center"/>
              <w:rPr>
                <w:rFonts w:hint="eastAsia"/>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5046D1" w14:paraId="2CADB20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A088A18" w14:textId="77777777" w:rsidR="005046D1" w:rsidRDefault="00BF25F6">
            <w:pPr>
              <w:pStyle w:val="TableParagraph"/>
              <w:jc w:val="center"/>
              <w:rPr>
                <w:rFonts w:ascii="Times New Roman" w:hint="eastAsia"/>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74A67F93" w14:textId="77777777" w:rsidR="005046D1" w:rsidRDefault="005046D1">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27927D5"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6CF9F2EA"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4BE8E15C"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401A650E" w14:textId="77777777" w:rsidR="005046D1" w:rsidRDefault="005046D1">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FA3B3BC" w14:textId="77777777" w:rsidR="005046D1" w:rsidRDefault="005046D1">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5633117B" w14:textId="77777777" w:rsidR="005046D1" w:rsidRDefault="005046D1">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03281E4" w14:textId="77777777" w:rsidR="005046D1" w:rsidRDefault="005046D1">
            <w:pPr>
              <w:pStyle w:val="TableParagraph"/>
              <w:jc w:val="center"/>
              <w:rPr>
                <w:rFonts w:ascii="Times New Roman" w:hint="eastAsia"/>
                <w:sz w:val="30"/>
                <w:lang w:eastAsia="zh-CN"/>
              </w:rPr>
            </w:pPr>
          </w:p>
        </w:tc>
      </w:tr>
      <w:tr w:rsidR="005046D1" w14:paraId="5D3FDC8C"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1E93010C" w14:textId="77777777" w:rsidR="005046D1" w:rsidRDefault="00BF25F6">
            <w:pPr>
              <w:pStyle w:val="TableParagraph"/>
              <w:jc w:val="center"/>
              <w:rPr>
                <w:rFonts w:ascii="Times New Roman" w:hint="eastAsia"/>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089BF710" w14:textId="77777777" w:rsidR="005046D1" w:rsidRDefault="005046D1">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261E226"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602DB4A1"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547762BF" w14:textId="77777777" w:rsidR="005046D1" w:rsidRDefault="00BF25F6">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03142690" w14:textId="77777777" w:rsidR="005046D1" w:rsidRDefault="005046D1">
            <w:pPr>
              <w:pStyle w:val="TableParagraph"/>
              <w:jc w:val="center"/>
              <w:rPr>
                <w:rFonts w:ascii="Times New Roman" w:hint="eastAsia"/>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7180860" w14:textId="77777777" w:rsidR="005046D1" w:rsidRDefault="005046D1">
            <w:pPr>
              <w:pStyle w:val="TableParagraph"/>
              <w:jc w:val="center"/>
              <w:rPr>
                <w:rFonts w:ascii="Times New Roman" w:hint="eastAsia"/>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0062F35" w14:textId="77777777" w:rsidR="005046D1" w:rsidRDefault="005046D1">
            <w:pPr>
              <w:pStyle w:val="TableParagraph"/>
              <w:jc w:val="center"/>
              <w:rPr>
                <w:rFonts w:ascii="Times New Roman" w:hint="eastAsia"/>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84DD70C" w14:textId="77777777" w:rsidR="005046D1" w:rsidRDefault="005046D1">
            <w:pPr>
              <w:pStyle w:val="TableParagraph"/>
              <w:jc w:val="center"/>
              <w:rPr>
                <w:rFonts w:ascii="Times New Roman" w:hint="eastAsia"/>
                <w:sz w:val="30"/>
                <w:lang w:eastAsia="zh-CN"/>
              </w:rPr>
            </w:pPr>
          </w:p>
        </w:tc>
      </w:tr>
      <w:tr w:rsidR="005046D1" w14:paraId="09C24EE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5FCC3FE" w14:textId="77777777" w:rsidR="005046D1" w:rsidRDefault="00BF25F6">
            <w:pPr>
              <w:pStyle w:val="TableParagraph"/>
              <w:jc w:val="center"/>
              <w:rPr>
                <w:rFonts w:ascii="Times New Roman" w:hint="eastAsia"/>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7CF7DF01" w14:textId="77777777" w:rsidR="005046D1" w:rsidRDefault="005046D1">
            <w:pPr>
              <w:pStyle w:val="TableParagraph"/>
              <w:jc w:val="center"/>
              <w:rPr>
                <w:rFonts w:ascii="Times New Roman" w:hint="eastAsia"/>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C3333C1" w14:textId="77777777" w:rsidR="005046D1" w:rsidRDefault="005046D1">
            <w:pPr>
              <w:pStyle w:val="TableParagraph"/>
              <w:tabs>
                <w:tab w:val="left" w:pos="235"/>
              </w:tabs>
              <w:jc w:val="center"/>
              <w:rPr>
                <w:rFonts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63555FD5" w14:textId="77777777" w:rsidR="005046D1" w:rsidRDefault="005046D1">
            <w:pPr>
              <w:pStyle w:val="TableParagraph"/>
              <w:jc w:val="center"/>
              <w:rPr>
                <w:rFonts w:ascii="Times New Roman" w:hint="eastAsia"/>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D4A5DB9" w14:textId="77777777" w:rsidR="005046D1" w:rsidRDefault="005046D1">
            <w:pPr>
              <w:pStyle w:val="TableParagraph"/>
              <w:jc w:val="center"/>
              <w:rPr>
                <w:rFonts w:ascii="Times New Roman" w:hint="eastAsia"/>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8FA58E7" w14:textId="77777777" w:rsidR="005046D1" w:rsidRDefault="005046D1">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7314F77" w14:textId="77777777" w:rsidR="005046D1" w:rsidRDefault="005046D1">
            <w:pPr>
              <w:pStyle w:val="TableParagraph"/>
              <w:jc w:val="center"/>
              <w:rPr>
                <w:rFonts w:ascii="Times New Roman" w:hint="eastAsia"/>
                <w:sz w:val="30"/>
              </w:rPr>
            </w:pPr>
          </w:p>
        </w:tc>
      </w:tr>
      <w:tr w:rsidR="005046D1" w14:paraId="27E71ECD"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7E593F51" w14:textId="77777777" w:rsidR="005046D1" w:rsidRDefault="00BF25F6">
            <w:pPr>
              <w:pStyle w:val="TableParagraph"/>
              <w:ind w:rightChars="27" w:right="57"/>
              <w:jc w:val="right"/>
              <w:rPr>
                <w:rFonts w:hint="eastAsia"/>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40DEF2FF" w14:textId="77777777" w:rsidR="005046D1" w:rsidRDefault="005046D1">
            <w:pPr>
              <w:pStyle w:val="TableParagraph"/>
              <w:jc w:val="center"/>
              <w:rPr>
                <w:rFonts w:ascii="Times New Roman" w:hint="eastAsia"/>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41D021E" w14:textId="77777777" w:rsidR="005046D1" w:rsidRDefault="005046D1">
            <w:pPr>
              <w:pStyle w:val="TableParagraph"/>
              <w:jc w:val="center"/>
              <w:rPr>
                <w:rFonts w:ascii="Times New Roman" w:hint="eastAsia"/>
                <w:sz w:val="30"/>
              </w:rPr>
            </w:pPr>
          </w:p>
        </w:tc>
      </w:tr>
    </w:tbl>
    <w:p w14:paraId="68957982" w14:textId="77777777" w:rsidR="005046D1" w:rsidRDefault="005046D1">
      <w:pPr>
        <w:adjustRightInd w:val="0"/>
        <w:snapToGrid w:val="0"/>
        <w:spacing w:line="360" w:lineRule="auto"/>
        <w:jc w:val="left"/>
        <w:rPr>
          <w:sz w:val="24"/>
        </w:rPr>
      </w:pPr>
    </w:p>
    <w:p w14:paraId="496364AA" w14:textId="77777777" w:rsidR="005046D1" w:rsidRDefault="00BF25F6">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0519B1F1" w14:textId="77777777" w:rsidR="005046D1" w:rsidRDefault="00BF25F6">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45CC1868" w14:textId="77777777" w:rsidR="005046D1" w:rsidRDefault="005046D1">
      <w:pPr>
        <w:adjustRightInd w:val="0"/>
        <w:snapToGrid w:val="0"/>
        <w:spacing w:line="360" w:lineRule="auto"/>
        <w:jc w:val="left"/>
        <w:rPr>
          <w:sz w:val="24"/>
        </w:rPr>
      </w:pPr>
    </w:p>
    <w:p w14:paraId="41D12DEA" w14:textId="77777777" w:rsidR="005046D1" w:rsidRDefault="00BF25F6">
      <w:pPr>
        <w:adjustRightInd w:val="0"/>
        <w:snapToGrid w:val="0"/>
        <w:spacing w:line="360" w:lineRule="auto"/>
        <w:jc w:val="left"/>
        <w:rPr>
          <w:sz w:val="24"/>
        </w:rPr>
      </w:pPr>
      <w:r>
        <w:rPr>
          <w:rFonts w:hint="eastAsia"/>
          <w:sz w:val="24"/>
        </w:rPr>
        <w:t>注：</w:t>
      </w:r>
    </w:p>
    <w:p w14:paraId="10DB4593" w14:textId="77777777" w:rsidR="005046D1" w:rsidRDefault="00BF25F6">
      <w:pPr>
        <w:adjustRightInd w:val="0"/>
        <w:snapToGrid w:val="0"/>
        <w:spacing w:line="360" w:lineRule="auto"/>
        <w:jc w:val="left"/>
        <w:rPr>
          <w:sz w:val="24"/>
        </w:rPr>
      </w:pPr>
      <w:r>
        <w:rPr>
          <w:rFonts w:hint="eastAsia"/>
          <w:sz w:val="24"/>
        </w:rPr>
        <w:t>（</w:t>
      </w:r>
      <w:r>
        <w:rPr>
          <w:rFonts w:hint="eastAsia"/>
          <w:sz w:val="24"/>
        </w:rPr>
        <w:t>1</w:t>
      </w:r>
      <w:r>
        <w:rPr>
          <w:rFonts w:hint="eastAsia"/>
          <w:sz w:val="24"/>
        </w:rPr>
        <w:t>）当供应商属于本部分说明中第（</w:t>
      </w:r>
      <w:r>
        <w:rPr>
          <w:rFonts w:hint="eastAsia"/>
          <w:sz w:val="24"/>
        </w:rPr>
        <w:t>1</w:t>
      </w:r>
      <w:r>
        <w:rPr>
          <w:rFonts w:hint="eastAsia"/>
          <w:sz w:val="24"/>
        </w:rPr>
        <w:t>）类情形，如未提供《拟分包情况说明》，或提供了《拟分包情况说明》但未填写分包承担主体名称、拟分包合同内容、拟分包合同金额，其</w:t>
      </w:r>
      <w:r>
        <w:rPr>
          <w:rFonts w:hint="eastAsia"/>
          <w:b/>
          <w:bCs/>
          <w:sz w:val="24"/>
        </w:rPr>
        <w:t>响应无效</w:t>
      </w:r>
      <w:r>
        <w:rPr>
          <w:rFonts w:hint="eastAsia"/>
          <w:sz w:val="24"/>
        </w:rPr>
        <w:t>；</w:t>
      </w:r>
    </w:p>
    <w:p w14:paraId="4708CA87" w14:textId="77777777" w:rsidR="005046D1" w:rsidRDefault="00BF25F6">
      <w:pPr>
        <w:adjustRightInd w:val="0"/>
        <w:snapToGrid w:val="0"/>
        <w:spacing w:line="360" w:lineRule="auto"/>
        <w:jc w:val="left"/>
        <w:rPr>
          <w:sz w:val="24"/>
        </w:rPr>
      </w:pPr>
      <w:r>
        <w:rPr>
          <w:rFonts w:hint="eastAsia"/>
          <w:sz w:val="24"/>
        </w:rPr>
        <w:t>（</w:t>
      </w:r>
      <w:r>
        <w:rPr>
          <w:rFonts w:hint="eastAsia"/>
          <w:sz w:val="24"/>
        </w:rPr>
        <w:t>2</w:t>
      </w:r>
      <w:r>
        <w:rPr>
          <w:rFonts w:hint="eastAsia"/>
          <w:sz w:val="24"/>
        </w:rPr>
        <w:t>）当供应商属于本部分说明中第（</w:t>
      </w:r>
      <w:r>
        <w:rPr>
          <w:rFonts w:hint="eastAsia"/>
          <w:sz w:val="24"/>
        </w:rPr>
        <w:t>2</w:t>
      </w:r>
      <w:r>
        <w:rPr>
          <w:rFonts w:hint="eastAsia"/>
          <w:sz w:val="24"/>
        </w:rPr>
        <w:t>）类情形，如未提供《拟分包情况说明》，或提供了《拟分包情况说明》但未填写分包承担主体名称、分包承担主体类型、拟分包合同内容、拟分包合同金额，其</w:t>
      </w:r>
      <w:r>
        <w:rPr>
          <w:rFonts w:hint="eastAsia"/>
          <w:b/>
          <w:bCs/>
          <w:sz w:val="24"/>
        </w:rPr>
        <w:t>响应无效</w:t>
      </w:r>
      <w:r>
        <w:rPr>
          <w:rFonts w:hint="eastAsia"/>
          <w:sz w:val="24"/>
        </w:rPr>
        <w:t>；</w:t>
      </w:r>
    </w:p>
    <w:p w14:paraId="374E8ABD" w14:textId="77777777" w:rsidR="005046D1" w:rsidRDefault="00BF25F6">
      <w:pPr>
        <w:adjustRightInd w:val="0"/>
        <w:snapToGrid w:val="0"/>
        <w:spacing w:line="360" w:lineRule="auto"/>
        <w:jc w:val="left"/>
        <w:rPr>
          <w:color w:val="000000"/>
          <w:sz w:val="30"/>
          <w:szCs w:val="30"/>
        </w:rPr>
      </w:pPr>
      <w:r>
        <w:rPr>
          <w:rFonts w:hint="eastAsia"/>
          <w:sz w:val="24"/>
        </w:rPr>
        <w:t>（</w:t>
      </w:r>
      <w:r>
        <w:rPr>
          <w:rFonts w:hint="eastAsia"/>
          <w:sz w:val="24"/>
        </w:rPr>
        <w:t>3</w:t>
      </w:r>
      <w:r>
        <w:rPr>
          <w:rFonts w:hint="eastAsia"/>
          <w:sz w:val="24"/>
        </w:rPr>
        <w:t>）如本采购文件《供应商须知资料表》载明本项目分包承担主体应具备的相应资质条件，则供应商须在本表中列明分包承担主体的资质等级，并后附资质证书电子件，否则</w:t>
      </w:r>
      <w:r>
        <w:rPr>
          <w:rFonts w:hint="eastAsia"/>
          <w:b/>
          <w:bCs/>
          <w:sz w:val="24"/>
        </w:rPr>
        <w:t>响应无效</w:t>
      </w:r>
      <w:r>
        <w:rPr>
          <w:sz w:val="24"/>
        </w:rPr>
        <w:t>。</w:t>
      </w:r>
    </w:p>
    <w:p w14:paraId="5B2D4B80" w14:textId="77777777" w:rsidR="005046D1" w:rsidRDefault="00BF25F6">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14:paraId="73B65B58" w14:textId="77777777" w:rsidR="005046D1" w:rsidRDefault="00BF25F6">
      <w:pPr>
        <w:adjustRightInd w:val="0"/>
        <w:snapToGrid w:val="0"/>
        <w:spacing w:line="360" w:lineRule="auto"/>
        <w:ind w:firstLineChars="200" w:firstLine="480"/>
        <w:jc w:val="left"/>
        <w:rPr>
          <w:sz w:val="24"/>
        </w:rPr>
      </w:pPr>
      <w:r>
        <w:rPr>
          <w:sz w:val="24"/>
        </w:rPr>
        <w:t>甲方（供应商）：</w:t>
      </w:r>
      <w:r>
        <w:rPr>
          <w:sz w:val="24"/>
        </w:rPr>
        <w:t>______</w:t>
      </w:r>
    </w:p>
    <w:p w14:paraId="35DB23C0" w14:textId="77777777" w:rsidR="005046D1" w:rsidRDefault="00BF25F6">
      <w:pPr>
        <w:adjustRightInd w:val="0"/>
        <w:snapToGrid w:val="0"/>
        <w:spacing w:line="360" w:lineRule="auto"/>
        <w:ind w:firstLineChars="200" w:firstLine="480"/>
        <w:jc w:val="left"/>
        <w:rPr>
          <w:sz w:val="24"/>
        </w:rPr>
      </w:pPr>
      <w:r>
        <w:rPr>
          <w:sz w:val="24"/>
        </w:rPr>
        <w:t>乙方（拟分包单位）：</w:t>
      </w:r>
      <w:r>
        <w:rPr>
          <w:sz w:val="24"/>
        </w:rPr>
        <w:t>______</w:t>
      </w:r>
    </w:p>
    <w:p w14:paraId="32F73C11" w14:textId="77777777" w:rsidR="005046D1" w:rsidRDefault="00BF25F6">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sidR="0014545E">
        <w:rPr>
          <w:sz w:val="24"/>
        </w:rPr>
        <w:t>：</w:t>
      </w:r>
      <w:r w:rsidR="0014545E" w:rsidRPr="0014545E">
        <w:rPr>
          <w:rFonts w:hint="eastAsia"/>
          <w:sz w:val="24"/>
          <w:u w:val="single"/>
        </w:rPr>
        <w:t xml:space="preserve">         </w:t>
      </w:r>
      <w:r w:rsidR="0014545E">
        <w:rPr>
          <w:rFonts w:hint="eastAsia"/>
          <w:sz w:val="24"/>
        </w:rPr>
        <w:t>，</w:t>
      </w:r>
      <w:r>
        <w:rPr>
          <w:sz w:val="24"/>
        </w:rPr>
        <w:t>包号为：</w:t>
      </w:r>
      <w:r>
        <w:rPr>
          <w:sz w:val="24"/>
        </w:rPr>
        <w:t>______</w:t>
      </w:r>
      <w:r>
        <w:rPr>
          <w:sz w:val="24"/>
        </w:rPr>
        <w:t>）采购项目中获得采购合同，将按照下述约定将合同项下部分内容分包给乙方：</w:t>
      </w:r>
    </w:p>
    <w:p w14:paraId="51C81E4F" w14:textId="77777777" w:rsidR="005046D1" w:rsidRDefault="00BF25F6">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14:paraId="053F9724" w14:textId="77777777" w:rsidR="005046D1" w:rsidRDefault="00BF25F6">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，该金额占该采购包</w:t>
      </w:r>
      <w:r>
        <w:rPr>
          <w:rFonts w:hint="eastAsia"/>
          <w:sz w:val="24"/>
        </w:rPr>
        <w:t>合同</w:t>
      </w:r>
      <w:r>
        <w:rPr>
          <w:sz w:val="24"/>
        </w:rPr>
        <w:t>金额的比例为</w:t>
      </w:r>
      <w:r>
        <w:rPr>
          <w:sz w:val="24"/>
        </w:rPr>
        <w:t>______%</w:t>
      </w:r>
      <w:r>
        <w:rPr>
          <w:sz w:val="24"/>
        </w:rPr>
        <w:t>。</w:t>
      </w:r>
    </w:p>
    <w:p w14:paraId="7395FCC4" w14:textId="77777777" w:rsidR="005046D1" w:rsidRDefault="00BF25F6">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C0EF059" w14:textId="77777777" w:rsidR="005046D1" w:rsidRDefault="00BF25F6">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14:paraId="44277DFE" w14:textId="77777777" w:rsidR="005046D1" w:rsidRDefault="005046D1">
      <w:pPr>
        <w:spacing w:line="360" w:lineRule="auto"/>
        <w:ind w:firstLine="471"/>
        <w:rPr>
          <w:b/>
          <w:color w:val="000000"/>
          <w:sz w:val="24"/>
        </w:rPr>
      </w:pPr>
    </w:p>
    <w:p w14:paraId="3A19562F" w14:textId="77777777" w:rsidR="005046D1" w:rsidRDefault="00BF25F6">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14:paraId="790C2BE7" w14:textId="77777777" w:rsidR="005046D1" w:rsidRDefault="005046D1">
      <w:pPr>
        <w:spacing w:line="360" w:lineRule="auto"/>
        <w:ind w:left="480"/>
        <w:jc w:val="right"/>
        <w:rPr>
          <w:color w:val="000000"/>
          <w:sz w:val="24"/>
        </w:rPr>
      </w:pPr>
    </w:p>
    <w:p w14:paraId="62FD2D29" w14:textId="77777777" w:rsidR="005046D1" w:rsidRDefault="00BF25F6">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14:paraId="25BA5BA2" w14:textId="77777777" w:rsidR="005046D1" w:rsidRDefault="005046D1">
      <w:pPr>
        <w:tabs>
          <w:tab w:val="left" w:pos="8280"/>
        </w:tabs>
        <w:spacing w:line="360" w:lineRule="auto"/>
        <w:ind w:firstLine="480"/>
        <w:rPr>
          <w:color w:val="000000"/>
          <w:sz w:val="24"/>
        </w:rPr>
      </w:pPr>
    </w:p>
    <w:p w14:paraId="795A123E" w14:textId="77777777" w:rsidR="005046D1" w:rsidRDefault="00BF25F6">
      <w:pPr>
        <w:tabs>
          <w:tab w:val="left" w:pos="8280"/>
        </w:tabs>
        <w:spacing w:line="360" w:lineRule="auto"/>
        <w:rPr>
          <w:color w:val="000000"/>
          <w:sz w:val="24"/>
        </w:rPr>
      </w:pPr>
      <w:r>
        <w:rPr>
          <w:rFonts w:hint="eastAsia"/>
          <w:color w:val="000000"/>
          <w:sz w:val="24"/>
        </w:rPr>
        <w:t>注：</w:t>
      </w:r>
    </w:p>
    <w:p w14:paraId="0F7ABDCD" w14:textId="77777777" w:rsidR="005046D1" w:rsidRDefault="00BF25F6">
      <w:pPr>
        <w:tabs>
          <w:tab w:val="left" w:pos="8280"/>
        </w:tabs>
        <w:spacing w:line="360" w:lineRule="auto"/>
        <w:rPr>
          <w:color w:val="000000"/>
          <w:sz w:val="24"/>
        </w:rPr>
      </w:pPr>
      <w:r>
        <w:rPr>
          <w:rFonts w:hint="eastAsia"/>
          <w:color w:val="000000"/>
          <w:sz w:val="24"/>
        </w:rPr>
        <w:t>（</w:t>
      </w:r>
      <w:r>
        <w:rPr>
          <w:rFonts w:hint="eastAsia"/>
          <w:color w:val="000000"/>
          <w:sz w:val="24"/>
        </w:rPr>
        <w:t>1</w:t>
      </w:r>
      <w:r>
        <w:rPr>
          <w:rFonts w:hint="eastAsia"/>
          <w:color w:val="000000"/>
          <w:sz w:val="24"/>
        </w:rPr>
        <w:t>）当供应商属于本部分说明中第（</w:t>
      </w:r>
      <w:r>
        <w:rPr>
          <w:rFonts w:hint="eastAsia"/>
          <w:color w:val="000000"/>
          <w:sz w:val="24"/>
        </w:rPr>
        <w:t>2</w:t>
      </w:r>
      <w:r>
        <w:rPr>
          <w:rFonts w:hint="eastAsia"/>
          <w:color w:val="000000"/>
          <w:sz w:val="24"/>
        </w:rPr>
        <w:t>）类情形，必须提供，否则响应无效；其他情形无须提供；</w:t>
      </w:r>
    </w:p>
    <w:p w14:paraId="72D01CE3" w14:textId="77777777" w:rsidR="005046D1" w:rsidRDefault="00BF25F6">
      <w:pPr>
        <w:tabs>
          <w:tab w:val="left" w:pos="8280"/>
        </w:tabs>
        <w:spacing w:line="360" w:lineRule="auto"/>
        <w:rPr>
          <w:color w:val="000000"/>
          <w:sz w:val="24"/>
        </w:rPr>
        <w:sectPr w:rsidR="005046D1">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Pr>
          <w:rFonts w:hint="eastAsia"/>
          <w:color w:val="000000"/>
          <w:sz w:val="24"/>
        </w:rPr>
        <w:t>（</w:t>
      </w:r>
      <w:r>
        <w:rPr>
          <w:rFonts w:hint="eastAsia"/>
          <w:color w:val="000000"/>
          <w:sz w:val="24"/>
        </w:rPr>
        <w:t>2</w:t>
      </w:r>
      <w:r>
        <w:rPr>
          <w:rFonts w:hint="eastAsia"/>
          <w:color w:val="000000"/>
          <w:sz w:val="24"/>
        </w:rPr>
        <w:t>）供应商须与所有拟分包单位分别签订《分包意向协议》，每单位签订一份，并在响应文件中提交全部协议原件的电子件，否则</w:t>
      </w:r>
      <w:r>
        <w:rPr>
          <w:rFonts w:hint="eastAsia"/>
          <w:b/>
          <w:bCs/>
          <w:color w:val="000000"/>
          <w:sz w:val="24"/>
        </w:rPr>
        <w:t>响应无效</w:t>
      </w:r>
      <w:r>
        <w:rPr>
          <w:color w:val="000000"/>
          <w:sz w:val="24"/>
        </w:rPr>
        <w:t>。</w:t>
      </w:r>
    </w:p>
    <w:p w14:paraId="34F1323E" w14:textId="77777777" w:rsidR="005046D1" w:rsidRDefault="00BF25F6">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rFonts w:hint="eastAsia"/>
          <w:color w:val="000000"/>
          <w:sz w:val="24"/>
          <w:szCs w:val="20"/>
        </w:rPr>
        <w:t>：</w:t>
      </w:r>
      <w:r>
        <w:rPr>
          <w:rFonts w:hint="eastAsia"/>
          <w:b/>
          <w:color w:val="000000"/>
          <w:sz w:val="24"/>
          <w:szCs w:val="20"/>
        </w:rPr>
        <w:t>（本项目不适用）</w:t>
      </w:r>
    </w:p>
    <w:p w14:paraId="24213F14" w14:textId="77777777" w:rsidR="005046D1" w:rsidRDefault="005046D1">
      <w:pPr>
        <w:widowControl/>
        <w:jc w:val="left"/>
        <w:rPr>
          <w:sz w:val="24"/>
        </w:rPr>
      </w:pPr>
    </w:p>
    <w:p w14:paraId="2A7DB1D7" w14:textId="77777777" w:rsidR="005046D1" w:rsidRDefault="00BF25F6">
      <w:pPr>
        <w:widowControl/>
        <w:jc w:val="left"/>
        <w:rPr>
          <w:sz w:val="24"/>
        </w:rPr>
      </w:pPr>
      <w:r>
        <w:rPr>
          <w:sz w:val="24"/>
        </w:rPr>
        <w:br w:type="page"/>
      </w:r>
    </w:p>
    <w:p w14:paraId="331C5B33" w14:textId="77777777" w:rsidR="005046D1" w:rsidRDefault="00BF25F6">
      <w:pPr>
        <w:tabs>
          <w:tab w:val="left" w:pos="360"/>
        </w:tabs>
        <w:snapToGrid w:val="0"/>
        <w:spacing w:line="360" w:lineRule="auto"/>
        <w:outlineLvl w:val="1"/>
        <w:rPr>
          <w:sz w:val="24"/>
        </w:rPr>
      </w:pPr>
      <w:r>
        <w:rPr>
          <w:sz w:val="24"/>
        </w:rPr>
        <w:lastRenderedPageBreak/>
        <w:t xml:space="preserve">3 </w:t>
      </w:r>
      <w:r>
        <w:rPr>
          <w:sz w:val="24"/>
        </w:rPr>
        <w:t>本项目的特定资格要求</w:t>
      </w:r>
    </w:p>
    <w:p w14:paraId="61E3820D" w14:textId="77777777" w:rsidR="005046D1" w:rsidRDefault="00BF25F6">
      <w:pPr>
        <w:spacing w:line="360" w:lineRule="auto"/>
        <w:outlineLvl w:val="2"/>
        <w:rPr>
          <w:color w:val="000000"/>
          <w:sz w:val="24"/>
          <w:szCs w:val="20"/>
        </w:rPr>
      </w:pPr>
      <w:r>
        <w:rPr>
          <w:color w:val="000000"/>
          <w:sz w:val="24"/>
          <w:szCs w:val="20"/>
        </w:rPr>
        <w:t>3-1</w:t>
      </w:r>
      <w:r>
        <w:rPr>
          <w:color w:val="000000"/>
          <w:sz w:val="24"/>
          <w:szCs w:val="20"/>
        </w:rPr>
        <w:t>联合协议（如有）（实质性格式）</w:t>
      </w:r>
      <w:r>
        <w:rPr>
          <w:b/>
          <w:color w:val="000000"/>
          <w:sz w:val="24"/>
          <w:szCs w:val="20"/>
        </w:rPr>
        <w:t>（本项目不适用）</w:t>
      </w:r>
    </w:p>
    <w:p w14:paraId="70011459"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74767C2F" w14:textId="77777777" w:rsidR="005046D1" w:rsidRDefault="00BF25F6">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00871FF9" w14:textId="77777777" w:rsidR="005046D1" w:rsidRDefault="00BF25F6">
      <w:pPr>
        <w:numPr>
          <w:ilvl w:val="0"/>
          <w:numId w:val="31"/>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5AE24189" w14:textId="77777777" w:rsidR="005046D1" w:rsidRDefault="00BF25F6">
      <w:pPr>
        <w:numPr>
          <w:ilvl w:val="0"/>
          <w:numId w:val="31"/>
        </w:numPr>
        <w:spacing w:line="360" w:lineRule="auto"/>
        <w:rPr>
          <w:bCs/>
          <w:color w:val="000000"/>
          <w:sz w:val="24"/>
        </w:rPr>
      </w:pPr>
      <w:r>
        <w:rPr>
          <w:rFonts w:hint="eastAsia"/>
          <w:sz w:val="24"/>
        </w:rPr>
        <w:t>联合体成交后，联合体各方共同与采购人签订合同，就采购合同约定的事项对采购人承担连带责任</w:t>
      </w:r>
      <w:r>
        <w:rPr>
          <w:bCs/>
          <w:color w:val="000000"/>
          <w:sz w:val="24"/>
        </w:rPr>
        <w:t>。</w:t>
      </w:r>
    </w:p>
    <w:p w14:paraId="34F919CF" w14:textId="77777777" w:rsidR="005046D1" w:rsidRDefault="00BF25F6">
      <w:pPr>
        <w:numPr>
          <w:ilvl w:val="0"/>
          <w:numId w:val="31"/>
        </w:numPr>
        <w:spacing w:line="360" w:lineRule="auto"/>
        <w:rPr>
          <w:bCs/>
          <w:color w:val="000000"/>
          <w:sz w:val="24"/>
        </w:rPr>
      </w:pPr>
      <w:r>
        <w:rPr>
          <w:bCs/>
          <w:color w:val="000000"/>
          <w:sz w:val="24"/>
        </w:rPr>
        <w:t>联合体各方均同意由牵头人代表其他联合体成员单位按竞争性磋商文件要求出具《授权委托书》。</w:t>
      </w:r>
    </w:p>
    <w:p w14:paraId="535FF4DD" w14:textId="77777777" w:rsidR="005046D1" w:rsidRDefault="00BF25F6">
      <w:pPr>
        <w:numPr>
          <w:ilvl w:val="0"/>
          <w:numId w:val="31"/>
        </w:numPr>
        <w:spacing w:line="360" w:lineRule="auto"/>
        <w:rPr>
          <w:bCs/>
          <w:color w:val="000000"/>
          <w:sz w:val="24"/>
        </w:rPr>
      </w:pPr>
      <w:r>
        <w:rPr>
          <w:bCs/>
          <w:color w:val="000000"/>
          <w:sz w:val="24"/>
        </w:rPr>
        <w:t>牵头人为项目的总负责单位；组织各参加方进行项目实施工作。</w:t>
      </w:r>
    </w:p>
    <w:p w14:paraId="234193E2" w14:textId="77777777" w:rsidR="005046D1" w:rsidRDefault="00BF25F6">
      <w:pPr>
        <w:numPr>
          <w:ilvl w:val="0"/>
          <w:numId w:val="31"/>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25D31786" w14:textId="77777777" w:rsidR="005046D1" w:rsidRDefault="00BF25F6">
      <w:pPr>
        <w:numPr>
          <w:ilvl w:val="0"/>
          <w:numId w:val="31"/>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2E3A4207" w14:textId="77777777" w:rsidR="005046D1" w:rsidRDefault="00BF25F6">
      <w:pPr>
        <w:numPr>
          <w:ilvl w:val="0"/>
          <w:numId w:val="31"/>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0C03D1ED" w14:textId="77777777" w:rsidR="005046D1" w:rsidRDefault="00BF25F6">
      <w:pPr>
        <w:numPr>
          <w:ilvl w:val="0"/>
          <w:numId w:val="31"/>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14:paraId="09991A3D" w14:textId="77777777" w:rsidR="005046D1" w:rsidRDefault="00BF25F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51903EEC" w14:textId="77777777" w:rsidR="005046D1" w:rsidRDefault="00BF25F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25CAB662" w14:textId="77777777" w:rsidR="005046D1" w:rsidRDefault="00BF25F6">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6CC38E7D" w14:textId="77777777" w:rsidR="005046D1" w:rsidRDefault="00BF25F6">
      <w:pPr>
        <w:numPr>
          <w:ilvl w:val="0"/>
          <w:numId w:val="31"/>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253E36CA" w14:textId="77777777" w:rsidR="005046D1" w:rsidRDefault="00BF25F6">
      <w:pPr>
        <w:numPr>
          <w:ilvl w:val="0"/>
          <w:numId w:val="31"/>
        </w:numPr>
        <w:spacing w:line="360" w:lineRule="auto"/>
        <w:rPr>
          <w:bCs/>
          <w:color w:val="000000"/>
          <w:sz w:val="24"/>
        </w:rPr>
      </w:pPr>
      <w:r>
        <w:rPr>
          <w:bCs/>
          <w:color w:val="000000"/>
          <w:sz w:val="24"/>
        </w:rPr>
        <w:t>其他约定（如有）：</w:t>
      </w:r>
      <w:r>
        <w:rPr>
          <w:sz w:val="24"/>
        </w:rPr>
        <w:t>______</w:t>
      </w:r>
      <w:r>
        <w:rPr>
          <w:rFonts w:hint="eastAsia"/>
          <w:sz w:val="24"/>
        </w:rPr>
        <w:t>。</w:t>
      </w:r>
    </w:p>
    <w:p w14:paraId="5EC8B414" w14:textId="77777777" w:rsidR="005046D1" w:rsidRDefault="00BF25F6">
      <w:pPr>
        <w:tabs>
          <w:tab w:val="left" w:pos="780"/>
        </w:tabs>
        <w:spacing w:line="360" w:lineRule="auto"/>
        <w:ind w:left="180" w:firstLineChars="200" w:firstLine="480"/>
        <w:rPr>
          <w:b/>
          <w:color w:val="000000"/>
          <w:sz w:val="24"/>
        </w:rPr>
      </w:pPr>
      <w:r>
        <w:rPr>
          <w:bCs/>
          <w:color w:val="000000"/>
          <w:sz w:val="24"/>
        </w:rPr>
        <w:t>本协议自各方盖章后生效，采购合同履行完毕后自动失效。如未成交，本协议自动终止。</w:t>
      </w:r>
    </w:p>
    <w:p w14:paraId="54B15528" w14:textId="77777777" w:rsidR="005046D1" w:rsidRDefault="005046D1">
      <w:pPr>
        <w:spacing w:line="360" w:lineRule="auto"/>
        <w:rPr>
          <w:color w:val="000000"/>
          <w:sz w:val="24"/>
        </w:rPr>
      </w:pPr>
    </w:p>
    <w:p w14:paraId="321CBCF8" w14:textId="77777777" w:rsidR="005046D1" w:rsidRDefault="00BF25F6">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rFonts w:hint="eastAsia"/>
          <w:color w:val="000000"/>
          <w:sz w:val="24"/>
        </w:rPr>
        <w:t>联合体成员名称</w:t>
      </w:r>
      <w:r>
        <w:rPr>
          <w:color w:val="000000"/>
          <w:sz w:val="24"/>
        </w:rPr>
        <w:t>：</w:t>
      </w:r>
      <w:r>
        <w:rPr>
          <w:color w:val="000000"/>
          <w:sz w:val="24"/>
          <w:szCs w:val="20"/>
        </w:rPr>
        <w:t>______</w:t>
      </w:r>
    </w:p>
    <w:p w14:paraId="138A3CFB" w14:textId="77777777" w:rsidR="005046D1" w:rsidRDefault="00BF25F6">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39521637" w14:textId="77777777" w:rsidR="005046D1" w:rsidRDefault="005046D1">
      <w:pPr>
        <w:spacing w:line="360" w:lineRule="auto"/>
        <w:ind w:firstLine="471"/>
        <w:rPr>
          <w:color w:val="000000"/>
          <w:sz w:val="24"/>
        </w:rPr>
      </w:pPr>
    </w:p>
    <w:p w14:paraId="1D2B1C31" w14:textId="77777777" w:rsidR="005046D1" w:rsidRDefault="005046D1">
      <w:pPr>
        <w:spacing w:line="360" w:lineRule="auto"/>
        <w:ind w:firstLine="471"/>
        <w:rPr>
          <w:color w:val="000000"/>
          <w:sz w:val="24"/>
        </w:rPr>
      </w:pPr>
    </w:p>
    <w:p w14:paraId="19E53FF9" w14:textId="77777777" w:rsidR="005046D1" w:rsidRDefault="00BF25F6">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0AD3E177" w14:textId="77777777" w:rsidR="005046D1" w:rsidRDefault="00BF25F6">
      <w:pPr>
        <w:widowControl/>
        <w:ind w:firstLineChars="200" w:firstLine="480"/>
        <w:jc w:val="left"/>
        <w:rPr>
          <w:color w:val="000000"/>
          <w:sz w:val="24"/>
        </w:rPr>
      </w:pPr>
      <w:r>
        <w:rPr>
          <w:color w:val="000000"/>
          <w:sz w:val="24"/>
        </w:rPr>
        <w:t>盖章：</w:t>
      </w:r>
      <w:r>
        <w:rPr>
          <w:color w:val="000000"/>
          <w:sz w:val="24"/>
          <w:szCs w:val="20"/>
        </w:rPr>
        <w:t>______</w:t>
      </w:r>
    </w:p>
    <w:p w14:paraId="7D7D59EF" w14:textId="77777777" w:rsidR="005046D1" w:rsidRDefault="005046D1">
      <w:pPr>
        <w:spacing w:line="360" w:lineRule="auto"/>
        <w:ind w:left="480"/>
        <w:jc w:val="right"/>
        <w:rPr>
          <w:color w:val="000000"/>
          <w:sz w:val="24"/>
        </w:rPr>
      </w:pPr>
    </w:p>
    <w:p w14:paraId="4CF01F82" w14:textId="77777777" w:rsidR="005046D1" w:rsidRDefault="00BF25F6">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32F59778" w14:textId="77777777" w:rsidR="005046D1" w:rsidRDefault="005046D1">
      <w:pPr>
        <w:spacing w:line="360" w:lineRule="auto"/>
        <w:ind w:left="480"/>
        <w:jc w:val="right"/>
        <w:rPr>
          <w:b/>
          <w:color w:val="000000"/>
          <w:sz w:val="24"/>
        </w:rPr>
      </w:pPr>
    </w:p>
    <w:p w14:paraId="12C096E3" w14:textId="77777777" w:rsidR="005046D1" w:rsidRDefault="005046D1">
      <w:pPr>
        <w:tabs>
          <w:tab w:val="left" w:pos="8280"/>
        </w:tabs>
        <w:spacing w:line="360" w:lineRule="auto"/>
        <w:ind w:firstLine="480"/>
        <w:rPr>
          <w:color w:val="000000"/>
          <w:sz w:val="24"/>
        </w:rPr>
      </w:pPr>
    </w:p>
    <w:p w14:paraId="0169301A" w14:textId="77777777" w:rsidR="005046D1" w:rsidRDefault="005046D1">
      <w:pPr>
        <w:tabs>
          <w:tab w:val="left" w:pos="8280"/>
        </w:tabs>
        <w:spacing w:line="360" w:lineRule="auto"/>
        <w:ind w:firstLine="480"/>
        <w:rPr>
          <w:color w:val="000000"/>
          <w:sz w:val="24"/>
        </w:rPr>
      </w:pPr>
    </w:p>
    <w:p w14:paraId="3B66FA50" w14:textId="77777777" w:rsidR="005046D1" w:rsidRDefault="00BF25F6">
      <w:pPr>
        <w:spacing w:line="360" w:lineRule="auto"/>
        <w:ind w:leftChars="228" w:left="719" w:hangingChars="100" w:hanging="240"/>
        <w:rPr>
          <w:color w:val="000000"/>
          <w:sz w:val="24"/>
        </w:rPr>
      </w:pPr>
      <w:r>
        <w:rPr>
          <w:color w:val="000000"/>
          <w:sz w:val="24"/>
        </w:rPr>
        <w:t>注：</w:t>
      </w:r>
    </w:p>
    <w:p w14:paraId="789D909F" w14:textId="77777777" w:rsidR="005046D1" w:rsidRDefault="00BF25F6">
      <w:pPr>
        <w:spacing w:line="360" w:lineRule="auto"/>
        <w:ind w:leftChars="228" w:left="719" w:hangingChars="100" w:hanging="240"/>
        <w:rPr>
          <w:color w:val="000000"/>
          <w:sz w:val="24"/>
        </w:rPr>
      </w:pPr>
      <w:r>
        <w:rPr>
          <w:rFonts w:hint="eastAsia"/>
          <w:color w:val="000000"/>
          <w:sz w:val="24"/>
        </w:rPr>
        <w:t>1.</w:t>
      </w:r>
      <w:r>
        <w:rPr>
          <w:rFonts w:hint="eastAsia"/>
          <w:color w:val="000000"/>
          <w:sz w:val="24"/>
        </w:rPr>
        <w:tab/>
      </w:r>
      <w:r>
        <w:rPr>
          <w:rFonts w:hint="eastAsia"/>
          <w:color w:val="000000"/>
          <w:sz w:val="24"/>
        </w:rPr>
        <w:t>如本项目（包）接受供应商以联合体形式参加采购活动，且供应商以联合体形式参与时，须提供《联合协议》，否则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14:paraId="4FC22CF4" w14:textId="77777777" w:rsidR="005046D1" w:rsidRDefault="00BF25F6">
      <w:pPr>
        <w:spacing w:line="360" w:lineRule="auto"/>
        <w:ind w:leftChars="228" w:left="719" w:hangingChars="100" w:hanging="240"/>
        <w:rPr>
          <w:color w:val="000000"/>
          <w:sz w:val="24"/>
        </w:rPr>
      </w:pPr>
      <w:r>
        <w:rPr>
          <w:rFonts w:hint="eastAsia"/>
          <w:color w:val="000000"/>
          <w:sz w:val="24"/>
        </w:rPr>
        <w:t>2.</w:t>
      </w:r>
      <w:r>
        <w:rPr>
          <w:rFonts w:hint="eastAsia"/>
          <w:color w:val="000000"/>
          <w:sz w:val="24"/>
        </w:rPr>
        <w:tab/>
      </w:r>
      <w:r>
        <w:rPr>
          <w:rFonts w:hint="eastAsia"/>
          <w:color w:val="000000"/>
          <w:sz w:val="24"/>
        </w:rPr>
        <w:t>联合体各方成员需在本协议上共同盖章</w:t>
      </w:r>
      <w:r>
        <w:rPr>
          <w:color w:val="000000"/>
          <w:sz w:val="24"/>
        </w:rPr>
        <w:t>。</w:t>
      </w:r>
    </w:p>
    <w:p w14:paraId="67437CF5" w14:textId="77777777" w:rsidR="005046D1" w:rsidRDefault="00BF25F6">
      <w:pPr>
        <w:widowControl/>
        <w:jc w:val="left"/>
        <w:rPr>
          <w:sz w:val="24"/>
        </w:rPr>
      </w:pPr>
      <w:r>
        <w:rPr>
          <w:sz w:val="24"/>
        </w:rPr>
        <w:br w:type="page"/>
      </w:r>
    </w:p>
    <w:p w14:paraId="231DA78F" w14:textId="77777777" w:rsidR="005046D1" w:rsidRDefault="00BF25F6">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sidR="000E7E9B">
        <w:rPr>
          <w:sz w:val="24"/>
          <w:szCs w:val="20"/>
        </w:rPr>
        <w:t>：</w:t>
      </w:r>
      <w:r w:rsidR="000E7E9B">
        <w:rPr>
          <w:rFonts w:hint="eastAsia"/>
          <w:sz w:val="24"/>
          <w:szCs w:val="20"/>
        </w:rPr>
        <w:t>/</w:t>
      </w:r>
    </w:p>
    <w:p w14:paraId="43B1E9A6" w14:textId="77777777" w:rsidR="005046D1" w:rsidRDefault="005046D1"/>
    <w:p w14:paraId="1B5D50D6" w14:textId="77777777" w:rsidR="005046D1" w:rsidRDefault="00BF25F6">
      <w:pPr>
        <w:widowControl/>
        <w:jc w:val="left"/>
        <w:rPr>
          <w:sz w:val="24"/>
          <w:szCs w:val="20"/>
        </w:rPr>
      </w:pPr>
      <w:r>
        <w:rPr>
          <w:sz w:val="24"/>
          <w:szCs w:val="20"/>
        </w:rPr>
        <w:br w:type="page"/>
      </w:r>
    </w:p>
    <w:p w14:paraId="65F2D8D0" w14:textId="77777777" w:rsidR="005046D1" w:rsidRDefault="00BF25F6">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w:t>
      </w:r>
    </w:p>
    <w:p w14:paraId="307490CF" w14:textId="77777777" w:rsidR="005046D1" w:rsidRDefault="00BF25F6">
      <w:pPr>
        <w:widowControl/>
        <w:jc w:val="left"/>
        <w:outlineLvl w:val="1"/>
        <w:rPr>
          <w:kern w:val="0"/>
          <w:sz w:val="24"/>
          <w:szCs w:val="20"/>
        </w:rPr>
      </w:pPr>
      <w:r>
        <w:rPr>
          <w:b/>
          <w:sz w:val="24"/>
        </w:rPr>
        <w:br w:type="page"/>
      </w:r>
      <w:bookmarkStart w:id="684" w:name="_Hlt520273711"/>
      <w:bookmarkStart w:id="685" w:name="_Hlt520343392"/>
      <w:bookmarkStart w:id="686" w:name="_Hlt520274065"/>
      <w:bookmarkStart w:id="687" w:name="_Hlt520271212"/>
      <w:bookmarkStart w:id="688" w:name="_Hlt520343000"/>
      <w:bookmarkStart w:id="689" w:name="_Hlt520274121"/>
      <w:bookmarkStart w:id="690" w:name="_Hlt520274393"/>
      <w:bookmarkStart w:id="691" w:name="_Hlt520350918"/>
      <w:bookmarkStart w:id="692" w:name="_Hlt520274407"/>
      <w:bookmarkStart w:id="693" w:name="_Hlt520355504"/>
      <w:bookmarkStart w:id="694" w:name="_Ref467988698"/>
      <w:bookmarkStart w:id="695" w:name="_Toc480942349"/>
      <w:bookmarkStart w:id="696" w:name="_Toc226965746"/>
      <w:bookmarkStart w:id="697" w:name="_Toc226965829"/>
      <w:bookmarkStart w:id="698" w:name="_Toc226309800"/>
      <w:bookmarkStart w:id="699" w:name="_Toc150774761"/>
      <w:bookmarkStart w:id="700" w:name="_Toc520356217"/>
      <w:bookmarkStart w:id="701" w:name="_Toc195842921"/>
      <w:bookmarkStart w:id="702" w:name="_Toc142311058"/>
      <w:bookmarkStart w:id="703" w:name="_Toc150480794"/>
      <w:bookmarkStart w:id="704" w:name="_Toc226337252"/>
      <w:bookmarkStart w:id="705" w:name="_Toc127151556"/>
      <w:bookmarkEnd w:id="684"/>
      <w:bookmarkEnd w:id="685"/>
      <w:bookmarkEnd w:id="686"/>
      <w:bookmarkEnd w:id="687"/>
      <w:bookmarkEnd w:id="688"/>
      <w:bookmarkEnd w:id="689"/>
      <w:bookmarkEnd w:id="690"/>
      <w:bookmarkEnd w:id="691"/>
      <w:bookmarkEnd w:id="692"/>
      <w:bookmarkEnd w:id="693"/>
      <w:r>
        <w:rPr>
          <w:sz w:val="24"/>
        </w:rPr>
        <w:lastRenderedPageBreak/>
        <w:t xml:space="preserve">5  </w:t>
      </w:r>
      <w:bookmarkEnd w:id="694"/>
      <w:bookmarkEnd w:id="695"/>
      <w:r>
        <w:rPr>
          <w:sz w:val="24"/>
        </w:rPr>
        <w:t>响应书</w:t>
      </w:r>
      <w:bookmarkEnd w:id="696"/>
      <w:bookmarkEnd w:id="697"/>
      <w:bookmarkEnd w:id="698"/>
      <w:bookmarkEnd w:id="699"/>
      <w:bookmarkEnd w:id="700"/>
      <w:bookmarkEnd w:id="701"/>
      <w:bookmarkEnd w:id="702"/>
      <w:bookmarkEnd w:id="703"/>
      <w:bookmarkEnd w:id="704"/>
      <w:bookmarkEnd w:id="705"/>
      <w:r>
        <w:rPr>
          <w:color w:val="000000"/>
          <w:sz w:val="24"/>
        </w:rPr>
        <w:t>（实质性格式）</w:t>
      </w:r>
    </w:p>
    <w:p w14:paraId="02E42899" w14:textId="77777777" w:rsidR="005046D1" w:rsidRDefault="005046D1">
      <w:pPr>
        <w:tabs>
          <w:tab w:val="left" w:pos="5580"/>
        </w:tabs>
        <w:spacing w:line="360" w:lineRule="auto"/>
        <w:rPr>
          <w:color w:val="000000"/>
          <w:sz w:val="24"/>
        </w:rPr>
      </w:pPr>
    </w:p>
    <w:p w14:paraId="05F62F6E" w14:textId="77777777" w:rsidR="005046D1" w:rsidRDefault="00BF25F6">
      <w:pPr>
        <w:spacing w:line="360" w:lineRule="auto"/>
        <w:jc w:val="center"/>
        <w:rPr>
          <w:b/>
          <w:color w:val="000000"/>
          <w:sz w:val="36"/>
          <w:szCs w:val="36"/>
        </w:rPr>
      </w:pPr>
      <w:r>
        <w:rPr>
          <w:rFonts w:hint="eastAsia"/>
          <w:b/>
          <w:color w:val="000000"/>
          <w:sz w:val="36"/>
          <w:szCs w:val="36"/>
        </w:rPr>
        <w:t>响应书</w:t>
      </w:r>
    </w:p>
    <w:p w14:paraId="50864B21" w14:textId="77777777" w:rsidR="005046D1" w:rsidRDefault="00BF25F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FD1C5A" w14:textId="77777777" w:rsidR="005046D1" w:rsidRDefault="005046D1">
      <w:pPr>
        <w:tabs>
          <w:tab w:val="left" w:pos="5580"/>
        </w:tabs>
        <w:spacing w:line="360" w:lineRule="auto"/>
        <w:rPr>
          <w:color w:val="000000"/>
          <w:sz w:val="24"/>
          <w:szCs w:val="20"/>
        </w:rPr>
      </w:pPr>
    </w:p>
    <w:p w14:paraId="6B357E69" w14:textId="77777777" w:rsidR="005046D1" w:rsidRDefault="00BF25F6">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w:t>
      </w:r>
      <w:r w:rsidR="0014545E">
        <w:rPr>
          <w:color w:val="000000"/>
          <w:sz w:val="24"/>
          <w:szCs w:val="20"/>
        </w:rPr>
        <w:t>：</w:t>
      </w:r>
      <w:r w:rsidR="0014545E" w:rsidRPr="0014545E">
        <w:rPr>
          <w:rFonts w:hint="eastAsia"/>
          <w:color w:val="000000"/>
          <w:sz w:val="24"/>
          <w:szCs w:val="20"/>
          <w:u w:val="single"/>
        </w:rPr>
        <w:t xml:space="preserve">    </w:t>
      </w:r>
      <w:r w:rsidR="0014545E" w:rsidRPr="0014545E">
        <w:rPr>
          <w:rFonts w:hint="eastAsia"/>
          <w:color w:val="000000"/>
          <w:sz w:val="24"/>
          <w:szCs w:val="20"/>
        </w:rPr>
        <w:t>，</w:t>
      </w:r>
      <w:r>
        <w:rPr>
          <w:color w:val="000000"/>
          <w:sz w:val="24"/>
          <w:szCs w:val="20"/>
        </w:rPr>
        <w:t>包号</w:t>
      </w:r>
      <w:r w:rsidR="0014545E">
        <w:rPr>
          <w:color w:val="000000"/>
          <w:sz w:val="24"/>
          <w:szCs w:val="20"/>
        </w:rPr>
        <w:t>：</w:t>
      </w:r>
      <w:r w:rsidR="0014545E" w:rsidRPr="0014545E">
        <w:rPr>
          <w:rFonts w:hint="eastAsia"/>
          <w:color w:val="000000"/>
          <w:sz w:val="24"/>
          <w:szCs w:val="20"/>
          <w:u w:val="single"/>
        </w:rPr>
        <w:t xml:space="preserve">    </w:t>
      </w:r>
      <w:r>
        <w:rPr>
          <w:color w:val="000000"/>
          <w:sz w:val="24"/>
          <w:szCs w:val="20"/>
        </w:rPr>
        <w:t>）组织的采购活动，并对此项目进行磋商。</w:t>
      </w:r>
    </w:p>
    <w:p w14:paraId="7E3F7A8D" w14:textId="77777777" w:rsidR="005046D1" w:rsidRDefault="00BF25F6">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14:paraId="644D6F87" w14:textId="77777777" w:rsidR="005046D1" w:rsidRDefault="00BF25F6">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）本响应有效期为自响应文件提交截止之日起</w:t>
      </w:r>
      <w:r>
        <w:rPr>
          <w:sz w:val="24"/>
        </w:rPr>
        <w:t>______</w:t>
      </w:r>
      <w:r>
        <w:rPr>
          <w:color w:val="000000"/>
          <w:sz w:val="24"/>
          <w:szCs w:val="20"/>
        </w:rPr>
        <w:t>个日历日。</w:t>
      </w:r>
    </w:p>
    <w:p w14:paraId="09BC7513" w14:textId="77777777" w:rsidR="005046D1" w:rsidRDefault="00BF25F6">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14:paraId="1DE40404" w14:textId="77777777" w:rsidR="005046D1" w:rsidRDefault="00BF25F6">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4F7AC413" w14:textId="77777777" w:rsidR="005046D1" w:rsidRDefault="00BF25F6">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14:paraId="33C0F6B4" w14:textId="77777777" w:rsidR="005046D1" w:rsidRDefault="00BF25F6">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14:paraId="0CC51D27" w14:textId="77777777" w:rsidR="005046D1" w:rsidRDefault="00BF25F6">
      <w:pPr>
        <w:spacing w:line="360" w:lineRule="auto"/>
        <w:ind w:firstLineChars="200" w:firstLine="480"/>
        <w:rPr>
          <w:color w:val="000000"/>
          <w:sz w:val="24"/>
        </w:rPr>
      </w:pPr>
      <w:r>
        <w:rPr>
          <w:color w:val="000000"/>
          <w:sz w:val="24"/>
        </w:rPr>
        <w:t>与本磋商有关的一切正式往来信函请寄：</w:t>
      </w:r>
    </w:p>
    <w:p w14:paraId="00FC18C5" w14:textId="77777777" w:rsidR="005046D1" w:rsidRDefault="005046D1">
      <w:pPr>
        <w:tabs>
          <w:tab w:val="left" w:pos="5580"/>
        </w:tabs>
        <w:spacing w:line="360" w:lineRule="auto"/>
        <w:ind w:left="420"/>
        <w:rPr>
          <w:color w:val="000000"/>
          <w:sz w:val="24"/>
          <w:szCs w:val="20"/>
        </w:rPr>
      </w:pPr>
    </w:p>
    <w:p w14:paraId="624EE880" w14:textId="77777777" w:rsidR="005046D1" w:rsidRDefault="00BF25F6">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14:paraId="083A536A" w14:textId="77777777" w:rsidR="005046D1" w:rsidRDefault="00BF25F6">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14:paraId="409ED170" w14:textId="77777777" w:rsidR="005046D1" w:rsidRDefault="005046D1">
      <w:pPr>
        <w:tabs>
          <w:tab w:val="left" w:pos="5580"/>
        </w:tabs>
        <w:spacing w:line="360" w:lineRule="auto"/>
        <w:ind w:left="420"/>
        <w:rPr>
          <w:color w:val="000000"/>
          <w:sz w:val="24"/>
          <w:szCs w:val="20"/>
        </w:rPr>
      </w:pPr>
    </w:p>
    <w:p w14:paraId="27D59DEA" w14:textId="77777777" w:rsidR="005046D1" w:rsidRDefault="005046D1">
      <w:pPr>
        <w:tabs>
          <w:tab w:val="left" w:pos="5580"/>
        </w:tabs>
        <w:spacing w:line="360" w:lineRule="auto"/>
        <w:ind w:left="420"/>
        <w:rPr>
          <w:color w:val="000000"/>
          <w:sz w:val="24"/>
          <w:szCs w:val="20"/>
        </w:rPr>
      </w:pPr>
    </w:p>
    <w:p w14:paraId="4917E6E2" w14:textId="77777777" w:rsidR="005046D1" w:rsidRDefault="005046D1">
      <w:pPr>
        <w:tabs>
          <w:tab w:val="left" w:pos="5580"/>
        </w:tabs>
        <w:spacing w:line="360" w:lineRule="auto"/>
        <w:ind w:left="420"/>
        <w:rPr>
          <w:color w:val="000000"/>
          <w:sz w:val="24"/>
          <w:szCs w:val="20"/>
        </w:rPr>
      </w:pPr>
    </w:p>
    <w:p w14:paraId="350153E1" w14:textId="77777777" w:rsidR="005046D1" w:rsidRDefault="00BF25F6">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14:paraId="0EFBA82C" w14:textId="77777777" w:rsidR="005046D1" w:rsidRDefault="00BF25F6">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676F53C2" w14:textId="77777777" w:rsidR="005046D1" w:rsidRDefault="005046D1">
      <w:pPr>
        <w:tabs>
          <w:tab w:val="left" w:pos="5580"/>
        </w:tabs>
        <w:spacing w:line="360" w:lineRule="auto"/>
        <w:ind w:left="420"/>
        <w:jc w:val="left"/>
        <w:rPr>
          <w:color w:val="000000"/>
          <w:sz w:val="24"/>
          <w:szCs w:val="20"/>
        </w:rPr>
      </w:pPr>
    </w:p>
    <w:p w14:paraId="34ED2706" w14:textId="77777777" w:rsidR="005046D1" w:rsidRDefault="00BF25F6">
      <w:pPr>
        <w:widowControl/>
        <w:jc w:val="left"/>
        <w:rPr>
          <w:b/>
          <w:color w:val="000000"/>
          <w:sz w:val="24"/>
          <w:szCs w:val="20"/>
        </w:rPr>
      </w:pPr>
      <w:r>
        <w:rPr>
          <w:b/>
          <w:color w:val="000000"/>
          <w:sz w:val="24"/>
          <w:szCs w:val="20"/>
        </w:rPr>
        <w:br w:type="page"/>
      </w:r>
      <w:bookmarkStart w:id="706" w:name="_Hlt520356243"/>
      <w:bookmarkStart w:id="707" w:name="_Hlt520355938"/>
      <w:bookmarkStart w:id="708" w:name="_Toc265228395"/>
      <w:bookmarkStart w:id="709" w:name="_Toc226309801"/>
      <w:bookmarkStart w:id="710" w:name="_Toc150774762"/>
      <w:bookmarkStart w:id="711" w:name="_Toc305158899"/>
      <w:bookmarkStart w:id="712" w:name="_Toc142311059"/>
      <w:bookmarkStart w:id="713" w:name="_Toc305158825"/>
      <w:bookmarkStart w:id="714" w:name="_Toc195842922"/>
      <w:bookmarkStart w:id="715" w:name="_Toc127151557"/>
      <w:bookmarkStart w:id="716" w:name="_Toc226965830"/>
      <w:bookmarkStart w:id="717" w:name="_Toc150480795"/>
      <w:bookmarkStart w:id="718" w:name="_Toc226965747"/>
      <w:bookmarkStart w:id="719" w:name="_Toc226337253"/>
      <w:bookmarkStart w:id="720" w:name="_Toc520356218"/>
      <w:bookmarkStart w:id="721" w:name="_Ref467988705"/>
      <w:bookmarkStart w:id="722" w:name="_Toc264969247"/>
      <w:bookmarkStart w:id="723" w:name="_Toc480942350"/>
      <w:bookmarkEnd w:id="706"/>
      <w:bookmarkEnd w:id="707"/>
    </w:p>
    <w:p w14:paraId="08FEDA17" w14:textId="77777777" w:rsidR="005046D1" w:rsidRDefault="00BF25F6">
      <w:pPr>
        <w:tabs>
          <w:tab w:val="left" w:pos="360"/>
        </w:tabs>
        <w:snapToGrid w:val="0"/>
        <w:spacing w:line="360" w:lineRule="auto"/>
        <w:outlineLvl w:val="1"/>
        <w:rPr>
          <w:sz w:val="24"/>
        </w:rPr>
      </w:pPr>
      <w:r>
        <w:rPr>
          <w:sz w:val="24"/>
        </w:rPr>
        <w:lastRenderedPageBreak/>
        <w:t xml:space="preserve">6  </w:t>
      </w:r>
      <w:r>
        <w:rPr>
          <w:sz w:val="24"/>
        </w:rPr>
        <w:t>授权委托书</w:t>
      </w:r>
      <w:r>
        <w:rPr>
          <w:color w:val="000000"/>
          <w:sz w:val="24"/>
        </w:rPr>
        <w:t>（实质性格式）</w:t>
      </w:r>
    </w:p>
    <w:p w14:paraId="34014DB8" w14:textId="77777777" w:rsidR="005046D1" w:rsidRDefault="005046D1">
      <w:pPr>
        <w:autoSpaceDE w:val="0"/>
        <w:autoSpaceDN w:val="0"/>
        <w:adjustRightInd w:val="0"/>
        <w:spacing w:line="360" w:lineRule="auto"/>
        <w:jc w:val="center"/>
        <w:rPr>
          <w:b/>
          <w:color w:val="000000"/>
          <w:sz w:val="36"/>
          <w:szCs w:val="36"/>
        </w:rPr>
      </w:pPr>
    </w:p>
    <w:p w14:paraId="310F4983"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3283ECE0" w14:textId="77777777" w:rsidR="005046D1" w:rsidRDefault="00BF25F6">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（姓名）为我方代理人。代理人根据授权，以我方名义签署、澄清确认、提交、撤回、修改</w:t>
      </w:r>
      <w:r>
        <w:rPr>
          <w:color w:val="000000"/>
          <w:sz w:val="24"/>
          <w:szCs w:val="20"/>
        </w:rPr>
        <w:t>____</w:t>
      </w:r>
      <w:r>
        <w:rPr>
          <w:color w:val="000000"/>
          <w:sz w:val="24"/>
          <w:szCs w:val="20"/>
        </w:rPr>
        <w:t>（项目名称）响应文件和处理有关事宜，其法律后果由我方承担。</w:t>
      </w:r>
    </w:p>
    <w:p w14:paraId="0A230F64" w14:textId="77777777" w:rsidR="005046D1" w:rsidRDefault="00BF25F6">
      <w:pPr>
        <w:spacing w:line="360" w:lineRule="auto"/>
        <w:ind w:firstLine="420"/>
        <w:rPr>
          <w:color w:val="000000"/>
          <w:sz w:val="24"/>
          <w:szCs w:val="20"/>
        </w:rPr>
      </w:pPr>
      <w:r>
        <w:rPr>
          <w:color w:val="000000"/>
          <w:sz w:val="24"/>
          <w:szCs w:val="20"/>
        </w:rPr>
        <w:t>委托期限：自本授权委托书签署之日起至响应有效期届满之日止。</w:t>
      </w:r>
    </w:p>
    <w:p w14:paraId="7E1223C6" w14:textId="77777777" w:rsidR="005046D1" w:rsidRDefault="00BF25F6">
      <w:pPr>
        <w:spacing w:line="360" w:lineRule="auto"/>
        <w:ind w:firstLine="420"/>
        <w:rPr>
          <w:color w:val="000000"/>
          <w:sz w:val="24"/>
          <w:szCs w:val="20"/>
        </w:rPr>
      </w:pPr>
      <w:r>
        <w:rPr>
          <w:color w:val="000000"/>
          <w:sz w:val="24"/>
          <w:szCs w:val="20"/>
        </w:rPr>
        <w:t>代理人无转委托权。</w:t>
      </w:r>
      <w:r>
        <w:rPr>
          <w:color w:val="000000"/>
          <w:sz w:val="24"/>
          <w:szCs w:val="20"/>
        </w:rPr>
        <w:cr/>
      </w:r>
    </w:p>
    <w:p w14:paraId="18F368D4" w14:textId="77777777" w:rsidR="005046D1" w:rsidRDefault="00BF25F6">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4D095745" w14:textId="77777777" w:rsidR="005046D1" w:rsidRDefault="00BF25F6">
      <w:pPr>
        <w:spacing w:line="360" w:lineRule="auto"/>
        <w:rPr>
          <w:color w:val="000000"/>
          <w:sz w:val="24"/>
          <w:szCs w:val="20"/>
        </w:rPr>
      </w:pPr>
      <w:r>
        <w:rPr>
          <w:color w:val="000000"/>
          <w:sz w:val="24"/>
          <w:szCs w:val="20"/>
        </w:rPr>
        <w:t>法定代表人（单位负责人）（签字</w:t>
      </w:r>
      <w:r>
        <w:rPr>
          <w:rFonts w:hint="eastAsia"/>
          <w:color w:val="000000"/>
          <w:sz w:val="24"/>
          <w:szCs w:val="20"/>
        </w:rPr>
        <w:t>或</w:t>
      </w:r>
      <w:r>
        <w:rPr>
          <w:rFonts w:ascii="宋体" w:hAnsi="宋体" w:hint="eastAsia"/>
          <w:color w:val="000000"/>
          <w:sz w:val="24"/>
          <w:szCs w:val="20"/>
        </w:rPr>
        <w:t>签章</w:t>
      </w:r>
      <w:r>
        <w:rPr>
          <w:color w:val="000000"/>
          <w:sz w:val="24"/>
          <w:szCs w:val="20"/>
        </w:rPr>
        <w:t>或印鉴）：</w:t>
      </w:r>
      <w:r>
        <w:rPr>
          <w:color w:val="000000"/>
          <w:sz w:val="24"/>
          <w:szCs w:val="20"/>
        </w:rPr>
        <w:t>______________</w:t>
      </w:r>
    </w:p>
    <w:p w14:paraId="7A65CC21" w14:textId="77777777" w:rsidR="005046D1" w:rsidRDefault="00BF25F6">
      <w:pPr>
        <w:autoSpaceDE w:val="0"/>
        <w:autoSpaceDN w:val="0"/>
        <w:adjustRightInd w:val="0"/>
        <w:snapToGrid w:val="0"/>
        <w:spacing w:line="360" w:lineRule="auto"/>
        <w:rPr>
          <w:color w:val="000000"/>
          <w:sz w:val="24"/>
          <w:lang w:val="zh-CN"/>
        </w:rPr>
      </w:pPr>
      <w:r>
        <w:rPr>
          <w:color w:val="000000"/>
          <w:sz w:val="24"/>
        </w:rPr>
        <w:t>委托代理人（签字</w:t>
      </w:r>
      <w:r>
        <w:rPr>
          <w:rFonts w:ascii="宋体" w:hAnsi="宋体" w:hint="eastAsia"/>
          <w:color w:val="000000"/>
          <w:sz w:val="24"/>
          <w:szCs w:val="20"/>
        </w:rPr>
        <w:t>或签章</w:t>
      </w:r>
      <w:r>
        <w:rPr>
          <w:color w:val="000000"/>
          <w:sz w:val="24"/>
        </w:rPr>
        <w:t>）：</w:t>
      </w:r>
      <w:r>
        <w:rPr>
          <w:color w:val="000000"/>
          <w:sz w:val="24"/>
          <w:szCs w:val="20"/>
        </w:rPr>
        <w:t>______________</w:t>
      </w:r>
    </w:p>
    <w:p w14:paraId="2E54F491" w14:textId="77777777" w:rsidR="005046D1" w:rsidRDefault="00BF25F6">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0C372BC8" w14:textId="77777777" w:rsidR="005046D1" w:rsidRDefault="005046D1">
      <w:pPr>
        <w:tabs>
          <w:tab w:val="left" w:pos="5580"/>
        </w:tabs>
        <w:spacing w:line="360" w:lineRule="auto"/>
        <w:ind w:firstLineChars="200" w:firstLine="480"/>
        <w:rPr>
          <w:color w:val="000000"/>
          <w:sz w:val="24"/>
          <w:szCs w:val="20"/>
        </w:rPr>
      </w:pPr>
    </w:p>
    <w:p w14:paraId="3B97479C" w14:textId="77777777" w:rsidR="005046D1" w:rsidRDefault="00BF25F6">
      <w:pPr>
        <w:tabs>
          <w:tab w:val="left" w:pos="5580"/>
        </w:tabs>
        <w:spacing w:line="360" w:lineRule="auto"/>
        <w:jc w:val="left"/>
        <w:rPr>
          <w:color w:val="000000"/>
          <w:sz w:val="24"/>
          <w:szCs w:val="20"/>
        </w:rPr>
      </w:pPr>
      <w:r>
        <w:rPr>
          <w:rFonts w:hint="eastAsia"/>
          <w:color w:val="000000"/>
          <w:sz w:val="24"/>
          <w:szCs w:val="20"/>
        </w:rPr>
        <w:t>附：法定代表人及委托代理人的身份证明文件电子件（复印件或扫描件）：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5046D1" w14:paraId="0BEF32E2" w14:textId="77777777">
        <w:tc>
          <w:tcPr>
            <w:tcW w:w="4644" w:type="dxa"/>
          </w:tcPr>
          <w:p w14:paraId="35A30F1A" w14:textId="77777777" w:rsidR="005046D1" w:rsidRDefault="005046D1">
            <w:pPr>
              <w:tabs>
                <w:tab w:val="left" w:pos="5580"/>
              </w:tabs>
              <w:spacing w:line="360" w:lineRule="auto"/>
              <w:jc w:val="left"/>
              <w:rPr>
                <w:color w:val="000000"/>
                <w:sz w:val="24"/>
                <w:szCs w:val="20"/>
              </w:rPr>
            </w:pPr>
          </w:p>
          <w:p w14:paraId="4B8733B5" w14:textId="77777777" w:rsidR="005046D1" w:rsidRDefault="005046D1">
            <w:pPr>
              <w:tabs>
                <w:tab w:val="left" w:pos="5580"/>
              </w:tabs>
              <w:spacing w:line="360" w:lineRule="auto"/>
              <w:jc w:val="left"/>
              <w:rPr>
                <w:color w:val="000000"/>
                <w:sz w:val="24"/>
                <w:szCs w:val="20"/>
              </w:rPr>
            </w:pPr>
          </w:p>
          <w:p w14:paraId="1CD789BD" w14:textId="77777777" w:rsidR="005046D1" w:rsidRDefault="005046D1">
            <w:pPr>
              <w:tabs>
                <w:tab w:val="left" w:pos="5580"/>
              </w:tabs>
              <w:spacing w:line="360" w:lineRule="auto"/>
              <w:jc w:val="left"/>
              <w:rPr>
                <w:color w:val="000000"/>
                <w:sz w:val="24"/>
                <w:szCs w:val="20"/>
              </w:rPr>
            </w:pPr>
          </w:p>
        </w:tc>
        <w:tc>
          <w:tcPr>
            <w:tcW w:w="4644" w:type="dxa"/>
          </w:tcPr>
          <w:p w14:paraId="13CBC91E" w14:textId="77777777" w:rsidR="005046D1" w:rsidRDefault="005046D1">
            <w:pPr>
              <w:tabs>
                <w:tab w:val="left" w:pos="5580"/>
              </w:tabs>
              <w:spacing w:line="360" w:lineRule="auto"/>
              <w:jc w:val="left"/>
              <w:rPr>
                <w:color w:val="000000"/>
                <w:sz w:val="24"/>
                <w:szCs w:val="20"/>
              </w:rPr>
            </w:pPr>
          </w:p>
        </w:tc>
      </w:tr>
    </w:tbl>
    <w:p w14:paraId="727FB74E" w14:textId="77777777" w:rsidR="005046D1" w:rsidRDefault="005046D1">
      <w:pPr>
        <w:tabs>
          <w:tab w:val="left" w:pos="5580"/>
        </w:tabs>
        <w:spacing w:line="360" w:lineRule="auto"/>
        <w:jc w:val="left"/>
        <w:rPr>
          <w:color w:val="000000"/>
          <w:sz w:val="24"/>
          <w:szCs w:val="20"/>
        </w:rPr>
      </w:pPr>
    </w:p>
    <w:p w14:paraId="28A815D0" w14:textId="77777777" w:rsidR="005046D1" w:rsidRDefault="00BF25F6">
      <w:pPr>
        <w:tabs>
          <w:tab w:val="left" w:pos="5580"/>
        </w:tabs>
        <w:spacing w:line="360" w:lineRule="auto"/>
        <w:jc w:val="left"/>
        <w:rPr>
          <w:color w:val="000000"/>
          <w:sz w:val="24"/>
          <w:szCs w:val="20"/>
        </w:rPr>
      </w:pPr>
      <w:r>
        <w:rPr>
          <w:rFonts w:hint="eastAsia"/>
          <w:color w:val="000000"/>
          <w:sz w:val="24"/>
          <w:szCs w:val="20"/>
        </w:rPr>
        <w:t>说明：</w:t>
      </w:r>
    </w:p>
    <w:p w14:paraId="53598462" w14:textId="77777777" w:rsidR="005046D1" w:rsidRDefault="00BF25F6">
      <w:pPr>
        <w:tabs>
          <w:tab w:val="left" w:pos="5580"/>
        </w:tabs>
        <w:spacing w:line="360" w:lineRule="auto"/>
        <w:jc w:val="left"/>
        <w:rPr>
          <w:color w:val="000000"/>
          <w:sz w:val="24"/>
          <w:szCs w:val="20"/>
        </w:rPr>
      </w:pPr>
      <w:r>
        <w:rPr>
          <w:rFonts w:hint="eastAsia"/>
          <w:color w:val="000000"/>
          <w:sz w:val="24"/>
          <w:szCs w:val="20"/>
        </w:rPr>
        <w:t>1.</w:t>
      </w:r>
      <w:r>
        <w:rPr>
          <w:rFonts w:hint="eastAsia"/>
          <w:color w:val="000000"/>
          <w:sz w:val="24"/>
          <w:szCs w:val="20"/>
        </w:rPr>
        <w:t>若供应商为事业单位或其他组织或分支机构（仅当采购文件注明允许分支机构响应的），则法定代表人（单位负责人）处的签署人可为单位负责人。</w:t>
      </w:r>
    </w:p>
    <w:p w14:paraId="2C3889CE" w14:textId="77777777" w:rsidR="005046D1" w:rsidRDefault="00BF25F6">
      <w:pPr>
        <w:tabs>
          <w:tab w:val="left" w:pos="5580"/>
        </w:tabs>
        <w:spacing w:line="360" w:lineRule="auto"/>
        <w:jc w:val="left"/>
        <w:rPr>
          <w:color w:val="000000"/>
          <w:sz w:val="24"/>
          <w:szCs w:val="20"/>
        </w:rPr>
      </w:pPr>
      <w:r>
        <w:rPr>
          <w:rFonts w:hint="eastAsia"/>
          <w:color w:val="000000"/>
          <w:sz w:val="24"/>
          <w:szCs w:val="20"/>
        </w:rPr>
        <w:t>2.</w:t>
      </w:r>
      <w:r>
        <w:rPr>
          <w:rFonts w:hint="eastAsia"/>
          <w:color w:val="000000"/>
          <w:sz w:val="24"/>
          <w:szCs w:val="20"/>
        </w:rPr>
        <w:t>若响应文件中签字之处均为法定代表人（单位负责人）本人签署，则可不提供本《授权委托书》，但须提供《法定代表人（单位负责人）身份证明》；否则，不需要提供《法定代表人（单位负责人）身份证明》。</w:t>
      </w:r>
    </w:p>
    <w:p w14:paraId="100B7463" w14:textId="77777777" w:rsidR="005046D1" w:rsidRDefault="00BF25F6">
      <w:pPr>
        <w:tabs>
          <w:tab w:val="left" w:pos="5580"/>
        </w:tabs>
        <w:spacing w:line="360" w:lineRule="auto"/>
        <w:jc w:val="left"/>
        <w:rPr>
          <w:color w:val="000000"/>
          <w:sz w:val="24"/>
          <w:szCs w:val="20"/>
        </w:rPr>
      </w:pPr>
      <w:r>
        <w:rPr>
          <w:rFonts w:hint="eastAsia"/>
          <w:color w:val="000000"/>
          <w:sz w:val="24"/>
          <w:szCs w:val="20"/>
        </w:rPr>
        <w:t>3.</w:t>
      </w:r>
      <w:r>
        <w:rPr>
          <w:rFonts w:hint="eastAsia"/>
          <w:color w:val="000000"/>
          <w:sz w:val="24"/>
          <w:szCs w:val="20"/>
        </w:rPr>
        <w:t>供应商为自然人的情形，可不提供本《授权委托书》。</w:t>
      </w:r>
    </w:p>
    <w:p w14:paraId="227CB78F" w14:textId="77777777" w:rsidR="005046D1" w:rsidRDefault="00BF25F6">
      <w:pPr>
        <w:tabs>
          <w:tab w:val="left" w:pos="5580"/>
        </w:tabs>
        <w:spacing w:line="360" w:lineRule="auto"/>
        <w:jc w:val="left"/>
        <w:rPr>
          <w:color w:val="000000"/>
          <w:sz w:val="24"/>
          <w:szCs w:val="20"/>
        </w:rPr>
      </w:pPr>
      <w:r>
        <w:rPr>
          <w:rFonts w:hint="eastAsia"/>
          <w:color w:val="000000"/>
          <w:sz w:val="24"/>
          <w:szCs w:val="20"/>
        </w:rPr>
        <w:t>4.</w:t>
      </w:r>
      <w:r>
        <w:rPr>
          <w:rFonts w:hint="eastAsia"/>
          <w:color w:val="000000"/>
          <w:sz w:val="24"/>
          <w:szCs w:val="20"/>
        </w:rPr>
        <w:t>供应商应随本《授权委托书》同时提供法定代表人（单位负责人）及委托代理人的有效的身份证、护照等身份证明文件电子件。</w:t>
      </w:r>
      <w:r>
        <w:rPr>
          <w:rFonts w:hint="eastAsia"/>
          <w:b/>
          <w:bCs/>
          <w:color w:val="000000"/>
          <w:sz w:val="24"/>
          <w:szCs w:val="20"/>
        </w:rPr>
        <w:t>提供身份证的，应同时提供身份证双面电子件</w:t>
      </w:r>
      <w:r>
        <w:rPr>
          <w:color w:val="000000"/>
          <w:sz w:val="24"/>
          <w:szCs w:val="20"/>
        </w:rPr>
        <w:t>。</w:t>
      </w:r>
    </w:p>
    <w:p w14:paraId="259AA844" w14:textId="77777777" w:rsidR="005046D1" w:rsidRDefault="00BF25F6">
      <w:pPr>
        <w:widowControl/>
        <w:jc w:val="left"/>
        <w:rPr>
          <w:color w:val="000000"/>
          <w:sz w:val="30"/>
          <w:szCs w:val="30"/>
        </w:rPr>
      </w:pPr>
      <w:r>
        <w:rPr>
          <w:color w:val="000000"/>
          <w:sz w:val="30"/>
          <w:szCs w:val="30"/>
        </w:rPr>
        <w:br w:type="page"/>
      </w:r>
    </w:p>
    <w:p w14:paraId="3935FED6" w14:textId="77777777" w:rsidR="005046D1" w:rsidRDefault="005046D1">
      <w:pPr>
        <w:widowControl/>
        <w:jc w:val="left"/>
        <w:rPr>
          <w:color w:val="000000"/>
          <w:sz w:val="30"/>
          <w:szCs w:val="30"/>
        </w:rPr>
      </w:pPr>
    </w:p>
    <w:p w14:paraId="677E322E"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14:paraId="6F57F1C3" w14:textId="77777777" w:rsidR="005046D1" w:rsidRDefault="005046D1">
      <w:pPr>
        <w:kinsoku w:val="0"/>
        <w:overflowPunct w:val="0"/>
        <w:spacing w:line="200" w:lineRule="exact"/>
        <w:rPr>
          <w:sz w:val="20"/>
          <w:szCs w:val="20"/>
        </w:rPr>
      </w:pPr>
    </w:p>
    <w:p w14:paraId="1BE2CAFD" w14:textId="77777777" w:rsidR="005046D1" w:rsidRDefault="005046D1">
      <w:pPr>
        <w:kinsoku w:val="0"/>
        <w:overflowPunct w:val="0"/>
        <w:spacing w:line="200" w:lineRule="exact"/>
        <w:rPr>
          <w:sz w:val="20"/>
          <w:szCs w:val="20"/>
        </w:rPr>
      </w:pPr>
    </w:p>
    <w:p w14:paraId="66921D35" w14:textId="77777777" w:rsidR="005046D1" w:rsidRDefault="00BF25F6">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0E77572B" w14:textId="77777777" w:rsidR="005046D1" w:rsidRDefault="00BF25F6">
      <w:pPr>
        <w:pStyle w:val="afa"/>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1357C917" w14:textId="77777777" w:rsidR="005046D1" w:rsidRDefault="00BF25F6">
      <w:pPr>
        <w:pStyle w:val="afa"/>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29CA413D"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4F357862" w14:textId="77777777" w:rsidR="005046D1" w:rsidRDefault="00BF25F6">
      <w:pPr>
        <w:pStyle w:val="afa"/>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51581C6B"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3C472663"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109884ED" w14:textId="77777777" w:rsidR="005046D1" w:rsidRDefault="005046D1">
      <w:pPr>
        <w:pStyle w:val="afa"/>
        <w:tabs>
          <w:tab w:val="left" w:pos="2412"/>
          <w:tab w:val="left" w:pos="3883"/>
          <w:tab w:val="left" w:pos="5352"/>
          <w:tab w:val="left" w:pos="6821"/>
        </w:tabs>
        <w:kinsoku w:val="0"/>
        <w:overflowPunct w:val="0"/>
        <w:spacing w:line="335" w:lineRule="exact"/>
        <w:rPr>
          <w:rFonts w:ascii="Times New Roman" w:hAnsi="Times New Roman"/>
        </w:rPr>
      </w:pPr>
    </w:p>
    <w:p w14:paraId="46302D39" w14:textId="77777777" w:rsidR="005046D1" w:rsidRDefault="00BF25F6">
      <w:pPr>
        <w:pStyle w:val="afa"/>
        <w:kinsoku w:val="0"/>
        <w:overflowPunct w:val="0"/>
        <w:spacing w:line="360" w:lineRule="auto"/>
        <w:rPr>
          <w:rFonts w:ascii="Times New Roman" w:hAnsi="Times New Roman"/>
          <w:spacing w:val="-3"/>
        </w:rPr>
      </w:pPr>
      <w:r>
        <w:rPr>
          <w:rFonts w:ascii="Times New Roman" w:hAnsi="Times New Roman"/>
        </w:rPr>
        <w:t>附：</w:t>
      </w:r>
      <w:r>
        <w:rPr>
          <w:rFonts w:ascii="Times New Roman" w:hAnsi="Times New Roman" w:hint="eastAsia"/>
          <w:b/>
          <w:bCs/>
          <w:spacing w:val="-3"/>
        </w:rPr>
        <w:t>法定代表人（单位负责人）</w:t>
      </w:r>
      <w:r>
        <w:rPr>
          <w:rFonts w:ascii="Times New Roman" w:hAnsi="Times New Roman" w:hint="eastAsia"/>
          <w:spacing w:val="-3"/>
        </w:rPr>
        <w:t>的身份证、护照等法律允许的身份证明文件电子件（复印件或扫描件）</w:t>
      </w:r>
      <w:r>
        <w:rPr>
          <w:color w:val="000000"/>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046D1" w14:paraId="2F7563AA" w14:textId="77777777">
        <w:trPr>
          <w:trHeight w:val="1399"/>
        </w:trPr>
        <w:tc>
          <w:tcPr>
            <w:tcW w:w="4673" w:type="dxa"/>
          </w:tcPr>
          <w:p w14:paraId="4143B53B" w14:textId="77777777" w:rsidR="005046D1" w:rsidRDefault="005046D1">
            <w:pPr>
              <w:tabs>
                <w:tab w:val="left" w:pos="5580"/>
              </w:tabs>
              <w:spacing w:line="360" w:lineRule="auto"/>
              <w:jc w:val="left"/>
              <w:rPr>
                <w:color w:val="000000"/>
                <w:sz w:val="24"/>
                <w:szCs w:val="20"/>
              </w:rPr>
            </w:pPr>
          </w:p>
          <w:p w14:paraId="5D8C63E3" w14:textId="77777777" w:rsidR="005046D1" w:rsidRDefault="005046D1">
            <w:pPr>
              <w:tabs>
                <w:tab w:val="left" w:pos="5580"/>
              </w:tabs>
              <w:spacing w:line="360" w:lineRule="auto"/>
              <w:jc w:val="left"/>
              <w:rPr>
                <w:color w:val="000000"/>
                <w:sz w:val="24"/>
                <w:szCs w:val="20"/>
              </w:rPr>
            </w:pPr>
          </w:p>
          <w:p w14:paraId="6DE0D1EE" w14:textId="77777777" w:rsidR="005046D1" w:rsidRDefault="005046D1">
            <w:pPr>
              <w:tabs>
                <w:tab w:val="left" w:pos="5580"/>
              </w:tabs>
              <w:spacing w:line="360" w:lineRule="auto"/>
              <w:jc w:val="left"/>
              <w:rPr>
                <w:color w:val="000000"/>
                <w:sz w:val="24"/>
                <w:szCs w:val="20"/>
              </w:rPr>
            </w:pPr>
          </w:p>
        </w:tc>
        <w:tc>
          <w:tcPr>
            <w:tcW w:w="4536" w:type="dxa"/>
          </w:tcPr>
          <w:p w14:paraId="64E288D3" w14:textId="77777777" w:rsidR="005046D1" w:rsidRDefault="005046D1">
            <w:pPr>
              <w:tabs>
                <w:tab w:val="left" w:pos="5580"/>
              </w:tabs>
              <w:spacing w:line="360" w:lineRule="auto"/>
              <w:jc w:val="left"/>
              <w:rPr>
                <w:color w:val="000000"/>
                <w:sz w:val="24"/>
                <w:szCs w:val="20"/>
              </w:rPr>
            </w:pPr>
          </w:p>
          <w:p w14:paraId="61A8001C" w14:textId="77777777" w:rsidR="005046D1" w:rsidRDefault="005046D1">
            <w:pPr>
              <w:tabs>
                <w:tab w:val="left" w:pos="5580"/>
              </w:tabs>
              <w:spacing w:line="360" w:lineRule="auto"/>
              <w:jc w:val="left"/>
              <w:rPr>
                <w:color w:val="000000"/>
                <w:sz w:val="24"/>
                <w:szCs w:val="20"/>
              </w:rPr>
            </w:pPr>
          </w:p>
          <w:p w14:paraId="05191CE0" w14:textId="77777777" w:rsidR="005046D1" w:rsidRDefault="005046D1">
            <w:pPr>
              <w:tabs>
                <w:tab w:val="left" w:pos="5580"/>
              </w:tabs>
              <w:spacing w:line="360" w:lineRule="auto"/>
              <w:jc w:val="left"/>
              <w:rPr>
                <w:color w:val="000000"/>
                <w:sz w:val="24"/>
                <w:szCs w:val="20"/>
              </w:rPr>
            </w:pPr>
          </w:p>
        </w:tc>
      </w:tr>
    </w:tbl>
    <w:p w14:paraId="457D43A1" w14:textId="77777777" w:rsidR="005046D1" w:rsidRDefault="005046D1">
      <w:pPr>
        <w:pStyle w:val="afa"/>
        <w:kinsoku w:val="0"/>
        <w:overflowPunct w:val="0"/>
        <w:spacing w:line="583" w:lineRule="auto"/>
        <w:ind w:right="4305"/>
        <w:rPr>
          <w:rFonts w:ascii="Times New Roman" w:hAnsi="Times New Roman"/>
          <w:spacing w:val="-3"/>
        </w:rPr>
      </w:pPr>
    </w:p>
    <w:p w14:paraId="71984D47" w14:textId="77777777" w:rsidR="005046D1" w:rsidRDefault="005046D1">
      <w:pPr>
        <w:pStyle w:val="afa"/>
        <w:kinsoku w:val="0"/>
        <w:overflowPunct w:val="0"/>
        <w:spacing w:line="583" w:lineRule="auto"/>
        <w:ind w:right="4305"/>
        <w:rPr>
          <w:rFonts w:ascii="Times New Roman" w:hAnsi="Times New Roman"/>
          <w:spacing w:val="-3"/>
        </w:rPr>
      </w:pPr>
    </w:p>
    <w:p w14:paraId="7AD99C2B" w14:textId="77777777" w:rsidR="005046D1" w:rsidRDefault="005046D1">
      <w:pPr>
        <w:pStyle w:val="afa"/>
        <w:kinsoku w:val="0"/>
        <w:overflowPunct w:val="0"/>
        <w:spacing w:line="583" w:lineRule="auto"/>
        <w:ind w:right="4305"/>
        <w:rPr>
          <w:rFonts w:ascii="Times New Roman" w:hAnsi="Times New Roman"/>
          <w:spacing w:val="-3"/>
        </w:rPr>
      </w:pPr>
    </w:p>
    <w:p w14:paraId="094915BC" w14:textId="77777777" w:rsidR="005046D1" w:rsidRDefault="00BF25F6">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53D3875E" w14:textId="77777777" w:rsidR="005046D1" w:rsidRDefault="00BF25F6">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ascii="宋体" w:hAnsi="宋体" w:hint="eastAsia"/>
          <w:color w:val="000000"/>
          <w:sz w:val="24"/>
          <w:szCs w:val="20"/>
        </w:rPr>
        <w:t>或签章</w:t>
      </w:r>
      <w:r>
        <w:rPr>
          <w:spacing w:val="-3"/>
          <w:sz w:val="24"/>
        </w:rPr>
        <w:t>或印鉴）：</w:t>
      </w:r>
      <w:r>
        <w:rPr>
          <w:sz w:val="24"/>
        </w:rPr>
        <w:t>______</w:t>
      </w:r>
    </w:p>
    <w:p w14:paraId="74FCF238" w14:textId="77777777" w:rsidR="005046D1" w:rsidRDefault="00BF25F6">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26E53CB7" w14:textId="77777777" w:rsidR="005046D1" w:rsidRDefault="005046D1">
      <w:pPr>
        <w:widowControl/>
        <w:jc w:val="left"/>
        <w:rPr>
          <w:i/>
          <w:color w:val="000000"/>
          <w:sz w:val="24"/>
          <w:szCs w:val="20"/>
          <w:u w:val="single"/>
        </w:rPr>
      </w:pPr>
    </w:p>
    <w:p w14:paraId="43570163" w14:textId="77777777" w:rsidR="005046D1" w:rsidRDefault="00BF25F6">
      <w:pPr>
        <w:widowControl/>
        <w:jc w:val="left"/>
        <w:rPr>
          <w:color w:val="000000"/>
          <w:sz w:val="24"/>
          <w:szCs w:val="20"/>
        </w:rPr>
      </w:pPr>
      <w:r>
        <w:rPr>
          <w:color w:val="000000"/>
          <w:sz w:val="24"/>
          <w:szCs w:val="20"/>
        </w:rPr>
        <w:br w:type="page"/>
      </w:r>
    </w:p>
    <w:p w14:paraId="7BDD02AF" w14:textId="77777777" w:rsidR="005046D1" w:rsidRDefault="00BF25F6">
      <w:pPr>
        <w:tabs>
          <w:tab w:val="left" w:pos="360"/>
        </w:tabs>
        <w:snapToGrid w:val="0"/>
        <w:spacing w:line="360" w:lineRule="auto"/>
        <w:outlineLvl w:val="1"/>
        <w:rPr>
          <w:sz w:val="24"/>
        </w:rPr>
      </w:pPr>
      <w:r>
        <w:rPr>
          <w:sz w:val="24"/>
        </w:rPr>
        <w:lastRenderedPageBreak/>
        <w:t xml:space="preserve">7  </w:t>
      </w:r>
      <w:r>
        <w:rPr>
          <w:sz w:val="24"/>
        </w:rPr>
        <w:t>报价一览表</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68BCFDF7" w14:textId="77777777" w:rsidR="005046D1" w:rsidRDefault="00BF25F6">
      <w:pPr>
        <w:spacing w:line="360" w:lineRule="exact"/>
        <w:jc w:val="center"/>
        <w:rPr>
          <w:b/>
          <w:color w:val="000000"/>
          <w:sz w:val="36"/>
          <w:szCs w:val="36"/>
        </w:rPr>
      </w:pPr>
      <w:bookmarkStart w:id="724" w:name="_Toc305158900"/>
      <w:bookmarkStart w:id="725" w:name="_Toc164608827"/>
      <w:bookmarkStart w:id="726" w:name="_Toc226965748"/>
      <w:bookmarkStart w:id="727" w:name="_Toc264969248"/>
      <w:bookmarkStart w:id="728" w:name="_Toc226337254"/>
      <w:bookmarkStart w:id="729" w:name="_Toc195842923"/>
      <w:bookmarkStart w:id="730" w:name="_Toc305158826"/>
      <w:bookmarkStart w:id="731" w:name="_Toc226965831"/>
      <w:bookmarkStart w:id="732" w:name="_Toc226309802"/>
      <w:bookmarkStart w:id="733" w:name="_Toc265228396"/>
      <w:bookmarkStart w:id="734" w:name="_Toc164608672"/>
      <w:r>
        <w:rPr>
          <w:rFonts w:hint="eastAsia"/>
          <w:b/>
          <w:color w:val="000000"/>
          <w:sz w:val="36"/>
          <w:szCs w:val="36"/>
        </w:rPr>
        <w:t>报价一览表</w:t>
      </w:r>
      <w:bookmarkEnd w:id="724"/>
      <w:bookmarkEnd w:id="725"/>
      <w:bookmarkEnd w:id="726"/>
      <w:bookmarkEnd w:id="727"/>
      <w:bookmarkEnd w:id="728"/>
      <w:bookmarkEnd w:id="729"/>
      <w:bookmarkEnd w:id="730"/>
      <w:bookmarkEnd w:id="731"/>
      <w:bookmarkEnd w:id="732"/>
      <w:bookmarkEnd w:id="733"/>
      <w:bookmarkEnd w:id="734"/>
    </w:p>
    <w:p w14:paraId="3567D974" w14:textId="77777777" w:rsidR="005046D1" w:rsidRDefault="005046D1">
      <w:pPr>
        <w:tabs>
          <w:tab w:val="left" w:pos="1800"/>
          <w:tab w:val="left" w:pos="5580"/>
        </w:tabs>
        <w:spacing w:line="360" w:lineRule="auto"/>
        <w:jc w:val="left"/>
        <w:rPr>
          <w:color w:val="000000"/>
          <w:sz w:val="24"/>
        </w:rPr>
      </w:pPr>
    </w:p>
    <w:p w14:paraId="6C0E001E" w14:textId="77777777" w:rsidR="005046D1" w:rsidRDefault="005046D1">
      <w:pPr>
        <w:tabs>
          <w:tab w:val="left" w:pos="1800"/>
          <w:tab w:val="left" w:pos="5580"/>
        </w:tabs>
        <w:spacing w:line="360" w:lineRule="auto"/>
        <w:jc w:val="left"/>
        <w:rPr>
          <w:i/>
          <w:color w:val="FF0000"/>
          <w:sz w:val="24"/>
        </w:rPr>
      </w:pPr>
    </w:p>
    <w:p w14:paraId="70277BF3" w14:textId="77777777" w:rsidR="005046D1" w:rsidRDefault="00BF25F6">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 xml:space="preserve">____________   </w:t>
      </w:r>
      <w:r>
        <w:rPr>
          <w:color w:val="000000"/>
          <w:sz w:val="24"/>
        </w:rPr>
        <w:t>包号：</w:t>
      </w:r>
      <w:r>
        <w:rPr>
          <w:color w:val="000000"/>
          <w:sz w:val="24"/>
        </w:rPr>
        <w:t>______</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21"/>
        <w:gridCol w:w="3527"/>
        <w:gridCol w:w="1990"/>
        <w:gridCol w:w="1838"/>
        <w:gridCol w:w="922"/>
      </w:tblGrid>
      <w:tr w:rsidR="00DD192A" w14:paraId="15152593" w14:textId="77777777" w:rsidTr="00BA736B">
        <w:trPr>
          <w:trHeight w:val="531"/>
          <w:jc w:val="center"/>
        </w:trPr>
        <w:tc>
          <w:tcPr>
            <w:tcW w:w="501" w:type="pct"/>
            <w:vMerge w:val="restart"/>
            <w:tcBorders>
              <w:top w:val="single" w:sz="4" w:space="0" w:color="auto"/>
              <w:left w:val="single" w:sz="4" w:space="0" w:color="auto"/>
              <w:bottom w:val="single" w:sz="4" w:space="0" w:color="auto"/>
              <w:right w:val="single" w:sz="4" w:space="0" w:color="auto"/>
            </w:tcBorders>
            <w:vAlign w:val="center"/>
          </w:tcPr>
          <w:p w14:paraId="35CB1FA0" w14:textId="77777777" w:rsidR="00DD192A" w:rsidRDefault="00DD192A" w:rsidP="00BA736B">
            <w:pPr>
              <w:tabs>
                <w:tab w:val="left" w:pos="5580"/>
              </w:tabs>
              <w:jc w:val="center"/>
              <w:rPr>
                <w:b/>
                <w:sz w:val="24"/>
              </w:rPr>
            </w:pPr>
            <w:r>
              <w:rPr>
                <w:rFonts w:hint="eastAsia"/>
                <w:b/>
                <w:sz w:val="24"/>
              </w:rPr>
              <w:t>序号</w:t>
            </w:r>
          </w:p>
        </w:tc>
        <w:tc>
          <w:tcPr>
            <w:tcW w:w="1917" w:type="pct"/>
            <w:vMerge w:val="restart"/>
            <w:tcBorders>
              <w:top w:val="single" w:sz="4" w:space="0" w:color="auto"/>
              <w:left w:val="single" w:sz="4" w:space="0" w:color="auto"/>
              <w:bottom w:val="single" w:sz="4" w:space="0" w:color="auto"/>
              <w:right w:val="single" w:sz="4" w:space="0" w:color="auto"/>
            </w:tcBorders>
            <w:vAlign w:val="center"/>
          </w:tcPr>
          <w:p w14:paraId="4C890AD3" w14:textId="77777777" w:rsidR="00DD192A" w:rsidRDefault="00DD192A" w:rsidP="00BA736B">
            <w:pPr>
              <w:tabs>
                <w:tab w:val="left" w:pos="5580"/>
              </w:tabs>
              <w:jc w:val="center"/>
              <w:rPr>
                <w:b/>
                <w:sz w:val="24"/>
              </w:rPr>
            </w:pPr>
            <w:r>
              <w:rPr>
                <w:rFonts w:hint="eastAsia"/>
                <w:b/>
                <w:sz w:val="24"/>
              </w:rPr>
              <w:t>供应商名称</w:t>
            </w:r>
          </w:p>
        </w:tc>
        <w:tc>
          <w:tcPr>
            <w:tcW w:w="2081" w:type="pct"/>
            <w:gridSpan w:val="2"/>
            <w:tcBorders>
              <w:top w:val="single" w:sz="4" w:space="0" w:color="auto"/>
              <w:left w:val="single" w:sz="4" w:space="0" w:color="auto"/>
              <w:bottom w:val="single" w:sz="4" w:space="0" w:color="auto"/>
              <w:right w:val="single" w:sz="4" w:space="0" w:color="auto"/>
            </w:tcBorders>
            <w:vAlign w:val="center"/>
          </w:tcPr>
          <w:p w14:paraId="4071285A" w14:textId="77777777" w:rsidR="00DD192A" w:rsidRDefault="00DD192A" w:rsidP="00BA736B">
            <w:pPr>
              <w:tabs>
                <w:tab w:val="left" w:pos="5580"/>
              </w:tabs>
              <w:jc w:val="center"/>
              <w:rPr>
                <w:b/>
                <w:sz w:val="24"/>
              </w:rPr>
            </w:pPr>
            <w:r>
              <w:rPr>
                <w:rFonts w:hint="eastAsia"/>
                <w:b/>
                <w:sz w:val="24"/>
              </w:rPr>
              <w:t>响应总价</w:t>
            </w:r>
          </w:p>
          <w:p w14:paraId="5025ED85" w14:textId="77777777" w:rsidR="00DD192A" w:rsidRDefault="00DD192A" w:rsidP="00BA736B">
            <w:pPr>
              <w:tabs>
                <w:tab w:val="left" w:pos="5580"/>
              </w:tabs>
              <w:jc w:val="center"/>
              <w:rPr>
                <w:b/>
                <w:sz w:val="24"/>
              </w:rPr>
            </w:pPr>
            <w:r>
              <w:rPr>
                <w:rFonts w:hint="eastAsia"/>
                <w:b/>
                <w:sz w:val="24"/>
              </w:rPr>
              <w:t>单位：元</w:t>
            </w:r>
          </w:p>
        </w:tc>
        <w:tc>
          <w:tcPr>
            <w:tcW w:w="501" w:type="pct"/>
            <w:vMerge w:val="restart"/>
            <w:vAlign w:val="center"/>
          </w:tcPr>
          <w:p w14:paraId="5A15E593" w14:textId="77777777" w:rsidR="00DD192A" w:rsidRDefault="00DD192A" w:rsidP="00BA736B">
            <w:pPr>
              <w:widowControl/>
              <w:jc w:val="center"/>
              <w:rPr>
                <w:rFonts w:ascii="宋体" w:hAnsi="宋体" w:hint="eastAsia"/>
                <w:b/>
                <w:bCs/>
                <w:sz w:val="24"/>
                <w:szCs w:val="32"/>
              </w:rPr>
            </w:pPr>
            <w:r>
              <w:rPr>
                <w:rFonts w:ascii="宋体" w:hAnsi="宋体" w:hint="eastAsia"/>
                <w:b/>
                <w:bCs/>
                <w:sz w:val="24"/>
                <w:szCs w:val="32"/>
              </w:rPr>
              <w:t>备注</w:t>
            </w:r>
          </w:p>
        </w:tc>
      </w:tr>
      <w:tr w:rsidR="00DD192A" w14:paraId="46D6B805" w14:textId="77777777" w:rsidTr="00BA736B">
        <w:trPr>
          <w:trHeight w:val="674"/>
          <w:jc w:val="center"/>
        </w:trPr>
        <w:tc>
          <w:tcPr>
            <w:tcW w:w="501" w:type="pct"/>
            <w:vMerge/>
            <w:tcBorders>
              <w:top w:val="single" w:sz="4" w:space="0" w:color="auto"/>
              <w:left w:val="single" w:sz="4" w:space="0" w:color="auto"/>
              <w:bottom w:val="single" w:sz="4" w:space="0" w:color="auto"/>
              <w:right w:val="single" w:sz="4" w:space="0" w:color="auto"/>
            </w:tcBorders>
            <w:vAlign w:val="center"/>
          </w:tcPr>
          <w:p w14:paraId="674F44D4" w14:textId="77777777" w:rsidR="00DD192A" w:rsidRDefault="00DD192A" w:rsidP="00BA736B">
            <w:pPr>
              <w:widowControl/>
              <w:jc w:val="left"/>
              <w:rPr>
                <w:b/>
                <w:sz w:val="24"/>
              </w:rPr>
            </w:pPr>
          </w:p>
        </w:tc>
        <w:tc>
          <w:tcPr>
            <w:tcW w:w="1917" w:type="pct"/>
            <w:vMerge/>
            <w:tcBorders>
              <w:top w:val="single" w:sz="4" w:space="0" w:color="auto"/>
              <w:left w:val="single" w:sz="4" w:space="0" w:color="auto"/>
              <w:bottom w:val="single" w:sz="4" w:space="0" w:color="auto"/>
              <w:right w:val="single" w:sz="4" w:space="0" w:color="auto"/>
            </w:tcBorders>
            <w:vAlign w:val="center"/>
          </w:tcPr>
          <w:p w14:paraId="67105D58" w14:textId="77777777" w:rsidR="00DD192A" w:rsidRDefault="00DD192A" w:rsidP="00BA736B">
            <w:pPr>
              <w:widowControl/>
              <w:jc w:val="left"/>
              <w:rPr>
                <w:b/>
                <w:sz w:val="24"/>
              </w:rPr>
            </w:pPr>
          </w:p>
        </w:tc>
        <w:tc>
          <w:tcPr>
            <w:tcW w:w="1082" w:type="pct"/>
            <w:tcBorders>
              <w:top w:val="single" w:sz="4" w:space="0" w:color="auto"/>
              <w:left w:val="single" w:sz="4" w:space="0" w:color="auto"/>
              <w:bottom w:val="single" w:sz="4" w:space="0" w:color="auto"/>
              <w:right w:val="single" w:sz="4" w:space="0" w:color="auto"/>
            </w:tcBorders>
            <w:vAlign w:val="center"/>
          </w:tcPr>
          <w:p w14:paraId="79D9DB1F" w14:textId="77777777" w:rsidR="00DD192A" w:rsidRDefault="00DD192A" w:rsidP="00BA736B">
            <w:pPr>
              <w:tabs>
                <w:tab w:val="left" w:pos="5580"/>
              </w:tabs>
              <w:jc w:val="center"/>
              <w:rPr>
                <w:b/>
                <w:sz w:val="24"/>
              </w:rPr>
            </w:pPr>
            <w:r>
              <w:rPr>
                <w:rFonts w:hint="eastAsia"/>
                <w:b/>
                <w:sz w:val="24"/>
              </w:rPr>
              <w:t>大写</w:t>
            </w:r>
          </w:p>
        </w:tc>
        <w:tc>
          <w:tcPr>
            <w:tcW w:w="999" w:type="pct"/>
            <w:tcBorders>
              <w:top w:val="single" w:sz="4" w:space="0" w:color="auto"/>
              <w:left w:val="single" w:sz="4" w:space="0" w:color="auto"/>
              <w:bottom w:val="single" w:sz="4" w:space="0" w:color="auto"/>
              <w:right w:val="single" w:sz="4" w:space="0" w:color="auto"/>
            </w:tcBorders>
            <w:vAlign w:val="center"/>
          </w:tcPr>
          <w:p w14:paraId="35B83284" w14:textId="77777777" w:rsidR="00DD192A" w:rsidRDefault="00DD192A" w:rsidP="00BA736B">
            <w:pPr>
              <w:tabs>
                <w:tab w:val="left" w:pos="5580"/>
              </w:tabs>
              <w:jc w:val="center"/>
              <w:rPr>
                <w:b/>
                <w:sz w:val="24"/>
              </w:rPr>
            </w:pPr>
            <w:r>
              <w:rPr>
                <w:rFonts w:hint="eastAsia"/>
                <w:b/>
                <w:sz w:val="24"/>
              </w:rPr>
              <w:t>小写</w:t>
            </w:r>
          </w:p>
        </w:tc>
        <w:tc>
          <w:tcPr>
            <w:tcW w:w="501" w:type="pct"/>
            <w:vMerge/>
            <w:tcBorders>
              <w:bottom w:val="single" w:sz="4" w:space="0" w:color="auto"/>
            </w:tcBorders>
          </w:tcPr>
          <w:p w14:paraId="7676CE56" w14:textId="77777777" w:rsidR="00DD192A" w:rsidRDefault="00DD192A" w:rsidP="00BA736B">
            <w:pPr>
              <w:tabs>
                <w:tab w:val="left" w:pos="5580"/>
              </w:tabs>
              <w:jc w:val="center"/>
              <w:rPr>
                <w:b/>
                <w:sz w:val="24"/>
              </w:rPr>
            </w:pPr>
          </w:p>
        </w:tc>
      </w:tr>
      <w:tr w:rsidR="00DD192A" w14:paraId="1B278185" w14:textId="77777777" w:rsidTr="00BA736B">
        <w:trPr>
          <w:trHeight w:val="1669"/>
          <w:jc w:val="center"/>
        </w:trPr>
        <w:tc>
          <w:tcPr>
            <w:tcW w:w="501" w:type="pct"/>
            <w:tcBorders>
              <w:top w:val="single" w:sz="4" w:space="0" w:color="auto"/>
              <w:left w:val="single" w:sz="4" w:space="0" w:color="auto"/>
              <w:bottom w:val="single" w:sz="4" w:space="0" w:color="auto"/>
              <w:right w:val="single" w:sz="4" w:space="0" w:color="auto"/>
            </w:tcBorders>
            <w:vAlign w:val="center"/>
          </w:tcPr>
          <w:p w14:paraId="365E7E8B" w14:textId="77777777" w:rsidR="00DD192A" w:rsidRDefault="00DD192A" w:rsidP="00BA736B">
            <w:pPr>
              <w:tabs>
                <w:tab w:val="left" w:pos="5580"/>
              </w:tabs>
              <w:jc w:val="center"/>
              <w:rPr>
                <w:sz w:val="24"/>
              </w:rPr>
            </w:pPr>
          </w:p>
        </w:tc>
        <w:tc>
          <w:tcPr>
            <w:tcW w:w="1917" w:type="pct"/>
            <w:tcBorders>
              <w:top w:val="single" w:sz="4" w:space="0" w:color="auto"/>
              <w:left w:val="single" w:sz="4" w:space="0" w:color="auto"/>
              <w:bottom w:val="single" w:sz="4" w:space="0" w:color="auto"/>
              <w:right w:val="single" w:sz="4" w:space="0" w:color="auto"/>
            </w:tcBorders>
            <w:vAlign w:val="center"/>
          </w:tcPr>
          <w:p w14:paraId="62297575" w14:textId="77777777" w:rsidR="00DD192A" w:rsidRDefault="00DD192A" w:rsidP="00BA736B">
            <w:pPr>
              <w:tabs>
                <w:tab w:val="left" w:pos="5580"/>
              </w:tabs>
              <w:jc w:val="center"/>
              <w:rPr>
                <w:sz w:val="24"/>
              </w:rPr>
            </w:pPr>
          </w:p>
        </w:tc>
        <w:tc>
          <w:tcPr>
            <w:tcW w:w="1082" w:type="pct"/>
            <w:tcBorders>
              <w:top w:val="single" w:sz="4" w:space="0" w:color="auto"/>
              <w:left w:val="single" w:sz="4" w:space="0" w:color="auto"/>
              <w:bottom w:val="single" w:sz="4" w:space="0" w:color="auto"/>
              <w:right w:val="single" w:sz="4" w:space="0" w:color="auto"/>
            </w:tcBorders>
            <w:vAlign w:val="center"/>
          </w:tcPr>
          <w:p w14:paraId="6B8BF6F9" w14:textId="77777777" w:rsidR="00DD192A" w:rsidRDefault="00DD192A" w:rsidP="00BA736B">
            <w:pPr>
              <w:tabs>
                <w:tab w:val="left" w:pos="5580"/>
              </w:tabs>
              <w:spacing w:line="360" w:lineRule="auto"/>
              <w:jc w:val="center"/>
              <w:rPr>
                <w:sz w:val="24"/>
              </w:rPr>
            </w:pPr>
          </w:p>
        </w:tc>
        <w:tc>
          <w:tcPr>
            <w:tcW w:w="999" w:type="pct"/>
            <w:tcBorders>
              <w:top w:val="single" w:sz="4" w:space="0" w:color="auto"/>
              <w:left w:val="single" w:sz="4" w:space="0" w:color="auto"/>
              <w:bottom w:val="single" w:sz="4" w:space="0" w:color="auto"/>
              <w:right w:val="single" w:sz="4" w:space="0" w:color="auto"/>
            </w:tcBorders>
            <w:vAlign w:val="center"/>
          </w:tcPr>
          <w:p w14:paraId="738E96C1" w14:textId="77777777" w:rsidR="00DD192A" w:rsidRDefault="00DD192A" w:rsidP="00BA736B">
            <w:pPr>
              <w:tabs>
                <w:tab w:val="left" w:pos="5580"/>
              </w:tabs>
              <w:spacing w:line="360" w:lineRule="auto"/>
              <w:jc w:val="center"/>
              <w:rPr>
                <w:sz w:val="24"/>
              </w:rPr>
            </w:pPr>
          </w:p>
        </w:tc>
        <w:tc>
          <w:tcPr>
            <w:tcW w:w="501" w:type="pct"/>
            <w:tcBorders>
              <w:top w:val="single" w:sz="4" w:space="0" w:color="auto"/>
              <w:left w:val="single" w:sz="4" w:space="0" w:color="auto"/>
              <w:bottom w:val="single" w:sz="4" w:space="0" w:color="auto"/>
              <w:right w:val="single" w:sz="4" w:space="0" w:color="auto"/>
            </w:tcBorders>
          </w:tcPr>
          <w:p w14:paraId="403A6452" w14:textId="77777777" w:rsidR="00DD192A" w:rsidRDefault="00DD192A" w:rsidP="00BA736B">
            <w:pPr>
              <w:tabs>
                <w:tab w:val="left" w:pos="5580"/>
              </w:tabs>
              <w:jc w:val="center"/>
              <w:rPr>
                <w:sz w:val="24"/>
              </w:rPr>
            </w:pPr>
          </w:p>
        </w:tc>
      </w:tr>
    </w:tbl>
    <w:p w14:paraId="55A09C17" w14:textId="77777777" w:rsidR="005046D1" w:rsidRDefault="005046D1">
      <w:pPr>
        <w:autoSpaceDE w:val="0"/>
        <w:autoSpaceDN w:val="0"/>
        <w:adjustRightInd w:val="0"/>
        <w:jc w:val="left"/>
        <w:rPr>
          <w:color w:val="000000"/>
          <w:kern w:val="0"/>
          <w:sz w:val="24"/>
        </w:rPr>
      </w:pPr>
    </w:p>
    <w:p w14:paraId="0D90F0DB" w14:textId="77777777" w:rsidR="005046D1" w:rsidRDefault="00BF25F6">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14:paraId="0C74B483" w14:textId="77777777" w:rsidR="005046D1" w:rsidRDefault="00BF25F6">
      <w:pPr>
        <w:tabs>
          <w:tab w:val="left" w:pos="5580"/>
        </w:tabs>
        <w:ind w:firstLineChars="200" w:firstLine="482"/>
        <w:rPr>
          <w:b/>
          <w:color w:val="000000"/>
          <w:sz w:val="24"/>
          <w:szCs w:val="20"/>
        </w:rPr>
      </w:pPr>
      <w:r>
        <w:rPr>
          <w:b/>
          <w:color w:val="000000"/>
          <w:sz w:val="24"/>
          <w:szCs w:val="20"/>
        </w:rPr>
        <w:t>2.</w:t>
      </w:r>
      <w:r>
        <w:rPr>
          <w:b/>
          <w:color w:val="000000"/>
          <w:sz w:val="24"/>
          <w:szCs w:val="20"/>
        </w:rPr>
        <w:t>本表必须按包分别填写。</w:t>
      </w:r>
    </w:p>
    <w:p w14:paraId="743DCCD8" w14:textId="77777777" w:rsidR="005046D1" w:rsidRDefault="005046D1">
      <w:pPr>
        <w:tabs>
          <w:tab w:val="left" w:pos="5580"/>
        </w:tabs>
        <w:ind w:firstLineChars="200" w:firstLine="480"/>
        <w:rPr>
          <w:color w:val="000000"/>
          <w:sz w:val="24"/>
          <w:szCs w:val="20"/>
        </w:rPr>
      </w:pPr>
    </w:p>
    <w:p w14:paraId="01E870B6" w14:textId="77777777" w:rsidR="005046D1" w:rsidRDefault="005046D1">
      <w:pPr>
        <w:autoSpaceDE w:val="0"/>
        <w:autoSpaceDN w:val="0"/>
        <w:adjustRightInd w:val="0"/>
        <w:snapToGrid w:val="0"/>
        <w:spacing w:before="25" w:after="25" w:line="360" w:lineRule="auto"/>
        <w:rPr>
          <w:color w:val="000000"/>
          <w:sz w:val="24"/>
          <w:lang w:val="zh-CN"/>
        </w:rPr>
      </w:pPr>
    </w:p>
    <w:p w14:paraId="4D389B82" w14:textId="77777777" w:rsidR="005046D1" w:rsidRDefault="005046D1">
      <w:pPr>
        <w:autoSpaceDE w:val="0"/>
        <w:autoSpaceDN w:val="0"/>
        <w:adjustRightInd w:val="0"/>
        <w:snapToGrid w:val="0"/>
        <w:spacing w:before="25" w:after="25" w:line="360" w:lineRule="auto"/>
        <w:rPr>
          <w:color w:val="000000"/>
          <w:sz w:val="24"/>
          <w:lang w:val="zh-CN"/>
        </w:rPr>
      </w:pPr>
    </w:p>
    <w:p w14:paraId="0FB29636"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513940C6" w14:textId="77777777" w:rsidR="005046D1" w:rsidRDefault="00BF25F6">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1C76DDC0" w14:textId="77777777" w:rsidR="005046D1" w:rsidRDefault="005046D1">
      <w:pPr>
        <w:autoSpaceDE w:val="0"/>
        <w:autoSpaceDN w:val="0"/>
        <w:adjustRightInd w:val="0"/>
        <w:snapToGrid w:val="0"/>
        <w:spacing w:before="25" w:after="25" w:line="360" w:lineRule="auto"/>
        <w:rPr>
          <w:color w:val="000000"/>
          <w:sz w:val="24"/>
          <w:lang w:val="zh-CN"/>
        </w:rPr>
      </w:pPr>
    </w:p>
    <w:p w14:paraId="1725BEDB" w14:textId="77777777" w:rsidR="005046D1" w:rsidRDefault="00BF25F6">
      <w:pPr>
        <w:widowControl/>
        <w:jc w:val="left"/>
        <w:rPr>
          <w:color w:val="000000"/>
          <w:sz w:val="24"/>
          <w:szCs w:val="20"/>
        </w:rPr>
      </w:pPr>
      <w:bookmarkStart w:id="735" w:name="_Toc150774763"/>
      <w:bookmarkStart w:id="736" w:name="_Toc226965749"/>
      <w:bookmarkStart w:id="737" w:name="_Toc150480796"/>
      <w:bookmarkStart w:id="738" w:name="_Toc142311060"/>
      <w:bookmarkStart w:id="739" w:name="_Toc195842924"/>
      <w:bookmarkStart w:id="740" w:name="_Toc305158827"/>
      <w:bookmarkStart w:id="741" w:name="_Toc127151558"/>
      <w:bookmarkStart w:id="742" w:name="_Toc226337255"/>
      <w:bookmarkStart w:id="743" w:name="_Toc264969249"/>
      <w:bookmarkStart w:id="744" w:name="_Toc265228397"/>
      <w:bookmarkStart w:id="745" w:name="_Toc226965832"/>
      <w:bookmarkStart w:id="746" w:name="_Toc226309803"/>
      <w:bookmarkStart w:id="747" w:name="_Toc305158901"/>
      <w:r>
        <w:rPr>
          <w:color w:val="000000"/>
          <w:sz w:val="24"/>
          <w:szCs w:val="20"/>
        </w:rPr>
        <w:br w:type="page"/>
      </w:r>
    </w:p>
    <w:p w14:paraId="1E17A290" w14:textId="77777777" w:rsidR="005046D1" w:rsidRDefault="00BF25F6">
      <w:pPr>
        <w:tabs>
          <w:tab w:val="left" w:pos="360"/>
        </w:tabs>
        <w:snapToGrid w:val="0"/>
        <w:spacing w:line="360" w:lineRule="auto"/>
        <w:outlineLvl w:val="1"/>
        <w:rPr>
          <w:sz w:val="24"/>
        </w:rPr>
      </w:pPr>
      <w:r>
        <w:rPr>
          <w:sz w:val="24"/>
        </w:rPr>
        <w:lastRenderedPageBreak/>
        <w:t xml:space="preserve">8  </w:t>
      </w:r>
      <w:r>
        <w:rPr>
          <w:sz w:val="24"/>
        </w:rPr>
        <w:t>分项报价表</w:t>
      </w:r>
      <w:bookmarkEnd w:id="735"/>
      <w:bookmarkEnd w:id="736"/>
      <w:bookmarkEnd w:id="737"/>
      <w:bookmarkEnd w:id="738"/>
      <w:bookmarkEnd w:id="739"/>
      <w:bookmarkEnd w:id="740"/>
      <w:bookmarkEnd w:id="741"/>
      <w:bookmarkEnd w:id="742"/>
      <w:bookmarkEnd w:id="743"/>
      <w:bookmarkEnd w:id="744"/>
      <w:bookmarkEnd w:id="745"/>
      <w:bookmarkEnd w:id="746"/>
      <w:bookmarkEnd w:id="747"/>
    </w:p>
    <w:p w14:paraId="0BC44156" w14:textId="77777777" w:rsidR="005046D1" w:rsidRDefault="00BF25F6">
      <w:pPr>
        <w:spacing w:line="360" w:lineRule="exact"/>
        <w:jc w:val="center"/>
        <w:rPr>
          <w:b/>
          <w:color w:val="000000"/>
          <w:sz w:val="36"/>
          <w:szCs w:val="36"/>
        </w:rPr>
      </w:pPr>
      <w:r>
        <w:rPr>
          <w:rFonts w:hint="eastAsia"/>
          <w:b/>
          <w:color w:val="000000"/>
          <w:sz w:val="36"/>
          <w:szCs w:val="36"/>
        </w:rPr>
        <w:t>分项报价表</w:t>
      </w:r>
    </w:p>
    <w:p w14:paraId="030B3D9D" w14:textId="77777777" w:rsidR="005046D1" w:rsidRDefault="005046D1">
      <w:pPr>
        <w:spacing w:line="260" w:lineRule="exact"/>
        <w:jc w:val="center"/>
        <w:rPr>
          <w:color w:val="000000"/>
          <w:sz w:val="36"/>
          <w:szCs w:val="36"/>
        </w:rPr>
      </w:pPr>
    </w:p>
    <w:p w14:paraId="61475A71" w14:textId="77777777" w:rsidR="005046D1" w:rsidRDefault="00BF25F6">
      <w:pPr>
        <w:tabs>
          <w:tab w:val="left" w:pos="1800"/>
          <w:tab w:val="left" w:pos="5580"/>
        </w:tabs>
        <w:rPr>
          <w:color w:val="000000"/>
          <w:sz w:val="24"/>
        </w:rPr>
      </w:pPr>
      <w:r>
        <w:rPr>
          <w:color w:val="000000"/>
          <w:sz w:val="24"/>
        </w:rPr>
        <w:t>项目编号</w:t>
      </w:r>
      <w:r w:rsidR="00E113E4">
        <w:rPr>
          <w:color w:val="000000"/>
          <w:sz w:val="24"/>
        </w:rPr>
        <w:t>：</w:t>
      </w:r>
      <w:r w:rsidR="00E113E4" w:rsidRPr="00E113E4">
        <w:rPr>
          <w:rFonts w:hint="eastAsia"/>
          <w:color w:val="000000"/>
          <w:sz w:val="24"/>
          <w:u w:val="single"/>
        </w:rPr>
        <w:t xml:space="preserve">          </w:t>
      </w:r>
      <w:r w:rsidR="00E113E4">
        <w:rPr>
          <w:rFonts w:hint="eastAsia"/>
          <w:color w:val="000000"/>
          <w:sz w:val="24"/>
        </w:rPr>
        <w:t xml:space="preserve">  </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p w14:paraId="096599EB" w14:textId="77777777" w:rsidR="005046D1" w:rsidRDefault="005046D1">
      <w:pPr>
        <w:tabs>
          <w:tab w:val="left" w:pos="1800"/>
          <w:tab w:val="left" w:pos="5580"/>
        </w:tabs>
        <w:jc w:val="left"/>
        <w:rPr>
          <w:color w:val="000000"/>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2845"/>
        <w:gridCol w:w="1293"/>
        <w:gridCol w:w="1156"/>
        <w:gridCol w:w="1292"/>
        <w:gridCol w:w="1646"/>
      </w:tblGrid>
      <w:tr w:rsidR="00DD192A" w:rsidRPr="0027590D" w14:paraId="636E9390" w14:textId="77777777" w:rsidTr="00BA736B">
        <w:trPr>
          <w:trHeight w:val="20"/>
        </w:trPr>
        <w:tc>
          <w:tcPr>
            <w:tcW w:w="332" w:type="pct"/>
            <w:vAlign w:val="center"/>
          </w:tcPr>
          <w:p w14:paraId="19CE6FF7" w14:textId="77777777" w:rsidR="00DD192A" w:rsidRPr="0027590D" w:rsidRDefault="00DD192A" w:rsidP="00BA736B">
            <w:pPr>
              <w:adjustRightInd w:val="0"/>
              <w:snapToGrid w:val="0"/>
              <w:jc w:val="left"/>
              <w:rPr>
                <w:b/>
                <w:color w:val="000000"/>
                <w:sz w:val="24"/>
              </w:rPr>
            </w:pPr>
            <w:r w:rsidRPr="0027590D">
              <w:rPr>
                <w:b/>
                <w:color w:val="000000"/>
                <w:sz w:val="24"/>
              </w:rPr>
              <w:t>序号</w:t>
            </w:r>
          </w:p>
        </w:tc>
        <w:tc>
          <w:tcPr>
            <w:tcW w:w="1605" w:type="pct"/>
            <w:vAlign w:val="center"/>
          </w:tcPr>
          <w:p w14:paraId="1FAA14EC" w14:textId="77777777" w:rsidR="00DD192A" w:rsidRPr="0027590D" w:rsidRDefault="00DD192A" w:rsidP="00BA736B">
            <w:pPr>
              <w:adjustRightInd w:val="0"/>
              <w:snapToGrid w:val="0"/>
              <w:jc w:val="left"/>
              <w:rPr>
                <w:b/>
                <w:color w:val="000000"/>
                <w:sz w:val="24"/>
              </w:rPr>
            </w:pPr>
            <w:r w:rsidRPr="0027590D">
              <w:rPr>
                <w:b/>
                <w:color w:val="000000"/>
                <w:sz w:val="24"/>
              </w:rPr>
              <w:t>分项名称</w:t>
            </w:r>
          </w:p>
        </w:tc>
        <w:tc>
          <w:tcPr>
            <w:tcW w:w="736" w:type="pct"/>
            <w:vAlign w:val="center"/>
          </w:tcPr>
          <w:p w14:paraId="5AF1726E" w14:textId="77777777" w:rsidR="00DD192A" w:rsidRPr="0027590D" w:rsidRDefault="00DD192A" w:rsidP="00BA736B">
            <w:pPr>
              <w:adjustRightInd w:val="0"/>
              <w:snapToGrid w:val="0"/>
              <w:jc w:val="left"/>
              <w:rPr>
                <w:b/>
                <w:color w:val="000000"/>
                <w:sz w:val="24"/>
              </w:rPr>
            </w:pPr>
            <w:r w:rsidRPr="0027590D">
              <w:rPr>
                <w:b/>
                <w:color w:val="000000"/>
                <w:sz w:val="24"/>
              </w:rPr>
              <w:t>单价（元）</w:t>
            </w:r>
          </w:p>
        </w:tc>
        <w:tc>
          <w:tcPr>
            <w:tcW w:w="659" w:type="pct"/>
            <w:vAlign w:val="center"/>
          </w:tcPr>
          <w:p w14:paraId="7BBFD7D9" w14:textId="77777777" w:rsidR="00DD192A" w:rsidRPr="0027590D" w:rsidRDefault="00DD192A" w:rsidP="00BA736B">
            <w:pPr>
              <w:adjustRightInd w:val="0"/>
              <w:snapToGrid w:val="0"/>
              <w:jc w:val="center"/>
              <w:rPr>
                <w:b/>
                <w:color w:val="000000"/>
                <w:sz w:val="24"/>
              </w:rPr>
            </w:pPr>
            <w:r w:rsidRPr="0027590D">
              <w:rPr>
                <w:b/>
                <w:color w:val="000000"/>
                <w:sz w:val="24"/>
              </w:rPr>
              <w:t>数量</w:t>
            </w:r>
          </w:p>
        </w:tc>
        <w:tc>
          <w:tcPr>
            <w:tcW w:w="735" w:type="pct"/>
            <w:vAlign w:val="center"/>
          </w:tcPr>
          <w:p w14:paraId="09C8A3A2" w14:textId="77777777" w:rsidR="00DD192A" w:rsidRPr="0027590D" w:rsidRDefault="00DD192A" w:rsidP="00BA736B">
            <w:pPr>
              <w:adjustRightInd w:val="0"/>
              <w:snapToGrid w:val="0"/>
              <w:jc w:val="left"/>
              <w:rPr>
                <w:b/>
                <w:color w:val="000000"/>
                <w:sz w:val="24"/>
              </w:rPr>
            </w:pPr>
            <w:r w:rsidRPr="0027590D">
              <w:rPr>
                <w:b/>
                <w:color w:val="000000"/>
                <w:sz w:val="24"/>
              </w:rPr>
              <w:t>合价（元）</w:t>
            </w:r>
          </w:p>
        </w:tc>
        <w:tc>
          <w:tcPr>
            <w:tcW w:w="933" w:type="pct"/>
            <w:vAlign w:val="center"/>
          </w:tcPr>
          <w:p w14:paraId="713A44CE" w14:textId="77777777" w:rsidR="00DD192A" w:rsidRPr="0027590D" w:rsidRDefault="00DD192A" w:rsidP="00BA736B">
            <w:pPr>
              <w:adjustRightInd w:val="0"/>
              <w:snapToGrid w:val="0"/>
              <w:jc w:val="left"/>
              <w:rPr>
                <w:b/>
                <w:color w:val="000000"/>
                <w:sz w:val="24"/>
              </w:rPr>
            </w:pPr>
            <w:r w:rsidRPr="0027590D">
              <w:rPr>
                <w:b/>
                <w:color w:val="000000"/>
                <w:sz w:val="24"/>
              </w:rPr>
              <w:t>备注</w:t>
            </w:r>
            <w:r w:rsidRPr="0027590D">
              <w:rPr>
                <w:b/>
                <w:color w:val="000000"/>
                <w:sz w:val="24"/>
              </w:rPr>
              <w:t>/</w:t>
            </w:r>
            <w:r w:rsidRPr="0027590D">
              <w:rPr>
                <w:b/>
                <w:color w:val="000000"/>
                <w:sz w:val="24"/>
              </w:rPr>
              <w:t>说明</w:t>
            </w:r>
          </w:p>
        </w:tc>
      </w:tr>
      <w:tr w:rsidR="00DD192A" w:rsidRPr="0027590D" w14:paraId="4745DE33" w14:textId="77777777" w:rsidTr="00BA736B">
        <w:trPr>
          <w:trHeight w:val="509"/>
        </w:trPr>
        <w:tc>
          <w:tcPr>
            <w:tcW w:w="332" w:type="pct"/>
            <w:vAlign w:val="center"/>
          </w:tcPr>
          <w:p w14:paraId="241FD78D" w14:textId="77777777" w:rsidR="00DD192A" w:rsidRPr="0027590D" w:rsidRDefault="00DD192A" w:rsidP="00BA736B">
            <w:pPr>
              <w:adjustRightInd w:val="0"/>
              <w:snapToGrid w:val="0"/>
              <w:jc w:val="center"/>
              <w:rPr>
                <w:color w:val="000000"/>
                <w:sz w:val="24"/>
              </w:rPr>
            </w:pPr>
            <w:r w:rsidRPr="0027590D">
              <w:rPr>
                <w:color w:val="000000"/>
                <w:sz w:val="24"/>
              </w:rPr>
              <w:t>1</w:t>
            </w:r>
          </w:p>
        </w:tc>
        <w:tc>
          <w:tcPr>
            <w:tcW w:w="1605" w:type="pct"/>
            <w:vAlign w:val="center"/>
          </w:tcPr>
          <w:p w14:paraId="749D06B3" w14:textId="77777777" w:rsidR="00DD192A" w:rsidRPr="008D5B0E" w:rsidRDefault="00DD192A" w:rsidP="00BA736B">
            <w:pPr>
              <w:jc w:val="center"/>
              <w:rPr>
                <w:rFonts w:ascii="宋体" w:hAnsi="宋体" w:cs="方正仿宋简体" w:hint="eastAsia"/>
              </w:rPr>
            </w:pPr>
          </w:p>
        </w:tc>
        <w:tc>
          <w:tcPr>
            <w:tcW w:w="736" w:type="pct"/>
            <w:vAlign w:val="center"/>
          </w:tcPr>
          <w:p w14:paraId="4716EFFF"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5601E3ED"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2191D038" w14:textId="77777777" w:rsidR="00DD192A" w:rsidRPr="0027590D" w:rsidRDefault="00DD192A" w:rsidP="00BA736B">
            <w:pPr>
              <w:adjustRightInd w:val="0"/>
              <w:snapToGrid w:val="0"/>
              <w:jc w:val="left"/>
              <w:rPr>
                <w:color w:val="000000"/>
                <w:sz w:val="24"/>
              </w:rPr>
            </w:pPr>
          </w:p>
        </w:tc>
        <w:tc>
          <w:tcPr>
            <w:tcW w:w="933" w:type="pct"/>
            <w:vAlign w:val="center"/>
          </w:tcPr>
          <w:p w14:paraId="71EDB501" w14:textId="77777777" w:rsidR="00DD192A" w:rsidRPr="0027590D" w:rsidRDefault="00DD192A" w:rsidP="00BA736B">
            <w:pPr>
              <w:adjustRightInd w:val="0"/>
              <w:snapToGrid w:val="0"/>
              <w:jc w:val="left"/>
              <w:rPr>
                <w:color w:val="000000"/>
                <w:sz w:val="24"/>
              </w:rPr>
            </w:pPr>
          </w:p>
        </w:tc>
      </w:tr>
      <w:tr w:rsidR="00DD192A" w:rsidRPr="0027590D" w14:paraId="1623FC39" w14:textId="77777777" w:rsidTr="00BA736B">
        <w:trPr>
          <w:trHeight w:val="415"/>
        </w:trPr>
        <w:tc>
          <w:tcPr>
            <w:tcW w:w="332" w:type="pct"/>
            <w:vAlign w:val="center"/>
          </w:tcPr>
          <w:p w14:paraId="5E6A27A9" w14:textId="77777777" w:rsidR="00DD192A" w:rsidRPr="0027590D" w:rsidRDefault="00DD192A" w:rsidP="00BA736B">
            <w:pPr>
              <w:adjustRightInd w:val="0"/>
              <w:snapToGrid w:val="0"/>
              <w:jc w:val="center"/>
              <w:rPr>
                <w:color w:val="000000"/>
                <w:sz w:val="24"/>
              </w:rPr>
            </w:pPr>
            <w:r w:rsidRPr="0027590D">
              <w:rPr>
                <w:color w:val="000000"/>
                <w:sz w:val="24"/>
              </w:rPr>
              <w:t>2</w:t>
            </w:r>
          </w:p>
        </w:tc>
        <w:tc>
          <w:tcPr>
            <w:tcW w:w="1605" w:type="pct"/>
            <w:vAlign w:val="center"/>
          </w:tcPr>
          <w:p w14:paraId="29807622" w14:textId="77777777" w:rsidR="00DD192A" w:rsidRPr="008D5B0E" w:rsidRDefault="00DD192A" w:rsidP="00BA736B">
            <w:pPr>
              <w:jc w:val="center"/>
              <w:rPr>
                <w:rFonts w:ascii="宋体" w:hAnsi="宋体" w:cs="方正仿宋简体" w:hint="eastAsia"/>
              </w:rPr>
            </w:pPr>
          </w:p>
        </w:tc>
        <w:tc>
          <w:tcPr>
            <w:tcW w:w="736" w:type="pct"/>
            <w:vAlign w:val="center"/>
          </w:tcPr>
          <w:p w14:paraId="4040B3DE"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0D412A5C"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1802D5AE" w14:textId="77777777" w:rsidR="00DD192A" w:rsidRPr="0027590D" w:rsidRDefault="00DD192A" w:rsidP="00BA736B">
            <w:pPr>
              <w:adjustRightInd w:val="0"/>
              <w:snapToGrid w:val="0"/>
              <w:jc w:val="left"/>
              <w:rPr>
                <w:color w:val="000000"/>
                <w:sz w:val="24"/>
              </w:rPr>
            </w:pPr>
          </w:p>
        </w:tc>
        <w:tc>
          <w:tcPr>
            <w:tcW w:w="933" w:type="pct"/>
            <w:vAlign w:val="center"/>
          </w:tcPr>
          <w:p w14:paraId="3FCC27E9" w14:textId="77777777" w:rsidR="00DD192A" w:rsidRPr="0027590D" w:rsidRDefault="00DD192A" w:rsidP="00BA736B">
            <w:pPr>
              <w:adjustRightInd w:val="0"/>
              <w:snapToGrid w:val="0"/>
              <w:jc w:val="left"/>
              <w:rPr>
                <w:color w:val="000000"/>
                <w:sz w:val="24"/>
              </w:rPr>
            </w:pPr>
          </w:p>
        </w:tc>
      </w:tr>
      <w:tr w:rsidR="00DD192A" w:rsidRPr="0027590D" w14:paraId="3AD3C2E0" w14:textId="77777777" w:rsidTr="00BA736B">
        <w:trPr>
          <w:trHeight w:val="407"/>
        </w:trPr>
        <w:tc>
          <w:tcPr>
            <w:tcW w:w="332" w:type="pct"/>
            <w:vAlign w:val="center"/>
          </w:tcPr>
          <w:p w14:paraId="7D8FE3BB" w14:textId="77777777" w:rsidR="00DD192A" w:rsidRPr="0027590D" w:rsidRDefault="00DD192A" w:rsidP="00BA736B">
            <w:pPr>
              <w:adjustRightInd w:val="0"/>
              <w:snapToGrid w:val="0"/>
              <w:jc w:val="center"/>
              <w:rPr>
                <w:color w:val="000000"/>
                <w:sz w:val="24"/>
              </w:rPr>
            </w:pPr>
            <w:r w:rsidRPr="0027590D">
              <w:rPr>
                <w:color w:val="000000"/>
                <w:sz w:val="24"/>
              </w:rPr>
              <w:t>3</w:t>
            </w:r>
          </w:p>
        </w:tc>
        <w:tc>
          <w:tcPr>
            <w:tcW w:w="1605" w:type="pct"/>
            <w:vAlign w:val="center"/>
          </w:tcPr>
          <w:p w14:paraId="142072A6" w14:textId="77777777" w:rsidR="00DD192A" w:rsidRPr="008D5B0E" w:rsidRDefault="00DD192A" w:rsidP="00BA736B">
            <w:pPr>
              <w:jc w:val="center"/>
              <w:rPr>
                <w:rFonts w:ascii="宋体" w:hAnsi="宋体" w:cs="方正仿宋简体" w:hint="eastAsia"/>
              </w:rPr>
            </w:pPr>
          </w:p>
        </w:tc>
        <w:tc>
          <w:tcPr>
            <w:tcW w:w="736" w:type="pct"/>
            <w:vAlign w:val="center"/>
          </w:tcPr>
          <w:p w14:paraId="3BDB0B91"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5D579B88"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04F692CB" w14:textId="77777777" w:rsidR="00DD192A" w:rsidRPr="0027590D" w:rsidRDefault="00DD192A" w:rsidP="00BA736B">
            <w:pPr>
              <w:adjustRightInd w:val="0"/>
              <w:snapToGrid w:val="0"/>
              <w:jc w:val="left"/>
              <w:rPr>
                <w:color w:val="000000"/>
                <w:sz w:val="24"/>
              </w:rPr>
            </w:pPr>
          </w:p>
        </w:tc>
        <w:tc>
          <w:tcPr>
            <w:tcW w:w="933" w:type="pct"/>
            <w:vAlign w:val="center"/>
          </w:tcPr>
          <w:p w14:paraId="026A15D2" w14:textId="77777777" w:rsidR="00DD192A" w:rsidRPr="0027590D" w:rsidRDefault="00DD192A" w:rsidP="00BA736B">
            <w:pPr>
              <w:adjustRightInd w:val="0"/>
              <w:snapToGrid w:val="0"/>
              <w:jc w:val="left"/>
              <w:rPr>
                <w:color w:val="000000"/>
                <w:sz w:val="24"/>
              </w:rPr>
            </w:pPr>
          </w:p>
        </w:tc>
      </w:tr>
      <w:tr w:rsidR="00DD192A" w:rsidRPr="0027590D" w14:paraId="6E0D87E9" w14:textId="77777777" w:rsidTr="00BA736B">
        <w:trPr>
          <w:trHeight w:val="407"/>
        </w:trPr>
        <w:tc>
          <w:tcPr>
            <w:tcW w:w="332" w:type="pct"/>
            <w:vAlign w:val="center"/>
          </w:tcPr>
          <w:p w14:paraId="68E7DDF2" w14:textId="77777777" w:rsidR="00DD192A" w:rsidRPr="0027590D" w:rsidRDefault="00DD192A" w:rsidP="00BA736B">
            <w:pPr>
              <w:adjustRightInd w:val="0"/>
              <w:snapToGrid w:val="0"/>
              <w:jc w:val="center"/>
              <w:rPr>
                <w:color w:val="000000"/>
                <w:sz w:val="24"/>
              </w:rPr>
            </w:pPr>
            <w:r>
              <w:rPr>
                <w:rFonts w:hint="eastAsia"/>
                <w:color w:val="000000"/>
                <w:sz w:val="24"/>
              </w:rPr>
              <w:t>4</w:t>
            </w:r>
          </w:p>
        </w:tc>
        <w:tc>
          <w:tcPr>
            <w:tcW w:w="1605" w:type="pct"/>
            <w:vAlign w:val="center"/>
          </w:tcPr>
          <w:p w14:paraId="223A8434" w14:textId="77777777" w:rsidR="00DD192A" w:rsidRPr="008D5B0E" w:rsidRDefault="00DD192A" w:rsidP="00BA736B">
            <w:pPr>
              <w:jc w:val="center"/>
              <w:rPr>
                <w:rFonts w:ascii="宋体" w:hAnsi="宋体" w:cs="方正仿宋简体" w:hint="eastAsia"/>
              </w:rPr>
            </w:pPr>
          </w:p>
        </w:tc>
        <w:tc>
          <w:tcPr>
            <w:tcW w:w="736" w:type="pct"/>
            <w:vAlign w:val="center"/>
          </w:tcPr>
          <w:p w14:paraId="39EE78F6"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0CA34671"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6ED2250E" w14:textId="77777777" w:rsidR="00DD192A" w:rsidRPr="0027590D" w:rsidRDefault="00DD192A" w:rsidP="00BA736B">
            <w:pPr>
              <w:adjustRightInd w:val="0"/>
              <w:snapToGrid w:val="0"/>
              <w:jc w:val="left"/>
              <w:rPr>
                <w:color w:val="000000"/>
                <w:sz w:val="24"/>
              </w:rPr>
            </w:pPr>
          </w:p>
        </w:tc>
        <w:tc>
          <w:tcPr>
            <w:tcW w:w="933" w:type="pct"/>
            <w:vAlign w:val="center"/>
          </w:tcPr>
          <w:p w14:paraId="0EE47948" w14:textId="77777777" w:rsidR="00DD192A" w:rsidRPr="0027590D" w:rsidRDefault="00DD192A" w:rsidP="00BA736B">
            <w:pPr>
              <w:adjustRightInd w:val="0"/>
              <w:snapToGrid w:val="0"/>
              <w:jc w:val="left"/>
              <w:rPr>
                <w:color w:val="000000"/>
                <w:sz w:val="24"/>
              </w:rPr>
            </w:pPr>
          </w:p>
        </w:tc>
      </w:tr>
      <w:tr w:rsidR="00DD192A" w:rsidRPr="0027590D" w14:paraId="209AEEAC" w14:textId="77777777" w:rsidTr="00BA736B">
        <w:trPr>
          <w:trHeight w:val="407"/>
        </w:trPr>
        <w:tc>
          <w:tcPr>
            <w:tcW w:w="332" w:type="pct"/>
            <w:vAlign w:val="center"/>
          </w:tcPr>
          <w:p w14:paraId="1823DDCC" w14:textId="77777777" w:rsidR="00DD192A" w:rsidRPr="0027590D" w:rsidRDefault="00DD192A" w:rsidP="00BA736B">
            <w:pPr>
              <w:adjustRightInd w:val="0"/>
              <w:snapToGrid w:val="0"/>
              <w:jc w:val="center"/>
              <w:rPr>
                <w:color w:val="000000"/>
                <w:sz w:val="24"/>
              </w:rPr>
            </w:pPr>
            <w:r>
              <w:rPr>
                <w:rFonts w:hint="eastAsia"/>
                <w:color w:val="000000"/>
                <w:sz w:val="24"/>
              </w:rPr>
              <w:t>5</w:t>
            </w:r>
          </w:p>
        </w:tc>
        <w:tc>
          <w:tcPr>
            <w:tcW w:w="1605" w:type="pct"/>
            <w:vAlign w:val="center"/>
          </w:tcPr>
          <w:p w14:paraId="3300A12B" w14:textId="77777777" w:rsidR="00DD192A" w:rsidRPr="008D5B0E" w:rsidRDefault="00DD192A" w:rsidP="00BA736B">
            <w:pPr>
              <w:jc w:val="center"/>
              <w:rPr>
                <w:rFonts w:ascii="宋体" w:hAnsi="宋体" w:cs="方正仿宋简体" w:hint="eastAsia"/>
              </w:rPr>
            </w:pPr>
          </w:p>
        </w:tc>
        <w:tc>
          <w:tcPr>
            <w:tcW w:w="736" w:type="pct"/>
            <w:vAlign w:val="center"/>
          </w:tcPr>
          <w:p w14:paraId="3A33C218"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6EA9D387"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0424E6D2" w14:textId="77777777" w:rsidR="00DD192A" w:rsidRPr="0027590D" w:rsidRDefault="00DD192A" w:rsidP="00BA736B">
            <w:pPr>
              <w:adjustRightInd w:val="0"/>
              <w:snapToGrid w:val="0"/>
              <w:jc w:val="left"/>
              <w:rPr>
                <w:color w:val="000000"/>
                <w:sz w:val="24"/>
              </w:rPr>
            </w:pPr>
          </w:p>
        </w:tc>
        <w:tc>
          <w:tcPr>
            <w:tcW w:w="933" w:type="pct"/>
            <w:vAlign w:val="center"/>
          </w:tcPr>
          <w:p w14:paraId="16B7B4AC" w14:textId="77777777" w:rsidR="00DD192A" w:rsidRPr="0027590D" w:rsidRDefault="00DD192A" w:rsidP="00BA736B">
            <w:pPr>
              <w:adjustRightInd w:val="0"/>
              <w:snapToGrid w:val="0"/>
              <w:jc w:val="left"/>
              <w:rPr>
                <w:color w:val="000000"/>
                <w:sz w:val="24"/>
              </w:rPr>
            </w:pPr>
          </w:p>
        </w:tc>
      </w:tr>
      <w:tr w:rsidR="00DD192A" w:rsidRPr="0027590D" w14:paraId="14CAEE71" w14:textId="77777777" w:rsidTr="00BA736B">
        <w:trPr>
          <w:trHeight w:val="407"/>
        </w:trPr>
        <w:tc>
          <w:tcPr>
            <w:tcW w:w="332" w:type="pct"/>
            <w:vAlign w:val="center"/>
          </w:tcPr>
          <w:p w14:paraId="72C2FB32" w14:textId="77777777" w:rsidR="00DD192A" w:rsidRPr="0027590D" w:rsidRDefault="00DD192A" w:rsidP="00BA736B">
            <w:pPr>
              <w:adjustRightInd w:val="0"/>
              <w:snapToGrid w:val="0"/>
              <w:jc w:val="center"/>
              <w:rPr>
                <w:color w:val="000000"/>
                <w:sz w:val="24"/>
              </w:rPr>
            </w:pPr>
            <w:r>
              <w:rPr>
                <w:color w:val="000000"/>
                <w:sz w:val="24"/>
              </w:rPr>
              <w:t>……</w:t>
            </w:r>
          </w:p>
        </w:tc>
        <w:tc>
          <w:tcPr>
            <w:tcW w:w="1605" w:type="pct"/>
            <w:vAlign w:val="center"/>
          </w:tcPr>
          <w:p w14:paraId="3D2BAEA4" w14:textId="77777777" w:rsidR="00DD192A" w:rsidRPr="008D5B0E" w:rsidRDefault="00DD192A" w:rsidP="00BA736B">
            <w:pPr>
              <w:jc w:val="center"/>
              <w:rPr>
                <w:rFonts w:ascii="宋体" w:hAnsi="宋体" w:cs="方正仿宋简体" w:hint="eastAsia"/>
              </w:rPr>
            </w:pPr>
          </w:p>
        </w:tc>
        <w:tc>
          <w:tcPr>
            <w:tcW w:w="736" w:type="pct"/>
            <w:vAlign w:val="center"/>
          </w:tcPr>
          <w:p w14:paraId="4FD79E9F"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659" w:type="pct"/>
            <w:vAlign w:val="center"/>
          </w:tcPr>
          <w:p w14:paraId="1DED19D2" w14:textId="77777777" w:rsidR="00DD192A" w:rsidRPr="008D5B0E" w:rsidRDefault="00DD192A" w:rsidP="00BA736B">
            <w:pPr>
              <w:widowControl/>
              <w:spacing w:line="360" w:lineRule="atLeast"/>
              <w:jc w:val="center"/>
              <w:textAlignment w:val="baseline"/>
              <w:rPr>
                <w:rFonts w:ascii="宋体" w:hAnsi="宋体" w:cs="宋体" w:hint="eastAsia"/>
                <w:kern w:val="0"/>
                <w:sz w:val="24"/>
              </w:rPr>
            </w:pPr>
          </w:p>
        </w:tc>
        <w:tc>
          <w:tcPr>
            <w:tcW w:w="735" w:type="pct"/>
            <w:vAlign w:val="center"/>
          </w:tcPr>
          <w:p w14:paraId="2C0461E2" w14:textId="77777777" w:rsidR="00DD192A" w:rsidRPr="0027590D" w:rsidRDefault="00DD192A" w:rsidP="00BA736B">
            <w:pPr>
              <w:adjustRightInd w:val="0"/>
              <w:snapToGrid w:val="0"/>
              <w:jc w:val="left"/>
              <w:rPr>
                <w:color w:val="000000"/>
                <w:sz w:val="24"/>
              </w:rPr>
            </w:pPr>
          </w:p>
        </w:tc>
        <w:tc>
          <w:tcPr>
            <w:tcW w:w="933" w:type="pct"/>
            <w:vAlign w:val="center"/>
          </w:tcPr>
          <w:p w14:paraId="3F2BF7B7" w14:textId="77777777" w:rsidR="00DD192A" w:rsidRPr="0027590D" w:rsidRDefault="00DD192A" w:rsidP="00BA736B">
            <w:pPr>
              <w:adjustRightInd w:val="0"/>
              <w:snapToGrid w:val="0"/>
              <w:jc w:val="left"/>
              <w:rPr>
                <w:color w:val="000000"/>
                <w:sz w:val="24"/>
              </w:rPr>
            </w:pPr>
          </w:p>
        </w:tc>
      </w:tr>
      <w:tr w:rsidR="00DD192A" w:rsidRPr="0027590D" w14:paraId="44845FA8" w14:textId="77777777" w:rsidTr="00BA736B">
        <w:trPr>
          <w:trHeight w:val="407"/>
        </w:trPr>
        <w:tc>
          <w:tcPr>
            <w:tcW w:w="3332" w:type="pct"/>
            <w:gridSpan w:val="4"/>
            <w:vAlign w:val="center"/>
          </w:tcPr>
          <w:p w14:paraId="482A190D" w14:textId="77777777" w:rsidR="00DD192A" w:rsidRPr="0027590D" w:rsidRDefault="00DD192A" w:rsidP="00BA736B">
            <w:pPr>
              <w:adjustRightInd w:val="0"/>
              <w:snapToGrid w:val="0"/>
              <w:jc w:val="right"/>
              <w:rPr>
                <w:color w:val="000000"/>
                <w:sz w:val="24"/>
              </w:rPr>
            </w:pPr>
            <w:r w:rsidRPr="0027590D">
              <w:rPr>
                <w:b/>
                <w:color w:val="000000"/>
                <w:sz w:val="24"/>
              </w:rPr>
              <w:t>总价（元）</w:t>
            </w:r>
          </w:p>
        </w:tc>
        <w:tc>
          <w:tcPr>
            <w:tcW w:w="735" w:type="pct"/>
            <w:vAlign w:val="center"/>
          </w:tcPr>
          <w:p w14:paraId="120FE3D0" w14:textId="77777777" w:rsidR="00DD192A" w:rsidRPr="0027590D" w:rsidRDefault="00DD192A" w:rsidP="00BA736B">
            <w:pPr>
              <w:adjustRightInd w:val="0"/>
              <w:snapToGrid w:val="0"/>
              <w:jc w:val="left"/>
              <w:rPr>
                <w:color w:val="000000"/>
                <w:sz w:val="24"/>
              </w:rPr>
            </w:pPr>
          </w:p>
        </w:tc>
        <w:tc>
          <w:tcPr>
            <w:tcW w:w="933" w:type="pct"/>
            <w:vAlign w:val="center"/>
          </w:tcPr>
          <w:p w14:paraId="06A35F1C" w14:textId="77777777" w:rsidR="00DD192A" w:rsidRPr="0027590D" w:rsidRDefault="00DD192A" w:rsidP="00BA736B">
            <w:pPr>
              <w:adjustRightInd w:val="0"/>
              <w:snapToGrid w:val="0"/>
              <w:jc w:val="left"/>
              <w:rPr>
                <w:color w:val="000000"/>
                <w:sz w:val="24"/>
              </w:rPr>
            </w:pPr>
          </w:p>
        </w:tc>
      </w:tr>
    </w:tbl>
    <w:p w14:paraId="2556897F" w14:textId="77777777" w:rsidR="005046D1" w:rsidRDefault="005046D1">
      <w:pPr>
        <w:tabs>
          <w:tab w:val="left" w:pos="1800"/>
          <w:tab w:val="left" w:pos="5580"/>
        </w:tabs>
        <w:jc w:val="left"/>
        <w:rPr>
          <w:color w:val="000000"/>
          <w:sz w:val="24"/>
        </w:rPr>
      </w:pPr>
    </w:p>
    <w:p w14:paraId="03E5A256" w14:textId="77777777" w:rsidR="005046D1" w:rsidRDefault="005046D1">
      <w:pPr>
        <w:tabs>
          <w:tab w:val="left" w:pos="1800"/>
          <w:tab w:val="left" w:pos="5580"/>
        </w:tabs>
        <w:jc w:val="left"/>
        <w:rPr>
          <w:color w:val="000000"/>
          <w:sz w:val="24"/>
        </w:rPr>
      </w:pPr>
    </w:p>
    <w:p w14:paraId="1B915E83" w14:textId="77777777" w:rsidR="005046D1" w:rsidRDefault="005046D1">
      <w:pPr>
        <w:tabs>
          <w:tab w:val="left" w:pos="1800"/>
          <w:tab w:val="left" w:pos="5580"/>
        </w:tabs>
        <w:jc w:val="left"/>
        <w:rPr>
          <w:color w:val="000000"/>
          <w:sz w:val="24"/>
        </w:rPr>
      </w:pPr>
    </w:p>
    <w:p w14:paraId="32E393F1" w14:textId="77777777" w:rsidR="005046D1" w:rsidRDefault="00BF25F6">
      <w:pPr>
        <w:tabs>
          <w:tab w:val="left" w:pos="1800"/>
          <w:tab w:val="left" w:pos="5580"/>
        </w:tabs>
        <w:jc w:val="left"/>
        <w:rPr>
          <w:color w:val="000000"/>
          <w:sz w:val="24"/>
        </w:rPr>
      </w:pPr>
      <w:r>
        <w:rPr>
          <w:color w:val="000000"/>
          <w:sz w:val="24"/>
        </w:rPr>
        <w:t>注：</w:t>
      </w:r>
      <w:r>
        <w:rPr>
          <w:b/>
          <w:color w:val="000000"/>
          <w:sz w:val="24"/>
        </w:rPr>
        <w:t>1.</w:t>
      </w:r>
      <w:r>
        <w:rPr>
          <w:b/>
          <w:color w:val="000000"/>
          <w:sz w:val="24"/>
        </w:rPr>
        <w:t>本表应按包分别填写。</w:t>
      </w:r>
    </w:p>
    <w:p w14:paraId="5FAF61E9" w14:textId="77777777" w:rsidR="007B2B08" w:rsidRDefault="007B2B08" w:rsidP="007B2B08">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如果不提供分项报价表将视为没有实质性响应竞争性磋商文件。</w:t>
      </w:r>
    </w:p>
    <w:p w14:paraId="664C0DEB" w14:textId="77777777" w:rsidR="007B2B08" w:rsidRDefault="007B2B08" w:rsidP="007B2B08">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0EBEEE41" w14:textId="77777777" w:rsidR="005046D1" w:rsidRDefault="005046D1">
      <w:pPr>
        <w:autoSpaceDE w:val="0"/>
        <w:autoSpaceDN w:val="0"/>
        <w:adjustRightInd w:val="0"/>
        <w:snapToGrid w:val="0"/>
        <w:spacing w:before="25" w:after="25" w:line="360" w:lineRule="auto"/>
        <w:rPr>
          <w:color w:val="000000"/>
          <w:sz w:val="24"/>
        </w:rPr>
      </w:pPr>
    </w:p>
    <w:p w14:paraId="4DC6ED15" w14:textId="77777777" w:rsidR="005046D1" w:rsidRDefault="00BF25F6">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638224AE"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12C61030" w14:textId="77777777" w:rsidR="005046D1" w:rsidRDefault="00BF25F6">
      <w:pPr>
        <w:tabs>
          <w:tab w:val="left" w:pos="360"/>
        </w:tabs>
        <w:snapToGrid w:val="0"/>
        <w:spacing w:line="360" w:lineRule="auto"/>
        <w:outlineLvl w:val="1"/>
        <w:rPr>
          <w:color w:val="000000"/>
          <w:sz w:val="24"/>
          <w:szCs w:val="20"/>
        </w:rPr>
      </w:pPr>
      <w:bookmarkStart w:id="748" w:name="_Toc195842927"/>
      <w:bookmarkStart w:id="749" w:name="_Toc264969252"/>
      <w:bookmarkStart w:id="750" w:name="_Toc226965835"/>
      <w:bookmarkStart w:id="751" w:name="_Toc305158904"/>
      <w:bookmarkStart w:id="752" w:name="_Toc265228400"/>
      <w:bookmarkStart w:id="753" w:name="_Toc226337258"/>
      <w:bookmarkStart w:id="754" w:name="_Toc150480798"/>
      <w:bookmarkStart w:id="755" w:name="_Toc150774765"/>
      <w:bookmarkStart w:id="756" w:name="_Toc305158830"/>
      <w:bookmarkStart w:id="757" w:name="_Toc226965752"/>
      <w:bookmarkStart w:id="758" w:name="_Toc127151562"/>
      <w:bookmarkStart w:id="759" w:name="_Toc142311062"/>
      <w:bookmarkStart w:id="760" w:name="_Toc226309806"/>
      <w:bookmarkStart w:id="761" w:name="_Toc127151561"/>
      <w:bookmarkStart w:id="762" w:name="_Toc226309805"/>
      <w:bookmarkStart w:id="763" w:name="_Toc150480797"/>
      <w:bookmarkStart w:id="764" w:name="_Toc305158829"/>
      <w:bookmarkStart w:id="765" w:name="_Toc142311061"/>
      <w:bookmarkStart w:id="766" w:name="_Toc226965834"/>
      <w:bookmarkStart w:id="767" w:name="_Toc305158903"/>
      <w:bookmarkStart w:id="768" w:name="_Toc195842926"/>
      <w:bookmarkStart w:id="769" w:name="_Toc150774764"/>
      <w:bookmarkStart w:id="770" w:name="_Toc264969251"/>
      <w:bookmarkStart w:id="771" w:name="_Toc265228399"/>
      <w:bookmarkStart w:id="772" w:name="_Toc226337257"/>
      <w:bookmarkStart w:id="773" w:name="_Toc226965751"/>
      <w:r>
        <w:rPr>
          <w:color w:val="000000"/>
          <w:sz w:val="24"/>
          <w:szCs w:val="20"/>
        </w:rPr>
        <w:br w:type="page"/>
      </w:r>
      <w:r>
        <w:rPr>
          <w:sz w:val="24"/>
        </w:rPr>
        <w:lastRenderedPageBreak/>
        <w:t xml:space="preserve">9  </w:t>
      </w:r>
      <w:r>
        <w:rPr>
          <w:sz w:val="24"/>
        </w:rPr>
        <w:t>合同条款偏离表</w:t>
      </w:r>
      <w:bookmarkEnd w:id="748"/>
      <w:bookmarkEnd w:id="749"/>
      <w:bookmarkEnd w:id="750"/>
      <w:bookmarkEnd w:id="751"/>
      <w:bookmarkEnd w:id="752"/>
      <w:bookmarkEnd w:id="753"/>
      <w:bookmarkEnd w:id="754"/>
      <w:bookmarkEnd w:id="755"/>
      <w:bookmarkEnd w:id="756"/>
      <w:bookmarkEnd w:id="757"/>
      <w:bookmarkEnd w:id="758"/>
      <w:bookmarkEnd w:id="759"/>
      <w:bookmarkEnd w:id="760"/>
    </w:p>
    <w:p w14:paraId="5367C745" w14:textId="77777777" w:rsidR="005046D1" w:rsidRDefault="005046D1">
      <w:pPr>
        <w:spacing w:line="360" w:lineRule="auto"/>
        <w:rPr>
          <w:color w:val="000000"/>
          <w:sz w:val="24"/>
          <w:szCs w:val="20"/>
        </w:rPr>
      </w:pPr>
    </w:p>
    <w:p w14:paraId="4F5486FF" w14:textId="77777777" w:rsidR="005046D1" w:rsidRDefault="00BF25F6">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78CBB1CF" w14:textId="77777777" w:rsidR="005046D1" w:rsidRDefault="005046D1">
      <w:pPr>
        <w:spacing w:line="360" w:lineRule="auto"/>
        <w:rPr>
          <w:color w:val="000000"/>
          <w:sz w:val="24"/>
          <w:szCs w:val="20"/>
        </w:rPr>
      </w:pPr>
    </w:p>
    <w:p w14:paraId="397155D9" w14:textId="77777777" w:rsidR="005046D1" w:rsidRDefault="00BF25F6">
      <w:pPr>
        <w:tabs>
          <w:tab w:val="left" w:pos="1800"/>
          <w:tab w:val="left" w:pos="5580"/>
        </w:tabs>
        <w:spacing w:line="360" w:lineRule="auto"/>
        <w:ind w:firstLineChars="150" w:firstLine="360"/>
        <w:jc w:val="left"/>
        <w:rPr>
          <w:color w:val="000000"/>
          <w:sz w:val="24"/>
        </w:rPr>
      </w:pPr>
      <w:r>
        <w:rPr>
          <w:color w:val="000000"/>
          <w:sz w:val="24"/>
        </w:rPr>
        <w:t>项目编号</w:t>
      </w:r>
      <w:r w:rsidR="00912F3A" w:rsidRPr="00912F3A">
        <w:rPr>
          <w:color w:val="000000"/>
          <w:sz w:val="24"/>
          <w:u w:val="single"/>
        </w:rPr>
        <w:t>：</w:t>
      </w:r>
      <w:r w:rsidR="00912F3A" w:rsidRPr="00912F3A">
        <w:rPr>
          <w:rFonts w:hint="eastAsia"/>
          <w:color w:val="000000"/>
          <w:sz w:val="24"/>
          <w:u w:val="single"/>
        </w:rPr>
        <w:t xml:space="preserve">          </w:t>
      </w:r>
      <w:r w:rsidR="00912F3A">
        <w:rPr>
          <w:rFonts w:hint="eastAsia"/>
          <w:color w:val="000000"/>
          <w:sz w:val="24"/>
        </w:rPr>
        <w:t xml:space="preserve">    </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68"/>
        <w:gridCol w:w="1923"/>
        <w:gridCol w:w="1924"/>
        <w:gridCol w:w="2363"/>
        <w:gridCol w:w="770"/>
      </w:tblGrid>
      <w:tr w:rsidR="005046D1" w14:paraId="7A9308F6" w14:textId="77777777">
        <w:trPr>
          <w:trHeight w:val="930"/>
          <w:jc w:val="center"/>
        </w:trPr>
        <w:tc>
          <w:tcPr>
            <w:tcW w:w="0" w:type="auto"/>
            <w:gridSpan w:val="6"/>
            <w:vAlign w:val="center"/>
          </w:tcPr>
          <w:p w14:paraId="4BF74537" w14:textId="77777777" w:rsidR="005046D1" w:rsidRDefault="00BF25F6">
            <w:pPr>
              <w:adjustRightInd w:val="0"/>
              <w:snapToGrid w:val="0"/>
              <w:jc w:val="left"/>
              <w:rPr>
                <w:b/>
                <w:color w:val="000000"/>
                <w:sz w:val="24"/>
              </w:rPr>
            </w:pPr>
            <w:r>
              <w:rPr>
                <w:rFonts w:hint="eastAsia"/>
                <w:b/>
                <w:color w:val="000000"/>
                <w:sz w:val="24"/>
              </w:rPr>
              <w:t>对本项目合同条款的偏离情况（请进行选择）：</w:t>
            </w:r>
          </w:p>
          <w:p w14:paraId="68273195" w14:textId="77777777" w:rsidR="005046D1" w:rsidRDefault="00BF25F6">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42A622D4" w14:textId="77777777" w:rsidR="005046D1" w:rsidRDefault="00BF25F6">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5046D1" w14:paraId="49150FC0" w14:textId="77777777">
        <w:trPr>
          <w:trHeight w:val="930"/>
          <w:jc w:val="center"/>
        </w:trPr>
        <w:tc>
          <w:tcPr>
            <w:tcW w:w="834" w:type="dxa"/>
            <w:vAlign w:val="center"/>
          </w:tcPr>
          <w:p w14:paraId="75CBBF6C" w14:textId="77777777" w:rsidR="005046D1" w:rsidRDefault="00BF25F6">
            <w:pPr>
              <w:adjustRightInd w:val="0"/>
              <w:snapToGrid w:val="0"/>
              <w:jc w:val="center"/>
              <w:rPr>
                <w:color w:val="000000"/>
                <w:sz w:val="24"/>
              </w:rPr>
            </w:pPr>
            <w:r>
              <w:rPr>
                <w:color w:val="000000"/>
                <w:sz w:val="24"/>
              </w:rPr>
              <w:t>序号</w:t>
            </w:r>
          </w:p>
        </w:tc>
        <w:tc>
          <w:tcPr>
            <w:tcW w:w="1301" w:type="dxa"/>
            <w:vAlign w:val="center"/>
          </w:tcPr>
          <w:p w14:paraId="247B8E64" w14:textId="77777777" w:rsidR="005046D1" w:rsidRDefault="00BF25F6">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vAlign w:val="center"/>
          </w:tcPr>
          <w:p w14:paraId="33126B6B" w14:textId="77777777" w:rsidR="005046D1" w:rsidRDefault="00BF25F6">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vAlign w:val="center"/>
          </w:tcPr>
          <w:p w14:paraId="64AFC096" w14:textId="77777777" w:rsidR="005046D1" w:rsidRDefault="00BF25F6">
            <w:pPr>
              <w:adjustRightInd w:val="0"/>
              <w:snapToGrid w:val="0"/>
              <w:jc w:val="center"/>
              <w:rPr>
                <w:color w:val="000000"/>
                <w:sz w:val="24"/>
              </w:rPr>
            </w:pPr>
            <w:r>
              <w:rPr>
                <w:color w:val="000000"/>
                <w:sz w:val="24"/>
              </w:rPr>
              <w:t>响应文件内容</w:t>
            </w:r>
          </w:p>
        </w:tc>
        <w:tc>
          <w:tcPr>
            <w:tcW w:w="2458" w:type="dxa"/>
            <w:vAlign w:val="center"/>
          </w:tcPr>
          <w:p w14:paraId="457C16BB" w14:textId="77777777" w:rsidR="005046D1" w:rsidRDefault="00BF25F6">
            <w:pPr>
              <w:adjustRightInd w:val="0"/>
              <w:snapToGrid w:val="0"/>
              <w:jc w:val="center"/>
              <w:rPr>
                <w:color w:val="000000"/>
                <w:sz w:val="24"/>
              </w:rPr>
            </w:pPr>
            <w:r>
              <w:rPr>
                <w:color w:val="000000"/>
                <w:sz w:val="24"/>
              </w:rPr>
              <w:t>偏离情况</w:t>
            </w:r>
          </w:p>
          <w:p w14:paraId="4480CE6A" w14:textId="77777777" w:rsidR="005046D1" w:rsidRDefault="00BF25F6">
            <w:pPr>
              <w:adjustRightInd w:val="0"/>
              <w:snapToGrid w:val="0"/>
              <w:jc w:val="center"/>
              <w:rPr>
                <w:color w:val="000000"/>
                <w:sz w:val="24"/>
              </w:rPr>
            </w:pPr>
            <w:r>
              <w:rPr>
                <w:color w:val="000000"/>
                <w:sz w:val="24"/>
              </w:rPr>
              <w:t>（据实填写）</w:t>
            </w:r>
          </w:p>
        </w:tc>
        <w:tc>
          <w:tcPr>
            <w:tcW w:w="788" w:type="dxa"/>
            <w:vAlign w:val="center"/>
          </w:tcPr>
          <w:p w14:paraId="1C7B811E" w14:textId="77777777" w:rsidR="005046D1" w:rsidRDefault="00BF25F6">
            <w:pPr>
              <w:adjustRightInd w:val="0"/>
              <w:snapToGrid w:val="0"/>
              <w:jc w:val="center"/>
              <w:rPr>
                <w:color w:val="000000"/>
                <w:sz w:val="24"/>
              </w:rPr>
            </w:pPr>
            <w:r>
              <w:rPr>
                <w:color w:val="000000"/>
                <w:sz w:val="24"/>
              </w:rPr>
              <w:t>说明</w:t>
            </w:r>
          </w:p>
        </w:tc>
      </w:tr>
      <w:tr w:rsidR="005046D1" w14:paraId="5FB77C5C" w14:textId="77777777">
        <w:trPr>
          <w:trHeight w:val="930"/>
          <w:jc w:val="center"/>
        </w:trPr>
        <w:tc>
          <w:tcPr>
            <w:tcW w:w="834" w:type="dxa"/>
            <w:vAlign w:val="center"/>
          </w:tcPr>
          <w:p w14:paraId="480A06E6" w14:textId="77777777" w:rsidR="005046D1" w:rsidRDefault="005046D1">
            <w:pPr>
              <w:adjustRightInd w:val="0"/>
              <w:snapToGrid w:val="0"/>
              <w:jc w:val="center"/>
              <w:rPr>
                <w:color w:val="000000"/>
                <w:sz w:val="24"/>
              </w:rPr>
            </w:pPr>
          </w:p>
        </w:tc>
        <w:tc>
          <w:tcPr>
            <w:tcW w:w="1301" w:type="dxa"/>
            <w:vAlign w:val="center"/>
          </w:tcPr>
          <w:p w14:paraId="43B790B4" w14:textId="77777777" w:rsidR="005046D1" w:rsidRDefault="005046D1">
            <w:pPr>
              <w:adjustRightInd w:val="0"/>
              <w:snapToGrid w:val="0"/>
              <w:jc w:val="center"/>
              <w:rPr>
                <w:color w:val="000000"/>
                <w:sz w:val="24"/>
              </w:rPr>
            </w:pPr>
          </w:p>
        </w:tc>
        <w:tc>
          <w:tcPr>
            <w:tcW w:w="2007" w:type="dxa"/>
            <w:vAlign w:val="center"/>
          </w:tcPr>
          <w:p w14:paraId="7437197C" w14:textId="77777777" w:rsidR="005046D1" w:rsidRDefault="005046D1">
            <w:pPr>
              <w:adjustRightInd w:val="0"/>
              <w:snapToGrid w:val="0"/>
              <w:jc w:val="center"/>
              <w:rPr>
                <w:color w:val="000000"/>
                <w:sz w:val="24"/>
              </w:rPr>
            </w:pPr>
          </w:p>
        </w:tc>
        <w:tc>
          <w:tcPr>
            <w:tcW w:w="2008" w:type="dxa"/>
            <w:vAlign w:val="center"/>
          </w:tcPr>
          <w:p w14:paraId="00D9B0EC" w14:textId="77777777" w:rsidR="005046D1" w:rsidRDefault="005046D1">
            <w:pPr>
              <w:adjustRightInd w:val="0"/>
              <w:snapToGrid w:val="0"/>
              <w:jc w:val="center"/>
              <w:rPr>
                <w:color w:val="000000"/>
                <w:sz w:val="24"/>
              </w:rPr>
            </w:pPr>
          </w:p>
        </w:tc>
        <w:tc>
          <w:tcPr>
            <w:tcW w:w="2458" w:type="dxa"/>
            <w:vAlign w:val="center"/>
          </w:tcPr>
          <w:p w14:paraId="3A64FF6A" w14:textId="77777777" w:rsidR="005046D1" w:rsidRDefault="005046D1">
            <w:pPr>
              <w:adjustRightInd w:val="0"/>
              <w:snapToGrid w:val="0"/>
              <w:jc w:val="center"/>
              <w:rPr>
                <w:color w:val="000000"/>
                <w:sz w:val="24"/>
              </w:rPr>
            </w:pPr>
          </w:p>
        </w:tc>
        <w:tc>
          <w:tcPr>
            <w:tcW w:w="788" w:type="dxa"/>
            <w:vAlign w:val="center"/>
          </w:tcPr>
          <w:p w14:paraId="4FA74965" w14:textId="77777777" w:rsidR="005046D1" w:rsidRDefault="005046D1">
            <w:pPr>
              <w:adjustRightInd w:val="0"/>
              <w:snapToGrid w:val="0"/>
              <w:jc w:val="center"/>
              <w:rPr>
                <w:color w:val="000000"/>
                <w:sz w:val="24"/>
              </w:rPr>
            </w:pPr>
          </w:p>
        </w:tc>
      </w:tr>
      <w:tr w:rsidR="005046D1" w14:paraId="25BD29DF" w14:textId="77777777">
        <w:trPr>
          <w:trHeight w:val="930"/>
          <w:jc w:val="center"/>
        </w:trPr>
        <w:tc>
          <w:tcPr>
            <w:tcW w:w="834" w:type="dxa"/>
            <w:vAlign w:val="center"/>
          </w:tcPr>
          <w:p w14:paraId="1D2AB901" w14:textId="77777777" w:rsidR="005046D1" w:rsidRDefault="005046D1">
            <w:pPr>
              <w:adjustRightInd w:val="0"/>
              <w:snapToGrid w:val="0"/>
              <w:jc w:val="center"/>
              <w:rPr>
                <w:color w:val="000000"/>
                <w:sz w:val="24"/>
              </w:rPr>
            </w:pPr>
          </w:p>
        </w:tc>
        <w:tc>
          <w:tcPr>
            <w:tcW w:w="1301" w:type="dxa"/>
            <w:vAlign w:val="center"/>
          </w:tcPr>
          <w:p w14:paraId="0B081E34" w14:textId="77777777" w:rsidR="005046D1" w:rsidRDefault="005046D1">
            <w:pPr>
              <w:adjustRightInd w:val="0"/>
              <w:snapToGrid w:val="0"/>
              <w:jc w:val="center"/>
              <w:rPr>
                <w:color w:val="000000"/>
                <w:sz w:val="24"/>
              </w:rPr>
            </w:pPr>
          </w:p>
        </w:tc>
        <w:tc>
          <w:tcPr>
            <w:tcW w:w="2007" w:type="dxa"/>
            <w:vAlign w:val="center"/>
          </w:tcPr>
          <w:p w14:paraId="517B6544" w14:textId="77777777" w:rsidR="005046D1" w:rsidRDefault="005046D1">
            <w:pPr>
              <w:adjustRightInd w:val="0"/>
              <w:snapToGrid w:val="0"/>
              <w:jc w:val="center"/>
              <w:rPr>
                <w:color w:val="000000"/>
                <w:sz w:val="24"/>
              </w:rPr>
            </w:pPr>
          </w:p>
        </w:tc>
        <w:tc>
          <w:tcPr>
            <w:tcW w:w="2008" w:type="dxa"/>
            <w:vAlign w:val="center"/>
          </w:tcPr>
          <w:p w14:paraId="05E8BA46" w14:textId="77777777" w:rsidR="005046D1" w:rsidRDefault="005046D1">
            <w:pPr>
              <w:adjustRightInd w:val="0"/>
              <w:snapToGrid w:val="0"/>
              <w:jc w:val="center"/>
              <w:rPr>
                <w:color w:val="000000"/>
                <w:sz w:val="24"/>
              </w:rPr>
            </w:pPr>
          </w:p>
        </w:tc>
        <w:tc>
          <w:tcPr>
            <w:tcW w:w="2458" w:type="dxa"/>
            <w:vAlign w:val="center"/>
          </w:tcPr>
          <w:p w14:paraId="4C3EB75E" w14:textId="77777777" w:rsidR="005046D1" w:rsidRDefault="005046D1">
            <w:pPr>
              <w:adjustRightInd w:val="0"/>
              <w:snapToGrid w:val="0"/>
              <w:jc w:val="center"/>
              <w:rPr>
                <w:color w:val="000000"/>
                <w:sz w:val="24"/>
              </w:rPr>
            </w:pPr>
          </w:p>
        </w:tc>
        <w:tc>
          <w:tcPr>
            <w:tcW w:w="788" w:type="dxa"/>
            <w:vAlign w:val="center"/>
          </w:tcPr>
          <w:p w14:paraId="1D0D63DF" w14:textId="77777777" w:rsidR="005046D1" w:rsidRDefault="005046D1">
            <w:pPr>
              <w:adjustRightInd w:val="0"/>
              <w:snapToGrid w:val="0"/>
              <w:jc w:val="center"/>
              <w:rPr>
                <w:color w:val="000000"/>
                <w:sz w:val="24"/>
              </w:rPr>
            </w:pPr>
          </w:p>
        </w:tc>
      </w:tr>
      <w:tr w:rsidR="005046D1" w14:paraId="503C3ED1" w14:textId="77777777">
        <w:trPr>
          <w:trHeight w:val="930"/>
          <w:jc w:val="center"/>
        </w:trPr>
        <w:tc>
          <w:tcPr>
            <w:tcW w:w="834" w:type="dxa"/>
            <w:vAlign w:val="center"/>
          </w:tcPr>
          <w:p w14:paraId="64FC0AE7" w14:textId="77777777" w:rsidR="005046D1" w:rsidRDefault="005046D1">
            <w:pPr>
              <w:adjustRightInd w:val="0"/>
              <w:snapToGrid w:val="0"/>
              <w:jc w:val="center"/>
              <w:rPr>
                <w:color w:val="000000"/>
                <w:sz w:val="24"/>
              </w:rPr>
            </w:pPr>
          </w:p>
        </w:tc>
        <w:tc>
          <w:tcPr>
            <w:tcW w:w="1301" w:type="dxa"/>
            <w:vAlign w:val="center"/>
          </w:tcPr>
          <w:p w14:paraId="343B3748" w14:textId="77777777" w:rsidR="005046D1" w:rsidRDefault="005046D1">
            <w:pPr>
              <w:adjustRightInd w:val="0"/>
              <w:snapToGrid w:val="0"/>
              <w:jc w:val="center"/>
              <w:rPr>
                <w:color w:val="000000"/>
                <w:sz w:val="24"/>
              </w:rPr>
            </w:pPr>
          </w:p>
        </w:tc>
        <w:tc>
          <w:tcPr>
            <w:tcW w:w="2007" w:type="dxa"/>
            <w:vAlign w:val="center"/>
          </w:tcPr>
          <w:p w14:paraId="5EC48631" w14:textId="77777777" w:rsidR="005046D1" w:rsidRDefault="005046D1">
            <w:pPr>
              <w:adjustRightInd w:val="0"/>
              <w:snapToGrid w:val="0"/>
              <w:jc w:val="center"/>
              <w:rPr>
                <w:color w:val="000000"/>
                <w:sz w:val="24"/>
              </w:rPr>
            </w:pPr>
          </w:p>
        </w:tc>
        <w:tc>
          <w:tcPr>
            <w:tcW w:w="2008" w:type="dxa"/>
            <w:vAlign w:val="center"/>
          </w:tcPr>
          <w:p w14:paraId="345CF91E" w14:textId="77777777" w:rsidR="005046D1" w:rsidRDefault="005046D1">
            <w:pPr>
              <w:adjustRightInd w:val="0"/>
              <w:snapToGrid w:val="0"/>
              <w:jc w:val="center"/>
              <w:rPr>
                <w:color w:val="000000"/>
                <w:sz w:val="24"/>
              </w:rPr>
            </w:pPr>
          </w:p>
        </w:tc>
        <w:tc>
          <w:tcPr>
            <w:tcW w:w="2458" w:type="dxa"/>
            <w:vAlign w:val="center"/>
          </w:tcPr>
          <w:p w14:paraId="6DCDBC47" w14:textId="77777777" w:rsidR="005046D1" w:rsidRDefault="005046D1">
            <w:pPr>
              <w:adjustRightInd w:val="0"/>
              <w:snapToGrid w:val="0"/>
              <w:jc w:val="center"/>
              <w:rPr>
                <w:color w:val="000000"/>
                <w:sz w:val="24"/>
              </w:rPr>
            </w:pPr>
          </w:p>
        </w:tc>
        <w:tc>
          <w:tcPr>
            <w:tcW w:w="788" w:type="dxa"/>
            <w:vAlign w:val="center"/>
          </w:tcPr>
          <w:p w14:paraId="08BCDB78" w14:textId="77777777" w:rsidR="005046D1" w:rsidRDefault="005046D1">
            <w:pPr>
              <w:adjustRightInd w:val="0"/>
              <w:snapToGrid w:val="0"/>
              <w:jc w:val="center"/>
              <w:rPr>
                <w:color w:val="000000"/>
                <w:sz w:val="24"/>
              </w:rPr>
            </w:pPr>
          </w:p>
        </w:tc>
      </w:tr>
      <w:tr w:rsidR="005046D1" w14:paraId="5FA59430" w14:textId="77777777">
        <w:trPr>
          <w:trHeight w:val="930"/>
          <w:jc w:val="center"/>
        </w:trPr>
        <w:tc>
          <w:tcPr>
            <w:tcW w:w="834" w:type="dxa"/>
            <w:vAlign w:val="center"/>
          </w:tcPr>
          <w:p w14:paraId="3242C8EB" w14:textId="77777777" w:rsidR="005046D1" w:rsidRDefault="005046D1">
            <w:pPr>
              <w:adjustRightInd w:val="0"/>
              <w:snapToGrid w:val="0"/>
              <w:jc w:val="center"/>
              <w:rPr>
                <w:color w:val="000000"/>
                <w:sz w:val="24"/>
              </w:rPr>
            </w:pPr>
          </w:p>
        </w:tc>
        <w:tc>
          <w:tcPr>
            <w:tcW w:w="1301" w:type="dxa"/>
            <w:vAlign w:val="center"/>
          </w:tcPr>
          <w:p w14:paraId="4722B5EA" w14:textId="77777777" w:rsidR="005046D1" w:rsidRDefault="005046D1">
            <w:pPr>
              <w:adjustRightInd w:val="0"/>
              <w:snapToGrid w:val="0"/>
              <w:jc w:val="center"/>
              <w:rPr>
                <w:color w:val="000000"/>
                <w:sz w:val="24"/>
              </w:rPr>
            </w:pPr>
          </w:p>
        </w:tc>
        <w:tc>
          <w:tcPr>
            <w:tcW w:w="2007" w:type="dxa"/>
            <w:vAlign w:val="center"/>
          </w:tcPr>
          <w:p w14:paraId="19A9A3FB" w14:textId="77777777" w:rsidR="005046D1" w:rsidRDefault="005046D1">
            <w:pPr>
              <w:adjustRightInd w:val="0"/>
              <w:snapToGrid w:val="0"/>
              <w:jc w:val="center"/>
              <w:rPr>
                <w:color w:val="000000"/>
                <w:sz w:val="24"/>
              </w:rPr>
            </w:pPr>
          </w:p>
        </w:tc>
        <w:tc>
          <w:tcPr>
            <w:tcW w:w="2008" w:type="dxa"/>
            <w:vAlign w:val="center"/>
          </w:tcPr>
          <w:p w14:paraId="1C04A316" w14:textId="77777777" w:rsidR="005046D1" w:rsidRDefault="005046D1">
            <w:pPr>
              <w:adjustRightInd w:val="0"/>
              <w:snapToGrid w:val="0"/>
              <w:jc w:val="center"/>
              <w:rPr>
                <w:color w:val="000000"/>
                <w:sz w:val="24"/>
              </w:rPr>
            </w:pPr>
          </w:p>
        </w:tc>
        <w:tc>
          <w:tcPr>
            <w:tcW w:w="2458" w:type="dxa"/>
            <w:vAlign w:val="center"/>
          </w:tcPr>
          <w:p w14:paraId="78F140BB" w14:textId="77777777" w:rsidR="005046D1" w:rsidRDefault="005046D1">
            <w:pPr>
              <w:adjustRightInd w:val="0"/>
              <w:snapToGrid w:val="0"/>
              <w:jc w:val="center"/>
              <w:rPr>
                <w:color w:val="000000"/>
                <w:sz w:val="24"/>
              </w:rPr>
            </w:pPr>
          </w:p>
        </w:tc>
        <w:tc>
          <w:tcPr>
            <w:tcW w:w="788" w:type="dxa"/>
            <w:vAlign w:val="center"/>
          </w:tcPr>
          <w:p w14:paraId="5A4D398C" w14:textId="77777777" w:rsidR="005046D1" w:rsidRDefault="005046D1">
            <w:pPr>
              <w:adjustRightInd w:val="0"/>
              <w:snapToGrid w:val="0"/>
              <w:jc w:val="center"/>
              <w:rPr>
                <w:color w:val="000000"/>
                <w:sz w:val="24"/>
              </w:rPr>
            </w:pPr>
          </w:p>
        </w:tc>
      </w:tr>
    </w:tbl>
    <w:p w14:paraId="6E32D797" w14:textId="77777777" w:rsidR="005046D1" w:rsidRDefault="005046D1">
      <w:pPr>
        <w:tabs>
          <w:tab w:val="left" w:pos="1800"/>
          <w:tab w:val="left" w:pos="5580"/>
        </w:tabs>
        <w:jc w:val="left"/>
        <w:rPr>
          <w:color w:val="000000"/>
          <w:sz w:val="24"/>
        </w:rPr>
      </w:pPr>
    </w:p>
    <w:p w14:paraId="2F85BA1C" w14:textId="77777777" w:rsidR="005046D1" w:rsidRDefault="00BF25F6">
      <w:pPr>
        <w:tabs>
          <w:tab w:val="left" w:pos="1800"/>
          <w:tab w:val="left" w:pos="5580"/>
        </w:tabs>
        <w:jc w:val="left"/>
        <w:rPr>
          <w:color w:val="000000"/>
          <w:sz w:val="24"/>
        </w:rPr>
      </w:pPr>
      <w:r>
        <w:rPr>
          <w:rFonts w:hint="eastAsia"/>
          <w:color w:val="000000"/>
          <w:sz w:val="24"/>
        </w:rPr>
        <w:t>注：</w:t>
      </w:r>
    </w:p>
    <w:p w14:paraId="3841A08F" w14:textId="77777777" w:rsidR="005046D1" w:rsidRDefault="00BF25F6">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48B9665D" w14:textId="77777777" w:rsidR="005046D1" w:rsidRDefault="00BF25F6">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0B98E484" w14:textId="77777777" w:rsidR="005046D1" w:rsidRDefault="005046D1">
      <w:pPr>
        <w:spacing w:line="360" w:lineRule="auto"/>
        <w:rPr>
          <w:color w:val="000000"/>
          <w:sz w:val="24"/>
          <w:szCs w:val="20"/>
        </w:rPr>
      </w:pPr>
    </w:p>
    <w:p w14:paraId="0383508F"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5FB61EB1" w14:textId="77777777" w:rsidR="005046D1" w:rsidRDefault="00BF25F6">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68C45499" w14:textId="77777777" w:rsidR="005046D1" w:rsidRDefault="00BF25F6">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761"/>
      <w:bookmarkEnd w:id="762"/>
      <w:bookmarkEnd w:id="763"/>
      <w:bookmarkEnd w:id="764"/>
      <w:bookmarkEnd w:id="765"/>
      <w:bookmarkEnd w:id="766"/>
      <w:bookmarkEnd w:id="767"/>
      <w:bookmarkEnd w:id="768"/>
      <w:bookmarkEnd w:id="769"/>
      <w:bookmarkEnd w:id="770"/>
      <w:bookmarkEnd w:id="771"/>
      <w:bookmarkEnd w:id="772"/>
      <w:bookmarkEnd w:id="773"/>
      <w:r>
        <w:rPr>
          <w:sz w:val="24"/>
        </w:rPr>
        <w:t>采购需求偏离表</w:t>
      </w:r>
    </w:p>
    <w:p w14:paraId="4EEE6BCA" w14:textId="77777777" w:rsidR="005046D1" w:rsidRDefault="00BF25F6">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2BAA080A" w14:textId="77777777" w:rsidR="005046D1" w:rsidRDefault="00912F3A">
      <w:pPr>
        <w:tabs>
          <w:tab w:val="left" w:pos="1800"/>
          <w:tab w:val="left" w:pos="5580"/>
        </w:tabs>
        <w:spacing w:line="360" w:lineRule="auto"/>
        <w:ind w:firstLineChars="150" w:firstLine="360"/>
        <w:jc w:val="left"/>
        <w:rPr>
          <w:color w:val="000000"/>
          <w:sz w:val="24"/>
        </w:rPr>
      </w:pPr>
      <w:r>
        <w:rPr>
          <w:color w:val="000000"/>
          <w:sz w:val="24"/>
        </w:rPr>
        <w:t>项目编号</w:t>
      </w:r>
      <w:r w:rsidRPr="00912F3A">
        <w:rPr>
          <w:color w:val="000000"/>
          <w:sz w:val="24"/>
          <w:u w:val="single"/>
        </w:rPr>
        <w:t>：</w:t>
      </w:r>
      <w:r w:rsidRPr="00912F3A">
        <w:rPr>
          <w:rFonts w:hint="eastAsia"/>
          <w:color w:val="000000"/>
          <w:sz w:val="24"/>
          <w:u w:val="single"/>
        </w:rPr>
        <w:t xml:space="preserve">          </w:t>
      </w:r>
      <w:r>
        <w:rPr>
          <w:rFonts w:hint="eastAsia"/>
          <w:color w:val="000000"/>
          <w:sz w:val="24"/>
        </w:rPr>
        <w:t xml:space="preserve">    </w:t>
      </w:r>
      <w:r>
        <w:rPr>
          <w:color w:val="000000"/>
          <w:sz w:val="24"/>
        </w:rPr>
        <w:t>包号：</w:t>
      </w:r>
      <w:r>
        <w:rPr>
          <w:color w:val="000000"/>
          <w:sz w:val="24"/>
        </w:rPr>
        <w:t>_______________</w:t>
      </w:r>
      <w:r w:rsidR="00BF25F6">
        <w:rPr>
          <w:color w:val="000000"/>
          <w:sz w:val="24"/>
        </w:rPr>
        <w:t xml:space="preserve">     </w:t>
      </w:r>
      <w:r w:rsidR="00BF25F6">
        <w:rPr>
          <w:color w:val="000000"/>
          <w:sz w:val="24"/>
        </w:rPr>
        <w:t>项目名称：</w:t>
      </w:r>
      <w:r w:rsidR="00BF25F6">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046D1" w14:paraId="0ADB1C03" w14:textId="77777777">
        <w:trPr>
          <w:trHeight w:val="1053"/>
          <w:jc w:val="center"/>
        </w:trPr>
        <w:tc>
          <w:tcPr>
            <w:tcW w:w="775" w:type="dxa"/>
            <w:vAlign w:val="center"/>
          </w:tcPr>
          <w:p w14:paraId="35033170" w14:textId="77777777" w:rsidR="005046D1" w:rsidRDefault="00BF25F6">
            <w:pPr>
              <w:adjustRightInd w:val="0"/>
              <w:snapToGrid w:val="0"/>
              <w:jc w:val="center"/>
              <w:rPr>
                <w:color w:val="000000"/>
                <w:sz w:val="24"/>
              </w:rPr>
            </w:pPr>
            <w:r>
              <w:rPr>
                <w:color w:val="000000"/>
                <w:sz w:val="24"/>
              </w:rPr>
              <w:t>序号</w:t>
            </w:r>
          </w:p>
        </w:tc>
        <w:tc>
          <w:tcPr>
            <w:tcW w:w="1482" w:type="dxa"/>
            <w:vAlign w:val="center"/>
          </w:tcPr>
          <w:p w14:paraId="568C6C4E" w14:textId="77777777" w:rsidR="005046D1" w:rsidRDefault="00BF25F6">
            <w:pPr>
              <w:adjustRightInd w:val="0"/>
              <w:snapToGrid w:val="0"/>
              <w:jc w:val="center"/>
              <w:rPr>
                <w:color w:val="000000"/>
                <w:sz w:val="24"/>
              </w:rPr>
            </w:pPr>
            <w:r>
              <w:rPr>
                <w:color w:val="000000"/>
                <w:sz w:val="24"/>
              </w:rPr>
              <w:t>竞争性磋商文件条目号</w:t>
            </w:r>
            <w:r>
              <w:rPr>
                <w:color w:val="000000"/>
                <w:sz w:val="24"/>
              </w:rPr>
              <w:t>(</w:t>
            </w:r>
            <w:r>
              <w:rPr>
                <w:color w:val="000000"/>
                <w:sz w:val="24"/>
              </w:rPr>
              <w:t>页码</w:t>
            </w:r>
            <w:r>
              <w:rPr>
                <w:color w:val="000000"/>
                <w:sz w:val="24"/>
              </w:rPr>
              <w:t>)</w:t>
            </w:r>
          </w:p>
        </w:tc>
        <w:tc>
          <w:tcPr>
            <w:tcW w:w="2384" w:type="dxa"/>
            <w:vAlign w:val="center"/>
          </w:tcPr>
          <w:p w14:paraId="6423C546" w14:textId="77777777" w:rsidR="005046D1" w:rsidRDefault="00BF25F6">
            <w:pPr>
              <w:adjustRightInd w:val="0"/>
              <w:snapToGrid w:val="0"/>
              <w:jc w:val="center"/>
              <w:rPr>
                <w:color w:val="000000"/>
                <w:sz w:val="24"/>
              </w:rPr>
            </w:pPr>
            <w:r>
              <w:rPr>
                <w:color w:val="000000"/>
                <w:sz w:val="24"/>
              </w:rPr>
              <w:t>竞争性磋商文件要求</w:t>
            </w:r>
          </w:p>
        </w:tc>
        <w:tc>
          <w:tcPr>
            <w:tcW w:w="2126" w:type="dxa"/>
            <w:vAlign w:val="center"/>
          </w:tcPr>
          <w:p w14:paraId="4B53FF92" w14:textId="77777777" w:rsidR="005046D1" w:rsidRDefault="00BF25F6">
            <w:pPr>
              <w:adjustRightInd w:val="0"/>
              <w:snapToGrid w:val="0"/>
              <w:jc w:val="center"/>
              <w:rPr>
                <w:color w:val="000000"/>
                <w:sz w:val="24"/>
              </w:rPr>
            </w:pPr>
            <w:r>
              <w:rPr>
                <w:color w:val="000000"/>
                <w:sz w:val="24"/>
              </w:rPr>
              <w:t>响应内容</w:t>
            </w:r>
          </w:p>
        </w:tc>
        <w:tc>
          <w:tcPr>
            <w:tcW w:w="1875" w:type="dxa"/>
            <w:vAlign w:val="center"/>
          </w:tcPr>
          <w:p w14:paraId="70806884" w14:textId="77777777" w:rsidR="005046D1" w:rsidRDefault="00BF25F6">
            <w:pPr>
              <w:adjustRightInd w:val="0"/>
              <w:snapToGrid w:val="0"/>
              <w:jc w:val="center"/>
              <w:rPr>
                <w:color w:val="000000"/>
                <w:sz w:val="24"/>
              </w:rPr>
            </w:pPr>
            <w:r>
              <w:rPr>
                <w:color w:val="000000"/>
                <w:sz w:val="24"/>
              </w:rPr>
              <w:t>偏离情况</w:t>
            </w:r>
          </w:p>
        </w:tc>
        <w:tc>
          <w:tcPr>
            <w:tcW w:w="1009" w:type="dxa"/>
            <w:vAlign w:val="center"/>
          </w:tcPr>
          <w:p w14:paraId="0936800D" w14:textId="77777777" w:rsidR="005046D1" w:rsidRDefault="00BF25F6">
            <w:pPr>
              <w:adjustRightInd w:val="0"/>
              <w:snapToGrid w:val="0"/>
              <w:jc w:val="center"/>
              <w:rPr>
                <w:color w:val="000000"/>
                <w:sz w:val="24"/>
              </w:rPr>
            </w:pPr>
            <w:r>
              <w:rPr>
                <w:color w:val="000000"/>
                <w:sz w:val="24"/>
              </w:rPr>
              <w:t>说明</w:t>
            </w:r>
          </w:p>
        </w:tc>
      </w:tr>
      <w:tr w:rsidR="005046D1" w14:paraId="42E02F0C" w14:textId="77777777">
        <w:trPr>
          <w:trHeight w:val="930"/>
          <w:jc w:val="center"/>
        </w:trPr>
        <w:tc>
          <w:tcPr>
            <w:tcW w:w="775" w:type="dxa"/>
            <w:vAlign w:val="center"/>
          </w:tcPr>
          <w:p w14:paraId="12CE55CA" w14:textId="77777777" w:rsidR="005046D1" w:rsidRDefault="005046D1">
            <w:pPr>
              <w:adjustRightInd w:val="0"/>
              <w:snapToGrid w:val="0"/>
              <w:jc w:val="center"/>
              <w:rPr>
                <w:color w:val="000000"/>
                <w:sz w:val="24"/>
              </w:rPr>
            </w:pPr>
          </w:p>
        </w:tc>
        <w:tc>
          <w:tcPr>
            <w:tcW w:w="1482" w:type="dxa"/>
            <w:vAlign w:val="center"/>
          </w:tcPr>
          <w:p w14:paraId="10BDF0CA" w14:textId="77777777" w:rsidR="005046D1" w:rsidRDefault="005046D1">
            <w:pPr>
              <w:adjustRightInd w:val="0"/>
              <w:snapToGrid w:val="0"/>
              <w:jc w:val="center"/>
              <w:rPr>
                <w:color w:val="000000"/>
                <w:sz w:val="24"/>
              </w:rPr>
            </w:pPr>
          </w:p>
        </w:tc>
        <w:tc>
          <w:tcPr>
            <w:tcW w:w="2384" w:type="dxa"/>
            <w:vAlign w:val="center"/>
          </w:tcPr>
          <w:p w14:paraId="61CB3705" w14:textId="77777777" w:rsidR="005046D1" w:rsidRDefault="005046D1">
            <w:pPr>
              <w:adjustRightInd w:val="0"/>
              <w:snapToGrid w:val="0"/>
              <w:jc w:val="center"/>
              <w:rPr>
                <w:color w:val="000000"/>
                <w:sz w:val="24"/>
              </w:rPr>
            </w:pPr>
          </w:p>
        </w:tc>
        <w:tc>
          <w:tcPr>
            <w:tcW w:w="2126" w:type="dxa"/>
            <w:vAlign w:val="center"/>
          </w:tcPr>
          <w:p w14:paraId="4C0A9927" w14:textId="77777777" w:rsidR="005046D1" w:rsidRDefault="005046D1">
            <w:pPr>
              <w:adjustRightInd w:val="0"/>
              <w:snapToGrid w:val="0"/>
              <w:jc w:val="center"/>
              <w:rPr>
                <w:color w:val="000000"/>
                <w:sz w:val="24"/>
              </w:rPr>
            </w:pPr>
          </w:p>
        </w:tc>
        <w:tc>
          <w:tcPr>
            <w:tcW w:w="1875" w:type="dxa"/>
            <w:vAlign w:val="center"/>
          </w:tcPr>
          <w:p w14:paraId="4DA23AF1" w14:textId="77777777" w:rsidR="005046D1" w:rsidRDefault="005046D1">
            <w:pPr>
              <w:adjustRightInd w:val="0"/>
              <w:snapToGrid w:val="0"/>
              <w:jc w:val="center"/>
              <w:rPr>
                <w:color w:val="000000"/>
                <w:sz w:val="24"/>
              </w:rPr>
            </w:pPr>
          </w:p>
        </w:tc>
        <w:tc>
          <w:tcPr>
            <w:tcW w:w="1009" w:type="dxa"/>
            <w:vAlign w:val="center"/>
          </w:tcPr>
          <w:p w14:paraId="63BC1E38" w14:textId="77777777" w:rsidR="005046D1" w:rsidRDefault="005046D1">
            <w:pPr>
              <w:adjustRightInd w:val="0"/>
              <w:snapToGrid w:val="0"/>
              <w:jc w:val="center"/>
              <w:rPr>
                <w:color w:val="000000"/>
                <w:sz w:val="24"/>
              </w:rPr>
            </w:pPr>
          </w:p>
        </w:tc>
      </w:tr>
      <w:tr w:rsidR="005046D1" w14:paraId="23DE981D" w14:textId="77777777">
        <w:trPr>
          <w:trHeight w:val="930"/>
          <w:jc w:val="center"/>
        </w:trPr>
        <w:tc>
          <w:tcPr>
            <w:tcW w:w="775" w:type="dxa"/>
            <w:vAlign w:val="center"/>
          </w:tcPr>
          <w:p w14:paraId="2D79BDFF" w14:textId="77777777" w:rsidR="005046D1" w:rsidRDefault="005046D1">
            <w:pPr>
              <w:adjustRightInd w:val="0"/>
              <w:snapToGrid w:val="0"/>
              <w:jc w:val="center"/>
              <w:rPr>
                <w:color w:val="000000"/>
                <w:sz w:val="24"/>
              </w:rPr>
            </w:pPr>
          </w:p>
        </w:tc>
        <w:tc>
          <w:tcPr>
            <w:tcW w:w="1482" w:type="dxa"/>
            <w:vAlign w:val="center"/>
          </w:tcPr>
          <w:p w14:paraId="327AA2EC" w14:textId="77777777" w:rsidR="005046D1" w:rsidRDefault="005046D1">
            <w:pPr>
              <w:adjustRightInd w:val="0"/>
              <w:snapToGrid w:val="0"/>
              <w:jc w:val="center"/>
              <w:rPr>
                <w:color w:val="000000"/>
                <w:sz w:val="24"/>
              </w:rPr>
            </w:pPr>
          </w:p>
        </w:tc>
        <w:tc>
          <w:tcPr>
            <w:tcW w:w="2384" w:type="dxa"/>
            <w:vAlign w:val="center"/>
          </w:tcPr>
          <w:p w14:paraId="25C915EC" w14:textId="77777777" w:rsidR="005046D1" w:rsidRDefault="005046D1">
            <w:pPr>
              <w:adjustRightInd w:val="0"/>
              <w:snapToGrid w:val="0"/>
              <w:jc w:val="center"/>
              <w:rPr>
                <w:color w:val="000000"/>
                <w:sz w:val="24"/>
              </w:rPr>
            </w:pPr>
          </w:p>
        </w:tc>
        <w:tc>
          <w:tcPr>
            <w:tcW w:w="2126" w:type="dxa"/>
            <w:vAlign w:val="center"/>
          </w:tcPr>
          <w:p w14:paraId="2E5ABE93" w14:textId="77777777" w:rsidR="005046D1" w:rsidRDefault="005046D1">
            <w:pPr>
              <w:adjustRightInd w:val="0"/>
              <w:snapToGrid w:val="0"/>
              <w:jc w:val="center"/>
              <w:rPr>
                <w:color w:val="000000"/>
                <w:sz w:val="24"/>
              </w:rPr>
            </w:pPr>
          </w:p>
        </w:tc>
        <w:tc>
          <w:tcPr>
            <w:tcW w:w="1875" w:type="dxa"/>
            <w:vAlign w:val="center"/>
          </w:tcPr>
          <w:p w14:paraId="6A4DDDF3" w14:textId="77777777" w:rsidR="005046D1" w:rsidRDefault="005046D1">
            <w:pPr>
              <w:adjustRightInd w:val="0"/>
              <w:snapToGrid w:val="0"/>
              <w:jc w:val="center"/>
              <w:rPr>
                <w:color w:val="000000"/>
                <w:sz w:val="24"/>
              </w:rPr>
            </w:pPr>
          </w:p>
        </w:tc>
        <w:tc>
          <w:tcPr>
            <w:tcW w:w="1009" w:type="dxa"/>
            <w:vAlign w:val="center"/>
          </w:tcPr>
          <w:p w14:paraId="4848973B" w14:textId="77777777" w:rsidR="005046D1" w:rsidRDefault="005046D1">
            <w:pPr>
              <w:adjustRightInd w:val="0"/>
              <w:snapToGrid w:val="0"/>
              <w:jc w:val="center"/>
              <w:rPr>
                <w:color w:val="000000"/>
                <w:sz w:val="24"/>
              </w:rPr>
            </w:pPr>
          </w:p>
        </w:tc>
      </w:tr>
      <w:tr w:rsidR="005046D1" w14:paraId="25280300" w14:textId="77777777">
        <w:trPr>
          <w:trHeight w:val="930"/>
          <w:jc w:val="center"/>
        </w:trPr>
        <w:tc>
          <w:tcPr>
            <w:tcW w:w="775" w:type="dxa"/>
            <w:vAlign w:val="center"/>
          </w:tcPr>
          <w:p w14:paraId="2D7E56AB" w14:textId="77777777" w:rsidR="005046D1" w:rsidRDefault="005046D1">
            <w:pPr>
              <w:adjustRightInd w:val="0"/>
              <w:snapToGrid w:val="0"/>
              <w:jc w:val="center"/>
              <w:rPr>
                <w:color w:val="000000"/>
                <w:sz w:val="24"/>
              </w:rPr>
            </w:pPr>
          </w:p>
        </w:tc>
        <w:tc>
          <w:tcPr>
            <w:tcW w:w="1482" w:type="dxa"/>
            <w:vAlign w:val="center"/>
          </w:tcPr>
          <w:p w14:paraId="62CFB88F" w14:textId="77777777" w:rsidR="005046D1" w:rsidRDefault="005046D1">
            <w:pPr>
              <w:adjustRightInd w:val="0"/>
              <w:snapToGrid w:val="0"/>
              <w:jc w:val="center"/>
              <w:rPr>
                <w:color w:val="000000"/>
                <w:sz w:val="24"/>
              </w:rPr>
            </w:pPr>
          </w:p>
        </w:tc>
        <w:tc>
          <w:tcPr>
            <w:tcW w:w="2384" w:type="dxa"/>
            <w:vAlign w:val="center"/>
          </w:tcPr>
          <w:p w14:paraId="55E82901" w14:textId="77777777" w:rsidR="005046D1" w:rsidRDefault="005046D1">
            <w:pPr>
              <w:adjustRightInd w:val="0"/>
              <w:snapToGrid w:val="0"/>
              <w:jc w:val="center"/>
              <w:rPr>
                <w:color w:val="000000"/>
                <w:sz w:val="24"/>
              </w:rPr>
            </w:pPr>
          </w:p>
        </w:tc>
        <w:tc>
          <w:tcPr>
            <w:tcW w:w="2126" w:type="dxa"/>
            <w:vAlign w:val="center"/>
          </w:tcPr>
          <w:p w14:paraId="4679EA26" w14:textId="77777777" w:rsidR="005046D1" w:rsidRDefault="005046D1">
            <w:pPr>
              <w:adjustRightInd w:val="0"/>
              <w:snapToGrid w:val="0"/>
              <w:jc w:val="center"/>
              <w:rPr>
                <w:color w:val="000000"/>
                <w:sz w:val="24"/>
              </w:rPr>
            </w:pPr>
          </w:p>
        </w:tc>
        <w:tc>
          <w:tcPr>
            <w:tcW w:w="1875" w:type="dxa"/>
            <w:vAlign w:val="center"/>
          </w:tcPr>
          <w:p w14:paraId="4E188507" w14:textId="77777777" w:rsidR="005046D1" w:rsidRDefault="005046D1">
            <w:pPr>
              <w:adjustRightInd w:val="0"/>
              <w:snapToGrid w:val="0"/>
              <w:jc w:val="center"/>
              <w:rPr>
                <w:color w:val="000000"/>
                <w:sz w:val="24"/>
              </w:rPr>
            </w:pPr>
          </w:p>
        </w:tc>
        <w:tc>
          <w:tcPr>
            <w:tcW w:w="1009" w:type="dxa"/>
            <w:vAlign w:val="center"/>
          </w:tcPr>
          <w:p w14:paraId="1DB4337D" w14:textId="77777777" w:rsidR="005046D1" w:rsidRDefault="005046D1">
            <w:pPr>
              <w:adjustRightInd w:val="0"/>
              <w:snapToGrid w:val="0"/>
              <w:jc w:val="center"/>
              <w:rPr>
                <w:color w:val="000000"/>
                <w:sz w:val="24"/>
              </w:rPr>
            </w:pPr>
          </w:p>
        </w:tc>
      </w:tr>
      <w:tr w:rsidR="005046D1" w14:paraId="574F9B92" w14:textId="77777777">
        <w:trPr>
          <w:trHeight w:val="930"/>
          <w:jc w:val="center"/>
        </w:trPr>
        <w:tc>
          <w:tcPr>
            <w:tcW w:w="775" w:type="dxa"/>
            <w:vAlign w:val="center"/>
          </w:tcPr>
          <w:p w14:paraId="0B07E082" w14:textId="77777777" w:rsidR="005046D1" w:rsidRDefault="005046D1">
            <w:pPr>
              <w:adjustRightInd w:val="0"/>
              <w:snapToGrid w:val="0"/>
              <w:jc w:val="center"/>
              <w:rPr>
                <w:color w:val="000000"/>
                <w:sz w:val="24"/>
              </w:rPr>
            </w:pPr>
          </w:p>
        </w:tc>
        <w:tc>
          <w:tcPr>
            <w:tcW w:w="1482" w:type="dxa"/>
            <w:vAlign w:val="center"/>
          </w:tcPr>
          <w:p w14:paraId="483C95F8" w14:textId="77777777" w:rsidR="005046D1" w:rsidRDefault="005046D1">
            <w:pPr>
              <w:adjustRightInd w:val="0"/>
              <w:snapToGrid w:val="0"/>
              <w:jc w:val="center"/>
              <w:rPr>
                <w:color w:val="000000"/>
                <w:sz w:val="24"/>
              </w:rPr>
            </w:pPr>
          </w:p>
        </w:tc>
        <w:tc>
          <w:tcPr>
            <w:tcW w:w="2384" w:type="dxa"/>
            <w:vAlign w:val="center"/>
          </w:tcPr>
          <w:p w14:paraId="57523484" w14:textId="77777777" w:rsidR="005046D1" w:rsidRDefault="005046D1">
            <w:pPr>
              <w:adjustRightInd w:val="0"/>
              <w:snapToGrid w:val="0"/>
              <w:jc w:val="center"/>
              <w:rPr>
                <w:color w:val="000000"/>
                <w:sz w:val="24"/>
              </w:rPr>
            </w:pPr>
          </w:p>
        </w:tc>
        <w:tc>
          <w:tcPr>
            <w:tcW w:w="2126" w:type="dxa"/>
            <w:vAlign w:val="center"/>
          </w:tcPr>
          <w:p w14:paraId="07B59B9A" w14:textId="77777777" w:rsidR="005046D1" w:rsidRDefault="005046D1">
            <w:pPr>
              <w:adjustRightInd w:val="0"/>
              <w:snapToGrid w:val="0"/>
              <w:jc w:val="center"/>
              <w:rPr>
                <w:color w:val="000000"/>
                <w:sz w:val="24"/>
              </w:rPr>
            </w:pPr>
          </w:p>
        </w:tc>
        <w:tc>
          <w:tcPr>
            <w:tcW w:w="1875" w:type="dxa"/>
            <w:vAlign w:val="center"/>
          </w:tcPr>
          <w:p w14:paraId="5D1F08C8" w14:textId="77777777" w:rsidR="005046D1" w:rsidRDefault="005046D1">
            <w:pPr>
              <w:adjustRightInd w:val="0"/>
              <w:snapToGrid w:val="0"/>
              <w:jc w:val="center"/>
              <w:rPr>
                <w:color w:val="000000"/>
                <w:sz w:val="24"/>
              </w:rPr>
            </w:pPr>
          </w:p>
        </w:tc>
        <w:tc>
          <w:tcPr>
            <w:tcW w:w="1009" w:type="dxa"/>
            <w:vAlign w:val="center"/>
          </w:tcPr>
          <w:p w14:paraId="0AA0D672" w14:textId="77777777" w:rsidR="005046D1" w:rsidRDefault="005046D1">
            <w:pPr>
              <w:adjustRightInd w:val="0"/>
              <w:snapToGrid w:val="0"/>
              <w:jc w:val="center"/>
              <w:rPr>
                <w:color w:val="000000"/>
                <w:sz w:val="24"/>
              </w:rPr>
            </w:pPr>
          </w:p>
        </w:tc>
      </w:tr>
      <w:tr w:rsidR="005046D1" w14:paraId="70FD08E2" w14:textId="77777777">
        <w:trPr>
          <w:trHeight w:val="930"/>
          <w:jc w:val="center"/>
        </w:trPr>
        <w:tc>
          <w:tcPr>
            <w:tcW w:w="775" w:type="dxa"/>
            <w:vAlign w:val="center"/>
          </w:tcPr>
          <w:p w14:paraId="241006CF" w14:textId="77777777" w:rsidR="005046D1" w:rsidRDefault="005046D1">
            <w:pPr>
              <w:adjustRightInd w:val="0"/>
              <w:snapToGrid w:val="0"/>
              <w:jc w:val="center"/>
              <w:rPr>
                <w:color w:val="000000"/>
                <w:sz w:val="24"/>
              </w:rPr>
            </w:pPr>
          </w:p>
        </w:tc>
        <w:tc>
          <w:tcPr>
            <w:tcW w:w="1482" w:type="dxa"/>
            <w:vAlign w:val="center"/>
          </w:tcPr>
          <w:p w14:paraId="15E1F3B7" w14:textId="77777777" w:rsidR="005046D1" w:rsidRDefault="005046D1">
            <w:pPr>
              <w:adjustRightInd w:val="0"/>
              <w:snapToGrid w:val="0"/>
              <w:jc w:val="center"/>
              <w:rPr>
                <w:color w:val="000000"/>
                <w:sz w:val="24"/>
              </w:rPr>
            </w:pPr>
          </w:p>
        </w:tc>
        <w:tc>
          <w:tcPr>
            <w:tcW w:w="2384" w:type="dxa"/>
            <w:vAlign w:val="center"/>
          </w:tcPr>
          <w:p w14:paraId="184F7605" w14:textId="77777777" w:rsidR="005046D1" w:rsidRDefault="005046D1">
            <w:pPr>
              <w:adjustRightInd w:val="0"/>
              <w:snapToGrid w:val="0"/>
              <w:jc w:val="center"/>
              <w:rPr>
                <w:color w:val="000000"/>
                <w:sz w:val="24"/>
              </w:rPr>
            </w:pPr>
          </w:p>
        </w:tc>
        <w:tc>
          <w:tcPr>
            <w:tcW w:w="2126" w:type="dxa"/>
            <w:vAlign w:val="center"/>
          </w:tcPr>
          <w:p w14:paraId="3B6F5CAF" w14:textId="77777777" w:rsidR="005046D1" w:rsidRDefault="005046D1">
            <w:pPr>
              <w:adjustRightInd w:val="0"/>
              <w:snapToGrid w:val="0"/>
              <w:jc w:val="center"/>
              <w:rPr>
                <w:color w:val="000000"/>
                <w:sz w:val="24"/>
              </w:rPr>
            </w:pPr>
          </w:p>
        </w:tc>
        <w:tc>
          <w:tcPr>
            <w:tcW w:w="1875" w:type="dxa"/>
            <w:vAlign w:val="center"/>
          </w:tcPr>
          <w:p w14:paraId="3A436843" w14:textId="77777777" w:rsidR="005046D1" w:rsidRDefault="005046D1">
            <w:pPr>
              <w:adjustRightInd w:val="0"/>
              <w:snapToGrid w:val="0"/>
              <w:jc w:val="center"/>
              <w:rPr>
                <w:color w:val="000000"/>
                <w:sz w:val="24"/>
              </w:rPr>
            </w:pPr>
          </w:p>
        </w:tc>
        <w:tc>
          <w:tcPr>
            <w:tcW w:w="1009" w:type="dxa"/>
            <w:vAlign w:val="center"/>
          </w:tcPr>
          <w:p w14:paraId="47039F24" w14:textId="77777777" w:rsidR="005046D1" w:rsidRDefault="005046D1">
            <w:pPr>
              <w:adjustRightInd w:val="0"/>
              <w:snapToGrid w:val="0"/>
              <w:jc w:val="center"/>
              <w:rPr>
                <w:color w:val="000000"/>
                <w:sz w:val="24"/>
              </w:rPr>
            </w:pPr>
          </w:p>
        </w:tc>
      </w:tr>
      <w:tr w:rsidR="005046D1" w14:paraId="6084B84E" w14:textId="77777777">
        <w:trPr>
          <w:trHeight w:val="930"/>
          <w:jc w:val="center"/>
        </w:trPr>
        <w:tc>
          <w:tcPr>
            <w:tcW w:w="775" w:type="dxa"/>
            <w:vAlign w:val="center"/>
          </w:tcPr>
          <w:p w14:paraId="364ABA04" w14:textId="77777777" w:rsidR="005046D1" w:rsidRDefault="005046D1">
            <w:pPr>
              <w:adjustRightInd w:val="0"/>
              <w:snapToGrid w:val="0"/>
              <w:jc w:val="center"/>
              <w:rPr>
                <w:color w:val="000000"/>
                <w:sz w:val="24"/>
              </w:rPr>
            </w:pPr>
          </w:p>
        </w:tc>
        <w:tc>
          <w:tcPr>
            <w:tcW w:w="1482" w:type="dxa"/>
            <w:vAlign w:val="center"/>
          </w:tcPr>
          <w:p w14:paraId="6BCF054A" w14:textId="77777777" w:rsidR="005046D1" w:rsidRDefault="005046D1">
            <w:pPr>
              <w:adjustRightInd w:val="0"/>
              <w:snapToGrid w:val="0"/>
              <w:jc w:val="center"/>
              <w:rPr>
                <w:color w:val="000000"/>
                <w:sz w:val="24"/>
              </w:rPr>
            </w:pPr>
          </w:p>
        </w:tc>
        <w:tc>
          <w:tcPr>
            <w:tcW w:w="2384" w:type="dxa"/>
            <w:vAlign w:val="center"/>
          </w:tcPr>
          <w:p w14:paraId="000ADFEC" w14:textId="77777777" w:rsidR="005046D1" w:rsidRDefault="005046D1">
            <w:pPr>
              <w:adjustRightInd w:val="0"/>
              <w:snapToGrid w:val="0"/>
              <w:jc w:val="center"/>
              <w:rPr>
                <w:color w:val="000000"/>
                <w:sz w:val="24"/>
              </w:rPr>
            </w:pPr>
          </w:p>
        </w:tc>
        <w:tc>
          <w:tcPr>
            <w:tcW w:w="2126" w:type="dxa"/>
            <w:vAlign w:val="center"/>
          </w:tcPr>
          <w:p w14:paraId="3C3D13E9" w14:textId="77777777" w:rsidR="005046D1" w:rsidRDefault="005046D1">
            <w:pPr>
              <w:adjustRightInd w:val="0"/>
              <w:snapToGrid w:val="0"/>
              <w:jc w:val="center"/>
              <w:rPr>
                <w:color w:val="000000"/>
                <w:sz w:val="24"/>
              </w:rPr>
            </w:pPr>
          </w:p>
        </w:tc>
        <w:tc>
          <w:tcPr>
            <w:tcW w:w="1875" w:type="dxa"/>
            <w:vAlign w:val="center"/>
          </w:tcPr>
          <w:p w14:paraId="0E31ADD0" w14:textId="77777777" w:rsidR="005046D1" w:rsidRDefault="005046D1">
            <w:pPr>
              <w:adjustRightInd w:val="0"/>
              <w:snapToGrid w:val="0"/>
              <w:jc w:val="center"/>
              <w:rPr>
                <w:color w:val="000000"/>
                <w:sz w:val="24"/>
              </w:rPr>
            </w:pPr>
          </w:p>
        </w:tc>
        <w:tc>
          <w:tcPr>
            <w:tcW w:w="1009" w:type="dxa"/>
            <w:vAlign w:val="center"/>
          </w:tcPr>
          <w:p w14:paraId="22E5AF59" w14:textId="77777777" w:rsidR="005046D1" w:rsidRDefault="005046D1">
            <w:pPr>
              <w:adjustRightInd w:val="0"/>
              <w:snapToGrid w:val="0"/>
              <w:jc w:val="center"/>
              <w:rPr>
                <w:color w:val="000000"/>
                <w:sz w:val="24"/>
              </w:rPr>
            </w:pPr>
          </w:p>
        </w:tc>
      </w:tr>
    </w:tbl>
    <w:p w14:paraId="5E9F7368" w14:textId="77777777" w:rsidR="005046D1" w:rsidRDefault="005046D1">
      <w:pPr>
        <w:tabs>
          <w:tab w:val="left" w:pos="1800"/>
          <w:tab w:val="left" w:pos="5580"/>
        </w:tabs>
        <w:spacing w:line="360" w:lineRule="auto"/>
        <w:ind w:firstLineChars="150" w:firstLine="360"/>
        <w:jc w:val="left"/>
        <w:rPr>
          <w:color w:val="000000"/>
          <w:sz w:val="24"/>
          <w:u w:val="single"/>
        </w:rPr>
      </w:pPr>
    </w:p>
    <w:p w14:paraId="261B4C47" w14:textId="77777777" w:rsidR="005046D1" w:rsidRDefault="005046D1">
      <w:pPr>
        <w:tabs>
          <w:tab w:val="left" w:pos="1800"/>
          <w:tab w:val="left" w:pos="5580"/>
        </w:tabs>
        <w:spacing w:line="360" w:lineRule="auto"/>
        <w:ind w:firstLineChars="150" w:firstLine="360"/>
        <w:jc w:val="left"/>
        <w:rPr>
          <w:color w:val="000000"/>
          <w:sz w:val="24"/>
          <w:u w:val="single"/>
        </w:rPr>
      </w:pPr>
    </w:p>
    <w:p w14:paraId="0049FE10" w14:textId="77777777" w:rsidR="005046D1" w:rsidRDefault="00BF25F6">
      <w:pPr>
        <w:tabs>
          <w:tab w:val="left" w:pos="1800"/>
          <w:tab w:val="left" w:pos="5580"/>
        </w:tabs>
        <w:jc w:val="left"/>
        <w:rPr>
          <w:color w:val="000000"/>
          <w:sz w:val="24"/>
        </w:rPr>
      </w:pPr>
      <w:r>
        <w:rPr>
          <w:color w:val="000000"/>
          <w:sz w:val="24"/>
        </w:rPr>
        <w:t>注：</w:t>
      </w:r>
    </w:p>
    <w:p w14:paraId="31A45D1E" w14:textId="77777777" w:rsidR="005046D1" w:rsidRDefault="00BF25F6">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w:t>
      </w:r>
      <w:r>
        <w:rPr>
          <w:b/>
          <w:sz w:val="24"/>
        </w:rPr>
        <w:t>此表中若无任何文字说明，内容为空白的</w:t>
      </w:r>
      <w:r>
        <w:rPr>
          <w:rFonts w:hint="eastAsia"/>
          <w:b/>
          <w:sz w:val="24"/>
        </w:rPr>
        <w:t>，</w:t>
      </w:r>
      <w:r>
        <w:rPr>
          <w:b/>
          <w:sz w:val="24"/>
        </w:rPr>
        <w:t>响应无效。</w:t>
      </w:r>
    </w:p>
    <w:p w14:paraId="09950F4F" w14:textId="77777777" w:rsidR="005046D1" w:rsidRDefault="00BF25F6">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14:paraId="36790F89" w14:textId="77777777" w:rsidR="005046D1" w:rsidRDefault="005046D1">
      <w:pPr>
        <w:tabs>
          <w:tab w:val="left" w:pos="1800"/>
          <w:tab w:val="left" w:pos="5580"/>
        </w:tabs>
        <w:jc w:val="left"/>
        <w:rPr>
          <w:color w:val="000000"/>
          <w:sz w:val="24"/>
        </w:rPr>
      </w:pPr>
    </w:p>
    <w:p w14:paraId="5D55B955" w14:textId="77777777" w:rsidR="005046D1" w:rsidRDefault="005046D1">
      <w:pPr>
        <w:rPr>
          <w:color w:val="000000"/>
          <w:sz w:val="24"/>
          <w:szCs w:val="20"/>
        </w:rPr>
      </w:pPr>
    </w:p>
    <w:p w14:paraId="3CB3E56B" w14:textId="77777777" w:rsidR="005046D1" w:rsidRDefault="00BF25F6">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5C751728" w14:textId="77777777" w:rsidR="005046D1" w:rsidRDefault="00BF25F6">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130638D8" w14:textId="77777777" w:rsidR="005046D1" w:rsidRDefault="00BF25F6">
      <w:pPr>
        <w:tabs>
          <w:tab w:val="left" w:pos="360"/>
        </w:tabs>
        <w:snapToGrid w:val="0"/>
        <w:spacing w:line="360" w:lineRule="auto"/>
        <w:outlineLvl w:val="1"/>
        <w:rPr>
          <w:sz w:val="24"/>
        </w:rPr>
      </w:pPr>
      <w:r>
        <w:rPr>
          <w:color w:val="000000"/>
          <w:sz w:val="24"/>
          <w:szCs w:val="20"/>
        </w:rPr>
        <w:br w:type="page"/>
      </w:r>
    </w:p>
    <w:p w14:paraId="70BF6BBD" w14:textId="77777777" w:rsidR="005046D1" w:rsidRDefault="00BF25F6">
      <w:pPr>
        <w:tabs>
          <w:tab w:val="left" w:pos="360"/>
        </w:tabs>
        <w:snapToGrid w:val="0"/>
        <w:spacing w:line="360" w:lineRule="auto"/>
        <w:outlineLvl w:val="1"/>
        <w:rPr>
          <w:b/>
          <w:color w:val="000000"/>
          <w:sz w:val="24"/>
        </w:rPr>
      </w:pPr>
      <w:r>
        <w:rPr>
          <w:sz w:val="24"/>
        </w:rPr>
        <w:lastRenderedPageBreak/>
        <w:t xml:space="preserve">11  </w:t>
      </w:r>
      <w:r>
        <w:rPr>
          <w:rFonts w:hint="eastAsia"/>
          <w:sz w:val="24"/>
        </w:rPr>
        <w:t>竞争性磋商文件要求提供或供应商认为应附的其他材料</w:t>
      </w:r>
    </w:p>
    <w:p w14:paraId="7A95377B" w14:textId="77777777" w:rsidR="005046D1" w:rsidRDefault="005046D1">
      <w:pPr>
        <w:spacing w:line="360" w:lineRule="auto"/>
        <w:jc w:val="right"/>
        <w:rPr>
          <w:b/>
          <w:color w:val="000000"/>
          <w:sz w:val="24"/>
        </w:rPr>
      </w:pPr>
    </w:p>
    <w:p w14:paraId="497E5368" w14:textId="77777777" w:rsidR="0039127D" w:rsidRPr="0039127D" w:rsidRDefault="00915197" w:rsidP="0039127D">
      <w:pPr>
        <w:numPr>
          <w:ilvl w:val="0"/>
          <w:numId w:val="33"/>
        </w:numPr>
        <w:spacing w:line="360" w:lineRule="auto"/>
        <w:ind w:left="480"/>
        <w:rPr>
          <w:sz w:val="24"/>
        </w:rPr>
      </w:pPr>
      <w:r w:rsidRPr="00915197">
        <w:rPr>
          <w:rFonts w:hint="eastAsia"/>
          <w:sz w:val="24"/>
        </w:rPr>
        <w:t>项目总体理解与项目整体工作方案</w:t>
      </w:r>
      <w:r w:rsidR="00496435">
        <w:rPr>
          <w:rFonts w:hint="eastAsia"/>
          <w:sz w:val="24"/>
        </w:rPr>
        <w:t>（格式自拟）</w:t>
      </w:r>
    </w:p>
    <w:p w14:paraId="0E52A203" w14:textId="77777777" w:rsidR="0039127D" w:rsidRPr="0039127D" w:rsidRDefault="00915197" w:rsidP="0039127D">
      <w:pPr>
        <w:numPr>
          <w:ilvl w:val="0"/>
          <w:numId w:val="33"/>
        </w:numPr>
        <w:spacing w:line="360" w:lineRule="auto"/>
        <w:ind w:left="480"/>
        <w:rPr>
          <w:sz w:val="24"/>
        </w:rPr>
      </w:pPr>
      <w:r w:rsidRPr="00915197">
        <w:rPr>
          <w:rFonts w:hint="eastAsia"/>
          <w:sz w:val="24"/>
        </w:rPr>
        <w:t>总体人员要求</w:t>
      </w:r>
      <w:r w:rsidR="00496435">
        <w:rPr>
          <w:rFonts w:hint="eastAsia"/>
          <w:sz w:val="24"/>
        </w:rPr>
        <w:t>（格式自拟）</w:t>
      </w:r>
    </w:p>
    <w:p w14:paraId="131E0FC7" w14:textId="77777777" w:rsidR="0039127D" w:rsidRPr="0039127D" w:rsidRDefault="00915197" w:rsidP="0039127D">
      <w:pPr>
        <w:numPr>
          <w:ilvl w:val="0"/>
          <w:numId w:val="33"/>
        </w:numPr>
        <w:spacing w:line="360" w:lineRule="auto"/>
        <w:ind w:left="480"/>
        <w:rPr>
          <w:sz w:val="24"/>
        </w:rPr>
      </w:pPr>
      <w:r w:rsidRPr="00915197">
        <w:rPr>
          <w:rFonts w:hint="eastAsia"/>
          <w:sz w:val="24"/>
        </w:rPr>
        <w:t>高峰期人员补充方案</w:t>
      </w:r>
      <w:r w:rsidR="00496435">
        <w:rPr>
          <w:rFonts w:hint="eastAsia"/>
          <w:sz w:val="24"/>
        </w:rPr>
        <w:t>（格式自拟）</w:t>
      </w:r>
    </w:p>
    <w:p w14:paraId="03501219" w14:textId="77777777" w:rsidR="0039127D" w:rsidRPr="0039127D" w:rsidRDefault="00915197" w:rsidP="0039127D">
      <w:pPr>
        <w:numPr>
          <w:ilvl w:val="0"/>
          <w:numId w:val="33"/>
        </w:numPr>
        <w:spacing w:line="360" w:lineRule="auto"/>
        <w:ind w:left="480"/>
        <w:rPr>
          <w:sz w:val="24"/>
        </w:rPr>
      </w:pPr>
      <w:r w:rsidRPr="00915197">
        <w:rPr>
          <w:rFonts w:hint="eastAsia"/>
          <w:sz w:val="24"/>
        </w:rPr>
        <w:t>管理制度</w:t>
      </w:r>
      <w:r w:rsidR="00496435">
        <w:rPr>
          <w:rFonts w:hint="eastAsia"/>
          <w:sz w:val="24"/>
        </w:rPr>
        <w:t>（格式自拟）</w:t>
      </w:r>
    </w:p>
    <w:p w14:paraId="31D30387" w14:textId="77777777" w:rsidR="0039127D" w:rsidRDefault="00915197" w:rsidP="0039127D">
      <w:pPr>
        <w:numPr>
          <w:ilvl w:val="0"/>
          <w:numId w:val="33"/>
        </w:numPr>
        <w:spacing w:line="360" w:lineRule="auto"/>
        <w:ind w:left="480"/>
        <w:rPr>
          <w:sz w:val="24"/>
        </w:rPr>
      </w:pPr>
      <w:r w:rsidRPr="00915197">
        <w:rPr>
          <w:rFonts w:hint="eastAsia"/>
          <w:sz w:val="24"/>
        </w:rPr>
        <w:t>业务培训方案</w:t>
      </w:r>
      <w:r w:rsidR="00496435">
        <w:rPr>
          <w:rFonts w:hint="eastAsia"/>
          <w:sz w:val="24"/>
        </w:rPr>
        <w:t>（格式自拟）</w:t>
      </w:r>
    </w:p>
    <w:p w14:paraId="073B1F9A" w14:textId="77777777" w:rsidR="00915197" w:rsidRDefault="003C41F2" w:rsidP="0039127D">
      <w:pPr>
        <w:numPr>
          <w:ilvl w:val="0"/>
          <w:numId w:val="33"/>
        </w:numPr>
        <w:spacing w:line="360" w:lineRule="auto"/>
        <w:ind w:left="480"/>
        <w:rPr>
          <w:sz w:val="24"/>
        </w:rPr>
      </w:pPr>
      <w:r w:rsidRPr="003C41F2">
        <w:rPr>
          <w:rFonts w:hint="eastAsia"/>
          <w:sz w:val="24"/>
        </w:rPr>
        <w:t>业务知识库的更新维护方案</w:t>
      </w:r>
      <w:r w:rsidR="00496435">
        <w:rPr>
          <w:rFonts w:hint="eastAsia"/>
          <w:sz w:val="24"/>
        </w:rPr>
        <w:t>（格式自拟）</w:t>
      </w:r>
    </w:p>
    <w:p w14:paraId="0237FAFD" w14:textId="77777777" w:rsidR="00915197" w:rsidRDefault="003C41F2" w:rsidP="0039127D">
      <w:pPr>
        <w:numPr>
          <w:ilvl w:val="0"/>
          <w:numId w:val="33"/>
        </w:numPr>
        <w:spacing w:line="360" w:lineRule="auto"/>
        <w:ind w:left="480"/>
        <w:rPr>
          <w:sz w:val="24"/>
        </w:rPr>
      </w:pPr>
      <w:r w:rsidRPr="003C41F2">
        <w:rPr>
          <w:rFonts w:hint="eastAsia"/>
          <w:sz w:val="24"/>
        </w:rPr>
        <w:t>电话接听工作规范</w:t>
      </w:r>
      <w:r w:rsidR="00496435">
        <w:rPr>
          <w:rFonts w:hint="eastAsia"/>
          <w:sz w:val="24"/>
        </w:rPr>
        <w:t>（格式自拟）</w:t>
      </w:r>
    </w:p>
    <w:p w14:paraId="38A47D8C" w14:textId="77777777" w:rsidR="00915197" w:rsidRDefault="003C41F2" w:rsidP="0039127D">
      <w:pPr>
        <w:numPr>
          <w:ilvl w:val="0"/>
          <w:numId w:val="33"/>
        </w:numPr>
        <w:spacing w:line="360" w:lineRule="auto"/>
        <w:ind w:left="480"/>
        <w:rPr>
          <w:sz w:val="24"/>
        </w:rPr>
      </w:pPr>
      <w:r w:rsidRPr="003C41F2">
        <w:rPr>
          <w:rFonts w:hint="eastAsia"/>
          <w:sz w:val="24"/>
        </w:rPr>
        <w:t>应急预案</w:t>
      </w:r>
      <w:r w:rsidR="00496435">
        <w:rPr>
          <w:rFonts w:hint="eastAsia"/>
          <w:sz w:val="24"/>
        </w:rPr>
        <w:t>（格式自拟）</w:t>
      </w:r>
    </w:p>
    <w:p w14:paraId="19714233" w14:textId="77777777" w:rsidR="00915197" w:rsidRPr="0039127D" w:rsidRDefault="00915197" w:rsidP="0039127D">
      <w:pPr>
        <w:numPr>
          <w:ilvl w:val="0"/>
          <w:numId w:val="33"/>
        </w:numPr>
        <w:spacing w:line="360" w:lineRule="auto"/>
        <w:ind w:left="480"/>
        <w:rPr>
          <w:sz w:val="24"/>
        </w:rPr>
      </w:pPr>
      <w:r w:rsidRPr="00915197">
        <w:rPr>
          <w:rFonts w:hint="eastAsia"/>
          <w:sz w:val="24"/>
        </w:rPr>
        <w:t>相关服务的业绩</w:t>
      </w:r>
      <w:r w:rsidR="00496435">
        <w:rPr>
          <w:rFonts w:hint="eastAsia"/>
          <w:sz w:val="24"/>
        </w:rPr>
        <w:t>（格式自拟）</w:t>
      </w:r>
    </w:p>
    <w:p w14:paraId="29055CF2" w14:textId="77777777" w:rsidR="0039127D" w:rsidRPr="0039127D" w:rsidRDefault="0039127D" w:rsidP="0039127D">
      <w:pPr>
        <w:numPr>
          <w:ilvl w:val="0"/>
          <w:numId w:val="33"/>
        </w:numPr>
        <w:spacing w:line="360" w:lineRule="auto"/>
        <w:ind w:left="480"/>
        <w:rPr>
          <w:sz w:val="24"/>
        </w:rPr>
      </w:pPr>
      <w:r>
        <w:rPr>
          <w:rFonts w:hint="eastAsia"/>
          <w:sz w:val="24"/>
        </w:rPr>
        <w:t>供应商认为应附的其他材料</w:t>
      </w:r>
      <w:r w:rsidR="00496435">
        <w:rPr>
          <w:rFonts w:hint="eastAsia"/>
          <w:sz w:val="24"/>
        </w:rPr>
        <w:t>（格式自拟）</w:t>
      </w:r>
    </w:p>
    <w:p w14:paraId="4DCB6F27" w14:textId="77777777" w:rsidR="005046D1" w:rsidRDefault="00BF25F6">
      <w:pPr>
        <w:tabs>
          <w:tab w:val="left" w:pos="360"/>
        </w:tabs>
        <w:snapToGrid w:val="0"/>
        <w:spacing w:line="360" w:lineRule="auto"/>
        <w:outlineLvl w:val="1"/>
        <w:rPr>
          <w:rFonts w:ascii="宋体" w:hAnsi="宋体" w:hint="eastAsia"/>
          <w:sz w:val="24"/>
        </w:rPr>
      </w:pPr>
      <w:r>
        <w:rPr>
          <w:sz w:val="24"/>
        </w:rPr>
        <w:br w:type="page"/>
      </w:r>
      <w:r>
        <w:rPr>
          <w:sz w:val="24"/>
        </w:rPr>
        <w:lastRenderedPageBreak/>
        <w:t xml:space="preserve">12  </w:t>
      </w:r>
      <w:r>
        <w:rPr>
          <w:rFonts w:hint="eastAsia"/>
          <w:sz w:val="24"/>
        </w:rPr>
        <w:t>供应商企业类型声明函</w:t>
      </w:r>
    </w:p>
    <w:p w14:paraId="107410B3" w14:textId="77777777" w:rsidR="005046D1" w:rsidRDefault="00BF25F6">
      <w:pPr>
        <w:pStyle w:val="ac"/>
        <w:spacing w:before="72"/>
        <w:ind w:firstLine="482"/>
        <w:jc w:val="center"/>
        <w:rPr>
          <w:b/>
          <w:szCs w:val="20"/>
        </w:rPr>
      </w:pPr>
      <w:r>
        <w:rPr>
          <w:rFonts w:hint="eastAsia"/>
          <w:b/>
          <w:szCs w:val="20"/>
        </w:rPr>
        <w:t>供应商</w:t>
      </w:r>
      <w:r>
        <w:rPr>
          <w:b/>
          <w:szCs w:val="20"/>
        </w:rPr>
        <w:t>企业类型声明函</w:t>
      </w:r>
    </w:p>
    <w:p w14:paraId="4FB15B39" w14:textId="77777777" w:rsidR="005046D1" w:rsidRDefault="00BF25F6" w:rsidP="00ED2E52">
      <w:pPr>
        <w:widowControl/>
        <w:snapToGrid w:val="0"/>
        <w:spacing w:beforeLines="100" w:before="240" w:after="100" w:afterAutospacing="1" w:line="480" w:lineRule="exact"/>
        <w:ind w:firstLine="480"/>
        <w:jc w:val="left"/>
        <w:rPr>
          <w:sz w:val="22"/>
          <w:szCs w:val="28"/>
        </w:rPr>
      </w:pPr>
      <w:r>
        <w:rPr>
          <w:sz w:val="22"/>
          <w:szCs w:val="28"/>
        </w:rPr>
        <w:t>本公司郑重声明，根据《工业和信息化部、国家统计局、国家发展和改革委员会、财政部关于印发中小企业划型标准规定的通知》（工信部联企业</w:t>
      </w:r>
      <w:r>
        <w:rPr>
          <w:sz w:val="22"/>
          <w:szCs w:val="28"/>
        </w:rPr>
        <w:t>[2011]300</w:t>
      </w:r>
      <w:r>
        <w:rPr>
          <w:sz w:val="22"/>
          <w:szCs w:val="28"/>
        </w:rPr>
        <w:t>号）规定的划分标准，本公司为</w:t>
      </w:r>
      <w:r>
        <w:rPr>
          <w:sz w:val="22"/>
          <w:szCs w:val="28"/>
        </w:rPr>
        <w:t>______</w:t>
      </w:r>
      <w:r>
        <w:rPr>
          <w:sz w:val="22"/>
          <w:szCs w:val="28"/>
        </w:rPr>
        <w:t>（请填写：</w:t>
      </w:r>
      <w:r>
        <w:rPr>
          <w:rFonts w:hint="eastAsia"/>
          <w:sz w:val="22"/>
          <w:szCs w:val="28"/>
        </w:rPr>
        <w:t>大型、</w:t>
      </w:r>
      <w:r>
        <w:rPr>
          <w:sz w:val="22"/>
          <w:szCs w:val="28"/>
        </w:rPr>
        <w:t>中型、小型、微型）企业。</w:t>
      </w:r>
    </w:p>
    <w:p w14:paraId="62057C63" w14:textId="77777777" w:rsidR="005046D1" w:rsidRDefault="00BF25F6" w:rsidP="00ED2E52">
      <w:pPr>
        <w:widowControl/>
        <w:snapToGrid w:val="0"/>
        <w:spacing w:beforeLines="100" w:before="240" w:after="100" w:afterAutospacing="1" w:line="480" w:lineRule="exact"/>
        <w:ind w:firstLine="480"/>
        <w:jc w:val="left"/>
        <w:rPr>
          <w:sz w:val="22"/>
          <w:szCs w:val="28"/>
        </w:rPr>
      </w:pPr>
      <w:r>
        <w:rPr>
          <w:sz w:val="22"/>
          <w:szCs w:val="28"/>
        </w:rPr>
        <w:t>本公司对上述声明的真实性负责。如有虚假，将依法承担相应责任。</w:t>
      </w:r>
    </w:p>
    <w:p w14:paraId="0781C446" w14:textId="77777777" w:rsidR="005046D1" w:rsidRDefault="00BF25F6" w:rsidP="00ED2E52">
      <w:pPr>
        <w:widowControl/>
        <w:snapToGrid w:val="0"/>
        <w:spacing w:beforeLines="100" w:before="240" w:after="100" w:afterAutospacing="1" w:line="480" w:lineRule="exact"/>
        <w:ind w:firstLine="480"/>
        <w:jc w:val="left"/>
        <w:rPr>
          <w:sz w:val="22"/>
          <w:szCs w:val="28"/>
        </w:rPr>
      </w:pPr>
      <w:r>
        <w:rPr>
          <w:sz w:val="22"/>
          <w:szCs w:val="28"/>
        </w:rPr>
        <w:t>企业名称（盖章）：</w:t>
      </w:r>
      <w:r>
        <w:rPr>
          <w:sz w:val="22"/>
          <w:szCs w:val="28"/>
        </w:rPr>
        <w:t xml:space="preserve"> </w:t>
      </w:r>
    </w:p>
    <w:p w14:paraId="185370E6" w14:textId="77777777" w:rsidR="005046D1" w:rsidRDefault="00BF25F6" w:rsidP="00ED2E52">
      <w:pPr>
        <w:widowControl/>
        <w:snapToGrid w:val="0"/>
        <w:spacing w:beforeLines="100" w:before="240" w:after="100" w:afterAutospacing="1" w:line="480" w:lineRule="exact"/>
        <w:ind w:firstLine="480"/>
        <w:jc w:val="left"/>
        <w:rPr>
          <w:sz w:val="22"/>
          <w:szCs w:val="28"/>
        </w:rPr>
      </w:pPr>
      <w:r>
        <w:rPr>
          <w:sz w:val="22"/>
          <w:szCs w:val="28"/>
        </w:rPr>
        <w:t>日　期：</w:t>
      </w:r>
    </w:p>
    <w:p w14:paraId="541ED543" w14:textId="77777777" w:rsidR="005046D1" w:rsidRDefault="005046D1">
      <w:pPr>
        <w:widowControl/>
        <w:jc w:val="left"/>
        <w:rPr>
          <w:b/>
          <w:sz w:val="36"/>
          <w:szCs w:val="36"/>
        </w:rPr>
      </w:pPr>
    </w:p>
    <w:p w14:paraId="3DE83D89" w14:textId="77777777" w:rsidR="005046D1" w:rsidRDefault="00BF25F6">
      <w:pPr>
        <w:widowControl/>
        <w:jc w:val="left"/>
        <w:rPr>
          <w:b/>
          <w:sz w:val="36"/>
          <w:szCs w:val="36"/>
        </w:rPr>
      </w:pPr>
      <w:r>
        <w:rPr>
          <w:b/>
          <w:sz w:val="36"/>
          <w:szCs w:val="36"/>
        </w:rPr>
        <w:br w:type="page"/>
      </w:r>
    </w:p>
    <w:p w14:paraId="118D9494" w14:textId="77777777" w:rsidR="005046D1" w:rsidRDefault="00BF25F6">
      <w:pPr>
        <w:tabs>
          <w:tab w:val="left" w:pos="360"/>
        </w:tabs>
        <w:snapToGrid w:val="0"/>
        <w:spacing w:line="360" w:lineRule="auto"/>
        <w:outlineLvl w:val="1"/>
        <w:rPr>
          <w:sz w:val="24"/>
        </w:rPr>
      </w:pPr>
      <w:r>
        <w:rPr>
          <w:sz w:val="24"/>
        </w:rPr>
        <w:lastRenderedPageBreak/>
        <w:t xml:space="preserve">13  </w:t>
      </w:r>
      <w:r>
        <w:rPr>
          <w:rFonts w:hint="eastAsia"/>
          <w:color w:val="000000"/>
          <w:sz w:val="24"/>
          <w:szCs w:val="20"/>
        </w:rPr>
        <w:t>代理服务费承诺书</w:t>
      </w:r>
    </w:p>
    <w:p w14:paraId="7F89A324" w14:textId="77777777" w:rsidR="005046D1" w:rsidRDefault="005046D1">
      <w:pPr>
        <w:spacing w:line="360" w:lineRule="auto"/>
        <w:rPr>
          <w:sz w:val="24"/>
        </w:rPr>
      </w:pPr>
      <w:bookmarkStart w:id="774" w:name="_Hlk174953417"/>
    </w:p>
    <w:p w14:paraId="5E4490D1" w14:textId="77777777" w:rsidR="005046D1" w:rsidRDefault="00BF25F6">
      <w:pPr>
        <w:spacing w:line="360" w:lineRule="auto"/>
        <w:rPr>
          <w:sz w:val="24"/>
          <w:u w:val="single"/>
        </w:rPr>
      </w:pPr>
      <w:r>
        <w:rPr>
          <w:rFonts w:hint="eastAsia"/>
          <w:sz w:val="24"/>
        </w:rPr>
        <w:t>致：北京宏信天诚国际招标有限公司</w:t>
      </w:r>
    </w:p>
    <w:p w14:paraId="07747BC5" w14:textId="77777777" w:rsidR="005046D1" w:rsidRDefault="00BF25F6">
      <w:pPr>
        <w:widowControl/>
        <w:spacing w:line="360" w:lineRule="auto"/>
        <w:ind w:firstLineChars="200" w:firstLine="480"/>
        <w:jc w:val="left"/>
        <w:rPr>
          <w:sz w:val="24"/>
        </w:rPr>
      </w:pPr>
      <w:r>
        <w:rPr>
          <w:rFonts w:hint="eastAsia"/>
          <w:sz w:val="24"/>
        </w:rPr>
        <w:t>我公司</w:t>
      </w:r>
      <w:r>
        <w:rPr>
          <w:rFonts w:ascii="宋体" w:hAnsi="宋体" w:hint="eastAsia"/>
          <w:sz w:val="24"/>
        </w:rPr>
        <w:t>为（微型、小型、中型、大型）企业，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1ABCDFE1" w14:textId="77777777" w:rsidR="005046D1" w:rsidRDefault="00BF25F6">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5AE56DC3" w14:textId="77777777" w:rsidR="005046D1" w:rsidRDefault="005046D1">
      <w:pPr>
        <w:spacing w:line="360" w:lineRule="auto"/>
        <w:ind w:firstLineChars="236" w:firstLine="566"/>
        <w:rPr>
          <w:sz w:val="24"/>
        </w:rPr>
      </w:pPr>
    </w:p>
    <w:p w14:paraId="2EB0C66E" w14:textId="77777777" w:rsidR="005046D1" w:rsidRDefault="005046D1">
      <w:pPr>
        <w:spacing w:line="360" w:lineRule="auto"/>
        <w:rPr>
          <w:sz w:val="24"/>
        </w:rPr>
      </w:pPr>
    </w:p>
    <w:p w14:paraId="4EB935B6" w14:textId="77777777" w:rsidR="005046D1" w:rsidRDefault="005046D1">
      <w:pPr>
        <w:spacing w:line="360" w:lineRule="auto"/>
        <w:rPr>
          <w:sz w:val="24"/>
        </w:rPr>
      </w:pPr>
    </w:p>
    <w:p w14:paraId="324E7975" w14:textId="77777777" w:rsidR="005046D1" w:rsidRDefault="00BF25F6">
      <w:pPr>
        <w:spacing w:line="360" w:lineRule="auto"/>
        <w:ind w:firstLineChars="200" w:firstLine="480"/>
        <w:rPr>
          <w:sz w:val="24"/>
        </w:rPr>
      </w:pPr>
      <w:r>
        <w:rPr>
          <w:rFonts w:hint="eastAsia"/>
          <w:sz w:val="24"/>
        </w:rPr>
        <w:t>特此承诺</w:t>
      </w:r>
    </w:p>
    <w:p w14:paraId="07965E64" w14:textId="77777777" w:rsidR="005046D1" w:rsidRDefault="005046D1">
      <w:pPr>
        <w:spacing w:line="360" w:lineRule="auto"/>
        <w:rPr>
          <w:sz w:val="24"/>
        </w:rPr>
      </w:pPr>
    </w:p>
    <w:p w14:paraId="2EAFD07C" w14:textId="77777777" w:rsidR="005046D1" w:rsidRDefault="005046D1">
      <w:pPr>
        <w:spacing w:line="360" w:lineRule="auto"/>
        <w:rPr>
          <w:sz w:val="24"/>
        </w:rPr>
      </w:pPr>
    </w:p>
    <w:p w14:paraId="29DDFAB1" w14:textId="77777777" w:rsidR="005046D1" w:rsidRDefault="005046D1">
      <w:pPr>
        <w:spacing w:line="360" w:lineRule="auto"/>
        <w:rPr>
          <w:sz w:val="24"/>
        </w:rPr>
      </w:pPr>
    </w:p>
    <w:p w14:paraId="43E72361" w14:textId="77777777" w:rsidR="005046D1" w:rsidRDefault="00BF25F6">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5451A3B" w14:textId="77777777" w:rsidR="005046D1" w:rsidRDefault="00BF25F6">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70C02AE" w14:textId="77777777" w:rsidR="005046D1" w:rsidRDefault="00BF25F6">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2CF9E5C" w14:textId="77777777" w:rsidR="005046D1" w:rsidRDefault="00BF25F6">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1FAFE66" w14:textId="77777777" w:rsidR="005046D1" w:rsidRDefault="00BF25F6">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14:paraId="04FE53C5" w14:textId="77777777" w:rsidR="005046D1" w:rsidRDefault="00BF25F6">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bookmarkEnd w:id="774"/>
    <w:p w14:paraId="2BE04F56" w14:textId="77777777" w:rsidR="005046D1" w:rsidRDefault="005046D1">
      <w:pPr>
        <w:spacing w:line="480" w:lineRule="exact"/>
        <w:rPr>
          <w:rFonts w:ascii="宋体" w:hAnsi="宋体" w:hint="eastAsia"/>
          <w:sz w:val="24"/>
        </w:rPr>
      </w:pPr>
    </w:p>
    <w:p w14:paraId="57505482" w14:textId="77777777" w:rsidR="005046D1" w:rsidRDefault="005046D1">
      <w:pPr>
        <w:widowControl/>
        <w:jc w:val="left"/>
        <w:rPr>
          <w:kern w:val="0"/>
          <w:sz w:val="24"/>
          <w:szCs w:val="20"/>
        </w:rPr>
      </w:pPr>
    </w:p>
    <w:p w14:paraId="3FC6D6E5" w14:textId="77777777" w:rsidR="005046D1" w:rsidRDefault="00BF25F6">
      <w:pPr>
        <w:rPr>
          <w:b/>
          <w:color w:val="000000"/>
          <w:sz w:val="36"/>
          <w:szCs w:val="36"/>
        </w:rPr>
      </w:pPr>
      <w:r>
        <w:rPr>
          <w:b/>
          <w:color w:val="000000"/>
          <w:sz w:val="36"/>
          <w:szCs w:val="36"/>
        </w:rPr>
        <w:br w:type="page"/>
      </w:r>
    </w:p>
    <w:p w14:paraId="4A2ED699" w14:textId="77777777" w:rsidR="005046D1" w:rsidRDefault="00BF25F6">
      <w:pPr>
        <w:tabs>
          <w:tab w:val="left" w:pos="360"/>
        </w:tabs>
        <w:snapToGrid w:val="0"/>
        <w:spacing w:line="360" w:lineRule="auto"/>
        <w:outlineLvl w:val="1"/>
        <w:rPr>
          <w:sz w:val="24"/>
        </w:rPr>
      </w:pPr>
      <w:r>
        <w:rPr>
          <w:rFonts w:hint="eastAsia"/>
          <w:sz w:val="24"/>
        </w:rPr>
        <w:lastRenderedPageBreak/>
        <w:t>14</w:t>
      </w:r>
      <w:r>
        <w:rPr>
          <w:rFonts w:hint="eastAsia"/>
          <w:sz w:val="24"/>
        </w:rPr>
        <w:t>账户信息确认单（成交结果公告后向代理机构提交）</w:t>
      </w:r>
    </w:p>
    <w:p w14:paraId="01EB8965" w14:textId="77777777" w:rsidR="005046D1" w:rsidRDefault="00BF25F6">
      <w:pPr>
        <w:tabs>
          <w:tab w:val="left" w:pos="360"/>
        </w:tabs>
        <w:snapToGrid w:val="0"/>
        <w:spacing w:line="360" w:lineRule="auto"/>
        <w:outlineLvl w:val="1"/>
        <w:rPr>
          <w:sz w:val="24"/>
        </w:rPr>
      </w:pPr>
      <w:r>
        <w:rPr>
          <w:noProof/>
          <w:sz w:val="24"/>
        </w:rPr>
        <w:drawing>
          <wp:inline distT="0" distB="0" distL="114300" distR="114300" wp14:anchorId="3568F6E1" wp14:editId="16D3E876">
            <wp:extent cx="5760085" cy="8143240"/>
            <wp:effectExtent l="0" t="0" r="12065" b="10160"/>
            <wp:docPr id="2" name="图片 2" descr="扫描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描0038"/>
                    <pic:cNvPicPr>
                      <a:picLocks noChangeAspect="1"/>
                    </pic:cNvPicPr>
                  </pic:nvPicPr>
                  <pic:blipFill>
                    <a:blip r:embed="rId23" cstate="print"/>
                    <a:stretch>
                      <a:fillRect/>
                    </a:stretch>
                  </pic:blipFill>
                  <pic:spPr>
                    <a:xfrm>
                      <a:off x="0" y="0"/>
                      <a:ext cx="5760085" cy="8143240"/>
                    </a:xfrm>
                    <a:prstGeom prst="rect">
                      <a:avLst/>
                    </a:prstGeom>
                  </pic:spPr>
                </pic:pic>
              </a:graphicData>
            </a:graphic>
          </wp:inline>
        </w:drawing>
      </w:r>
    </w:p>
    <w:p w14:paraId="4402AB0D" w14:textId="77777777" w:rsidR="005046D1" w:rsidRDefault="005046D1">
      <w:pPr>
        <w:tabs>
          <w:tab w:val="left" w:pos="360"/>
        </w:tabs>
        <w:snapToGrid w:val="0"/>
        <w:spacing w:line="360" w:lineRule="auto"/>
        <w:outlineLvl w:val="1"/>
        <w:rPr>
          <w:sz w:val="24"/>
        </w:rPr>
      </w:pPr>
    </w:p>
    <w:sectPr w:rsidR="005046D1" w:rsidSect="005046D1">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92B11" w14:textId="77777777" w:rsidR="00186FD1" w:rsidRDefault="00186FD1" w:rsidP="005046D1">
      <w:r>
        <w:separator/>
      </w:r>
    </w:p>
  </w:endnote>
  <w:endnote w:type="continuationSeparator" w:id="0">
    <w:p w14:paraId="335384B8" w14:textId="77777777" w:rsidR="00186FD1" w:rsidRDefault="00186FD1" w:rsidP="0050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Segoe Print"/>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0"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altName w:val="hakuyoxingshu7000"/>
    <w:panose1 w:val="02010600040101010101"/>
    <w:charset w:val="86"/>
    <w:family w:val="auto"/>
    <w:pitch w:val="variable"/>
    <w:sig w:usb0="00000287" w:usb1="080F0000" w:usb2="00000010" w:usb3="00000000" w:csb0="0004009F" w:csb1="00000000"/>
  </w:font>
  <w:font w:name="昆仑仿宋">
    <w:altName w:val="黑体"/>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Helvetica Neue">
    <w:altName w:val="Segoe UI"/>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新宋体">
    <w:panose1 w:val="02010609030101010101"/>
    <w:charset w:val="86"/>
    <w:family w:val="modern"/>
    <w:pitch w:val="fixed"/>
    <w:sig w:usb0="00000203" w:usb1="288F0000"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Garamond">
    <w:panose1 w:val="02020404030301010803"/>
    <w:charset w:val="00"/>
    <w:family w:val="roman"/>
    <w:pitch w:val="variable"/>
    <w:sig w:usb0="00000287" w:usb1="00000000" w:usb2="00000000" w:usb3="00000000" w:csb0="0000009F" w:csb1="00000000"/>
  </w:font>
  <w:font w:name="Plotter">
    <w:altName w:val="Lucida Console"/>
    <w:charset w:val="00"/>
    <w:family w:val="modern"/>
    <w:pitch w:val="default"/>
    <w:sig w:usb0="00000000"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MingLiU">
    <w:altName w:val="細明體"/>
    <w:panose1 w:val="02010609000101010101"/>
    <w:charset w:val="88"/>
    <w:family w:val="modern"/>
    <w:pitch w:val="fixed"/>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方正小标宋_GBK">
    <w:altName w:val="微软雅黑"/>
    <w:charset w:val="86"/>
    <w:family w:val="script"/>
    <w:pitch w:val="default"/>
    <w:sig w:usb0="00000000" w:usb1="38CF7CFA" w:usb2="00082016" w:usb3="00000000" w:csb0="00040001" w:csb1="00000000"/>
  </w:font>
  <w:font w:name="Sim Hei">
    <w:altName w:val="宋体"/>
    <w:charset w:val="86"/>
    <w:family w:val="swiss"/>
    <w:pitch w:val="default"/>
    <w:sig w:usb0="00000000" w:usb1="00000000" w:usb2="00000010" w:usb3="00000000" w:csb0="00040000" w:csb1="00000000"/>
  </w:font>
  <w:font w:name="MS Shell Dlg 2">
    <w:altName w:val="Tahoma"/>
    <w:panose1 w:val="020B0604030504040204"/>
    <w:charset w:val="00"/>
    <w:family w:val="swiss"/>
    <w:pitch w:val="default"/>
    <w:sig w:usb0="00000000" w:usb1="00000000"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SI黑体-GB2312">
    <w:altName w:val="黑体"/>
    <w:charset w:val="86"/>
    <w:family w:val="auto"/>
    <w:pitch w:val="default"/>
    <w:sig w:usb0="00000000" w:usb1="00000000" w:usb2="00000012" w:usb3="00000000" w:csb0="0004000F" w:csb1="00000000"/>
  </w:font>
  <w:font w:name="Segoe UI Symbol">
    <w:panose1 w:val="020B0502040204020203"/>
    <w:charset w:val="00"/>
    <w:family w:val="swiss"/>
    <w:pitch w:val="variable"/>
    <w:sig w:usb0="800001E3" w:usb1="1200FFEF" w:usb2="00040000" w:usb3="00000000" w:csb0="00000001" w:csb1="00000000"/>
  </w:font>
  <w:font w:name="方正仿宋简体">
    <w:altName w:val="微软雅黑"/>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0C31C" w14:textId="77777777" w:rsidR="00356FA4" w:rsidRDefault="002F35D2">
    <w:pPr>
      <w:pStyle w:val="affc"/>
      <w:framePr w:wrap="around" w:vAnchor="text" w:hAnchor="margin" w:xAlign="center" w:y="1"/>
      <w:rPr>
        <w:rStyle w:val="affff2"/>
      </w:rPr>
    </w:pPr>
    <w:r>
      <w:fldChar w:fldCharType="begin"/>
    </w:r>
    <w:r w:rsidR="00356FA4">
      <w:rPr>
        <w:rStyle w:val="affff2"/>
      </w:rPr>
      <w:instrText xml:space="preserve">PAGE  </w:instrText>
    </w:r>
    <w:r>
      <w:fldChar w:fldCharType="end"/>
    </w:r>
  </w:p>
  <w:p w14:paraId="29A9EF87" w14:textId="77777777" w:rsidR="00356FA4" w:rsidRDefault="00356FA4">
    <w:pPr>
      <w:pStyle w:val="af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D14F8" w14:textId="77777777" w:rsidR="00356FA4" w:rsidRDefault="00356FA4">
    <w:pPr>
      <w:pStyle w:val="affc"/>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4FD68" w14:textId="77777777" w:rsidR="00356FA4" w:rsidRDefault="00356FA4">
    <w:pPr>
      <w:pStyle w:val="affc"/>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B4350" w14:textId="77777777" w:rsidR="00356FA4" w:rsidRDefault="002F35D2">
    <w:pPr>
      <w:pStyle w:val="affc"/>
      <w:jc w:val="center"/>
      <w:rPr>
        <w:rFonts w:ascii="Times New Roman"/>
      </w:rPr>
    </w:pPr>
    <w:r>
      <w:rPr>
        <w:rFonts w:ascii="Times New Roman"/>
      </w:rPr>
      <w:fldChar w:fldCharType="begin"/>
    </w:r>
    <w:r w:rsidR="00356FA4">
      <w:rPr>
        <w:rFonts w:ascii="Times New Roman"/>
      </w:rPr>
      <w:instrText>PAGE   \* MERGEFORMAT</w:instrText>
    </w:r>
    <w:r>
      <w:rPr>
        <w:rFonts w:ascii="Times New Roman"/>
      </w:rPr>
      <w:fldChar w:fldCharType="separate"/>
    </w:r>
    <w:r w:rsidR="00ED2E52" w:rsidRPr="00ED2E52">
      <w:rPr>
        <w:rFonts w:ascii="Times New Roman"/>
        <w:noProof/>
        <w:lang w:val="zh-CN"/>
      </w:rPr>
      <w:t>2</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77AA" w14:textId="77777777" w:rsidR="00356FA4" w:rsidRDefault="002F35D2">
    <w:pPr>
      <w:pStyle w:val="affc"/>
      <w:jc w:val="center"/>
    </w:pPr>
    <w:r>
      <w:fldChar w:fldCharType="begin"/>
    </w:r>
    <w:r w:rsidR="00356FA4">
      <w:instrText>PAGE   \* MERGEFORMAT</w:instrText>
    </w:r>
    <w:r>
      <w:fldChar w:fldCharType="separate"/>
    </w:r>
    <w:r w:rsidR="00ED2E52" w:rsidRPr="00ED2E52">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78F4F" w14:textId="77777777" w:rsidR="00356FA4" w:rsidRDefault="002F35D2">
    <w:pPr>
      <w:pStyle w:val="affc"/>
      <w:jc w:val="center"/>
    </w:pPr>
    <w:r>
      <w:fldChar w:fldCharType="begin"/>
    </w:r>
    <w:r w:rsidR="00356FA4">
      <w:instrText xml:space="preserve"> PAGE   \* MERGEFORMAT </w:instrText>
    </w:r>
    <w:r>
      <w:fldChar w:fldCharType="separate"/>
    </w:r>
    <w:r w:rsidR="00ED2E52" w:rsidRPr="00ED2E52">
      <w:rPr>
        <w:noProof/>
        <w:lang w:val="zh-CN"/>
      </w:rPr>
      <w:t>78</w:t>
    </w:r>
    <w:r>
      <w:rPr>
        <w:lang w:val="zh-CN"/>
      </w:rPr>
      <w:fldChar w:fldCharType="end"/>
    </w:r>
  </w:p>
  <w:p w14:paraId="1E717EFA" w14:textId="77777777" w:rsidR="00356FA4" w:rsidRDefault="00356FA4">
    <w:pPr>
      <w:pStyle w:val="affc"/>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B981" w14:textId="77777777" w:rsidR="00356FA4" w:rsidRDefault="002F35D2">
    <w:pPr>
      <w:pStyle w:val="affc"/>
      <w:framePr w:wrap="around" w:vAnchor="text" w:hAnchor="margin" w:xAlign="right" w:y="1"/>
      <w:rPr>
        <w:rStyle w:val="affff2"/>
      </w:rPr>
    </w:pPr>
    <w:r>
      <w:rPr>
        <w:rStyle w:val="affff2"/>
      </w:rPr>
      <w:fldChar w:fldCharType="begin"/>
    </w:r>
    <w:r w:rsidR="00356FA4">
      <w:rPr>
        <w:rStyle w:val="affff2"/>
      </w:rPr>
      <w:instrText xml:space="preserve">PAGE  </w:instrText>
    </w:r>
    <w:r>
      <w:rPr>
        <w:rStyle w:val="affff2"/>
      </w:rPr>
      <w:fldChar w:fldCharType="end"/>
    </w:r>
  </w:p>
  <w:p w14:paraId="08454729" w14:textId="77777777" w:rsidR="00356FA4" w:rsidRDefault="00356FA4">
    <w:pPr>
      <w:pStyle w:val="affc"/>
      <w:ind w:right="360"/>
    </w:pPr>
  </w:p>
  <w:p w14:paraId="64C79355" w14:textId="77777777" w:rsidR="00356FA4" w:rsidRDefault="00356FA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E09F9" w14:textId="77777777" w:rsidR="00356FA4" w:rsidRDefault="00356FA4">
    <w:pPr>
      <w:pStyle w:val="affc"/>
    </w:pPr>
  </w:p>
  <w:p w14:paraId="69118B78" w14:textId="77777777" w:rsidR="00356FA4" w:rsidRDefault="00356FA4"/>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61330" w14:textId="77777777" w:rsidR="00356FA4" w:rsidRDefault="002F35D2">
    <w:pPr>
      <w:pStyle w:val="affc"/>
      <w:framePr w:wrap="around" w:vAnchor="text" w:hAnchor="margin" w:xAlign="right" w:y="1"/>
      <w:rPr>
        <w:rStyle w:val="affff2"/>
      </w:rPr>
    </w:pPr>
    <w:r>
      <w:rPr>
        <w:rStyle w:val="affff2"/>
      </w:rPr>
      <w:fldChar w:fldCharType="begin"/>
    </w:r>
    <w:r w:rsidR="00356FA4">
      <w:rPr>
        <w:rStyle w:val="affff2"/>
      </w:rPr>
      <w:instrText xml:space="preserve">PAGE  </w:instrText>
    </w:r>
    <w:r>
      <w:rPr>
        <w:rStyle w:val="affff2"/>
      </w:rPr>
      <w:fldChar w:fldCharType="end"/>
    </w:r>
  </w:p>
  <w:p w14:paraId="41EAE0BE" w14:textId="77777777" w:rsidR="00356FA4" w:rsidRDefault="00356FA4">
    <w:pPr>
      <w:pStyle w:val="affc"/>
      <w:ind w:right="360"/>
    </w:pPr>
  </w:p>
  <w:p w14:paraId="6ABCBDBA" w14:textId="77777777" w:rsidR="00356FA4" w:rsidRDefault="00356FA4"/>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33CA0" w14:textId="77777777" w:rsidR="00356FA4" w:rsidRDefault="00356FA4">
    <w:pPr>
      <w:pStyle w:val="affc"/>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56D9E" w14:textId="77777777" w:rsidR="00356FA4" w:rsidRDefault="002F35D2">
    <w:pPr>
      <w:pStyle w:val="affc"/>
      <w:framePr w:wrap="around" w:vAnchor="text" w:hAnchor="margin" w:xAlign="right" w:y="1"/>
      <w:rPr>
        <w:rStyle w:val="affff2"/>
      </w:rPr>
    </w:pPr>
    <w:r>
      <w:rPr>
        <w:rStyle w:val="affff2"/>
      </w:rPr>
      <w:fldChar w:fldCharType="begin"/>
    </w:r>
    <w:r w:rsidR="00356FA4">
      <w:rPr>
        <w:rStyle w:val="affff2"/>
      </w:rPr>
      <w:instrText xml:space="preserve">PAGE  </w:instrText>
    </w:r>
    <w:r>
      <w:rPr>
        <w:rStyle w:val="affff2"/>
      </w:rPr>
      <w:fldChar w:fldCharType="end"/>
    </w:r>
  </w:p>
  <w:p w14:paraId="2E0B0005" w14:textId="77777777" w:rsidR="00356FA4" w:rsidRDefault="00356FA4">
    <w:pPr>
      <w:pStyle w:val="affc"/>
      <w:ind w:right="360"/>
    </w:pPr>
  </w:p>
  <w:p w14:paraId="770C8D70" w14:textId="77777777" w:rsidR="00356FA4" w:rsidRDefault="00356FA4"/>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DA199" w14:textId="77777777" w:rsidR="00356FA4" w:rsidRDefault="00356FA4">
    <w:pPr>
      <w:pStyle w:val="af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E8D80" w14:textId="77777777" w:rsidR="00186FD1" w:rsidRDefault="00186FD1" w:rsidP="005046D1">
      <w:r>
        <w:separator/>
      </w:r>
    </w:p>
  </w:footnote>
  <w:footnote w:type="continuationSeparator" w:id="0">
    <w:p w14:paraId="691D201C" w14:textId="77777777" w:rsidR="00186FD1" w:rsidRDefault="00186FD1" w:rsidP="00504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957C4" w14:textId="77777777" w:rsidR="00356FA4" w:rsidRDefault="00356FA4">
    <w:pPr>
      <w:pStyle w:val="affe"/>
      <w:pBdr>
        <w:bottom w:val="single" w:sz="4"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6FB95" w14:textId="77777777" w:rsidR="00356FA4" w:rsidRDefault="00356FA4">
    <w:pPr>
      <w:pStyle w:val="affe"/>
      <w:ind w:right="18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CE34C" w14:textId="77777777" w:rsidR="00356FA4" w:rsidRDefault="00356FA4">
    <w:pPr>
      <w:pStyle w:val="affe"/>
    </w:pPr>
  </w:p>
  <w:p w14:paraId="32F8A1B8" w14:textId="77777777" w:rsidR="00356FA4" w:rsidRDefault="00356FA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70DC" w14:textId="77777777" w:rsidR="00356FA4" w:rsidRDefault="00356FA4">
    <w:pPr>
      <w:pStyle w:val="affe"/>
    </w:pPr>
  </w:p>
  <w:p w14:paraId="1F379911" w14:textId="77777777" w:rsidR="00356FA4" w:rsidRDefault="00356FA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F9270" w14:textId="77777777" w:rsidR="00356FA4" w:rsidRDefault="00356FA4">
    <w:pPr>
      <w:pStyle w:val="affe"/>
    </w:pPr>
  </w:p>
  <w:p w14:paraId="26319454" w14:textId="77777777" w:rsidR="00356FA4" w:rsidRDefault="00356FA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F1F8A" w14:textId="77777777" w:rsidR="00356FA4" w:rsidRDefault="00356FA4">
    <w:pPr>
      <w:pStyle w:val="aff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5E64D" w14:textId="77777777" w:rsidR="00356FA4" w:rsidRDefault="00356FA4">
    <w:pPr>
      <w:pStyle w:val="affe"/>
    </w:pPr>
  </w:p>
  <w:p w14:paraId="2E00DE55" w14:textId="77777777" w:rsidR="00356FA4" w:rsidRDefault="00356FA4"/>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CCDAD" w14:textId="77777777" w:rsidR="00356FA4" w:rsidRDefault="00356FA4">
    <w:pPr>
      <w:pStyle w:val="af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ADE9D8C"/>
    <w:multiLevelType w:val="singleLevel"/>
    <w:tmpl w:val="DADE9D8C"/>
    <w:lvl w:ilvl="0">
      <w:start w:val="1"/>
      <w:numFmt w:val="decimal"/>
      <w:suff w:val="nothing"/>
      <w:lvlText w:val="（%1）"/>
      <w:lvlJc w:val="left"/>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204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162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1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78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7"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0"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1"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2"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3" w15:restartNumberingAfterBreak="0">
    <w:nsid w:val="00000029"/>
    <w:multiLevelType w:val="multilevel"/>
    <w:tmpl w:val="00000029"/>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default"/>
        <w:sz w:val="24"/>
        <w:szCs w:val="24"/>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2663367"/>
    <w:multiLevelType w:val="multilevel"/>
    <w:tmpl w:val="02663367"/>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15:restartNumberingAfterBreak="0">
    <w:nsid w:val="02E001DF"/>
    <w:multiLevelType w:val="multilevel"/>
    <w:tmpl w:val="02E001DF"/>
    <w:lvl w:ilvl="0">
      <w:start w:val="1"/>
      <w:numFmt w:val="japaneseCounting"/>
      <w:pStyle w:val="14"/>
      <w:lvlText w:val="%1、"/>
      <w:lvlJc w:val="left"/>
      <w:pPr>
        <w:ind w:left="1260" w:hanging="420"/>
      </w:pPr>
      <w:rPr>
        <w:rFonts w:ascii="宋体" w:hAnsi="宋体" w:cs="Arial" w:hint="default"/>
        <w:b/>
        <w:sz w:val="32"/>
        <w:lang w:val="en-US"/>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0F5A0659"/>
    <w:multiLevelType w:val="singleLevel"/>
    <w:tmpl w:val="0F5A0659"/>
    <w:lvl w:ilvl="0">
      <w:start w:val="1"/>
      <w:numFmt w:val="chineseCounting"/>
      <w:suff w:val="nothing"/>
      <w:lvlText w:val="%1、"/>
      <w:lvlJc w:val="left"/>
      <w:rPr>
        <w:rFonts w:hint="eastAsia"/>
      </w:rPr>
    </w:lvl>
  </w:abstractNum>
  <w:abstractNum w:abstractNumId="1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150639E3"/>
    <w:multiLevelType w:val="multilevel"/>
    <w:tmpl w:val="150639E3"/>
    <w:lvl w:ilvl="0">
      <w:start w:val="1"/>
      <w:numFmt w:val="japaneseCounting"/>
      <w:pStyle w:val="a6"/>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4.2.3.%4"/>
      <w:lvlJc w:val="left"/>
      <w:pPr>
        <w:ind w:left="440" w:hanging="44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16F14EB8"/>
    <w:multiLevelType w:val="multilevel"/>
    <w:tmpl w:val="16F14EB8"/>
    <w:lvl w:ilvl="0">
      <w:start w:val="1"/>
      <w:numFmt w:val="decimal"/>
      <w:pStyle w:val="bea"/>
      <w:lvlText w:val="%1."/>
      <w:lvlJc w:val="left"/>
      <w:pPr>
        <w:tabs>
          <w:tab w:val="left" w:pos="420"/>
        </w:tabs>
        <w:ind w:left="420" w:hanging="420"/>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3" w15:restartNumberingAfterBreak="0">
    <w:nsid w:val="19186108"/>
    <w:multiLevelType w:val="multilevel"/>
    <w:tmpl w:val="19186108"/>
    <w:lvl w:ilvl="0">
      <w:start w:val="1"/>
      <w:numFmt w:val="bullet"/>
      <w:pStyle w:val="31"/>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4" w15:restartNumberingAfterBreak="0">
    <w:nsid w:val="1D7C55DB"/>
    <w:multiLevelType w:val="multilevel"/>
    <w:tmpl w:val="1D7C55DB"/>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decimal"/>
      <w:suff w:val="nothing"/>
      <w:lvlText w:val="（%3）"/>
      <w:lvlJc w:val="left"/>
      <w:pPr>
        <w:ind w:left="0" w:firstLine="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15:restartNumberingAfterBreak="0">
    <w:nsid w:val="22695B6F"/>
    <w:multiLevelType w:val="multilevel"/>
    <w:tmpl w:val="22695B6F"/>
    <w:lvl w:ilvl="0">
      <w:start w:val="1"/>
      <w:numFmt w:val="decimal"/>
      <w:pStyle w:val="a7"/>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26276C1A"/>
    <w:multiLevelType w:val="singleLevel"/>
    <w:tmpl w:val="26276C1A"/>
    <w:lvl w:ilvl="0">
      <w:start w:val="1"/>
      <w:numFmt w:val="decimal"/>
      <w:suff w:val="nothing"/>
      <w:lvlText w:val="（%1）"/>
      <w:lvlJc w:val="left"/>
    </w:lvl>
  </w:abstractNum>
  <w:abstractNum w:abstractNumId="28" w15:restartNumberingAfterBreak="0">
    <w:nsid w:val="2CCF2E94"/>
    <w:multiLevelType w:val="multilevel"/>
    <w:tmpl w:val="2CCF2E94"/>
    <w:lvl w:ilvl="0">
      <w:start w:val="1"/>
      <w:numFmt w:val="bullet"/>
      <w:pStyle w:val="9"/>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pStyle w:val="33CharCharChar3CharCharH3h33rd1"/>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9" w15:restartNumberingAfterBreak="0">
    <w:nsid w:val="2FDD635D"/>
    <w:multiLevelType w:val="singleLevel"/>
    <w:tmpl w:val="2FDD635D"/>
    <w:lvl w:ilvl="0">
      <w:start w:val="1"/>
      <w:numFmt w:val="decimal"/>
      <w:pStyle w:val="a8"/>
      <w:lvlText w:val="%1、"/>
      <w:lvlJc w:val="left"/>
      <w:pPr>
        <w:tabs>
          <w:tab w:val="left" w:pos="360"/>
        </w:tabs>
        <w:ind w:left="360" w:hanging="360"/>
      </w:pPr>
      <w:rPr>
        <w:rFonts w:hint="default"/>
      </w:rPr>
    </w:lvl>
  </w:abstractNum>
  <w:abstractNum w:abstractNumId="3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1" w15:restartNumberingAfterBreak="0">
    <w:nsid w:val="31683295"/>
    <w:multiLevelType w:val="multilevel"/>
    <w:tmpl w:val="31683295"/>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2" w15:restartNumberingAfterBreak="0">
    <w:nsid w:val="38ED2650"/>
    <w:multiLevelType w:val="multilevel"/>
    <w:tmpl w:val="38ED2650"/>
    <w:lvl w:ilvl="0">
      <w:start w:val="1"/>
      <w:numFmt w:val="decimal"/>
      <w:lvlText w:val="%1)"/>
      <w:lvlJc w:val="left"/>
      <w:pPr>
        <w:ind w:left="0" w:firstLine="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3" w15:restartNumberingAfterBreak="0">
    <w:nsid w:val="39123244"/>
    <w:multiLevelType w:val="multilevel"/>
    <w:tmpl w:val="39123244"/>
    <w:lvl w:ilvl="0">
      <w:start w:val="1"/>
      <w:numFmt w:val="chineseCounting"/>
      <w:lvlText w:val="（%1）"/>
      <w:lvlJc w:val="left"/>
      <w:pPr>
        <w:tabs>
          <w:tab w:val="left" w:pos="1140"/>
        </w:tabs>
        <w:ind w:left="1140" w:hanging="720"/>
      </w:pPr>
      <w:rPr>
        <w:rFonts w:hint="default"/>
        <w:b/>
        <w:lang w:val="en-US"/>
      </w:rPr>
    </w:lvl>
    <w:lvl w:ilvl="1">
      <w:start w:val="1"/>
      <w:numFmt w:val="decimal"/>
      <w:lvlText w:val="（%2）"/>
      <w:lvlJc w:val="left"/>
      <w:pPr>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4"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6" w15:restartNumberingAfterBreak="0">
    <w:nsid w:val="5D4317C5"/>
    <w:multiLevelType w:val="multilevel"/>
    <w:tmpl w:val="5D4317C5"/>
    <w:lvl w:ilvl="0">
      <w:start w:val="1"/>
      <w:numFmt w:val="bullet"/>
      <w:pStyle w:val="-"/>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pStyle w:val="----"/>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7" w15:restartNumberingAfterBreak="0">
    <w:nsid w:val="5DB9573F"/>
    <w:multiLevelType w:val="singleLevel"/>
    <w:tmpl w:val="5DB9573F"/>
    <w:lvl w:ilvl="0">
      <w:start w:val="2"/>
      <w:numFmt w:val="decimal"/>
      <w:pStyle w:val="MMTopic1"/>
      <w:suff w:val="nothing"/>
      <w:lvlText w:val="%1．"/>
      <w:lvlJc w:val="left"/>
    </w:lvl>
  </w:abstractNum>
  <w:abstractNum w:abstractNumId="38"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1"/>
      <w:lvlText w:val="（%2）"/>
      <w:lvlJc w:val="left"/>
      <w:pPr>
        <w:tabs>
          <w:tab w:val="left" w:pos="1500"/>
        </w:tabs>
        <w:ind w:left="1500" w:hanging="1080"/>
      </w:pPr>
      <w:rPr>
        <w:rFonts w:hint="default"/>
      </w:rPr>
    </w:lvl>
    <w:lvl w:ilvl="2">
      <w:start w:val="1"/>
      <w:numFmt w:val="lowerRoman"/>
      <w:pStyle w:val="12"/>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9" w15:restartNumberingAfterBreak="0">
    <w:nsid w:val="6E9B7DCC"/>
    <w:multiLevelType w:val="multilevel"/>
    <w:tmpl w:val="6E9B7DCC"/>
    <w:lvl w:ilvl="0">
      <w:start w:val="2"/>
      <w:numFmt w:val="decimal"/>
      <w:lvlText w:val="%1"/>
      <w:lvlJc w:val="left"/>
      <w:pPr>
        <w:ind w:left="375" w:hanging="375"/>
      </w:pPr>
      <w:rPr>
        <w:rFonts w:hint="default"/>
      </w:rPr>
    </w:lvl>
    <w:lvl w:ilvl="1">
      <w:start w:val="1"/>
      <w:numFmt w:val="chineseCountingThousand"/>
      <w:lvlText w:val="（%2）"/>
      <w:lvlJc w:val="left"/>
      <w:pPr>
        <w:tabs>
          <w:tab w:val="left" w:pos="1000"/>
        </w:tabs>
        <w:ind w:left="1000" w:hanging="420"/>
      </w:pPr>
      <w:rPr>
        <w:rFonts w:hint="eastAsia"/>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num w:numId="1" w16cid:durableId="4023270">
    <w:abstractNumId w:val="4"/>
  </w:num>
  <w:num w:numId="2" w16cid:durableId="2114591509">
    <w:abstractNumId w:val="6"/>
  </w:num>
  <w:num w:numId="3" w16cid:durableId="1537766826">
    <w:abstractNumId w:val="26"/>
  </w:num>
  <w:num w:numId="4" w16cid:durableId="1897620676">
    <w:abstractNumId w:val="3"/>
  </w:num>
  <w:num w:numId="5" w16cid:durableId="199974682">
    <w:abstractNumId w:val="5"/>
  </w:num>
  <w:num w:numId="6" w16cid:durableId="1045831865">
    <w:abstractNumId w:val="2"/>
  </w:num>
  <w:num w:numId="7" w16cid:durableId="1386444089">
    <w:abstractNumId w:val="1"/>
  </w:num>
  <w:num w:numId="8" w16cid:durableId="1121537497">
    <w:abstractNumId w:val="11"/>
  </w:num>
  <w:num w:numId="9" w16cid:durableId="1444770130">
    <w:abstractNumId w:val="14"/>
  </w:num>
  <w:num w:numId="10" w16cid:durableId="1888952452">
    <w:abstractNumId w:val="8"/>
  </w:num>
  <w:num w:numId="11" w16cid:durableId="1919123200">
    <w:abstractNumId w:val="12"/>
  </w:num>
  <w:num w:numId="12" w16cid:durableId="143394527">
    <w:abstractNumId w:val="10"/>
  </w:num>
  <w:num w:numId="13" w16cid:durableId="1781755316">
    <w:abstractNumId w:val="9"/>
  </w:num>
  <w:num w:numId="14" w16cid:durableId="112943034">
    <w:abstractNumId w:val="17"/>
  </w:num>
  <w:num w:numId="15" w16cid:durableId="337316377">
    <w:abstractNumId w:val="38"/>
  </w:num>
  <w:num w:numId="16" w16cid:durableId="982852118">
    <w:abstractNumId w:val="20"/>
  </w:num>
  <w:num w:numId="17" w16cid:durableId="2052461064">
    <w:abstractNumId w:val="37"/>
  </w:num>
  <w:num w:numId="18" w16cid:durableId="163667721">
    <w:abstractNumId w:val="34"/>
  </w:num>
  <w:num w:numId="19" w16cid:durableId="841050178">
    <w:abstractNumId w:val="25"/>
  </w:num>
  <w:num w:numId="20" w16cid:durableId="1849102316">
    <w:abstractNumId w:val="29"/>
  </w:num>
  <w:num w:numId="21" w16cid:durableId="1408185677">
    <w:abstractNumId w:val="36"/>
  </w:num>
  <w:num w:numId="22" w16cid:durableId="232399351">
    <w:abstractNumId w:val="16"/>
  </w:num>
  <w:num w:numId="23" w16cid:durableId="1038507963">
    <w:abstractNumId w:val="28"/>
  </w:num>
  <w:num w:numId="24" w16cid:durableId="1023751961">
    <w:abstractNumId w:val="22"/>
  </w:num>
  <w:num w:numId="25" w16cid:durableId="767430130">
    <w:abstractNumId w:val="23"/>
  </w:num>
  <w:num w:numId="26" w16cid:durableId="125704519">
    <w:abstractNumId w:val="13"/>
  </w:num>
  <w:num w:numId="27" w16cid:durableId="2141416669">
    <w:abstractNumId w:val="21"/>
  </w:num>
  <w:num w:numId="28" w16cid:durableId="89664017">
    <w:abstractNumId w:val="7"/>
  </w:num>
  <w:num w:numId="29" w16cid:durableId="1302348687">
    <w:abstractNumId w:val="19"/>
  </w:num>
  <w:num w:numId="30" w16cid:durableId="852763184">
    <w:abstractNumId w:val="30"/>
  </w:num>
  <w:num w:numId="31" w16cid:durableId="1655841777">
    <w:abstractNumId w:val="35"/>
  </w:num>
  <w:num w:numId="32" w16cid:durableId="435830688">
    <w:abstractNumId w:val="27"/>
  </w:num>
  <w:num w:numId="33" w16cid:durableId="2055890406">
    <w:abstractNumId w:val="0"/>
  </w:num>
  <w:num w:numId="34" w16cid:durableId="1033917277">
    <w:abstractNumId w:val="24"/>
  </w:num>
  <w:num w:numId="35" w16cid:durableId="1374770504">
    <w:abstractNumId w:val="18"/>
  </w:num>
  <w:num w:numId="36" w16cid:durableId="2032414820">
    <w:abstractNumId w:val="39"/>
  </w:num>
  <w:num w:numId="37" w16cid:durableId="1778744836">
    <w:abstractNumId w:val="33"/>
  </w:num>
  <w:num w:numId="38" w16cid:durableId="159467091">
    <w:abstractNumId w:val="32"/>
  </w:num>
  <w:num w:numId="39" w16cid:durableId="1309483133">
    <w:abstractNumId w:val="15"/>
  </w:num>
  <w:num w:numId="40" w16cid:durableId="121700982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MTIwZDJhMGE0MzU3ZDYwYTU5ZmI3OWZmZTJlMjkyMzgifQ=="/>
    <w:docVar w:name="VTCASE" w:val="4"/>
    <w:docVar w:name="VTCommandPending" w:val="NONE"/>
  </w:docVars>
  <w:rsids>
    <w:rsidRoot w:val="00172A27"/>
    <w:rsid w:val="DF7AD8D6"/>
    <w:rsid w:val="F3EFEC6E"/>
    <w:rsid w:val="00000277"/>
    <w:rsid w:val="000002C4"/>
    <w:rsid w:val="00000368"/>
    <w:rsid w:val="00000432"/>
    <w:rsid w:val="00000448"/>
    <w:rsid w:val="000005DC"/>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1B"/>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23"/>
    <w:rsid w:val="00013DAB"/>
    <w:rsid w:val="00013E7C"/>
    <w:rsid w:val="00013FB5"/>
    <w:rsid w:val="00014156"/>
    <w:rsid w:val="0001416B"/>
    <w:rsid w:val="000141D5"/>
    <w:rsid w:val="0001425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4FA"/>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843"/>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69"/>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783"/>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D83"/>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4"/>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751"/>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472"/>
    <w:rsid w:val="0009559F"/>
    <w:rsid w:val="000956AB"/>
    <w:rsid w:val="00095B18"/>
    <w:rsid w:val="00095B23"/>
    <w:rsid w:val="00095BE5"/>
    <w:rsid w:val="00095D63"/>
    <w:rsid w:val="00095D80"/>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71A"/>
    <w:rsid w:val="000A38B4"/>
    <w:rsid w:val="000A3D00"/>
    <w:rsid w:val="000A3FFB"/>
    <w:rsid w:val="000A414A"/>
    <w:rsid w:val="000A41F4"/>
    <w:rsid w:val="000A4578"/>
    <w:rsid w:val="000A4A3B"/>
    <w:rsid w:val="000A4DA3"/>
    <w:rsid w:val="000A4F98"/>
    <w:rsid w:val="000A5225"/>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C4F"/>
    <w:rsid w:val="000A7D7F"/>
    <w:rsid w:val="000A7FD2"/>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0A6"/>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774"/>
    <w:rsid w:val="000C394A"/>
    <w:rsid w:val="000C3A98"/>
    <w:rsid w:val="000C3C31"/>
    <w:rsid w:val="000C41AB"/>
    <w:rsid w:val="000C4314"/>
    <w:rsid w:val="000C440E"/>
    <w:rsid w:val="000C463D"/>
    <w:rsid w:val="000C4681"/>
    <w:rsid w:val="000C48A6"/>
    <w:rsid w:val="000C4985"/>
    <w:rsid w:val="000C4BA5"/>
    <w:rsid w:val="000C4C98"/>
    <w:rsid w:val="000C4E0C"/>
    <w:rsid w:val="000C4E9E"/>
    <w:rsid w:val="000C4F33"/>
    <w:rsid w:val="000C4F74"/>
    <w:rsid w:val="000C5166"/>
    <w:rsid w:val="000C516C"/>
    <w:rsid w:val="000C5319"/>
    <w:rsid w:val="000C53CE"/>
    <w:rsid w:val="000C54E9"/>
    <w:rsid w:val="000C555D"/>
    <w:rsid w:val="000C5953"/>
    <w:rsid w:val="000C5AA1"/>
    <w:rsid w:val="000C5ED7"/>
    <w:rsid w:val="000C5F12"/>
    <w:rsid w:val="000C5FA7"/>
    <w:rsid w:val="000C6043"/>
    <w:rsid w:val="000C6211"/>
    <w:rsid w:val="000C6246"/>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94"/>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4BD"/>
    <w:rsid w:val="000E0865"/>
    <w:rsid w:val="000E0994"/>
    <w:rsid w:val="000E09FF"/>
    <w:rsid w:val="000E103A"/>
    <w:rsid w:val="000E10BC"/>
    <w:rsid w:val="000E11BF"/>
    <w:rsid w:val="000E1232"/>
    <w:rsid w:val="000E1253"/>
    <w:rsid w:val="000E12D6"/>
    <w:rsid w:val="000E1503"/>
    <w:rsid w:val="000E1859"/>
    <w:rsid w:val="000E1C30"/>
    <w:rsid w:val="000E1CCF"/>
    <w:rsid w:val="000E1F55"/>
    <w:rsid w:val="000E208B"/>
    <w:rsid w:val="000E2139"/>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4F64"/>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6F09"/>
    <w:rsid w:val="000E7231"/>
    <w:rsid w:val="000E7316"/>
    <w:rsid w:val="000E74CA"/>
    <w:rsid w:val="000E77B6"/>
    <w:rsid w:val="000E7838"/>
    <w:rsid w:val="000E7901"/>
    <w:rsid w:val="000E7910"/>
    <w:rsid w:val="000E795C"/>
    <w:rsid w:val="000E7A0C"/>
    <w:rsid w:val="000E7AF9"/>
    <w:rsid w:val="000E7C99"/>
    <w:rsid w:val="000E7E9B"/>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0ED"/>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5B2"/>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5F7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91B"/>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5E"/>
    <w:rsid w:val="00145496"/>
    <w:rsid w:val="001454C9"/>
    <w:rsid w:val="001455F5"/>
    <w:rsid w:val="001456A7"/>
    <w:rsid w:val="00145981"/>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10"/>
    <w:rsid w:val="001519E7"/>
    <w:rsid w:val="00151D76"/>
    <w:rsid w:val="00151DC4"/>
    <w:rsid w:val="00151E6E"/>
    <w:rsid w:val="00152016"/>
    <w:rsid w:val="001520F6"/>
    <w:rsid w:val="00152108"/>
    <w:rsid w:val="001523EE"/>
    <w:rsid w:val="0015266F"/>
    <w:rsid w:val="00152731"/>
    <w:rsid w:val="00152850"/>
    <w:rsid w:val="0015290E"/>
    <w:rsid w:val="00152991"/>
    <w:rsid w:val="00152ABC"/>
    <w:rsid w:val="00152FE4"/>
    <w:rsid w:val="001532A4"/>
    <w:rsid w:val="00153390"/>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3A"/>
    <w:rsid w:val="001623B5"/>
    <w:rsid w:val="001624B5"/>
    <w:rsid w:val="001627F3"/>
    <w:rsid w:val="0016291B"/>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7F8"/>
    <w:rsid w:val="00175843"/>
    <w:rsid w:val="001759C5"/>
    <w:rsid w:val="00175AFE"/>
    <w:rsid w:val="00175B33"/>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8FB"/>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C29"/>
    <w:rsid w:val="00184DC3"/>
    <w:rsid w:val="00184F04"/>
    <w:rsid w:val="00184FA0"/>
    <w:rsid w:val="00185367"/>
    <w:rsid w:val="0018542F"/>
    <w:rsid w:val="0018557B"/>
    <w:rsid w:val="00185A00"/>
    <w:rsid w:val="00185BB5"/>
    <w:rsid w:val="00185BBA"/>
    <w:rsid w:val="0018614B"/>
    <w:rsid w:val="001862B1"/>
    <w:rsid w:val="001862ED"/>
    <w:rsid w:val="00186763"/>
    <w:rsid w:val="0018676E"/>
    <w:rsid w:val="0018693D"/>
    <w:rsid w:val="00186AEB"/>
    <w:rsid w:val="00186BD5"/>
    <w:rsid w:val="00186C6E"/>
    <w:rsid w:val="00186CE3"/>
    <w:rsid w:val="00186FD1"/>
    <w:rsid w:val="00187162"/>
    <w:rsid w:val="0018723C"/>
    <w:rsid w:val="001872B3"/>
    <w:rsid w:val="00187350"/>
    <w:rsid w:val="0018743B"/>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3CC"/>
    <w:rsid w:val="00192450"/>
    <w:rsid w:val="001924F5"/>
    <w:rsid w:val="001928B8"/>
    <w:rsid w:val="00192A48"/>
    <w:rsid w:val="00192ADE"/>
    <w:rsid w:val="00192D14"/>
    <w:rsid w:val="00192E9C"/>
    <w:rsid w:val="00192EA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180"/>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4CB"/>
    <w:rsid w:val="001A4877"/>
    <w:rsid w:val="001A4A0B"/>
    <w:rsid w:val="001A4EBF"/>
    <w:rsid w:val="001A52A6"/>
    <w:rsid w:val="001A5496"/>
    <w:rsid w:val="001A5595"/>
    <w:rsid w:val="001A55F7"/>
    <w:rsid w:val="001A570C"/>
    <w:rsid w:val="001A57B9"/>
    <w:rsid w:val="001A5FC1"/>
    <w:rsid w:val="001A5FF0"/>
    <w:rsid w:val="001A62AF"/>
    <w:rsid w:val="001A63B1"/>
    <w:rsid w:val="001A657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E42"/>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8AF"/>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C7F1B"/>
    <w:rsid w:val="001D021A"/>
    <w:rsid w:val="001D03AD"/>
    <w:rsid w:val="001D046C"/>
    <w:rsid w:val="001D04C2"/>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5F"/>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18C"/>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A42"/>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822"/>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B26"/>
    <w:rsid w:val="001F3C79"/>
    <w:rsid w:val="001F3D72"/>
    <w:rsid w:val="001F3FA4"/>
    <w:rsid w:val="001F3FAF"/>
    <w:rsid w:val="001F4141"/>
    <w:rsid w:val="001F42D6"/>
    <w:rsid w:val="001F437A"/>
    <w:rsid w:val="001F4382"/>
    <w:rsid w:val="001F443D"/>
    <w:rsid w:val="001F446B"/>
    <w:rsid w:val="001F448E"/>
    <w:rsid w:val="001F4559"/>
    <w:rsid w:val="001F5191"/>
    <w:rsid w:val="001F51A5"/>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2C9"/>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07D"/>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47"/>
    <w:rsid w:val="002078ED"/>
    <w:rsid w:val="00207913"/>
    <w:rsid w:val="002079D2"/>
    <w:rsid w:val="00207CF8"/>
    <w:rsid w:val="00207E99"/>
    <w:rsid w:val="00207F97"/>
    <w:rsid w:val="002105B2"/>
    <w:rsid w:val="002105C3"/>
    <w:rsid w:val="0021063C"/>
    <w:rsid w:val="0021085B"/>
    <w:rsid w:val="00210944"/>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71D"/>
    <w:rsid w:val="00250861"/>
    <w:rsid w:val="002509A9"/>
    <w:rsid w:val="00250C64"/>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210"/>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A38"/>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15"/>
    <w:rsid w:val="002644E1"/>
    <w:rsid w:val="00264548"/>
    <w:rsid w:val="002645A8"/>
    <w:rsid w:val="00264704"/>
    <w:rsid w:val="00264782"/>
    <w:rsid w:val="00264900"/>
    <w:rsid w:val="00264B24"/>
    <w:rsid w:val="00264B40"/>
    <w:rsid w:val="00264B60"/>
    <w:rsid w:val="00264CFA"/>
    <w:rsid w:val="002650FD"/>
    <w:rsid w:val="002654F2"/>
    <w:rsid w:val="00265791"/>
    <w:rsid w:val="00265DC4"/>
    <w:rsid w:val="00265EFB"/>
    <w:rsid w:val="00266784"/>
    <w:rsid w:val="002667BA"/>
    <w:rsid w:val="00266A1C"/>
    <w:rsid w:val="00266BF6"/>
    <w:rsid w:val="00266FD8"/>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74"/>
    <w:rsid w:val="00270AA7"/>
    <w:rsid w:val="00270B6C"/>
    <w:rsid w:val="00270EDE"/>
    <w:rsid w:val="00270F10"/>
    <w:rsid w:val="0027143A"/>
    <w:rsid w:val="00271927"/>
    <w:rsid w:val="00271B76"/>
    <w:rsid w:val="00271DC6"/>
    <w:rsid w:val="00271E9A"/>
    <w:rsid w:val="002720D3"/>
    <w:rsid w:val="0027225F"/>
    <w:rsid w:val="00272537"/>
    <w:rsid w:val="0027263C"/>
    <w:rsid w:val="00272769"/>
    <w:rsid w:val="00272D1A"/>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6F9"/>
    <w:rsid w:val="002808E8"/>
    <w:rsid w:val="00280D62"/>
    <w:rsid w:val="00280FD6"/>
    <w:rsid w:val="00281044"/>
    <w:rsid w:val="00281148"/>
    <w:rsid w:val="002811BD"/>
    <w:rsid w:val="00281230"/>
    <w:rsid w:val="0028140B"/>
    <w:rsid w:val="00281614"/>
    <w:rsid w:val="00281621"/>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1F"/>
    <w:rsid w:val="002834E4"/>
    <w:rsid w:val="00283555"/>
    <w:rsid w:val="002837B1"/>
    <w:rsid w:val="00283AA1"/>
    <w:rsid w:val="00283C48"/>
    <w:rsid w:val="00283D5E"/>
    <w:rsid w:val="00283E2E"/>
    <w:rsid w:val="00283ED2"/>
    <w:rsid w:val="00283FC0"/>
    <w:rsid w:val="002846A1"/>
    <w:rsid w:val="00284859"/>
    <w:rsid w:val="002848BE"/>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7D7"/>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2FB"/>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584"/>
    <w:rsid w:val="002C75C9"/>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47E"/>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4BE"/>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D2"/>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8A6"/>
    <w:rsid w:val="003113D7"/>
    <w:rsid w:val="003114A8"/>
    <w:rsid w:val="003115F6"/>
    <w:rsid w:val="0031161C"/>
    <w:rsid w:val="0031186E"/>
    <w:rsid w:val="00311B0A"/>
    <w:rsid w:val="00311CFC"/>
    <w:rsid w:val="00311DC1"/>
    <w:rsid w:val="00311E6B"/>
    <w:rsid w:val="0031203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7B9"/>
    <w:rsid w:val="00315BEE"/>
    <w:rsid w:val="00315D8D"/>
    <w:rsid w:val="00315E32"/>
    <w:rsid w:val="00315ECE"/>
    <w:rsid w:val="00315F0F"/>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395"/>
    <w:rsid w:val="00320028"/>
    <w:rsid w:val="00320187"/>
    <w:rsid w:val="00320305"/>
    <w:rsid w:val="003203EF"/>
    <w:rsid w:val="00320658"/>
    <w:rsid w:val="003207F3"/>
    <w:rsid w:val="0032088E"/>
    <w:rsid w:val="00320B29"/>
    <w:rsid w:val="00320E72"/>
    <w:rsid w:val="003213AC"/>
    <w:rsid w:val="0032187C"/>
    <w:rsid w:val="00321898"/>
    <w:rsid w:val="003219FA"/>
    <w:rsid w:val="00321F0D"/>
    <w:rsid w:val="0032215D"/>
    <w:rsid w:val="00322197"/>
    <w:rsid w:val="00322400"/>
    <w:rsid w:val="00322572"/>
    <w:rsid w:val="0032269F"/>
    <w:rsid w:val="003227CF"/>
    <w:rsid w:val="003227D9"/>
    <w:rsid w:val="003228F7"/>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4E41"/>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0B5"/>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95E"/>
    <w:rsid w:val="00341A17"/>
    <w:rsid w:val="00341A8B"/>
    <w:rsid w:val="00341CFB"/>
    <w:rsid w:val="00341E32"/>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124"/>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D7F"/>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D8"/>
    <w:rsid w:val="003550CA"/>
    <w:rsid w:val="00355184"/>
    <w:rsid w:val="003552A4"/>
    <w:rsid w:val="003555A7"/>
    <w:rsid w:val="003557A6"/>
    <w:rsid w:val="003557E3"/>
    <w:rsid w:val="003558D7"/>
    <w:rsid w:val="00355968"/>
    <w:rsid w:val="003561DF"/>
    <w:rsid w:val="0035651B"/>
    <w:rsid w:val="00356734"/>
    <w:rsid w:val="00356C97"/>
    <w:rsid w:val="00356FA4"/>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565"/>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A37"/>
    <w:rsid w:val="00380CB6"/>
    <w:rsid w:val="00380D14"/>
    <w:rsid w:val="00380D52"/>
    <w:rsid w:val="00380DC8"/>
    <w:rsid w:val="00380FF6"/>
    <w:rsid w:val="0038130C"/>
    <w:rsid w:val="003818E3"/>
    <w:rsid w:val="00381AF0"/>
    <w:rsid w:val="00381F0C"/>
    <w:rsid w:val="00382135"/>
    <w:rsid w:val="0038226E"/>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27D"/>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738"/>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234"/>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86D"/>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24A"/>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89B"/>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C8D"/>
    <w:rsid w:val="003C40BF"/>
    <w:rsid w:val="003C412E"/>
    <w:rsid w:val="003C417A"/>
    <w:rsid w:val="003C41F2"/>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DEC"/>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DE2"/>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4E52"/>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C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8F1"/>
    <w:rsid w:val="003F6A80"/>
    <w:rsid w:val="003F6D84"/>
    <w:rsid w:val="003F6E46"/>
    <w:rsid w:val="003F6E64"/>
    <w:rsid w:val="003F6E8E"/>
    <w:rsid w:val="003F6EC1"/>
    <w:rsid w:val="003F73F7"/>
    <w:rsid w:val="003F7435"/>
    <w:rsid w:val="003F7536"/>
    <w:rsid w:val="003F78D1"/>
    <w:rsid w:val="003F7AB6"/>
    <w:rsid w:val="003F7D52"/>
    <w:rsid w:val="003F7EAC"/>
    <w:rsid w:val="003F7F50"/>
    <w:rsid w:val="003F7F63"/>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6F6"/>
    <w:rsid w:val="004027F9"/>
    <w:rsid w:val="004029DF"/>
    <w:rsid w:val="004029EC"/>
    <w:rsid w:val="00402ABC"/>
    <w:rsid w:val="00402B02"/>
    <w:rsid w:val="00402B36"/>
    <w:rsid w:val="00402FE5"/>
    <w:rsid w:val="0040303D"/>
    <w:rsid w:val="004031A5"/>
    <w:rsid w:val="004032E4"/>
    <w:rsid w:val="00403574"/>
    <w:rsid w:val="0040368A"/>
    <w:rsid w:val="004037EE"/>
    <w:rsid w:val="00403820"/>
    <w:rsid w:val="00403C92"/>
    <w:rsid w:val="00403D62"/>
    <w:rsid w:val="00403EDA"/>
    <w:rsid w:val="004040A9"/>
    <w:rsid w:val="00404195"/>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82"/>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68A"/>
    <w:rsid w:val="0042374E"/>
    <w:rsid w:val="004237FD"/>
    <w:rsid w:val="00423886"/>
    <w:rsid w:val="004239D8"/>
    <w:rsid w:val="00423B69"/>
    <w:rsid w:val="00423DA1"/>
    <w:rsid w:val="00424063"/>
    <w:rsid w:val="004240A2"/>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CB"/>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0F"/>
    <w:rsid w:val="004305CC"/>
    <w:rsid w:val="004306C8"/>
    <w:rsid w:val="004306F8"/>
    <w:rsid w:val="00430815"/>
    <w:rsid w:val="00430A3E"/>
    <w:rsid w:val="00430BC1"/>
    <w:rsid w:val="00430BDB"/>
    <w:rsid w:val="00430DE2"/>
    <w:rsid w:val="004310ED"/>
    <w:rsid w:val="00431249"/>
    <w:rsid w:val="004313E7"/>
    <w:rsid w:val="0043176C"/>
    <w:rsid w:val="00431A06"/>
    <w:rsid w:val="00431E85"/>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3C1"/>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C9"/>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2D1E"/>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0FE"/>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DEB"/>
    <w:rsid w:val="00447E53"/>
    <w:rsid w:val="00447EB6"/>
    <w:rsid w:val="00447F16"/>
    <w:rsid w:val="004504F0"/>
    <w:rsid w:val="004504FE"/>
    <w:rsid w:val="00450D50"/>
    <w:rsid w:val="00450E2F"/>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B22"/>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AC"/>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A2E"/>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435"/>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24E"/>
    <w:rsid w:val="004A1346"/>
    <w:rsid w:val="004A1636"/>
    <w:rsid w:val="004A1C93"/>
    <w:rsid w:val="004A1F90"/>
    <w:rsid w:val="004A24C2"/>
    <w:rsid w:val="004A2583"/>
    <w:rsid w:val="004A273A"/>
    <w:rsid w:val="004A27FC"/>
    <w:rsid w:val="004A2810"/>
    <w:rsid w:val="004A2884"/>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44"/>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EEF"/>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8E3"/>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3F4"/>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A"/>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3D3"/>
    <w:rsid w:val="004F75F7"/>
    <w:rsid w:val="004F7691"/>
    <w:rsid w:val="004F78C8"/>
    <w:rsid w:val="004F7A5D"/>
    <w:rsid w:val="004F7B83"/>
    <w:rsid w:val="004F7D30"/>
    <w:rsid w:val="004F7DAE"/>
    <w:rsid w:val="004F7FC7"/>
    <w:rsid w:val="0050023C"/>
    <w:rsid w:val="00500AC9"/>
    <w:rsid w:val="00500DA9"/>
    <w:rsid w:val="00500FA8"/>
    <w:rsid w:val="00501191"/>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02"/>
    <w:rsid w:val="00503228"/>
    <w:rsid w:val="00503327"/>
    <w:rsid w:val="005034A0"/>
    <w:rsid w:val="005035D6"/>
    <w:rsid w:val="00503948"/>
    <w:rsid w:val="00503B29"/>
    <w:rsid w:val="00503C1F"/>
    <w:rsid w:val="00503EEF"/>
    <w:rsid w:val="00504367"/>
    <w:rsid w:val="005046D1"/>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5E0C"/>
    <w:rsid w:val="00526014"/>
    <w:rsid w:val="0052628E"/>
    <w:rsid w:val="005262A1"/>
    <w:rsid w:val="005264CD"/>
    <w:rsid w:val="005266BF"/>
    <w:rsid w:val="005266ED"/>
    <w:rsid w:val="0052698C"/>
    <w:rsid w:val="00526A04"/>
    <w:rsid w:val="00526B6B"/>
    <w:rsid w:val="00526C8F"/>
    <w:rsid w:val="005270DF"/>
    <w:rsid w:val="005275CB"/>
    <w:rsid w:val="005276BF"/>
    <w:rsid w:val="00527726"/>
    <w:rsid w:val="005277CA"/>
    <w:rsid w:val="00527825"/>
    <w:rsid w:val="00527B13"/>
    <w:rsid w:val="00527DF6"/>
    <w:rsid w:val="00527FFA"/>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6F8F"/>
    <w:rsid w:val="0053723D"/>
    <w:rsid w:val="005375E9"/>
    <w:rsid w:val="005378E0"/>
    <w:rsid w:val="00537AD7"/>
    <w:rsid w:val="00537B66"/>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E92"/>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5"/>
    <w:rsid w:val="00556E9E"/>
    <w:rsid w:val="005571A1"/>
    <w:rsid w:val="00557648"/>
    <w:rsid w:val="005577C4"/>
    <w:rsid w:val="00557D30"/>
    <w:rsid w:val="00560344"/>
    <w:rsid w:val="005603D9"/>
    <w:rsid w:val="00560420"/>
    <w:rsid w:val="0056044E"/>
    <w:rsid w:val="0056055F"/>
    <w:rsid w:val="005607CA"/>
    <w:rsid w:val="005608DB"/>
    <w:rsid w:val="00560FD1"/>
    <w:rsid w:val="00561001"/>
    <w:rsid w:val="00561038"/>
    <w:rsid w:val="00561075"/>
    <w:rsid w:val="005611A8"/>
    <w:rsid w:val="00561329"/>
    <w:rsid w:val="00561446"/>
    <w:rsid w:val="0056153B"/>
    <w:rsid w:val="005617D0"/>
    <w:rsid w:val="005618F1"/>
    <w:rsid w:val="00561AC8"/>
    <w:rsid w:val="00561AD8"/>
    <w:rsid w:val="00561C44"/>
    <w:rsid w:val="00561DAA"/>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BE2"/>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13"/>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90"/>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9F2"/>
    <w:rsid w:val="00585CE1"/>
    <w:rsid w:val="00585D4C"/>
    <w:rsid w:val="00585D87"/>
    <w:rsid w:val="00585DE7"/>
    <w:rsid w:val="00585ECD"/>
    <w:rsid w:val="00585FD4"/>
    <w:rsid w:val="005863A7"/>
    <w:rsid w:val="005864DF"/>
    <w:rsid w:val="00586571"/>
    <w:rsid w:val="005865DE"/>
    <w:rsid w:val="005865EA"/>
    <w:rsid w:val="005866D5"/>
    <w:rsid w:val="00586D23"/>
    <w:rsid w:val="00586D58"/>
    <w:rsid w:val="00586D72"/>
    <w:rsid w:val="00586F1B"/>
    <w:rsid w:val="005870B1"/>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BD2"/>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5A7"/>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6AF"/>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0BD"/>
    <w:rsid w:val="005C21A6"/>
    <w:rsid w:val="005C2210"/>
    <w:rsid w:val="005C239D"/>
    <w:rsid w:val="005C2594"/>
    <w:rsid w:val="005C25B6"/>
    <w:rsid w:val="005C29AA"/>
    <w:rsid w:val="005C2B1E"/>
    <w:rsid w:val="005C2E53"/>
    <w:rsid w:val="005C3002"/>
    <w:rsid w:val="005C307B"/>
    <w:rsid w:val="005C309F"/>
    <w:rsid w:val="005C342F"/>
    <w:rsid w:val="005C3973"/>
    <w:rsid w:val="005C3BDD"/>
    <w:rsid w:val="005C3F31"/>
    <w:rsid w:val="005C4021"/>
    <w:rsid w:val="005C404B"/>
    <w:rsid w:val="005C4719"/>
    <w:rsid w:val="005C4A16"/>
    <w:rsid w:val="005C4A32"/>
    <w:rsid w:val="005C4BC1"/>
    <w:rsid w:val="005C4D3D"/>
    <w:rsid w:val="005C4F4B"/>
    <w:rsid w:val="005C514D"/>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0B6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9C9"/>
    <w:rsid w:val="005E3A8C"/>
    <w:rsid w:val="005E3DB2"/>
    <w:rsid w:val="005E4759"/>
    <w:rsid w:val="005E47C2"/>
    <w:rsid w:val="005E4A5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975"/>
    <w:rsid w:val="005E6E35"/>
    <w:rsid w:val="005E6EB7"/>
    <w:rsid w:val="005E72AA"/>
    <w:rsid w:val="005E73CA"/>
    <w:rsid w:val="005E74F8"/>
    <w:rsid w:val="005E7687"/>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678"/>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4C"/>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1C"/>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C04"/>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86E"/>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AD4"/>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79C"/>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17C"/>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77F60"/>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3F"/>
    <w:rsid w:val="00683471"/>
    <w:rsid w:val="006834FA"/>
    <w:rsid w:val="006835A5"/>
    <w:rsid w:val="0068374C"/>
    <w:rsid w:val="006839F5"/>
    <w:rsid w:val="00683C9D"/>
    <w:rsid w:val="0068454A"/>
    <w:rsid w:val="00684642"/>
    <w:rsid w:val="00684ACD"/>
    <w:rsid w:val="00684B8F"/>
    <w:rsid w:val="00684E50"/>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1F78"/>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1D1"/>
    <w:rsid w:val="0069639C"/>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5EA4"/>
    <w:rsid w:val="006A619C"/>
    <w:rsid w:val="006A62BD"/>
    <w:rsid w:val="006A638B"/>
    <w:rsid w:val="006A66D1"/>
    <w:rsid w:val="006A6958"/>
    <w:rsid w:val="006A6973"/>
    <w:rsid w:val="006A69C2"/>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C33"/>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46"/>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78A"/>
    <w:rsid w:val="006D0A56"/>
    <w:rsid w:val="006D0C43"/>
    <w:rsid w:val="006D0D56"/>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AD"/>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8CE"/>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1B2"/>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B73"/>
    <w:rsid w:val="00706BF1"/>
    <w:rsid w:val="00706CBE"/>
    <w:rsid w:val="00706D56"/>
    <w:rsid w:val="00706DDB"/>
    <w:rsid w:val="007074C8"/>
    <w:rsid w:val="007074D6"/>
    <w:rsid w:val="00707507"/>
    <w:rsid w:val="00707731"/>
    <w:rsid w:val="007077E2"/>
    <w:rsid w:val="00707A6D"/>
    <w:rsid w:val="00707AA6"/>
    <w:rsid w:val="00707B6A"/>
    <w:rsid w:val="00707CFC"/>
    <w:rsid w:val="00707D64"/>
    <w:rsid w:val="00707E23"/>
    <w:rsid w:val="0071004F"/>
    <w:rsid w:val="00710129"/>
    <w:rsid w:val="0071039F"/>
    <w:rsid w:val="0071053D"/>
    <w:rsid w:val="00710731"/>
    <w:rsid w:val="00710DF6"/>
    <w:rsid w:val="00710E55"/>
    <w:rsid w:val="00711167"/>
    <w:rsid w:val="0071144C"/>
    <w:rsid w:val="0071164F"/>
    <w:rsid w:val="007117E0"/>
    <w:rsid w:val="0071185C"/>
    <w:rsid w:val="0071186F"/>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820"/>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1F0"/>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C4E"/>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1CF"/>
    <w:rsid w:val="007343BA"/>
    <w:rsid w:val="0073465A"/>
    <w:rsid w:val="007348C3"/>
    <w:rsid w:val="007348E9"/>
    <w:rsid w:val="00734B38"/>
    <w:rsid w:val="00734B51"/>
    <w:rsid w:val="00734BE8"/>
    <w:rsid w:val="00734CDA"/>
    <w:rsid w:val="00734EE0"/>
    <w:rsid w:val="00735030"/>
    <w:rsid w:val="00735455"/>
    <w:rsid w:val="00735530"/>
    <w:rsid w:val="0073572B"/>
    <w:rsid w:val="0073589C"/>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C8"/>
    <w:rsid w:val="007405E1"/>
    <w:rsid w:val="007406E9"/>
    <w:rsid w:val="0074088B"/>
    <w:rsid w:val="00740A2B"/>
    <w:rsid w:val="00740A8B"/>
    <w:rsid w:val="00740E8F"/>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8C4"/>
    <w:rsid w:val="00742A86"/>
    <w:rsid w:val="00742ADE"/>
    <w:rsid w:val="00742C46"/>
    <w:rsid w:val="00742DC3"/>
    <w:rsid w:val="00742F4B"/>
    <w:rsid w:val="00743096"/>
    <w:rsid w:val="00743100"/>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A9"/>
    <w:rsid w:val="007442B6"/>
    <w:rsid w:val="007443F7"/>
    <w:rsid w:val="00744430"/>
    <w:rsid w:val="0074495E"/>
    <w:rsid w:val="00744ACD"/>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00"/>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01B"/>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20D"/>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3E"/>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5EDB"/>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D6F"/>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A74"/>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230"/>
    <w:rsid w:val="007824B9"/>
    <w:rsid w:val="0078268E"/>
    <w:rsid w:val="0078291C"/>
    <w:rsid w:val="0078296E"/>
    <w:rsid w:val="00782B2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4D7"/>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0FC"/>
    <w:rsid w:val="007A019B"/>
    <w:rsid w:val="007A0367"/>
    <w:rsid w:val="007A04BC"/>
    <w:rsid w:val="007A0599"/>
    <w:rsid w:val="007A0824"/>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561"/>
    <w:rsid w:val="007A3986"/>
    <w:rsid w:val="007A3A19"/>
    <w:rsid w:val="007A3AC9"/>
    <w:rsid w:val="007A3ACB"/>
    <w:rsid w:val="007A3DE6"/>
    <w:rsid w:val="007A3F2B"/>
    <w:rsid w:val="007A42CA"/>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1F4D"/>
    <w:rsid w:val="007B20E8"/>
    <w:rsid w:val="007B2795"/>
    <w:rsid w:val="007B28C6"/>
    <w:rsid w:val="007B29A5"/>
    <w:rsid w:val="007B2B08"/>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471"/>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BD4"/>
    <w:rsid w:val="007C1EBE"/>
    <w:rsid w:val="007C1FEA"/>
    <w:rsid w:val="007C212C"/>
    <w:rsid w:val="007C235B"/>
    <w:rsid w:val="007C2A17"/>
    <w:rsid w:val="007C2DC6"/>
    <w:rsid w:val="007C2E5B"/>
    <w:rsid w:val="007C2E92"/>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073"/>
    <w:rsid w:val="007C6407"/>
    <w:rsid w:val="007C6829"/>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723"/>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4C"/>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90C"/>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029"/>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02"/>
    <w:rsid w:val="008014CF"/>
    <w:rsid w:val="00801630"/>
    <w:rsid w:val="00801A51"/>
    <w:rsid w:val="00802339"/>
    <w:rsid w:val="008026A4"/>
    <w:rsid w:val="00802830"/>
    <w:rsid w:val="008029A1"/>
    <w:rsid w:val="00802B8B"/>
    <w:rsid w:val="0080325D"/>
    <w:rsid w:val="0080334E"/>
    <w:rsid w:val="0080368D"/>
    <w:rsid w:val="008037E4"/>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0FB"/>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A67"/>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6EB"/>
    <w:rsid w:val="008247AE"/>
    <w:rsid w:val="008247BC"/>
    <w:rsid w:val="008247F4"/>
    <w:rsid w:val="00824892"/>
    <w:rsid w:val="00824C43"/>
    <w:rsid w:val="00824CC9"/>
    <w:rsid w:val="0082521D"/>
    <w:rsid w:val="00825508"/>
    <w:rsid w:val="0082553A"/>
    <w:rsid w:val="008255BB"/>
    <w:rsid w:val="008256BC"/>
    <w:rsid w:val="008256FA"/>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397"/>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C44"/>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394"/>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2D4"/>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4E"/>
    <w:rsid w:val="00873E87"/>
    <w:rsid w:val="00874044"/>
    <w:rsid w:val="0087444B"/>
    <w:rsid w:val="008745D8"/>
    <w:rsid w:val="00874CC2"/>
    <w:rsid w:val="00874E0E"/>
    <w:rsid w:val="00874F7B"/>
    <w:rsid w:val="00875025"/>
    <w:rsid w:val="0087529F"/>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74D"/>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39"/>
    <w:rsid w:val="008C5FC0"/>
    <w:rsid w:val="008C6104"/>
    <w:rsid w:val="008C6220"/>
    <w:rsid w:val="008C6275"/>
    <w:rsid w:val="008C627C"/>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B28"/>
    <w:rsid w:val="008D3E2A"/>
    <w:rsid w:val="008D4060"/>
    <w:rsid w:val="008D41A9"/>
    <w:rsid w:val="008D41CB"/>
    <w:rsid w:val="008D41EF"/>
    <w:rsid w:val="008D431C"/>
    <w:rsid w:val="008D434C"/>
    <w:rsid w:val="008D45B9"/>
    <w:rsid w:val="008D45DB"/>
    <w:rsid w:val="008D4972"/>
    <w:rsid w:val="008D4C14"/>
    <w:rsid w:val="008D4C2C"/>
    <w:rsid w:val="008D4D0E"/>
    <w:rsid w:val="008D5435"/>
    <w:rsid w:val="008D57EE"/>
    <w:rsid w:val="008D590C"/>
    <w:rsid w:val="008D5A3E"/>
    <w:rsid w:val="008D5A9F"/>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10A"/>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358"/>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05F"/>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362"/>
    <w:rsid w:val="008F3A24"/>
    <w:rsid w:val="008F3B12"/>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33"/>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C61"/>
    <w:rsid w:val="00912F3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197"/>
    <w:rsid w:val="009158E8"/>
    <w:rsid w:val="00915A84"/>
    <w:rsid w:val="00915CA8"/>
    <w:rsid w:val="0091609D"/>
    <w:rsid w:val="009160C5"/>
    <w:rsid w:val="0091610E"/>
    <w:rsid w:val="0091667B"/>
    <w:rsid w:val="00916843"/>
    <w:rsid w:val="009168CA"/>
    <w:rsid w:val="00916CF0"/>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06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BE6"/>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A1"/>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0FB5"/>
    <w:rsid w:val="00951531"/>
    <w:rsid w:val="0095169E"/>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4A9"/>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09"/>
    <w:rsid w:val="00964DC8"/>
    <w:rsid w:val="00964F8C"/>
    <w:rsid w:val="0096555E"/>
    <w:rsid w:val="0096572F"/>
    <w:rsid w:val="00965818"/>
    <w:rsid w:val="00965B06"/>
    <w:rsid w:val="00965E07"/>
    <w:rsid w:val="00965F96"/>
    <w:rsid w:val="0096609A"/>
    <w:rsid w:val="00966189"/>
    <w:rsid w:val="0096669C"/>
    <w:rsid w:val="00966A2D"/>
    <w:rsid w:val="00966BE7"/>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44"/>
    <w:rsid w:val="0097476F"/>
    <w:rsid w:val="0097481B"/>
    <w:rsid w:val="009748BF"/>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45B"/>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6BE"/>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6B6"/>
    <w:rsid w:val="0099488C"/>
    <w:rsid w:val="009948CE"/>
    <w:rsid w:val="00994A61"/>
    <w:rsid w:val="00994DB3"/>
    <w:rsid w:val="00994DD0"/>
    <w:rsid w:val="00994E02"/>
    <w:rsid w:val="00994FD4"/>
    <w:rsid w:val="00995304"/>
    <w:rsid w:val="009955C8"/>
    <w:rsid w:val="00995606"/>
    <w:rsid w:val="009956B6"/>
    <w:rsid w:val="0099573D"/>
    <w:rsid w:val="00995787"/>
    <w:rsid w:val="009958F2"/>
    <w:rsid w:val="0099592B"/>
    <w:rsid w:val="00995CA2"/>
    <w:rsid w:val="00995D76"/>
    <w:rsid w:val="00995DA0"/>
    <w:rsid w:val="00995E4A"/>
    <w:rsid w:val="00995E7B"/>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A6F"/>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8BE"/>
    <w:rsid w:val="009B091A"/>
    <w:rsid w:val="009B0A64"/>
    <w:rsid w:val="009B0AB8"/>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81B"/>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42D"/>
    <w:rsid w:val="009B6B70"/>
    <w:rsid w:val="009B6B99"/>
    <w:rsid w:val="009B6CDC"/>
    <w:rsid w:val="009B6DB4"/>
    <w:rsid w:val="009B6F01"/>
    <w:rsid w:val="009B7077"/>
    <w:rsid w:val="009B720E"/>
    <w:rsid w:val="009B7285"/>
    <w:rsid w:val="009B7610"/>
    <w:rsid w:val="009B7625"/>
    <w:rsid w:val="009B7765"/>
    <w:rsid w:val="009B7834"/>
    <w:rsid w:val="009B79E6"/>
    <w:rsid w:val="009B7BA9"/>
    <w:rsid w:val="009B7BF0"/>
    <w:rsid w:val="009B7E93"/>
    <w:rsid w:val="009C004B"/>
    <w:rsid w:val="009C02F4"/>
    <w:rsid w:val="009C0529"/>
    <w:rsid w:val="009C08FE"/>
    <w:rsid w:val="009C0B37"/>
    <w:rsid w:val="009C0E08"/>
    <w:rsid w:val="009C113D"/>
    <w:rsid w:val="009C1197"/>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D39"/>
    <w:rsid w:val="009C2E42"/>
    <w:rsid w:val="009C3097"/>
    <w:rsid w:val="009C32A3"/>
    <w:rsid w:val="009C3381"/>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5E"/>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23"/>
    <w:rsid w:val="009C6F46"/>
    <w:rsid w:val="009C71EE"/>
    <w:rsid w:val="009C72A1"/>
    <w:rsid w:val="009C72D8"/>
    <w:rsid w:val="009C72E6"/>
    <w:rsid w:val="009C7423"/>
    <w:rsid w:val="009C75A3"/>
    <w:rsid w:val="009C78AB"/>
    <w:rsid w:val="009C7C37"/>
    <w:rsid w:val="009D0003"/>
    <w:rsid w:val="009D0287"/>
    <w:rsid w:val="009D03DF"/>
    <w:rsid w:val="009D0423"/>
    <w:rsid w:val="009D0542"/>
    <w:rsid w:val="009D06BF"/>
    <w:rsid w:val="009D08D0"/>
    <w:rsid w:val="009D0CCB"/>
    <w:rsid w:val="009D0CFE"/>
    <w:rsid w:val="009D0D6B"/>
    <w:rsid w:val="009D0EB7"/>
    <w:rsid w:val="009D1098"/>
    <w:rsid w:val="009D10F3"/>
    <w:rsid w:val="009D11A5"/>
    <w:rsid w:val="009D132A"/>
    <w:rsid w:val="009D140C"/>
    <w:rsid w:val="009D14A9"/>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19"/>
    <w:rsid w:val="009E69D7"/>
    <w:rsid w:val="009E6A7A"/>
    <w:rsid w:val="009E6A9C"/>
    <w:rsid w:val="009E6B2A"/>
    <w:rsid w:val="009E6C6E"/>
    <w:rsid w:val="009E6D97"/>
    <w:rsid w:val="009E6F1A"/>
    <w:rsid w:val="009E7A72"/>
    <w:rsid w:val="009E7EC0"/>
    <w:rsid w:val="009F0011"/>
    <w:rsid w:val="009F062E"/>
    <w:rsid w:val="009F066D"/>
    <w:rsid w:val="009F06A9"/>
    <w:rsid w:val="009F0D6F"/>
    <w:rsid w:val="009F0FFD"/>
    <w:rsid w:val="009F106C"/>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394"/>
    <w:rsid w:val="00A02405"/>
    <w:rsid w:val="00A024C9"/>
    <w:rsid w:val="00A02805"/>
    <w:rsid w:val="00A02874"/>
    <w:rsid w:val="00A02B56"/>
    <w:rsid w:val="00A02C0C"/>
    <w:rsid w:val="00A02EE1"/>
    <w:rsid w:val="00A02F62"/>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26"/>
    <w:rsid w:val="00A078AB"/>
    <w:rsid w:val="00A102D1"/>
    <w:rsid w:val="00A1031F"/>
    <w:rsid w:val="00A108F7"/>
    <w:rsid w:val="00A10914"/>
    <w:rsid w:val="00A10A9E"/>
    <w:rsid w:val="00A10CD3"/>
    <w:rsid w:val="00A10D24"/>
    <w:rsid w:val="00A10F73"/>
    <w:rsid w:val="00A11070"/>
    <w:rsid w:val="00A112E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8FF"/>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08"/>
    <w:rsid w:val="00A25F76"/>
    <w:rsid w:val="00A25FE5"/>
    <w:rsid w:val="00A2612C"/>
    <w:rsid w:val="00A2628B"/>
    <w:rsid w:val="00A2656A"/>
    <w:rsid w:val="00A26617"/>
    <w:rsid w:val="00A266AD"/>
    <w:rsid w:val="00A2670F"/>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BC"/>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FF4"/>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92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491"/>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9EB"/>
    <w:rsid w:val="00A45B3C"/>
    <w:rsid w:val="00A45C14"/>
    <w:rsid w:val="00A45CA8"/>
    <w:rsid w:val="00A45CE0"/>
    <w:rsid w:val="00A46144"/>
    <w:rsid w:val="00A4616A"/>
    <w:rsid w:val="00A4621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C6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A1"/>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CE2"/>
    <w:rsid w:val="00A72E25"/>
    <w:rsid w:val="00A731B0"/>
    <w:rsid w:val="00A734A2"/>
    <w:rsid w:val="00A736EA"/>
    <w:rsid w:val="00A739BB"/>
    <w:rsid w:val="00A73CF3"/>
    <w:rsid w:val="00A73D67"/>
    <w:rsid w:val="00A73E81"/>
    <w:rsid w:val="00A73F47"/>
    <w:rsid w:val="00A7409A"/>
    <w:rsid w:val="00A740D0"/>
    <w:rsid w:val="00A7414D"/>
    <w:rsid w:val="00A74165"/>
    <w:rsid w:val="00A742AF"/>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2F1"/>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1F88"/>
    <w:rsid w:val="00A821D9"/>
    <w:rsid w:val="00A822DB"/>
    <w:rsid w:val="00A8240D"/>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AF5"/>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B5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06"/>
    <w:rsid w:val="00AA125A"/>
    <w:rsid w:val="00AA1285"/>
    <w:rsid w:val="00AA1692"/>
    <w:rsid w:val="00AA1718"/>
    <w:rsid w:val="00AA17CC"/>
    <w:rsid w:val="00AA1937"/>
    <w:rsid w:val="00AA1A34"/>
    <w:rsid w:val="00AA1AE8"/>
    <w:rsid w:val="00AA1C95"/>
    <w:rsid w:val="00AA1D54"/>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0FB"/>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6E8"/>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32"/>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9CD"/>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1"/>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D0B"/>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BA3"/>
    <w:rsid w:val="00B05BAB"/>
    <w:rsid w:val="00B05CA0"/>
    <w:rsid w:val="00B05CE8"/>
    <w:rsid w:val="00B0601D"/>
    <w:rsid w:val="00B061B2"/>
    <w:rsid w:val="00B063D3"/>
    <w:rsid w:val="00B0659C"/>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4A"/>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17"/>
    <w:rsid w:val="00B262F8"/>
    <w:rsid w:val="00B2660F"/>
    <w:rsid w:val="00B2681A"/>
    <w:rsid w:val="00B268AA"/>
    <w:rsid w:val="00B26ADC"/>
    <w:rsid w:val="00B26C56"/>
    <w:rsid w:val="00B26CEE"/>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ACD"/>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05"/>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5F3"/>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1B"/>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27"/>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33"/>
    <w:rsid w:val="00B64BC8"/>
    <w:rsid w:val="00B64D0E"/>
    <w:rsid w:val="00B64D3B"/>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EF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410"/>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8B2"/>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CDB"/>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2FF0"/>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14"/>
    <w:rsid w:val="00B87DBE"/>
    <w:rsid w:val="00B87EEE"/>
    <w:rsid w:val="00B87EF2"/>
    <w:rsid w:val="00B900E9"/>
    <w:rsid w:val="00B9012D"/>
    <w:rsid w:val="00B90535"/>
    <w:rsid w:val="00B90566"/>
    <w:rsid w:val="00B905E0"/>
    <w:rsid w:val="00B90619"/>
    <w:rsid w:val="00B9075A"/>
    <w:rsid w:val="00B908C8"/>
    <w:rsid w:val="00B908E0"/>
    <w:rsid w:val="00B909A7"/>
    <w:rsid w:val="00B90E70"/>
    <w:rsid w:val="00B90F22"/>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416"/>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4C3"/>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2F6"/>
    <w:rsid w:val="00BA736B"/>
    <w:rsid w:val="00BA73E5"/>
    <w:rsid w:val="00BA73F4"/>
    <w:rsid w:val="00BA74A7"/>
    <w:rsid w:val="00BA78BA"/>
    <w:rsid w:val="00BA7AB7"/>
    <w:rsid w:val="00BA7E32"/>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D64"/>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5A"/>
    <w:rsid w:val="00BD4C67"/>
    <w:rsid w:val="00BD4CC2"/>
    <w:rsid w:val="00BD4CED"/>
    <w:rsid w:val="00BD4EE8"/>
    <w:rsid w:val="00BD4F99"/>
    <w:rsid w:val="00BD5101"/>
    <w:rsid w:val="00BD51F2"/>
    <w:rsid w:val="00BD5375"/>
    <w:rsid w:val="00BD5397"/>
    <w:rsid w:val="00BD53A6"/>
    <w:rsid w:val="00BD5C3F"/>
    <w:rsid w:val="00BD5CCA"/>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6BB"/>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AFF"/>
    <w:rsid w:val="00BF1BD7"/>
    <w:rsid w:val="00BF1CA3"/>
    <w:rsid w:val="00BF1D73"/>
    <w:rsid w:val="00BF225C"/>
    <w:rsid w:val="00BF25F6"/>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02A"/>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055"/>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BDA"/>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6B3"/>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5BB"/>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0A2"/>
    <w:rsid w:val="00C6091C"/>
    <w:rsid w:val="00C60E2E"/>
    <w:rsid w:val="00C610D2"/>
    <w:rsid w:val="00C61270"/>
    <w:rsid w:val="00C6144E"/>
    <w:rsid w:val="00C618C7"/>
    <w:rsid w:val="00C61A03"/>
    <w:rsid w:val="00C61CEA"/>
    <w:rsid w:val="00C61F29"/>
    <w:rsid w:val="00C61FD1"/>
    <w:rsid w:val="00C62015"/>
    <w:rsid w:val="00C62710"/>
    <w:rsid w:val="00C6283E"/>
    <w:rsid w:val="00C62C6C"/>
    <w:rsid w:val="00C63079"/>
    <w:rsid w:val="00C63336"/>
    <w:rsid w:val="00C63370"/>
    <w:rsid w:val="00C636BA"/>
    <w:rsid w:val="00C638E0"/>
    <w:rsid w:val="00C63D71"/>
    <w:rsid w:val="00C63DEE"/>
    <w:rsid w:val="00C63EE7"/>
    <w:rsid w:val="00C63F9C"/>
    <w:rsid w:val="00C6413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500"/>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5E13"/>
    <w:rsid w:val="00C75E25"/>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0EBD"/>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813"/>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89A"/>
    <w:rsid w:val="00C86BAA"/>
    <w:rsid w:val="00C86BFF"/>
    <w:rsid w:val="00C87057"/>
    <w:rsid w:val="00C87269"/>
    <w:rsid w:val="00C8731E"/>
    <w:rsid w:val="00C87522"/>
    <w:rsid w:val="00C8768C"/>
    <w:rsid w:val="00C8771A"/>
    <w:rsid w:val="00C87792"/>
    <w:rsid w:val="00C87819"/>
    <w:rsid w:val="00C878FD"/>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934"/>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E8"/>
    <w:rsid w:val="00C94C5C"/>
    <w:rsid w:val="00C94C94"/>
    <w:rsid w:val="00C94EC8"/>
    <w:rsid w:val="00C94F2B"/>
    <w:rsid w:val="00C95115"/>
    <w:rsid w:val="00C9563E"/>
    <w:rsid w:val="00C95736"/>
    <w:rsid w:val="00C95A4F"/>
    <w:rsid w:val="00C95CAF"/>
    <w:rsid w:val="00C95DEE"/>
    <w:rsid w:val="00C95FD6"/>
    <w:rsid w:val="00C960C8"/>
    <w:rsid w:val="00C96150"/>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19C"/>
    <w:rsid w:val="00CA4312"/>
    <w:rsid w:val="00CA4338"/>
    <w:rsid w:val="00CA4534"/>
    <w:rsid w:val="00CA49D0"/>
    <w:rsid w:val="00CA4B1F"/>
    <w:rsid w:val="00CA4B2C"/>
    <w:rsid w:val="00CA4BFB"/>
    <w:rsid w:val="00CA4E3D"/>
    <w:rsid w:val="00CA4E51"/>
    <w:rsid w:val="00CA514E"/>
    <w:rsid w:val="00CA51B8"/>
    <w:rsid w:val="00CA561A"/>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7FD"/>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02"/>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9AC"/>
    <w:rsid w:val="00CC4D07"/>
    <w:rsid w:val="00CC4EBB"/>
    <w:rsid w:val="00CC4F40"/>
    <w:rsid w:val="00CC5215"/>
    <w:rsid w:val="00CC52AC"/>
    <w:rsid w:val="00CC53FF"/>
    <w:rsid w:val="00CC540C"/>
    <w:rsid w:val="00CC5706"/>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D53"/>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5F1F"/>
    <w:rsid w:val="00CF60CE"/>
    <w:rsid w:val="00CF62E7"/>
    <w:rsid w:val="00CF635E"/>
    <w:rsid w:val="00CF63C0"/>
    <w:rsid w:val="00CF660A"/>
    <w:rsid w:val="00CF669A"/>
    <w:rsid w:val="00CF66A1"/>
    <w:rsid w:val="00CF67FF"/>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2A"/>
    <w:rsid w:val="00D037CD"/>
    <w:rsid w:val="00D03C34"/>
    <w:rsid w:val="00D03E4B"/>
    <w:rsid w:val="00D03F84"/>
    <w:rsid w:val="00D0438F"/>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CD2"/>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6CE"/>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C73"/>
    <w:rsid w:val="00D16D96"/>
    <w:rsid w:val="00D16DEF"/>
    <w:rsid w:val="00D16E9B"/>
    <w:rsid w:val="00D16F3C"/>
    <w:rsid w:val="00D170A4"/>
    <w:rsid w:val="00D1765E"/>
    <w:rsid w:val="00D17F1B"/>
    <w:rsid w:val="00D200DF"/>
    <w:rsid w:val="00D201F4"/>
    <w:rsid w:val="00D2024B"/>
    <w:rsid w:val="00D205E9"/>
    <w:rsid w:val="00D2088D"/>
    <w:rsid w:val="00D20B6B"/>
    <w:rsid w:val="00D20DE7"/>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49D"/>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A8D"/>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0A5"/>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87"/>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DE3"/>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6"/>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5EAE"/>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11"/>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390"/>
    <w:rsid w:val="00DA2540"/>
    <w:rsid w:val="00DA2835"/>
    <w:rsid w:val="00DA2B9E"/>
    <w:rsid w:val="00DA2D8E"/>
    <w:rsid w:val="00DA2E17"/>
    <w:rsid w:val="00DA2E2C"/>
    <w:rsid w:val="00DA304D"/>
    <w:rsid w:val="00DA3065"/>
    <w:rsid w:val="00DA3095"/>
    <w:rsid w:val="00DA34D6"/>
    <w:rsid w:val="00DA38D5"/>
    <w:rsid w:val="00DA3CF3"/>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90"/>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BB3"/>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C33"/>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9A"/>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0E2"/>
    <w:rsid w:val="00DD01BE"/>
    <w:rsid w:val="00DD06CB"/>
    <w:rsid w:val="00DD0954"/>
    <w:rsid w:val="00DD0A00"/>
    <w:rsid w:val="00DD1009"/>
    <w:rsid w:val="00DD1146"/>
    <w:rsid w:val="00DD1378"/>
    <w:rsid w:val="00DD140A"/>
    <w:rsid w:val="00DD1506"/>
    <w:rsid w:val="00DD157D"/>
    <w:rsid w:val="00DD192A"/>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89B"/>
    <w:rsid w:val="00DD48A7"/>
    <w:rsid w:val="00DD4B93"/>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5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3DB"/>
    <w:rsid w:val="00DF5519"/>
    <w:rsid w:val="00DF554B"/>
    <w:rsid w:val="00DF58A8"/>
    <w:rsid w:val="00DF58BF"/>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3AE"/>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58D"/>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3E4"/>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A41"/>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5DB"/>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5EB9"/>
    <w:rsid w:val="00E261B6"/>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5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B8B"/>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2F1"/>
    <w:rsid w:val="00E47333"/>
    <w:rsid w:val="00E47428"/>
    <w:rsid w:val="00E476FC"/>
    <w:rsid w:val="00E477EB"/>
    <w:rsid w:val="00E478A5"/>
    <w:rsid w:val="00E47921"/>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CC0"/>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052"/>
    <w:rsid w:val="00E60417"/>
    <w:rsid w:val="00E6053D"/>
    <w:rsid w:val="00E605A1"/>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2"/>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6ECE"/>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118"/>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83E"/>
    <w:rsid w:val="00E87A54"/>
    <w:rsid w:val="00E87B02"/>
    <w:rsid w:val="00E87BC3"/>
    <w:rsid w:val="00E87D9B"/>
    <w:rsid w:val="00E87FE0"/>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19B"/>
    <w:rsid w:val="00EA033D"/>
    <w:rsid w:val="00EA0370"/>
    <w:rsid w:val="00EA04A3"/>
    <w:rsid w:val="00EA05C8"/>
    <w:rsid w:val="00EA0BCD"/>
    <w:rsid w:val="00EA0CC9"/>
    <w:rsid w:val="00EA0E29"/>
    <w:rsid w:val="00EA0E9D"/>
    <w:rsid w:val="00EA107A"/>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224"/>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3F05"/>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CBA"/>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1B13"/>
    <w:rsid w:val="00ED2146"/>
    <w:rsid w:val="00ED21DF"/>
    <w:rsid w:val="00ED2759"/>
    <w:rsid w:val="00ED2DCB"/>
    <w:rsid w:val="00ED2E52"/>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4CF"/>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ADB"/>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3E9"/>
    <w:rsid w:val="00EF2670"/>
    <w:rsid w:val="00EF2956"/>
    <w:rsid w:val="00EF2B4A"/>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8D"/>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1C0"/>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43"/>
    <w:rsid w:val="00F23EB1"/>
    <w:rsid w:val="00F242C5"/>
    <w:rsid w:val="00F245D5"/>
    <w:rsid w:val="00F24667"/>
    <w:rsid w:val="00F2478B"/>
    <w:rsid w:val="00F249AD"/>
    <w:rsid w:val="00F24A05"/>
    <w:rsid w:val="00F24E55"/>
    <w:rsid w:val="00F24EF4"/>
    <w:rsid w:val="00F24F1A"/>
    <w:rsid w:val="00F25063"/>
    <w:rsid w:val="00F250A4"/>
    <w:rsid w:val="00F25172"/>
    <w:rsid w:val="00F251F3"/>
    <w:rsid w:val="00F2536A"/>
    <w:rsid w:val="00F2537F"/>
    <w:rsid w:val="00F25E2B"/>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65"/>
    <w:rsid w:val="00F31CE6"/>
    <w:rsid w:val="00F31EE4"/>
    <w:rsid w:val="00F32644"/>
    <w:rsid w:val="00F32981"/>
    <w:rsid w:val="00F32A9F"/>
    <w:rsid w:val="00F32D78"/>
    <w:rsid w:val="00F3322C"/>
    <w:rsid w:val="00F332A7"/>
    <w:rsid w:val="00F33455"/>
    <w:rsid w:val="00F3347C"/>
    <w:rsid w:val="00F334B5"/>
    <w:rsid w:val="00F33659"/>
    <w:rsid w:val="00F33822"/>
    <w:rsid w:val="00F33BFC"/>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C9E"/>
    <w:rsid w:val="00F42D65"/>
    <w:rsid w:val="00F42F41"/>
    <w:rsid w:val="00F42F6E"/>
    <w:rsid w:val="00F430AE"/>
    <w:rsid w:val="00F432A6"/>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07E"/>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17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0F9"/>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0D7"/>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724"/>
    <w:rsid w:val="00F94D15"/>
    <w:rsid w:val="00F94D54"/>
    <w:rsid w:val="00F94D7B"/>
    <w:rsid w:val="00F94DD9"/>
    <w:rsid w:val="00F95443"/>
    <w:rsid w:val="00F95532"/>
    <w:rsid w:val="00F95639"/>
    <w:rsid w:val="00F95A22"/>
    <w:rsid w:val="00F95C46"/>
    <w:rsid w:val="00F95E84"/>
    <w:rsid w:val="00F9644F"/>
    <w:rsid w:val="00F9646F"/>
    <w:rsid w:val="00F96A5B"/>
    <w:rsid w:val="00F96B70"/>
    <w:rsid w:val="00F96E12"/>
    <w:rsid w:val="00F96FD4"/>
    <w:rsid w:val="00F9707B"/>
    <w:rsid w:val="00F971C5"/>
    <w:rsid w:val="00F97256"/>
    <w:rsid w:val="00F97765"/>
    <w:rsid w:val="00F9787F"/>
    <w:rsid w:val="00F97953"/>
    <w:rsid w:val="00F97AE2"/>
    <w:rsid w:val="00F97C3B"/>
    <w:rsid w:val="00F97F05"/>
    <w:rsid w:val="00FA03A8"/>
    <w:rsid w:val="00FA04E5"/>
    <w:rsid w:val="00FA09A0"/>
    <w:rsid w:val="00FA09FA"/>
    <w:rsid w:val="00FA0CFA"/>
    <w:rsid w:val="00FA10C2"/>
    <w:rsid w:val="00FA127F"/>
    <w:rsid w:val="00FA13FA"/>
    <w:rsid w:val="00FA15DC"/>
    <w:rsid w:val="00FA16E6"/>
    <w:rsid w:val="00FA181C"/>
    <w:rsid w:val="00FA1B4D"/>
    <w:rsid w:val="00FA1BDF"/>
    <w:rsid w:val="00FA1E10"/>
    <w:rsid w:val="00FA1FB6"/>
    <w:rsid w:val="00FA214F"/>
    <w:rsid w:val="00FA2254"/>
    <w:rsid w:val="00FA2333"/>
    <w:rsid w:val="00FA25A2"/>
    <w:rsid w:val="00FA272F"/>
    <w:rsid w:val="00FA277C"/>
    <w:rsid w:val="00FA2BBD"/>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03"/>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3F01"/>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85F"/>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70"/>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82D"/>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0FF7D84"/>
    <w:rsid w:val="0AE427E5"/>
    <w:rsid w:val="0B660C1A"/>
    <w:rsid w:val="14951E1C"/>
    <w:rsid w:val="17F93E0B"/>
    <w:rsid w:val="1C455CA5"/>
    <w:rsid w:val="1D2C69D2"/>
    <w:rsid w:val="239E00B4"/>
    <w:rsid w:val="251E74A4"/>
    <w:rsid w:val="27843CE5"/>
    <w:rsid w:val="29E31899"/>
    <w:rsid w:val="32EB653A"/>
    <w:rsid w:val="3BCB6780"/>
    <w:rsid w:val="3FF5F3AE"/>
    <w:rsid w:val="42CD0A98"/>
    <w:rsid w:val="431A0C09"/>
    <w:rsid w:val="480E2158"/>
    <w:rsid w:val="4B061F11"/>
    <w:rsid w:val="4B3541CA"/>
    <w:rsid w:val="4B65373A"/>
    <w:rsid w:val="4D00163A"/>
    <w:rsid w:val="4F0F5BE3"/>
    <w:rsid w:val="52422029"/>
    <w:rsid w:val="55040901"/>
    <w:rsid w:val="557162D6"/>
    <w:rsid w:val="56DF05DE"/>
    <w:rsid w:val="57FC6189"/>
    <w:rsid w:val="59087681"/>
    <w:rsid w:val="5F073306"/>
    <w:rsid w:val="5F5F73B9"/>
    <w:rsid w:val="6838144E"/>
    <w:rsid w:val="68AA7398"/>
    <w:rsid w:val="702C7A33"/>
    <w:rsid w:val="742C597A"/>
    <w:rsid w:val="74D55507"/>
    <w:rsid w:val="79D51B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3FE665"/>
  <w15:docId w15:val="{E30A2B43-E7E3-4CC7-9313-0AB8A48B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uiPriority="99" w:qFormat="1"/>
    <w:lsdException w:name="footer" w:uiPriority="99" w:qFormat="1"/>
    <w:lsdException w:name="index heading" w:qFormat="1"/>
    <w:lsdException w:name="caption" w:uiPriority="35" w:qFormat="1"/>
    <w:lsdException w:name="table of figures" w:qFormat="1"/>
    <w:lsdException w:name="envelope address" w:qFormat="1"/>
    <w:lsdException w:name="envelope return" w:uiPriority="99" w:qFormat="1"/>
    <w:lsdException w:name="footnote reference" w:qFormat="1"/>
    <w:lsdException w:name="annotation reference" w:uiPriority="99" w:qFormat="1"/>
    <w:lsdException w:name="line number" w:uiPriority="99" w:qFormat="1"/>
    <w:lsdException w:name="page number" w:qFormat="1"/>
    <w:lsdException w:name="endnote reference" w:unhideWhenUsed="1" w:qFormat="1"/>
    <w:lsdException w:name="endnote text" w:uiPriority="99" w:unhideWhenUsed="1"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rsid w:val="005046D1"/>
    <w:pPr>
      <w:widowControl w:val="0"/>
      <w:jc w:val="both"/>
    </w:pPr>
    <w:rPr>
      <w:kern w:val="2"/>
      <w:sz w:val="21"/>
      <w:szCs w:val="24"/>
    </w:rPr>
  </w:style>
  <w:style w:type="paragraph" w:styleId="13">
    <w:name w:val="heading 1"/>
    <w:basedOn w:val="ab"/>
    <w:next w:val="ab"/>
    <w:link w:val="110"/>
    <w:qFormat/>
    <w:rsid w:val="005046D1"/>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b"/>
    <w:next w:val="ac"/>
    <w:link w:val="220"/>
    <w:qFormat/>
    <w:rsid w:val="005046D1"/>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20"/>
    <w:qFormat/>
    <w:rsid w:val="005046D1"/>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10"/>
    <w:qFormat/>
    <w:rsid w:val="005046D1"/>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basedOn w:val="ab"/>
    <w:next w:val="ab"/>
    <w:link w:val="510"/>
    <w:qFormat/>
    <w:rsid w:val="005046D1"/>
    <w:pPr>
      <w:keepNext/>
      <w:keepLines/>
      <w:adjustRightInd w:val="0"/>
      <w:spacing w:before="280" w:after="290" w:line="376" w:lineRule="atLeast"/>
      <w:textAlignment w:val="baseline"/>
      <w:outlineLvl w:val="4"/>
    </w:pPr>
    <w:rPr>
      <w:b/>
      <w:kern w:val="0"/>
      <w:sz w:val="28"/>
      <w:szCs w:val="20"/>
    </w:rPr>
  </w:style>
  <w:style w:type="paragraph" w:styleId="6">
    <w:name w:val="heading 6"/>
    <w:basedOn w:val="ab"/>
    <w:next w:val="ab"/>
    <w:link w:val="61"/>
    <w:qFormat/>
    <w:rsid w:val="005046D1"/>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b"/>
    <w:next w:val="ab"/>
    <w:link w:val="71"/>
    <w:qFormat/>
    <w:rsid w:val="005046D1"/>
    <w:pPr>
      <w:keepNext/>
      <w:keepLines/>
      <w:adjustRightInd w:val="0"/>
      <w:spacing w:before="240" w:after="64" w:line="320" w:lineRule="atLeast"/>
      <w:textAlignment w:val="baseline"/>
      <w:outlineLvl w:val="6"/>
    </w:pPr>
    <w:rPr>
      <w:b/>
      <w:kern w:val="0"/>
      <w:sz w:val="24"/>
      <w:szCs w:val="20"/>
    </w:rPr>
  </w:style>
  <w:style w:type="paragraph" w:styleId="8">
    <w:name w:val="heading 8"/>
    <w:basedOn w:val="ab"/>
    <w:next w:val="ab"/>
    <w:link w:val="81"/>
    <w:qFormat/>
    <w:rsid w:val="005046D1"/>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0">
    <w:name w:val="heading 9"/>
    <w:basedOn w:val="ab"/>
    <w:next w:val="ab"/>
    <w:link w:val="91"/>
    <w:qFormat/>
    <w:rsid w:val="005046D1"/>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qFormat/>
    <w:rsid w:val="005046D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43"/>
    <w:qFormat/>
    <w:rsid w:val="005046D1"/>
    <w:pPr>
      <w:autoSpaceDE w:val="0"/>
      <w:autoSpaceDN w:val="0"/>
      <w:adjustRightInd w:val="0"/>
      <w:ind w:firstLine="420"/>
      <w:jc w:val="left"/>
    </w:pPr>
    <w:rPr>
      <w:rFonts w:ascii="宋体"/>
      <w:sz w:val="24"/>
    </w:rPr>
  </w:style>
  <w:style w:type="paragraph" w:styleId="33">
    <w:name w:val="List 3"/>
    <w:basedOn w:val="ab"/>
    <w:qFormat/>
    <w:rsid w:val="005046D1"/>
    <w:pPr>
      <w:ind w:leftChars="400" w:left="100" w:hangingChars="200" w:hanging="200"/>
    </w:pPr>
    <w:rPr>
      <w:szCs w:val="20"/>
    </w:rPr>
  </w:style>
  <w:style w:type="paragraph" w:styleId="TOC7">
    <w:name w:val="toc 7"/>
    <w:basedOn w:val="ab"/>
    <w:next w:val="ab"/>
    <w:qFormat/>
    <w:rsid w:val="005046D1"/>
    <w:pPr>
      <w:ind w:leftChars="1200" w:left="2520"/>
    </w:pPr>
  </w:style>
  <w:style w:type="paragraph" w:styleId="2">
    <w:name w:val="List Number 2"/>
    <w:basedOn w:val="ab"/>
    <w:qFormat/>
    <w:rsid w:val="005046D1"/>
    <w:pPr>
      <w:numPr>
        <w:numId w:val="1"/>
      </w:numPr>
      <w:contextualSpacing/>
    </w:pPr>
  </w:style>
  <w:style w:type="paragraph" w:styleId="af2">
    <w:name w:val="table of authorities"/>
    <w:basedOn w:val="ab"/>
    <w:next w:val="ab"/>
    <w:qFormat/>
    <w:rsid w:val="005046D1"/>
    <w:pPr>
      <w:ind w:leftChars="200" w:left="420"/>
    </w:pPr>
    <w:rPr>
      <w:sz w:val="24"/>
    </w:rPr>
  </w:style>
  <w:style w:type="paragraph" w:styleId="af3">
    <w:name w:val="Note Heading"/>
    <w:basedOn w:val="ab"/>
    <w:next w:val="ab"/>
    <w:link w:val="af4"/>
    <w:qFormat/>
    <w:rsid w:val="005046D1"/>
    <w:pPr>
      <w:spacing w:line="360" w:lineRule="exact"/>
      <w:jc w:val="center"/>
    </w:pPr>
    <w:rPr>
      <w:sz w:val="24"/>
      <w:lang w:val="zh-CN"/>
    </w:rPr>
  </w:style>
  <w:style w:type="paragraph" w:styleId="40">
    <w:name w:val="List Bullet 4"/>
    <w:basedOn w:val="ab"/>
    <w:qFormat/>
    <w:rsid w:val="005046D1"/>
    <w:pPr>
      <w:numPr>
        <w:numId w:val="2"/>
      </w:numPr>
      <w:contextualSpacing/>
    </w:pPr>
  </w:style>
  <w:style w:type="paragraph" w:styleId="80">
    <w:name w:val="index 8"/>
    <w:basedOn w:val="ab"/>
    <w:next w:val="ab"/>
    <w:qFormat/>
    <w:rsid w:val="005046D1"/>
    <w:pPr>
      <w:ind w:leftChars="1400" w:left="1400"/>
    </w:pPr>
    <w:rPr>
      <w:sz w:val="24"/>
    </w:rPr>
  </w:style>
  <w:style w:type="paragraph" w:styleId="af5">
    <w:name w:val="E-mail Signature"/>
    <w:basedOn w:val="ab"/>
    <w:link w:val="af6"/>
    <w:qFormat/>
    <w:rsid w:val="005046D1"/>
  </w:style>
  <w:style w:type="paragraph" w:styleId="a7">
    <w:name w:val="List Number"/>
    <w:basedOn w:val="ab"/>
    <w:qFormat/>
    <w:rsid w:val="005046D1"/>
    <w:pPr>
      <w:numPr>
        <w:numId w:val="3"/>
      </w:numPr>
      <w:tabs>
        <w:tab w:val="left" w:pos="360"/>
        <w:tab w:val="left" w:pos="1360"/>
      </w:tabs>
      <w:spacing w:line="360" w:lineRule="auto"/>
      <w:ind w:firstLineChars="200" w:firstLine="200"/>
    </w:pPr>
    <w:rPr>
      <w:rFonts w:ascii="Calibri" w:hAnsi="Calibri"/>
    </w:rPr>
  </w:style>
  <w:style w:type="paragraph" w:styleId="af7">
    <w:name w:val="caption"/>
    <w:basedOn w:val="ab"/>
    <w:next w:val="ab"/>
    <w:link w:val="af8"/>
    <w:uiPriority w:val="35"/>
    <w:qFormat/>
    <w:rsid w:val="005046D1"/>
    <w:pPr>
      <w:spacing w:line="480" w:lineRule="auto"/>
    </w:pPr>
    <w:rPr>
      <w:rFonts w:ascii="华文中宋" w:eastAsia="华文中宋" w:hAnsi="华文中宋"/>
      <w:sz w:val="36"/>
      <w:szCs w:val="20"/>
    </w:rPr>
  </w:style>
  <w:style w:type="paragraph" w:styleId="53">
    <w:name w:val="index 5"/>
    <w:basedOn w:val="ab"/>
    <w:next w:val="ab"/>
    <w:qFormat/>
    <w:rsid w:val="005046D1"/>
    <w:pPr>
      <w:ind w:leftChars="800" w:left="800"/>
    </w:pPr>
    <w:rPr>
      <w:sz w:val="24"/>
    </w:rPr>
  </w:style>
  <w:style w:type="paragraph" w:styleId="af9">
    <w:name w:val="List Bullet"/>
    <w:basedOn w:val="ab"/>
    <w:next w:val="15"/>
    <w:qFormat/>
    <w:rsid w:val="005046D1"/>
    <w:pPr>
      <w:keepLines/>
      <w:adjustRightInd w:val="0"/>
      <w:spacing w:beforeLines="30" w:afterLines="20" w:line="288" w:lineRule="auto"/>
      <w:ind w:left="420"/>
    </w:pPr>
    <w:rPr>
      <w:rFonts w:ascii="宋体"/>
      <w:sz w:val="24"/>
    </w:rPr>
  </w:style>
  <w:style w:type="paragraph" w:customStyle="1" w:styleId="15">
    <w:name w:val="正文文本首行缩进1"/>
    <w:basedOn w:val="afa"/>
    <w:qFormat/>
    <w:rsid w:val="005046D1"/>
    <w:pPr>
      <w:spacing w:before="0" w:after="120" w:line="240" w:lineRule="auto"/>
      <w:ind w:firstLineChars="100" w:firstLine="420"/>
    </w:pPr>
    <w:rPr>
      <w:rFonts w:ascii="Times New Roman" w:hAnsi="Times New Roman"/>
      <w:sz w:val="21"/>
      <w:szCs w:val="20"/>
    </w:rPr>
  </w:style>
  <w:style w:type="paragraph" w:styleId="afa">
    <w:name w:val="Body Text"/>
    <w:basedOn w:val="ab"/>
    <w:link w:val="34"/>
    <w:qFormat/>
    <w:rsid w:val="005046D1"/>
    <w:pPr>
      <w:tabs>
        <w:tab w:val="left" w:pos="567"/>
      </w:tabs>
      <w:spacing w:before="120" w:line="22" w:lineRule="atLeast"/>
    </w:pPr>
    <w:rPr>
      <w:rFonts w:ascii="宋体" w:hAnsi="宋体"/>
      <w:sz w:val="24"/>
    </w:rPr>
  </w:style>
  <w:style w:type="paragraph" w:styleId="afb">
    <w:name w:val="envelope address"/>
    <w:basedOn w:val="ab"/>
    <w:qFormat/>
    <w:rsid w:val="005046D1"/>
    <w:pPr>
      <w:framePr w:w="7920" w:h="1980" w:hRule="exact" w:hSpace="180" w:wrap="auto" w:hAnchor="page" w:xAlign="center" w:yAlign="bottom"/>
      <w:snapToGrid w:val="0"/>
      <w:ind w:leftChars="1400" w:left="100"/>
    </w:pPr>
    <w:rPr>
      <w:rFonts w:ascii="等线 Light" w:eastAsia="等线 Light" w:hAnsi="等线 Light"/>
      <w:sz w:val="24"/>
    </w:rPr>
  </w:style>
  <w:style w:type="paragraph" w:styleId="afc">
    <w:name w:val="Document Map"/>
    <w:basedOn w:val="ab"/>
    <w:link w:val="23"/>
    <w:qFormat/>
    <w:rsid w:val="005046D1"/>
    <w:pPr>
      <w:shd w:val="clear" w:color="auto" w:fill="000080"/>
    </w:pPr>
  </w:style>
  <w:style w:type="paragraph" w:styleId="afd">
    <w:name w:val="toa heading"/>
    <w:basedOn w:val="ab"/>
    <w:next w:val="ab"/>
    <w:qFormat/>
    <w:rsid w:val="005046D1"/>
    <w:pPr>
      <w:spacing w:before="120"/>
    </w:pPr>
    <w:rPr>
      <w:rFonts w:ascii="Arial" w:hAnsi="Arial"/>
      <w:sz w:val="24"/>
    </w:rPr>
  </w:style>
  <w:style w:type="paragraph" w:styleId="afe">
    <w:name w:val="annotation text"/>
    <w:basedOn w:val="ab"/>
    <w:link w:val="24"/>
    <w:uiPriority w:val="99"/>
    <w:qFormat/>
    <w:rsid w:val="005046D1"/>
    <w:pPr>
      <w:jc w:val="left"/>
    </w:pPr>
  </w:style>
  <w:style w:type="paragraph" w:styleId="60">
    <w:name w:val="index 6"/>
    <w:basedOn w:val="ab"/>
    <w:next w:val="ab"/>
    <w:qFormat/>
    <w:rsid w:val="005046D1"/>
    <w:pPr>
      <w:ind w:leftChars="1000" w:left="1000"/>
    </w:pPr>
    <w:rPr>
      <w:sz w:val="24"/>
    </w:rPr>
  </w:style>
  <w:style w:type="paragraph" w:styleId="aff">
    <w:name w:val="Salutation"/>
    <w:basedOn w:val="ab"/>
    <w:next w:val="ab"/>
    <w:link w:val="aff0"/>
    <w:qFormat/>
    <w:rsid w:val="005046D1"/>
  </w:style>
  <w:style w:type="paragraph" w:styleId="35">
    <w:name w:val="Body Text 3"/>
    <w:basedOn w:val="ab"/>
    <w:link w:val="310"/>
    <w:qFormat/>
    <w:rsid w:val="005046D1"/>
    <w:pPr>
      <w:spacing w:after="120"/>
    </w:pPr>
    <w:rPr>
      <w:sz w:val="16"/>
      <w:szCs w:val="16"/>
    </w:rPr>
  </w:style>
  <w:style w:type="paragraph" w:styleId="aff1">
    <w:name w:val="Closing"/>
    <w:basedOn w:val="ab"/>
    <w:link w:val="aff2"/>
    <w:qFormat/>
    <w:rsid w:val="005046D1"/>
    <w:pPr>
      <w:ind w:leftChars="2100" w:left="100"/>
    </w:pPr>
  </w:style>
  <w:style w:type="paragraph" w:styleId="36">
    <w:name w:val="List Bullet 3"/>
    <w:basedOn w:val="ab"/>
    <w:qFormat/>
    <w:rsid w:val="005046D1"/>
    <w:pPr>
      <w:tabs>
        <w:tab w:val="left" w:pos="585"/>
      </w:tabs>
      <w:adjustRightInd w:val="0"/>
      <w:spacing w:line="312" w:lineRule="atLeast"/>
      <w:ind w:left="585" w:hanging="585"/>
      <w:textAlignment w:val="baseline"/>
    </w:pPr>
    <w:rPr>
      <w:kern w:val="0"/>
      <w:sz w:val="28"/>
      <w:szCs w:val="20"/>
    </w:rPr>
  </w:style>
  <w:style w:type="paragraph" w:styleId="aff3">
    <w:name w:val="Body Text Indent"/>
    <w:basedOn w:val="ab"/>
    <w:link w:val="25"/>
    <w:qFormat/>
    <w:rsid w:val="005046D1"/>
    <w:pPr>
      <w:spacing w:line="360" w:lineRule="auto"/>
      <w:ind w:firstLine="570"/>
    </w:pPr>
    <w:rPr>
      <w:sz w:val="24"/>
    </w:rPr>
  </w:style>
  <w:style w:type="paragraph" w:styleId="3">
    <w:name w:val="List Number 3"/>
    <w:basedOn w:val="ab"/>
    <w:qFormat/>
    <w:rsid w:val="005046D1"/>
    <w:pPr>
      <w:numPr>
        <w:numId w:val="4"/>
      </w:numPr>
      <w:contextualSpacing/>
    </w:pPr>
  </w:style>
  <w:style w:type="paragraph" w:styleId="26">
    <w:name w:val="List 2"/>
    <w:basedOn w:val="ab"/>
    <w:qFormat/>
    <w:rsid w:val="005046D1"/>
    <w:pPr>
      <w:ind w:leftChars="200" w:left="100" w:hangingChars="200" w:hanging="200"/>
    </w:pPr>
  </w:style>
  <w:style w:type="paragraph" w:styleId="aff4">
    <w:name w:val="List Continue"/>
    <w:basedOn w:val="ab"/>
    <w:qFormat/>
    <w:rsid w:val="005046D1"/>
    <w:pPr>
      <w:spacing w:after="120"/>
      <w:ind w:leftChars="200" w:left="420"/>
    </w:pPr>
    <w:rPr>
      <w:szCs w:val="20"/>
    </w:rPr>
  </w:style>
  <w:style w:type="paragraph" w:styleId="aff5">
    <w:name w:val="Block Text"/>
    <w:basedOn w:val="ab"/>
    <w:link w:val="aff6"/>
    <w:qFormat/>
    <w:rsid w:val="005046D1"/>
    <w:pPr>
      <w:widowControl/>
      <w:ind w:left="480" w:right="-341" w:firstLine="513"/>
    </w:pPr>
    <w:rPr>
      <w:kern w:val="0"/>
      <w:sz w:val="24"/>
      <w:szCs w:val="20"/>
    </w:rPr>
  </w:style>
  <w:style w:type="paragraph" w:styleId="27">
    <w:name w:val="List Bullet 2"/>
    <w:basedOn w:val="ab"/>
    <w:qFormat/>
    <w:rsid w:val="005046D1"/>
    <w:pPr>
      <w:tabs>
        <w:tab w:val="left" w:pos="840"/>
      </w:tabs>
      <w:ind w:leftChars="200" w:left="200" w:hangingChars="200" w:hanging="200"/>
    </w:pPr>
    <w:rPr>
      <w:rFonts w:ascii="Calibri" w:hAnsi="Calibri"/>
      <w:szCs w:val="22"/>
    </w:rPr>
  </w:style>
  <w:style w:type="paragraph" w:styleId="HTML">
    <w:name w:val="HTML Address"/>
    <w:basedOn w:val="ab"/>
    <w:link w:val="HTML0"/>
    <w:qFormat/>
    <w:rsid w:val="005046D1"/>
    <w:rPr>
      <w:i/>
      <w:iCs/>
      <w:lang w:val="zh-CN"/>
    </w:rPr>
  </w:style>
  <w:style w:type="paragraph" w:styleId="44">
    <w:name w:val="index 4"/>
    <w:basedOn w:val="ab"/>
    <w:next w:val="ab"/>
    <w:qFormat/>
    <w:rsid w:val="005046D1"/>
    <w:pPr>
      <w:ind w:leftChars="600" w:left="600"/>
    </w:pPr>
    <w:rPr>
      <w:sz w:val="24"/>
    </w:rPr>
  </w:style>
  <w:style w:type="paragraph" w:styleId="TOC5">
    <w:name w:val="toc 5"/>
    <w:basedOn w:val="ab"/>
    <w:next w:val="ab"/>
    <w:qFormat/>
    <w:rsid w:val="005046D1"/>
    <w:pPr>
      <w:ind w:leftChars="800" w:left="1680"/>
    </w:pPr>
  </w:style>
  <w:style w:type="paragraph" w:styleId="TOC3">
    <w:name w:val="toc 3"/>
    <w:basedOn w:val="ab"/>
    <w:next w:val="ab"/>
    <w:uiPriority w:val="39"/>
    <w:qFormat/>
    <w:rsid w:val="005046D1"/>
    <w:pPr>
      <w:ind w:leftChars="400" w:left="840"/>
    </w:pPr>
  </w:style>
  <w:style w:type="paragraph" w:styleId="aff7">
    <w:name w:val="Plain Text"/>
    <w:basedOn w:val="ab"/>
    <w:link w:val="45"/>
    <w:qFormat/>
    <w:rsid w:val="005046D1"/>
    <w:rPr>
      <w:rFonts w:ascii="宋体" w:hAnsi="Courier New" w:hint="eastAsia"/>
      <w:szCs w:val="20"/>
    </w:rPr>
  </w:style>
  <w:style w:type="paragraph" w:styleId="50">
    <w:name w:val="List Bullet 5"/>
    <w:basedOn w:val="ab"/>
    <w:qFormat/>
    <w:rsid w:val="005046D1"/>
    <w:pPr>
      <w:numPr>
        <w:numId w:val="5"/>
      </w:numPr>
      <w:contextualSpacing/>
    </w:pPr>
  </w:style>
  <w:style w:type="paragraph" w:styleId="4">
    <w:name w:val="List Number 4"/>
    <w:basedOn w:val="ab"/>
    <w:qFormat/>
    <w:rsid w:val="005046D1"/>
    <w:pPr>
      <w:numPr>
        <w:numId w:val="6"/>
      </w:numPr>
      <w:contextualSpacing/>
    </w:pPr>
  </w:style>
  <w:style w:type="paragraph" w:styleId="TOC8">
    <w:name w:val="toc 8"/>
    <w:basedOn w:val="ab"/>
    <w:next w:val="ab"/>
    <w:qFormat/>
    <w:rsid w:val="005046D1"/>
    <w:pPr>
      <w:ind w:leftChars="1400" w:left="2940"/>
    </w:pPr>
  </w:style>
  <w:style w:type="paragraph" w:styleId="37">
    <w:name w:val="index 3"/>
    <w:basedOn w:val="ab"/>
    <w:next w:val="ab"/>
    <w:qFormat/>
    <w:rsid w:val="005046D1"/>
    <w:pPr>
      <w:ind w:leftChars="400" w:left="400"/>
    </w:pPr>
    <w:rPr>
      <w:sz w:val="24"/>
    </w:rPr>
  </w:style>
  <w:style w:type="paragraph" w:styleId="aff8">
    <w:name w:val="Date"/>
    <w:basedOn w:val="ab"/>
    <w:next w:val="ab"/>
    <w:link w:val="38"/>
    <w:qFormat/>
    <w:rsid w:val="005046D1"/>
    <w:pPr>
      <w:ind w:leftChars="2500" w:left="100"/>
    </w:pPr>
    <w:rPr>
      <w:rFonts w:ascii="仿宋_GB2312" w:eastAsia="仿宋_GB2312" w:hAnsi="宋体"/>
      <w:color w:val="000000"/>
      <w:sz w:val="24"/>
    </w:rPr>
  </w:style>
  <w:style w:type="paragraph" w:styleId="28">
    <w:name w:val="Body Text Indent 2"/>
    <w:basedOn w:val="ab"/>
    <w:link w:val="221"/>
    <w:qFormat/>
    <w:rsid w:val="005046D1"/>
    <w:pPr>
      <w:ind w:firstLineChars="200" w:firstLine="480"/>
    </w:pPr>
    <w:rPr>
      <w:rFonts w:ascii="仿宋_GB2312" w:eastAsia="仿宋_GB2312"/>
      <w:sz w:val="24"/>
    </w:rPr>
  </w:style>
  <w:style w:type="paragraph" w:styleId="aff9">
    <w:name w:val="endnote text"/>
    <w:basedOn w:val="ab"/>
    <w:link w:val="affa"/>
    <w:uiPriority w:val="99"/>
    <w:unhideWhenUsed/>
    <w:qFormat/>
    <w:rsid w:val="005046D1"/>
    <w:pPr>
      <w:snapToGrid w:val="0"/>
      <w:jc w:val="left"/>
    </w:pPr>
    <w:rPr>
      <w:szCs w:val="20"/>
    </w:rPr>
  </w:style>
  <w:style w:type="paragraph" w:styleId="54">
    <w:name w:val="List Continue 5"/>
    <w:basedOn w:val="ab"/>
    <w:qFormat/>
    <w:rsid w:val="005046D1"/>
    <w:pPr>
      <w:spacing w:after="120"/>
      <w:ind w:leftChars="1000" w:left="2100"/>
      <w:contextualSpacing/>
    </w:pPr>
  </w:style>
  <w:style w:type="paragraph" w:styleId="affb">
    <w:name w:val="Balloon Text"/>
    <w:basedOn w:val="ab"/>
    <w:link w:val="16"/>
    <w:qFormat/>
    <w:rsid w:val="005046D1"/>
    <w:rPr>
      <w:sz w:val="18"/>
      <w:szCs w:val="18"/>
    </w:rPr>
  </w:style>
  <w:style w:type="paragraph" w:styleId="affc">
    <w:name w:val="footer"/>
    <w:basedOn w:val="ab"/>
    <w:link w:val="39"/>
    <w:uiPriority w:val="99"/>
    <w:qFormat/>
    <w:rsid w:val="005046D1"/>
    <w:pPr>
      <w:tabs>
        <w:tab w:val="center" w:pos="4153"/>
        <w:tab w:val="right" w:pos="8306"/>
      </w:tabs>
      <w:autoSpaceDE w:val="0"/>
      <w:autoSpaceDN w:val="0"/>
      <w:adjustRightInd w:val="0"/>
      <w:snapToGrid w:val="0"/>
      <w:jc w:val="left"/>
    </w:pPr>
    <w:rPr>
      <w:rFonts w:ascii="宋体"/>
      <w:kern w:val="0"/>
      <w:sz w:val="18"/>
      <w:szCs w:val="20"/>
    </w:rPr>
  </w:style>
  <w:style w:type="paragraph" w:styleId="affd">
    <w:name w:val="envelope return"/>
    <w:basedOn w:val="ab"/>
    <w:uiPriority w:val="99"/>
    <w:qFormat/>
    <w:rsid w:val="005046D1"/>
    <w:pPr>
      <w:snapToGrid w:val="0"/>
    </w:pPr>
    <w:rPr>
      <w:rFonts w:ascii="Arial" w:hAnsi="Arial"/>
      <w:szCs w:val="20"/>
    </w:rPr>
  </w:style>
  <w:style w:type="paragraph" w:styleId="affe">
    <w:name w:val="header"/>
    <w:basedOn w:val="ab"/>
    <w:link w:val="3a"/>
    <w:uiPriority w:val="99"/>
    <w:qFormat/>
    <w:rsid w:val="005046D1"/>
    <w:pPr>
      <w:pBdr>
        <w:bottom w:val="single" w:sz="6" w:space="1" w:color="auto"/>
      </w:pBdr>
      <w:tabs>
        <w:tab w:val="center" w:pos="4153"/>
        <w:tab w:val="right" w:pos="8306"/>
      </w:tabs>
      <w:snapToGrid w:val="0"/>
      <w:jc w:val="center"/>
    </w:pPr>
    <w:rPr>
      <w:sz w:val="18"/>
      <w:szCs w:val="18"/>
    </w:rPr>
  </w:style>
  <w:style w:type="paragraph" w:styleId="afff">
    <w:name w:val="Signature"/>
    <w:basedOn w:val="ab"/>
    <w:link w:val="afff0"/>
    <w:qFormat/>
    <w:rsid w:val="005046D1"/>
    <w:pPr>
      <w:ind w:leftChars="2100" w:left="100"/>
    </w:pPr>
  </w:style>
  <w:style w:type="paragraph" w:styleId="TOC1">
    <w:name w:val="toc 1"/>
    <w:basedOn w:val="ab"/>
    <w:next w:val="ab"/>
    <w:uiPriority w:val="39"/>
    <w:qFormat/>
    <w:rsid w:val="005046D1"/>
    <w:pPr>
      <w:tabs>
        <w:tab w:val="left" w:pos="1050"/>
        <w:tab w:val="right" w:leader="dot" w:pos="8937"/>
      </w:tabs>
      <w:spacing w:line="300" w:lineRule="auto"/>
    </w:pPr>
    <w:rPr>
      <w:rFonts w:ascii="宋体" w:hAnsi="宋体"/>
      <w:b/>
      <w:sz w:val="24"/>
    </w:rPr>
  </w:style>
  <w:style w:type="paragraph" w:styleId="46">
    <w:name w:val="List Continue 4"/>
    <w:basedOn w:val="ab"/>
    <w:qFormat/>
    <w:rsid w:val="005046D1"/>
    <w:pPr>
      <w:spacing w:after="120"/>
      <w:ind w:leftChars="800" w:left="1680"/>
      <w:contextualSpacing/>
    </w:pPr>
  </w:style>
  <w:style w:type="paragraph" w:styleId="TOC4">
    <w:name w:val="toc 4"/>
    <w:basedOn w:val="ab"/>
    <w:next w:val="ab"/>
    <w:qFormat/>
    <w:rsid w:val="005046D1"/>
    <w:pPr>
      <w:ind w:leftChars="600" w:left="1260"/>
    </w:pPr>
  </w:style>
  <w:style w:type="paragraph" w:styleId="afff1">
    <w:name w:val="index heading"/>
    <w:basedOn w:val="ab"/>
    <w:next w:val="17"/>
    <w:qFormat/>
    <w:rsid w:val="005046D1"/>
    <w:pPr>
      <w:spacing w:line="360" w:lineRule="exact"/>
    </w:pPr>
    <w:rPr>
      <w:rFonts w:ascii="Calibri" w:hAnsi="Calibri"/>
      <w:sz w:val="24"/>
      <w:szCs w:val="22"/>
    </w:rPr>
  </w:style>
  <w:style w:type="paragraph" w:styleId="17">
    <w:name w:val="index 1"/>
    <w:basedOn w:val="ab"/>
    <w:next w:val="ab"/>
    <w:qFormat/>
    <w:rsid w:val="005046D1"/>
    <w:rPr>
      <w:szCs w:val="20"/>
    </w:rPr>
  </w:style>
  <w:style w:type="paragraph" w:styleId="afff2">
    <w:name w:val="Subtitle"/>
    <w:basedOn w:val="ab"/>
    <w:next w:val="ab"/>
    <w:link w:val="afff3"/>
    <w:uiPriority w:val="11"/>
    <w:qFormat/>
    <w:rsid w:val="005046D1"/>
    <w:pPr>
      <w:widowControl/>
      <w:spacing w:after="200" w:line="276" w:lineRule="auto"/>
      <w:jc w:val="left"/>
    </w:pPr>
    <w:rPr>
      <w:rFonts w:ascii="Cambria" w:hAnsi="Cambria"/>
      <w:i/>
      <w:iCs/>
      <w:color w:val="4F81BD"/>
      <w:spacing w:val="15"/>
      <w:kern w:val="0"/>
      <w:sz w:val="24"/>
      <w:lang w:eastAsia="en-US" w:bidi="en-US"/>
    </w:rPr>
  </w:style>
  <w:style w:type="paragraph" w:styleId="5">
    <w:name w:val="List Number 5"/>
    <w:basedOn w:val="ab"/>
    <w:qFormat/>
    <w:rsid w:val="005046D1"/>
    <w:pPr>
      <w:numPr>
        <w:numId w:val="7"/>
      </w:numPr>
      <w:contextualSpacing/>
    </w:pPr>
  </w:style>
  <w:style w:type="paragraph" w:styleId="afff4">
    <w:name w:val="List"/>
    <w:basedOn w:val="ab"/>
    <w:qFormat/>
    <w:rsid w:val="005046D1"/>
    <w:pPr>
      <w:ind w:left="200" w:hangingChars="200" w:hanging="200"/>
    </w:pPr>
    <w:rPr>
      <w:szCs w:val="20"/>
    </w:rPr>
  </w:style>
  <w:style w:type="paragraph" w:styleId="afff5">
    <w:name w:val="footnote text"/>
    <w:basedOn w:val="ab"/>
    <w:link w:val="afff6"/>
    <w:qFormat/>
    <w:rsid w:val="005046D1"/>
    <w:pPr>
      <w:snapToGrid w:val="0"/>
      <w:jc w:val="left"/>
    </w:pPr>
    <w:rPr>
      <w:rFonts w:ascii="Calibri" w:hAnsi="Calibri"/>
      <w:sz w:val="18"/>
      <w:szCs w:val="22"/>
    </w:rPr>
  </w:style>
  <w:style w:type="paragraph" w:styleId="TOC6">
    <w:name w:val="toc 6"/>
    <w:basedOn w:val="ab"/>
    <w:next w:val="ab"/>
    <w:qFormat/>
    <w:rsid w:val="005046D1"/>
    <w:pPr>
      <w:ind w:leftChars="1000" w:left="2100"/>
    </w:pPr>
  </w:style>
  <w:style w:type="paragraph" w:styleId="55">
    <w:name w:val="List 5"/>
    <w:basedOn w:val="ab"/>
    <w:qFormat/>
    <w:rsid w:val="005046D1"/>
    <w:pPr>
      <w:ind w:leftChars="800" w:left="100" w:hangingChars="200" w:hanging="200"/>
    </w:pPr>
    <w:rPr>
      <w:szCs w:val="20"/>
    </w:rPr>
  </w:style>
  <w:style w:type="paragraph" w:styleId="3b">
    <w:name w:val="Body Text Indent 3"/>
    <w:basedOn w:val="ab"/>
    <w:link w:val="321"/>
    <w:qFormat/>
    <w:rsid w:val="005046D1"/>
    <w:pPr>
      <w:autoSpaceDE w:val="0"/>
      <w:autoSpaceDN w:val="0"/>
      <w:adjustRightInd w:val="0"/>
      <w:spacing w:before="120" w:line="22" w:lineRule="atLeast"/>
      <w:ind w:left="720" w:firstLine="480"/>
      <w:jc w:val="left"/>
    </w:pPr>
    <w:rPr>
      <w:rFonts w:ascii="宋体"/>
      <w:kern w:val="0"/>
      <w:sz w:val="24"/>
      <w:szCs w:val="20"/>
    </w:rPr>
  </w:style>
  <w:style w:type="paragraph" w:styleId="70">
    <w:name w:val="index 7"/>
    <w:basedOn w:val="ab"/>
    <w:next w:val="ab"/>
    <w:qFormat/>
    <w:rsid w:val="005046D1"/>
    <w:pPr>
      <w:ind w:leftChars="1200" w:left="1200"/>
    </w:pPr>
    <w:rPr>
      <w:sz w:val="24"/>
    </w:rPr>
  </w:style>
  <w:style w:type="paragraph" w:styleId="92">
    <w:name w:val="index 9"/>
    <w:basedOn w:val="ab"/>
    <w:next w:val="ab"/>
    <w:qFormat/>
    <w:rsid w:val="005046D1"/>
    <w:pPr>
      <w:ind w:left="3360"/>
      <w:jc w:val="left"/>
    </w:pPr>
    <w:rPr>
      <w:szCs w:val="20"/>
    </w:rPr>
  </w:style>
  <w:style w:type="paragraph" w:styleId="afff7">
    <w:name w:val="table of figures"/>
    <w:basedOn w:val="ab"/>
    <w:next w:val="ab"/>
    <w:qFormat/>
    <w:rsid w:val="005046D1"/>
    <w:pPr>
      <w:spacing w:beforeLines="30" w:line="360" w:lineRule="auto"/>
      <w:ind w:leftChars="200" w:left="840" w:hangingChars="200" w:hanging="420"/>
    </w:pPr>
    <w:rPr>
      <w:sz w:val="24"/>
    </w:rPr>
  </w:style>
  <w:style w:type="paragraph" w:styleId="TOC2">
    <w:name w:val="toc 2"/>
    <w:basedOn w:val="ab"/>
    <w:next w:val="ab"/>
    <w:uiPriority w:val="39"/>
    <w:qFormat/>
    <w:rsid w:val="005046D1"/>
    <w:pPr>
      <w:tabs>
        <w:tab w:val="right" w:leader="dot" w:pos="8937"/>
      </w:tabs>
      <w:spacing w:line="312" w:lineRule="auto"/>
      <w:ind w:leftChars="200" w:left="420"/>
    </w:pPr>
  </w:style>
  <w:style w:type="paragraph" w:styleId="TOC9">
    <w:name w:val="toc 9"/>
    <w:basedOn w:val="ab"/>
    <w:next w:val="ab"/>
    <w:qFormat/>
    <w:rsid w:val="005046D1"/>
    <w:pPr>
      <w:ind w:leftChars="1600" w:left="3360"/>
    </w:pPr>
  </w:style>
  <w:style w:type="paragraph" w:styleId="29">
    <w:name w:val="Body Text 2"/>
    <w:basedOn w:val="ab"/>
    <w:link w:val="2a"/>
    <w:qFormat/>
    <w:rsid w:val="005046D1"/>
    <w:pPr>
      <w:spacing w:beforeLines="30" w:after="120" w:line="480" w:lineRule="auto"/>
      <w:ind w:firstLineChars="200" w:firstLine="200"/>
    </w:pPr>
    <w:rPr>
      <w:kern w:val="0"/>
      <w:sz w:val="24"/>
      <w:szCs w:val="20"/>
    </w:rPr>
  </w:style>
  <w:style w:type="paragraph" w:styleId="47">
    <w:name w:val="List 4"/>
    <w:basedOn w:val="ab"/>
    <w:qFormat/>
    <w:rsid w:val="005046D1"/>
    <w:pPr>
      <w:ind w:leftChars="600" w:left="100" w:hangingChars="200" w:hanging="200"/>
    </w:pPr>
    <w:rPr>
      <w:szCs w:val="20"/>
    </w:rPr>
  </w:style>
  <w:style w:type="paragraph" w:styleId="2b">
    <w:name w:val="List Continue 2"/>
    <w:basedOn w:val="ab"/>
    <w:qFormat/>
    <w:rsid w:val="005046D1"/>
    <w:pPr>
      <w:spacing w:after="120"/>
      <w:ind w:left="840"/>
    </w:pPr>
    <w:rPr>
      <w:sz w:val="24"/>
    </w:rPr>
  </w:style>
  <w:style w:type="paragraph" w:styleId="afff8">
    <w:name w:val="Message Header"/>
    <w:basedOn w:val="ab"/>
    <w:link w:val="afff9"/>
    <w:qFormat/>
    <w:rsid w:val="005046D1"/>
    <w:pPr>
      <w:pBdr>
        <w:top w:val="single" w:sz="6" w:space="1" w:color="auto"/>
        <w:left w:val="single" w:sz="6" w:space="1" w:color="auto"/>
        <w:bottom w:val="single" w:sz="6" w:space="1" w:color="auto"/>
        <w:right w:val="single" w:sz="6" w:space="1" w:color="auto"/>
      </w:pBdr>
      <w:shd w:val="pct20" w:color="auto" w:fill="auto"/>
      <w:spacing w:before="120" w:after="120" w:line="360" w:lineRule="auto"/>
      <w:ind w:left="1080" w:hanging="1080"/>
    </w:pPr>
    <w:rPr>
      <w:rFonts w:ascii="Arial" w:hAnsi="Arial"/>
      <w:sz w:val="24"/>
      <w:szCs w:val="22"/>
      <w:shd w:val="pct20" w:color="auto" w:fill="auto"/>
    </w:rPr>
  </w:style>
  <w:style w:type="paragraph" w:styleId="HTML1">
    <w:name w:val="HTML Preformatted"/>
    <w:basedOn w:val="ab"/>
    <w:link w:val="HTML10"/>
    <w:qFormat/>
    <w:rsid w:val="00504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fa">
    <w:name w:val="Normal (Web)"/>
    <w:basedOn w:val="ab"/>
    <w:uiPriority w:val="99"/>
    <w:unhideWhenUsed/>
    <w:qFormat/>
    <w:rsid w:val="005046D1"/>
    <w:pPr>
      <w:widowControl/>
      <w:spacing w:before="100" w:beforeAutospacing="1" w:after="100" w:afterAutospacing="1"/>
      <w:jc w:val="left"/>
    </w:pPr>
    <w:rPr>
      <w:rFonts w:ascii="宋体" w:hAnsi="宋体" w:cs="宋体"/>
      <w:kern w:val="0"/>
      <w:sz w:val="24"/>
    </w:rPr>
  </w:style>
  <w:style w:type="paragraph" w:styleId="3c">
    <w:name w:val="List Continue 3"/>
    <w:basedOn w:val="ab"/>
    <w:qFormat/>
    <w:rsid w:val="005046D1"/>
    <w:pPr>
      <w:spacing w:after="120"/>
      <w:ind w:leftChars="600" w:left="1260"/>
    </w:pPr>
    <w:rPr>
      <w:szCs w:val="20"/>
    </w:rPr>
  </w:style>
  <w:style w:type="paragraph" w:styleId="2c">
    <w:name w:val="index 2"/>
    <w:basedOn w:val="ab"/>
    <w:next w:val="ab"/>
    <w:qFormat/>
    <w:rsid w:val="005046D1"/>
    <w:pPr>
      <w:ind w:leftChars="200" w:left="200"/>
    </w:pPr>
    <w:rPr>
      <w:sz w:val="24"/>
    </w:rPr>
  </w:style>
  <w:style w:type="paragraph" w:styleId="afffb">
    <w:name w:val="Title"/>
    <w:basedOn w:val="ab"/>
    <w:link w:val="3d"/>
    <w:qFormat/>
    <w:rsid w:val="005046D1"/>
    <w:pPr>
      <w:jc w:val="center"/>
      <w:outlineLvl w:val="0"/>
    </w:pPr>
    <w:rPr>
      <w:b/>
      <w:sz w:val="32"/>
      <w:szCs w:val="20"/>
    </w:rPr>
  </w:style>
  <w:style w:type="paragraph" w:styleId="afffc">
    <w:name w:val="annotation subject"/>
    <w:basedOn w:val="afe"/>
    <w:next w:val="afe"/>
    <w:link w:val="2d"/>
    <w:qFormat/>
    <w:rsid w:val="005046D1"/>
    <w:rPr>
      <w:b/>
      <w:bCs/>
    </w:rPr>
  </w:style>
  <w:style w:type="paragraph" w:styleId="afffd">
    <w:name w:val="Body Text First Indent"/>
    <w:basedOn w:val="afa"/>
    <w:link w:val="afffe"/>
    <w:qFormat/>
    <w:rsid w:val="005046D1"/>
    <w:pPr>
      <w:tabs>
        <w:tab w:val="clear" w:pos="567"/>
      </w:tabs>
      <w:spacing w:before="0" w:after="120" w:line="240" w:lineRule="auto"/>
      <w:ind w:firstLineChars="100" w:firstLine="420"/>
    </w:pPr>
    <w:rPr>
      <w:sz w:val="21"/>
    </w:rPr>
  </w:style>
  <w:style w:type="paragraph" w:styleId="2e">
    <w:name w:val="Body Text First Indent 2"/>
    <w:basedOn w:val="aff3"/>
    <w:link w:val="222"/>
    <w:qFormat/>
    <w:rsid w:val="005046D1"/>
    <w:pPr>
      <w:spacing w:after="120" w:line="480" w:lineRule="exact"/>
      <w:ind w:leftChars="200" w:left="420" w:firstLineChars="200" w:firstLine="420"/>
    </w:pPr>
  </w:style>
  <w:style w:type="table" w:styleId="affff">
    <w:name w:val="Table Grid"/>
    <w:basedOn w:val="ae"/>
    <w:uiPriority w:val="39"/>
    <w:qFormat/>
    <w:rsid w:val="005046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e"/>
    <w:qFormat/>
    <w:rsid w:val="005046D1"/>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f0">
    <w:name w:val="Strong"/>
    <w:qFormat/>
    <w:rsid w:val="005046D1"/>
    <w:rPr>
      <w:b/>
      <w:bCs/>
    </w:rPr>
  </w:style>
  <w:style w:type="character" w:styleId="affff1">
    <w:name w:val="endnote reference"/>
    <w:unhideWhenUsed/>
    <w:qFormat/>
    <w:rsid w:val="005046D1"/>
    <w:rPr>
      <w:vertAlign w:val="superscript"/>
    </w:rPr>
  </w:style>
  <w:style w:type="character" w:styleId="affff2">
    <w:name w:val="page number"/>
    <w:qFormat/>
    <w:rsid w:val="005046D1"/>
  </w:style>
  <w:style w:type="character" w:styleId="affff3">
    <w:name w:val="FollowedHyperlink"/>
    <w:qFormat/>
    <w:rsid w:val="005046D1"/>
    <w:rPr>
      <w:color w:val="800080"/>
      <w:u w:val="single"/>
    </w:rPr>
  </w:style>
  <w:style w:type="character" w:styleId="affff4">
    <w:name w:val="Emphasis"/>
    <w:qFormat/>
    <w:rsid w:val="005046D1"/>
    <w:rPr>
      <w:color w:val="CC0033"/>
    </w:rPr>
  </w:style>
  <w:style w:type="character" w:styleId="affff5">
    <w:name w:val="line number"/>
    <w:uiPriority w:val="99"/>
    <w:qFormat/>
    <w:rsid w:val="005046D1"/>
    <w:rPr>
      <w:rFonts w:cs="Times New Roman"/>
    </w:rPr>
  </w:style>
  <w:style w:type="character" w:styleId="HTML2">
    <w:name w:val="HTML Definition"/>
    <w:basedOn w:val="ad"/>
    <w:qFormat/>
    <w:rsid w:val="005046D1"/>
  </w:style>
  <w:style w:type="character" w:styleId="HTML3">
    <w:name w:val="HTML Acronym"/>
    <w:basedOn w:val="ad"/>
    <w:qFormat/>
    <w:rsid w:val="005046D1"/>
  </w:style>
  <w:style w:type="character" w:styleId="HTML4">
    <w:name w:val="HTML Variable"/>
    <w:basedOn w:val="ad"/>
    <w:qFormat/>
    <w:rsid w:val="005046D1"/>
  </w:style>
  <w:style w:type="character" w:styleId="affff6">
    <w:name w:val="Hyperlink"/>
    <w:uiPriority w:val="99"/>
    <w:qFormat/>
    <w:rsid w:val="005046D1"/>
    <w:rPr>
      <w:color w:val="0000FF"/>
      <w:u w:val="single"/>
    </w:rPr>
  </w:style>
  <w:style w:type="character" w:styleId="HTML5">
    <w:name w:val="HTML Code"/>
    <w:qFormat/>
    <w:rsid w:val="005046D1"/>
    <w:rPr>
      <w:rFonts w:ascii="Consolas" w:eastAsia="Consolas" w:hAnsi="Consolas" w:cs="Consolas"/>
      <w:color w:val="C7254E"/>
      <w:sz w:val="21"/>
      <w:szCs w:val="21"/>
      <w:shd w:val="clear" w:color="auto" w:fill="F9F2F4"/>
    </w:rPr>
  </w:style>
  <w:style w:type="character" w:styleId="affff7">
    <w:name w:val="annotation reference"/>
    <w:uiPriority w:val="99"/>
    <w:qFormat/>
    <w:rsid w:val="005046D1"/>
    <w:rPr>
      <w:sz w:val="21"/>
      <w:szCs w:val="21"/>
    </w:rPr>
  </w:style>
  <w:style w:type="character" w:styleId="HTML6">
    <w:name w:val="HTML Cite"/>
    <w:qFormat/>
    <w:rsid w:val="005046D1"/>
    <w:rPr>
      <w:i/>
      <w:iCs/>
    </w:rPr>
  </w:style>
  <w:style w:type="character" w:styleId="affff8">
    <w:name w:val="footnote reference"/>
    <w:qFormat/>
    <w:rsid w:val="005046D1"/>
    <w:rPr>
      <w:vertAlign w:val="superscript"/>
    </w:rPr>
  </w:style>
  <w:style w:type="character" w:styleId="HTML7">
    <w:name w:val="HTML Keyboard"/>
    <w:qFormat/>
    <w:rsid w:val="005046D1"/>
    <w:rPr>
      <w:rFonts w:ascii="Consolas" w:eastAsia="Consolas" w:hAnsi="Consolas" w:cs="Consolas" w:hint="default"/>
      <w:color w:val="FFFFFF"/>
      <w:sz w:val="21"/>
      <w:szCs w:val="21"/>
      <w:shd w:val="clear" w:color="auto" w:fill="333333"/>
    </w:rPr>
  </w:style>
  <w:style w:type="character" w:styleId="HTML8">
    <w:name w:val="HTML Sample"/>
    <w:qFormat/>
    <w:rsid w:val="005046D1"/>
    <w:rPr>
      <w:rFonts w:ascii="Consolas" w:eastAsia="Consolas" w:hAnsi="Consolas" w:cs="Consolas" w:hint="default"/>
      <w:sz w:val="21"/>
      <w:szCs w:val="21"/>
    </w:rPr>
  </w:style>
  <w:style w:type="character" w:customStyle="1" w:styleId="af1">
    <w:name w:val="宏文本 字符"/>
    <w:link w:val="af0"/>
    <w:qFormat/>
    <w:rsid w:val="005046D1"/>
    <w:rPr>
      <w:rFonts w:ascii="Courier New" w:hAnsi="Courier New"/>
      <w:kern w:val="2"/>
      <w:sz w:val="24"/>
      <w:szCs w:val="24"/>
      <w:lang w:bidi="ar-SA"/>
    </w:rPr>
  </w:style>
  <w:style w:type="character" w:customStyle="1" w:styleId="110">
    <w:name w:val="标题 1 字符1"/>
    <w:link w:val="13"/>
    <w:qFormat/>
    <w:rsid w:val="005046D1"/>
    <w:rPr>
      <w:rFonts w:ascii="宋体"/>
      <w:b/>
      <w:kern w:val="44"/>
      <w:sz w:val="32"/>
    </w:rPr>
  </w:style>
  <w:style w:type="character" w:customStyle="1" w:styleId="220">
    <w:name w:val="标题 2 字符2"/>
    <w:link w:val="22"/>
    <w:qFormat/>
    <w:rsid w:val="005046D1"/>
    <w:rPr>
      <w:rFonts w:ascii="Arial" w:eastAsia="黑体" w:hAnsi="Arial"/>
      <w:b/>
      <w:sz w:val="30"/>
      <w:lang w:val="en-US" w:eastAsia="zh-CN" w:bidi="ar-SA"/>
    </w:rPr>
  </w:style>
  <w:style w:type="character" w:customStyle="1" w:styleId="43">
    <w:name w:val="正文缩进 字符4"/>
    <w:link w:val="ac"/>
    <w:qFormat/>
    <w:rsid w:val="005046D1"/>
    <w:rPr>
      <w:rFonts w:ascii="宋体" w:eastAsia="宋体"/>
      <w:kern w:val="2"/>
      <w:sz w:val="24"/>
      <w:szCs w:val="24"/>
      <w:lang w:val="en-US" w:eastAsia="zh-CN" w:bidi="ar-SA"/>
    </w:rPr>
  </w:style>
  <w:style w:type="character" w:customStyle="1" w:styleId="320">
    <w:name w:val="标题 3 字符2"/>
    <w:link w:val="32"/>
    <w:qFormat/>
    <w:rsid w:val="005046D1"/>
    <w:rPr>
      <w:rFonts w:ascii="宋体" w:eastAsia="宋体"/>
      <w:b/>
      <w:sz w:val="24"/>
      <w:u w:val="single"/>
      <w:lang w:val="en-US" w:eastAsia="zh-CN" w:bidi="ar-SA"/>
    </w:rPr>
  </w:style>
  <w:style w:type="character" w:customStyle="1" w:styleId="410">
    <w:name w:val="标题 4 字符1"/>
    <w:link w:val="42"/>
    <w:qFormat/>
    <w:rsid w:val="005046D1"/>
    <w:rPr>
      <w:rFonts w:ascii="Arial" w:eastAsia="黑体" w:hAnsi="Arial"/>
      <w:b/>
      <w:sz w:val="28"/>
    </w:rPr>
  </w:style>
  <w:style w:type="character" w:customStyle="1" w:styleId="510">
    <w:name w:val="标题 5 字符1"/>
    <w:link w:val="52"/>
    <w:qFormat/>
    <w:rsid w:val="005046D1"/>
    <w:rPr>
      <w:b/>
      <w:sz w:val="28"/>
    </w:rPr>
  </w:style>
  <w:style w:type="character" w:customStyle="1" w:styleId="61">
    <w:name w:val="标题 6 字符1"/>
    <w:link w:val="6"/>
    <w:qFormat/>
    <w:rsid w:val="005046D1"/>
    <w:rPr>
      <w:rFonts w:ascii="Arial" w:eastAsia="黑体" w:hAnsi="Arial"/>
      <w:b/>
      <w:sz w:val="24"/>
    </w:rPr>
  </w:style>
  <w:style w:type="character" w:customStyle="1" w:styleId="71">
    <w:name w:val="标题 7 字符1"/>
    <w:link w:val="7"/>
    <w:qFormat/>
    <w:rsid w:val="005046D1"/>
    <w:rPr>
      <w:b/>
      <w:sz w:val="24"/>
    </w:rPr>
  </w:style>
  <w:style w:type="character" w:customStyle="1" w:styleId="81">
    <w:name w:val="标题 8 字符1"/>
    <w:link w:val="8"/>
    <w:qFormat/>
    <w:rsid w:val="005046D1"/>
    <w:rPr>
      <w:rFonts w:ascii="Arial" w:eastAsia="黑体" w:hAnsi="Arial"/>
      <w:sz w:val="24"/>
    </w:rPr>
  </w:style>
  <w:style w:type="character" w:customStyle="1" w:styleId="91">
    <w:name w:val="标题 9 字符1"/>
    <w:link w:val="90"/>
    <w:qFormat/>
    <w:rsid w:val="005046D1"/>
    <w:rPr>
      <w:rFonts w:ascii="Arial" w:eastAsia="黑体" w:hAnsi="Arial"/>
      <w:sz w:val="21"/>
    </w:rPr>
  </w:style>
  <w:style w:type="character" w:customStyle="1" w:styleId="af4">
    <w:name w:val="注释标题 字符"/>
    <w:link w:val="af3"/>
    <w:qFormat/>
    <w:rsid w:val="005046D1"/>
    <w:rPr>
      <w:kern w:val="2"/>
      <w:sz w:val="24"/>
      <w:szCs w:val="24"/>
      <w:lang w:val="zh-CN"/>
    </w:rPr>
  </w:style>
  <w:style w:type="character" w:customStyle="1" w:styleId="af6">
    <w:name w:val="电子邮件签名 字符"/>
    <w:link w:val="af5"/>
    <w:qFormat/>
    <w:rsid w:val="005046D1"/>
    <w:rPr>
      <w:kern w:val="2"/>
      <w:sz w:val="21"/>
      <w:szCs w:val="24"/>
    </w:rPr>
  </w:style>
  <w:style w:type="character" w:customStyle="1" w:styleId="af8">
    <w:name w:val="题注 字符"/>
    <w:link w:val="af7"/>
    <w:uiPriority w:val="35"/>
    <w:qFormat/>
    <w:locked/>
    <w:rsid w:val="005046D1"/>
    <w:rPr>
      <w:rFonts w:ascii="华文中宋" w:eastAsia="华文中宋" w:hAnsi="华文中宋"/>
      <w:kern w:val="2"/>
      <w:sz w:val="36"/>
    </w:rPr>
  </w:style>
  <w:style w:type="character" w:customStyle="1" w:styleId="34">
    <w:name w:val="正文文本 字符3"/>
    <w:link w:val="afa"/>
    <w:qFormat/>
    <w:rsid w:val="005046D1"/>
    <w:rPr>
      <w:rFonts w:ascii="宋体" w:hAnsi="宋体"/>
      <w:kern w:val="2"/>
      <w:sz w:val="24"/>
      <w:szCs w:val="24"/>
    </w:rPr>
  </w:style>
  <w:style w:type="character" w:customStyle="1" w:styleId="23">
    <w:name w:val="文档结构图 字符2"/>
    <w:link w:val="afc"/>
    <w:qFormat/>
    <w:rsid w:val="005046D1"/>
    <w:rPr>
      <w:kern w:val="2"/>
      <w:sz w:val="21"/>
      <w:szCs w:val="24"/>
      <w:shd w:val="clear" w:color="auto" w:fill="000080"/>
    </w:rPr>
  </w:style>
  <w:style w:type="character" w:customStyle="1" w:styleId="24">
    <w:name w:val="批注文字 字符2"/>
    <w:link w:val="afe"/>
    <w:uiPriority w:val="99"/>
    <w:qFormat/>
    <w:rsid w:val="005046D1"/>
    <w:rPr>
      <w:kern w:val="2"/>
      <w:sz w:val="21"/>
      <w:szCs w:val="24"/>
    </w:rPr>
  </w:style>
  <w:style w:type="character" w:customStyle="1" w:styleId="aff0">
    <w:name w:val="称呼 字符"/>
    <w:link w:val="aff"/>
    <w:qFormat/>
    <w:rsid w:val="005046D1"/>
    <w:rPr>
      <w:kern w:val="2"/>
      <w:sz w:val="21"/>
      <w:szCs w:val="24"/>
    </w:rPr>
  </w:style>
  <w:style w:type="character" w:customStyle="1" w:styleId="310">
    <w:name w:val="正文文本 3 字符1"/>
    <w:link w:val="35"/>
    <w:qFormat/>
    <w:rsid w:val="005046D1"/>
    <w:rPr>
      <w:kern w:val="2"/>
      <w:sz w:val="16"/>
      <w:szCs w:val="16"/>
    </w:rPr>
  </w:style>
  <w:style w:type="character" w:customStyle="1" w:styleId="aff2">
    <w:name w:val="结束语 字符"/>
    <w:link w:val="aff1"/>
    <w:qFormat/>
    <w:rsid w:val="005046D1"/>
    <w:rPr>
      <w:kern w:val="2"/>
      <w:sz w:val="21"/>
      <w:szCs w:val="24"/>
    </w:rPr>
  </w:style>
  <w:style w:type="character" w:customStyle="1" w:styleId="25">
    <w:name w:val="正文文本缩进 字符2"/>
    <w:link w:val="aff3"/>
    <w:qFormat/>
    <w:rsid w:val="005046D1"/>
    <w:rPr>
      <w:rFonts w:eastAsia="宋体"/>
      <w:kern w:val="2"/>
      <w:sz w:val="24"/>
      <w:szCs w:val="24"/>
      <w:lang w:val="en-US" w:eastAsia="zh-CN" w:bidi="ar-SA"/>
    </w:rPr>
  </w:style>
  <w:style w:type="character" w:customStyle="1" w:styleId="aff6">
    <w:name w:val="文本块 字符"/>
    <w:link w:val="aff5"/>
    <w:qFormat/>
    <w:rsid w:val="005046D1"/>
    <w:rPr>
      <w:sz w:val="24"/>
    </w:rPr>
  </w:style>
  <w:style w:type="character" w:customStyle="1" w:styleId="HTML0">
    <w:name w:val="HTML 地址 字符"/>
    <w:link w:val="HTML"/>
    <w:qFormat/>
    <w:rsid w:val="005046D1"/>
    <w:rPr>
      <w:i/>
      <w:iCs/>
      <w:kern w:val="2"/>
      <w:sz w:val="21"/>
      <w:szCs w:val="24"/>
      <w:lang w:val="zh-CN"/>
    </w:rPr>
  </w:style>
  <w:style w:type="character" w:customStyle="1" w:styleId="45">
    <w:name w:val="纯文本 字符4"/>
    <w:link w:val="aff7"/>
    <w:qFormat/>
    <w:rsid w:val="005046D1"/>
    <w:rPr>
      <w:rFonts w:ascii="宋体" w:eastAsia="宋体" w:hAnsi="Courier New" w:cs="宋体" w:hint="eastAsia"/>
      <w:kern w:val="2"/>
      <w:sz w:val="21"/>
    </w:rPr>
  </w:style>
  <w:style w:type="character" w:customStyle="1" w:styleId="38">
    <w:name w:val="日期 字符3"/>
    <w:link w:val="aff8"/>
    <w:qFormat/>
    <w:rsid w:val="005046D1"/>
    <w:rPr>
      <w:rFonts w:ascii="仿宋_GB2312" w:eastAsia="仿宋_GB2312" w:hAnsi="宋体"/>
      <w:color w:val="000000"/>
      <w:kern w:val="2"/>
      <w:sz w:val="24"/>
      <w:szCs w:val="24"/>
    </w:rPr>
  </w:style>
  <w:style w:type="character" w:customStyle="1" w:styleId="221">
    <w:name w:val="正文文本缩进 2 字符2"/>
    <w:link w:val="28"/>
    <w:qFormat/>
    <w:rsid w:val="005046D1"/>
    <w:rPr>
      <w:rFonts w:ascii="仿宋_GB2312" w:eastAsia="仿宋_GB2312"/>
      <w:kern w:val="2"/>
      <w:sz w:val="24"/>
      <w:szCs w:val="24"/>
    </w:rPr>
  </w:style>
  <w:style w:type="character" w:customStyle="1" w:styleId="affa">
    <w:name w:val="尾注文本 字符"/>
    <w:link w:val="aff9"/>
    <w:uiPriority w:val="99"/>
    <w:qFormat/>
    <w:rsid w:val="005046D1"/>
    <w:rPr>
      <w:kern w:val="2"/>
      <w:sz w:val="21"/>
    </w:rPr>
  </w:style>
  <w:style w:type="character" w:customStyle="1" w:styleId="16">
    <w:name w:val="批注框文本 字符1"/>
    <w:link w:val="affb"/>
    <w:qFormat/>
    <w:rsid w:val="005046D1"/>
    <w:rPr>
      <w:kern w:val="2"/>
      <w:sz w:val="18"/>
      <w:szCs w:val="18"/>
    </w:rPr>
  </w:style>
  <w:style w:type="character" w:customStyle="1" w:styleId="39">
    <w:name w:val="页脚 字符3"/>
    <w:link w:val="affc"/>
    <w:uiPriority w:val="99"/>
    <w:qFormat/>
    <w:rsid w:val="005046D1"/>
    <w:rPr>
      <w:rFonts w:ascii="宋体" w:eastAsia="宋体"/>
      <w:sz w:val="18"/>
      <w:lang w:val="en-US" w:eastAsia="zh-CN" w:bidi="ar-SA"/>
    </w:rPr>
  </w:style>
  <w:style w:type="character" w:customStyle="1" w:styleId="3a">
    <w:name w:val="页眉 字符3"/>
    <w:link w:val="affe"/>
    <w:uiPriority w:val="99"/>
    <w:qFormat/>
    <w:rsid w:val="005046D1"/>
    <w:rPr>
      <w:rFonts w:eastAsia="宋体"/>
      <w:kern w:val="2"/>
      <w:sz w:val="18"/>
      <w:szCs w:val="18"/>
      <w:lang w:val="en-US" w:eastAsia="zh-CN" w:bidi="ar-SA"/>
    </w:rPr>
  </w:style>
  <w:style w:type="character" w:customStyle="1" w:styleId="afff0">
    <w:name w:val="签名 字符"/>
    <w:link w:val="afff"/>
    <w:qFormat/>
    <w:rsid w:val="005046D1"/>
    <w:rPr>
      <w:kern w:val="2"/>
      <w:sz w:val="21"/>
      <w:szCs w:val="24"/>
    </w:rPr>
  </w:style>
  <w:style w:type="character" w:customStyle="1" w:styleId="afff3">
    <w:name w:val="副标题 字符"/>
    <w:link w:val="afff2"/>
    <w:uiPriority w:val="11"/>
    <w:qFormat/>
    <w:rsid w:val="005046D1"/>
    <w:rPr>
      <w:rFonts w:ascii="Cambria" w:hAnsi="Cambria"/>
      <w:i/>
      <w:iCs/>
      <w:color w:val="4F81BD"/>
      <w:spacing w:val="15"/>
      <w:sz w:val="24"/>
      <w:szCs w:val="24"/>
      <w:lang w:eastAsia="en-US" w:bidi="en-US"/>
    </w:rPr>
  </w:style>
  <w:style w:type="character" w:customStyle="1" w:styleId="afff6">
    <w:name w:val="脚注文本 字符"/>
    <w:link w:val="afff5"/>
    <w:qFormat/>
    <w:rsid w:val="005046D1"/>
    <w:rPr>
      <w:rFonts w:ascii="Calibri" w:eastAsia="宋体" w:hAnsi="Calibri" w:cs="Times New Roman"/>
      <w:kern w:val="2"/>
      <w:sz w:val="18"/>
      <w:szCs w:val="22"/>
    </w:rPr>
  </w:style>
  <w:style w:type="character" w:customStyle="1" w:styleId="321">
    <w:name w:val="正文文本缩进 3 字符2"/>
    <w:link w:val="3b"/>
    <w:qFormat/>
    <w:rsid w:val="005046D1"/>
    <w:rPr>
      <w:rFonts w:ascii="宋体"/>
      <w:sz w:val="24"/>
    </w:rPr>
  </w:style>
  <w:style w:type="character" w:customStyle="1" w:styleId="2a">
    <w:name w:val="正文文本 2 字符"/>
    <w:link w:val="29"/>
    <w:qFormat/>
    <w:rsid w:val="005046D1"/>
    <w:rPr>
      <w:sz w:val="24"/>
    </w:rPr>
  </w:style>
  <w:style w:type="character" w:customStyle="1" w:styleId="afff9">
    <w:name w:val="信息标题 字符"/>
    <w:link w:val="afff8"/>
    <w:qFormat/>
    <w:rsid w:val="005046D1"/>
    <w:rPr>
      <w:rFonts w:ascii="Arial" w:eastAsia="宋体" w:hAnsi="Arial" w:cs="Times New Roman"/>
      <w:kern w:val="2"/>
      <w:sz w:val="24"/>
      <w:szCs w:val="22"/>
      <w:shd w:val="pct20" w:color="auto" w:fill="auto"/>
    </w:rPr>
  </w:style>
  <w:style w:type="character" w:customStyle="1" w:styleId="HTML10">
    <w:name w:val="HTML 预设格式 字符1"/>
    <w:link w:val="HTML1"/>
    <w:qFormat/>
    <w:rsid w:val="005046D1"/>
    <w:rPr>
      <w:rFonts w:ascii="宋体" w:hAnsi="宋体" w:cs="宋体"/>
      <w:sz w:val="24"/>
      <w:szCs w:val="24"/>
    </w:rPr>
  </w:style>
  <w:style w:type="character" w:customStyle="1" w:styleId="3d">
    <w:name w:val="标题 字符3"/>
    <w:link w:val="afffb"/>
    <w:qFormat/>
    <w:rsid w:val="005046D1"/>
    <w:rPr>
      <w:b/>
      <w:kern w:val="2"/>
      <w:sz w:val="32"/>
    </w:rPr>
  </w:style>
  <w:style w:type="character" w:customStyle="1" w:styleId="2d">
    <w:name w:val="批注主题 字符2"/>
    <w:link w:val="afffc"/>
    <w:qFormat/>
    <w:rsid w:val="005046D1"/>
    <w:rPr>
      <w:rFonts w:ascii="Times New Roman" w:eastAsia="宋体" w:hAnsi="Times New Roman" w:cs="Times New Roman"/>
      <w:b/>
      <w:bCs/>
      <w:kern w:val="2"/>
      <w:sz w:val="21"/>
      <w:szCs w:val="24"/>
      <w:lang w:val="en-US" w:eastAsia="zh-CN" w:bidi="ar-SA"/>
    </w:rPr>
  </w:style>
  <w:style w:type="character" w:customStyle="1" w:styleId="afffe">
    <w:name w:val="正文文本首行缩进 字符"/>
    <w:link w:val="afffd"/>
    <w:qFormat/>
    <w:rsid w:val="005046D1"/>
    <w:rPr>
      <w:rFonts w:ascii="宋体" w:hAnsi="宋体"/>
      <w:kern w:val="2"/>
      <w:sz w:val="21"/>
      <w:szCs w:val="24"/>
    </w:rPr>
  </w:style>
  <w:style w:type="character" w:customStyle="1" w:styleId="222">
    <w:name w:val="正文文本首行缩进 2 字符2"/>
    <w:link w:val="2e"/>
    <w:qFormat/>
    <w:rsid w:val="005046D1"/>
    <w:rPr>
      <w:rFonts w:eastAsia="宋体"/>
      <w:kern w:val="2"/>
      <w:sz w:val="24"/>
      <w:szCs w:val="24"/>
      <w:lang w:val="en-US" w:eastAsia="zh-CN" w:bidi="ar-SA"/>
    </w:rPr>
  </w:style>
  <w:style w:type="character" w:customStyle="1" w:styleId="affff9">
    <w:name w:val="批注文字 字符"/>
    <w:uiPriority w:val="99"/>
    <w:qFormat/>
    <w:rsid w:val="005046D1"/>
    <w:rPr>
      <w:rFonts w:ascii="Times New Roman" w:eastAsia="宋体" w:hAnsi="Times New Roman" w:cs="Times New Roman"/>
      <w:sz w:val="24"/>
      <w:lang w:val="en-US" w:eastAsia="zh-CN" w:bidi="ar-SA"/>
    </w:rPr>
  </w:style>
  <w:style w:type="character" w:customStyle="1" w:styleId="c21">
    <w:name w:val="c21"/>
    <w:qFormat/>
    <w:rsid w:val="005046D1"/>
    <w:rPr>
      <w:rFonts w:ascii="ˎ̥" w:hAnsi="ˎ̥" w:hint="default"/>
      <w:color w:val="000000"/>
      <w:sz w:val="20"/>
      <w:szCs w:val="20"/>
      <w:u w:val="none"/>
    </w:rPr>
  </w:style>
  <w:style w:type="character" w:customStyle="1" w:styleId="title4">
    <w:name w:val="title4"/>
    <w:qFormat/>
    <w:rsid w:val="005046D1"/>
    <w:rPr>
      <w:b/>
      <w:bCs/>
      <w:color w:val="1D87B3"/>
      <w:sz w:val="15"/>
      <w:szCs w:val="15"/>
    </w:rPr>
  </w:style>
  <w:style w:type="character" w:customStyle="1" w:styleId="2CharChar">
    <w:name w:val="标题 2 Char Char"/>
    <w:qFormat/>
    <w:rsid w:val="005046D1"/>
    <w:rPr>
      <w:rFonts w:ascii="Arial" w:eastAsia="黑体" w:hAnsi="Arial"/>
      <w:b/>
      <w:bCs/>
      <w:kern w:val="2"/>
      <w:sz w:val="32"/>
      <w:szCs w:val="32"/>
      <w:lang w:val="en-US" w:eastAsia="zh-CN" w:bidi="ar-SA"/>
    </w:rPr>
  </w:style>
  <w:style w:type="character" w:customStyle="1" w:styleId="black1">
    <w:name w:val="black1"/>
    <w:qFormat/>
    <w:rsid w:val="005046D1"/>
    <w:rPr>
      <w:color w:val="000000"/>
    </w:rPr>
  </w:style>
  <w:style w:type="character" w:customStyle="1" w:styleId="street-address">
    <w:name w:val="street-address"/>
    <w:qFormat/>
    <w:rsid w:val="005046D1"/>
  </w:style>
  <w:style w:type="character" w:customStyle="1" w:styleId="locality">
    <w:name w:val="locality"/>
    <w:qFormat/>
    <w:rsid w:val="005046D1"/>
  </w:style>
  <w:style w:type="character" w:customStyle="1" w:styleId="Char1">
    <w:name w:val="正文文本缩进 Char1"/>
    <w:link w:val="18"/>
    <w:qFormat/>
    <w:rsid w:val="005046D1"/>
    <w:rPr>
      <w:rFonts w:ascii="宋体" w:eastAsia="宋体" w:hAnsi="宋体"/>
      <w:sz w:val="24"/>
      <w:szCs w:val="24"/>
      <w:lang w:bidi="ar-SA"/>
    </w:rPr>
  </w:style>
  <w:style w:type="paragraph" w:customStyle="1" w:styleId="18">
    <w:name w:val="正文文本缩进1"/>
    <w:basedOn w:val="ab"/>
    <w:link w:val="Char1"/>
    <w:qFormat/>
    <w:rsid w:val="005046D1"/>
    <w:pPr>
      <w:spacing w:line="480" w:lineRule="exact"/>
      <w:ind w:firstLineChars="200" w:firstLine="480"/>
    </w:pPr>
    <w:rPr>
      <w:rFonts w:ascii="宋体" w:hAnsi="宋体"/>
      <w:kern w:val="0"/>
      <w:sz w:val="24"/>
    </w:rPr>
  </w:style>
  <w:style w:type="character" w:customStyle="1" w:styleId="CharChar11">
    <w:name w:val="Char Char11"/>
    <w:qFormat/>
    <w:rsid w:val="005046D1"/>
    <w:rPr>
      <w:rFonts w:ascii="宋体" w:eastAsia="宋体"/>
      <w:b/>
      <w:sz w:val="24"/>
      <w:u w:val="single"/>
      <w:lang w:val="en-US" w:eastAsia="zh-CN" w:bidi="ar-SA"/>
    </w:rPr>
  </w:style>
  <w:style w:type="character" w:customStyle="1" w:styleId="txt">
    <w:name w:val="txt"/>
    <w:qFormat/>
    <w:rsid w:val="005046D1"/>
  </w:style>
  <w:style w:type="character" w:customStyle="1" w:styleId="CharChar">
    <w:name w:val="正文缩进 Char Char"/>
    <w:link w:val="19"/>
    <w:qFormat/>
    <w:rsid w:val="005046D1"/>
    <w:rPr>
      <w:rFonts w:ascii="宋体" w:eastAsia="宋体"/>
      <w:snapToGrid w:val="0"/>
      <w:color w:val="000000"/>
      <w:kern w:val="28"/>
      <w:sz w:val="28"/>
      <w:lang w:bidi="ar-SA"/>
    </w:rPr>
  </w:style>
  <w:style w:type="paragraph" w:customStyle="1" w:styleId="19">
    <w:name w:val="正文缩进1"/>
    <w:basedOn w:val="ab"/>
    <w:link w:val="CharChar"/>
    <w:qFormat/>
    <w:rsid w:val="005046D1"/>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5046D1"/>
    <w:rPr>
      <w:rFonts w:ascii="宋体" w:eastAsia="宋体" w:hAnsi="Courier New"/>
      <w:kern w:val="2"/>
      <w:sz w:val="21"/>
      <w:lang w:val="en-US" w:eastAsia="zh-CN" w:bidi="ar-SA"/>
    </w:rPr>
  </w:style>
  <w:style w:type="character" w:customStyle="1" w:styleId="chanpin1">
    <w:name w:val="chanpin1"/>
    <w:qFormat/>
    <w:rsid w:val="005046D1"/>
    <w:rPr>
      <w:rFonts w:ascii="ˎ̥" w:hAnsi="ˎ̥" w:hint="default"/>
      <w:color w:val="000000"/>
      <w:sz w:val="20"/>
      <w:szCs w:val="20"/>
      <w:u w:val="none"/>
    </w:rPr>
  </w:style>
  <w:style w:type="character" w:customStyle="1" w:styleId="3e">
    <w:name w:val="列表段落 字符3"/>
    <w:link w:val="affffa"/>
    <w:uiPriority w:val="34"/>
    <w:qFormat/>
    <w:rsid w:val="005046D1"/>
    <w:rPr>
      <w:rFonts w:ascii="Calibri" w:eastAsia="宋体" w:hAnsi="Calibri"/>
      <w:kern w:val="2"/>
      <w:sz w:val="21"/>
      <w:szCs w:val="22"/>
      <w:lang w:val="en-US" w:eastAsia="zh-CN" w:bidi="ar-SA"/>
    </w:rPr>
  </w:style>
  <w:style w:type="paragraph" w:styleId="affffa">
    <w:name w:val="List Paragraph"/>
    <w:basedOn w:val="ab"/>
    <w:link w:val="3e"/>
    <w:uiPriority w:val="34"/>
    <w:qFormat/>
    <w:rsid w:val="005046D1"/>
    <w:pPr>
      <w:ind w:firstLineChars="200" w:firstLine="420"/>
    </w:pPr>
    <w:rPr>
      <w:rFonts w:ascii="Calibri" w:hAnsi="Calibri"/>
      <w:szCs w:val="22"/>
    </w:rPr>
  </w:style>
  <w:style w:type="character" w:customStyle="1" w:styleId="3CharChar">
    <w:name w:val="标题 3 Char Char"/>
    <w:qFormat/>
    <w:rsid w:val="005046D1"/>
    <w:rPr>
      <w:rFonts w:eastAsia="宋体"/>
      <w:b/>
      <w:bCs/>
      <w:kern w:val="2"/>
      <w:sz w:val="32"/>
      <w:szCs w:val="32"/>
      <w:lang w:val="en-US" w:eastAsia="zh-CN" w:bidi="ar-SA"/>
    </w:rPr>
  </w:style>
  <w:style w:type="character" w:customStyle="1" w:styleId="1Char">
    <w:name w:val="段1 Char"/>
    <w:qFormat/>
    <w:rsid w:val="005046D1"/>
    <w:rPr>
      <w:rFonts w:ascii="宋体" w:eastAsia="宋体"/>
      <w:sz w:val="24"/>
      <w:lang w:val="en-US" w:eastAsia="zh-CN" w:bidi="ar-SA"/>
    </w:rPr>
  </w:style>
  <w:style w:type="character" w:customStyle="1" w:styleId="chanpin">
    <w:name w:val="chanpin拷贝"/>
    <w:qFormat/>
    <w:rsid w:val="005046D1"/>
  </w:style>
  <w:style w:type="character" w:customStyle="1" w:styleId="Char10">
    <w:name w:val="纯文本 Char1"/>
    <w:link w:val="2f"/>
    <w:qFormat/>
    <w:rsid w:val="005046D1"/>
    <w:rPr>
      <w:rFonts w:ascii="宋体" w:eastAsia="宋体" w:hAnsi="Courier New"/>
      <w:kern w:val="2"/>
      <w:sz w:val="21"/>
      <w:lang w:val="en-US" w:eastAsia="zh-CN" w:bidi="ar-SA"/>
    </w:rPr>
  </w:style>
  <w:style w:type="paragraph" w:customStyle="1" w:styleId="2f">
    <w:name w:val="纯文本2"/>
    <w:basedOn w:val="ab"/>
    <w:link w:val="Char10"/>
    <w:qFormat/>
    <w:rsid w:val="005046D1"/>
    <w:rPr>
      <w:rFonts w:ascii="宋体" w:hAnsi="Courier New"/>
      <w:szCs w:val="20"/>
    </w:rPr>
  </w:style>
  <w:style w:type="character" w:customStyle="1" w:styleId="apple-style-span">
    <w:name w:val="apple-style-span"/>
    <w:qFormat/>
    <w:rsid w:val="005046D1"/>
    <w:rPr>
      <w:rFonts w:cs="Times New Roman"/>
    </w:rPr>
  </w:style>
  <w:style w:type="paragraph" w:customStyle="1" w:styleId="affffb">
    <w:name w:val="二级条标题"/>
    <w:basedOn w:val="a0"/>
    <w:next w:val="ab"/>
    <w:qFormat/>
    <w:rsid w:val="005046D1"/>
    <w:pPr>
      <w:numPr>
        <w:ilvl w:val="0"/>
        <w:numId w:val="0"/>
      </w:numPr>
      <w:ind w:hanging="840"/>
      <w:outlineLvl w:val="2"/>
    </w:pPr>
    <w:rPr>
      <w:rFonts w:ascii="宋体" w:eastAsia="宋体"/>
      <w:b w:val="0"/>
    </w:rPr>
  </w:style>
  <w:style w:type="paragraph" w:customStyle="1" w:styleId="a0">
    <w:name w:val="一级条标题"/>
    <w:basedOn w:val="a"/>
    <w:next w:val="ab"/>
    <w:qFormat/>
    <w:rsid w:val="005046D1"/>
    <w:pPr>
      <w:numPr>
        <w:ilvl w:val="1"/>
      </w:numPr>
      <w:tabs>
        <w:tab w:val="left" w:pos="360"/>
        <w:tab w:val="left" w:pos="840"/>
      </w:tabs>
      <w:ind w:left="0" w:hanging="840"/>
      <w:outlineLvl w:val="1"/>
    </w:pPr>
  </w:style>
  <w:style w:type="paragraph" w:customStyle="1" w:styleId="a">
    <w:name w:val="章标题"/>
    <w:next w:val="ab"/>
    <w:qFormat/>
    <w:rsid w:val="005046D1"/>
    <w:pPr>
      <w:numPr>
        <w:numId w:val="8"/>
      </w:numPr>
      <w:spacing w:beforeLines="50" w:afterLines="50" w:line="460" w:lineRule="exact"/>
      <w:ind w:left="0"/>
      <w:jc w:val="both"/>
      <w:outlineLvl w:val="0"/>
    </w:pPr>
    <w:rPr>
      <w:rFonts w:ascii="黑体" w:eastAsia="黑体"/>
      <w:b/>
      <w:sz w:val="28"/>
    </w:rPr>
  </w:style>
  <w:style w:type="paragraph" w:customStyle="1" w:styleId="font7">
    <w:name w:val="font7"/>
    <w:basedOn w:val="ab"/>
    <w:qFormat/>
    <w:rsid w:val="005046D1"/>
    <w:pPr>
      <w:widowControl/>
      <w:spacing w:before="100" w:beforeAutospacing="1" w:after="100" w:afterAutospacing="1"/>
      <w:jc w:val="left"/>
    </w:pPr>
    <w:rPr>
      <w:rFonts w:eastAsia="Arial Unicode MS"/>
      <w:b/>
      <w:bCs/>
      <w:color w:val="000000"/>
      <w:kern w:val="0"/>
      <w:sz w:val="20"/>
      <w:szCs w:val="20"/>
    </w:rPr>
  </w:style>
  <w:style w:type="paragraph" w:customStyle="1" w:styleId="affffc">
    <w:name w:val="字元 字元"/>
    <w:basedOn w:val="ab"/>
    <w:qFormat/>
    <w:rsid w:val="005046D1"/>
    <w:rPr>
      <w:rFonts w:ascii="Tahoma" w:hAnsi="Tahoma"/>
      <w:sz w:val="24"/>
      <w:szCs w:val="20"/>
    </w:rPr>
  </w:style>
  <w:style w:type="paragraph" w:customStyle="1" w:styleId="Char3CharCharChar">
    <w:name w:val="Char3 Char Char Char"/>
    <w:basedOn w:val="ab"/>
    <w:qFormat/>
    <w:rsid w:val="005046D1"/>
    <w:rPr>
      <w:rFonts w:ascii="Tahoma" w:hAnsi="Tahoma"/>
      <w:sz w:val="24"/>
      <w:szCs w:val="20"/>
    </w:rPr>
  </w:style>
  <w:style w:type="paragraph" w:customStyle="1" w:styleId="font6">
    <w:name w:val="font6"/>
    <w:basedOn w:val="ab"/>
    <w:qFormat/>
    <w:rsid w:val="005046D1"/>
    <w:pPr>
      <w:widowControl/>
      <w:spacing w:before="100" w:beforeAutospacing="1" w:after="100" w:afterAutospacing="1"/>
      <w:jc w:val="left"/>
    </w:pPr>
    <w:rPr>
      <w:rFonts w:ascii="宋体" w:hAnsi="宋体" w:cs="宋体"/>
      <w:kern w:val="0"/>
      <w:sz w:val="20"/>
      <w:szCs w:val="20"/>
    </w:rPr>
  </w:style>
  <w:style w:type="paragraph" w:customStyle="1" w:styleId="21">
    <w:name w:val="项目编号2"/>
    <w:basedOn w:val="1"/>
    <w:qFormat/>
    <w:rsid w:val="005046D1"/>
    <w:pPr>
      <w:numPr>
        <w:numId w:val="9"/>
      </w:numPr>
    </w:pPr>
  </w:style>
  <w:style w:type="paragraph" w:customStyle="1" w:styleId="1">
    <w:name w:val="项目编号1"/>
    <w:basedOn w:val="ab"/>
    <w:qFormat/>
    <w:rsid w:val="005046D1"/>
    <w:pPr>
      <w:numPr>
        <w:numId w:val="10"/>
      </w:numPr>
      <w:spacing w:before="100" w:beforeAutospacing="1" w:after="100" w:afterAutospacing="1" w:line="360" w:lineRule="auto"/>
    </w:pPr>
    <w:rPr>
      <w:sz w:val="24"/>
    </w:rPr>
  </w:style>
  <w:style w:type="paragraph" w:customStyle="1" w:styleId="affffd">
    <w:name w:val="图中文字"/>
    <w:basedOn w:val="ab"/>
    <w:qFormat/>
    <w:rsid w:val="005046D1"/>
    <w:pPr>
      <w:adjustRightInd w:val="0"/>
      <w:snapToGrid w:val="0"/>
      <w:spacing w:line="0" w:lineRule="atLeast"/>
      <w:jc w:val="center"/>
    </w:pPr>
    <w:rPr>
      <w:sz w:val="24"/>
      <w:szCs w:val="20"/>
    </w:rPr>
  </w:style>
  <w:style w:type="paragraph" w:customStyle="1" w:styleId="xl46">
    <w:name w:val="xl46"/>
    <w:basedOn w:val="ab"/>
    <w:qFormat/>
    <w:rsid w:val="005046D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b"/>
    <w:qFormat/>
    <w:rsid w:val="005046D1"/>
    <w:rPr>
      <w:rFonts w:ascii="Tahoma" w:hAnsi="Tahoma"/>
      <w:sz w:val="24"/>
      <w:szCs w:val="20"/>
    </w:rPr>
  </w:style>
  <w:style w:type="paragraph" w:customStyle="1" w:styleId="xl35">
    <w:name w:val="xl35"/>
    <w:basedOn w:val="ab"/>
    <w:qFormat/>
    <w:rsid w:val="005046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rsid w:val="005046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rsid w:val="005046D1"/>
    <w:pPr>
      <w:snapToGrid w:val="0"/>
      <w:spacing w:line="360" w:lineRule="auto"/>
      <w:ind w:firstLineChars="200" w:firstLine="200"/>
    </w:pPr>
    <w:rPr>
      <w:rFonts w:eastAsia="仿宋_GB2312"/>
      <w:sz w:val="24"/>
    </w:rPr>
  </w:style>
  <w:style w:type="paragraph" w:customStyle="1" w:styleId="xl38">
    <w:name w:val="xl3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rsid w:val="005046D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e">
    <w:name w:val="正文 + 宋体"/>
    <w:basedOn w:val="ab"/>
    <w:qFormat/>
    <w:rsid w:val="005046D1"/>
    <w:pPr>
      <w:widowControl/>
      <w:ind w:left="360" w:hanging="360"/>
      <w:jc w:val="left"/>
    </w:pPr>
    <w:rPr>
      <w:rFonts w:ascii="宋体" w:hAnsi="宋体" w:cs="宋体"/>
      <w:b/>
      <w:bCs/>
      <w:color w:val="000000"/>
      <w:kern w:val="0"/>
      <w:sz w:val="18"/>
      <w:szCs w:val="18"/>
    </w:rPr>
  </w:style>
  <w:style w:type="paragraph" w:customStyle="1" w:styleId="a5">
    <w:name w:val="正文列项_数字"/>
    <w:basedOn w:val="ab"/>
    <w:qFormat/>
    <w:rsid w:val="005046D1"/>
    <w:pPr>
      <w:numPr>
        <w:ilvl w:val="7"/>
        <w:numId w:val="8"/>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rsid w:val="005046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rsid w:val="005046D1"/>
    <w:pPr>
      <w:widowControl/>
      <w:spacing w:before="100" w:beforeAutospacing="1" w:after="100" w:afterAutospacing="1"/>
      <w:jc w:val="left"/>
    </w:pPr>
    <w:rPr>
      <w:kern w:val="0"/>
      <w:sz w:val="36"/>
      <w:szCs w:val="36"/>
    </w:rPr>
  </w:style>
  <w:style w:type="paragraph" w:customStyle="1" w:styleId="Char">
    <w:name w:val="Char"/>
    <w:basedOn w:val="ab"/>
    <w:qFormat/>
    <w:rsid w:val="005046D1"/>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rsid w:val="005046D1"/>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rsid w:val="005046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rsid w:val="005046D1"/>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c"/>
    <w:qFormat/>
    <w:rsid w:val="005046D1"/>
    <w:rPr>
      <w:rFonts w:ascii="Tahoma" w:hAnsi="Tahoma"/>
      <w:sz w:val="24"/>
    </w:rPr>
  </w:style>
  <w:style w:type="paragraph" w:customStyle="1" w:styleId="xl26">
    <w:name w:val="xl26"/>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rsid w:val="005046D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
    <w:name w:val="样式 宋体 五号 行距: 单倍行距"/>
    <w:basedOn w:val="ab"/>
    <w:qFormat/>
    <w:rsid w:val="005046D1"/>
    <w:pPr>
      <w:adjustRightInd w:val="0"/>
      <w:jc w:val="left"/>
      <w:textAlignment w:val="baseline"/>
    </w:pPr>
    <w:rPr>
      <w:rFonts w:ascii="宋体" w:hAnsi="宋体"/>
      <w:kern w:val="0"/>
      <w:szCs w:val="20"/>
    </w:rPr>
  </w:style>
  <w:style w:type="paragraph" w:customStyle="1" w:styleId="Char1CharCharChar1">
    <w:name w:val="Char1 Char Char Char1"/>
    <w:basedOn w:val="ab"/>
    <w:qFormat/>
    <w:rsid w:val="005046D1"/>
    <w:rPr>
      <w:rFonts w:ascii="Tahoma" w:hAnsi="Tahoma" w:cs="仿宋_GB2312"/>
      <w:sz w:val="24"/>
      <w:szCs w:val="28"/>
    </w:rPr>
  </w:style>
  <w:style w:type="paragraph" w:customStyle="1" w:styleId="a2">
    <w:name w:val="四级条标题"/>
    <w:basedOn w:val="a1"/>
    <w:next w:val="ab"/>
    <w:qFormat/>
    <w:rsid w:val="005046D1"/>
    <w:pPr>
      <w:numPr>
        <w:ilvl w:val="4"/>
      </w:numPr>
      <w:ind w:left="0" w:hanging="840"/>
      <w:outlineLvl w:val="4"/>
    </w:pPr>
  </w:style>
  <w:style w:type="paragraph" w:customStyle="1" w:styleId="a1">
    <w:name w:val="三级条标题"/>
    <w:basedOn w:val="affffb"/>
    <w:next w:val="ab"/>
    <w:qFormat/>
    <w:rsid w:val="005046D1"/>
    <w:pPr>
      <w:numPr>
        <w:ilvl w:val="3"/>
        <w:numId w:val="8"/>
      </w:numPr>
      <w:ind w:left="0" w:hanging="840"/>
      <w:outlineLvl w:val="3"/>
    </w:pPr>
  </w:style>
  <w:style w:type="paragraph" w:customStyle="1" w:styleId="afffff0">
    <w:name w:val="??"/>
    <w:qFormat/>
    <w:rsid w:val="005046D1"/>
    <w:pPr>
      <w:widowControl w:val="0"/>
      <w:overflowPunct w:val="0"/>
      <w:autoSpaceDE w:val="0"/>
      <w:autoSpaceDN w:val="0"/>
      <w:adjustRightInd w:val="0"/>
      <w:jc w:val="both"/>
    </w:pPr>
    <w:rPr>
      <w:kern w:val="2"/>
      <w:sz w:val="21"/>
      <w:lang w:eastAsia="en-US"/>
    </w:rPr>
  </w:style>
  <w:style w:type="paragraph" w:customStyle="1" w:styleId="20">
    <w:name w:val="样式 标题 2 + 宋体 五号 行距: 单倍行距"/>
    <w:basedOn w:val="22"/>
    <w:qFormat/>
    <w:rsid w:val="005046D1"/>
    <w:pPr>
      <w:numPr>
        <w:ilvl w:val="1"/>
        <w:numId w:val="11"/>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qFormat/>
    <w:rsid w:val="005046D1"/>
    <w:pPr>
      <w:ind w:firstLineChars="200" w:firstLine="420"/>
    </w:pPr>
    <w:rPr>
      <w:rFonts w:ascii="Calibri" w:hAnsi="Calibri"/>
      <w:szCs w:val="22"/>
    </w:rPr>
  </w:style>
  <w:style w:type="paragraph" w:customStyle="1" w:styleId="1a">
    <w:name w:val="项目符号1"/>
    <w:basedOn w:val="afffff1"/>
    <w:link w:val="1CharChar"/>
    <w:qFormat/>
    <w:rsid w:val="005046D1"/>
    <w:pPr>
      <w:ind w:left="-25" w:firstLine="0"/>
    </w:pPr>
  </w:style>
  <w:style w:type="paragraph" w:customStyle="1" w:styleId="afffff1">
    <w:name w:val="正文文本样式"/>
    <w:basedOn w:val="ab"/>
    <w:link w:val="Char0"/>
    <w:qFormat/>
    <w:rsid w:val="005046D1"/>
    <w:pPr>
      <w:spacing w:line="360" w:lineRule="auto"/>
      <w:ind w:firstLine="482"/>
    </w:pPr>
    <w:rPr>
      <w:sz w:val="24"/>
      <w:szCs w:val="20"/>
    </w:rPr>
  </w:style>
  <w:style w:type="character" w:customStyle="1" w:styleId="Char0">
    <w:name w:val="正文文本样式 Char"/>
    <w:link w:val="afffff1"/>
    <w:qFormat/>
    <w:rsid w:val="005046D1"/>
    <w:rPr>
      <w:rFonts w:cs="宋体"/>
      <w:kern w:val="2"/>
      <w:sz w:val="24"/>
    </w:rPr>
  </w:style>
  <w:style w:type="character" w:customStyle="1" w:styleId="1CharChar">
    <w:name w:val="项目符号1 Char Char"/>
    <w:link w:val="1a"/>
    <w:qFormat/>
    <w:rsid w:val="005046D1"/>
    <w:rPr>
      <w:rFonts w:cs="宋体"/>
      <w:kern w:val="2"/>
      <w:sz w:val="24"/>
    </w:rPr>
  </w:style>
  <w:style w:type="paragraph" w:customStyle="1" w:styleId="xl27">
    <w:name w:val="xl27"/>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link w:val="font5CharChar"/>
    <w:qFormat/>
    <w:rsid w:val="005046D1"/>
    <w:pPr>
      <w:widowControl/>
      <w:spacing w:before="100" w:beforeAutospacing="1" w:after="100" w:afterAutospacing="1"/>
      <w:jc w:val="left"/>
    </w:pPr>
    <w:rPr>
      <w:rFonts w:ascii="宋体" w:hAnsi="宋体"/>
      <w:kern w:val="0"/>
      <w:sz w:val="18"/>
      <w:szCs w:val="18"/>
    </w:rPr>
  </w:style>
  <w:style w:type="character" w:customStyle="1" w:styleId="font5CharChar">
    <w:name w:val="font5 Char Char"/>
    <w:link w:val="font5"/>
    <w:qFormat/>
    <w:rsid w:val="005046D1"/>
    <w:rPr>
      <w:rFonts w:ascii="宋体" w:hAnsi="宋体" w:cs="宋体"/>
      <w:sz w:val="18"/>
      <w:szCs w:val="18"/>
    </w:rPr>
  </w:style>
  <w:style w:type="paragraph" w:customStyle="1" w:styleId="a3">
    <w:name w:val="五级条标题"/>
    <w:basedOn w:val="a2"/>
    <w:next w:val="ab"/>
    <w:qFormat/>
    <w:rsid w:val="005046D1"/>
    <w:pPr>
      <w:numPr>
        <w:ilvl w:val="5"/>
      </w:numPr>
      <w:ind w:left="0" w:hanging="840"/>
      <w:outlineLvl w:val="5"/>
    </w:pPr>
  </w:style>
  <w:style w:type="paragraph" w:customStyle="1" w:styleId="xl49">
    <w:name w:val="xl4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2">
    <w:name w:val="文档正文"/>
    <w:basedOn w:val="ab"/>
    <w:link w:val="Char11"/>
    <w:qFormat/>
    <w:rsid w:val="005046D1"/>
    <w:pPr>
      <w:snapToGrid w:val="0"/>
      <w:spacing w:before="120" w:after="120" w:line="180" w:lineRule="auto"/>
    </w:pPr>
    <w:rPr>
      <w:rFonts w:ascii="Arial" w:hAnsi="Arial"/>
      <w:szCs w:val="20"/>
    </w:rPr>
  </w:style>
  <w:style w:type="character" w:customStyle="1" w:styleId="Char11">
    <w:name w:val="文档正文 Char1"/>
    <w:link w:val="afffff2"/>
    <w:qFormat/>
    <w:rsid w:val="005046D1"/>
    <w:rPr>
      <w:rFonts w:ascii="Arial" w:hAnsi="Arial"/>
      <w:kern w:val="2"/>
      <w:sz w:val="21"/>
    </w:rPr>
  </w:style>
  <w:style w:type="paragraph" w:customStyle="1" w:styleId="xl33">
    <w:name w:val="xl33"/>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sid w:val="005046D1"/>
    <w:rPr>
      <w:rFonts w:ascii="Tahoma" w:hAnsi="Tahoma"/>
      <w:sz w:val="24"/>
      <w:szCs w:val="20"/>
    </w:rPr>
  </w:style>
  <w:style w:type="paragraph" w:customStyle="1" w:styleId="xl44">
    <w:name w:val="xl44"/>
    <w:basedOn w:val="ab"/>
    <w:qFormat/>
    <w:rsid w:val="005046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rsid w:val="005046D1"/>
    <w:pPr>
      <w:numPr>
        <w:numId w:val="12"/>
      </w:numPr>
      <w:spacing w:before="120"/>
    </w:pPr>
    <w:rPr>
      <w:rFonts w:ascii="宋体"/>
      <w:sz w:val="28"/>
      <w:szCs w:val="20"/>
    </w:rPr>
  </w:style>
  <w:style w:type="paragraph" w:customStyle="1" w:styleId="font9">
    <w:name w:val="font9"/>
    <w:basedOn w:val="ab"/>
    <w:qFormat/>
    <w:rsid w:val="005046D1"/>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sid w:val="005046D1"/>
    <w:rPr>
      <w:rFonts w:ascii="Tahoma" w:hAnsi="Tahoma"/>
      <w:sz w:val="24"/>
      <w:szCs w:val="20"/>
    </w:rPr>
  </w:style>
  <w:style w:type="paragraph" w:customStyle="1" w:styleId="CharCharCharCharCharCharCharCharCharChar">
    <w:name w:val="Char Char Char Char Char Char Char Char Char Char"/>
    <w:basedOn w:val="ab"/>
    <w:qFormat/>
    <w:rsid w:val="005046D1"/>
  </w:style>
  <w:style w:type="paragraph" w:customStyle="1" w:styleId="CharChar1CharCharCharCharCharCharCharChar">
    <w:name w:val="Char Char1 Char Char Char Char Char Char Char Char"/>
    <w:basedOn w:val="ab"/>
    <w:qFormat/>
    <w:rsid w:val="005046D1"/>
    <w:pPr>
      <w:widowControl/>
      <w:spacing w:after="160" w:line="240" w:lineRule="exact"/>
      <w:jc w:val="left"/>
    </w:pPr>
    <w:rPr>
      <w:rFonts w:ascii="Verdana" w:hAnsi="Verdana"/>
      <w:kern w:val="0"/>
      <w:sz w:val="20"/>
      <w:szCs w:val="20"/>
      <w:lang w:eastAsia="en-US"/>
    </w:rPr>
  </w:style>
  <w:style w:type="paragraph" w:customStyle="1" w:styleId="Char12">
    <w:name w:val="Char1"/>
    <w:basedOn w:val="ab"/>
    <w:qFormat/>
    <w:rsid w:val="005046D1"/>
    <w:pPr>
      <w:tabs>
        <w:tab w:val="left" w:pos="360"/>
      </w:tabs>
    </w:pPr>
    <w:rPr>
      <w:sz w:val="24"/>
    </w:rPr>
  </w:style>
  <w:style w:type="paragraph" w:customStyle="1" w:styleId="a4">
    <w:name w:val="正文列项_字母"/>
    <w:basedOn w:val="ab"/>
    <w:qFormat/>
    <w:rsid w:val="005046D1"/>
    <w:pPr>
      <w:numPr>
        <w:ilvl w:val="6"/>
        <w:numId w:val="8"/>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rsid w:val="005046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sid w:val="005046D1"/>
    <w:rPr>
      <w:rFonts w:ascii="Arial" w:hAnsi="Arial" w:cs="Arial"/>
      <w:szCs w:val="21"/>
    </w:rPr>
  </w:style>
  <w:style w:type="paragraph" w:customStyle="1" w:styleId="xl48">
    <w:name w:val="xl4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sid w:val="005046D1"/>
    <w:rPr>
      <w:rFonts w:ascii="Tahoma" w:hAnsi="Tahoma"/>
      <w:sz w:val="24"/>
      <w:szCs w:val="20"/>
    </w:rPr>
  </w:style>
  <w:style w:type="paragraph" w:customStyle="1" w:styleId="xl50">
    <w:name w:val="xl5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3">
    <w:name w:val="缺省文本"/>
    <w:basedOn w:val="ab"/>
    <w:qFormat/>
    <w:rsid w:val="005046D1"/>
    <w:pPr>
      <w:autoSpaceDE w:val="0"/>
      <w:autoSpaceDN w:val="0"/>
      <w:adjustRightInd w:val="0"/>
      <w:jc w:val="left"/>
    </w:pPr>
    <w:rPr>
      <w:kern w:val="0"/>
      <w:sz w:val="24"/>
    </w:rPr>
  </w:style>
  <w:style w:type="paragraph" w:customStyle="1" w:styleId="CharCharChar1">
    <w:name w:val="Char Char Char1"/>
    <w:basedOn w:val="ab"/>
    <w:qFormat/>
    <w:rsid w:val="005046D1"/>
    <w:rPr>
      <w:rFonts w:ascii="Tahoma" w:hAnsi="Tahoma"/>
      <w:sz w:val="24"/>
      <w:szCs w:val="20"/>
    </w:rPr>
  </w:style>
  <w:style w:type="paragraph" w:customStyle="1" w:styleId="CharCharCharCharCharCharChar1">
    <w:name w:val="Char Char Char Char Char Char Char1"/>
    <w:basedOn w:val="ab"/>
    <w:qFormat/>
    <w:rsid w:val="005046D1"/>
    <w:pPr>
      <w:snapToGrid w:val="0"/>
      <w:spacing w:line="360" w:lineRule="auto"/>
      <w:ind w:firstLineChars="200" w:firstLine="200"/>
    </w:pPr>
    <w:rPr>
      <w:rFonts w:eastAsia="仿宋_GB2312"/>
      <w:sz w:val="24"/>
    </w:rPr>
  </w:style>
  <w:style w:type="paragraph" w:customStyle="1" w:styleId="xl51">
    <w:name w:val="xl5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0">
    <w:name w:val="样式2"/>
    <w:basedOn w:val="17"/>
    <w:link w:val="2Char"/>
    <w:qFormat/>
    <w:rsid w:val="005046D1"/>
    <w:pPr>
      <w:spacing w:line="360" w:lineRule="auto"/>
      <w:jc w:val="center"/>
    </w:pPr>
    <w:rPr>
      <w:sz w:val="24"/>
    </w:rPr>
  </w:style>
  <w:style w:type="character" w:customStyle="1" w:styleId="2Char">
    <w:name w:val="样式2 Char"/>
    <w:link w:val="2f0"/>
    <w:qFormat/>
    <w:rsid w:val="005046D1"/>
    <w:rPr>
      <w:kern w:val="2"/>
      <w:sz w:val="24"/>
    </w:rPr>
  </w:style>
  <w:style w:type="paragraph" w:customStyle="1" w:styleId="xl24">
    <w:name w:val="xl24"/>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rsid w:val="005046D1"/>
    <w:pPr>
      <w:widowControl/>
      <w:jc w:val="left"/>
    </w:pPr>
    <w:rPr>
      <w:rFonts w:ascii="楷体_GB2312" w:eastAsia="楷体_GB2312" w:cs="Arial"/>
      <w:kern w:val="0"/>
      <w:sz w:val="24"/>
    </w:rPr>
  </w:style>
  <w:style w:type="paragraph" w:customStyle="1" w:styleId="xl34">
    <w:name w:val="xl34"/>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sid w:val="005046D1"/>
    <w:rPr>
      <w:rFonts w:ascii="Tahoma" w:hAnsi="Tahoma"/>
      <w:sz w:val="24"/>
      <w:szCs w:val="20"/>
    </w:rPr>
  </w:style>
  <w:style w:type="paragraph" w:customStyle="1" w:styleId="Default">
    <w:name w:val="Default"/>
    <w:qFormat/>
    <w:rsid w:val="005046D1"/>
    <w:pPr>
      <w:widowControl w:val="0"/>
      <w:autoSpaceDE w:val="0"/>
      <w:autoSpaceDN w:val="0"/>
      <w:adjustRightInd w:val="0"/>
    </w:pPr>
    <w:rPr>
      <w:rFonts w:ascii="Symbol" w:hAnsi="Symbol" w:cs="Symbol"/>
      <w:color w:val="000000"/>
      <w:sz w:val="24"/>
      <w:szCs w:val="24"/>
    </w:rPr>
  </w:style>
  <w:style w:type="paragraph" w:customStyle="1" w:styleId="1b">
    <w:name w:val="列出段落1"/>
    <w:basedOn w:val="ab"/>
    <w:qFormat/>
    <w:rsid w:val="005046D1"/>
    <w:pPr>
      <w:ind w:firstLineChars="200" w:firstLine="420"/>
    </w:pPr>
    <w:rPr>
      <w:rFonts w:ascii="Calibri" w:hAnsi="Calibri"/>
      <w:szCs w:val="22"/>
    </w:rPr>
  </w:style>
  <w:style w:type="paragraph" w:customStyle="1" w:styleId="default0">
    <w:name w:val="default"/>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c">
    <w:name w:val="字元 字元1"/>
    <w:basedOn w:val="ab"/>
    <w:qFormat/>
    <w:rsid w:val="005046D1"/>
    <w:rPr>
      <w:rFonts w:ascii="Tahoma" w:hAnsi="Tahoma"/>
      <w:sz w:val="24"/>
      <w:szCs w:val="20"/>
    </w:rPr>
  </w:style>
  <w:style w:type="paragraph" w:customStyle="1" w:styleId="Style160">
    <w:name w:val="_Style 160"/>
    <w:qFormat/>
    <w:rsid w:val="005046D1"/>
    <w:rPr>
      <w:kern w:val="2"/>
      <w:sz w:val="21"/>
      <w:szCs w:val="24"/>
    </w:rPr>
  </w:style>
  <w:style w:type="paragraph" w:customStyle="1" w:styleId="30">
    <w:name w:val="项目编号3"/>
    <w:basedOn w:val="afffff1"/>
    <w:qFormat/>
    <w:rsid w:val="005046D1"/>
    <w:pPr>
      <w:numPr>
        <w:numId w:val="13"/>
      </w:numPr>
    </w:pPr>
  </w:style>
  <w:style w:type="paragraph" w:customStyle="1" w:styleId="Char21">
    <w:name w:val="Char21"/>
    <w:basedOn w:val="ab"/>
    <w:qFormat/>
    <w:rsid w:val="005046D1"/>
    <w:rPr>
      <w:rFonts w:ascii="Tahoma" w:hAnsi="Tahoma"/>
      <w:sz w:val="24"/>
      <w:szCs w:val="20"/>
    </w:rPr>
  </w:style>
  <w:style w:type="paragraph" w:customStyle="1" w:styleId="afffff4">
    <w:name w:val="表格文字"/>
    <w:basedOn w:val="aff3"/>
    <w:qFormat/>
    <w:rsid w:val="005046D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sid w:val="005046D1"/>
    <w:rPr>
      <w:rFonts w:ascii="宋体" w:hAnsi="宋体" w:cs="Courier New"/>
      <w:sz w:val="32"/>
      <w:szCs w:val="32"/>
    </w:rPr>
  </w:style>
  <w:style w:type="paragraph" w:customStyle="1" w:styleId="afffff5">
    <w:name w:val="正文文本样式 加粗"/>
    <w:basedOn w:val="afffff1"/>
    <w:qFormat/>
    <w:rsid w:val="005046D1"/>
    <w:rPr>
      <w:b/>
    </w:rPr>
  </w:style>
  <w:style w:type="paragraph" w:customStyle="1" w:styleId="Char2CharCharCharCharCharChar">
    <w:name w:val="Char2 Char Char Char Char Char Char"/>
    <w:basedOn w:val="ab"/>
    <w:qFormat/>
    <w:rsid w:val="005046D1"/>
    <w:pPr>
      <w:widowControl/>
      <w:spacing w:line="400" w:lineRule="exact"/>
      <w:jc w:val="center"/>
    </w:pPr>
  </w:style>
  <w:style w:type="paragraph" w:customStyle="1" w:styleId="CharChar4">
    <w:name w:val="Char Char4"/>
    <w:basedOn w:val="ab"/>
    <w:qFormat/>
    <w:rsid w:val="005046D1"/>
    <w:pPr>
      <w:widowControl/>
      <w:spacing w:line="400" w:lineRule="exact"/>
      <w:jc w:val="center"/>
    </w:pPr>
  </w:style>
  <w:style w:type="paragraph" w:customStyle="1" w:styleId="Char3CharCharChar1">
    <w:name w:val="Char3 Char Char Char1"/>
    <w:basedOn w:val="ab"/>
    <w:qFormat/>
    <w:rsid w:val="005046D1"/>
    <w:rPr>
      <w:rFonts w:ascii="Tahoma" w:hAnsi="Tahoma"/>
      <w:sz w:val="24"/>
      <w:szCs w:val="20"/>
    </w:rPr>
  </w:style>
  <w:style w:type="paragraph" w:styleId="afffff6">
    <w:name w:val="No Spacing"/>
    <w:qFormat/>
    <w:rsid w:val="005046D1"/>
    <w:pPr>
      <w:widowControl w:val="0"/>
      <w:jc w:val="both"/>
    </w:pPr>
    <w:rPr>
      <w:kern w:val="2"/>
      <w:sz w:val="21"/>
      <w:szCs w:val="24"/>
    </w:rPr>
  </w:style>
  <w:style w:type="paragraph" w:customStyle="1" w:styleId="22222222222222">
    <w:name w:val="22222222222222"/>
    <w:basedOn w:val="ab"/>
    <w:qFormat/>
    <w:rsid w:val="005046D1"/>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sid w:val="005046D1"/>
    <w:rPr>
      <w:kern w:val="2"/>
      <w:sz w:val="21"/>
      <w:szCs w:val="24"/>
      <w:lang w:val="zh-CN" w:eastAsia="zh-CN" w:bidi="ar-SA"/>
    </w:rPr>
  </w:style>
  <w:style w:type="paragraph" w:customStyle="1" w:styleId="1d">
    <w:name w:val="1"/>
    <w:link w:val="1-2Char"/>
    <w:qFormat/>
    <w:rsid w:val="005046D1"/>
    <w:rPr>
      <w:kern w:val="2"/>
      <w:sz w:val="21"/>
      <w:szCs w:val="24"/>
      <w:lang w:val="zh-CN"/>
    </w:rPr>
  </w:style>
  <w:style w:type="paragraph" w:customStyle="1" w:styleId="afffff7">
    <w:name w:val="图文"/>
    <w:basedOn w:val="ab"/>
    <w:qFormat/>
    <w:rsid w:val="005046D1"/>
    <w:pPr>
      <w:adjustRightInd w:val="0"/>
      <w:snapToGrid w:val="0"/>
      <w:spacing w:after="50" w:line="360" w:lineRule="auto"/>
    </w:pPr>
    <w:rPr>
      <w:sz w:val="24"/>
    </w:rPr>
  </w:style>
  <w:style w:type="paragraph" w:customStyle="1" w:styleId="xl23">
    <w:name w:val="xl23"/>
    <w:basedOn w:val="ab"/>
    <w:qFormat/>
    <w:rsid w:val="005046D1"/>
    <w:pPr>
      <w:widowControl/>
      <w:spacing w:before="100" w:beforeAutospacing="1" w:after="100" w:afterAutospacing="1" w:line="360" w:lineRule="auto"/>
      <w:textAlignment w:val="top"/>
    </w:pPr>
    <w:rPr>
      <w:kern w:val="0"/>
      <w:sz w:val="24"/>
      <w:szCs w:val="20"/>
    </w:rPr>
  </w:style>
  <w:style w:type="paragraph" w:customStyle="1" w:styleId="afffff8">
    <w:name w:val="正文表格"/>
    <w:basedOn w:val="ab"/>
    <w:link w:val="Char3"/>
    <w:qFormat/>
    <w:rsid w:val="005046D1"/>
    <w:pPr>
      <w:adjustRightInd w:val="0"/>
      <w:snapToGrid w:val="0"/>
      <w:jc w:val="left"/>
    </w:pPr>
    <w:rPr>
      <w:rFonts w:ascii="宋体" w:hAnsi="宋体"/>
      <w:color w:val="000000"/>
      <w:szCs w:val="21"/>
    </w:rPr>
  </w:style>
  <w:style w:type="character" w:customStyle="1" w:styleId="Char3">
    <w:name w:val="正文表格 Char"/>
    <w:link w:val="afffff8"/>
    <w:qFormat/>
    <w:rsid w:val="005046D1"/>
    <w:rPr>
      <w:rFonts w:ascii="宋体" w:hAnsi="宋体"/>
      <w:color w:val="000000"/>
      <w:kern w:val="2"/>
      <w:sz w:val="21"/>
      <w:szCs w:val="21"/>
    </w:rPr>
  </w:style>
  <w:style w:type="paragraph" w:customStyle="1" w:styleId="afffff9">
    <w:name w:val="正文重点"/>
    <w:basedOn w:val="ab"/>
    <w:link w:val="Char4"/>
    <w:qFormat/>
    <w:rsid w:val="005046D1"/>
    <w:pPr>
      <w:adjustRightInd w:val="0"/>
      <w:spacing w:line="360" w:lineRule="auto"/>
      <w:ind w:firstLineChars="200" w:firstLine="482"/>
      <w:jc w:val="left"/>
      <w:textAlignment w:val="baseline"/>
    </w:pPr>
    <w:rPr>
      <w:b/>
      <w:kern w:val="0"/>
      <w:sz w:val="24"/>
      <w:szCs w:val="20"/>
    </w:rPr>
  </w:style>
  <w:style w:type="character" w:customStyle="1" w:styleId="Char4">
    <w:name w:val="正文重点 Char"/>
    <w:link w:val="afffff9"/>
    <w:qFormat/>
    <w:rsid w:val="005046D1"/>
    <w:rPr>
      <w:b/>
      <w:sz w:val="24"/>
    </w:rPr>
  </w:style>
  <w:style w:type="paragraph" w:customStyle="1" w:styleId="1-">
    <w:name w:val="标题1-附件"/>
    <w:basedOn w:val="13"/>
    <w:qFormat/>
    <w:rsid w:val="005046D1"/>
    <w:pPr>
      <w:jc w:val="left"/>
    </w:pPr>
    <w:rPr>
      <w:sz w:val="24"/>
      <w:szCs w:val="24"/>
    </w:rPr>
  </w:style>
  <w:style w:type="paragraph" w:customStyle="1" w:styleId="afffffa">
    <w:name w:val="正文小标题"/>
    <w:basedOn w:val="ab"/>
    <w:next w:val="ac"/>
    <w:link w:val="Char5"/>
    <w:qFormat/>
    <w:rsid w:val="005046D1"/>
    <w:pPr>
      <w:adjustRightInd w:val="0"/>
      <w:snapToGrid w:val="0"/>
      <w:spacing w:beforeLines="100" w:afterLines="100"/>
      <w:ind w:firstLine="482"/>
      <w:jc w:val="left"/>
    </w:pPr>
    <w:rPr>
      <w:rFonts w:ascii="宋体" w:hAnsi="宋体"/>
      <w:b/>
      <w:i/>
      <w:color w:val="FF0000"/>
      <w:sz w:val="24"/>
      <w:szCs w:val="20"/>
    </w:rPr>
  </w:style>
  <w:style w:type="character" w:customStyle="1" w:styleId="Char5">
    <w:name w:val="正文小标题 Char"/>
    <w:link w:val="afffffa"/>
    <w:qFormat/>
    <w:rsid w:val="005046D1"/>
    <w:rPr>
      <w:rFonts w:ascii="宋体" w:hAnsi="宋体"/>
      <w:b/>
      <w:i/>
      <w:color w:val="FF0000"/>
      <w:kern w:val="2"/>
      <w:sz w:val="24"/>
    </w:rPr>
  </w:style>
  <w:style w:type="paragraph" w:customStyle="1" w:styleId="afffffb">
    <w:name w:val="正文大标题"/>
    <w:basedOn w:val="afffffa"/>
    <w:next w:val="ac"/>
    <w:link w:val="Char6"/>
    <w:qFormat/>
    <w:rsid w:val="005046D1"/>
    <w:pPr>
      <w:jc w:val="center"/>
    </w:pPr>
    <w:rPr>
      <w:i w:val="0"/>
      <w:color w:val="000000"/>
      <w:sz w:val="28"/>
      <w:szCs w:val="21"/>
    </w:rPr>
  </w:style>
  <w:style w:type="character" w:customStyle="1" w:styleId="Char6">
    <w:name w:val="正文大标题 Char"/>
    <w:link w:val="afffffb"/>
    <w:qFormat/>
    <w:rsid w:val="005046D1"/>
    <w:rPr>
      <w:rFonts w:ascii="宋体" w:hAnsi="宋体"/>
      <w:b/>
      <w:color w:val="000000"/>
      <w:kern w:val="2"/>
      <w:sz w:val="28"/>
      <w:szCs w:val="21"/>
    </w:rPr>
  </w:style>
  <w:style w:type="paragraph" w:customStyle="1" w:styleId="afffffc">
    <w:name w:val="注释"/>
    <w:basedOn w:val="ab"/>
    <w:link w:val="Char7"/>
    <w:qFormat/>
    <w:rsid w:val="005046D1"/>
    <w:pPr>
      <w:adjustRightInd w:val="0"/>
      <w:snapToGrid w:val="0"/>
      <w:ind w:left="420" w:hangingChars="200" w:hanging="420"/>
      <w:jc w:val="left"/>
    </w:pPr>
    <w:rPr>
      <w:rFonts w:ascii="宋体" w:hAnsi="宋体"/>
      <w:szCs w:val="21"/>
    </w:rPr>
  </w:style>
  <w:style w:type="character" w:customStyle="1" w:styleId="Char7">
    <w:name w:val="注释 Char"/>
    <w:link w:val="afffffc"/>
    <w:qFormat/>
    <w:rsid w:val="005046D1"/>
    <w:rPr>
      <w:rFonts w:ascii="宋体" w:hAnsi="宋体"/>
      <w:kern w:val="2"/>
      <w:sz w:val="21"/>
      <w:szCs w:val="21"/>
    </w:rPr>
  </w:style>
  <w:style w:type="paragraph" w:customStyle="1" w:styleId="-1">
    <w:name w:val="正文须知-1级"/>
    <w:basedOn w:val="ab"/>
    <w:next w:val="ab"/>
    <w:qFormat/>
    <w:rsid w:val="005046D1"/>
    <w:pPr>
      <w:numPr>
        <w:numId w:val="14"/>
      </w:numPr>
      <w:adjustRightInd w:val="0"/>
      <w:snapToGrid w:val="0"/>
      <w:spacing w:line="300" w:lineRule="auto"/>
    </w:pPr>
    <w:rPr>
      <w:rFonts w:ascii="宋体" w:hAnsi="Calibri"/>
      <w:sz w:val="24"/>
      <w:szCs w:val="21"/>
    </w:rPr>
  </w:style>
  <w:style w:type="paragraph" w:customStyle="1" w:styleId="-2">
    <w:name w:val="正文须知-2级"/>
    <w:basedOn w:val="ab"/>
    <w:qFormat/>
    <w:rsid w:val="005046D1"/>
    <w:pPr>
      <w:numPr>
        <w:ilvl w:val="1"/>
        <w:numId w:val="14"/>
      </w:numPr>
      <w:adjustRightInd w:val="0"/>
      <w:snapToGrid w:val="0"/>
      <w:spacing w:line="300" w:lineRule="auto"/>
    </w:pPr>
    <w:rPr>
      <w:rFonts w:ascii="宋体" w:hAnsi="Calibri"/>
      <w:sz w:val="24"/>
      <w:szCs w:val="21"/>
    </w:rPr>
  </w:style>
  <w:style w:type="paragraph" w:customStyle="1" w:styleId="-3">
    <w:name w:val="正文须知-3级"/>
    <w:basedOn w:val="ab"/>
    <w:qFormat/>
    <w:rsid w:val="005046D1"/>
    <w:pPr>
      <w:numPr>
        <w:ilvl w:val="2"/>
        <w:numId w:val="14"/>
      </w:numPr>
      <w:adjustRightInd w:val="0"/>
      <w:snapToGrid w:val="0"/>
      <w:spacing w:line="300" w:lineRule="auto"/>
      <w:ind w:hangingChars="355" w:hanging="355"/>
    </w:pPr>
    <w:rPr>
      <w:rFonts w:ascii="宋体" w:hAnsi="Calibri"/>
      <w:sz w:val="24"/>
      <w:szCs w:val="21"/>
    </w:rPr>
  </w:style>
  <w:style w:type="character" w:customStyle="1" w:styleId="afffffd">
    <w:name w:val="纯文本 字符"/>
    <w:uiPriority w:val="99"/>
    <w:qFormat/>
    <w:rsid w:val="005046D1"/>
    <w:rPr>
      <w:rFonts w:ascii="宋体" w:eastAsia="宋体" w:hAnsi="Courier New" w:cs="Times New Roman"/>
      <w:kern w:val="2"/>
      <w:sz w:val="21"/>
      <w:szCs w:val="21"/>
      <w:lang w:val="en-US" w:eastAsia="zh-CN" w:bidi="ar-SA"/>
    </w:rPr>
  </w:style>
  <w:style w:type="paragraph" w:customStyle="1" w:styleId="1e">
    <w:name w:val="表格1"/>
    <w:basedOn w:val="ab"/>
    <w:qFormat/>
    <w:rsid w:val="005046D1"/>
    <w:pPr>
      <w:ind w:firstLineChars="200" w:firstLine="480"/>
      <w:jc w:val="center"/>
    </w:pPr>
    <w:rPr>
      <w:sz w:val="24"/>
      <w:szCs w:val="20"/>
    </w:rPr>
  </w:style>
  <w:style w:type="character" w:customStyle="1" w:styleId="1f">
    <w:name w:val="纯文本 字符1"/>
    <w:qFormat/>
    <w:rsid w:val="005046D1"/>
    <w:rPr>
      <w:rFonts w:ascii="宋体" w:hAnsi="Courier New"/>
    </w:rPr>
  </w:style>
  <w:style w:type="character" w:customStyle="1" w:styleId="bjh-p">
    <w:name w:val="bjh-p"/>
    <w:qFormat/>
    <w:rsid w:val="005046D1"/>
  </w:style>
  <w:style w:type="paragraph" w:customStyle="1" w:styleId="afffffe">
    <w:name w:val="无标题条"/>
    <w:next w:val="ab"/>
    <w:qFormat/>
    <w:rsid w:val="005046D1"/>
    <w:pPr>
      <w:jc w:val="both"/>
    </w:pPr>
    <w:rPr>
      <w:sz w:val="21"/>
    </w:rPr>
  </w:style>
  <w:style w:type="character" w:customStyle="1" w:styleId="Char8">
    <w:name w:val="正文格式 Char"/>
    <w:link w:val="affffff"/>
    <w:qFormat/>
    <w:locked/>
    <w:rsid w:val="005046D1"/>
    <w:rPr>
      <w:rFonts w:ascii="宋体" w:hAnsi="宋体"/>
      <w:sz w:val="24"/>
      <w:szCs w:val="24"/>
      <w:lang w:val="en-GB"/>
    </w:rPr>
  </w:style>
  <w:style w:type="paragraph" w:customStyle="1" w:styleId="affffff">
    <w:name w:val="正文格式"/>
    <w:basedOn w:val="ab"/>
    <w:link w:val="Char8"/>
    <w:qFormat/>
    <w:rsid w:val="005046D1"/>
    <w:pPr>
      <w:spacing w:beforeLines="50" w:line="360" w:lineRule="auto"/>
      <w:ind w:firstLineChars="200" w:firstLine="480"/>
    </w:pPr>
    <w:rPr>
      <w:rFonts w:ascii="宋体" w:hAnsi="宋体"/>
      <w:kern w:val="0"/>
      <w:sz w:val="24"/>
      <w:lang w:val="en-GB"/>
    </w:rPr>
  </w:style>
  <w:style w:type="character" w:customStyle="1" w:styleId="3Char">
    <w:name w:val="标题 3 Char"/>
    <w:qFormat/>
    <w:rsid w:val="005046D1"/>
    <w:rPr>
      <w:rFonts w:ascii="宋体" w:eastAsia="宋体"/>
      <w:b/>
      <w:sz w:val="24"/>
      <w:u w:val="single"/>
      <w:lang w:val="en-US" w:eastAsia="zh-CN" w:bidi="ar-SA"/>
    </w:rPr>
  </w:style>
  <w:style w:type="character" w:customStyle="1" w:styleId="Char9">
    <w:name w:val="正文缩进 Char"/>
    <w:link w:val="3f"/>
    <w:qFormat/>
    <w:rsid w:val="005046D1"/>
    <w:rPr>
      <w:rFonts w:ascii="宋体" w:eastAsia="宋体"/>
      <w:kern w:val="2"/>
      <w:sz w:val="24"/>
      <w:szCs w:val="24"/>
      <w:lang w:val="en-US" w:eastAsia="zh-CN" w:bidi="ar-SA"/>
    </w:rPr>
  </w:style>
  <w:style w:type="paragraph" w:customStyle="1" w:styleId="3f">
    <w:name w:val="正文缩进3"/>
    <w:basedOn w:val="ab"/>
    <w:link w:val="Char9"/>
    <w:qFormat/>
    <w:rsid w:val="005046D1"/>
    <w:pPr>
      <w:autoSpaceDE w:val="0"/>
      <w:autoSpaceDN w:val="0"/>
      <w:adjustRightInd w:val="0"/>
      <w:ind w:firstLine="420"/>
      <w:jc w:val="left"/>
    </w:pPr>
    <w:rPr>
      <w:rFonts w:ascii="宋体"/>
      <w:sz w:val="24"/>
    </w:rPr>
  </w:style>
  <w:style w:type="character" w:customStyle="1" w:styleId="CharChar111">
    <w:name w:val="Char Char111"/>
    <w:qFormat/>
    <w:rsid w:val="005046D1"/>
    <w:rPr>
      <w:rFonts w:ascii="宋体" w:eastAsia="宋体"/>
      <w:b/>
      <w:sz w:val="24"/>
      <w:u w:val="single"/>
      <w:lang w:val="en-US" w:eastAsia="zh-CN" w:bidi="ar-SA"/>
    </w:rPr>
  </w:style>
  <w:style w:type="character" w:customStyle="1" w:styleId="Chara">
    <w:name w:val="正文文本缩进 Char"/>
    <w:link w:val="3f0"/>
    <w:qFormat/>
    <w:rsid w:val="005046D1"/>
    <w:rPr>
      <w:rFonts w:eastAsia="宋体"/>
      <w:kern w:val="2"/>
      <w:sz w:val="24"/>
      <w:szCs w:val="24"/>
      <w:lang w:val="en-US" w:eastAsia="zh-CN" w:bidi="ar-SA"/>
    </w:rPr>
  </w:style>
  <w:style w:type="paragraph" w:customStyle="1" w:styleId="3f0">
    <w:name w:val="正文文本缩进3"/>
    <w:basedOn w:val="ab"/>
    <w:link w:val="Chara"/>
    <w:qFormat/>
    <w:rsid w:val="005046D1"/>
    <w:pPr>
      <w:tabs>
        <w:tab w:val="left" w:pos="5580"/>
      </w:tabs>
      <w:spacing w:before="120" w:line="360" w:lineRule="auto"/>
      <w:ind w:firstLine="454"/>
    </w:pPr>
    <w:rPr>
      <w:sz w:val="24"/>
    </w:rPr>
  </w:style>
  <w:style w:type="character" w:customStyle="1" w:styleId="Charb">
    <w:name w:val="列出段落 Char"/>
    <w:qFormat/>
    <w:rsid w:val="005046D1"/>
    <w:rPr>
      <w:rFonts w:ascii="Calibri" w:eastAsia="宋体" w:hAnsi="Calibri"/>
      <w:kern w:val="2"/>
      <w:sz w:val="21"/>
      <w:szCs w:val="22"/>
      <w:lang w:val="en-US" w:eastAsia="zh-CN" w:bidi="ar-SA"/>
    </w:rPr>
  </w:style>
  <w:style w:type="character" w:customStyle="1" w:styleId="Charc">
    <w:name w:val="页眉 Char"/>
    <w:qFormat/>
    <w:rsid w:val="005046D1"/>
    <w:rPr>
      <w:rFonts w:eastAsia="宋体"/>
      <w:kern w:val="2"/>
      <w:sz w:val="18"/>
      <w:szCs w:val="18"/>
      <w:lang w:val="en-US" w:eastAsia="zh-CN" w:bidi="ar-SA"/>
    </w:rPr>
  </w:style>
  <w:style w:type="character" w:customStyle="1" w:styleId="2Char0">
    <w:name w:val="标题 2 Char"/>
    <w:qFormat/>
    <w:rsid w:val="005046D1"/>
    <w:rPr>
      <w:rFonts w:ascii="Arial" w:eastAsia="黑体" w:hAnsi="Arial"/>
      <w:b/>
      <w:sz w:val="30"/>
      <w:lang w:val="en-US" w:eastAsia="zh-CN" w:bidi="ar-SA"/>
    </w:rPr>
  </w:style>
  <w:style w:type="paragraph" w:customStyle="1" w:styleId="2f1">
    <w:name w:val="字元 字元2"/>
    <w:basedOn w:val="ab"/>
    <w:qFormat/>
    <w:rsid w:val="005046D1"/>
    <w:rPr>
      <w:rFonts w:ascii="Tahoma" w:hAnsi="Tahoma"/>
      <w:sz w:val="24"/>
      <w:szCs w:val="20"/>
    </w:rPr>
  </w:style>
  <w:style w:type="paragraph" w:customStyle="1" w:styleId="Char3CharCharChar2">
    <w:name w:val="Char3 Char Char Char2"/>
    <w:basedOn w:val="ab"/>
    <w:qFormat/>
    <w:rsid w:val="005046D1"/>
    <w:rPr>
      <w:rFonts w:ascii="Tahoma" w:hAnsi="Tahoma"/>
      <w:sz w:val="24"/>
      <w:szCs w:val="20"/>
    </w:rPr>
  </w:style>
  <w:style w:type="paragraph" w:customStyle="1" w:styleId="2f2">
    <w:name w:val="正文文本缩进2"/>
    <w:basedOn w:val="ab"/>
    <w:qFormat/>
    <w:rsid w:val="005046D1"/>
    <w:pPr>
      <w:spacing w:line="480" w:lineRule="exact"/>
      <w:ind w:firstLineChars="200" w:firstLine="480"/>
    </w:pPr>
    <w:rPr>
      <w:rFonts w:ascii="宋体" w:hAnsi="宋体"/>
      <w:kern w:val="0"/>
      <w:sz w:val="24"/>
      <w:lang w:val="zh-CN"/>
    </w:rPr>
  </w:style>
  <w:style w:type="paragraph" w:customStyle="1" w:styleId="Char30">
    <w:name w:val="Char3"/>
    <w:basedOn w:val="ab"/>
    <w:qFormat/>
    <w:rsid w:val="005046D1"/>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rsid w:val="005046D1"/>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rsid w:val="005046D1"/>
    <w:pPr>
      <w:widowControl/>
      <w:spacing w:after="160" w:line="240" w:lineRule="exact"/>
      <w:jc w:val="left"/>
    </w:pPr>
    <w:rPr>
      <w:rFonts w:ascii="Verdana" w:eastAsia="仿宋_GB2312" w:hAnsi="Verdana"/>
      <w:kern w:val="0"/>
      <w:sz w:val="24"/>
      <w:szCs w:val="20"/>
      <w:lang w:eastAsia="en-US"/>
    </w:rPr>
  </w:style>
  <w:style w:type="paragraph" w:customStyle="1" w:styleId="2f3">
    <w:name w:val="列出段落2"/>
    <w:basedOn w:val="ab"/>
    <w:qFormat/>
    <w:rsid w:val="005046D1"/>
    <w:pPr>
      <w:ind w:firstLineChars="200" w:firstLine="420"/>
    </w:pPr>
    <w:rPr>
      <w:rFonts w:ascii="Calibri" w:hAnsi="Calibri"/>
      <w:szCs w:val="22"/>
    </w:rPr>
  </w:style>
  <w:style w:type="paragraph" w:customStyle="1" w:styleId="CharCharChar1Char2">
    <w:name w:val="Char Char Char1 Char2"/>
    <w:basedOn w:val="ab"/>
    <w:qFormat/>
    <w:rsid w:val="005046D1"/>
    <w:rPr>
      <w:rFonts w:ascii="Tahoma" w:hAnsi="Tahoma"/>
      <w:sz w:val="24"/>
      <w:szCs w:val="20"/>
    </w:rPr>
  </w:style>
  <w:style w:type="paragraph" w:customStyle="1" w:styleId="CharCharChar2">
    <w:name w:val="Char Char Char2"/>
    <w:basedOn w:val="ab"/>
    <w:qFormat/>
    <w:rsid w:val="005046D1"/>
    <w:rPr>
      <w:rFonts w:ascii="Tahoma" w:hAnsi="Tahoma"/>
      <w:sz w:val="24"/>
      <w:szCs w:val="20"/>
    </w:rPr>
  </w:style>
  <w:style w:type="paragraph" w:customStyle="1" w:styleId="CharCharCharCharCharCharChar2">
    <w:name w:val="Char Char Char Char Char Char Char2"/>
    <w:basedOn w:val="ab"/>
    <w:qFormat/>
    <w:rsid w:val="005046D1"/>
    <w:pPr>
      <w:snapToGrid w:val="0"/>
      <w:spacing w:line="360" w:lineRule="auto"/>
      <w:ind w:firstLineChars="200" w:firstLine="200"/>
    </w:pPr>
    <w:rPr>
      <w:rFonts w:eastAsia="仿宋_GB2312"/>
      <w:sz w:val="24"/>
    </w:rPr>
  </w:style>
  <w:style w:type="paragraph" w:customStyle="1" w:styleId="2f4">
    <w:name w:val="正文缩进2"/>
    <w:basedOn w:val="ab"/>
    <w:qFormat/>
    <w:rsid w:val="005046D1"/>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qFormat/>
    <w:rsid w:val="005046D1"/>
    <w:rPr>
      <w:kern w:val="2"/>
      <w:sz w:val="21"/>
      <w:szCs w:val="24"/>
    </w:rPr>
  </w:style>
  <w:style w:type="paragraph" w:customStyle="1" w:styleId="Char22">
    <w:name w:val="Char22"/>
    <w:basedOn w:val="ab"/>
    <w:qFormat/>
    <w:rsid w:val="005046D1"/>
    <w:rPr>
      <w:rFonts w:ascii="Tahoma" w:hAnsi="Tahoma"/>
      <w:sz w:val="24"/>
      <w:szCs w:val="20"/>
    </w:rPr>
  </w:style>
  <w:style w:type="paragraph" w:customStyle="1" w:styleId="CharCharCharCharCharCharCharCharCharChar2">
    <w:name w:val="Char Char Char Char Char Char Char Char Char Char2"/>
    <w:basedOn w:val="ab"/>
    <w:qFormat/>
    <w:rsid w:val="005046D1"/>
    <w:rPr>
      <w:rFonts w:ascii="宋体" w:hAnsi="宋体" w:cs="Courier New"/>
      <w:sz w:val="32"/>
      <w:szCs w:val="32"/>
    </w:rPr>
  </w:style>
  <w:style w:type="paragraph" w:customStyle="1" w:styleId="Char2CharCharCharCharCharChar1">
    <w:name w:val="Char2 Char Char Char Char Char Char1"/>
    <w:basedOn w:val="ab"/>
    <w:qFormat/>
    <w:rsid w:val="005046D1"/>
    <w:pPr>
      <w:widowControl/>
      <w:spacing w:line="400" w:lineRule="exact"/>
      <w:jc w:val="center"/>
    </w:pPr>
  </w:style>
  <w:style w:type="character" w:customStyle="1" w:styleId="Chard">
    <w:name w:val="页脚 Char"/>
    <w:qFormat/>
    <w:rsid w:val="005046D1"/>
    <w:rPr>
      <w:rFonts w:ascii="宋体" w:eastAsia="宋体"/>
      <w:sz w:val="18"/>
      <w:lang w:val="en-US" w:eastAsia="zh-CN" w:bidi="ar-SA"/>
    </w:rPr>
  </w:style>
  <w:style w:type="paragraph" w:customStyle="1" w:styleId="CharChar41">
    <w:name w:val="Char Char41"/>
    <w:basedOn w:val="ab"/>
    <w:qFormat/>
    <w:rsid w:val="005046D1"/>
    <w:pPr>
      <w:widowControl/>
      <w:spacing w:line="400" w:lineRule="exact"/>
      <w:jc w:val="center"/>
    </w:pPr>
  </w:style>
  <w:style w:type="character" w:customStyle="1" w:styleId="Chare">
    <w:name w:val="批注文字 Char"/>
    <w:uiPriority w:val="99"/>
    <w:qFormat/>
    <w:rsid w:val="005046D1"/>
    <w:rPr>
      <w:kern w:val="2"/>
      <w:sz w:val="21"/>
      <w:szCs w:val="24"/>
    </w:rPr>
  </w:style>
  <w:style w:type="character" w:customStyle="1" w:styleId="Charf">
    <w:name w:val="标题 Char"/>
    <w:qFormat/>
    <w:rsid w:val="005046D1"/>
    <w:rPr>
      <w:b/>
      <w:kern w:val="2"/>
      <w:sz w:val="32"/>
    </w:rPr>
  </w:style>
  <w:style w:type="paragraph" w:customStyle="1" w:styleId="affffff0">
    <w:name w:val="图例"/>
    <w:basedOn w:val="ab"/>
    <w:qFormat/>
    <w:rsid w:val="005046D1"/>
    <w:pPr>
      <w:spacing w:before="120" w:after="120" w:line="360" w:lineRule="auto"/>
      <w:jc w:val="center"/>
    </w:pPr>
    <w:rPr>
      <w:rFonts w:eastAsia="仿宋_GB2312"/>
      <w:b/>
      <w:sz w:val="24"/>
      <w:szCs w:val="20"/>
    </w:rPr>
  </w:style>
  <w:style w:type="paragraph" w:customStyle="1" w:styleId="TableParagraph">
    <w:name w:val="Table Paragraph"/>
    <w:basedOn w:val="ab"/>
    <w:uiPriority w:val="1"/>
    <w:qFormat/>
    <w:rsid w:val="005046D1"/>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rsid w:val="005046D1"/>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Style250">
    <w:name w:val="_Style 250"/>
    <w:basedOn w:val="ab"/>
    <w:next w:val="affffa"/>
    <w:uiPriority w:val="1"/>
    <w:qFormat/>
    <w:rsid w:val="005046D1"/>
    <w:pPr>
      <w:autoSpaceDE w:val="0"/>
      <w:autoSpaceDN w:val="0"/>
      <w:adjustRightInd w:val="0"/>
      <w:ind w:left="119" w:firstLine="420"/>
      <w:jc w:val="left"/>
    </w:pPr>
    <w:rPr>
      <w:rFonts w:ascii="宋体" w:cs="宋体"/>
      <w:kern w:val="0"/>
      <w:sz w:val="24"/>
    </w:rPr>
  </w:style>
  <w:style w:type="character" w:customStyle="1" w:styleId="3f1">
    <w:name w:val="纯文本 字符3"/>
    <w:qFormat/>
    <w:rsid w:val="005046D1"/>
    <w:rPr>
      <w:rFonts w:ascii="宋体" w:eastAsia="宋体" w:hAnsi="Courier New" w:cs="宋体" w:hint="eastAsia"/>
      <w:kern w:val="2"/>
      <w:sz w:val="21"/>
    </w:rPr>
  </w:style>
  <w:style w:type="character" w:customStyle="1" w:styleId="2f5">
    <w:name w:val="标题 2 字符"/>
    <w:qFormat/>
    <w:rsid w:val="005046D1"/>
    <w:rPr>
      <w:rFonts w:ascii="Arial" w:eastAsia="黑体" w:hAnsi="Arial"/>
      <w:b/>
      <w:sz w:val="30"/>
      <w:lang w:val="en-US" w:eastAsia="zh-CN" w:bidi="ar-SA"/>
    </w:rPr>
  </w:style>
  <w:style w:type="character" w:customStyle="1" w:styleId="1f1">
    <w:name w:val="标题 1 字符"/>
    <w:qFormat/>
    <w:rsid w:val="005046D1"/>
    <w:rPr>
      <w:rFonts w:ascii="宋体"/>
      <w:b/>
      <w:kern w:val="44"/>
      <w:sz w:val="32"/>
    </w:rPr>
  </w:style>
  <w:style w:type="character" w:customStyle="1" w:styleId="affffff1">
    <w:name w:val="正文缩进 字符"/>
    <w:qFormat/>
    <w:rsid w:val="005046D1"/>
    <w:rPr>
      <w:rFonts w:ascii="宋体" w:eastAsia="宋体"/>
      <w:kern w:val="2"/>
      <w:sz w:val="24"/>
      <w:szCs w:val="24"/>
      <w:lang w:val="en-US" w:eastAsia="zh-CN" w:bidi="ar-SA"/>
    </w:rPr>
  </w:style>
  <w:style w:type="character" w:customStyle="1" w:styleId="3f2">
    <w:name w:val="标题 3 字符"/>
    <w:qFormat/>
    <w:rsid w:val="005046D1"/>
    <w:rPr>
      <w:rFonts w:ascii="宋体" w:eastAsia="宋体"/>
      <w:b/>
      <w:sz w:val="24"/>
      <w:u w:val="single"/>
      <w:lang w:val="en-US" w:eastAsia="zh-CN" w:bidi="ar-SA"/>
    </w:rPr>
  </w:style>
  <w:style w:type="character" w:customStyle="1" w:styleId="48">
    <w:name w:val="标题 4 字符"/>
    <w:qFormat/>
    <w:rsid w:val="005046D1"/>
    <w:rPr>
      <w:rFonts w:ascii="Arial" w:eastAsia="黑体" w:hAnsi="Arial"/>
      <w:b/>
      <w:sz w:val="28"/>
    </w:rPr>
  </w:style>
  <w:style w:type="character" w:customStyle="1" w:styleId="56">
    <w:name w:val="标题 5 字符"/>
    <w:qFormat/>
    <w:rsid w:val="005046D1"/>
    <w:rPr>
      <w:b/>
      <w:sz w:val="28"/>
    </w:rPr>
  </w:style>
  <w:style w:type="character" w:customStyle="1" w:styleId="62">
    <w:name w:val="标题 6 字符"/>
    <w:qFormat/>
    <w:rsid w:val="005046D1"/>
    <w:rPr>
      <w:rFonts w:ascii="Arial" w:eastAsia="黑体" w:hAnsi="Arial"/>
      <w:b/>
      <w:sz w:val="24"/>
    </w:rPr>
  </w:style>
  <w:style w:type="character" w:customStyle="1" w:styleId="72">
    <w:name w:val="标题 7 字符"/>
    <w:qFormat/>
    <w:rsid w:val="005046D1"/>
    <w:rPr>
      <w:b/>
      <w:sz w:val="24"/>
    </w:rPr>
  </w:style>
  <w:style w:type="character" w:customStyle="1" w:styleId="82">
    <w:name w:val="标题 8 字符"/>
    <w:qFormat/>
    <w:rsid w:val="005046D1"/>
    <w:rPr>
      <w:rFonts w:ascii="Arial" w:eastAsia="黑体" w:hAnsi="Arial"/>
      <w:sz w:val="24"/>
    </w:rPr>
  </w:style>
  <w:style w:type="character" w:customStyle="1" w:styleId="93">
    <w:name w:val="标题 9 字符"/>
    <w:qFormat/>
    <w:rsid w:val="005046D1"/>
    <w:rPr>
      <w:rFonts w:ascii="Arial" w:eastAsia="黑体" w:hAnsi="Arial"/>
      <w:sz w:val="21"/>
    </w:rPr>
  </w:style>
  <w:style w:type="character" w:customStyle="1" w:styleId="affffff2">
    <w:name w:val="文档结构图 字符"/>
    <w:qFormat/>
    <w:rsid w:val="005046D1"/>
    <w:rPr>
      <w:kern w:val="2"/>
      <w:sz w:val="21"/>
      <w:szCs w:val="24"/>
      <w:shd w:val="clear" w:color="auto" w:fill="000080"/>
    </w:rPr>
  </w:style>
  <w:style w:type="character" w:customStyle="1" w:styleId="1f2">
    <w:name w:val="批注文字 字符1"/>
    <w:uiPriority w:val="99"/>
    <w:qFormat/>
    <w:rsid w:val="005046D1"/>
    <w:rPr>
      <w:kern w:val="2"/>
      <w:sz w:val="21"/>
      <w:szCs w:val="24"/>
    </w:rPr>
  </w:style>
  <w:style w:type="character" w:customStyle="1" w:styleId="3f3">
    <w:name w:val="正文文本 3 字符"/>
    <w:qFormat/>
    <w:rsid w:val="005046D1"/>
    <w:rPr>
      <w:kern w:val="2"/>
      <w:sz w:val="16"/>
      <w:szCs w:val="16"/>
    </w:rPr>
  </w:style>
  <w:style w:type="character" w:customStyle="1" w:styleId="2f6">
    <w:name w:val="正文文本 字符2"/>
    <w:uiPriority w:val="1"/>
    <w:qFormat/>
    <w:rsid w:val="005046D1"/>
    <w:rPr>
      <w:rFonts w:ascii="宋体" w:hAnsi="宋体"/>
      <w:kern w:val="2"/>
      <w:sz w:val="24"/>
      <w:szCs w:val="24"/>
    </w:rPr>
  </w:style>
  <w:style w:type="character" w:customStyle="1" w:styleId="affffff3">
    <w:name w:val="正文文本缩进 字符"/>
    <w:qFormat/>
    <w:rsid w:val="005046D1"/>
    <w:rPr>
      <w:rFonts w:eastAsia="宋体"/>
      <w:kern w:val="2"/>
      <w:sz w:val="24"/>
      <w:szCs w:val="24"/>
      <w:lang w:val="en-US" w:eastAsia="zh-CN" w:bidi="ar-SA"/>
    </w:rPr>
  </w:style>
  <w:style w:type="character" w:customStyle="1" w:styleId="affffff4">
    <w:name w:val="日期 字符"/>
    <w:qFormat/>
    <w:rsid w:val="005046D1"/>
    <w:rPr>
      <w:rFonts w:ascii="仿宋_GB2312" w:eastAsia="仿宋_GB2312" w:hAnsi="宋体"/>
      <w:color w:val="000000"/>
      <w:kern w:val="2"/>
      <w:sz w:val="24"/>
      <w:szCs w:val="24"/>
    </w:rPr>
  </w:style>
  <w:style w:type="character" w:customStyle="1" w:styleId="2f7">
    <w:name w:val="正文文本缩进 2 字符"/>
    <w:qFormat/>
    <w:rsid w:val="005046D1"/>
    <w:rPr>
      <w:rFonts w:ascii="仿宋_GB2312" w:eastAsia="仿宋_GB2312"/>
      <w:kern w:val="2"/>
      <w:sz w:val="24"/>
      <w:szCs w:val="24"/>
    </w:rPr>
  </w:style>
  <w:style w:type="character" w:customStyle="1" w:styleId="affffff5">
    <w:name w:val="批注框文本 字符"/>
    <w:qFormat/>
    <w:rsid w:val="005046D1"/>
    <w:rPr>
      <w:kern w:val="2"/>
      <w:sz w:val="18"/>
      <w:szCs w:val="18"/>
    </w:rPr>
  </w:style>
  <w:style w:type="character" w:customStyle="1" w:styleId="2f8">
    <w:name w:val="页脚 字符2"/>
    <w:uiPriority w:val="99"/>
    <w:qFormat/>
    <w:rsid w:val="005046D1"/>
    <w:rPr>
      <w:rFonts w:ascii="宋体" w:eastAsia="宋体"/>
      <w:sz w:val="18"/>
      <w:lang w:val="en-US" w:eastAsia="zh-CN" w:bidi="ar-SA"/>
    </w:rPr>
  </w:style>
  <w:style w:type="character" w:customStyle="1" w:styleId="2f9">
    <w:name w:val="页眉 字符2"/>
    <w:uiPriority w:val="99"/>
    <w:qFormat/>
    <w:rsid w:val="005046D1"/>
    <w:rPr>
      <w:rFonts w:eastAsia="宋体"/>
      <w:kern w:val="2"/>
      <w:sz w:val="18"/>
      <w:szCs w:val="18"/>
      <w:lang w:val="en-US" w:eastAsia="zh-CN" w:bidi="ar-SA"/>
    </w:rPr>
  </w:style>
  <w:style w:type="character" w:customStyle="1" w:styleId="3f4">
    <w:name w:val="正文文本缩进 3 字符"/>
    <w:qFormat/>
    <w:rsid w:val="005046D1"/>
    <w:rPr>
      <w:rFonts w:ascii="宋体"/>
      <w:sz w:val="24"/>
    </w:rPr>
  </w:style>
  <w:style w:type="character" w:customStyle="1" w:styleId="HTML9">
    <w:name w:val="HTML 预设格式 字符"/>
    <w:qFormat/>
    <w:rsid w:val="005046D1"/>
    <w:rPr>
      <w:rFonts w:ascii="宋体" w:hAnsi="宋体" w:cs="宋体"/>
      <w:sz w:val="24"/>
      <w:szCs w:val="24"/>
    </w:rPr>
  </w:style>
  <w:style w:type="character" w:customStyle="1" w:styleId="affffff6">
    <w:name w:val="标题 字符"/>
    <w:qFormat/>
    <w:rsid w:val="005046D1"/>
    <w:rPr>
      <w:b/>
      <w:kern w:val="2"/>
      <w:sz w:val="32"/>
    </w:rPr>
  </w:style>
  <w:style w:type="character" w:customStyle="1" w:styleId="affffff7">
    <w:name w:val="批注主题 字符"/>
    <w:qFormat/>
    <w:rsid w:val="005046D1"/>
    <w:rPr>
      <w:rFonts w:ascii="Times New Roman" w:eastAsia="宋体" w:hAnsi="Times New Roman" w:cs="Times New Roman"/>
      <w:b/>
      <w:bCs/>
      <w:kern w:val="2"/>
      <w:sz w:val="21"/>
      <w:szCs w:val="24"/>
      <w:lang w:val="en-US" w:eastAsia="zh-CN" w:bidi="ar-SA"/>
    </w:rPr>
  </w:style>
  <w:style w:type="character" w:customStyle="1" w:styleId="2fa">
    <w:name w:val="正文文本首行缩进 2 字符"/>
    <w:qFormat/>
    <w:rsid w:val="005046D1"/>
    <w:rPr>
      <w:rFonts w:eastAsia="宋体"/>
      <w:kern w:val="2"/>
      <w:sz w:val="24"/>
      <w:szCs w:val="24"/>
      <w:lang w:val="en-US" w:eastAsia="zh-CN" w:bidi="ar-SA"/>
    </w:rPr>
  </w:style>
  <w:style w:type="character" w:customStyle="1" w:styleId="2fb">
    <w:name w:val="列表段落 字符2"/>
    <w:uiPriority w:val="34"/>
    <w:qFormat/>
    <w:rsid w:val="005046D1"/>
    <w:rPr>
      <w:rFonts w:ascii="Calibri" w:eastAsia="宋体" w:hAnsi="Calibri"/>
      <w:kern w:val="2"/>
      <w:sz w:val="21"/>
      <w:szCs w:val="22"/>
      <w:lang w:val="en-US" w:eastAsia="zh-CN" w:bidi="ar-SA"/>
    </w:rPr>
  </w:style>
  <w:style w:type="paragraph" w:customStyle="1" w:styleId="Revision1">
    <w:name w:val="Revision1"/>
    <w:qFormat/>
    <w:rsid w:val="005046D1"/>
    <w:rPr>
      <w:kern w:val="2"/>
      <w:sz w:val="21"/>
      <w:szCs w:val="24"/>
    </w:rPr>
  </w:style>
  <w:style w:type="table" w:customStyle="1" w:styleId="TableNormal2">
    <w:name w:val="Table Normal2"/>
    <w:uiPriority w:val="2"/>
    <w:unhideWhenUsed/>
    <w:qFormat/>
    <w:rsid w:val="005046D1"/>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1">
    <w:name w:val="索引 11"/>
    <w:basedOn w:val="ab"/>
    <w:next w:val="ab"/>
    <w:qFormat/>
    <w:rsid w:val="005046D1"/>
    <w:rPr>
      <w:szCs w:val="20"/>
    </w:rPr>
  </w:style>
  <w:style w:type="paragraph" w:customStyle="1" w:styleId="1f3">
    <w:name w:val="纯文本1"/>
    <w:basedOn w:val="ab"/>
    <w:qFormat/>
    <w:rsid w:val="005046D1"/>
    <w:rPr>
      <w:rFonts w:ascii="宋体" w:hAnsi="Courier New"/>
    </w:rPr>
  </w:style>
  <w:style w:type="paragraph" w:customStyle="1" w:styleId="affffff8">
    <w:name w:val="初设正文"/>
    <w:basedOn w:val="ab"/>
    <w:uiPriority w:val="99"/>
    <w:qFormat/>
    <w:rsid w:val="005046D1"/>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3"/>
    <w:qFormat/>
    <w:rsid w:val="005046D1"/>
    <w:rPr>
      <w:rFonts w:ascii="宋体" w:hAnsi="宋体"/>
      <w:kern w:val="2"/>
      <w:sz w:val="21"/>
      <w:szCs w:val="24"/>
    </w:rPr>
  </w:style>
  <w:style w:type="paragraph" w:customStyle="1" w:styleId="73">
    <w:name w:val="7"/>
    <w:basedOn w:val="ab"/>
    <w:next w:val="afffd"/>
    <w:link w:val="Charf0"/>
    <w:semiHidden/>
    <w:qFormat/>
    <w:rsid w:val="005046D1"/>
    <w:pPr>
      <w:autoSpaceDE w:val="0"/>
      <w:autoSpaceDN w:val="0"/>
      <w:adjustRightInd w:val="0"/>
      <w:spacing w:beforeLines="30" w:line="360" w:lineRule="auto"/>
      <w:ind w:firstLineChars="200" w:firstLine="200"/>
    </w:pPr>
    <w:rPr>
      <w:rFonts w:ascii="宋体" w:hAnsi="宋体"/>
    </w:rPr>
  </w:style>
  <w:style w:type="table" w:customStyle="1" w:styleId="1f4">
    <w:name w:val="网格型1"/>
    <w:basedOn w:val="ae"/>
    <w:qFormat/>
    <w:rsid w:val="005046D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0">
    <w:name w:val="正文缩进 Char2"/>
    <w:qFormat/>
    <w:rsid w:val="005046D1"/>
    <w:rPr>
      <w:kern w:val="2"/>
      <w:sz w:val="21"/>
    </w:rPr>
  </w:style>
  <w:style w:type="character" w:customStyle="1" w:styleId="63">
    <w:name w:val="未处理的提及6"/>
    <w:uiPriority w:val="99"/>
    <w:semiHidden/>
    <w:qFormat/>
    <w:rsid w:val="005046D1"/>
    <w:rPr>
      <w:color w:val="605E5C"/>
      <w:shd w:val="clear" w:color="auto" w:fill="E1DFDD"/>
    </w:rPr>
  </w:style>
  <w:style w:type="character" w:customStyle="1" w:styleId="Char13">
    <w:name w:val="图编号 Char1"/>
    <w:semiHidden/>
    <w:qFormat/>
    <w:rsid w:val="005046D1"/>
    <w:rPr>
      <w:rFonts w:ascii="Times New Roman" w:hAnsi="Times New Roman"/>
      <w:kern w:val="2"/>
      <w:sz w:val="24"/>
    </w:rPr>
  </w:style>
  <w:style w:type="character" w:customStyle="1" w:styleId="1f5">
    <w:name w:val="明显参考1"/>
    <w:qFormat/>
    <w:rsid w:val="005046D1"/>
    <w:rPr>
      <w:b/>
      <w:bCs/>
      <w:smallCaps/>
      <w:color w:val="C0504D"/>
      <w:spacing w:val="5"/>
      <w:u w:val="single"/>
    </w:rPr>
  </w:style>
  <w:style w:type="character" w:customStyle="1" w:styleId="gjfg">
    <w:name w:val="gjfg"/>
    <w:uiPriority w:val="99"/>
    <w:semiHidden/>
    <w:qFormat/>
    <w:rsid w:val="005046D1"/>
    <w:rPr>
      <w:rFonts w:cs="Times New Roman"/>
    </w:rPr>
  </w:style>
  <w:style w:type="character" w:customStyle="1" w:styleId="1f6">
    <w:name w:val="不明显强调1"/>
    <w:qFormat/>
    <w:rsid w:val="005046D1"/>
    <w:rPr>
      <w:i/>
      <w:iCs/>
      <w:color w:val="000000"/>
    </w:rPr>
  </w:style>
  <w:style w:type="character" w:customStyle="1" w:styleId="83">
    <w:name w:val="未处理的提及8"/>
    <w:uiPriority w:val="99"/>
    <w:semiHidden/>
    <w:qFormat/>
    <w:rsid w:val="005046D1"/>
    <w:rPr>
      <w:color w:val="605E5C"/>
      <w:shd w:val="clear" w:color="auto" w:fill="E1DFDD"/>
    </w:rPr>
  </w:style>
  <w:style w:type="character" w:customStyle="1" w:styleId="Charf1">
    <w:name w:val="建议书正文 Char"/>
    <w:link w:val="affffff9"/>
    <w:semiHidden/>
    <w:qFormat/>
    <w:rsid w:val="005046D1"/>
    <w:rPr>
      <w:rFonts w:ascii="仿宋_GB2312" w:eastAsia="仿宋_GB2312" w:hAnsi="仿宋"/>
      <w:sz w:val="28"/>
      <w:szCs w:val="30"/>
    </w:rPr>
  </w:style>
  <w:style w:type="paragraph" w:customStyle="1" w:styleId="affffff9">
    <w:name w:val="建议书正文"/>
    <w:basedOn w:val="ab"/>
    <w:link w:val="Charf1"/>
    <w:semiHidden/>
    <w:qFormat/>
    <w:rsid w:val="005046D1"/>
    <w:pPr>
      <w:spacing w:beforeLines="30" w:line="360" w:lineRule="auto"/>
      <w:ind w:left="420" w:firstLineChars="200" w:firstLine="420"/>
    </w:pPr>
    <w:rPr>
      <w:rFonts w:ascii="仿宋_GB2312" w:eastAsia="仿宋_GB2312" w:hAnsi="仿宋"/>
      <w:kern w:val="0"/>
      <w:sz w:val="28"/>
      <w:szCs w:val="30"/>
    </w:rPr>
  </w:style>
  <w:style w:type="character" w:customStyle="1" w:styleId="2fc">
    <w:name w:val="正文缩进 字符2"/>
    <w:semiHidden/>
    <w:qFormat/>
    <w:rsid w:val="005046D1"/>
    <w:rPr>
      <w:kern w:val="2"/>
      <w:sz w:val="24"/>
    </w:rPr>
  </w:style>
  <w:style w:type="character" w:customStyle="1" w:styleId="Charf2">
    <w:name w:val="*正文 Char"/>
    <w:link w:val="affffffa"/>
    <w:qFormat/>
    <w:locked/>
    <w:rsid w:val="005046D1"/>
    <w:rPr>
      <w:rFonts w:ascii="仿宋_GB2312" w:eastAsia="仿宋"/>
      <w:color w:val="000000"/>
      <w:kern w:val="2"/>
      <w:sz w:val="28"/>
      <w:szCs w:val="28"/>
    </w:rPr>
  </w:style>
  <w:style w:type="paragraph" w:customStyle="1" w:styleId="affffffa">
    <w:name w:val="*正文"/>
    <w:basedOn w:val="ab"/>
    <w:link w:val="Charf2"/>
    <w:qFormat/>
    <w:rsid w:val="005046D1"/>
    <w:pPr>
      <w:widowControl/>
      <w:ind w:firstLine="200"/>
    </w:pPr>
    <w:rPr>
      <w:rFonts w:ascii="仿宋_GB2312" w:eastAsia="仿宋"/>
      <w:color w:val="000000"/>
      <w:sz w:val="28"/>
      <w:szCs w:val="28"/>
    </w:rPr>
  </w:style>
  <w:style w:type="character" w:customStyle="1" w:styleId="affffffb">
    <w:name w:val="列出段落 字符"/>
    <w:uiPriority w:val="34"/>
    <w:semiHidden/>
    <w:qFormat/>
    <w:rsid w:val="005046D1"/>
    <w:rPr>
      <w:rFonts w:ascii="Calibri" w:hAnsi="Calibri"/>
      <w:kern w:val="2"/>
      <w:sz w:val="21"/>
      <w:szCs w:val="22"/>
    </w:rPr>
  </w:style>
  <w:style w:type="character" w:customStyle="1" w:styleId="hover35">
    <w:name w:val="hover35"/>
    <w:uiPriority w:val="99"/>
    <w:semiHidden/>
    <w:qFormat/>
    <w:rsid w:val="005046D1"/>
    <w:rPr>
      <w:rFonts w:cs="Times New Roman"/>
      <w:sz w:val="21"/>
      <w:szCs w:val="21"/>
    </w:rPr>
  </w:style>
  <w:style w:type="character" w:customStyle="1" w:styleId="cfdate">
    <w:name w:val="cfdate"/>
    <w:uiPriority w:val="99"/>
    <w:semiHidden/>
    <w:qFormat/>
    <w:rsid w:val="005046D1"/>
    <w:rPr>
      <w:rFonts w:cs="Times New Roman"/>
      <w:color w:val="333333"/>
      <w:sz w:val="18"/>
      <w:szCs w:val="18"/>
    </w:rPr>
  </w:style>
  <w:style w:type="character" w:customStyle="1" w:styleId="affffffc">
    <w:name w:val="引用 字符"/>
    <w:link w:val="1f7"/>
    <w:uiPriority w:val="29"/>
    <w:qFormat/>
    <w:rsid w:val="005046D1"/>
    <w:rPr>
      <w:rFonts w:ascii="Calibri" w:hAnsi="Calibri"/>
      <w:i/>
      <w:iCs/>
      <w:color w:val="000000"/>
      <w:sz w:val="22"/>
      <w:lang w:eastAsia="en-US" w:bidi="en-US"/>
    </w:rPr>
  </w:style>
  <w:style w:type="paragraph" w:customStyle="1" w:styleId="1f7">
    <w:name w:val="引用1"/>
    <w:basedOn w:val="ab"/>
    <w:next w:val="ab"/>
    <w:link w:val="affffffc"/>
    <w:uiPriority w:val="29"/>
    <w:qFormat/>
    <w:rsid w:val="005046D1"/>
    <w:pPr>
      <w:widowControl/>
      <w:spacing w:after="200" w:line="276" w:lineRule="auto"/>
      <w:jc w:val="left"/>
    </w:pPr>
    <w:rPr>
      <w:rFonts w:ascii="Calibri" w:hAnsi="Calibri"/>
      <w:i/>
      <w:iCs/>
      <w:color w:val="000000"/>
      <w:kern w:val="0"/>
      <w:sz w:val="22"/>
      <w:szCs w:val="20"/>
      <w:lang w:eastAsia="en-US" w:bidi="en-US"/>
    </w:rPr>
  </w:style>
  <w:style w:type="character" w:customStyle="1" w:styleId="ckecolorbox1">
    <w:name w:val="cke_colorbox1"/>
    <w:qFormat/>
    <w:rsid w:val="005046D1"/>
  </w:style>
  <w:style w:type="character" w:customStyle="1" w:styleId="94">
    <w:name w:val="未处理的提及9"/>
    <w:uiPriority w:val="99"/>
    <w:semiHidden/>
    <w:qFormat/>
    <w:rsid w:val="005046D1"/>
    <w:rPr>
      <w:color w:val="605E5C"/>
      <w:shd w:val="clear" w:color="auto" w:fill="E1DFDD"/>
    </w:rPr>
  </w:style>
  <w:style w:type="character" w:customStyle="1" w:styleId="1Char10">
    <w:name w:val="标题 1 Char1"/>
    <w:uiPriority w:val="9"/>
    <w:qFormat/>
    <w:rsid w:val="005046D1"/>
    <w:rPr>
      <w:rFonts w:ascii="Times New Roman" w:eastAsia="宋体" w:hAnsi="Times New Roman" w:cs="Times New Roman"/>
      <w:b/>
      <w:kern w:val="44"/>
      <w:sz w:val="44"/>
    </w:rPr>
  </w:style>
  <w:style w:type="character" w:customStyle="1" w:styleId="before">
    <w:name w:val="before"/>
    <w:qFormat/>
    <w:rsid w:val="005046D1"/>
    <w:rPr>
      <w:rFonts w:ascii="FontAwesome" w:eastAsia="FontAwesome" w:hAnsi="FontAwesome" w:cs="FontAwesome" w:hint="default"/>
      <w:color w:val="888888"/>
    </w:rPr>
  </w:style>
  <w:style w:type="character" w:customStyle="1" w:styleId="1f8">
    <w:name w:val="标题 字符1"/>
    <w:semiHidden/>
    <w:qFormat/>
    <w:rsid w:val="005046D1"/>
    <w:rPr>
      <w:rFonts w:ascii="Cambria" w:eastAsia="宋体" w:hAnsi="Cambria" w:cs="Times New Roman"/>
      <w:b/>
      <w:bCs/>
      <w:kern w:val="2"/>
      <w:sz w:val="32"/>
      <w:szCs w:val="32"/>
      <w:lang w:val="zh-CN" w:eastAsia="zh-CN"/>
    </w:rPr>
  </w:style>
  <w:style w:type="character" w:customStyle="1" w:styleId="1f9">
    <w:name w:val="明显强调1"/>
    <w:qFormat/>
    <w:rsid w:val="005046D1"/>
    <w:rPr>
      <w:b/>
      <w:bCs/>
      <w:i/>
      <w:iCs/>
      <w:color w:val="4F81BD"/>
    </w:rPr>
  </w:style>
  <w:style w:type="character" w:customStyle="1" w:styleId="active6">
    <w:name w:val="active6"/>
    <w:qFormat/>
    <w:rsid w:val="005046D1"/>
    <w:rPr>
      <w:color w:val="FFFFFF"/>
      <w:shd w:val="clear" w:color="auto" w:fill="428BCA"/>
    </w:rPr>
  </w:style>
  <w:style w:type="character" w:customStyle="1" w:styleId="2fd">
    <w:name w:val="纯文本 字符2"/>
    <w:qFormat/>
    <w:rsid w:val="005046D1"/>
    <w:rPr>
      <w:rFonts w:ascii="等线" w:hAnsi="Courier New" w:cs="Courier New"/>
    </w:rPr>
  </w:style>
  <w:style w:type="character" w:customStyle="1" w:styleId="my">
    <w:name w:val="my正文 字符"/>
    <w:semiHidden/>
    <w:qFormat/>
    <w:rsid w:val="005046D1"/>
    <w:rPr>
      <w:rFonts w:ascii="宋体" w:eastAsia="宋体" w:hAnsi="宋体" w:cs="宋体"/>
      <w:kern w:val="0"/>
      <w:sz w:val="24"/>
      <w:lang w:val="zh-CN"/>
    </w:rPr>
  </w:style>
  <w:style w:type="character" w:customStyle="1" w:styleId="Charf3">
    <w:name w:val="表格非标题文字 Char"/>
    <w:link w:val="affffffd"/>
    <w:qFormat/>
    <w:rsid w:val="005046D1"/>
    <w:rPr>
      <w:rFonts w:ascii="Arial" w:hAnsi="Arial" w:cs="黑体"/>
      <w:sz w:val="18"/>
      <w:szCs w:val="21"/>
      <w:lang w:val="en-US" w:eastAsia="zh-CN" w:bidi="ar-SA"/>
    </w:rPr>
  </w:style>
  <w:style w:type="paragraph" w:customStyle="1" w:styleId="affffffd">
    <w:name w:val="表格非标题文字"/>
    <w:link w:val="Charf3"/>
    <w:qFormat/>
    <w:rsid w:val="005046D1"/>
    <w:pPr>
      <w:snapToGrid w:val="0"/>
      <w:spacing w:before="80" w:after="40"/>
    </w:pPr>
    <w:rPr>
      <w:rFonts w:ascii="Arial" w:hAnsi="Arial" w:cs="黑体"/>
      <w:sz w:val="18"/>
      <w:szCs w:val="21"/>
    </w:rPr>
  </w:style>
  <w:style w:type="character" w:customStyle="1" w:styleId="210">
    <w:name w:val="正文文本首行缩进 2 字符1"/>
    <w:uiPriority w:val="99"/>
    <w:semiHidden/>
    <w:qFormat/>
    <w:rsid w:val="005046D1"/>
    <w:rPr>
      <w:rFonts w:ascii="宋体" w:eastAsia="宋体" w:hAnsi="宋体"/>
    </w:rPr>
  </w:style>
  <w:style w:type="character" w:customStyle="1" w:styleId="apple-converted-space">
    <w:name w:val="apple-converted-space"/>
    <w:qFormat/>
    <w:rsid w:val="005046D1"/>
    <w:rPr>
      <w:rFonts w:cs="Times New Roman"/>
    </w:rPr>
  </w:style>
  <w:style w:type="character" w:customStyle="1" w:styleId="Charf4">
    <w:name w:val="表格 Char"/>
    <w:link w:val="affffffe"/>
    <w:qFormat/>
    <w:rsid w:val="005046D1"/>
    <w:rPr>
      <w:rFonts w:ascii="宋体"/>
      <w:szCs w:val="24"/>
    </w:rPr>
  </w:style>
  <w:style w:type="paragraph" w:customStyle="1" w:styleId="affffffe">
    <w:name w:val="表格"/>
    <w:basedOn w:val="ab"/>
    <w:link w:val="Charf4"/>
    <w:qFormat/>
    <w:rsid w:val="005046D1"/>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m">
    <w:name w:val="m"/>
    <w:semiHidden/>
    <w:qFormat/>
    <w:rsid w:val="005046D1"/>
  </w:style>
  <w:style w:type="character" w:customStyle="1" w:styleId="211">
    <w:name w:val="正文文本缩进 2 字符1"/>
    <w:uiPriority w:val="99"/>
    <w:semiHidden/>
    <w:qFormat/>
    <w:rsid w:val="005046D1"/>
    <w:rPr>
      <w:rFonts w:ascii="宋体" w:eastAsia="宋体" w:hAnsi="宋体"/>
    </w:rPr>
  </w:style>
  <w:style w:type="character" w:customStyle="1" w:styleId="prev">
    <w:name w:val="prev"/>
    <w:uiPriority w:val="99"/>
    <w:semiHidden/>
    <w:qFormat/>
    <w:rsid w:val="005046D1"/>
    <w:rPr>
      <w:rFonts w:cs="Times New Roman"/>
      <w:color w:val="888888"/>
    </w:rPr>
  </w:style>
  <w:style w:type="character" w:customStyle="1" w:styleId="inf">
    <w:name w:val="inf"/>
    <w:uiPriority w:val="99"/>
    <w:semiHidden/>
    <w:qFormat/>
    <w:rsid w:val="005046D1"/>
    <w:rPr>
      <w:rFonts w:cs="Times New Roman"/>
      <w:color w:val="333333"/>
      <w:sz w:val="18"/>
      <w:szCs w:val="18"/>
      <w:shd w:val="clear" w:color="auto" w:fill="EEEEEE"/>
    </w:rPr>
  </w:style>
  <w:style w:type="character" w:customStyle="1" w:styleId="112">
    <w:name w:val="未处理的提及11"/>
    <w:uiPriority w:val="99"/>
    <w:semiHidden/>
    <w:qFormat/>
    <w:rsid w:val="005046D1"/>
    <w:rPr>
      <w:color w:val="605E5C"/>
      <w:shd w:val="clear" w:color="auto" w:fill="E1DFDD"/>
    </w:rPr>
  </w:style>
  <w:style w:type="character" w:customStyle="1" w:styleId="Char14">
    <w:name w:val="正文首行缩进 Char1"/>
    <w:link w:val="1fa"/>
    <w:qFormat/>
    <w:rsid w:val="005046D1"/>
    <w:rPr>
      <w:kern w:val="2"/>
      <w:sz w:val="24"/>
      <w:szCs w:val="24"/>
    </w:rPr>
  </w:style>
  <w:style w:type="paragraph" w:customStyle="1" w:styleId="1fa">
    <w:name w:val="正文首行缩进1"/>
    <w:basedOn w:val="afa"/>
    <w:link w:val="Char14"/>
    <w:qFormat/>
    <w:rsid w:val="005046D1"/>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f"/>
    <w:qFormat/>
    <w:rsid w:val="005046D1"/>
    <w:rPr>
      <w:kern w:val="2"/>
      <w:sz w:val="21"/>
      <w:szCs w:val="24"/>
    </w:rPr>
  </w:style>
  <w:style w:type="paragraph" w:customStyle="1" w:styleId="afffffff">
    <w:name w:val="表格正文"/>
    <w:basedOn w:val="ab"/>
    <w:link w:val="Charf5"/>
    <w:qFormat/>
    <w:rsid w:val="005046D1"/>
  </w:style>
  <w:style w:type="character" w:customStyle="1" w:styleId="afffffff0">
    <w:name w:val="页脚 字符"/>
    <w:uiPriority w:val="99"/>
    <w:qFormat/>
    <w:locked/>
    <w:rsid w:val="005046D1"/>
    <w:rPr>
      <w:rFonts w:ascii="Times New Roman" w:eastAsia="宋体" w:hAnsi="Times New Roman" w:cs="Times New Roman"/>
      <w:sz w:val="18"/>
      <w:szCs w:val="18"/>
    </w:rPr>
  </w:style>
  <w:style w:type="character" w:customStyle="1" w:styleId="-Char">
    <w:name w:val="正文-首行缩进 Char"/>
    <w:link w:val="-0"/>
    <w:semiHidden/>
    <w:qFormat/>
    <w:rsid w:val="005046D1"/>
    <w:rPr>
      <w:rFonts w:ascii="Arial" w:hAnsi="Arial" w:cs="Arial"/>
      <w:szCs w:val="21"/>
    </w:rPr>
  </w:style>
  <w:style w:type="paragraph" w:customStyle="1" w:styleId="-0">
    <w:name w:val="正文-首行缩进"/>
    <w:basedOn w:val="ab"/>
    <w:link w:val="-Char"/>
    <w:semiHidden/>
    <w:qFormat/>
    <w:rsid w:val="005046D1"/>
    <w:pPr>
      <w:widowControl/>
      <w:snapToGrid w:val="0"/>
      <w:spacing w:before="80" w:after="80" w:line="300" w:lineRule="auto"/>
      <w:ind w:firstLineChars="200" w:firstLine="420"/>
    </w:pPr>
    <w:rPr>
      <w:rFonts w:ascii="Arial" w:hAnsi="Arial"/>
      <w:kern w:val="0"/>
      <w:sz w:val="20"/>
      <w:szCs w:val="21"/>
    </w:rPr>
  </w:style>
  <w:style w:type="character" w:customStyle="1" w:styleId="myCharChar">
    <w:name w:val="my正文 Char Char"/>
    <w:semiHidden/>
    <w:qFormat/>
    <w:rsid w:val="005046D1"/>
    <w:rPr>
      <w:sz w:val="28"/>
      <w:szCs w:val="24"/>
      <w:lang w:val="zh-CN" w:eastAsia="zh-CN"/>
    </w:rPr>
  </w:style>
  <w:style w:type="character" w:customStyle="1" w:styleId="myChar">
    <w:name w:val="my正文 Char"/>
    <w:link w:val="my0"/>
    <w:qFormat/>
    <w:rsid w:val="005046D1"/>
    <w:rPr>
      <w:sz w:val="24"/>
      <w:szCs w:val="24"/>
    </w:rPr>
  </w:style>
  <w:style w:type="paragraph" w:customStyle="1" w:styleId="my0">
    <w:name w:val="my正文"/>
    <w:basedOn w:val="ab"/>
    <w:link w:val="myChar"/>
    <w:qFormat/>
    <w:rsid w:val="005046D1"/>
    <w:pPr>
      <w:spacing w:line="360" w:lineRule="auto"/>
      <w:ind w:firstLineChars="200" w:firstLine="480"/>
    </w:pPr>
    <w:rPr>
      <w:kern w:val="0"/>
      <w:sz w:val="24"/>
    </w:rPr>
  </w:style>
  <w:style w:type="character" w:customStyle="1" w:styleId="afffffff1">
    <w:name w:val="无"/>
    <w:qFormat/>
    <w:rsid w:val="005046D1"/>
  </w:style>
  <w:style w:type="character" w:customStyle="1" w:styleId="hover6">
    <w:name w:val="hover6"/>
    <w:qFormat/>
    <w:rsid w:val="005046D1"/>
    <w:rPr>
      <w:shd w:val="clear" w:color="auto" w:fill="EEEEEE"/>
    </w:rPr>
  </w:style>
  <w:style w:type="character" w:customStyle="1" w:styleId="before1">
    <w:name w:val="before1"/>
    <w:qFormat/>
    <w:rsid w:val="005046D1"/>
    <w:rPr>
      <w:rFonts w:ascii="FontAwesome" w:eastAsia="FontAwesome" w:hAnsi="FontAwesome" w:cs="FontAwesome" w:hint="default"/>
      <w:color w:val="888888"/>
    </w:rPr>
  </w:style>
  <w:style w:type="character" w:customStyle="1" w:styleId="k">
    <w:name w:val="k正文 字符"/>
    <w:link w:val="k0"/>
    <w:semiHidden/>
    <w:qFormat/>
    <w:rsid w:val="005046D1"/>
    <w:rPr>
      <w:rFonts w:ascii="宋体" w:hAnsi="宋体" w:cs="Arial"/>
      <w:sz w:val="24"/>
      <w:szCs w:val="24"/>
    </w:rPr>
  </w:style>
  <w:style w:type="paragraph" w:customStyle="1" w:styleId="k0">
    <w:name w:val="k正文"/>
    <w:basedOn w:val="ab"/>
    <w:link w:val="k"/>
    <w:semiHidden/>
    <w:qFormat/>
    <w:rsid w:val="005046D1"/>
    <w:pPr>
      <w:spacing w:line="360" w:lineRule="auto"/>
      <w:ind w:firstLineChars="200" w:firstLine="480"/>
    </w:pPr>
    <w:rPr>
      <w:rFonts w:ascii="宋体" w:hAnsi="宋体"/>
      <w:kern w:val="0"/>
      <w:sz w:val="24"/>
    </w:rPr>
  </w:style>
  <w:style w:type="character" w:customStyle="1" w:styleId="ckenotificationprogress">
    <w:name w:val="cke_notification_progress"/>
    <w:qFormat/>
    <w:rsid w:val="005046D1"/>
    <w:rPr>
      <w:shd w:val="clear" w:color="auto" w:fill="0F74A8"/>
    </w:rPr>
  </w:style>
  <w:style w:type="character" w:customStyle="1" w:styleId="ckecolorbox">
    <w:name w:val="cke_colorbox"/>
    <w:qFormat/>
    <w:rsid w:val="005046D1"/>
    <w:rPr>
      <w:bdr w:val="single" w:sz="6" w:space="0" w:color="808080"/>
    </w:rPr>
  </w:style>
  <w:style w:type="character" w:customStyle="1" w:styleId="TableTextChar1">
    <w:name w:val="Table Text Char1"/>
    <w:link w:val="TableText"/>
    <w:semiHidden/>
    <w:qFormat/>
    <w:rsid w:val="005046D1"/>
    <w:rPr>
      <w:rFonts w:ascii="Arial" w:hAnsi="Arial" w:cs="Arial"/>
      <w:sz w:val="18"/>
      <w:szCs w:val="18"/>
      <w:lang w:val="en-US" w:eastAsia="zh-CN" w:bidi="ar-SA"/>
    </w:rPr>
  </w:style>
  <w:style w:type="paragraph" w:customStyle="1" w:styleId="TableText">
    <w:name w:val="Table Text"/>
    <w:link w:val="TableTextChar1"/>
    <w:semiHidden/>
    <w:qFormat/>
    <w:rsid w:val="005046D1"/>
    <w:pPr>
      <w:snapToGrid w:val="0"/>
      <w:spacing w:before="80" w:after="80"/>
    </w:pPr>
    <w:rPr>
      <w:rFonts w:ascii="Arial" w:hAnsi="Arial" w:cs="Arial"/>
      <w:sz w:val="18"/>
      <w:szCs w:val="18"/>
    </w:rPr>
  </w:style>
  <w:style w:type="character" w:customStyle="1" w:styleId="ui-icon38">
    <w:name w:val="ui-icon38"/>
    <w:qFormat/>
    <w:rsid w:val="005046D1"/>
  </w:style>
  <w:style w:type="character" w:customStyle="1" w:styleId="Charf6">
    <w:name w:val="_正文段落 Char"/>
    <w:link w:val="afffffff2"/>
    <w:semiHidden/>
    <w:qFormat/>
    <w:rsid w:val="005046D1"/>
    <w:rPr>
      <w:sz w:val="24"/>
      <w:szCs w:val="24"/>
    </w:rPr>
  </w:style>
  <w:style w:type="paragraph" w:customStyle="1" w:styleId="afffffff2">
    <w:name w:val="_正文段落"/>
    <w:basedOn w:val="ab"/>
    <w:link w:val="Charf6"/>
    <w:semiHidden/>
    <w:qFormat/>
    <w:rsid w:val="005046D1"/>
    <w:pPr>
      <w:widowControl/>
      <w:spacing w:beforeLines="15" w:afterLines="15" w:line="360" w:lineRule="auto"/>
      <w:ind w:firstLineChars="200" w:firstLine="200"/>
      <w:jc w:val="left"/>
    </w:pPr>
    <w:rPr>
      <w:kern w:val="0"/>
      <w:sz w:val="24"/>
    </w:rPr>
  </w:style>
  <w:style w:type="character" w:customStyle="1" w:styleId="Charf7">
    <w:name w:val="正文[新产业] Char"/>
    <w:link w:val="afffffff3"/>
    <w:semiHidden/>
    <w:qFormat/>
    <w:locked/>
    <w:rsid w:val="005046D1"/>
    <w:rPr>
      <w:sz w:val="24"/>
    </w:rPr>
  </w:style>
  <w:style w:type="paragraph" w:customStyle="1" w:styleId="afffffff3">
    <w:name w:val="正文[新产业]"/>
    <w:basedOn w:val="ab"/>
    <w:link w:val="Charf7"/>
    <w:semiHidden/>
    <w:qFormat/>
    <w:rsid w:val="005046D1"/>
    <w:pPr>
      <w:spacing w:line="360" w:lineRule="auto"/>
      <w:ind w:firstLineChars="200" w:firstLine="200"/>
    </w:pPr>
    <w:rPr>
      <w:kern w:val="0"/>
      <w:sz w:val="24"/>
      <w:szCs w:val="20"/>
    </w:rPr>
  </w:style>
  <w:style w:type="character" w:customStyle="1" w:styleId="1fb">
    <w:name w:val="列表段落 字符1"/>
    <w:link w:val="120"/>
    <w:uiPriority w:val="34"/>
    <w:qFormat/>
    <w:rsid w:val="005046D1"/>
    <w:rPr>
      <w:rFonts w:ascii="Calibri" w:hAnsi="Calibri"/>
      <w:szCs w:val="24"/>
    </w:rPr>
  </w:style>
  <w:style w:type="paragraph" w:customStyle="1" w:styleId="120">
    <w:name w:val="列表段落12"/>
    <w:basedOn w:val="ab"/>
    <w:link w:val="1fb"/>
    <w:uiPriority w:val="34"/>
    <w:qFormat/>
    <w:rsid w:val="005046D1"/>
    <w:pPr>
      <w:spacing w:line="360" w:lineRule="auto"/>
      <w:ind w:firstLineChars="200" w:firstLine="420"/>
    </w:pPr>
    <w:rPr>
      <w:rFonts w:ascii="Calibri" w:hAnsi="Calibri"/>
      <w:kern w:val="0"/>
      <w:sz w:val="20"/>
    </w:rPr>
  </w:style>
  <w:style w:type="character" w:customStyle="1" w:styleId="Charf8">
    <w:name w:val="样式 正文（缩进） Char"/>
    <w:link w:val="afffffff4"/>
    <w:semiHidden/>
    <w:qFormat/>
    <w:rsid w:val="005046D1"/>
    <w:rPr>
      <w:rFonts w:ascii="宋体" w:hAnsi="Calibri"/>
      <w:sz w:val="24"/>
      <w:szCs w:val="24"/>
    </w:rPr>
  </w:style>
  <w:style w:type="paragraph" w:customStyle="1" w:styleId="afffffff4">
    <w:name w:val="样式 正文（缩进）"/>
    <w:basedOn w:val="ab"/>
    <w:link w:val="Charf8"/>
    <w:semiHidden/>
    <w:qFormat/>
    <w:rsid w:val="005046D1"/>
    <w:pPr>
      <w:spacing w:beforeLines="30" w:line="360" w:lineRule="auto"/>
      <w:ind w:firstLineChars="200" w:firstLine="480"/>
      <w:jc w:val="left"/>
    </w:pPr>
    <w:rPr>
      <w:rFonts w:ascii="宋体" w:hAnsi="Calibri"/>
      <w:kern w:val="0"/>
      <w:sz w:val="24"/>
    </w:rPr>
  </w:style>
  <w:style w:type="character" w:customStyle="1" w:styleId="2fe">
    <w:name w:val="日期 字符2"/>
    <w:uiPriority w:val="99"/>
    <w:semiHidden/>
    <w:qFormat/>
    <w:rsid w:val="005046D1"/>
    <w:rPr>
      <w:rFonts w:ascii="宋体" w:eastAsia="宋体" w:hAnsi="宋体"/>
    </w:rPr>
  </w:style>
  <w:style w:type="character" w:customStyle="1" w:styleId="redfilefwwh">
    <w:name w:val="redfilefwwh"/>
    <w:uiPriority w:val="99"/>
    <w:semiHidden/>
    <w:qFormat/>
    <w:rsid w:val="005046D1"/>
    <w:rPr>
      <w:rFonts w:cs="Times New Roman"/>
      <w:color w:val="BA2636"/>
      <w:sz w:val="18"/>
      <w:szCs w:val="18"/>
    </w:rPr>
  </w:style>
  <w:style w:type="character" w:customStyle="1" w:styleId="Char15">
    <w:name w:val="批注框文本 Char1"/>
    <w:semiHidden/>
    <w:qFormat/>
    <w:rsid w:val="005046D1"/>
    <w:rPr>
      <w:rFonts w:ascii="Times New Roman" w:eastAsia="宋体" w:hAnsi="Times New Roman" w:cs="Times New Roman"/>
      <w:kern w:val="2"/>
      <w:sz w:val="18"/>
      <w:szCs w:val="18"/>
    </w:rPr>
  </w:style>
  <w:style w:type="character" w:customStyle="1" w:styleId="212">
    <w:name w:val="正文文本 2 字符1"/>
    <w:uiPriority w:val="99"/>
    <w:semiHidden/>
    <w:qFormat/>
    <w:rsid w:val="005046D1"/>
    <w:rPr>
      <w:rFonts w:ascii="宋体" w:eastAsia="宋体" w:hAnsi="宋体"/>
    </w:rPr>
  </w:style>
  <w:style w:type="character" w:customStyle="1" w:styleId="afffffff5">
    <w:name w:val="列表段落 字符"/>
    <w:link w:val="113"/>
    <w:uiPriority w:val="34"/>
    <w:qFormat/>
    <w:rsid w:val="005046D1"/>
  </w:style>
  <w:style w:type="paragraph" w:customStyle="1" w:styleId="113">
    <w:name w:val="列表段落11"/>
    <w:basedOn w:val="ab"/>
    <w:link w:val="afffffff5"/>
    <w:uiPriority w:val="34"/>
    <w:semiHidden/>
    <w:qFormat/>
    <w:rsid w:val="005046D1"/>
    <w:pPr>
      <w:spacing w:line="360" w:lineRule="auto"/>
      <w:ind w:firstLineChars="200" w:firstLine="420"/>
    </w:pPr>
    <w:rPr>
      <w:kern w:val="0"/>
      <w:sz w:val="20"/>
      <w:szCs w:val="20"/>
    </w:rPr>
  </w:style>
  <w:style w:type="character" w:customStyle="1" w:styleId="2ff">
    <w:name w:val="标题 字符2"/>
    <w:uiPriority w:val="10"/>
    <w:qFormat/>
    <w:rsid w:val="005046D1"/>
    <w:rPr>
      <w:rFonts w:ascii="等线 Light" w:eastAsia="等线 Light" w:hAnsi="等线 Light" w:cs="Times New Roman"/>
      <w:b/>
      <w:bCs/>
      <w:sz w:val="32"/>
      <w:szCs w:val="32"/>
    </w:rPr>
  </w:style>
  <w:style w:type="character" w:customStyle="1" w:styleId="114">
    <w:name w:val="不明显参考11"/>
    <w:uiPriority w:val="31"/>
    <w:qFormat/>
    <w:rsid w:val="005046D1"/>
    <w:rPr>
      <w:smallCaps/>
      <w:color w:val="C0504D"/>
      <w:u w:val="single"/>
    </w:rPr>
  </w:style>
  <w:style w:type="character" w:customStyle="1" w:styleId="hover36">
    <w:name w:val="hover36"/>
    <w:uiPriority w:val="99"/>
    <w:semiHidden/>
    <w:qFormat/>
    <w:rsid w:val="005046D1"/>
    <w:rPr>
      <w:rFonts w:cs="Times New Roman"/>
      <w:shd w:val="clear" w:color="auto" w:fill="F3F3F3"/>
    </w:rPr>
  </w:style>
  <w:style w:type="character" w:customStyle="1" w:styleId="highlight">
    <w:name w:val="highlight"/>
    <w:semiHidden/>
    <w:qFormat/>
    <w:rsid w:val="005046D1"/>
  </w:style>
  <w:style w:type="character" w:customStyle="1" w:styleId="displayarti">
    <w:name w:val="displayarti"/>
    <w:uiPriority w:val="99"/>
    <w:semiHidden/>
    <w:qFormat/>
    <w:rsid w:val="005046D1"/>
    <w:rPr>
      <w:rFonts w:cs="Times New Roman"/>
      <w:color w:val="FFFFFF"/>
      <w:shd w:val="clear" w:color="auto" w:fill="A00000"/>
    </w:rPr>
  </w:style>
  <w:style w:type="character" w:customStyle="1" w:styleId="afffffff6">
    <w:name w:val="明显引用 字符"/>
    <w:link w:val="1fc"/>
    <w:uiPriority w:val="30"/>
    <w:qFormat/>
    <w:rsid w:val="005046D1"/>
    <w:rPr>
      <w:rFonts w:ascii="Calibri" w:hAnsi="Calibri"/>
      <w:b/>
      <w:bCs/>
      <w:i/>
      <w:iCs/>
      <w:color w:val="4F81BD"/>
      <w:sz w:val="22"/>
      <w:lang w:eastAsia="en-US" w:bidi="en-US"/>
    </w:rPr>
  </w:style>
  <w:style w:type="paragraph" w:customStyle="1" w:styleId="1fc">
    <w:name w:val="明显引用1"/>
    <w:basedOn w:val="ab"/>
    <w:next w:val="ab"/>
    <w:link w:val="afffffff6"/>
    <w:uiPriority w:val="30"/>
    <w:qFormat/>
    <w:rsid w:val="005046D1"/>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eastAsia="en-US" w:bidi="en-US"/>
    </w:rPr>
  </w:style>
  <w:style w:type="character" w:customStyle="1" w:styleId="hover34">
    <w:name w:val="hover34"/>
    <w:uiPriority w:val="99"/>
    <w:semiHidden/>
    <w:qFormat/>
    <w:rsid w:val="005046D1"/>
    <w:rPr>
      <w:rFonts w:cs="Times New Roman"/>
      <w:shd w:val="clear" w:color="auto" w:fill="F3F3F3"/>
    </w:rPr>
  </w:style>
  <w:style w:type="character" w:customStyle="1" w:styleId="49">
    <w:name w:val="未处理的提及4"/>
    <w:uiPriority w:val="99"/>
    <w:semiHidden/>
    <w:qFormat/>
    <w:rsid w:val="005046D1"/>
    <w:rPr>
      <w:color w:val="605E5C"/>
      <w:shd w:val="clear" w:color="auto" w:fill="E1DFDD"/>
    </w:rPr>
  </w:style>
  <w:style w:type="character" w:customStyle="1" w:styleId="GCYChar">
    <w:name w:val="GCY 正文 Char"/>
    <w:link w:val="GCY"/>
    <w:qFormat/>
    <w:rsid w:val="005046D1"/>
    <w:rPr>
      <w:sz w:val="24"/>
      <w:szCs w:val="24"/>
    </w:rPr>
  </w:style>
  <w:style w:type="paragraph" w:customStyle="1" w:styleId="GCY">
    <w:name w:val="GCY 正文"/>
    <w:basedOn w:val="ab"/>
    <w:link w:val="GCYChar"/>
    <w:qFormat/>
    <w:rsid w:val="005046D1"/>
    <w:pPr>
      <w:spacing w:line="360" w:lineRule="auto"/>
      <w:ind w:firstLineChars="200" w:firstLine="200"/>
    </w:pPr>
    <w:rPr>
      <w:kern w:val="0"/>
      <w:sz w:val="24"/>
    </w:rPr>
  </w:style>
  <w:style w:type="character" w:customStyle="1" w:styleId="afffffff7">
    <w:name w:val="正文首行缩进 字符"/>
    <w:uiPriority w:val="99"/>
    <w:semiHidden/>
    <w:qFormat/>
    <w:rsid w:val="005046D1"/>
  </w:style>
  <w:style w:type="character" w:customStyle="1" w:styleId="afffffff8">
    <w:name w:val="页眉 字符"/>
    <w:uiPriority w:val="99"/>
    <w:qFormat/>
    <w:locked/>
    <w:rsid w:val="005046D1"/>
    <w:rPr>
      <w:rFonts w:ascii="Times New Roman" w:eastAsia="宋体" w:hAnsi="Times New Roman" w:cs="Times New Roman"/>
      <w:sz w:val="18"/>
      <w:szCs w:val="18"/>
    </w:rPr>
  </w:style>
  <w:style w:type="character" w:customStyle="1" w:styleId="223">
    <w:name w:val="正文文本 2 字符2"/>
    <w:qFormat/>
    <w:rsid w:val="005046D1"/>
    <w:rPr>
      <w:kern w:val="2"/>
      <w:sz w:val="21"/>
    </w:rPr>
  </w:style>
  <w:style w:type="character" w:customStyle="1" w:styleId="yy4Char">
    <w:name w:val="yy标题4 Char"/>
    <w:link w:val="yy4"/>
    <w:qFormat/>
    <w:rsid w:val="005046D1"/>
    <w:rPr>
      <w:kern w:val="2"/>
      <w:sz w:val="24"/>
    </w:rPr>
  </w:style>
  <w:style w:type="paragraph" w:customStyle="1" w:styleId="yy4">
    <w:name w:val="yy标题4"/>
    <w:basedOn w:val="ab"/>
    <w:next w:val="ab"/>
    <w:link w:val="yy4Char"/>
    <w:qFormat/>
    <w:rsid w:val="005046D1"/>
    <w:pPr>
      <w:tabs>
        <w:tab w:val="left" w:pos="1500"/>
      </w:tabs>
      <w:spacing w:line="360" w:lineRule="auto"/>
      <w:ind w:left="1500" w:hanging="1080"/>
    </w:pPr>
    <w:rPr>
      <w:sz w:val="24"/>
      <w:szCs w:val="20"/>
    </w:rPr>
  </w:style>
  <w:style w:type="character" w:customStyle="1" w:styleId="2ff0">
    <w:name w:val="副标题 字符2"/>
    <w:qFormat/>
    <w:rsid w:val="005046D1"/>
    <w:rPr>
      <w:rFonts w:ascii="等线 Light" w:hAnsi="等线 Light" w:cs="Times New Roman"/>
      <w:b/>
      <w:bCs/>
      <w:kern w:val="28"/>
      <w:sz w:val="32"/>
      <w:szCs w:val="32"/>
    </w:rPr>
  </w:style>
  <w:style w:type="character" w:customStyle="1" w:styleId="ui-icon40">
    <w:name w:val="ui-icon40"/>
    <w:qFormat/>
    <w:rsid w:val="005046D1"/>
  </w:style>
  <w:style w:type="character" w:customStyle="1" w:styleId="ckepathempty2">
    <w:name w:val="cke_path_empty2"/>
    <w:qFormat/>
    <w:rsid w:val="005046D1"/>
    <w:rPr>
      <w:b/>
      <w:color w:val="484848"/>
      <w:sz w:val="16"/>
      <w:szCs w:val="16"/>
      <w:u w:val="none"/>
    </w:rPr>
  </w:style>
  <w:style w:type="character" w:customStyle="1" w:styleId="next2">
    <w:name w:val="next2"/>
    <w:uiPriority w:val="99"/>
    <w:semiHidden/>
    <w:qFormat/>
    <w:rsid w:val="005046D1"/>
    <w:rPr>
      <w:rFonts w:cs="Times New Roman"/>
      <w:color w:val="888888"/>
    </w:rPr>
  </w:style>
  <w:style w:type="character" w:customStyle="1" w:styleId="1fd">
    <w:name w:val="书籍标题1"/>
    <w:qFormat/>
    <w:rsid w:val="005046D1"/>
    <w:rPr>
      <w:b/>
      <w:bCs/>
      <w:smallCaps/>
      <w:spacing w:val="5"/>
    </w:rPr>
  </w:style>
  <w:style w:type="character" w:customStyle="1" w:styleId="fontstyle01">
    <w:name w:val="fontstyle01"/>
    <w:qFormat/>
    <w:rsid w:val="005046D1"/>
    <w:rPr>
      <w:rFonts w:ascii="宋体" w:eastAsia="宋体" w:hAnsi="宋体" w:cs="Times New Roman"/>
      <w:color w:val="000000"/>
      <w:sz w:val="32"/>
      <w:szCs w:val="32"/>
    </w:rPr>
  </w:style>
  <w:style w:type="character" w:customStyle="1" w:styleId="0Char">
    <w:name w:val="样式 首行缩进:  0 字符 Char"/>
    <w:link w:val="0"/>
    <w:semiHidden/>
    <w:qFormat/>
    <w:rsid w:val="005046D1"/>
    <w:rPr>
      <w:rFonts w:ascii="Arial" w:hAnsi="Arial" w:cs="宋体"/>
      <w:sz w:val="24"/>
    </w:rPr>
  </w:style>
  <w:style w:type="paragraph" w:customStyle="1" w:styleId="0">
    <w:name w:val="样式 首行缩进:  0 字符"/>
    <w:basedOn w:val="ab"/>
    <w:link w:val="0Char"/>
    <w:semiHidden/>
    <w:qFormat/>
    <w:rsid w:val="005046D1"/>
    <w:pPr>
      <w:widowControl/>
      <w:spacing w:line="360" w:lineRule="auto"/>
      <w:ind w:firstLineChars="200" w:firstLine="420"/>
      <w:jc w:val="left"/>
    </w:pPr>
    <w:rPr>
      <w:rFonts w:ascii="Arial" w:hAnsi="Arial"/>
      <w:kern w:val="0"/>
      <w:sz w:val="24"/>
      <w:szCs w:val="20"/>
    </w:rPr>
  </w:style>
  <w:style w:type="character" w:customStyle="1" w:styleId="Charf9">
    <w:name w:val="图编号 Char"/>
    <w:link w:val="afffffff9"/>
    <w:qFormat/>
    <w:rsid w:val="005046D1"/>
    <w:rPr>
      <w:sz w:val="24"/>
      <w:lang w:val="zh-CN"/>
    </w:rPr>
  </w:style>
  <w:style w:type="paragraph" w:customStyle="1" w:styleId="afffffff9">
    <w:name w:val="图编号"/>
    <w:basedOn w:val="ab"/>
    <w:link w:val="Charf9"/>
    <w:qFormat/>
    <w:rsid w:val="005046D1"/>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a"/>
    <w:qFormat/>
    <w:rsid w:val="005046D1"/>
    <w:rPr>
      <w:sz w:val="24"/>
    </w:rPr>
  </w:style>
  <w:style w:type="paragraph" w:customStyle="1" w:styleId="afffffffa">
    <w:name w:val="表编号"/>
    <w:basedOn w:val="ab"/>
    <w:link w:val="Charfa"/>
    <w:qFormat/>
    <w:rsid w:val="005046D1"/>
    <w:pPr>
      <w:tabs>
        <w:tab w:val="left" w:pos="360"/>
      </w:tabs>
      <w:spacing w:line="360" w:lineRule="auto"/>
      <w:ind w:firstLineChars="200" w:firstLine="200"/>
      <w:jc w:val="center"/>
    </w:pPr>
    <w:rPr>
      <w:kern w:val="0"/>
      <w:sz w:val="24"/>
      <w:szCs w:val="20"/>
    </w:rPr>
  </w:style>
  <w:style w:type="character" w:customStyle="1" w:styleId="-10">
    <w:name w:val="彩色列表 - 着色 1 字符"/>
    <w:link w:val="-11"/>
    <w:qFormat/>
    <w:rsid w:val="005046D1"/>
    <w:rPr>
      <w:rFonts w:ascii="等线" w:hAnsi="等线"/>
      <w:sz w:val="24"/>
      <w:szCs w:val="24"/>
    </w:rPr>
  </w:style>
  <w:style w:type="paragraph" w:customStyle="1" w:styleId="-11">
    <w:name w:val="彩色列表 - 着色 11"/>
    <w:basedOn w:val="ab"/>
    <w:link w:val="-10"/>
    <w:qFormat/>
    <w:rsid w:val="005046D1"/>
    <w:pPr>
      <w:spacing w:line="360" w:lineRule="auto"/>
      <w:ind w:firstLineChars="200" w:firstLine="420"/>
    </w:pPr>
    <w:rPr>
      <w:rFonts w:ascii="等线" w:hAnsi="等线"/>
      <w:kern w:val="0"/>
      <w:sz w:val="24"/>
    </w:rPr>
  </w:style>
  <w:style w:type="character" w:customStyle="1" w:styleId="5Char">
    <w:name w:val="样式5 Char"/>
    <w:link w:val="51"/>
    <w:qFormat/>
    <w:rsid w:val="005046D1"/>
    <w:rPr>
      <w:b/>
      <w:sz w:val="28"/>
      <w:szCs w:val="28"/>
      <w:lang w:val="zh-CN"/>
    </w:rPr>
  </w:style>
  <w:style w:type="paragraph" w:customStyle="1" w:styleId="51">
    <w:name w:val="样式5"/>
    <w:basedOn w:val="32"/>
    <w:next w:val="afffff2"/>
    <w:link w:val="5Char"/>
    <w:qFormat/>
    <w:rsid w:val="005046D1"/>
    <w:pPr>
      <w:numPr>
        <w:ilvl w:val="2"/>
        <w:numId w:val="3"/>
      </w:numPr>
      <w:tabs>
        <w:tab w:val="left" w:pos="2160"/>
      </w:tabs>
      <w:autoSpaceDE/>
      <w:autoSpaceDN/>
      <w:spacing w:beforeLines="30" w:after="0" w:line="360" w:lineRule="auto"/>
      <w:ind w:left="2160" w:firstLine="0"/>
      <w:jc w:val="both"/>
    </w:pPr>
    <w:rPr>
      <w:rFonts w:ascii="Times New Roman"/>
      <w:sz w:val="28"/>
      <w:szCs w:val="28"/>
      <w:u w:val="none"/>
      <w:lang w:val="zh-CN"/>
    </w:rPr>
  </w:style>
  <w:style w:type="character" w:customStyle="1" w:styleId="unnamed1">
    <w:name w:val="unnamed1"/>
    <w:qFormat/>
    <w:rsid w:val="005046D1"/>
  </w:style>
  <w:style w:type="character" w:customStyle="1" w:styleId="redfilenumber">
    <w:name w:val="redfilenumber"/>
    <w:uiPriority w:val="99"/>
    <w:semiHidden/>
    <w:qFormat/>
    <w:rsid w:val="005046D1"/>
    <w:rPr>
      <w:rFonts w:cs="Times New Roman"/>
      <w:color w:val="BA2636"/>
      <w:sz w:val="18"/>
      <w:szCs w:val="18"/>
    </w:rPr>
  </w:style>
  <w:style w:type="character" w:customStyle="1" w:styleId="1fe">
    <w:name w:val="正文缩进 字符1"/>
    <w:semiHidden/>
    <w:qFormat/>
    <w:rsid w:val="005046D1"/>
    <w:rPr>
      <w:rFonts w:ascii="Times New Roman" w:eastAsia="宋体" w:hAnsi="Times New Roman" w:cs="Times New Roman"/>
      <w:sz w:val="24"/>
      <w:szCs w:val="20"/>
    </w:rPr>
  </w:style>
  <w:style w:type="character" w:customStyle="1" w:styleId="1ff">
    <w:name w:val="未处理的提及1"/>
    <w:uiPriority w:val="99"/>
    <w:semiHidden/>
    <w:qFormat/>
    <w:rsid w:val="005046D1"/>
    <w:rPr>
      <w:color w:val="605E5C"/>
      <w:shd w:val="clear" w:color="auto" w:fill="E1DFDD"/>
    </w:rPr>
  </w:style>
  <w:style w:type="character" w:customStyle="1" w:styleId="1ff0">
    <w:name w:val="不明显参考1"/>
    <w:qFormat/>
    <w:rsid w:val="005046D1"/>
    <w:rPr>
      <w:smallCaps/>
      <w:color w:val="C0504D"/>
      <w:u w:val="single"/>
    </w:rPr>
  </w:style>
  <w:style w:type="character" w:customStyle="1" w:styleId="ui-icon39">
    <w:name w:val="ui-icon39"/>
    <w:qFormat/>
    <w:rsid w:val="005046D1"/>
  </w:style>
  <w:style w:type="character" w:customStyle="1" w:styleId="selected">
    <w:name w:val="selected"/>
    <w:uiPriority w:val="99"/>
    <w:semiHidden/>
    <w:qFormat/>
    <w:rsid w:val="005046D1"/>
    <w:rPr>
      <w:rFonts w:cs="Times New Roman"/>
      <w:shd w:val="clear" w:color="auto" w:fill="B00006"/>
    </w:rPr>
  </w:style>
  <w:style w:type="character" w:customStyle="1" w:styleId="311">
    <w:name w:val="正文文本缩进 3 字符1"/>
    <w:uiPriority w:val="99"/>
    <w:semiHidden/>
    <w:qFormat/>
    <w:rsid w:val="005046D1"/>
    <w:rPr>
      <w:rFonts w:ascii="宋体" w:eastAsia="宋体" w:hAnsi="宋体"/>
      <w:sz w:val="16"/>
      <w:szCs w:val="16"/>
    </w:rPr>
  </w:style>
  <w:style w:type="character" w:customStyle="1" w:styleId="ckecolorbox3">
    <w:name w:val="cke_colorbox3"/>
    <w:qFormat/>
    <w:rsid w:val="005046D1"/>
  </w:style>
  <w:style w:type="character" w:customStyle="1" w:styleId="qxdate">
    <w:name w:val="qxdate"/>
    <w:uiPriority w:val="99"/>
    <w:semiHidden/>
    <w:qFormat/>
    <w:rsid w:val="005046D1"/>
    <w:rPr>
      <w:rFonts w:cs="Times New Roman"/>
      <w:color w:val="333333"/>
      <w:sz w:val="18"/>
      <w:szCs w:val="18"/>
    </w:rPr>
  </w:style>
  <w:style w:type="character" w:customStyle="1" w:styleId="1QChar">
    <w:name w:val="1Q方案正文 Char"/>
    <w:link w:val="1Q"/>
    <w:qFormat/>
    <w:locked/>
    <w:rsid w:val="005046D1"/>
    <w:rPr>
      <w:rFonts w:ascii="宋体" w:hAnsi="宋体"/>
      <w:color w:val="000000"/>
      <w:sz w:val="24"/>
      <w:szCs w:val="24"/>
      <w:lang w:val="zh-CN"/>
    </w:rPr>
  </w:style>
  <w:style w:type="paragraph" w:customStyle="1" w:styleId="1Q">
    <w:name w:val="1Q方案正文"/>
    <w:basedOn w:val="ab"/>
    <w:link w:val="1QChar"/>
    <w:qFormat/>
    <w:rsid w:val="005046D1"/>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rsid w:val="005046D1"/>
  </w:style>
  <w:style w:type="character" w:customStyle="1" w:styleId="57">
    <w:name w:val="未处理的提及5"/>
    <w:uiPriority w:val="99"/>
    <w:semiHidden/>
    <w:qFormat/>
    <w:rsid w:val="005046D1"/>
    <w:rPr>
      <w:color w:val="605E5C"/>
      <w:shd w:val="clear" w:color="auto" w:fill="E1DFDD"/>
    </w:rPr>
  </w:style>
  <w:style w:type="character" w:customStyle="1" w:styleId="1ff1">
    <w:name w:val="批注主题 字符1"/>
    <w:uiPriority w:val="99"/>
    <w:semiHidden/>
    <w:qFormat/>
    <w:rsid w:val="005046D1"/>
    <w:rPr>
      <w:rFonts w:ascii="宋体" w:eastAsia="宋体" w:hAnsi="宋体"/>
      <w:b/>
      <w:bCs/>
    </w:rPr>
  </w:style>
  <w:style w:type="character" w:customStyle="1" w:styleId="3f5">
    <w:name w:val="未处理的提及3"/>
    <w:uiPriority w:val="99"/>
    <w:semiHidden/>
    <w:qFormat/>
    <w:rsid w:val="005046D1"/>
    <w:rPr>
      <w:color w:val="605E5C"/>
      <w:shd w:val="clear" w:color="auto" w:fill="E1DFDD"/>
    </w:rPr>
  </w:style>
  <w:style w:type="character" w:customStyle="1" w:styleId="1ff2">
    <w:name w:val="副标题 字符1"/>
    <w:uiPriority w:val="11"/>
    <w:qFormat/>
    <w:rsid w:val="005046D1"/>
    <w:rPr>
      <w:b/>
      <w:bCs/>
      <w:kern w:val="28"/>
      <w:sz w:val="32"/>
      <w:szCs w:val="32"/>
    </w:rPr>
  </w:style>
  <w:style w:type="character" w:customStyle="1" w:styleId="1ff3">
    <w:name w:val="文档结构图 字符1"/>
    <w:uiPriority w:val="99"/>
    <w:semiHidden/>
    <w:qFormat/>
    <w:rsid w:val="005046D1"/>
    <w:rPr>
      <w:rFonts w:ascii="Microsoft YaHei UI" w:eastAsia="Microsoft YaHei UI" w:hAnsi="宋体"/>
      <w:sz w:val="18"/>
      <w:szCs w:val="18"/>
    </w:rPr>
  </w:style>
  <w:style w:type="character" w:customStyle="1" w:styleId="100">
    <w:name w:val="未处理的提及10"/>
    <w:uiPriority w:val="99"/>
    <w:semiHidden/>
    <w:qFormat/>
    <w:rsid w:val="005046D1"/>
    <w:rPr>
      <w:color w:val="605E5C"/>
      <w:shd w:val="clear" w:color="auto" w:fill="E1DFDD"/>
    </w:rPr>
  </w:style>
  <w:style w:type="character" w:customStyle="1" w:styleId="1ff4">
    <w:name w:val="日期 字符1"/>
    <w:uiPriority w:val="99"/>
    <w:semiHidden/>
    <w:qFormat/>
    <w:rsid w:val="005046D1"/>
    <w:rPr>
      <w:rFonts w:ascii="Times New Roman" w:eastAsia="宋体" w:hAnsi="Times New Roman" w:cs="Times New Roman"/>
      <w:sz w:val="24"/>
      <w:szCs w:val="24"/>
    </w:rPr>
  </w:style>
  <w:style w:type="character" w:customStyle="1" w:styleId="font11">
    <w:name w:val="font11"/>
    <w:uiPriority w:val="99"/>
    <w:semiHidden/>
    <w:qFormat/>
    <w:rsid w:val="005046D1"/>
    <w:rPr>
      <w:rFonts w:ascii="宋体" w:eastAsia="宋体" w:hAnsi="宋体" w:cs="宋体"/>
      <w:color w:val="000000"/>
      <w:sz w:val="18"/>
      <w:szCs w:val="18"/>
      <w:u w:val="none"/>
    </w:rPr>
  </w:style>
  <w:style w:type="character" w:customStyle="1" w:styleId="Heading3-oldChar">
    <w:name w:val="Heading 3 - old Char"/>
    <w:qFormat/>
    <w:rsid w:val="005046D1"/>
    <w:rPr>
      <w:rFonts w:ascii="Palatino Linotype" w:eastAsia="宋体" w:hAnsi="Palatino Linotype" w:cs="Times New Roman"/>
      <w:b/>
      <w:bCs/>
      <w:szCs w:val="24"/>
    </w:rPr>
  </w:style>
  <w:style w:type="character" w:customStyle="1" w:styleId="font01">
    <w:name w:val="font01"/>
    <w:qFormat/>
    <w:rsid w:val="005046D1"/>
    <w:rPr>
      <w:rFonts w:ascii="宋体" w:eastAsia="宋体" w:hAnsi="宋体" w:cs="宋体"/>
      <w:color w:val="000000"/>
      <w:sz w:val="18"/>
      <w:szCs w:val="18"/>
      <w:u w:val="none"/>
    </w:rPr>
  </w:style>
  <w:style w:type="character" w:customStyle="1" w:styleId="input-icon">
    <w:name w:val="input-icon"/>
    <w:qFormat/>
    <w:rsid w:val="005046D1"/>
  </w:style>
  <w:style w:type="character" w:customStyle="1" w:styleId="74">
    <w:name w:val="未处理的提及7"/>
    <w:uiPriority w:val="99"/>
    <w:semiHidden/>
    <w:qFormat/>
    <w:rsid w:val="005046D1"/>
    <w:rPr>
      <w:color w:val="605E5C"/>
      <w:shd w:val="clear" w:color="auto" w:fill="E1DFDD"/>
    </w:rPr>
  </w:style>
  <w:style w:type="character" w:customStyle="1" w:styleId="2ff1">
    <w:name w:val="未处理的提及2"/>
    <w:uiPriority w:val="99"/>
    <w:unhideWhenUsed/>
    <w:qFormat/>
    <w:rsid w:val="005046D1"/>
    <w:rPr>
      <w:color w:val="605E5C"/>
      <w:shd w:val="clear" w:color="auto" w:fill="E1DFDD"/>
    </w:rPr>
  </w:style>
  <w:style w:type="character" w:customStyle="1" w:styleId="old">
    <w:name w:val="old"/>
    <w:qFormat/>
    <w:rsid w:val="005046D1"/>
    <w:rPr>
      <w:color w:val="999999"/>
    </w:rPr>
  </w:style>
  <w:style w:type="character" w:customStyle="1" w:styleId="ckecolorbox2">
    <w:name w:val="cke_colorbox2"/>
    <w:qFormat/>
    <w:rsid w:val="005046D1"/>
  </w:style>
  <w:style w:type="character" w:customStyle="1" w:styleId="213">
    <w:name w:val="标题 2 字符1"/>
    <w:qFormat/>
    <w:rsid w:val="005046D1"/>
    <w:rPr>
      <w:rFonts w:ascii="Arial" w:eastAsia="黑体" w:hAnsi="Arial"/>
      <w:b/>
      <w:bCs/>
      <w:kern w:val="44"/>
      <w:sz w:val="32"/>
      <w:lang w:val="zh-CN" w:eastAsia="zh-CN"/>
    </w:rPr>
  </w:style>
  <w:style w:type="character" w:customStyle="1" w:styleId="3Char0">
    <w:name w:val="标题3 Char"/>
    <w:link w:val="3f6"/>
    <w:semiHidden/>
    <w:qFormat/>
    <w:rsid w:val="005046D1"/>
    <w:rPr>
      <w:rFonts w:ascii="Arial" w:eastAsia="黑体" w:hAnsi="Arial"/>
      <w:kern w:val="44"/>
      <w:sz w:val="30"/>
      <w:szCs w:val="22"/>
      <w:lang w:val="zh-CN"/>
    </w:rPr>
  </w:style>
  <w:style w:type="paragraph" w:customStyle="1" w:styleId="3f6">
    <w:name w:val="标题3"/>
    <w:basedOn w:val="22"/>
    <w:next w:val="22"/>
    <w:link w:val="3Char0"/>
    <w:semiHidden/>
    <w:qFormat/>
    <w:rsid w:val="005046D1"/>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214">
    <w:name w:val="未处理的提及21"/>
    <w:uiPriority w:val="99"/>
    <w:semiHidden/>
    <w:qFormat/>
    <w:rsid w:val="005046D1"/>
    <w:rPr>
      <w:color w:val="605E5C"/>
      <w:shd w:val="clear" w:color="auto" w:fill="E1DFDD"/>
    </w:rPr>
  </w:style>
  <w:style w:type="character" w:customStyle="1" w:styleId="312">
    <w:name w:val="标题 3 字符1"/>
    <w:qFormat/>
    <w:rsid w:val="005046D1"/>
    <w:rPr>
      <w:b/>
      <w:kern w:val="2"/>
      <w:sz w:val="32"/>
      <w:lang w:val="zh-CN" w:eastAsia="zh-CN"/>
    </w:rPr>
  </w:style>
  <w:style w:type="character" w:customStyle="1" w:styleId="4Char">
    <w:name w:val="样式4 Char"/>
    <w:link w:val="41"/>
    <w:qFormat/>
    <w:rsid w:val="005046D1"/>
    <w:rPr>
      <w:rFonts w:ascii="Arial" w:hAnsi="Arial"/>
      <w:b/>
      <w:bCs/>
      <w:sz w:val="24"/>
      <w:szCs w:val="24"/>
      <w:lang w:val="zh-CN"/>
    </w:rPr>
  </w:style>
  <w:style w:type="paragraph" w:customStyle="1" w:styleId="41">
    <w:name w:val="样式4"/>
    <w:basedOn w:val="42"/>
    <w:link w:val="4Char"/>
    <w:qFormat/>
    <w:rsid w:val="005046D1"/>
    <w:pPr>
      <w:numPr>
        <w:ilvl w:val="3"/>
        <w:numId w:val="3"/>
      </w:numPr>
      <w:adjustRightInd/>
      <w:spacing w:beforeLines="30" w:after="120" w:line="240" w:lineRule="auto"/>
      <w:ind w:firstLine="0"/>
      <w:textAlignment w:val="auto"/>
    </w:pPr>
    <w:rPr>
      <w:rFonts w:eastAsia="宋体"/>
      <w:bCs/>
      <w:sz w:val="24"/>
      <w:szCs w:val="24"/>
      <w:lang w:val="zh-CN"/>
    </w:rPr>
  </w:style>
  <w:style w:type="character" w:customStyle="1" w:styleId="Charfb">
    <w:name w:val="表单 Char"/>
    <w:link w:val="afffffffb"/>
    <w:qFormat/>
    <w:locked/>
    <w:rsid w:val="005046D1"/>
    <w:rPr>
      <w:rFonts w:ascii="仿宋_GB2312" w:eastAsia="仿宋_GB2312"/>
      <w:szCs w:val="30"/>
    </w:rPr>
  </w:style>
  <w:style w:type="paragraph" w:customStyle="1" w:styleId="afffffffb">
    <w:name w:val="表单"/>
    <w:basedOn w:val="ab"/>
    <w:link w:val="Charfb"/>
    <w:qFormat/>
    <w:rsid w:val="005046D1"/>
    <w:pPr>
      <w:spacing w:line="360" w:lineRule="auto"/>
      <w:ind w:firstLineChars="200" w:firstLine="420"/>
    </w:pPr>
    <w:rPr>
      <w:rFonts w:ascii="仿宋_GB2312" w:eastAsia="仿宋_GB2312"/>
      <w:kern w:val="0"/>
      <w:sz w:val="20"/>
      <w:szCs w:val="30"/>
    </w:rPr>
  </w:style>
  <w:style w:type="character" w:customStyle="1" w:styleId="gpa">
    <w:name w:val="gpa"/>
    <w:uiPriority w:val="99"/>
    <w:semiHidden/>
    <w:qFormat/>
    <w:rsid w:val="005046D1"/>
    <w:rPr>
      <w:rFonts w:ascii="Arial" w:hAnsi="Arial" w:cs="Arial"/>
      <w:sz w:val="15"/>
      <w:szCs w:val="15"/>
    </w:rPr>
  </w:style>
  <w:style w:type="character" w:customStyle="1" w:styleId="3f7">
    <w:name w:val="正文缩进 字符3"/>
    <w:semiHidden/>
    <w:qFormat/>
    <w:rsid w:val="005046D1"/>
    <w:rPr>
      <w:sz w:val="24"/>
      <w:lang w:val="zh-CN"/>
    </w:rPr>
  </w:style>
  <w:style w:type="character" w:customStyle="1" w:styleId="Charfc">
    <w:name w:val="段 Char"/>
    <w:link w:val="afffffffc"/>
    <w:qFormat/>
    <w:locked/>
    <w:rsid w:val="005046D1"/>
    <w:rPr>
      <w:rFonts w:ascii="宋体" w:hAnsi="宋体"/>
      <w:lang w:val="en-US" w:eastAsia="zh-CN" w:bidi="ar-SA"/>
    </w:rPr>
  </w:style>
  <w:style w:type="paragraph" w:customStyle="1" w:styleId="afffffffc">
    <w:name w:val="段"/>
    <w:link w:val="Charfc"/>
    <w:qFormat/>
    <w:rsid w:val="005046D1"/>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5">
    <w:name w:val="正文文本缩进 字符1"/>
    <w:uiPriority w:val="99"/>
    <w:semiHidden/>
    <w:qFormat/>
    <w:rsid w:val="005046D1"/>
    <w:rPr>
      <w:rFonts w:ascii="宋体" w:eastAsia="宋体" w:hAnsi="宋体"/>
    </w:rPr>
  </w:style>
  <w:style w:type="character" w:customStyle="1" w:styleId="Charfd">
    <w:name w:val="题注 Char"/>
    <w:qFormat/>
    <w:rsid w:val="005046D1"/>
    <w:rPr>
      <w:rFonts w:eastAsia="宋体"/>
      <w:b/>
      <w:kern w:val="2"/>
      <w:sz w:val="21"/>
      <w:szCs w:val="21"/>
      <w:lang w:bidi="ar-SA"/>
    </w:rPr>
  </w:style>
  <w:style w:type="paragraph" w:customStyle="1" w:styleId="font12">
    <w:name w:val="font12"/>
    <w:basedOn w:val="ab"/>
    <w:qFormat/>
    <w:rsid w:val="005046D1"/>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1">
    <w:name w:val="(1)"/>
    <w:basedOn w:val="ab"/>
    <w:qFormat/>
    <w:rsid w:val="005046D1"/>
    <w:pPr>
      <w:numPr>
        <w:ilvl w:val="1"/>
        <w:numId w:val="15"/>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qFormat/>
    <w:rsid w:val="005046D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sid w:val="005046D1"/>
    <w:rPr>
      <w:kern w:val="2"/>
      <w:sz w:val="21"/>
    </w:rPr>
  </w:style>
  <w:style w:type="paragraph" w:customStyle="1" w:styleId="Hanging2">
    <w:name w:val="Hanging 2"/>
    <w:basedOn w:val="ab"/>
    <w:semiHidden/>
    <w:qFormat/>
    <w:rsid w:val="005046D1"/>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rsid w:val="005046D1"/>
    <w:pPr>
      <w:tabs>
        <w:tab w:val="left" w:pos="3402"/>
      </w:tabs>
      <w:spacing w:line="300" w:lineRule="auto"/>
      <w:ind w:left="3403" w:hanging="2552"/>
    </w:pPr>
    <w:rPr>
      <w:sz w:val="21"/>
    </w:rPr>
  </w:style>
  <w:style w:type="paragraph" w:customStyle="1" w:styleId="2ff2">
    <w:name w:val="无间隔2"/>
    <w:uiPriority w:val="1"/>
    <w:qFormat/>
    <w:rsid w:val="005046D1"/>
    <w:rPr>
      <w:rFonts w:ascii="Calibri" w:hAnsi="Calibri"/>
      <w:sz w:val="22"/>
      <w:szCs w:val="22"/>
      <w:lang w:eastAsia="en-US" w:bidi="en-US"/>
    </w:rPr>
  </w:style>
  <w:style w:type="paragraph" w:customStyle="1" w:styleId="xl95">
    <w:name w:val="xl95"/>
    <w:basedOn w:val="ab"/>
    <w:qFormat/>
    <w:rsid w:val="005046D1"/>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rsid w:val="005046D1"/>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qFormat/>
    <w:rsid w:val="005046D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rsid w:val="005046D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d">
    <w:name w:val="目录标题"/>
    <w:semiHidden/>
    <w:qFormat/>
    <w:rsid w:val="005046D1"/>
    <w:pPr>
      <w:spacing w:before="480" w:after="360" w:line="360" w:lineRule="auto"/>
      <w:jc w:val="center"/>
    </w:pPr>
    <w:rPr>
      <w:rFonts w:ascii="Arial" w:eastAsia="黑体" w:hAnsi="Arial"/>
      <w:b/>
      <w:sz w:val="32"/>
    </w:rPr>
  </w:style>
  <w:style w:type="paragraph" w:customStyle="1" w:styleId="afffffffe">
    <w:name w:val="表格标题文字"/>
    <w:qFormat/>
    <w:rsid w:val="005046D1"/>
    <w:pPr>
      <w:snapToGrid w:val="0"/>
      <w:spacing w:before="120" w:line="240" w:lineRule="exact"/>
    </w:pPr>
    <w:rPr>
      <w:rFonts w:ascii="Arial" w:eastAsia="黑体" w:hAnsi="Arial"/>
      <w:kern w:val="2"/>
      <w:sz w:val="18"/>
      <w:szCs w:val="21"/>
    </w:rPr>
  </w:style>
  <w:style w:type="paragraph" w:customStyle="1" w:styleId="xl108">
    <w:name w:val="xl108"/>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6">
    <w:name w:val="样式 正文首行缩进 + 首行缩进:  1 字符"/>
    <w:basedOn w:val="ab"/>
    <w:uiPriority w:val="99"/>
    <w:qFormat/>
    <w:rsid w:val="005046D1"/>
    <w:pPr>
      <w:spacing w:after="120" w:line="360" w:lineRule="auto"/>
      <w:ind w:firstLineChars="200" w:firstLine="200"/>
    </w:pPr>
    <w:rPr>
      <w:rFonts w:cs="宋体"/>
      <w:sz w:val="24"/>
    </w:rPr>
  </w:style>
  <w:style w:type="paragraph" w:customStyle="1" w:styleId="xl94">
    <w:name w:val="xl94"/>
    <w:basedOn w:val="ab"/>
    <w:qFormat/>
    <w:rsid w:val="005046D1"/>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f">
    <w:name w:val="文章大标题"/>
    <w:basedOn w:val="ab"/>
    <w:semiHidden/>
    <w:qFormat/>
    <w:rsid w:val="005046D1"/>
    <w:pPr>
      <w:spacing w:line="560" w:lineRule="exact"/>
      <w:ind w:firstLineChars="200" w:firstLine="420"/>
      <w:jc w:val="center"/>
    </w:pPr>
    <w:rPr>
      <w:rFonts w:eastAsia="方正小标宋简体"/>
      <w:sz w:val="44"/>
    </w:rPr>
  </w:style>
  <w:style w:type="paragraph" w:customStyle="1" w:styleId="xl110">
    <w:name w:val="xl110"/>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qFormat/>
    <w:rsid w:val="005046D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0">
    <w:name w:val="列表（编号一级）"/>
    <w:basedOn w:val="ab"/>
    <w:semiHidden/>
    <w:qFormat/>
    <w:rsid w:val="005046D1"/>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qFormat/>
    <w:rsid w:val="005046D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qFormat/>
    <w:rsid w:val="005046D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rsid w:val="005046D1"/>
    <w:pPr>
      <w:pBdr>
        <w:top w:val="single" w:sz="6" w:space="1" w:color="auto"/>
      </w:pBdr>
      <w:jc w:val="center"/>
    </w:pPr>
    <w:rPr>
      <w:rFonts w:ascii="Arial"/>
      <w:vanish/>
      <w:sz w:val="16"/>
      <w:szCs w:val="20"/>
    </w:rPr>
  </w:style>
  <w:style w:type="paragraph" w:customStyle="1" w:styleId="xl122">
    <w:name w:val="xl122"/>
    <w:basedOn w:val="ab"/>
    <w:qFormat/>
    <w:rsid w:val="005046D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qFormat/>
    <w:rsid w:val="005046D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3"/>
    <w:next w:val="ab"/>
    <w:uiPriority w:val="39"/>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rsid w:val="005046D1"/>
    <w:pPr>
      <w:numPr>
        <w:ilvl w:val="4"/>
        <w:numId w:val="15"/>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rsid w:val="005046D1"/>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rsid w:val="005046D1"/>
    <w:pPr>
      <w:widowControl w:val="0"/>
      <w:autoSpaceDE w:val="0"/>
      <w:autoSpaceDN w:val="0"/>
      <w:spacing w:line="253" w:lineRule="atLeast"/>
      <w:ind w:firstLine="3584"/>
    </w:pPr>
  </w:style>
  <w:style w:type="paragraph" w:customStyle="1" w:styleId="A-S-1">
    <w:name w:val="首行缩进(A-S-1)"/>
    <w:next w:val="xl31"/>
    <w:qFormat/>
    <w:rsid w:val="005046D1"/>
    <w:pPr>
      <w:spacing w:line="360" w:lineRule="auto"/>
      <w:ind w:left="454" w:firstLine="2246"/>
    </w:pPr>
  </w:style>
  <w:style w:type="paragraph" w:customStyle="1" w:styleId="115">
    <w:name w:val="修订11"/>
    <w:uiPriority w:val="99"/>
    <w:semiHidden/>
    <w:qFormat/>
    <w:rsid w:val="005046D1"/>
    <w:rPr>
      <w:kern w:val="2"/>
      <w:sz w:val="24"/>
      <w:szCs w:val="24"/>
    </w:rPr>
  </w:style>
  <w:style w:type="paragraph" w:customStyle="1" w:styleId="xl129">
    <w:name w:val="xl129"/>
    <w:basedOn w:val="ab"/>
    <w:qFormat/>
    <w:rsid w:val="005046D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7">
    <w:name w:val="列表段落1"/>
    <w:basedOn w:val="ab"/>
    <w:next w:val="ListParagraph1"/>
    <w:uiPriority w:val="99"/>
    <w:qFormat/>
    <w:rsid w:val="005046D1"/>
    <w:rPr>
      <w:rFonts w:ascii="Calibri" w:hAnsi="Calibri"/>
      <w:szCs w:val="20"/>
      <w:lang w:val="zh-CN"/>
    </w:rPr>
  </w:style>
  <w:style w:type="paragraph" w:customStyle="1" w:styleId="a6">
    <w:name w:val="标准文件_正文图标题"/>
    <w:next w:val="ab"/>
    <w:semiHidden/>
    <w:qFormat/>
    <w:rsid w:val="005046D1"/>
    <w:pPr>
      <w:numPr>
        <w:numId w:val="16"/>
      </w:numPr>
      <w:jc w:val="center"/>
    </w:pPr>
    <w:rPr>
      <w:rFonts w:ascii="黑体" w:eastAsia="黑体"/>
      <w:sz w:val="21"/>
    </w:rPr>
  </w:style>
  <w:style w:type="paragraph" w:customStyle="1" w:styleId="xl100">
    <w:name w:val="xl100"/>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1."/>
    <w:basedOn w:val="ab"/>
    <w:qFormat/>
    <w:rsid w:val="005046D1"/>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f1">
    <w:name w:val="方案正文"/>
    <w:basedOn w:val="ab"/>
    <w:semiHidden/>
    <w:qFormat/>
    <w:rsid w:val="005046D1"/>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f3">
    <w:name w:val="2"/>
    <w:basedOn w:val="ab"/>
    <w:next w:val="afffd"/>
    <w:semiHidden/>
    <w:qFormat/>
    <w:rsid w:val="005046D1"/>
    <w:pPr>
      <w:autoSpaceDE w:val="0"/>
      <w:autoSpaceDN w:val="0"/>
      <w:adjustRightInd w:val="0"/>
      <w:spacing w:beforeLines="30" w:line="360" w:lineRule="auto"/>
      <w:ind w:firstLineChars="200" w:firstLine="200"/>
    </w:pPr>
    <w:rPr>
      <w:kern w:val="0"/>
      <w:sz w:val="24"/>
      <w:szCs w:val="20"/>
    </w:rPr>
  </w:style>
  <w:style w:type="paragraph" w:customStyle="1" w:styleId="affffffff2">
    <w:name w:val="正文－缩进"/>
    <w:basedOn w:val="ab"/>
    <w:semiHidden/>
    <w:qFormat/>
    <w:rsid w:val="005046D1"/>
    <w:pPr>
      <w:spacing w:beforeLines="50" w:after="120" w:line="360" w:lineRule="auto"/>
      <w:ind w:firstLineChars="200" w:firstLine="200"/>
    </w:pPr>
    <w:rPr>
      <w:rFonts w:cs="宋体"/>
      <w:sz w:val="24"/>
    </w:rPr>
  </w:style>
  <w:style w:type="paragraph" w:customStyle="1" w:styleId="affffffff3">
    <w:name w:val="表格（小四字）"/>
    <w:basedOn w:val="ab"/>
    <w:qFormat/>
    <w:rsid w:val="005046D1"/>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rsid w:val="005046D1"/>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9">
    <w:name w:val="彩色底纹1"/>
    <w:uiPriority w:val="99"/>
    <w:semiHidden/>
    <w:qFormat/>
    <w:rsid w:val="005046D1"/>
    <w:rPr>
      <w:kern w:val="2"/>
      <w:sz w:val="21"/>
    </w:rPr>
  </w:style>
  <w:style w:type="paragraph" w:customStyle="1" w:styleId="-61">
    <w:name w:val="彩色底纹 - 强调文字颜色 61"/>
    <w:basedOn w:val="13"/>
    <w:next w:val="ab"/>
    <w:uiPriority w:val="39"/>
    <w:qFormat/>
    <w:rsid w:val="005046D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3"/>
    <w:semiHidden/>
    <w:qFormat/>
    <w:rsid w:val="005046D1"/>
    <w:pPr>
      <w:numPr>
        <w:numId w:val="17"/>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rsid w:val="005046D1"/>
    <w:pPr>
      <w:pBdr>
        <w:bottom w:val="single" w:sz="6" w:space="1" w:color="auto"/>
      </w:pBdr>
      <w:jc w:val="center"/>
    </w:pPr>
    <w:rPr>
      <w:rFonts w:ascii="Arial"/>
      <w:vanish/>
      <w:sz w:val="16"/>
      <w:szCs w:val="20"/>
    </w:rPr>
  </w:style>
  <w:style w:type="paragraph" w:customStyle="1" w:styleId="Style322">
    <w:name w:val="_Style 322"/>
    <w:basedOn w:val="13"/>
    <w:next w:val="ab"/>
    <w:uiPriority w:val="39"/>
    <w:qFormat/>
    <w:rsid w:val="005046D1"/>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彩色列表1"/>
    <w:basedOn w:val="ab"/>
    <w:uiPriority w:val="34"/>
    <w:qFormat/>
    <w:rsid w:val="005046D1"/>
    <w:pPr>
      <w:ind w:firstLineChars="200" w:firstLine="420"/>
    </w:pPr>
    <w:rPr>
      <w:rFonts w:ascii="Calibri" w:hAnsi="Calibri"/>
      <w:szCs w:val="22"/>
    </w:rPr>
  </w:style>
  <w:style w:type="paragraph" w:customStyle="1" w:styleId="WW-">
    <w:name w:val="WW-纯文本"/>
    <w:basedOn w:val="ab"/>
    <w:uiPriority w:val="99"/>
    <w:qFormat/>
    <w:rsid w:val="005046D1"/>
    <w:rPr>
      <w:rFonts w:ascii="宋体" w:hAnsi="宋体"/>
      <w:kern w:val="1"/>
      <w:szCs w:val="20"/>
      <w:lang w:eastAsia="ar-SA"/>
    </w:rPr>
  </w:style>
  <w:style w:type="paragraph" w:customStyle="1" w:styleId="a10">
    <w:name w:val="a1 正文"/>
    <w:basedOn w:val="ab"/>
    <w:qFormat/>
    <w:rsid w:val="005046D1"/>
  </w:style>
  <w:style w:type="paragraph" w:customStyle="1" w:styleId="xl80">
    <w:name w:val="xl8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4">
    <w:name w:val="图片"/>
    <w:basedOn w:val="ab"/>
    <w:qFormat/>
    <w:rsid w:val="005046D1"/>
    <w:pPr>
      <w:spacing w:before="80" w:after="40"/>
      <w:jc w:val="center"/>
    </w:pPr>
    <w:rPr>
      <w:rFonts w:ascii="Arial" w:hAnsi="Arial" w:cs="黑体"/>
      <w:sz w:val="18"/>
      <w:szCs w:val="21"/>
    </w:rPr>
  </w:style>
  <w:style w:type="paragraph" w:customStyle="1" w:styleId="xl69">
    <w:name w:val="xl69"/>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qFormat/>
    <w:rsid w:val="005046D1"/>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qFormat/>
    <w:rsid w:val="005046D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rsid w:val="005046D1"/>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rsid w:val="005046D1"/>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rsid w:val="005046D1"/>
    <w:pPr>
      <w:spacing w:before="120" w:after="40"/>
      <w:jc w:val="left"/>
    </w:pPr>
    <w:rPr>
      <w:rFonts w:ascii="Arial" w:hAnsi="Arial"/>
      <w:kern w:val="0"/>
      <w:sz w:val="18"/>
      <w:szCs w:val="13"/>
    </w:rPr>
  </w:style>
  <w:style w:type="paragraph" w:customStyle="1" w:styleId="xl83">
    <w:name w:val="xl83"/>
    <w:basedOn w:val="ab"/>
    <w:qFormat/>
    <w:rsid w:val="005046D1"/>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qFormat/>
    <w:rsid w:val="005046D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3"/>
    <w:next w:val="ab"/>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5">
    <w:name w:val="正文图标题"/>
    <w:next w:val="ab"/>
    <w:qFormat/>
    <w:rsid w:val="005046D1"/>
    <w:pPr>
      <w:ind w:left="420" w:hanging="420"/>
      <w:jc w:val="center"/>
    </w:pPr>
    <w:rPr>
      <w:rFonts w:ascii="黑体" w:eastAsia="黑体"/>
      <w:sz w:val="21"/>
    </w:rPr>
  </w:style>
  <w:style w:type="paragraph" w:customStyle="1" w:styleId="reader-word-layer">
    <w:name w:val="reader-word-layer"/>
    <w:basedOn w:val="ab"/>
    <w:qFormat/>
    <w:rsid w:val="005046D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qFormat/>
    <w:rsid w:val="005046D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qFormat/>
    <w:rsid w:val="005046D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b">
    <w:name w:val="无间隔1"/>
    <w:uiPriority w:val="99"/>
    <w:qFormat/>
    <w:rsid w:val="005046D1"/>
    <w:pPr>
      <w:widowControl w:val="0"/>
      <w:jc w:val="both"/>
    </w:pPr>
    <w:rPr>
      <w:rFonts w:ascii="Calibri" w:hAnsi="Calibri"/>
      <w:kern w:val="2"/>
      <w:sz w:val="21"/>
      <w:szCs w:val="22"/>
    </w:rPr>
  </w:style>
  <w:style w:type="paragraph" w:customStyle="1" w:styleId="xl82">
    <w:name w:val="xl82"/>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qFormat/>
    <w:rsid w:val="005046D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rsid w:val="005046D1"/>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rsid w:val="005046D1"/>
    <w:pPr>
      <w:widowControl/>
      <w:spacing w:after="86" w:line="215" w:lineRule="atLeast"/>
      <w:jc w:val="left"/>
    </w:pPr>
    <w:rPr>
      <w:rFonts w:ascii="宋体" w:hAnsi="宋体" w:cs="宋体"/>
      <w:kern w:val="0"/>
      <w:sz w:val="13"/>
      <w:szCs w:val="13"/>
    </w:rPr>
  </w:style>
  <w:style w:type="paragraph" w:customStyle="1" w:styleId="xl91">
    <w:name w:val="xl9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3"/>
    <w:next w:val="ab"/>
    <w:uiPriority w:val="39"/>
    <w:semiHidden/>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qFormat/>
    <w:rsid w:val="005046D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6">
    <w:name w:val="列表样式(一级)"/>
    <w:basedOn w:val="ab"/>
    <w:qFormat/>
    <w:rsid w:val="005046D1"/>
    <w:pPr>
      <w:spacing w:before="160" w:after="160" w:line="280" w:lineRule="exact"/>
      <w:ind w:left="420" w:hanging="420"/>
      <w:jc w:val="left"/>
    </w:pPr>
    <w:rPr>
      <w:rFonts w:ascii="Arial" w:eastAsia="华文细黑" w:hAnsi="Arial"/>
      <w:color w:val="505050"/>
      <w:sz w:val="16"/>
      <w:szCs w:val="16"/>
    </w:rPr>
  </w:style>
  <w:style w:type="paragraph" w:customStyle="1" w:styleId="affffffff7">
    <w:name w:val="表格标题"/>
    <w:basedOn w:val="ab"/>
    <w:qFormat/>
    <w:rsid w:val="005046D1"/>
    <w:pPr>
      <w:spacing w:before="40" w:after="60" w:line="220" w:lineRule="exact"/>
    </w:pPr>
    <w:rPr>
      <w:rFonts w:ascii="Arial" w:eastAsia="黑体" w:hAnsi="Arial" w:cs="黑体"/>
      <w:color w:val="007CA8"/>
      <w:kern w:val="0"/>
      <w:sz w:val="18"/>
      <w:szCs w:val="13"/>
    </w:rPr>
  </w:style>
  <w:style w:type="paragraph" w:customStyle="1" w:styleId="1ffc">
    <w:name w:val="正文1"/>
    <w:link w:val="1CharChar0"/>
    <w:qFormat/>
    <w:rsid w:val="005046D1"/>
    <w:pPr>
      <w:jc w:val="both"/>
    </w:pPr>
    <w:rPr>
      <w:rFonts w:ascii="Calibri" w:hAnsi="Calibri"/>
      <w:kern w:val="2"/>
      <w:sz w:val="21"/>
      <w:szCs w:val="21"/>
    </w:rPr>
  </w:style>
  <w:style w:type="character" w:customStyle="1" w:styleId="1CharChar0">
    <w:name w:val="正文1 Char Char"/>
    <w:link w:val="1ffc"/>
    <w:qFormat/>
    <w:rsid w:val="005046D1"/>
    <w:rPr>
      <w:rFonts w:ascii="Calibri" w:hAnsi="Calibri"/>
      <w:kern w:val="2"/>
      <w:sz w:val="21"/>
      <w:szCs w:val="21"/>
      <w:lang w:bidi="ar-SA"/>
    </w:rPr>
  </w:style>
  <w:style w:type="paragraph" w:customStyle="1" w:styleId="TOC20">
    <w:name w:val="TOC 标题2"/>
    <w:basedOn w:val="13"/>
    <w:next w:val="ab"/>
    <w:uiPriority w:val="39"/>
    <w:semiHidden/>
    <w:qFormat/>
    <w:rsid w:val="005046D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rsid w:val="005046D1"/>
    <w:pPr>
      <w:snapToGrid w:val="0"/>
      <w:spacing w:line="360" w:lineRule="auto"/>
      <w:ind w:firstLine="473"/>
    </w:pPr>
    <w:rPr>
      <w:rFonts w:hAnsi="宋体"/>
      <w:sz w:val="24"/>
      <w:szCs w:val="22"/>
    </w:rPr>
  </w:style>
  <w:style w:type="paragraph" w:customStyle="1" w:styleId="12">
    <w:name w:val="1)"/>
    <w:basedOn w:val="ab"/>
    <w:qFormat/>
    <w:rsid w:val="005046D1"/>
    <w:pPr>
      <w:numPr>
        <w:ilvl w:val="2"/>
        <w:numId w:val="15"/>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2"/>
    <w:uiPriority w:val="99"/>
    <w:qFormat/>
    <w:rsid w:val="005046D1"/>
    <w:pPr>
      <w:autoSpaceDE/>
      <w:autoSpaceDN/>
      <w:adjustRightInd/>
      <w:spacing w:before="100" w:line="400" w:lineRule="exact"/>
      <w:jc w:val="both"/>
    </w:pPr>
    <w:rPr>
      <w:rFonts w:ascii="Times New Roman" w:hAnsi="Times New Roman" w:cs="宋体"/>
      <w:kern w:val="2"/>
      <w:sz w:val="28"/>
    </w:rPr>
  </w:style>
  <w:style w:type="paragraph" w:customStyle="1" w:styleId="affffffff8">
    <w:name w:val="正文样式"/>
    <w:basedOn w:val="ab"/>
    <w:qFormat/>
    <w:rsid w:val="005046D1"/>
    <w:pPr>
      <w:widowControl/>
      <w:spacing w:line="360" w:lineRule="auto"/>
      <w:ind w:firstLineChars="200" w:firstLine="480"/>
      <w:jc w:val="left"/>
    </w:pPr>
    <w:rPr>
      <w:sz w:val="24"/>
    </w:rPr>
  </w:style>
  <w:style w:type="paragraph" w:customStyle="1" w:styleId="a41">
    <w:name w:val="a41"/>
    <w:basedOn w:val="ab"/>
    <w:qFormat/>
    <w:rsid w:val="005046D1"/>
    <w:pPr>
      <w:widowControl/>
      <w:spacing w:line="230" w:lineRule="atLeast"/>
      <w:jc w:val="left"/>
    </w:pPr>
    <w:rPr>
      <w:rFonts w:ascii="宋体" w:hAnsi="宋体" w:cs="宋体"/>
      <w:kern w:val="0"/>
      <w:sz w:val="14"/>
      <w:szCs w:val="14"/>
    </w:rPr>
  </w:style>
  <w:style w:type="paragraph" w:customStyle="1" w:styleId="xl114">
    <w:name w:val="xl114"/>
    <w:basedOn w:val="ab"/>
    <w:qFormat/>
    <w:rsid w:val="005046D1"/>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qFormat/>
    <w:rsid w:val="005046D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qFormat/>
    <w:rsid w:val="005046D1"/>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5">
    <w:name w:val="列出段落21"/>
    <w:basedOn w:val="ab"/>
    <w:qFormat/>
    <w:rsid w:val="005046D1"/>
    <w:pPr>
      <w:ind w:firstLineChars="200" w:firstLine="420"/>
    </w:pPr>
    <w:rPr>
      <w:sz w:val="24"/>
      <w:szCs w:val="22"/>
    </w:rPr>
  </w:style>
  <w:style w:type="paragraph" w:customStyle="1" w:styleId="xl120">
    <w:name w:val="xl120"/>
    <w:basedOn w:val="ab"/>
    <w:qFormat/>
    <w:rsid w:val="005046D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ffd">
    <w:name w:val="修订1"/>
    <w:qFormat/>
    <w:rsid w:val="005046D1"/>
    <w:rPr>
      <w:kern w:val="2"/>
      <w:sz w:val="21"/>
      <w:szCs w:val="24"/>
    </w:rPr>
  </w:style>
  <w:style w:type="paragraph" w:customStyle="1" w:styleId="xl107">
    <w:name w:val="xl107"/>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qFormat/>
    <w:rsid w:val="005046D1"/>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qFormat/>
    <w:rsid w:val="005046D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afffd"/>
    <w:semiHidden/>
    <w:qFormat/>
    <w:rsid w:val="005046D1"/>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qFormat/>
    <w:rsid w:val="005046D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qFormat/>
    <w:rsid w:val="005046D1"/>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qFormat/>
    <w:rsid w:val="005046D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9">
    <w:name w:val="摘编新闻标题"/>
    <w:basedOn w:val="13"/>
    <w:semiHidden/>
    <w:qFormat/>
    <w:rsid w:val="005046D1"/>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qFormat/>
    <w:rsid w:val="005046D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rsid w:val="005046D1"/>
    <w:pPr>
      <w:numPr>
        <w:numId w:val="18"/>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qFormat/>
    <w:rsid w:val="005046D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a">
    <w:name w:val="大标题"/>
    <w:basedOn w:val="ab"/>
    <w:qFormat/>
    <w:rsid w:val="005046D1"/>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b">
    <w:name w:val="表格A"/>
    <w:basedOn w:val="affffffe"/>
    <w:next w:val="aff3"/>
    <w:semiHidden/>
    <w:qFormat/>
    <w:rsid w:val="005046D1"/>
    <w:pPr>
      <w:spacing w:line="240" w:lineRule="auto"/>
    </w:pPr>
    <w:rPr>
      <w:szCs w:val="21"/>
    </w:rPr>
  </w:style>
  <w:style w:type="paragraph" w:customStyle="1" w:styleId="Style36">
    <w:name w:val="_Style 36"/>
    <w:basedOn w:val="ab"/>
    <w:next w:val="113"/>
    <w:uiPriority w:val="34"/>
    <w:semiHidden/>
    <w:qFormat/>
    <w:rsid w:val="005046D1"/>
    <w:pPr>
      <w:widowControl/>
      <w:spacing w:line="360" w:lineRule="auto"/>
      <w:ind w:firstLineChars="200" w:firstLine="420"/>
      <w:jc w:val="left"/>
    </w:pPr>
    <w:rPr>
      <w:rFonts w:ascii="Cambria Math" w:hAnsi="Cambria Math"/>
      <w:sz w:val="24"/>
    </w:rPr>
  </w:style>
  <w:style w:type="paragraph" w:customStyle="1" w:styleId="xl88">
    <w:name w:val="xl88"/>
    <w:basedOn w:val="ab"/>
    <w:qFormat/>
    <w:rsid w:val="005046D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f4">
    <w:name w:val="正缩2"/>
    <w:basedOn w:val="ab"/>
    <w:qFormat/>
    <w:rsid w:val="005046D1"/>
    <w:pPr>
      <w:spacing w:line="360" w:lineRule="auto"/>
      <w:ind w:firstLineChars="200" w:firstLine="560"/>
    </w:pPr>
    <w:rPr>
      <w:rFonts w:ascii="仿宋_GB2312" w:hAnsi="宋体"/>
      <w:kern w:val="0"/>
      <w:szCs w:val="28"/>
    </w:rPr>
  </w:style>
  <w:style w:type="table" w:customStyle="1" w:styleId="313">
    <w:name w:val="清单表 31"/>
    <w:basedOn w:val="ae"/>
    <w:uiPriority w:val="48"/>
    <w:qFormat/>
    <w:rsid w:val="005046D1"/>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
    <w:qFormat/>
    <w:rsid w:val="005046D1"/>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nil"/>
          <w:bottom w:val="single" w:sz="4" w:space="0" w:color="808080"/>
          <w:right w:val="nil"/>
          <w:insideH w:val="nil"/>
          <w:insideV w:val="single" w:sz="4" w:space="0" w:color="auto"/>
          <w:tl2br w:val="nil"/>
          <w:tr2bl w:val="nil"/>
        </w:tcBorders>
        <w:shd w:val="clear" w:color="auto" w:fill="D9D9D9"/>
      </w:tcPr>
    </w:tblStylePr>
    <w:tblStylePr w:type="lastRow">
      <w:tblPr/>
      <w:tcPr>
        <w:tcBorders>
          <w:top w:val="single" w:sz="4" w:space="0" w:color="808080"/>
          <w:left w:val="nil"/>
          <w:bottom w:val="single" w:sz="8" w:space="0" w:color="auto"/>
          <w:right w:val="nil"/>
          <w:insideH w:val="nil"/>
          <w:insideV w:val="single" w:sz="4" w:space="0" w:color="auto"/>
          <w:tl2br w:val="nil"/>
          <w:tr2bl w:val="nil"/>
        </w:tcBorders>
      </w:tcPr>
    </w:tblStylePr>
  </w:style>
  <w:style w:type="table" w:customStyle="1" w:styleId="TableNormal1">
    <w:name w:val="Table Normal1"/>
    <w:unhideWhenUsed/>
    <w:qFormat/>
    <w:rsid w:val="005046D1"/>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a"/>
    <w:next w:val="afffd"/>
    <w:qFormat/>
    <w:rsid w:val="005046D1"/>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affffa"/>
    <w:uiPriority w:val="34"/>
    <w:qFormat/>
    <w:rsid w:val="005046D1"/>
    <w:pPr>
      <w:spacing w:line="360" w:lineRule="auto"/>
      <w:ind w:firstLineChars="200" w:firstLine="420"/>
    </w:pPr>
    <w:rPr>
      <w:rFonts w:ascii="宋体" w:hAnsi="宋体"/>
      <w:szCs w:val="22"/>
    </w:rPr>
  </w:style>
  <w:style w:type="paragraph" w:customStyle="1" w:styleId="Style402">
    <w:name w:val="_Style 402"/>
    <w:basedOn w:val="ab"/>
    <w:next w:val="affffa"/>
    <w:uiPriority w:val="34"/>
    <w:qFormat/>
    <w:rsid w:val="005046D1"/>
    <w:pPr>
      <w:spacing w:line="360" w:lineRule="auto"/>
      <w:ind w:firstLineChars="200" w:firstLine="420"/>
    </w:pPr>
    <w:rPr>
      <w:rFonts w:ascii="宋体" w:hAnsi="宋体"/>
      <w:szCs w:val="22"/>
    </w:rPr>
  </w:style>
  <w:style w:type="paragraph" w:customStyle="1" w:styleId="affffffffc">
    <w:name w:val="表格内容"/>
    <w:basedOn w:val="ab"/>
    <w:qFormat/>
    <w:rsid w:val="005046D1"/>
    <w:pPr>
      <w:spacing w:line="560" w:lineRule="exact"/>
      <w:jc w:val="center"/>
    </w:pPr>
    <w:rPr>
      <w:rFonts w:eastAsia="华文仿宋"/>
      <w:szCs w:val="22"/>
    </w:rPr>
  </w:style>
  <w:style w:type="paragraph" w:customStyle="1" w:styleId="affffffffd">
    <w:name w:val="！正文"/>
    <w:basedOn w:val="13"/>
    <w:next w:val="xl51"/>
    <w:link w:val="Charfe"/>
    <w:qFormat/>
    <w:rsid w:val="005046D1"/>
    <w:pPr>
      <w:spacing w:beforeLines="100" w:afterLines="100"/>
      <w:ind w:left="400" w:firstLine="2704"/>
    </w:pPr>
    <w:rPr>
      <w:rFonts w:eastAsia="黑体" w:hAnsi="宋体"/>
    </w:rPr>
  </w:style>
  <w:style w:type="character" w:customStyle="1" w:styleId="Charfe">
    <w:name w:val="！正文 Char"/>
    <w:link w:val="affffffffd"/>
    <w:qFormat/>
    <w:rsid w:val="005046D1"/>
    <w:rPr>
      <w:rFonts w:ascii="宋体" w:eastAsia="黑体" w:hAnsi="宋体"/>
      <w:b/>
      <w:kern w:val="44"/>
      <w:sz w:val="32"/>
    </w:rPr>
  </w:style>
  <w:style w:type="character" w:customStyle="1" w:styleId="1ffe">
    <w:name w:val="正文首行缩进 字符1"/>
    <w:qFormat/>
    <w:rsid w:val="005046D1"/>
    <w:rPr>
      <w:rFonts w:ascii="宋体" w:eastAsia="宋体" w:hAnsi="宋体"/>
    </w:rPr>
  </w:style>
  <w:style w:type="character" w:customStyle="1" w:styleId="2ff5">
    <w:name w:val="正文首行缩进 2 字符"/>
    <w:uiPriority w:val="99"/>
    <w:semiHidden/>
    <w:qFormat/>
    <w:rsid w:val="005046D1"/>
    <w:rPr>
      <w:rFonts w:ascii="宋体" w:hAnsi="Courier New"/>
      <w:spacing w:val="-4"/>
      <w:sz w:val="18"/>
    </w:rPr>
  </w:style>
  <w:style w:type="paragraph" w:customStyle="1" w:styleId="affffffffe">
    <w:name w:val="初设表字"/>
    <w:basedOn w:val="ab"/>
    <w:qFormat/>
    <w:rsid w:val="005046D1"/>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sid w:val="005046D1"/>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
    <w:name w:val="小标题"/>
    <w:basedOn w:val="ab"/>
    <w:qFormat/>
    <w:rsid w:val="005046D1"/>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rsid w:val="005046D1"/>
    <w:pPr>
      <w:numPr>
        <w:numId w:val="19"/>
      </w:numPr>
    </w:pPr>
    <w:rPr>
      <w:b/>
      <w:szCs w:val="20"/>
    </w:rPr>
  </w:style>
  <w:style w:type="character" w:customStyle="1" w:styleId="1Char2">
    <w:name w:val="标题 1 Char2"/>
    <w:uiPriority w:val="9"/>
    <w:qFormat/>
    <w:rsid w:val="005046D1"/>
    <w:rPr>
      <w:rFonts w:cs="Times New Roman"/>
      <w:b/>
      <w:bCs/>
      <w:kern w:val="44"/>
      <w:sz w:val="44"/>
      <w:szCs w:val="44"/>
    </w:rPr>
  </w:style>
  <w:style w:type="character" w:customStyle="1" w:styleId="1fff">
    <w:name w:val="正文文本 字符1"/>
    <w:uiPriority w:val="99"/>
    <w:qFormat/>
    <w:rsid w:val="005046D1"/>
    <w:rPr>
      <w:color w:val="000000"/>
      <w:kern w:val="2"/>
      <w:sz w:val="24"/>
    </w:rPr>
  </w:style>
  <w:style w:type="paragraph" w:customStyle="1" w:styleId="121">
    <w:name w:val="索引 12"/>
    <w:basedOn w:val="ab"/>
    <w:next w:val="ab"/>
    <w:qFormat/>
    <w:rsid w:val="005046D1"/>
    <w:rPr>
      <w:szCs w:val="20"/>
    </w:rPr>
  </w:style>
  <w:style w:type="paragraph" w:customStyle="1" w:styleId="TOC40">
    <w:name w:val="TOC 标题4"/>
    <w:basedOn w:val="13"/>
    <w:next w:val="ab"/>
    <w:qFormat/>
    <w:rsid w:val="005046D1"/>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qFormat/>
    <w:rsid w:val="005046D1"/>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qFormat/>
    <w:rsid w:val="005046D1"/>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sid w:val="005046D1"/>
    <w:rPr>
      <w:rFonts w:ascii="Arial" w:eastAsia="黑体" w:hAnsi="Arial"/>
      <w:b/>
      <w:bCs/>
      <w:kern w:val="2"/>
      <w:sz w:val="36"/>
      <w:szCs w:val="32"/>
    </w:rPr>
  </w:style>
  <w:style w:type="character" w:customStyle="1" w:styleId="4Char1">
    <w:name w:val="标题 4 Char1"/>
    <w:uiPriority w:val="9"/>
    <w:qFormat/>
    <w:rsid w:val="005046D1"/>
    <w:rPr>
      <w:rFonts w:ascii="Arial" w:eastAsia="黑体" w:hAnsi="Arial"/>
      <w:b/>
      <w:bCs/>
      <w:kern w:val="2"/>
      <w:sz w:val="28"/>
      <w:szCs w:val="28"/>
    </w:rPr>
  </w:style>
  <w:style w:type="paragraph" w:customStyle="1" w:styleId="afffffffff0">
    <w:name w:val="方案 正文"/>
    <w:basedOn w:val="ab"/>
    <w:link w:val="afffffffff1"/>
    <w:qFormat/>
    <w:rsid w:val="005046D1"/>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afffffffff1">
    <w:name w:val="方案 正文 字符"/>
    <w:link w:val="afffffffff0"/>
    <w:qFormat/>
    <w:rsid w:val="005046D1"/>
    <w:rPr>
      <w:sz w:val="24"/>
    </w:rPr>
  </w:style>
  <w:style w:type="paragraph" w:customStyle="1" w:styleId="2ff6">
    <w:name w:val="样式  + 首行缩进:  2 字符"/>
    <w:basedOn w:val="ab"/>
    <w:link w:val="2Char1"/>
    <w:qFormat/>
    <w:rsid w:val="005046D1"/>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1">
    <w:name w:val="样式  + 首行缩进:  2 字符 Char"/>
    <w:link w:val="2ff6"/>
    <w:qFormat/>
    <w:rsid w:val="005046D1"/>
    <w:rPr>
      <w:rFonts w:ascii="Arial" w:hAnsi="Arial"/>
      <w:spacing w:val="10"/>
      <w:sz w:val="24"/>
      <w:szCs w:val="22"/>
    </w:rPr>
  </w:style>
  <w:style w:type="paragraph" w:customStyle="1" w:styleId="afffffffff2">
    <w:name w:val="正文（缩进）"/>
    <w:basedOn w:val="ab"/>
    <w:link w:val="Charff"/>
    <w:qFormat/>
    <w:rsid w:val="005046D1"/>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Charff">
    <w:name w:val="正文（缩进） Char"/>
    <w:link w:val="afffffffff2"/>
    <w:qFormat/>
    <w:rsid w:val="005046D1"/>
    <w:rPr>
      <w:rFonts w:eastAsia="仿宋_GB2312"/>
      <w:sz w:val="28"/>
    </w:rPr>
  </w:style>
  <w:style w:type="paragraph" w:customStyle="1" w:styleId="4a">
    <w:name w:val="标题4"/>
    <w:basedOn w:val="ab"/>
    <w:qFormat/>
    <w:rsid w:val="005046D1"/>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f3">
    <w:name w:val="分发表内容"/>
    <w:basedOn w:val="ab"/>
    <w:qFormat/>
    <w:rsid w:val="005046D1"/>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4">
    <w:name w:val="封面黑体内容"/>
    <w:link w:val="Charff0"/>
    <w:semiHidden/>
    <w:qFormat/>
    <w:rsid w:val="005046D1"/>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4"/>
    <w:semiHidden/>
    <w:qFormat/>
    <w:rsid w:val="005046D1"/>
    <w:rPr>
      <w:rFonts w:ascii="黑体" w:eastAsia="黑体"/>
      <w:sz w:val="32"/>
      <w:szCs w:val="32"/>
      <w:lang w:bidi="ar-SA"/>
    </w:rPr>
  </w:style>
  <w:style w:type="paragraph" w:customStyle="1" w:styleId="afffffffff5">
    <w:name w:val="封面页眉"/>
    <w:basedOn w:val="affe"/>
    <w:next w:val="ab"/>
    <w:semiHidden/>
    <w:qFormat/>
    <w:rsid w:val="005046D1"/>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6">
    <w:name w:val="工程全称"/>
    <w:qFormat/>
    <w:rsid w:val="005046D1"/>
    <w:pPr>
      <w:widowControl w:val="0"/>
      <w:adjustRightInd w:val="0"/>
      <w:spacing w:before="120" w:after="120" w:line="312" w:lineRule="atLeast"/>
      <w:ind w:right="879" w:firstLine="839"/>
      <w:jc w:val="center"/>
    </w:pPr>
    <w:rPr>
      <w:rFonts w:ascii="黑体" w:eastAsia="黑体"/>
      <w:b/>
      <w:sz w:val="36"/>
    </w:rPr>
  </w:style>
  <w:style w:type="paragraph" w:customStyle="1" w:styleId="afffffffff7">
    <w:name w:val="目录"/>
    <w:next w:val="ab"/>
    <w:semiHidden/>
    <w:qFormat/>
    <w:rsid w:val="005046D1"/>
    <w:pPr>
      <w:widowControl w:val="0"/>
      <w:spacing w:before="360" w:after="360" w:line="160" w:lineRule="atLeast"/>
      <w:jc w:val="center"/>
    </w:pPr>
    <w:rPr>
      <w:rFonts w:ascii="黑体" w:eastAsia="黑体"/>
      <w:spacing w:val="20"/>
      <w:sz w:val="32"/>
    </w:rPr>
  </w:style>
  <w:style w:type="paragraph" w:customStyle="1" w:styleId="afffffffff8">
    <w:name w:val="题头内容"/>
    <w:basedOn w:val="ab"/>
    <w:qFormat/>
    <w:rsid w:val="005046D1"/>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9">
    <w:name w:val="注"/>
    <w:next w:val="ab"/>
    <w:semiHidden/>
    <w:qFormat/>
    <w:rsid w:val="005046D1"/>
    <w:pPr>
      <w:spacing w:before="160" w:after="160" w:line="320" w:lineRule="atLeast"/>
      <w:ind w:firstLine="284"/>
      <w:jc w:val="both"/>
    </w:pPr>
    <w:rPr>
      <w:rFonts w:ascii="宋体" w:eastAsia="楷体_GB2312"/>
      <w:spacing w:val="4"/>
      <w:sz w:val="21"/>
    </w:rPr>
  </w:style>
  <w:style w:type="character" w:customStyle="1" w:styleId="1fff0">
    <w:name w:val="页眉 字符1"/>
    <w:uiPriority w:val="99"/>
    <w:qFormat/>
    <w:rsid w:val="005046D1"/>
    <w:rPr>
      <w:kern w:val="2"/>
      <w:sz w:val="18"/>
      <w:szCs w:val="18"/>
    </w:rPr>
  </w:style>
  <w:style w:type="character" w:customStyle="1" w:styleId="afffffffffa">
    <w:name w:val="正文文本 字符"/>
    <w:qFormat/>
    <w:rsid w:val="005046D1"/>
    <w:rPr>
      <w:rFonts w:ascii="宋体" w:hAnsi="Arial"/>
      <w:kern w:val="2"/>
      <w:sz w:val="24"/>
    </w:rPr>
  </w:style>
  <w:style w:type="character" w:customStyle="1" w:styleId="1fff1">
    <w:name w:val="页脚 字符1"/>
    <w:uiPriority w:val="99"/>
    <w:qFormat/>
    <w:rsid w:val="005046D1"/>
    <w:rPr>
      <w:kern w:val="2"/>
      <w:sz w:val="18"/>
      <w:szCs w:val="18"/>
    </w:rPr>
  </w:style>
  <w:style w:type="table" w:customStyle="1" w:styleId="116">
    <w:name w:val="网格型11"/>
    <w:basedOn w:val="ae"/>
    <w:uiPriority w:val="59"/>
    <w:qFormat/>
    <w:rsid w:val="005046D1"/>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海淀小区表格"/>
    <w:basedOn w:val="ab"/>
    <w:link w:val="afffffffffc"/>
    <w:qFormat/>
    <w:rsid w:val="005046D1"/>
    <w:pPr>
      <w:widowControl/>
    </w:pPr>
    <w:rPr>
      <w:rFonts w:ascii="宋体" w:hAnsi="宋体"/>
      <w:color w:val="000000"/>
      <w:kern w:val="0"/>
      <w:sz w:val="20"/>
      <w:szCs w:val="20"/>
    </w:rPr>
  </w:style>
  <w:style w:type="character" w:customStyle="1" w:styleId="afffffffffc">
    <w:name w:val="海淀小区表格 字符"/>
    <w:link w:val="afffffffffb"/>
    <w:qFormat/>
    <w:rsid w:val="005046D1"/>
    <w:rPr>
      <w:rFonts w:ascii="宋体" w:hAnsi="宋体"/>
      <w:color w:val="000000"/>
    </w:rPr>
  </w:style>
  <w:style w:type="paragraph" w:customStyle="1" w:styleId="xl65">
    <w:name w:val="xl65"/>
    <w:basedOn w:val="ab"/>
    <w:qFormat/>
    <w:rsid w:val="005046D1"/>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3">
    <w:name w:val="纯文本 Char2"/>
    <w:uiPriority w:val="99"/>
    <w:qFormat/>
    <w:rsid w:val="005046D1"/>
    <w:rPr>
      <w:rFonts w:ascii="宋体" w:hAnsi="Courier New" w:cs="Courier New"/>
      <w:kern w:val="2"/>
      <w:sz w:val="21"/>
      <w:szCs w:val="21"/>
    </w:rPr>
  </w:style>
  <w:style w:type="paragraph" w:customStyle="1" w:styleId="117">
    <w:name w:val="目录 11"/>
    <w:uiPriority w:val="39"/>
    <w:qFormat/>
    <w:rsid w:val="005046D1"/>
    <w:pPr>
      <w:widowControl w:val="0"/>
      <w:spacing w:before="120" w:after="120"/>
    </w:pPr>
    <w:rPr>
      <w:rFonts w:ascii="Calibri" w:hAnsi="Calibri" w:cs="Calibri"/>
      <w:b/>
      <w:bCs/>
      <w:caps/>
      <w:kern w:val="2"/>
    </w:rPr>
  </w:style>
  <w:style w:type="paragraph" w:customStyle="1" w:styleId="afffffffffd">
    <w:name w:val="标准书脚_偶数页"/>
    <w:qFormat/>
    <w:rsid w:val="005046D1"/>
    <w:pPr>
      <w:spacing w:before="120"/>
    </w:pPr>
    <w:rPr>
      <w:sz w:val="18"/>
    </w:rPr>
  </w:style>
  <w:style w:type="paragraph" w:customStyle="1" w:styleId="afffffffffe">
    <w:name w:val="封面标准代替信息"/>
    <w:basedOn w:val="2ff7"/>
    <w:qFormat/>
    <w:rsid w:val="005046D1"/>
    <w:pPr>
      <w:spacing w:before="57"/>
    </w:pPr>
    <w:rPr>
      <w:rFonts w:ascii="宋体"/>
      <w:sz w:val="21"/>
    </w:rPr>
  </w:style>
  <w:style w:type="paragraph" w:customStyle="1" w:styleId="2ff7">
    <w:name w:val="封面标准号2"/>
    <w:basedOn w:val="1fff2"/>
    <w:qFormat/>
    <w:rsid w:val="005046D1"/>
    <w:pPr>
      <w:adjustRightInd w:val="0"/>
      <w:spacing w:before="357" w:line="280" w:lineRule="exact"/>
    </w:pPr>
  </w:style>
  <w:style w:type="paragraph" w:customStyle="1" w:styleId="1fff2">
    <w:name w:val="封面标准号1"/>
    <w:qFormat/>
    <w:rsid w:val="005046D1"/>
    <w:pPr>
      <w:widowControl w:val="0"/>
      <w:kinsoku w:val="0"/>
      <w:overflowPunct w:val="0"/>
      <w:autoSpaceDE w:val="0"/>
      <w:autoSpaceDN w:val="0"/>
      <w:spacing w:before="308"/>
      <w:jc w:val="right"/>
      <w:textAlignment w:val="center"/>
    </w:pPr>
    <w:rPr>
      <w:sz w:val="28"/>
    </w:rPr>
  </w:style>
  <w:style w:type="paragraph" w:customStyle="1" w:styleId="2ff8">
    <w:name w:val="修订2"/>
    <w:uiPriority w:val="99"/>
    <w:unhideWhenUsed/>
    <w:qFormat/>
    <w:rsid w:val="005046D1"/>
    <w:rPr>
      <w:kern w:val="2"/>
      <w:sz w:val="21"/>
      <w:szCs w:val="24"/>
    </w:rPr>
  </w:style>
  <w:style w:type="paragraph" w:customStyle="1" w:styleId="2ff9">
    <w:name w:val="表格样式 2"/>
    <w:qFormat/>
    <w:rsid w:val="005046D1"/>
    <w:rPr>
      <w:rFonts w:ascii="Helvetica Neue" w:eastAsia="Arial Unicode MS" w:hAnsi="Helvetica Neue" w:cs="Arial Unicode MS"/>
      <w:color w:val="000000"/>
    </w:rPr>
  </w:style>
  <w:style w:type="paragraph" w:customStyle="1" w:styleId="3f8">
    <w:name w:val="正文文字缩进 3"/>
    <w:basedOn w:val="ab"/>
    <w:qFormat/>
    <w:rsid w:val="005046D1"/>
    <w:pPr>
      <w:widowControl/>
      <w:spacing w:before="119" w:line="272" w:lineRule="atLeast"/>
      <w:ind w:left="719" w:firstLine="481"/>
      <w:jc w:val="left"/>
    </w:pPr>
    <w:rPr>
      <w:rFonts w:ascii="宋体"/>
      <w:color w:val="000000"/>
      <w:kern w:val="0"/>
      <w:sz w:val="24"/>
      <w:szCs w:val="20"/>
      <w:u w:color="000000"/>
    </w:rPr>
  </w:style>
  <w:style w:type="paragraph" w:customStyle="1" w:styleId="2ffa">
    <w:name w:val="正文文字缩进 2"/>
    <w:basedOn w:val="ab"/>
    <w:qFormat/>
    <w:rsid w:val="005046D1"/>
    <w:pPr>
      <w:widowControl/>
      <w:spacing w:line="351" w:lineRule="atLeast"/>
      <w:ind w:firstLine="481"/>
    </w:pPr>
    <w:rPr>
      <w:rFonts w:ascii="仿宋_GB2312" w:eastAsia="仿宋_GB2312"/>
      <w:color w:val="000000"/>
      <w:kern w:val="0"/>
      <w:sz w:val="24"/>
      <w:szCs w:val="20"/>
      <w:u w:color="000000"/>
    </w:rPr>
  </w:style>
  <w:style w:type="paragraph" w:customStyle="1" w:styleId="3f9">
    <w:name w:val="条目3"/>
    <w:basedOn w:val="1f3"/>
    <w:qFormat/>
    <w:rsid w:val="005046D1"/>
    <w:pPr>
      <w:tabs>
        <w:tab w:val="left" w:pos="420"/>
        <w:tab w:val="left" w:pos="502"/>
        <w:tab w:val="left" w:pos="720"/>
      </w:tabs>
      <w:spacing w:line="360" w:lineRule="auto"/>
      <w:ind w:left="720" w:hanging="720"/>
    </w:pPr>
    <w:rPr>
      <w:rFonts w:cs="Courier New"/>
      <w:color w:val="000000"/>
      <w:kern w:val="0"/>
      <w:sz w:val="24"/>
      <w:szCs w:val="21"/>
    </w:rPr>
  </w:style>
  <w:style w:type="character" w:customStyle="1" w:styleId="Charff1">
    <w:name w:val="明显引用 Char"/>
    <w:link w:val="2ffb"/>
    <w:qFormat/>
    <w:rsid w:val="005046D1"/>
    <w:rPr>
      <w:rFonts w:ascii="Calibri" w:hAnsi="Calibri"/>
      <w:b/>
      <w:bCs/>
      <w:i/>
      <w:iCs/>
      <w:sz w:val="22"/>
      <w:lang w:eastAsia="en-US" w:bidi="en-US"/>
    </w:rPr>
  </w:style>
  <w:style w:type="paragraph" w:customStyle="1" w:styleId="2ffb">
    <w:name w:val="明显引用2"/>
    <w:basedOn w:val="ab"/>
    <w:next w:val="ab"/>
    <w:link w:val="Charff1"/>
    <w:qFormat/>
    <w:rsid w:val="005046D1"/>
    <w:pPr>
      <w:widowControl/>
      <w:pBdr>
        <w:bottom w:val="single" w:sz="4" w:space="1" w:color="auto"/>
      </w:pBdr>
      <w:spacing w:before="200" w:after="280" w:line="276" w:lineRule="auto"/>
      <w:ind w:left="1008" w:right="1152"/>
    </w:pPr>
    <w:rPr>
      <w:rFonts w:ascii="Calibri" w:hAnsi="Calibri"/>
      <w:b/>
      <w:bCs/>
      <w:i/>
      <w:iCs/>
      <w:kern w:val="0"/>
      <w:sz w:val="22"/>
      <w:szCs w:val="20"/>
      <w:lang w:eastAsia="en-US" w:bidi="en-US"/>
    </w:rPr>
  </w:style>
  <w:style w:type="paragraph" w:customStyle="1" w:styleId="314">
    <w:name w:val="正文文本 31"/>
    <w:basedOn w:val="ab"/>
    <w:qFormat/>
    <w:rsid w:val="005046D1"/>
    <w:rPr>
      <w:rFonts w:ascii="宋体" w:hAnsi="宋体"/>
      <w:color w:val="FF0000"/>
      <w:kern w:val="0"/>
      <w:sz w:val="20"/>
      <w:szCs w:val="28"/>
    </w:rPr>
  </w:style>
  <w:style w:type="character" w:customStyle="1" w:styleId="2ffc">
    <w:name w:val="不明显强调2"/>
    <w:qFormat/>
    <w:rsid w:val="005046D1"/>
    <w:rPr>
      <w:i/>
      <w:iCs/>
    </w:rPr>
  </w:style>
  <w:style w:type="character" w:customStyle="1" w:styleId="2ffd">
    <w:name w:val="明显参考2"/>
    <w:qFormat/>
    <w:rsid w:val="005046D1"/>
    <w:rPr>
      <w:smallCaps/>
      <w:spacing w:val="5"/>
      <w:u w:val="single"/>
    </w:rPr>
  </w:style>
  <w:style w:type="character" w:customStyle="1" w:styleId="2Char3">
    <w:name w:val="正文文本 2 Char"/>
    <w:link w:val="216"/>
    <w:qFormat/>
    <w:rsid w:val="005046D1"/>
    <w:rPr>
      <w:color w:val="FF00FF"/>
    </w:rPr>
  </w:style>
  <w:style w:type="paragraph" w:customStyle="1" w:styleId="216">
    <w:name w:val="正文文本 21"/>
    <w:basedOn w:val="ab"/>
    <w:link w:val="2Char3"/>
    <w:qFormat/>
    <w:rsid w:val="005046D1"/>
    <w:pPr>
      <w:jc w:val="center"/>
    </w:pPr>
    <w:rPr>
      <w:color w:val="FF00FF"/>
      <w:kern w:val="0"/>
      <w:sz w:val="20"/>
      <w:szCs w:val="20"/>
    </w:rPr>
  </w:style>
  <w:style w:type="character" w:customStyle="1" w:styleId="1fff3">
    <w:name w:val="批注引用1"/>
    <w:qFormat/>
    <w:rsid w:val="005046D1"/>
    <w:rPr>
      <w:sz w:val="21"/>
    </w:rPr>
  </w:style>
  <w:style w:type="character" w:customStyle="1" w:styleId="H1Char">
    <w:name w:val="H1 Char"/>
    <w:qFormat/>
    <w:rsid w:val="005046D1"/>
    <w:rPr>
      <w:rFonts w:ascii="宋体" w:eastAsia="宋体" w:hAnsi="Times New Roman"/>
      <w:b/>
      <w:kern w:val="44"/>
      <w:sz w:val="32"/>
    </w:rPr>
  </w:style>
  <w:style w:type="character" w:customStyle="1" w:styleId="Char16">
    <w:name w:val="副标题 Char1"/>
    <w:qFormat/>
    <w:rsid w:val="005046D1"/>
    <w:rPr>
      <w:rFonts w:ascii="Calibri Light" w:eastAsia="宋体" w:hAnsi="Calibri Light"/>
      <w:b/>
      <w:bCs/>
      <w:kern w:val="28"/>
      <w:sz w:val="32"/>
      <w:szCs w:val="32"/>
    </w:rPr>
  </w:style>
  <w:style w:type="character" w:customStyle="1" w:styleId="Charff2">
    <w:name w:val="无间隔 Char"/>
    <w:link w:val="3fa"/>
    <w:qFormat/>
    <w:rsid w:val="005046D1"/>
    <w:rPr>
      <w:rFonts w:ascii="Calibri" w:hAnsi="Calibri"/>
      <w:sz w:val="22"/>
      <w:lang w:eastAsia="en-US" w:bidi="en-US"/>
    </w:rPr>
  </w:style>
  <w:style w:type="paragraph" w:customStyle="1" w:styleId="3fa">
    <w:name w:val="无间隔3"/>
    <w:basedOn w:val="ab"/>
    <w:link w:val="Charff2"/>
    <w:qFormat/>
    <w:rsid w:val="005046D1"/>
    <w:pPr>
      <w:widowControl/>
      <w:jc w:val="left"/>
    </w:pPr>
    <w:rPr>
      <w:rFonts w:ascii="Calibri" w:hAnsi="Calibri"/>
      <w:kern w:val="0"/>
      <w:sz w:val="22"/>
      <w:szCs w:val="20"/>
      <w:lang w:eastAsia="en-US" w:bidi="en-US"/>
    </w:rPr>
  </w:style>
  <w:style w:type="paragraph" w:customStyle="1" w:styleId="315">
    <w:name w:val="正文文本缩进 31"/>
    <w:basedOn w:val="ab"/>
    <w:qFormat/>
    <w:rsid w:val="005046D1"/>
    <w:pPr>
      <w:autoSpaceDE w:val="0"/>
      <w:autoSpaceDN w:val="0"/>
      <w:adjustRightInd w:val="0"/>
      <w:spacing w:before="120" w:line="22" w:lineRule="atLeast"/>
      <w:ind w:left="720" w:firstLine="480"/>
      <w:jc w:val="left"/>
    </w:pPr>
    <w:rPr>
      <w:sz w:val="16"/>
      <w:szCs w:val="20"/>
    </w:rPr>
  </w:style>
  <w:style w:type="character" w:customStyle="1" w:styleId="Char17">
    <w:name w:val="日期 Char1"/>
    <w:uiPriority w:val="99"/>
    <w:qFormat/>
    <w:rsid w:val="005046D1"/>
    <w:rPr>
      <w:kern w:val="2"/>
      <w:sz w:val="21"/>
    </w:rPr>
  </w:style>
  <w:style w:type="character" w:customStyle="1" w:styleId="CharChar3">
    <w:name w:val="Char Char3"/>
    <w:qFormat/>
    <w:rsid w:val="005046D1"/>
    <w:rPr>
      <w:rFonts w:eastAsia="宋体"/>
      <w:b/>
      <w:sz w:val="21"/>
      <w:lang w:val="en-US" w:eastAsia="zh-CN"/>
    </w:rPr>
  </w:style>
  <w:style w:type="character" w:customStyle="1" w:styleId="1fff4">
    <w:name w:val="页码1"/>
    <w:qFormat/>
    <w:rsid w:val="005046D1"/>
  </w:style>
  <w:style w:type="character" w:customStyle="1" w:styleId="Charff3">
    <w:name w:val="标准文本 Char"/>
    <w:link w:val="affffffffff"/>
    <w:qFormat/>
    <w:rsid w:val="005046D1"/>
    <w:rPr>
      <w:kern w:val="2"/>
      <w:sz w:val="24"/>
    </w:rPr>
  </w:style>
  <w:style w:type="paragraph" w:customStyle="1" w:styleId="affffffffff">
    <w:name w:val="标准文本"/>
    <w:basedOn w:val="ab"/>
    <w:link w:val="Charff3"/>
    <w:qFormat/>
    <w:rsid w:val="005046D1"/>
    <w:pPr>
      <w:spacing w:line="360" w:lineRule="auto"/>
      <w:ind w:firstLineChars="200" w:firstLine="480"/>
    </w:pPr>
    <w:rPr>
      <w:sz w:val="24"/>
      <w:szCs w:val="20"/>
    </w:rPr>
  </w:style>
  <w:style w:type="character" w:customStyle="1" w:styleId="2ffe">
    <w:name w:val="不明显参考2"/>
    <w:qFormat/>
    <w:rsid w:val="005046D1"/>
    <w:rPr>
      <w:smallCaps/>
    </w:rPr>
  </w:style>
  <w:style w:type="character" w:customStyle="1" w:styleId="Char18">
    <w:name w:val="明显引用 Char1"/>
    <w:qFormat/>
    <w:rsid w:val="005046D1"/>
    <w:rPr>
      <w:i/>
      <w:iCs/>
      <w:color w:val="5B9BD5"/>
    </w:rPr>
  </w:style>
  <w:style w:type="character" w:customStyle="1" w:styleId="2fff">
    <w:name w:val="书籍标题2"/>
    <w:qFormat/>
    <w:rsid w:val="005046D1"/>
    <w:rPr>
      <w:i/>
      <w:iCs/>
      <w:smallCaps/>
      <w:spacing w:val="5"/>
    </w:rPr>
  </w:style>
  <w:style w:type="paragraph" w:customStyle="1" w:styleId="217">
    <w:name w:val="正文文本缩进 21"/>
    <w:basedOn w:val="ab"/>
    <w:qFormat/>
    <w:rsid w:val="005046D1"/>
    <w:pPr>
      <w:ind w:firstLineChars="200" w:firstLine="480"/>
    </w:pPr>
    <w:rPr>
      <w:sz w:val="24"/>
      <w:szCs w:val="20"/>
    </w:rPr>
  </w:style>
  <w:style w:type="character" w:customStyle="1" w:styleId="1CharChar1">
    <w:name w:val="普通文字1 Char Char"/>
    <w:qFormat/>
    <w:rsid w:val="005046D1"/>
    <w:rPr>
      <w:rFonts w:ascii="宋体" w:eastAsia="宋体" w:hAnsi="Courier New"/>
      <w:kern w:val="2"/>
      <w:sz w:val="21"/>
      <w:lang w:val="en-US" w:eastAsia="zh-CN"/>
    </w:rPr>
  </w:style>
  <w:style w:type="character" w:customStyle="1" w:styleId="Charff4">
    <w:name w:val="标准正文 Char"/>
    <w:link w:val="affffffffff0"/>
    <w:qFormat/>
    <w:rsid w:val="005046D1"/>
    <w:rPr>
      <w:sz w:val="24"/>
    </w:rPr>
  </w:style>
  <w:style w:type="paragraph" w:customStyle="1" w:styleId="affffffffff0">
    <w:name w:val="标准正文"/>
    <w:basedOn w:val="aff3"/>
    <w:link w:val="Charff4"/>
    <w:qFormat/>
    <w:rsid w:val="005046D1"/>
    <w:pPr>
      <w:spacing w:before="60" w:after="60"/>
      <w:ind w:firstLine="482"/>
    </w:pPr>
    <w:rPr>
      <w:kern w:val="0"/>
      <w:szCs w:val="20"/>
    </w:rPr>
  </w:style>
  <w:style w:type="character" w:customStyle="1" w:styleId="Charff5">
    <w:name w:val="引用 Char"/>
    <w:link w:val="2fff0"/>
    <w:qFormat/>
    <w:rsid w:val="005046D1"/>
    <w:rPr>
      <w:rFonts w:ascii="Calibri" w:hAnsi="Calibri"/>
      <w:i/>
      <w:iCs/>
      <w:sz w:val="22"/>
      <w:lang w:eastAsia="en-US" w:bidi="en-US"/>
    </w:rPr>
  </w:style>
  <w:style w:type="paragraph" w:customStyle="1" w:styleId="2fff0">
    <w:name w:val="引用2"/>
    <w:basedOn w:val="ab"/>
    <w:next w:val="ab"/>
    <w:link w:val="Charff5"/>
    <w:qFormat/>
    <w:rsid w:val="005046D1"/>
    <w:pPr>
      <w:widowControl/>
      <w:spacing w:before="200" w:line="276" w:lineRule="auto"/>
      <w:ind w:left="360" w:right="360"/>
      <w:jc w:val="left"/>
    </w:pPr>
    <w:rPr>
      <w:rFonts w:ascii="Calibri" w:hAnsi="Calibri"/>
      <w:i/>
      <w:iCs/>
      <w:kern w:val="0"/>
      <w:sz w:val="22"/>
      <w:szCs w:val="20"/>
      <w:lang w:eastAsia="en-US" w:bidi="en-US"/>
    </w:rPr>
  </w:style>
  <w:style w:type="paragraph" w:customStyle="1" w:styleId="1fff5">
    <w:name w:val="批注主题1"/>
    <w:basedOn w:val="afe"/>
    <w:next w:val="afe"/>
    <w:qFormat/>
    <w:rsid w:val="005046D1"/>
    <w:rPr>
      <w:b/>
      <w:szCs w:val="20"/>
    </w:rPr>
  </w:style>
  <w:style w:type="paragraph" w:customStyle="1" w:styleId="1fff6">
    <w:name w:val="文档结构图1"/>
    <w:basedOn w:val="ab"/>
    <w:qFormat/>
    <w:rsid w:val="005046D1"/>
    <w:pPr>
      <w:shd w:val="clear" w:color="auto" w:fill="000080"/>
    </w:pPr>
    <w:rPr>
      <w:kern w:val="0"/>
      <w:sz w:val="16"/>
      <w:szCs w:val="20"/>
    </w:rPr>
  </w:style>
  <w:style w:type="character" w:customStyle="1" w:styleId="2Char4">
    <w:name w:val="标题2 Char"/>
    <w:link w:val="2fff1"/>
    <w:qFormat/>
    <w:rsid w:val="005046D1"/>
    <w:rPr>
      <w:rFonts w:ascii="Arial" w:eastAsia="黑体" w:hAnsi="Arial"/>
      <w:b/>
      <w:kern w:val="0"/>
      <w:sz w:val="30"/>
    </w:rPr>
  </w:style>
  <w:style w:type="paragraph" w:customStyle="1" w:styleId="2fff1">
    <w:name w:val="标题2"/>
    <w:basedOn w:val="22"/>
    <w:next w:val="ab"/>
    <w:link w:val="2Char4"/>
    <w:qFormat/>
    <w:rsid w:val="005046D1"/>
    <w:pPr>
      <w:autoSpaceDE/>
      <w:autoSpaceDN/>
      <w:adjustRightInd/>
      <w:snapToGrid w:val="0"/>
      <w:spacing w:after="120" w:line="240" w:lineRule="auto"/>
      <w:jc w:val="left"/>
    </w:pPr>
  </w:style>
  <w:style w:type="character" w:customStyle="1" w:styleId="2fff2">
    <w:name w:val="明显强调2"/>
    <w:qFormat/>
    <w:rsid w:val="005046D1"/>
    <w:rPr>
      <w:b/>
      <w:bCs/>
    </w:rPr>
  </w:style>
  <w:style w:type="character" w:customStyle="1" w:styleId="Char19">
    <w:name w:val="引用 Char1"/>
    <w:uiPriority w:val="29"/>
    <w:qFormat/>
    <w:rsid w:val="005046D1"/>
    <w:rPr>
      <w:i/>
      <w:iCs/>
      <w:color w:val="3F3F3F"/>
    </w:rPr>
  </w:style>
  <w:style w:type="paragraph" w:customStyle="1" w:styleId="1fff7">
    <w:name w:val="日期1"/>
    <w:basedOn w:val="ab"/>
    <w:next w:val="ab"/>
    <w:qFormat/>
    <w:rsid w:val="005046D1"/>
    <w:pPr>
      <w:ind w:leftChars="2500" w:left="100"/>
    </w:pPr>
    <w:rPr>
      <w:sz w:val="24"/>
      <w:szCs w:val="20"/>
    </w:rPr>
  </w:style>
  <w:style w:type="character" w:customStyle="1" w:styleId="Char24">
    <w:name w:val="副标题 Char2"/>
    <w:qFormat/>
    <w:rsid w:val="005046D1"/>
    <w:rPr>
      <w:rFonts w:ascii="Cambria" w:hAnsi="Cambria" w:cs="Times New Roman"/>
      <w:b/>
      <w:bCs/>
      <w:kern w:val="28"/>
      <w:sz w:val="32"/>
      <w:szCs w:val="32"/>
    </w:rPr>
  </w:style>
  <w:style w:type="paragraph" w:customStyle="1" w:styleId="affffffffff1">
    <w:name w:val="表正文"/>
    <w:basedOn w:val="ab"/>
    <w:next w:val="ac"/>
    <w:qFormat/>
    <w:rsid w:val="005046D1"/>
    <w:pPr>
      <w:ind w:firstLine="420"/>
    </w:pPr>
    <w:rPr>
      <w:sz w:val="24"/>
      <w:szCs w:val="20"/>
    </w:rPr>
  </w:style>
  <w:style w:type="paragraph" w:customStyle="1" w:styleId="Charff6">
    <w:name w:val="■小四 Char"/>
    <w:basedOn w:val="ab"/>
    <w:next w:val="ab"/>
    <w:qFormat/>
    <w:rsid w:val="005046D1"/>
    <w:pPr>
      <w:tabs>
        <w:tab w:val="left" w:pos="840"/>
      </w:tabs>
      <w:spacing w:line="360" w:lineRule="auto"/>
      <w:ind w:left="420" w:hanging="420"/>
    </w:pPr>
    <w:rPr>
      <w:rFonts w:ascii="Arial" w:hAnsi="Arial"/>
      <w:sz w:val="24"/>
      <w:szCs w:val="21"/>
    </w:rPr>
  </w:style>
  <w:style w:type="paragraph" w:customStyle="1" w:styleId="Preformatted">
    <w:name w:val="Preformatted"/>
    <w:basedOn w:val="ab"/>
    <w:qFormat/>
    <w:rsid w:val="005046D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
    <w:name w:val="Char Char Char Char Char Char Char Char"/>
    <w:basedOn w:val="ab"/>
    <w:qFormat/>
    <w:rsid w:val="005046D1"/>
    <w:pPr>
      <w:tabs>
        <w:tab w:val="left" w:pos="360"/>
      </w:tabs>
      <w:spacing w:line="360" w:lineRule="auto"/>
      <w:ind w:firstLineChars="200" w:firstLine="480"/>
    </w:pPr>
    <w:rPr>
      <w:sz w:val="24"/>
    </w:rPr>
  </w:style>
  <w:style w:type="paragraph" w:customStyle="1" w:styleId="affffffffff2">
    <w:name w:val="样式"/>
    <w:basedOn w:val="ab"/>
    <w:next w:val="2f"/>
    <w:qFormat/>
    <w:rsid w:val="005046D1"/>
    <w:rPr>
      <w:rFonts w:ascii="宋体" w:hAnsi="Courier New" w:cs="宋体"/>
      <w:szCs w:val="21"/>
    </w:rPr>
  </w:style>
  <w:style w:type="paragraph" w:customStyle="1" w:styleId="ItemStepinTable">
    <w:name w:val="Item Step in Table"/>
    <w:qFormat/>
    <w:rsid w:val="005046D1"/>
    <w:pPr>
      <w:tabs>
        <w:tab w:val="left" w:pos="397"/>
      </w:tabs>
      <w:spacing w:before="40" w:after="40"/>
      <w:ind w:left="420" w:hanging="420"/>
      <w:jc w:val="both"/>
    </w:pPr>
    <w:rPr>
      <w:rFonts w:ascii="Arial" w:hAnsi="Arial" w:cs="Arial"/>
      <w:sz w:val="18"/>
      <w:szCs w:val="18"/>
    </w:rPr>
  </w:style>
  <w:style w:type="paragraph" w:customStyle="1" w:styleId="Body">
    <w:name w:val="Body"/>
    <w:qFormat/>
    <w:rsid w:val="005046D1"/>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Style355">
    <w:name w:val="_Style 355"/>
    <w:basedOn w:val="ab"/>
    <w:qFormat/>
    <w:rsid w:val="005046D1"/>
    <w:pPr>
      <w:adjustRightInd w:val="0"/>
      <w:spacing w:line="360" w:lineRule="auto"/>
    </w:pPr>
  </w:style>
  <w:style w:type="paragraph" w:customStyle="1" w:styleId="CharCharChar1CharCharCharChar">
    <w:name w:val="Char Char Char1 Char Char Char Char"/>
    <w:basedOn w:val="ab"/>
    <w:qFormat/>
    <w:rsid w:val="005046D1"/>
    <w:rPr>
      <w:rFonts w:ascii="Tahoma" w:hAnsi="Tahoma"/>
      <w:sz w:val="24"/>
      <w:szCs w:val="20"/>
    </w:rPr>
  </w:style>
  <w:style w:type="paragraph" w:customStyle="1" w:styleId="int">
    <w:name w:val="int"/>
    <w:basedOn w:val="ab"/>
    <w:qFormat/>
    <w:rsid w:val="005046D1"/>
    <w:pPr>
      <w:spacing w:line="360" w:lineRule="auto"/>
      <w:ind w:firstLine="454"/>
    </w:pPr>
    <w:rPr>
      <w:sz w:val="24"/>
    </w:rPr>
  </w:style>
  <w:style w:type="paragraph" w:customStyle="1" w:styleId="2fff3">
    <w:name w:val="项目2"/>
    <w:qFormat/>
    <w:rsid w:val="005046D1"/>
    <w:pPr>
      <w:tabs>
        <w:tab w:val="left" w:pos="425"/>
        <w:tab w:val="left" w:pos="768"/>
      </w:tabs>
      <w:spacing w:before="120" w:after="120" w:line="360" w:lineRule="auto"/>
      <w:ind w:left="768" w:hanging="360"/>
    </w:pPr>
    <w:rPr>
      <w:rFonts w:eastAsia="仿宋_GB2312"/>
      <w:sz w:val="24"/>
    </w:rPr>
  </w:style>
  <w:style w:type="paragraph" w:customStyle="1" w:styleId="ParaCharCharCharCharCharCharChar">
    <w:name w:val="默认段落字体 Para Char Char Char Char Char Char Char"/>
    <w:basedOn w:val="1fff6"/>
    <w:qFormat/>
    <w:rsid w:val="005046D1"/>
    <w:pPr>
      <w:adjustRightInd w:val="0"/>
      <w:spacing w:line="436" w:lineRule="exact"/>
      <w:ind w:left="357"/>
      <w:jc w:val="left"/>
      <w:outlineLvl w:val="3"/>
    </w:pPr>
    <w:rPr>
      <w:rFonts w:eastAsia="Times New Roman"/>
      <w:sz w:val="20"/>
      <w:shd w:val="clear" w:color="auto" w:fill="000080"/>
    </w:rPr>
  </w:style>
  <w:style w:type="paragraph" w:customStyle="1" w:styleId="118">
    <w:name w:val="日期11"/>
    <w:basedOn w:val="ab"/>
    <w:next w:val="ab"/>
    <w:qFormat/>
    <w:rsid w:val="005046D1"/>
    <w:pPr>
      <w:tabs>
        <w:tab w:val="left" w:pos="425"/>
      </w:tabs>
      <w:autoSpaceDE w:val="0"/>
      <w:autoSpaceDN w:val="0"/>
      <w:adjustRightInd w:val="0"/>
      <w:spacing w:before="60" w:after="60" w:line="312" w:lineRule="atLeast"/>
      <w:ind w:left="360" w:hanging="360"/>
      <w:jc w:val="right"/>
      <w:textAlignment w:val="baseline"/>
    </w:pPr>
    <w:rPr>
      <w:kern w:val="0"/>
      <w:sz w:val="44"/>
      <w:szCs w:val="20"/>
    </w:rPr>
  </w:style>
  <w:style w:type="paragraph" w:customStyle="1" w:styleId="affffffffff3">
    <w:name w:val="建设方案正文"/>
    <w:basedOn w:val="ab"/>
    <w:qFormat/>
    <w:rsid w:val="005046D1"/>
    <w:pPr>
      <w:snapToGrid w:val="0"/>
      <w:spacing w:beforeLines="50" w:line="360" w:lineRule="auto"/>
      <w:ind w:firstLineChars="200" w:firstLine="200"/>
    </w:pPr>
    <w:rPr>
      <w:rFonts w:ascii="新宋体" w:eastAsia="新宋体" w:hAnsi="新宋体"/>
      <w:sz w:val="24"/>
      <w:szCs w:val="20"/>
    </w:rPr>
  </w:style>
  <w:style w:type="paragraph" w:customStyle="1" w:styleId="810">
    <w:name w:val="索引 81"/>
    <w:basedOn w:val="ab"/>
    <w:next w:val="ab"/>
    <w:qFormat/>
    <w:rsid w:val="005046D1"/>
    <w:pPr>
      <w:ind w:leftChars="1400" w:left="1400"/>
    </w:pPr>
    <w:rPr>
      <w:szCs w:val="20"/>
    </w:rPr>
  </w:style>
  <w:style w:type="paragraph" w:customStyle="1" w:styleId="CharCharCharChar">
    <w:name w:val="Char Char Char Char"/>
    <w:basedOn w:val="ab"/>
    <w:qFormat/>
    <w:rsid w:val="005046D1"/>
    <w:pPr>
      <w:tabs>
        <w:tab w:val="left" w:pos="840"/>
      </w:tabs>
      <w:ind w:left="840" w:hanging="420"/>
    </w:pPr>
    <w:rPr>
      <w:sz w:val="24"/>
    </w:rPr>
  </w:style>
  <w:style w:type="paragraph" w:customStyle="1" w:styleId="GB231215">
    <w:name w:val="样式 正文文本缩进 + 仿宋_GB2312 加粗 行距: 1.5 倍行距"/>
    <w:basedOn w:val="3f0"/>
    <w:qFormat/>
    <w:rsid w:val="005046D1"/>
    <w:pPr>
      <w:widowControl/>
      <w:tabs>
        <w:tab w:val="clear" w:pos="5580"/>
      </w:tabs>
      <w:spacing w:before="0" w:after="120"/>
      <w:ind w:left="420" w:hanging="360"/>
      <w:jc w:val="left"/>
    </w:pPr>
    <w:rPr>
      <w:rFonts w:ascii="仿宋_GB2312" w:eastAsia="仿宋_GB2312" w:hAnsi="仿宋" w:cs="仿宋_GB2312"/>
      <w:b/>
      <w:bCs/>
      <w:kern w:val="0"/>
      <w:lang w:eastAsia="en-US"/>
    </w:rPr>
  </w:style>
  <w:style w:type="paragraph" w:customStyle="1" w:styleId="Paragraf">
    <w:name w:val="Paragraf"/>
    <w:basedOn w:val="ab"/>
    <w:qFormat/>
    <w:rsid w:val="005046D1"/>
    <w:pPr>
      <w:widowControl/>
      <w:overflowPunct w:val="0"/>
      <w:autoSpaceDE w:val="0"/>
      <w:autoSpaceDN w:val="0"/>
      <w:adjustRightInd w:val="0"/>
      <w:spacing w:before="120"/>
      <w:ind w:left="454" w:hanging="454"/>
      <w:jc w:val="left"/>
      <w:textAlignment w:val="baseline"/>
    </w:pPr>
    <w:rPr>
      <w:rFonts w:eastAsia="Times New Roman"/>
      <w:kern w:val="0"/>
      <w:sz w:val="22"/>
      <w:szCs w:val="20"/>
      <w:lang w:eastAsia="en-US"/>
    </w:rPr>
  </w:style>
  <w:style w:type="paragraph" w:customStyle="1" w:styleId="affffffffff4">
    <w:name w:val="正文 + 小四"/>
    <w:basedOn w:val="ab"/>
    <w:qFormat/>
    <w:rsid w:val="005046D1"/>
    <w:pPr>
      <w:spacing w:line="360" w:lineRule="auto"/>
      <w:ind w:firstLineChars="200" w:firstLine="480"/>
    </w:pPr>
    <w:rPr>
      <w:sz w:val="24"/>
      <w:szCs w:val="20"/>
    </w:rPr>
  </w:style>
  <w:style w:type="paragraph" w:customStyle="1" w:styleId="411">
    <w:name w:val="索引 41"/>
    <w:basedOn w:val="ab"/>
    <w:next w:val="ab"/>
    <w:qFormat/>
    <w:rsid w:val="005046D1"/>
    <w:pPr>
      <w:ind w:leftChars="600" w:left="600"/>
    </w:pPr>
    <w:rPr>
      <w:szCs w:val="20"/>
    </w:rPr>
  </w:style>
  <w:style w:type="paragraph" w:customStyle="1" w:styleId="CharCharChar1CharCharCharChar1">
    <w:name w:val="Char Char Char1 Char Char Char Char1"/>
    <w:basedOn w:val="ab"/>
    <w:qFormat/>
    <w:rsid w:val="005046D1"/>
    <w:rPr>
      <w:szCs w:val="20"/>
    </w:rPr>
  </w:style>
  <w:style w:type="paragraph" w:customStyle="1" w:styleId="Char100">
    <w:name w:val="Char10"/>
    <w:basedOn w:val="ab"/>
    <w:qFormat/>
    <w:rsid w:val="005046D1"/>
    <w:pPr>
      <w:tabs>
        <w:tab w:val="left" w:pos="360"/>
      </w:tabs>
    </w:pPr>
    <w:rPr>
      <w:sz w:val="24"/>
    </w:rPr>
  </w:style>
  <w:style w:type="paragraph" w:customStyle="1" w:styleId="910">
    <w:name w:val="索引 91"/>
    <w:basedOn w:val="ab"/>
    <w:next w:val="ab"/>
    <w:qFormat/>
    <w:rsid w:val="005046D1"/>
    <w:pPr>
      <w:ind w:leftChars="1600" w:left="1600"/>
    </w:pPr>
    <w:rPr>
      <w:szCs w:val="20"/>
    </w:rPr>
  </w:style>
  <w:style w:type="paragraph" w:customStyle="1" w:styleId="1fff8">
    <w:name w:val="普通(网站)1"/>
    <w:basedOn w:val="ab"/>
    <w:qFormat/>
    <w:rsid w:val="005046D1"/>
    <w:pPr>
      <w:widowControl/>
      <w:spacing w:before="100" w:beforeAutospacing="1" w:after="100" w:afterAutospacing="1"/>
      <w:jc w:val="left"/>
    </w:pPr>
    <w:rPr>
      <w:rFonts w:ascii="宋体" w:hAnsi="宋体"/>
      <w:kern w:val="0"/>
      <w:sz w:val="24"/>
      <w:szCs w:val="20"/>
    </w:rPr>
  </w:style>
  <w:style w:type="paragraph" w:customStyle="1" w:styleId="511">
    <w:name w:val="索引 51"/>
    <w:basedOn w:val="ab"/>
    <w:next w:val="ab"/>
    <w:qFormat/>
    <w:rsid w:val="005046D1"/>
    <w:pPr>
      <w:ind w:leftChars="800" w:left="800"/>
    </w:pPr>
    <w:rPr>
      <w:szCs w:val="20"/>
    </w:rPr>
  </w:style>
  <w:style w:type="paragraph" w:customStyle="1" w:styleId="Char1CharCharChar">
    <w:name w:val="Char1 Char Char Char"/>
    <w:basedOn w:val="ab"/>
    <w:qFormat/>
    <w:rsid w:val="005046D1"/>
    <w:rPr>
      <w:rFonts w:ascii="Tahoma" w:hAnsi="Tahoma"/>
      <w:sz w:val="24"/>
      <w:szCs w:val="20"/>
    </w:rPr>
  </w:style>
  <w:style w:type="paragraph" w:customStyle="1" w:styleId="316">
    <w:name w:val="索引 31"/>
    <w:basedOn w:val="ab"/>
    <w:next w:val="ab"/>
    <w:qFormat/>
    <w:rsid w:val="005046D1"/>
    <w:pPr>
      <w:ind w:leftChars="400" w:left="400"/>
    </w:pPr>
    <w:rPr>
      <w:szCs w:val="20"/>
    </w:rPr>
  </w:style>
  <w:style w:type="paragraph" w:customStyle="1" w:styleId="1fff9">
    <w:name w:val="图表目录1"/>
    <w:basedOn w:val="ab"/>
    <w:next w:val="ab"/>
    <w:qFormat/>
    <w:rsid w:val="005046D1"/>
    <w:pPr>
      <w:ind w:leftChars="200" w:left="840" w:hangingChars="200" w:hanging="420"/>
    </w:pPr>
    <w:rPr>
      <w:szCs w:val="20"/>
    </w:rPr>
  </w:style>
  <w:style w:type="paragraph" w:customStyle="1" w:styleId="2fff4">
    <w:name w:val="首行缩2字"/>
    <w:basedOn w:val="ab"/>
    <w:qFormat/>
    <w:rsid w:val="005046D1"/>
    <w:pPr>
      <w:ind w:firstLineChars="200" w:firstLine="200"/>
    </w:pPr>
    <w:rPr>
      <w:sz w:val="24"/>
    </w:rPr>
  </w:style>
  <w:style w:type="paragraph" w:customStyle="1" w:styleId="Char1CharCharCharCharCharChar1CharChar">
    <w:name w:val="Char1 Char Char Char Char Char Char1 Char Char"/>
    <w:basedOn w:val="ab"/>
    <w:qFormat/>
    <w:rsid w:val="005046D1"/>
    <w:rPr>
      <w:szCs w:val="20"/>
    </w:rPr>
  </w:style>
  <w:style w:type="paragraph" w:customStyle="1" w:styleId="1fffa">
    <w:name w:val="索引标题1"/>
    <w:basedOn w:val="ab"/>
    <w:next w:val="111"/>
    <w:qFormat/>
    <w:rsid w:val="005046D1"/>
    <w:rPr>
      <w:szCs w:val="20"/>
    </w:rPr>
  </w:style>
  <w:style w:type="paragraph" w:customStyle="1" w:styleId="CharCharCharCharCharChar1CharCharCharChar">
    <w:name w:val="Char Char Char Char Char Char1 Char Char Char Char"/>
    <w:basedOn w:val="1fff6"/>
    <w:qFormat/>
    <w:rsid w:val="005046D1"/>
    <w:rPr>
      <w:rFonts w:ascii="Tahoma" w:hAnsi="Tahoma"/>
      <w:sz w:val="24"/>
      <w:szCs w:val="24"/>
      <w:shd w:val="clear" w:color="auto" w:fill="000080"/>
    </w:rPr>
  </w:style>
  <w:style w:type="paragraph" w:customStyle="1" w:styleId="xl63">
    <w:name w:val="xl63"/>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36"/>
      <w:szCs w:val="20"/>
    </w:rPr>
  </w:style>
  <w:style w:type="paragraph" w:customStyle="1" w:styleId="08520">
    <w:name w:val="样式 小四 首行缩进:  0.85 厘米 行距: 固定值 20 磅"/>
    <w:basedOn w:val="ab"/>
    <w:qFormat/>
    <w:rsid w:val="005046D1"/>
    <w:pPr>
      <w:spacing w:line="500" w:lineRule="exact"/>
      <w:ind w:firstLine="482"/>
    </w:pPr>
    <w:rPr>
      <w:rFonts w:cs="宋体"/>
      <w:kern w:val="0"/>
      <w:sz w:val="24"/>
    </w:rPr>
  </w:style>
  <w:style w:type="paragraph" w:customStyle="1" w:styleId="260">
    <w:name w:val="样式 样式 样式 样式 标题 2 + 宋体 五号 非加粗 黑色 + 段前: 6 磅 段后: 0 磅 行距: 单倍行距 + 段前:..."/>
    <w:basedOn w:val="ab"/>
    <w:qFormat/>
    <w:rsid w:val="005046D1"/>
    <w:pPr>
      <w:keepNext/>
      <w:keepLines/>
      <w:adjustRightInd w:val="0"/>
      <w:spacing w:before="240"/>
      <w:jc w:val="left"/>
      <w:textAlignment w:val="baseline"/>
      <w:outlineLvl w:val="1"/>
    </w:pPr>
    <w:rPr>
      <w:rFonts w:ascii="宋体" w:hAnsi="宋体" w:cs="宋体"/>
      <w:b/>
      <w:bCs/>
      <w:color w:val="000000"/>
      <w:kern w:val="0"/>
      <w:szCs w:val="20"/>
    </w:rPr>
  </w:style>
  <w:style w:type="paragraph" w:customStyle="1" w:styleId="2fff5">
    <w:name w:val="列表段落2"/>
    <w:basedOn w:val="ab"/>
    <w:qFormat/>
    <w:rsid w:val="005046D1"/>
    <w:pPr>
      <w:ind w:firstLineChars="200" w:firstLine="420"/>
    </w:pPr>
    <w:rPr>
      <w:rFonts w:ascii="Calibri" w:hAnsi="Calibri"/>
      <w:szCs w:val="20"/>
    </w:rPr>
  </w:style>
  <w:style w:type="paragraph" w:customStyle="1" w:styleId="ParaCharCharCharCharCharCharCharCharChar1CharCharCharCharCharCharCharCharCharCharCharCharChar">
    <w:name w:val="默认段落字体 Para Char Char Char Char Char Char Char Char Char1 Char Char Char Char Char Char Char Char Char Char Char Char Char"/>
    <w:basedOn w:val="ab"/>
    <w:qFormat/>
    <w:rsid w:val="005046D1"/>
  </w:style>
  <w:style w:type="paragraph" w:customStyle="1" w:styleId="710">
    <w:name w:val="索引 71"/>
    <w:basedOn w:val="ab"/>
    <w:next w:val="ab"/>
    <w:qFormat/>
    <w:rsid w:val="005046D1"/>
    <w:pPr>
      <w:ind w:leftChars="1200" w:left="1200"/>
    </w:pPr>
    <w:rPr>
      <w:szCs w:val="20"/>
    </w:rPr>
  </w:style>
  <w:style w:type="paragraph" w:customStyle="1" w:styleId="218">
    <w:name w:val="索引 21"/>
    <w:basedOn w:val="ab"/>
    <w:next w:val="ab"/>
    <w:qFormat/>
    <w:rsid w:val="005046D1"/>
    <w:pPr>
      <w:ind w:leftChars="200" w:left="200"/>
    </w:pPr>
    <w:rPr>
      <w:szCs w:val="20"/>
    </w:rPr>
  </w:style>
  <w:style w:type="paragraph" w:customStyle="1" w:styleId="CharCharCharCharCharChar">
    <w:name w:val="Char Char 字元 字元 字元 Char Char Char Char"/>
    <w:basedOn w:val="ab"/>
    <w:qFormat/>
    <w:rsid w:val="005046D1"/>
    <w:pPr>
      <w:adjustRightInd w:val="0"/>
      <w:spacing w:line="360" w:lineRule="auto"/>
    </w:pPr>
    <w:rPr>
      <w:kern w:val="0"/>
      <w:sz w:val="24"/>
      <w:szCs w:val="20"/>
    </w:rPr>
  </w:style>
  <w:style w:type="paragraph" w:customStyle="1" w:styleId="1fffb">
    <w:name w:val="文本块1"/>
    <w:basedOn w:val="ab"/>
    <w:qFormat/>
    <w:rsid w:val="005046D1"/>
    <w:pPr>
      <w:spacing w:line="400" w:lineRule="atLeast"/>
      <w:ind w:left="-76" w:rightChars="-33" w:right="-69"/>
      <w:jc w:val="left"/>
    </w:pPr>
    <w:rPr>
      <w:rFonts w:ascii="宋体" w:hAnsi="宋体"/>
      <w:color w:val="FF0000"/>
      <w:sz w:val="24"/>
      <w:szCs w:val="20"/>
    </w:rPr>
  </w:style>
  <w:style w:type="paragraph" w:customStyle="1" w:styleId="1fffc">
    <w:name w:val="标题1"/>
    <w:basedOn w:val="afffb"/>
    <w:qFormat/>
    <w:rsid w:val="005046D1"/>
    <w:pPr>
      <w:spacing w:before="240" w:after="240"/>
    </w:pPr>
    <w:rPr>
      <w:rFonts w:ascii="Arial" w:hAnsi="Arial"/>
      <w:spacing w:val="2"/>
      <w:kern w:val="0"/>
      <w:sz w:val="44"/>
    </w:rPr>
  </w:style>
  <w:style w:type="paragraph" w:customStyle="1" w:styleId="1fffd">
    <w:name w:val="样式1"/>
    <w:basedOn w:val="13"/>
    <w:link w:val="1Char0"/>
    <w:qFormat/>
    <w:rsid w:val="005046D1"/>
    <w:pPr>
      <w:spacing w:line="360" w:lineRule="auto"/>
    </w:pPr>
    <w:rPr>
      <w:rFonts w:ascii="Times New Roman" w:hAnsi="宋体"/>
      <w:sz w:val="24"/>
    </w:rPr>
  </w:style>
  <w:style w:type="character" w:customStyle="1" w:styleId="1Char0">
    <w:name w:val="样式1 Char"/>
    <w:link w:val="1fffd"/>
    <w:qFormat/>
    <w:rsid w:val="005046D1"/>
    <w:rPr>
      <w:rFonts w:hAnsi="宋体"/>
      <w:b/>
      <w:kern w:val="44"/>
      <w:sz w:val="24"/>
    </w:rPr>
  </w:style>
  <w:style w:type="paragraph" w:customStyle="1" w:styleId="610">
    <w:name w:val="索引 61"/>
    <w:basedOn w:val="ab"/>
    <w:next w:val="ab"/>
    <w:qFormat/>
    <w:rsid w:val="005046D1"/>
    <w:pPr>
      <w:ind w:leftChars="1000" w:left="1000"/>
    </w:pPr>
    <w:rPr>
      <w:szCs w:val="20"/>
    </w:rPr>
  </w:style>
  <w:style w:type="paragraph" w:customStyle="1" w:styleId="xl64">
    <w:name w:val="xl64"/>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szCs w:val="20"/>
    </w:rPr>
  </w:style>
  <w:style w:type="paragraph" w:customStyle="1" w:styleId="1fffe">
    <w:name w:val="缺省文本:1"/>
    <w:basedOn w:val="ab"/>
    <w:qFormat/>
    <w:rsid w:val="005046D1"/>
    <w:pPr>
      <w:autoSpaceDE w:val="0"/>
      <w:autoSpaceDN w:val="0"/>
      <w:adjustRightInd w:val="0"/>
      <w:spacing w:line="480" w:lineRule="exact"/>
      <w:jc w:val="left"/>
    </w:pPr>
    <w:rPr>
      <w:rFonts w:ascii="宋体"/>
      <w:kern w:val="0"/>
      <w:sz w:val="24"/>
    </w:rPr>
  </w:style>
  <w:style w:type="paragraph" w:customStyle="1" w:styleId="Char1CharCharCharCharCharChar">
    <w:name w:val="Char1 Char Char Char Char Char Char"/>
    <w:basedOn w:val="ab"/>
    <w:qFormat/>
    <w:rsid w:val="005046D1"/>
    <w:rPr>
      <w:rFonts w:ascii="Tahoma" w:hAnsi="Tahoma"/>
      <w:sz w:val="24"/>
      <w:szCs w:val="20"/>
    </w:rPr>
  </w:style>
  <w:style w:type="paragraph" w:customStyle="1" w:styleId="PlainText1">
    <w:name w:val="Plain Text1"/>
    <w:basedOn w:val="ab"/>
    <w:qFormat/>
    <w:rsid w:val="005046D1"/>
    <w:rPr>
      <w:rFonts w:ascii="宋体" w:hAnsi="Courier New"/>
      <w:szCs w:val="21"/>
    </w:rPr>
  </w:style>
  <w:style w:type="paragraph" w:customStyle="1" w:styleId="Style776">
    <w:name w:val="_Style 776"/>
    <w:uiPriority w:val="99"/>
    <w:semiHidden/>
    <w:qFormat/>
    <w:rsid w:val="005046D1"/>
    <w:rPr>
      <w:kern w:val="2"/>
      <w:sz w:val="21"/>
      <w:szCs w:val="24"/>
    </w:rPr>
  </w:style>
  <w:style w:type="character" w:customStyle="1" w:styleId="6Char">
    <w:name w:val="样式6 Char"/>
    <w:link w:val="64"/>
    <w:qFormat/>
    <w:rsid w:val="005046D1"/>
    <w:rPr>
      <w:rFonts w:ascii="Arial" w:eastAsia="黑体" w:hAnsi="Arial"/>
      <w:b/>
      <w:sz w:val="28"/>
    </w:rPr>
  </w:style>
  <w:style w:type="paragraph" w:customStyle="1" w:styleId="64">
    <w:name w:val="样式6"/>
    <w:basedOn w:val="22"/>
    <w:next w:val="2f0"/>
    <w:link w:val="6Char"/>
    <w:qFormat/>
    <w:rsid w:val="005046D1"/>
    <w:pPr>
      <w:widowControl/>
      <w:spacing w:before="0" w:line="440" w:lineRule="exact"/>
      <w:ind w:firstLine="1687"/>
    </w:pPr>
    <w:rPr>
      <w:sz w:val="28"/>
    </w:rPr>
  </w:style>
  <w:style w:type="character" w:customStyle="1" w:styleId="7Char">
    <w:name w:val="样式7 Char"/>
    <w:link w:val="75"/>
    <w:qFormat/>
    <w:rsid w:val="005046D1"/>
    <w:rPr>
      <w:rFonts w:ascii="Arial" w:eastAsia="黑体" w:hAnsi="Arial"/>
      <w:b/>
      <w:sz w:val="24"/>
    </w:rPr>
  </w:style>
  <w:style w:type="paragraph" w:customStyle="1" w:styleId="75">
    <w:name w:val="样式7"/>
    <w:basedOn w:val="22"/>
    <w:next w:val="2f0"/>
    <w:link w:val="7Char"/>
    <w:qFormat/>
    <w:rsid w:val="005046D1"/>
    <w:pPr>
      <w:widowControl/>
      <w:spacing w:before="100" w:beforeAutospacing="1" w:after="100" w:afterAutospacing="1" w:line="440" w:lineRule="exact"/>
    </w:pPr>
    <w:rPr>
      <w:sz w:val="24"/>
    </w:rPr>
  </w:style>
  <w:style w:type="character" w:customStyle="1" w:styleId="-Char0">
    <w:name w:val="报告-正文段落 Char"/>
    <w:link w:val="-4"/>
    <w:qFormat/>
    <w:rsid w:val="005046D1"/>
    <w:rPr>
      <w:rFonts w:eastAsia="仿宋_GB2312"/>
      <w:kern w:val="24"/>
      <w:sz w:val="24"/>
      <w:szCs w:val="24"/>
    </w:rPr>
  </w:style>
  <w:style w:type="paragraph" w:customStyle="1" w:styleId="-4">
    <w:name w:val="报告-正文段落"/>
    <w:basedOn w:val="ab"/>
    <w:link w:val="-Char0"/>
    <w:qFormat/>
    <w:rsid w:val="005046D1"/>
    <w:pPr>
      <w:widowControl/>
      <w:spacing w:line="360" w:lineRule="auto"/>
      <w:ind w:firstLineChars="200" w:firstLine="200"/>
      <w:jc w:val="left"/>
    </w:pPr>
    <w:rPr>
      <w:rFonts w:eastAsia="仿宋_GB2312"/>
      <w:kern w:val="24"/>
      <w:sz w:val="24"/>
    </w:rPr>
  </w:style>
  <w:style w:type="character" w:customStyle="1" w:styleId="8Char">
    <w:name w:val="样式8 Char"/>
    <w:link w:val="84"/>
    <w:qFormat/>
    <w:rsid w:val="005046D1"/>
    <w:rPr>
      <w:rFonts w:ascii="华文楷体" w:eastAsia="华文楷体" w:hAnsi="华文楷体"/>
      <w:b/>
      <w:kern w:val="44"/>
      <w:sz w:val="24"/>
    </w:rPr>
  </w:style>
  <w:style w:type="paragraph" w:customStyle="1" w:styleId="84">
    <w:name w:val="样式8"/>
    <w:basedOn w:val="13"/>
    <w:next w:val="1fffd"/>
    <w:link w:val="8Char"/>
    <w:qFormat/>
    <w:rsid w:val="005046D1"/>
    <w:pPr>
      <w:autoSpaceDE/>
      <w:autoSpaceDN/>
      <w:adjustRightInd/>
      <w:spacing w:before="100" w:beforeAutospacing="1" w:after="100" w:afterAutospacing="1" w:line="360" w:lineRule="auto"/>
      <w:jc w:val="left"/>
    </w:pPr>
    <w:rPr>
      <w:rFonts w:ascii="华文楷体" w:eastAsia="华文楷体" w:hAnsi="华文楷体"/>
      <w:sz w:val="24"/>
    </w:rPr>
  </w:style>
  <w:style w:type="character" w:customStyle="1" w:styleId="bulletintext1">
    <w:name w:val="bulletintext1"/>
    <w:qFormat/>
    <w:rsid w:val="005046D1"/>
    <w:rPr>
      <w:color w:val="000000"/>
      <w:sz w:val="18"/>
    </w:rPr>
  </w:style>
  <w:style w:type="character" w:customStyle="1" w:styleId="emtidy-1">
    <w:name w:val="emtidy-1"/>
    <w:qFormat/>
    <w:rsid w:val="005046D1"/>
  </w:style>
  <w:style w:type="character" w:customStyle="1" w:styleId="a14px1">
    <w:name w:val="a14px1"/>
    <w:qFormat/>
    <w:rsid w:val="005046D1"/>
    <w:rPr>
      <w:rFonts w:ascii="Arial" w:hAnsi="Arial" w:hint="default"/>
      <w:sz w:val="21"/>
    </w:rPr>
  </w:style>
  <w:style w:type="character" w:customStyle="1" w:styleId="3Char1">
    <w:name w:val="样式3 Char"/>
    <w:link w:val="3fb"/>
    <w:qFormat/>
    <w:rsid w:val="005046D1"/>
    <w:rPr>
      <w:rFonts w:ascii="Arial" w:eastAsia="黑体" w:hAnsi="Arial"/>
      <w:b/>
      <w:sz w:val="28"/>
    </w:rPr>
  </w:style>
  <w:style w:type="paragraph" w:customStyle="1" w:styleId="3fb">
    <w:name w:val="样式3"/>
    <w:basedOn w:val="22"/>
    <w:next w:val="2f0"/>
    <w:link w:val="3Char1"/>
    <w:qFormat/>
    <w:rsid w:val="005046D1"/>
    <w:pPr>
      <w:widowControl/>
      <w:spacing w:before="0" w:line="440" w:lineRule="exact"/>
    </w:pPr>
    <w:rPr>
      <w:sz w:val="28"/>
    </w:rPr>
  </w:style>
  <w:style w:type="paragraph" w:customStyle="1" w:styleId="affffffffff5">
    <w:name w:val="简单回函地址"/>
    <w:basedOn w:val="ab"/>
    <w:qFormat/>
    <w:rsid w:val="005046D1"/>
    <w:rPr>
      <w:szCs w:val="20"/>
    </w:rPr>
  </w:style>
  <w:style w:type="paragraph" w:customStyle="1" w:styleId="Affffffffff6">
    <w:name w:val="默认 A"/>
    <w:qFormat/>
    <w:rsid w:val="005046D1"/>
    <w:rPr>
      <w:rFonts w:ascii="Arial Unicode MS" w:eastAsia="Arial Unicode MS" w:hAnsi="Arial Unicode MS" w:cs="Arial Unicode MS" w:hint="eastAsia"/>
      <w:color w:val="000000"/>
      <w:sz w:val="22"/>
      <w:szCs w:val="22"/>
      <w:u w:color="000000"/>
      <w:lang w:val="zh-TW" w:eastAsia="zh-TW"/>
    </w:rPr>
  </w:style>
  <w:style w:type="paragraph" w:customStyle="1" w:styleId="a8">
    <w:name w:val="点序列"/>
    <w:basedOn w:val="ab"/>
    <w:qFormat/>
    <w:rsid w:val="005046D1"/>
    <w:pPr>
      <w:widowControl/>
      <w:numPr>
        <w:numId w:val="20"/>
      </w:numPr>
      <w:tabs>
        <w:tab w:val="clear" w:pos="360"/>
        <w:tab w:val="left" w:pos="1412"/>
      </w:tabs>
      <w:spacing w:line="400" w:lineRule="atLeast"/>
      <w:ind w:left="1412"/>
      <w:jc w:val="left"/>
    </w:pPr>
    <w:rPr>
      <w:kern w:val="0"/>
      <w:sz w:val="24"/>
    </w:rPr>
  </w:style>
  <w:style w:type="paragraph" w:customStyle="1" w:styleId="-">
    <w:name w:val="样式-篇"/>
    <w:basedOn w:val="13"/>
    <w:qFormat/>
    <w:rsid w:val="005046D1"/>
    <w:pPr>
      <w:numPr>
        <w:numId w:val="21"/>
      </w:numPr>
      <w:tabs>
        <w:tab w:val="left" w:pos="360"/>
      </w:tabs>
      <w:autoSpaceDE/>
      <w:autoSpaceDN/>
      <w:adjustRightInd/>
      <w:spacing w:before="0" w:after="0" w:line="240" w:lineRule="auto"/>
      <w:ind w:left="0" w:firstLine="0"/>
      <w:jc w:val="left"/>
    </w:pPr>
    <w:rPr>
      <w:rFonts w:ascii="Times New Roman" w:eastAsia="仿宋_GB2312"/>
      <w:kern w:val="32"/>
      <w:szCs w:val="44"/>
    </w:rPr>
  </w:style>
  <w:style w:type="paragraph" w:customStyle="1" w:styleId="CharCharCharCharCharChar1CharCharCharCharCharChar1CharCharCharCharCharCharChar">
    <w:name w:val="Char Char Char Char Char Char1 Char Char Char Char Char Char1 Char Char Char Char Char Char Char"/>
    <w:basedOn w:val="ab"/>
    <w:qFormat/>
    <w:rsid w:val="005046D1"/>
    <w:rPr>
      <w:rFonts w:ascii="Tahoma" w:hAnsi="Tahoma"/>
      <w:sz w:val="24"/>
      <w:szCs w:val="20"/>
    </w:rPr>
  </w:style>
  <w:style w:type="paragraph" w:customStyle="1" w:styleId="NormalNewNewNewNewNew">
    <w:name w:val="Normal New New New New New"/>
    <w:qFormat/>
    <w:rsid w:val="005046D1"/>
    <w:pPr>
      <w:widowControl w:val="0"/>
      <w:jc w:val="both"/>
    </w:pPr>
    <w:rPr>
      <w:rFonts w:eastAsia="仿宋_GB2312" w:hint="eastAsia"/>
      <w:kern w:val="2"/>
      <w:sz w:val="32"/>
    </w:rPr>
  </w:style>
  <w:style w:type="paragraph" w:customStyle="1" w:styleId="CharCharCharCharCharChar1">
    <w:name w:val="Char Char Char Char Char Char1"/>
    <w:basedOn w:val="ab"/>
    <w:qFormat/>
    <w:rsid w:val="005046D1"/>
    <w:rPr>
      <w:rFonts w:ascii="Tahoma" w:hAnsi="Tahoma"/>
      <w:sz w:val="24"/>
      <w:szCs w:val="20"/>
    </w:rPr>
  </w:style>
  <w:style w:type="paragraph" w:customStyle="1" w:styleId="----">
    <w:name w:val="样式-篇-章-节-第四级"/>
    <w:basedOn w:val="42"/>
    <w:qFormat/>
    <w:rsid w:val="005046D1"/>
    <w:pPr>
      <w:numPr>
        <w:ilvl w:val="3"/>
        <w:numId w:val="21"/>
      </w:numPr>
      <w:tabs>
        <w:tab w:val="left" w:pos="1995"/>
      </w:tabs>
      <w:adjustRightInd/>
      <w:spacing w:before="0" w:after="0" w:line="240" w:lineRule="auto"/>
      <w:ind w:left="851" w:hanging="851"/>
      <w:jc w:val="left"/>
      <w:textAlignment w:val="auto"/>
    </w:pPr>
    <w:rPr>
      <w:rFonts w:ascii="Times New Roman" w:eastAsia="仿宋_GB2312" w:hAnsi="Times New Roman"/>
      <w:bCs/>
      <w:kern w:val="28"/>
      <w:szCs w:val="28"/>
    </w:rPr>
  </w:style>
  <w:style w:type="paragraph" w:customStyle="1" w:styleId="CharCharCharCharCharChar1CharCharCharCharCharCharCharCharCharChar">
    <w:name w:val="Char Char Char Char Char Char1 Char Char Char Char Char Char Char Char Char Char"/>
    <w:basedOn w:val="ab"/>
    <w:qFormat/>
    <w:rsid w:val="005046D1"/>
    <w:rPr>
      <w:rFonts w:ascii="Tahoma" w:hAnsi="Tahoma"/>
      <w:sz w:val="24"/>
      <w:szCs w:val="20"/>
    </w:rPr>
  </w:style>
  <w:style w:type="paragraph" w:customStyle="1" w:styleId="Affffffffff7">
    <w:name w:val="正文 A"/>
    <w:qFormat/>
    <w:rsid w:val="005046D1"/>
    <w:rPr>
      <w:rFonts w:eastAsia="Arial Unicode MS" w:cs="Arial Unicode MS"/>
      <w:color w:val="000000"/>
      <w:sz w:val="24"/>
      <w:szCs w:val="24"/>
      <w:u w:color="000000"/>
    </w:rPr>
  </w:style>
  <w:style w:type="paragraph" w:customStyle="1" w:styleId="CharCharCharCharCharChar1CharCharCharCharCharChar1">
    <w:name w:val="Char Char Char Char Char Char1 Char Char Char Char Char Char1"/>
    <w:basedOn w:val="ab"/>
    <w:qFormat/>
    <w:rsid w:val="005046D1"/>
    <w:rPr>
      <w:rFonts w:ascii="Tahoma" w:hAnsi="Tahoma"/>
      <w:sz w:val="24"/>
      <w:szCs w:val="20"/>
    </w:rPr>
  </w:style>
  <w:style w:type="paragraph" w:customStyle="1" w:styleId="CharChar5">
    <w:name w:val="Char Char5"/>
    <w:basedOn w:val="ab"/>
    <w:qFormat/>
    <w:rsid w:val="005046D1"/>
    <w:rPr>
      <w:rFonts w:ascii="Tahoma" w:hAnsi="Tahoma"/>
      <w:sz w:val="24"/>
      <w:szCs w:val="20"/>
    </w:rPr>
  </w:style>
  <w:style w:type="paragraph" w:customStyle="1" w:styleId="CharCharCharCharCharChar1CharCharCharCharCharChar1CharCharChar">
    <w:name w:val="Char Char Char Char Char Char1 Char Char Char Char Char Char1 Char Char Char"/>
    <w:basedOn w:val="ab"/>
    <w:qFormat/>
    <w:rsid w:val="005046D1"/>
    <w:rPr>
      <w:rFonts w:ascii="Tahoma" w:hAnsi="Tahoma"/>
      <w:sz w:val="24"/>
      <w:szCs w:val="20"/>
    </w:rPr>
  </w:style>
  <w:style w:type="paragraph" w:customStyle="1" w:styleId="DefaultText">
    <w:name w:val="Default Text"/>
    <w:basedOn w:val="ab"/>
    <w:qFormat/>
    <w:rsid w:val="005046D1"/>
    <w:pPr>
      <w:widowControl/>
      <w:overflowPunct w:val="0"/>
      <w:autoSpaceDE w:val="0"/>
      <w:autoSpaceDN w:val="0"/>
      <w:adjustRightInd w:val="0"/>
      <w:jc w:val="left"/>
    </w:pPr>
    <w:rPr>
      <w:kern w:val="0"/>
      <w:sz w:val="24"/>
      <w:szCs w:val="20"/>
    </w:rPr>
  </w:style>
  <w:style w:type="paragraph" w:customStyle="1" w:styleId="CharCharChar11">
    <w:name w:val="Char Char Char11"/>
    <w:basedOn w:val="ab"/>
    <w:qFormat/>
    <w:rsid w:val="005046D1"/>
    <w:rPr>
      <w:rFonts w:ascii="宋体" w:hAnsi="宋体" w:cs="Courier New"/>
      <w:sz w:val="32"/>
      <w:szCs w:val="32"/>
    </w:rPr>
  </w:style>
  <w:style w:type="paragraph" w:customStyle="1" w:styleId="CharCharCharCharCharChar0">
    <w:name w:val="Char Char Char Char Char Char"/>
    <w:basedOn w:val="ab"/>
    <w:qFormat/>
    <w:rsid w:val="005046D1"/>
    <w:rPr>
      <w:rFonts w:ascii="仿宋_GB2312" w:eastAsia="仿宋_GB2312"/>
      <w:b/>
      <w:sz w:val="32"/>
      <w:szCs w:val="20"/>
    </w:rPr>
  </w:style>
  <w:style w:type="paragraph" w:customStyle="1" w:styleId="CharCharCharCharCharChar1CharCharChar1CharCharCharChar">
    <w:name w:val="Char Char Char Char Char Char1 Char Char Char1 Char Char Char Char"/>
    <w:basedOn w:val="ab"/>
    <w:qFormat/>
    <w:rsid w:val="005046D1"/>
    <w:rPr>
      <w:rFonts w:ascii="Tahoma" w:hAnsi="Tahoma"/>
      <w:sz w:val="24"/>
      <w:szCs w:val="20"/>
    </w:rPr>
  </w:style>
  <w:style w:type="paragraph" w:customStyle="1" w:styleId="CharCharCharCharCharCharCharCharCharCharCharChar">
    <w:name w:val="Char Char Char Char Char Char Char Char Char Char Char Char"/>
    <w:basedOn w:val="ab"/>
    <w:qFormat/>
    <w:rsid w:val="005046D1"/>
    <w:rPr>
      <w:rFonts w:ascii="仿宋_GB2312" w:eastAsia="仿宋_GB2312"/>
      <w:b/>
      <w:sz w:val="32"/>
      <w:szCs w:val="20"/>
    </w:rPr>
  </w:style>
  <w:style w:type="paragraph" w:customStyle="1" w:styleId="NormalNew">
    <w:name w:val="Normal New"/>
    <w:qFormat/>
    <w:rsid w:val="005046D1"/>
    <w:pPr>
      <w:widowControl w:val="0"/>
      <w:jc w:val="both"/>
    </w:pPr>
    <w:rPr>
      <w:rFonts w:ascii="Calibri" w:hAnsi="Calibri" w:hint="eastAsia"/>
      <w:kern w:val="2"/>
      <w:sz w:val="21"/>
    </w:rPr>
  </w:style>
  <w:style w:type="table" w:customStyle="1" w:styleId="1ffff">
    <w:name w:val="浅色底纹1"/>
    <w:basedOn w:val="ae"/>
    <w:uiPriority w:val="60"/>
    <w:qFormat/>
    <w:rsid w:val="005046D1"/>
    <w:rPr>
      <w:rFonts w:ascii="Calibri" w:hAnsi="Calibri"/>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paragraph" w:customStyle="1" w:styleId="affffffffff8">
    <w:name w:val="无缩进"/>
    <w:basedOn w:val="ab"/>
    <w:link w:val="affffffffff9"/>
    <w:qFormat/>
    <w:rsid w:val="005046D1"/>
    <w:pPr>
      <w:spacing w:line="620" w:lineRule="exact"/>
    </w:pPr>
    <w:rPr>
      <w:rFonts w:eastAsia="仿宋"/>
      <w:sz w:val="32"/>
      <w:szCs w:val="20"/>
    </w:rPr>
  </w:style>
  <w:style w:type="character" w:customStyle="1" w:styleId="affffffffff9">
    <w:name w:val="无缩进 字符"/>
    <w:link w:val="affffffffff8"/>
    <w:qFormat/>
    <w:rsid w:val="005046D1"/>
    <w:rPr>
      <w:rFonts w:eastAsia="仿宋"/>
      <w:kern w:val="2"/>
      <w:sz w:val="32"/>
    </w:rPr>
  </w:style>
  <w:style w:type="paragraph" w:customStyle="1" w:styleId="Style173">
    <w:name w:val="_Style 173"/>
    <w:uiPriority w:val="99"/>
    <w:unhideWhenUsed/>
    <w:qFormat/>
    <w:rsid w:val="005046D1"/>
    <w:rPr>
      <w:kern w:val="2"/>
      <w:sz w:val="21"/>
    </w:rPr>
  </w:style>
  <w:style w:type="paragraph" w:customStyle="1" w:styleId="zhang">
    <w:name w:val="zhang"/>
    <w:basedOn w:val="ab"/>
    <w:qFormat/>
    <w:rsid w:val="005046D1"/>
    <w:pPr>
      <w:widowControl/>
      <w:spacing w:before="100" w:beforeAutospacing="1" w:after="100" w:afterAutospacing="1"/>
      <w:jc w:val="left"/>
    </w:pPr>
    <w:rPr>
      <w:rFonts w:ascii="宋体" w:hAnsi="宋体" w:cs="宋体"/>
      <w:b/>
      <w:bCs/>
      <w:smallCaps/>
      <w:color w:val="000000"/>
      <w:kern w:val="0"/>
      <w:sz w:val="20"/>
      <w:szCs w:val="20"/>
    </w:rPr>
  </w:style>
  <w:style w:type="character" w:customStyle="1" w:styleId="150">
    <w:name w:val="15"/>
    <w:qFormat/>
    <w:rsid w:val="005046D1"/>
    <w:rPr>
      <w:rFonts w:ascii="Times New Roman" w:hAnsi="Times New Roman" w:cs="Times New Roman" w:hint="default"/>
      <w:color w:val="464445"/>
      <w:u w:val="none"/>
    </w:rPr>
  </w:style>
  <w:style w:type="paragraph" w:customStyle="1" w:styleId="14">
    <w:name w:val="样式14"/>
    <w:basedOn w:val="affffa"/>
    <w:qFormat/>
    <w:rsid w:val="005046D1"/>
    <w:pPr>
      <w:numPr>
        <w:numId w:val="22"/>
      </w:numPr>
      <w:ind w:firstLineChars="0" w:firstLine="0"/>
      <w:jc w:val="center"/>
    </w:pPr>
    <w:rPr>
      <w:rFonts w:ascii="宋体" w:hAnsi="宋体"/>
      <w:b/>
      <w:sz w:val="32"/>
      <w:szCs w:val="24"/>
    </w:rPr>
  </w:style>
  <w:style w:type="paragraph" w:customStyle="1" w:styleId="Style19">
    <w:name w:val="_Style 19"/>
    <w:basedOn w:val="ab"/>
    <w:next w:val="affffa"/>
    <w:uiPriority w:val="34"/>
    <w:qFormat/>
    <w:rsid w:val="005046D1"/>
    <w:pPr>
      <w:ind w:firstLineChars="200" w:firstLine="420"/>
    </w:pPr>
    <w:rPr>
      <w:rFonts w:ascii="Calibri" w:hAnsi="Calibri"/>
      <w:szCs w:val="22"/>
    </w:rPr>
  </w:style>
  <w:style w:type="paragraph" w:customStyle="1" w:styleId="378020">
    <w:name w:val="样式 标题 3 + (中文) 黑体 小四 非加粗 段前: 7.8 磅 段后: 0 磅 行距: 固定值 20 磅"/>
    <w:basedOn w:val="32"/>
    <w:qFormat/>
    <w:rsid w:val="005046D1"/>
    <w:pPr>
      <w:autoSpaceDE/>
      <w:autoSpaceDN/>
      <w:adjustRightInd/>
      <w:spacing w:before="0" w:after="0" w:line="400" w:lineRule="exact"/>
      <w:jc w:val="both"/>
    </w:pPr>
    <w:rPr>
      <w:rFonts w:ascii="Times New Roman" w:eastAsia="黑体"/>
      <w:b w:val="0"/>
      <w:kern w:val="2"/>
      <w:u w:val="none"/>
    </w:rPr>
  </w:style>
  <w:style w:type="character" w:customStyle="1" w:styleId="style71">
    <w:name w:val="style71"/>
    <w:qFormat/>
    <w:rsid w:val="005046D1"/>
    <w:rPr>
      <w:b/>
      <w:color w:val="FF6600"/>
    </w:rPr>
  </w:style>
  <w:style w:type="table" w:customStyle="1" w:styleId="TableGrid">
    <w:name w:val="TableGrid"/>
    <w:qFormat/>
    <w:rsid w:val="005046D1"/>
    <w:rPr>
      <w:rFonts w:ascii="Calibri" w:eastAsia="微软雅黑" w:hAnsi="Calibri"/>
    </w:rPr>
    <w:tblPr>
      <w:tblCellMar>
        <w:top w:w="0" w:type="dxa"/>
        <w:left w:w="0" w:type="dxa"/>
        <w:bottom w:w="0" w:type="dxa"/>
        <w:right w:w="0" w:type="dxa"/>
      </w:tblCellMar>
    </w:tblPr>
  </w:style>
  <w:style w:type="table" w:customStyle="1" w:styleId="TableGrid1">
    <w:name w:val="TableGrid1"/>
    <w:qFormat/>
    <w:rsid w:val="005046D1"/>
    <w:rPr>
      <w:rFonts w:ascii="等线" w:eastAsia="微软雅黑" w:hAnsi="等线"/>
    </w:rPr>
    <w:tblPr>
      <w:tblCellMar>
        <w:top w:w="0" w:type="dxa"/>
        <w:left w:w="0" w:type="dxa"/>
        <w:bottom w:w="0" w:type="dxa"/>
        <w:right w:w="0" w:type="dxa"/>
      </w:tblCellMar>
    </w:tblPr>
  </w:style>
  <w:style w:type="character" w:customStyle="1" w:styleId="1Char3">
    <w:name w:val="标题 1 Char"/>
    <w:qFormat/>
    <w:rsid w:val="005046D1"/>
    <w:rPr>
      <w:rFonts w:ascii="Times New Roman" w:eastAsia="宋体" w:hAnsi="Times New Roman" w:cs="Times New Roman"/>
      <w:b/>
      <w:bCs/>
      <w:kern w:val="44"/>
      <w:sz w:val="44"/>
      <w:szCs w:val="44"/>
    </w:rPr>
  </w:style>
  <w:style w:type="character" w:customStyle="1" w:styleId="4Char0">
    <w:name w:val="标题 4 Char"/>
    <w:qFormat/>
    <w:rsid w:val="005046D1"/>
    <w:rPr>
      <w:rFonts w:ascii="Arial" w:eastAsia="黑体" w:hAnsi="Arial" w:cs="Times New Roman"/>
      <w:b/>
      <w:bCs/>
      <w:sz w:val="28"/>
      <w:szCs w:val="28"/>
      <w:lang w:val="zh-CN" w:eastAsia="zh-CN"/>
    </w:rPr>
  </w:style>
  <w:style w:type="character" w:customStyle="1" w:styleId="5Char0">
    <w:name w:val="标题 5 Char"/>
    <w:qFormat/>
    <w:rsid w:val="005046D1"/>
    <w:rPr>
      <w:rFonts w:ascii="Times New Roman" w:eastAsia="宋体" w:hAnsi="Times New Roman" w:cs="Times New Roman"/>
      <w:b/>
      <w:kern w:val="0"/>
      <w:sz w:val="28"/>
      <w:szCs w:val="20"/>
      <w:lang w:val="zh-CN" w:eastAsia="zh-CN"/>
    </w:rPr>
  </w:style>
  <w:style w:type="character" w:customStyle="1" w:styleId="6Char0">
    <w:name w:val="标题 6 Char"/>
    <w:qFormat/>
    <w:rsid w:val="005046D1"/>
    <w:rPr>
      <w:rFonts w:ascii="Arial" w:eastAsia="黑体" w:hAnsi="Arial" w:cs="Times New Roman"/>
      <w:b/>
      <w:bCs/>
      <w:kern w:val="0"/>
      <w:sz w:val="24"/>
      <w:szCs w:val="24"/>
      <w:lang w:val="zh-CN" w:eastAsia="zh-CN"/>
    </w:rPr>
  </w:style>
  <w:style w:type="character" w:customStyle="1" w:styleId="7Char0">
    <w:name w:val="标题 7 Char"/>
    <w:qFormat/>
    <w:rsid w:val="005046D1"/>
    <w:rPr>
      <w:rFonts w:ascii="Times New Roman" w:eastAsia="宋体" w:hAnsi="Times New Roman" w:cs="Times New Roman"/>
      <w:b/>
      <w:kern w:val="0"/>
      <w:sz w:val="24"/>
      <w:szCs w:val="20"/>
      <w:lang w:val="zh-CN" w:eastAsia="zh-CN"/>
    </w:rPr>
  </w:style>
  <w:style w:type="character" w:customStyle="1" w:styleId="8Char0">
    <w:name w:val="标题 8 Char"/>
    <w:qFormat/>
    <w:rsid w:val="005046D1"/>
    <w:rPr>
      <w:rFonts w:ascii="Arial" w:eastAsia="黑体" w:hAnsi="Arial" w:cs="Times New Roman"/>
      <w:kern w:val="0"/>
      <w:sz w:val="24"/>
      <w:szCs w:val="20"/>
      <w:lang w:val="zh-CN" w:eastAsia="zh-CN"/>
    </w:rPr>
  </w:style>
  <w:style w:type="character" w:customStyle="1" w:styleId="9Char">
    <w:name w:val="标题 9 Char"/>
    <w:qFormat/>
    <w:rsid w:val="005046D1"/>
    <w:rPr>
      <w:rFonts w:ascii="Arial" w:eastAsia="黑体" w:hAnsi="Arial" w:cs="Times New Roman"/>
      <w:sz w:val="24"/>
      <w:szCs w:val="21"/>
      <w:lang w:val="zh-CN" w:eastAsia="zh-CN"/>
    </w:rPr>
  </w:style>
  <w:style w:type="paragraph" w:customStyle="1" w:styleId="1ffff0">
    <w:name w:val="访问过的超链接1"/>
    <w:qFormat/>
    <w:rsid w:val="005046D1"/>
    <w:pPr>
      <w:widowControl w:val="0"/>
      <w:jc w:val="both"/>
    </w:pPr>
    <w:rPr>
      <w:kern w:val="2"/>
      <w:sz w:val="21"/>
      <w:szCs w:val="24"/>
    </w:rPr>
  </w:style>
  <w:style w:type="character" w:customStyle="1" w:styleId="2Char5">
    <w:name w:val="正文文本缩进 2 Char"/>
    <w:qFormat/>
    <w:rsid w:val="005046D1"/>
    <w:rPr>
      <w:sz w:val="24"/>
      <w:szCs w:val="24"/>
    </w:rPr>
  </w:style>
  <w:style w:type="character" w:customStyle="1" w:styleId="Charff7">
    <w:name w:val="纯文本 Char"/>
    <w:uiPriority w:val="99"/>
    <w:qFormat/>
    <w:rsid w:val="005046D1"/>
    <w:rPr>
      <w:rFonts w:ascii="宋体" w:hAnsi="Courier New" w:cs="Courier New"/>
      <w:szCs w:val="21"/>
    </w:rPr>
  </w:style>
  <w:style w:type="character" w:customStyle="1" w:styleId="Char1a">
    <w:name w:val="正文缩进 Char1"/>
    <w:qFormat/>
    <w:rsid w:val="005046D1"/>
    <w:rPr>
      <w:kern w:val="2"/>
      <w:sz w:val="21"/>
      <w:szCs w:val="24"/>
    </w:rPr>
  </w:style>
  <w:style w:type="character" w:customStyle="1" w:styleId="2XWChar">
    <w:name w:val="标题 2XW Char"/>
    <w:qFormat/>
    <w:rsid w:val="005046D1"/>
    <w:rPr>
      <w:rFonts w:eastAsia="宋体"/>
      <w:b/>
      <w:kern w:val="24"/>
      <w:sz w:val="28"/>
      <w:lang w:val="en-US" w:eastAsia="zh-CN" w:bidi="ar-SA"/>
    </w:rPr>
  </w:style>
  <w:style w:type="character" w:customStyle="1" w:styleId="Charff8">
    <w:name w:val="文本 Char"/>
    <w:qFormat/>
    <w:rsid w:val="005046D1"/>
    <w:rPr>
      <w:rFonts w:ascii="Times New Roman" w:eastAsia="宋体" w:hAnsi="Times New Roman" w:cs="Times New Roman"/>
      <w:sz w:val="24"/>
      <w:szCs w:val="24"/>
    </w:rPr>
  </w:style>
  <w:style w:type="character" w:customStyle="1" w:styleId="CharChar0">
    <w:name w:val="表内容 Char Char"/>
    <w:link w:val="affffffffffa"/>
    <w:qFormat/>
    <w:rsid w:val="005046D1"/>
    <w:rPr>
      <w:sz w:val="18"/>
      <w:szCs w:val="24"/>
    </w:rPr>
  </w:style>
  <w:style w:type="paragraph" w:customStyle="1" w:styleId="affffffffffa">
    <w:name w:val="表内容"/>
    <w:basedOn w:val="ab"/>
    <w:link w:val="CharChar0"/>
    <w:qFormat/>
    <w:rsid w:val="005046D1"/>
    <w:pPr>
      <w:adjustRightInd w:val="0"/>
      <w:jc w:val="center"/>
    </w:pPr>
    <w:rPr>
      <w:kern w:val="0"/>
      <w:sz w:val="18"/>
    </w:rPr>
  </w:style>
  <w:style w:type="character" w:customStyle="1" w:styleId="Charff9">
    <w:name w:val="正文文本 Char"/>
    <w:qFormat/>
    <w:rsid w:val="005046D1"/>
    <w:rPr>
      <w:szCs w:val="24"/>
    </w:rPr>
  </w:style>
  <w:style w:type="character" w:customStyle="1" w:styleId="Charffa">
    <w:name w:val="批注框文本 Char"/>
    <w:qFormat/>
    <w:rsid w:val="005046D1"/>
    <w:rPr>
      <w:sz w:val="18"/>
      <w:szCs w:val="18"/>
    </w:rPr>
  </w:style>
  <w:style w:type="character" w:customStyle="1" w:styleId="Charffb">
    <w:name w:val="文档结构图 Char"/>
    <w:qFormat/>
    <w:rsid w:val="005046D1"/>
    <w:rPr>
      <w:rFonts w:ascii="宋体" w:eastAsia="宋体" w:hAnsi="Times New Roman" w:cs="Times New Roman"/>
      <w:sz w:val="18"/>
      <w:szCs w:val="18"/>
      <w:lang w:val="zh-CN" w:eastAsia="zh-CN"/>
    </w:rPr>
  </w:style>
  <w:style w:type="character" w:customStyle="1" w:styleId="font161">
    <w:name w:val="font161"/>
    <w:qFormat/>
    <w:rsid w:val="005046D1"/>
    <w:rPr>
      <w:rFonts w:ascii="Arial" w:eastAsia="黑体" w:hAnsi="Arial" w:cs="Arial" w:hint="default"/>
      <w:b/>
      <w:bCs/>
      <w:kern w:val="2"/>
      <w:sz w:val="32"/>
      <w:szCs w:val="32"/>
      <w:lang w:val="en-US" w:eastAsia="zh-CN" w:bidi="ar-SA"/>
    </w:rPr>
  </w:style>
  <w:style w:type="character" w:customStyle="1" w:styleId="Charffc">
    <w:name w:val="副标题 Char"/>
    <w:qFormat/>
    <w:rsid w:val="005046D1"/>
    <w:rPr>
      <w:rFonts w:ascii="Arial" w:hAnsi="Arial" w:cs="Arial"/>
      <w:b/>
      <w:bCs/>
      <w:kern w:val="28"/>
      <w:sz w:val="32"/>
      <w:szCs w:val="32"/>
    </w:rPr>
  </w:style>
  <w:style w:type="character" w:customStyle="1" w:styleId="Charffd">
    <w:name w:val="尾注文本 Char"/>
    <w:qFormat/>
    <w:rsid w:val="005046D1"/>
  </w:style>
  <w:style w:type="character" w:customStyle="1" w:styleId="CharChar2">
    <w:name w:val="正文首行缩进 Char Char"/>
    <w:qFormat/>
    <w:rsid w:val="005046D1"/>
  </w:style>
  <w:style w:type="character" w:customStyle="1" w:styleId="2Char10">
    <w:name w:val="标题 2 Char1"/>
    <w:uiPriority w:val="9"/>
    <w:qFormat/>
    <w:rsid w:val="005046D1"/>
    <w:rPr>
      <w:rFonts w:ascii="宋体" w:eastAsia="黑体" w:hAnsi="宋体"/>
      <w:bCs/>
      <w:kern w:val="2"/>
      <w:sz w:val="24"/>
      <w:szCs w:val="32"/>
      <w:lang w:val="en-US" w:eastAsia="zh-CN" w:bidi="ar-SA"/>
    </w:rPr>
  </w:style>
  <w:style w:type="character" w:customStyle="1" w:styleId="CharChar6">
    <w:name w:val="页眉 Char Char"/>
    <w:qFormat/>
    <w:rsid w:val="005046D1"/>
    <w:rPr>
      <w:kern w:val="2"/>
      <w:sz w:val="18"/>
      <w:szCs w:val="18"/>
    </w:rPr>
  </w:style>
  <w:style w:type="character" w:customStyle="1" w:styleId="Charffe">
    <w:name w:val="日期 Char"/>
    <w:qFormat/>
    <w:rsid w:val="005046D1"/>
    <w:rPr>
      <w:szCs w:val="24"/>
    </w:rPr>
  </w:style>
  <w:style w:type="character" w:customStyle="1" w:styleId="2Char6">
    <w:name w:val="正文2 Char"/>
    <w:link w:val="2fff6"/>
    <w:qFormat/>
    <w:rsid w:val="005046D1"/>
    <w:rPr>
      <w:sz w:val="24"/>
      <w:szCs w:val="24"/>
    </w:rPr>
  </w:style>
  <w:style w:type="paragraph" w:customStyle="1" w:styleId="2fff6">
    <w:name w:val="正文2"/>
    <w:basedOn w:val="ab"/>
    <w:next w:val="ab"/>
    <w:link w:val="2Char6"/>
    <w:qFormat/>
    <w:rsid w:val="005046D1"/>
    <w:pPr>
      <w:spacing w:line="440" w:lineRule="exact"/>
      <w:ind w:firstLineChars="200" w:firstLine="480"/>
      <w:jc w:val="center"/>
    </w:pPr>
    <w:rPr>
      <w:kern w:val="0"/>
      <w:sz w:val="24"/>
    </w:rPr>
  </w:style>
  <w:style w:type="character" w:customStyle="1" w:styleId="3Char2">
    <w:name w:val="正文文本缩进 3 Char"/>
    <w:qFormat/>
    <w:rsid w:val="005046D1"/>
    <w:rPr>
      <w:sz w:val="24"/>
    </w:rPr>
  </w:style>
  <w:style w:type="character" w:customStyle="1" w:styleId="Char1b">
    <w:name w:val="正文文本 Char1"/>
    <w:uiPriority w:val="99"/>
    <w:qFormat/>
    <w:rsid w:val="005046D1"/>
    <w:rPr>
      <w:rFonts w:ascii="Times New Roman" w:eastAsia="宋体" w:hAnsi="Times New Roman" w:cs="Times New Roman"/>
      <w:szCs w:val="24"/>
    </w:rPr>
  </w:style>
  <w:style w:type="paragraph" w:customStyle="1" w:styleId="3fc">
    <w:name w:val="标题  3"/>
    <w:basedOn w:val="ab"/>
    <w:qFormat/>
    <w:rsid w:val="005046D1"/>
    <w:pPr>
      <w:keepNext/>
      <w:keepLines/>
      <w:snapToGrid w:val="0"/>
      <w:spacing w:before="120" w:after="120" w:line="276" w:lineRule="auto"/>
      <w:ind w:left="1080" w:hanging="1080"/>
      <w:jc w:val="left"/>
      <w:outlineLvl w:val="2"/>
    </w:pPr>
    <w:rPr>
      <w:kern w:val="0"/>
      <w:sz w:val="24"/>
    </w:rPr>
  </w:style>
  <w:style w:type="paragraph" w:customStyle="1" w:styleId="ParaCharCharCharCharCharCharCharCharCharChar">
    <w:name w:val="默认段落字体 Para Char Char Char Char Char Char Char Char Char Char"/>
    <w:basedOn w:val="32"/>
    <w:qFormat/>
    <w:rsid w:val="005046D1"/>
    <w:pPr>
      <w:tabs>
        <w:tab w:val="left" w:pos="360"/>
        <w:tab w:val="left" w:pos="900"/>
      </w:tabs>
      <w:autoSpaceDE/>
      <w:autoSpaceDN/>
      <w:snapToGrid w:val="0"/>
      <w:spacing w:before="120" w:line="360" w:lineRule="auto"/>
      <w:ind w:leftChars="-12" w:left="-12" w:firstLineChars="200" w:firstLine="200"/>
    </w:pPr>
    <w:rPr>
      <w:rFonts w:ascii="Times New Roman" w:eastAsia="黑体"/>
      <w:b w:val="0"/>
      <w:snapToGrid w:val="0"/>
      <w:kern w:val="2"/>
      <w:sz w:val="28"/>
      <w:szCs w:val="24"/>
      <w:u w:val="none"/>
      <w:lang w:val="zh-CN"/>
    </w:rPr>
  </w:style>
  <w:style w:type="character" w:customStyle="1" w:styleId="2Char11">
    <w:name w:val="正文文本缩进 2 Char1"/>
    <w:qFormat/>
    <w:rsid w:val="005046D1"/>
    <w:rPr>
      <w:rFonts w:ascii="Times New Roman" w:eastAsia="宋体" w:hAnsi="Times New Roman" w:cs="Times New Roman"/>
      <w:szCs w:val="24"/>
    </w:rPr>
  </w:style>
  <w:style w:type="character" w:customStyle="1" w:styleId="3Char10">
    <w:name w:val="正文文本缩进 3 Char1"/>
    <w:uiPriority w:val="99"/>
    <w:qFormat/>
    <w:rsid w:val="005046D1"/>
    <w:rPr>
      <w:rFonts w:ascii="Times New Roman" w:eastAsia="宋体" w:hAnsi="Times New Roman" w:cs="Times New Roman"/>
      <w:sz w:val="16"/>
      <w:szCs w:val="16"/>
    </w:rPr>
  </w:style>
  <w:style w:type="character" w:customStyle="1" w:styleId="Char1c">
    <w:name w:val="批注文字 Char1"/>
    <w:uiPriority w:val="99"/>
    <w:qFormat/>
    <w:rsid w:val="005046D1"/>
    <w:rPr>
      <w:rFonts w:ascii="Times New Roman" w:eastAsia="宋体" w:hAnsi="Times New Roman" w:cs="Times New Roman"/>
      <w:szCs w:val="24"/>
    </w:rPr>
  </w:style>
  <w:style w:type="character" w:customStyle="1" w:styleId="Charfff">
    <w:name w:val="批注主题 Char"/>
    <w:qFormat/>
    <w:rsid w:val="005046D1"/>
    <w:rPr>
      <w:rFonts w:ascii="Times New Roman" w:eastAsia="宋体" w:hAnsi="Times New Roman" w:cs="Times New Roman"/>
      <w:b/>
      <w:bCs/>
      <w:szCs w:val="24"/>
      <w:lang w:val="zh-CN" w:eastAsia="zh-CN"/>
    </w:rPr>
  </w:style>
  <w:style w:type="character" w:customStyle="1" w:styleId="2Char12">
    <w:name w:val="正文文本 2 Char1"/>
    <w:uiPriority w:val="99"/>
    <w:qFormat/>
    <w:rsid w:val="005046D1"/>
    <w:rPr>
      <w:rFonts w:ascii="Times New Roman" w:eastAsia="宋体" w:hAnsi="Times New Roman" w:cs="Times New Roman"/>
      <w:szCs w:val="24"/>
    </w:rPr>
  </w:style>
  <w:style w:type="character" w:customStyle="1" w:styleId="3Char3">
    <w:name w:val="正文文本 3 Char"/>
    <w:qFormat/>
    <w:rsid w:val="005046D1"/>
    <w:rPr>
      <w:rFonts w:ascii="Times New Roman" w:eastAsia="宋体" w:hAnsi="Times New Roman" w:cs="Times New Roman"/>
      <w:sz w:val="16"/>
      <w:szCs w:val="16"/>
      <w:lang w:val="zh-CN" w:eastAsia="zh-CN"/>
    </w:rPr>
  </w:style>
  <w:style w:type="character" w:customStyle="1" w:styleId="Char1d">
    <w:name w:val="标题 Char1"/>
    <w:uiPriority w:val="10"/>
    <w:qFormat/>
    <w:rsid w:val="005046D1"/>
    <w:rPr>
      <w:rFonts w:ascii="Cambria" w:eastAsia="宋体" w:hAnsi="Cambria" w:cs="Times New Roman"/>
      <w:b/>
      <w:bCs/>
      <w:sz w:val="32"/>
      <w:szCs w:val="32"/>
    </w:rPr>
  </w:style>
  <w:style w:type="paragraph" w:customStyle="1" w:styleId="16620">
    <w:name w:val="样式 标题 1 + 黑体 三号 非加粗 居中 段前: 6 磅 段后: 6 磅 行距: 固定值 20 磅"/>
    <w:basedOn w:val="13"/>
    <w:qFormat/>
    <w:rsid w:val="005046D1"/>
    <w:pPr>
      <w:autoSpaceDE/>
      <w:autoSpaceDN/>
      <w:adjustRightInd/>
      <w:spacing w:before="120" w:line="400" w:lineRule="exact"/>
    </w:pPr>
    <w:rPr>
      <w:rFonts w:ascii="黑体" w:eastAsia="黑体" w:hAnsi="黑体" w:cs="宋体"/>
      <w:b w:val="0"/>
    </w:rPr>
  </w:style>
  <w:style w:type="paragraph" w:customStyle="1" w:styleId="2fff7">
    <w:name w:val="样式 首行缩进:  2 字符"/>
    <w:basedOn w:val="ab"/>
    <w:qFormat/>
    <w:rsid w:val="005046D1"/>
    <w:pPr>
      <w:spacing w:line="360" w:lineRule="auto"/>
      <w:ind w:firstLineChars="200" w:firstLine="480"/>
    </w:pPr>
    <w:rPr>
      <w:rFonts w:cs="宋体"/>
      <w:sz w:val="28"/>
      <w:szCs w:val="20"/>
    </w:rPr>
  </w:style>
  <w:style w:type="paragraph" w:customStyle="1" w:styleId="115222">
    <w:name w:val="样式 (中文) 黑体 11.5 磅 居中 行距: 固定值 22 磅2"/>
    <w:basedOn w:val="ab"/>
    <w:qFormat/>
    <w:rsid w:val="005046D1"/>
    <w:pPr>
      <w:spacing w:line="440" w:lineRule="exact"/>
      <w:jc w:val="center"/>
    </w:pPr>
    <w:rPr>
      <w:rFonts w:eastAsia="黑体" w:cs="宋体"/>
      <w:sz w:val="23"/>
      <w:szCs w:val="20"/>
    </w:rPr>
  </w:style>
  <w:style w:type="paragraph" w:customStyle="1" w:styleId="300151">
    <w:name w:val="样式 标题 3 + (西文) 宋体 小四 段前: 0 磅 段后: 0 磅 行距: 1.5 倍行距1"/>
    <w:basedOn w:val="32"/>
    <w:qFormat/>
    <w:rsid w:val="005046D1"/>
    <w:pPr>
      <w:autoSpaceDE/>
      <w:autoSpaceDN/>
      <w:spacing w:before="0" w:after="0" w:line="360" w:lineRule="auto"/>
      <w:jc w:val="both"/>
      <w:textAlignment w:val="baseline"/>
    </w:pPr>
    <w:rPr>
      <w:rFonts w:hAnsi="宋体"/>
      <w:b w:val="0"/>
      <w:bCs/>
      <w:u w:val="none"/>
      <w:lang w:val="zh-CN"/>
    </w:rPr>
  </w:style>
  <w:style w:type="paragraph" w:customStyle="1" w:styleId="224">
    <w:name w:val="样式 居中 行距: 固定值 22 磅"/>
    <w:basedOn w:val="ab"/>
    <w:qFormat/>
    <w:rsid w:val="005046D1"/>
    <w:pPr>
      <w:spacing w:line="440" w:lineRule="exact"/>
      <w:jc w:val="center"/>
    </w:pPr>
    <w:rPr>
      <w:rFonts w:cs="宋体"/>
      <w:szCs w:val="20"/>
    </w:rPr>
  </w:style>
  <w:style w:type="paragraph" w:customStyle="1" w:styleId="65">
    <w:name w:val="6'"/>
    <w:basedOn w:val="ab"/>
    <w:qFormat/>
    <w:rsid w:val="005046D1"/>
    <w:pPr>
      <w:autoSpaceDE w:val="0"/>
      <w:autoSpaceDN w:val="0"/>
      <w:adjustRightInd w:val="0"/>
      <w:snapToGrid w:val="0"/>
      <w:spacing w:line="320" w:lineRule="exact"/>
      <w:jc w:val="center"/>
    </w:pPr>
    <w:rPr>
      <w:spacing w:val="20"/>
      <w:kern w:val="28"/>
      <w:szCs w:val="20"/>
    </w:rPr>
  </w:style>
  <w:style w:type="paragraph" w:customStyle="1" w:styleId="230">
    <w:name w:val="样式 小四 居中 行距: 固定值 23 磅"/>
    <w:basedOn w:val="ab"/>
    <w:qFormat/>
    <w:rsid w:val="005046D1"/>
    <w:pPr>
      <w:spacing w:line="460" w:lineRule="exact"/>
      <w:jc w:val="center"/>
    </w:pPr>
    <w:rPr>
      <w:rFonts w:cs="宋体"/>
      <w:sz w:val="24"/>
      <w:szCs w:val="20"/>
    </w:rPr>
  </w:style>
  <w:style w:type="paragraph" w:customStyle="1" w:styleId="affffffffffb">
    <w:name w:val="表头"/>
    <w:basedOn w:val="ab"/>
    <w:next w:val="ab"/>
    <w:link w:val="Charfff0"/>
    <w:qFormat/>
    <w:rsid w:val="005046D1"/>
    <w:pPr>
      <w:spacing w:before="120" w:after="120" w:line="360" w:lineRule="auto"/>
      <w:ind w:firstLineChars="200" w:firstLine="200"/>
      <w:jc w:val="center"/>
      <w:textAlignment w:val="center"/>
    </w:pPr>
    <w:rPr>
      <w:rFonts w:ascii="宋体" w:eastAsia="黑体" w:hAnsi="宋体"/>
      <w:sz w:val="24"/>
      <w:szCs w:val="20"/>
      <w:lang w:val="zh-CN"/>
    </w:rPr>
  </w:style>
  <w:style w:type="character" w:customStyle="1" w:styleId="Charfff0">
    <w:name w:val="表头 Char"/>
    <w:link w:val="affffffffffb"/>
    <w:qFormat/>
    <w:rsid w:val="005046D1"/>
    <w:rPr>
      <w:rFonts w:ascii="宋体" w:eastAsia="黑体" w:hAnsi="宋体"/>
      <w:kern w:val="2"/>
      <w:sz w:val="24"/>
      <w:lang w:val="zh-CN"/>
    </w:rPr>
  </w:style>
  <w:style w:type="paragraph" w:customStyle="1" w:styleId="2fff8">
    <w:name w:val="表格2"/>
    <w:basedOn w:val="ab"/>
    <w:qFormat/>
    <w:rsid w:val="005046D1"/>
    <w:pPr>
      <w:adjustRightInd w:val="0"/>
      <w:spacing w:before="60" w:after="60"/>
      <w:jc w:val="center"/>
    </w:pPr>
    <w:rPr>
      <w:rFonts w:ascii="宋体"/>
      <w:color w:val="000000"/>
      <w:kern w:val="0"/>
      <w:sz w:val="24"/>
      <w:szCs w:val="20"/>
    </w:rPr>
  </w:style>
  <w:style w:type="paragraph" w:customStyle="1" w:styleId="037037">
    <w:name w:val="样式 标准正文 + 左侧:  0.37 厘米 右侧:  0.37 厘米"/>
    <w:basedOn w:val="ab"/>
    <w:qFormat/>
    <w:rsid w:val="005046D1"/>
    <w:pPr>
      <w:spacing w:line="460" w:lineRule="exact"/>
      <w:ind w:firstLineChars="200" w:firstLine="560"/>
    </w:pPr>
    <w:rPr>
      <w:rFonts w:cs="宋体"/>
      <w:sz w:val="28"/>
      <w:szCs w:val="20"/>
    </w:rPr>
  </w:style>
  <w:style w:type="paragraph" w:customStyle="1" w:styleId="2210">
    <w:name w:val="样式 居中 行距: 固定值 22 磅1"/>
    <w:basedOn w:val="ab"/>
    <w:qFormat/>
    <w:rsid w:val="005046D1"/>
    <w:pPr>
      <w:spacing w:line="440" w:lineRule="exact"/>
      <w:jc w:val="center"/>
    </w:pPr>
    <w:rPr>
      <w:rFonts w:cs="宋体"/>
      <w:szCs w:val="20"/>
    </w:rPr>
  </w:style>
  <w:style w:type="paragraph" w:customStyle="1" w:styleId="affffffffffc">
    <w:name w:val="久不通函，至以为念。"/>
    <w:qFormat/>
    <w:rsid w:val="005046D1"/>
    <w:pPr>
      <w:widowControl w:val="0"/>
      <w:jc w:val="both"/>
    </w:pPr>
    <w:rPr>
      <w:kern w:val="2"/>
      <w:sz w:val="21"/>
    </w:rPr>
  </w:style>
  <w:style w:type="paragraph" w:customStyle="1" w:styleId="affffffffffd">
    <w:name w:val="表"/>
    <w:basedOn w:val="ab"/>
    <w:qFormat/>
    <w:rsid w:val="005046D1"/>
    <w:pPr>
      <w:adjustRightInd w:val="0"/>
      <w:snapToGrid w:val="0"/>
      <w:spacing w:line="300" w:lineRule="auto"/>
      <w:ind w:rightChars="-51" w:right="-107"/>
      <w:jc w:val="center"/>
    </w:pPr>
    <w:rPr>
      <w:lang w:val="zh-CN"/>
    </w:rPr>
  </w:style>
  <w:style w:type="paragraph" w:customStyle="1" w:styleId="2220">
    <w:name w:val="样式 居中 行距: 固定值 22 磅2"/>
    <w:basedOn w:val="ab"/>
    <w:qFormat/>
    <w:rsid w:val="005046D1"/>
    <w:pPr>
      <w:spacing w:line="440" w:lineRule="exact"/>
      <w:jc w:val="center"/>
    </w:pPr>
    <w:rPr>
      <w:rFonts w:cs="宋体"/>
      <w:szCs w:val="20"/>
    </w:rPr>
  </w:style>
  <w:style w:type="paragraph" w:customStyle="1" w:styleId="2230">
    <w:name w:val="样式 居中 行距: 固定值 22 磅3"/>
    <w:basedOn w:val="ab"/>
    <w:qFormat/>
    <w:rsid w:val="005046D1"/>
    <w:pPr>
      <w:spacing w:line="440" w:lineRule="exact"/>
      <w:jc w:val="center"/>
    </w:pPr>
    <w:rPr>
      <w:rFonts w:cs="宋体"/>
      <w:szCs w:val="20"/>
    </w:rPr>
  </w:style>
  <w:style w:type="paragraph" w:customStyle="1" w:styleId="affffffffffe">
    <w:name w:val="表首"/>
    <w:basedOn w:val="ab"/>
    <w:qFormat/>
    <w:rsid w:val="005046D1"/>
    <w:pPr>
      <w:spacing w:before="120" w:after="120"/>
      <w:ind w:firstLine="510"/>
      <w:jc w:val="center"/>
    </w:pPr>
    <w:rPr>
      <w:sz w:val="24"/>
      <w:szCs w:val="20"/>
    </w:rPr>
  </w:style>
  <w:style w:type="paragraph" w:customStyle="1" w:styleId="font19">
    <w:name w:val="font19"/>
    <w:basedOn w:val="ab"/>
    <w:qFormat/>
    <w:rsid w:val="005046D1"/>
    <w:pPr>
      <w:widowControl/>
      <w:spacing w:before="100" w:beforeAutospacing="1" w:after="100" w:afterAutospacing="1"/>
      <w:jc w:val="left"/>
    </w:pPr>
    <w:rPr>
      <w:rFonts w:ascii="宋体" w:hAnsi="宋体" w:cs="宋体"/>
      <w:kern w:val="0"/>
      <w:sz w:val="22"/>
      <w:szCs w:val="22"/>
    </w:rPr>
  </w:style>
  <w:style w:type="paragraph" w:customStyle="1" w:styleId="Char50">
    <w:name w:val="Char5"/>
    <w:basedOn w:val="ab"/>
    <w:qFormat/>
    <w:rsid w:val="005046D1"/>
    <w:pPr>
      <w:snapToGrid w:val="0"/>
      <w:spacing w:line="360" w:lineRule="auto"/>
      <w:ind w:firstLineChars="200" w:firstLine="200"/>
    </w:pPr>
    <w:rPr>
      <w:rFonts w:ascii="Arial" w:eastAsia="黑体" w:hAnsi="Arial"/>
      <w:szCs w:val="21"/>
    </w:rPr>
  </w:style>
  <w:style w:type="paragraph" w:customStyle="1" w:styleId="2240">
    <w:name w:val="样式 居中 行距: 固定值 22 磅4"/>
    <w:basedOn w:val="ab"/>
    <w:qFormat/>
    <w:rsid w:val="005046D1"/>
    <w:pPr>
      <w:spacing w:line="440" w:lineRule="exact"/>
      <w:jc w:val="center"/>
    </w:pPr>
    <w:rPr>
      <w:rFonts w:cs="宋体"/>
      <w:szCs w:val="20"/>
    </w:rPr>
  </w:style>
  <w:style w:type="paragraph" w:customStyle="1" w:styleId="DocumentLabel">
    <w:name w:val="Document Label"/>
    <w:next w:val="ab"/>
    <w:qFormat/>
    <w:rsid w:val="005046D1"/>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customStyle="1" w:styleId="font14">
    <w:name w:val="font14"/>
    <w:basedOn w:val="ab"/>
    <w:qFormat/>
    <w:rsid w:val="005046D1"/>
    <w:pPr>
      <w:widowControl/>
      <w:spacing w:before="100" w:beforeAutospacing="1" w:after="100" w:afterAutospacing="1"/>
      <w:jc w:val="left"/>
    </w:pPr>
    <w:rPr>
      <w:rFonts w:ascii="黑体" w:eastAsia="黑体" w:hAnsi="宋体" w:cs="宋体"/>
      <w:kern w:val="0"/>
      <w:sz w:val="24"/>
    </w:rPr>
  </w:style>
  <w:style w:type="paragraph" w:customStyle="1" w:styleId="11522">
    <w:name w:val="样式 11.5 磅 居中 行距: 固定值 22 磅"/>
    <w:basedOn w:val="ab"/>
    <w:qFormat/>
    <w:rsid w:val="005046D1"/>
    <w:pPr>
      <w:spacing w:line="440" w:lineRule="exact"/>
      <w:jc w:val="center"/>
    </w:pPr>
    <w:rPr>
      <w:rFonts w:cs="宋体"/>
      <w:sz w:val="23"/>
      <w:szCs w:val="20"/>
    </w:rPr>
  </w:style>
  <w:style w:type="paragraph" w:customStyle="1" w:styleId="afffffffffff">
    <w:name w:val="标题四"/>
    <w:basedOn w:val="ab"/>
    <w:next w:val="ab"/>
    <w:qFormat/>
    <w:rsid w:val="005046D1"/>
    <w:pPr>
      <w:spacing w:beforeLines="10" w:line="400" w:lineRule="exact"/>
    </w:pPr>
    <w:rPr>
      <w:sz w:val="24"/>
      <w:szCs w:val="20"/>
    </w:rPr>
  </w:style>
  <w:style w:type="paragraph" w:customStyle="1" w:styleId="115220">
    <w:name w:val="样式 (中文) 黑体 11.5 磅 居中 行距: 固定值 22 磅"/>
    <w:basedOn w:val="ab"/>
    <w:qFormat/>
    <w:rsid w:val="005046D1"/>
    <w:pPr>
      <w:spacing w:line="440" w:lineRule="exact"/>
      <w:jc w:val="center"/>
    </w:pPr>
    <w:rPr>
      <w:rFonts w:eastAsia="黑体" w:cs="宋体"/>
      <w:sz w:val="23"/>
      <w:szCs w:val="20"/>
    </w:rPr>
  </w:style>
  <w:style w:type="paragraph" w:customStyle="1" w:styleId="115221">
    <w:name w:val="样式 (中文) 黑体 11.5 磅 居中 行距: 固定值 22 磅1"/>
    <w:basedOn w:val="ab"/>
    <w:qFormat/>
    <w:rsid w:val="005046D1"/>
    <w:pPr>
      <w:spacing w:line="440" w:lineRule="exact"/>
      <w:jc w:val="center"/>
    </w:pPr>
    <w:rPr>
      <w:rFonts w:eastAsia="黑体" w:cs="宋体"/>
      <w:sz w:val="23"/>
      <w:szCs w:val="20"/>
    </w:rPr>
  </w:style>
  <w:style w:type="paragraph" w:customStyle="1" w:styleId="gzy">
    <w:name w:val="gzy"/>
    <w:basedOn w:val="ab"/>
    <w:qFormat/>
    <w:rsid w:val="005046D1"/>
    <w:pPr>
      <w:spacing w:line="400" w:lineRule="exact"/>
      <w:ind w:firstLineChars="200" w:firstLine="420"/>
    </w:pPr>
    <w:rPr>
      <w:color w:val="000000"/>
      <w:szCs w:val="21"/>
    </w:rPr>
  </w:style>
  <w:style w:type="paragraph" w:customStyle="1" w:styleId="2787800">
    <w:name w:val="样式 样式 首行缩进:  2 字符 段前: 7.8 磅 段后: 7.8 磅 + 段前: 0 磅 段后: 0 磅 行距: 固定..."/>
    <w:basedOn w:val="ab"/>
    <w:qFormat/>
    <w:rsid w:val="005046D1"/>
    <w:pPr>
      <w:adjustRightInd w:val="0"/>
      <w:snapToGrid w:val="0"/>
      <w:spacing w:line="360" w:lineRule="auto"/>
      <w:ind w:firstLineChars="200" w:firstLine="420"/>
    </w:pPr>
    <w:rPr>
      <w:rFonts w:cs="宋体"/>
      <w:szCs w:val="20"/>
    </w:rPr>
  </w:style>
  <w:style w:type="paragraph" w:customStyle="1" w:styleId="225">
    <w:name w:val="正文22"/>
    <w:basedOn w:val="ab"/>
    <w:next w:val="ab"/>
    <w:qFormat/>
    <w:rsid w:val="005046D1"/>
    <w:pPr>
      <w:adjustRightInd w:val="0"/>
      <w:spacing w:beforeLines="20" w:afterLines="20"/>
      <w:jc w:val="center"/>
    </w:pPr>
  </w:style>
  <w:style w:type="paragraph" w:customStyle="1" w:styleId="115223">
    <w:name w:val="样式 (中文) 黑体 11.5 磅 居中 行距: 固定值 22 磅3"/>
    <w:basedOn w:val="ab"/>
    <w:qFormat/>
    <w:rsid w:val="005046D1"/>
    <w:pPr>
      <w:spacing w:line="440" w:lineRule="exact"/>
      <w:jc w:val="center"/>
    </w:pPr>
    <w:rPr>
      <w:rFonts w:eastAsia="黑体" w:cs="宋体"/>
      <w:sz w:val="23"/>
      <w:szCs w:val="20"/>
    </w:rPr>
  </w:style>
  <w:style w:type="paragraph" w:customStyle="1" w:styleId="2250">
    <w:name w:val="样式 居中 行距: 固定值 22 磅5"/>
    <w:basedOn w:val="ab"/>
    <w:qFormat/>
    <w:rsid w:val="005046D1"/>
    <w:pPr>
      <w:spacing w:line="440" w:lineRule="exact"/>
      <w:jc w:val="center"/>
    </w:pPr>
    <w:rPr>
      <w:rFonts w:cs="宋体"/>
      <w:szCs w:val="20"/>
    </w:rPr>
  </w:style>
  <w:style w:type="paragraph" w:customStyle="1" w:styleId="font13">
    <w:name w:val="font13"/>
    <w:basedOn w:val="ab"/>
    <w:qFormat/>
    <w:rsid w:val="005046D1"/>
    <w:pPr>
      <w:widowControl/>
      <w:spacing w:before="100" w:beforeAutospacing="1" w:after="100" w:afterAutospacing="1"/>
      <w:jc w:val="left"/>
    </w:pPr>
    <w:rPr>
      <w:rFonts w:ascii="宋体" w:hAnsi="宋体" w:cs="宋体"/>
      <w:kern w:val="0"/>
      <w:sz w:val="24"/>
    </w:rPr>
  </w:style>
  <w:style w:type="paragraph" w:customStyle="1" w:styleId="226">
    <w:name w:val="样式 居中 行距: 固定值 22 磅6"/>
    <w:basedOn w:val="ab"/>
    <w:qFormat/>
    <w:rsid w:val="005046D1"/>
    <w:pPr>
      <w:spacing w:line="440" w:lineRule="exact"/>
      <w:jc w:val="center"/>
    </w:pPr>
    <w:rPr>
      <w:rFonts w:cs="宋体"/>
      <w:szCs w:val="20"/>
    </w:rPr>
  </w:style>
  <w:style w:type="paragraph" w:customStyle="1" w:styleId="227">
    <w:name w:val="样式 居中 行距: 固定值 22 磅7"/>
    <w:basedOn w:val="ab"/>
    <w:qFormat/>
    <w:rsid w:val="005046D1"/>
    <w:pPr>
      <w:spacing w:line="440" w:lineRule="exact"/>
      <w:jc w:val="center"/>
    </w:pPr>
    <w:rPr>
      <w:rFonts w:cs="宋体"/>
      <w:szCs w:val="20"/>
    </w:rPr>
  </w:style>
  <w:style w:type="paragraph" w:customStyle="1" w:styleId="400">
    <w:name w:val="样式 标题 4 + 左 段前: 0 磅 段后: 0 磅 行距: 单倍行距"/>
    <w:basedOn w:val="42"/>
    <w:qFormat/>
    <w:rsid w:val="005046D1"/>
    <w:pPr>
      <w:tabs>
        <w:tab w:val="left" w:pos="1368"/>
      </w:tabs>
      <w:adjustRightInd/>
      <w:spacing w:before="0" w:after="0" w:line="240" w:lineRule="auto"/>
      <w:jc w:val="left"/>
      <w:textAlignment w:val="auto"/>
    </w:pPr>
    <w:rPr>
      <w:rFonts w:ascii="宋体" w:eastAsia="宋体" w:hAnsi="宋体"/>
      <w:b w:val="0"/>
      <w:bCs/>
      <w:kern w:val="2"/>
      <w:sz w:val="24"/>
      <w:lang w:val="zh-CN"/>
    </w:rPr>
  </w:style>
  <w:style w:type="paragraph" w:customStyle="1" w:styleId="1152210">
    <w:name w:val="样式 11.5 磅 居中 行距: 固定值 22 磅1"/>
    <w:basedOn w:val="ab"/>
    <w:qFormat/>
    <w:rsid w:val="005046D1"/>
    <w:pPr>
      <w:spacing w:line="440" w:lineRule="exact"/>
      <w:jc w:val="center"/>
    </w:pPr>
    <w:rPr>
      <w:rFonts w:cs="宋体"/>
      <w:sz w:val="23"/>
      <w:szCs w:val="20"/>
    </w:rPr>
  </w:style>
  <w:style w:type="paragraph" w:customStyle="1" w:styleId="228">
    <w:name w:val="样式 居中 行距: 固定值 22 磅8"/>
    <w:basedOn w:val="ab"/>
    <w:qFormat/>
    <w:rsid w:val="005046D1"/>
    <w:pPr>
      <w:spacing w:line="440" w:lineRule="exact"/>
      <w:jc w:val="center"/>
    </w:pPr>
    <w:rPr>
      <w:rFonts w:cs="宋体"/>
      <w:szCs w:val="20"/>
    </w:rPr>
  </w:style>
  <w:style w:type="paragraph" w:customStyle="1" w:styleId="MessageHeaderFirst">
    <w:name w:val="Message Header First"/>
    <w:basedOn w:val="afff8"/>
    <w:next w:val="afff8"/>
    <w:qFormat/>
    <w:rsid w:val="005046D1"/>
    <w:pPr>
      <w:keepLines/>
      <w:widowControl/>
      <w:pBdr>
        <w:top w:val="none" w:sz="0" w:space="0" w:color="auto"/>
        <w:left w:val="none" w:sz="0" w:space="0" w:color="auto"/>
        <w:bottom w:val="none" w:sz="0" w:space="0" w:color="auto"/>
        <w:right w:val="none" w:sz="0" w:space="0" w:color="auto"/>
      </w:pBdr>
      <w:shd w:val="clear" w:color="auto" w:fill="auto"/>
      <w:spacing w:before="360" w:line="240" w:lineRule="atLeast"/>
      <w:jc w:val="left"/>
    </w:pPr>
    <w:rPr>
      <w:rFonts w:ascii="Garamond" w:hAnsi="Garamond"/>
      <w:caps/>
      <w:kern w:val="0"/>
      <w:sz w:val="18"/>
    </w:rPr>
  </w:style>
  <w:style w:type="paragraph" w:customStyle="1" w:styleId="229">
    <w:name w:val="样式 加粗 居中 行距: 固定值 22 磅"/>
    <w:basedOn w:val="ab"/>
    <w:qFormat/>
    <w:rsid w:val="005046D1"/>
    <w:pPr>
      <w:spacing w:line="440" w:lineRule="exact"/>
      <w:jc w:val="center"/>
    </w:pPr>
    <w:rPr>
      <w:rFonts w:cs="宋体"/>
      <w:b/>
      <w:bCs/>
      <w:szCs w:val="20"/>
    </w:rPr>
  </w:style>
  <w:style w:type="paragraph" w:customStyle="1" w:styleId="XW">
    <w:name w:val="XW正文"/>
    <w:basedOn w:val="aff3"/>
    <w:qFormat/>
    <w:rsid w:val="005046D1"/>
    <w:pPr>
      <w:tabs>
        <w:tab w:val="left" w:pos="2100"/>
      </w:tabs>
      <w:adjustRightInd w:val="0"/>
      <w:ind w:firstLineChars="175" w:firstLine="420"/>
    </w:pPr>
    <w:rPr>
      <w:rFonts w:ascii="Calibri" w:hAnsi="Calibri"/>
      <w:kern w:val="0"/>
      <w:szCs w:val="20"/>
    </w:rPr>
  </w:style>
  <w:style w:type="paragraph" w:customStyle="1" w:styleId="270">
    <w:name w:val="样式 加粗 居中 行距: 固定值 27 磅"/>
    <w:basedOn w:val="ab"/>
    <w:qFormat/>
    <w:rsid w:val="005046D1"/>
    <w:pPr>
      <w:spacing w:line="540" w:lineRule="exact"/>
      <w:jc w:val="center"/>
    </w:pPr>
    <w:rPr>
      <w:rFonts w:cs="宋体"/>
      <w:b/>
      <w:bCs/>
      <w:szCs w:val="20"/>
    </w:rPr>
  </w:style>
  <w:style w:type="paragraph" w:customStyle="1" w:styleId="l">
    <w:name w:val="l"/>
    <w:basedOn w:val="ac"/>
    <w:qFormat/>
    <w:rsid w:val="005046D1"/>
  </w:style>
  <w:style w:type="paragraph" w:customStyle="1" w:styleId="gg">
    <w:name w:val="gg"/>
    <w:basedOn w:val="ac"/>
    <w:qFormat/>
    <w:rsid w:val="005046D1"/>
  </w:style>
  <w:style w:type="paragraph" w:customStyle="1" w:styleId="afffffffffff0">
    <w:name w:val="子表头"/>
    <w:basedOn w:val="ab"/>
    <w:qFormat/>
    <w:rsid w:val="005046D1"/>
    <w:pPr>
      <w:adjustRightInd w:val="0"/>
      <w:snapToGrid w:val="0"/>
      <w:spacing w:before="120" w:after="120" w:line="360" w:lineRule="auto"/>
      <w:jc w:val="center"/>
    </w:pPr>
    <w:rPr>
      <w:rFonts w:eastAsia="黑体"/>
      <w:sz w:val="24"/>
      <w:szCs w:val="20"/>
    </w:rPr>
  </w:style>
  <w:style w:type="paragraph" w:customStyle="1" w:styleId="font17">
    <w:name w:val="font17"/>
    <w:basedOn w:val="ab"/>
    <w:qFormat/>
    <w:rsid w:val="005046D1"/>
    <w:pPr>
      <w:widowControl/>
      <w:spacing w:before="100" w:beforeAutospacing="1" w:after="100" w:afterAutospacing="1"/>
      <w:jc w:val="left"/>
    </w:pPr>
    <w:rPr>
      <w:rFonts w:ascii="宋体" w:hAnsi="宋体" w:cs="宋体"/>
      <w:b/>
      <w:bCs/>
      <w:kern w:val="0"/>
      <w:sz w:val="24"/>
    </w:rPr>
  </w:style>
  <w:style w:type="paragraph" w:customStyle="1" w:styleId="Enclosure">
    <w:name w:val="Enclosure"/>
    <w:basedOn w:val="afa"/>
    <w:next w:val="ab"/>
    <w:qFormat/>
    <w:rsid w:val="005046D1"/>
    <w:pPr>
      <w:keepLines/>
      <w:widowControl/>
      <w:tabs>
        <w:tab w:val="clear" w:pos="567"/>
      </w:tabs>
      <w:spacing w:before="220" w:after="240" w:line="240" w:lineRule="atLeast"/>
    </w:pPr>
    <w:rPr>
      <w:rFonts w:ascii="Garamond" w:hAnsi="Garamond"/>
      <w:kern w:val="0"/>
      <w:sz w:val="22"/>
      <w:szCs w:val="20"/>
    </w:rPr>
  </w:style>
  <w:style w:type="paragraph" w:customStyle="1" w:styleId="afffffffffff1">
    <w:name w:val="自动更正"/>
    <w:qFormat/>
    <w:rsid w:val="005046D1"/>
    <w:pPr>
      <w:widowControl w:val="0"/>
      <w:jc w:val="both"/>
    </w:pPr>
    <w:rPr>
      <w:kern w:val="2"/>
      <w:sz w:val="21"/>
    </w:rPr>
  </w:style>
  <w:style w:type="paragraph" w:customStyle="1" w:styleId="afffffffffff2">
    <w:name w:val="知尊恙复发，心甚念之。"/>
    <w:qFormat/>
    <w:rsid w:val="005046D1"/>
    <w:pPr>
      <w:widowControl w:val="0"/>
      <w:jc w:val="both"/>
    </w:pPr>
    <w:rPr>
      <w:kern w:val="2"/>
      <w:sz w:val="21"/>
    </w:rPr>
  </w:style>
  <w:style w:type="paragraph" w:customStyle="1" w:styleId="MyText">
    <w:name w:val="My Text"/>
    <w:basedOn w:val="ac"/>
    <w:qFormat/>
    <w:rsid w:val="005046D1"/>
  </w:style>
  <w:style w:type="paragraph" w:customStyle="1" w:styleId="HeaderBase">
    <w:name w:val="Header Base"/>
    <w:basedOn w:val="afa"/>
    <w:qFormat/>
    <w:rsid w:val="005046D1"/>
    <w:pPr>
      <w:keepLines/>
      <w:widowControl/>
      <w:tabs>
        <w:tab w:val="clear" w:pos="567"/>
        <w:tab w:val="center" w:pos="4320"/>
        <w:tab w:val="right" w:pos="8640"/>
      </w:tabs>
      <w:spacing w:before="0" w:line="240" w:lineRule="atLeast"/>
      <w:ind w:firstLine="360"/>
    </w:pPr>
    <w:rPr>
      <w:rFonts w:ascii="Garamond" w:hAnsi="Garamond"/>
      <w:kern w:val="0"/>
      <w:sz w:val="22"/>
      <w:szCs w:val="20"/>
    </w:rPr>
  </w:style>
  <w:style w:type="paragraph" w:customStyle="1" w:styleId="CompanyName">
    <w:name w:val="Company Name"/>
    <w:basedOn w:val="afa"/>
    <w:qFormat/>
    <w:rsid w:val="005046D1"/>
    <w:pPr>
      <w:keepLines/>
      <w:widowControl/>
      <w:tabs>
        <w:tab w:val="clear" w:pos="567"/>
      </w:tabs>
      <w:spacing w:before="0" w:after="40" w:line="240" w:lineRule="atLeast"/>
      <w:jc w:val="center"/>
    </w:pPr>
    <w:rPr>
      <w:rFonts w:ascii="Garamond" w:hAnsi="Garamond"/>
      <w:caps/>
      <w:spacing w:val="75"/>
      <w:kern w:val="0"/>
      <w:sz w:val="22"/>
      <w:szCs w:val="20"/>
    </w:rPr>
  </w:style>
  <w:style w:type="paragraph" w:customStyle="1" w:styleId="font15">
    <w:name w:val="font15"/>
    <w:basedOn w:val="ab"/>
    <w:qFormat/>
    <w:rsid w:val="005046D1"/>
    <w:pPr>
      <w:widowControl/>
      <w:spacing w:before="100" w:beforeAutospacing="1" w:after="100" w:afterAutospacing="1"/>
      <w:jc w:val="left"/>
    </w:pPr>
    <w:rPr>
      <w:rFonts w:ascii="宋体" w:hAnsi="宋体" w:cs="宋体"/>
      <w:b/>
      <w:bCs/>
      <w:kern w:val="0"/>
      <w:sz w:val="22"/>
      <w:szCs w:val="22"/>
    </w:rPr>
  </w:style>
  <w:style w:type="paragraph" w:customStyle="1" w:styleId="font16">
    <w:name w:val="font16"/>
    <w:basedOn w:val="ab"/>
    <w:qFormat/>
    <w:rsid w:val="005046D1"/>
    <w:pPr>
      <w:widowControl/>
      <w:spacing w:before="100" w:beforeAutospacing="1" w:after="100" w:afterAutospacing="1"/>
      <w:jc w:val="left"/>
    </w:pPr>
    <w:rPr>
      <w:kern w:val="0"/>
      <w:sz w:val="24"/>
    </w:rPr>
  </w:style>
  <w:style w:type="paragraph" w:customStyle="1" w:styleId="font18">
    <w:name w:val="font18"/>
    <w:basedOn w:val="ab"/>
    <w:qFormat/>
    <w:rsid w:val="005046D1"/>
    <w:pPr>
      <w:widowControl/>
      <w:spacing w:before="100" w:beforeAutospacing="1" w:after="100" w:afterAutospacing="1"/>
      <w:jc w:val="left"/>
    </w:pPr>
    <w:rPr>
      <w:rFonts w:ascii="宋体" w:hAnsi="宋体" w:cs="宋体"/>
      <w:kern w:val="0"/>
      <w:sz w:val="22"/>
      <w:szCs w:val="22"/>
    </w:rPr>
  </w:style>
  <w:style w:type="paragraph" w:customStyle="1" w:styleId="310903">
    <w:name w:val="标题 3 + 段前: 10.9 磅 +  段后: 0.3 行"/>
    <w:basedOn w:val="ab"/>
    <w:link w:val="310903Char"/>
    <w:qFormat/>
    <w:rsid w:val="005046D1"/>
    <w:pPr>
      <w:keepNext/>
      <w:keepLines/>
      <w:spacing w:before="120" w:afterLines="30"/>
      <w:outlineLvl w:val="2"/>
    </w:pPr>
    <w:rPr>
      <w:rFonts w:eastAsia="黑体"/>
      <w:sz w:val="24"/>
      <w:szCs w:val="20"/>
      <w:lang w:val="zh-CN"/>
    </w:rPr>
  </w:style>
  <w:style w:type="character" w:customStyle="1" w:styleId="310903Char">
    <w:name w:val="标题 3 + 段前: 10.9 磅 +  段后: 0.3 行 Char"/>
    <w:link w:val="310903"/>
    <w:qFormat/>
    <w:rsid w:val="005046D1"/>
    <w:rPr>
      <w:rFonts w:eastAsia="黑体"/>
      <w:kern w:val="2"/>
      <w:sz w:val="24"/>
      <w:lang w:val="zh-CN"/>
    </w:rPr>
  </w:style>
  <w:style w:type="paragraph" w:customStyle="1" w:styleId="wyj1">
    <w:name w:val="wyj1"/>
    <w:basedOn w:val="ab"/>
    <w:qFormat/>
    <w:rsid w:val="005046D1"/>
    <w:pPr>
      <w:spacing w:before="120" w:after="120"/>
      <w:ind w:firstLine="425"/>
    </w:pPr>
    <w:rPr>
      <w:rFonts w:ascii="黑体" w:eastAsia="黑体"/>
      <w:sz w:val="28"/>
      <w:szCs w:val="20"/>
    </w:rPr>
  </w:style>
  <w:style w:type="paragraph" w:customStyle="1" w:styleId="afffffffffff3">
    <w:name w:val="正文（首行缩进两字）"/>
    <w:basedOn w:val="ab"/>
    <w:qFormat/>
    <w:rsid w:val="005046D1"/>
    <w:pPr>
      <w:spacing w:line="360" w:lineRule="auto"/>
      <w:ind w:firstLineChars="200" w:firstLine="420"/>
    </w:pPr>
    <w:rPr>
      <w:sz w:val="28"/>
      <w:szCs w:val="28"/>
    </w:rPr>
  </w:style>
  <w:style w:type="paragraph" w:customStyle="1" w:styleId="afffffffffff4">
    <w:name w:val="音问久疏，唯愿一切康适。"/>
    <w:qFormat/>
    <w:rsid w:val="005046D1"/>
    <w:pPr>
      <w:widowControl w:val="0"/>
      <w:jc w:val="both"/>
    </w:pPr>
    <w:rPr>
      <w:kern w:val="2"/>
      <w:sz w:val="21"/>
    </w:rPr>
  </w:style>
  <w:style w:type="paragraph" w:customStyle="1" w:styleId="afffffffffff5">
    <w:name w:val="一级标题"/>
    <w:basedOn w:val="TOC1"/>
    <w:qFormat/>
    <w:rsid w:val="005046D1"/>
  </w:style>
  <w:style w:type="character" w:customStyle="1" w:styleId="font5Char">
    <w:name w:val="font5 Char"/>
    <w:qFormat/>
    <w:locked/>
    <w:rsid w:val="005046D1"/>
    <w:rPr>
      <w:rFonts w:ascii="宋体" w:eastAsia="宋体" w:hAnsi="宋体"/>
      <w:sz w:val="24"/>
      <w:szCs w:val="24"/>
      <w:lang w:val="en-US" w:eastAsia="zh-CN" w:bidi="ar-SA"/>
    </w:rPr>
  </w:style>
  <w:style w:type="paragraph" w:customStyle="1" w:styleId="afffffffffff6">
    <w:name w:val="表中文字（左对齐）"/>
    <w:basedOn w:val="ab"/>
    <w:qFormat/>
    <w:rsid w:val="005046D1"/>
    <w:pPr>
      <w:keepNext/>
    </w:pPr>
    <w:rPr>
      <w:kern w:val="24"/>
      <w:szCs w:val="22"/>
    </w:rPr>
  </w:style>
  <w:style w:type="paragraph" w:customStyle="1" w:styleId="1ffff1">
    <w:name w:val="封面1"/>
    <w:basedOn w:val="ab"/>
    <w:next w:val="ab"/>
    <w:link w:val="1Char4"/>
    <w:qFormat/>
    <w:rsid w:val="005046D1"/>
    <w:pPr>
      <w:spacing w:line="360" w:lineRule="auto"/>
      <w:jc w:val="center"/>
    </w:pPr>
    <w:rPr>
      <w:b/>
      <w:kern w:val="0"/>
      <w:sz w:val="30"/>
      <w:lang w:val="zh-CN"/>
    </w:rPr>
  </w:style>
  <w:style w:type="character" w:customStyle="1" w:styleId="1Char4">
    <w:name w:val="封面1 Char"/>
    <w:link w:val="1ffff1"/>
    <w:qFormat/>
    <w:locked/>
    <w:rsid w:val="005046D1"/>
    <w:rPr>
      <w:b/>
      <w:sz w:val="30"/>
      <w:szCs w:val="24"/>
      <w:lang w:val="zh-CN"/>
    </w:rPr>
  </w:style>
  <w:style w:type="paragraph" w:customStyle="1" w:styleId="afffffffffff7">
    <w:name w:val="公式"/>
    <w:basedOn w:val="ab"/>
    <w:next w:val="ab"/>
    <w:qFormat/>
    <w:rsid w:val="005046D1"/>
    <w:pPr>
      <w:spacing w:line="360" w:lineRule="auto"/>
      <w:ind w:firstLineChars="200" w:firstLine="480"/>
    </w:pPr>
    <w:rPr>
      <w:kern w:val="0"/>
      <w:sz w:val="24"/>
    </w:rPr>
  </w:style>
  <w:style w:type="paragraph" w:customStyle="1" w:styleId="afffffffffff8">
    <w:name w:val="封面"/>
    <w:basedOn w:val="ab"/>
    <w:next w:val="ab"/>
    <w:qFormat/>
    <w:rsid w:val="005046D1"/>
    <w:pPr>
      <w:adjustRightInd w:val="0"/>
      <w:snapToGrid w:val="0"/>
      <w:spacing w:line="360" w:lineRule="auto"/>
      <w:jc w:val="center"/>
    </w:pPr>
    <w:rPr>
      <w:b/>
      <w:kern w:val="0"/>
      <w:sz w:val="44"/>
    </w:rPr>
  </w:style>
  <w:style w:type="character" w:customStyle="1" w:styleId="1Char5">
    <w:name w:val="正文1 Char"/>
    <w:qFormat/>
    <w:rsid w:val="005046D1"/>
    <w:rPr>
      <w:sz w:val="24"/>
      <w:szCs w:val="24"/>
    </w:rPr>
  </w:style>
  <w:style w:type="paragraph" w:customStyle="1" w:styleId="2fff9">
    <w:name w:val="封面2"/>
    <w:basedOn w:val="ab"/>
    <w:next w:val="ab"/>
    <w:qFormat/>
    <w:rsid w:val="005046D1"/>
    <w:pPr>
      <w:spacing w:line="360" w:lineRule="auto"/>
      <w:jc w:val="left"/>
    </w:pPr>
    <w:rPr>
      <w:b/>
      <w:kern w:val="0"/>
      <w:sz w:val="28"/>
    </w:rPr>
  </w:style>
  <w:style w:type="paragraph" w:customStyle="1" w:styleId="3fd">
    <w:name w:val="封面3"/>
    <w:basedOn w:val="ab"/>
    <w:next w:val="ab"/>
    <w:qFormat/>
    <w:rsid w:val="005046D1"/>
    <w:pPr>
      <w:adjustRightInd w:val="0"/>
      <w:snapToGrid w:val="0"/>
      <w:spacing w:line="360" w:lineRule="auto"/>
      <w:jc w:val="center"/>
    </w:pPr>
    <w:rPr>
      <w:b/>
      <w:kern w:val="0"/>
      <w:sz w:val="72"/>
    </w:rPr>
  </w:style>
  <w:style w:type="paragraph" w:customStyle="1" w:styleId="4b">
    <w:name w:val="封面4"/>
    <w:basedOn w:val="ab"/>
    <w:next w:val="ab"/>
    <w:qFormat/>
    <w:rsid w:val="005046D1"/>
    <w:pPr>
      <w:spacing w:line="440" w:lineRule="exact"/>
      <w:jc w:val="center"/>
    </w:pPr>
    <w:rPr>
      <w:kern w:val="0"/>
      <w:sz w:val="28"/>
    </w:rPr>
  </w:style>
  <w:style w:type="paragraph" w:customStyle="1" w:styleId="22a">
    <w:name w:val="样式 样式 首行缩进:  2 字符 + 首行缩进:  2 字符"/>
    <w:basedOn w:val="ab"/>
    <w:qFormat/>
    <w:rsid w:val="005046D1"/>
    <w:pPr>
      <w:spacing w:line="360" w:lineRule="auto"/>
      <w:ind w:firstLineChars="200" w:firstLine="480"/>
      <w:jc w:val="left"/>
    </w:pPr>
    <w:rPr>
      <w:rFonts w:cs="宋体"/>
      <w:kern w:val="0"/>
      <w:sz w:val="24"/>
      <w:szCs w:val="20"/>
    </w:rPr>
  </w:style>
  <w:style w:type="paragraph" w:customStyle="1" w:styleId="452">
    <w:name w:val="样式 样式 样式 正文文本缩进 + 梅红 + 升高量  4.5 磅 + 首行缩进:  2 字符"/>
    <w:basedOn w:val="ab"/>
    <w:qFormat/>
    <w:rsid w:val="005046D1"/>
    <w:pPr>
      <w:spacing w:line="360" w:lineRule="auto"/>
      <w:ind w:firstLineChars="200" w:firstLine="480"/>
    </w:pPr>
    <w:rPr>
      <w:rFonts w:cs="宋体"/>
      <w:position w:val="9"/>
      <w:sz w:val="24"/>
      <w:szCs w:val="20"/>
    </w:rPr>
  </w:style>
  <w:style w:type="paragraph" w:customStyle="1" w:styleId="2fffa">
    <w:name w:val="样式 正文文本缩进 + 首行缩进:  2 字符"/>
    <w:basedOn w:val="aff3"/>
    <w:qFormat/>
    <w:rsid w:val="005046D1"/>
    <w:pPr>
      <w:ind w:firstLineChars="200" w:firstLine="480"/>
    </w:pPr>
    <w:rPr>
      <w:rFonts w:ascii="Calibri" w:hAnsi="Calibri" w:cs="宋体"/>
      <w:color w:val="000000"/>
      <w:szCs w:val="20"/>
    </w:rPr>
  </w:style>
  <w:style w:type="paragraph" w:customStyle="1" w:styleId="199">
    <w:name w:val="样式 正文文本缩进 + 首行缩进:  1.99 字符"/>
    <w:basedOn w:val="aff3"/>
    <w:qFormat/>
    <w:rsid w:val="005046D1"/>
    <w:pPr>
      <w:ind w:firstLine="478"/>
    </w:pPr>
    <w:rPr>
      <w:rFonts w:ascii="Calibri" w:hAnsi="Calibri" w:cs="宋体"/>
      <w:color w:val="000000"/>
      <w:szCs w:val="20"/>
    </w:rPr>
  </w:style>
  <w:style w:type="paragraph" w:customStyle="1" w:styleId="afffffffffff9">
    <w:name w:val="正文 四号"/>
    <w:basedOn w:val="ab"/>
    <w:qFormat/>
    <w:rsid w:val="005046D1"/>
    <w:pPr>
      <w:keepNext/>
      <w:keepLines/>
      <w:tabs>
        <w:tab w:val="left" w:pos="856"/>
      </w:tabs>
      <w:spacing w:line="360" w:lineRule="auto"/>
      <w:ind w:left="856" w:firstLineChars="200" w:hanging="432"/>
    </w:pPr>
    <w:rPr>
      <w:rFonts w:ascii="Tahoma" w:hAnsi="Tahoma"/>
      <w:sz w:val="24"/>
      <w:szCs w:val="28"/>
    </w:rPr>
  </w:style>
  <w:style w:type="paragraph" w:customStyle="1" w:styleId="afffffffffffa">
    <w:name w:val="中文报告书样式"/>
    <w:basedOn w:val="ab"/>
    <w:link w:val="Charfff1"/>
    <w:qFormat/>
    <w:rsid w:val="005046D1"/>
    <w:pPr>
      <w:adjustRightInd w:val="0"/>
      <w:spacing w:line="360" w:lineRule="auto"/>
      <w:ind w:firstLineChars="200" w:firstLine="480"/>
      <w:textAlignment w:val="baseline"/>
    </w:pPr>
    <w:rPr>
      <w:sz w:val="24"/>
      <w:lang w:val="zh-CN"/>
    </w:rPr>
  </w:style>
  <w:style w:type="character" w:customStyle="1" w:styleId="Charfff1">
    <w:name w:val="中文报告书样式 Char"/>
    <w:link w:val="afffffffffffa"/>
    <w:qFormat/>
    <w:rsid w:val="005046D1"/>
    <w:rPr>
      <w:kern w:val="2"/>
      <w:sz w:val="24"/>
      <w:szCs w:val="24"/>
      <w:lang w:val="zh-CN"/>
    </w:rPr>
  </w:style>
  <w:style w:type="character" w:customStyle="1" w:styleId="4CharChar">
    <w:name w:val="标题4 Char Char"/>
    <w:qFormat/>
    <w:rsid w:val="005046D1"/>
    <w:rPr>
      <w:rFonts w:eastAsia="宋体"/>
      <w:kern w:val="2"/>
      <w:sz w:val="24"/>
      <w:lang w:val="en-US" w:eastAsia="zh-CN" w:bidi="ar-SA"/>
    </w:rPr>
  </w:style>
  <w:style w:type="paragraph" w:customStyle="1" w:styleId="4c">
    <w:name w:val="样式 标题 4 +"/>
    <w:basedOn w:val="42"/>
    <w:link w:val="4Char2"/>
    <w:qFormat/>
    <w:rsid w:val="005046D1"/>
    <w:pPr>
      <w:keepNext w:val="0"/>
      <w:keepLines w:val="0"/>
      <w:adjustRightInd/>
      <w:spacing w:before="120" w:after="0" w:line="240" w:lineRule="auto"/>
      <w:ind w:leftChars="100" w:left="864" w:hanging="864"/>
      <w:textAlignment w:val="auto"/>
    </w:pPr>
    <w:rPr>
      <w:rFonts w:eastAsia="宋体"/>
      <w:b w:val="0"/>
      <w:kern w:val="2"/>
      <w:sz w:val="24"/>
      <w:szCs w:val="24"/>
      <w:lang w:val="zh-CN"/>
    </w:rPr>
  </w:style>
  <w:style w:type="character" w:customStyle="1" w:styleId="4Char2">
    <w:name w:val="样式 标题 4 + Char"/>
    <w:link w:val="4c"/>
    <w:qFormat/>
    <w:rsid w:val="005046D1"/>
    <w:rPr>
      <w:rFonts w:ascii="Arial" w:hAnsi="Arial"/>
      <w:kern w:val="2"/>
      <w:sz w:val="24"/>
      <w:szCs w:val="24"/>
      <w:lang w:val="zh-CN"/>
    </w:rPr>
  </w:style>
  <w:style w:type="paragraph" w:customStyle="1" w:styleId="4d">
    <w:name w:val="样式 样式 标题 4 + + 红色"/>
    <w:basedOn w:val="4c"/>
    <w:link w:val="4Char3"/>
    <w:qFormat/>
    <w:rsid w:val="005046D1"/>
    <w:rPr>
      <w:rFonts w:ascii="Times New Roman" w:hAnsi="Times New Roman"/>
      <w:kern w:val="0"/>
      <w:sz w:val="20"/>
      <w:szCs w:val="20"/>
    </w:rPr>
  </w:style>
  <w:style w:type="character" w:customStyle="1" w:styleId="4Char3">
    <w:name w:val="样式 样式 标题 4 + + 红色 Char"/>
    <w:link w:val="4d"/>
    <w:qFormat/>
    <w:rsid w:val="005046D1"/>
    <w:rPr>
      <w:lang w:val="zh-CN"/>
    </w:rPr>
  </w:style>
  <w:style w:type="paragraph" w:customStyle="1" w:styleId="4Char4">
    <w:name w:val="样式 标题 4 + 红色 Char"/>
    <w:basedOn w:val="42"/>
    <w:link w:val="4CharChar0"/>
    <w:qFormat/>
    <w:rsid w:val="005046D1"/>
    <w:pPr>
      <w:keepNext w:val="0"/>
      <w:keepLines w:val="0"/>
      <w:adjustRightInd/>
      <w:spacing w:before="120" w:after="0" w:line="240" w:lineRule="auto"/>
      <w:ind w:leftChars="100" w:left="864" w:hanging="864"/>
      <w:textAlignment w:val="auto"/>
    </w:pPr>
    <w:rPr>
      <w:rFonts w:eastAsia="宋体"/>
      <w:b w:val="0"/>
      <w:color w:val="FF0000"/>
      <w:kern w:val="2"/>
      <w:sz w:val="24"/>
      <w:szCs w:val="28"/>
      <w:lang w:val="zh-CN"/>
    </w:rPr>
  </w:style>
  <w:style w:type="character" w:customStyle="1" w:styleId="4CharChar0">
    <w:name w:val="样式 标题 4 + 红色 Char Char"/>
    <w:link w:val="4Char4"/>
    <w:qFormat/>
    <w:rsid w:val="005046D1"/>
    <w:rPr>
      <w:rFonts w:ascii="Arial" w:hAnsi="Arial"/>
      <w:color w:val="FF0000"/>
      <w:kern w:val="2"/>
      <w:sz w:val="24"/>
      <w:szCs w:val="28"/>
      <w:lang w:val="zh-CN"/>
    </w:rPr>
  </w:style>
  <w:style w:type="paragraph" w:customStyle="1" w:styleId="412">
    <w:name w:val="样式 标题 4 +1"/>
    <w:basedOn w:val="42"/>
    <w:link w:val="41Char"/>
    <w:qFormat/>
    <w:rsid w:val="005046D1"/>
    <w:pPr>
      <w:keepNext w:val="0"/>
      <w:keepLines w:val="0"/>
      <w:adjustRightInd/>
      <w:spacing w:before="120" w:after="0" w:line="240" w:lineRule="auto"/>
      <w:ind w:leftChars="100" w:left="864" w:hanging="864"/>
      <w:textAlignment w:val="auto"/>
    </w:pPr>
    <w:rPr>
      <w:rFonts w:eastAsia="宋体"/>
      <w:b w:val="0"/>
      <w:kern w:val="2"/>
      <w:sz w:val="24"/>
      <w:szCs w:val="28"/>
      <w:lang w:val="zh-CN"/>
    </w:rPr>
  </w:style>
  <w:style w:type="character" w:customStyle="1" w:styleId="41Char">
    <w:name w:val="样式 标题 4 +1 Char"/>
    <w:link w:val="412"/>
    <w:qFormat/>
    <w:rsid w:val="005046D1"/>
    <w:rPr>
      <w:rFonts w:ascii="Arial" w:hAnsi="Arial"/>
      <w:kern w:val="2"/>
      <w:sz w:val="24"/>
      <w:szCs w:val="28"/>
      <w:lang w:val="zh-CN"/>
    </w:rPr>
  </w:style>
  <w:style w:type="paragraph" w:customStyle="1" w:styleId="4Char5">
    <w:name w:val="样式 样式 标题 4 + + Char"/>
    <w:basedOn w:val="4c"/>
    <w:link w:val="4CharChar1"/>
    <w:qFormat/>
    <w:rsid w:val="005046D1"/>
    <w:rPr>
      <w:rFonts w:ascii="Times New Roman" w:hAnsi="Times New Roman"/>
      <w:kern w:val="0"/>
      <w:sz w:val="20"/>
      <w:szCs w:val="20"/>
    </w:rPr>
  </w:style>
  <w:style w:type="character" w:customStyle="1" w:styleId="4CharChar1">
    <w:name w:val="样式 样式 标题 4 + + Char Char"/>
    <w:link w:val="4Char5"/>
    <w:qFormat/>
    <w:rsid w:val="005046D1"/>
    <w:rPr>
      <w:lang w:val="zh-CN"/>
    </w:rPr>
  </w:style>
  <w:style w:type="paragraph" w:customStyle="1" w:styleId="4e">
    <w:name w:val="样式 标题 4 + 宋体 黑色"/>
    <w:basedOn w:val="42"/>
    <w:link w:val="4Char6"/>
    <w:qFormat/>
    <w:rsid w:val="005046D1"/>
    <w:pPr>
      <w:keepNext w:val="0"/>
      <w:keepLines w:val="0"/>
      <w:adjustRightInd/>
      <w:spacing w:before="120" w:after="0" w:line="240" w:lineRule="auto"/>
      <w:ind w:leftChars="100" w:left="864" w:hanging="864"/>
      <w:textAlignment w:val="auto"/>
    </w:pPr>
    <w:rPr>
      <w:rFonts w:ascii="宋体" w:eastAsia="宋体" w:hAnsi="宋体"/>
      <w:b w:val="0"/>
      <w:kern w:val="2"/>
      <w:sz w:val="24"/>
      <w:szCs w:val="28"/>
      <w:lang w:val="zh-CN"/>
    </w:rPr>
  </w:style>
  <w:style w:type="character" w:customStyle="1" w:styleId="4Char6">
    <w:name w:val="样式 标题 4 + 宋体 黑色 Char"/>
    <w:link w:val="4e"/>
    <w:qFormat/>
    <w:rsid w:val="005046D1"/>
    <w:rPr>
      <w:rFonts w:ascii="宋体" w:hAnsi="宋体"/>
      <w:kern w:val="2"/>
      <w:sz w:val="24"/>
      <w:szCs w:val="28"/>
      <w:lang w:val="zh-CN"/>
    </w:rPr>
  </w:style>
  <w:style w:type="character" w:customStyle="1" w:styleId="afffffffffffb">
    <w:name w:val="样式 宋体 小四 黑色"/>
    <w:qFormat/>
    <w:rsid w:val="005046D1"/>
    <w:rPr>
      <w:rFonts w:ascii="Times New Roman" w:eastAsia="宋体" w:hAnsi="Times New Roman"/>
      <w:color w:val="000000"/>
      <w:kern w:val="0"/>
      <w:sz w:val="24"/>
      <w:szCs w:val="24"/>
    </w:rPr>
  </w:style>
  <w:style w:type="character" w:customStyle="1" w:styleId="2Char7">
    <w:name w:val="正文首行缩进 2 Char"/>
    <w:qFormat/>
    <w:rsid w:val="005046D1"/>
    <w:rPr>
      <w:rFonts w:ascii="Times New Roman" w:eastAsia="宋体" w:hAnsi="Times New Roman" w:cs="Times New Roman"/>
      <w:sz w:val="24"/>
      <w:szCs w:val="24"/>
      <w:lang w:bidi="ar-SA"/>
    </w:rPr>
  </w:style>
  <w:style w:type="character" w:customStyle="1" w:styleId="3CharChar0">
    <w:name w:val="标题3 Char Char"/>
    <w:qFormat/>
    <w:rsid w:val="005046D1"/>
    <w:rPr>
      <w:rFonts w:eastAsia="宋体"/>
      <w:kern w:val="2"/>
      <w:sz w:val="24"/>
      <w:lang w:val="en-US" w:eastAsia="zh-CN" w:bidi="ar-SA"/>
    </w:rPr>
  </w:style>
  <w:style w:type="character" w:customStyle="1" w:styleId="Charfff2">
    <w:name w:val="表内容 Char"/>
    <w:qFormat/>
    <w:rsid w:val="005046D1"/>
    <w:rPr>
      <w:kern w:val="2"/>
      <w:sz w:val="18"/>
      <w:szCs w:val="24"/>
    </w:rPr>
  </w:style>
  <w:style w:type="paragraph" w:customStyle="1" w:styleId="2fffb">
    <w:name w:val="样式 正文文本缩进 + 梅红 首行缩进:  2 字符"/>
    <w:basedOn w:val="aff3"/>
    <w:qFormat/>
    <w:rsid w:val="005046D1"/>
    <w:pPr>
      <w:spacing w:beforeLines="50"/>
      <w:ind w:firstLineChars="200" w:firstLine="449"/>
    </w:pPr>
    <w:rPr>
      <w:rFonts w:ascii="Calibri" w:hAnsi="Calibri" w:cs="宋体"/>
      <w:szCs w:val="20"/>
    </w:rPr>
  </w:style>
  <w:style w:type="paragraph" w:customStyle="1" w:styleId="afffffffffffc">
    <w:name w:val="样式 正文文本缩进 + 梅红"/>
    <w:basedOn w:val="aff3"/>
    <w:qFormat/>
    <w:rsid w:val="005046D1"/>
    <w:pPr>
      <w:spacing w:beforeLines="50"/>
      <w:ind w:firstLineChars="200" w:firstLine="462"/>
    </w:pPr>
    <w:rPr>
      <w:rFonts w:ascii="Calibri" w:hAnsi="Calibri"/>
    </w:rPr>
  </w:style>
  <w:style w:type="paragraph" w:customStyle="1" w:styleId="afffffffffffd">
    <w:name w:val="样式 样式 正文文本缩进 + 梅红 + 紫罗兰"/>
    <w:basedOn w:val="afffffffffffc"/>
    <w:qFormat/>
    <w:rsid w:val="005046D1"/>
  </w:style>
  <w:style w:type="paragraph" w:customStyle="1" w:styleId="245">
    <w:name w:val="样式 样式 正文文本缩进 + 梅红 + 首行缩进:  2 字符 升高量  4.5 磅"/>
    <w:basedOn w:val="afffffffffffc"/>
    <w:qFormat/>
    <w:rsid w:val="005046D1"/>
  </w:style>
  <w:style w:type="paragraph" w:customStyle="1" w:styleId="450">
    <w:name w:val="样式 样式 正文文本缩进 + 梅红 + 升高量  4.5 磅"/>
    <w:basedOn w:val="afffffffffffc"/>
    <w:qFormat/>
    <w:rsid w:val="005046D1"/>
  </w:style>
  <w:style w:type="paragraph" w:customStyle="1" w:styleId="051">
    <w:name w:val="样式 段前: 0.5 行1"/>
    <w:basedOn w:val="ab"/>
    <w:next w:val="ab"/>
    <w:qFormat/>
    <w:rsid w:val="005046D1"/>
    <w:pPr>
      <w:spacing w:line="440" w:lineRule="exact"/>
      <w:ind w:firstLineChars="200" w:firstLine="560"/>
    </w:pPr>
    <w:rPr>
      <w:rFonts w:cs="宋体"/>
      <w:kern w:val="0"/>
      <w:sz w:val="28"/>
      <w:szCs w:val="20"/>
    </w:rPr>
  </w:style>
  <w:style w:type="paragraph" w:customStyle="1" w:styleId="afffffffffffe">
    <w:name w:val="表名"/>
    <w:basedOn w:val="ab"/>
    <w:link w:val="Charfff3"/>
    <w:qFormat/>
    <w:rsid w:val="005046D1"/>
    <w:pPr>
      <w:spacing w:line="360" w:lineRule="auto"/>
      <w:ind w:firstLineChars="100" w:firstLine="100"/>
    </w:pPr>
    <w:rPr>
      <w:rFonts w:ascii="黑体" w:eastAsia="黑体" w:hAnsi="宋体"/>
      <w:lang w:val="zh-CN"/>
    </w:rPr>
  </w:style>
  <w:style w:type="character" w:customStyle="1" w:styleId="Charfff3">
    <w:name w:val="表名 Char"/>
    <w:link w:val="afffffffffffe"/>
    <w:qFormat/>
    <w:rsid w:val="005046D1"/>
    <w:rPr>
      <w:rFonts w:ascii="黑体" w:eastAsia="黑体" w:hAnsi="宋体"/>
      <w:kern w:val="2"/>
      <w:sz w:val="21"/>
      <w:szCs w:val="24"/>
      <w:lang w:val="zh-CN"/>
    </w:rPr>
  </w:style>
  <w:style w:type="paragraph" w:customStyle="1" w:styleId="219">
    <w:name w:val="样式 首行缩进:  2 字符1"/>
    <w:basedOn w:val="ab"/>
    <w:link w:val="21Char"/>
    <w:qFormat/>
    <w:rsid w:val="005046D1"/>
    <w:pPr>
      <w:spacing w:line="360" w:lineRule="auto"/>
      <w:ind w:firstLineChars="200" w:firstLine="200"/>
    </w:pPr>
    <w:rPr>
      <w:rFonts w:ascii="宋体"/>
      <w:sz w:val="24"/>
      <w:szCs w:val="20"/>
      <w:lang w:val="zh-CN"/>
    </w:rPr>
  </w:style>
  <w:style w:type="character" w:customStyle="1" w:styleId="21Char">
    <w:name w:val="样式 首行缩进:  2 字符1 Char"/>
    <w:link w:val="219"/>
    <w:qFormat/>
    <w:rsid w:val="005046D1"/>
    <w:rPr>
      <w:rFonts w:ascii="宋体"/>
      <w:kern w:val="2"/>
      <w:sz w:val="24"/>
      <w:lang w:val="zh-CN"/>
    </w:rPr>
  </w:style>
  <w:style w:type="paragraph" w:customStyle="1" w:styleId="22CharW21122ndlevelh2Header2H2Level2He">
    <w:name w:val="样式 标题 2标题 2 CharW21.1标题 22nd levelh2Header 2H2Level 2 He..."/>
    <w:basedOn w:val="22"/>
    <w:qFormat/>
    <w:rsid w:val="005046D1"/>
    <w:pPr>
      <w:keepNext w:val="0"/>
      <w:keepLines w:val="0"/>
      <w:autoSpaceDE/>
      <w:autoSpaceDN/>
      <w:adjustRightInd/>
      <w:spacing w:before="240" w:after="120" w:line="360" w:lineRule="auto"/>
      <w:ind w:firstLineChars="200" w:firstLine="480"/>
      <w:jc w:val="left"/>
    </w:pPr>
    <w:rPr>
      <w:rFonts w:ascii="Times New Roman" w:eastAsia="宋体" w:hAnsi="Times New Roman"/>
      <w:b w:val="0"/>
      <w:kern w:val="2"/>
      <w:sz w:val="28"/>
      <w:szCs w:val="28"/>
    </w:rPr>
  </w:style>
  <w:style w:type="character" w:customStyle="1" w:styleId="CharChar60">
    <w:name w:val="Char Char6"/>
    <w:qFormat/>
    <w:rsid w:val="005046D1"/>
    <w:rPr>
      <w:rFonts w:ascii="宋体"/>
      <w:kern w:val="2"/>
      <w:sz w:val="24"/>
    </w:rPr>
  </w:style>
  <w:style w:type="paragraph" w:customStyle="1" w:styleId="GB231209515">
    <w:name w:val="样式 样式 (中文) 仿宋_GB2312 四号 黑色 首行缩进:  0.95 厘米 行距: 1.5 倍行距 + 宋体"/>
    <w:basedOn w:val="ab"/>
    <w:qFormat/>
    <w:rsid w:val="005046D1"/>
    <w:pPr>
      <w:spacing w:line="480" w:lineRule="atLeast"/>
      <w:ind w:firstLine="482"/>
    </w:pPr>
    <w:rPr>
      <w:rFonts w:ascii="宋体" w:hAnsi="宋体" w:cs="宋体"/>
      <w:color w:val="000000"/>
      <w:sz w:val="24"/>
      <w:szCs w:val="20"/>
    </w:rPr>
  </w:style>
  <w:style w:type="character" w:customStyle="1" w:styleId="GB231209515Char">
    <w:name w:val="样式 样式 样式 (中文) 仿宋_GB2312 四号 黑色 首行缩进:  0.95 厘米 行距: 1.5 倍行距 + 宋体 + ... Char"/>
    <w:qFormat/>
    <w:rsid w:val="005046D1"/>
    <w:rPr>
      <w:rFonts w:ascii="宋体" w:eastAsia="宋体" w:hAnsi="宋体" w:cs="宋体"/>
      <w:color w:val="000000"/>
      <w:kern w:val="2"/>
      <w:sz w:val="24"/>
      <w:lang w:val="en-US" w:eastAsia="zh-CN" w:bidi="ar-SA"/>
    </w:rPr>
  </w:style>
  <w:style w:type="paragraph" w:customStyle="1" w:styleId="2fffc">
    <w:name w:val="正文样式 首行缩进:  2 字符"/>
    <w:qFormat/>
    <w:rsid w:val="005046D1"/>
    <w:pPr>
      <w:spacing w:line="360" w:lineRule="auto"/>
      <w:ind w:firstLineChars="150" w:firstLine="360"/>
      <w:jc w:val="both"/>
    </w:pPr>
    <w:rPr>
      <w:rFonts w:ascii="宋体" w:hAnsi="宋体"/>
      <w:kern w:val="2"/>
      <w:sz w:val="24"/>
      <w:szCs w:val="24"/>
    </w:rPr>
  </w:style>
  <w:style w:type="paragraph" w:customStyle="1" w:styleId="affffffffffff">
    <w:name w:val="项目编号样式"/>
    <w:next w:val="2fffc"/>
    <w:qFormat/>
    <w:rsid w:val="005046D1"/>
    <w:pPr>
      <w:spacing w:line="360" w:lineRule="auto"/>
      <w:ind w:firstLineChars="50" w:firstLine="120"/>
      <w:jc w:val="both"/>
    </w:pPr>
    <w:rPr>
      <w:rFonts w:ascii="宋体" w:hAnsi="宋体"/>
      <w:bCs/>
      <w:kern w:val="2"/>
      <w:sz w:val="24"/>
      <w:szCs w:val="24"/>
      <w:lang w:val="en-GB"/>
    </w:rPr>
  </w:style>
  <w:style w:type="paragraph" w:customStyle="1" w:styleId="affffffffffff0">
    <w:name w:val="表格（小四）"/>
    <w:basedOn w:val="ab"/>
    <w:qFormat/>
    <w:rsid w:val="005046D1"/>
    <w:pPr>
      <w:adjustRightInd w:val="0"/>
      <w:snapToGrid w:val="0"/>
      <w:spacing w:line="440" w:lineRule="exact"/>
      <w:textAlignment w:val="baseline"/>
    </w:pPr>
    <w:rPr>
      <w:rFonts w:ascii="宋体" w:hAnsi="宋体"/>
      <w:bCs/>
      <w:spacing w:val="-8"/>
      <w:sz w:val="24"/>
      <w:lang w:val="zh-CN"/>
    </w:rPr>
  </w:style>
  <w:style w:type="paragraph" w:customStyle="1" w:styleId="05">
    <w:name w:val="样式 段前: 0.5 行"/>
    <w:basedOn w:val="ab"/>
    <w:next w:val="ab"/>
    <w:qFormat/>
    <w:rsid w:val="005046D1"/>
    <w:pPr>
      <w:spacing w:before="156" w:line="400" w:lineRule="exact"/>
      <w:ind w:firstLineChars="200" w:firstLine="560"/>
    </w:pPr>
    <w:rPr>
      <w:rFonts w:cs="宋体"/>
      <w:kern w:val="0"/>
      <w:sz w:val="28"/>
      <w:szCs w:val="20"/>
    </w:rPr>
  </w:style>
  <w:style w:type="paragraph" w:customStyle="1" w:styleId="2fffd">
    <w:name w:val="样式 正文文字 + 首行缩进:  2 字符"/>
    <w:basedOn w:val="afa"/>
    <w:qFormat/>
    <w:rsid w:val="005046D1"/>
    <w:pPr>
      <w:tabs>
        <w:tab w:val="clear" w:pos="567"/>
      </w:tabs>
      <w:spacing w:before="0" w:line="360" w:lineRule="auto"/>
      <w:ind w:firstLineChars="200" w:firstLine="389"/>
    </w:pPr>
    <w:rPr>
      <w:rFonts w:cs="宋体"/>
    </w:rPr>
  </w:style>
  <w:style w:type="paragraph" w:customStyle="1" w:styleId="2fffe">
    <w:name w:val="正文首缩2"/>
    <w:basedOn w:val="ab"/>
    <w:qFormat/>
    <w:rsid w:val="005046D1"/>
    <w:pPr>
      <w:spacing w:line="360" w:lineRule="auto"/>
      <w:ind w:firstLineChars="200" w:firstLine="200"/>
    </w:pPr>
    <w:rPr>
      <w:rFonts w:ascii="宋体"/>
      <w:sz w:val="24"/>
      <w:szCs w:val="21"/>
    </w:rPr>
  </w:style>
  <w:style w:type="paragraph" w:customStyle="1" w:styleId="074">
    <w:name w:val="正文缩进0.74"/>
    <w:basedOn w:val="ab"/>
    <w:qFormat/>
    <w:rsid w:val="005046D1"/>
    <w:pPr>
      <w:spacing w:line="240" w:lineRule="exact"/>
      <w:ind w:firstLine="420"/>
      <w:jc w:val="left"/>
    </w:pPr>
    <w:rPr>
      <w:szCs w:val="21"/>
    </w:rPr>
  </w:style>
  <w:style w:type="paragraph" w:customStyle="1" w:styleId="1ffff2">
    <w:name w:val="样式 标题 1"/>
    <w:basedOn w:val="13"/>
    <w:qFormat/>
    <w:rsid w:val="005046D1"/>
    <w:pPr>
      <w:tabs>
        <w:tab w:val="left" w:pos="420"/>
      </w:tabs>
      <w:kinsoku w:val="0"/>
      <w:overflowPunct w:val="0"/>
      <w:adjustRightInd/>
      <w:spacing w:beforeLines="50" w:after="240" w:line="360" w:lineRule="auto"/>
      <w:ind w:left="420" w:hanging="420"/>
      <w:jc w:val="both"/>
      <w:textAlignment w:val="center"/>
    </w:pPr>
    <w:rPr>
      <w:rFonts w:hAnsi="宋体"/>
      <w:b w:val="0"/>
      <w:bCs/>
      <w:sz w:val="28"/>
      <w:szCs w:val="28"/>
    </w:rPr>
  </w:style>
  <w:style w:type="paragraph" w:customStyle="1" w:styleId="3fe">
    <w:name w:val="样式 标题 3"/>
    <w:basedOn w:val="32"/>
    <w:qFormat/>
    <w:rsid w:val="005046D1"/>
    <w:pPr>
      <w:keepNext w:val="0"/>
      <w:tabs>
        <w:tab w:val="left" w:pos="630"/>
        <w:tab w:val="left" w:pos="1260"/>
      </w:tabs>
      <w:autoSpaceDE/>
      <w:autoSpaceDN/>
      <w:snapToGrid w:val="0"/>
      <w:spacing w:before="0" w:after="0"/>
      <w:ind w:left="1260" w:firstLineChars="200" w:hanging="420"/>
    </w:pPr>
    <w:rPr>
      <w:rFonts w:ascii="Times New Roman"/>
      <w:b w:val="0"/>
      <w:kern w:val="2"/>
      <w:sz w:val="21"/>
      <w:szCs w:val="32"/>
      <w:u w:val="none"/>
    </w:rPr>
  </w:style>
  <w:style w:type="paragraph" w:customStyle="1" w:styleId="4f">
    <w:name w:val="样式 标题 4"/>
    <w:basedOn w:val="42"/>
    <w:qFormat/>
    <w:rsid w:val="005046D1"/>
    <w:pPr>
      <w:tabs>
        <w:tab w:val="left" w:pos="1680"/>
      </w:tabs>
      <w:kinsoku w:val="0"/>
      <w:overflowPunct w:val="0"/>
      <w:autoSpaceDE w:val="0"/>
      <w:autoSpaceDN w:val="0"/>
      <w:snapToGrid w:val="0"/>
      <w:spacing w:before="0" w:after="0" w:line="240" w:lineRule="auto"/>
      <w:ind w:leftChars="100" w:left="1680" w:firstLineChars="200" w:hanging="420"/>
      <w:jc w:val="left"/>
      <w:textAlignment w:val="auto"/>
    </w:pPr>
    <w:rPr>
      <w:rFonts w:ascii="Times New Roman" w:eastAsia="宋体" w:hAnsi="Times New Roman"/>
      <w:b w:val="0"/>
      <w:kern w:val="2"/>
      <w:sz w:val="21"/>
      <w:szCs w:val="28"/>
    </w:rPr>
  </w:style>
  <w:style w:type="paragraph" w:customStyle="1" w:styleId="205050505">
    <w:name w:val="样式 样式 样式 标题 2 + 段前: 0.5 行 段后: 0.5 行 + 段前: 0.5 行 段后: 0.5 行"/>
    <w:basedOn w:val="ab"/>
    <w:qFormat/>
    <w:rsid w:val="005046D1"/>
    <w:pPr>
      <w:keepNext/>
      <w:keepLines/>
      <w:tabs>
        <w:tab w:val="left" w:pos="840"/>
      </w:tabs>
      <w:kinsoku w:val="0"/>
      <w:overflowPunct w:val="0"/>
      <w:autoSpaceDE w:val="0"/>
      <w:autoSpaceDN w:val="0"/>
      <w:adjustRightInd w:val="0"/>
      <w:snapToGrid w:val="0"/>
      <w:spacing w:beforeLines="50" w:afterLines="50" w:line="360" w:lineRule="auto"/>
      <w:ind w:left="840" w:hanging="420"/>
      <w:jc w:val="left"/>
      <w:outlineLvl w:val="1"/>
    </w:pPr>
    <w:rPr>
      <w:rFonts w:cs="宋体"/>
      <w:b/>
      <w:bCs/>
      <w:sz w:val="24"/>
      <w:szCs w:val="20"/>
    </w:rPr>
  </w:style>
  <w:style w:type="paragraph" w:customStyle="1" w:styleId="font0">
    <w:name w:val="font0"/>
    <w:basedOn w:val="ab"/>
    <w:qFormat/>
    <w:rsid w:val="005046D1"/>
    <w:pPr>
      <w:widowControl/>
      <w:spacing w:before="100" w:beforeAutospacing="1" w:after="100" w:afterAutospacing="1" w:line="360" w:lineRule="auto"/>
      <w:jc w:val="left"/>
    </w:pPr>
    <w:rPr>
      <w:rFonts w:ascii="Arial" w:hAnsi="Arial" w:cs="Arial"/>
      <w:kern w:val="0"/>
      <w:sz w:val="20"/>
      <w:szCs w:val="20"/>
    </w:rPr>
  </w:style>
  <w:style w:type="character" w:customStyle="1" w:styleId="CharChar7">
    <w:name w:val="Char Char"/>
    <w:qFormat/>
    <w:rsid w:val="005046D1"/>
    <w:rPr>
      <w:rFonts w:ascii="宋体" w:eastAsia="宋体"/>
      <w:sz w:val="24"/>
      <w:szCs w:val="24"/>
      <w:lang w:val="en-US" w:eastAsia="zh-CN" w:bidi="ar-SA"/>
    </w:rPr>
  </w:style>
  <w:style w:type="paragraph" w:customStyle="1" w:styleId="22050505">
    <w:name w:val="样式 样式 样式 封面2 + 首行缩进:  2 字符 + 段前: 0.5 行 段后: 0.5 行 + 段前: 0.5 行 段后..."/>
    <w:basedOn w:val="ab"/>
    <w:qFormat/>
    <w:rsid w:val="005046D1"/>
    <w:pPr>
      <w:tabs>
        <w:tab w:val="left" w:pos="1200"/>
      </w:tabs>
      <w:adjustRightInd w:val="0"/>
      <w:snapToGrid w:val="0"/>
      <w:spacing w:beforeLines="50" w:afterLines="50" w:line="400" w:lineRule="exact"/>
      <w:jc w:val="center"/>
      <w:textAlignment w:val="baseline"/>
    </w:pPr>
    <w:rPr>
      <w:rFonts w:ascii="宋体" w:hAnsi="宋体" w:cs="宋体"/>
      <w:b/>
      <w:color w:val="000000"/>
      <w:spacing w:val="20"/>
      <w:sz w:val="44"/>
      <w:szCs w:val="44"/>
    </w:rPr>
  </w:style>
  <w:style w:type="paragraph" w:customStyle="1" w:styleId="affffffffffff1">
    <w:name w:val="抬头"/>
    <w:basedOn w:val="ab"/>
    <w:qFormat/>
    <w:rsid w:val="005046D1"/>
    <w:pPr>
      <w:spacing w:line="360" w:lineRule="auto"/>
      <w:jc w:val="center"/>
    </w:pPr>
    <w:rPr>
      <w:rFonts w:ascii="宋体" w:hAnsi="宋体"/>
      <w:b/>
      <w:bCs/>
      <w:sz w:val="32"/>
      <w:szCs w:val="21"/>
    </w:rPr>
  </w:style>
  <w:style w:type="character" w:customStyle="1" w:styleId="1Char6">
    <w:name w:val="1）格式 Char"/>
    <w:qFormat/>
    <w:rsid w:val="005046D1"/>
    <w:rPr>
      <w:rFonts w:ascii="宋体" w:eastAsia="宋体" w:hAnsi="Arial"/>
      <w:kern w:val="2"/>
      <w:sz w:val="24"/>
      <w:lang w:val="en-US" w:eastAsia="zh-CN" w:bidi="ar-SA"/>
    </w:rPr>
  </w:style>
  <w:style w:type="paragraph" w:customStyle="1" w:styleId="affffffffffff2">
    <w:name w:val="第一行"/>
    <w:basedOn w:val="ab"/>
    <w:qFormat/>
    <w:rsid w:val="005046D1"/>
    <w:pPr>
      <w:spacing w:beforeLines="100" w:line="360" w:lineRule="auto"/>
      <w:jc w:val="center"/>
    </w:pPr>
    <w:rPr>
      <w:rFonts w:ascii="宋体"/>
      <w:b/>
      <w:bCs/>
      <w:sz w:val="32"/>
      <w:szCs w:val="32"/>
    </w:rPr>
  </w:style>
  <w:style w:type="paragraph" w:customStyle="1" w:styleId="affffffffffff3">
    <w:name w:val="第二行"/>
    <w:basedOn w:val="ab"/>
    <w:qFormat/>
    <w:rsid w:val="005046D1"/>
    <w:pPr>
      <w:spacing w:beforeLines="100" w:line="360" w:lineRule="auto"/>
      <w:jc w:val="center"/>
    </w:pPr>
    <w:rPr>
      <w:rFonts w:ascii="宋体"/>
      <w:b/>
      <w:bCs/>
      <w:sz w:val="36"/>
      <w:szCs w:val="36"/>
    </w:rPr>
  </w:style>
  <w:style w:type="paragraph" w:customStyle="1" w:styleId="affffffffffff4">
    <w:name w:val="第三行"/>
    <w:basedOn w:val="ab"/>
    <w:qFormat/>
    <w:rsid w:val="005046D1"/>
    <w:pPr>
      <w:spacing w:beforeLines="200" w:line="360" w:lineRule="auto"/>
      <w:jc w:val="center"/>
    </w:pPr>
    <w:rPr>
      <w:rFonts w:ascii="楷体_GB2312" w:eastAsia="楷体_GB2312"/>
      <w:b/>
      <w:bCs/>
      <w:sz w:val="48"/>
      <w:szCs w:val="48"/>
    </w:rPr>
  </w:style>
  <w:style w:type="paragraph" w:customStyle="1" w:styleId="-821">
    <w:name w:val="样式 第五行 + 左侧:  -8 字符 段前: 2 行1"/>
    <w:basedOn w:val="ab"/>
    <w:qFormat/>
    <w:rsid w:val="005046D1"/>
    <w:pPr>
      <w:spacing w:beforeLines="200" w:line="360" w:lineRule="auto"/>
      <w:ind w:leftChars="-300" w:left="-300"/>
      <w:jc w:val="center"/>
    </w:pPr>
    <w:rPr>
      <w:rFonts w:ascii="宋体"/>
      <w:b/>
      <w:bCs/>
      <w:sz w:val="28"/>
      <w:szCs w:val="20"/>
    </w:rPr>
  </w:style>
  <w:style w:type="paragraph" w:customStyle="1" w:styleId="2ffff">
    <w:name w:val="题目2"/>
    <w:basedOn w:val="ab"/>
    <w:qFormat/>
    <w:rsid w:val="005046D1"/>
    <w:pPr>
      <w:spacing w:line="360" w:lineRule="auto"/>
      <w:jc w:val="center"/>
    </w:pPr>
    <w:rPr>
      <w:rFonts w:ascii="黑体" w:eastAsia="黑体" w:hAnsi="宋体"/>
      <w:bCs/>
      <w:sz w:val="52"/>
      <w:szCs w:val="32"/>
    </w:rPr>
  </w:style>
  <w:style w:type="paragraph" w:customStyle="1" w:styleId="affffffffffff5">
    <w:name w:val="单位"/>
    <w:basedOn w:val="ab"/>
    <w:qFormat/>
    <w:rsid w:val="005046D1"/>
    <w:pPr>
      <w:spacing w:line="360" w:lineRule="auto"/>
      <w:jc w:val="center"/>
    </w:pPr>
    <w:rPr>
      <w:rFonts w:ascii="宋体" w:hAnsi="宋体"/>
      <w:sz w:val="28"/>
      <w:szCs w:val="32"/>
    </w:rPr>
  </w:style>
  <w:style w:type="paragraph" w:customStyle="1" w:styleId="affffffffffff6">
    <w:name w:val="工程名"/>
    <w:basedOn w:val="ab"/>
    <w:qFormat/>
    <w:rsid w:val="005046D1"/>
    <w:pPr>
      <w:tabs>
        <w:tab w:val="left" w:pos="4500"/>
      </w:tabs>
      <w:spacing w:beforeLines="100" w:afterLines="100" w:line="360" w:lineRule="auto"/>
      <w:jc w:val="center"/>
    </w:pPr>
    <w:rPr>
      <w:rFonts w:ascii="宋体" w:hAnsi="宋体"/>
      <w:sz w:val="28"/>
      <w:szCs w:val="32"/>
    </w:rPr>
  </w:style>
  <w:style w:type="paragraph" w:customStyle="1" w:styleId="1ffff3">
    <w:name w:val="1）格式"/>
    <w:basedOn w:val="ab"/>
    <w:qFormat/>
    <w:rsid w:val="005046D1"/>
    <w:pPr>
      <w:tabs>
        <w:tab w:val="left" w:pos="840"/>
      </w:tabs>
      <w:spacing w:line="500" w:lineRule="exact"/>
      <w:ind w:leftChars="200" w:left="840" w:hangingChars="150" w:hanging="360"/>
      <w:outlineLvl w:val="4"/>
    </w:pPr>
    <w:rPr>
      <w:rFonts w:ascii="宋体" w:hAnsi="Arial"/>
      <w:sz w:val="24"/>
      <w:szCs w:val="20"/>
    </w:rPr>
  </w:style>
  <w:style w:type="paragraph" w:customStyle="1" w:styleId="58">
    <w:name w:val="正文5"/>
    <w:basedOn w:val="ab"/>
    <w:qFormat/>
    <w:rsid w:val="005046D1"/>
    <w:pPr>
      <w:spacing w:line="360" w:lineRule="auto"/>
      <w:ind w:leftChars="500" w:left="500"/>
    </w:pPr>
    <w:rPr>
      <w:rFonts w:ascii="宋体"/>
      <w:sz w:val="24"/>
    </w:rPr>
  </w:style>
  <w:style w:type="paragraph" w:customStyle="1" w:styleId="1ffff4">
    <w:name w:val="编号（1）"/>
    <w:basedOn w:val="ab"/>
    <w:qFormat/>
    <w:rsid w:val="005046D1"/>
    <w:pPr>
      <w:tabs>
        <w:tab w:val="left" w:pos="420"/>
      </w:tabs>
      <w:spacing w:line="360" w:lineRule="auto"/>
      <w:ind w:leftChars="200" w:left="400" w:hangingChars="200" w:hanging="200"/>
    </w:pPr>
    <w:rPr>
      <w:rFonts w:ascii="宋体"/>
      <w:sz w:val="24"/>
      <w:szCs w:val="21"/>
    </w:rPr>
  </w:style>
  <w:style w:type="paragraph" w:customStyle="1" w:styleId="affffffffffff7">
    <w:name w:val="小章"/>
    <w:basedOn w:val="ab"/>
    <w:qFormat/>
    <w:rsid w:val="005046D1"/>
    <w:pPr>
      <w:snapToGrid w:val="0"/>
      <w:spacing w:line="312" w:lineRule="auto"/>
      <w:jc w:val="center"/>
    </w:pPr>
    <w:rPr>
      <w:rFonts w:ascii="黑体" w:eastAsia="黑体" w:hAnsi="Plotter"/>
      <w:b/>
      <w:spacing w:val="6"/>
      <w:sz w:val="32"/>
    </w:rPr>
  </w:style>
  <w:style w:type="paragraph" w:customStyle="1" w:styleId="affffffffffff8">
    <w:name w:val="签字"/>
    <w:basedOn w:val="ab"/>
    <w:qFormat/>
    <w:rsid w:val="005046D1"/>
    <w:pPr>
      <w:spacing w:line="360" w:lineRule="auto"/>
      <w:ind w:rightChars="400" w:right="400"/>
      <w:jc w:val="right"/>
    </w:pPr>
    <w:rPr>
      <w:rFonts w:ascii="宋体"/>
      <w:sz w:val="24"/>
    </w:rPr>
  </w:style>
  <w:style w:type="paragraph" w:customStyle="1" w:styleId="2ffff0">
    <w:name w:val="正文2编号"/>
    <w:basedOn w:val="ab"/>
    <w:qFormat/>
    <w:rsid w:val="005046D1"/>
    <w:pPr>
      <w:spacing w:line="360" w:lineRule="auto"/>
      <w:ind w:leftChars="200" w:left="400" w:hangingChars="200" w:hanging="200"/>
    </w:pPr>
    <w:rPr>
      <w:rFonts w:ascii="宋体"/>
      <w:sz w:val="24"/>
    </w:rPr>
  </w:style>
  <w:style w:type="paragraph" w:customStyle="1" w:styleId="affffffffffff9">
    <w:name w:val="仪表参数"/>
    <w:basedOn w:val="ab"/>
    <w:qFormat/>
    <w:rsid w:val="005046D1"/>
    <w:pPr>
      <w:tabs>
        <w:tab w:val="left" w:pos="1701"/>
        <w:tab w:val="left" w:pos="4500"/>
      </w:tabs>
      <w:overflowPunct w:val="0"/>
      <w:topLinePunct/>
      <w:spacing w:beforeLines="50" w:after="120" w:line="360" w:lineRule="auto"/>
      <w:ind w:left="1200"/>
    </w:pPr>
    <w:rPr>
      <w:color w:val="000000"/>
      <w:szCs w:val="18"/>
    </w:rPr>
  </w:style>
  <w:style w:type="paragraph" w:customStyle="1" w:styleId="affffffffffffa">
    <w:name w:val="仪表分项"/>
    <w:basedOn w:val="ab"/>
    <w:next w:val="affffffffffff9"/>
    <w:qFormat/>
    <w:rsid w:val="005046D1"/>
    <w:pPr>
      <w:tabs>
        <w:tab w:val="left" w:pos="1701"/>
        <w:tab w:val="left" w:pos="4500"/>
      </w:tabs>
      <w:overflowPunct w:val="0"/>
      <w:topLinePunct/>
      <w:spacing w:line="460" w:lineRule="exact"/>
      <w:ind w:firstLineChars="200" w:firstLine="560"/>
    </w:pPr>
    <w:rPr>
      <w:color w:val="000000"/>
      <w:sz w:val="28"/>
      <w:szCs w:val="28"/>
    </w:rPr>
  </w:style>
  <w:style w:type="paragraph" w:customStyle="1" w:styleId="affffffffffffb">
    <w:name w:val="标书正文"/>
    <w:basedOn w:val="ab"/>
    <w:qFormat/>
    <w:rsid w:val="005046D1"/>
    <w:pPr>
      <w:tabs>
        <w:tab w:val="left" w:pos="1701"/>
        <w:tab w:val="left" w:pos="4500"/>
      </w:tabs>
      <w:overflowPunct w:val="0"/>
      <w:topLinePunct/>
      <w:spacing w:beforeLines="50" w:after="120" w:line="360" w:lineRule="auto"/>
      <w:ind w:firstLineChars="200" w:firstLine="200"/>
    </w:pPr>
    <w:rPr>
      <w:color w:val="000000"/>
      <w:szCs w:val="28"/>
    </w:rPr>
  </w:style>
  <w:style w:type="paragraph" w:customStyle="1" w:styleId="3ff">
    <w:name w:val="正文3"/>
    <w:qFormat/>
    <w:rsid w:val="005046D1"/>
    <w:pPr>
      <w:widowControl w:val="0"/>
      <w:adjustRightInd w:val="0"/>
      <w:spacing w:line="0" w:lineRule="atLeast"/>
      <w:textAlignment w:val="baseline"/>
    </w:pPr>
    <w:rPr>
      <w:rFonts w:ascii="宋体"/>
      <w:sz w:val="34"/>
    </w:rPr>
  </w:style>
  <w:style w:type="paragraph" w:customStyle="1" w:styleId="flType">
    <w:name w:val="flType"/>
    <w:basedOn w:val="ab"/>
    <w:qFormat/>
    <w:rsid w:val="005046D1"/>
    <w:pPr>
      <w:tabs>
        <w:tab w:val="left" w:pos="360"/>
        <w:tab w:val="left" w:pos="1764"/>
      </w:tabs>
      <w:adjustRightInd w:val="0"/>
      <w:spacing w:after="284" w:line="113" w:lineRule="atLeast"/>
      <w:jc w:val="center"/>
    </w:pPr>
    <w:rPr>
      <w:kern w:val="0"/>
      <w:sz w:val="24"/>
      <w:szCs w:val="20"/>
    </w:rPr>
  </w:style>
  <w:style w:type="paragraph" w:customStyle="1" w:styleId="66">
    <w:name w:val="6"/>
    <w:basedOn w:val="ab"/>
    <w:rsid w:val="005046D1"/>
    <w:pPr>
      <w:autoSpaceDE w:val="0"/>
      <w:autoSpaceDN w:val="0"/>
      <w:adjustRightInd w:val="0"/>
      <w:spacing w:line="270" w:lineRule="atLeast"/>
    </w:pPr>
    <w:rPr>
      <w:rFonts w:ascii="宋体"/>
      <w:kern w:val="0"/>
      <w:sz w:val="18"/>
      <w:szCs w:val="18"/>
    </w:rPr>
  </w:style>
  <w:style w:type="paragraph" w:customStyle="1" w:styleId="66623">
    <w:name w:val="66623"/>
    <w:basedOn w:val="ab"/>
    <w:qFormat/>
    <w:rsid w:val="005046D1"/>
    <w:pPr>
      <w:snapToGrid w:val="0"/>
      <w:spacing w:line="440" w:lineRule="exact"/>
      <w:ind w:firstLineChars="200" w:firstLine="560"/>
    </w:pPr>
    <w:rPr>
      <w:rFonts w:eastAsia="仿宋_GB2312" w:cs="宋体"/>
      <w:kern w:val="0"/>
      <w:sz w:val="28"/>
      <w:szCs w:val="20"/>
    </w:rPr>
  </w:style>
  <w:style w:type="paragraph" w:customStyle="1" w:styleId="bg">
    <w:name w:val="bg"/>
    <w:basedOn w:val="ab"/>
    <w:qFormat/>
    <w:rsid w:val="005046D1"/>
    <w:pPr>
      <w:adjustRightInd w:val="0"/>
      <w:snapToGrid w:val="0"/>
      <w:spacing w:line="360" w:lineRule="auto"/>
      <w:jc w:val="center"/>
    </w:pPr>
    <w:rPr>
      <w:rFonts w:ascii="宋体" w:hAnsi="宋体"/>
      <w:szCs w:val="21"/>
    </w:rPr>
  </w:style>
  <w:style w:type="paragraph" w:customStyle="1" w:styleId="affffffffffffc">
    <w:name w:val="样式 普通文字 + 五号"/>
    <w:basedOn w:val="aff7"/>
    <w:rsid w:val="005046D1"/>
    <w:pPr>
      <w:adjustRightInd w:val="0"/>
      <w:spacing w:line="360" w:lineRule="exact"/>
      <w:jc w:val="left"/>
    </w:pPr>
    <w:rPr>
      <w:rFonts w:hAnsi="Times New Roman" w:cs="Courier New" w:hint="default"/>
      <w:sz w:val="24"/>
      <w:szCs w:val="24"/>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ab"/>
    <w:rsid w:val="005046D1"/>
    <w:pPr>
      <w:widowControl/>
      <w:spacing w:line="360" w:lineRule="auto"/>
      <w:ind w:firstLineChars="200" w:firstLine="200"/>
      <w:jc w:val="center"/>
    </w:pPr>
    <w:rPr>
      <w:rFonts w:ascii="楷体_GB2312" w:eastAsia="楷体_GB2312" w:hAnsi="宋体" w:cs="宋体"/>
      <w:kern w:val="0"/>
      <w:sz w:val="24"/>
    </w:rPr>
  </w:style>
  <w:style w:type="paragraph" w:customStyle="1" w:styleId="2ffff1">
    <w:name w:val="日期2"/>
    <w:basedOn w:val="ab"/>
    <w:next w:val="ab"/>
    <w:qFormat/>
    <w:rsid w:val="005046D1"/>
    <w:pPr>
      <w:adjustRightInd w:val="0"/>
      <w:spacing w:line="360" w:lineRule="auto"/>
      <w:jc w:val="left"/>
      <w:textAlignment w:val="baseline"/>
    </w:pPr>
    <w:rPr>
      <w:szCs w:val="20"/>
    </w:rPr>
  </w:style>
  <w:style w:type="paragraph" w:customStyle="1" w:styleId="4f0">
    <w:name w:val="正文4"/>
    <w:rsid w:val="005046D1"/>
    <w:pPr>
      <w:widowControl w:val="0"/>
      <w:adjustRightInd w:val="0"/>
      <w:spacing w:line="0" w:lineRule="atLeast"/>
      <w:textAlignment w:val="baseline"/>
    </w:pPr>
    <w:rPr>
      <w:rFonts w:ascii="宋体"/>
      <w:sz w:val="34"/>
    </w:rPr>
  </w:style>
  <w:style w:type="character" w:customStyle="1" w:styleId="FontStyle40">
    <w:name w:val="Font Style40"/>
    <w:qFormat/>
    <w:rsid w:val="005046D1"/>
    <w:rPr>
      <w:rFonts w:ascii="宋体" w:eastAsia="宋体" w:cs="宋体"/>
      <w:sz w:val="22"/>
      <w:szCs w:val="22"/>
    </w:rPr>
  </w:style>
  <w:style w:type="character" w:customStyle="1" w:styleId="FontStyle43">
    <w:name w:val="Font Style43"/>
    <w:qFormat/>
    <w:rsid w:val="005046D1"/>
    <w:rPr>
      <w:rFonts w:ascii="宋体" w:eastAsia="宋体" w:cs="宋体"/>
      <w:b/>
      <w:bCs/>
      <w:spacing w:val="-20"/>
      <w:sz w:val="22"/>
      <w:szCs w:val="22"/>
    </w:rPr>
  </w:style>
  <w:style w:type="paragraph" w:customStyle="1" w:styleId="Style15">
    <w:name w:val="Style15"/>
    <w:basedOn w:val="ab"/>
    <w:qFormat/>
    <w:rsid w:val="005046D1"/>
    <w:pPr>
      <w:adjustRightInd w:val="0"/>
      <w:spacing w:line="464" w:lineRule="exact"/>
      <w:ind w:firstLine="1055"/>
      <w:jc w:val="left"/>
    </w:pPr>
    <w:rPr>
      <w:rFonts w:ascii="宋体"/>
      <w:kern w:val="0"/>
      <w:sz w:val="24"/>
    </w:rPr>
  </w:style>
  <w:style w:type="paragraph" w:customStyle="1" w:styleId="CharChar8">
    <w:name w:val="报告内容 Char Char"/>
    <w:basedOn w:val="ab"/>
    <w:qFormat/>
    <w:rsid w:val="005046D1"/>
    <w:pPr>
      <w:spacing w:line="360" w:lineRule="auto"/>
      <w:ind w:firstLine="567"/>
    </w:pPr>
    <w:rPr>
      <w:rFonts w:ascii="宋体" w:hAnsi="宋体" w:hint="eastAsia"/>
      <w:sz w:val="28"/>
      <w:szCs w:val="28"/>
    </w:rPr>
  </w:style>
  <w:style w:type="paragraph" w:customStyle="1" w:styleId="affffffffffffd">
    <w:name w:val="正文内容"/>
    <w:basedOn w:val="ab"/>
    <w:link w:val="Charfff4"/>
    <w:qFormat/>
    <w:rsid w:val="005046D1"/>
    <w:pPr>
      <w:spacing w:line="360" w:lineRule="auto"/>
      <w:ind w:firstLineChars="200" w:firstLine="548"/>
    </w:pPr>
    <w:rPr>
      <w:rFonts w:hAnsi="宋体"/>
      <w:sz w:val="28"/>
      <w:szCs w:val="28"/>
      <w:lang w:val="zh-CN"/>
    </w:rPr>
  </w:style>
  <w:style w:type="character" w:customStyle="1" w:styleId="Charfff4">
    <w:name w:val="正文内容 Char"/>
    <w:link w:val="affffffffffffd"/>
    <w:qFormat/>
    <w:rsid w:val="005046D1"/>
    <w:rPr>
      <w:rFonts w:hAnsi="宋体"/>
      <w:kern w:val="2"/>
      <w:sz w:val="28"/>
      <w:szCs w:val="28"/>
      <w:lang w:val="zh-CN"/>
    </w:rPr>
  </w:style>
  <w:style w:type="paragraph" w:customStyle="1" w:styleId="151">
    <w:name w:val="样式 宋体 四号 行距: 1.5 倍行距"/>
    <w:basedOn w:val="ab"/>
    <w:qFormat/>
    <w:rsid w:val="005046D1"/>
    <w:pPr>
      <w:spacing w:line="360" w:lineRule="auto"/>
      <w:ind w:firstLineChars="200" w:firstLine="200"/>
      <w:jc w:val="left"/>
    </w:pPr>
    <w:rPr>
      <w:rFonts w:ascii="宋体" w:hAnsi="宋体" w:cs="宋体"/>
      <w:kern w:val="0"/>
      <w:sz w:val="28"/>
      <w:szCs w:val="20"/>
    </w:rPr>
  </w:style>
  <w:style w:type="paragraph" w:customStyle="1" w:styleId="affffffffffffe">
    <w:name w:val="表字１"/>
    <w:basedOn w:val="ab"/>
    <w:qFormat/>
    <w:rsid w:val="005046D1"/>
    <w:pPr>
      <w:tabs>
        <w:tab w:val="left" w:pos="540"/>
      </w:tabs>
      <w:jc w:val="center"/>
    </w:pPr>
    <w:rPr>
      <w:bCs/>
      <w:szCs w:val="20"/>
    </w:rPr>
  </w:style>
  <w:style w:type="character" w:customStyle="1" w:styleId="CharChar51">
    <w:name w:val="Char Char51"/>
    <w:qFormat/>
    <w:rsid w:val="005046D1"/>
    <w:rPr>
      <w:rFonts w:cs="Arial"/>
      <w:snapToGrid w:val="0"/>
      <w:sz w:val="24"/>
      <w:szCs w:val="24"/>
    </w:rPr>
  </w:style>
  <w:style w:type="paragraph" w:customStyle="1" w:styleId="2ffff2">
    <w:name w:val="正文首行缩进2"/>
    <w:basedOn w:val="2e"/>
    <w:next w:val="2e"/>
    <w:qFormat/>
    <w:rsid w:val="005046D1"/>
    <w:pPr>
      <w:adjustRightInd w:val="0"/>
      <w:snapToGrid w:val="0"/>
      <w:spacing w:line="440" w:lineRule="exact"/>
      <w:ind w:leftChars="0" w:left="47" w:firstLine="592"/>
      <w:jc w:val="left"/>
    </w:pPr>
    <w:rPr>
      <w:rFonts w:ascii="Calibri" w:hAnsi="Calibri"/>
      <w:spacing w:val="8"/>
      <w:sz w:val="28"/>
    </w:rPr>
  </w:style>
  <w:style w:type="character" w:customStyle="1" w:styleId="CharChar61">
    <w:name w:val="Char Char61"/>
    <w:qFormat/>
    <w:rsid w:val="005046D1"/>
    <w:rPr>
      <w:rFonts w:ascii="宋体"/>
      <w:kern w:val="2"/>
      <w:sz w:val="24"/>
    </w:rPr>
  </w:style>
  <w:style w:type="character" w:customStyle="1" w:styleId="XYZCharChar">
    <w:name w:val="正文文字XYZ Char Char"/>
    <w:qFormat/>
    <w:rsid w:val="005046D1"/>
    <w:rPr>
      <w:rFonts w:ascii="Times New Roman" w:eastAsia="宋体" w:hAnsi="Times New Roman" w:cs="Times New Roman"/>
      <w:szCs w:val="20"/>
    </w:rPr>
  </w:style>
  <w:style w:type="paragraph" w:customStyle="1" w:styleId="afffffffffffff">
    <w:name w:val="封面小标题"/>
    <w:basedOn w:val="ab"/>
    <w:qFormat/>
    <w:rsid w:val="005046D1"/>
    <w:pPr>
      <w:spacing w:after="100" w:line="0" w:lineRule="atLeast"/>
      <w:jc w:val="center"/>
    </w:pPr>
    <w:rPr>
      <w:rFonts w:ascii="华文新魏" w:eastAsia="华文新魏" w:cs="宋体"/>
      <w:kern w:val="0"/>
      <w:sz w:val="36"/>
      <w:szCs w:val="72"/>
    </w:rPr>
  </w:style>
  <w:style w:type="paragraph" w:customStyle="1" w:styleId="afffffffffffff0">
    <w:name w:val="封面大标题"/>
    <w:basedOn w:val="ab"/>
    <w:qFormat/>
    <w:rsid w:val="005046D1"/>
    <w:pPr>
      <w:spacing w:after="100" w:line="0" w:lineRule="atLeast"/>
      <w:jc w:val="center"/>
    </w:pPr>
    <w:rPr>
      <w:rFonts w:ascii="宋体" w:eastAsia="华文新魏" w:hAnsi="宋体"/>
      <w:kern w:val="0"/>
      <w:sz w:val="52"/>
      <w:szCs w:val="30"/>
    </w:rPr>
  </w:style>
  <w:style w:type="paragraph" w:customStyle="1" w:styleId="afffffffffffff1">
    <w:name w:val="落款"/>
    <w:basedOn w:val="afffffffffffff"/>
    <w:qFormat/>
    <w:rsid w:val="005046D1"/>
  </w:style>
  <w:style w:type="paragraph" w:customStyle="1" w:styleId="afffffffffffff2">
    <w:name w:val="人名单"/>
    <w:basedOn w:val="ab"/>
    <w:qFormat/>
    <w:rsid w:val="005046D1"/>
    <w:pPr>
      <w:ind w:firstLineChars="200" w:firstLine="480"/>
    </w:pPr>
    <w:rPr>
      <w:rFonts w:ascii="宋体" w:hAnsi="宋体"/>
      <w:kern w:val="0"/>
      <w:sz w:val="32"/>
      <w:szCs w:val="30"/>
    </w:rPr>
  </w:style>
  <w:style w:type="character" w:customStyle="1" w:styleId="2CharChar0">
    <w:name w:val="标书标题 2 Char Char"/>
    <w:qFormat/>
    <w:rsid w:val="005046D1"/>
    <w:rPr>
      <w:rFonts w:eastAsia="黑体"/>
      <w:color w:val="000000"/>
      <w:sz w:val="28"/>
      <w:szCs w:val="28"/>
      <w:lang w:val="en-US" w:eastAsia="zh-CN" w:bidi="ar-SA"/>
    </w:rPr>
  </w:style>
  <w:style w:type="character" w:customStyle="1" w:styleId="CharChar16">
    <w:name w:val="Char Char16"/>
    <w:qFormat/>
    <w:rsid w:val="005046D1"/>
    <w:rPr>
      <w:rFonts w:eastAsia="宋体"/>
      <w:bCs/>
      <w:sz w:val="24"/>
      <w:szCs w:val="28"/>
      <w:lang w:val="en-US" w:eastAsia="zh-CN" w:bidi="ar-SA"/>
    </w:rPr>
  </w:style>
  <w:style w:type="character" w:customStyle="1" w:styleId="CharChar15">
    <w:name w:val="Char Char15"/>
    <w:qFormat/>
    <w:rsid w:val="005046D1"/>
    <w:rPr>
      <w:rFonts w:ascii="Arial" w:eastAsia="黑体" w:hAnsi="Arial"/>
      <w:b/>
      <w:bCs/>
      <w:sz w:val="24"/>
      <w:szCs w:val="24"/>
      <w:lang w:val="en-US" w:eastAsia="zh-CN" w:bidi="ar-SA"/>
    </w:rPr>
  </w:style>
  <w:style w:type="character" w:customStyle="1" w:styleId="CharChar14">
    <w:name w:val="Char Char14"/>
    <w:qFormat/>
    <w:rsid w:val="005046D1"/>
    <w:rPr>
      <w:rFonts w:ascii="Arial" w:eastAsia="黑体" w:hAnsi="Arial"/>
      <w:sz w:val="21"/>
      <w:szCs w:val="21"/>
      <w:lang w:val="en-US" w:eastAsia="zh-CN" w:bidi="ar-SA"/>
    </w:rPr>
  </w:style>
  <w:style w:type="paragraph" w:styleId="afffffffffffff3">
    <w:name w:val="Quote"/>
    <w:basedOn w:val="ab"/>
    <w:next w:val="ab"/>
    <w:qFormat/>
    <w:rsid w:val="005046D1"/>
    <w:pPr>
      <w:ind w:firstLineChars="200" w:firstLine="480"/>
    </w:pPr>
    <w:rPr>
      <w:rFonts w:ascii="宋体"/>
      <w:i/>
      <w:iCs/>
      <w:color w:val="000000"/>
      <w:kern w:val="0"/>
      <w:sz w:val="24"/>
      <w:szCs w:val="28"/>
      <w:lang w:val="zh-CN"/>
    </w:rPr>
  </w:style>
  <w:style w:type="character" w:customStyle="1" w:styleId="Char25">
    <w:name w:val="引用 Char2"/>
    <w:uiPriority w:val="99"/>
    <w:rsid w:val="005046D1"/>
    <w:rPr>
      <w:i/>
      <w:iCs/>
      <w:color w:val="000000"/>
      <w:kern w:val="2"/>
      <w:sz w:val="21"/>
      <w:szCs w:val="24"/>
    </w:rPr>
  </w:style>
  <w:style w:type="paragraph" w:styleId="afffffffffffff4">
    <w:name w:val="Intense Quote"/>
    <w:basedOn w:val="ab"/>
    <w:next w:val="ab"/>
    <w:qFormat/>
    <w:rsid w:val="005046D1"/>
    <w:pPr>
      <w:pBdr>
        <w:bottom w:val="single" w:sz="4" w:space="4" w:color="4F81BD"/>
      </w:pBdr>
      <w:spacing w:before="200" w:after="280"/>
      <w:ind w:left="936" w:right="936" w:firstLineChars="200" w:firstLine="480"/>
    </w:pPr>
    <w:rPr>
      <w:rFonts w:ascii="宋体"/>
      <w:b/>
      <w:bCs/>
      <w:i/>
      <w:iCs/>
      <w:color w:val="4F81BD"/>
      <w:kern w:val="0"/>
      <w:sz w:val="24"/>
      <w:szCs w:val="28"/>
      <w:lang w:val="zh-CN"/>
    </w:rPr>
  </w:style>
  <w:style w:type="character" w:customStyle="1" w:styleId="Char26">
    <w:name w:val="明显引用 Char2"/>
    <w:uiPriority w:val="99"/>
    <w:qFormat/>
    <w:rsid w:val="005046D1"/>
    <w:rPr>
      <w:b/>
      <w:bCs/>
      <w:i/>
      <w:iCs/>
      <w:color w:val="4F81BD"/>
      <w:kern w:val="2"/>
      <w:sz w:val="21"/>
      <w:szCs w:val="24"/>
    </w:rPr>
  </w:style>
  <w:style w:type="character" w:customStyle="1" w:styleId="javascript">
    <w:name w:val="javascript"/>
    <w:qFormat/>
    <w:rsid w:val="005046D1"/>
  </w:style>
  <w:style w:type="character" w:styleId="afffffffffffff5">
    <w:name w:val="Placeholder Text"/>
    <w:qFormat/>
    <w:rsid w:val="005046D1"/>
    <w:rPr>
      <w:color w:val="808080"/>
    </w:rPr>
  </w:style>
  <w:style w:type="paragraph" w:customStyle="1" w:styleId="afffffffffffff6">
    <w:name w:val="表开头题目"/>
    <w:basedOn w:val="aff7"/>
    <w:qFormat/>
    <w:rsid w:val="005046D1"/>
    <w:pPr>
      <w:widowControl/>
      <w:adjustRightInd w:val="0"/>
      <w:spacing w:beforeLines="50"/>
      <w:jc w:val="left"/>
    </w:pPr>
    <w:rPr>
      <w:rFonts w:ascii="Times New Roman" w:eastAsia="黑体" w:cs="Courier New" w:hint="default"/>
      <w:color w:val="000000"/>
      <w:kern w:val="0"/>
      <w:sz w:val="24"/>
    </w:rPr>
  </w:style>
  <w:style w:type="character" w:customStyle="1" w:styleId="3Char20">
    <w:name w:val="标题 3 Char2"/>
    <w:qFormat/>
    <w:rsid w:val="005046D1"/>
    <w:rPr>
      <w:rFonts w:ascii="Times New Roman" w:hAnsi="Times New Roman"/>
      <w:b/>
      <w:bCs/>
      <w:color w:val="000000"/>
      <w:kern w:val="2"/>
      <w:sz w:val="28"/>
      <w:szCs w:val="30"/>
    </w:rPr>
  </w:style>
  <w:style w:type="paragraph" w:customStyle="1" w:styleId="20505">
    <w:name w:val="样式 标题2   段前: 0.5 行 段后: 0.5 行"/>
    <w:basedOn w:val="ab"/>
    <w:qFormat/>
    <w:rsid w:val="005046D1"/>
    <w:pPr>
      <w:spacing w:beforeLines="50" w:afterLines="50"/>
      <w:outlineLvl w:val="0"/>
    </w:pPr>
    <w:rPr>
      <w:rFonts w:cs="宋体"/>
      <w:b/>
      <w:bCs/>
      <w:sz w:val="28"/>
      <w:szCs w:val="20"/>
    </w:rPr>
  </w:style>
  <w:style w:type="paragraph" w:customStyle="1" w:styleId="afffffffffffff7">
    <w:name w:val="样式 加粗"/>
    <w:basedOn w:val="ab"/>
    <w:qFormat/>
    <w:rsid w:val="005046D1"/>
    <w:pPr>
      <w:spacing w:before="100" w:beforeAutospacing="1" w:after="100" w:afterAutospacing="1"/>
      <w:outlineLvl w:val="0"/>
    </w:pPr>
    <w:rPr>
      <w:b/>
      <w:sz w:val="24"/>
      <w:szCs w:val="20"/>
    </w:rPr>
  </w:style>
  <w:style w:type="paragraph" w:customStyle="1" w:styleId="2ffff3">
    <w:name w:val="样式 正文 + 首行缩进:  2 字符"/>
    <w:basedOn w:val="ab"/>
    <w:link w:val="2Char8"/>
    <w:rsid w:val="005046D1"/>
    <w:pPr>
      <w:spacing w:line="480" w:lineRule="exact"/>
      <w:ind w:firstLine="200"/>
      <w:jc w:val="left"/>
    </w:pPr>
    <w:rPr>
      <w:sz w:val="28"/>
      <w:szCs w:val="20"/>
      <w:lang w:val="zh-CN"/>
    </w:rPr>
  </w:style>
  <w:style w:type="character" w:customStyle="1" w:styleId="2Char8">
    <w:name w:val="样式 正文 + 首行缩进:  2 字符 Char"/>
    <w:link w:val="2ffff3"/>
    <w:rsid w:val="005046D1"/>
    <w:rPr>
      <w:kern w:val="2"/>
      <w:sz w:val="28"/>
      <w:lang w:val="zh-CN"/>
    </w:rPr>
  </w:style>
  <w:style w:type="character" w:customStyle="1" w:styleId="CharChar12">
    <w:name w:val="Char Char12"/>
    <w:qFormat/>
    <w:rsid w:val="005046D1"/>
    <w:rPr>
      <w:rFonts w:ascii="宋体" w:hAnsi="宋体" w:cs="宋体"/>
      <w:kern w:val="2"/>
      <w:sz w:val="28"/>
      <w:lang w:val="zh-CN"/>
    </w:rPr>
  </w:style>
  <w:style w:type="character" w:customStyle="1" w:styleId="5CharChar">
    <w:name w:val="标题5 Char Char"/>
    <w:rsid w:val="005046D1"/>
    <w:rPr>
      <w:rFonts w:ascii="宋体" w:eastAsia="宋体"/>
      <w:b/>
      <w:bCs/>
      <w:sz w:val="24"/>
      <w:szCs w:val="24"/>
      <w:lang w:val="en-US" w:eastAsia="zh-CN" w:bidi="ar-SA"/>
    </w:rPr>
  </w:style>
  <w:style w:type="character" w:customStyle="1" w:styleId="BodyTextIndentCharChar">
    <w:name w:val="Body Text Indent Char Char"/>
    <w:qFormat/>
    <w:rsid w:val="005046D1"/>
    <w:rPr>
      <w:rFonts w:ascii="宋体" w:eastAsia="宋体" w:hAnsi="宋体"/>
      <w:color w:val="000000"/>
      <w:sz w:val="24"/>
      <w:lang w:val="en-US" w:eastAsia="zh-CN" w:bidi="ar-SA"/>
    </w:rPr>
  </w:style>
  <w:style w:type="character" w:customStyle="1" w:styleId="CharChar13">
    <w:name w:val="Char Char13"/>
    <w:rsid w:val="005046D1"/>
    <w:rPr>
      <w:rFonts w:ascii="宋体"/>
      <w:kern w:val="2"/>
      <w:sz w:val="28"/>
      <w:szCs w:val="28"/>
      <w:shd w:val="clear" w:color="auto" w:fill="000080"/>
    </w:rPr>
  </w:style>
  <w:style w:type="paragraph" w:customStyle="1" w:styleId="3ff0">
    <w:name w:val="日期3"/>
    <w:basedOn w:val="ab"/>
    <w:next w:val="ab"/>
    <w:qFormat/>
    <w:rsid w:val="005046D1"/>
    <w:pPr>
      <w:adjustRightInd w:val="0"/>
      <w:jc w:val="left"/>
      <w:textAlignment w:val="baseline"/>
    </w:pPr>
    <w:rPr>
      <w:szCs w:val="20"/>
    </w:rPr>
  </w:style>
  <w:style w:type="paragraph" w:customStyle="1" w:styleId="67">
    <w:name w:val="正文6"/>
    <w:qFormat/>
    <w:rsid w:val="005046D1"/>
    <w:pPr>
      <w:widowControl w:val="0"/>
      <w:adjustRightInd w:val="0"/>
      <w:spacing w:line="0" w:lineRule="atLeast"/>
      <w:textAlignment w:val="baseline"/>
    </w:pPr>
    <w:rPr>
      <w:rFonts w:ascii="宋体"/>
      <w:sz w:val="34"/>
    </w:rPr>
  </w:style>
  <w:style w:type="paragraph" w:customStyle="1" w:styleId="afffffffffffff8">
    <w:name w:val="四级标题"/>
    <w:basedOn w:val="ab"/>
    <w:rsid w:val="005046D1"/>
    <w:pPr>
      <w:spacing w:line="480" w:lineRule="exact"/>
    </w:pPr>
    <w:rPr>
      <w:rFonts w:ascii="宋体" w:eastAsia="黑体" w:hAnsi="宋体"/>
      <w:kern w:val="21"/>
      <w:szCs w:val="28"/>
    </w:rPr>
  </w:style>
  <w:style w:type="character" w:customStyle="1" w:styleId="CharCharChar0">
    <w:name w:val="报告内容 Char Char Char"/>
    <w:rsid w:val="005046D1"/>
    <w:rPr>
      <w:rFonts w:ascii="宋体" w:eastAsia="宋体"/>
      <w:kern w:val="2"/>
      <w:sz w:val="21"/>
      <w:szCs w:val="28"/>
      <w:lang w:val="en-US" w:eastAsia="zh-CN" w:bidi="ar-SA"/>
    </w:rPr>
  </w:style>
  <w:style w:type="paragraph" w:customStyle="1" w:styleId="119">
    <w:name w:val="正文11"/>
    <w:basedOn w:val="aff7"/>
    <w:link w:val="11Char"/>
    <w:qFormat/>
    <w:rsid w:val="005046D1"/>
    <w:pPr>
      <w:spacing w:line="360" w:lineRule="auto"/>
      <w:ind w:firstLineChars="150" w:firstLine="360"/>
    </w:pPr>
    <w:rPr>
      <w:rFonts w:ascii="Times New Roman" w:hAnsi="Times New Roman" w:hint="default"/>
      <w:sz w:val="24"/>
      <w:szCs w:val="24"/>
    </w:rPr>
  </w:style>
  <w:style w:type="character" w:customStyle="1" w:styleId="11Char">
    <w:name w:val="正文11 Char"/>
    <w:link w:val="119"/>
    <w:qFormat/>
    <w:rsid w:val="005046D1"/>
    <w:rPr>
      <w:rFonts w:eastAsia="宋体" w:cs="Courier New"/>
      <w:kern w:val="2"/>
      <w:sz w:val="24"/>
      <w:szCs w:val="24"/>
    </w:rPr>
  </w:style>
  <w:style w:type="paragraph" w:customStyle="1" w:styleId="afffffffffffff9">
    <w:name w:val="样式 正文"/>
    <w:basedOn w:val="ab"/>
    <w:qFormat/>
    <w:rsid w:val="005046D1"/>
    <w:pPr>
      <w:spacing w:line="500" w:lineRule="exact"/>
      <w:ind w:firstLineChars="200" w:firstLine="200"/>
    </w:pPr>
    <w:rPr>
      <w:rFonts w:ascii="宋体" w:hAnsi="宋体"/>
      <w:sz w:val="28"/>
      <w:szCs w:val="28"/>
    </w:rPr>
  </w:style>
  <w:style w:type="character" w:customStyle="1" w:styleId="2CharCharCharChar">
    <w:name w:val="正文文字缩进 2 Char Char Char Char"/>
    <w:qFormat/>
    <w:rsid w:val="005046D1"/>
    <w:rPr>
      <w:rFonts w:ascii="Times New Roman" w:eastAsia="宋体" w:hAnsi="Times New Roman" w:cs="Times New Roman"/>
      <w:sz w:val="24"/>
      <w:szCs w:val="20"/>
    </w:rPr>
  </w:style>
  <w:style w:type="character" w:customStyle="1" w:styleId="CharChar151">
    <w:name w:val="Char Char151"/>
    <w:rsid w:val="005046D1"/>
    <w:rPr>
      <w:rFonts w:ascii="Arial" w:eastAsia="黑体" w:hAnsi="Arial"/>
      <w:b/>
      <w:bCs/>
      <w:kern w:val="2"/>
      <w:sz w:val="24"/>
      <w:szCs w:val="24"/>
    </w:rPr>
  </w:style>
  <w:style w:type="character" w:customStyle="1" w:styleId="3Char4">
    <w:name w:val="样式 样式 样式 标题 3 + 加粗 + (中文) 宋体 黑色 + 黑体 Char"/>
    <w:qFormat/>
    <w:rsid w:val="005046D1"/>
    <w:rPr>
      <w:rFonts w:ascii="黑体" w:eastAsia="黑体" w:hAnsi="黑体"/>
      <w:b/>
      <w:bCs/>
      <w:color w:val="000000"/>
      <w:kern w:val="2"/>
      <w:sz w:val="24"/>
      <w:szCs w:val="32"/>
      <w:lang w:val="en-US" w:eastAsia="zh-CN"/>
    </w:rPr>
  </w:style>
  <w:style w:type="character" w:customStyle="1" w:styleId="TimesNewRomanCharCharCharChar">
    <w:name w:val="样式 报高内容 + (西文) Times New Roman Char Char Char Char"/>
    <w:qFormat/>
    <w:rsid w:val="005046D1"/>
    <w:rPr>
      <w:rFonts w:ascii="宋体" w:eastAsia="宋体" w:hAnsi="宋体"/>
      <w:kern w:val="2"/>
      <w:sz w:val="21"/>
      <w:szCs w:val="28"/>
      <w:lang w:val="en-US" w:eastAsia="zh-CN" w:bidi="ar-SA"/>
    </w:rPr>
  </w:style>
  <w:style w:type="character" w:customStyle="1" w:styleId="CharChar131">
    <w:name w:val="Char Char131"/>
    <w:qFormat/>
    <w:rsid w:val="005046D1"/>
    <w:rPr>
      <w:sz w:val="18"/>
      <w:szCs w:val="18"/>
    </w:rPr>
  </w:style>
  <w:style w:type="character" w:customStyle="1" w:styleId="Charfff5">
    <w:name w:val="样式 正文（首行缩进两字） + (符号) 宋体 小四 Char"/>
    <w:link w:val="afffffffffffffa"/>
    <w:qFormat/>
    <w:rsid w:val="005046D1"/>
    <w:rPr>
      <w:rFonts w:ascii="宋体" w:hAnsi="宋体" w:cs="宋体"/>
      <w:sz w:val="24"/>
      <w:szCs w:val="24"/>
    </w:rPr>
  </w:style>
  <w:style w:type="paragraph" w:customStyle="1" w:styleId="afffffffffffffa">
    <w:name w:val="样式 正文（首行缩进两字） + (符号) 宋体 小四"/>
    <w:basedOn w:val="19"/>
    <w:link w:val="Charfff5"/>
    <w:qFormat/>
    <w:rsid w:val="005046D1"/>
    <w:pPr>
      <w:widowControl w:val="0"/>
      <w:tabs>
        <w:tab w:val="left" w:pos="10546"/>
      </w:tabs>
      <w:snapToGrid/>
      <w:spacing w:line="360" w:lineRule="auto"/>
      <w:ind w:firstLineChars="200" w:firstLine="480"/>
    </w:pPr>
    <w:rPr>
      <w:rFonts w:hAnsi="宋体"/>
      <w:snapToGrid/>
      <w:color w:val="auto"/>
      <w:kern w:val="0"/>
      <w:sz w:val="24"/>
      <w:szCs w:val="24"/>
    </w:rPr>
  </w:style>
  <w:style w:type="character" w:customStyle="1" w:styleId="Charfff6">
    <w:name w:val="论文正文 Char"/>
    <w:link w:val="afffffffffffffb"/>
    <w:qFormat/>
    <w:rsid w:val="005046D1"/>
    <w:rPr>
      <w:rFonts w:cs="黑体"/>
      <w:sz w:val="24"/>
    </w:rPr>
  </w:style>
  <w:style w:type="paragraph" w:customStyle="1" w:styleId="afffffffffffffb">
    <w:name w:val="论文正文"/>
    <w:basedOn w:val="ab"/>
    <w:link w:val="Charfff6"/>
    <w:qFormat/>
    <w:rsid w:val="005046D1"/>
    <w:pPr>
      <w:spacing w:line="480" w:lineRule="exact"/>
      <w:ind w:firstLineChars="200" w:firstLine="200"/>
    </w:pPr>
    <w:rPr>
      <w:kern w:val="0"/>
      <w:sz w:val="24"/>
      <w:szCs w:val="20"/>
    </w:rPr>
  </w:style>
  <w:style w:type="character" w:customStyle="1" w:styleId="3W3ArialChar">
    <w:name w:val="样式 标题 3W3 + Arial Char"/>
    <w:link w:val="3W3Arial"/>
    <w:qFormat/>
    <w:rsid w:val="005046D1"/>
    <w:rPr>
      <w:rFonts w:ascii="Arial" w:eastAsia="黑体" w:hAnsi="Arial"/>
      <w:szCs w:val="24"/>
    </w:rPr>
  </w:style>
  <w:style w:type="paragraph" w:customStyle="1" w:styleId="3W3Arial">
    <w:name w:val="样式 标题 3W3 + Arial"/>
    <w:basedOn w:val="32"/>
    <w:link w:val="3W3ArialChar"/>
    <w:rsid w:val="005046D1"/>
    <w:pPr>
      <w:keepNext w:val="0"/>
      <w:keepLines w:val="0"/>
      <w:widowControl/>
      <w:tabs>
        <w:tab w:val="left" w:pos="10546"/>
      </w:tabs>
      <w:autoSpaceDE/>
      <w:autoSpaceDN/>
      <w:spacing w:beforeLines="50" w:after="0" w:line="360" w:lineRule="auto"/>
    </w:pPr>
    <w:rPr>
      <w:rFonts w:ascii="Arial" w:eastAsia="黑体" w:hAnsi="Arial"/>
      <w:b w:val="0"/>
      <w:sz w:val="20"/>
      <w:szCs w:val="24"/>
      <w:u w:val="none"/>
    </w:rPr>
  </w:style>
  <w:style w:type="character" w:customStyle="1" w:styleId="Charfff7">
    <w:name w:val="表头样式 Char"/>
    <w:link w:val="afffffffffffffc"/>
    <w:qFormat/>
    <w:rsid w:val="005046D1"/>
    <w:rPr>
      <w:b/>
      <w:color w:val="000000"/>
      <w:sz w:val="24"/>
      <w:szCs w:val="21"/>
    </w:rPr>
  </w:style>
  <w:style w:type="paragraph" w:customStyle="1" w:styleId="afffffffffffffc">
    <w:name w:val="表头样式"/>
    <w:basedOn w:val="ab"/>
    <w:link w:val="Charfff7"/>
    <w:qFormat/>
    <w:rsid w:val="005046D1"/>
    <w:pPr>
      <w:spacing w:beforeLines="50" w:afterLines="50" w:line="400" w:lineRule="exact"/>
      <w:jc w:val="center"/>
    </w:pPr>
    <w:rPr>
      <w:b/>
      <w:color w:val="000000"/>
      <w:kern w:val="0"/>
      <w:sz w:val="24"/>
      <w:szCs w:val="21"/>
    </w:rPr>
  </w:style>
  <w:style w:type="character" w:customStyle="1" w:styleId="CharCharCharCharCharCharCharCharCharCharCharChar0">
    <w:name w:val="报告内容 Char Char Char Char Char Char Char Char Char Char Char Char"/>
    <w:qFormat/>
    <w:rsid w:val="005046D1"/>
    <w:rPr>
      <w:rFonts w:ascii="宋体" w:eastAsia="宋体" w:hAnsi="宋体"/>
      <w:kern w:val="2"/>
      <w:sz w:val="28"/>
      <w:lang w:val="en-US" w:eastAsia="zh-CN" w:bidi="ar-SA"/>
    </w:rPr>
  </w:style>
  <w:style w:type="character" w:customStyle="1" w:styleId="GB231209515Char0">
    <w:name w:val="样式 样式 (中文) 仿宋_GB2312 四号 黑色 首行缩进:  0.95 厘米 行距: 1.5 倍行距 + 宋体 Char"/>
    <w:qFormat/>
    <w:rsid w:val="005046D1"/>
    <w:rPr>
      <w:rFonts w:ascii="宋体" w:eastAsia="宋体" w:hAnsi="宋体" w:cs="宋体"/>
      <w:color w:val="000000"/>
      <w:kern w:val="2"/>
      <w:sz w:val="24"/>
      <w:lang w:val="en-US" w:eastAsia="zh-CN"/>
    </w:rPr>
  </w:style>
  <w:style w:type="character" w:customStyle="1" w:styleId="CharChar9">
    <w:name w:val="第二卷 Char Char"/>
    <w:rsid w:val="005046D1"/>
    <w:rPr>
      <w:rFonts w:ascii="Calibri" w:eastAsia="黑体" w:hAnsi="Calibri" w:cs="Times New Roman"/>
      <w:b/>
      <w:bCs/>
      <w:kern w:val="44"/>
      <w:sz w:val="36"/>
      <w:szCs w:val="44"/>
    </w:rPr>
  </w:style>
  <w:style w:type="character" w:customStyle="1" w:styleId="3H31110015Char">
    <w:name w:val="样式 标题 3H3条标题1.1.1 + 小四 非加粗 段前: 0 磅 段后: 0 磅 行距: 1.5 倍行距 Char"/>
    <w:link w:val="3H31110015"/>
    <w:qFormat/>
    <w:rsid w:val="005046D1"/>
    <w:rPr>
      <w:rFonts w:cs="宋体"/>
      <w:sz w:val="24"/>
      <w:szCs w:val="24"/>
    </w:rPr>
  </w:style>
  <w:style w:type="paragraph" w:customStyle="1" w:styleId="3H31110015">
    <w:name w:val="样式 标题 3H3条标题1.1.1 + 小四 非加粗 段前: 0 磅 段后: 0 磅 行距: 1.5 倍行距"/>
    <w:basedOn w:val="32"/>
    <w:link w:val="3H31110015Char"/>
    <w:rsid w:val="005046D1"/>
    <w:pPr>
      <w:widowControl/>
      <w:tabs>
        <w:tab w:val="left" w:pos="720"/>
      </w:tabs>
      <w:spacing w:before="60" w:after="60" w:line="480" w:lineRule="atLeast"/>
    </w:pPr>
    <w:rPr>
      <w:rFonts w:ascii="Times New Roman"/>
      <w:b w:val="0"/>
      <w:szCs w:val="24"/>
      <w:u w:val="none"/>
    </w:rPr>
  </w:style>
  <w:style w:type="character" w:customStyle="1" w:styleId="Charfff8">
    <w:name w:val="文（缩进） Char"/>
    <w:link w:val="afffffffffffffd"/>
    <w:qFormat/>
    <w:rsid w:val="005046D1"/>
    <w:rPr>
      <w:rFonts w:ascii="Arial" w:hAnsi="Arial" w:cs="Arial"/>
      <w:snapToGrid w:val="0"/>
      <w:szCs w:val="21"/>
    </w:rPr>
  </w:style>
  <w:style w:type="paragraph" w:customStyle="1" w:styleId="afffffffffffffd">
    <w:name w:val="文（缩进）"/>
    <w:basedOn w:val="2f"/>
    <w:link w:val="Charfff8"/>
    <w:rsid w:val="005046D1"/>
    <w:pPr>
      <w:spacing w:line="400" w:lineRule="exact"/>
      <w:ind w:firstLineChars="200" w:firstLine="420"/>
    </w:pPr>
    <w:rPr>
      <w:rFonts w:ascii="Arial" w:hAnsi="Arial"/>
      <w:snapToGrid w:val="0"/>
      <w:kern w:val="0"/>
      <w:sz w:val="20"/>
      <w:szCs w:val="21"/>
    </w:rPr>
  </w:style>
  <w:style w:type="character" w:customStyle="1" w:styleId="CharCharCharCharCharCharCharCharChar">
    <w:name w:val="报告内容 Char Char Char Char Char Char Char Char Char"/>
    <w:qFormat/>
    <w:rsid w:val="005046D1"/>
    <w:rPr>
      <w:rFonts w:ascii="宋体" w:eastAsia="宋体" w:hAnsi="宋体"/>
      <w:kern w:val="2"/>
      <w:sz w:val="28"/>
      <w:lang w:val="en-US" w:eastAsia="zh-CN" w:bidi="ar-SA"/>
    </w:rPr>
  </w:style>
  <w:style w:type="character" w:customStyle="1" w:styleId="3H3l3CTBOD0h3sect123Heading3-oldW33Char">
    <w:name w:val="样式 标题 3H3l3CTBOD 0h3sect1.2.3Heading 3 - oldW3标题 3（柏条河模... Char"/>
    <w:link w:val="3H3l3CTBOD0h3sect123Heading3-oldW33"/>
    <w:qFormat/>
    <w:rsid w:val="005046D1"/>
    <w:rPr>
      <w:rFonts w:eastAsia="黑体"/>
      <w:b/>
      <w:bCs/>
      <w:color w:val="000000"/>
      <w:sz w:val="24"/>
      <w:szCs w:val="24"/>
    </w:rPr>
  </w:style>
  <w:style w:type="paragraph" w:customStyle="1" w:styleId="3H3l3CTBOD0h3sect123Heading3-oldW33">
    <w:name w:val="样式 标题 3H3l3CTBOD 0h3sect1.2.3Heading 3 - oldW3标题 3（柏条河模..."/>
    <w:basedOn w:val="32"/>
    <w:link w:val="3H3l3CTBOD0h3sect123Heading3-oldW33Char"/>
    <w:qFormat/>
    <w:rsid w:val="005046D1"/>
    <w:pPr>
      <w:keepNext w:val="0"/>
      <w:keepLines w:val="0"/>
      <w:widowControl/>
      <w:tabs>
        <w:tab w:val="left" w:pos="142"/>
      </w:tabs>
      <w:autoSpaceDE/>
      <w:autoSpaceDN/>
      <w:adjustRightInd/>
      <w:spacing w:before="60" w:after="60" w:line="360" w:lineRule="auto"/>
    </w:pPr>
    <w:rPr>
      <w:rFonts w:ascii="Times New Roman" w:eastAsia="黑体"/>
      <w:bCs/>
      <w:color w:val="000000"/>
      <w:szCs w:val="24"/>
      <w:u w:val="none"/>
    </w:rPr>
  </w:style>
  <w:style w:type="character" w:customStyle="1" w:styleId="51Char">
    <w:name w:val="样式 标题 5 +1 Char"/>
    <w:qFormat/>
    <w:rsid w:val="005046D1"/>
    <w:rPr>
      <w:rFonts w:eastAsia="宋体"/>
      <w:bCs/>
      <w:kern w:val="2"/>
      <w:sz w:val="24"/>
      <w:szCs w:val="28"/>
      <w:lang w:val="en-US" w:eastAsia="zh-CN"/>
    </w:rPr>
  </w:style>
  <w:style w:type="character" w:customStyle="1" w:styleId="3Char5">
    <w:name w:val="标书标题3 Char"/>
    <w:qFormat/>
    <w:rsid w:val="005046D1"/>
    <w:rPr>
      <w:rFonts w:ascii="Times New Roman" w:eastAsia="黑体" w:hAnsi="Times New Roman"/>
      <w:b/>
      <w:kern w:val="2"/>
      <w:sz w:val="24"/>
      <w:szCs w:val="24"/>
    </w:rPr>
  </w:style>
  <w:style w:type="character" w:customStyle="1" w:styleId="Charfff9">
    <w:name w:val="样式 普通文字 + (符号) 宋体 小四 Char"/>
    <w:rsid w:val="005046D1"/>
    <w:rPr>
      <w:rFonts w:ascii="宋体" w:eastAsia="宋体" w:hAnsi="Courier New"/>
      <w:kern w:val="2"/>
      <w:sz w:val="24"/>
      <w:lang w:val="en-US" w:eastAsia="zh-CN"/>
    </w:rPr>
  </w:style>
  <w:style w:type="character" w:customStyle="1" w:styleId="ziti11">
    <w:name w:val="ziti11"/>
    <w:rsid w:val="005046D1"/>
    <w:rPr>
      <w:sz w:val="20"/>
      <w:szCs w:val="20"/>
    </w:rPr>
  </w:style>
  <w:style w:type="character" w:customStyle="1" w:styleId="CharChara">
    <w:name w:val="手改 Char Char"/>
    <w:qFormat/>
    <w:rsid w:val="005046D1"/>
    <w:rPr>
      <w:rFonts w:eastAsia="宋体"/>
      <w:kern w:val="2"/>
      <w:sz w:val="21"/>
      <w:szCs w:val="24"/>
      <w:lang w:val="en-US" w:eastAsia="zh-CN"/>
    </w:rPr>
  </w:style>
  <w:style w:type="character" w:customStyle="1" w:styleId="Char1e">
    <w:name w:val="注释标题 Char1"/>
    <w:uiPriority w:val="99"/>
    <w:rsid w:val="005046D1"/>
    <w:rPr>
      <w:rFonts w:ascii="Times New Roman" w:eastAsia="宋体" w:hAnsi="Times New Roman" w:cs="Times New Roman"/>
      <w:sz w:val="24"/>
      <w:szCs w:val="20"/>
    </w:rPr>
  </w:style>
  <w:style w:type="character" w:customStyle="1" w:styleId="CharCharCharChar1TimesNewRomanChar1">
    <w:name w:val="样式 纯文本普通文字 Char纯文本 Char普通文字 Char Char标题1 + Times New Roman ... Char1"/>
    <w:rsid w:val="005046D1"/>
    <w:rPr>
      <w:rFonts w:eastAsia="宋体" w:cs="宋体"/>
      <w:sz w:val="24"/>
      <w:lang w:val="en-US" w:eastAsia="zh-CN"/>
    </w:rPr>
  </w:style>
  <w:style w:type="character" w:customStyle="1" w:styleId="1ffff5">
    <w:name w:val="占位符文本1"/>
    <w:qFormat/>
    <w:rsid w:val="005046D1"/>
    <w:rPr>
      <w:color w:val="808080"/>
    </w:rPr>
  </w:style>
  <w:style w:type="character" w:customStyle="1" w:styleId="CharChar90">
    <w:name w:val="Char Char9"/>
    <w:rsid w:val="005046D1"/>
    <w:rPr>
      <w:rFonts w:eastAsia="黑体"/>
      <w:b/>
      <w:bCs/>
      <w:kern w:val="44"/>
      <w:sz w:val="36"/>
      <w:szCs w:val="44"/>
    </w:rPr>
  </w:style>
  <w:style w:type="character" w:customStyle="1" w:styleId="CharChar17">
    <w:name w:val="Char Char17"/>
    <w:rsid w:val="005046D1"/>
    <w:rPr>
      <w:rFonts w:ascii="Calibri" w:eastAsia="宋体" w:hAnsi="Calibri" w:cs="Times New Roman"/>
      <w:b/>
      <w:bCs/>
      <w:sz w:val="32"/>
      <w:szCs w:val="32"/>
    </w:rPr>
  </w:style>
  <w:style w:type="character" w:customStyle="1" w:styleId="FontStyle50">
    <w:name w:val="Font Style50"/>
    <w:rsid w:val="005046D1"/>
    <w:rPr>
      <w:rFonts w:ascii="MingLiU" w:eastAsia="MingLiU" w:cs="MingLiU"/>
      <w:b/>
      <w:bCs/>
      <w:sz w:val="22"/>
      <w:szCs w:val="22"/>
    </w:rPr>
  </w:style>
  <w:style w:type="character" w:customStyle="1" w:styleId="Charfffa">
    <w:name w:val="二级条标题 Char"/>
    <w:qFormat/>
    <w:rsid w:val="005046D1"/>
    <w:rPr>
      <w:lang w:val="en-US" w:eastAsia="zh-CN"/>
    </w:rPr>
  </w:style>
  <w:style w:type="character" w:customStyle="1" w:styleId="Charfffb">
    <w:name w:val="一级条标题 Char"/>
    <w:rsid w:val="005046D1"/>
    <w:rPr>
      <w:rFonts w:eastAsia="黑体"/>
      <w:sz w:val="21"/>
      <w:szCs w:val="21"/>
      <w:lang w:val="en-US" w:eastAsia="zh-CN"/>
    </w:rPr>
  </w:style>
  <w:style w:type="character" w:customStyle="1" w:styleId="FontStyle41">
    <w:name w:val="Font Style41"/>
    <w:qFormat/>
    <w:rsid w:val="005046D1"/>
    <w:rPr>
      <w:rFonts w:ascii="宋体" w:eastAsia="宋体" w:cs="宋体"/>
      <w:b/>
      <w:bCs/>
      <w:sz w:val="26"/>
      <w:szCs w:val="26"/>
    </w:rPr>
  </w:style>
  <w:style w:type="character" w:customStyle="1" w:styleId="CharChar10">
    <w:name w:val="手改 Char Char1"/>
    <w:qFormat/>
    <w:rsid w:val="005046D1"/>
    <w:rPr>
      <w:rFonts w:ascii="宋体" w:eastAsia="宋体" w:hAnsi="Times New Roman" w:cs="Times New Roman"/>
      <w:sz w:val="24"/>
      <w:szCs w:val="20"/>
    </w:rPr>
  </w:style>
  <w:style w:type="character" w:customStyle="1" w:styleId="FontStyle53">
    <w:name w:val="Font Style53"/>
    <w:rsid w:val="005046D1"/>
    <w:rPr>
      <w:rFonts w:ascii="宋体" w:eastAsia="宋体" w:cs="宋体"/>
      <w:b/>
      <w:bCs/>
      <w:spacing w:val="-20"/>
      <w:sz w:val="18"/>
      <w:szCs w:val="18"/>
    </w:rPr>
  </w:style>
  <w:style w:type="character" w:customStyle="1" w:styleId="CharChar100">
    <w:name w:val="Char Char10"/>
    <w:rsid w:val="005046D1"/>
    <w:rPr>
      <w:rFonts w:ascii="宋体" w:eastAsia="华文中宋"/>
      <w:color w:val="000000"/>
      <w:kern w:val="44"/>
      <w:sz w:val="44"/>
    </w:rPr>
  </w:style>
  <w:style w:type="character" w:customStyle="1" w:styleId="CharChar70">
    <w:name w:val="Char Char7"/>
    <w:qFormat/>
    <w:rsid w:val="005046D1"/>
    <w:rPr>
      <w:rFonts w:ascii="Times New Roman" w:eastAsia="宋体" w:hAnsi="Times New Roman" w:cs="Times New Roman"/>
      <w:sz w:val="18"/>
      <w:szCs w:val="18"/>
    </w:rPr>
  </w:style>
  <w:style w:type="character" w:customStyle="1" w:styleId="412Char">
    <w:name w:val="样式 标题4段1特点 + 首行缩进:  2 字符 Char"/>
    <w:link w:val="4120"/>
    <w:qFormat/>
    <w:rsid w:val="005046D1"/>
    <w:rPr>
      <w:rFonts w:ascii="Arial" w:hAnsi="Arial" w:cs="宋体"/>
      <w:sz w:val="24"/>
      <w:szCs w:val="24"/>
    </w:rPr>
  </w:style>
  <w:style w:type="paragraph" w:customStyle="1" w:styleId="4120">
    <w:name w:val="样式 标题4段1特点 + 首行缩进:  2 字符"/>
    <w:basedOn w:val="ab"/>
    <w:link w:val="412Char"/>
    <w:qFormat/>
    <w:rsid w:val="005046D1"/>
    <w:pPr>
      <w:autoSpaceDE w:val="0"/>
      <w:autoSpaceDN w:val="0"/>
      <w:spacing w:line="360" w:lineRule="auto"/>
      <w:ind w:firstLineChars="200" w:firstLine="480"/>
    </w:pPr>
    <w:rPr>
      <w:rFonts w:ascii="Arial" w:hAnsi="Arial"/>
      <w:kern w:val="0"/>
      <w:sz w:val="24"/>
    </w:rPr>
  </w:style>
  <w:style w:type="character" w:customStyle="1" w:styleId="2CharCharChar">
    <w:name w:val="标题 2 Char Char Char"/>
    <w:qFormat/>
    <w:rsid w:val="005046D1"/>
    <w:rPr>
      <w:rFonts w:ascii="Arial" w:eastAsia="黑体" w:hAnsi="Arial"/>
      <w:b/>
      <w:bCs/>
      <w:kern w:val="2"/>
      <w:sz w:val="32"/>
      <w:szCs w:val="32"/>
      <w:lang w:val="en-US" w:eastAsia="zh-CN" w:bidi="ar-SA"/>
    </w:rPr>
  </w:style>
  <w:style w:type="character" w:customStyle="1" w:styleId="Arial1">
    <w:name w:val="样式 Arial1"/>
    <w:qFormat/>
    <w:rsid w:val="005046D1"/>
    <w:rPr>
      <w:rFonts w:ascii="Arial" w:eastAsia="宋体" w:hAnsi="Arial"/>
      <w:kern w:val="0"/>
      <w:sz w:val="24"/>
      <w:lang w:val="en-US" w:eastAsia="zh-CN"/>
    </w:rPr>
  </w:style>
  <w:style w:type="character" w:customStyle="1" w:styleId="GB2312095151Char">
    <w:name w:val="样式 样式 样式 (中文) 仿宋_GB2312 四号 黑色 首行缩进:  0.95 厘米 行距: 1.5 倍行距 + 宋体 + ...1 Char"/>
    <w:qFormat/>
    <w:rsid w:val="005046D1"/>
    <w:rPr>
      <w:rFonts w:ascii="宋体" w:eastAsia="宋体" w:hAnsi="宋体" w:cs="宋体"/>
      <w:color w:val="000000"/>
      <w:spacing w:val="-4"/>
      <w:kern w:val="2"/>
      <w:sz w:val="24"/>
      <w:lang w:val="en-US" w:eastAsia="zh-CN"/>
    </w:rPr>
  </w:style>
  <w:style w:type="character" w:customStyle="1" w:styleId="afffffffffffffe">
    <w:name w:val="文（缩）"/>
    <w:qFormat/>
    <w:rsid w:val="005046D1"/>
    <w:rPr>
      <w:rFonts w:ascii="Arial" w:hAnsi="Arial" w:cs="Arial"/>
      <w:kern w:val="0"/>
      <w:sz w:val="24"/>
      <w:szCs w:val="24"/>
    </w:rPr>
  </w:style>
  <w:style w:type="character" w:customStyle="1" w:styleId="2Char9">
    <w:name w:val="正文文字缩进 2 Char"/>
    <w:qFormat/>
    <w:rsid w:val="005046D1"/>
    <w:rPr>
      <w:snapToGrid w:val="0"/>
      <w:sz w:val="24"/>
    </w:rPr>
  </w:style>
  <w:style w:type="character" w:customStyle="1" w:styleId="FontStyle39">
    <w:name w:val="Font Style39"/>
    <w:qFormat/>
    <w:rsid w:val="005046D1"/>
    <w:rPr>
      <w:rFonts w:ascii="宋体" w:eastAsia="宋体" w:cs="宋体"/>
      <w:b/>
      <w:bCs/>
      <w:spacing w:val="-30"/>
      <w:sz w:val="30"/>
      <w:szCs w:val="30"/>
    </w:rPr>
  </w:style>
  <w:style w:type="character" w:customStyle="1" w:styleId="Charfffc">
    <w:name w:val="文正文 Char"/>
    <w:link w:val="affffffffffffff"/>
    <w:rsid w:val="005046D1"/>
    <w:rPr>
      <w:sz w:val="24"/>
    </w:rPr>
  </w:style>
  <w:style w:type="paragraph" w:customStyle="1" w:styleId="affffffffffffff">
    <w:name w:val="文正文"/>
    <w:basedOn w:val="ab"/>
    <w:link w:val="Charfffc"/>
    <w:qFormat/>
    <w:rsid w:val="005046D1"/>
    <w:pPr>
      <w:spacing w:line="480" w:lineRule="exact"/>
      <w:ind w:firstLineChars="200" w:firstLine="200"/>
    </w:pPr>
    <w:rPr>
      <w:kern w:val="0"/>
      <w:sz w:val="24"/>
      <w:szCs w:val="20"/>
    </w:rPr>
  </w:style>
  <w:style w:type="character" w:customStyle="1" w:styleId="Char1Char">
    <w:name w:val="Char1 Char"/>
    <w:qFormat/>
    <w:rsid w:val="005046D1"/>
    <w:rPr>
      <w:rFonts w:ascii="宋体" w:hAnsi="Courier New"/>
      <w:kern w:val="2"/>
      <w:sz w:val="24"/>
    </w:rPr>
  </w:style>
  <w:style w:type="character" w:customStyle="1" w:styleId="2GB2312Char">
    <w:name w:val="样式 标题 2 + 仿宋_GB2312 Char"/>
    <w:link w:val="2GB2312"/>
    <w:qFormat/>
    <w:rsid w:val="005046D1"/>
    <w:rPr>
      <w:rFonts w:ascii="仿宋_GB2312" w:eastAsia="仿宋_GB2312" w:hAnsi="仿宋_GB2312"/>
      <w:b/>
      <w:sz w:val="24"/>
      <w:szCs w:val="32"/>
    </w:rPr>
  </w:style>
  <w:style w:type="paragraph" w:customStyle="1" w:styleId="2GB2312">
    <w:name w:val="样式 标题 2 + 仿宋_GB2312"/>
    <w:basedOn w:val="22"/>
    <w:link w:val="2GB2312Char"/>
    <w:rsid w:val="005046D1"/>
    <w:pPr>
      <w:tabs>
        <w:tab w:val="left" w:pos="360"/>
      </w:tabs>
      <w:snapToGrid w:val="0"/>
      <w:spacing w:before="240" w:after="60" w:line="360" w:lineRule="exact"/>
      <w:jc w:val="left"/>
    </w:pPr>
    <w:rPr>
      <w:rFonts w:ascii="仿宋_GB2312" w:eastAsia="仿宋_GB2312" w:hAnsi="仿宋_GB2312"/>
      <w:sz w:val="24"/>
      <w:szCs w:val="32"/>
    </w:rPr>
  </w:style>
  <w:style w:type="character" w:customStyle="1" w:styleId="CharCharCharCharCharChar2Char">
    <w:name w:val="报告内容 Char Char Char Char Char Char2 Char"/>
    <w:qFormat/>
    <w:rsid w:val="005046D1"/>
    <w:rPr>
      <w:rFonts w:ascii="宋体" w:eastAsia="宋体" w:hAnsi="宋体"/>
      <w:kern w:val="2"/>
      <w:sz w:val="28"/>
      <w:szCs w:val="24"/>
      <w:lang w:val="en-US" w:eastAsia="zh-CN" w:bidi="ar-SA"/>
    </w:rPr>
  </w:style>
  <w:style w:type="character" w:customStyle="1" w:styleId="Charfffd">
    <w:name w:val="样式 (中文) 黑体 Char"/>
    <w:link w:val="affffffffffffff0"/>
    <w:qFormat/>
    <w:rsid w:val="005046D1"/>
    <w:rPr>
      <w:rFonts w:eastAsia="黑体"/>
      <w:szCs w:val="24"/>
    </w:rPr>
  </w:style>
  <w:style w:type="paragraph" w:customStyle="1" w:styleId="affffffffffffff0">
    <w:name w:val="样式 (中文) 黑体"/>
    <w:basedOn w:val="ab"/>
    <w:link w:val="Charfffd"/>
    <w:rsid w:val="005046D1"/>
    <w:pPr>
      <w:outlineLvl w:val="0"/>
    </w:pPr>
    <w:rPr>
      <w:rFonts w:eastAsia="黑体"/>
      <w:kern w:val="0"/>
      <w:sz w:val="20"/>
    </w:rPr>
  </w:style>
  <w:style w:type="character" w:customStyle="1" w:styleId="font141">
    <w:name w:val="font141"/>
    <w:qFormat/>
    <w:rsid w:val="005046D1"/>
    <w:rPr>
      <w:sz w:val="28"/>
      <w:szCs w:val="28"/>
    </w:rPr>
  </w:style>
  <w:style w:type="character" w:customStyle="1" w:styleId="Charfffe">
    <w:name w:val="三级标题 Char"/>
    <w:qFormat/>
    <w:rsid w:val="005046D1"/>
    <w:rPr>
      <w:rFonts w:ascii="黑体" w:eastAsia="黑体" w:hAnsi="Courier New"/>
      <w:kern w:val="2"/>
      <w:sz w:val="24"/>
      <w:szCs w:val="28"/>
      <w:lang w:val="en-US" w:eastAsia="zh-CN" w:bidi="ar-SA"/>
    </w:rPr>
  </w:style>
  <w:style w:type="character" w:customStyle="1" w:styleId="2Chara">
    <w:name w:val="标书标题 2 Char"/>
    <w:rsid w:val="005046D1"/>
    <w:rPr>
      <w:rFonts w:ascii="Times New Roman" w:eastAsia="黑体" w:hAnsi="Times New Roman"/>
      <w:color w:val="000000"/>
      <w:sz w:val="28"/>
      <w:szCs w:val="28"/>
    </w:rPr>
  </w:style>
  <w:style w:type="character" w:customStyle="1" w:styleId="3Char11">
    <w:name w:val="正文文本 3 Char1"/>
    <w:rsid w:val="005046D1"/>
    <w:rPr>
      <w:rFonts w:ascii="Calibri" w:hAnsi="Calibri"/>
      <w:kern w:val="2"/>
      <w:sz w:val="16"/>
      <w:szCs w:val="16"/>
    </w:rPr>
  </w:style>
  <w:style w:type="character" w:customStyle="1" w:styleId="FontStyle38">
    <w:name w:val="Font Style38"/>
    <w:qFormat/>
    <w:rsid w:val="005046D1"/>
    <w:rPr>
      <w:rFonts w:ascii="宋体" w:eastAsia="宋体" w:cs="宋体"/>
      <w:b/>
      <w:bCs/>
      <w:sz w:val="30"/>
      <w:szCs w:val="30"/>
    </w:rPr>
  </w:style>
  <w:style w:type="character" w:customStyle="1" w:styleId="Charffff">
    <w:name w:val="报告书格式 Char"/>
    <w:link w:val="affffffffffffff1"/>
    <w:qFormat/>
    <w:rsid w:val="005046D1"/>
    <w:rPr>
      <w:rFonts w:ascii="宋体" w:hAnsi="宋体"/>
      <w:sz w:val="24"/>
      <w:szCs w:val="24"/>
    </w:rPr>
  </w:style>
  <w:style w:type="paragraph" w:customStyle="1" w:styleId="affffffffffffff1">
    <w:name w:val="报告书格式"/>
    <w:basedOn w:val="ab"/>
    <w:link w:val="Charffff"/>
    <w:rsid w:val="005046D1"/>
    <w:pPr>
      <w:spacing w:line="360" w:lineRule="auto"/>
      <w:ind w:firstLineChars="200" w:firstLine="200"/>
    </w:pPr>
    <w:rPr>
      <w:rFonts w:ascii="宋体" w:hAnsi="宋体"/>
      <w:kern w:val="0"/>
      <w:sz w:val="24"/>
    </w:rPr>
  </w:style>
  <w:style w:type="character" w:customStyle="1" w:styleId="3zw1">
    <w:name w:val="3zw1"/>
    <w:qFormat/>
    <w:rsid w:val="005046D1"/>
    <w:rPr>
      <w:color w:val="000000"/>
      <w:spacing w:val="360"/>
      <w:sz w:val="21"/>
      <w:szCs w:val="21"/>
    </w:rPr>
  </w:style>
  <w:style w:type="character" w:customStyle="1" w:styleId="1CharChar2">
    <w:name w:val="报告标题1 Char Char"/>
    <w:rsid w:val="005046D1"/>
    <w:rPr>
      <w:rFonts w:ascii="Times New Roman" w:eastAsia="黑体" w:hAnsi="Times New Roman" w:cs="Times New Roman"/>
      <w:bCs/>
      <w:kern w:val="44"/>
      <w:sz w:val="32"/>
      <w:szCs w:val="44"/>
    </w:rPr>
  </w:style>
  <w:style w:type="character" w:customStyle="1" w:styleId="Char27">
    <w:name w:val="注释标题 Char2"/>
    <w:qFormat/>
    <w:rsid w:val="005046D1"/>
    <w:rPr>
      <w:rFonts w:ascii="Calibri" w:hAnsi="Calibri"/>
      <w:kern w:val="2"/>
      <w:sz w:val="21"/>
      <w:szCs w:val="22"/>
    </w:rPr>
  </w:style>
  <w:style w:type="character" w:customStyle="1" w:styleId="W1CharChar2">
    <w:name w:val="W1 Char Char2"/>
    <w:qFormat/>
    <w:rsid w:val="005046D1"/>
    <w:rPr>
      <w:rFonts w:ascii="黑体" w:eastAsia="黑体"/>
      <w:b/>
      <w:caps/>
      <w:spacing w:val="20"/>
      <w:kern w:val="16"/>
      <w:sz w:val="28"/>
      <w:lang w:val="en-US" w:eastAsia="zh-CN" w:bidi="ar-SA"/>
    </w:rPr>
  </w:style>
  <w:style w:type="character" w:customStyle="1" w:styleId="FontStyle47">
    <w:name w:val="Font Style47"/>
    <w:qFormat/>
    <w:rsid w:val="005046D1"/>
    <w:rPr>
      <w:rFonts w:ascii="宋体" w:eastAsia="宋体" w:cs="宋体"/>
      <w:b/>
      <w:bCs/>
      <w:spacing w:val="-30"/>
      <w:sz w:val="32"/>
      <w:szCs w:val="32"/>
    </w:rPr>
  </w:style>
  <w:style w:type="character" w:customStyle="1" w:styleId="Charffff0">
    <w:name w:val="表格样式 Char"/>
    <w:link w:val="affffffffffffff2"/>
    <w:qFormat/>
    <w:rsid w:val="005046D1"/>
    <w:rPr>
      <w:szCs w:val="21"/>
    </w:rPr>
  </w:style>
  <w:style w:type="paragraph" w:customStyle="1" w:styleId="affffffffffffff2">
    <w:name w:val="表格样式"/>
    <w:basedOn w:val="ab"/>
    <w:link w:val="Charffff0"/>
    <w:rsid w:val="005046D1"/>
    <w:pPr>
      <w:jc w:val="center"/>
    </w:pPr>
    <w:rPr>
      <w:kern w:val="0"/>
      <w:sz w:val="20"/>
      <w:szCs w:val="21"/>
    </w:rPr>
  </w:style>
  <w:style w:type="character" w:customStyle="1" w:styleId="Charffff1">
    <w:name w:val="样式 正文（首行缩进两字） + 小四 Char"/>
    <w:qFormat/>
    <w:rsid w:val="005046D1"/>
    <w:rPr>
      <w:rFonts w:eastAsia="宋体"/>
      <w:kern w:val="2"/>
      <w:sz w:val="24"/>
      <w:lang w:val="en-US" w:eastAsia="zh-CN"/>
    </w:rPr>
  </w:style>
  <w:style w:type="character" w:customStyle="1" w:styleId="BodyTextIndent2Char">
    <w:name w:val="Body Text Indent 2 Char"/>
    <w:qFormat/>
    <w:rsid w:val="005046D1"/>
    <w:rPr>
      <w:rFonts w:ascii="Times New Roman" w:eastAsia="宋体" w:hAnsi="Times New Roman" w:cs="Times New Roman"/>
      <w:sz w:val="24"/>
      <w:szCs w:val="20"/>
    </w:rPr>
  </w:style>
  <w:style w:type="character" w:customStyle="1" w:styleId="1ffff6">
    <w:name w:val="样式 小四1"/>
    <w:qFormat/>
    <w:rsid w:val="005046D1"/>
    <w:rPr>
      <w:rFonts w:ascii="宋体" w:eastAsia="宋体"/>
      <w:sz w:val="24"/>
      <w:szCs w:val="24"/>
    </w:rPr>
  </w:style>
  <w:style w:type="character" w:customStyle="1" w:styleId="FontStyle45">
    <w:name w:val="Font Style45"/>
    <w:qFormat/>
    <w:rsid w:val="005046D1"/>
    <w:rPr>
      <w:rFonts w:ascii="Georgia" w:hAnsi="Georgia" w:cs="Georgia"/>
      <w:spacing w:val="-10"/>
      <w:sz w:val="18"/>
      <w:szCs w:val="18"/>
    </w:rPr>
  </w:style>
  <w:style w:type="character" w:customStyle="1" w:styleId="FontStyle52">
    <w:name w:val="Font Style52"/>
    <w:rsid w:val="005046D1"/>
    <w:rPr>
      <w:rFonts w:ascii="宋体" w:eastAsia="宋体" w:cs="宋体"/>
      <w:b/>
      <w:bCs/>
      <w:i/>
      <w:iCs/>
      <w:sz w:val="20"/>
      <w:szCs w:val="20"/>
    </w:rPr>
  </w:style>
  <w:style w:type="character" w:customStyle="1" w:styleId="CharChar1CharChar">
    <w:name w:val="报告内容 Char Char1 Char Char"/>
    <w:qFormat/>
    <w:rsid w:val="005046D1"/>
    <w:rPr>
      <w:rFonts w:ascii="宋体" w:eastAsia="宋体" w:hAnsi="宋体"/>
      <w:kern w:val="2"/>
      <w:sz w:val="28"/>
      <w:szCs w:val="24"/>
      <w:lang w:val="en-US" w:eastAsia="zh-CN" w:bidi="ar-SA"/>
    </w:rPr>
  </w:style>
  <w:style w:type="character" w:customStyle="1" w:styleId="CharCharCharCharChar">
    <w:name w:val="正文格式 Char Char Char Char Char"/>
    <w:link w:val="CharCharCharChar0"/>
    <w:qFormat/>
    <w:rsid w:val="005046D1"/>
    <w:rPr>
      <w:sz w:val="28"/>
      <w:szCs w:val="24"/>
    </w:rPr>
  </w:style>
  <w:style w:type="paragraph" w:customStyle="1" w:styleId="CharCharCharChar0">
    <w:name w:val="正文格式 Char Char Char Char"/>
    <w:basedOn w:val="ab"/>
    <w:link w:val="CharCharCharCharChar"/>
    <w:qFormat/>
    <w:rsid w:val="005046D1"/>
    <w:pPr>
      <w:spacing w:line="360" w:lineRule="auto"/>
      <w:ind w:firstLine="561"/>
    </w:pPr>
    <w:rPr>
      <w:kern w:val="0"/>
      <w:sz w:val="28"/>
    </w:rPr>
  </w:style>
  <w:style w:type="character" w:customStyle="1" w:styleId="2ArialCharChar">
    <w:name w:val="样式 正文2 + Arial Char Char"/>
    <w:link w:val="2ArialChar"/>
    <w:rsid w:val="005046D1"/>
  </w:style>
  <w:style w:type="paragraph" w:customStyle="1" w:styleId="2ArialChar">
    <w:name w:val="样式 正文2 + Arial Char"/>
    <w:basedOn w:val="afffffffffffffa"/>
    <w:link w:val="2ArialCharChar"/>
    <w:qFormat/>
    <w:rsid w:val="005046D1"/>
  </w:style>
  <w:style w:type="character" w:customStyle="1" w:styleId="affffffffffffff3">
    <w:name w:val="标正"/>
    <w:qFormat/>
    <w:rsid w:val="005046D1"/>
    <w:rPr>
      <w:rFonts w:ascii="Arial" w:eastAsia="宋体" w:hAnsi="Arial"/>
      <w:kern w:val="2"/>
      <w:sz w:val="21"/>
      <w:szCs w:val="21"/>
      <w:lang w:val="en-US" w:eastAsia="zh-CN"/>
    </w:rPr>
  </w:style>
  <w:style w:type="character" w:customStyle="1" w:styleId="Arial">
    <w:name w:val="样式 Arial"/>
    <w:qFormat/>
    <w:rsid w:val="005046D1"/>
    <w:rPr>
      <w:rFonts w:ascii="Arial" w:eastAsia="宋体" w:hAnsi="Arial"/>
      <w:kern w:val="2"/>
      <w:sz w:val="21"/>
      <w:szCs w:val="21"/>
      <w:lang w:val="en-US" w:eastAsia="zh-CN"/>
    </w:rPr>
  </w:style>
  <w:style w:type="character" w:customStyle="1" w:styleId="Arial01">
    <w:name w:val="样式 Arial 紧缩量  0.1 磅"/>
    <w:qFormat/>
    <w:rsid w:val="005046D1"/>
    <w:rPr>
      <w:rFonts w:ascii="Arial" w:eastAsia="宋体" w:hAnsi="Arial"/>
      <w:spacing w:val="-2"/>
      <w:kern w:val="2"/>
      <w:sz w:val="24"/>
      <w:lang w:val="en-US" w:eastAsia="zh-CN"/>
    </w:rPr>
  </w:style>
  <w:style w:type="character" w:customStyle="1" w:styleId="3Char21">
    <w:name w:val="正文文本缩进 3 Char2"/>
    <w:qFormat/>
    <w:rsid w:val="005046D1"/>
    <w:rPr>
      <w:rFonts w:ascii="Calibri" w:hAnsi="Calibri"/>
      <w:kern w:val="2"/>
      <w:sz w:val="16"/>
      <w:szCs w:val="16"/>
    </w:rPr>
  </w:style>
  <w:style w:type="character" w:customStyle="1" w:styleId="FontStyle51">
    <w:name w:val="Font Style51"/>
    <w:qFormat/>
    <w:rsid w:val="005046D1"/>
    <w:rPr>
      <w:rFonts w:ascii="宋体" w:eastAsia="宋体" w:cs="宋体"/>
      <w:i/>
      <w:iCs/>
      <w:sz w:val="38"/>
      <w:szCs w:val="38"/>
    </w:rPr>
  </w:style>
  <w:style w:type="character" w:customStyle="1" w:styleId="31092Char">
    <w:name w:val="样式 标题 3 + 段前: 10.9 磅2 Char"/>
    <w:rsid w:val="005046D1"/>
    <w:rPr>
      <w:rFonts w:eastAsia="宋体" w:cs="宋体"/>
      <w:kern w:val="2"/>
      <w:sz w:val="24"/>
      <w:lang w:val="en-US" w:eastAsia="zh-CN" w:bidi="ar-SA"/>
    </w:rPr>
  </w:style>
  <w:style w:type="character" w:customStyle="1" w:styleId="CharChar91">
    <w:name w:val="Char Char91"/>
    <w:rsid w:val="005046D1"/>
    <w:rPr>
      <w:rFonts w:eastAsia="黑体"/>
      <w:color w:val="000000"/>
      <w:sz w:val="28"/>
      <w:szCs w:val="28"/>
    </w:rPr>
  </w:style>
  <w:style w:type="character" w:customStyle="1" w:styleId="CharCharCharChar1TimesNewRomanChar">
    <w:name w:val="样式 纯文本普通文字 Char纯文本 Char普通文字 Char Char标题1 + Times New Roman ... Char"/>
    <w:link w:val="CharCharCharChar1TimesNewRoman"/>
    <w:rsid w:val="005046D1"/>
    <w:rPr>
      <w:rFonts w:ascii="宋体" w:cs="宋体"/>
      <w:sz w:val="24"/>
      <w:szCs w:val="21"/>
    </w:rPr>
  </w:style>
  <w:style w:type="paragraph" w:customStyle="1" w:styleId="CharCharCharChar1TimesNewRoman">
    <w:name w:val="样式 纯文本普通文字 Char纯文本 Char普通文字 Char Char标题1 + Times New Roman ..."/>
    <w:basedOn w:val="2f"/>
    <w:link w:val="CharCharCharChar1TimesNewRomanChar"/>
    <w:rsid w:val="005046D1"/>
    <w:pPr>
      <w:autoSpaceDE w:val="0"/>
      <w:autoSpaceDN w:val="0"/>
      <w:adjustRightInd w:val="0"/>
      <w:spacing w:line="480" w:lineRule="atLeast"/>
      <w:ind w:firstLine="482"/>
    </w:pPr>
    <w:rPr>
      <w:rFonts w:hAnsi="Times New Roman"/>
      <w:kern w:val="0"/>
      <w:sz w:val="24"/>
      <w:szCs w:val="21"/>
    </w:rPr>
  </w:style>
  <w:style w:type="character" w:customStyle="1" w:styleId="FontStyle57">
    <w:name w:val="Font Style57"/>
    <w:qFormat/>
    <w:rsid w:val="005046D1"/>
    <w:rPr>
      <w:rFonts w:ascii="Microsoft Sans Serif" w:hAnsi="Microsoft Sans Serif" w:cs="Microsoft Sans Serif"/>
      <w:sz w:val="20"/>
      <w:szCs w:val="20"/>
    </w:rPr>
  </w:style>
  <w:style w:type="character" w:customStyle="1" w:styleId="1-225000Char">
    <w:name w:val="样式 标题 1 + 非加粗 居中 左侧:  -2.25 厘米 首行缩进:  0 厘米 段前: 0 磅 段后: 0 磅... Char"/>
    <w:link w:val="1-225000"/>
    <w:rsid w:val="005046D1"/>
    <w:rPr>
      <w:rFonts w:eastAsia="黑体"/>
      <w:b/>
      <w:bCs/>
      <w:kern w:val="44"/>
      <w:sz w:val="32"/>
      <w:szCs w:val="44"/>
    </w:rPr>
  </w:style>
  <w:style w:type="paragraph" w:customStyle="1" w:styleId="1-225000">
    <w:name w:val="样式 标题 1 + 非加粗 居中 左侧:  -2.25 厘米 首行缩进:  0 厘米 段前: 0 磅 段后: 0 磅..."/>
    <w:basedOn w:val="13"/>
    <w:link w:val="1-225000Char"/>
    <w:qFormat/>
    <w:rsid w:val="005046D1"/>
    <w:pPr>
      <w:autoSpaceDE/>
      <w:autoSpaceDN/>
      <w:snapToGrid w:val="0"/>
      <w:spacing w:before="0" w:after="0" w:line="360" w:lineRule="auto"/>
    </w:pPr>
    <w:rPr>
      <w:rFonts w:ascii="Times New Roman" w:eastAsia="黑体"/>
      <w:bCs/>
      <w:szCs w:val="44"/>
    </w:rPr>
  </w:style>
  <w:style w:type="character" w:customStyle="1" w:styleId="FontStyle56">
    <w:name w:val="Font Style56"/>
    <w:rsid w:val="005046D1"/>
    <w:rPr>
      <w:rFonts w:ascii="宋体" w:eastAsia="宋体" w:cs="宋体"/>
      <w:b/>
      <w:bCs/>
      <w:sz w:val="34"/>
      <w:szCs w:val="34"/>
    </w:rPr>
  </w:style>
  <w:style w:type="character" w:customStyle="1" w:styleId="CharChar121">
    <w:name w:val="Char Char121"/>
    <w:rsid w:val="005046D1"/>
    <w:rPr>
      <w:sz w:val="18"/>
      <w:szCs w:val="18"/>
    </w:rPr>
  </w:style>
  <w:style w:type="character" w:customStyle="1" w:styleId="FontStyle46">
    <w:name w:val="Font Style46"/>
    <w:rsid w:val="005046D1"/>
    <w:rPr>
      <w:rFonts w:ascii="宋体" w:eastAsia="宋体" w:cs="宋体"/>
      <w:b/>
      <w:bCs/>
      <w:sz w:val="28"/>
      <w:szCs w:val="28"/>
    </w:rPr>
  </w:style>
  <w:style w:type="character" w:customStyle="1" w:styleId="2ArialChar0">
    <w:name w:val="样式 标题 2 + Arial Char"/>
    <w:link w:val="2Arial"/>
    <w:qFormat/>
    <w:rsid w:val="005046D1"/>
    <w:rPr>
      <w:rFonts w:ascii="Arial" w:eastAsia="黑体" w:hAnsi="Arial" w:cs="Arial"/>
      <w:b/>
      <w:bCs/>
      <w:sz w:val="24"/>
      <w:szCs w:val="28"/>
    </w:rPr>
  </w:style>
  <w:style w:type="paragraph" w:customStyle="1" w:styleId="2Arial">
    <w:name w:val="样式 标题 2 + Arial"/>
    <w:basedOn w:val="22"/>
    <w:link w:val="2ArialChar0"/>
    <w:rsid w:val="005046D1"/>
    <w:pPr>
      <w:keepNext w:val="0"/>
      <w:keepLines w:val="0"/>
      <w:tabs>
        <w:tab w:val="left" w:pos="10546"/>
      </w:tabs>
      <w:autoSpaceDE/>
      <w:autoSpaceDN/>
      <w:snapToGrid w:val="0"/>
      <w:spacing w:before="240" w:line="360" w:lineRule="exact"/>
      <w:jc w:val="left"/>
      <w:outlineLvl w:val="0"/>
    </w:pPr>
    <w:rPr>
      <w:bCs/>
      <w:sz w:val="24"/>
      <w:szCs w:val="28"/>
    </w:rPr>
  </w:style>
  <w:style w:type="character" w:customStyle="1" w:styleId="CharCharChar3">
    <w:name w:val="二级标题 Char Char Char"/>
    <w:qFormat/>
    <w:rsid w:val="005046D1"/>
    <w:rPr>
      <w:rFonts w:ascii="黑体" w:eastAsia="黑体" w:hAnsi="宋体"/>
      <w:kern w:val="2"/>
      <w:sz w:val="28"/>
      <w:szCs w:val="28"/>
      <w:lang w:val="en-US" w:eastAsia="zh-CN" w:bidi="ar-SA"/>
    </w:rPr>
  </w:style>
  <w:style w:type="character" w:customStyle="1" w:styleId="FontStyle44">
    <w:name w:val="Font Style44"/>
    <w:rsid w:val="005046D1"/>
    <w:rPr>
      <w:rFonts w:ascii="宋体" w:eastAsia="宋体" w:cs="宋体"/>
      <w:b/>
      <w:bCs/>
      <w:spacing w:val="-10"/>
      <w:w w:val="150"/>
      <w:sz w:val="16"/>
      <w:szCs w:val="16"/>
    </w:rPr>
  </w:style>
  <w:style w:type="character" w:customStyle="1" w:styleId="CharChar20">
    <w:name w:val="普通文字 Char Char2"/>
    <w:qFormat/>
    <w:rsid w:val="005046D1"/>
    <w:rPr>
      <w:rFonts w:ascii="宋体" w:eastAsia="宋体" w:hAnsi="Courier New" w:cs="Courier New"/>
      <w:szCs w:val="21"/>
    </w:rPr>
  </w:style>
  <w:style w:type="character" w:customStyle="1" w:styleId="Char1f">
    <w:name w:val="文档结构图 Char1"/>
    <w:uiPriority w:val="99"/>
    <w:rsid w:val="005046D1"/>
    <w:rPr>
      <w:rFonts w:ascii="宋体" w:hAnsi="Calibri"/>
      <w:kern w:val="2"/>
      <w:sz w:val="18"/>
      <w:szCs w:val="18"/>
    </w:rPr>
  </w:style>
  <w:style w:type="character" w:customStyle="1" w:styleId="2Charb">
    <w:name w:val="2 左对齐 Char"/>
    <w:link w:val="2ffff4"/>
    <w:rsid w:val="005046D1"/>
    <w:rPr>
      <w:rFonts w:ascii="Arial" w:eastAsia="黑体" w:hAnsi="Arial"/>
      <w:sz w:val="30"/>
    </w:rPr>
  </w:style>
  <w:style w:type="paragraph" w:customStyle="1" w:styleId="2ffff4">
    <w:name w:val="2 左对齐"/>
    <w:basedOn w:val="22"/>
    <w:link w:val="2Charb"/>
    <w:rsid w:val="005046D1"/>
    <w:pPr>
      <w:widowControl/>
      <w:tabs>
        <w:tab w:val="left" w:pos="360"/>
      </w:tabs>
      <w:autoSpaceDE/>
      <w:autoSpaceDN/>
      <w:snapToGrid w:val="0"/>
      <w:spacing w:before="0" w:line="360" w:lineRule="auto"/>
      <w:jc w:val="left"/>
      <w:textAlignment w:val="baseline"/>
    </w:pPr>
    <w:rPr>
      <w:b w:val="0"/>
    </w:rPr>
  </w:style>
  <w:style w:type="character" w:customStyle="1" w:styleId="CharCharCharCharCharChar2">
    <w:name w:val="报告内容 Char Char Char Char Char Char"/>
    <w:qFormat/>
    <w:rsid w:val="005046D1"/>
    <w:rPr>
      <w:rFonts w:ascii="宋体" w:eastAsia="宋体" w:hAnsi="宋体"/>
      <w:kern w:val="2"/>
      <w:sz w:val="28"/>
      <w:lang w:val="en-US" w:eastAsia="zh-CN" w:bidi="ar-SA"/>
    </w:rPr>
  </w:style>
  <w:style w:type="character" w:customStyle="1" w:styleId="affffffffffffff4">
    <w:name w:val="样式 小四 黑色"/>
    <w:qFormat/>
    <w:rsid w:val="005046D1"/>
    <w:rPr>
      <w:rFonts w:ascii="宋体" w:eastAsia="宋体"/>
      <w:color w:val="000000"/>
      <w:sz w:val="24"/>
      <w:szCs w:val="24"/>
    </w:rPr>
  </w:style>
  <w:style w:type="character" w:customStyle="1" w:styleId="ttag">
    <w:name w:val="t_tag"/>
    <w:rsid w:val="005046D1"/>
  </w:style>
  <w:style w:type="character" w:customStyle="1" w:styleId="CharCharCharCharCharCharCharCharCharCharCharCharCharCharCharChar0">
    <w:name w:val="报告内容 Char Char Char Char Char Char Char Char Char Char Char Char Char Char Char Char"/>
    <w:qFormat/>
    <w:rsid w:val="005046D1"/>
    <w:rPr>
      <w:rFonts w:ascii="宋体" w:eastAsia="宋体" w:hAnsi="宋体"/>
      <w:kern w:val="2"/>
      <w:sz w:val="28"/>
      <w:lang w:val="en-US" w:eastAsia="zh-CN" w:bidi="ar-SA"/>
    </w:rPr>
  </w:style>
  <w:style w:type="character" w:customStyle="1" w:styleId="2chCharChar">
    <w:name w:val="标题 2－ch Char Char"/>
    <w:rsid w:val="005046D1"/>
    <w:rPr>
      <w:rFonts w:ascii="Cambria" w:eastAsia="宋体" w:hAnsi="Cambria" w:cs="Times New Roman"/>
      <w:b/>
      <w:bCs/>
      <w:kern w:val="2"/>
      <w:sz w:val="32"/>
      <w:szCs w:val="32"/>
    </w:rPr>
  </w:style>
  <w:style w:type="character" w:customStyle="1" w:styleId="FontStyle61">
    <w:name w:val="Font Style61"/>
    <w:rsid w:val="005046D1"/>
    <w:rPr>
      <w:rFonts w:ascii="宋体" w:eastAsia="宋体" w:cs="宋体"/>
      <w:b/>
      <w:bCs/>
      <w:sz w:val="26"/>
      <w:szCs w:val="26"/>
    </w:rPr>
  </w:style>
  <w:style w:type="character" w:customStyle="1" w:styleId="2aaCharChar">
    <w:name w:val="标题 2aa Char Char"/>
    <w:rsid w:val="005046D1"/>
    <w:rPr>
      <w:rFonts w:ascii="Arial" w:eastAsia="黑体" w:hAnsi="Arial" w:cs="Arial"/>
      <w:kern w:val="2"/>
      <w:sz w:val="24"/>
      <w:szCs w:val="32"/>
      <w:lang w:val="en-US" w:eastAsia="zh-CN"/>
    </w:rPr>
  </w:style>
  <w:style w:type="paragraph" w:customStyle="1" w:styleId="affffffffffffff5">
    <w:name w:val="正  文"/>
    <w:basedOn w:val="ab"/>
    <w:qFormat/>
    <w:rsid w:val="005046D1"/>
    <w:pPr>
      <w:spacing w:line="360" w:lineRule="auto"/>
      <w:ind w:firstLineChars="200" w:firstLine="200"/>
    </w:pPr>
    <w:rPr>
      <w:rFonts w:ascii="宋体"/>
      <w:sz w:val="24"/>
    </w:rPr>
  </w:style>
  <w:style w:type="paragraph" w:customStyle="1" w:styleId="3-10">
    <w:name w:val="表3-10"/>
    <w:basedOn w:val="2ffff5"/>
    <w:qFormat/>
    <w:rsid w:val="005046D1"/>
    <w:pPr>
      <w:jc w:val="center"/>
    </w:pPr>
  </w:style>
  <w:style w:type="paragraph" w:customStyle="1" w:styleId="2ffff5">
    <w:name w:val="表样2"/>
    <w:basedOn w:val="ac"/>
    <w:qFormat/>
    <w:rsid w:val="005046D1"/>
    <w:pPr>
      <w:adjustRightInd/>
      <w:spacing w:line="240" w:lineRule="exact"/>
      <w:ind w:firstLine="0"/>
      <w:jc w:val="right"/>
    </w:pPr>
    <w:rPr>
      <w:rFonts w:hAnsi="宋体"/>
      <w:bCs/>
      <w:kern w:val="0"/>
      <w:szCs w:val="28"/>
    </w:rPr>
  </w:style>
  <w:style w:type="paragraph" w:customStyle="1" w:styleId="affffffffffffff6">
    <w:name w:val="内容"/>
    <w:basedOn w:val="ab"/>
    <w:rsid w:val="005046D1"/>
    <w:pPr>
      <w:ind w:firstLineChars="200" w:firstLine="200"/>
    </w:pPr>
    <w:rPr>
      <w:rFonts w:ascii="宋体" w:hAnsi="宋体"/>
      <w:sz w:val="28"/>
      <w:szCs w:val="28"/>
    </w:rPr>
  </w:style>
  <w:style w:type="paragraph" w:customStyle="1" w:styleId="affffffffffffff7">
    <w:name w:val="分目录第几章大标题"/>
    <w:basedOn w:val="affffffffffffff8"/>
    <w:qFormat/>
    <w:rsid w:val="005046D1"/>
    <w:pPr>
      <w:topLinePunct w:val="0"/>
      <w:outlineLvl w:val="9"/>
    </w:pPr>
    <w:rPr>
      <w:rFonts w:ascii="方正小标宋简体" w:hAnsi="Courier New"/>
      <w:szCs w:val="32"/>
    </w:rPr>
  </w:style>
  <w:style w:type="paragraph" w:customStyle="1" w:styleId="affffffffffffff8">
    <w:name w:val="章"/>
    <w:basedOn w:val="ab"/>
    <w:rsid w:val="005046D1"/>
    <w:pPr>
      <w:topLinePunct/>
      <w:spacing w:line="540" w:lineRule="exact"/>
      <w:jc w:val="center"/>
      <w:outlineLvl w:val="0"/>
    </w:pPr>
    <w:rPr>
      <w:rFonts w:ascii="黑体" w:eastAsia="方正小标宋简体"/>
      <w:bCs/>
      <w:sz w:val="36"/>
    </w:rPr>
  </w:style>
  <w:style w:type="paragraph" w:customStyle="1" w:styleId="affffffffffffff9">
    <w:name w:val="表文"/>
    <w:basedOn w:val="ab"/>
    <w:rsid w:val="005046D1"/>
    <w:pPr>
      <w:spacing w:before="15" w:after="15"/>
      <w:jc w:val="center"/>
    </w:pPr>
    <w:rPr>
      <w:rFonts w:ascii="宋体" w:hAnsi="Calibri"/>
      <w:szCs w:val="20"/>
    </w:rPr>
  </w:style>
  <w:style w:type="paragraph" w:customStyle="1" w:styleId="Arial15">
    <w:name w:val="样式 (西文) Arial (中文) 黑体 四号 行距: 1.5 倍行距"/>
    <w:basedOn w:val="3W3Arial"/>
    <w:qFormat/>
    <w:rsid w:val="005046D1"/>
    <w:rPr>
      <w:rFonts w:cs="宋体"/>
    </w:rPr>
  </w:style>
  <w:style w:type="paragraph" w:customStyle="1" w:styleId="affffffffffffffa">
    <w:name w:val="日期（标题）"/>
    <w:basedOn w:val="1fff8"/>
    <w:qFormat/>
    <w:rsid w:val="005046D1"/>
    <w:pPr>
      <w:widowControl w:val="0"/>
      <w:spacing w:before="0" w:beforeAutospacing="0" w:after="0" w:afterAutospacing="0"/>
      <w:jc w:val="center"/>
    </w:pPr>
    <w:rPr>
      <w:rFonts w:ascii="楷体_GB2312" w:eastAsia="楷体_GB2312" w:hAnsi="Times New Roman"/>
      <w:kern w:val="2"/>
      <w:sz w:val="32"/>
      <w:szCs w:val="24"/>
    </w:rPr>
  </w:style>
  <w:style w:type="paragraph" w:customStyle="1" w:styleId="11a">
    <w:name w:val="1.1"/>
    <w:basedOn w:val="ab"/>
    <w:next w:val="ab"/>
    <w:rsid w:val="005046D1"/>
    <w:pPr>
      <w:adjustRightInd w:val="0"/>
      <w:spacing w:before="360" w:after="120" w:line="360" w:lineRule="atLeast"/>
      <w:ind w:left="1134" w:firstLineChars="200" w:hanging="1134"/>
      <w:textAlignment w:val="baseline"/>
    </w:pPr>
    <w:rPr>
      <w:rFonts w:ascii="Arial" w:eastAsia="黑体" w:hAnsi="Arial"/>
      <w:kern w:val="0"/>
      <w:sz w:val="28"/>
      <w:szCs w:val="20"/>
    </w:rPr>
  </w:style>
  <w:style w:type="paragraph" w:customStyle="1" w:styleId="affffffffffffffb">
    <w:name w:val="二级标题"/>
    <w:basedOn w:val="32"/>
    <w:rsid w:val="005046D1"/>
    <w:pPr>
      <w:keepNext w:val="0"/>
      <w:keepLines w:val="0"/>
      <w:widowControl/>
      <w:tabs>
        <w:tab w:val="left" w:pos="142"/>
      </w:tabs>
      <w:autoSpaceDE/>
      <w:autoSpaceDN/>
      <w:adjustRightInd/>
      <w:spacing w:before="60" w:after="60" w:line="360" w:lineRule="auto"/>
      <w:ind w:left="285" w:hanging="285"/>
    </w:pPr>
    <w:rPr>
      <w:rFonts w:ascii="仿宋_GB2312" w:eastAsia="仿宋_GB2312" w:hAnsi="宋体"/>
      <w:b w:val="0"/>
      <w:kern w:val="2"/>
      <w:sz w:val="28"/>
      <w:szCs w:val="24"/>
      <w:u w:val="none"/>
    </w:rPr>
  </w:style>
  <w:style w:type="paragraph" w:customStyle="1" w:styleId="222222222222">
    <w:name w:val="标题222222222222"/>
    <w:basedOn w:val="afffb"/>
    <w:rsid w:val="005046D1"/>
    <w:pPr>
      <w:keepNext/>
      <w:widowControl/>
      <w:spacing w:before="240" w:after="60"/>
      <w:jc w:val="left"/>
    </w:pPr>
    <w:rPr>
      <w:rFonts w:ascii="Cambria" w:hAnsi="Cambria"/>
      <w:kern w:val="28"/>
      <w:sz w:val="28"/>
      <w:szCs w:val="28"/>
    </w:rPr>
  </w:style>
  <w:style w:type="paragraph" w:customStyle="1" w:styleId="affffffffffffffc">
    <w:name w:val="标书文本"/>
    <w:basedOn w:val="aff3"/>
    <w:qFormat/>
    <w:rsid w:val="005046D1"/>
    <w:pPr>
      <w:spacing w:line="400" w:lineRule="exact"/>
      <w:ind w:firstLine="480"/>
    </w:pPr>
    <w:rPr>
      <w:rFonts w:ascii="Calibri" w:hAnsi="Calibri"/>
    </w:rPr>
  </w:style>
  <w:style w:type="paragraph" w:customStyle="1" w:styleId="Style190">
    <w:name w:val="Style19"/>
    <w:basedOn w:val="ab"/>
    <w:qFormat/>
    <w:rsid w:val="005046D1"/>
    <w:pPr>
      <w:adjustRightInd w:val="0"/>
      <w:spacing w:line="819" w:lineRule="exact"/>
      <w:ind w:firstLine="619"/>
      <w:jc w:val="left"/>
    </w:pPr>
    <w:rPr>
      <w:rFonts w:ascii="宋体"/>
      <w:kern w:val="0"/>
      <w:sz w:val="24"/>
    </w:rPr>
  </w:style>
  <w:style w:type="paragraph" w:customStyle="1" w:styleId="qqc599">
    <w:name w:val="qqc599"/>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1b">
    <w:name w:val="样式 题注 + 首行缩进:  1 字符1"/>
    <w:basedOn w:val="af7"/>
    <w:qFormat/>
    <w:rsid w:val="005046D1"/>
    <w:pPr>
      <w:spacing w:after="160" w:line="360" w:lineRule="auto"/>
      <w:ind w:firstLineChars="100" w:firstLine="240"/>
    </w:pPr>
    <w:rPr>
      <w:rFonts w:ascii="Arial" w:eastAsia="宋体" w:hAnsi="Arial"/>
      <w:sz w:val="24"/>
    </w:rPr>
  </w:style>
  <w:style w:type="paragraph" w:customStyle="1" w:styleId="140">
    <w:name w:val="样式 题注 + 首行缩进:  1 字符4"/>
    <w:basedOn w:val="af7"/>
    <w:qFormat/>
    <w:rsid w:val="005046D1"/>
    <w:pPr>
      <w:spacing w:after="160" w:line="240" w:lineRule="auto"/>
      <w:ind w:firstLineChars="100" w:firstLine="240"/>
    </w:pPr>
    <w:rPr>
      <w:rFonts w:ascii="Arial" w:eastAsia="宋体" w:hAnsi="Arial"/>
      <w:sz w:val="24"/>
    </w:rPr>
  </w:style>
  <w:style w:type="paragraph" w:customStyle="1" w:styleId="Arial152">
    <w:name w:val="样式 (西文) Arial (中文) 黑体 四号 行距: 1.5 倍行距 首行缩进:  2 字符"/>
    <w:basedOn w:val="3W3Arial"/>
    <w:qFormat/>
    <w:rsid w:val="005046D1"/>
    <w:rPr>
      <w:rFonts w:cs="宋体"/>
    </w:rPr>
  </w:style>
  <w:style w:type="paragraph" w:customStyle="1" w:styleId="6-3">
    <w:name w:val="表6-3"/>
    <w:basedOn w:val="ab"/>
    <w:rsid w:val="005046D1"/>
    <w:pPr>
      <w:autoSpaceDE w:val="0"/>
      <w:autoSpaceDN w:val="0"/>
      <w:spacing w:line="264" w:lineRule="auto"/>
      <w:ind w:firstLineChars="200" w:firstLine="566"/>
    </w:pPr>
    <w:rPr>
      <w:rFonts w:ascii="宋体" w:hAnsi="宋体"/>
      <w:bCs/>
      <w:sz w:val="28"/>
      <w:szCs w:val="28"/>
    </w:rPr>
  </w:style>
  <w:style w:type="paragraph" w:customStyle="1" w:styleId="4f1">
    <w:name w:val="4"/>
    <w:basedOn w:val="ab"/>
    <w:next w:val="aff5"/>
    <w:rsid w:val="005046D1"/>
    <w:pPr>
      <w:adjustRightInd w:val="0"/>
      <w:ind w:left="57" w:right="57" w:firstLine="573"/>
      <w:textAlignment w:val="baseline"/>
    </w:pPr>
    <w:rPr>
      <w:rFonts w:ascii="仿宋_GB2312" w:eastAsia="仿宋_GB2312"/>
      <w:kern w:val="0"/>
      <w:sz w:val="28"/>
      <w:szCs w:val="28"/>
    </w:rPr>
  </w:style>
  <w:style w:type="paragraph" w:customStyle="1" w:styleId="2ffff6">
    <w:name w:val="分目录2第几章"/>
    <w:basedOn w:val="affffffffffffff7"/>
    <w:rsid w:val="005046D1"/>
  </w:style>
  <w:style w:type="paragraph" w:customStyle="1" w:styleId="221H2Heading2HiddenHeading2CCBSheading2">
    <w:name w:val="样式 标题 2标题 21H2Heading 2 HiddenHeading 2 CCBSheading 2第一章 标..."/>
    <w:basedOn w:val="22"/>
    <w:qFormat/>
    <w:rsid w:val="005046D1"/>
    <w:pPr>
      <w:tabs>
        <w:tab w:val="left" w:pos="10546"/>
      </w:tabs>
      <w:autoSpaceDE/>
      <w:autoSpaceDN/>
      <w:snapToGrid w:val="0"/>
      <w:spacing w:before="0" w:line="413" w:lineRule="auto"/>
      <w:jc w:val="both"/>
    </w:pPr>
    <w:rPr>
      <w:rFonts w:ascii="黑体" w:hAnsi="黑体" w:cs="Arial"/>
      <w:b w:val="0"/>
      <w:bCs/>
      <w:kern w:val="2"/>
      <w:sz w:val="24"/>
      <w:szCs w:val="28"/>
    </w:rPr>
  </w:style>
  <w:style w:type="paragraph" w:customStyle="1" w:styleId="2ffff7">
    <w:name w:val="样式 标题 2 + 自动设置"/>
    <w:basedOn w:val="22"/>
    <w:qFormat/>
    <w:rsid w:val="005046D1"/>
    <w:pPr>
      <w:keepLines w:val="0"/>
      <w:tabs>
        <w:tab w:val="left" w:pos="576"/>
      </w:tabs>
      <w:autoSpaceDE/>
      <w:autoSpaceDN/>
      <w:adjustRightInd/>
      <w:snapToGrid w:val="0"/>
      <w:spacing w:beforeLines="50" w:afterLines="50" w:line="380" w:lineRule="exact"/>
      <w:ind w:left="576" w:hanging="576"/>
      <w:jc w:val="both"/>
    </w:pPr>
    <w:rPr>
      <w:rFonts w:ascii="Times New Roman" w:hAnsi="Times New Roman"/>
      <w:b w:val="0"/>
      <w:kern w:val="28"/>
      <w:sz w:val="24"/>
      <w:szCs w:val="24"/>
    </w:rPr>
  </w:style>
  <w:style w:type="paragraph" w:customStyle="1" w:styleId="CharCharCharCharChar0">
    <w:name w:val="报告内容 Char Char Char Char Char"/>
    <w:basedOn w:val="ab"/>
    <w:rsid w:val="005046D1"/>
    <w:pPr>
      <w:ind w:firstLine="567"/>
    </w:pPr>
    <w:rPr>
      <w:rFonts w:ascii="宋体" w:hAnsi="宋体"/>
      <w:sz w:val="28"/>
      <w:szCs w:val="20"/>
    </w:rPr>
  </w:style>
  <w:style w:type="paragraph" w:customStyle="1" w:styleId="Arial150">
    <w:name w:val="样式 Arial 行距: 1.5 倍行距"/>
    <w:basedOn w:val="afffffffffffffa"/>
    <w:rsid w:val="005046D1"/>
    <w:rPr>
      <w:rFonts w:ascii="Arial" w:hAnsi="Arial"/>
    </w:rPr>
  </w:style>
  <w:style w:type="paragraph" w:customStyle="1" w:styleId="411114XWW420">
    <w:name w:val="样式 标题 41.1.1.1标题 4XWW4 + 小四 行距: 固定值 20 磅"/>
    <w:basedOn w:val="42"/>
    <w:rsid w:val="005046D1"/>
    <w:pPr>
      <w:adjustRightInd/>
      <w:spacing w:before="0" w:after="0" w:line="400" w:lineRule="exact"/>
      <w:textAlignment w:val="auto"/>
    </w:pPr>
    <w:rPr>
      <w:rFonts w:ascii="Times New Roman" w:eastAsia="宋体" w:hAnsi="Times New Roman" w:cs="宋体"/>
      <w:b w:val="0"/>
      <w:kern w:val="2"/>
      <w:sz w:val="24"/>
    </w:rPr>
  </w:style>
  <w:style w:type="paragraph" w:customStyle="1" w:styleId="2TimesNewRoman00">
    <w:name w:val="标题 2 + Times New Roman 左侧:  0 厘米 首行缩进:  0 厘米"/>
    <w:basedOn w:val="22"/>
    <w:rsid w:val="005046D1"/>
    <w:pPr>
      <w:tabs>
        <w:tab w:val="left" w:pos="360"/>
      </w:tabs>
      <w:autoSpaceDE/>
      <w:autoSpaceDN/>
      <w:adjustRightInd/>
      <w:snapToGrid w:val="0"/>
      <w:spacing w:beforeLines="100" w:line="360" w:lineRule="auto"/>
      <w:jc w:val="both"/>
      <w:outlineLvl w:val="0"/>
    </w:pPr>
    <w:rPr>
      <w:rFonts w:ascii="Times New Roman" w:hAnsi="Times New Roman"/>
      <w:kern w:val="2"/>
      <w:sz w:val="24"/>
      <w:szCs w:val="24"/>
    </w:rPr>
  </w:style>
  <w:style w:type="paragraph" w:customStyle="1" w:styleId="2Arial111">
    <w:name w:val="样式 正文2 + (西文) Arial (中文) 黑体 四号 首行缩进:  1.11 厘米"/>
    <w:basedOn w:val="3W3Arial"/>
    <w:rsid w:val="005046D1"/>
    <w:rPr>
      <w:rFonts w:cs="宋体"/>
      <w:sz w:val="28"/>
      <w:szCs w:val="20"/>
    </w:rPr>
  </w:style>
  <w:style w:type="paragraph" w:customStyle="1" w:styleId="xl54">
    <w:name w:val="xl54"/>
    <w:basedOn w:val="ab"/>
    <w:rsid w:val="005046D1"/>
    <w:pPr>
      <w:widowControl/>
      <w:pBdr>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affffffffffffffd">
    <w:name w:val="合同小标题"/>
    <w:basedOn w:val="400157"/>
    <w:rsid w:val="005046D1"/>
    <w:pPr>
      <w:spacing w:line="360" w:lineRule="auto"/>
      <w:outlineLvl w:val="9"/>
    </w:pPr>
    <w:rPr>
      <w:b w:val="0"/>
    </w:rPr>
  </w:style>
  <w:style w:type="paragraph" w:customStyle="1" w:styleId="400157">
    <w:name w:val="样式 标题 4 + 宋体 小四 非加粗 段前: 0 磅 段后: 0 磅 行距: 多倍行距 1.57 字行"/>
    <w:basedOn w:val="42"/>
    <w:rsid w:val="005046D1"/>
    <w:pPr>
      <w:tabs>
        <w:tab w:val="left" w:pos="1800"/>
      </w:tabs>
      <w:adjustRightInd/>
      <w:spacing w:before="0" w:after="0" w:line="240" w:lineRule="auto"/>
      <w:jc w:val="left"/>
      <w:textAlignment w:val="auto"/>
    </w:pPr>
    <w:rPr>
      <w:rFonts w:ascii="宋体" w:eastAsia="宋体" w:hAnsi="Times New Roman"/>
      <w:color w:val="000000"/>
      <w:kern w:val="2"/>
      <w:sz w:val="24"/>
      <w:szCs w:val="24"/>
    </w:rPr>
  </w:style>
  <w:style w:type="paragraph" w:customStyle="1" w:styleId="411114XWW4030320">
    <w:name w:val="样式 标题 41.1.1.1标题 4XWW4 + 小四 段前: 0.3 行 段后: 0.3 行 行距: 固定值 20..."/>
    <w:basedOn w:val="42"/>
    <w:rsid w:val="005046D1"/>
    <w:pPr>
      <w:tabs>
        <w:tab w:val="left" w:pos="1800"/>
      </w:tabs>
      <w:adjustRightInd/>
      <w:spacing w:before="0" w:after="0" w:line="400" w:lineRule="exact"/>
      <w:jc w:val="left"/>
      <w:textAlignment w:val="auto"/>
    </w:pPr>
    <w:rPr>
      <w:rFonts w:ascii="Times New Roman" w:eastAsia="宋体" w:hAnsi="Times New Roman" w:cs="宋体"/>
      <w:b w:val="0"/>
      <w:kern w:val="2"/>
      <w:sz w:val="24"/>
    </w:rPr>
  </w:style>
  <w:style w:type="paragraph" w:customStyle="1" w:styleId="Arial1520">
    <w:name w:val="样式 (西文) Arial (中文) 黑体 行距: 1.5 倍行距 首行缩进:  2 字符"/>
    <w:basedOn w:val="afffffffffffffa"/>
    <w:rsid w:val="005046D1"/>
    <w:rPr>
      <w:rFonts w:ascii="Arial" w:hAnsi="Arial"/>
    </w:rPr>
  </w:style>
  <w:style w:type="paragraph" w:customStyle="1" w:styleId="affffffffffffffe">
    <w:name w:val="表格内字（左对齐)"/>
    <w:rsid w:val="005046D1"/>
    <w:pPr>
      <w:spacing w:before="120" w:line="240" w:lineRule="atLeast"/>
      <w:jc w:val="both"/>
    </w:pPr>
    <w:rPr>
      <w:rFonts w:ascii="Calibri" w:hAnsi="Calibri"/>
      <w:kern w:val="2"/>
      <w:sz w:val="21"/>
      <w:szCs w:val="28"/>
    </w:rPr>
  </w:style>
  <w:style w:type="paragraph" w:customStyle="1" w:styleId="Arial229">
    <w:name w:val="样式 Arial 行距: 固定值 22.9 磅"/>
    <w:basedOn w:val="afffffffffffffa"/>
    <w:rsid w:val="005046D1"/>
    <w:pPr>
      <w:spacing w:line="458" w:lineRule="exact"/>
    </w:pPr>
    <w:rPr>
      <w:rFonts w:ascii="Arial" w:hAnsi="Arial"/>
    </w:rPr>
  </w:style>
  <w:style w:type="paragraph" w:customStyle="1" w:styleId="Style13">
    <w:name w:val="Style13"/>
    <w:basedOn w:val="ab"/>
    <w:rsid w:val="005046D1"/>
    <w:pPr>
      <w:adjustRightInd w:val="0"/>
      <w:spacing w:line="473" w:lineRule="exact"/>
    </w:pPr>
    <w:rPr>
      <w:rFonts w:ascii="宋体"/>
      <w:kern w:val="0"/>
      <w:sz w:val="24"/>
    </w:rPr>
  </w:style>
  <w:style w:type="paragraph" w:customStyle="1" w:styleId="CharCharCharCharCharChar20">
    <w:name w:val="报告内容 Char Char Char Char Char Char2"/>
    <w:basedOn w:val="ab"/>
    <w:rsid w:val="005046D1"/>
    <w:pPr>
      <w:ind w:firstLine="567"/>
    </w:pPr>
    <w:rPr>
      <w:rFonts w:ascii="宋体" w:hAnsi="宋体"/>
      <w:sz w:val="28"/>
    </w:rPr>
  </w:style>
  <w:style w:type="paragraph" w:customStyle="1" w:styleId="Arial151515">
    <w:name w:val="样式 (西文) Arial (中文) 黑体 小三 段前: 1.5 磅 段后: 1.5 磅 行距: 1.5 倍行距"/>
    <w:basedOn w:val="22"/>
    <w:rsid w:val="005046D1"/>
    <w:pPr>
      <w:tabs>
        <w:tab w:val="left" w:pos="10546"/>
      </w:tabs>
      <w:autoSpaceDE/>
      <w:autoSpaceDN/>
      <w:snapToGrid w:val="0"/>
      <w:spacing w:before="30" w:after="30" w:line="360" w:lineRule="exact"/>
      <w:jc w:val="left"/>
    </w:pPr>
    <w:rPr>
      <w:rFonts w:cs="宋体"/>
      <w:b w:val="0"/>
      <w:bCs/>
      <w:kern w:val="2"/>
      <w:sz w:val="24"/>
      <w:szCs w:val="28"/>
    </w:rPr>
  </w:style>
  <w:style w:type="paragraph" w:customStyle="1" w:styleId="3-2">
    <w:name w:val="表3-2"/>
    <w:basedOn w:val="59"/>
    <w:rsid w:val="005046D1"/>
  </w:style>
  <w:style w:type="paragraph" w:customStyle="1" w:styleId="59">
    <w:name w:val="表5号"/>
    <w:basedOn w:val="ac"/>
    <w:rsid w:val="005046D1"/>
    <w:pPr>
      <w:adjustRightInd/>
      <w:spacing w:line="240" w:lineRule="exact"/>
      <w:ind w:firstLine="0"/>
      <w:jc w:val="right"/>
    </w:pPr>
    <w:rPr>
      <w:rFonts w:hAnsi="宋体"/>
      <w:bCs/>
      <w:kern w:val="0"/>
      <w:sz w:val="21"/>
      <w:szCs w:val="28"/>
    </w:rPr>
  </w:style>
  <w:style w:type="paragraph" w:customStyle="1" w:styleId="afffffffffffffff">
    <w:name w:val="通用合同大标题"/>
    <w:basedOn w:val="ab"/>
    <w:rsid w:val="005046D1"/>
    <w:pPr>
      <w:spacing w:beforeLines="100" w:afterLines="50" w:line="360" w:lineRule="auto"/>
      <w:jc w:val="center"/>
    </w:pPr>
    <w:rPr>
      <w:rFonts w:ascii="黑体" w:eastAsia="黑体"/>
      <w:sz w:val="28"/>
    </w:rPr>
  </w:style>
  <w:style w:type="paragraph" w:customStyle="1" w:styleId="XW0">
    <w:name w:val="XW悬挂正文"/>
    <w:basedOn w:val="XW"/>
    <w:rsid w:val="005046D1"/>
    <w:pPr>
      <w:spacing w:line="400" w:lineRule="exact"/>
      <w:ind w:firstLineChars="200" w:firstLine="680"/>
      <w:textAlignment w:val="baseline"/>
    </w:pPr>
    <w:rPr>
      <w:snapToGrid w:val="0"/>
    </w:rPr>
  </w:style>
  <w:style w:type="paragraph" w:customStyle="1" w:styleId="2ffff8">
    <w:name w:val="样式 正文（首行缩进两字） + 首行缩进:  2 字符"/>
    <w:basedOn w:val="19"/>
    <w:rsid w:val="005046D1"/>
    <w:pPr>
      <w:widowControl w:val="0"/>
      <w:tabs>
        <w:tab w:val="left" w:pos="10546"/>
      </w:tabs>
      <w:snapToGrid/>
      <w:spacing w:line="360" w:lineRule="auto"/>
      <w:ind w:firstLineChars="200" w:firstLine="480"/>
    </w:pPr>
    <w:rPr>
      <w:rFonts w:ascii="Times New Roman"/>
      <w:snapToGrid/>
      <w:color w:val="auto"/>
      <w:kern w:val="2"/>
      <w:sz w:val="24"/>
      <w:szCs w:val="24"/>
    </w:rPr>
  </w:style>
  <w:style w:type="paragraph" w:customStyle="1" w:styleId="1ffff7">
    <w:name w:val="样式 题注 + 首行缩进:  1 字符"/>
    <w:basedOn w:val="af7"/>
    <w:rsid w:val="005046D1"/>
    <w:pPr>
      <w:spacing w:line="360" w:lineRule="auto"/>
      <w:ind w:firstLineChars="100" w:firstLine="100"/>
    </w:pPr>
    <w:rPr>
      <w:rFonts w:ascii="Arial" w:eastAsia="宋体" w:hAnsi="Arial"/>
      <w:sz w:val="24"/>
    </w:rPr>
  </w:style>
  <w:style w:type="paragraph" w:customStyle="1" w:styleId="CharCharCharChar1">
    <w:name w:val="报告内容 Char Char Char Char"/>
    <w:basedOn w:val="ab"/>
    <w:rsid w:val="005046D1"/>
    <w:pPr>
      <w:ind w:firstLine="567"/>
    </w:pPr>
    <w:rPr>
      <w:rFonts w:ascii="宋体" w:hAnsi="宋体"/>
      <w:sz w:val="28"/>
      <w:szCs w:val="20"/>
    </w:rPr>
  </w:style>
  <w:style w:type="paragraph" w:customStyle="1" w:styleId="1-4">
    <w:name w:val="表1-4"/>
    <w:basedOn w:val="59"/>
    <w:rsid w:val="005046D1"/>
  </w:style>
  <w:style w:type="paragraph" w:customStyle="1" w:styleId="CharCharb">
    <w:name w:val="批注框文本 Char Char"/>
    <w:basedOn w:val="ab"/>
    <w:qFormat/>
    <w:rsid w:val="005046D1"/>
    <w:rPr>
      <w:sz w:val="18"/>
      <w:szCs w:val="20"/>
    </w:rPr>
  </w:style>
  <w:style w:type="paragraph" w:customStyle="1" w:styleId="5-2">
    <w:name w:val="表5-2"/>
    <w:basedOn w:val="ac"/>
    <w:qFormat/>
    <w:rsid w:val="005046D1"/>
    <w:pPr>
      <w:adjustRightInd/>
      <w:spacing w:line="240" w:lineRule="exact"/>
      <w:ind w:firstLine="0"/>
      <w:jc w:val="right"/>
    </w:pPr>
    <w:rPr>
      <w:rFonts w:hAnsi="宋体"/>
      <w:bCs/>
      <w:kern w:val="0"/>
      <w:szCs w:val="28"/>
    </w:rPr>
  </w:style>
  <w:style w:type="paragraph" w:customStyle="1" w:styleId="2Arial1515">
    <w:name w:val="样式 正文2 + Arial 段前: 1.5 磅 段后: 1.5 磅"/>
    <w:basedOn w:val="afffffffffffffa"/>
    <w:qFormat/>
    <w:rsid w:val="005046D1"/>
    <w:pPr>
      <w:spacing w:before="30" w:after="30"/>
    </w:pPr>
    <w:rPr>
      <w:rFonts w:ascii="Arial" w:hAnsi="Arial"/>
      <w:szCs w:val="20"/>
    </w:rPr>
  </w:style>
  <w:style w:type="paragraph" w:customStyle="1" w:styleId="Arial151">
    <w:name w:val="样式 纯文本加粗正文 + Arial 行距: 1.5 倍行距"/>
    <w:basedOn w:val="afffffffffffffa"/>
    <w:qFormat/>
    <w:rsid w:val="005046D1"/>
    <w:rPr>
      <w:rFonts w:ascii="Arial" w:hAnsi="Arial"/>
    </w:rPr>
  </w:style>
  <w:style w:type="paragraph" w:customStyle="1" w:styleId="500157">
    <w:name w:val="样式 标题 5 + (符号) 宋体 小四 非加粗 段前: 0 磅 段后: 0 磅 行距: 多倍行距 1.57 字行"/>
    <w:basedOn w:val="52"/>
    <w:qFormat/>
    <w:rsid w:val="005046D1"/>
    <w:pPr>
      <w:adjustRightInd/>
      <w:spacing w:before="0" w:after="0" w:line="460" w:lineRule="exact"/>
      <w:textAlignment w:val="auto"/>
    </w:pPr>
    <w:rPr>
      <w:b w:val="0"/>
      <w:kern w:val="2"/>
      <w:sz w:val="24"/>
      <w:szCs w:val="24"/>
    </w:rPr>
  </w:style>
  <w:style w:type="paragraph" w:customStyle="1" w:styleId="8-3">
    <w:name w:val="表8-3"/>
    <w:basedOn w:val="8-1"/>
    <w:qFormat/>
    <w:rsid w:val="005046D1"/>
  </w:style>
  <w:style w:type="paragraph" w:customStyle="1" w:styleId="8-1">
    <w:name w:val="表8-1"/>
    <w:basedOn w:val="ab"/>
    <w:qFormat/>
    <w:rsid w:val="005046D1"/>
    <w:pPr>
      <w:autoSpaceDE w:val="0"/>
      <w:autoSpaceDN w:val="0"/>
      <w:spacing w:line="264" w:lineRule="auto"/>
      <w:ind w:firstLineChars="200" w:firstLine="566"/>
    </w:pPr>
    <w:rPr>
      <w:rFonts w:ascii="宋体" w:hAnsi="宋体"/>
      <w:bCs/>
      <w:sz w:val="28"/>
      <w:szCs w:val="28"/>
    </w:rPr>
  </w:style>
  <w:style w:type="paragraph" w:customStyle="1" w:styleId="Style30">
    <w:name w:val="Style30"/>
    <w:basedOn w:val="ab"/>
    <w:qFormat/>
    <w:rsid w:val="005046D1"/>
    <w:pPr>
      <w:adjustRightInd w:val="0"/>
      <w:jc w:val="left"/>
    </w:pPr>
    <w:rPr>
      <w:rFonts w:ascii="宋体"/>
      <w:kern w:val="0"/>
      <w:sz w:val="24"/>
    </w:rPr>
  </w:style>
  <w:style w:type="paragraph" w:customStyle="1" w:styleId="afffffffffffffff0">
    <w:name w:val="图名"/>
    <w:basedOn w:val="ab"/>
    <w:qFormat/>
    <w:rsid w:val="005046D1"/>
    <w:pPr>
      <w:spacing w:line="264" w:lineRule="auto"/>
      <w:jc w:val="center"/>
    </w:pPr>
    <w:rPr>
      <w:rFonts w:eastAsia="黑体"/>
      <w:szCs w:val="20"/>
    </w:rPr>
  </w:style>
  <w:style w:type="paragraph" w:customStyle="1" w:styleId="Style31">
    <w:name w:val="Style31"/>
    <w:basedOn w:val="ab"/>
    <w:qFormat/>
    <w:rsid w:val="005046D1"/>
    <w:pPr>
      <w:adjustRightInd w:val="0"/>
      <w:jc w:val="left"/>
    </w:pPr>
    <w:rPr>
      <w:rFonts w:ascii="宋体"/>
      <w:kern w:val="0"/>
      <w:sz w:val="24"/>
    </w:rPr>
  </w:style>
  <w:style w:type="paragraph" w:customStyle="1" w:styleId="180">
    <w:name w:val="样式 (符号) 宋体 居中 行距: 固定值 18 磅"/>
    <w:basedOn w:val="ab"/>
    <w:qFormat/>
    <w:rsid w:val="005046D1"/>
    <w:pPr>
      <w:spacing w:line="360" w:lineRule="exact"/>
      <w:jc w:val="left"/>
    </w:pPr>
    <w:rPr>
      <w:rFonts w:hAnsi="宋体" w:cs="宋体"/>
      <w:szCs w:val="20"/>
    </w:rPr>
  </w:style>
  <w:style w:type="paragraph" w:customStyle="1" w:styleId="Style32">
    <w:name w:val="Style32"/>
    <w:basedOn w:val="ab"/>
    <w:qFormat/>
    <w:rsid w:val="005046D1"/>
    <w:pPr>
      <w:adjustRightInd w:val="0"/>
      <w:jc w:val="left"/>
    </w:pPr>
    <w:rPr>
      <w:rFonts w:ascii="宋体"/>
      <w:kern w:val="0"/>
      <w:sz w:val="24"/>
    </w:rPr>
  </w:style>
  <w:style w:type="paragraph" w:customStyle="1" w:styleId="afffffffffffffff1">
    <w:name w:val="注×："/>
    <w:qFormat/>
    <w:rsid w:val="005046D1"/>
    <w:pPr>
      <w:widowControl w:val="0"/>
      <w:tabs>
        <w:tab w:val="left" w:pos="630"/>
      </w:tabs>
      <w:autoSpaceDE w:val="0"/>
      <w:autoSpaceDN w:val="0"/>
      <w:ind w:left="900" w:hanging="500"/>
      <w:jc w:val="both"/>
    </w:pPr>
    <w:rPr>
      <w:rFonts w:ascii="宋体"/>
      <w:sz w:val="18"/>
    </w:rPr>
  </w:style>
  <w:style w:type="paragraph" w:customStyle="1" w:styleId="Style10">
    <w:name w:val="Style10"/>
    <w:basedOn w:val="ab"/>
    <w:qFormat/>
    <w:rsid w:val="005046D1"/>
    <w:pPr>
      <w:adjustRightInd w:val="0"/>
    </w:pPr>
    <w:rPr>
      <w:rFonts w:ascii="宋体"/>
      <w:kern w:val="0"/>
      <w:sz w:val="24"/>
    </w:rPr>
  </w:style>
  <w:style w:type="paragraph" w:customStyle="1" w:styleId="TimesNewRomanCharCharChar">
    <w:name w:val="样式 报高内容 + (西文) Times New Roman Char Char Char"/>
    <w:basedOn w:val="CharChar8"/>
    <w:qFormat/>
    <w:rsid w:val="005046D1"/>
    <w:pPr>
      <w:spacing w:line="320" w:lineRule="exact"/>
      <w:ind w:firstLine="454"/>
    </w:pPr>
    <w:rPr>
      <w:rFonts w:hAnsi="Times New Roman" w:hint="default"/>
      <w:sz w:val="21"/>
    </w:rPr>
  </w:style>
  <w:style w:type="paragraph" w:customStyle="1" w:styleId="Style18">
    <w:name w:val="Style18"/>
    <w:basedOn w:val="ab"/>
    <w:qFormat/>
    <w:rsid w:val="005046D1"/>
    <w:pPr>
      <w:adjustRightInd w:val="0"/>
      <w:jc w:val="left"/>
    </w:pPr>
    <w:rPr>
      <w:rFonts w:ascii="宋体"/>
      <w:kern w:val="0"/>
      <w:sz w:val="24"/>
    </w:rPr>
  </w:style>
  <w:style w:type="paragraph" w:customStyle="1" w:styleId="122">
    <w:name w:val="样式12"/>
    <w:basedOn w:val="32"/>
    <w:link w:val="12Char"/>
    <w:qFormat/>
    <w:rsid w:val="005046D1"/>
    <w:pPr>
      <w:widowControl/>
      <w:tabs>
        <w:tab w:val="left" w:pos="1418"/>
      </w:tabs>
      <w:autoSpaceDE/>
      <w:autoSpaceDN/>
      <w:spacing w:beforeLines="100" w:afterLines="100" w:line="500" w:lineRule="exact"/>
      <w:ind w:left="1418" w:hanging="567"/>
    </w:pPr>
    <w:rPr>
      <w:rFonts w:ascii="Calibri" w:eastAsia="黑体" w:hAnsi="Calibri"/>
      <w:b w:val="0"/>
      <w:bCs/>
      <w:kern w:val="2"/>
      <w:sz w:val="30"/>
      <w:szCs w:val="32"/>
      <w:u w:val="none"/>
      <w:lang w:val="zh-CN"/>
    </w:rPr>
  </w:style>
  <w:style w:type="character" w:customStyle="1" w:styleId="12Char">
    <w:name w:val="样式12 Char"/>
    <w:link w:val="122"/>
    <w:qFormat/>
    <w:rsid w:val="005046D1"/>
    <w:rPr>
      <w:rFonts w:ascii="Calibri" w:eastAsia="黑体" w:hAnsi="Calibri"/>
      <w:bCs/>
      <w:kern w:val="2"/>
      <w:sz w:val="30"/>
      <w:szCs w:val="32"/>
      <w:lang w:val="zh-CN"/>
    </w:rPr>
  </w:style>
  <w:style w:type="paragraph" w:customStyle="1" w:styleId="6-2">
    <w:name w:val="表6-2"/>
    <w:basedOn w:val="59"/>
    <w:qFormat/>
    <w:rsid w:val="005046D1"/>
  </w:style>
  <w:style w:type="paragraph" w:customStyle="1" w:styleId="Arial111229">
    <w:name w:val="样式 样式 (西文) Arial (中文) 黑体 四号 首行缩进:  1.11 厘米 行距: 固定值 22.9 磅 + 段前: ..."/>
    <w:basedOn w:val="Arial1112290"/>
    <w:qFormat/>
    <w:rsid w:val="005046D1"/>
    <w:pPr>
      <w:ind w:firstLine="0"/>
    </w:pPr>
    <w:rPr>
      <w:szCs w:val="20"/>
    </w:rPr>
  </w:style>
  <w:style w:type="paragraph" w:customStyle="1" w:styleId="Arial1112290">
    <w:name w:val="样式 (西文) Arial (中文) 黑体 四号 首行缩进:  1.11 厘米 行距: 固定值 22.9 磅"/>
    <w:basedOn w:val="3W3Arial"/>
    <w:qFormat/>
    <w:rsid w:val="005046D1"/>
    <w:pPr>
      <w:spacing w:line="458" w:lineRule="exact"/>
      <w:ind w:firstLine="630"/>
    </w:pPr>
    <w:rPr>
      <w:rFonts w:cs="宋体"/>
      <w:sz w:val="28"/>
    </w:rPr>
  </w:style>
  <w:style w:type="paragraph" w:customStyle="1" w:styleId="afffffffffffffff2">
    <w:name w:val="正文表标题"/>
    <w:next w:val="ab"/>
    <w:qFormat/>
    <w:rsid w:val="005046D1"/>
    <w:pPr>
      <w:tabs>
        <w:tab w:val="left" w:pos="1080"/>
      </w:tabs>
      <w:ind w:left="1080" w:hanging="600"/>
      <w:jc w:val="center"/>
    </w:pPr>
    <w:rPr>
      <w:rFonts w:ascii="黑体" w:eastAsia="黑体" w:cs="黑体"/>
      <w:sz w:val="21"/>
      <w:szCs w:val="21"/>
    </w:rPr>
  </w:style>
  <w:style w:type="paragraph" w:customStyle="1" w:styleId="afffffffffffffff3">
    <w:name w:val="招标文件正文"/>
    <w:basedOn w:val="affffffffffffff"/>
    <w:link w:val="Charffff2"/>
    <w:qFormat/>
    <w:rsid w:val="005046D1"/>
    <w:pPr>
      <w:ind w:firstLine="480"/>
    </w:pPr>
  </w:style>
  <w:style w:type="character" w:customStyle="1" w:styleId="Charffff2">
    <w:name w:val="招标文件正文 Char"/>
    <w:link w:val="afffffffffffffff3"/>
    <w:qFormat/>
    <w:rsid w:val="005046D1"/>
  </w:style>
  <w:style w:type="paragraph" w:customStyle="1" w:styleId="3-4">
    <w:name w:val="表3-4"/>
    <w:basedOn w:val="ac"/>
    <w:qFormat/>
    <w:rsid w:val="005046D1"/>
    <w:pPr>
      <w:adjustRightInd/>
      <w:spacing w:line="240" w:lineRule="exact"/>
      <w:ind w:firstLine="0"/>
      <w:jc w:val="right"/>
    </w:pPr>
    <w:rPr>
      <w:rFonts w:hAnsi="宋体"/>
      <w:bCs/>
      <w:kern w:val="0"/>
      <w:szCs w:val="28"/>
    </w:rPr>
  </w:style>
  <w:style w:type="paragraph" w:customStyle="1" w:styleId="200">
    <w:name w:val="样式 小四 行距: 固定值 20 磅"/>
    <w:basedOn w:val="ab"/>
    <w:qFormat/>
    <w:rsid w:val="005046D1"/>
    <w:pPr>
      <w:spacing w:line="400" w:lineRule="exact"/>
      <w:ind w:firstLineChars="200" w:firstLine="480"/>
    </w:pPr>
    <w:rPr>
      <w:rFonts w:cs="宋体"/>
      <w:sz w:val="24"/>
    </w:rPr>
  </w:style>
  <w:style w:type="paragraph" w:customStyle="1" w:styleId="CharCharCharCharCharCharCharCharCharCharCharCharCharCharChar">
    <w:name w:val="报告内容 Char Char Char Char Char Char Char Char Char Char Char Char Char Char Char"/>
    <w:basedOn w:val="ab"/>
    <w:qFormat/>
    <w:rsid w:val="005046D1"/>
    <w:pPr>
      <w:ind w:firstLine="567"/>
    </w:pPr>
    <w:rPr>
      <w:rFonts w:ascii="宋体" w:hAnsi="宋体"/>
      <w:sz w:val="28"/>
      <w:szCs w:val="20"/>
    </w:rPr>
  </w:style>
  <w:style w:type="paragraph" w:customStyle="1" w:styleId="2Arial1">
    <w:name w:val="样式 正文2 + (西文) Arial (中文) 黑体 四号1"/>
    <w:basedOn w:val="3W3Arial"/>
    <w:qFormat/>
    <w:rsid w:val="005046D1"/>
    <w:pPr>
      <w:spacing w:beforeLines="0"/>
    </w:pPr>
    <w:rPr>
      <w:rFonts w:cs="宋体"/>
    </w:rPr>
  </w:style>
  <w:style w:type="paragraph" w:customStyle="1" w:styleId="Arial2291">
    <w:name w:val="样式 Arial 行距: 固定值 22.9 磅1"/>
    <w:basedOn w:val="afffffffffffffa"/>
    <w:qFormat/>
    <w:rsid w:val="005046D1"/>
    <w:pPr>
      <w:spacing w:line="458" w:lineRule="exact"/>
      <w:ind w:firstLine="420"/>
    </w:pPr>
    <w:rPr>
      <w:rFonts w:ascii="Arial" w:hAnsi="Arial"/>
    </w:rPr>
  </w:style>
  <w:style w:type="paragraph" w:customStyle="1" w:styleId="5-1">
    <w:name w:val="表5-1"/>
    <w:basedOn w:val="ac"/>
    <w:qFormat/>
    <w:rsid w:val="005046D1"/>
    <w:pPr>
      <w:adjustRightInd/>
      <w:spacing w:line="240" w:lineRule="exact"/>
      <w:ind w:firstLine="0"/>
      <w:jc w:val="right"/>
    </w:pPr>
    <w:rPr>
      <w:rFonts w:hAnsi="宋体"/>
      <w:bCs/>
      <w:kern w:val="0"/>
      <w:szCs w:val="28"/>
    </w:rPr>
  </w:style>
  <w:style w:type="paragraph" w:customStyle="1" w:styleId="afffffffffffffff4">
    <w:name w:val="发"/>
    <w:basedOn w:val="ab"/>
    <w:qFormat/>
    <w:rsid w:val="005046D1"/>
    <w:pPr>
      <w:adjustRightInd w:val="0"/>
      <w:spacing w:line="460" w:lineRule="exact"/>
      <w:ind w:right="210" w:firstLineChars="196" w:firstLine="560"/>
    </w:pPr>
    <w:rPr>
      <w:rFonts w:ascii="宋体" w:hAnsi="宋体"/>
      <w:sz w:val="28"/>
      <w:szCs w:val="20"/>
    </w:rPr>
  </w:style>
  <w:style w:type="paragraph" w:customStyle="1" w:styleId="afffffffffffffff5">
    <w:name w:val="表中文字"/>
    <w:basedOn w:val="ab"/>
    <w:link w:val="CharCharc"/>
    <w:qFormat/>
    <w:rsid w:val="005046D1"/>
    <w:pPr>
      <w:spacing w:line="320" w:lineRule="exact"/>
      <w:jc w:val="center"/>
    </w:pPr>
    <w:rPr>
      <w:lang w:val="zh-CN"/>
    </w:rPr>
  </w:style>
  <w:style w:type="character" w:customStyle="1" w:styleId="CharCharc">
    <w:name w:val="表中文字 Char Char"/>
    <w:link w:val="afffffffffffffff5"/>
    <w:qFormat/>
    <w:rsid w:val="005046D1"/>
    <w:rPr>
      <w:kern w:val="2"/>
      <w:sz w:val="21"/>
      <w:szCs w:val="24"/>
      <w:lang w:val="zh-CN"/>
    </w:rPr>
  </w:style>
  <w:style w:type="paragraph" w:customStyle="1" w:styleId="27878">
    <w:name w:val="样式 首行缩进:  2 字符 段前: 7.8 磅 段后: 7.8 磅"/>
    <w:basedOn w:val="ab"/>
    <w:qFormat/>
    <w:rsid w:val="005046D1"/>
    <w:pPr>
      <w:adjustRightInd w:val="0"/>
      <w:snapToGrid w:val="0"/>
      <w:spacing w:before="156" w:after="156" w:line="324" w:lineRule="auto"/>
      <w:ind w:firstLineChars="200" w:firstLine="480"/>
    </w:pPr>
    <w:rPr>
      <w:rFonts w:cs="宋体"/>
      <w:sz w:val="24"/>
    </w:rPr>
  </w:style>
  <w:style w:type="paragraph" w:customStyle="1" w:styleId="3ff1">
    <w:name w:val="样式 标题 3 + 自动设置"/>
    <w:basedOn w:val="32"/>
    <w:qFormat/>
    <w:rsid w:val="005046D1"/>
    <w:pPr>
      <w:keepLines w:val="0"/>
      <w:tabs>
        <w:tab w:val="left" w:pos="720"/>
      </w:tabs>
      <w:autoSpaceDE/>
      <w:autoSpaceDN/>
      <w:adjustRightInd/>
      <w:spacing w:before="0" w:after="0" w:line="380" w:lineRule="exact"/>
      <w:ind w:left="720" w:hanging="720"/>
    </w:pPr>
    <w:rPr>
      <w:rFonts w:ascii="黑体" w:eastAsia="黑体"/>
      <w:kern w:val="2"/>
      <w:szCs w:val="24"/>
      <w:u w:val="none"/>
    </w:rPr>
  </w:style>
  <w:style w:type="paragraph" w:customStyle="1" w:styleId="Arial11115">
    <w:name w:val="样式 (西文) Arial (中文) 黑体 四号 首行缩进:  1.11 厘米 行距: 1.5 倍行距"/>
    <w:basedOn w:val="3W3Arial"/>
    <w:qFormat/>
    <w:rsid w:val="005046D1"/>
    <w:rPr>
      <w:rFonts w:cs="宋体"/>
      <w:sz w:val="28"/>
      <w:szCs w:val="28"/>
    </w:rPr>
  </w:style>
  <w:style w:type="paragraph" w:customStyle="1" w:styleId="CharChard">
    <w:name w:val="二级标题 Char Char"/>
    <w:basedOn w:val="aff7"/>
    <w:qFormat/>
    <w:rsid w:val="005046D1"/>
    <w:pPr>
      <w:spacing w:before="120" w:after="120"/>
    </w:pPr>
    <w:rPr>
      <w:rFonts w:ascii="Times New Roman" w:eastAsia="黑体" w:hAnsi="Times New Roman" w:cs="Courier New" w:hint="default"/>
      <w:b/>
      <w:sz w:val="24"/>
      <w:szCs w:val="21"/>
    </w:rPr>
  </w:style>
  <w:style w:type="paragraph" w:customStyle="1" w:styleId="Style16">
    <w:name w:val="Style16"/>
    <w:basedOn w:val="ab"/>
    <w:qFormat/>
    <w:rsid w:val="005046D1"/>
    <w:pPr>
      <w:adjustRightInd w:val="0"/>
      <w:spacing w:line="468" w:lineRule="exact"/>
      <w:ind w:firstLine="479"/>
      <w:jc w:val="left"/>
    </w:pPr>
    <w:rPr>
      <w:rFonts w:ascii="宋体"/>
      <w:kern w:val="0"/>
      <w:sz w:val="24"/>
    </w:rPr>
  </w:style>
  <w:style w:type="paragraph" w:customStyle="1" w:styleId="3-5">
    <w:name w:val="表3-5"/>
    <w:basedOn w:val="ac"/>
    <w:qFormat/>
    <w:rsid w:val="005046D1"/>
    <w:pPr>
      <w:adjustRightInd/>
      <w:spacing w:line="240" w:lineRule="exact"/>
      <w:ind w:firstLine="0"/>
      <w:jc w:val="right"/>
    </w:pPr>
    <w:rPr>
      <w:rFonts w:hAnsi="宋体"/>
      <w:bCs/>
      <w:kern w:val="0"/>
      <w:szCs w:val="28"/>
    </w:rPr>
  </w:style>
  <w:style w:type="paragraph" w:customStyle="1" w:styleId="2TimesNewRoman000">
    <w:name w:val="样式 标题 2 + Times New Roman 左侧:  0 厘米 首行缩进:  0 厘米"/>
    <w:basedOn w:val="22"/>
    <w:qFormat/>
    <w:rsid w:val="005046D1"/>
    <w:pPr>
      <w:tabs>
        <w:tab w:val="left" w:pos="360"/>
      </w:tabs>
      <w:autoSpaceDE/>
      <w:autoSpaceDN/>
      <w:adjustRightInd/>
      <w:snapToGrid w:val="0"/>
      <w:spacing w:beforeLines="100" w:afterLines="50" w:line="360" w:lineRule="auto"/>
      <w:jc w:val="both"/>
    </w:pPr>
    <w:rPr>
      <w:rFonts w:ascii="黑体" w:hAnsi="Times New Roman" w:cs="宋体"/>
      <w:kern w:val="2"/>
      <w:sz w:val="24"/>
      <w:szCs w:val="28"/>
    </w:rPr>
  </w:style>
  <w:style w:type="paragraph" w:customStyle="1" w:styleId="afffffffffffffff6">
    <w:name w:val="第几节标题"/>
    <w:basedOn w:val="ab"/>
    <w:qFormat/>
    <w:rsid w:val="005046D1"/>
    <w:pPr>
      <w:tabs>
        <w:tab w:val="left" w:pos="6720"/>
      </w:tabs>
      <w:spacing w:line="520" w:lineRule="exact"/>
      <w:jc w:val="center"/>
    </w:pPr>
    <w:rPr>
      <w:rFonts w:ascii="黑体" w:eastAsia="黑体"/>
      <w:bCs/>
      <w:sz w:val="32"/>
    </w:rPr>
  </w:style>
  <w:style w:type="paragraph" w:customStyle="1" w:styleId="afffffffffffffff7">
    <w:name w:val="文字"/>
    <w:basedOn w:val="ab"/>
    <w:qFormat/>
    <w:rsid w:val="005046D1"/>
    <w:pPr>
      <w:tabs>
        <w:tab w:val="left" w:pos="8520"/>
      </w:tabs>
      <w:spacing w:line="312" w:lineRule="auto"/>
      <w:ind w:right="-210" w:firstLine="556"/>
    </w:pPr>
    <w:rPr>
      <w:rFonts w:ascii="楷体_GB2312" w:eastAsia="楷体_GB2312" w:hint="eastAsia"/>
      <w:sz w:val="28"/>
      <w:szCs w:val="20"/>
    </w:rPr>
  </w:style>
  <w:style w:type="paragraph" w:customStyle="1" w:styleId="Char40">
    <w:name w:val="Char4"/>
    <w:basedOn w:val="ab"/>
    <w:qFormat/>
    <w:rsid w:val="005046D1"/>
    <w:pPr>
      <w:spacing w:line="500" w:lineRule="atLeast"/>
      <w:ind w:firstLine="561"/>
    </w:pPr>
    <w:rPr>
      <w:rFonts w:ascii="Tahoma" w:hAnsi="Tahoma"/>
      <w:sz w:val="24"/>
      <w:szCs w:val="20"/>
    </w:rPr>
  </w:style>
  <w:style w:type="paragraph" w:customStyle="1" w:styleId="afffffffffffffff8">
    <w:name w:val="节标题"/>
    <w:basedOn w:val="22"/>
    <w:qFormat/>
    <w:rsid w:val="005046D1"/>
    <w:pPr>
      <w:keepNext w:val="0"/>
      <w:keepLines w:val="0"/>
      <w:tabs>
        <w:tab w:val="left" w:pos="0"/>
      </w:tabs>
      <w:autoSpaceDE/>
      <w:autoSpaceDN/>
      <w:adjustRightInd/>
      <w:snapToGrid w:val="0"/>
      <w:spacing w:beforeLines="50" w:afterLines="50" w:line="480" w:lineRule="auto"/>
    </w:pPr>
    <w:rPr>
      <w:rFonts w:ascii="仿宋_GB2312" w:eastAsia="仿宋_GB2312"/>
      <w:b w:val="0"/>
      <w:kern w:val="2"/>
    </w:rPr>
  </w:style>
  <w:style w:type="paragraph" w:customStyle="1" w:styleId="Style20">
    <w:name w:val="Style20"/>
    <w:basedOn w:val="ab"/>
    <w:qFormat/>
    <w:rsid w:val="005046D1"/>
    <w:pPr>
      <w:adjustRightInd w:val="0"/>
      <w:spacing w:line="461" w:lineRule="exact"/>
      <w:ind w:hanging="137"/>
      <w:jc w:val="left"/>
    </w:pPr>
    <w:rPr>
      <w:rFonts w:ascii="宋体"/>
      <w:kern w:val="0"/>
      <w:sz w:val="24"/>
    </w:rPr>
  </w:style>
  <w:style w:type="character" w:customStyle="1" w:styleId="3Char30">
    <w:name w:val="正文文本缩进 3 Char3"/>
    <w:qFormat/>
    <w:rsid w:val="005046D1"/>
    <w:rPr>
      <w:kern w:val="2"/>
      <w:sz w:val="16"/>
      <w:szCs w:val="16"/>
    </w:rPr>
  </w:style>
  <w:style w:type="paragraph" w:customStyle="1" w:styleId="1ffff8">
    <w:name w:val="注释标题1"/>
    <w:basedOn w:val="ab"/>
    <w:next w:val="ab"/>
    <w:qFormat/>
    <w:rsid w:val="005046D1"/>
    <w:pPr>
      <w:spacing w:line="360" w:lineRule="exact"/>
      <w:jc w:val="center"/>
    </w:pPr>
    <w:rPr>
      <w:sz w:val="24"/>
    </w:rPr>
  </w:style>
  <w:style w:type="paragraph" w:customStyle="1" w:styleId="123">
    <w:name w:val="样式 题注 + 首行缩进:  1 字符2"/>
    <w:basedOn w:val="af7"/>
    <w:qFormat/>
    <w:rsid w:val="005046D1"/>
    <w:pPr>
      <w:spacing w:line="360" w:lineRule="auto"/>
      <w:ind w:firstLineChars="100" w:firstLine="100"/>
    </w:pPr>
    <w:rPr>
      <w:rFonts w:ascii="Arial" w:eastAsia="宋体" w:hAnsi="Arial"/>
      <w:sz w:val="24"/>
    </w:rPr>
  </w:style>
  <w:style w:type="paragraph" w:customStyle="1" w:styleId="afffffffffffffff9">
    <w:name w:val="一、"/>
    <w:basedOn w:val="ab"/>
    <w:qFormat/>
    <w:rsid w:val="005046D1"/>
    <w:pPr>
      <w:topLinePunct/>
      <w:ind w:left="632"/>
      <w:textAlignment w:val="baseline"/>
    </w:pPr>
    <w:rPr>
      <w:rFonts w:ascii="黑体" w:eastAsia="黑体" w:hAnsi="Arial"/>
      <w:kern w:val="0"/>
      <w:sz w:val="28"/>
      <w:szCs w:val="20"/>
    </w:rPr>
  </w:style>
  <w:style w:type="paragraph" w:customStyle="1" w:styleId="205">
    <w:name w:val="样式 标题 2 + 段前: 0.5 行"/>
    <w:basedOn w:val="22"/>
    <w:qFormat/>
    <w:rsid w:val="005046D1"/>
    <w:pPr>
      <w:tabs>
        <w:tab w:val="left" w:pos="360"/>
      </w:tabs>
      <w:autoSpaceDE/>
      <w:autoSpaceDN/>
      <w:adjustRightInd/>
      <w:snapToGrid w:val="0"/>
      <w:spacing w:beforeLines="100" w:line="360" w:lineRule="auto"/>
      <w:jc w:val="both"/>
    </w:pPr>
    <w:rPr>
      <w:rFonts w:ascii="Times New Roman" w:hAnsi="Times New Roman" w:cs="宋体"/>
      <w:kern w:val="2"/>
      <w:sz w:val="24"/>
      <w:szCs w:val="28"/>
    </w:rPr>
  </w:style>
  <w:style w:type="paragraph" w:customStyle="1" w:styleId="1a0">
    <w:name w:val="标题1a"/>
    <w:basedOn w:val="13"/>
    <w:qFormat/>
    <w:rsid w:val="005046D1"/>
    <w:pPr>
      <w:tabs>
        <w:tab w:val="left" w:pos="10546"/>
      </w:tabs>
      <w:autoSpaceDE/>
      <w:autoSpaceDN/>
      <w:snapToGrid w:val="0"/>
      <w:spacing w:beforeLines="150" w:after="330" w:line="576" w:lineRule="auto"/>
    </w:pPr>
    <w:rPr>
      <w:rFonts w:ascii="Times New Roman"/>
      <w:bCs/>
      <w:sz w:val="44"/>
      <w:szCs w:val="44"/>
    </w:rPr>
  </w:style>
  <w:style w:type="paragraph" w:customStyle="1" w:styleId="afffffffffffffffa">
    <w:name w:val="条款正文（四级标题）"/>
    <w:basedOn w:val="42"/>
    <w:qFormat/>
    <w:rsid w:val="005046D1"/>
    <w:pPr>
      <w:keepNext w:val="0"/>
      <w:keepLines w:val="0"/>
      <w:tabs>
        <w:tab w:val="left" w:pos="540"/>
      </w:tabs>
      <w:adjustRightInd/>
      <w:spacing w:before="0" w:after="0" w:line="240" w:lineRule="auto"/>
      <w:ind w:leftChars="170" w:left="357"/>
      <w:jc w:val="left"/>
      <w:textAlignment w:val="auto"/>
    </w:pPr>
    <w:rPr>
      <w:rFonts w:ascii="Times New Roman" w:eastAsia="宋体" w:hAnsi="Times New Roman"/>
      <w:kern w:val="2"/>
      <w:sz w:val="24"/>
      <w:szCs w:val="21"/>
    </w:rPr>
  </w:style>
  <w:style w:type="paragraph" w:customStyle="1" w:styleId="201">
    <w:name w:val="样式 行距: 固定值 20 磅1"/>
    <w:basedOn w:val="ab"/>
    <w:qFormat/>
    <w:rsid w:val="005046D1"/>
    <w:pPr>
      <w:adjustRightInd w:val="0"/>
      <w:snapToGrid w:val="0"/>
      <w:spacing w:line="360" w:lineRule="auto"/>
    </w:pPr>
    <w:rPr>
      <w:rFonts w:ascii="宋体" w:hAnsi="宋体"/>
      <w:sz w:val="24"/>
      <w:szCs w:val="20"/>
    </w:rPr>
  </w:style>
  <w:style w:type="paragraph" w:customStyle="1" w:styleId="afffffffffffffffb">
    <w:name w:val="一、（标题）"/>
    <w:basedOn w:val="1fff8"/>
    <w:qFormat/>
    <w:rsid w:val="005046D1"/>
    <w:pPr>
      <w:widowControl w:val="0"/>
      <w:topLinePunct/>
      <w:spacing w:before="0" w:beforeAutospacing="0" w:after="0" w:afterAutospacing="0" w:line="480" w:lineRule="auto"/>
      <w:jc w:val="center"/>
    </w:pPr>
    <w:rPr>
      <w:rFonts w:ascii="方正小标宋简体" w:eastAsia="方正小标宋简体" w:hAnsi="Times New Roman"/>
      <w:kern w:val="2"/>
      <w:sz w:val="36"/>
      <w:szCs w:val="24"/>
    </w:rPr>
  </w:style>
  <w:style w:type="paragraph" w:customStyle="1" w:styleId="CharCharChar2Char">
    <w:name w:val="Char Char Char2 Char"/>
    <w:basedOn w:val="ab"/>
    <w:qFormat/>
    <w:rsid w:val="005046D1"/>
    <w:pPr>
      <w:keepNext/>
      <w:keepLines/>
      <w:tabs>
        <w:tab w:val="left" w:pos="856"/>
      </w:tabs>
      <w:ind w:left="856" w:firstLineChars="200" w:firstLine="560"/>
    </w:pPr>
    <w:rPr>
      <w:rFonts w:ascii="Tahoma" w:hAnsi="Tahoma"/>
      <w:sz w:val="24"/>
      <w:szCs w:val="28"/>
    </w:rPr>
  </w:style>
  <w:style w:type="paragraph" w:customStyle="1" w:styleId="5a">
    <w:name w:val="样式 标题 5 +"/>
    <w:basedOn w:val="52"/>
    <w:qFormat/>
    <w:rsid w:val="005046D1"/>
    <w:pPr>
      <w:keepNext w:val="0"/>
      <w:keepLines w:val="0"/>
      <w:tabs>
        <w:tab w:val="left" w:pos="2242"/>
      </w:tabs>
      <w:adjustRightInd/>
      <w:spacing w:before="0" w:after="0" w:line="300" w:lineRule="auto"/>
      <w:ind w:left="2242" w:firstLineChars="200" w:hanging="420"/>
      <w:textAlignment w:val="auto"/>
    </w:pPr>
    <w:rPr>
      <w:b w:val="0"/>
      <w:sz w:val="24"/>
      <w:szCs w:val="28"/>
    </w:rPr>
  </w:style>
  <w:style w:type="paragraph" w:customStyle="1" w:styleId="Style3">
    <w:name w:val="Style3"/>
    <w:basedOn w:val="ab"/>
    <w:qFormat/>
    <w:rsid w:val="005046D1"/>
    <w:pPr>
      <w:adjustRightInd w:val="0"/>
      <w:spacing w:line="464" w:lineRule="exact"/>
      <w:ind w:firstLine="468"/>
    </w:pPr>
    <w:rPr>
      <w:rFonts w:ascii="宋体"/>
      <w:kern w:val="0"/>
      <w:sz w:val="24"/>
    </w:rPr>
  </w:style>
  <w:style w:type="paragraph" w:customStyle="1" w:styleId="TimesNewRomanChar">
    <w:name w:val="样式 报高内容 + (西文) Times New Roman Char"/>
    <w:basedOn w:val="ab"/>
    <w:qFormat/>
    <w:rsid w:val="005046D1"/>
    <w:pPr>
      <w:spacing w:line="480" w:lineRule="exact"/>
      <w:ind w:firstLine="624"/>
    </w:pPr>
    <w:rPr>
      <w:rFonts w:ascii="宋体" w:hAnsi="宋体"/>
      <w:kern w:val="21"/>
      <w:sz w:val="28"/>
      <w:szCs w:val="28"/>
    </w:rPr>
  </w:style>
  <w:style w:type="paragraph" w:customStyle="1" w:styleId="CharCharCharChar10">
    <w:name w:val="Char Char Char Char1"/>
    <w:basedOn w:val="ab"/>
    <w:qFormat/>
    <w:rsid w:val="005046D1"/>
  </w:style>
  <w:style w:type="paragraph" w:customStyle="1" w:styleId="2524">
    <w:name w:val="样式 样式 行距: 最小值 25 磅 + 小四 黑色 行距: 最小值 24 磅"/>
    <w:basedOn w:val="ab"/>
    <w:qFormat/>
    <w:rsid w:val="005046D1"/>
    <w:pPr>
      <w:spacing w:line="480" w:lineRule="atLeast"/>
      <w:ind w:firstLine="482"/>
    </w:pPr>
    <w:rPr>
      <w:rFonts w:cs="宋体"/>
      <w:color w:val="000000"/>
      <w:sz w:val="24"/>
      <w:szCs w:val="20"/>
    </w:rPr>
  </w:style>
  <w:style w:type="paragraph" w:customStyle="1" w:styleId="2a0">
    <w:name w:val="标题2a"/>
    <w:basedOn w:val="22"/>
    <w:qFormat/>
    <w:rsid w:val="005046D1"/>
    <w:pPr>
      <w:tabs>
        <w:tab w:val="left" w:pos="10546"/>
      </w:tabs>
      <w:autoSpaceDE/>
      <w:autoSpaceDN/>
      <w:snapToGrid w:val="0"/>
      <w:spacing w:before="0" w:line="360" w:lineRule="exact"/>
      <w:jc w:val="both"/>
    </w:pPr>
    <w:rPr>
      <w:rFonts w:cs="Arial"/>
      <w:b w:val="0"/>
      <w:kern w:val="2"/>
      <w:sz w:val="24"/>
      <w:szCs w:val="32"/>
    </w:rPr>
  </w:style>
  <w:style w:type="paragraph" w:customStyle="1" w:styleId="Style11">
    <w:name w:val="Style11"/>
    <w:basedOn w:val="ab"/>
    <w:qFormat/>
    <w:rsid w:val="005046D1"/>
    <w:pPr>
      <w:adjustRightInd w:val="0"/>
      <w:jc w:val="left"/>
    </w:pPr>
    <w:rPr>
      <w:rFonts w:ascii="宋体"/>
      <w:kern w:val="0"/>
      <w:sz w:val="24"/>
    </w:rPr>
  </w:style>
  <w:style w:type="paragraph" w:customStyle="1" w:styleId="4GB23120025">
    <w:name w:val="样式 样式 标题 4 + (中文) 仿宋_GB2312 四号 非加粗 段前: 0 磅 段后: 0 磅 行距: 最小值 25 磅 ..."/>
    <w:basedOn w:val="ab"/>
    <w:link w:val="4GB23120025Char"/>
    <w:qFormat/>
    <w:rsid w:val="005046D1"/>
    <w:pPr>
      <w:keepNext/>
      <w:keepLines/>
      <w:spacing w:line="480" w:lineRule="atLeast"/>
      <w:outlineLvl w:val="3"/>
    </w:pPr>
    <w:rPr>
      <w:color w:val="000000"/>
      <w:sz w:val="24"/>
      <w:szCs w:val="20"/>
      <w:lang w:val="zh-CN"/>
    </w:rPr>
  </w:style>
  <w:style w:type="character" w:customStyle="1" w:styleId="4GB23120025Char">
    <w:name w:val="样式 样式 标题 4 + (中文) 仿宋_GB2312 四号 非加粗 段前: 0 磅 段后: 0 磅 行距: 最小值 25 磅 ... Char"/>
    <w:link w:val="4GB23120025"/>
    <w:qFormat/>
    <w:rsid w:val="005046D1"/>
    <w:rPr>
      <w:color w:val="000000"/>
      <w:kern w:val="2"/>
      <w:sz w:val="24"/>
      <w:lang w:val="zh-CN"/>
    </w:rPr>
  </w:style>
  <w:style w:type="paragraph" w:customStyle="1" w:styleId="21a">
    <w:name w:val="正文首行缩进 21"/>
    <w:basedOn w:val="aff3"/>
    <w:qFormat/>
    <w:rsid w:val="005046D1"/>
    <w:pPr>
      <w:spacing w:line="240" w:lineRule="auto"/>
      <w:ind w:firstLineChars="200" w:firstLine="480"/>
    </w:pPr>
    <w:rPr>
      <w:rFonts w:ascii="Calibri" w:hAnsi="Calibri"/>
      <w:kern w:val="0"/>
    </w:rPr>
  </w:style>
  <w:style w:type="paragraph" w:customStyle="1" w:styleId="5b">
    <w:name w:val="5"/>
    <w:basedOn w:val="ab"/>
    <w:next w:val="ac"/>
    <w:qFormat/>
    <w:rsid w:val="005046D1"/>
    <w:pPr>
      <w:adjustRightInd w:val="0"/>
      <w:spacing w:line="312" w:lineRule="atLeast"/>
      <w:ind w:firstLineChars="200" w:firstLine="420"/>
      <w:textAlignment w:val="baseline"/>
    </w:pPr>
    <w:rPr>
      <w:kern w:val="0"/>
      <w:sz w:val="28"/>
      <w:szCs w:val="20"/>
    </w:rPr>
  </w:style>
  <w:style w:type="paragraph" w:customStyle="1" w:styleId="dap241">
    <w:name w:val="dap24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321">
    <w:name w:val="样式 表1-3 + 首行缩进:  2 字符1"/>
    <w:basedOn w:val="1-3"/>
    <w:qFormat/>
    <w:rsid w:val="005046D1"/>
    <w:pPr>
      <w:widowControl/>
      <w:autoSpaceDE/>
      <w:autoSpaceDN/>
    </w:pPr>
    <w:rPr>
      <w:rFonts w:cs="宋体"/>
      <w:bCs w:val="0"/>
      <w:szCs w:val="20"/>
    </w:rPr>
  </w:style>
  <w:style w:type="paragraph" w:customStyle="1" w:styleId="1-3">
    <w:name w:val="表1-3"/>
    <w:basedOn w:val="1ffff9"/>
    <w:qFormat/>
    <w:rsid w:val="005046D1"/>
    <w:pPr>
      <w:jc w:val="center"/>
    </w:pPr>
  </w:style>
  <w:style w:type="paragraph" w:customStyle="1" w:styleId="1ffff9">
    <w:name w:val="表1"/>
    <w:basedOn w:val="59"/>
    <w:qFormat/>
    <w:rsid w:val="005046D1"/>
  </w:style>
  <w:style w:type="paragraph" w:customStyle="1" w:styleId="1000">
    <w:name w:val="样式 标题 1 + 四号 居中 段前: 0 磅 段后: 0 磅 行距: 单倍行距"/>
    <w:basedOn w:val="13"/>
    <w:qFormat/>
    <w:rsid w:val="005046D1"/>
    <w:pPr>
      <w:tabs>
        <w:tab w:val="left" w:pos="0"/>
      </w:tabs>
      <w:autoSpaceDE/>
      <w:autoSpaceDN/>
      <w:snapToGrid w:val="0"/>
      <w:spacing w:beforeLines="50" w:afterLines="50" w:line="240" w:lineRule="auto"/>
      <w:jc w:val="both"/>
    </w:pPr>
    <w:rPr>
      <w:rFonts w:ascii="Times New Roman"/>
      <w:b w:val="0"/>
      <w:bCs/>
      <w:sz w:val="21"/>
      <w:szCs w:val="21"/>
    </w:rPr>
  </w:style>
  <w:style w:type="paragraph" w:customStyle="1" w:styleId="2Arial01505">
    <w:name w:val="样式 样式 标题 2 + Arial 小三 段前: 0 磅 行距: 1.5 倍行距 + 段前: 0.5 行"/>
    <w:basedOn w:val="2Arial015"/>
    <w:qFormat/>
    <w:rsid w:val="005046D1"/>
    <w:pPr>
      <w:spacing w:beforeLines="0"/>
    </w:pPr>
    <w:rPr>
      <w:szCs w:val="28"/>
    </w:rPr>
  </w:style>
  <w:style w:type="paragraph" w:customStyle="1" w:styleId="2Arial015">
    <w:name w:val="样式 标题 2 + Arial 小三 段前: 0 磅 行距: 1.5 倍行距"/>
    <w:basedOn w:val="22"/>
    <w:qFormat/>
    <w:rsid w:val="005046D1"/>
    <w:pPr>
      <w:tabs>
        <w:tab w:val="left" w:pos="10546"/>
      </w:tabs>
      <w:autoSpaceDE/>
      <w:autoSpaceDN/>
      <w:snapToGrid w:val="0"/>
      <w:spacing w:beforeLines="50" w:line="360" w:lineRule="exact"/>
      <w:jc w:val="left"/>
    </w:pPr>
    <w:rPr>
      <w:rFonts w:cs="宋体"/>
      <w:b w:val="0"/>
      <w:bCs/>
      <w:kern w:val="2"/>
      <w:sz w:val="24"/>
    </w:rPr>
  </w:style>
  <w:style w:type="paragraph" w:customStyle="1" w:styleId="CharChar1Char">
    <w:name w:val="报告内容 Char Char1 Char"/>
    <w:basedOn w:val="ab"/>
    <w:qFormat/>
    <w:rsid w:val="005046D1"/>
    <w:pPr>
      <w:ind w:firstLine="567"/>
    </w:pPr>
    <w:rPr>
      <w:rFonts w:ascii="宋体" w:hAnsi="宋体"/>
      <w:sz w:val="28"/>
    </w:rPr>
  </w:style>
  <w:style w:type="paragraph" w:customStyle="1" w:styleId="Arial1521">
    <w:name w:val="样式 Arial 行距: 1.5 倍行距 首行缩进:  2 字符"/>
    <w:basedOn w:val="afffffffffffffa"/>
    <w:qFormat/>
    <w:rsid w:val="005046D1"/>
    <w:pPr>
      <w:ind w:firstLine="420"/>
    </w:pPr>
    <w:rPr>
      <w:rFonts w:ascii="Arial" w:hAnsi="Arial" w:cs="Arial"/>
      <w:sz w:val="21"/>
      <w:szCs w:val="21"/>
    </w:rPr>
  </w:style>
  <w:style w:type="paragraph" w:customStyle="1" w:styleId="Style8">
    <w:name w:val="Style8"/>
    <w:basedOn w:val="ab"/>
    <w:qFormat/>
    <w:rsid w:val="005046D1"/>
    <w:pPr>
      <w:adjustRightInd w:val="0"/>
      <w:spacing w:line="619" w:lineRule="exact"/>
      <w:ind w:firstLine="472"/>
      <w:jc w:val="left"/>
    </w:pPr>
    <w:rPr>
      <w:rFonts w:ascii="宋体"/>
      <w:kern w:val="0"/>
      <w:sz w:val="24"/>
    </w:rPr>
  </w:style>
  <w:style w:type="paragraph" w:customStyle="1" w:styleId="--">
    <w:name w:val="- 页码 -"/>
    <w:qFormat/>
    <w:rsid w:val="005046D1"/>
    <w:pPr>
      <w:widowControl w:val="0"/>
      <w:jc w:val="both"/>
    </w:pPr>
    <w:rPr>
      <w:kern w:val="2"/>
      <w:sz w:val="21"/>
    </w:rPr>
  </w:style>
  <w:style w:type="paragraph" w:customStyle="1" w:styleId="1Arial">
    <w:name w:val="样式 标题 1 + Arial"/>
    <w:basedOn w:val="13"/>
    <w:qFormat/>
    <w:rsid w:val="005046D1"/>
    <w:pPr>
      <w:tabs>
        <w:tab w:val="left" w:pos="10546"/>
      </w:tabs>
      <w:autoSpaceDE/>
      <w:autoSpaceDN/>
      <w:snapToGrid w:val="0"/>
      <w:spacing w:beforeLines="150" w:afterLines="50"/>
    </w:pPr>
    <w:rPr>
      <w:rFonts w:ascii="Arial" w:eastAsia="黑体" w:hAnsi="Arial"/>
      <w:b w:val="0"/>
      <w:sz w:val="44"/>
      <w:szCs w:val="44"/>
    </w:rPr>
  </w:style>
  <w:style w:type="paragraph" w:customStyle="1" w:styleId="afffffffffffffffc">
    <w:name w:val="条款"/>
    <w:basedOn w:val="afa"/>
    <w:qFormat/>
    <w:rsid w:val="005046D1"/>
    <w:pPr>
      <w:tabs>
        <w:tab w:val="clear" w:pos="567"/>
      </w:tabs>
      <w:adjustRightInd w:val="0"/>
      <w:snapToGrid w:val="0"/>
      <w:spacing w:before="0" w:line="360" w:lineRule="auto"/>
      <w:ind w:firstLine="482"/>
    </w:pPr>
    <w:rPr>
      <w:rFonts w:ascii="Calibri" w:hAnsi="Calibri"/>
      <w:color w:val="000000"/>
      <w:szCs w:val="20"/>
    </w:rPr>
  </w:style>
  <w:style w:type="paragraph" w:customStyle="1" w:styleId="Charffff3">
    <w:name w:val="报告内容 Char"/>
    <w:basedOn w:val="ab"/>
    <w:qFormat/>
    <w:rsid w:val="005046D1"/>
    <w:pPr>
      <w:ind w:firstLine="567"/>
    </w:pPr>
    <w:rPr>
      <w:rFonts w:ascii="宋体" w:hAnsi="宋体"/>
      <w:sz w:val="28"/>
      <w:szCs w:val="20"/>
    </w:rPr>
  </w:style>
  <w:style w:type="paragraph" w:customStyle="1" w:styleId="afffffffffffffffd">
    <w:name w:val="报告内容"/>
    <w:basedOn w:val="ab"/>
    <w:qFormat/>
    <w:rsid w:val="005046D1"/>
    <w:pPr>
      <w:ind w:firstLine="567"/>
    </w:pPr>
    <w:rPr>
      <w:rFonts w:ascii="宋体" w:hAnsi="宋体"/>
      <w:sz w:val="28"/>
    </w:rPr>
  </w:style>
  <w:style w:type="paragraph" w:customStyle="1" w:styleId="afffffffffffffffe">
    <w:name w:val="正文韩"/>
    <w:basedOn w:val="ab"/>
    <w:qFormat/>
    <w:rsid w:val="005046D1"/>
    <w:pPr>
      <w:spacing w:line="460" w:lineRule="exact"/>
      <w:ind w:firstLineChars="200" w:firstLine="200"/>
    </w:pPr>
    <w:rPr>
      <w:rFonts w:ascii="宋体" w:hAnsi="宋体" w:cs="宋体"/>
      <w:color w:val="000000"/>
      <w:kern w:val="0"/>
      <w:sz w:val="28"/>
      <w:szCs w:val="28"/>
    </w:rPr>
  </w:style>
  <w:style w:type="paragraph" w:customStyle="1" w:styleId="3-1">
    <w:name w:val="表3-1"/>
    <w:basedOn w:val="59"/>
    <w:qFormat/>
    <w:rsid w:val="005046D1"/>
  </w:style>
  <w:style w:type="paragraph" w:customStyle="1" w:styleId="3ff2">
    <w:name w:val="样式 样式 标题 3 + 加粗 + (中文) 宋体 黑色"/>
    <w:basedOn w:val="ab"/>
    <w:qFormat/>
    <w:rsid w:val="005046D1"/>
    <w:pPr>
      <w:keepNext/>
      <w:keepLines/>
      <w:spacing w:before="60" w:after="60" w:line="480" w:lineRule="atLeast"/>
      <w:outlineLvl w:val="2"/>
    </w:pPr>
    <w:rPr>
      <w:rFonts w:eastAsia="黑体"/>
      <w:color w:val="000000"/>
      <w:sz w:val="24"/>
      <w:szCs w:val="32"/>
    </w:rPr>
  </w:style>
  <w:style w:type="paragraph" w:customStyle="1" w:styleId="affffffffffffffff">
    <w:name w:val="样式 宋体 小四"/>
    <w:basedOn w:val="ab"/>
    <w:qFormat/>
    <w:rsid w:val="005046D1"/>
    <w:pPr>
      <w:snapToGrid w:val="0"/>
      <w:spacing w:line="324" w:lineRule="auto"/>
      <w:ind w:right="-70" w:firstLine="600"/>
      <w:jc w:val="left"/>
    </w:pPr>
    <w:rPr>
      <w:rFonts w:ascii="宋体" w:hAnsi="宋体"/>
      <w:sz w:val="24"/>
      <w:szCs w:val="20"/>
    </w:rPr>
  </w:style>
  <w:style w:type="paragraph" w:customStyle="1" w:styleId="1982">
    <w:name w:val="样式 (中文) 黑体 小一 居中 首行缩进:  1.98 厘米 加宽量  2 磅"/>
    <w:basedOn w:val="ab"/>
    <w:qFormat/>
    <w:rsid w:val="005046D1"/>
    <w:pPr>
      <w:jc w:val="center"/>
    </w:pPr>
    <w:rPr>
      <w:rFonts w:eastAsia="黑体" w:cs="宋体"/>
      <w:spacing w:val="40"/>
      <w:sz w:val="48"/>
      <w:szCs w:val="20"/>
    </w:rPr>
  </w:style>
  <w:style w:type="paragraph" w:customStyle="1" w:styleId="1125">
    <w:name w:val="样式 普通文字 + (符号) 宋体 小四 首行缩进:  1 厘米 行距: 多倍行距 1.25 字行"/>
    <w:basedOn w:val="2f"/>
    <w:qFormat/>
    <w:rsid w:val="005046D1"/>
    <w:pPr>
      <w:tabs>
        <w:tab w:val="left" w:pos="10546"/>
      </w:tabs>
      <w:adjustRightInd w:val="0"/>
      <w:spacing w:line="360" w:lineRule="auto"/>
      <w:ind w:firstLine="567"/>
    </w:pPr>
    <w:rPr>
      <w:rFonts w:hAnsi="宋体" w:cs="宋体"/>
      <w:lang w:val="zh-CN"/>
    </w:rPr>
  </w:style>
  <w:style w:type="paragraph" w:customStyle="1" w:styleId="XYZ0">
    <w:name w:val="样式 正文文本缩进正文文字XYZ + 首行缩进:  0 厘米"/>
    <w:basedOn w:val="aff3"/>
    <w:qFormat/>
    <w:rsid w:val="005046D1"/>
    <w:pPr>
      <w:spacing w:line="240" w:lineRule="auto"/>
      <w:ind w:firstLineChars="200" w:firstLine="200"/>
    </w:pPr>
    <w:rPr>
      <w:rFonts w:ascii="Calibri" w:hAnsi="Calibri" w:cs="宋体"/>
      <w:sz w:val="21"/>
      <w:szCs w:val="20"/>
    </w:rPr>
  </w:style>
  <w:style w:type="paragraph" w:customStyle="1" w:styleId="2ffff9">
    <w:name w:val="合同2级小标题"/>
    <w:basedOn w:val="52"/>
    <w:qFormat/>
    <w:rsid w:val="005046D1"/>
    <w:pPr>
      <w:keepNext w:val="0"/>
      <w:keepLines w:val="0"/>
      <w:tabs>
        <w:tab w:val="left" w:pos="2781"/>
      </w:tabs>
      <w:adjustRightInd/>
      <w:spacing w:before="0" w:after="0" w:line="240" w:lineRule="atLeast"/>
      <w:textAlignment w:val="auto"/>
    </w:pPr>
    <w:rPr>
      <w:rFonts w:ascii="黑体" w:eastAsia="黑体"/>
      <w:b w:val="0"/>
      <w:kern w:val="2"/>
      <w:sz w:val="24"/>
      <w:szCs w:val="24"/>
    </w:rPr>
  </w:style>
  <w:style w:type="paragraph" w:customStyle="1" w:styleId="Style5">
    <w:name w:val="Style5"/>
    <w:basedOn w:val="ab"/>
    <w:qFormat/>
    <w:rsid w:val="005046D1"/>
    <w:pPr>
      <w:adjustRightInd w:val="0"/>
      <w:jc w:val="left"/>
    </w:pPr>
    <w:rPr>
      <w:rFonts w:ascii="宋体"/>
      <w:kern w:val="0"/>
      <w:sz w:val="24"/>
    </w:rPr>
  </w:style>
  <w:style w:type="paragraph" w:customStyle="1" w:styleId="1001">
    <w:name w:val="样式100"/>
    <w:basedOn w:val="ab"/>
    <w:qFormat/>
    <w:rsid w:val="005046D1"/>
    <w:pPr>
      <w:spacing w:line="360" w:lineRule="auto"/>
    </w:pPr>
    <w:rPr>
      <w:sz w:val="24"/>
      <w:szCs w:val="28"/>
    </w:rPr>
  </w:style>
  <w:style w:type="paragraph" w:customStyle="1" w:styleId="Style1">
    <w:name w:val="Style1"/>
    <w:basedOn w:val="ab"/>
    <w:qFormat/>
    <w:rsid w:val="005046D1"/>
    <w:pPr>
      <w:adjustRightInd w:val="0"/>
      <w:spacing w:line="461" w:lineRule="exact"/>
      <w:jc w:val="left"/>
    </w:pPr>
    <w:rPr>
      <w:rFonts w:ascii="宋体"/>
      <w:kern w:val="0"/>
      <w:sz w:val="24"/>
    </w:rPr>
  </w:style>
  <w:style w:type="paragraph" w:customStyle="1" w:styleId="2A1">
    <w:name w:val="标题 2A"/>
    <w:basedOn w:val="2Arial0"/>
    <w:qFormat/>
    <w:rsid w:val="005046D1"/>
    <w:pPr>
      <w:keepNext w:val="0"/>
      <w:keepLines w:val="0"/>
      <w:spacing w:beforeLines="0"/>
    </w:pPr>
    <w:rPr>
      <w:szCs w:val="28"/>
    </w:rPr>
  </w:style>
  <w:style w:type="paragraph" w:customStyle="1" w:styleId="2Arial0">
    <w:name w:val="样式 标题 2 + Arial 小三 段前: 0 磅"/>
    <w:basedOn w:val="22"/>
    <w:qFormat/>
    <w:rsid w:val="005046D1"/>
    <w:pPr>
      <w:tabs>
        <w:tab w:val="left" w:pos="10546"/>
      </w:tabs>
      <w:autoSpaceDE/>
      <w:autoSpaceDN/>
      <w:snapToGrid w:val="0"/>
      <w:spacing w:beforeLines="100" w:line="360" w:lineRule="exact"/>
      <w:jc w:val="left"/>
    </w:pPr>
    <w:rPr>
      <w:rFonts w:cs="宋体"/>
      <w:b w:val="0"/>
      <w:bCs/>
      <w:kern w:val="2"/>
      <w:sz w:val="24"/>
    </w:rPr>
  </w:style>
  <w:style w:type="paragraph" w:customStyle="1" w:styleId="21b">
    <w:name w:val="样式 正文（首行缩进两字） + 首行缩进:  2 字符1"/>
    <w:basedOn w:val="19"/>
    <w:qFormat/>
    <w:rsid w:val="005046D1"/>
    <w:pPr>
      <w:widowControl w:val="0"/>
      <w:tabs>
        <w:tab w:val="left" w:pos="10546"/>
      </w:tabs>
      <w:snapToGrid/>
      <w:spacing w:line="360" w:lineRule="auto"/>
      <w:ind w:firstLineChars="200" w:firstLine="200"/>
    </w:pPr>
    <w:rPr>
      <w:rFonts w:ascii="Times New Roman" w:cs="宋体"/>
      <w:snapToGrid/>
      <w:color w:val="auto"/>
      <w:kern w:val="2"/>
      <w:sz w:val="21"/>
      <w:szCs w:val="22"/>
    </w:rPr>
  </w:style>
  <w:style w:type="paragraph" w:customStyle="1" w:styleId="XYZ01">
    <w:name w:val="样式 正文文本缩进正文文字XYZ + 首行缩进:  0 厘米1"/>
    <w:basedOn w:val="aff3"/>
    <w:qFormat/>
    <w:rsid w:val="005046D1"/>
    <w:pPr>
      <w:adjustRightInd w:val="0"/>
      <w:snapToGrid w:val="0"/>
      <w:spacing w:line="360" w:lineRule="exact"/>
      <w:ind w:firstLineChars="200" w:firstLine="200"/>
    </w:pPr>
    <w:rPr>
      <w:rFonts w:ascii="Calibri" w:hAnsi="Calibri" w:cs="宋体"/>
      <w:sz w:val="21"/>
      <w:szCs w:val="20"/>
    </w:rPr>
  </w:style>
  <w:style w:type="paragraph" w:customStyle="1" w:styleId="CharCharChar1CharCharCharCharCharCharCharCharCharCharCharCharChar">
    <w:name w:val="Char Char Char1 Char Char Char Char Char Char Char Char Char Char Char Char Char"/>
    <w:basedOn w:val="ab"/>
    <w:qFormat/>
    <w:rsid w:val="005046D1"/>
    <w:rPr>
      <w:rFonts w:ascii="Tahoma" w:hAnsi="Tahoma"/>
      <w:sz w:val="24"/>
      <w:szCs w:val="20"/>
    </w:rPr>
  </w:style>
  <w:style w:type="paragraph" w:customStyle="1" w:styleId="affffffffffffffff0">
    <w:name w:val="暂行（标题）"/>
    <w:basedOn w:val="13"/>
    <w:qFormat/>
    <w:rsid w:val="005046D1"/>
    <w:pPr>
      <w:keepNext w:val="0"/>
      <w:keepLines w:val="0"/>
      <w:tabs>
        <w:tab w:val="left" w:pos="0"/>
      </w:tabs>
      <w:topLinePunct/>
      <w:autoSpaceDE/>
      <w:autoSpaceDN/>
      <w:snapToGrid w:val="0"/>
      <w:spacing w:beforeLines="50" w:afterLines="50" w:line="540" w:lineRule="exact"/>
    </w:pPr>
    <w:rPr>
      <w:rFonts w:ascii="方正小标宋简体" w:eastAsia="方正小标宋简体"/>
      <w:b w:val="0"/>
      <w:bCs/>
      <w:szCs w:val="27"/>
    </w:rPr>
  </w:style>
  <w:style w:type="paragraph" w:customStyle="1" w:styleId="9p">
    <w:name w:val="9p"/>
    <w:basedOn w:val="ab"/>
    <w:qFormat/>
    <w:rsid w:val="005046D1"/>
    <w:pPr>
      <w:widowControl/>
      <w:spacing w:before="100" w:beforeAutospacing="1" w:after="100" w:afterAutospacing="1"/>
      <w:jc w:val="left"/>
    </w:pPr>
    <w:rPr>
      <w:rFonts w:ascii="宋体" w:hAnsi="宋体"/>
      <w:color w:val="000000"/>
      <w:kern w:val="0"/>
      <w:sz w:val="18"/>
      <w:szCs w:val="18"/>
    </w:rPr>
  </w:style>
  <w:style w:type="paragraph" w:customStyle="1" w:styleId="1ffffa">
    <w:name w:val="正文文字缩进1"/>
    <w:basedOn w:val="ab"/>
    <w:qFormat/>
    <w:rsid w:val="005046D1"/>
    <w:pPr>
      <w:ind w:firstLineChars="200" w:firstLine="420"/>
    </w:pPr>
    <w:rPr>
      <w:rFonts w:ascii="仿宋_GB2312" w:eastAsia="仿宋_GB2312"/>
      <w:szCs w:val="21"/>
    </w:rPr>
  </w:style>
  <w:style w:type="paragraph" w:customStyle="1" w:styleId="5c">
    <w:name w:val="样式 标题 5"/>
    <w:basedOn w:val="52"/>
    <w:qFormat/>
    <w:rsid w:val="005046D1"/>
    <w:pPr>
      <w:adjustRightInd/>
      <w:spacing w:before="0" w:after="0" w:line="460" w:lineRule="exact"/>
      <w:jc w:val="left"/>
      <w:textAlignment w:val="auto"/>
    </w:pPr>
    <w:rPr>
      <w:b w:val="0"/>
      <w:kern w:val="2"/>
      <w:sz w:val="24"/>
      <w:szCs w:val="24"/>
    </w:rPr>
  </w:style>
  <w:style w:type="paragraph" w:customStyle="1" w:styleId="Style6">
    <w:name w:val="Style6"/>
    <w:basedOn w:val="ab"/>
    <w:qFormat/>
    <w:rsid w:val="005046D1"/>
    <w:pPr>
      <w:adjustRightInd w:val="0"/>
      <w:spacing w:line="468" w:lineRule="exact"/>
      <w:ind w:hanging="122"/>
      <w:jc w:val="left"/>
    </w:pPr>
    <w:rPr>
      <w:rFonts w:ascii="宋体"/>
      <w:kern w:val="0"/>
      <w:sz w:val="24"/>
    </w:rPr>
  </w:style>
  <w:style w:type="paragraph" w:customStyle="1" w:styleId="CharCharCharCharCharCharCharCharChar0">
    <w:name w:val="Char Char Char Char Char Char Char Char Char"/>
    <w:basedOn w:val="ab"/>
    <w:qFormat/>
    <w:rsid w:val="005046D1"/>
  </w:style>
  <w:style w:type="paragraph" w:customStyle="1" w:styleId="Arial153">
    <w:name w:val="样式 (西文) Arial (中文) 黑体 行距: 1.5 倍行距"/>
    <w:basedOn w:val="afffffffffffffa"/>
    <w:qFormat/>
    <w:rsid w:val="005046D1"/>
    <w:pPr>
      <w:ind w:firstLine="420"/>
    </w:pPr>
    <w:rPr>
      <w:rFonts w:ascii="Arial" w:hAnsi="Arial" w:cs="Arial"/>
      <w:sz w:val="21"/>
      <w:szCs w:val="21"/>
    </w:rPr>
  </w:style>
  <w:style w:type="paragraph" w:customStyle="1" w:styleId="affffffffffffffff1">
    <w:name w:val="正文缩"/>
    <w:basedOn w:val="ab"/>
    <w:qFormat/>
    <w:rsid w:val="005046D1"/>
    <w:pPr>
      <w:tabs>
        <w:tab w:val="left" w:pos="10546"/>
      </w:tabs>
      <w:adjustRightInd w:val="0"/>
      <w:spacing w:line="360" w:lineRule="auto"/>
      <w:ind w:firstLineChars="200" w:firstLine="480"/>
    </w:pPr>
    <w:rPr>
      <w:rFonts w:ascii="宋体" w:cs="宋体"/>
      <w:color w:val="000000"/>
      <w:sz w:val="24"/>
    </w:rPr>
  </w:style>
  <w:style w:type="paragraph" w:customStyle="1" w:styleId="xl55">
    <w:name w:val="xl55"/>
    <w:basedOn w:val="ab"/>
    <w:qFormat/>
    <w:rsid w:val="005046D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3-9">
    <w:name w:val="表3-9"/>
    <w:basedOn w:val="ac"/>
    <w:qFormat/>
    <w:rsid w:val="005046D1"/>
    <w:pPr>
      <w:adjustRightInd/>
      <w:spacing w:line="240" w:lineRule="exact"/>
      <w:ind w:firstLine="0"/>
      <w:jc w:val="right"/>
    </w:pPr>
    <w:rPr>
      <w:rFonts w:hAnsi="宋体"/>
      <w:bCs/>
      <w:kern w:val="0"/>
      <w:szCs w:val="28"/>
    </w:rPr>
  </w:style>
  <w:style w:type="paragraph" w:customStyle="1" w:styleId="22b">
    <w:name w:val="样式 样式 正文（首行缩进两字） + 首行缩进:  2 字符 + 首行缩进:  2 字符"/>
    <w:basedOn w:val="2ffff8"/>
    <w:qFormat/>
    <w:rsid w:val="005046D1"/>
    <w:pPr>
      <w:ind w:firstLineChars="2625" w:firstLine="6300"/>
    </w:pPr>
    <w:rPr>
      <w:color w:val="FF0000"/>
      <w:szCs w:val="20"/>
    </w:rPr>
  </w:style>
  <w:style w:type="paragraph" w:customStyle="1" w:styleId="085200">
    <w:name w:val="样式 (中文) 黑体 居中 首行缩进:  0.85 厘米 行距: 固定值 20 磅"/>
    <w:basedOn w:val="ab"/>
    <w:qFormat/>
    <w:rsid w:val="005046D1"/>
    <w:pPr>
      <w:spacing w:line="400" w:lineRule="exact"/>
      <w:jc w:val="center"/>
    </w:pPr>
    <w:rPr>
      <w:rFonts w:eastAsia="黑体" w:cs="宋体"/>
      <w:sz w:val="24"/>
      <w:szCs w:val="20"/>
    </w:rPr>
  </w:style>
  <w:style w:type="paragraph" w:customStyle="1" w:styleId="1110">
    <w:name w:val="1.1.1"/>
    <w:basedOn w:val="ab"/>
    <w:qFormat/>
    <w:rsid w:val="005046D1"/>
    <w:pPr>
      <w:tabs>
        <w:tab w:val="left" w:pos="539"/>
      </w:tabs>
      <w:adjustRightInd w:val="0"/>
      <w:spacing w:before="60" w:after="60" w:line="400" w:lineRule="atLeast"/>
      <w:ind w:left="1134" w:hanging="1134"/>
      <w:textAlignment w:val="baseline"/>
    </w:pPr>
    <w:rPr>
      <w:rFonts w:ascii="Arial" w:eastAsia="黑体" w:hAnsi="Arial"/>
      <w:kern w:val="0"/>
      <w:sz w:val="28"/>
      <w:szCs w:val="20"/>
    </w:rPr>
  </w:style>
  <w:style w:type="paragraph" w:customStyle="1" w:styleId="affffffffffffffff2">
    <w:name w:val="标准"/>
    <w:basedOn w:val="1f3"/>
    <w:qFormat/>
    <w:rsid w:val="005046D1"/>
    <w:pPr>
      <w:adjustRightInd w:val="0"/>
      <w:spacing w:line="500" w:lineRule="exact"/>
      <w:ind w:left="965" w:hanging="425"/>
      <w:textAlignment w:val="baseline"/>
    </w:pPr>
    <w:rPr>
      <w:rFonts w:ascii="Times New Roman" w:eastAsia="仿宋_GB2312" w:hAnsi="Times New Roman"/>
      <w:sz w:val="28"/>
      <w:szCs w:val="20"/>
    </w:rPr>
  </w:style>
  <w:style w:type="character" w:customStyle="1" w:styleId="2Char13">
    <w:name w:val="正文首行缩进 2 Char1"/>
    <w:qFormat/>
    <w:rsid w:val="005046D1"/>
    <w:rPr>
      <w:kern w:val="2"/>
      <w:sz w:val="21"/>
      <w:szCs w:val="24"/>
    </w:rPr>
  </w:style>
  <w:style w:type="paragraph" w:customStyle="1" w:styleId="affffffffffffffff3">
    <w:name w:val="一"/>
    <w:basedOn w:val="aff7"/>
    <w:qFormat/>
    <w:rsid w:val="005046D1"/>
    <w:pPr>
      <w:jc w:val="center"/>
    </w:pPr>
    <w:rPr>
      <w:rFonts w:eastAsia="黑体" w:hAnsi="宋体" w:cs="Courier New" w:hint="default"/>
      <w:b/>
      <w:sz w:val="32"/>
    </w:rPr>
  </w:style>
  <w:style w:type="paragraph" w:customStyle="1" w:styleId="GB2312095150">
    <w:name w:val="样式 样式 样式 样式 (中文) 仿宋_GB2312 四号 黑色 首行缩进:  0.95 厘米 行距: 1.5 倍行距 + 宋体..."/>
    <w:basedOn w:val="GB2312095151"/>
    <w:link w:val="GB231209515Char1"/>
    <w:qFormat/>
    <w:rsid w:val="005046D1"/>
    <w:rPr>
      <w:rFonts w:ascii="宋体" w:hAnsi="宋体" w:cs="Times New Roman"/>
      <w:spacing w:val="2"/>
    </w:rPr>
  </w:style>
  <w:style w:type="paragraph" w:customStyle="1" w:styleId="GB2312095151">
    <w:name w:val="样式 样式 样式 (中文) 仿宋_GB2312 四号 黑色 首行缩进:  0.95 厘米 行距: 1.5 倍行距 + 宋体 + ..."/>
    <w:basedOn w:val="GB231209515"/>
    <w:qFormat/>
    <w:rsid w:val="005046D1"/>
    <w:rPr>
      <w:rFonts w:ascii="Times New Roman" w:hAnsi="Times New Roman"/>
    </w:rPr>
  </w:style>
  <w:style w:type="character" w:customStyle="1" w:styleId="GB231209515Char1">
    <w:name w:val="样式 样式 样式 样式 (中文) 仿宋_GB2312 四号 黑色 首行缩进:  0.95 厘米 行距: 1.5 倍行距 + 宋体... Char"/>
    <w:link w:val="GB2312095150"/>
    <w:qFormat/>
    <w:rsid w:val="005046D1"/>
    <w:rPr>
      <w:rFonts w:ascii="宋体" w:hAnsi="宋体" w:cs="宋体"/>
      <w:color w:val="000000"/>
      <w:spacing w:val="2"/>
      <w:kern w:val="2"/>
      <w:sz w:val="24"/>
    </w:rPr>
  </w:style>
  <w:style w:type="paragraph" w:customStyle="1" w:styleId="CharChar18">
    <w:name w:val="报告内容 Char Char1"/>
    <w:basedOn w:val="ab"/>
    <w:qFormat/>
    <w:rsid w:val="005046D1"/>
    <w:pPr>
      <w:ind w:firstLine="567"/>
    </w:pPr>
    <w:rPr>
      <w:rFonts w:ascii="宋体" w:hAnsi="宋体"/>
      <w:sz w:val="28"/>
    </w:rPr>
  </w:style>
  <w:style w:type="paragraph" w:customStyle="1" w:styleId="3-3">
    <w:name w:val="表3-3"/>
    <w:basedOn w:val="ac"/>
    <w:qFormat/>
    <w:rsid w:val="005046D1"/>
    <w:pPr>
      <w:adjustRightInd/>
      <w:spacing w:line="240" w:lineRule="exact"/>
      <w:ind w:firstLine="0"/>
      <w:jc w:val="center"/>
    </w:pPr>
    <w:rPr>
      <w:rFonts w:hAnsi="宋体"/>
      <w:bCs/>
      <w:kern w:val="0"/>
      <w:szCs w:val="28"/>
    </w:rPr>
  </w:style>
  <w:style w:type="paragraph" w:customStyle="1" w:styleId="affffffffffffffff4">
    <w:name w:val="+正文"/>
    <w:basedOn w:val="ab"/>
    <w:qFormat/>
    <w:rsid w:val="005046D1"/>
    <w:pPr>
      <w:spacing w:line="360" w:lineRule="auto"/>
      <w:ind w:firstLineChars="200" w:firstLine="200"/>
    </w:pPr>
    <w:rPr>
      <w:sz w:val="24"/>
      <w:szCs w:val="28"/>
    </w:rPr>
  </w:style>
  <w:style w:type="paragraph" w:customStyle="1" w:styleId="Arial1522">
    <w:name w:val="样式 纯文本加粗正文 + Arial 行距: 1.5 倍行距 首行缩进:  2 字符"/>
    <w:basedOn w:val="afffffffffffffa"/>
    <w:qFormat/>
    <w:rsid w:val="005046D1"/>
    <w:rPr>
      <w:rFonts w:ascii="Arial" w:hAnsi="Arial" w:cs="Arial"/>
    </w:rPr>
  </w:style>
  <w:style w:type="paragraph" w:customStyle="1" w:styleId="CharChar1Char0">
    <w:name w:val="Char Char1 Char"/>
    <w:basedOn w:val="ab"/>
    <w:qFormat/>
    <w:rsid w:val="005046D1"/>
    <w:pPr>
      <w:adjustRightInd w:val="0"/>
      <w:spacing w:line="360" w:lineRule="atLeast"/>
      <w:textAlignment w:val="baseline"/>
    </w:pPr>
    <w:rPr>
      <w:rFonts w:ascii="Tahoma" w:hAnsi="Tahoma"/>
      <w:sz w:val="24"/>
      <w:szCs w:val="20"/>
    </w:rPr>
  </w:style>
  <w:style w:type="paragraph" w:customStyle="1" w:styleId="10255">
    <w:name w:val="表格外粗1内细0.25字体5号"/>
    <w:basedOn w:val="ab"/>
    <w:qFormat/>
    <w:rsid w:val="005046D1"/>
    <w:pPr>
      <w:adjustRightInd w:val="0"/>
      <w:snapToGrid w:val="0"/>
      <w:spacing w:line="0" w:lineRule="atLeast"/>
      <w:jc w:val="center"/>
    </w:pPr>
    <w:rPr>
      <w:rFonts w:ascii="宋体" w:hAnsi="宋体"/>
    </w:rPr>
  </w:style>
  <w:style w:type="paragraph" w:customStyle="1" w:styleId="161215">
    <w:name w:val="样式 标题 1 + 小四 段前: 6 磅 段后: 12 磅 行距: 1.5 倍行距"/>
    <w:basedOn w:val="13"/>
    <w:qFormat/>
    <w:rsid w:val="005046D1"/>
    <w:pPr>
      <w:tabs>
        <w:tab w:val="left" w:pos="0"/>
      </w:tabs>
      <w:snapToGrid w:val="0"/>
      <w:spacing w:after="240" w:line="480" w:lineRule="atLeast"/>
      <w:jc w:val="both"/>
    </w:pPr>
    <w:rPr>
      <w:rFonts w:ascii="Times New Roman" w:eastAsia="黑体" w:cs="宋体"/>
      <w:b w:val="0"/>
      <w:bCs/>
      <w:kern w:val="0"/>
      <w:sz w:val="30"/>
    </w:rPr>
  </w:style>
  <w:style w:type="paragraph" w:customStyle="1" w:styleId="affffffffffffffff5">
    <w:name w:val="备注"/>
    <w:basedOn w:val="aff7"/>
    <w:qFormat/>
    <w:rsid w:val="005046D1"/>
    <w:pPr>
      <w:autoSpaceDE w:val="0"/>
      <w:autoSpaceDN w:val="0"/>
      <w:adjustRightInd w:val="0"/>
      <w:spacing w:line="312" w:lineRule="atLeast"/>
      <w:textAlignment w:val="baseline"/>
    </w:pPr>
    <w:rPr>
      <w:rFonts w:hAnsi="宋体" w:cs="Courier New" w:hint="default"/>
      <w:bCs/>
    </w:rPr>
  </w:style>
  <w:style w:type="paragraph" w:customStyle="1" w:styleId="CharCharCharCharCharCharCharCharCharCharChar">
    <w:name w:val="报告内容 Char Char Char Char Char Char Char Char Char Char Char"/>
    <w:basedOn w:val="ab"/>
    <w:qFormat/>
    <w:rsid w:val="005046D1"/>
    <w:pPr>
      <w:ind w:firstLine="567"/>
    </w:pPr>
    <w:rPr>
      <w:rFonts w:ascii="宋体" w:hAnsi="宋体"/>
      <w:sz w:val="28"/>
      <w:szCs w:val="20"/>
    </w:rPr>
  </w:style>
  <w:style w:type="paragraph" w:customStyle="1" w:styleId="Arial0115">
    <w:name w:val="样式 Arial 紧缩量  0.1 磅 行距: 1.5 倍行距"/>
    <w:basedOn w:val="afffffffffffffa"/>
    <w:qFormat/>
    <w:rsid w:val="005046D1"/>
    <w:pPr>
      <w:ind w:firstLine="412"/>
    </w:pPr>
    <w:rPr>
      <w:rFonts w:ascii="Arial" w:hAnsi="Arial"/>
      <w:spacing w:val="-2"/>
    </w:rPr>
  </w:style>
  <w:style w:type="paragraph" w:customStyle="1" w:styleId="2200">
    <w:name w:val="样式 目录 2 + 行距: 固定值 20 磅"/>
    <w:basedOn w:val="TOC2"/>
    <w:qFormat/>
    <w:rsid w:val="005046D1"/>
    <w:pPr>
      <w:tabs>
        <w:tab w:val="clear" w:pos="8937"/>
      </w:tabs>
      <w:adjustRightInd w:val="0"/>
      <w:spacing w:line="400" w:lineRule="exact"/>
      <w:ind w:leftChars="0" w:left="210" w:firstLineChars="200" w:firstLine="420"/>
      <w:jc w:val="left"/>
    </w:pPr>
    <w:rPr>
      <w:rFonts w:cs="宋体"/>
      <w:smallCaps/>
      <w:szCs w:val="21"/>
    </w:rPr>
  </w:style>
  <w:style w:type="paragraph" w:customStyle="1" w:styleId="affffffffffffffff6">
    <w:name w:val="正表头"/>
    <w:basedOn w:val="affffffffffb"/>
    <w:qFormat/>
    <w:rsid w:val="005046D1"/>
    <w:pPr>
      <w:widowControl/>
      <w:tabs>
        <w:tab w:val="left" w:pos="480"/>
      </w:tabs>
      <w:autoSpaceDE w:val="0"/>
      <w:autoSpaceDN w:val="0"/>
      <w:adjustRightInd w:val="0"/>
      <w:spacing w:before="0" w:after="0"/>
      <w:ind w:left="360" w:firstLineChars="0" w:firstLine="0"/>
      <w:textAlignment w:val="bottom"/>
    </w:pPr>
    <w:rPr>
      <w:rFonts w:ascii="Times New Roman" w:eastAsia="宋体" w:hAnsi="Times New Roman"/>
      <w:bCs/>
      <w:kern w:val="0"/>
      <w:sz w:val="21"/>
    </w:rPr>
  </w:style>
  <w:style w:type="paragraph" w:customStyle="1" w:styleId="2202">
    <w:name w:val="样式 样式 目录 2 + 行距: 固定值 20 磅 + 首行缩进:  2 字符"/>
    <w:basedOn w:val="2200"/>
    <w:qFormat/>
    <w:rsid w:val="005046D1"/>
    <w:pPr>
      <w:ind w:firstLineChars="300" w:firstLine="630"/>
    </w:pPr>
  </w:style>
  <w:style w:type="paragraph" w:customStyle="1" w:styleId="Arial238">
    <w:name w:val="样式 Arial 行距: 固定值 23.8 磅"/>
    <w:basedOn w:val="afffffffffffffa"/>
    <w:qFormat/>
    <w:rsid w:val="005046D1"/>
    <w:pPr>
      <w:spacing w:line="476" w:lineRule="exact"/>
      <w:ind w:firstLine="420"/>
    </w:pPr>
    <w:rPr>
      <w:rFonts w:ascii="Arial" w:hAnsi="Arial"/>
    </w:rPr>
  </w:style>
  <w:style w:type="paragraph" w:customStyle="1" w:styleId="3-14">
    <w:name w:val="表3-14"/>
    <w:basedOn w:val="59"/>
    <w:qFormat/>
    <w:rsid w:val="005046D1"/>
  </w:style>
  <w:style w:type="paragraph" w:customStyle="1" w:styleId="CharCharCharCharCharCharCharCharCharCharCharCharCharChar">
    <w:name w:val="报告内容 Char Char Char Char Char Char Char Char Char Char Char Char Char Char"/>
    <w:basedOn w:val="ab"/>
    <w:qFormat/>
    <w:rsid w:val="005046D1"/>
    <w:pPr>
      <w:ind w:firstLine="567"/>
    </w:pPr>
    <w:rPr>
      <w:rFonts w:ascii="宋体" w:hAnsi="宋体"/>
      <w:sz w:val="28"/>
      <w:szCs w:val="20"/>
    </w:rPr>
  </w:style>
  <w:style w:type="paragraph" w:customStyle="1" w:styleId="affffffffffffffff7">
    <w:name w:val="文"/>
    <w:basedOn w:val="aff7"/>
    <w:qFormat/>
    <w:rsid w:val="005046D1"/>
    <w:pPr>
      <w:tabs>
        <w:tab w:val="left" w:pos="1134"/>
      </w:tabs>
      <w:spacing w:before="20" w:after="40" w:line="300" w:lineRule="auto"/>
      <w:ind w:left="1134" w:firstLineChars="200" w:firstLine="200"/>
    </w:pPr>
    <w:rPr>
      <w:rFonts w:ascii="Arial" w:hAnsi="Arial" w:cs="Courier New" w:hint="default"/>
      <w:sz w:val="24"/>
    </w:rPr>
  </w:style>
  <w:style w:type="paragraph" w:customStyle="1" w:styleId="411114XWW4200">
    <w:name w:val="样式 标题 41.1.1.1标题 4XWW4 + 宋体 小四 行距: 固定值 20 磅"/>
    <w:basedOn w:val="42"/>
    <w:qFormat/>
    <w:rsid w:val="005046D1"/>
    <w:pPr>
      <w:adjustRightInd/>
      <w:spacing w:before="0" w:after="0" w:line="400" w:lineRule="exact"/>
      <w:textAlignment w:val="auto"/>
    </w:pPr>
    <w:rPr>
      <w:rFonts w:ascii="宋体" w:eastAsia="宋体" w:hAnsi="宋体" w:cs="宋体"/>
      <w:b w:val="0"/>
      <w:kern w:val="2"/>
      <w:sz w:val="24"/>
    </w:rPr>
  </w:style>
  <w:style w:type="paragraph" w:customStyle="1" w:styleId="GB23120951510">
    <w:name w:val="样式 样式 样式 (中文) 仿宋_GB2312 四号 黑色 首行缩进:  0.95 厘米 行距: 1.5 倍行距 + 宋体 + ...1"/>
    <w:basedOn w:val="GB231209515"/>
    <w:qFormat/>
    <w:rsid w:val="005046D1"/>
    <w:rPr>
      <w:rFonts w:ascii="Times New Roman" w:hAnsi="Times New Roman"/>
      <w:spacing w:val="-4"/>
    </w:rPr>
  </w:style>
  <w:style w:type="paragraph" w:customStyle="1" w:styleId="W">
    <w:name w:val="W正文"/>
    <w:basedOn w:val="ab"/>
    <w:qFormat/>
    <w:rsid w:val="005046D1"/>
    <w:pPr>
      <w:adjustRightInd w:val="0"/>
      <w:snapToGrid w:val="0"/>
      <w:spacing w:beforeLines="25" w:line="360" w:lineRule="auto"/>
      <w:ind w:firstLineChars="200" w:firstLine="200"/>
    </w:pPr>
    <w:rPr>
      <w:rFonts w:ascii="宋体"/>
      <w:sz w:val="24"/>
    </w:rPr>
  </w:style>
  <w:style w:type="paragraph" w:customStyle="1" w:styleId="affffffffffffffff8">
    <w:name w:val="表内文字"/>
    <w:basedOn w:val="ab"/>
    <w:qFormat/>
    <w:rsid w:val="005046D1"/>
    <w:pPr>
      <w:jc w:val="center"/>
    </w:pPr>
    <w:rPr>
      <w:rFonts w:ascii="宋体" w:hAnsi="宋体"/>
      <w:sz w:val="18"/>
      <w:szCs w:val="21"/>
    </w:rPr>
  </w:style>
  <w:style w:type="paragraph" w:customStyle="1" w:styleId="-20">
    <w:name w:val="正文-2"/>
    <w:basedOn w:val="ab"/>
    <w:link w:val="-2Char"/>
    <w:qFormat/>
    <w:rsid w:val="005046D1"/>
    <w:pPr>
      <w:tabs>
        <w:tab w:val="left" w:pos="360"/>
      </w:tabs>
      <w:spacing w:line="360" w:lineRule="auto"/>
    </w:pPr>
    <w:rPr>
      <w:b/>
      <w:bCs/>
      <w:color w:val="000000"/>
      <w:kern w:val="21"/>
      <w:sz w:val="24"/>
      <w:szCs w:val="20"/>
      <w:lang w:val="zh-CN"/>
    </w:rPr>
  </w:style>
  <w:style w:type="character" w:customStyle="1" w:styleId="-2Char">
    <w:name w:val="正文-2 Char"/>
    <w:link w:val="-20"/>
    <w:qFormat/>
    <w:rsid w:val="005046D1"/>
    <w:rPr>
      <w:b/>
      <w:bCs/>
      <w:color w:val="000000"/>
      <w:kern w:val="21"/>
      <w:sz w:val="24"/>
      <w:lang w:val="zh-CN"/>
    </w:rPr>
  </w:style>
  <w:style w:type="paragraph" w:customStyle="1" w:styleId="Style2">
    <w:name w:val="Style2"/>
    <w:basedOn w:val="ab"/>
    <w:qFormat/>
    <w:rsid w:val="005046D1"/>
    <w:pPr>
      <w:adjustRightInd w:val="0"/>
      <w:jc w:val="left"/>
    </w:pPr>
    <w:rPr>
      <w:rFonts w:ascii="宋体"/>
      <w:kern w:val="0"/>
      <w:sz w:val="24"/>
    </w:rPr>
  </w:style>
  <w:style w:type="paragraph" w:customStyle="1" w:styleId="Charffff4">
    <w:name w:val="内容 Char"/>
    <w:basedOn w:val="ab"/>
    <w:qFormat/>
    <w:rsid w:val="005046D1"/>
    <w:pPr>
      <w:ind w:firstLineChars="200" w:firstLine="200"/>
    </w:pPr>
    <w:rPr>
      <w:rFonts w:ascii="宋体" w:hAnsi="宋体"/>
      <w:sz w:val="28"/>
      <w:szCs w:val="28"/>
    </w:rPr>
  </w:style>
  <w:style w:type="paragraph" w:customStyle="1" w:styleId="affffffffffffffff9">
    <w:name w:val="一～样式"/>
    <w:basedOn w:val="2f"/>
    <w:qFormat/>
    <w:rsid w:val="005046D1"/>
    <w:pPr>
      <w:topLinePunct/>
      <w:spacing w:line="480" w:lineRule="auto"/>
      <w:jc w:val="center"/>
    </w:pPr>
    <w:rPr>
      <w:rFonts w:ascii="黑体" w:eastAsia="黑体"/>
      <w:sz w:val="32"/>
      <w:lang w:val="zh-CN"/>
    </w:rPr>
  </w:style>
  <w:style w:type="paragraph" w:customStyle="1" w:styleId="22XWW2112">
    <w:name w:val="样式 标题 2标题 2XWW21.1标题 2 + 小四 自动设置"/>
    <w:basedOn w:val="22"/>
    <w:qFormat/>
    <w:rsid w:val="005046D1"/>
    <w:pPr>
      <w:tabs>
        <w:tab w:val="left" w:pos="360"/>
      </w:tabs>
      <w:autoSpaceDE/>
      <w:autoSpaceDN/>
      <w:adjustRightInd/>
      <w:snapToGrid w:val="0"/>
      <w:spacing w:beforeLines="50" w:afterLines="50" w:line="400" w:lineRule="exact"/>
      <w:jc w:val="both"/>
    </w:pPr>
    <w:rPr>
      <w:rFonts w:ascii="黑体" w:hAnsi="Times New Roman"/>
      <w:kern w:val="24"/>
      <w:sz w:val="24"/>
    </w:rPr>
  </w:style>
  <w:style w:type="paragraph" w:customStyle="1" w:styleId="CharCharCharCharCharCharCharCharCharChar0">
    <w:name w:val="报告内容 Char Char Char Char Char Char Char Char Char Char"/>
    <w:basedOn w:val="ab"/>
    <w:qFormat/>
    <w:rsid w:val="005046D1"/>
    <w:pPr>
      <w:ind w:firstLine="567"/>
    </w:pPr>
    <w:rPr>
      <w:rFonts w:ascii="宋体" w:hAnsi="宋体"/>
      <w:sz w:val="28"/>
      <w:szCs w:val="20"/>
    </w:rPr>
  </w:style>
  <w:style w:type="paragraph" w:customStyle="1" w:styleId="3-11">
    <w:name w:val="标题3-1"/>
    <w:basedOn w:val="32"/>
    <w:qFormat/>
    <w:rsid w:val="005046D1"/>
    <w:pPr>
      <w:keepNext w:val="0"/>
      <w:keepLines w:val="0"/>
      <w:widowControl/>
      <w:tabs>
        <w:tab w:val="left" w:pos="105"/>
      </w:tabs>
      <w:autoSpaceDE/>
      <w:autoSpaceDN/>
      <w:spacing w:before="60" w:after="60" w:line="360" w:lineRule="auto"/>
    </w:pPr>
    <w:rPr>
      <w:rFonts w:ascii="Arial" w:eastAsia="方正小标宋_GBK" w:hAnsi="Arial"/>
      <w:b w:val="0"/>
      <w:kern w:val="2"/>
      <w:sz w:val="28"/>
      <w:szCs w:val="28"/>
      <w:u w:val="none"/>
    </w:rPr>
  </w:style>
  <w:style w:type="paragraph" w:customStyle="1" w:styleId="Affffffffffffffffa">
    <w:name w:val="标题A"/>
    <w:basedOn w:val="13"/>
    <w:qFormat/>
    <w:rsid w:val="005046D1"/>
    <w:pPr>
      <w:keepNext w:val="0"/>
      <w:keepLines w:val="0"/>
      <w:tabs>
        <w:tab w:val="left" w:pos="0"/>
      </w:tabs>
      <w:topLinePunct/>
      <w:autoSpaceDE/>
      <w:autoSpaceDN/>
      <w:snapToGrid w:val="0"/>
      <w:spacing w:beforeLines="50" w:afterLines="50" w:line="460" w:lineRule="exact"/>
    </w:pPr>
    <w:rPr>
      <w:rFonts w:ascii="方正小标宋简体" w:eastAsia="方正小标宋简体" w:hAnsi="宋体"/>
      <w:bCs/>
      <w:kern w:val="24"/>
      <w:sz w:val="36"/>
    </w:rPr>
  </w:style>
  <w:style w:type="paragraph" w:customStyle="1" w:styleId="affffffffffffffffb">
    <w:name w:val="创建日期"/>
    <w:qFormat/>
    <w:rsid w:val="005046D1"/>
    <w:pPr>
      <w:widowControl w:val="0"/>
      <w:jc w:val="both"/>
    </w:pPr>
    <w:rPr>
      <w:kern w:val="2"/>
      <w:sz w:val="21"/>
    </w:rPr>
  </w:style>
  <w:style w:type="paragraph" w:customStyle="1" w:styleId="11c">
    <w:name w:val="样式 样式 题注 + 首行缩进:  1 字符 + 居中 首行缩进:  1 字符"/>
    <w:basedOn w:val="1ffff7"/>
    <w:qFormat/>
    <w:rsid w:val="005046D1"/>
    <w:pPr>
      <w:spacing w:afterLines="50"/>
      <w:jc w:val="center"/>
    </w:pPr>
  </w:style>
  <w:style w:type="paragraph" w:customStyle="1" w:styleId="TimesNewRoman0924">
    <w:name w:val="样式 Times New Roman 小四 两端对齐 首行缩进:  0.9 厘米 行距: 最小值 24 磅"/>
    <w:basedOn w:val="ab"/>
    <w:qFormat/>
    <w:rsid w:val="005046D1"/>
    <w:pPr>
      <w:autoSpaceDE w:val="0"/>
      <w:autoSpaceDN w:val="0"/>
      <w:adjustRightInd w:val="0"/>
      <w:spacing w:line="480" w:lineRule="atLeast"/>
      <w:ind w:firstLine="482"/>
    </w:pPr>
    <w:rPr>
      <w:rFonts w:cs="宋体"/>
      <w:color w:val="000000"/>
      <w:kern w:val="0"/>
      <w:sz w:val="24"/>
      <w:szCs w:val="20"/>
    </w:rPr>
  </w:style>
  <w:style w:type="paragraph" w:customStyle="1" w:styleId="21c">
    <w:name w:val="列表 21"/>
    <w:basedOn w:val="ab"/>
    <w:qFormat/>
    <w:rsid w:val="005046D1"/>
    <w:pPr>
      <w:spacing w:line="300" w:lineRule="auto"/>
      <w:ind w:leftChars="200" w:left="100" w:hangingChars="200" w:hanging="200"/>
    </w:pPr>
    <w:rPr>
      <w:sz w:val="24"/>
      <w:szCs w:val="20"/>
    </w:rPr>
  </w:style>
  <w:style w:type="paragraph" w:customStyle="1" w:styleId="2ffffa">
    <w:name w:val="表格标题2"/>
    <w:basedOn w:val="ab"/>
    <w:qFormat/>
    <w:rsid w:val="005046D1"/>
    <w:pPr>
      <w:adjustRightInd w:val="0"/>
      <w:snapToGrid w:val="0"/>
      <w:spacing w:afterLines="25" w:line="400" w:lineRule="exact"/>
    </w:pPr>
    <w:rPr>
      <w:rFonts w:ascii="宋体" w:hAnsi="宋体"/>
      <w:sz w:val="24"/>
      <w:szCs w:val="20"/>
    </w:rPr>
  </w:style>
  <w:style w:type="paragraph" w:customStyle="1" w:styleId="xl22">
    <w:name w:val="xl2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kern w:val="0"/>
      <w:sz w:val="24"/>
    </w:rPr>
  </w:style>
  <w:style w:type="paragraph" w:customStyle="1" w:styleId="1Char7">
    <w:name w:val="1 Char"/>
    <w:basedOn w:val="ab"/>
    <w:qFormat/>
    <w:rsid w:val="005046D1"/>
    <w:pPr>
      <w:spacing w:line="360" w:lineRule="auto"/>
      <w:ind w:firstLineChars="200" w:firstLine="200"/>
    </w:pPr>
    <w:rPr>
      <w:rFonts w:ascii="宋体" w:hAnsi="宋体" w:cs="宋体"/>
      <w:sz w:val="24"/>
    </w:rPr>
  </w:style>
  <w:style w:type="paragraph" w:customStyle="1" w:styleId="affffffffffffffffc">
    <w:name w:val="第几章样式"/>
    <w:basedOn w:val="1fff8"/>
    <w:qFormat/>
    <w:rsid w:val="005046D1"/>
    <w:pPr>
      <w:widowControl w:val="0"/>
      <w:topLinePunct/>
      <w:spacing w:before="0" w:beforeAutospacing="0" w:after="0" w:afterAutospacing="0"/>
      <w:jc w:val="center"/>
    </w:pPr>
    <w:rPr>
      <w:rFonts w:ascii="黑体" w:eastAsia="黑体"/>
      <w:sz w:val="36"/>
      <w:szCs w:val="32"/>
    </w:rPr>
  </w:style>
  <w:style w:type="paragraph" w:customStyle="1" w:styleId="affffffffffffffffd">
    <w:name w:val="表格，四小"/>
    <w:qFormat/>
    <w:rsid w:val="005046D1"/>
    <w:pPr>
      <w:adjustRightInd w:val="0"/>
      <w:snapToGrid w:val="0"/>
      <w:jc w:val="both"/>
    </w:pPr>
    <w:rPr>
      <w:rFonts w:ascii="宋体"/>
      <w:snapToGrid w:val="0"/>
      <w:sz w:val="24"/>
    </w:rPr>
  </w:style>
  <w:style w:type="paragraph" w:customStyle="1" w:styleId="Arial1510">
    <w:name w:val="样式 Arial 行距: 1.5 倍行距1"/>
    <w:basedOn w:val="afffffffffffffa"/>
    <w:qFormat/>
    <w:rsid w:val="005046D1"/>
    <w:pPr>
      <w:ind w:firstLineChars="190" w:firstLine="399"/>
    </w:pPr>
    <w:rPr>
      <w:rFonts w:ascii="Arial" w:hAnsi="Arial"/>
    </w:rPr>
  </w:style>
  <w:style w:type="paragraph" w:customStyle="1" w:styleId="XYZ2">
    <w:name w:val="样式 正文文本缩进正文文字XYZ + 首行缩进:  2 字符"/>
    <w:basedOn w:val="aff3"/>
    <w:qFormat/>
    <w:rsid w:val="005046D1"/>
    <w:pPr>
      <w:adjustRightInd w:val="0"/>
      <w:snapToGrid w:val="0"/>
      <w:spacing w:line="360" w:lineRule="exact"/>
      <w:ind w:firstLineChars="200" w:firstLine="420"/>
    </w:pPr>
    <w:rPr>
      <w:rFonts w:ascii="Calibri" w:hAnsi="Calibri" w:cs="宋体"/>
      <w:sz w:val="21"/>
      <w:szCs w:val="21"/>
    </w:rPr>
  </w:style>
  <w:style w:type="paragraph" w:customStyle="1" w:styleId="affffffffffffffffe">
    <w:name w:val="一标题"/>
    <w:basedOn w:val="ab"/>
    <w:qFormat/>
    <w:rsid w:val="005046D1"/>
    <w:pPr>
      <w:topLinePunct/>
      <w:spacing w:line="480" w:lineRule="auto"/>
      <w:ind w:firstLineChars="200" w:firstLine="200"/>
    </w:pPr>
    <w:rPr>
      <w:rFonts w:ascii="黑体" w:eastAsia="黑体" w:hAnsi="宋体"/>
      <w:snapToGrid w:val="0"/>
      <w:sz w:val="28"/>
    </w:rPr>
  </w:style>
  <w:style w:type="paragraph" w:customStyle="1" w:styleId="2ffffb">
    <w:name w:val="样式 正文缩进 + 首行缩进:  2 字符"/>
    <w:basedOn w:val="19"/>
    <w:qFormat/>
    <w:rsid w:val="005046D1"/>
    <w:pPr>
      <w:widowControl w:val="0"/>
      <w:adjustRightInd/>
      <w:snapToGrid/>
      <w:spacing w:line="300" w:lineRule="auto"/>
      <w:ind w:firstLineChars="200" w:firstLine="480"/>
    </w:pPr>
    <w:rPr>
      <w:rFonts w:ascii="Times New Roman" w:cs="宋体"/>
      <w:snapToGrid/>
      <w:color w:val="auto"/>
      <w:kern w:val="2"/>
      <w:sz w:val="24"/>
      <w:szCs w:val="22"/>
    </w:rPr>
  </w:style>
  <w:style w:type="paragraph" w:customStyle="1" w:styleId="6-1">
    <w:name w:val="表6-1"/>
    <w:basedOn w:val="ab"/>
    <w:qFormat/>
    <w:rsid w:val="005046D1"/>
    <w:pPr>
      <w:autoSpaceDE w:val="0"/>
      <w:autoSpaceDN w:val="0"/>
      <w:spacing w:line="264" w:lineRule="auto"/>
      <w:ind w:firstLineChars="200" w:firstLine="566"/>
    </w:pPr>
    <w:rPr>
      <w:rFonts w:ascii="宋体" w:hAnsi="宋体"/>
      <w:bCs/>
      <w:sz w:val="28"/>
      <w:szCs w:val="28"/>
    </w:rPr>
  </w:style>
  <w:style w:type="paragraph" w:customStyle="1" w:styleId="2TimesNewRoman">
    <w:name w:val="样式 样式 样式 标题 2 + 加粗 + Times New Roman + (中文) 宋体 四号 黑色"/>
    <w:basedOn w:val="ab"/>
    <w:qFormat/>
    <w:rsid w:val="005046D1"/>
    <w:pPr>
      <w:keepNext/>
      <w:keepLines/>
      <w:spacing w:before="120" w:after="120" w:line="480" w:lineRule="atLeast"/>
      <w:outlineLvl w:val="1"/>
    </w:pPr>
    <w:rPr>
      <w:rFonts w:eastAsia="黑体"/>
      <w:color w:val="000000"/>
      <w:sz w:val="28"/>
      <w:szCs w:val="32"/>
    </w:rPr>
  </w:style>
  <w:style w:type="paragraph" w:customStyle="1" w:styleId="afffffffffffffffff">
    <w:name w:val="公式说明"/>
    <w:basedOn w:val="aff7"/>
    <w:qFormat/>
    <w:rsid w:val="005046D1"/>
    <w:pPr>
      <w:autoSpaceDE w:val="0"/>
      <w:autoSpaceDN w:val="0"/>
      <w:adjustRightInd w:val="0"/>
      <w:spacing w:line="312" w:lineRule="atLeast"/>
      <w:textAlignment w:val="baseline"/>
    </w:pPr>
    <w:rPr>
      <w:rFonts w:hAnsi="宋体" w:cs="Courier New" w:hint="default"/>
      <w:bCs/>
      <w:sz w:val="28"/>
    </w:rPr>
  </w:style>
  <w:style w:type="paragraph" w:customStyle="1" w:styleId="Arial15205">
    <w:name w:val="样式 样式 (西文) Arial (中文) 黑体 四号 行距: 1.5 倍行距 首行缩进:  2 字符 + 段前: 0.5 行"/>
    <w:basedOn w:val="Arial152"/>
    <w:qFormat/>
    <w:rsid w:val="005046D1"/>
    <w:pPr>
      <w:tabs>
        <w:tab w:val="clear" w:pos="10546"/>
      </w:tabs>
    </w:pPr>
  </w:style>
  <w:style w:type="paragraph" w:customStyle="1" w:styleId="1002">
    <w:name w:val="样式 标题 1 + 小四 段前: 0 磅 段后: 0 磅"/>
    <w:basedOn w:val="13"/>
    <w:qFormat/>
    <w:rsid w:val="005046D1"/>
    <w:pPr>
      <w:tabs>
        <w:tab w:val="left" w:pos="0"/>
      </w:tabs>
      <w:autoSpaceDE/>
      <w:autoSpaceDN/>
      <w:snapToGrid w:val="0"/>
      <w:spacing w:beforeLines="100" w:after="330" w:line="240" w:lineRule="auto"/>
      <w:jc w:val="both"/>
      <w:textAlignment w:val="baseline"/>
    </w:pPr>
    <w:rPr>
      <w:rFonts w:ascii="Times New Roman" w:cs="宋体"/>
      <w:bCs/>
      <w:sz w:val="24"/>
    </w:rPr>
  </w:style>
  <w:style w:type="paragraph" w:customStyle="1" w:styleId="afffffffffffffffff0">
    <w:name w:val="样式 正文（首行缩进两字） + 小四"/>
    <w:basedOn w:val="19"/>
    <w:qFormat/>
    <w:rsid w:val="005046D1"/>
    <w:pPr>
      <w:widowControl w:val="0"/>
      <w:tabs>
        <w:tab w:val="left" w:pos="10546"/>
      </w:tabs>
      <w:snapToGrid/>
      <w:spacing w:line="360" w:lineRule="auto"/>
      <w:ind w:firstLineChars="200" w:firstLine="200"/>
    </w:pPr>
    <w:rPr>
      <w:rFonts w:ascii="Times New Roman"/>
      <w:snapToGrid/>
      <w:color w:val="auto"/>
      <w:kern w:val="2"/>
      <w:sz w:val="24"/>
      <w:szCs w:val="22"/>
    </w:rPr>
  </w:style>
  <w:style w:type="paragraph" w:customStyle="1" w:styleId="afffffffffffffffff1">
    <w:name w:val="一级大标题"/>
    <w:basedOn w:val="affffffffa"/>
    <w:qFormat/>
    <w:rsid w:val="005046D1"/>
    <w:pPr>
      <w:topLinePunct/>
      <w:spacing w:line="540" w:lineRule="exact"/>
      <w:ind w:firstLineChars="0" w:firstLine="0"/>
    </w:pPr>
    <w:rPr>
      <w:rFonts w:hAnsi="Times New Roman"/>
      <w:sz w:val="36"/>
    </w:rPr>
  </w:style>
  <w:style w:type="paragraph" w:customStyle="1" w:styleId="afffffffffffffffff2">
    <w:name w:val="表格(标题)"/>
    <w:basedOn w:val="ab"/>
    <w:qFormat/>
    <w:rsid w:val="005046D1"/>
    <w:pPr>
      <w:spacing w:line="360" w:lineRule="exact"/>
      <w:jc w:val="center"/>
    </w:pPr>
    <w:rPr>
      <w:rFonts w:ascii="宋体"/>
      <w:b/>
      <w:sz w:val="24"/>
      <w:szCs w:val="28"/>
    </w:rPr>
  </w:style>
  <w:style w:type="paragraph" w:customStyle="1" w:styleId="Style4">
    <w:name w:val="Style4"/>
    <w:basedOn w:val="ab"/>
    <w:qFormat/>
    <w:rsid w:val="005046D1"/>
    <w:pPr>
      <w:adjustRightInd w:val="0"/>
      <w:spacing w:line="846" w:lineRule="exact"/>
      <w:jc w:val="left"/>
    </w:pPr>
    <w:rPr>
      <w:rFonts w:ascii="宋体"/>
      <w:kern w:val="0"/>
      <w:sz w:val="24"/>
    </w:rPr>
  </w:style>
  <w:style w:type="paragraph" w:customStyle="1" w:styleId="101">
    <w:name w:val="样式 行距: 多倍行距 1.0 字行"/>
    <w:basedOn w:val="ab"/>
    <w:qFormat/>
    <w:rsid w:val="005046D1"/>
    <w:pPr>
      <w:spacing w:line="312" w:lineRule="auto"/>
    </w:pPr>
    <w:rPr>
      <w:rFonts w:cs="宋体"/>
      <w:szCs w:val="20"/>
    </w:rPr>
  </w:style>
  <w:style w:type="paragraph" w:customStyle="1" w:styleId="Arial1515150">
    <w:name w:val="样式 Arial 段前: 1.5 磅 段后: 1.5 磅 行距: 1.5 倍行距"/>
    <w:basedOn w:val="afffffffffffffa"/>
    <w:qFormat/>
    <w:rsid w:val="005046D1"/>
    <w:pPr>
      <w:spacing w:before="30" w:after="30"/>
      <w:ind w:firstLine="420"/>
    </w:pPr>
    <w:rPr>
      <w:rFonts w:ascii="Arial" w:hAnsi="Arial"/>
    </w:rPr>
  </w:style>
  <w:style w:type="paragraph" w:customStyle="1" w:styleId="ParaCharCharCharCharCharChar1Char">
    <w:name w:val="默认段落字体 Para Char Char Char Char Char Char1 Char"/>
    <w:basedOn w:val="ab"/>
    <w:qFormat/>
    <w:rsid w:val="005046D1"/>
    <w:rPr>
      <w:szCs w:val="21"/>
    </w:rPr>
  </w:style>
  <w:style w:type="paragraph" w:customStyle="1" w:styleId="1220">
    <w:name w:val="样式 目录 1 + 首行缩进:  2 字符 行距: 固定值 20 磅"/>
    <w:basedOn w:val="TOC1"/>
    <w:qFormat/>
    <w:rsid w:val="005046D1"/>
    <w:pPr>
      <w:tabs>
        <w:tab w:val="clear" w:pos="1050"/>
        <w:tab w:val="clear" w:pos="8937"/>
      </w:tabs>
      <w:adjustRightInd w:val="0"/>
      <w:spacing w:before="120" w:after="120" w:line="400" w:lineRule="exact"/>
      <w:ind w:firstLine="420"/>
      <w:jc w:val="left"/>
    </w:pPr>
    <w:rPr>
      <w:rFonts w:ascii="Arial" w:hAnsi="Arial" w:cs="宋体"/>
      <w:bCs/>
      <w:caps/>
      <w:sz w:val="21"/>
      <w:szCs w:val="21"/>
    </w:rPr>
  </w:style>
  <w:style w:type="character" w:customStyle="1" w:styleId="Char31">
    <w:name w:val="注释标题 Char3"/>
    <w:qFormat/>
    <w:rsid w:val="005046D1"/>
    <w:rPr>
      <w:kern w:val="2"/>
      <w:sz w:val="21"/>
      <w:szCs w:val="24"/>
    </w:rPr>
  </w:style>
  <w:style w:type="paragraph" w:customStyle="1" w:styleId="3-110">
    <w:name w:val="表3-11"/>
    <w:basedOn w:val="ac"/>
    <w:qFormat/>
    <w:rsid w:val="005046D1"/>
    <w:pPr>
      <w:adjustRightInd/>
      <w:spacing w:line="240" w:lineRule="exact"/>
      <w:ind w:firstLine="0"/>
      <w:jc w:val="center"/>
    </w:pPr>
    <w:rPr>
      <w:rFonts w:hAnsi="宋体"/>
      <w:bCs/>
      <w:kern w:val="0"/>
      <w:szCs w:val="28"/>
    </w:rPr>
  </w:style>
  <w:style w:type="paragraph" w:customStyle="1" w:styleId="2ffffc">
    <w:name w:val="标标题 2"/>
    <w:basedOn w:val="22"/>
    <w:qFormat/>
    <w:rsid w:val="005046D1"/>
    <w:pPr>
      <w:tabs>
        <w:tab w:val="left" w:pos="360"/>
      </w:tabs>
      <w:autoSpaceDE/>
      <w:autoSpaceDN/>
      <w:adjustRightInd/>
      <w:snapToGrid w:val="0"/>
      <w:spacing w:beforeLines="50" w:afterLines="50" w:line="460" w:lineRule="exact"/>
    </w:pPr>
    <w:rPr>
      <w:rFonts w:ascii="黑体" w:hAnsi="Times New Roman"/>
      <w:b w:val="0"/>
      <w:kern w:val="2"/>
      <w:sz w:val="44"/>
      <w:szCs w:val="44"/>
    </w:rPr>
  </w:style>
  <w:style w:type="paragraph" w:customStyle="1" w:styleId="afffffffffffffffff3">
    <w:name w:val="作者、页码、日期"/>
    <w:qFormat/>
    <w:rsid w:val="005046D1"/>
    <w:pPr>
      <w:widowControl w:val="0"/>
      <w:jc w:val="both"/>
    </w:pPr>
    <w:rPr>
      <w:kern w:val="2"/>
      <w:sz w:val="21"/>
    </w:rPr>
  </w:style>
  <w:style w:type="paragraph" w:customStyle="1" w:styleId="Arial23">
    <w:name w:val="样式 Arial 小四 行距: 固定值 23 磅"/>
    <w:basedOn w:val="ab"/>
    <w:qFormat/>
    <w:rsid w:val="005046D1"/>
    <w:pPr>
      <w:tabs>
        <w:tab w:val="left" w:pos="10546"/>
      </w:tabs>
      <w:adjustRightInd w:val="0"/>
      <w:spacing w:line="460" w:lineRule="exact"/>
      <w:ind w:firstLineChars="200" w:firstLine="480"/>
    </w:pPr>
    <w:rPr>
      <w:rFonts w:ascii="Arial" w:hAnsi="Arial" w:cs="宋体"/>
      <w:szCs w:val="20"/>
    </w:rPr>
  </w:style>
  <w:style w:type="paragraph" w:customStyle="1" w:styleId="181">
    <w:name w:val="样式 (中文) 黑体 行距: 固定值 18 磅"/>
    <w:basedOn w:val="ab"/>
    <w:qFormat/>
    <w:rsid w:val="005046D1"/>
    <w:pPr>
      <w:adjustRightInd w:val="0"/>
      <w:snapToGrid w:val="0"/>
      <w:spacing w:line="360" w:lineRule="exact"/>
    </w:pPr>
    <w:rPr>
      <w:rFonts w:eastAsia="黑体" w:cs="宋体"/>
      <w:szCs w:val="20"/>
    </w:rPr>
  </w:style>
  <w:style w:type="paragraph" w:customStyle="1" w:styleId="3-7">
    <w:name w:val="表3-7"/>
    <w:basedOn w:val="ac"/>
    <w:qFormat/>
    <w:rsid w:val="005046D1"/>
    <w:pPr>
      <w:adjustRightInd/>
      <w:spacing w:line="240" w:lineRule="exact"/>
      <w:ind w:firstLine="0"/>
      <w:jc w:val="right"/>
    </w:pPr>
    <w:rPr>
      <w:rFonts w:hAnsi="宋体"/>
      <w:bCs/>
      <w:kern w:val="0"/>
      <w:szCs w:val="28"/>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b"/>
    <w:qFormat/>
    <w:rsid w:val="005046D1"/>
    <w:pPr>
      <w:keepNext/>
      <w:keepLines/>
      <w:tabs>
        <w:tab w:val="left" w:pos="856"/>
      </w:tabs>
      <w:ind w:left="856" w:firstLineChars="200" w:hanging="432"/>
    </w:pPr>
    <w:rPr>
      <w:rFonts w:ascii="Tahoma" w:hAnsi="Tahoma"/>
      <w:sz w:val="24"/>
      <w:szCs w:val="28"/>
    </w:rPr>
  </w:style>
  <w:style w:type="paragraph" w:customStyle="1" w:styleId="Style14">
    <w:name w:val="Style14"/>
    <w:basedOn w:val="ab"/>
    <w:qFormat/>
    <w:rsid w:val="005046D1"/>
    <w:pPr>
      <w:adjustRightInd w:val="0"/>
      <w:spacing w:line="842" w:lineRule="exact"/>
    </w:pPr>
    <w:rPr>
      <w:rFonts w:ascii="宋体"/>
      <w:kern w:val="0"/>
      <w:sz w:val="24"/>
    </w:rPr>
  </w:style>
  <w:style w:type="paragraph" w:customStyle="1" w:styleId="21d">
    <w:name w:val="纯文本21"/>
    <w:basedOn w:val="ab"/>
    <w:qFormat/>
    <w:rsid w:val="005046D1"/>
    <w:pPr>
      <w:adjustRightInd w:val="0"/>
      <w:textAlignment w:val="baseline"/>
    </w:pPr>
    <w:rPr>
      <w:rFonts w:ascii="宋体" w:hAnsi="Courier New"/>
      <w:sz w:val="30"/>
      <w:szCs w:val="20"/>
    </w:rPr>
  </w:style>
  <w:style w:type="paragraph" w:customStyle="1" w:styleId="22c">
    <w:name w:val="样式 正文（首行缩进两字） + 首行缩进:  2 字符2"/>
    <w:basedOn w:val="19"/>
    <w:qFormat/>
    <w:rsid w:val="005046D1"/>
    <w:pPr>
      <w:widowControl w:val="0"/>
      <w:tabs>
        <w:tab w:val="left" w:pos="10546"/>
      </w:tabs>
      <w:snapToGrid/>
      <w:spacing w:line="360" w:lineRule="auto"/>
      <w:ind w:firstLineChars="200" w:firstLine="480"/>
    </w:pPr>
    <w:rPr>
      <w:rFonts w:ascii="Times New Roman" w:cs="宋体"/>
      <w:snapToGrid/>
      <w:color w:val="auto"/>
      <w:kern w:val="2"/>
      <w:sz w:val="24"/>
      <w:szCs w:val="24"/>
    </w:rPr>
  </w:style>
  <w:style w:type="paragraph" w:customStyle="1" w:styleId="1ffffb">
    <w:name w:val="引文目录1"/>
    <w:basedOn w:val="ab"/>
    <w:next w:val="ab"/>
    <w:qFormat/>
    <w:rsid w:val="005046D1"/>
    <w:pPr>
      <w:ind w:leftChars="200" w:left="420"/>
    </w:pPr>
    <w:rPr>
      <w:sz w:val="24"/>
    </w:rPr>
  </w:style>
  <w:style w:type="paragraph" w:customStyle="1" w:styleId="711">
    <w:name w:val="7_1_1"/>
    <w:basedOn w:val="32"/>
    <w:next w:val="ab"/>
    <w:qFormat/>
    <w:rsid w:val="005046D1"/>
    <w:pPr>
      <w:keepNext w:val="0"/>
      <w:keepLines w:val="0"/>
      <w:widowControl/>
      <w:tabs>
        <w:tab w:val="left" w:pos="720"/>
      </w:tabs>
      <w:autoSpaceDE/>
      <w:autoSpaceDN/>
      <w:spacing w:before="120" w:after="60" w:line="460" w:lineRule="exact"/>
      <w:textAlignment w:val="baseline"/>
    </w:pPr>
    <w:rPr>
      <w:rFonts w:hAnsi="宋体"/>
      <w:b w:val="0"/>
      <w:u w:val="none"/>
    </w:rPr>
  </w:style>
  <w:style w:type="paragraph" w:customStyle="1" w:styleId="xl58">
    <w:name w:val="xl58"/>
    <w:basedOn w:val="ab"/>
    <w:qFormat/>
    <w:rsid w:val="005046D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2ffffd">
    <w:name w:val="样式 五号 左 首行缩进:  2 字符 行距: 单倍行距"/>
    <w:basedOn w:val="ab"/>
    <w:qFormat/>
    <w:rsid w:val="005046D1"/>
    <w:pPr>
      <w:adjustRightInd w:val="0"/>
      <w:snapToGrid w:val="0"/>
      <w:ind w:firstLineChars="200" w:firstLine="420"/>
      <w:jc w:val="left"/>
    </w:pPr>
    <w:rPr>
      <w:rFonts w:cs="宋体"/>
      <w:szCs w:val="20"/>
    </w:rPr>
  </w:style>
  <w:style w:type="paragraph" w:customStyle="1" w:styleId="Arial154">
    <w:name w:val="样式 Arial 小四 行距: 1.5 倍行距"/>
    <w:basedOn w:val="ab"/>
    <w:qFormat/>
    <w:rsid w:val="005046D1"/>
    <w:pPr>
      <w:tabs>
        <w:tab w:val="left" w:pos="10546"/>
      </w:tabs>
      <w:adjustRightInd w:val="0"/>
      <w:spacing w:line="360" w:lineRule="auto"/>
      <w:ind w:firstLineChars="200" w:firstLine="420"/>
    </w:pPr>
    <w:rPr>
      <w:rFonts w:ascii="Arial" w:hAnsi="Arial" w:cs="宋体"/>
      <w:szCs w:val="20"/>
    </w:rPr>
  </w:style>
  <w:style w:type="paragraph" w:customStyle="1" w:styleId="Arial111150">
    <w:name w:val="样式 纯文本加粗正文 + (西文) Arial (中文) 黑体 四号 首行缩进:  1.11 厘米 行距: 1.5 倍..."/>
    <w:basedOn w:val="3W3Arial"/>
    <w:qFormat/>
    <w:rsid w:val="005046D1"/>
    <w:rPr>
      <w:rFonts w:cs="宋体"/>
      <w:sz w:val="28"/>
    </w:rPr>
  </w:style>
  <w:style w:type="paragraph" w:customStyle="1" w:styleId="3-8">
    <w:name w:val="表3-8"/>
    <w:basedOn w:val="59"/>
    <w:qFormat/>
    <w:rsid w:val="005046D1"/>
  </w:style>
  <w:style w:type="paragraph" w:customStyle="1" w:styleId="3ff3">
    <w:name w:val="样式 样式 样式 样式 标题 3 + 加粗 + (中文) 宋体 黑色 + (中文) 宋体 + (中文) 宋体"/>
    <w:basedOn w:val="ab"/>
    <w:qFormat/>
    <w:rsid w:val="005046D1"/>
    <w:pPr>
      <w:keepNext/>
      <w:keepLines/>
      <w:spacing w:before="60" w:after="60" w:line="480" w:lineRule="atLeast"/>
      <w:outlineLvl w:val="2"/>
    </w:pPr>
    <w:rPr>
      <w:rFonts w:eastAsia="黑体"/>
      <w:color w:val="000000"/>
      <w:sz w:val="24"/>
      <w:szCs w:val="32"/>
    </w:rPr>
  </w:style>
  <w:style w:type="paragraph" w:customStyle="1" w:styleId="afffffffffffffffff4">
    <w:name w:val="说明（标题）"/>
    <w:basedOn w:val="1fff8"/>
    <w:qFormat/>
    <w:rsid w:val="005046D1"/>
    <w:pPr>
      <w:widowControl w:val="0"/>
      <w:spacing w:before="0" w:beforeAutospacing="0" w:after="0" w:afterAutospacing="0"/>
      <w:jc w:val="center"/>
    </w:pPr>
    <w:rPr>
      <w:rFonts w:ascii="楷体_GB2312" w:eastAsia="楷体_GB2312" w:hAnsi="Times New Roman"/>
      <w:kern w:val="2"/>
      <w:sz w:val="30"/>
      <w:szCs w:val="24"/>
    </w:rPr>
  </w:style>
  <w:style w:type="paragraph" w:customStyle="1" w:styleId="xl56">
    <w:name w:val="xl56"/>
    <w:basedOn w:val="ab"/>
    <w:qFormat/>
    <w:rsid w:val="005046D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11d">
    <w:name w:val="11"/>
    <w:basedOn w:val="TOC1"/>
    <w:qFormat/>
    <w:rsid w:val="005046D1"/>
    <w:pPr>
      <w:tabs>
        <w:tab w:val="clear" w:pos="1050"/>
        <w:tab w:val="clear" w:pos="8937"/>
        <w:tab w:val="right" w:leader="middleDot" w:pos="8647"/>
      </w:tabs>
      <w:autoSpaceDE w:val="0"/>
      <w:autoSpaceDN w:val="0"/>
      <w:spacing w:line="264" w:lineRule="auto"/>
      <w:ind w:firstLineChars="200" w:firstLine="566"/>
      <w:outlineLvl w:val="2"/>
    </w:pPr>
    <w:rPr>
      <w:rFonts w:ascii="Times New Roman" w:hAnsi="Times New Roman"/>
      <w:bCs/>
      <w:caps/>
      <w:sz w:val="28"/>
      <w:szCs w:val="28"/>
    </w:rPr>
  </w:style>
  <w:style w:type="paragraph" w:customStyle="1" w:styleId="afffffffffffffffff5">
    <w:name w:val="表格小四"/>
    <w:basedOn w:val="2f"/>
    <w:qFormat/>
    <w:rsid w:val="005046D1"/>
    <w:pPr>
      <w:spacing w:line="300" w:lineRule="auto"/>
      <w:jc w:val="center"/>
    </w:pPr>
    <w:rPr>
      <w:rFonts w:ascii="Times New Roman"/>
      <w:szCs w:val="21"/>
      <w:lang w:val="zh-CN"/>
    </w:rPr>
  </w:style>
  <w:style w:type="paragraph" w:customStyle="1" w:styleId="afffffffffffffffff6">
    <w:name w:val="字母编号列项（一级）"/>
    <w:qFormat/>
    <w:rsid w:val="005046D1"/>
    <w:pPr>
      <w:ind w:leftChars="200" w:left="840" w:hangingChars="200" w:hanging="420"/>
      <w:jc w:val="both"/>
    </w:pPr>
    <w:rPr>
      <w:rFonts w:ascii="宋体"/>
      <w:sz w:val="21"/>
    </w:rPr>
  </w:style>
  <w:style w:type="paragraph" w:customStyle="1" w:styleId="6-4">
    <w:name w:val="表6-4"/>
    <w:basedOn w:val="ab"/>
    <w:qFormat/>
    <w:rsid w:val="005046D1"/>
    <w:pPr>
      <w:autoSpaceDE w:val="0"/>
      <w:autoSpaceDN w:val="0"/>
      <w:spacing w:line="264" w:lineRule="auto"/>
      <w:ind w:firstLineChars="200" w:firstLine="486"/>
      <w:jc w:val="center"/>
    </w:pPr>
    <w:rPr>
      <w:rFonts w:ascii="宋体" w:hAnsi="宋体"/>
      <w:bCs/>
      <w:color w:val="000000"/>
      <w:sz w:val="24"/>
      <w:szCs w:val="28"/>
    </w:rPr>
  </w:style>
  <w:style w:type="paragraph" w:customStyle="1" w:styleId="3TimesNewRoman00">
    <w:name w:val="标题 3 + Times New Roman 左侧:  0 厘米 首行缩进:  0 厘米"/>
    <w:basedOn w:val="32"/>
    <w:qFormat/>
    <w:rsid w:val="005046D1"/>
    <w:pPr>
      <w:tabs>
        <w:tab w:val="left" w:pos="720"/>
      </w:tabs>
      <w:autoSpaceDE/>
      <w:autoSpaceDN/>
      <w:snapToGrid w:val="0"/>
      <w:spacing w:before="0" w:after="0" w:line="400" w:lineRule="exact"/>
      <w:jc w:val="both"/>
    </w:pPr>
    <w:rPr>
      <w:rFonts w:ascii="Times New Roman" w:eastAsia="黑体"/>
      <w:b w:val="0"/>
      <w:kern w:val="2"/>
      <w:u w:val="none"/>
    </w:rPr>
  </w:style>
  <w:style w:type="paragraph" w:customStyle="1" w:styleId="444">
    <w:name w:val="标题444"/>
    <w:basedOn w:val="42"/>
    <w:qFormat/>
    <w:rsid w:val="005046D1"/>
    <w:pPr>
      <w:keepLines w:val="0"/>
      <w:widowControl/>
      <w:tabs>
        <w:tab w:val="left" w:pos="1800"/>
      </w:tabs>
      <w:adjustRightInd/>
      <w:spacing w:before="240" w:after="60" w:line="240" w:lineRule="auto"/>
      <w:jc w:val="left"/>
      <w:textAlignment w:val="auto"/>
    </w:pPr>
    <w:rPr>
      <w:rFonts w:ascii="Calibri" w:eastAsia="宋体" w:hAnsi="Calibri"/>
      <w:bCs/>
      <w:szCs w:val="28"/>
      <w:lang w:eastAsia="en-US"/>
    </w:rPr>
  </w:style>
  <w:style w:type="paragraph" w:customStyle="1" w:styleId="124">
    <w:name w:val="样式 正文缩进正文（首行缩进两字）1 + 首行缩进:  2 字符"/>
    <w:basedOn w:val="19"/>
    <w:qFormat/>
    <w:rsid w:val="005046D1"/>
    <w:pPr>
      <w:widowControl w:val="0"/>
      <w:adjustRightInd/>
      <w:snapToGrid/>
      <w:spacing w:line="300" w:lineRule="auto"/>
      <w:ind w:firstLineChars="200" w:firstLine="480"/>
    </w:pPr>
    <w:rPr>
      <w:rFonts w:ascii="Times New Roman" w:cs="宋体"/>
      <w:snapToGrid/>
      <w:color w:val="auto"/>
      <w:kern w:val="2"/>
      <w:sz w:val="24"/>
      <w:szCs w:val="22"/>
    </w:rPr>
  </w:style>
  <w:style w:type="paragraph" w:customStyle="1" w:styleId="3-6">
    <w:name w:val="表3-6"/>
    <w:basedOn w:val="ac"/>
    <w:qFormat/>
    <w:rsid w:val="005046D1"/>
    <w:pPr>
      <w:adjustRightInd/>
      <w:spacing w:line="240" w:lineRule="exact"/>
      <w:ind w:firstLine="0"/>
      <w:jc w:val="right"/>
    </w:pPr>
    <w:rPr>
      <w:rFonts w:hAnsi="宋体"/>
      <w:bCs/>
      <w:kern w:val="0"/>
      <w:szCs w:val="28"/>
    </w:rPr>
  </w:style>
  <w:style w:type="paragraph" w:customStyle="1" w:styleId="afffffffffffffffff7">
    <w:name w:val="条号"/>
    <w:basedOn w:val="42"/>
    <w:qFormat/>
    <w:rsid w:val="005046D1"/>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Style17">
    <w:name w:val="Style17"/>
    <w:basedOn w:val="ab"/>
    <w:qFormat/>
    <w:rsid w:val="005046D1"/>
    <w:pPr>
      <w:adjustRightInd w:val="0"/>
      <w:spacing w:line="472" w:lineRule="exact"/>
      <w:ind w:firstLine="475"/>
    </w:pPr>
    <w:rPr>
      <w:rFonts w:ascii="宋体"/>
      <w:kern w:val="0"/>
      <w:sz w:val="24"/>
    </w:rPr>
  </w:style>
  <w:style w:type="paragraph" w:customStyle="1" w:styleId="512">
    <w:name w:val="样式 标题 5 +1"/>
    <w:basedOn w:val="52"/>
    <w:qFormat/>
    <w:rsid w:val="005046D1"/>
    <w:pPr>
      <w:keepNext w:val="0"/>
      <w:keepLines w:val="0"/>
      <w:tabs>
        <w:tab w:val="left" w:pos="2781"/>
      </w:tabs>
      <w:adjustRightInd/>
      <w:spacing w:before="0" w:after="0" w:line="300" w:lineRule="auto"/>
      <w:ind w:firstLineChars="200" w:firstLine="480"/>
      <w:textAlignment w:val="auto"/>
    </w:pPr>
    <w:rPr>
      <w:b w:val="0"/>
      <w:sz w:val="24"/>
      <w:szCs w:val="28"/>
    </w:rPr>
  </w:style>
  <w:style w:type="paragraph" w:customStyle="1" w:styleId="7-1">
    <w:name w:val="表7-1"/>
    <w:basedOn w:val="ab"/>
    <w:qFormat/>
    <w:rsid w:val="005046D1"/>
    <w:pPr>
      <w:autoSpaceDE w:val="0"/>
      <w:autoSpaceDN w:val="0"/>
      <w:spacing w:line="264" w:lineRule="auto"/>
      <w:ind w:firstLineChars="200" w:firstLine="566"/>
    </w:pPr>
    <w:rPr>
      <w:rFonts w:ascii="宋体" w:hAnsi="宋体"/>
      <w:bCs/>
      <w:sz w:val="28"/>
      <w:szCs w:val="28"/>
    </w:rPr>
  </w:style>
  <w:style w:type="paragraph" w:customStyle="1" w:styleId="Arial155">
    <w:name w:val="样式 (西文) Arial (中文) 黑体 小三 行距: 1.5 倍行距"/>
    <w:basedOn w:val="22"/>
    <w:qFormat/>
    <w:rsid w:val="005046D1"/>
    <w:pPr>
      <w:tabs>
        <w:tab w:val="left" w:pos="10546"/>
      </w:tabs>
      <w:autoSpaceDE/>
      <w:autoSpaceDN/>
      <w:snapToGrid w:val="0"/>
      <w:spacing w:before="0" w:line="360" w:lineRule="exact"/>
      <w:jc w:val="left"/>
    </w:pPr>
    <w:rPr>
      <w:rFonts w:cs="宋体"/>
      <w:b w:val="0"/>
      <w:bCs/>
      <w:kern w:val="2"/>
      <w:sz w:val="24"/>
      <w:szCs w:val="28"/>
    </w:rPr>
  </w:style>
  <w:style w:type="paragraph" w:customStyle="1" w:styleId="afffffffffffffffff8">
    <w:name w:val="上次打印时间"/>
    <w:qFormat/>
    <w:rsid w:val="005046D1"/>
    <w:pPr>
      <w:widowControl w:val="0"/>
      <w:jc w:val="both"/>
    </w:pPr>
    <w:rPr>
      <w:kern w:val="2"/>
      <w:sz w:val="21"/>
    </w:rPr>
  </w:style>
  <w:style w:type="paragraph" w:customStyle="1" w:styleId="4TimesNewRoman000">
    <w:name w:val="样式 标题 4 + Times New Roman 左侧:  0 厘米 首行缩进:  0 厘米 段前: 0 磅 段后: ..."/>
    <w:basedOn w:val="42"/>
    <w:qFormat/>
    <w:rsid w:val="005046D1"/>
    <w:pPr>
      <w:adjustRightInd/>
      <w:spacing w:before="0" w:after="0" w:line="400" w:lineRule="exact"/>
      <w:textAlignment w:val="auto"/>
    </w:pPr>
    <w:rPr>
      <w:rFonts w:ascii="Times New Roman" w:hAnsi="Times New Roman" w:cs="宋体"/>
      <w:b w:val="0"/>
      <w:kern w:val="2"/>
      <w:sz w:val="24"/>
    </w:rPr>
  </w:style>
  <w:style w:type="paragraph" w:customStyle="1" w:styleId="afffffffffffffffff9">
    <w:name w:val="正文模式"/>
    <w:basedOn w:val="ab"/>
    <w:qFormat/>
    <w:rsid w:val="005046D1"/>
    <w:pPr>
      <w:ind w:firstLineChars="200" w:firstLine="560"/>
    </w:pPr>
    <w:rPr>
      <w:rFonts w:ascii="宋体" w:eastAsia="仿宋_GB2312" w:hAnsi="宋体"/>
      <w:sz w:val="28"/>
      <w:szCs w:val="28"/>
    </w:rPr>
  </w:style>
  <w:style w:type="paragraph" w:customStyle="1" w:styleId="afffffffffffffffffa">
    <w:name w:val="样式 普通文字 + (符号) 宋体 小四"/>
    <w:basedOn w:val="2f"/>
    <w:qFormat/>
    <w:rsid w:val="005046D1"/>
    <w:pPr>
      <w:tabs>
        <w:tab w:val="left" w:pos="10546"/>
      </w:tabs>
      <w:adjustRightInd w:val="0"/>
      <w:spacing w:line="360" w:lineRule="auto"/>
    </w:pPr>
    <w:rPr>
      <w:lang w:val="zh-CN"/>
    </w:rPr>
  </w:style>
  <w:style w:type="paragraph" w:customStyle="1" w:styleId="336">
    <w:name w:val="样式 标题 3 + 段前: 3.6 磅"/>
    <w:basedOn w:val="32"/>
    <w:qFormat/>
    <w:rsid w:val="005046D1"/>
    <w:pPr>
      <w:keepNext w:val="0"/>
      <w:keepLines w:val="0"/>
      <w:tabs>
        <w:tab w:val="left" w:pos="1985"/>
      </w:tabs>
      <w:autoSpaceDE/>
      <w:autoSpaceDN/>
      <w:adjustRightInd/>
      <w:spacing w:before="0" w:after="0"/>
      <w:jc w:val="both"/>
    </w:pPr>
    <w:rPr>
      <w:rFonts w:ascii="Times New Roman" w:cs="宋体"/>
      <w:b w:val="0"/>
      <w:kern w:val="2"/>
      <w:sz w:val="21"/>
      <w:u w:val="none"/>
    </w:rPr>
  </w:style>
  <w:style w:type="paragraph" w:customStyle="1" w:styleId="Arial1515151">
    <w:name w:val="样式 (西文) Arial (中文) 黑体 四号 段前: 1.5 磅 段后: 1.5 磅 行距: 1.5 倍行距"/>
    <w:basedOn w:val="3W3Arial"/>
    <w:qFormat/>
    <w:rsid w:val="005046D1"/>
    <w:pPr>
      <w:spacing w:after="30"/>
    </w:pPr>
    <w:rPr>
      <w:rFonts w:cs="宋体"/>
    </w:rPr>
  </w:style>
  <w:style w:type="paragraph" w:customStyle="1" w:styleId="afffffffffffffffffb">
    <w:name w:val="机密、页码、日期"/>
    <w:qFormat/>
    <w:rsid w:val="005046D1"/>
    <w:pPr>
      <w:widowControl w:val="0"/>
      <w:jc w:val="both"/>
    </w:pPr>
    <w:rPr>
      <w:kern w:val="2"/>
      <w:sz w:val="21"/>
    </w:rPr>
  </w:style>
  <w:style w:type="paragraph" w:customStyle="1" w:styleId="2Arial2">
    <w:name w:val="样式 样式 正文（首行缩进两字） + 首行缩进:  2 字符 + Arial"/>
    <w:basedOn w:val="2ffff8"/>
    <w:qFormat/>
    <w:rsid w:val="005046D1"/>
    <w:rPr>
      <w:rFonts w:ascii="Arial" w:hAnsi="Arial"/>
      <w:sz w:val="21"/>
    </w:rPr>
  </w:style>
  <w:style w:type="paragraph" w:customStyle="1" w:styleId="b0">
    <w:name w:val="b"/>
    <w:basedOn w:val="ab"/>
    <w:qFormat/>
    <w:rsid w:val="005046D1"/>
    <w:pPr>
      <w:adjustRightInd w:val="0"/>
      <w:jc w:val="center"/>
      <w:textAlignment w:val="baseline"/>
    </w:pPr>
    <w:rPr>
      <w:rFonts w:ascii="宋体"/>
      <w:kern w:val="0"/>
      <w:sz w:val="24"/>
      <w:szCs w:val="20"/>
    </w:rPr>
  </w:style>
  <w:style w:type="paragraph" w:customStyle="1" w:styleId="130">
    <w:name w:val="样式 题注 + 首行缩进:  1 字符3"/>
    <w:basedOn w:val="af7"/>
    <w:qFormat/>
    <w:rsid w:val="005046D1"/>
    <w:pPr>
      <w:spacing w:after="160" w:line="360" w:lineRule="auto"/>
      <w:ind w:firstLineChars="100" w:firstLine="240"/>
    </w:pPr>
    <w:rPr>
      <w:rFonts w:ascii="Arial" w:eastAsia="宋体" w:hAnsi="Arial"/>
      <w:sz w:val="24"/>
    </w:rPr>
  </w:style>
  <w:style w:type="paragraph" w:customStyle="1" w:styleId="2Arial3">
    <w:name w:val="样式 正文2 + (西文) Arial (中文) 黑体 四号"/>
    <w:basedOn w:val="3W3Arial"/>
    <w:qFormat/>
    <w:rsid w:val="005046D1"/>
    <w:rPr>
      <w:rFonts w:cs="宋体"/>
    </w:rPr>
  </w:style>
  <w:style w:type="paragraph" w:customStyle="1" w:styleId="11100">
    <w:name w:val="样式 样式 样式 题注 + 首行缩进:  1 字符 + 居中 首行缩进:  1 字符 + 首行缩进:  1 字符 段后: 0...."/>
    <w:basedOn w:val="11c"/>
    <w:qFormat/>
    <w:rsid w:val="005046D1"/>
    <w:pPr>
      <w:spacing w:afterLines="0"/>
      <w:ind w:firstLine="240"/>
    </w:pPr>
  </w:style>
  <w:style w:type="paragraph" w:customStyle="1" w:styleId="1ffffc">
    <w:name w:val="样式 标题 1 + 小四 非加粗"/>
    <w:basedOn w:val="13"/>
    <w:qFormat/>
    <w:rsid w:val="005046D1"/>
    <w:pPr>
      <w:autoSpaceDE/>
      <w:autoSpaceDN/>
      <w:adjustRightInd/>
      <w:spacing w:before="0" w:afterLines="100" w:line="400" w:lineRule="exact"/>
    </w:pPr>
    <w:rPr>
      <w:rFonts w:ascii="黑体" w:eastAsia="黑体"/>
      <w:b w:val="0"/>
    </w:rPr>
  </w:style>
  <w:style w:type="paragraph" w:customStyle="1" w:styleId="09520">
    <w:name w:val="样式 首行缩进:  0.95 厘米 行距: 固定值 20 磅"/>
    <w:basedOn w:val="ab"/>
    <w:qFormat/>
    <w:rsid w:val="005046D1"/>
    <w:pPr>
      <w:adjustRightInd w:val="0"/>
      <w:snapToGrid w:val="0"/>
      <w:spacing w:line="360" w:lineRule="exact"/>
      <w:ind w:firstLineChars="200" w:firstLine="420"/>
    </w:pPr>
    <w:rPr>
      <w:rFonts w:cs="宋体"/>
      <w:szCs w:val="20"/>
    </w:rPr>
  </w:style>
  <w:style w:type="paragraph" w:customStyle="1" w:styleId="afffffffffffffffffc">
    <w:name w:val="文（不缩）"/>
    <w:basedOn w:val="2f"/>
    <w:qFormat/>
    <w:rsid w:val="005046D1"/>
    <w:pPr>
      <w:spacing w:line="400" w:lineRule="exact"/>
    </w:pPr>
    <w:rPr>
      <w:rFonts w:ascii="Arial" w:hAnsi="Arial" w:cs="Arial"/>
      <w:snapToGrid w:val="0"/>
      <w:kern w:val="0"/>
      <w:szCs w:val="21"/>
      <w:lang w:val="zh-CN"/>
    </w:rPr>
  </w:style>
  <w:style w:type="paragraph" w:customStyle="1" w:styleId="4f2">
    <w:name w:val="标题4+四号"/>
    <w:basedOn w:val="ab"/>
    <w:next w:val="32"/>
    <w:qFormat/>
    <w:rsid w:val="005046D1"/>
    <w:pPr>
      <w:autoSpaceDE w:val="0"/>
      <w:autoSpaceDN w:val="0"/>
      <w:spacing w:line="264" w:lineRule="auto"/>
    </w:pPr>
    <w:rPr>
      <w:rFonts w:ascii="宋体" w:hAnsi="宋体"/>
      <w:bCs/>
      <w:sz w:val="28"/>
      <w:szCs w:val="28"/>
    </w:rPr>
  </w:style>
  <w:style w:type="paragraph" w:customStyle="1" w:styleId="Arial0215">
    <w:name w:val="样式 Arial 紧缩量  0.2 磅 行距: 1.5 倍行距"/>
    <w:basedOn w:val="afffffffffffffa"/>
    <w:qFormat/>
    <w:rsid w:val="005046D1"/>
    <w:pPr>
      <w:ind w:firstLine="404"/>
    </w:pPr>
    <w:rPr>
      <w:rFonts w:ascii="Arial" w:hAnsi="Arial"/>
      <w:spacing w:val="-4"/>
    </w:rPr>
  </w:style>
  <w:style w:type="paragraph" w:customStyle="1" w:styleId="Arial1511">
    <w:name w:val="样式 纯文本加粗正文 + Arial 行距: 1.5 倍行距 首行缩进:  1 字符"/>
    <w:basedOn w:val="afffffffffffffa"/>
    <w:qFormat/>
    <w:rsid w:val="005046D1"/>
    <w:pPr>
      <w:ind w:firstLineChars="100" w:firstLine="210"/>
    </w:pPr>
    <w:rPr>
      <w:rFonts w:ascii="Arial" w:hAnsi="Arial"/>
    </w:rPr>
  </w:style>
  <w:style w:type="paragraph" w:customStyle="1" w:styleId="3TimesNewRoman000">
    <w:name w:val="样式 标题 3 + Times New Roman 左侧:  0 厘米 首行缩进:  0 厘米"/>
    <w:basedOn w:val="32"/>
    <w:qFormat/>
    <w:rsid w:val="005046D1"/>
    <w:pPr>
      <w:tabs>
        <w:tab w:val="left" w:pos="720"/>
      </w:tabs>
      <w:autoSpaceDE/>
      <w:autoSpaceDN/>
      <w:snapToGrid w:val="0"/>
      <w:spacing w:before="0" w:after="0" w:line="400" w:lineRule="exact"/>
      <w:jc w:val="both"/>
    </w:pPr>
    <w:rPr>
      <w:rFonts w:ascii="Times New Roman" w:eastAsia="黑体"/>
      <w:b w:val="0"/>
      <w:kern w:val="2"/>
      <w:u w:val="none"/>
    </w:rPr>
  </w:style>
  <w:style w:type="paragraph" w:customStyle="1" w:styleId="afffffffffffffffffd">
    <w:name w:val="三级标题"/>
    <w:basedOn w:val="2f"/>
    <w:qFormat/>
    <w:rsid w:val="005046D1"/>
    <w:pPr>
      <w:spacing w:beforeLines="50" w:afterLines="50"/>
    </w:pPr>
    <w:rPr>
      <w:rFonts w:ascii="黑体" w:eastAsia="黑体"/>
      <w:szCs w:val="28"/>
      <w:lang w:val="zh-CN"/>
    </w:rPr>
  </w:style>
  <w:style w:type="paragraph" w:customStyle="1" w:styleId="1-2250000">
    <w:name w:val="标题 1 + 非加粗 居中 左侧:  -2.25 厘米 首行缩进:  0 厘米 段前: 0 磅 段后: 0 磅..."/>
    <w:basedOn w:val="13"/>
    <w:qFormat/>
    <w:rsid w:val="005046D1"/>
    <w:pPr>
      <w:autoSpaceDE/>
      <w:autoSpaceDN/>
      <w:snapToGrid w:val="0"/>
      <w:spacing w:before="0" w:after="0" w:line="360" w:lineRule="auto"/>
    </w:pPr>
    <w:rPr>
      <w:rFonts w:ascii="黑体" w:eastAsia="黑体" w:cs="宋体"/>
      <w:b w:val="0"/>
      <w:color w:val="000000"/>
      <w:szCs w:val="32"/>
    </w:rPr>
  </w:style>
  <w:style w:type="paragraph" w:customStyle="1" w:styleId="xl57">
    <w:name w:val="xl57"/>
    <w:basedOn w:val="ab"/>
    <w:qFormat/>
    <w:rsid w:val="005046D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2-1">
    <w:name w:val="表2-1"/>
    <w:basedOn w:val="ab"/>
    <w:qFormat/>
    <w:rsid w:val="005046D1"/>
    <w:pPr>
      <w:autoSpaceDE w:val="0"/>
      <w:autoSpaceDN w:val="0"/>
      <w:adjustRightInd w:val="0"/>
      <w:ind w:firstLineChars="200" w:firstLine="200"/>
    </w:pPr>
    <w:rPr>
      <w:rFonts w:ascii="宋体" w:cs="宋体"/>
      <w:bCs/>
      <w:kern w:val="0"/>
      <w:sz w:val="24"/>
      <w:lang w:val="zh-CN"/>
    </w:rPr>
  </w:style>
  <w:style w:type="paragraph" w:customStyle="1" w:styleId="afffffffffffffffffe">
    <w:name w:val="顺颂商祺！"/>
    <w:qFormat/>
    <w:rsid w:val="005046D1"/>
    <w:pPr>
      <w:widowControl w:val="0"/>
      <w:jc w:val="both"/>
    </w:pPr>
    <w:rPr>
      <w:kern w:val="2"/>
      <w:sz w:val="21"/>
    </w:rPr>
  </w:style>
  <w:style w:type="paragraph" w:customStyle="1" w:styleId="1ffffd">
    <w:name w:val="引文目录标题1"/>
    <w:basedOn w:val="ab"/>
    <w:next w:val="ab"/>
    <w:qFormat/>
    <w:rsid w:val="005046D1"/>
    <w:pPr>
      <w:spacing w:before="120"/>
    </w:pPr>
    <w:rPr>
      <w:rFonts w:ascii="Arial" w:hAnsi="Arial"/>
      <w:b/>
      <w:bCs/>
      <w:sz w:val="24"/>
    </w:rPr>
  </w:style>
  <w:style w:type="paragraph" w:customStyle="1" w:styleId="2ffffe">
    <w:name w:val="正文（首行缩进两字）2"/>
    <w:qFormat/>
    <w:rsid w:val="005046D1"/>
    <w:pPr>
      <w:widowControl w:val="0"/>
      <w:spacing w:line="500" w:lineRule="exact"/>
      <w:ind w:firstLineChars="200" w:firstLine="200"/>
      <w:jc w:val="both"/>
    </w:pPr>
    <w:rPr>
      <w:sz w:val="24"/>
    </w:rPr>
  </w:style>
  <w:style w:type="character" w:customStyle="1" w:styleId="Charffff5">
    <w:name w:val="表头头 Char"/>
    <w:link w:val="affffffffffffffffff"/>
    <w:qFormat/>
    <w:rsid w:val="005046D1"/>
    <w:rPr>
      <w:rFonts w:ascii="Calibri" w:eastAsia="黑体" w:hAnsi="Calibri"/>
      <w:bCs/>
      <w:snapToGrid w:val="0"/>
      <w:color w:val="000000"/>
      <w:sz w:val="24"/>
    </w:rPr>
  </w:style>
  <w:style w:type="paragraph" w:customStyle="1" w:styleId="affffffffffffffffff">
    <w:name w:val="表头头"/>
    <w:basedOn w:val="ab"/>
    <w:link w:val="Charffff5"/>
    <w:qFormat/>
    <w:rsid w:val="005046D1"/>
    <w:pPr>
      <w:adjustRightInd w:val="0"/>
      <w:snapToGrid w:val="0"/>
      <w:spacing w:beforeLines="50" w:afterLines="50" w:line="400" w:lineRule="exact"/>
      <w:jc w:val="center"/>
    </w:pPr>
    <w:rPr>
      <w:rFonts w:ascii="Calibri" w:eastAsia="黑体" w:hAnsi="Calibri"/>
      <w:bCs/>
      <w:snapToGrid w:val="0"/>
      <w:color w:val="000000"/>
      <w:kern w:val="0"/>
      <w:sz w:val="24"/>
      <w:szCs w:val="20"/>
    </w:rPr>
  </w:style>
  <w:style w:type="character" w:customStyle="1" w:styleId="CharChar71">
    <w:name w:val="Char Char71"/>
    <w:qFormat/>
    <w:rsid w:val="005046D1"/>
    <w:rPr>
      <w:rFonts w:ascii="Times New Roman" w:eastAsia="宋体" w:hAnsi="Times New Roman" w:cs="Times New Roman"/>
      <w:sz w:val="18"/>
      <w:szCs w:val="18"/>
    </w:rPr>
  </w:style>
  <w:style w:type="character" w:customStyle="1" w:styleId="-Char1">
    <w:name w:val="表格-内容 Char"/>
    <w:link w:val="-5"/>
    <w:qFormat/>
    <w:rsid w:val="005046D1"/>
    <w:rPr>
      <w:rFonts w:ascii="Calibri" w:hAnsi="Calibri"/>
      <w:snapToGrid w:val="0"/>
      <w:color w:val="000000"/>
      <w:szCs w:val="21"/>
    </w:rPr>
  </w:style>
  <w:style w:type="paragraph" w:customStyle="1" w:styleId="-5">
    <w:name w:val="表格-内容"/>
    <w:basedOn w:val="ab"/>
    <w:link w:val="-Char1"/>
    <w:qFormat/>
    <w:rsid w:val="005046D1"/>
    <w:pPr>
      <w:adjustRightInd w:val="0"/>
      <w:snapToGrid w:val="0"/>
      <w:spacing w:line="400" w:lineRule="exact"/>
      <w:jc w:val="center"/>
    </w:pPr>
    <w:rPr>
      <w:rFonts w:ascii="Calibri" w:hAnsi="Calibri"/>
      <w:snapToGrid w:val="0"/>
      <w:color w:val="000000"/>
      <w:kern w:val="0"/>
      <w:sz w:val="20"/>
      <w:szCs w:val="21"/>
    </w:rPr>
  </w:style>
  <w:style w:type="character" w:customStyle="1" w:styleId="CharChare">
    <w:name w:val="报告正文 Char Char"/>
    <w:link w:val="affffffffffffffffff0"/>
    <w:qFormat/>
    <w:rsid w:val="005046D1"/>
    <w:rPr>
      <w:sz w:val="24"/>
      <w:lang w:val="en-US" w:eastAsia="zh-CN" w:bidi="ar-SA"/>
    </w:rPr>
  </w:style>
  <w:style w:type="paragraph" w:customStyle="1" w:styleId="affffffffffffffffff0">
    <w:name w:val="报告正文"/>
    <w:link w:val="CharChare"/>
    <w:qFormat/>
    <w:rsid w:val="005046D1"/>
    <w:pPr>
      <w:spacing w:line="360" w:lineRule="auto"/>
      <w:ind w:firstLineChars="200" w:firstLine="200"/>
    </w:pPr>
    <w:rPr>
      <w:sz w:val="24"/>
    </w:rPr>
  </w:style>
  <w:style w:type="paragraph" w:customStyle="1" w:styleId="3ff4">
    <w:name w:val="标题提3"/>
    <w:basedOn w:val="32"/>
    <w:next w:val="2e"/>
    <w:link w:val="3Char6"/>
    <w:qFormat/>
    <w:rsid w:val="005046D1"/>
    <w:pPr>
      <w:autoSpaceDE/>
      <w:autoSpaceDN/>
      <w:adjustRightInd/>
      <w:spacing w:before="0" w:after="0" w:line="360" w:lineRule="auto"/>
    </w:pPr>
    <w:rPr>
      <w:rFonts w:ascii="Times New Roman"/>
      <w:bCs/>
      <w:kern w:val="2"/>
      <w:szCs w:val="24"/>
      <w:u w:val="none"/>
      <w:lang w:val="zh-CN"/>
    </w:rPr>
  </w:style>
  <w:style w:type="character" w:customStyle="1" w:styleId="3Char6">
    <w:name w:val="标题提3 Char"/>
    <w:link w:val="3ff4"/>
    <w:qFormat/>
    <w:rsid w:val="005046D1"/>
    <w:rPr>
      <w:b/>
      <w:bCs/>
      <w:kern w:val="2"/>
      <w:sz w:val="24"/>
      <w:szCs w:val="24"/>
      <w:lang w:val="zh-CN"/>
    </w:rPr>
  </w:style>
  <w:style w:type="paragraph" w:customStyle="1" w:styleId="CharCharCharCharCharCharCharCharChar1Char">
    <w:name w:val="Char Char Char Char Char Char Char Char Char1 Char"/>
    <w:basedOn w:val="ab"/>
    <w:qFormat/>
    <w:rsid w:val="005046D1"/>
    <w:rPr>
      <w:szCs w:val="20"/>
    </w:rPr>
  </w:style>
  <w:style w:type="character" w:customStyle="1" w:styleId="4CharCharChar1">
    <w:name w:val="标题 4 Char Char Char1"/>
    <w:qFormat/>
    <w:rsid w:val="005046D1"/>
    <w:rPr>
      <w:rFonts w:ascii="Cambria" w:hAnsi="Cambria" w:cs="宋体"/>
      <w:b/>
      <w:bCs/>
      <w:kern w:val="2"/>
      <w:sz w:val="28"/>
    </w:rPr>
  </w:style>
  <w:style w:type="character" w:customStyle="1" w:styleId="037037Char">
    <w:name w:val="样式 标准正文 + 左侧:  0.37 厘米 右侧:  0.37 厘米 Char"/>
    <w:qFormat/>
    <w:rsid w:val="005046D1"/>
    <w:rPr>
      <w:rFonts w:eastAsia="宋体" w:cs="宋体"/>
      <w:kern w:val="2"/>
      <w:sz w:val="28"/>
      <w:lang w:val="en-US" w:eastAsia="zh-CN" w:bidi="ar-SA"/>
    </w:rPr>
  </w:style>
  <w:style w:type="paragraph" w:customStyle="1" w:styleId="xl130">
    <w:name w:val="xl130"/>
    <w:basedOn w:val="ab"/>
    <w:qFormat/>
    <w:rsid w:val="005046D1"/>
    <w:pPr>
      <w:widowControl/>
      <w:pBdr>
        <w:left w:val="single" w:sz="4" w:space="0" w:color="auto"/>
        <w:right w:val="single" w:sz="8" w:space="0" w:color="auto"/>
      </w:pBdr>
      <w:spacing w:before="100" w:beforeAutospacing="1" w:after="100" w:afterAutospacing="1"/>
      <w:jc w:val="center"/>
      <w:textAlignment w:val="center"/>
    </w:pPr>
    <w:rPr>
      <w:color w:val="000000"/>
      <w:kern w:val="0"/>
      <w:sz w:val="20"/>
      <w:szCs w:val="20"/>
    </w:rPr>
  </w:style>
  <w:style w:type="paragraph" w:customStyle="1" w:styleId="xl131">
    <w:name w:val="xl131"/>
    <w:basedOn w:val="ab"/>
    <w:qFormat/>
    <w:rsid w:val="005046D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color w:val="000000"/>
      <w:kern w:val="0"/>
      <w:sz w:val="20"/>
      <w:szCs w:val="20"/>
    </w:rPr>
  </w:style>
  <w:style w:type="paragraph" w:customStyle="1" w:styleId="xl132">
    <w:name w:val="xl132"/>
    <w:basedOn w:val="ab"/>
    <w:qFormat/>
    <w:rsid w:val="005046D1"/>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3">
    <w:name w:val="xl133"/>
    <w:basedOn w:val="ab"/>
    <w:qFormat/>
    <w:rsid w:val="005046D1"/>
    <w:pPr>
      <w:widowControl/>
      <w:pBdr>
        <w:left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b"/>
    <w:qFormat/>
    <w:rsid w:val="005046D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5">
    <w:name w:val="xl135"/>
    <w:basedOn w:val="ab"/>
    <w:qFormat/>
    <w:rsid w:val="005046D1"/>
    <w:pPr>
      <w:widowControl/>
      <w:pBdr>
        <w:top w:val="single" w:sz="8" w:space="0" w:color="auto"/>
        <w:left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6">
    <w:name w:val="xl136"/>
    <w:basedOn w:val="ab"/>
    <w:qFormat/>
    <w:rsid w:val="005046D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37">
    <w:name w:val="xl137"/>
    <w:basedOn w:val="ab"/>
    <w:qFormat/>
    <w:rsid w:val="005046D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38">
    <w:name w:val="xl138"/>
    <w:basedOn w:val="ab"/>
    <w:qFormat/>
    <w:rsid w:val="005046D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39">
    <w:name w:val="xl13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0">
    <w:name w:val="xl140"/>
    <w:basedOn w:val="ab"/>
    <w:qFormat/>
    <w:rsid w:val="005046D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1">
    <w:name w:val="xl141"/>
    <w:basedOn w:val="ab"/>
    <w:qFormat/>
    <w:rsid w:val="005046D1"/>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2">
    <w:name w:val="xl142"/>
    <w:basedOn w:val="ab"/>
    <w:qFormat/>
    <w:rsid w:val="005046D1"/>
    <w:pPr>
      <w:widowControl/>
      <w:pBdr>
        <w:top w:val="single" w:sz="8"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3">
    <w:name w:val="xl143"/>
    <w:basedOn w:val="ab"/>
    <w:qFormat/>
    <w:rsid w:val="005046D1"/>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4">
    <w:name w:val="xl144"/>
    <w:basedOn w:val="ab"/>
    <w:qFormat/>
    <w:rsid w:val="005046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5">
    <w:name w:val="xl145"/>
    <w:basedOn w:val="ab"/>
    <w:qFormat/>
    <w:rsid w:val="005046D1"/>
    <w:pPr>
      <w:widowControl/>
      <w:pBdr>
        <w:top w:val="single" w:sz="8" w:space="0" w:color="auto"/>
        <w:lef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6">
    <w:name w:val="xl146"/>
    <w:basedOn w:val="ab"/>
    <w:qFormat/>
    <w:rsid w:val="005046D1"/>
    <w:pPr>
      <w:widowControl/>
      <w:pBdr>
        <w:top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7">
    <w:name w:val="xl147"/>
    <w:basedOn w:val="ab"/>
    <w:qFormat/>
    <w:rsid w:val="005046D1"/>
    <w:pPr>
      <w:widowControl/>
      <w:pBdr>
        <w:top w:val="single" w:sz="8"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8">
    <w:name w:val="xl148"/>
    <w:basedOn w:val="ab"/>
    <w:qFormat/>
    <w:rsid w:val="005046D1"/>
    <w:pPr>
      <w:widowControl/>
      <w:pBdr>
        <w:top w:val="single" w:sz="8" w:space="0" w:color="auto"/>
        <w:right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49">
    <w:name w:val="xl149"/>
    <w:basedOn w:val="ab"/>
    <w:qFormat/>
    <w:rsid w:val="005046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0">
    <w:name w:val="xl150"/>
    <w:basedOn w:val="ab"/>
    <w:qFormat/>
    <w:rsid w:val="005046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1">
    <w:name w:val="xl151"/>
    <w:basedOn w:val="ab"/>
    <w:qFormat/>
    <w:rsid w:val="005046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2">
    <w:name w:val="xl152"/>
    <w:basedOn w:val="ab"/>
    <w:qFormat/>
    <w:rsid w:val="005046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3">
    <w:name w:val="xl153"/>
    <w:basedOn w:val="ab"/>
    <w:qFormat/>
    <w:rsid w:val="005046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4">
    <w:name w:val="xl154"/>
    <w:basedOn w:val="ab"/>
    <w:qFormat/>
    <w:rsid w:val="005046D1"/>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5">
    <w:name w:val="xl155"/>
    <w:basedOn w:val="ab"/>
    <w:qFormat/>
    <w:rsid w:val="005046D1"/>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56">
    <w:name w:val="xl156"/>
    <w:basedOn w:val="ab"/>
    <w:qFormat/>
    <w:rsid w:val="005046D1"/>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7">
    <w:name w:val="xl157"/>
    <w:basedOn w:val="ab"/>
    <w:qFormat/>
    <w:rsid w:val="005046D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8">
    <w:name w:val="xl158"/>
    <w:basedOn w:val="ab"/>
    <w:qFormat/>
    <w:rsid w:val="005046D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59">
    <w:name w:val="xl159"/>
    <w:basedOn w:val="ab"/>
    <w:qFormat/>
    <w:rsid w:val="005046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0">
    <w:name w:val="xl160"/>
    <w:basedOn w:val="ab"/>
    <w:qFormat/>
    <w:rsid w:val="005046D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1">
    <w:name w:val="xl161"/>
    <w:basedOn w:val="ab"/>
    <w:qFormat/>
    <w:rsid w:val="005046D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2">
    <w:name w:val="xl162"/>
    <w:basedOn w:val="ab"/>
    <w:qFormat/>
    <w:rsid w:val="005046D1"/>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3">
    <w:name w:val="xl163"/>
    <w:basedOn w:val="ab"/>
    <w:qFormat/>
    <w:rsid w:val="005046D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4">
    <w:name w:val="xl164"/>
    <w:basedOn w:val="ab"/>
    <w:qFormat/>
    <w:rsid w:val="005046D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5">
    <w:name w:val="xl165"/>
    <w:basedOn w:val="ab"/>
    <w:qFormat/>
    <w:rsid w:val="005046D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6">
    <w:name w:val="xl166"/>
    <w:basedOn w:val="ab"/>
    <w:qFormat/>
    <w:rsid w:val="005046D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7">
    <w:name w:val="xl167"/>
    <w:basedOn w:val="ab"/>
    <w:qFormat/>
    <w:rsid w:val="005046D1"/>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8">
    <w:name w:val="xl168"/>
    <w:basedOn w:val="ab"/>
    <w:qFormat/>
    <w:rsid w:val="005046D1"/>
    <w:pPr>
      <w:widowControl/>
      <w:pBdr>
        <w:left w:val="single" w:sz="4" w:space="0" w:color="auto"/>
        <w:right w:val="single" w:sz="8"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69">
    <w:name w:val="xl169"/>
    <w:basedOn w:val="ab"/>
    <w:qFormat/>
    <w:rsid w:val="005046D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70">
    <w:name w:val="xl170"/>
    <w:basedOn w:val="ab"/>
    <w:qFormat/>
    <w:rsid w:val="005046D1"/>
    <w:pPr>
      <w:widowControl/>
      <w:pBdr>
        <w:top w:val="single" w:sz="8" w:space="0" w:color="auto"/>
        <w:left w:val="single" w:sz="8"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71">
    <w:name w:val="xl171"/>
    <w:basedOn w:val="ab"/>
    <w:qFormat/>
    <w:rsid w:val="005046D1"/>
    <w:pPr>
      <w:widowControl/>
      <w:pBdr>
        <w:left w:val="single" w:sz="8"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72">
    <w:name w:val="xl172"/>
    <w:basedOn w:val="ab"/>
    <w:qFormat/>
    <w:rsid w:val="005046D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173">
    <w:name w:val="xl173"/>
    <w:basedOn w:val="ab"/>
    <w:qFormat/>
    <w:rsid w:val="005046D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85">
    <w:name w:val="8"/>
    <w:basedOn w:val="ab"/>
    <w:qFormat/>
    <w:rsid w:val="005046D1"/>
    <w:pPr>
      <w:autoSpaceDE w:val="0"/>
      <w:autoSpaceDN w:val="0"/>
      <w:adjustRightInd w:val="0"/>
    </w:pPr>
    <w:rPr>
      <w:rFonts w:ascii="黑体" w:eastAsia="黑体" w:cs="黑体"/>
      <w:sz w:val="32"/>
      <w:szCs w:val="32"/>
      <w:lang w:val="zh-CN"/>
    </w:rPr>
  </w:style>
  <w:style w:type="paragraph" w:customStyle="1" w:styleId="xl59">
    <w:name w:val="xl59"/>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60">
    <w:name w:val="xl60"/>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61">
    <w:name w:val="xl61"/>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2">
    <w:name w:val="xl62"/>
    <w:basedOn w:val="ab"/>
    <w:qFormat/>
    <w:rsid w:val="005046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
    <w:name w:val="正文n"/>
    <w:basedOn w:val="ab"/>
    <w:qFormat/>
    <w:rsid w:val="005046D1"/>
    <w:pPr>
      <w:autoSpaceDE w:val="0"/>
      <w:autoSpaceDN w:val="0"/>
      <w:adjustRightInd w:val="0"/>
      <w:spacing w:line="400" w:lineRule="exact"/>
      <w:ind w:firstLineChars="200" w:firstLine="480"/>
      <w:textAlignment w:val="baseline"/>
    </w:pPr>
    <w:rPr>
      <w:rFonts w:ascii="宋体" w:hAnsi="宋体" w:cs="宋体"/>
      <w:color w:val="FF0000"/>
      <w:kern w:val="0"/>
      <w:sz w:val="24"/>
    </w:rPr>
  </w:style>
  <w:style w:type="paragraph" w:customStyle="1" w:styleId="CharCharChar1Char3">
    <w:name w:val="Char Char Char1 Char3"/>
    <w:basedOn w:val="ab"/>
    <w:qFormat/>
    <w:rsid w:val="005046D1"/>
    <w:pPr>
      <w:keepNext/>
      <w:keepLines/>
      <w:tabs>
        <w:tab w:val="left" w:pos="856"/>
      </w:tabs>
      <w:ind w:left="856" w:firstLineChars="200" w:hanging="432"/>
    </w:pPr>
    <w:rPr>
      <w:rFonts w:ascii="Tahoma" w:hAnsi="Tahoma"/>
      <w:color w:val="000000"/>
      <w:sz w:val="24"/>
      <w:szCs w:val="28"/>
    </w:rPr>
  </w:style>
  <w:style w:type="paragraph" w:customStyle="1" w:styleId="CharCharChar1CharCharCharCharCharCharCharCharCharCharCharCharChar1">
    <w:name w:val="Char Char Char1 Char Char Char Char Char Char Char Char Char Char Char Char Char1"/>
    <w:basedOn w:val="ab"/>
    <w:qFormat/>
    <w:rsid w:val="005046D1"/>
    <w:rPr>
      <w:rFonts w:ascii="Tahoma" w:hAnsi="Tahoma"/>
      <w:sz w:val="24"/>
      <w:szCs w:val="20"/>
    </w:rPr>
  </w:style>
  <w:style w:type="paragraph" w:customStyle="1" w:styleId="CM7">
    <w:name w:val="CM7"/>
    <w:basedOn w:val="Default"/>
    <w:next w:val="Default"/>
    <w:qFormat/>
    <w:rsid w:val="005046D1"/>
    <w:pPr>
      <w:spacing w:line="468" w:lineRule="atLeast"/>
    </w:pPr>
    <w:rPr>
      <w:rFonts w:ascii="Sim Hei" w:eastAsia="Sim Hei" w:hAnsi="Times New Roman" w:cs="Times New Roman"/>
      <w:color w:val="auto"/>
    </w:rPr>
  </w:style>
  <w:style w:type="paragraph" w:customStyle="1" w:styleId="CM48">
    <w:name w:val="CM48"/>
    <w:basedOn w:val="Default"/>
    <w:next w:val="Default"/>
    <w:qFormat/>
    <w:rsid w:val="005046D1"/>
    <w:pPr>
      <w:spacing w:line="468" w:lineRule="atLeast"/>
    </w:pPr>
    <w:rPr>
      <w:rFonts w:ascii="Sim Hei" w:eastAsia="Sim Hei" w:hAnsi="Times New Roman" w:cs="Times New Roman"/>
      <w:color w:val="auto"/>
    </w:rPr>
  </w:style>
  <w:style w:type="paragraph" w:customStyle="1" w:styleId="affffffffffffffffff1">
    <w:name w:val="表内文字（两端对齐）"/>
    <w:basedOn w:val="ab"/>
    <w:qFormat/>
    <w:rsid w:val="005046D1"/>
    <w:pPr>
      <w:jc w:val="center"/>
    </w:pPr>
    <w:rPr>
      <w:rFonts w:ascii="宋体"/>
      <w:color w:val="000000"/>
      <w:kern w:val="21"/>
      <w:sz w:val="18"/>
      <w:szCs w:val="21"/>
    </w:rPr>
  </w:style>
  <w:style w:type="character" w:customStyle="1" w:styleId="3Char12">
    <w:name w:val="标题3 Char1"/>
    <w:qFormat/>
    <w:rsid w:val="005046D1"/>
    <w:rPr>
      <w:rFonts w:ascii="宋体" w:hAnsi="Courier New" w:cs="Courier New"/>
      <w:b/>
      <w:bCs/>
      <w:iCs/>
      <w:color w:val="000000"/>
      <w:kern w:val="2"/>
      <w:sz w:val="28"/>
      <w:szCs w:val="28"/>
      <w:lang w:bidi="en-US"/>
    </w:rPr>
  </w:style>
  <w:style w:type="paragraph" w:customStyle="1" w:styleId="affffffffffffffffff2">
    <w:name w:val="表   头"/>
    <w:basedOn w:val="ac"/>
    <w:next w:val="ab"/>
    <w:link w:val="Charffff6"/>
    <w:qFormat/>
    <w:rsid w:val="005046D1"/>
    <w:pPr>
      <w:autoSpaceDE/>
      <w:autoSpaceDN/>
      <w:adjustRightInd/>
      <w:snapToGrid w:val="0"/>
      <w:spacing w:beforeLines="50" w:afterLines="50"/>
      <w:ind w:firstLineChars="198" w:firstLine="475"/>
      <w:jc w:val="both"/>
    </w:pPr>
    <w:rPr>
      <w:rFonts w:ascii="黑体" w:eastAsia="黑体" w:hAnsi="宋体"/>
    </w:rPr>
  </w:style>
  <w:style w:type="character" w:customStyle="1" w:styleId="Charffff6">
    <w:name w:val="表   头 Char"/>
    <w:link w:val="affffffffffffffffff2"/>
    <w:qFormat/>
    <w:rsid w:val="005046D1"/>
    <w:rPr>
      <w:rFonts w:ascii="黑体" w:eastAsia="黑体" w:hAnsi="宋体" w:cs="Times New Roman"/>
      <w:kern w:val="2"/>
      <w:sz w:val="24"/>
      <w:szCs w:val="24"/>
    </w:rPr>
  </w:style>
  <w:style w:type="character" w:customStyle="1" w:styleId="RGYCharChar1">
    <w:name w:val="RGY正文首行缩进 Char Char1"/>
    <w:qFormat/>
    <w:rsid w:val="005046D1"/>
    <w:rPr>
      <w:rFonts w:eastAsia="宋体"/>
      <w:kern w:val="2"/>
      <w:sz w:val="24"/>
      <w:lang w:val="en-US" w:eastAsia="zh-CN" w:bidi="ar-SA"/>
    </w:rPr>
  </w:style>
  <w:style w:type="paragraph" w:customStyle="1" w:styleId="317">
    <w:name w:val="日期31"/>
    <w:basedOn w:val="ab"/>
    <w:next w:val="ab"/>
    <w:qFormat/>
    <w:rsid w:val="005046D1"/>
    <w:pPr>
      <w:adjustRightInd w:val="0"/>
      <w:snapToGrid w:val="0"/>
      <w:jc w:val="left"/>
      <w:textAlignment w:val="baseline"/>
    </w:pPr>
    <w:rPr>
      <w:rFonts w:ascii="宋体" w:hAnsi="宋体"/>
      <w:szCs w:val="20"/>
    </w:rPr>
  </w:style>
  <w:style w:type="paragraph" w:customStyle="1" w:styleId="611">
    <w:name w:val="正文61"/>
    <w:qFormat/>
    <w:rsid w:val="005046D1"/>
    <w:pPr>
      <w:widowControl w:val="0"/>
      <w:adjustRightInd w:val="0"/>
      <w:spacing w:line="0" w:lineRule="atLeast"/>
      <w:textAlignment w:val="baseline"/>
    </w:pPr>
    <w:rPr>
      <w:rFonts w:ascii="宋体"/>
      <w:sz w:val="34"/>
    </w:rPr>
  </w:style>
  <w:style w:type="paragraph" w:customStyle="1" w:styleId="1150">
    <w:name w:val="1正文正文 宋体 小四 1.5倍行距"/>
    <w:basedOn w:val="28"/>
    <w:link w:val="115Char"/>
    <w:qFormat/>
    <w:rsid w:val="005046D1"/>
    <w:pPr>
      <w:widowControl/>
      <w:adjustRightInd w:val="0"/>
      <w:snapToGrid w:val="0"/>
      <w:spacing w:line="400" w:lineRule="exact"/>
      <w:ind w:firstLine="200"/>
    </w:pPr>
    <w:rPr>
      <w:rFonts w:ascii="宋体" w:eastAsia="宋体" w:hAnsi="宋体"/>
      <w:color w:val="000000"/>
      <w:szCs w:val="28"/>
    </w:rPr>
  </w:style>
  <w:style w:type="character" w:customStyle="1" w:styleId="115Char">
    <w:name w:val="1正文正文 宋体 小四 1.5倍行距 Char"/>
    <w:link w:val="1150"/>
    <w:qFormat/>
    <w:rsid w:val="005046D1"/>
    <w:rPr>
      <w:rFonts w:ascii="宋体" w:eastAsia="宋体" w:hAnsi="宋体" w:cs="Times New Roman"/>
      <w:color w:val="000000"/>
      <w:kern w:val="2"/>
      <w:sz w:val="24"/>
      <w:szCs w:val="28"/>
    </w:rPr>
  </w:style>
  <w:style w:type="character" w:customStyle="1" w:styleId="CharCharChar4">
    <w:name w:val="表格 Char Char Char"/>
    <w:qFormat/>
    <w:rsid w:val="005046D1"/>
    <w:rPr>
      <w:rFonts w:ascii="宋体" w:eastAsia="楷体_GB2312" w:hAnsi="宋体"/>
      <w:kern w:val="2"/>
      <w:sz w:val="21"/>
      <w:szCs w:val="24"/>
    </w:rPr>
  </w:style>
  <w:style w:type="paragraph" w:customStyle="1" w:styleId="3ff5">
    <w:name w:val="3级"/>
    <w:basedOn w:val="ab"/>
    <w:next w:val="ab"/>
    <w:qFormat/>
    <w:rsid w:val="005046D1"/>
    <w:pPr>
      <w:widowControl/>
      <w:jc w:val="left"/>
    </w:pPr>
    <w:rPr>
      <w:b/>
      <w:sz w:val="28"/>
      <w:szCs w:val="28"/>
    </w:rPr>
  </w:style>
  <w:style w:type="paragraph" w:customStyle="1" w:styleId="11e">
    <w:name w:val="11正文"/>
    <w:basedOn w:val="ab"/>
    <w:qFormat/>
    <w:rsid w:val="005046D1"/>
    <w:pPr>
      <w:spacing w:line="460" w:lineRule="exact"/>
      <w:ind w:firstLineChars="200" w:firstLine="560"/>
    </w:pPr>
    <w:rPr>
      <w:rFonts w:ascii="宋体" w:hAnsi="宋体"/>
      <w:kern w:val="28"/>
      <w:sz w:val="28"/>
      <w:szCs w:val="28"/>
      <w:lang w:val="nl-BE"/>
    </w:rPr>
  </w:style>
  <w:style w:type="character" w:customStyle="1" w:styleId="3Char13">
    <w:name w:val="标题 3 Char1"/>
    <w:uiPriority w:val="9"/>
    <w:qFormat/>
    <w:rsid w:val="005046D1"/>
    <w:rPr>
      <w:b/>
      <w:bCs/>
      <w:kern w:val="2"/>
      <w:sz w:val="32"/>
      <w:szCs w:val="32"/>
    </w:rPr>
  </w:style>
  <w:style w:type="character" w:customStyle="1" w:styleId="Charffff7">
    <w:name w:val="普通(网站) Char"/>
    <w:semiHidden/>
    <w:qFormat/>
    <w:locked/>
    <w:rsid w:val="005046D1"/>
    <w:rPr>
      <w:kern w:val="2"/>
      <w:sz w:val="18"/>
      <w:szCs w:val="18"/>
    </w:rPr>
  </w:style>
  <w:style w:type="character" w:customStyle="1" w:styleId="Char1f0">
    <w:name w:val="页眉 Char1"/>
    <w:uiPriority w:val="99"/>
    <w:qFormat/>
    <w:rsid w:val="005046D1"/>
    <w:rPr>
      <w:kern w:val="2"/>
      <w:sz w:val="18"/>
      <w:szCs w:val="18"/>
    </w:rPr>
  </w:style>
  <w:style w:type="character" w:customStyle="1" w:styleId="Char1f1">
    <w:name w:val="页脚 Char1"/>
    <w:uiPriority w:val="99"/>
    <w:semiHidden/>
    <w:qFormat/>
    <w:rsid w:val="005046D1"/>
    <w:rPr>
      <w:kern w:val="2"/>
      <w:sz w:val="18"/>
      <w:szCs w:val="18"/>
    </w:rPr>
  </w:style>
  <w:style w:type="character" w:customStyle="1" w:styleId="Char1f2">
    <w:name w:val="批注主题 Char1"/>
    <w:semiHidden/>
    <w:qFormat/>
    <w:rsid w:val="005046D1"/>
    <w:rPr>
      <w:b/>
      <w:bCs/>
      <w:kern w:val="2"/>
      <w:sz w:val="21"/>
      <w:szCs w:val="24"/>
    </w:rPr>
  </w:style>
  <w:style w:type="paragraph" w:customStyle="1" w:styleId="305">
    <w:name w:val="样式 标题 3 + 段前: 0.5 行"/>
    <w:basedOn w:val="32"/>
    <w:qFormat/>
    <w:rsid w:val="005046D1"/>
    <w:pPr>
      <w:keepNext w:val="0"/>
      <w:keepLines w:val="0"/>
      <w:autoSpaceDE/>
      <w:autoSpaceDN/>
      <w:snapToGrid w:val="0"/>
      <w:spacing w:beforeLines="50" w:after="0" w:line="360" w:lineRule="auto"/>
    </w:pPr>
    <w:rPr>
      <w:rFonts w:ascii="Times New Roman" w:cs="黑体"/>
      <w:snapToGrid w:val="0"/>
      <w:szCs w:val="24"/>
      <w:u w:val="none"/>
    </w:rPr>
  </w:style>
  <w:style w:type="paragraph" w:customStyle="1" w:styleId="22Char">
    <w:name w:val="样式 样式2 + 首行缩进:  2 字符 Char"/>
    <w:basedOn w:val="ab"/>
    <w:link w:val="22CharCharChar"/>
    <w:qFormat/>
    <w:rsid w:val="005046D1"/>
    <w:pPr>
      <w:spacing w:line="540" w:lineRule="exact"/>
      <w:ind w:firstLineChars="200" w:firstLine="560"/>
    </w:pPr>
    <w:rPr>
      <w:sz w:val="28"/>
      <w:szCs w:val="28"/>
      <w:lang w:val="zh-CN"/>
    </w:rPr>
  </w:style>
  <w:style w:type="character" w:customStyle="1" w:styleId="22CharCharChar">
    <w:name w:val="样式 样式2 + 首行缩进:  2 字符 Char Char Char"/>
    <w:link w:val="22Char"/>
    <w:qFormat/>
    <w:rsid w:val="005046D1"/>
    <w:rPr>
      <w:kern w:val="2"/>
      <w:sz w:val="28"/>
      <w:szCs w:val="28"/>
      <w:lang w:val="zh-CN"/>
    </w:rPr>
  </w:style>
  <w:style w:type="paragraph" w:customStyle="1" w:styleId="affffffffffffffffff3">
    <w:name w:val="注解"/>
    <w:basedOn w:val="ab"/>
    <w:next w:val="ab"/>
    <w:qFormat/>
    <w:rsid w:val="005046D1"/>
    <w:pPr>
      <w:widowControl/>
      <w:ind w:firstLineChars="200" w:firstLine="420"/>
      <w:jc w:val="left"/>
    </w:pPr>
    <w:rPr>
      <w:kern w:val="0"/>
      <w:szCs w:val="22"/>
    </w:rPr>
  </w:style>
  <w:style w:type="character" w:customStyle="1" w:styleId="11f">
    <w:name w:val="书籍标题11"/>
    <w:qFormat/>
    <w:rsid w:val="005046D1"/>
    <w:rPr>
      <w:rFonts w:eastAsia="黑体"/>
      <w:smallCaps/>
      <w:spacing w:val="5"/>
      <w:sz w:val="44"/>
    </w:rPr>
  </w:style>
  <w:style w:type="character" w:customStyle="1" w:styleId="CharChar161">
    <w:name w:val="Char Char161"/>
    <w:qFormat/>
    <w:rsid w:val="005046D1"/>
    <w:rPr>
      <w:rFonts w:eastAsia="宋体"/>
      <w:bCs/>
      <w:sz w:val="24"/>
      <w:szCs w:val="28"/>
      <w:lang w:val="en-US" w:eastAsia="zh-CN" w:bidi="ar-SA"/>
    </w:rPr>
  </w:style>
  <w:style w:type="character" w:customStyle="1" w:styleId="CharChar141">
    <w:name w:val="Char Char141"/>
    <w:qFormat/>
    <w:rsid w:val="005046D1"/>
    <w:rPr>
      <w:rFonts w:ascii="Arial" w:eastAsia="黑体" w:hAnsi="Arial"/>
      <w:sz w:val="21"/>
      <w:szCs w:val="21"/>
      <w:lang w:val="en-US" w:eastAsia="zh-CN" w:bidi="ar-SA"/>
    </w:rPr>
  </w:style>
  <w:style w:type="paragraph" w:customStyle="1" w:styleId="affffffffffffffffff4">
    <w:name w:val="四级"/>
    <w:basedOn w:val="42"/>
    <w:link w:val="Charffff8"/>
    <w:qFormat/>
    <w:rsid w:val="005046D1"/>
    <w:pPr>
      <w:widowControl/>
      <w:adjustRightInd/>
      <w:spacing w:before="0" w:after="0" w:line="460" w:lineRule="exact"/>
      <w:jc w:val="left"/>
      <w:textAlignment w:val="auto"/>
    </w:pPr>
    <w:rPr>
      <w:rFonts w:eastAsia="宋体"/>
      <w:b w:val="0"/>
      <w:bCs/>
      <w:color w:val="FFFFFF"/>
      <w:kern w:val="2"/>
      <w:szCs w:val="28"/>
      <w:lang w:val="zh-CN"/>
    </w:rPr>
  </w:style>
  <w:style w:type="character" w:customStyle="1" w:styleId="Charffff8">
    <w:name w:val="四级 Char"/>
    <w:link w:val="affffffffffffffffff4"/>
    <w:qFormat/>
    <w:rsid w:val="005046D1"/>
    <w:rPr>
      <w:rFonts w:ascii="Arial" w:hAnsi="Arial"/>
      <w:bCs/>
      <w:color w:val="FFFFFF"/>
      <w:kern w:val="2"/>
      <w:sz w:val="28"/>
      <w:szCs w:val="28"/>
      <w:lang w:val="zh-CN"/>
    </w:rPr>
  </w:style>
  <w:style w:type="character" w:customStyle="1" w:styleId="Charffff9">
    <w:name w:val="正文 Char"/>
    <w:qFormat/>
    <w:rsid w:val="005046D1"/>
    <w:rPr>
      <w:sz w:val="24"/>
      <w:lang w:val="en-US" w:eastAsia="zh-CN" w:bidi="ar-SA"/>
    </w:rPr>
  </w:style>
  <w:style w:type="paragraph" w:customStyle="1" w:styleId="affffffffffffffffff5">
    <w:name w:val="小条"/>
    <w:basedOn w:val="ab"/>
    <w:qFormat/>
    <w:rsid w:val="005046D1"/>
    <w:pPr>
      <w:widowControl/>
      <w:spacing w:line="360" w:lineRule="auto"/>
      <w:ind w:firstLineChars="150" w:firstLine="360"/>
      <w:jc w:val="left"/>
    </w:pPr>
    <w:rPr>
      <w:rFonts w:hAnsi="宋体"/>
      <w:kern w:val="0"/>
      <w:sz w:val="24"/>
      <w:szCs w:val="20"/>
    </w:rPr>
  </w:style>
  <w:style w:type="paragraph" w:customStyle="1" w:styleId="Style100">
    <w:name w:val="_Style 10"/>
    <w:basedOn w:val="ab"/>
    <w:qFormat/>
    <w:rsid w:val="005046D1"/>
    <w:pPr>
      <w:widowControl/>
      <w:adjustRightInd w:val="0"/>
      <w:spacing w:after="160" w:line="240" w:lineRule="exact"/>
      <w:ind w:firstLineChars="150" w:firstLine="360"/>
      <w:jc w:val="left"/>
      <w:textAlignment w:val="baseline"/>
    </w:pPr>
    <w:rPr>
      <w:kern w:val="0"/>
      <w:sz w:val="24"/>
      <w:szCs w:val="20"/>
    </w:rPr>
  </w:style>
  <w:style w:type="paragraph" w:customStyle="1" w:styleId="affffffffffffffffff6">
    <w:name w:val="附录段落"/>
    <w:basedOn w:val="28"/>
    <w:qFormat/>
    <w:rsid w:val="005046D1"/>
    <w:pPr>
      <w:widowControl/>
      <w:spacing w:line="400" w:lineRule="exact"/>
      <w:ind w:firstLine="200"/>
      <w:jc w:val="left"/>
    </w:pPr>
    <w:rPr>
      <w:rFonts w:ascii="Calibri" w:eastAsia="宋体" w:hAnsi="Calibri"/>
      <w:kern w:val="0"/>
      <w:sz w:val="21"/>
      <w:szCs w:val="20"/>
    </w:rPr>
  </w:style>
  <w:style w:type="paragraph" w:customStyle="1" w:styleId="affffffffffffffffff7">
    <w:name w:val="正文(其它)"/>
    <w:basedOn w:val="ab"/>
    <w:qFormat/>
    <w:rsid w:val="005046D1"/>
    <w:pPr>
      <w:widowControl/>
      <w:autoSpaceDE w:val="0"/>
      <w:autoSpaceDN w:val="0"/>
      <w:adjustRightInd w:val="0"/>
      <w:spacing w:line="312" w:lineRule="auto"/>
      <w:ind w:firstLineChars="150" w:firstLine="360"/>
      <w:jc w:val="center"/>
    </w:pPr>
    <w:rPr>
      <w:rFonts w:ascii="黑体" w:eastAsia="黑体"/>
      <w:kern w:val="0"/>
      <w:sz w:val="32"/>
      <w:szCs w:val="32"/>
    </w:rPr>
  </w:style>
  <w:style w:type="paragraph" w:customStyle="1" w:styleId="11f0">
    <w:name w:val="列出段落11"/>
    <w:basedOn w:val="ab"/>
    <w:qFormat/>
    <w:rsid w:val="005046D1"/>
    <w:pPr>
      <w:widowControl/>
      <w:spacing w:line="360" w:lineRule="auto"/>
      <w:ind w:firstLineChars="200" w:firstLine="420"/>
      <w:jc w:val="left"/>
    </w:pPr>
    <w:rPr>
      <w:kern w:val="0"/>
      <w:sz w:val="24"/>
      <w:szCs w:val="20"/>
    </w:rPr>
  </w:style>
  <w:style w:type="paragraph" w:customStyle="1" w:styleId="CharCharCharCharChar1">
    <w:name w:val="Char Char Char Char Char"/>
    <w:basedOn w:val="ab"/>
    <w:qFormat/>
    <w:rsid w:val="005046D1"/>
    <w:pPr>
      <w:tabs>
        <w:tab w:val="left" w:pos="360"/>
      </w:tabs>
      <w:snapToGrid w:val="0"/>
      <w:spacing w:line="360" w:lineRule="auto"/>
    </w:pPr>
    <w:rPr>
      <w:rFonts w:eastAsia="仿宋_GB2312" w:cs="宋体"/>
      <w:sz w:val="24"/>
    </w:rPr>
  </w:style>
  <w:style w:type="paragraph" w:customStyle="1" w:styleId="x">
    <w:name w:val="表头x"/>
    <w:basedOn w:val="ab"/>
    <w:link w:val="xChar"/>
    <w:qFormat/>
    <w:rsid w:val="005046D1"/>
    <w:pPr>
      <w:jc w:val="center"/>
    </w:pPr>
    <w:rPr>
      <w:rFonts w:eastAsia="黑体"/>
      <w:sz w:val="24"/>
      <w:lang w:val="zh-CN"/>
    </w:rPr>
  </w:style>
  <w:style w:type="character" w:customStyle="1" w:styleId="xChar">
    <w:name w:val="表头x Char"/>
    <w:link w:val="x"/>
    <w:qFormat/>
    <w:rsid w:val="005046D1"/>
    <w:rPr>
      <w:rFonts w:eastAsia="黑体"/>
      <w:kern w:val="2"/>
      <w:sz w:val="24"/>
      <w:szCs w:val="24"/>
      <w:lang w:val="zh-CN"/>
    </w:rPr>
  </w:style>
  <w:style w:type="paragraph" w:customStyle="1" w:styleId="3ff6">
    <w:name w:val="纯文本3"/>
    <w:basedOn w:val="ab"/>
    <w:qFormat/>
    <w:rsid w:val="005046D1"/>
    <w:pPr>
      <w:adjustRightInd w:val="0"/>
      <w:textAlignment w:val="baseline"/>
    </w:pPr>
    <w:rPr>
      <w:rFonts w:ascii="宋体" w:hAnsi="Courier New"/>
      <w:sz w:val="30"/>
      <w:szCs w:val="20"/>
    </w:rPr>
  </w:style>
  <w:style w:type="paragraph" w:customStyle="1" w:styleId="reader-word-layerreader-word-s13-6reader-word-s13-18">
    <w:name w:val="reader-word-layer reader-word-s13-6 reader-word-s13-18"/>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4">
    <w:name w:val="reader-word-layer reader-word-s13-4"/>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1">
    <w:name w:val="reader-word-layer reader-word-s13-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7">
    <w:name w:val="reader-word-layer reader-word-s13-7"/>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13">
    <w:name w:val="reader-word-layer reader-word-s13-13"/>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22">
    <w:name w:val="reader-word-layer reader-word-s13-22"/>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3-11">
    <w:name w:val="reader-word-layer reader-word-s13-1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1">
    <w:name w:val="reader-word-layer reader-word-s1-1"/>
    <w:basedOn w:val="ab"/>
    <w:qFormat/>
    <w:rsid w:val="005046D1"/>
    <w:pPr>
      <w:widowControl/>
      <w:spacing w:before="100" w:beforeAutospacing="1" w:after="100" w:afterAutospacing="1"/>
      <w:jc w:val="left"/>
    </w:pPr>
    <w:rPr>
      <w:rFonts w:ascii="宋体" w:hAnsi="宋体" w:cs="宋体"/>
      <w:kern w:val="0"/>
      <w:sz w:val="24"/>
    </w:rPr>
  </w:style>
  <w:style w:type="paragraph" w:customStyle="1" w:styleId="reader-word-layerreader-word-s1-0">
    <w:name w:val="reader-word-layer reader-word-s1-0"/>
    <w:basedOn w:val="ab"/>
    <w:qFormat/>
    <w:rsid w:val="005046D1"/>
    <w:pPr>
      <w:widowControl/>
      <w:spacing w:before="100" w:beforeAutospacing="1" w:after="100" w:afterAutospacing="1"/>
      <w:jc w:val="left"/>
    </w:pPr>
    <w:rPr>
      <w:rFonts w:ascii="宋体" w:hAnsi="宋体" w:cs="宋体"/>
      <w:kern w:val="0"/>
      <w:sz w:val="24"/>
    </w:rPr>
  </w:style>
  <w:style w:type="paragraph" w:customStyle="1" w:styleId="1ffffe">
    <w:name w:val="1级"/>
    <w:basedOn w:val="ab"/>
    <w:qFormat/>
    <w:rsid w:val="005046D1"/>
    <w:rPr>
      <w:rFonts w:ascii="Arial" w:hAnsi="Arial" w:cs="Arial"/>
      <w:bCs/>
      <w:szCs w:val="21"/>
    </w:rPr>
  </w:style>
  <w:style w:type="paragraph" w:customStyle="1" w:styleId="font22">
    <w:name w:val="font22"/>
    <w:basedOn w:val="ab"/>
    <w:qFormat/>
    <w:rsid w:val="005046D1"/>
    <w:pPr>
      <w:widowControl/>
      <w:spacing w:before="100" w:beforeAutospacing="1" w:after="100" w:afterAutospacing="1"/>
      <w:jc w:val="left"/>
    </w:pPr>
    <w:rPr>
      <w:rFonts w:ascii="宋体" w:hAnsi="宋体" w:cs="宋体"/>
      <w:kern w:val="0"/>
      <w:sz w:val="18"/>
      <w:szCs w:val="18"/>
    </w:rPr>
  </w:style>
  <w:style w:type="paragraph" w:customStyle="1" w:styleId="Char1CharCharCharCharCharCharCharCharCharCharCharCharCharCharCharCharCharChar">
    <w:name w:val="Char1 Char Char Char Char Char Char Char Char Char Char Char Char Char Char Char Char Char Char"/>
    <w:basedOn w:val="ab"/>
    <w:qFormat/>
    <w:rsid w:val="005046D1"/>
    <w:pPr>
      <w:spacing w:line="360" w:lineRule="auto"/>
      <w:ind w:firstLineChars="200" w:firstLine="200"/>
    </w:pPr>
    <w:rPr>
      <w:sz w:val="24"/>
    </w:rPr>
  </w:style>
  <w:style w:type="character" w:customStyle="1" w:styleId="bz-content1">
    <w:name w:val="bz-content1"/>
    <w:qFormat/>
    <w:rsid w:val="005046D1"/>
    <w:rPr>
      <w:sz w:val="20"/>
      <w:szCs w:val="20"/>
      <w:u w:val="none"/>
    </w:rPr>
  </w:style>
  <w:style w:type="paragraph" w:customStyle="1" w:styleId="00">
    <w:name w:val="样式 左  0 字符"/>
    <w:basedOn w:val="ab"/>
    <w:qFormat/>
    <w:rsid w:val="005046D1"/>
    <w:pPr>
      <w:adjustRightInd w:val="0"/>
      <w:snapToGrid w:val="0"/>
      <w:spacing w:line="360" w:lineRule="auto"/>
      <w:ind w:firstLineChars="200" w:firstLine="200"/>
      <w:textAlignment w:val="baseline"/>
    </w:pPr>
    <w:rPr>
      <w:rFonts w:ascii="宋体" w:cs="宋体"/>
      <w:kern w:val="0"/>
      <w:sz w:val="24"/>
      <w:szCs w:val="20"/>
    </w:rPr>
  </w:style>
  <w:style w:type="paragraph" w:customStyle="1" w:styleId="CharCharCharCharCharCharCharCharCharCharCharCharChar">
    <w:name w:val="Char Char Char Char Char Char Char Char Char Char Char Char Char"/>
    <w:basedOn w:val="22"/>
    <w:next w:val="ab"/>
    <w:qFormat/>
    <w:rsid w:val="005046D1"/>
    <w:pPr>
      <w:autoSpaceDE/>
      <w:autoSpaceDN/>
      <w:snapToGrid w:val="0"/>
      <w:spacing w:after="120" w:line="240" w:lineRule="auto"/>
      <w:jc w:val="left"/>
    </w:pPr>
    <w:rPr>
      <w:kern w:val="2"/>
      <w:sz w:val="24"/>
    </w:rPr>
  </w:style>
  <w:style w:type="paragraph" w:customStyle="1" w:styleId="CharCharCharCharCharCharCharCharCharCharCharCharCharCharCharCharCharCharChar">
    <w:name w:val="Char Char Char Char Char Char Char Char Char Char Char Char Char Char Char Char Char Char Char"/>
    <w:basedOn w:val="ab"/>
    <w:qFormat/>
    <w:rsid w:val="005046D1"/>
    <w:pPr>
      <w:widowControl/>
      <w:spacing w:after="160" w:line="240" w:lineRule="exact"/>
      <w:jc w:val="left"/>
    </w:pPr>
    <w:rPr>
      <w:rFonts w:ascii="Verdana" w:eastAsia="仿宋_GB2312" w:hAnsi="Verdana"/>
      <w:kern w:val="0"/>
      <w:sz w:val="24"/>
      <w:szCs w:val="20"/>
      <w:lang w:eastAsia="en-US"/>
    </w:rPr>
  </w:style>
  <w:style w:type="paragraph" w:customStyle="1" w:styleId="Char1CharChar">
    <w:name w:val="Char1 Char Char"/>
    <w:basedOn w:val="ab"/>
    <w:qFormat/>
    <w:rsid w:val="005046D1"/>
    <w:pPr>
      <w:tabs>
        <w:tab w:val="left" w:pos="360"/>
      </w:tabs>
      <w:snapToGrid w:val="0"/>
      <w:spacing w:line="360" w:lineRule="auto"/>
    </w:pPr>
    <w:rPr>
      <w:rFonts w:eastAsia="仿宋_GB2312" w:cs="宋体"/>
      <w:sz w:val="24"/>
    </w:rPr>
  </w:style>
  <w:style w:type="character" w:customStyle="1" w:styleId="11f1">
    <w:name w:val="页码11"/>
    <w:qFormat/>
    <w:rsid w:val="005046D1"/>
  </w:style>
  <w:style w:type="paragraph" w:customStyle="1" w:styleId="TimesNewRoman252">
    <w:name w:val="样式 (西文) Times New Roman 小四 行距: 最小值 25 磅 首行缩进:  2 字符"/>
    <w:basedOn w:val="ab"/>
    <w:link w:val="TimesNewRoman252Char"/>
    <w:qFormat/>
    <w:rsid w:val="005046D1"/>
    <w:pPr>
      <w:spacing w:line="500" w:lineRule="atLeast"/>
      <w:ind w:firstLineChars="200" w:firstLine="200"/>
    </w:pPr>
    <w:rPr>
      <w:rFonts w:ascii="Calibri" w:hAnsi="Calibri"/>
      <w:sz w:val="24"/>
      <w:szCs w:val="20"/>
      <w:lang w:val="zh-CN"/>
    </w:rPr>
  </w:style>
  <w:style w:type="character" w:customStyle="1" w:styleId="TimesNewRoman252Char">
    <w:name w:val="样式 (西文) Times New Roman 小四 行距: 最小值 25 磅 首行缩进:  2 字符 Char"/>
    <w:link w:val="TimesNewRoman252"/>
    <w:qFormat/>
    <w:rsid w:val="005046D1"/>
    <w:rPr>
      <w:rFonts w:ascii="Calibri" w:hAnsi="Calibri"/>
      <w:kern w:val="2"/>
      <w:sz w:val="24"/>
      <w:lang w:val="zh-CN"/>
    </w:rPr>
  </w:style>
  <w:style w:type="paragraph" w:customStyle="1" w:styleId="2022">
    <w:name w:val="样式 样式 样式 黑色 行距: 固定值 20 磅 + 首行缩进:  2 字符 + 首行缩进:  2 字符"/>
    <w:basedOn w:val="ab"/>
    <w:link w:val="2022Char"/>
    <w:qFormat/>
    <w:rsid w:val="005046D1"/>
    <w:pPr>
      <w:spacing w:line="480" w:lineRule="atLeast"/>
      <w:ind w:firstLineChars="200" w:firstLine="200"/>
    </w:pPr>
    <w:rPr>
      <w:color w:val="000000"/>
      <w:sz w:val="24"/>
      <w:szCs w:val="20"/>
      <w:lang w:val="zh-CN"/>
    </w:rPr>
  </w:style>
  <w:style w:type="character" w:customStyle="1" w:styleId="2022Char">
    <w:name w:val="样式 样式 样式 黑色 行距: 固定值 20 磅 + 首行缩进:  2 字符 + 首行缩进:  2 字符 Char"/>
    <w:link w:val="2022"/>
    <w:qFormat/>
    <w:rsid w:val="005046D1"/>
    <w:rPr>
      <w:color w:val="000000"/>
      <w:kern w:val="2"/>
      <w:sz w:val="24"/>
      <w:lang w:val="zh-CN"/>
    </w:rPr>
  </w:style>
  <w:style w:type="paragraph" w:customStyle="1" w:styleId="09925">
    <w:name w:val="样式 黑色 首行缩进:  0.99 厘米 行距: 最小值 25 磅"/>
    <w:basedOn w:val="ab"/>
    <w:link w:val="09925Char"/>
    <w:qFormat/>
    <w:rsid w:val="005046D1"/>
    <w:pPr>
      <w:spacing w:line="500" w:lineRule="atLeast"/>
      <w:ind w:firstLine="561"/>
    </w:pPr>
    <w:rPr>
      <w:color w:val="000000"/>
      <w:sz w:val="28"/>
      <w:szCs w:val="20"/>
      <w:lang w:val="zh-CN"/>
    </w:rPr>
  </w:style>
  <w:style w:type="character" w:customStyle="1" w:styleId="09925Char">
    <w:name w:val="样式 黑色 首行缩进:  0.99 厘米 行距: 最小值 25 磅 Char"/>
    <w:link w:val="09925"/>
    <w:qFormat/>
    <w:rsid w:val="005046D1"/>
    <w:rPr>
      <w:color w:val="000000"/>
      <w:kern w:val="2"/>
      <w:sz w:val="28"/>
      <w:lang w:val="zh-CN"/>
    </w:rPr>
  </w:style>
  <w:style w:type="paragraph" w:customStyle="1" w:styleId="affffffffffffffffff8">
    <w:name w:val="样式 小四 黑色 居中"/>
    <w:basedOn w:val="ab"/>
    <w:qFormat/>
    <w:rsid w:val="005046D1"/>
    <w:pPr>
      <w:jc w:val="center"/>
    </w:pPr>
    <w:rPr>
      <w:rFonts w:cs="宋体"/>
      <w:color w:val="000000"/>
      <w:szCs w:val="20"/>
    </w:rPr>
  </w:style>
  <w:style w:type="paragraph" w:customStyle="1" w:styleId="0664">
    <w:name w:val="样式 (中文) 黑体 黑色 居中 首行缩进:  0 厘米 段前: 6 磅 段后: 6 磅 行距: 单倍行距4"/>
    <w:basedOn w:val="ab"/>
    <w:qFormat/>
    <w:rsid w:val="005046D1"/>
    <w:pPr>
      <w:spacing w:before="120" w:after="120"/>
      <w:ind w:leftChars="-1" w:left="-1"/>
      <w:jc w:val="center"/>
    </w:pPr>
    <w:rPr>
      <w:rFonts w:eastAsia="黑体" w:cs="宋体"/>
      <w:color w:val="000000"/>
      <w:sz w:val="28"/>
      <w:szCs w:val="20"/>
    </w:rPr>
  </w:style>
  <w:style w:type="paragraph" w:customStyle="1" w:styleId="33CharCharChar3CharCharH3h33rdlevell3CT">
    <w:name w:val="样式 标题 3标题 3 Char Char Char标题 3 Char CharH3h33rd levell3CT..."/>
    <w:basedOn w:val="32"/>
    <w:link w:val="33CharCharChar3CharCharH3h33rdlevell3CTChar"/>
    <w:qFormat/>
    <w:rsid w:val="005046D1"/>
    <w:pPr>
      <w:autoSpaceDE/>
      <w:autoSpaceDN/>
      <w:adjustRightInd/>
      <w:spacing w:before="60" w:after="60" w:line="480" w:lineRule="atLeast"/>
      <w:jc w:val="both"/>
    </w:pPr>
    <w:rPr>
      <w:rFonts w:ascii="Times New Roman" w:eastAsia="黑体"/>
      <w:b w:val="0"/>
      <w:kern w:val="2"/>
      <w:u w:val="none"/>
      <w:lang w:val="zh-CN"/>
    </w:rPr>
  </w:style>
  <w:style w:type="character" w:customStyle="1" w:styleId="33CharCharChar3CharCharH3h33rdlevell3CTChar">
    <w:name w:val="样式 标题 3标题 3 Char Char Char标题 3 Char CharH3h33rd levell3CT... Char"/>
    <w:link w:val="33CharCharChar3CharCharH3h33rdlevell3CT"/>
    <w:qFormat/>
    <w:rsid w:val="005046D1"/>
    <w:rPr>
      <w:rFonts w:eastAsia="黑体"/>
      <w:kern w:val="2"/>
      <w:sz w:val="24"/>
      <w:lang w:val="zh-CN"/>
    </w:rPr>
  </w:style>
  <w:style w:type="paragraph" w:customStyle="1" w:styleId="TimesNewRoman16224">
    <w:name w:val="样式 样式 样式 纯文本 + Times New Roman 行距: 固定值 16.2 磅 + 黑色 + 行距: 最小值 24 磅"/>
    <w:basedOn w:val="ab"/>
    <w:link w:val="TimesNewRoman16224Char"/>
    <w:qFormat/>
    <w:rsid w:val="005046D1"/>
    <w:pPr>
      <w:spacing w:line="500" w:lineRule="atLeast"/>
      <w:ind w:firstLine="561"/>
    </w:pPr>
    <w:rPr>
      <w:rFonts w:ascii="Calibri" w:hAnsi="Calibri"/>
      <w:color w:val="000000"/>
      <w:sz w:val="28"/>
      <w:szCs w:val="20"/>
      <w:lang w:val="zh-CN"/>
    </w:rPr>
  </w:style>
  <w:style w:type="character" w:customStyle="1" w:styleId="TimesNewRoman16224Char">
    <w:name w:val="样式 样式 样式 纯文本 + Times New Roman 行距: 固定值 16.2 磅 + 黑色 + 行距: 最小值 24 磅 Char"/>
    <w:link w:val="TimesNewRoman16224"/>
    <w:qFormat/>
    <w:rsid w:val="005046D1"/>
    <w:rPr>
      <w:rFonts w:ascii="Calibri" w:hAnsi="Calibri"/>
      <w:color w:val="000000"/>
      <w:kern w:val="2"/>
      <w:sz w:val="28"/>
      <w:lang w:val="zh-CN"/>
    </w:rPr>
  </w:style>
  <w:style w:type="paragraph" w:customStyle="1" w:styleId="211TitleHeader2w22chH2TimesNew">
    <w:name w:val="样式 标题 2标题 1.1Title Header2标题 w2节标题 2－chH2 + (西文) Times New..."/>
    <w:basedOn w:val="22"/>
    <w:qFormat/>
    <w:rsid w:val="005046D1"/>
    <w:pPr>
      <w:autoSpaceDE/>
      <w:autoSpaceDN/>
      <w:adjustRightInd/>
      <w:spacing w:after="120" w:line="480" w:lineRule="atLeast"/>
      <w:jc w:val="both"/>
    </w:pPr>
    <w:rPr>
      <w:rFonts w:ascii="Times New Roman" w:hAnsi="Times New Roman" w:cs="宋体"/>
      <w:b w:val="0"/>
      <w:bCs/>
      <w:kern w:val="2"/>
      <w:sz w:val="28"/>
      <w:lang w:val="zh-CN"/>
    </w:rPr>
  </w:style>
  <w:style w:type="paragraph" w:customStyle="1" w:styleId="4000">
    <w:name w:val="样式 标题 4 + 小四 段前: 0 磅 段后: 0 磅"/>
    <w:basedOn w:val="42"/>
    <w:link w:val="400Char"/>
    <w:qFormat/>
    <w:rsid w:val="005046D1"/>
    <w:pPr>
      <w:snapToGrid w:val="0"/>
      <w:spacing w:before="0" w:after="0" w:line="480" w:lineRule="atLeast"/>
    </w:pPr>
    <w:rPr>
      <w:rFonts w:ascii="Calibri" w:eastAsia="宋体" w:hAnsi="Calibri"/>
      <w:b w:val="0"/>
      <w:sz w:val="24"/>
      <w:lang w:val="zh-CN"/>
    </w:rPr>
  </w:style>
  <w:style w:type="character" w:customStyle="1" w:styleId="400Char">
    <w:name w:val="样式 标题 4 + 小四 段前: 0 磅 段后: 0 磅 Char"/>
    <w:link w:val="4000"/>
    <w:qFormat/>
    <w:rsid w:val="005046D1"/>
    <w:rPr>
      <w:rFonts w:ascii="Calibri" w:hAnsi="Calibri"/>
      <w:sz w:val="24"/>
      <w:lang w:val="zh-CN"/>
    </w:rPr>
  </w:style>
  <w:style w:type="paragraph" w:customStyle="1" w:styleId="242">
    <w:name w:val="样式 样式 宋体 小四 行距: 最小值 24 磅 + 首行缩进:  2 字符"/>
    <w:basedOn w:val="ab"/>
    <w:link w:val="242Char"/>
    <w:qFormat/>
    <w:rsid w:val="005046D1"/>
    <w:pPr>
      <w:spacing w:line="500" w:lineRule="atLeast"/>
      <w:ind w:firstLineChars="200" w:firstLine="200"/>
    </w:pPr>
    <w:rPr>
      <w:rFonts w:ascii="宋体" w:eastAsia="仿宋_GB2312" w:hAnsi="宋体"/>
      <w:sz w:val="28"/>
      <w:szCs w:val="20"/>
      <w:lang w:val="zh-CN"/>
    </w:rPr>
  </w:style>
  <w:style w:type="character" w:customStyle="1" w:styleId="242Char">
    <w:name w:val="样式 样式 宋体 小四 行距: 最小值 24 磅 + 首行缩进:  2 字符 Char"/>
    <w:link w:val="242"/>
    <w:qFormat/>
    <w:rsid w:val="005046D1"/>
    <w:rPr>
      <w:rFonts w:ascii="宋体" w:eastAsia="仿宋_GB2312" w:hAnsi="宋体"/>
      <w:kern w:val="2"/>
      <w:sz w:val="28"/>
      <w:lang w:val="zh-CN"/>
    </w:rPr>
  </w:style>
  <w:style w:type="paragraph" w:customStyle="1" w:styleId="085241">
    <w:name w:val="样式 小四 黑色 首行缩进:  0.85 厘米 行距: 最小值 24 磅1"/>
    <w:basedOn w:val="ab"/>
    <w:qFormat/>
    <w:rsid w:val="005046D1"/>
    <w:pPr>
      <w:spacing w:line="480" w:lineRule="atLeast"/>
      <w:ind w:firstLine="482"/>
    </w:pPr>
    <w:rPr>
      <w:rFonts w:cs="宋体"/>
      <w:color w:val="000000"/>
      <w:sz w:val="24"/>
      <w:szCs w:val="20"/>
    </w:rPr>
  </w:style>
  <w:style w:type="paragraph" w:customStyle="1" w:styleId="08524">
    <w:name w:val="样式 小四 黑色 首行缩进:  0.85 厘米 行距: 最小值 24 磅"/>
    <w:basedOn w:val="ab"/>
    <w:link w:val="08524Char"/>
    <w:qFormat/>
    <w:rsid w:val="005046D1"/>
    <w:pPr>
      <w:spacing w:line="480" w:lineRule="atLeast"/>
      <w:ind w:firstLine="480"/>
    </w:pPr>
    <w:rPr>
      <w:color w:val="000000"/>
      <w:sz w:val="24"/>
      <w:szCs w:val="20"/>
      <w:lang w:val="zh-CN"/>
    </w:rPr>
  </w:style>
  <w:style w:type="character" w:customStyle="1" w:styleId="08524Char">
    <w:name w:val="样式 小四 黑色 首行缩进:  0.85 厘米 行距: 最小值 24 磅 Char"/>
    <w:link w:val="08524"/>
    <w:qFormat/>
    <w:rsid w:val="005046D1"/>
    <w:rPr>
      <w:color w:val="000000"/>
      <w:kern w:val="2"/>
      <w:sz w:val="24"/>
      <w:lang w:val="zh-CN"/>
    </w:rPr>
  </w:style>
  <w:style w:type="paragraph" w:customStyle="1" w:styleId="-299">
    <w:name w:val="样式 正文-2 + 首行缩进:  9.9 毫米"/>
    <w:basedOn w:val="-20"/>
    <w:qFormat/>
    <w:rsid w:val="005046D1"/>
    <w:pPr>
      <w:tabs>
        <w:tab w:val="clear" w:pos="360"/>
      </w:tabs>
      <w:adjustRightInd w:val="0"/>
      <w:ind w:firstLineChars="200" w:firstLine="200"/>
      <w:textAlignment w:val="baseline"/>
    </w:pPr>
    <w:rPr>
      <w:rFonts w:cs="宋体"/>
      <w:b w:val="0"/>
      <w:bCs w:val="0"/>
      <w:kern w:val="2"/>
    </w:rPr>
  </w:style>
  <w:style w:type="paragraph" w:customStyle="1" w:styleId="0852410">
    <w:name w:val="样式 样式 小四 黑色 左 首行缩进:  0.85 厘米 行距: 最小值 24 磅 + 两端对齐1"/>
    <w:basedOn w:val="ab"/>
    <w:qFormat/>
    <w:rsid w:val="005046D1"/>
    <w:pPr>
      <w:spacing w:line="480" w:lineRule="atLeast"/>
      <w:ind w:firstLine="482"/>
    </w:pPr>
    <w:rPr>
      <w:rFonts w:cs="宋体"/>
      <w:color w:val="000000"/>
      <w:kern w:val="0"/>
      <w:sz w:val="24"/>
      <w:szCs w:val="20"/>
    </w:rPr>
  </w:style>
  <w:style w:type="paragraph" w:customStyle="1" w:styleId="1w1W1CharW1DocumentHeader1">
    <w:name w:val="样式 标题 1章标题 w1W1 CharW1Document Header1 + 加粗"/>
    <w:basedOn w:val="13"/>
    <w:qFormat/>
    <w:rsid w:val="005046D1"/>
    <w:pPr>
      <w:autoSpaceDE/>
      <w:autoSpaceDN/>
      <w:adjustRightInd/>
      <w:spacing w:after="240" w:line="480" w:lineRule="atLeast"/>
    </w:pPr>
    <w:rPr>
      <w:rFonts w:ascii="Times New Roman" w:eastAsia="黑体"/>
      <w:b w:val="0"/>
      <w:bCs/>
      <w:sz w:val="30"/>
      <w:szCs w:val="44"/>
      <w:lang w:val="zh-CN"/>
    </w:rPr>
  </w:style>
  <w:style w:type="paragraph" w:customStyle="1" w:styleId="33CharCharChar3CharCharH3h33rdlevell31">
    <w:name w:val="样式 标题 3标题 3 Char Char Char标题 3 Char Char头H3h33rd levell3...1"/>
    <w:basedOn w:val="32"/>
    <w:link w:val="33CharCharChar3CharCharH3h33rdlevell31Char"/>
    <w:qFormat/>
    <w:rsid w:val="005046D1"/>
    <w:pPr>
      <w:autoSpaceDE/>
      <w:autoSpaceDN/>
      <w:adjustRightInd/>
      <w:spacing w:before="60" w:after="60" w:line="480" w:lineRule="atLeast"/>
      <w:jc w:val="both"/>
    </w:pPr>
    <w:rPr>
      <w:rFonts w:ascii="Times New Roman" w:eastAsia="黑体"/>
      <w:b w:val="0"/>
      <w:bCs/>
      <w:color w:val="000000"/>
      <w:kern w:val="2"/>
      <w:szCs w:val="32"/>
      <w:u w:val="none"/>
      <w:lang w:val="zh-CN"/>
    </w:rPr>
  </w:style>
  <w:style w:type="character" w:customStyle="1" w:styleId="33CharCharChar3CharCharH3h33rdlevell31Char">
    <w:name w:val="样式 标题 3标题 3 Char Char Char标题 3 Char Char头H3h33rd levell3...1 Char"/>
    <w:link w:val="33CharCharChar3CharCharH3h33rdlevell31"/>
    <w:qFormat/>
    <w:rsid w:val="005046D1"/>
    <w:rPr>
      <w:rFonts w:eastAsia="黑体"/>
      <w:bCs/>
      <w:color w:val="000000"/>
      <w:kern w:val="2"/>
      <w:sz w:val="24"/>
      <w:szCs w:val="32"/>
      <w:lang w:val="zh-CN"/>
    </w:rPr>
  </w:style>
  <w:style w:type="paragraph" w:customStyle="1" w:styleId="211TitleHeader2w22ch114121">
    <w:name w:val="样式 样式 标题 2标题 1.1Title Header2标题 w2节标题 2－ch节标题 1.1标题 41标题 2 ...1 ..."/>
    <w:basedOn w:val="ab"/>
    <w:qFormat/>
    <w:rsid w:val="005046D1"/>
    <w:pPr>
      <w:keepNext/>
      <w:keepLines/>
      <w:spacing w:before="120" w:after="120" w:line="480" w:lineRule="atLeast"/>
      <w:outlineLvl w:val="1"/>
    </w:pPr>
    <w:rPr>
      <w:rFonts w:eastAsia="黑体" w:cs="宋体"/>
      <w:color w:val="000000"/>
      <w:sz w:val="28"/>
      <w:szCs w:val="20"/>
    </w:rPr>
  </w:style>
  <w:style w:type="paragraph" w:customStyle="1" w:styleId="1w1121224">
    <w:name w:val="样式 标题 1标题 w1 + 三号 居中 段前: 12 磅 段后: 12 磅 行距: 最小值 24 磅"/>
    <w:basedOn w:val="13"/>
    <w:qFormat/>
    <w:rsid w:val="005046D1"/>
    <w:pPr>
      <w:tabs>
        <w:tab w:val="left" w:pos="0"/>
        <w:tab w:val="left" w:pos="432"/>
      </w:tabs>
      <w:autoSpaceDE/>
      <w:autoSpaceDN/>
      <w:spacing w:after="240" w:line="480" w:lineRule="atLeast"/>
      <w:textAlignment w:val="baseline"/>
    </w:pPr>
    <w:rPr>
      <w:rFonts w:ascii="Times New Roman" w:eastAsia="黑体" w:cs="宋体"/>
      <w:b w:val="0"/>
      <w:lang w:val="zh-CN"/>
    </w:rPr>
  </w:style>
  <w:style w:type="paragraph" w:customStyle="1" w:styleId="1fffff">
    <w:name w:val="样式 样式1 + 黑色"/>
    <w:basedOn w:val="ab"/>
    <w:qFormat/>
    <w:rsid w:val="005046D1"/>
    <w:pPr>
      <w:keepNext/>
      <w:keepLines/>
      <w:adjustRightInd w:val="0"/>
      <w:spacing w:line="480" w:lineRule="atLeast"/>
      <w:jc w:val="left"/>
      <w:textAlignment w:val="baseline"/>
      <w:outlineLvl w:val="3"/>
    </w:pPr>
    <w:rPr>
      <w:color w:val="000000"/>
      <w:kern w:val="21"/>
      <w:sz w:val="24"/>
      <w:szCs w:val="20"/>
    </w:rPr>
  </w:style>
  <w:style w:type="paragraph" w:customStyle="1" w:styleId="085240">
    <w:name w:val="样式 样式 小四 黑色 首行缩进:  0.85 厘米 行距: 最小值 24 磅 + 自动设置"/>
    <w:basedOn w:val="ab"/>
    <w:link w:val="08524Char0"/>
    <w:qFormat/>
    <w:rsid w:val="005046D1"/>
    <w:pPr>
      <w:spacing w:line="480" w:lineRule="atLeast"/>
      <w:ind w:firstLine="482"/>
    </w:pPr>
    <w:rPr>
      <w:sz w:val="24"/>
      <w:szCs w:val="20"/>
      <w:lang w:val="zh-CN"/>
    </w:rPr>
  </w:style>
  <w:style w:type="character" w:customStyle="1" w:styleId="08524Char0">
    <w:name w:val="样式 样式 小四 黑色 首行缩进:  0.85 厘米 行距: 最小值 24 磅 + 自动设置 Char"/>
    <w:link w:val="085240"/>
    <w:qFormat/>
    <w:rsid w:val="005046D1"/>
    <w:rPr>
      <w:kern w:val="2"/>
      <w:sz w:val="24"/>
      <w:lang w:val="zh-CN"/>
    </w:rPr>
  </w:style>
  <w:style w:type="paragraph" w:customStyle="1" w:styleId="202">
    <w:name w:val="样式 样式 黑色 行距: 固定值 20 磅 + 首行缩进:  2 字符"/>
    <w:basedOn w:val="ab"/>
    <w:qFormat/>
    <w:rsid w:val="005046D1"/>
    <w:pPr>
      <w:spacing w:line="480" w:lineRule="atLeast"/>
      <w:ind w:firstLineChars="200" w:firstLine="200"/>
    </w:pPr>
    <w:rPr>
      <w:rFonts w:cs="宋体"/>
      <w:color w:val="000000"/>
      <w:sz w:val="24"/>
      <w:szCs w:val="20"/>
    </w:rPr>
  </w:style>
  <w:style w:type="paragraph" w:customStyle="1" w:styleId="204">
    <w:name w:val="样式 黑色 行距: 固定值 20 磅"/>
    <w:basedOn w:val="ab"/>
    <w:link w:val="20Char"/>
    <w:qFormat/>
    <w:rsid w:val="005046D1"/>
    <w:pPr>
      <w:spacing w:line="480" w:lineRule="atLeast"/>
      <w:ind w:firstLineChars="200" w:firstLine="200"/>
    </w:pPr>
    <w:rPr>
      <w:color w:val="000000"/>
      <w:sz w:val="24"/>
      <w:szCs w:val="20"/>
      <w:lang w:val="zh-CN"/>
    </w:rPr>
  </w:style>
  <w:style w:type="character" w:customStyle="1" w:styleId="20Char">
    <w:name w:val="样式 黑色 行距: 固定值 20 磅 Char"/>
    <w:link w:val="204"/>
    <w:qFormat/>
    <w:rsid w:val="005046D1"/>
    <w:rPr>
      <w:color w:val="000000"/>
      <w:kern w:val="2"/>
      <w:sz w:val="24"/>
      <w:lang w:val="zh-CN"/>
    </w:rPr>
  </w:style>
  <w:style w:type="paragraph" w:customStyle="1" w:styleId="24223">
    <w:name w:val="样式 样式 样式 样式 样式 样式 小四 行距: 最小值 24 磅 + 首行缩进:  2 字符 + 首行缩进:  2 字符 + ...3"/>
    <w:basedOn w:val="ab"/>
    <w:qFormat/>
    <w:rsid w:val="005046D1"/>
    <w:pPr>
      <w:spacing w:line="500" w:lineRule="atLeast"/>
      <w:ind w:firstLineChars="200" w:firstLine="200"/>
    </w:pPr>
    <w:rPr>
      <w:rFonts w:cs="宋体"/>
      <w:sz w:val="28"/>
      <w:szCs w:val="20"/>
    </w:rPr>
  </w:style>
  <w:style w:type="paragraph" w:customStyle="1" w:styleId="2420">
    <w:name w:val="样式 样式 四号 行距: 最小值 24 磅 + 黑色 首行缩进:  2 字符"/>
    <w:basedOn w:val="ab"/>
    <w:qFormat/>
    <w:rsid w:val="005046D1"/>
    <w:pPr>
      <w:spacing w:line="500" w:lineRule="atLeast"/>
      <w:ind w:firstLineChars="200" w:firstLine="200"/>
    </w:pPr>
    <w:rPr>
      <w:rFonts w:cs="宋体"/>
      <w:color w:val="000000"/>
      <w:sz w:val="28"/>
      <w:szCs w:val="20"/>
    </w:rPr>
  </w:style>
  <w:style w:type="paragraph" w:customStyle="1" w:styleId="240">
    <w:name w:val="样式 四号 行距: 最小值 24 磅"/>
    <w:basedOn w:val="ab"/>
    <w:qFormat/>
    <w:rsid w:val="005046D1"/>
    <w:pPr>
      <w:spacing w:line="500" w:lineRule="atLeast"/>
      <w:ind w:firstLineChars="200" w:firstLine="200"/>
    </w:pPr>
    <w:rPr>
      <w:rFonts w:cs="宋体"/>
      <w:sz w:val="28"/>
      <w:szCs w:val="20"/>
    </w:rPr>
  </w:style>
  <w:style w:type="paragraph" w:customStyle="1" w:styleId="BodyText2BodyText1HD1097">
    <w:name w:val="样式 正文文本缩进Body Text 2Body Text1HD正文1 + 四号 黑色 首行缩进:  0.97 厘米..."/>
    <w:basedOn w:val="aff3"/>
    <w:link w:val="BodyText2BodyText1HD1097Char1"/>
    <w:qFormat/>
    <w:rsid w:val="005046D1"/>
    <w:pPr>
      <w:spacing w:line="500" w:lineRule="atLeast"/>
      <w:ind w:firstLine="561"/>
    </w:pPr>
    <w:rPr>
      <w:rFonts w:ascii="Calibri" w:hAnsi="Calibri"/>
      <w:color w:val="000000"/>
      <w:sz w:val="28"/>
      <w:szCs w:val="20"/>
    </w:rPr>
  </w:style>
  <w:style w:type="character" w:customStyle="1" w:styleId="BodyText2BodyText1HD1097Char1">
    <w:name w:val="样式 正文文本缩进Body Text 2Body Text1HD正文1 + 四号 黑色 首行缩进:  0.97 厘米... Char1"/>
    <w:link w:val="BodyText2BodyText1HD1097"/>
    <w:qFormat/>
    <w:rsid w:val="005046D1"/>
    <w:rPr>
      <w:rFonts w:ascii="Calibri" w:eastAsia="宋体" w:hAnsi="Calibri" w:cs="Times New Roman"/>
      <w:color w:val="000000"/>
      <w:kern w:val="2"/>
      <w:sz w:val="28"/>
    </w:rPr>
  </w:style>
  <w:style w:type="paragraph" w:customStyle="1" w:styleId="152">
    <w:name w:val="样式 宋体 小四 行距: 1.5 倍行距"/>
    <w:basedOn w:val="ab"/>
    <w:qFormat/>
    <w:rsid w:val="005046D1"/>
    <w:pPr>
      <w:spacing w:line="480" w:lineRule="atLeast"/>
      <w:ind w:firstLineChars="200" w:firstLine="200"/>
    </w:pPr>
    <w:rPr>
      <w:rFonts w:ascii="宋体" w:hAnsi="宋体" w:cs="宋体"/>
      <w:sz w:val="24"/>
      <w:szCs w:val="20"/>
    </w:rPr>
  </w:style>
  <w:style w:type="paragraph" w:customStyle="1" w:styleId="2422">
    <w:name w:val="样式 样式 样式 样式 样式 样式 小四 行距: 最小值 24 磅 + 首行缩进:  2 字符 + 首行缩进:  2 字符 + ..."/>
    <w:basedOn w:val="ab"/>
    <w:qFormat/>
    <w:rsid w:val="005046D1"/>
    <w:pPr>
      <w:spacing w:line="500" w:lineRule="atLeast"/>
      <w:ind w:firstLineChars="200" w:firstLine="560"/>
    </w:pPr>
    <w:rPr>
      <w:rFonts w:cs="宋体"/>
      <w:color w:val="000000"/>
      <w:sz w:val="28"/>
      <w:szCs w:val="20"/>
    </w:rPr>
  </w:style>
  <w:style w:type="paragraph" w:customStyle="1" w:styleId="24220">
    <w:name w:val="样式 样式 样式 样式 样式 小四 行距: 最小值 24 磅 + 首行缩进:  2 字符 + 首行缩进:  2 字符 + 黑色 ..."/>
    <w:basedOn w:val="ab"/>
    <w:link w:val="2422Char"/>
    <w:qFormat/>
    <w:rsid w:val="005046D1"/>
    <w:pPr>
      <w:spacing w:line="500" w:lineRule="atLeast"/>
      <w:ind w:firstLineChars="200" w:firstLine="480"/>
    </w:pPr>
    <w:rPr>
      <w:color w:val="000000"/>
      <w:sz w:val="28"/>
      <w:szCs w:val="20"/>
      <w:lang w:val="zh-CN"/>
    </w:rPr>
  </w:style>
  <w:style w:type="character" w:customStyle="1" w:styleId="2422Char">
    <w:name w:val="样式 样式 样式 样式 样式 小四 行距: 最小值 24 磅 + 首行缩进:  2 字符 + 首行缩进:  2 字符 + 黑色 ... Char"/>
    <w:link w:val="24220"/>
    <w:qFormat/>
    <w:rsid w:val="005046D1"/>
    <w:rPr>
      <w:color w:val="000000"/>
      <w:kern w:val="2"/>
      <w:sz w:val="28"/>
      <w:lang w:val="zh-CN"/>
    </w:rPr>
  </w:style>
  <w:style w:type="paragraph" w:customStyle="1" w:styleId="153">
    <w:name w:val="样式 (符号) 宋体 小四 行距: 1.5 倍行距"/>
    <w:basedOn w:val="ab"/>
    <w:qFormat/>
    <w:rsid w:val="005046D1"/>
    <w:pPr>
      <w:spacing w:line="480" w:lineRule="atLeast"/>
      <w:ind w:firstLineChars="200" w:firstLine="200"/>
    </w:pPr>
    <w:rPr>
      <w:rFonts w:hAnsi="宋体" w:cs="宋体"/>
      <w:sz w:val="24"/>
      <w:szCs w:val="20"/>
    </w:rPr>
  </w:style>
  <w:style w:type="paragraph" w:customStyle="1" w:styleId="33CharCharChar3CharCharH3h33rdlevell3">
    <w:name w:val="样式 标题 3标题 3 Char Char Char标题 3 Char Char头H3h33rd levell3..."/>
    <w:basedOn w:val="32"/>
    <w:link w:val="33CharCharChar3CharCharH3h33rdlevell3Char"/>
    <w:qFormat/>
    <w:rsid w:val="005046D1"/>
    <w:pPr>
      <w:autoSpaceDE/>
      <w:autoSpaceDN/>
      <w:adjustRightInd/>
      <w:spacing w:before="60" w:after="60" w:line="480" w:lineRule="atLeast"/>
      <w:jc w:val="both"/>
    </w:pPr>
    <w:rPr>
      <w:rFonts w:ascii="Calibri" w:eastAsia="黑体" w:hAnsi="Calibri"/>
      <w:b w:val="0"/>
      <w:kern w:val="2"/>
      <w:u w:val="none"/>
      <w:lang w:val="zh-CN"/>
    </w:rPr>
  </w:style>
  <w:style w:type="character" w:customStyle="1" w:styleId="33CharCharChar3CharCharH3h33rdlevell3Char">
    <w:name w:val="样式 标题 3标题 3 Char Char Char标题 3 Char Char头H3h33rd levell3... Char"/>
    <w:link w:val="33CharCharChar3CharCharH3h33rdlevell3"/>
    <w:qFormat/>
    <w:rsid w:val="005046D1"/>
    <w:rPr>
      <w:rFonts w:ascii="Calibri" w:eastAsia="黑体" w:hAnsi="Calibri"/>
      <w:kern w:val="2"/>
      <w:sz w:val="24"/>
      <w:lang w:val="zh-CN"/>
    </w:rPr>
  </w:style>
  <w:style w:type="paragraph" w:customStyle="1" w:styleId="099250">
    <w:name w:val="样式 小四 首行缩进:  0.99 厘米 行距: 最小值 25 磅"/>
    <w:basedOn w:val="ab"/>
    <w:link w:val="09925Char0"/>
    <w:qFormat/>
    <w:rsid w:val="005046D1"/>
    <w:pPr>
      <w:spacing w:line="480" w:lineRule="atLeast"/>
      <w:ind w:firstLine="482"/>
    </w:pPr>
    <w:rPr>
      <w:rFonts w:ascii="Calibri" w:hAnsi="Calibri"/>
      <w:sz w:val="24"/>
      <w:szCs w:val="20"/>
      <w:lang w:val="zh-CN"/>
    </w:rPr>
  </w:style>
  <w:style w:type="character" w:customStyle="1" w:styleId="09925Char0">
    <w:name w:val="样式 小四 首行缩进:  0.99 厘米 行距: 最小值 25 磅 Char"/>
    <w:link w:val="099250"/>
    <w:qFormat/>
    <w:rsid w:val="005046D1"/>
    <w:rPr>
      <w:rFonts w:ascii="Calibri" w:hAnsi="Calibri"/>
      <w:kern w:val="2"/>
      <w:sz w:val="24"/>
      <w:lang w:val="zh-CN"/>
    </w:rPr>
  </w:style>
  <w:style w:type="paragraph" w:customStyle="1" w:styleId="211TitleHeader2w22ch11H22Cha">
    <w:name w:val="样式 标题 2标题 1.1Title Header2标题 w2节标题 2－ch节标题 1.1H2标题 2 Cha..."/>
    <w:basedOn w:val="22"/>
    <w:link w:val="211TitleHeader2w22ch11H22ChaChar"/>
    <w:qFormat/>
    <w:rsid w:val="005046D1"/>
    <w:pPr>
      <w:autoSpaceDE/>
      <w:autoSpaceDN/>
      <w:adjustRightInd/>
      <w:spacing w:after="120" w:line="480" w:lineRule="atLeast"/>
      <w:jc w:val="both"/>
    </w:pPr>
    <w:rPr>
      <w:rFonts w:ascii="Calibri" w:hAnsi="Calibri"/>
      <w:b w:val="0"/>
      <w:kern w:val="2"/>
      <w:sz w:val="28"/>
      <w:lang w:val="zh-CN"/>
    </w:rPr>
  </w:style>
  <w:style w:type="character" w:customStyle="1" w:styleId="211TitleHeader2w22ch11H22ChaChar">
    <w:name w:val="样式 标题 2标题 1.1Title Header2标题 w2节标题 2－ch节标题 1.1H2标题 2 Cha... Char"/>
    <w:link w:val="211TitleHeader2w22ch11H22Cha"/>
    <w:qFormat/>
    <w:rsid w:val="005046D1"/>
    <w:rPr>
      <w:rFonts w:ascii="Calibri" w:eastAsia="黑体" w:hAnsi="Calibri"/>
      <w:kern w:val="2"/>
      <w:sz w:val="28"/>
      <w:lang w:val="zh-CN"/>
    </w:rPr>
  </w:style>
  <w:style w:type="paragraph" w:customStyle="1" w:styleId="44CharCharCharChar4Char4CharCharCharC">
    <w:name w:val="样式 样式 标题 4标题 4 Char Char Char Char标题 4 Char标题 4 Char Char Char C..."/>
    <w:basedOn w:val="ab"/>
    <w:link w:val="44CharCharCharChar4Char4CharCharCharCChar"/>
    <w:qFormat/>
    <w:rsid w:val="005046D1"/>
    <w:pPr>
      <w:keepNext/>
      <w:keepLines/>
      <w:adjustRightInd w:val="0"/>
      <w:spacing w:line="480" w:lineRule="atLeast"/>
      <w:textAlignment w:val="baseline"/>
      <w:outlineLvl w:val="3"/>
    </w:pPr>
    <w:rPr>
      <w:rFonts w:ascii="Calibri" w:hAnsi="Calibri"/>
      <w:kern w:val="0"/>
      <w:sz w:val="24"/>
      <w:szCs w:val="20"/>
      <w:lang w:val="zh-CN"/>
    </w:rPr>
  </w:style>
  <w:style w:type="character" w:customStyle="1" w:styleId="44CharCharCharChar4Char4CharCharCharCChar">
    <w:name w:val="样式 样式 标题 4标题 4 Char Char Char Char标题 4 Char标题 4 Char Char Char C... Char"/>
    <w:link w:val="44CharCharCharChar4Char4CharCharCharC"/>
    <w:qFormat/>
    <w:rsid w:val="005046D1"/>
    <w:rPr>
      <w:rFonts w:ascii="Calibri" w:hAnsi="Calibri"/>
      <w:sz w:val="24"/>
      <w:lang w:val="zh-CN"/>
    </w:rPr>
  </w:style>
  <w:style w:type="paragraph" w:customStyle="1" w:styleId="1252">
    <w:name w:val="样式 样式 标题 1 + 行距: 最小值 25 磅2 + 居中"/>
    <w:basedOn w:val="ab"/>
    <w:qFormat/>
    <w:rsid w:val="005046D1"/>
    <w:pPr>
      <w:spacing w:before="240" w:after="240" w:line="500" w:lineRule="atLeast"/>
      <w:jc w:val="center"/>
      <w:outlineLvl w:val="0"/>
    </w:pPr>
    <w:rPr>
      <w:rFonts w:eastAsia="黑体" w:cs="宋体"/>
      <w:kern w:val="44"/>
      <w:sz w:val="32"/>
      <w:szCs w:val="20"/>
    </w:rPr>
  </w:style>
  <w:style w:type="paragraph" w:customStyle="1" w:styleId="211W211221h2sect12H2ChapterNumbe">
    <w:name w:val="样式 标题 2标题 1.1W21.1标题 2标题 21章标题h2sect 1.2H2Chapter Numbe..."/>
    <w:basedOn w:val="22"/>
    <w:qFormat/>
    <w:rsid w:val="005046D1"/>
    <w:pPr>
      <w:autoSpaceDE/>
      <w:autoSpaceDN/>
      <w:adjustRightInd/>
      <w:spacing w:after="120" w:line="480" w:lineRule="atLeast"/>
      <w:jc w:val="both"/>
    </w:pPr>
    <w:rPr>
      <w:rFonts w:ascii="Times New Roman" w:hAnsi="Times New Roman" w:cs="宋体"/>
      <w:b w:val="0"/>
      <w:kern w:val="2"/>
      <w:sz w:val="28"/>
      <w:lang w:val="zh-CN"/>
    </w:rPr>
  </w:style>
  <w:style w:type="paragraph" w:customStyle="1" w:styleId="33CharCharChar33">
    <w:name w:val="样式 标题 3标题 3 Char Char Char头 + (中文) 黑体 小四 非加粗 段前: 3 磅 段后: 3..."/>
    <w:basedOn w:val="32"/>
    <w:qFormat/>
    <w:rsid w:val="005046D1"/>
    <w:pPr>
      <w:autoSpaceDE/>
      <w:autoSpaceDN/>
      <w:adjustRightInd/>
      <w:spacing w:before="60" w:after="60" w:line="480" w:lineRule="atLeast"/>
      <w:jc w:val="both"/>
    </w:pPr>
    <w:rPr>
      <w:rFonts w:ascii="Times New Roman" w:eastAsia="黑体" w:cs="宋体"/>
      <w:b w:val="0"/>
      <w:kern w:val="2"/>
      <w:u w:val="none"/>
      <w:lang w:val="zh-CN"/>
    </w:rPr>
  </w:style>
  <w:style w:type="paragraph" w:customStyle="1" w:styleId="250">
    <w:name w:val="样式 样式 小四 黑色 居中 + 小四 自动设置 行距: 最小值 25 磅"/>
    <w:basedOn w:val="affffffffffffffffff8"/>
    <w:qFormat/>
    <w:rsid w:val="005046D1"/>
  </w:style>
  <w:style w:type="character" w:customStyle="1" w:styleId="TimesNewRoman">
    <w:name w:val="样式 (西文) Times New Roman (中文) 黑体 小四"/>
    <w:qFormat/>
    <w:rsid w:val="005046D1"/>
    <w:rPr>
      <w:rFonts w:ascii="Times New Roman" w:eastAsia="黑体" w:hAnsi="Times New Roman"/>
      <w:sz w:val="24"/>
    </w:rPr>
  </w:style>
  <w:style w:type="paragraph" w:customStyle="1" w:styleId="152GB231">
    <w:name w:val="样式 样式 样式 样式 四号 行距: 1.5 倍行距 + 首行缩进:  2 字符 + (西文) 宋体 (中文) 仿宋_GB231..."/>
    <w:basedOn w:val="ab"/>
    <w:link w:val="152GB231Char"/>
    <w:qFormat/>
    <w:rsid w:val="005046D1"/>
    <w:pPr>
      <w:spacing w:before="120" w:after="120"/>
      <w:jc w:val="center"/>
    </w:pPr>
    <w:rPr>
      <w:rFonts w:ascii="宋体" w:eastAsia="黑体" w:hAnsi="宋体"/>
      <w:sz w:val="24"/>
      <w:szCs w:val="20"/>
      <w:lang w:val="zh-CN"/>
    </w:rPr>
  </w:style>
  <w:style w:type="character" w:customStyle="1" w:styleId="152GB231Char">
    <w:name w:val="样式 样式 样式 样式 四号 行距: 1.5 倍行距 + 首行缩进:  2 字符 + (西文) 宋体 (中文) 仿宋_GB231... Char"/>
    <w:link w:val="152GB231"/>
    <w:qFormat/>
    <w:rsid w:val="005046D1"/>
    <w:rPr>
      <w:rFonts w:ascii="宋体" w:eastAsia="黑体" w:hAnsi="宋体"/>
      <w:kern w:val="2"/>
      <w:sz w:val="24"/>
      <w:lang w:val="zh-CN"/>
    </w:rPr>
  </w:style>
  <w:style w:type="paragraph" w:customStyle="1" w:styleId="152GB">
    <w:name w:val="样式 样式 样式 样式 样式 四号 行距: 1.5 倍行距 + 首行缩进:  2 字符 + (西文) 宋体 (中文) 仿宋_GB..."/>
    <w:basedOn w:val="152GB231"/>
    <w:link w:val="152GBChar"/>
    <w:qFormat/>
    <w:rsid w:val="005046D1"/>
  </w:style>
  <w:style w:type="character" w:customStyle="1" w:styleId="152GBChar">
    <w:name w:val="样式 样式 样式 样式 样式 四号 行距: 1.5 倍行距 + 首行缩进:  2 字符 + (西文) 宋体 (中文) 仿宋_GB... Char"/>
    <w:link w:val="152GB"/>
    <w:qFormat/>
    <w:rsid w:val="005046D1"/>
    <w:rPr>
      <w:rFonts w:ascii="宋体" w:eastAsia="黑体" w:hAnsi="宋体"/>
      <w:kern w:val="2"/>
      <w:sz w:val="24"/>
      <w:lang w:val="zh-CN"/>
    </w:rPr>
  </w:style>
  <w:style w:type="paragraph" w:customStyle="1" w:styleId="44CharChar4CharCharCharH41111h">
    <w:name w:val="样式 标题 4标题 4 Char Char标题 4 Char Char Char四级标题H4(一)1.11。1h..."/>
    <w:basedOn w:val="42"/>
    <w:link w:val="44CharChar4CharCharCharH41111hChar"/>
    <w:qFormat/>
    <w:rsid w:val="005046D1"/>
    <w:pPr>
      <w:adjustRightInd/>
      <w:spacing w:before="0" w:after="0" w:line="500" w:lineRule="atLeast"/>
      <w:textAlignment w:val="auto"/>
    </w:pPr>
    <w:rPr>
      <w:rFonts w:ascii="Times New Roman" w:eastAsia="宋体" w:hAnsi="Times New Roman"/>
      <w:b w:val="0"/>
      <w:bCs/>
      <w:kern w:val="2"/>
      <w:sz w:val="24"/>
      <w:szCs w:val="28"/>
      <w:lang w:val="zh-CN"/>
    </w:rPr>
  </w:style>
  <w:style w:type="character" w:customStyle="1" w:styleId="44CharChar4CharCharCharH41111hChar">
    <w:name w:val="样式 标题 4标题 4 Char Char标题 4 Char Char Char四级标题H4(一)1.11。1h... Char"/>
    <w:link w:val="44CharChar4CharCharCharH41111h"/>
    <w:qFormat/>
    <w:rsid w:val="005046D1"/>
    <w:rPr>
      <w:bCs/>
      <w:kern w:val="2"/>
      <w:sz w:val="24"/>
      <w:szCs w:val="28"/>
      <w:lang w:val="zh-CN"/>
    </w:rPr>
  </w:style>
  <w:style w:type="character" w:customStyle="1" w:styleId="15Char">
    <w:name w:val="样式 小四 行距: 1.5 倍行距 Char"/>
    <w:qFormat/>
    <w:rsid w:val="005046D1"/>
    <w:rPr>
      <w:rFonts w:eastAsia="宋体" w:cs="宋体"/>
      <w:color w:val="auto"/>
      <w:kern w:val="2"/>
      <w:sz w:val="24"/>
      <w:lang w:val="en-US" w:eastAsia="zh-CN" w:bidi="ar-SA"/>
    </w:rPr>
  </w:style>
  <w:style w:type="character" w:customStyle="1" w:styleId="TimesNewRoman252CharChar">
    <w:name w:val="样式 (西文) Times New Roman 小四 行距: 最小值 25 磅 首行缩进:  2 字符 Char Char"/>
    <w:qFormat/>
    <w:rsid w:val="005046D1"/>
    <w:rPr>
      <w:rFonts w:eastAsia="宋体" w:cs="宋体"/>
      <w:kern w:val="2"/>
      <w:sz w:val="24"/>
      <w:lang w:val="en-US" w:eastAsia="zh-CN" w:bidi="ar-SA"/>
    </w:rPr>
  </w:style>
  <w:style w:type="paragraph" w:customStyle="1" w:styleId="3Level3Headsect123H3h33rdlevell3CTHeading3-">
    <w:name w:val="样式 标题 3Level 3 Headsect1.2.3H3h33rd levell3CTHeading 3 -..."/>
    <w:basedOn w:val="32"/>
    <w:qFormat/>
    <w:rsid w:val="005046D1"/>
    <w:pPr>
      <w:widowControl/>
      <w:tabs>
        <w:tab w:val="left" w:pos="2892"/>
      </w:tabs>
      <w:autoSpaceDE/>
      <w:autoSpaceDN/>
      <w:adjustRightInd/>
      <w:spacing w:before="0" w:after="0" w:line="480" w:lineRule="atLeast"/>
      <w:ind w:left="720" w:hanging="720"/>
    </w:pPr>
    <w:rPr>
      <w:rFonts w:ascii="Times New Roman" w:cs="宋体"/>
      <w:bCs/>
      <w:u w:val="none"/>
      <w:lang w:val="zh-CN"/>
    </w:rPr>
  </w:style>
  <w:style w:type="paragraph" w:customStyle="1" w:styleId="01">
    <w:name w:val="样式 首行缩进:  0 厘米"/>
    <w:basedOn w:val="ab"/>
    <w:qFormat/>
    <w:rsid w:val="005046D1"/>
    <w:pPr>
      <w:spacing w:line="500" w:lineRule="atLeast"/>
      <w:ind w:firstLine="561"/>
    </w:pPr>
    <w:rPr>
      <w:rFonts w:cs="宋体"/>
      <w:sz w:val="28"/>
      <w:szCs w:val="20"/>
    </w:rPr>
  </w:style>
  <w:style w:type="paragraph" w:customStyle="1" w:styleId="GB231209625">
    <w:name w:val="样式 样式 (中文) 仿宋_GB2312 四号 黑色 首行缩进:  0.96 厘米 行距: 最小值 25 磅 + 自动设置"/>
    <w:basedOn w:val="ab"/>
    <w:link w:val="GB231209625Char"/>
    <w:qFormat/>
    <w:rsid w:val="005046D1"/>
    <w:pPr>
      <w:spacing w:line="500" w:lineRule="atLeast"/>
      <w:ind w:firstLine="561"/>
    </w:pPr>
    <w:rPr>
      <w:rFonts w:eastAsia="仿宋_GB2312"/>
      <w:sz w:val="28"/>
      <w:szCs w:val="28"/>
      <w:lang w:val="zh-CN"/>
    </w:rPr>
  </w:style>
  <w:style w:type="character" w:customStyle="1" w:styleId="GB231209625Char">
    <w:name w:val="样式 样式 (中文) 仿宋_GB2312 四号 黑色 首行缩进:  0.96 厘米 行距: 最小值 25 磅 + 自动设置 Char"/>
    <w:link w:val="GB231209625"/>
    <w:qFormat/>
    <w:rsid w:val="005046D1"/>
    <w:rPr>
      <w:rFonts w:eastAsia="仿宋_GB2312"/>
      <w:kern w:val="2"/>
      <w:sz w:val="28"/>
      <w:szCs w:val="28"/>
      <w:lang w:val="zh-CN"/>
    </w:rPr>
  </w:style>
  <w:style w:type="paragraph" w:customStyle="1" w:styleId="099254">
    <w:name w:val="样式 四号 首行缩进:  0.99 厘米 行距: 最小值 25 磅4"/>
    <w:basedOn w:val="ab"/>
    <w:link w:val="099254Char"/>
    <w:qFormat/>
    <w:rsid w:val="005046D1"/>
    <w:pPr>
      <w:spacing w:line="500" w:lineRule="atLeast"/>
      <w:ind w:firstLine="561"/>
    </w:pPr>
    <w:rPr>
      <w:sz w:val="28"/>
      <w:szCs w:val="20"/>
      <w:lang w:val="zh-CN"/>
    </w:rPr>
  </w:style>
  <w:style w:type="character" w:customStyle="1" w:styleId="099254Char">
    <w:name w:val="样式 四号 首行缩进:  0.99 厘米 行距: 最小值 25 磅4 Char"/>
    <w:link w:val="099254"/>
    <w:qFormat/>
    <w:rsid w:val="005046D1"/>
    <w:rPr>
      <w:kern w:val="2"/>
      <w:sz w:val="28"/>
      <w:lang w:val="zh-CN"/>
    </w:rPr>
  </w:style>
  <w:style w:type="paragraph" w:customStyle="1" w:styleId="1TimesNewRoman">
    <w:name w:val="标题 1 + Times New Roman"/>
    <w:basedOn w:val="13"/>
    <w:link w:val="1TimesNewRomanChar"/>
    <w:qFormat/>
    <w:rsid w:val="005046D1"/>
    <w:pPr>
      <w:autoSpaceDE/>
      <w:autoSpaceDN/>
      <w:adjustRightInd/>
      <w:spacing w:after="240" w:line="480" w:lineRule="atLeast"/>
      <w:ind w:left="420" w:hanging="420"/>
    </w:pPr>
    <w:rPr>
      <w:rFonts w:ascii="Times New Roman" w:eastAsia="黑体"/>
      <w:b w:val="0"/>
      <w:color w:val="000000"/>
      <w:sz w:val="30"/>
      <w:szCs w:val="44"/>
      <w:lang w:val="zh-CN"/>
    </w:rPr>
  </w:style>
  <w:style w:type="character" w:customStyle="1" w:styleId="1TimesNewRomanChar">
    <w:name w:val="标题 1 + Times New Roman Char"/>
    <w:link w:val="1TimesNewRoman"/>
    <w:qFormat/>
    <w:rsid w:val="005046D1"/>
    <w:rPr>
      <w:rFonts w:eastAsia="黑体"/>
      <w:color w:val="000000"/>
      <w:kern w:val="44"/>
      <w:sz w:val="30"/>
      <w:szCs w:val="44"/>
      <w:lang w:val="zh-CN"/>
    </w:rPr>
  </w:style>
  <w:style w:type="paragraph" w:customStyle="1" w:styleId="08515">
    <w:name w:val="样式 小四 黑色 首行缩进:  0.85 厘米 行距: 1.5 倍行距"/>
    <w:basedOn w:val="ab"/>
    <w:qFormat/>
    <w:rsid w:val="005046D1"/>
    <w:pPr>
      <w:spacing w:line="360" w:lineRule="auto"/>
      <w:ind w:firstLine="480"/>
    </w:pPr>
    <w:rPr>
      <w:rFonts w:cs="宋体"/>
      <w:color w:val="000000"/>
      <w:sz w:val="24"/>
      <w:szCs w:val="20"/>
    </w:rPr>
  </w:style>
  <w:style w:type="paragraph" w:customStyle="1" w:styleId="affffffffffffffffff9">
    <w:name w:val="样式 应用正文文本 + 自动设置"/>
    <w:basedOn w:val="ab"/>
    <w:link w:val="Charffffa"/>
    <w:qFormat/>
    <w:rsid w:val="005046D1"/>
    <w:pPr>
      <w:spacing w:line="480" w:lineRule="atLeast"/>
      <w:ind w:firstLine="482"/>
    </w:pPr>
    <w:rPr>
      <w:sz w:val="24"/>
      <w:szCs w:val="20"/>
      <w:lang w:val="zh-CN"/>
    </w:rPr>
  </w:style>
  <w:style w:type="character" w:customStyle="1" w:styleId="Charffffa">
    <w:name w:val="样式 应用正文文本 + 自动设置 Char"/>
    <w:link w:val="affffffffffffffffff9"/>
    <w:qFormat/>
    <w:rsid w:val="005046D1"/>
    <w:rPr>
      <w:kern w:val="2"/>
      <w:sz w:val="24"/>
      <w:lang w:val="zh-CN"/>
    </w:rPr>
  </w:style>
  <w:style w:type="paragraph" w:customStyle="1" w:styleId="GB231208524">
    <w:name w:val="样式 (中文) 仿宋_GB2312 四号 黑色 首行缩进:  0.85 厘米 行距: 最小值 24 磅"/>
    <w:basedOn w:val="ab"/>
    <w:link w:val="GB231208524Char"/>
    <w:qFormat/>
    <w:rsid w:val="005046D1"/>
    <w:pPr>
      <w:spacing w:line="480" w:lineRule="atLeast"/>
      <w:ind w:firstLine="482"/>
    </w:pPr>
    <w:rPr>
      <w:color w:val="000000"/>
      <w:sz w:val="24"/>
      <w:szCs w:val="20"/>
      <w:lang w:val="zh-CN"/>
    </w:rPr>
  </w:style>
  <w:style w:type="character" w:customStyle="1" w:styleId="GB231208524Char">
    <w:name w:val="样式 (中文) 仿宋_GB2312 四号 黑色 首行缩进:  0.85 厘米 行距: 最小值 24 磅 Char"/>
    <w:link w:val="GB231208524"/>
    <w:qFormat/>
    <w:rsid w:val="005046D1"/>
    <w:rPr>
      <w:color w:val="000000"/>
      <w:kern w:val="2"/>
      <w:sz w:val="24"/>
      <w:lang w:val="zh-CN"/>
    </w:rPr>
  </w:style>
  <w:style w:type="paragraph" w:customStyle="1" w:styleId="2fffff">
    <w:name w:val="样式 样式 应用正文文本 + 自动设置 + 首行缩进:  2 字符"/>
    <w:basedOn w:val="affffffffffffffffff9"/>
    <w:link w:val="2Charc"/>
    <w:qFormat/>
    <w:rsid w:val="005046D1"/>
    <w:pPr>
      <w:ind w:firstLineChars="200" w:firstLine="200"/>
    </w:pPr>
    <w:rPr>
      <w:kern w:val="0"/>
      <w:sz w:val="20"/>
    </w:rPr>
  </w:style>
  <w:style w:type="character" w:customStyle="1" w:styleId="2Charc">
    <w:name w:val="样式 样式 应用正文文本 + 自动设置 + 首行缩进:  2 字符 Char"/>
    <w:link w:val="2fffff"/>
    <w:qFormat/>
    <w:rsid w:val="005046D1"/>
    <w:rPr>
      <w:lang w:val="zh-CN"/>
    </w:rPr>
  </w:style>
  <w:style w:type="paragraph" w:customStyle="1" w:styleId="0852411">
    <w:name w:val="样式 小四 黑色 左 首行缩进:  0.85 厘米 行距: 最小值 24 磅1"/>
    <w:basedOn w:val="ab"/>
    <w:qFormat/>
    <w:rsid w:val="005046D1"/>
    <w:pPr>
      <w:spacing w:line="480" w:lineRule="atLeast"/>
      <w:ind w:firstLine="482"/>
    </w:pPr>
    <w:rPr>
      <w:rFonts w:cs="宋体"/>
      <w:color w:val="000000"/>
      <w:sz w:val="24"/>
    </w:rPr>
  </w:style>
  <w:style w:type="paragraph" w:customStyle="1" w:styleId="152GB2312">
    <w:name w:val="样式 样式 样式 四号 行距: 1.5 倍行距 + 首行缩进:  2 字符 + (西文) 宋体 (中文) 仿宋_GB2312..."/>
    <w:basedOn w:val="ab"/>
    <w:link w:val="152GB2312Char"/>
    <w:qFormat/>
    <w:rsid w:val="005046D1"/>
    <w:pPr>
      <w:spacing w:line="480" w:lineRule="atLeast"/>
      <w:ind w:firstLineChars="200" w:firstLine="480"/>
    </w:pPr>
    <w:rPr>
      <w:sz w:val="24"/>
      <w:lang w:val="zh-CN"/>
    </w:rPr>
  </w:style>
  <w:style w:type="character" w:customStyle="1" w:styleId="152GB2312Char">
    <w:name w:val="样式 样式 样式 四号 行距: 1.5 倍行距 + 首行缩进:  2 字符 + (西文) 宋体 (中文) 仿宋_GB2312... Char"/>
    <w:link w:val="152GB2312"/>
    <w:qFormat/>
    <w:rsid w:val="005046D1"/>
    <w:rPr>
      <w:kern w:val="2"/>
      <w:sz w:val="24"/>
      <w:szCs w:val="24"/>
      <w:lang w:val="zh-CN"/>
    </w:rPr>
  </w:style>
  <w:style w:type="paragraph" w:customStyle="1" w:styleId="2211">
    <w:name w:val="样式 标题 2 + 首行缩进:  2 字符1"/>
    <w:basedOn w:val="22"/>
    <w:qFormat/>
    <w:rsid w:val="005046D1"/>
    <w:pPr>
      <w:autoSpaceDE/>
      <w:autoSpaceDN/>
      <w:adjustRightInd/>
      <w:spacing w:after="120" w:line="500" w:lineRule="atLeast"/>
      <w:jc w:val="left"/>
    </w:pPr>
    <w:rPr>
      <w:rFonts w:ascii="Times New Roman" w:hAnsi="Times New Roman" w:cs="宋体"/>
      <w:b w:val="0"/>
      <w:kern w:val="2"/>
      <w:sz w:val="28"/>
    </w:rPr>
  </w:style>
  <w:style w:type="paragraph" w:customStyle="1" w:styleId="32235">
    <w:name w:val="样式 样式 标题 3 + 首行缩进:  2 字符 + 行距: 最小值 23.5 磅"/>
    <w:basedOn w:val="ab"/>
    <w:link w:val="32235Char"/>
    <w:qFormat/>
    <w:rsid w:val="005046D1"/>
    <w:pPr>
      <w:keepNext/>
      <w:keepLines/>
      <w:spacing w:before="60" w:after="60" w:line="470" w:lineRule="atLeast"/>
      <w:jc w:val="left"/>
      <w:outlineLvl w:val="2"/>
    </w:pPr>
    <w:rPr>
      <w:rFonts w:eastAsia="黑体"/>
      <w:sz w:val="24"/>
      <w:szCs w:val="20"/>
      <w:lang w:val="zh-CN"/>
    </w:rPr>
  </w:style>
  <w:style w:type="character" w:customStyle="1" w:styleId="32235Char">
    <w:name w:val="样式 样式 标题 3 + 首行缩进:  2 字符 + 行距: 最小值 23.5 磅 Char"/>
    <w:link w:val="32235"/>
    <w:qFormat/>
    <w:rsid w:val="005046D1"/>
    <w:rPr>
      <w:rFonts w:eastAsia="黑体"/>
      <w:kern w:val="2"/>
      <w:sz w:val="24"/>
      <w:lang w:val="zh-CN"/>
    </w:rPr>
  </w:style>
  <w:style w:type="character" w:customStyle="1" w:styleId="2022CharChar">
    <w:name w:val="样式 样式 样式 样式 样式 黑色 行距: 固定值 20 磅 + 首行缩进:  2 字符 + 首行缩进:  2 字符 + 自动设... Char Char"/>
    <w:link w:val="20220"/>
    <w:qFormat/>
    <w:rsid w:val="005046D1"/>
    <w:rPr>
      <w:rFonts w:cs="宋体"/>
      <w:sz w:val="24"/>
    </w:rPr>
  </w:style>
  <w:style w:type="paragraph" w:customStyle="1" w:styleId="20220">
    <w:name w:val="样式 样式 样式 样式 样式 黑色 行距: 固定值 20 磅 + 首行缩进:  2 字符 + 首行缩进:  2 字符 + 自动设..."/>
    <w:basedOn w:val="ab"/>
    <w:link w:val="2022CharChar"/>
    <w:qFormat/>
    <w:rsid w:val="005046D1"/>
    <w:pPr>
      <w:spacing w:line="480" w:lineRule="atLeast"/>
      <w:ind w:firstLineChars="200" w:firstLine="480"/>
    </w:pPr>
    <w:rPr>
      <w:kern w:val="0"/>
      <w:sz w:val="24"/>
      <w:szCs w:val="20"/>
    </w:rPr>
  </w:style>
  <w:style w:type="character" w:customStyle="1" w:styleId="t">
    <w:name w:val="t"/>
    <w:qFormat/>
    <w:rsid w:val="005046D1"/>
  </w:style>
  <w:style w:type="character" w:customStyle="1" w:styleId="20015CharChar">
    <w:name w:val="样式 样式 样式 黑色 行距: 固定值 20 磅 + 首行缩进:  0 字符 + 自动设置 行距: 1.5 倍行距 Char Char"/>
    <w:link w:val="20015"/>
    <w:qFormat/>
    <w:rsid w:val="005046D1"/>
    <w:rPr>
      <w:rFonts w:cs="宋体"/>
      <w:sz w:val="28"/>
    </w:rPr>
  </w:style>
  <w:style w:type="paragraph" w:customStyle="1" w:styleId="20015">
    <w:name w:val="样式 样式 样式 黑色 行距: 固定值 20 磅 + 首行缩进:  0 字符 + 自动设置 行距: 1.5 倍行距"/>
    <w:basedOn w:val="2000"/>
    <w:link w:val="20015CharChar"/>
    <w:qFormat/>
    <w:rsid w:val="005046D1"/>
    <w:pPr>
      <w:spacing w:line="500" w:lineRule="atLeast"/>
      <w:ind w:firstLine="561"/>
    </w:pPr>
    <w:rPr>
      <w:rFonts w:ascii="Times New Roman" w:hAnsi="Times New Roman"/>
      <w:color w:val="auto"/>
      <w:kern w:val="0"/>
      <w:sz w:val="28"/>
    </w:rPr>
  </w:style>
  <w:style w:type="paragraph" w:customStyle="1" w:styleId="2000">
    <w:name w:val="样式 样式 黑色 行距: 固定值 20 磅 + 首行缩进:  0 字符"/>
    <w:basedOn w:val="ab"/>
    <w:link w:val="200CharChar"/>
    <w:qFormat/>
    <w:rsid w:val="005046D1"/>
    <w:pPr>
      <w:spacing w:line="480" w:lineRule="atLeast"/>
      <w:ind w:firstLine="482"/>
    </w:pPr>
    <w:rPr>
      <w:rFonts w:ascii="Calibri" w:hAnsi="Calibri"/>
      <w:color w:val="000000"/>
      <w:sz w:val="24"/>
      <w:szCs w:val="20"/>
      <w:lang w:val="zh-CN"/>
    </w:rPr>
  </w:style>
  <w:style w:type="character" w:customStyle="1" w:styleId="200CharChar">
    <w:name w:val="样式 样式 黑色 行距: 固定值 20 磅 + 首行缩进:  0 字符 Char Char"/>
    <w:link w:val="2000"/>
    <w:qFormat/>
    <w:rsid w:val="005046D1"/>
    <w:rPr>
      <w:rFonts w:ascii="Calibri" w:hAnsi="Calibri"/>
      <w:color w:val="000000"/>
      <w:kern w:val="2"/>
      <w:sz w:val="24"/>
      <w:lang w:val="zh-CN"/>
    </w:rPr>
  </w:style>
  <w:style w:type="character" w:customStyle="1" w:styleId="400CharChar">
    <w:name w:val="样式 标题 4 + 小四 段前: 0 磅 段后: 0 磅 Char Char"/>
    <w:qFormat/>
    <w:rsid w:val="005046D1"/>
    <w:rPr>
      <w:rFonts w:eastAsia="宋体" w:cs="宋体"/>
      <w:sz w:val="24"/>
      <w:lang w:val="en-US" w:eastAsia="zh-CN" w:bidi="ar-SA"/>
    </w:rPr>
  </w:style>
  <w:style w:type="character" w:customStyle="1" w:styleId="33CharCharChar3CharCharH3h33rdlevell3CTCharChar">
    <w:name w:val="样式 标题 3标题 3 Char Char Char标题 3 Char CharH3h33rd levell3CT... Char Char"/>
    <w:qFormat/>
    <w:rsid w:val="005046D1"/>
    <w:rPr>
      <w:rFonts w:eastAsia="黑体" w:cs="宋体"/>
      <w:kern w:val="2"/>
      <w:sz w:val="24"/>
      <w:lang w:val="en-US" w:eastAsia="zh-CN" w:bidi="ar-SA"/>
    </w:rPr>
  </w:style>
  <w:style w:type="character" w:customStyle="1" w:styleId="08524CharChar">
    <w:name w:val="样式 样式 小四 黑色 首行缩进:  0.85 厘米 行距: 最小值 24 磅 + 自动设置 Char Char"/>
    <w:qFormat/>
    <w:rsid w:val="005046D1"/>
    <w:rPr>
      <w:rFonts w:eastAsia="宋体" w:cs="宋体"/>
      <w:kern w:val="2"/>
      <w:sz w:val="24"/>
      <w:lang w:val="en-US" w:eastAsia="zh-CN" w:bidi="ar-SA"/>
    </w:rPr>
  </w:style>
  <w:style w:type="character" w:customStyle="1" w:styleId="2222Char1">
    <w:name w:val="样式 样式 样式 样式 黑色 首行缩进:  2 字符 + 首行缩进:  2 字符 + 首行缩进:  2 字符 行距: 最小值 2... Char1"/>
    <w:link w:val="2222"/>
    <w:qFormat/>
    <w:rsid w:val="005046D1"/>
    <w:rPr>
      <w:rFonts w:eastAsia="仿宋_GB2312" w:cs="宋体"/>
      <w:sz w:val="28"/>
    </w:rPr>
  </w:style>
  <w:style w:type="paragraph" w:customStyle="1" w:styleId="2222">
    <w:name w:val="样式 样式 样式 样式 黑色 首行缩进:  2 字符 + 首行缩进:  2 字符 + 首行缩进:  2 字符 行距: 最小值 2..."/>
    <w:basedOn w:val="ab"/>
    <w:link w:val="2222Char1"/>
    <w:qFormat/>
    <w:rsid w:val="005046D1"/>
    <w:pPr>
      <w:spacing w:line="500" w:lineRule="atLeast"/>
      <w:ind w:firstLineChars="200" w:firstLine="200"/>
    </w:pPr>
    <w:rPr>
      <w:rFonts w:eastAsia="仿宋_GB2312"/>
      <w:kern w:val="0"/>
      <w:sz w:val="28"/>
      <w:szCs w:val="20"/>
    </w:rPr>
  </w:style>
  <w:style w:type="paragraph" w:customStyle="1" w:styleId="CharCharCharCharCharCharCharCharCh">
    <w:name w:val="样式 纯文本普通文字 Char Char Char普通文字 Char Char Char Char Char普通文字 Ch..."/>
    <w:basedOn w:val="aff7"/>
    <w:qFormat/>
    <w:rsid w:val="005046D1"/>
    <w:pPr>
      <w:spacing w:line="480" w:lineRule="atLeast"/>
      <w:ind w:firstLineChars="200" w:firstLine="200"/>
    </w:pPr>
    <w:rPr>
      <w:rFonts w:ascii="Times New Roman" w:hAnsi="宋体" w:cs="宋体" w:hint="default"/>
      <w:sz w:val="24"/>
    </w:rPr>
  </w:style>
  <w:style w:type="paragraph" w:customStyle="1" w:styleId="211Heading2ph2h21head082Char1111">
    <w:name w:val="样式 样式 样式 标题 2标题 1.1Heading 2ph2h21head 08节标题 2 Char节标题 1.11.1......"/>
    <w:basedOn w:val="ab"/>
    <w:qFormat/>
    <w:rsid w:val="005046D1"/>
    <w:pPr>
      <w:keepNext/>
      <w:keepLines/>
      <w:spacing w:before="120" w:after="120" w:line="490" w:lineRule="atLeast"/>
      <w:outlineLvl w:val="1"/>
    </w:pPr>
    <w:rPr>
      <w:rFonts w:eastAsia="黑体" w:cs="宋体"/>
      <w:color w:val="000000"/>
      <w:sz w:val="30"/>
      <w:szCs w:val="28"/>
    </w:rPr>
  </w:style>
  <w:style w:type="paragraph" w:customStyle="1" w:styleId="661">
    <w:name w:val="样式 (中文) 黑体 居中 段前: 6 磅 段后: 6 磅1"/>
    <w:basedOn w:val="ab"/>
    <w:qFormat/>
    <w:rsid w:val="005046D1"/>
    <w:pPr>
      <w:spacing w:before="120" w:after="120"/>
      <w:jc w:val="center"/>
    </w:pPr>
    <w:rPr>
      <w:rFonts w:eastAsia="黑体" w:cs="宋体"/>
      <w:sz w:val="28"/>
      <w:szCs w:val="20"/>
    </w:rPr>
  </w:style>
  <w:style w:type="paragraph" w:customStyle="1" w:styleId="33Char13CharChar3Char111h33rdleve1">
    <w:name w:val="样式 样式 标题 3标题 3 Char1标题 3 Char Char标题 3 Char条标题1.1.1h33rd leve......1"/>
    <w:basedOn w:val="ab"/>
    <w:qFormat/>
    <w:rsid w:val="005046D1"/>
    <w:pPr>
      <w:keepNext/>
      <w:widowControl/>
      <w:spacing w:before="60" w:after="60" w:line="480" w:lineRule="atLeast"/>
      <w:outlineLvl w:val="2"/>
    </w:pPr>
    <w:rPr>
      <w:rFonts w:eastAsia="黑体" w:cs="宋体"/>
      <w:kern w:val="0"/>
      <w:sz w:val="24"/>
      <w:szCs w:val="20"/>
    </w:rPr>
  </w:style>
  <w:style w:type="paragraph" w:customStyle="1" w:styleId="1012424">
    <w:name w:val="样式 样式 样式 首行缩进:  1.01 厘米 行距: 固定值 24 磅 + 黑色 行距: 最小值 24 磅 + 行距: 最小值..."/>
    <w:basedOn w:val="ab"/>
    <w:link w:val="1012424CharChar"/>
    <w:qFormat/>
    <w:rsid w:val="005046D1"/>
    <w:pPr>
      <w:spacing w:line="500" w:lineRule="atLeast"/>
      <w:ind w:firstLine="561"/>
    </w:pPr>
    <w:rPr>
      <w:rFonts w:eastAsia="仿宋_GB2312"/>
      <w:color w:val="000000"/>
      <w:sz w:val="28"/>
      <w:lang w:val="zh-CN"/>
    </w:rPr>
  </w:style>
  <w:style w:type="character" w:customStyle="1" w:styleId="1012424CharChar">
    <w:name w:val="样式 样式 样式 首行缩进:  1.01 厘米 行距: 固定值 24 磅 + 黑色 行距: 最小值 24 磅 + 行距: 最小值... Char Char"/>
    <w:link w:val="1012424"/>
    <w:qFormat/>
    <w:rsid w:val="005046D1"/>
    <w:rPr>
      <w:rFonts w:eastAsia="仿宋_GB2312"/>
      <w:color w:val="000000"/>
      <w:kern w:val="2"/>
      <w:sz w:val="28"/>
      <w:szCs w:val="24"/>
      <w:lang w:val="zh-CN"/>
    </w:rPr>
  </w:style>
  <w:style w:type="paragraph" w:customStyle="1" w:styleId="-2GB2312099">
    <w:name w:val="样式 样式 正文-2 + (中文) 仿宋_GB2312 四号 + 首行缩进:  0.99 厘米"/>
    <w:basedOn w:val="ab"/>
    <w:qFormat/>
    <w:rsid w:val="005046D1"/>
    <w:pPr>
      <w:adjustRightInd w:val="0"/>
      <w:spacing w:line="500" w:lineRule="atLeast"/>
      <w:ind w:firstLine="561"/>
      <w:textAlignment w:val="baseline"/>
    </w:pPr>
    <w:rPr>
      <w:rFonts w:eastAsia="仿宋_GB2312" w:cs="宋体"/>
      <w:color w:val="000000"/>
      <w:sz w:val="28"/>
    </w:rPr>
  </w:style>
  <w:style w:type="paragraph" w:customStyle="1" w:styleId="Style42">
    <w:name w:val="_Style 42"/>
    <w:basedOn w:val="ab"/>
    <w:qFormat/>
    <w:rsid w:val="005046D1"/>
  </w:style>
  <w:style w:type="paragraph" w:customStyle="1" w:styleId="10124241">
    <w:name w:val="样式 样式 样式 样式 首行缩进:  1.01 厘米 行距: 固定值 24 磅 + 黑色 行距: 最小值 24 磅 + 行距: ...1"/>
    <w:basedOn w:val="1012424"/>
    <w:link w:val="10124241Char"/>
    <w:qFormat/>
    <w:rsid w:val="005046D1"/>
  </w:style>
  <w:style w:type="character" w:customStyle="1" w:styleId="10124241Char">
    <w:name w:val="样式 样式 样式 样式 首行缩进:  1.01 厘米 行距: 固定值 24 磅 + 黑色 行距: 最小值 24 磅 + 行距: ...1 Char"/>
    <w:link w:val="10124241"/>
    <w:qFormat/>
    <w:rsid w:val="005046D1"/>
    <w:rPr>
      <w:rFonts w:eastAsia="仿宋_GB2312"/>
      <w:color w:val="000000"/>
      <w:kern w:val="2"/>
      <w:sz w:val="28"/>
      <w:szCs w:val="24"/>
      <w:lang w:val="zh-CN"/>
    </w:rPr>
  </w:style>
  <w:style w:type="paragraph" w:customStyle="1" w:styleId="241">
    <w:name w:val="样式 小四 行距: 最小值 24 磅"/>
    <w:basedOn w:val="ab"/>
    <w:link w:val="24Char"/>
    <w:qFormat/>
    <w:rsid w:val="005046D1"/>
    <w:pPr>
      <w:spacing w:line="480" w:lineRule="atLeast"/>
      <w:ind w:firstLineChars="200" w:firstLine="480"/>
    </w:pPr>
    <w:rPr>
      <w:sz w:val="24"/>
      <w:szCs w:val="20"/>
      <w:lang w:val="zh-CN"/>
    </w:rPr>
  </w:style>
  <w:style w:type="character" w:customStyle="1" w:styleId="24Char">
    <w:name w:val="样式 小四 行距: 最小值 24 磅 Char"/>
    <w:link w:val="241"/>
    <w:qFormat/>
    <w:rsid w:val="005046D1"/>
    <w:rPr>
      <w:kern w:val="2"/>
      <w:sz w:val="24"/>
      <w:lang w:val="zh-CN"/>
    </w:rPr>
  </w:style>
  <w:style w:type="paragraph" w:customStyle="1" w:styleId="GB23120">
    <w:name w:val="样式 报告表头 + (中文) 楷体_GB2312 五号 非加粗"/>
    <w:basedOn w:val="ab"/>
    <w:qFormat/>
    <w:rsid w:val="005046D1"/>
    <w:pPr>
      <w:widowControl/>
      <w:jc w:val="center"/>
    </w:pPr>
    <w:rPr>
      <w:rFonts w:eastAsia="楷体_GB2312"/>
      <w:szCs w:val="18"/>
    </w:rPr>
  </w:style>
  <w:style w:type="paragraph" w:customStyle="1" w:styleId="06640">
    <w:name w:val="样式 样式 样式 (中文) 黑体 黑色 居中 首行缩进:  0 厘米 段前: 6 磅 段后: 6 磅 行距: 单倍行距4 + 左..."/>
    <w:basedOn w:val="ab"/>
    <w:qFormat/>
    <w:rsid w:val="005046D1"/>
    <w:pPr>
      <w:jc w:val="center"/>
    </w:pPr>
    <w:rPr>
      <w:rFonts w:eastAsia="楷体_GB2312" w:cs="宋体"/>
      <w:color w:val="000000"/>
      <w:szCs w:val="20"/>
    </w:rPr>
  </w:style>
  <w:style w:type="paragraph" w:customStyle="1" w:styleId="xl42TimesNewRomanGB2312">
    <w:name w:val="样式 xl42 + (西文) Times New Roman (中文) 楷体_GB2312 五号 黑色 段前: 自动 ..."/>
    <w:basedOn w:val="ab"/>
    <w:qFormat/>
    <w:rsid w:val="005046D1"/>
    <w:pPr>
      <w:widowControl/>
      <w:spacing w:beforeAutospacing="1" w:afterAutospacing="1"/>
      <w:jc w:val="center"/>
      <w:textAlignment w:val="center"/>
    </w:pPr>
    <w:rPr>
      <w:rFonts w:eastAsia="楷体_GB2312" w:cs="宋体"/>
      <w:color w:val="000000"/>
      <w:szCs w:val="20"/>
    </w:rPr>
  </w:style>
  <w:style w:type="paragraph" w:customStyle="1" w:styleId="GB2312137">
    <w:name w:val="样式 (中文) 楷体_GB2312 黑色 左 首行缩进:  1.37 字符"/>
    <w:basedOn w:val="ab"/>
    <w:qFormat/>
    <w:rsid w:val="005046D1"/>
    <w:pPr>
      <w:jc w:val="center"/>
    </w:pPr>
    <w:rPr>
      <w:rFonts w:eastAsia="楷体_GB2312" w:cs="宋体"/>
      <w:color w:val="000000"/>
      <w:szCs w:val="20"/>
    </w:rPr>
  </w:style>
  <w:style w:type="paragraph" w:customStyle="1" w:styleId="0GB23120">
    <w:name w:val="样式 样式 样式 五号 居中 首行缩进:  0 厘米 行距: 单倍行距 + (中文) 楷体_GB2312 + 首行缩进:  0...."/>
    <w:basedOn w:val="ab"/>
    <w:qFormat/>
    <w:rsid w:val="005046D1"/>
    <w:pPr>
      <w:jc w:val="center"/>
    </w:pPr>
    <w:rPr>
      <w:rFonts w:eastAsia="楷体_GB2312" w:cs="宋体" w:hint="eastAsia"/>
      <w:szCs w:val="20"/>
    </w:rPr>
  </w:style>
  <w:style w:type="paragraph" w:customStyle="1" w:styleId="0GB2312GB2312">
    <w:name w:val="样式 样式 首行缩进:  0 厘米 + (西文) 楷体_GB2312 (中文) 楷体_GB2312 五号 居中 首行缩进..."/>
    <w:basedOn w:val="ab"/>
    <w:qFormat/>
    <w:rsid w:val="005046D1"/>
    <w:pPr>
      <w:jc w:val="center"/>
    </w:pPr>
    <w:rPr>
      <w:rFonts w:eastAsia="楷体_GB2312" w:cs="宋体"/>
      <w:szCs w:val="20"/>
    </w:rPr>
  </w:style>
  <w:style w:type="character" w:customStyle="1" w:styleId="TimesNewRomanChar0">
    <w:name w:val="样式 样式 宋体 四号 黑色 + Times New Roman Char"/>
    <w:qFormat/>
    <w:rsid w:val="005046D1"/>
    <w:rPr>
      <w:rFonts w:eastAsia="仿宋_GB2312" w:cs="宋体"/>
      <w:color w:val="000000"/>
      <w:kern w:val="2"/>
      <w:sz w:val="30"/>
      <w:lang w:val="en-US" w:eastAsia="zh-CN" w:bidi="ar-SA"/>
    </w:rPr>
  </w:style>
  <w:style w:type="paragraph" w:customStyle="1" w:styleId="205050">
    <w:name w:val="样式 标题 2 + 段前: 0.5 行 段后: 0.5 行"/>
    <w:basedOn w:val="22"/>
    <w:qFormat/>
    <w:rsid w:val="005046D1"/>
    <w:pPr>
      <w:autoSpaceDE/>
      <w:autoSpaceDN/>
      <w:adjustRightInd/>
      <w:spacing w:beforeLines="50" w:afterLines="50" w:line="240" w:lineRule="auto"/>
      <w:jc w:val="left"/>
    </w:pPr>
    <w:rPr>
      <w:rFonts w:ascii="Times New Roman" w:hAnsi="Times New Roman" w:cs="宋体"/>
      <w:b w:val="0"/>
      <w:kern w:val="2"/>
      <w:sz w:val="28"/>
    </w:rPr>
  </w:style>
  <w:style w:type="paragraph" w:customStyle="1" w:styleId="320505">
    <w:name w:val="样式 叶科标题 3 + 首行缩进:  2 字符 段前: 0.5 行 段后: 0.5 行"/>
    <w:basedOn w:val="ab"/>
    <w:qFormat/>
    <w:rsid w:val="005046D1"/>
    <w:pPr>
      <w:keepNext/>
      <w:keepLines/>
      <w:adjustRightInd w:val="0"/>
      <w:spacing w:beforeLines="50" w:afterLines="50"/>
      <w:jc w:val="left"/>
      <w:textAlignment w:val="baseline"/>
      <w:outlineLvl w:val="2"/>
    </w:pPr>
    <w:rPr>
      <w:rFonts w:eastAsia="黑体"/>
      <w:kern w:val="0"/>
    </w:rPr>
  </w:style>
  <w:style w:type="paragraph" w:customStyle="1" w:styleId="1fffff0">
    <w:name w:val="样式 标题 1 + (中文) 黑体 三号 非加粗"/>
    <w:basedOn w:val="13"/>
    <w:next w:val="ab"/>
    <w:qFormat/>
    <w:rsid w:val="005046D1"/>
    <w:pPr>
      <w:autoSpaceDE/>
      <w:autoSpaceDN/>
      <w:adjustRightInd/>
      <w:spacing w:before="0" w:after="0" w:line="360" w:lineRule="auto"/>
    </w:pPr>
    <w:rPr>
      <w:rFonts w:ascii="Times New Roman" w:eastAsia="黑体"/>
      <w:b w:val="0"/>
      <w:szCs w:val="44"/>
    </w:rPr>
  </w:style>
  <w:style w:type="paragraph" w:customStyle="1" w:styleId="30505">
    <w:name w:val="样式 叶科标题 3 + 段前: 0.5 行 段后: 0.5 行"/>
    <w:basedOn w:val="ab"/>
    <w:qFormat/>
    <w:rsid w:val="005046D1"/>
    <w:pPr>
      <w:keepNext/>
      <w:keepLines/>
      <w:adjustRightInd w:val="0"/>
      <w:spacing w:beforeLines="50" w:afterLines="50"/>
      <w:jc w:val="left"/>
      <w:textAlignment w:val="baseline"/>
      <w:outlineLvl w:val="2"/>
    </w:pPr>
    <w:rPr>
      <w:rFonts w:eastAsia="黑体"/>
      <w:kern w:val="0"/>
    </w:rPr>
  </w:style>
  <w:style w:type="paragraph" w:customStyle="1" w:styleId="GB2312GB2312TimesNewRoman">
    <w:name w:val="样式 样式 (西文) 楷体_GB2312 (中文) 楷体_GB2312 居中 + Times New Roman"/>
    <w:basedOn w:val="ab"/>
    <w:qFormat/>
    <w:rsid w:val="005046D1"/>
    <w:pPr>
      <w:jc w:val="center"/>
    </w:pPr>
    <w:rPr>
      <w:rFonts w:eastAsia="楷体_GB2312" w:cs="宋体"/>
      <w:kern w:val="0"/>
      <w:szCs w:val="20"/>
    </w:rPr>
  </w:style>
  <w:style w:type="paragraph" w:customStyle="1" w:styleId="0Times">
    <w:name w:val="样式 样式 样式 样式 五号 居中 首行缩进:  0 厘米 行距: 单倍行距 + (符号) 宋体 + + (符号) Times ..."/>
    <w:basedOn w:val="ab"/>
    <w:qFormat/>
    <w:rsid w:val="005046D1"/>
    <w:pPr>
      <w:jc w:val="center"/>
    </w:pPr>
    <w:rPr>
      <w:rFonts w:hAnsi="宋体" w:cs="宋体"/>
      <w:szCs w:val="20"/>
    </w:rPr>
  </w:style>
  <w:style w:type="paragraph" w:customStyle="1" w:styleId="33CharCharChar3CharCharH3h33rd1">
    <w:name w:val="样式 样式 样式 样式 样式 样式 标题 3头标题 3 Char Char Char标题 3 Char CharH3h33rd ...1"/>
    <w:basedOn w:val="ab"/>
    <w:qFormat/>
    <w:rsid w:val="005046D1"/>
    <w:pPr>
      <w:keepNext/>
      <w:keepLines/>
      <w:numPr>
        <w:ilvl w:val="2"/>
        <w:numId w:val="23"/>
      </w:numPr>
      <w:spacing w:beforeLines="30" w:afterLines="30" w:line="480" w:lineRule="atLeast"/>
      <w:jc w:val="left"/>
      <w:outlineLvl w:val="2"/>
    </w:pPr>
    <w:rPr>
      <w:rFonts w:eastAsia="黑体" w:cs="宋体"/>
      <w:sz w:val="24"/>
      <w:szCs w:val="20"/>
    </w:rPr>
  </w:style>
  <w:style w:type="paragraph" w:customStyle="1" w:styleId="02">
    <w:name w:val="样式 样式 五号 居中 首行缩进:  0 厘米 行距: 单倍行距 + (符号) 宋体 五号 行距: 单倍行距"/>
    <w:basedOn w:val="ab"/>
    <w:qFormat/>
    <w:rsid w:val="005046D1"/>
    <w:pPr>
      <w:jc w:val="center"/>
    </w:pPr>
    <w:rPr>
      <w:rFonts w:hAnsi="宋体" w:cs="宋体"/>
      <w:szCs w:val="20"/>
    </w:rPr>
  </w:style>
  <w:style w:type="paragraph" w:customStyle="1" w:styleId="GB2312095152">
    <w:name w:val="样式 样式 样式 样式 样式 (中文) 仿宋_GB2312 四号 黑色 首行缩进:  0.95 厘米 行距: 1.5 倍行距 +..."/>
    <w:basedOn w:val="ab"/>
    <w:link w:val="GB231209515Char2"/>
    <w:qFormat/>
    <w:rsid w:val="005046D1"/>
    <w:pPr>
      <w:spacing w:line="480" w:lineRule="atLeast"/>
      <w:ind w:firstLine="482"/>
    </w:pPr>
    <w:rPr>
      <w:sz w:val="24"/>
      <w:szCs w:val="20"/>
      <w:lang w:val="zh-CN"/>
    </w:rPr>
  </w:style>
  <w:style w:type="character" w:customStyle="1" w:styleId="GB231209515Char2">
    <w:name w:val="样式 样式 样式 样式 样式 (中文) 仿宋_GB2312 四号 黑色 首行缩进:  0.95 厘米 行距: 1.5 倍行距 +... Char"/>
    <w:link w:val="GB2312095152"/>
    <w:qFormat/>
    <w:rsid w:val="005046D1"/>
    <w:rPr>
      <w:kern w:val="2"/>
      <w:sz w:val="24"/>
      <w:lang w:val="zh-CN"/>
    </w:rPr>
  </w:style>
  <w:style w:type="character" w:customStyle="1" w:styleId="9Char0">
    <w:name w:val="样式9 Char"/>
    <w:link w:val="9"/>
    <w:qFormat/>
    <w:rsid w:val="005046D1"/>
    <w:rPr>
      <w:b/>
      <w:snapToGrid w:val="0"/>
      <w:sz w:val="24"/>
      <w:lang w:val="zh-CN"/>
    </w:rPr>
  </w:style>
  <w:style w:type="paragraph" w:customStyle="1" w:styleId="9">
    <w:name w:val="样式9"/>
    <w:basedOn w:val="32"/>
    <w:link w:val="9Char0"/>
    <w:qFormat/>
    <w:rsid w:val="005046D1"/>
    <w:pPr>
      <w:keepNext w:val="0"/>
      <w:keepLines w:val="0"/>
      <w:numPr>
        <w:numId w:val="23"/>
      </w:numPr>
      <w:autoSpaceDE/>
      <w:autoSpaceDN/>
      <w:adjustRightInd/>
      <w:spacing w:before="0" w:after="0"/>
      <w:ind w:left="0" w:firstLine="0"/>
      <w:outlineLvl w:val="9"/>
    </w:pPr>
    <w:rPr>
      <w:rFonts w:ascii="Times New Roman"/>
      <w:snapToGrid w:val="0"/>
      <w:u w:val="none"/>
      <w:lang w:val="zh-CN"/>
    </w:rPr>
  </w:style>
  <w:style w:type="paragraph" w:customStyle="1" w:styleId="ParaCharCharCharCharChar">
    <w:name w:val="默认段落字体 Para Char Char Char Char Char"/>
    <w:basedOn w:val="ab"/>
    <w:qFormat/>
    <w:rsid w:val="005046D1"/>
    <w:rPr>
      <w:rFonts w:ascii="宋体" w:hAnsi="宋体"/>
      <w:b/>
      <w:color w:val="000000"/>
      <w:sz w:val="24"/>
    </w:rPr>
  </w:style>
  <w:style w:type="character" w:customStyle="1" w:styleId="Char28">
    <w:name w:val="正文文本 Char2"/>
    <w:uiPriority w:val="97"/>
    <w:qFormat/>
    <w:rsid w:val="005046D1"/>
    <w:rPr>
      <w:rFonts w:ascii="宋体"/>
      <w:kern w:val="2"/>
      <w:sz w:val="24"/>
      <w:lang w:val="zh-CN" w:eastAsia="zh-CN"/>
    </w:rPr>
  </w:style>
  <w:style w:type="paragraph" w:customStyle="1" w:styleId="152GB2316">
    <w:name w:val="样式 样式 样式 样式 四号 行距: 1.5 倍行距 + 首行缩进:  2 字符 + (西文) 宋体 (中文) 仿宋_GB231...6"/>
    <w:basedOn w:val="152GB2312"/>
    <w:link w:val="152GB2316Char"/>
    <w:qFormat/>
    <w:rsid w:val="005046D1"/>
    <w:pPr>
      <w:spacing w:line="500" w:lineRule="atLeast"/>
      <w:ind w:firstLine="560"/>
    </w:pPr>
    <w:rPr>
      <w:rFonts w:ascii="Calibri" w:hAnsi="Calibri"/>
      <w:kern w:val="0"/>
      <w:sz w:val="28"/>
      <w:szCs w:val="28"/>
    </w:rPr>
  </w:style>
  <w:style w:type="character" w:customStyle="1" w:styleId="152GB2316Char">
    <w:name w:val="样式 样式 样式 样式 四号 行距: 1.5 倍行距 + 首行缩进:  2 字符 + (西文) 宋体 (中文) 仿宋_GB231...6 Char"/>
    <w:link w:val="152GB2316"/>
    <w:qFormat/>
    <w:rsid w:val="005046D1"/>
    <w:rPr>
      <w:rFonts w:ascii="Calibri" w:hAnsi="Calibri"/>
      <w:sz w:val="28"/>
      <w:szCs w:val="28"/>
      <w:lang w:val="zh-CN"/>
    </w:rPr>
  </w:style>
  <w:style w:type="paragraph" w:customStyle="1" w:styleId="020">
    <w:name w:val="样式 五号 居中 首行缩进:  0 厘米 行距: 单倍行距2"/>
    <w:basedOn w:val="ab"/>
    <w:qFormat/>
    <w:rsid w:val="005046D1"/>
    <w:pPr>
      <w:jc w:val="center"/>
    </w:pPr>
    <w:rPr>
      <w:rFonts w:cs="宋体"/>
      <w:szCs w:val="20"/>
    </w:rPr>
  </w:style>
  <w:style w:type="paragraph" w:customStyle="1" w:styleId="152GB1">
    <w:name w:val="样式 样式 样式 样式 样式 四号 行距: 1.5 倍行距 + 首行缩进:  2 字符 + (西文) 宋体 (中文) 仿宋_GB...1"/>
    <w:basedOn w:val="ab"/>
    <w:link w:val="152GB1Char"/>
    <w:qFormat/>
    <w:rsid w:val="005046D1"/>
    <w:pPr>
      <w:spacing w:before="120" w:after="120"/>
      <w:jc w:val="center"/>
    </w:pPr>
    <w:rPr>
      <w:rFonts w:ascii="Calibri" w:eastAsia="黑体" w:hAnsi="Calibri"/>
      <w:sz w:val="28"/>
      <w:szCs w:val="20"/>
      <w:lang w:val="zh-CN"/>
    </w:rPr>
  </w:style>
  <w:style w:type="character" w:customStyle="1" w:styleId="152GB1Char">
    <w:name w:val="样式 样式 样式 样式 样式 四号 行距: 1.5 倍行距 + 首行缩进:  2 字符 + (西文) 宋体 (中文) 仿宋_GB...1 Char"/>
    <w:link w:val="152GB1"/>
    <w:qFormat/>
    <w:rsid w:val="005046D1"/>
    <w:rPr>
      <w:rFonts w:ascii="Calibri" w:eastAsia="黑体" w:hAnsi="Calibri"/>
      <w:kern w:val="2"/>
      <w:sz w:val="28"/>
      <w:lang w:val="zh-CN"/>
    </w:rPr>
  </w:style>
  <w:style w:type="paragraph" w:customStyle="1" w:styleId="T0">
    <w:name w:val="T正文"/>
    <w:qFormat/>
    <w:rsid w:val="005046D1"/>
    <w:pPr>
      <w:widowControl w:val="0"/>
      <w:adjustRightInd w:val="0"/>
      <w:snapToGrid w:val="0"/>
      <w:spacing w:line="360" w:lineRule="auto"/>
      <w:ind w:firstLineChars="200" w:firstLine="200"/>
      <w:jc w:val="both"/>
    </w:pPr>
    <w:rPr>
      <w:rFonts w:eastAsia="仿宋_GB2312"/>
      <w:sz w:val="28"/>
    </w:rPr>
  </w:style>
  <w:style w:type="paragraph" w:customStyle="1" w:styleId="24221">
    <w:name w:val="样式 样式 样式 样式 样式 样式 小四 行距: 最小值 24 磅 + 首行缩进:  2 字符 + 首行缩进:  2 字符 + ...1"/>
    <w:basedOn w:val="ab"/>
    <w:qFormat/>
    <w:rsid w:val="005046D1"/>
    <w:pPr>
      <w:spacing w:line="500" w:lineRule="atLeast"/>
      <w:ind w:firstLineChars="200" w:firstLine="200"/>
    </w:pPr>
    <w:rPr>
      <w:rFonts w:cs="宋体"/>
      <w:sz w:val="28"/>
      <w:szCs w:val="20"/>
    </w:rPr>
  </w:style>
  <w:style w:type="paragraph" w:customStyle="1" w:styleId="1H1Heading0Header1h1Heading1AppHeader1SectionH1">
    <w:name w:val="样式 样式 样式 标题 1H1Heading 0Header1h1Heading 1 AppHeader 1Section H....1"/>
    <w:basedOn w:val="ab"/>
    <w:qFormat/>
    <w:rsid w:val="005046D1"/>
    <w:pPr>
      <w:keepNext/>
      <w:keepLines/>
      <w:spacing w:before="240" w:after="240" w:line="480" w:lineRule="atLeast"/>
      <w:jc w:val="left"/>
      <w:outlineLvl w:val="0"/>
    </w:pPr>
    <w:rPr>
      <w:rFonts w:eastAsia="黑体" w:cs="宋体"/>
      <w:kern w:val="44"/>
      <w:sz w:val="30"/>
      <w:szCs w:val="20"/>
    </w:rPr>
  </w:style>
  <w:style w:type="paragraph" w:customStyle="1" w:styleId="2H2Heading2HiddenHeading2CCBSTitre3Level2Headh">
    <w:name w:val="样式 样式 样式 标题 2H2Heading 2 HiddenHeading 2 CCBSTitre3Level 2 Headh..."/>
    <w:basedOn w:val="ab"/>
    <w:link w:val="2H2Heading2HiddenHeading2CCBSTitre3Level2HeadhChar"/>
    <w:qFormat/>
    <w:rsid w:val="005046D1"/>
    <w:pPr>
      <w:keepNext/>
      <w:keepLines/>
      <w:spacing w:before="120" w:after="120" w:line="480" w:lineRule="atLeast"/>
      <w:outlineLvl w:val="1"/>
    </w:pPr>
    <w:rPr>
      <w:rFonts w:ascii="Calibri" w:eastAsia="黑体" w:hAnsi="Calibri"/>
      <w:sz w:val="28"/>
      <w:szCs w:val="20"/>
      <w:lang w:val="zh-CN"/>
    </w:rPr>
  </w:style>
  <w:style w:type="character" w:customStyle="1" w:styleId="2H2Heading2HiddenHeading2CCBSTitre3Level2HeadhChar">
    <w:name w:val="样式 样式 样式 标题 2H2Heading 2 HiddenHeading 2 CCBSTitre3Level 2 Headh... Char"/>
    <w:link w:val="2H2Heading2HiddenHeading2CCBSTitre3Level2Headh"/>
    <w:qFormat/>
    <w:rsid w:val="005046D1"/>
    <w:rPr>
      <w:rFonts w:ascii="Calibri" w:eastAsia="黑体" w:hAnsi="Calibri"/>
      <w:kern w:val="2"/>
      <w:sz w:val="28"/>
      <w:lang w:val="zh-CN"/>
    </w:rPr>
  </w:style>
  <w:style w:type="paragraph" w:customStyle="1" w:styleId="3h3H3l3CT3BOD0sect123l3toc3hea1">
    <w:name w:val="样式 样式 标题 3第二层条第三层h3H3l3CT目录标题 3BOD 0sect1.2.3l3+toc 3hea... + 小四...1"/>
    <w:basedOn w:val="ab"/>
    <w:link w:val="3h3H3l3CT3BOD0sect123l3toc3hea1Char"/>
    <w:qFormat/>
    <w:rsid w:val="005046D1"/>
    <w:pPr>
      <w:keepNext/>
      <w:keepLines/>
      <w:spacing w:before="60" w:after="60" w:line="480" w:lineRule="atLeast"/>
      <w:outlineLvl w:val="2"/>
    </w:pPr>
    <w:rPr>
      <w:rFonts w:ascii="Calibri" w:eastAsia="黑体" w:hAnsi="Calibri"/>
      <w:sz w:val="24"/>
      <w:szCs w:val="20"/>
      <w:lang w:val="zh-CN"/>
    </w:rPr>
  </w:style>
  <w:style w:type="character" w:customStyle="1" w:styleId="3h3H3l3CT3BOD0sect123l3toc3hea1Char">
    <w:name w:val="样式 样式 标题 3第二层条第三层h3H3l3CT目录标题 3BOD 0sect1.2.3l3+toc 3hea... + 小四...1 Char"/>
    <w:link w:val="3h3H3l3CT3BOD0sect123l3toc3hea1"/>
    <w:qFormat/>
    <w:rsid w:val="005046D1"/>
    <w:rPr>
      <w:rFonts w:ascii="Calibri" w:eastAsia="黑体" w:hAnsi="Calibri"/>
      <w:kern w:val="2"/>
      <w:sz w:val="24"/>
      <w:lang w:val="zh-CN"/>
    </w:rPr>
  </w:style>
  <w:style w:type="paragraph" w:customStyle="1" w:styleId="GB2312096250">
    <w:name w:val="样式 样式 (中文) 仿宋_GB2312 四号 黑色 首行缩进:  0.96 厘米 行距: 最小值 25 磅 + (中文) 宋体..."/>
    <w:basedOn w:val="ab"/>
    <w:link w:val="GB231209625Char0"/>
    <w:qFormat/>
    <w:rsid w:val="005046D1"/>
    <w:pPr>
      <w:spacing w:line="480" w:lineRule="atLeast"/>
      <w:ind w:firstLineChars="200" w:firstLine="480"/>
    </w:pPr>
    <w:rPr>
      <w:rFonts w:ascii="Calibri" w:hAnsi="Calibri"/>
      <w:sz w:val="24"/>
      <w:szCs w:val="20"/>
      <w:lang w:val="zh-CN"/>
    </w:rPr>
  </w:style>
  <w:style w:type="character" w:customStyle="1" w:styleId="GB231209625Char0">
    <w:name w:val="样式 样式 (中文) 仿宋_GB2312 四号 黑色 首行缩进:  0.96 厘米 行距: 最小值 25 磅 + (中文) 宋体... Char"/>
    <w:link w:val="GB2312096250"/>
    <w:qFormat/>
    <w:rsid w:val="005046D1"/>
    <w:rPr>
      <w:rFonts w:ascii="Calibri" w:hAnsi="Calibri"/>
      <w:kern w:val="2"/>
      <w:sz w:val="24"/>
      <w:lang w:val="zh-CN"/>
    </w:rPr>
  </w:style>
  <w:style w:type="paragraph" w:customStyle="1" w:styleId="-22">
    <w:name w:val="样式 正文-2 + 首行缩进:  2 字符"/>
    <w:basedOn w:val="ab"/>
    <w:qFormat/>
    <w:rsid w:val="005046D1"/>
    <w:pPr>
      <w:widowControl/>
      <w:adjustRightInd w:val="0"/>
      <w:spacing w:line="360" w:lineRule="auto"/>
      <w:ind w:left="420" w:firstLineChars="50" w:firstLine="50"/>
      <w:jc w:val="left"/>
    </w:pPr>
    <w:rPr>
      <w:rFonts w:ascii="宋体" w:hAnsi="宋体"/>
      <w:color w:val="000000"/>
      <w:sz w:val="24"/>
      <w:szCs w:val="20"/>
    </w:rPr>
  </w:style>
  <w:style w:type="paragraph" w:customStyle="1" w:styleId="085150">
    <w:name w:val="样式 小四 首行缩进:  0.85 厘米 行距: 1.5 倍行距"/>
    <w:basedOn w:val="ab"/>
    <w:qFormat/>
    <w:rsid w:val="005046D1"/>
    <w:pPr>
      <w:spacing w:line="480" w:lineRule="atLeast"/>
      <w:ind w:firstLine="482"/>
    </w:pPr>
    <w:rPr>
      <w:rFonts w:cs="宋体"/>
      <w:sz w:val="24"/>
      <w:szCs w:val="20"/>
    </w:rPr>
  </w:style>
  <w:style w:type="paragraph" w:customStyle="1" w:styleId="1fffff1">
    <w:name w:val="样式 标题 1 + 小三"/>
    <w:basedOn w:val="13"/>
    <w:qFormat/>
    <w:rsid w:val="005046D1"/>
    <w:pPr>
      <w:autoSpaceDE/>
      <w:autoSpaceDN/>
      <w:adjustRightInd/>
      <w:spacing w:after="240" w:line="480" w:lineRule="atLeast"/>
      <w:jc w:val="both"/>
    </w:pPr>
    <w:rPr>
      <w:rFonts w:ascii="Times New Roman" w:eastAsia="黑体"/>
      <w:b w:val="0"/>
      <w:bCs/>
      <w:sz w:val="30"/>
      <w:szCs w:val="44"/>
    </w:rPr>
  </w:style>
  <w:style w:type="paragraph" w:customStyle="1" w:styleId="085151">
    <w:name w:val="样式 样式 小四 首行缩进:  0.85 厘米 行距: 1.5 倍行距 + 黑色"/>
    <w:basedOn w:val="085150"/>
    <w:qFormat/>
    <w:rsid w:val="005046D1"/>
    <w:rPr>
      <w:color w:val="000000"/>
    </w:rPr>
  </w:style>
  <w:style w:type="paragraph" w:customStyle="1" w:styleId="44CharChar4CharCharCharH41111h0">
    <w:name w:val="样式 样式 标题 4标题 4 Char Char标题 4 Char Char Char四级标题H4(一)1.11。1h... +..."/>
    <w:basedOn w:val="44CharChar4CharCharCharH41111h"/>
    <w:link w:val="44CharChar4CharCharCharH41111hChar0"/>
    <w:qFormat/>
    <w:rsid w:val="005046D1"/>
  </w:style>
  <w:style w:type="character" w:customStyle="1" w:styleId="44CharChar4CharCharCharH41111hChar0">
    <w:name w:val="样式 样式 标题 4标题 4 Char Char标题 4 Char Char Char四级标题H4(一)1.11。1h... +... Char"/>
    <w:link w:val="44CharChar4CharCharCharH41111h0"/>
    <w:qFormat/>
    <w:rsid w:val="005046D1"/>
    <w:rPr>
      <w:bCs/>
      <w:kern w:val="2"/>
      <w:sz w:val="24"/>
      <w:szCs w:val="28"/>
      <w:lang w:val="zh-CN"/>
    </w:rPr>
  </w:style>
  <w:style w:type="paragraph" w:customStyle="1" w:styleId="085TimesNewRoman">
    <w:name w:val="样式 样式 (符号) 宋体 五号 居中 左侧:  0.85 厘米 行距: 单倍行距 + (符号) Times New Roman..."/>
    <w:basedOn w:val="ab"/>
    <w:link w:val="085TimesNewRomanChar"/>
    <w:qFormat/>
    <w:rsid w:val="005046D1"/>
    <w:pPr>
      <w:jc w:val="center"/>
    </w:pPr>
    <w:rPr>
      <w:rFonts w:ascii="Calibri" w:hAnsi="Calibri"/>
      <w:szCs w:val="20"/>
      <w:lang w:val="zh-CN"/>
    </w:rPr>
  </w:style>
  <w:style w:type="character" w:customStyle="1" w:styleId="085TimesNewRomanChar">
    <w:name w:val="样式 样式 (符号) 宋体 五号 居中 左侧:  0.85 厘米 行距: 单倍行距 + (符号) Times New Roman... Char"/>
    <w:link w:val="085TimesNewRoman"/>
    <w:qFormat/>
    <w:rsid w:val="005046D1"/>
    <w:rPr>
      <w:rFonts w:ascii="Calibri" w:hAnsi="Calibri"/>
      <w:kern w:val="2"/>
      <w:sz w:val="21"/>
      <w:lang w:val="zh-CN"/>
    </w:rPr>
  </w:style>
  <w:style w:type="paragraph" w:customStyle="1" w:styleId="524">
    <w:name w:val="样式 样式 样式 标题 5 + 非加粗 + 四号 + 小四 行距: 最小值 24 磅"/>
    <w:basedOn w:val="ab"/>
    <w:qFormat/>
    <w:rsid w:val="005046D1"/>
    <w:pPr>
      <w:keepNext/>
      <w:keepLines/>
      <w:spacing w:line="480" w:lineRule="atLeast"/>
      <w:jc w:val="left"/>
      <w:outlineLvl w:val="4"/>
    </w:pPr>
    <w:rPr>
      <w:rFonts w:cs="宋体"/>
      <w:sz w:val="24"/>
      <w:szCs w:val="20"/>
    </w:rPr>
  </w:style>
  <w:style w:type="paragraph" w:customStyle="1" w:styleId="1661">
    <w:name w:val="样式 样式1 + (中文) 黑体 自动设置 居中 段前: 6 磅 段后: 6 磅 行距: 单倍行距1"/>
    <w:qFormat/>
    <w:rsid w:val="005046D1"/>
    <w:rPr>
      <w:rFonts w:ascii="Calibri" w:eastAsia="Times New Roman" w:hAnsi="Calibri"/>
      <w:kern w:val="2"/>
      <w:sz w:val="21"/>
      <w:szCs w:val="22"/>
    </w:rPr>
  </w:style>
  <w:style w:type="character" w:customStyle="1" w:styleId="LegalLevel111Char">
    <w:name w:val="Legal Level 1.1.1. Char"/>
    <w:qFormat/>
    <w:rsid w:val="005046D1"/>
    <w:rPr>
      <w:rFonts w:ascii="Arial" w:eastAsia="黑体" w:hAnsi="Arial"/>
      <w:sz w:val="24"/>
      <w:lang w:val="en-US" w:eastAsia="zh-CN" w:bidi="ar-SA"/>
    </w:rPr>
  </w:style>
  <w:style w:type="character" w:customStyle="1" w:styleId="1CharChar10">
    <w:name w:val="页眉1 Char Char1"/>
    <w:semiHidden/>
    <w:qFormat/>
    <w:rsid w:val="005046D1"/>
    <w:rPr>
      <w:rFonts w:eastAsia="宋体"/>
      <w:kern w:val="2"/>
      <w:sz w:val="18"/>
      <w:lang w:val="en-US" w:eastAsia="zh-CN" w:bidi="ar-SA"/>
    </w:rPr>
  </w:style>
  <w:style w:type="paragraph" w:customStyle="1" w:styleId="24222">
    <w:name w:val="样式 样式 样式 四号 行距: 最小值 24 磅 + 黑色 首行缩进:  2 字符 + (符号) 宋体 首行缩进:  2 字符..."/>
    <w:basedOn w:val="ab"/>
    <w:link w:val="2422Char0"/>
    <w:qFormat/>
    <w:rsid w:val="005046D1"/>
    <w:pPr>
      <w:spacing w:line="500" w:lineRule="atLeast"/>
      <w:ind w:firstLineChars="200" w:firstLine="200"/>
    </w:pPr>
    <w:rPr>
      <w:rFonts w:ascii="Calibri" w:hAnsi="宋体"/>
      <w:color w:val="000000"/>
      <w:sz w:val="28"/>
      <w:szCs w:val="20"/>
      <w:lang w:val="zh-CN"/>
    </w:rPr>
  </w:style>
  <w:style w:type="character" w:customStyle="1" w:styleId="2422Char0">
    <w:name w:val="样式 样式 样式 四号 行距: 最小值 24 磅 + 黑色 首行缩进:  2 字符 + (符号) 宋体 首行缩进:  2 字符... Char"/>
    <w:link w:val="24222"/>
    <w:qFormat/>
    <w:rsid w:val="005046D1"/>
    <w:rPr>
      <w:rFonts w:ascii="Calibri" w:hAnsi="宋体"/>
      <w:color w:val="000000"/>
      <w:kern w:val="2"/>
      <w:sz w:val="28"/>
      <w:lang w:val="zh-CN"/>
    </w:rPr>
  </w:style>
  <w:style w:type="paragraph" w:customStyle="1" w:styleId="BodyText2BodyText1HD10970">
    <w:name w:val="样式 样式 样式 正文文本缩进Body Text 2Body Text1HD正文1 + 四号 黑色 首行缩进:  0.97 厘米..."/>
    <w:basedOn w:val="ab"/>
    <w:link w:val="BodyText2BodyText1HD1097Char"/>
    <w:qFormat/>
    <w:rsid w:val="005046D1"/>
    <w:pPr>
      <w:widowControl/>
      <w:tabs>
        <w:tab w:val="left" w:pos="4095"/>
        <w:tab w:val="left" w:pos="7560"/>
      </w:tabs>
      <w:spacing w:line="500" w:lineRule="atLeast"/>
      <w:ind w:firstLine="561"/>
    </w:pPr>
    <w:rPr>
      <w:rFonts w:ascii="Calibri" w:hAnsi="Calibri"/>
      <w:color w:val="000000"/>
      <w:kern w:val="0"/>
      <w:sz w:val="28"/>
      <w:szCs w:val="20"/>
      <w:lang w:val="zh-CN"/>
    </w:rPr>
  </w:style>
  <w:style w:type="character" w:customStyle="1" w:styleId="BodyText2BodyText1HD1097Char">
    <w:name w:val="样式 样式 样式 正文文本缩进Body Text 2Body Text1HD正文1 + 四号 黑色 首行缩进:  0.97 厘米... Char"/>
    <w:link w:val="BodyText2BodyText1HD10970"/>
    <w:qFormat/>
    <w:rsid w:val="005046D1"/>
    <w:rPr>
      <w:rFonts w:ascii="Calibri" w:hAnsi="Calibri"/>
      <w:color w:val="000000"/>
      <w:sz w:val="28"/>
      <w:lang w:val="zh-CN"/>
    </w:rPr>
  </w:style>
  <w:style w:type="paragraph" w:customStyle="1" w:styleId="24224">
    <w:name w:val="样式 样式 样式 四号 行距: 最小值 24 磅 + 黑色 首行缩进:  2 字符 + 黑体 居中 首行缩进:  2 字符..."/>
    <w:basedOn w:val="ab"/>
    <w:link w:val="2422Char1"/>
    <w:qFormat/>
    <w:rsid w:val="005046D1"/>
    <w:pPr>
      <w:spacing w:before="120" w:after="120"/>
      <w:ind w:firstLineChars="200" w:firstLine="560"/>
      <w:jc w:val="center"/>
    </w:pPr>
    <w:rPr>
      <w:rFonts w:ascii="黑体" w:eastAsia="黑体" w:hAnsi="宋体"/>
      <w:color w:val="000000"/>
      <w:sz w:val="28"/>
      <w:szCs w:val="20"/>
      <w:lang w:val="zh-CN"/>
    </w:rPr>
  </w:style>
  <w:style w:type="character" w:customStyle="1" w:styleId="2422Char1">
    <w:name w:val="样式 样式 样式 四号 行距: 最小值 24 磅 + 黑色 首行缩进:  2 字符 + 黑体 居中 首行缩进:  2 字符... Char"/>
    <w:link w:val="24224"/>
    <w:qFormat/>
    <w:rsid w:val="005046D1"/>
    <w:rPr>
      <w:rFonts w:ascii="黑体" w:eastAsia="黑体" w:hAnsi="宋体"/>
      <w:color w:val="000000"/>
      <w:kern w:val="2"/>
      <w:sz w:val="28"/>
      <w:lang w:val="zh-CN"/>
    </w:rPr>
  </w:style>
  <w:style w:type="paragraph" w:customStyle="1" w:styleId="affffffffffffffffffa">
    <w:name w:val="样式 (符号) 宋体 居中"/>
    <w:basedOn w:val="ab"/>
    <w:qFormat/>
    <w:rsid w:val="005046D1"/>
    <w:pPr>
      <w:jc w:val="center"/>
    </w:pPr>
    <w:rPr>
      <w:rFonts w:hAnsi="宋体" w:cs="宋体"/>
      <w:kern w:val="0"/>
      <w:szCs w:val="20"/>
    </w:rPr>
  </w:style>
  <w:style w:type="paragraph" w:customStyle="1" w:styleId="46615TimesNewRoman">
    <w:name w:val="样式 样式 标题 4 + 黑体 非加粗 段前: 6 磅 段后: 6 磅 行距: 1.5 倍行距 + Times New Roman"/>
    <w:basedOn w:val="ab"/>
    <w:qFormat/>
    <w:rsid w:val="005046D1"/>
    <w:pPr>
      <w:keepNext/>
      <w:keepLines/>
      <w:adjustRightInd w:val="0"/>
      <w:snapToGrid w:val="0"/>
      <w:spacing w:line="500" w:lineRule="atLeast"/>
      <w:outlineLvl w:val="3"/>
    </w:pPr>
    <w:rPr>
      <w:rFonts w:cs="宋体"/>
      <w:sz w:val="28"/>
      <w:szCs w:val="20"/>
    </w:rPr>
  </w:style>
  <w:style w:type="paragraph" w:customStyle="1" w:styleId="33CharCharChar3CharChar">
    <w:name w:val="样式 标题 3章标题 3 Char Char Char标题 3 Char Char + (中文) 黑体 四号 非加粗..."/>
    <w:basedOn w:val="32"/>
    <w:qFormat/>
    <w:rsid w:val="005046D1"/>
    <w:pPr>
      <w:autoSpaceDE/>
      <w:autoSpaceDN/>
      <w:adjustRightInd/>
      <w:spacing w:before="60" w:after="60" w:line="500" w:lineRule="atLeast"/>
    </w:pPr>
    <w:rPr>
      <w:rFonts w:ascii="Times New Roman" w:eastAsia="黑体" w:cs="宋体"/>
      <w:b w:val="0"/>
      <w:color w:val="000000"/>
      <w:kern w:val="2"/>
      <w:sz w:val="28"/>
      <w:u w:val="none"/>
    </w:rPr>
  </w:style>
  <w:style w:type="paragraph" w:customStyle="1" w:styleId="Char110">
    <w:name w:val="Char11"/>
    <w:basedOn w:val="ab"/>
    <w:qFormat/>
    <w:rsid w:val="005046D1"/>
    <w:pPr>
      <w:spacing w:line="500" w:lineRule="atLeast"/>
      <w:ind w:firstLine="561"/>
      <w:jc w:val="left"/>
    </w:pPr>
    <w:rPr>
      <w:rFonts w:ascii="Tahoma" w:hAnsi="Tahoma"/>
      <w:sz w:val="24"/>
      <w:szCs w:val="20"/>
    </w:rPr>
  </w:style>
  <w:style w:type="paragraph" w:customStyle="1" w:styleId="202201">
    <w:name w:val="样式 样式 (西文) 宋体 四号 首行缩进:  2.02 字符 + 首行缩进:  2 字符 紧缩量  0.1 磅 行距: 最..."/>
    <w:basedOn w:val="ab"/>
    <w:link w:val="202201Char"/>
    <w:qFormat/>
    <w:rsid w:val="005046D1"/>
    <w:pPr>
      <w:spacing w:line="500" w:lineRule="atLeast"/>
      <w:ind w:firstLineChars="200" w:firstLine="200"/>
    </w:pPr>
    <w:rPr>
      <w:rFonts w:ascii="Calibri" w:hAnsi="Calibri"/>
      <w:spacing w:val="-2"/>
      <w:sz w:val="28"/>
      <w:szCs w:val="20"/>
      <w:lang w:val="zh-CN"/>
    </w:rPr>
  </w:style>
  <w:style w:type="character" w:customStyle="1" w:styleId="202201Char">
    <w:name w:val="样式 样式 (西文) 宋体 四号 首行缩进:  2.02 字符 + 首行缩进:  2 字符 紧缩量  0.1 磅 行距: 最... Char"/>
    <w:link w:val="202201"/>
    <w:qFormat/>
    <w:rsid w:val="005046D1"/>
    <w:rPr>
      <w:rFonts w:ascii="Calibri" w:hAnsi="Calibri"/>
      <w:spacing w:val="-2"/>
      <w:kern w:val="2"/>
      <w:sz w:val="28"/>
      <w:lang w:val="zh-CN"/>
    </w:rPr>
  </w:style>
  <w:style w:type="paragraph" w:customStyle="1" w:styleId="660">
    <w:name w:val="样式 (中文) 黑体 四号 居中 段前: 6 磅 段后: 6 磅"/>
    <w:basedOn w:val="ab"/>
    <w:qFormat/>
    <w:rsid w:val="005046D1"/>
    <w:pPr>
      <w:spacing w:before="120" w:after="120"/>
      <w:jc w:val="center"/>
    </w:pPr>
    <w:rPr>
      <w:rFonts w:eastAsia="黑体" w:cs="宋体"/>
      <w:sz w:val="28"/>
      <w:szCs w:val="20"/>
    </w:rPr>
  </w:style>
  <w:style w:type="paragraph" w:customStyle="1" w:styleId="105051">
    <w:name w:val="样式 标题 1 + 段前: 0.5 行 段后: 0.5 行1"/>
    <w:basedOn w:val="13"/>
    <w:link w:val="105051Char"/>
    <w:qFormat/>
    <w:rsid w:val="005046D1"/>
    <w:pPr>
      <w:autoSpaceDE/>
      <w:autoSpaceDN/>
      <w:adjustRightInd/>
      <w:snapToGrid w:val="0"/>
      <w:spacing w:beforeLines="50" w:after="0" w:line="400" w:lineRule="exact"/>
      <w:jc w:val="both"/>
    </w:pPr>
    <w:rPr>
      <w:rFonts w:ascii="Calibri" w:hAnsi="Calibri"/>
      <w:bCs/>
      <w:kern w:val="2"/>
      <w:sz w:val="24"/>
      <w:szCs w:val="24"/>
      <w:lang w:val="zh-CN"/>
    </w:rPr>
  </w:style>
  <w:style w:type="character" w:customStyle="1" w:styleId="105051Char">
    <w:name w:val="样式 标题 1 + 段前: 0.5 行 段后: 0.5 行1 Char"/>
    <w:link w:val="105051"/>
    <w:qFormat/>
    <w:rsid w:val="005046D1"/>
    <w:rPr>
      <w:rFonts w:ascii="Calibri" w:hAnsi="Calibri"/>
      <w:b/>
      <w:bCs/>
      <w:kern w:val="2"/>
      <w:sz w:val="24"/>
      <w:szCs w:val="24"/>
      <w:lang w:val="zh-CN"/>
    </w:rPr>
  </w:style>
  <w:style w:type="paragraph" w:customStyle="1" w:styleId="615">
    <w:name w:val="样式 段后: 6 磅 行距: 1.5 倍行距"/>
    <w:basedOn w:val="ab"/>
    <w:link w:val="615Char"/>
    <w:qFormat/>
    <w:rsid w:val="005046D1"/>
    <w:pPr>
      <w:adjustRightInd w:val="0"/>
      <w:snapToGrid w:val="0"/>
      <w:spacing w:beforeLines="100" w:afterLines="100" w:line="400" w:lineRule="exact"/>
      <w:ind w:firstLineChars="150" w:firstLine="360"/>
    </w:pPr>
    <w:rPr>
      <w:rFonts w:ascii="Calibri" w:hAnsi="Calibri"/>
      <w:sz w:val="24"/>
      <w:lang w:val="zh-CN"/>
    </w:rPr>
  </w:style>
  <w:style w:type="character" w:customStyle="1" w:styleId="615Char">
    <w:name w:val="样式 段后: 6 磅 行距: 1.5 倍行距 Char"/>
    <w:link w:val="615"/>
    <w:qFormat/>
    <w:rsid w:val="005046D1"/>
    <w:rPr>
      <w:rFonts w:ascii="Calibri" w:hAnsi="Calibri"/>
      <w:kern w:val="2"/>
      <w:sz w:val="24"/>
      <w:szCs w:val="24"/>
      <w:lang w:val="zh-CN"/>
    </w:rPr>
  </w:style>
  <w:style w:type="paragraph" w:customStyle="1" w:styleId="211TitleHeader2w22ch11412">
    <w:name w:val="样式 标题 2标题 1.1Title Header2标题 w2节标题 2－ch节标题 1.1标题 41标题 2 ..."/>
    <w:basedOn w:val="22"/>
    <w:qFormat/>
    <w:rsid w:val="005046D1"/>
    <w:pPr>
      <w:autoSpaceDE/>
      <w:autoSpaceDN/>
      <w:adjustRightInd/>
      <w:spacing w:after="120" w:line="480" w:lineRule="atLeast"/>
      <w:jc w:val="both"/>
    </w:pPr>
    <w:rPr>
      <w:rFonts w:ascii="Times New Roman" w:hAnsi="Times New Roman" w:cs="宋体"/>
      <w:b w:val="0"/>
      <w:kern w:val="2"/>
      <w:sz w:val="28"/>
    </w:rPr>
  </w:style>
  <w:style w:type="paragraph" w:customStyle="1" w:styleId="2410">
    <w:name w:val="样式 样式 行距: 最小值 24 磅 + 黑色1"/>
    <w:basedOn w:val="ab"/>
    <w:qFormat/>
    <w:rsid w:val="005046D1"/>
    <w:pPr>
      <w:spacing w:line="500" w:lineRule="atLeast"/>
      <w:ind w:firstLine="561"/>
    </w:pPr>
    <w:rPr>
      <w:rFonts w:cs="宋体"/>
      <w:color w:val="000000"/>
      <w:sz w:val="28"/>
      <w:szCs w:val="28"/>
    </w:rPr>
  </w:style>
  <w:style w:type="paragraph" w:customStyle="1" w:styleId="0990">
    <w:name w:val="样式 正文首行缩进 + 首行缩进:  0.99 厘米 段后: 0 磅"/>
    <w:basedOn w:val="afffd"/>
    <w:link w:val="0990Char"/>
    <w:qFormat/>
    <w:rsid w:val="005046D1"/>
    <w:rPr>
      <w:rFonts w:ascii="Calibri" w:hAnsi="Calibri"/>
    </w:rPr>
  </w:style>
  <w:style w:type="character" w:customStyle="1" w:styleId="0990Char">
    <w:name w:val="样式 正文首行缩进 + 首行缩进:  0.99 厘米 段后: 0 磅 Char"/>
    <w:link w:val="0990"/>
    <w:qFormat/>
    <w:rsid w:val="005046D1"/>
    <w:rPr>
      <w:rFonts w:ascii="Calibri" w:eastAsia="宋体" w:hAnsi="Calibri" w:cs="Times New Roman"/>
      <w:kern w:val="2"/>
      <w:sz w:val="21"/>
      <w:szCs w:val="24"/>
    </w:rPr>
  </w:style>
  <w:style w:type="paragraph" w:customStyle="1" w:styleId="085152">
    <w:name w:val="样式 样式 首行缩进:  0.85 厘米 行距: 1.5 倍行距 + 黑色"/>
    <w:basedOn w:val="ab"/>
    <w:link w:val="08515Char"/>
    <w:qFormat/>
    <w:rsid w:val="005046D1"/>
    <w:pPr>
      <w:spacing w:line="500" w:lineRule="atLeast"/>
      <w:ind w:firstLine="561"/>
    </w:pPr>
    <w:rPr>
      <w:rFonts w:ascii="Calibri" w:hAnsi="Calibri"/>
      <w:color w:val="000000"/>
      <w:sz w:val="28"/>
      <w:szCs w:val="20"/>
      <w:lang w:val="zh-CN"/>
    </w:rPr>
  </w:style>
  <w:style w:type="character" w:customStyle="1" w:styleId="08515Char">
    <w:name w:val="样式 样式 首行缩进:  0.85 厘米 行距: 1.5 倍行距 + 黑色 Char"/>
    <w:link w:val="085152"/>
    <w:qFormat/>
    <w:rsid w:val="005046D1"/>
    <w:rPr>
      <w:rFonts w:ascii="Calibri" w:hAnsi="Calibri"/>
      <w:color w:val="000000"/>
      <w:kern w:val="2"/>
      <w:sz w:val="28"/>
      <w:lang w:val="zh-CN"/>
    </w:rPr>
  </w:style>
  <w:style w:type="paragraph" w:customStyle="1" w:styleId="0851520">
    <w:name w:val="样式 样式 首行缩进:  0.85 厘米 行距: 1.5 倍行距 + 黑色2"/>
    <w:basedOn w:val="ab"/>
    <w:link w:val="085152Char"/>
    <w:qFormat/>
    <w:rsid w:val="005046D1"/>
    <w:pPr>
      <w:spacing w:line="500" w:lineRule="atLeast"/>
      <w:ind w:firstLine="561"/>
    </w:pPr>
    <w:rPr>
      <w:rFonts w:ascii="Calibri" w:hAnsi="Calibri"/>
      <w:color w:val="000000"/>
      <w:spacing w:val="4"/>
      <w:sz w:val="28"/>
      <w:szCs w:val="20"/>
      <w:lang w:val="zh-CN"/>
    </w:rPr>
  </w:style>
  <w:style w:type="character" w:customStyle="1" w:styleId="085152Char">
    <w:name w:val="样式 样式 首行缩进:  0.85 厘米 行距: 1.5 倍行距 + 黑色2 Char"/>
    <w:link w:val="0851520"/>
    <w:qFormat/>
    <w:rsid w:val="005046D1"/>
    <w:rPr>
      <w:rFonts w:ascii="Calibri" w:hAnsi="Calibri"/>
      <w:color w:val="000000"/>
      <w:spacing w:val="4"/>
      <w:kern w:val="2"/>
      <w:sz w:val="28"/>
      <w:lang w:val="zh-CN"/>
    </w:rPr>
  </w:style>
  <w:style w:type="paragraph" w:customStyle="1" w:styleId="2450">
    <w:name w:val="样式 黑色 行距: 最小值 24.5 磅"/>
    <w:basedOn w:val="ab"/>
    <w:link w:val="245Char"/>
    <w:qFormat/>
    <w:rsid w:val="005046D1"/>
    <w:pPr>
      <w:spacing w:line="480" w:lineRule="atLeast"/>
      <w:ind w:firstLine="482"/>
    </w:pPr>
    <w:rPr>
      <w:rFonts w:ascii="Calibri" w:hAnsi="Calibri"/>
      <w:color w:val="000000"/>
      <w:sz w:val="24"/>
      <w:szCs w:val="20"/>
      <w:lang w:val="zh-CN"/>
    </w:rPr>
  </w:style>
  <w:style w:type="character" w:customStyle="1" w:styleId="245Char">
    <w:name w:val="样式 黑色 行距: 最小值 24.5 磅 Char"/>
    <w:link w:val="2450"/>
    <w:qFormat/>
    <w:rsid w:val="005046D1"/>
    <w:rPr>
      <w:rFonts w:ascii="Calibri" w:hAnsi="Calibri"/>
      <w:color w:val="000000"/>
      <w:kern w:val="2"/>
      <w:sz w:val="24"/>
      <w:lang w:val="zh-CN"/>
    </w:rPr>
  </w:style>
  <w:style w:type="paragraph" w:customStyle="1" w:styleId="211h2H2Title2Underrubrik1prop2H21Headin">
    <w:name w:val="样式 标题 2标题 1.1h2节名H2Title2Underrubrik1prop2标题二H21Headin..."/>
    <w:basedOn w:val="22"/>
    <w:link w:val="211h2H2Title2Underrubrik1prop2H21HeadinChar"/>
    <w:qFormat/>
    <w:rsid w:val="005046D1"/>
    <w:pPr>
      <w:autoSpaceDE/>
      <w:autoSpaceDN/>
      <w:adjustRightInd/>
      <w:spacing w:after="120" w:line="480" w:lineRule="atLeast"/>
      <w:jc w:val="left"/>
    </w:pPr>
    <w:rPr>
      <w:rFonts w:ascii="Calibri" w:hAnsi="Calibri"/>
      <w:b w:val="0"/>
      <w:bCs/>
      <w:kern w:val="2"/>
      <w:sz w:val="28"/>
      <w:szCs w:val="28"/>
      <w:lang w:val="zh-CN"/>
    </w:rPr>
  </w:style>
  <w:style w:type="character" w:customStyle="1" w:styleId="211h2H2Title2Underrubrik1prop2H21HeadinChar">
    <w:name w:val="样式 标题 2标题 1.1h2节名H2Title2Underrubrik1prop2标题二H21Headin... Char"/>
    <w:link w:val="211h2H2Title2Underrubrik1prop2H21Headin"/>
    <w:qFormat/>
    <w:rsid w:val="005046D1"/>
    <w:rPr>
      <w:rFonts w:ascii="Calibri" w:eastAsia="黑体" w:hAnsi="Calibri"/>
      <w:bCs/>
      <w:kern w:val="2"/>
      <w:sz w:val="28"/>
      <w:szCs w:val="28"/>
      <w:lang w:val="zh-CN"/>
    </w:rPr>
  </w:style>
  <w:style w:type="paragraph" w:customStyle="1" w:styleId="08515101">
    <w:name w:val="样式 样式 样式 首行缩进:  0.85 厘米 行距: 1.5 倍行距 + 黑色1 + 加宽量  0.1 磅"/>
    <w:basedOn w:val="ab"/>
    <w:qFormat/>
    <w:rsid w:val="005046D1"/>
    <w:pPr>
      <w:spacing w:line="480" w:lineRule="atLeast"/>
      <w:ind w:firstLine="482"/>
    </w:pPr>
    <w:rPr>
      <w:rFonts w:cs="宋体"/>
      <w:color w:val="000000"/>
      <w:spacing w:val="2"/>
      <w:sz w:val="24"/>
      <w:szCs w:val="20"/>
    </w:rPr>
  </w:style>
  <w:style w:type="paragraph" w:customStyle="1" w:styleId="085151010">
    <w:name w:val="样式 样式 样式 样式 首行缩进:  0.85 厘米 行距: 1.5 倍行距 + 黑色1 + 加宽量  0.1 磅 + 首行缩进..."/>
    <w:basedOn w:val="08515101"/>
    <w:qFormat/>
    <w:rsid w:val="005046D1"/>
  </w:style>
  <w:style w:type="paragraph" w:customStyle="1" w:styleId="-221">
    <w:name w:val="样式 正文-2 + 首行缩进:  2 字符1"/>
    <w:basedOn w:val="ab"/>
    <w:qFormat/>
    <w:rsid w:val="005046D1"/>
    <w:pPr>
      <w:adjustRightInd w:val="0"/>
      <w:spacing w:line="520" w:lineRule="atLeast"/>
      <w:ind w:firstLine="480"/>
      <w:textAlignment w:val="baseline"/>
    </w:pPr>
    <w:rPr>
      <w:color w:val="000000"/>
      <w:sz w:val="24"/>
      <w:szCs w:val="20"/>
    </w:rPr>
  </w:style>
  <w:style w:type="paragraph" w:customStyle="1" w:styleId="1fffff2">
    <w:name w:val="我的标题1"/>
    <w:basedOn w:val="ab"/>
    <w:link w:val="1Char8"/>
    <w:qFormat/>
    <w:rsid w:val="005046D1"/>
    <w:pPr>
      <w:ind w:firstLineChars="192" w:firstLine="614"/>
    </w:pPr>
    <w:rPr>
      <w:rFonts w:ascii="Calibri" w:eastAsia="黑体" w:hAnsi="Calibri"/>
      <w:sz w:val="32"/>
      <w:lang w:val="zh-CN"/>
    </w:rPr>
  </w:style>
  <w:style w:type="character" w:customStyle="1" w:styleId="1Char8">
    <w:name w:val="我的标题1 Char"/>
    <w:link w:val="1fffff2"/>
    <w:qFormat/>
    <w:rsid w:val="005046D1"/>
    <w:rPr>
      <w:rFonts w:ascii="Calibri" w:eastAsia="黑体" w:hAnsi="Calibri"/>
      <w:kern w:val="2"/>
      <w:sz w:val="32"/>
      <w:szCs w:val="24"/>
      <w:lang w:val="zh-CN"/>
    </w:rPr>
  </w:style>
  <w:style w:type="paragraph" w:customStyle="1" w:styleId="2fffff0">
    <w:name w:val="我的标题2"/>
    <w:basedOn w:val="ab"/>
    <w:qFormat/>
    <w:rsid w:val="005046D1"/>
    <w:pPr>
      <w:ind w:firstLineChars="192" w:firstLine="576"/>
    </w:pPr>
    <w:rPr>
      <w:rFonts w:eastAsia="黑体"/>
      <w:sz w:val="30"/>
    </w:rPr>
  </w:style>
  <w:style w:type="paragraph" w:customStyle="1" w:styleId="3ff7">
    <w:name w:val="我的标题3"/>
    <w:basedOn w:val="ab"/>
    <w:qFormat/>
    <w:rsid w:val="005046D1"/>
    <w:pPr>
      <w:ind w:firstLineChars="192" w:firstLine="538"/>
    </w:pPr>
    <w:rPr>
      <w:rFonts w:eastAsia="黑体"/>
      <w:sz w:val="28"/>
    </w:rPr>
  </w:style>
  <w:style w:type="paragraph" w:customStyle="1" w:styleId="affffffffffffffffffb">
    <w:name w:val="我的正文"/>
    <w:basedOn w:val="ab"/>
    <w:link w:val="Charffffb"/>
    <w:qFormat/>
    <w:rsid w:val="005046D1"/>
    <w:pPr>
      <w:spacing w:line="520" w:lineRule="exact"/>
      <w:ind w:firstLineChars="192" w:firstLine="538"/>
    </w:pPr>
    <w:rPr>
      <w:rFonts w:ascii="Calibri" w:hAnsi="Calibri"/>
      <w:sz w:val="28"/>
      <w:lang w:val="zh-CN"/>
    </w:rPr>
  </w:style>
  <w:style w:type="character" w:customStyle="1" w:styleId="Charffffb">
    <w:name w:val="我的正文 Char"/>
    <w:link w:val="affffffffffffffffffb"/>
    <w:qFormat/>
    <w:rsid w:val="005046D1"/>
    <w:rPr>
      <w:rFonts w:ascii="Calibri" w:hAnsi="Calibri"/>
      <w:kern w:val="2"/>
      <w:sz w:val="28"/>
      <w:szCs w:val="24"/>
      <w:lang w:val="zh-CN"/>
    </w:rPr>
  </w:style>
  <w:style w:type="character" w:customStyle="1" w:styleId="font121">
    <w:name w:val="font121"/>
    <w:qFormat/>
    <w:rsid w:val="005046D1"/>
    <w:rPr>
      <w:sz w:val="18"/>
      <w:szCs w:val="18"/>
    </w:rPr>
  </w:style>
  <w:style w:type="character" w:customStyle="1" w:styleId="unnamed11">
    <w:name w:val="unnamed11"/>
    <w:qFormat/>
    <w:rsid w:val="005046D1"/>
    <w:rPr>
      <w:rFonts w:hint="default"/>
      <w:color w:val="000000"/>
      <w:sz w:val="18"/>
      <w:szCs w:val="18"/>
    </w:rPr>
  </w:style>
  <w:style w:type="character" w:customStyle="1" w:styleId="para">
    <w:name w:val="para"/>
    <w:qFormat/>
    <w:rsid w:val="005046D1"/>
  </w:style>
  <w:style w:type="character" w:customStyle="1" w:styleId="titleemph">
    <w:name w:val="title_emph"/>
    <w:qFormat/>
    <w:rsid w:val="005046D1"/>
  </w:style>
  <w:style w:type="character" w:customStyle="1" w:styleId="v151">
    <w:name w:val="v151"/>
    <w:qFormat/>
    <w:rsid w:val="005046D1"/>
    <w:rPr>
      <w:sz w:val="18"/>
      <w:szCs w:val="18"/>
    </w:rPr>
  </w:style>
  <w:style w:type="character" w:customStyle="1" w:styleId="v201">
    <w:name w:val="v201"/>
    <w:qFormat/>
    <w:rsid w:val="005046D1"/>
    <w:rPr>
      <w:sz w:val="24"/>
      <w:szCs w:val="24"/>
    </w:rPr>
  </w:style>
  <w:style w:type="character" w:customStyle="1" w:styleId="text1">
    <w:name w:val="text1"/>
    <w:qFormat/>
    <w:rsid w:val="005046D1"/>
    <w:rPr>
      <w:rFonts w:ascii="Verdana" w:hAnsi="Verdana" w:hint="default"/>
      <w:color w:val="666666"/>
      <w:sz w:val="15"/>
      <w:szCs w:val="15"/>
    </w:rPr>
  </w:style>
  <w:style w:type="character" w:customStyle="1" w:styleId="text21">
    <w:name w:val="text21"/>
    <w:qFormat/>
    <w:rsid w:val="005046D1"/>
    <w:rPr>
      <w:rFonts w:ascii="Verdana" w:hAnsi="Verdana" w:hint="default"/>
      <w:color w:val="000000"/>
      <w:sz w:val="17"/>
      <w:szCs w:val="17"/>
    </w:rPr>
  </w:style>
  <w:style w:type="character" w:customStyle="1" w:styleId="texttitlered21">
    <w:name w:val="texttitle_red21"/>
    <w:qFormat/>
    <w:rsid w:val="005046D1"/>
    <w:rPr>
      <w:rFonts w:ascii="Verdana" w:hAnsi="Verdana" w:hint="default"/>
      <w:b/>
      <w:bCs/>
      <w:color w:val="C40000"/>
      <w:sz w:val="17"/>
      <w:szCs w:val="17"/>
    </w:rPr>
  </w:style>
  <w:style w:type="paragraph" w:customStyle="1" w:styleId="text20">
    <w:name w:val="text20"/>
    <w:basedOn w:val="ab"/>
    <w:qFormat/>
    <w:rsid w:val="005046D1"/>
    <w:pPr>
      <w:widowControl/>
      <w:spacing w:before="100" w:beforeAutospacing="1" w:after="100" w:afterAutospacing="1" w:line="300" w:lineRule="atLeast"/>
      <w:jc w:val="left"/>
    </w:pPr>
    <w:rPr>
      <w:kern w:val="0"/>
      <w:sz w:val="18"/>
      <w:szCs w:val="18"/>
    </w:rPr>
  </w:style>
  <w:style w:type="character" w:customStyle="1" w:styleId="bluewords1">
    <w:name w:val="bluewords1"/>
    <w:qFormat/>
    <w:rsid w:val="005046D1"/>
    <w:rPr>
      <w:rFonts w:hint="default"/>
      <w:color w:val="3366CC"/>
      <w:sz w:val="18"/>
      <w:szCs w:val="18"/>
    </w:rPr>
  </w:style>
  <w:style w:type="paragraph" w:customStyle="1" w:styleId="1fffff3">
    <w:name w:val="我的标题 1"/>
    <w:basedOn w:val="af2"/>
    <w:qFormat/>
    <w:rsid w:val="005046D1"/>
  </w:style>
  <w:style w:type="paragraph" w:customStyle="1" w:styleId="Head52">
    <w:name w:val="Head 5.2"/>
    <w:basedOn w:val="ab"/>
    <w:qFormat/>
    <w:rsid w:val="005046D1"/>
    <w:pPr>
      <w:widowControl/>
      <w:tabs>
        <w:tab w:val="left" w:pos="533"/>
      </w:tabs>
      <w:suppressAutoHyphens/>
      <w:ind w:left="533" w:hanging="533"/>
    </w:pPr>
    <w:rPr>
      <w:b/>
      <w:kern w:val="0"/>
      <w:sz w:val="24"/>
      <w:szCs w:val="20"/>
      <w:lang w:eastAsia="en-US"/>
    </w:rPr>
  </w:style>
  <w:style w:type="paragraph" w:customStyle="1" w:styleId="1fffff4">
    <w:name w:val="样式 标题 1 + 居中"/>
    <w:basedOn w:val="13"/>
    <w:qFormat/>
    <w:rsid w:val="005046D1"/>
    <w:pPr>
      <w:keepLines w:val="0"/>
      <w:widowControl/>
      <w:adjustRightInd/>
      <w:spacing w:after="240" w:line="480" w:lineRule="atLeast"/>
      <w:textAlignment w:val="bottom"/>
    </w:pPr>
    <w:rPr>
      <w:rFonts w:ascii="Times New Roman" w:eastAsia="黑体" w:cs="宋体"/>
      <w:b w:val="0"/>
      <w:kern w:val="0"/>
    </w:rPr>
  </w:style>
  <w:style w:type="paragraph" w:customStyle="1" w:styleId="154">
    <w:name w:val="样式 小四 行距: 1.5 倍行距"/>
    <w:basedOn w:val="ab"/>
    <w:link w:val="15Char1"/>
    <w:qFormat/>
    <w:rsid w:val="005046D1"/>
    <w:pPr>
      <w:spacing w:line="480" w:lineRule="atLeast"/>
      <w:ind w:firstLineChars="200" w:firstLine="200"/>
    </w:pPr>
    <w:rPr>
      <w:rFonts w:ascii="Calibri" w:hAnsi="Calibri"/>
      <w:sz w:val="24"/>
      <w:szCs w:val="20"/>
      <w:lang w:val="zh-CN"/>
    </w:rPr>
  </w:style>
  <w:style w:type="character" w:customStyle="1" w:styleId="15Char1">
    <w:name w:val="样式 小四 行距: 1.5 倍行距 Char1"/>
    <w:link w:val="154"/>
    <w:qFormat/>
    <w:rsid w:val="005046D1"/>
    <w:rPr>
      <w:rFonts w:ascii="Calibri" w:hAnsi="Calibri"/>
      <w:kern w:val="2"/>
      <w:sz w:val="24"/>
      <w:lang w:val="zh-CN"/>
    </w:rPr>
  </w:style>
  <w:style w:type="paragraph" w:customStyle="1" w:styleId="2h2H211Title2Underrubrik1prop2H21Headin">
    <w:name w:val="样式 标题 2h2节名H2标题 1.1Title2Underrubrik1prop2标题二H21Headin..."/>
    <w:basedOn w:val="22"/>
    <w:qFormat/>
    <w:rsid w:val="005046D1"/>
    <w:pPr>
      <w:autoSpaceDE/>
      <w:autoSpaceDN/>
      <w:adjustRightInd/>
      <w:spacing w:after="120" w:line="480" w:lineRule="atLeast"/>
      <w:jc w:val="both"/>
    </w:pPr>
    <w:rPr>
      <w:rFonts w:ascii="Times New Roman" w:hAnsi="Times New Roman"/>
      <w:b w:val="0"/>
      <w:kern w:val="2"/>
      <w:sz w:val="28"/>
      <w:szCs w:val="32"/>
    </w:rPr>
  </w:style>
  <w:style w:type="paragraph" w:customStyle="1" w:styleId="1TITRE1PIM1h11Heading0H1Headingapps1123321">
    <w:name w:val="样式 样式 标题 1TITRE1PIM 1h1标书1Heading 0H1Heading apps1.123321... + 首..."/>
    <w:basedOn w:val="ab"/>
    <w:qFormat/>
    <w:rsid w:val="005046D1"/>
    <w:pPr>
      <w:keepNext/>
      <w:keepLines/>
      <w:spacing w:before="240" w:after="240" w:line="480" w:lineRule="atLeast"/>
      <w:outlineLvl w:val="0"/>
    </w:pPr>
    <w:rPr>
      <w:rFonts w:eastAsia="黑体" w:hint="eastAsia"/>
      <w:kern w:val="44"/>
      <w:sz w:val="30"/>
      <w:szCs w:val="20"/>
    </w:rPr>
  </w:style>
  <w:style w:type="paragraph" w:customStyle="1" w:styleId="1fffff5">
    <w:name w:val="样式 样式 标题 1 + 居中 + 两端对齐"/>
    <w:basedOn w:val="1fffff4"/>
    <w:qFormat/>
    <w:rsid w:val="005046D1"/>
  </w:style>
  <w:style w:type="paragraph" w:customStyle="1" w:styleId="2fffff1">
    <w:name w:val="样式 标题 2 + 四号"/>
    <w:basedOn w:val="22"/>
    <w:qFormat/>
    <w:rsid w:val="005046D1"/>
    <w:pPr>
      <w:keepLines w:val="0"/>
      <w:autoSpaceDE/>
      <w:autoSpaceDN/>
      <w:adjustRightInd/>
      <w:spacing w:before="60" w:after="60" w:line="480" w:lineRule="atLeast"/>
      <w:jc w:val="both"/>
    </w:pPr>
    <w:rPr>
      <w:rFonts w:ascii="Times New Roman" w:hAnsi="Times New Roman"/>
      <w:b w:val="0"/>
      <w:bCs/>
      <w:kern w:val="2"/>
      <w:sz w:val="28"/>
    </w:rPr>
  </w:style>
  <w:style w:type="paragraph" w:customStyle="1" w:styleId="155">
    <w:name w:val="样式 样式 小四 行距: 1.5 倍行距 + 黑色"/>
    <w:basedOn w:val="154"/>
    <w:link w:val="15Char0"/>
    <w:qFormat/>
    <w:rsid w:val="005046D1"/>
    <w:rPr>
      <w:color w:val="000000"/>
    </w:rPr>
  </w:style>
  <w:style w:type="character" w:customStyle="1" w:styleId="15Char0">
    <w:name w:val="样式 样式 小四 行距: 1.5 倍行距 + 黑色 Char"/>
    <w:link w:val="155"/>
    <w:qFormat/>
    <w:rsid w:val="005046D1"/>
    <w:rPr>
      <w:rFonts w:ascii="Calibri" w:hAnsi="Calibri"/>
      <w:color w:val="000000"/>
      <w:kern w:val="2"/>
      <w:sz w:val="24"/>
      <w:lang w:val="zh-CN"/>
    </w:rPr>
  </w:style>
  <w:style w:type="paragraph" w:customStyle="1" w:styleId="3H3h33rdlevell3CTHeading3-oldlevel3PIM3">
    <w:name w:val="样式 标题 3三级标题H3h33rd levell3CTHeading 3 - oldlevel_3PIM 3..."/>
    <w:basedOn w:val="32"/>
    <w:qFormat/>
    <w:rsid w:val="005046D1"/>
    <w:pPr>
      <w:autoSpaceDE/>
      <w:autoSpaceDN/>
      <w:adjustRightInd/>
      <w:spacing w:before="60" w:after="60" w:line="500" w:lineRule="atLeast"/>
      <w:jc w:val="both"/>
    </w:pPr>
    <w:rPr>
      <w:rFonts w:ascii="Times New Roman" w:eastAsia="黑体" w:cs="宋体"/>
      <w:b w:val="0"/>
      <w:kern w:val="2"/>
      <w:sz w:val="28"/>
      <w:u w:val="none"/>
    </w:rPr>
  </w:style>
  <w:style w:type="paragraph" w:customStyle="1" w:styleId="2221">
    <w:name w:val="样式 样式 样式 样式 样式 首行缩进:  2 字符 + 黑色 首行缩进:  2 字符 + 首行缩进:  2 字符 + 首行缩进..."/>
    <w:basedOn w:val="ab"/>
    <w:link w:val="222Char"/>
    <w:qFormat/>
    <w:rsid w:val="005046D1"/>
    <w:pPr>
      <w:spacing w:line="500" w:lineRule="atLeast"/>
      <w:ind w:firstLineChars="200" w:firstLine="200"/>
    </w:pPr>
    <w:rPr>
      <w:rFonts w:ascii="Calibri" w:hAnsi="Calibri"/>
      <w:color w:val="000000"/>
      <w:sz w:val="28"/>
      <w:szCs w:val="20"/>
      <w:lang w:val="zh-CN"/>
    </w:rPr>
  </w:style>
  <w:style w:type="character" w:customStyle="1" w:styleId="222Char">
    <w:name w:val="样式 样式 样式 样式 样式 首行缩进:  2 字符 + 黑色 首行缩进:  2 字符 + 首行缩进:  2 字符 + 首行缩进... Char"/>
    <w:link w:val="2221"/>
    <w:qFormat/>
    <w:rsid w:val="005046D1"/>
    <w:rPr>
      <w:rFonts w:ascii="Calibri" w:hAnsi="Calibri"/>
      <w:color w:val="000000"/>
      <w:kern w:val="2"/>
      <w:sz w:val="28"/>
      <w:lang w:val="zh-CN"/>
    </w:rPr>
  </w:style>
  <w:style w:type="paragraph" w:customStyle="1" w:styleId="0505212">
    <w:name w:val="样式 样式 样式 样式 样式 样式 段前: 0.5 行 段后: 0.5 行 + 首行缩进:  2 字符1 + 首行缩进:  2 ..."/>
    <w:basedOn w:val="ab"/>
    <w:qFormat/>
    <w:rsid w:val="005046D1"/>
    <w:pPr>
      <w:adjustRightInd w:val="0"/>
      <w:spacing w:line="500" w:lineRule="atLeast"/>
      <w:ind w:firstLineChars="200" w:firstLine="200"/>
      <w:textAlignment w:val="baseline"/>
    </w:pPr>
    <w:rPr>
      <w:rFonts w:cs="宋体"/>
      <w:kern w:val="0"/>
      <w:sz w:val="28"/>
      <w:szCs w:val="20"/>
    </w:rPr>
  </w:style>
  <w:style w:type="paragraph" w:customStyle="1" w:styleId="GB2312150">
    <w:name w:val="样式 样式 仿宋_GB2312 四号 行距: 1.5 倍行距 + 首行缩进:  0 字符"/>
    <w:basedOn w:val="ab"/>
    <w:link w:val="GB2312150Char"/>
    <w:qFormat/>
    <w:rsid w:val="005046D1"/>
    <w:pPr>
      <w:spacing w:line="480" w:lineRule="atLeast"/>
      <w:ind w:firstLine="482"/>
    </w:pPr>
    <w:rPr>
      <w:rFonts w:ascii="仿宋_GB2312" w:hAnsi="Calibri"/>
      <w:sz w:val="24"/>
      <w:szCs w:val="20"/>
      <w:lang w:val="zh-CN"/>
    </w:rPr>
  </w:style>
  <w:style w:type="character" w:customStyle="1" w:styleId="GB2312150Char">
    <w:name w:val="样式 样式 仿宋_GB2312 四号 行距: 1.5 倍行距 + 首行缩进:  0 字符 Char"/>
    <w:link w:val="GB2312150"/>
    <w:qFormat/>
    <w:rsid w:val="005046D1"/>
    <w:rPr>
      <w:rFonts w:ascii="仿宋_GB2312" w:hAnsi="Calibri"/>
      <w:kern w:val="2"/>
      <w:sz w:val="24"/>
      <w:lang w:val="zh-CN"/>
    </w:rPr>
  </w:style>
  <w:style w:type="paragraph" w:customStyle="1" w:styleId="10124">
    <w:name w:val="样式 首行缩进:  1.01 厘米 行距: 固定值 24 磅"/>
    <w:basedOn w:val="ab"/>
    <w:qFormat/>
    <w:rsid w:val="005046D1"/>
    <w:pPr>
      <w:spacing w:line="500" w:lineRule="atLeast"/>
      <w:ind w:firstLine="561"/>
    </w:pPr>
    <w:rPr>
      <w:rFonts w:eastAsia="仿宋_GB2312" w:cs="宋体"/>
      <w:sz w:val="28"/>
      <w:szCs w:val="20"/>
    </w:rPr>
  </w:style>
  <w:style w:type="paragraph" w:customStyle="1" w:styleId="1522">
    <w:name w:val="样式 样式 样式 四号 行距: 1.5 倍行距 + 首行缩进:  2 字符 + 首行缩进:  2 字符"/>
    <w:basedOn w:val="ab"/>
    <w:link w:val="1522Char"/>
    <w:qFormat/>
    <w:rsid w:val="005046D1"/>
    <w:pPr>
      <w:spacing w:line="500" w:lineRule="atLeast"/>
      <w:ind w:firstLineChars="200" w:firstLine="560"/>
    </w:pPr>
    <w:rPr>
      <w:rFonts w:ascii="Calibri" w:hAnsi="Calibri"/>
      <w:sz w:val="28"/>
      <w:szCs w:val="20"/>
      <w:lang w:val="zh-CN"/>
    </w:rPr>
  </w:style>
  <w:style w:type="character" w:customStyle="1" w:styleId="1522Char">
    <w:name w:val="样式 样式 样式 四号 行距: 1.5 倍行距 + 首行缩进:  2 字符 + 首行缩进:  2 字符 Char"/>
    <w:link w:val="1522"/>
    <w:qFormat/>
    <w:rsid w:val="005046D1"/>
    <w:rPr>
      <w:rFonts w:ascii="Calibri" w:hAnsi="Calibri"/>
      <w:kern w:val="2"/>
      <w:sz w:val="28"/>
      <w:lang w:val="zh-CN"/>
    </w:rPr>
  </w:style>
  <w:style w:type="paragraph" w:customStyle="1" w:styleId="125224">
    <w:name w:val="样式 样式 标题 1 + 行距: 最小值 25 磅2 + 小三 居中 行距: 最小值 24 磅"/>
    <w:basedOn w:val="12520"/>
    <w:qFormat/>
    <w:rsid w:val="005046D1"/>
  </w:style>
  <w:style w:type="paragraph" w:customStyle="1" w:styleId="12520">
    <w:name w:val="样式 标题 1 + 行距: 最小值 25 磅2"/>
    <w:basedOn w:val="13"/>
    <w:qFormat/>
    <w:rsid w:val="005046D1"/>
    <w:pPr>
      <w:keepNext w:val="0"/>
      <w:keepLines w:val="0"/>
      <w:autoSpaceDE/>
      <w:autoSpaceDN/>
      <w:adjustRightInd/>
      <w:spacing w:after="240" w:line="500" w:lineRule="atLeast"/>
      <w:jc w:val="both"/>
    </w:pPr>
    <w:rPr>
      <w:rFonts w:ascii="Times New Roman" w:eastAsia="黑体" w:cs="宋体"/>
      <w:b w:val="0"/>
    </w:rPr>
  </w:style>
  <w:style w:type="paragraph" w:customStyle="1" w:styleId="099251">
    <w:name w:val="样式 四号 首行缩进:  0.99 厘米 行距: 最小值 25 磅1"/>
    <w:basedOn w:val="ab"/>
    <w:link w:val="099251Char"/>
    <w:qFormat/>
    <w:rsid w:val="005046D1"/>
    <w:pPr>
      <w:spacing w:line="500" w:lineRule="atLeast"/>
      <w:ind w:firstLine="561"/>
    </w:pPr>
    <w:rPr>
      <w:rFonts w:ascii="Calibri" w:hAnsi="Calibri"/>
      <w:sz w:val="28"/>
      <w:szCs w:val="20"/>
      <w:lang w:val="zh-CN"/>
    </w:rPr>
  </w:style>
  <w:style w:type="character" w:customStyle="1" w:styleId="099251Char">
    <w:name w:val="样式 四号 首行缩进:  0.99 厘米 行距: 最小值 25 磅1 Char"/>
    <w:link w:val="099251"/>
    <w:qFormat/>
    <w:rsid w:val="005046D1"/>
    <w:rPr>
      <w:rFonts w:ascii="Calibri" w:hAnsi="Calibri"/>
      <w:kern w:val="2"/>
      <w:sz w:val="28"/>
      <w:lang w:val="zh-CN"/>
    </w:rPr>
  </w:style>
  <w:style w:type="paragraph" w:customStyle="1" w:styleId="cucd-4">
    <w:name w:val="cucd-4"/>
    <w:next w:val="ab"/>
    <w:qFormat/>
    <w:rsid w:val="005046D1"/>
    <w:pPr>
      <w:tabs>
        <w:tab w:val="left" w:pos="851"/>
      </w:tabs>
      <w:spacing w:line="360" w:lineRule="auto"/>
      <w:ind w:left="851" w:hanging="851"/>
      <w:outlineLvl w:val="3"/>
    </w:pPr>
    <w:rPr>
      <w:b/>
      <w:kern w:val="2"/>
      <w:sz w:val="24"/>
      <w:szCs w:val="24"/>
    </w:rPr>
  </w:style>
  <w:style w:type="paragraph" w:customStyle="1" w:styleId="03">
    <w:name w:val="样式 五号 居中 首行缩进:  0 厘米 行距: 单倍行距"/>
    <w:basedOn w:val="ab"/>
    <w:link w:val="0Char0"/>
    <w:qFormat/>
    <w:rsid w:val="005046D1"/>
    <w:pPr>
      <w:jc w:val="center"/>
    </w:pPr>
    <w:rPr>
      <w:rFonts w:ascii="Calibri" w:hAnsi="Calibri"/>
      <w:szCs w:val="20"/>
      <w:lang w:val="zh-CN"/>
    </w:rPr>
  </w:style>
  <w:style w:type="character" w:customStyle="1" w:styleId="0Char0">
    <w:name w:val="样式 五号 居中 首行缩进:  0 厘米 行距: 单倍行距 Char"/>
    <w:link w:val="03"/>
    <w:qFormat/>
    <w:rsid w:val="005046D1"/>
    <w:rPr>
      <w:rFonts w:ascii="Calibri" w:hAnsi="Calibri"/>
      <w:kern w:val="2"/>
      <w:sz w:val="21"/>
      <w:lang w:val="zh-CN"/>
    </w:rPr>
  </w:style>
  <w:style w:type="paragraph" w:customStyle="1" w:styleId="1fffff6">
    <w:name w:val="样式 样式1 + (中文) 黑体 四号"/>
    <w:basedOn w:val="ab"/>
    <w:link w:val="1Char9"/>
    <w:qFormat/>
    <w:rsid w:val="005046D1"/>
    <w:pPr>
      <w:spacing w:before="120" w:after="120"/>
      <w:jc w:val="center"/>
    </w:pPr>
    <w:rPr>
      <w:rFonts w:ascii="Calibri" w:eastAsia="黑体" w:hAnsi="Calibri"/>
      <w:sz w:val="28"/>
      <w:lang w:val="zh-CN"/>
    </w:rPr>
  </w:style>
  <w:style w:type="character" w:customStyle="1" w:styleId="1Char9">
    <w:name w:val="样式 样式1 + (中文) 黑体 四号 Char"/>
    <w:link w:val="1fffff6"/>
    <w:qFormat/>
    <w:rsid w:val="005046D1"/>
    <w:rPr>
      <w:rFonts w:ascii="Calibri" w:eastAsia="黑体" w:hAnsi="Calibri"/>
      <w:kern w:val="2"/>
      <w:sz w:val="28"/>
      <w:szCs w:val="24"/>
      <w:lang w:val="zh-CN"/>
    </w:rPr>
  </w:style>
  <w:style w:type="paragraph" w:customStyle="1" w:styleId="TimesNewRoman0">
    <w:name w:val="样式 表格文字 + Times New Roman"/>
    <w:basedOn w:val="ab"/>
    <w:qFormat/>
    <w:rsid w:val="005046D1"/>
    <w:pPr>
      <w:jc w:val="center"/>
    </w:pPr>
    <w:rPr>
      <w:rFonts w:cs="宋体"/>
      <w:kern w:val="0"/>
      <w:szCs w:val="20"/>
    </w:rPr>
  </w:style>
  <w:style w:type="paragraph" w:customStyle="1" w:styleId="243">
    <w:name w:val="样式 小四 黑色 行距: 最小值 24 磅"/>
    <w:basedOn w:val="ab"/>
    <w:link w:val="24Char0"/>
    <w:qFormat/>
    <w:rsid w:val="005046D1"/>
    <w:pPr>
      <w:spacing w:line="480" w:lineRule="atLeast"/>
      <w:ind w:firstLineChars="200" w:firstLine="200"/>
    </w:pPr>
    <w:rPr>
      <w:rFonts w:ascii="Calibri" w:hAnsi="Calibri"/>
      <w:color w:val="000000"/>
      <w:kern w:val="0"/>
      <w:sz w:val="24"/>
      <w:szCs w:val="20"/>
      <w:lang w:val="zh-CN"/>
    </w:rPr>
  </w:style>
  <w:style w:type="character" w:customStyle="1" w:styleId="24Char0">
    <w:name w:val="样式 小四 黑色 行距: 最小值 24 磅 Char"/>
    <w:link w:val="243"/>
    <w:qFormat/>
    <w:rsid w:val="005046D1"/>
    <w:rPr>
      <w:rFonts w:ascii="Calibri" w:hAnsi="Calibri"/>
      <w:color w:val="000000"/>
      <w:sz w:val="24"/>
      <w:lang w:val="zh-CN"/>
    </w:rPr>
  </w:style>
  <w:style w:type="paragraph" w:customStyle="1" w:styleId="085242">
    <w:name w:val="样式 样式 小四 首行缩进:  0.85 厘米 行距: 最小值 24 磅 +"/>
    <w:basedOn w:val="ab"/>
    <w:link w:val="08524Char1"/>
    <w:qFormat/>
    <w:rsid w:val="005046D1"/>
    <w:pPr>
      <w:spacing w:line="480" w:lineRule="atLeast"/>
      <w:ind w:firstLine="482"/>
    </w:pPr>
    <w:rPr>
      <w:rFonts w:ascii="Calibri" w:hAnsi="Calibri"/>
      <w:kern w:val="0"/>
      <w:sz w:val="24"/>
      <w:szCs w:val="20"/>
      <w:lang w:val="zh-CN"/>
    </w:rPr>
  </w:style>
  <w:style w:type="character" w:customStyle="1" w:styleId="08524Char1">
    <w:name w:val="样式 样式 小四 首行缩进:  0.85 厘米 行距: 最小值 24 磅 + Char"/>
    <w:link w:val="085242"/>
    <w:qFormat/>
    <w:rsid w:val="005046D1"/>
    <w:rPr>
      <w:rFonts w:ascii="Calibri" w:hAnsi="Calibri"/>
      <w:sz w:val="24"/>
      <w:lang w:val="zh-CN"/>
    </w:rPr>
  </w:style>
  <w:style w:type="paragraph" w:customStyle="1" w:styleId="211TitleHeader2w22ch11H241">
    <w:name w:val="样式 标题 2标题 1.1Title Header2标题 w2节标题 2－ch节标题 1.1H2标题 41标题..."/>
    <w:basedOn w:val="22"/>
    <w:qFormat/>
    <w:rsid w:val="005046D1"/>
    <w:pPr>
      <w:autoSpaceDE/>
      <w:autoSpaceDN/>
      <w:adjustRightInd/>
      <w:spacing w:after="120" w:line="480" w:lineRule="atLeast"/>
      <w:jc w:val="both"/>
    </w:pPr>
    <w:rPr>
      <w:rFonts w:ascii="Times New Roman" w:hAnsi="Times New Roman" w:cs="宋体"/>
      <w:b w:val="0"/>
      <w:color w:val="000000"/>
      <w:kern w:val="2"/>
      <w:sz w:val="28"/>
    </w:rPr>
  </w:style>
  <w:style w:type="paragraph" w:customStyle="1" w:styleId="1fffff7">
    <w:name w:val="样式 样式1 + 黑色 两端对齐"/>
    <w:qFormat/>
    <w:rsid w:val="005046D1"/>
    <w:rPr>
      <w:rFonts w:ascii="Calibri" w:eastAsia="Times New Roman" w:hAnsi="Calibri"/>
      <w:kern w:val="2"/>
      <w:sz w:val="21"/>
      <w:szCs w:val="22"/>
    </w:rPr>
  </w:style>
  <w:style w:type="paragraph" w:customStyle="1" w:styleId="085243">
    <w:name w:val="样式 宋体 小四 黑色 首行缩进:  0.85 厘米 行距: 最小值 24 磅"/>
    <w:basedOn w:val="ab"/>
    <w:link w:val="08524Char2"/>
    <w:qFormat/>
    <w:rsid w:val="005046D1"/>
    <w:pPr>
      <w:spacing w:line="480" w:lineRule="atLeast"/>
      <w:ind w:firstLine="482"/>
    </w:pPr>
    <w:rPr>
      <w:rFonts w:ascii="宋体" w:hAnsi="宋体"/>
      <w:color w:val="000000"/>
      <w:sz w:val="24"/>
      <w:szCs w:val="20"/>
      <w:lang w:val="zh-CN"/>
    </w:rPr>
  </w:style>
  <w:style w:type="character" w:customStyle="1" w:styleId="08524Char2">
    <w:name w:val="样式 宋体 小四 黑色 首行缩进:  0.85 厘米 行距: 最小值 24 磅 Char"/>
    <w:link w:val="085243"/>
    <w:qFormat/>
    <w:rsid w:val="005046D1"/>
    <w:rPr>
      <w:rFonts w:ascii="宋体" w:hAnsi="宋体"/>
      <w:color w:val="000000"/>
      <w:kern w:val="2"/>
      <w:sz w:val="24"/>
      <w:lang w:val="zh-CN"/>
    </w:rPr>
  </w:style>
  <w:style w:type="paragraph" w:customStyle="1" w:styleId="211TitleHeader2w22chH2TimesNewRoma">
    <w:name w:val="样式 标题 2标题 1.1Title Header2标题 w2节标题 2－chH2 + Times New Roma..."/>
    <w:basedOn w:val="22"/>
    <w:qFormat/>
    <w:rsid w:val="005046D1"/>
    <w:pPr>
      <w:autoSpaceDE/>
      <w:autoSpaceDN/>
      <w:adjustRightInd/>
      <w:spacing w:after="120" w:line="480" w:lineRule="atLeast"/>
      <w:jc w:val="both"/>
    </w:pPr>
    <w:rPr>
      <w:rFonts w:ascii="Times New Roman" w:hAnsi="Times New Roman" w:cs="宋体"/>
      <w:b w:val="0"/>
      <w:kern w:val="2"/>
      <w:sz w:val="28"/>
    </w:rPr>
  </w:style>
  <w:style w:type="paragraph" w:customStyle="1" w:styleId="3ff8">
    <w:name w:val="样式 样式 样式 样式 标题 3 + 加粗 + (中文) 宋体 黑色 + 自动设置 + 加粗"/>
    <w:basedOn w:val="ab"/>
    <w:link w:val="3Char7"/>
    <w:qFormat/>
    <w:rsid w:val="005046D1"/>
    <w:pPr>
      <w:keepNext/>
      <w:keepLines/>
      <w:spacing w:before="60" w:after="60" w:line="480" w:lineRule="atLeast"/>
      <w:outlineLvl w:val="2"/>
    </w:pPr>
    <w:rPr>
      <w:rFonts w:ascii="Calibri" w:eastAsia="黑体" w:hAnsi="Calibri"/>
      <w:bCs/>
      <w:sz w:val="24"/>
      <w:szCs w:val="32"/>
      <w:lang w:val="zh-CN"/>
    </w:rPr>
  </w:style>
  <w:style w:type="character" w:customStyle="1" w:styleId="3Char7">
    <w:name w:val="样式 样式 样式 样式 标题 3 + 加粗 + (中文) 宋体 黑色 + 自动设置 + 加粗 Char"/>
    <w:link w:val="3ff8"/>
    <w:qFormat/>
    <w:rsid w:val="005046D1"/>
    <w:rPr>
      <w:rFonts w:ascii="Calibri" w:eastAsia="黑体" w:hAnsi="Calibri"/>
      <w:bCs/>
      <w:kern w:val="2"/>
      <w:sz w:val="24"/>
      <w:szCs w:val="32"/>
      <w:lang w:val="zh-CN"/>
    </w:rPr>
  </w:style>
  <w:style w:type="paragraph" w:customStyle="1" w:styleId="4GB231200250">
    <w:name w:val="样式 样式 样式 标题 4 + (中文) 仿宋_GB2312 四号 非加粗 段前: 0 磅 段后: 0 磅 行距: 最小值 25..."/>
    <w:basedOn w:val="ab"/>
    <w:link w:val="4GB23120025CharChar"/>
    <w:qFormat/>
    <w:rsid w:val="005046D1"/>
    <w:pPr>
      <w:keepNext/>
      <w:keepLines/>
      <w:spacing w:line="480" w:lineRule="atLeast"/>
      <w:outlineLvl w:val="3"/>
    </w:pPr>
    <w:rPr>
      <w:rFonts w:ascii="Calibri" w:hAnsi="Calibri"/>
      <w:sz w:val="24"/>
      <w:szCs w:val="20"/>
      <w:lang w:val="zh-CN"/>
    </w:rPr>
  </w:style>
  <w:style w:type="character" w:customStyle="1" w:styleId="4GB23120025CharChar">
    <w:name w:val="样式 样式 样式 标题 4 + (中文) 仿宋_GB2312 四号 非加粗 段前: 0 磅 段后: 0 磅 行距: 最小值 25... Char Char"/>
    <w:link w:val="4GB231200250"/>
    <w:qFormat/>
    <w:rsid w:val="005046D1"/>
    <w:rPr>
      <w:rFonts w:ascii="Calibri" w:hAnsi="Calibri"/>
      <w:kern w:val="2"/>
      <w:sz w:val="24"/>
      <w:lang w:val="zh-CN"/>
    </w:rPr>
  </w:style>
  <w:style w:type="paragraph" w:customStyle="1" w:styleId="1w1W1CharW1DocumentHeader10">
    <w:name w:val="样式 标题 1章标题 w1W1 CharW1Document Header1 + (中文) 黑体 三号 非加粗 ..."/>
    <w:basedOn w:val="13"/>
    <w:qFormat/>
    <w:rsid w:val="005046D1"/>
    <w:pPr>
      <w:autoSpaceDE/>
      <w:autoSpaceDN/>
      <w:adjustRightInd/>
      <w:spacing w:after="240" w:line="480" w:lineRule="atLeast"/>
    </w:pPr>
    <w:rPr>
      <w:rFonts w:ascii="Times New Roman" w:eastAsia="黑体" w:cs="宋体"/>
      <w:b w:val="0"/>
    </w:rPr>
  </w:style>
  <w:style w:type="character" w:customStyle="1" w:styleId="style4style19">
    <w:name w:val="style4 style19"/>
    <w:qFormat/>
    <w:rsid w:val="005046D1"/>
  </w:style>
  <w:style w:type="paragraph" w:customStyle="1" w:styleId="085244">
    <w:name w:val="样式 小四 黑色 左 首行缩进:  0.85 厘米 行距: 最小值 24 磅"/>
    <w:basedOn w:val="ab"/>
    <w:link w:val="08524CharChar0"/>
    <w:qFormat/>
    <w:rsid w:val="005046D1"/>
    <w:pPr>
      <w:spacing w:line="480" w:lineRule="atLeast"/>
      <w:ind w:firstLine="482"/>
      <w:jc w:val="left"/>
    </w:pPr>
    <w:rPr>
      <w:rFonts w:ascii="Calibri" w:hAnsi="Calibri"/>
      <w:color w:val="000000"/>
      <w:kern w:val="0"/>
      <w:sz w:val="24"/>
      <w:szCs w:val="20"/>
      <w:lang w:val="zh-CN"/>
    </w:rPr>
  </w:style>
  <w:style w:type="character" w:customStyle="1" w:styleId="08524CharChar0">
    <w:name w:val="样式 小四 黑色 左 首行缩进:  0.85 厘米 行距: 最小值 24 磅 Char Char"/>
    <w:link w:val="085244"/>
    <w:qFormat/>
    <w:rsid w:val="005046D1"/>
    <w:rPr>
      <w:rFonts w:ascii="Calibri" w:hAnsi="Calibri"/>
      <w:color w:val="000000"/>
      <w:sz w:val="24"/>
      <w:lang w:val="zh-CN"/>
    </w:rPr>
  </w:style>
  <w:style w:type="paragraph" w:customStyle="1" w:styleId="099251074">
    <w:name w:val="样式 样式 四号 首行缩进:  0.99 厘米 行距: 最小值 25 磅1 + 首行缩进:  0.74 厘米"/>
    <w:basedOn w:val="ab"/>
    <w:qFormat/>
    <w:rsid w:val="005046D1"/>
    <w:pPr>
      <w:spacing w:line="500" w:lineRule="atLeast"/>
      <w:ind w:firstLine="561"/>
    </w:pPr>
    <w:rPr>
      <w:rFonts w:cs="宋体"/>
      <w:sz w:val="28"/>
      <w:szCs w:val="20"/>
    </w:rPr>
  </w:style>
  <w:style w:type="paragraph" w:customStyle="1" w:styleId="33CharCharChar3CharCharH3h33rdlevell3CT1">
    <w:name w:val="样式 标题 3标题 3 Char Char Char标题 3 Char CharH3h33rd levell3CT...1"/>
    <w:basedOn w:val="32"/>
    <w:qFormat/>
    <w:rsid w:val="005046D1"/>
    <w:pPr>
      <w:autoSpaceDE/>
      <w:autoSpaceDN/>
      <w:adjustRightInd/>
      <w:spacing w:before="60" w:after="60" w:line="500" w:lineRule="atLeast"/>
    </w:pPr>
    <w:rPr>
      <w:rFonts w:ascii="Times New Roman" w:eastAsia="黑体" w:cs="宋体"/>
      <w:b w:val="0"/>
      <w:kern w:val="2"/>
      <w:sz w:val="28"/>
      <w:szCs w:val="28"/>
      <w:u w:val="none"/>
    </w:rPr>
  </w:style>
  <w:style w:type="paragraph" w:customStyle="1" w:styleId="CharChar1CharChar1CharCharCharCharCharChar">
    <w:name w:val="Char Char1 Char Char1 Char Char Char Char Char Char"/>
    <w:basedOn w:val="ab"/>
    <w:qFormat/>
    <w:rsid w:val="005046D1"/>
    <w:pPr>
      <w:widowControl/>
      <w:spacing w:line="360" w:lineRule="auto"/>
      <w:ind w:firstLineChars="200" w:firstLine="200"/>
      <w:jc w:val="left"/>
    </w:pPr>
    <w:rPr>
      <w:rFonts w:ascii="Verdana" w:hAnsi="Verdana"/>
      <w:kern w:val="0"/>
      <w:sz w:val="20"/>
      <w:szCs w:val="20"/>
      <w:lang w:eastAsia="en-US"/>
    </w:rPr>
  </w:style>
  <w:style w:type="paragraph" w:customStyle="1" w:styleId="40025">
    <w:name w:val="样式 样式 标题 4 + 段前: 0 磅 段后: 0 磅 行距: 最小值 25 磅 + (中文) 宋体"/>
    <w:basedOn w:val="ab"/>
    <w:link w:val="40025Char"/>
    <w:qFormat/>
    <w:rsid w:val="005046D1"/>
    <w:pPr>
      <w:keepNext/>
      <w:keepLines/>
      <w:spacing w:line="500" w:lineRule="atLeast"/>
      <w:outlineLvl w:val="3"/>
    </w:pPr>
    <w:rPr>
      <w:rFonts w:ascii="Calibri" w:hAnsi="Calibri"/>
      <w:sz w:val="28"/>
      <w:szCs w:val="28"/>
      <w:lang w:val="zh-CN"/>
    </w:rPr>
  </w:style>
  <w:style w:type="character" w:customStyle="1" w:styleId="40025Char">
    <w:name w:val="样式 样式 标题 4 + 段前: 0 磅 段后: 0 磅 行距: 最小值 25 磅 + (中文) 宋体 Char"/>
    <w:link w:val="40025"/>
    <w:qFormat/>
    <w:rsid w:val="005046D1"/>
    <w:rPr>
      <w:rFonts w:ascii="Calibri" w:hAnsi="Calibri"/>
      <w:kern w:val="2"/>
      <w:sz w:val="28"/>
      <w:szCs w:val="28"/>
      <w:lang w:val="zh-CN"/>
    </w:rPr>
  </w:style>
  <w:style w:type="paragraph" w:customStyle="1" w:styleId="1121224">
    <w:name w:val="样式 样式 标题 1 + (中文) 黑体 非加粗 黑色 段前: 12 磅 段后: 12 磅 行距: 最小值 24 磅 + 三号..."/>
    <w:basedOn w:val="ab"/>
    <w:qFormat/>
    <w:rsid w:val="005046D1"/>
    <w:pPr>
      <w:keepNext/>
      <w:keepLines/>
      <w:spacing w:before="240" w:after="240" w:line="500" w:lineRule="atLeast"/>
      <w:outlineLvl w:val="0"/>
    </w:pPr>
    <w:rPr>
      <w:rFonts w:eastAsia="黑体" w:cs="宋体"/>
      <w:color w:val="000000"/>
      <w:kern w:val="44"/>
      <w:sz w:val="32"/>
      <w:szCs w:val="20"/>
    </w:rPr>
  </w:style>
  <w:style w:type="paragraph" w:customStyle="1" w:styleId="099252">
    <w:name w:val="样式 四号 首行缩进:  0.99 厘米 行距: 最小值 25 磅"/>
    <w:basedOn w:val="ab"/>
    <w:link w:val="09925Char1"/>
    <w:qFormat/>
    <w:rsid w:val="005046D1"/>
    <w:pPr>
      <w:spacing w:line="500" w:lineRule="atLeast"/>
      <w:ind w:firstLine="561"/>
    </w:pPr>
    <w:rPr>
      <w:rFonts w:ascii="Calibri" w:eastAsia="仿宋_GB2312" w:hAnsi="Calibri"/>
      <w:sz w:val="28"/>
      <w:szCs w:val="20"/>
      <w:lang w:val="zh-CN"/>
    </w:rPr>
  </w:style>
  <w:style w:type="character" w:customStyle="1" w:styleId="09925Char1">
    <w:name w:val="样式 四号 首行缩进:  0.99 厘米 行距: 最小值 25 磅 Char"/>
    <w:link w:val="099252"/>
    <w:qFormat/>
    <w:rsid w:val="005046D1"/>
    <w:rPr>
      <w:rFonts w:ascii="Calibri" w:eastAsia="仿宋_GB2312" w:hAnsi="Calibri"/>
      <w:kern w:val="2"/>
      <w:sz w:val="28"/>
      <w:lang w:val="zh-CN"/>
    </w:rPr>
  </w:style>
  <w:style w:type="paragraph" w:customStyle="1" w:styleId="2TimesNewRoman66">
    <w:name w:val="样式 标题 2 + Times New Roman 小三 非加粗 黑色 段前: 6 磅 段后: 6 磅 行距: 最小..."/>
    <w:basedOn w:val="22"/>
    <w:qFormat/>
    <w:rsid w:val="005046D1"/>
    <w:pPr>
      <w:autoSpaceDE/>
      <w:autoSpaceDN/>
      <w:adjustRightInd/>
      <w:spacing w:after="120" w:line="500" w:lineRule="atLeast"/>
      <w:jc w:val="both"/>
    </w:pPr>
    <w:rPr>
      <w:rFonts w:ascii="Times New Roman" w:hAnsi="Times New Roman" w:cs="宋体"/>
      <w:b w:val="0"/>
      <w:color w:val="000000"/>
      <w:kern w:val="2"/>
    </w:rPr>
  </w:style>
  <w:style w:type="paragraph" w:customStyle="1" w:styleId="2fffff2">
    <w:name w:val="样式 正文文本 + 首行缩进:  2 字符"/>
    <w:basedOn w:val="afa"/>
    <w:link w:val="2Chard"/>
    <w:qFormat/>
    <w:rsid w:val="005046D1"/>
    <w:pPr>
      <w:tabs>
        <w:tab w:val="clear" w:pos="567"/>
      </w:tabs>
      <w:spacing w:before="0" w:after="120" w:line="240" w:lineRule="auto"/>
    </w:pPr>
    <w:rPr>
      <w:rFonts w:ascii="Calibri" w:hAnsi="Calibri"/>
      <w:sz w:val="21"/>
    </w:rPr>
  </w:style>
  <w:style w:type="character" w:customStyle="1" w:styleId="2Chard">
    <w:name w:val="样式 正文文本 + 首行缩进:  2 字符 Char"/>
    <w:link w:val="2fffff2"/>
    <w:qFormat/>
    <w:rsid w:val="005046D1"/>
    <w:rPr>
      <w:rFonts w:ascii="Calibri" w:eastAsia="宋体" w:hAnsi="Calibri" w:cs="Times New Roman"/>
      <w:kern w:val="2"/>
      <w:sz w:val="21"/>
      <w:szCs w:val="24"/>
    </w:rPr>
  </w:style>
  <w:style w:type="paragraph" w:customStyle="1" w:styleId="10115">
    <w:name w:val="样式 四号 居中 首行缩进:  1.01 厘米 行距: 1.5 倍行距"/>
    <w:basedOn w:val="ab"/>
    <w:qFormat/>
    <w:rsid w:val="005046D1"/>
    <w:pPr>
      <w:spacing w:before="120" w:after="120"/>
      <w:ind w:firstLine="573"/>
      <w:jc w:val="center"/>
    </w:pPr>
    <w:rPr>
      <w:rFonts w:eastAsia="黑体" w:cs="宋体"/>
      <w:sz w:val="28"/>
      <w:szCs w:val="20"/>
    </w:rPr>
  </w:style>
  <w:style w:type="paragraph" w:customStyle="1" w:styleId="04">
    <w:name w:val="样式 样式 五号 居中 首行缩进:  0 厘米 行距: 单倍行距 + (符号) 宋体"/>
    <w:basedOn w:val="ab"/>
    <w:link w:val="0Char1"/>
    <w:qFormat/>
    <w:rsid w:val="005046D1"/>
    <w:pPr>
      <w:jc w:val="center"/>
    </w:pPr>
    <w:rPr>
      <w:rFonts w:ascii="Calibri" w:hAnsi="Calibri"/>
      <w:szCs w:val="20"/>
      <w:lang w:val="zh-CN"/>
    </w:rPr>
  </w:style>
  <w:style w:type="character" w:customStyle="1" w:styleId="0Char1">
    <w:name w:val="样式 样式 五号 居中 首行缩进:  0 厘米 行距: 单倍行距 + (符号) 宋体 Char"/>
    <w:link w:val="04"/>
    <w:qFormat/>
    <w:rsid w:val="005046D1"/>
    <w:rPr>
      <w:rFonts w:ascii="Calibri" w:hAnsi="Calibri"/>
      <w:kern w:val="2"/>
      <w:sz w:val="21"/>
      <w:lang w:val="zh-CN"/>
    </w:rPr>
  </w:style>
  <w:style w:type="paragraph" w:customStyle="1" w:styleId="251">
    <w:name w:val="样式 行距: 最小值 25 磅"/>
    <w:basedOn w:val="ab"/>
    <w:link w:val="25Char"/>
    <w:qFormat/>
    <w:rsid w:val="005046D1"/>
    <w:pPr>
      <w:spacing w:line="500" w:lineRule="atLeast"/>
      <w:ind w:firstLineChars="200" w:firstLine="200"/>
    </w:pPr>
    <w:rPr>
      <w:rFonts w:ascii="Calibri" w:hAnsi="Calibri"/>
      <w:sz w:val="28"/>
      <w:szCs w:val="20"/>
      <w:lang w:val="zh-CN"/>
    </w:rPr>
  </w:style>
  <w:style w:type="character" w:customStyle="1" w:styleId="25Char">
    <w:name w:val="样式 行距: 最小值 25 磅 Char"/>
    <w:link w:val="251"/>
    <w:qFormat/>
    <w:rsid w:val="005046D1"/>
    <w:rPr>
      <w:rFonts w:ascii="Calibri" w:hAnsi="Calibri"/>
      <w:kern w:val="2"/>
      <w:sz w:val="28"/>
      <w:lang w:val="zh-CN"/>
    </w:rPr>
  </w:style>
  <w:style w:type="paragraph" w:customStyle="1" w:styleId="33CharCharChar3CharChar0">
    <w:name w:val="样式 样式 标题 3标题 3 Char Char Char标题 3 Char Char + (中文) 黑体 四号 非加粗 +"/>
    <w:basedOn w:val="ab"/>
    <w:link w:val="33CharCharChar3CharCharChar"/>
    <w:qFormat/>
    <w:rsid w:val="005046D1"/>
    <w:pPr>
      <w:keepNext/>
      <w:keepLines/>
      <w:spacing w:before="60" w:after="60" w:line="500" w:lineRule="atLeast"/>
      <w:outlineLvl w:val="2"/>
    </w:pPr>
    <w:rPr>
      <w:rFonts w:ascii="Calibri" w:eastAsia="黑体" w:hAnsi="Calibri"/>
      <w:sz w:val="28"/>
      <w:szCs w:val="32"/>
      <w:lang w:val="zh-CN"/>
    </w:rPr>
  </w:style>
  <w:style w:type="character" w:customStyle="1" w:styleId="33CharCharChar3CharCharChar">
    <w:name w:val="样式 样式 标题 3标题 3 Char Char Char标题 3 Char Char + (中文) 黑体 四号 非加粗 + Char"/>
    <w:link w:val="33CharCharChar3CharChar0"/>
    <w:qFormat/>
    <w:rsid w:val="005046D1"/>
    <w:rPr>
      <w:rFonts w:ascii="Calibri" w:eastAsia="黑体" w:hAnsi="Calibri"/>
      <w:kern w:val="2"/>
      <w:sz w:val="28"/>
      <w:szCs w:val="32"/>
      <w:lang w:val="zh-CN"/>
    </w:rPr>
  </w:style>
  <w:style w:type="paragraph" w:customStyle="1" w:styleId="affffffffffffffffffc">
    <w:name w:val="表题"/>
    <w:basedOn w:val="ab"/>
    <w:next w:val="ab"/>
    <w:qFormat/>
    <w:rsid w:val="005046D1"/>
    <w:pPr>
      <w:spacing w:line="280" w:lineRule="exact"/>
      <w:jc w:val="center"/>
    </w:pPr>
    <w:rPr>
      <w:rFonts w:eastAsia="黑体"/>
      <w:sz w:val="30"/>
    </w:rPr>
  </w:style>
  <w:style w:type="paragraph" w:customStyle="1" w:styleId="662">
    <w:name w:val="样式 (中文) 黑体 居中 段前: 6 磅 段后: 6 磅"/>
    <w:basedOn w:val="ab"/>
    <w:qFormat/>
    <w:rsid w:val="005046D1"/>
    <w:pPr>
      <w:spacing w:before="120" w:after="120"/>
      <w:jc w:val="center"/>
    </w:pPr>
    <w:rPr>
      <w:rFonts w:eastAsia="黑体" w:cs="宋体"/>
      <w:sz w:val="28"/>
      <w:szCs w:val="20"/>
    </w:rPr>
  </w:style>
  <w:style w:type="paragraph" w:customStyle="1" w:styleId="221TimesNewRoman2">
    <w:name w:val="样式 样式 样式 样式 样式 样式 正文文本缩进2 字符 + 首行缩进:  2 字符1 + Times New Roman 首行...2"/>
    <w:basedOn w:val="ab"/>
    <w:qFormat/>
    <w:rsid w:val="005046D1"/>
    <w:pPr>
      <w:spacing w:line="500" w:lineRule="atLeast"/>
      <w:ind w:firstLineChars="200" w:firstLine="560"/>
    </w:pPr>
    <w:rPr>
      <w:rFonts w:cs="宋体"/>
      <w:kern w:val="0"/>
      <w:sz w:val="28"/>
      <w:szCs w:val="20"/>
      <w:lang w:val="zh-CN"/>
    </w:rPr>
  </w:style>
  <w:style w:type="character" w:customStyle="1" w:styleId="08524CharChar1">
    <w:name w:val="样式 小四 黑色 首行缩进:  0.85 厘米 行距: 最小值 24 磅 Char Char"/>
    <w:qFormat/>
    <w:rsid w:val="005046D1"/>
    <w:rPr>
      <w:rFonts w:cs="宋体"/>
      <w:color w:val="000000"/>
      <w:kern w:val="2"/>
      <w:sz w:val="24"/>
    </w:rPr>
  </w:style>
  <w:style w:type="paragraph" w:customStyle="1" w:styleId="2223">
    <w:name w:val="样式 样式 小四 行距: 固定值 22 磅 + (中文) 宋体 (符号) 宋体 小四 首行缩进:  2 字符"/>
    <w:basedOn w:val="ab"/>
    <w:link w:val="222Char0"/>
    <w:qFormat/>
    <w:rsid w:val="005046D1"/>
    <w:pPr>
      <w:spacing w:line="500" w:lineRule="atLeast"/>
      <w:ind w:firstLineChars="200" w:firstLine="480"/>
    </w:pPr>
    <w:rPr>
      <w:rFonts w:ascii="Calibri" w:hAnsi="宋体"/>
      <w:sz w:val="24"/>
      <w:szCs w:val="20"/>
      <w:lang w:val="zh-CN"/>
    </w:rPr>
  </w:style>
  <w:style w:type="character" w:customStyle="1" w:styleId="222Char0">
    <w:name w:val="样式 样式 小四 行距: 固定值 22 磅 + (中文) 宋体 (符号) 宋体 小四 首行缩进:  2 字符 Char"/>
    <w:link w:val="2223"/>
    <w:qFormat/>
    <w:rsid w:val="005046D1"/>
    <w:rPr>
      <w:rFonts w:ascii="Calibri" w:hAnsi="宋体"/>
      <w:kern w:val="2"/>
      <w:sz w:val="24"/>
      <w:lang w:val="zh-CN"/>
    </w:rPr>
  </w:style>
  <w:style w:type="paragraph" w:customStyle="1" w:styleId="1512">
    <w:name w:val="样式 样式 样式 小四 行距: 1.5 倍行距 + 黑色1 + 首行缩进:  2 字符"/>
    <w:basedOn w:val="ab"/>
    <w:qFormat/>
    <w:rsid w:val="005046D1"/>
    <w:pPr>
      <w:spacing w:line="480" w:lineRule="atLeast"/>
      <w:ind w:firstLineChars="200" w:firstLine="480"/>
    </w:pPr>
    <w:rPr>
      <w:rFonts w:cs="宋体"/>
      <w:color w:val="000000"/>
      <w:sz w:val="24"/>
      <w:szCs w:val="20"/>
    </w:rPr>
  </w:style>
  <w:style w:type="paragraph" w:customStyle="1" w:styleId="44CharCharCharChar4Char4CharCharCharC0">
    <w:name w:val="样式 标题 4标题 4 Char Char Char Char标题 4 Char标题 4 Char Char Char C..."/>
    <w:basedOn w:val="42"/>
    <w:link w:val="44CharCharCharChar4Char4CharCharCharCChar0"/>
    <w:qFormat/>
    <w:rsid w:val="005046D1"/>
    <w:pPr>
      <w:spacing w:before="0" w:after="0" w:line="480" w:lineRule="atLeast"/>
    </w:pPr>
    <w:rPr>
      <w:rFonts w:ascii="Calibri" w:eastAsia="宋体" w:hAnsi="Calibri"/>
      <w:b w:val="0"/>
      <w:kern w:val="2"/>
      <w:sz w:val="24"/>
      <w:lang w:val="zh-CN"/>
    </w:rPr>
  </w:style>
  <w:style w:type="character" w:customStyle="1" w:styleId="44CharCharCharChar4Char4CharCharCharCChar0">
    <w:name w:val="样式 标题 4标题 4 Char Char Char Char标题 4 Char标题 4 Char Char Char C... Char"/>
    <w:link w:val="44CharCharCharChar4Char4CharCharCharC0"/>
    <w:qFormat/>
    <w:rsid w:val="005046D1"/>
    <w:rPr>
      <w:rFonts w:ascii="Calibri" w:hAnsi="Calibri"/>
      <w:kern w:val="2"/>
      <w:sz w:val="24"/>
      <w:lang w:val="zh-CN"/>
    </w:rPr>
  </w:style>
  <w:style w:type="paragraph" w:customStyle="1" w:styleId="166">
    <w:name w:val="样式 样式1 + (中文) 黑体 自动设置 居中 段前: 6 磅 段后: 6 磅 行距: 单倍行距"/>
    <w:link w:val="166Char"/>
    <w:qFormat/>
    <w:rsid w:val="005046D1"/>
    <w:rPr>
      <w:rFonts w:ascii="Calibri" w:eastAsia="Times New Roman" w:hAnsi="Calibri"/>
      <w:kern w:val="2"/>
      <w:sz w:val="21"/>
      <w:szCs w:val="22"/>
    </w:rPr>
  </w:style>
  <w:style w:type="character" w:customStyle="1" w:styleId="166Char">
    <w:name w:val="样式 样式1 + (中文) 黑体 自动设置 居中 段前: 6 磅 段后: 6 磅 行距: 单倍行距 Char"/>
    <w:link w:val="166"/>
    <w:qFormat/>
    <w:rsid w:val="005046D1"/>
    <w:rPr>
      <w:rFonts w:ascii="Calibri" w:eastAsia="Times New Roman" w:hAnsi="Calibri"/>
      <w:kern w:val="2"/>
      <w:sz w:val="21"/>
      <w:szCs w:val="22"/>
      <w:lang w:bidi="ar-SA"/>
    </w:rPr>
  </w:style>
  <w:style w:type="paragraph" w:customStyle="1" w:styleId="010">
    <w:name w:val="样式 样式 五号 居中 首行缩进:  0 厘米 行距: 单倍行距 + (符号) 宋体1"/>
    <w:basedOn w:val="03"/>
    <w:qFormat/>
    <w:rsid w:val="005046D1"/>
  </w:style>
  <w:style w:type="paragraph" w:customStyle="1" w:styleId="24-802">
    <w:name w:val="样式 样式 样式 样式 样式 样式 样式 样式 样式 四号 行距: 最小值 24 磅 + 灰色-80% 首行缩进:  2 字符 ..."/>
    <w:basedOn w:val="ab"/>
    <w:link w:val="24-802Char"/>
    <w:qFormat/>
    <w:rsid w:val="005046D1"/>
    <w:pPr>
      <w:spacing w:line="600" w:lineRule="atLeast"/>
      <w:ind w:firstLineChars="200" w:firstLine="200"/>
    </w:pPr>
    <w:rPr>
      <w:rFonts w:ascii="Calibri" w:hAnsi="Calibri"/>
      <w:sz w:val="24"/>
      <w:szCs w:val="20"/>
      <w:lang w:val="zh-CN"/>
    </w:rPr>
  </w:style>
  <w:style w:type="character" w:customStyle="1" w:styleId="24-802Char">
    <w:name w:val="样式 样式 样式 样式 样式 样式 样式 样式 样式 四号 行距: 最小值 24 磅 + 灰色-80% 首行缩进:  2 字符 ... Char"/>
    <w:link w:val="24-802"/>
    <w:qFormat/>
    <w:rsid w:val="005046D1"/>
    <w:rPr>
      <w:rFonts w:ascii="Calibri" w:hAnsi="Calibri"/>
      <w:kern w:val="2"/>
      <w:sz w:val="24"/>
      <w:lang w:val="zh-CN"/>
    </w:rPr>
  </w:style>
  <w:style w:type="paragraph" w:customStyle="1" w:styleId="11212241">
    <w:name w:val="样式 标题 1 + (中文) 黑体 三号 非加粗 段前: 12 磅 段后: 12 磅 行距: 最小值 24 磅1"/>
    <w:basedOn w:val="13"/>
    <w:qFormat/>
    <w:rsid w:val="005046D1"/>
    <w:pPr>
      <w:autoSpaceDE/>
      <w:autoSpaceDN/>
      <w:adjustRightInd/>
      <w:spacing w:after="240" w:line="500" w:lineRule="atLeast"/>
      <w:jc w:val="both"/>
    </w:pPr>
    <w:rPr>
      <w:rFonts w:ascii="Times New Roman" w:eastAsia="黑体" w:cs="宋体"/>
      <w:b w:val="0"/>
      <w:szCs w:val="32"/>
    </w:rPr>
  </w:style>
  <w:style w:type="paragraph" w:customStyle="1" w:styleId="24-8021">
    <w:name w:val="样式 样式 样式 样式 样式 样式 四号 行距: 最小值 24 磅 + 灰色-80% 首行缩进:  2 字符 + 黑色 首行缩进...1"/>
    <w:basedOn w:val="ab"/>
    <w:link w:val="24-8021Char"/>
    <w:qFormat/>
    <w:rsid w:val="005046D1"/>
    <w:pPr>
      <w:spacing w:line="600" w:lineRule="atLeast"/>
      <w:ind w:firstLineChars="200" w:firstLine="200"/>
    </w:pPr>
    <w:rPr>
      <w:rFonts w:ascii="Calibri" w:hAnsi="Calibri"/>
      <w:sz w:val="24"/>
      <w:szCs w:val="28"/>
      <w:lang w:val="zh-CN"/>
    </w:rPr>
  </w:style>
  <w:style w:type="character" w:customStyle="1" w:styleId="24-8021Char">
    <w:name w:val="样式 样式 样式 样式 样式 样式 四号 行距: 最小值 24 磅 + 灰色-80% 首行缩进:  2 字符 + 黑色 首行缩进...1 Char"/>
    <w:link w:val="24-8021"/>
    <w:qFormat/>
    <w:rsid w:val="005046D1"/>
    <w:rPr>
      <w:rFonts w:ascii="Calibri" w:hAnsi="Calibri"/>
      <w:kern w:val="2"/>
      <w:sz w:val="24"/>
      <w:szCs w:val="28"/>
      <w:lang w:val="zh-CN"/>
    </w:rPr>
  </w:style>
  <w:style w:type="paragraph" w:customStyle="1" w:styleId="3h3H3l3CT3BOD0sect123l3toc3hea">
    <w:name w:val="样式 样式 标题 3第二层条第三层h3H3l3CT目录标题 3BOD 0sect1.2.3l3+toc 3hea... + 小四..."/>
    <w:basedOn w:val="ab"/>
    <w:link w:val="3h3H3l3CT3BOD0sect123l3toc3heaChar"/>
    <w:qFormat/>
    <w:rsid w:val="005046D1"/>
    <w:pPr>
      <w:keepNext/>
      <w:keepLines/>
      <w:spacing w:before="60" w:after="60" w:line="640" w:lineRule="atLeast"/>
      <w:outlineLvl w:val="2"/>
    </w:pPr>
    <w:rPr>
      <w:rFonts w:ascii="Calibri" w:eastAsia="黑体" w:hAnsi="Calibri"/>
      <w:color w:val="000000"/>
      <w:sz w:val="24"/>
      <w:szCs w:val="20"/>
      <w:lang w:val="zh-CN"/>
    </w:rPr>
  </w:style>
  <w:style w:type="character" w:customStyle="1" w:styleId="3h3H3l3CT3BOD0sect123l3toc3heaChar">
    <w:name w:val="样式 样式 标题 3第二层条第三层h3H3l3CT目录标题 3BOD 0sect1.2.3l3+toc 3hea... + 小四... Char"/>
    <w:link w:val="3h3H3l3CT3BOD0sect123l3toc3hea"/>
    <w:qFormat/>
    <w:rsid w:val="005046D1"/>
    <w:rPr>
      <w:rFonts w:ascii="Calibri" w:eastAsia="黑体" w:hAnsi="Calibri"/>
      <w:color w:val="000000"/>
      <w:kern w:val="2"/>
      <w:sz w:val="24"/>
      <w:lang w:val="zh-CN"/>
    </w:rPr>
  </w:style>
  <w:style w:type="paragraph" w:customStyle="1" w:styleId="305050">
    <w:name w:val="样式 标题 3 + 段前: 0.5 行 段后: 0.5 行"/>
    <w:basedOn w:val="305051"/>
    <w:qFormat/>
    <w:rsid w:val="005046D1"/>
  </w:style>
  <w:style w:type="paragraph" w:customStyle="1" w:styleId="305051">
    <w:name w:val="样式 标题 3 + 段前: 0.5 行 段后: 0.5 行1"/>
    <w:basedOn w:val="32"/>
    <w:qFormat/>
    <w:rsid w:val="005046D1"/>
    <w:pPr>
      <w:tabs>
        <w:tab w:val="left" w:pos="1097"/>
      </w:tabs>
      <w:autoSpaceDE/>
      <w:autoSpaceDN/>
      <w:adjustRightInd/>
      <w:spacing w:beforeLines="50" w:afterLines="50" w:line="360" w:lineRule="auto"/>
      <w:ind w:left="360"/>
      <w:jc w:val="both"/>
    </w:pPr>
    <w:rPr>
      <w:rFonts w:ascii="Times New Roman"/>
      <w:bCs/>
      <w:sz w:val="21"/>
      <w:szCs w:val="32"/>
      <w:u w:val="none"/>
    </w:rPr>
  </w:style>
  <w:style w:type="paragraph" w:customStyle="1" w:styleId="1050510">
    <w:name w:val="样式 样式 标题 1 + 段前: 0.5 行 段后: 0.5 行1 +"/>
    <w:basedOn w:val="105051"/>
    <w:link w:val="105051Char0"/>
    <w:qFormat/>
    <w:rsid w:val="005046D1"/>
  </w:style>
  <w:style w:type="character" w:customStyle="1" w:styleId="105051Char0">
    <w:name w:val="样式 样式 标题 1 + 段前: 0.5 行 段后: 0.5 行1 + Char"/>
    <w:link w:val="1050510"/>
    <w:qFormat/>
    <w:rsid w:val="005046D1"/>
    <w:rPr>
      <w:rFonts w:ascii="Calibri" w:hAnsi="Calibri"/>
      <w:b/>
      <w:bCs/>
      <w:kern w:val="2"/>
      <w:sz w:val="24"/>
      <w:szCs w:val="24"/>
      <w:lang w:val="zh-CN"/>
    </w:rPr>
  </w:style>
  <w:style w:type="paragraph" w:customStyle="1" w:styleId="305052">
    <w:name w:val="样式 标题 3 + 段前: 0.5 行 段后: 0.5 行2"/>
    <w:basedOn w:val="32"/>
    <w:qFormat/>
    <w:rsid w:val="005046D1"/>
    <w:pPr>
      <w:tabs>
        <w:tab w:val="left" w:pos="1097"/>
      </w:tabs>
      <w:autoSpaceDE/>
      <w:autoSpaceDN/>
      <w:adjustRightInd/>
      <w:spacing w:beforeLines="50" w:afterLines="50" w:line="360" w:lineRule="auto"/>
      <w:ind w:left="360"/>
      <w:jc w:val="both"/>
    </w:pPr>
    <w:rPr>
      <w:rFonts w:ascii="Times New Roman" w:cs="宋体"/>
      <w:sz w:val="21"/>
      <w:u w:val="none"/>
    </w:rPr>
  </w:style>
  <w:style w:type="paragraph" w:customStyle="1" w:styleId="2fffff3">
    <w:name w:val="样式 标题 2 +"/>
    <w:basedOn w:val="22"/>
    <w:qFormat/>
    <w:rsid w:val="005046D1"/>
    <w:pPr>
      <w:tabs>
        <w:tab w:val="left" w:pos="567"/>
      </w:tabs>
      <w:autoSpaceDE/>
      <w:autoSpaceDN/>
      <w:adjustRightInd/>
      <w:spacing w:beforeLines="100" w:afterLines="50" w:line="360" w:lineRule="auto"/>
      <w:jc w:val="both"/>
    </w:pPr>
    <w:rPr>
      <w:rFonts w:ascii="Times New Roman" w:eastAsia="华文细黑" w:hAnsi="Times New Roman"/>
      <w:bCs/>
      <w:sz w:val="24"/>
      <w:szCs w:val="32"/>
    </w:rPr>
  </w:style>
  <w:style w:type="paragraph" w:customStyle="1" w:styleId="1fffff8">
    <w:name w:val="样式 题注 + 居中1"/>
    <w:basedOn w:val="af7"/>
    <w:link w:val="1Chara"/>
    <w:qFormat/>
    <w:rsid w:val="005046D1"/>
    <w:pPr>
      <w:spacing w:beforeLines="50" w:afterLines="50" w:line="360" w:lineRule="auto"/>
      <w:jc w:val="center"/>
    </w:pPr>
    <w:rPr>
      <w:rFonts w:ascii="Arial" w:eastAsia="宋体" w:hAnsi="Arial"/>
      <w:sz w:val="21"/>
      <w:lang w:val="zh-CN"/>
    </w:rPr>
  </w:style>
  <w:style w:type="character" w:customStyle="1" w:styleId="1Chara">
    <w:name w:val="样式 题注 + 居中1 Char"/>
    <w:link w:val="1fffff8"/>
    <w:qFormat/>
    <w:rsid w:val="005046D1"/>
    <w:rPr>
      <w:rFonts w:ascii="Arial" w:hAnsi="Arial"/>
      <w:kern w:val="2"/>
      <w:sz w:val="21"/>
      <w:lang w:val="zh-CN"/>
    </w:rPr>
  </w:style>
  <w:style w:type="paragraph" w:customStyle="1" w:styleId="affffffffffffffffffd">
    <w:name w:val="题注 表头"/>
    <w:basedOn w:val="1fffff8"/>
    <w:link w:val="CharCharf"/>
    <w:qFormat/>
    <w:rsid w:val="005046D1"/>
  </w:style>
  <w:style w:type="character" w:customStyle="1" w:styleId="CharCharf">
    <w:name w:val="题注 表头 Char Char"/>
    <w:link w:val="affffffffffffffffffd"/>
    <w:qFormat/>
    <w:rsid w:val="005046D1"/>
    <w:rPr>
      <w:rFonts w:ascii="Arial" w:hAnsi="Arial"/>
      <w:kern w:val="2"/>
      <w:sz w:val="21"/>
      <w:lang w:val="zh-CN"/>
    </w:rPr>
  </w:style>
  <w:style w:type="paragraph" w:customStyle="1" w:styleId="21e">
    <w:name w:val="样式 标题 2 +1"/>
    <w:basedOn w:val="22"/>
    <w:link w:val="21Char0"/>
    <w:qFormat/>
    <w:rsid w:val="005046D1"/>
    <w:pPr>
      <w:tabs>
        <w:tab w:val="left" w:pos="567"/>
      </w:tabs>
      <w:autoSpaceDE/>
      <w:autoSpaceDN/>
      <w:adjustRightInd/>
      <w:spacing w:beforeLines="50" w:afterLines="50" w:line="360" w:lineRule="auto"/>
      <w:jc w:val="both"/>
    </w:pPr>
    <w:rPr>
      <w:rFonts w:ascii="Calibri" w:eastAsia="华文细黑" w:hAnsi="Calibri"/>
      <w:bCs/>
      <w:sz w:val="24"/>
      <w:szCs w:val="32"/>
      <w:lang w:val="zh-CN"/>
    </w:rPr>
  </w:style>
  <w:style w:type="character" w:customStyle="1" w:styleId="21Char0">
    <w:name w:val="样式 标题 2 +1 Char"/>
    <w:link w:val="21e"/>
    <w:qFormat/>
    <w:rsid w:val="005046D1"/>
    <w:rPr>
      <w:rFonts w:ascii="Calibri" w:eastAsia="华文细黑" w:hAnsi="Calibri"/>
      <w:b/>
      <w:bCs/>
      <w:sz w:val="24"/>
      <w:szCs w:val="32"/>
      <w:lang w:val="zh-CN"/>
    </w:rPr>
  </w:style>
  <w:style w:type="paragraph" w:customStyle="1" w:styleId="6150">
    <w:name w:val="样式 样式 段后: 6 磅 行距: 1.5 倍行距 +"/>
    <w:basedOn w:val="615"/>
    <w:link w:val="615Char0"/>
    <w:qFormat/>
    <w:rsid w:val="005046D1"/>
  </w:style>
  <w:style w:type="character" w:customStyle="1" w:styleId="615Char0">
    <w:name w:val="样式 样式 段后: 6 磅 行距: 1.5 倍行距 + Char"/>
    <w:link w:val="6150"/>
    <w:qFormat/>
    <w:rsid w:val="005046D1"/>
    <w:rPr>
      <w:rFonts w:ascii="Calibri" w:hAnsi="Calibri"/>
      <w:kern w:val="2"/>
      <w:sz w:val="24"/>
      <w:szCs w:val="24"/>
      <w:lang w:val="zh-CN"/>
    </w:rPr>
  </w:style>
  <w:style w:type="paragraph" w:customStyle="1" w:styleId="211TitleHeader2w22ch1141210">
    <w:name w:val="样式 标题 2标题 1.1Title Header2标题 w2节标题 2－ch节标题 1.1标题 41标题 2 ...1"/>
    <w:basedOn w:val="22"/>
    <w:qFormat/>
    <w:rsid w:val="005046D1"/>
    <w:pPr>
      <w:autoSpaceDE/>
      <w:autoSpaceDN/>
      <w:adjustRightInd/>
      <w:spacing w:after="120" w:line="480" w:lineRule="atLeast"/>
      <w:jc w:val="both"/>
    </w:pPr>
    <w:rPr>
      <w:rFonts w:ascii="Times New Roman" w:hAnsi="Times New Roman" w:cs="宋体"/>
      <w:b w:val="0"/>
      <w:kern w:val="2"/>
      <w:sz w:val="28"/>
    </w:rPr>
  </w:style>
  <w:style w:type="paragraph" w:customStyle="1" w:styleId="2421">
    <w:name w:val="样式 样式 小四 黑色 行距: 最小值 24 磅 + 首行缩进:  2 字符"/>
    <w:basedOn w:val="ab"/>
    <w:qFormat/>
    <w:rsid w:val="005046D1"/>
    <w:pPr>
      <w:spacing w:line="480" w:lineRule="atLeast"/>
      <w:ind w:firstLineChars="200" w:firstLine="480"/>
    </w:pPr>
    <w:rPr>
      <w:rFonts w:cs="宋体"/>
      <w:color w:val="000000"/>
      <w:kern w:val="0"/>
      <w:sz w:val="24"/>
      <w:szCs w:val="20"/>
    </w:rPr>
  </w:style>
  <w:style w:type="paragraph" w:customStyle="1" w:styleId="085245">
    <w:name w:val="样式 样式 小四 黑色 左 首行缩进:  0.85 厘米 行距: 最小值 24 磅 + 宋体 五号 自动设置 两端对齐 ..."/>
    <w:basedOn w:val="085244"/>
    <w:qFormat/>
    <w:rsid w:val="005046D1"/>
    <w:pPr>
      <w:spacing w:before="100" w:after="100" w:line="360" w:lineRule="auto"/>
      <w:ind w:firstLineChars="200" w:firstLine="420"/>
      <w:jc w:val="both"/>
    </w:pPr>
    <w:rPr>
      <w:rFonts w:ascii="宋体" w:hAnsi="宋体"/>
      <w:color w:val="auto"/>
      <w:kern w:val="2"/>
      <w:sz w:val="21"/>
    </w:rPr>
  </w:style>
  <w:style w:type="paragraph" w:customStyle="1" w:styleId="156">
    <w:name w:val="样式 行距: 1.5 倍行距"/>
    <w:basedOn w:val="ab"/>
    <w:link w:val="15Char2"/>
    <w:qFormat/>
    <w:rsid w:val="005046D1"/>
    <w:pPr>
      <w:spacing w:line="500" w:lineRule="atLeast"/>
      <w:ind w:firstLine="561"/>
    </w:pPr>
    <w:rPr>
      <w:rFonts w:ascii="Calibri" w:hAnsi="Calibri"/>
      <w:sz w:val="28"/>
      <w:szCs w:val="20"/>
      <w:lang w:val="zh-CN"/>
    </w:rPr>
  </w:style>
  <w:style w:type="character" w:customStyle="1" w:styleId="15Char2">
    <w:name w:val="样式 行距: 1.5 倍行距 Char"/>
    <w:link w:val="156"/>
    <w:qFormat/>
    <w:rsid w:val="005046D1"/>
    <w:rPr>
      <w:rFonts w:ascii="Calibri" w:hAnsi="Calibri"/>
      <w:kern w:val="2"/>
      <w:sz w:val="28"/>
      <w:lang w:val="zh-CN"/>
    </w:rPr>
  </w:style>
  <w:style w:type="paragraph" w:customStyle="1" w:styleId="1fffff9">
    <w:name w:val="样式 标题 1 + 黑色"/>
    <w:basedOn w:val="13"/>
    <w:qFormat/>
    <w:rsid w:val="005046D1"/>
    <w:pPr>
      <w:tabs>
        <w:tab w:val="left" w:pos="0"/>
        <w:tab w:val="left" w:pos="432"/>
      </w:tabs>
      <w:autoSpaceDE/>
      <w:autoSpaceDN/>
      <w:spacing w:before="0" w:after="0" w:line="480" w:lineRule="atLeast"/>
      <w:textAlignment w:val="baseline"/>
    </w:pPr>
    <w:rPr>
      <w:rFonts w:ascii="Times New Roman" w:eastAsia="黑体"/>
      <w:b w:val="0"/>
      <w:bCs/>
      <w:color w:val="000000"/>
      <w:sz w:val="30"/>
    </w:rPr>
  </w:style>
  <w:style w:type="paragraph" w:customStyle="1" w:styleId="211TitleHeader2w22ch11TimesNew">
    <w:name w:val="样式 标题 2节标题 1.1Title Header2标题 w2标题 2－ch节标题 1.1 + Times New..."/>
    <w:basedOn w:val="22"/>
    <w:qFormat/>
    <w:rsid w:val="005046D1"/>
    <w:pPr>
      <w:autoSpaceDE/>
      <w:autoSpaceDN/>
      <w:adjustRightInd/>
      <w:spacing w:after="120" w:line="480" w:lineRule="atLeast"/>
      <w:jc w:val="left"/>
    </w:pPr>
    <w:rPr>
      <w:rFonts w:ascii="Times New Roman" w:hAnsi="Times New Roman"/>
      <w:b w:val="0"/>
      <w:bCs/>
      <w:color w:val="000000"/>
      <w:kern w:val="2"/>
      <w:sz w:val="28"/>
      <w:szCs w:val="32"/>
    </w:rPr>
  </w:style>
  <w:style w:type="character" w:customStyle="1" w:styleId="211TitleHeader2w22ch11TimesNewChar">
    <w:name w:val="样式 标题 2节标题 1.1Title Header2标题 w2标题 2－ch节标题 1.1 + Times New... Char"/>
    <w:qFormat/>
    <w:rsid w:val="005046D1"/>
    <w:rPr>
      <w:rFonts w:ascii="Arial" w:eastAsia="黑体" w:hAnsi="Arial"/>
      <w:b/>
      <w:bCs/>
      <w:color w:val="000000"/>
      <w:kern w:val="2"/>
      <w:sz w:val="28"/>
      <w:szCs w:val="32"/>
      <w:lang w:val="en-US" w:eastAsia="zh-CN" w:bidi="ar-SA"/>
    </w:rPr>
  </w:style>
  <w:style w:type="paragraph" w:customStyle="1" w:styleId="4f3">
    <w:name w:val="样式 标题 4 + 黑色"/>
    <w:basedOn w:val="42"/>
    <w:qFormat/>
    <w:rsid w:val="005046D1"/>
    <w:pPr>
      <w:spacing w:before="120" w:after="0" w:line="312" w:lineRule="atLeast"/>
    </w:pPr>
    <w:rPr>
      <w:rFonts w:ascii="Times New Roman" w:eastAsia="宋体" w:hAnsi="Times New Roman"/>
      <w:b w:val="0"/>
      <w:bCs/>
      <w:color w:val="000000"/>
      <w:kern w:val="21"/>
      <w:sz w:val="24"/>
    </w:rPr>
  </w:style>
  <w:style w:type="paragraph" w:customStyle="1" w:styleId="33CharCharChar3CharChar1">
    <w:name w:val="样式 样式 标题 3头标题 3 Char Char Char标题 3 Char Char + 黑色 + 非加粗"/>
    <w:basedOn w:val="ab"/>
    <w:qFormat/>
    <w:rsid w:val="005046D1"/>
    <w:pPr>
      <w:keepNext/>
      <w:keepLines/>
      <w:spacing w:before="60" w:after="60" w:line="480" w:lineRule="atLeast"/>
      <w:jc w:val="left"/>
      <w:outlineLvl w:val="2"/>
    </w:pPr>
    <w:rPr>
      <w:rFonts w:eastAsia="黑体"/>
      <w:color w:val="000000"/>
      <w:sz w:val="24"/>
      <w:lang w:val="zh-CN"/>
    </w:rPr>
  </w:style>
  <w:style w:type="paragraph" w:customStyle="1" w:styleId="1520">
    <w:name w:val="样式 样式 四号 行距: 1.5 倍行距 + 首行缩进:  2 字符"/>
    <w:basedOn w:val="ab"/>
    <w:link w:val="152Char"/>
    <w:qFormat/>
    <w:rsid w:val="005046D1"/>
    <w:pPr>
      <w:spacing w:line="500" w:lineRule="atLeast"/>
      <w:ind w:firstLineChars="200" w:firstLine="200"/>
    </w:pPr>
    <w:rPr>
      <w:rFonts w:ascii="Calibri" w:hAnsi="Calibri"/>
      <w:sz w:val="28"/>
      <w:szCs w:val="28"/>
      <w:lang w:val="zh-CN"/>
    </w:rPr>
  </w:style>
  <w:style w:type="character" w:customStyle="1" w:styleId="152Char">
    <w:name w:val="样式 样式 四号 行距: 1.5 倍行距 + 首行缩进:  2 字符 Char"/>
    <w:link w:val="1520"/>
    <w:qFormat/>
    <w:rsid w:val="005046D1"/>
    <w:rPr>
      <w:rFonts w:ascii="Calibri" w:hAnsi="Calibri"/>
      <w:kern w:val="2"/>
      <w:sz w:val="28"/>
      <w:szCs w:val="28"/>
      <w:lang w:val="zh-CN"/>
    </w:rPr>
  </w:style>
  <w:style w:type="paragraph" w:customStyle="1" w:styleId="affffffffffffffffffe">
    <w:name w:val="样式 (西文) 宋体"/>
    <w:basedOn w:val="ab"/>
    <w:link w:val="Charffffc"/>
    <w:qFormat/>
    <w:rsid w:val="005046D1"/>
    <w:pPr>
      <w:spacing w:line="500" w:lineRule="atLeast"/>
      <w:ind w:firstLineChars="200" w:firstLine="200"/>
    </w:pPr>
    <w:rPr>
      <w:rFonts w:ascii="宋体" w:hAnsi="宋体"/>
      <w:sz w:val="28"/>
      <w:szCs w:val="20"/>
      <w:lang w:val="zh-CN"/>
    </w:rPr>
  </w:style>
  <w:style w:type="character" w:customStyle="1" w:styleId="Charffffc">
    <w:name w:val="样式 (西文) 宋体 Char"/>
    <w:link w:val="affffffffffffffffffe"/>
    <w:qFormat/>
    <w:rsid w:val="005046D1"/>
    <w:rPr>
      <w:rFonts w:ascii="宋体" w:hAnsi="宋体"/>
      <w:kern w:val="2"/>
      <w:sz w:val="28"/>
      <w:lang w:val="zh-CN"/>
    </w:rPr>
  </w:style>
  <w:style w:type="paragraph" w:customStyle="1" w:styleId="244">
    <w:name w:val="样式 四号 行距: 固定值 24 磅"/>
    <w:basedOn w:val="ab"/>
    <w:qFormat/>
    <w:rsid w:val="005046D1"/>
    <w:pPr>
      <w:spacing w:line="500" w:lineRule="atLeast"/>
      <w:ind w:firstLineChars="200" w:firstLine="200"/>
    </w:pPr>
    <w:rPr>
      <w:rFonts w:eastAsia="仿宋_GB2312" w:cs="宋体"/>
      <w:sz w:val="28"/>
      <w:szCs w:val="20"/>
    </w:rPr>
  </w:style>
  <w:style w:type="paragraph" w:customStyle="1" w:styleId="157">
    <w:name w:val="样式 四号 行距: 1.5 倍行距"/>
    <w:basedOn w:val="ab"/>
    <w:qFormat/>
    <w:rsid w:val="005046D1"/>
    <w:pPr>
      <w:spacing w:line="500" w:lineRule="atLeast"/>
      <w:ind w:firstLineChars="200" w:firstLine="200"/>
    </w:pPr>
    <w:rPr>
      <w:rFonts w:cs="宋体"/>
      <w:sz w:val="28"/>
      <w:szCs w:val="28"/>
    </w:rPr>
  </w:style>
  <w:style w:type="character" w:customStyle="1" w:styleId="t181">
    <w:name w:val="t181"/>
    <w:qFormat/>
    <w:rsid w:val="005046D1"/>
    <w:rPr>
      <w:color w:val="000000"/>
      <w:sz w:val="21"/>
      <w:szCs w:val="21"/>
    </w:rPr>
  </w:style>
  <w:style w:type="character" w:customStyle="1" w:styleId="1CharChar3">
    <w:name w:val="页眉1 Char Char"/>
    <w:qFormat/>
    <w:rsid w:val="005046D1"/>
    <w:rPr>
      <w:rFonts w:eastAsia="仿宋_GB2312"/>
      <w:kern w:val="2"/>
      <w:sz w:val="18"/>
      <w:szCs w:val="18"/>
      <w:lang w:val="en-US" w:eastAsia="zh-CN" w:bidi="ar-SA"/>
    </w:rPr>
  </w:style>
  <w:style w:type="character" w:customStyle="1" w:styleId="owntext">
    <w:name w:val="owntext"/>
    <w:qFormat/>
    <w:rsid w:val="005046D1"/>
  </w:style>
  <w:style w:type="paragraph" w:customStyle="1" w:styleId="afffffffffffffffffff">
    <w:name w:val="正文无缩进居中"/>
    <w:basedOn w:val="ab"/>
    <w:qFormat/>
    <w:rsid w:val="005046D1"/>
    <w:pPr>
      <w:tabs>
        <w:tab w:val="left" w:pos="420"/>
      </w:tabs>
      <w:spacing w:line="360" w:lineRule="auto"/>
      <w:jc w:val="center"/>
    </w:pPr>
    <w:rPr>
      <w:rFonts w:ascii="Arial" w:hAnsi="Arial" w:cs="宋体"/>
      <w:sz w:val="24"/>
      <w:szCs w:val="20"/>
    </w:rPr>
  </w:style>
  <w:style w:type="paragraph" w:customStyle="1" w:styleId="bea">
    <w:name w:val="bea"/>
    <w:basedOn w:val="ab"/>
    <w:qFormat/>
    <w:rsid w:val="005046D1"/>
    <w:pPr>
      <w:numPr>
        <w:numId w:val="24"/>
      </w:numPr>
    </w:pPr>
  </w:style>
  <w:style w:type="paragraph" w:customStyle="1" w:styleId="afffffffffffffffffff0">
    <w:name w:val="正文无缩进"/>
    <w:basedOn w:val="ab"/>
    <w:link w:val="Charffffd"/>
    <w:qFormat/>
    <w:rsid w:val="005046D1"/>
    <w:pPr>
      <w:tabs>
        <w:tab w:val="left" w:pos="420"/>
      </w:tabs>
      <w:spacing w:line="360" w:lineRule="auto"/>
    </w:pPr>
    <w:rPr>
      <w:rFonts w:ascii="Calibri" w:hAnsi="Calibri"/>
      <w:sz w:val="24"/>
      <w:lang w:val="zh-CN"/>
    </w:rPr>
  </w:style>
  <w:style w:type="character" w:customStyle="1" w:styleId="Charffffd">
    <w:name w:val="正文无缩进 Char"/>
    <w:link w:val="afffffffffffffffffff0"/>
    <w:qFormat/>
    <w:rsid w:val="005046D1"/>
    <w:rPr>
      <w:rFonts w:ascii="Calibri" w:hAnsi="Calibri"/>
      <w:kern w:val="2"/>
      <w:sz w:val="24"/>
      <w:szCs w:val="24"/>
      <w:lang w:val="zh-CN"/>
    </w:rPr>
  </w:style>
  <w:style w:type="paragraph" w:customStyle="1" w:styleId="31">
    <w:name w:val="项目符号3"/>
    <w:basedOn w:val="ab"/>
    <w:next w:val="ab"/>
    <w:link w:val="3Char8"/>
    <w:qFormat/>
    <w:rsid w:val="005046D1"/>
    <w:pPr>
      <w:numPr>
        <w:numId w:val="25"/>
      </w:numPr>
      <w:spacing w:line="360" w:lineRule="auto"/>
      <w:ind w:left="0" w:firstLine="420"/>
    </w:pPr>
    <w:rPr>
      <w:rFonts w:ascii="Calibri" w:hAnsi="Calibri"/>
      <w:sz w:val="24"/>
      <w:lang w:val="zh-CN"/>
    </w:rPr>
  </w:style>
  <w:style w:type="character" w:customStyle="1" w:styleId="3Char8">
    <w:name w:val="项目符号3 Char"/>
    <w:link w:val="31"/>
    <w:qFormat/>
    <w:rsid w:val="005046D1"/>
    <w:rPr>
      <w:rFonts w:ascii="Calibri" w:hAnsi="Calibri"/>
      <w:kern w:val="2"/>
      <w:sz w:val="24"/>
      <w:szCs w:val="24"/>
      <w:lang w:val="zh-CN"/>
    </w:rPr>
  </w:style>
  <w:style w:type="character" w:customStyle="1" w:styleId="f91">
    <w:name w:val="f91"/>
    <w:qFormat/>
    <w:rsid w:val="005046D1"/>
    <w:rPr>
      <w:rFonts w:ascii="宋体" w:eastAsia="宋体" w:hAnsi="宋体" w:hint="eastAsia"/>
      <w:sz w:val="18"/>
      <w:szCs w:val="18"/>
    </w:rPr>
  </w:style>
  <w:style w:type="paragraph" w:customStyle="1" w:styleId="TableRow">
    <w:name w:val="Table Row"/>
    <w:basedOn w:val="ab"/>
    <w:qFormat/>
    <w:rsid w:val="005046D1"/>
    <w:pPr>
      <w:spacing w:before="60" w:after="60" w:line="240" w:lineRule="atLeast"/>
      <w:jc w:val="left"/>
    </w:pPr>
    <w:rPr>
      <w:rFonts w:ascii="Arial" w:hAnsi="Arial"/>
      <w:b/>
      <w:snapToGrid w:val="0"/>
      <w:kern w:val="0"/>
      <w:sz w:val="20"/>
      <w:szCs w:val="20"/>
    </w:rPr>
  </w:style>
  <w:style w:type="paragraph" w:customStyle="1" w:styleId="InfoBlue">
    <w:name w:val="InfoBlue"/>
    <w:basedOn w:val="ab"/>
    <w:next w:val="afa"/>
    <w:qFormat/>
    <w:rsid w:val="005046D1"/>
    <w:pPr>
      <w:tabs>
        <w:tab w:val="left" w:pos="540"/>
        <w:tab w:val="left" w:pos="1260"/>
      </w:tabs>
      <w:spacing w:after="120" w:line="240" w:lineRule="atLeast"/>
      <w:jc w:val="left"/>
    </w:pPr>
    <w:rPr>
      <w:rFonts w:ascii="Arial" w:hAnsi="Arial"/>
      <w:i/>
      <w:iCs/>
      <w:snapToGrid w:val="0"/>
      <w:color w:val="0000FF"/>
      <w:kern w:val="0"/>
      <w:sz w:val="20"/>
      <w:szCs w:val="20"/>
    </w:rPr>
  </w:style>
  <w:style w:type="paragraph" w:customStyle="1" w:styleId="tablecoloumn">
    <w:name w:val="tablecoloumn"/>
    <w:basedOn w:val="afa"/>
    <w:qFormat/>
    <w:rsid w:val="005046D1"/>
    <w:pPr>
      <w:keepNext/>
      <w:keepLines/>
      <w:tabs>
        <w:tab w:val="clear" w:pos="567"/>
      </w:tabs>
      <w:spacing w:before="40" w:after="40" w:line="240" w:lineRule="atLeast"/>
      <w:ind w:left="72"/>
      <w:jc w:val="left"/>
    </w:pPr>
    <w:rPr>
      <w:rFonts w:ascii="Arial" w:hAnsi="Arial"/>
      <w:b/>
      <w:snapToGrid w:val="0"/>
      <w:kern w:val="0"/>
      <w:sz w:val="20"/>
      <w:szCs w:val="20"/>
    </w:rPr>
  </w:style>
  <w:style w:type="paragraph" w:customStyle="1" w:styleId="Tabletext0">
    <w:name w:val="Tabletext"/>
    <w:basedOn w:val="ab"/>
    <w:qFormat/>
    <w:rsid w:val="005046D1"/>
    <w:pPr>
      <w:spacing w:line="240" w:lineRule="atLeast"/>
      <w:jc w:val="left"/>
    </w:pPr>
    <w:rPr>
      <w:rFonts w:ascii="Arial" w:hAnsi="Arial"/>
      <w:snapToGrid w:val="0"/>
      <w:kern w:val="0"/>
      <w:sz w:val="20"/>
      <w:szCs w:val="20"/>
    </w:rPr>
  </w:style>
  <w:style w:type="paragraph" w:customStyle="1" w:styleId="5d">
    <w:name w:val="5号字正文"/>
    <w:basedOn w:val="ab"/>
    <w:qFormat/>
    <w:rsid w:val="005046D1"/>
    <w:pPr>
      <w:adjustRightInd w:val="0"/>
      <w:spacing w:line="360" w:lineRule="auto"/>
    </w:pPr>
    <w:rPr>
      <w:sz w:val="24"/>
    </w:rPr>
  </w:style>
  <w:style w:type="paragraph" w:customStyle="1" w:styleId="278">
    <w:name w:val="样式 正文首行缩进 + 首行缩进:  2 字符 段后: 7.8 磅"/>
    <w:basedOn w:val="ab"/>
    <w:qFormat/>
    <w:rsid w:val="005046D1"/>
    <w:pPr>
      <w:spacing w:line="360" w:lineRule="auto"/>
      <w:ind w:firstLineChars="200" w:firstLine="200"/>
    </w:pPr>
    <w:rPr>
      <w:sz w:val="24"/>
      <w:szCs w:val="20"/>
    </w:rPr>
  </w:style>
  <w:style w:type="paragraph" w:customStyle="1" w:styleId="4f4">
    <w:name w:val="标题4 + 加粗"/>
    <w:basedOn w:val="ab"/>
    <w:qFormat/>
    <w:rsid w:val="005046D1"/>
    <w:rPr>
      <w:rFonts w:ascii="宋体" w:hAnsi="宋体" w:cs="MS Shell Dlg 2"/>
      <w:b/>
      <w:bCs/>
      <w:color w:val="000000"/>
      <w:kern w:val="0"/>
      <w:szCs w:val="21"/>
      <w:lang w:val="zh-CN"/>
    </w:rPr>
  </w:style>
  <w:style w:type="paragraph" w:customStyle="1" w:styleId="205056">
    <w:name w:val="样式 正文缩进 + 首行缩进:  2 字符 段前: 0.5 行 段后: 0.5 行6"/>
    <w:basedOn w:val="ac"/>
    <w:qFormat/>
    <w:rsid w:val="005046D1"/>
    <w:pPr>
      <w:autoSpaceDE/>
      <w:autoSpaceDN/>
      <w:adjustRightInd/>
      <w:spacing w:beforeLines="50" w:afterLines="50" w:line="360" w:lineRule="auto"/>
      <w:ind w:firstLine="480"/>
      <w:jc w:val="both"/>
    </w:pPr>
    <w:rPr>
      <w:rFonts w:hAnsi="Calibri"/>
      <w:szCs w:val="20"/>
    </w:rPr>
  </w:style>
  <w:style w:type="paragraph" w:customStyle="1" w:styleId="CharCharCharCharCharCharCharCharCharCharCharChar1">
    <w:name w:val="Char Char Char Char Char Char Char Char Char Char Char Char1"/>
    <w:basedOn w:val="ab"/>
    <w:qFormat/>
    <w:rsid w:val="005046D1"/>
    <w:rPr>
      <w:rFonts w:ascii="宋体" w:hAnsi="宋体" w:cs="Courier New"/>
      <w:sz w:val="32"/>
      <w:szCs w:val="32"/>
    </w:rPr>
  </w:style>
  <w:style w:type="paragraph" w:customStyle="1" w:styleId="085">
    <w:name w:val="样式 首行缩进:  0.85 厘米"/>
    <w:basedOn w:val="ab"/>
    <w:qFormat/>
    <w:rsid w:val="005046D1"/>
    <w:pPr>
      <w:spacing w:line="360" w:lineRule="auto"/>
    </w:pPr>
    <w:rPr>
      <w:sz w:val="24"/>
    </w:rPr>
  </w:style>
  <w:style w:type="paragraph" w:customStyle="1" w:styleId="afffffffffffffffffff1">
    <w:name w:val="正文 居中"/>
    <w:basedOn w:val="ab"/>
    <w:qFormat/>
    <w:rsid w:val="005046D1"/>
    <w:pPr>
      <w:spacing w:line="360" w:lineRule="auto"/>
      <w:jc w:val="center"/>
    </w:pPr>
    <w:rPr>
      <w:sz w:val="24"/>
      <w:szCs w:val="20"/>
    </w:rPr>
  </w:style>
  <w:style w:type="paragraph" w:customStyle="1" w:styleId="2CharChar1">
    <w:name w:val="正文 首行缩进:  2 字符 Char Char"/>
    <w:basedOn w:val="ab"/>
    <w:qFormat/>
    <w:rsid w:val="005046D1"/>
    <w:pPr>
      <w:spacing w:line="360" w:lineRule="auto"/>
      <w:ind w:firstLine="480"/>
    </w:pPr>
    <w:rPr>
      <w:sz w:val="24"/>
      <w:szCs w:val="20"/>
    </w:rPr>
  </w:style>
  <w:style w:type="character" w:customStyle="1" w:styleId="H2CharCharChar">
    <w:name w:val="H2 Char Char Char"/>
    <w:qFormat/>
    <w:rsid w:val="005046D1"/>
    <w:rPr>
      <w:rFonts w:eastAsia="黑体"/>
    </w:rPr>
  </w:style>
  <w:style w:type="paragraph" w:customStyle="1" w:styleId="2Chare">
    <w:name w:val="正文 首行缩进:  2 字符 Char"/>
    <w:basedOn w:val="ab"/>
    <w:qFormat/>
    <w:rsid w:val="005046D1"/>
    <w:pPr>
      <w:spacing w:line="360" w:lineRule="auto"/>
      <w:ind w:firstLine="480"/>
    </w:pPr>
    <w:rPr>
      <w:sz w:val="24"/>
      <w:szCs w:val="20"/>
    </w:rPr>
  </w:style>
  <w:style w:type="paragraph" w:customStyle="1" w:styleId="2CharCharChar0">
    <w:name w:val="正文 首行缩进:  2 字符 Char Char Char"/>
    <w:basedOn w:val="ab"/>
    <w:qFormat/>
    <w:rsid w:val="005046D1"/>
    <w:pPr>
      <w:spacing w:line="360" w:lineRule="auto"/>
      <w:ind w:firstLine="480"/>
    </w:pPr>
    <w:rPr>
      <w:sz w:val="24"/>
      <w:szCs w:val="20"/>
    </w:rPr>
  </w:style>
  <w:style w:type="character" w:customStyle="1" w:styleId="2CharCharCharChar0">
    <w:name w:val="正文 首行缩进:  2 字符 Char Char Char Char"/>
    <w:qFormat/>
    <w:rsid w:val="005046D1"/>
    <w:rPr>
      <w:rFonts w:ascii="Tahoma" w:eastAsia="宋体" w:hAnsi="Tahoma" w:cs="宋体"/>
      <w:kern w:val="2"/>
      <w:sz w:val="24"/>
      <w:lang w:val="en-US" w:eastAsia="zh-CN" w:bidi="ar-SA"/>
    </w:rPr>
  </w:style>
  <w:style w:type="paragraph" w:customStyle="1" w:styleId="afffffffffffffffffff2">
    <w:name w:val="首行缩进"/>
    <w:basedOn w:val="ab"/>
    <w:qFormat/>
    <w:rsid w:val="005046D1"/>
    <w:pPr>
      <w:spacing w:line="360" w:lineRule="auto"/>
      <w:ind w:firstLine="480"/>
    </w:pPr>
    <w:rPr>
      <w:sz w:val="24"/>
      <w:szCs w:val="20"/>
    </w:rPr>
  </w:style>
  <w:style w:type="paragraph" w:customStyle="1" w:styleId="1fffffa">
    <w:name w:val="表格内容1"/>
    <w:basedOn w:val="ab"/>
    <w:qFormat/>
    <w:rsid w:val="005046D1"/>
    <w:rPr>
      <w:sz w:val="24"/>
      <w:szCs w:val="20"/>
    </w:rPr>
  </w:style>
  <w:style w:type="paragraph" w:customStyle="1" w:styleId="1003">
    <w:name w:val="样式 标题 1 + 左侧:  0 厘米 首行缩进:  0 厘米"/>
    <w:basedOn w:val="13"/>
    <w:qFormat/>
    <w:rsid w:val="005046D1"/>
    <w:pPr>
      <w:keepNext w:val="0"/>
      <w:keepLines w:val="0"/>
      <w:tabs>
        <w:tab w:val="left" w:pos="420"/>
      </w:tabs>
      <w:autoSpaceDE/>
      <w:autoSpaceDN/>
      <w:adjustRightInd/>
      <w:spacing w:before="120" w:line="240" w:lineRule="auto"/>
      <w:ind w:left="965" w:hanging="965"/>
      <w:jc w:val="both"/>
    </w:pPr>
    <w:rPr>
      <w:rFonts w:ascii="黑体" w:hAnsi="宋体"/>
      <w:bCs/>
      <w:kern w:val="24"/>
      <w:sz w:val="44"/>
      <w:szCs w:val="30"/>
      <w:lang w:val="zh-CN"/>
    </w:rPr>
  </w:style>
  <w:style w:type="character" w:customStyle="1" w:styleId="font1">
    <w:name w:val="font1"/>
    <w:qFormat/>
    <w:rsid w:val="005046D1"/>
    <w:rPr>
      <w:rFonts w:ascii="Tahoma" w:eastAsia="宋体" w:hAnsi="Tahoma"/>
      <w:kern w:val="2"/>
      <w:sz w:val="24"/>
      <w:lang w:val="en-US" w:eastAsia="zh-CN" w:bidi="ar-SA"/>
    </w:rPr>
  </w:style>
  <w:style w:type="paragraph" w:customStyle="1" w:styleId="4Char10">
    <w:name w:val="样式4 Char1"/>
    <w:basedOn w:val="ab"/>
    <w:qFormat/>
    <w:rsid w:val="005046D1"/>
    <w:pPr>
      <w:widowControl/>
      <w:spacing w:line="360" w:lineRule="auto"/>
      <w:ind w:firstLine="480"/>
      <w:jc w:val="left"/>
    </w:pPr>
    <w:rPr>
      <w:color w:val="000000"/>
      <w:kern w:val="0"/>
      <w:sz w:val="24"/>
    </w:rPr>
  </w:style>
  <w:style w:type="paragraph" w:customStyle="1" w:styleId="2H2">
    <w:name w:val="样式 标题 2H2 + 黑体"/>
    <w:basedOn w:val="22"/>
    <w:qFormat/>
    <w:rsid w:val="005046D1"/>
    <w:pPr>
      <w:widowControl/>
      <w:autoSpaceDE/>
      <w:autoSpaceDN/>
      <w:adjustRightInd/>
      <w:spacing w:before="260" w:after="260" w:line="416" w:lineRule="auto"/>
      <w:ind w:left="987" w:rightChars="100" w:right="210" w:hanging="987"/>
      <w:jc w:val="left"/>
    </w:pPr>
    <w:rPr>
      <w:rFonts w:ascii="宋体" w:eastAsia="宋体" w:hAnsi="宋体"/>
      <w:bCs/>
      <w:sz w:val="28"/>
    </w:rPr>
  </w:style>
  <w:style w:type="paragraph" w:customStyle="1" w:styleId="4CharCharCharCharChar">
    <w:name w:val="样式4 Char Char Char Char Char"/>
    <w:basedOn w:val="ab"/>
    <w:qFormat/>
    <w:rsid w:val="005046D1"/>
    <w:pPr>
      <w:widowControl/>
      <w:spacing w:line="360" w:lineRule="auto"/>
      <w:ind w:firstLine="480"/>
      <w:jc w:val="left"/>
    </w:pPr>
    <w:rPr>
      <w:color w:val="000000"/>
      <w:sz w:val="24"/>
    </w:rPr>
  </w:style>
  <w:style w:type="character" w:customStyle="1" w:styleId="4CharCharCharCharCharChar">
    <w:name w:val="样式4 Char Char Char Char Char Char"/>
    <w:qFormat/>
    <w:rsid w:val="005046D1"/>
    <w:rPr>
      <w:rFonts w:ascii="Tahoma" w:eastAsia="宋体" w:hAnsi="Tahoma" w:cs="宋体"/>
      <w:color w:val="000000"/>
      <w:kern w:val="2"/>
      <w:sz w:val="24"/>
      <w:szCs w:val="24"/>
      <w:lang w:val="en-US" w:eastAsia="zh-CN" w:bidi="ar-SA"/>
    </w:rPr>
  </w:style>
  <w:style w:type="paragraph" w:customStyle="1" w:styleId="4CharCharChar">
    <w:name w:val="样式4 Char Char Char"/>
    <w:basedOn w:val="ab"/>
    <w:qFormat/>
    <w:rsid w:val="005046D1"/>
    <w:pPr>
      <w:widowControl/>
      <w:spacing w:line="360" w:lineRule="auto"/>
      <w:ind w:firstLine="480"/>
      <w:jc w:val="left"/>
    </w:pPr>
    <w:rPr>
      <w:color w:val="000000"/>
      <w:sz w:val="24"/>
    </w:rPr>
  </w:style>
  <w:style w:type="character" w:customStyle="1" w:styleId="4Char1Char">
    <w:name w:val="样式4 Char1 Char"/>
    <w:qFormat/>
    <w:rsid w:val="005046D1"/>
    <w:rPr>
      <w:rFonts w:ascii="Tahoma" w:eastAsia="宋体" w:hAnsi="Tahoma" w:cs="宋体"/>
      <w:color w:val="000000"/>
      <w:kern w:val="2"/>
      <w:sz w:val="24"/>
      <w:szCs w:val="24"/>
      <w:lang w:val="en-US" w:eastAsia="zh-CN" w:bidi="ar-SA"/>
    </w:rPr>
  </w:style>
  <w:style w:type="character" w:customStyle="1" w:styleId="4CharCharCharChar">
    <w:name w:val="样式4 Char Char Char Char"/>
    <w:qFormat/>
    <w:rsid w:val="005046D1"/>
    <w:rPr>
      <w:rFonts w:ascii="Tahoma" w:eastAsia="宋体" w:hAnsi="Tahoma" w:cs="宋体"/>
      <w:color w:val="000000"/>
      <w:kern w:val="2"/>
      <w:sz w:val="24"/>
      <w:szCs w:val="24"/>
      <w:lang w:val="en-US" w:eastAsia="zh-CN" w:bidi="ar-SA"/>
    </w:rPr>
  </w:style>
  <w:style w:type="paragraph" w:customStyle="1" w:styleId="afffffffffffffffffff3">
    <w:name w:val="图注"/>
    <w:basedOn w:val="ab"/>
    <w:next w:val="ac"/>
    <w:qFormat/>
    <w:rsid w:val="005046D1"/>
    <w:pPr>
      <w:spacing w:line="360" w:lineRule="auto"/>
      <w:jc w:val="center"/>
    </w:pPr>
    <w:rPr>
      <w:kern w:val="0"/>
      <w:sz w:val="18"/>
      <w:szCs w:val="20"/>
    </w:rPr>
  </w:style>
  <w:style w:type="paragraph" w:customStyle="1" w:styleId="afffffffffffffffffff4">
    <w:name w:val="图表"/>
    <w:basedOn w:val="ab"/>
    <w:qFormat/>
    <w:rsid w:val="005046D1"/>
    <w:pPr>
      <w:jc w:val="center"/>
    </w:pPr>
    <w:rPr>
      <w:rFonts w:ascii="宋体" w:hAnsi="宋体"/>
      <w:sz w:val="24"/>
      <w:szCs w:val="20"/>
    </w:rPr>
  </w:style>
  <w:style w:type="paragraph" w:customStyle="1" w:styleId="afffffffffffffffffff5">
    <w:name w:val="段落正文"/>
    <w:basedOn w:val="ab"/>
    <w:qFormat/>
    <w:rsid w:val="005046D1"/>
    <w:pPr>
      <w:spacing w:beforeLines="50" w:line="360" w:lineRule="atLeast"/>
      <w:ind w:leftChars="100" w:left="100"/>
    </w:pPr>
    <w:rPr>
      <w:spacing w:val="2"/>
      <w:sz w:val="24"/>
      <w:szCs w:val="20"/>
    </w:rPr>
  </w:style>
  <w:style w:type="character" w:customStyle="1" w:styleId="102">
    <w:name w:val="样式 10 磅"/>
    <w:qFormat/>
    <w:rsid w:val="005046D1"/>
    <w:rPr>
      <w:rFonts w:ascii="Tahoma" w:eastAsia="宋体" w:hAnsi="Tahoma"/>
      <w:kern w:val="2"/>
      <w:sz w:val="24"/>
      <w:lang w:val="en-US" w:eastAsia="zh-CN" w:bidi="ar-SA"/>
    </w:rPr>
  </w:style>
  <w:style w:type="paragraph" w:customStyle="1" w:styleId="afffffffffffffffffff6">
    <w:name w:val="图"/>
    <w:basedOn w:val="ab"/>
    <w:next w:val="ab"/>
    <w:qFormat/>
    <w:rsid w:val="005046D1"/>
    <w:pPr>
      <w:keepNext/>
      <w:spacing w:line="360" w:lineRule="auto"/>
      <w:jc w:val="center"/>
    </w:pPr>
    <w:rPr>
      <w:sz w:val="24"/>
    </w:rPr>
  </w:style>
  <w:style w:type="paragraph" w:customStyle="1" w:styleId="4Char7">
    <w:name w:val="样式 样式4 Char + 居中"/>
    <w:basedOn w:val="ab"/>
    <w:qFormat/>
    <w:rsid w:val="005046D1"/>
    <w:pPr>
      <w:widowControl/>
      <w:spacing w:line="360" w:lineRule="auto"/>
      <w:jc w:val="center"/>
    </w:pPr>
    <w:rPr>
      <w:color w:val="000000"/>
      <w:kern w:val="0"/>
      <w:sz w:val="24"/>
      <w:szCs w:val="20"/>
    </w:rPr>
  </w:style>
  <w:style w:type="paragraph" w:customStyle="1" w:styleId="afffffffffffffffffff7">
    <w:name w:val="我的正文下级"/>
    <w:basedOn w:val="ab"/>
    <w:qFormat/>
    <w:rsid w:val="005046D1"/>
    <w:rPr>
      <w:rFonts w:ascii="仿宋_GB2312" w:eastAsia="仿宋_GB2312" w:hAnsi="宋体" w:hint="eastAsia"/>
      <w:kern w:val="0"/>
      <w:sz w:val="28"/>
      <w:szCs w:val="28"/>
    </w:rPr>
  </w:style>
  <w:style w:type="paragraph" w:customStyle="1" w:styleId="afffffffffffffffffff8">
    <w:name w:val="普通正文"/>
    <w:basedOn w:val="ab"/>
    <w:qFormat/>
    <w:rsid w:val="005046D1"/>
    <w:pPr>
      <w:adjustRightInd w:val="0"/>
      <w:spacing w:after="120" w:line="300" w:lineRule="auto"/>
      <w:ind w:firstLineChars="177" w:firstLine="425"/>
      <w:textAlignment w:val="baseline"/>
    </w:pPr>
    <w:rPr>
      <w:rFonts w:ascii="宋体" w:hAnsi="宋体"/>
      <w:kern w:val="0"/>
      <w:sz w:val="24"/>
    </w:rPr>
  </w:style>
  <w:style w:type="paragraph" w:customStyle="1" w:styleId="1fffffb">
    <w:name w:val="正文1)"/>
    <w:basedOn w:val="ab"/>
    <w:qFormat/>
    <w:rsid w:val="005046D1"/>
    <w:pPr>
      <w:tabs>
        <w:tab w:val="left" w:pos="525"/>
      </w:tabs>
      <w:spacing w:line="360" w:lineRule="auto"/>
      <w:ind w:left="525" w:hanging="525"/>
    </w:pPr>
    <w:rPr>
      <w:rFonts w:ascii="Arial" w:hAnsi="Arial"/>
      <w:sz w:val="24"/>
      <w:szCs w:val="20"/>
    </w:rPr>
  </w:style>
  <w:style w:type="paragraph" w:customStyle="1" w:styleId="afffffffffffffffffff9">
    <w:name w:val="正文文字表格居中"/>
    <w:basedOn w:val="ab"/>
    <w:next w:val="29"/>
    <w:qFormat/>
    <w:rsid w:val="005046D1"/>
    <w:pPr>
      <w:spacing w:beforeLines="100" w:afterLines="50"/>
    </w:pPr>
    <w:rPr>
      <w:sz w:val="24"/>
      <w:szCs w:val="18"/>
    </w:rPr>
  </w:style>
  <w:style w:type="paragraph" w:customStyle="1" w:styleId="1-20">
    <w:name w:val="样式1-2"/>
    <w:basedOn w:val="ab"/>
    <w:qFormat/>
    <w:rsid w:val="005046D1"/>
    <w:pPr>
      <w:spacing w:before="120"/>
    </w:pPr>
    <w:rPr>
      <w:szCs w:val="20"/>
    </w:rPr>
  </w:style>
  <w:style w:type="paragraph" w:customStyle="1" w:styleId="1fffffc">
    <w:name w:val="图1"/>
    <w:basedOn w:val="afff7"/>
    <w:qFormat/>
    <w:rsid w:val="005046D1"/>
    <w:pPr>
      <w:spacing w:beforeLines="0"/>
      <w:ind w:leftChars="0" w:left="0" w:firstLineChars="0" w:firstLine="0"/>
      <w:jc w:val="center"/>
    </w:pPr>
    <w:rPr>
      <w:rFonts w:ascii="宋体" w:hAnsi="宋体"/>
      <w:b/>
      <w:bCs/>
      <w:sz w:val="18"/>
    </w:rPr>
  </w:style>
  <w:style w:type="paragraph" w:customStyle="1" w:styleId="2fffff4">
    <w:name w:val="首行缩进:  2 字符"/>
    <w:basedOn w:val="ab"/>
    <w:qFormat/>
    <w:rsid w:val="005046D1"/>
    <w:pPr>
      <w:spacing w:line="360" w:lineRule="auto"/>
      <w:ind w:firstLine="480"/>
    </w:pPr>
    <w:rPr>
      <w:sz w:val="24"/>
      <w:szCs w:val="20"/>
    </w:rPr>
  </w:style>
  <w:style w:type="character" w:customStyle="1" w:styleId="Charffffe">
    <w:name w:val="正文文字 Char"/>
    <w:qFormat/>
    <w:rsid w:val="005046D1"/>
    <w:rPr>
      <w:rFonts w:ascii="Tahoma" w:eastAsia="宋体" w:hAnsi="Tahoma"/>
      <w:b/>
      <w:kern w:val="2"/>
      <w:sz w:val="21"/>
      <w:lang w:val="en-US" w:eastAsia="zh-CN" w:bidi="ar-SA"/>
    </w:rPr>
  </w:style>
  <w:style w:type="paragraph" w:customStyle="1" w:styleId="55151">
    <w:name w:val="样式 宋体 左 段前: 5 磅 段后: 5 磅 行距: 1.5 倍行距1"/>
    <w:basedOn w:val="ab"/>
    <w:qFormat/>
    <w:rsid w:val="005046D1"/>
    <w:pPr>
      <w:spacing w:line="360" w:lineRule="auto"/>
      <w:jc w:val="left"/>
    </w:pPr>
    <w:rPr>
      <w:rFonts w:ascii="宋体" w:hAnsi="宋体"/>
      <w:kern w:val="0"/>
      <w:sz w:val="24"/>
      <w:szCs w:val="20"/>
    </w:rPr>
  </w:style>
  <w:style w:type="paragraph" w:customStyle="1" w:styleId="afffffffffffffffffffa">
    <w:name w:val="段落内容"/>
    <w:basedOn w:val="ab"/>
    <w:qFormat/>
    <w:rsid w:val="005046D1"/>
    <w:pPr>
      <w:spacing w:afterLines="50"/>
      <w:ind w:firstLine="560"/>
    </w:pPr>
    <w:rPr>
      <w:sz w:val="28"/>
      <w:szCs w:val="20"/>
    </w:rPr>
  </w:style>
  <w:style w:type="character" w:customStyle="1" w:styleId="Charfffff">
    <w:name w:val="段落内容 Char"/>
    <w:qFormat/>
    <w:rsid w:val="005046D1"/>
    <w:rPr>
      <w:rFonts w:eastAsia="宋体"/>
      <w:kern w:val="2"/>
      <w:sz w:val="28"/>
      <w:lang w:val="en-US" w:eastAsia="zh-CN" w:bidi="ar-SA"/>
    </w:rPr>
  </w:style>
  <w:style w:type="paragraph" w:customStyle="1" w:styleId="4f5">
    <w:name w:val="样式 样式4 + 宋体 两端对齐"/>
    <w:basedOn w:val="ab"/>
    <w:qFormat/>
    <w:rsid w:val="005046D1"/>
    <w:pPr>
      <w:widowControl/>
      <w:spacing w:line="360" w:lineRule="auto"/>
      <w:ind w:firstLine="480"/>
    </w:pPr>
    <w:rPr>
      <w:color w:val="000000"/>
      <w:kern w:val="0"/>
      <w:sz w:val="24"/>
    </w:rPr>
  </w:style>
  <w:style w:type="character" w:customStyle="1" w:styleId="4CharChar2">
    <w:name w:val="样式4 Char Char"/>
    <w:qFormat/>
    <w:rsid w:val="005046D1"/>
    <w:rPr>
      <w:rFonts w:ascii="Tahoma" w:eastAsia="宋体" w:hAnsi="Tahoma" w:cs="宋体"/>
      <w:color w:val="000000"/>
      <w:kern w:val="2"/>
      <w:sz w:val="24"/>
      <w:szCs w:val="24"/>
      <w:lang w:val="en-US" w:eastAsia="zh-CN" w:bidi="ar-SA"/>
    </w:rPr>
  </w:style>
  <w:style w:type="paragraph" w:customStyle="1" w:styleId="4f6">
    <w:name w:val="样式4 + 加粗"/>
    <w:basedOn w:val="ab"/>
    <w:qFormat/>
    <w:rsid w:val="005046D1"/>
    <w:pPr>
      <w:widowControl/>
      <w:spacing w:line="360" w:lineRule="auto"/>
      <w:ind w:firstLine="482"/>
      <w:jc w:val="left"/>
    </w:pPr>
    <w:rPr>
      <w:b/>
      <w:bCs/>
      <w:color w:val="000000"/>
      <w:kern w:val="0"/>
      <w:sz w:val="24"/>
      <w:szCs w:val="20"/>
    </w:rPr>
  </w:style>
  <w:style w:type="paragraph" w:customStyle="1" w:styleId="4CharChar3">
    <w:name w:val="样式 样式4 + 加粗 首行缩进: Char Char"/>
    <w:basedOn w:val="ab"/>
    <w:qFormat/>
    <w:rsid w:val="005046D1"/>
    <w:pPr>
      <w:widowControl/>
      <w:spacing w:line="360" w:lineRule="auto"/>
      <w:ind w:firstLine="480"/>
      <w:jc w:val="left"/>
    </w:pPr>
    <w:rPr>
      <w:b/>
      <w:bCs/>
      <w:color w:val="000000"/>
      <w:sz w:val="24"/>
    </w:rPr>
  </w:style>
  <w:style w:type="character" w:customStyle="1" w:styleId="4CharCharChar0">
    <w:name w:val="样式 样式4 + 加粗 首行缩进: Char Char Char"/>
    <w:qFormat/>
    <w:rsid w:val="005046D1"/>
    <w:rPr>
      <w:rFonts w:ascii="Tahoma" w:eastAsia="宋体" w:hAnsi="Tahoma" w:cs="宋体"/>
      <w:b/>
      <w:bCs/>
      <w:color w:val="000000"/>
      <w:kern w:val="2"/>
      <w:sz w:val="24"/>
      <w:szCs w:val="24"/>
      <w:lang w:val="en-US" w:eastAsia="zh-CN" w:bidi="ar-SA"/>
    </w:rPr>
  </w:style>
  <w:style w:type="character" w:customStyle="1" w:styleId="p5">
    <w:name w:val="p5"/>
    <w:qFormat/>
    <w:rsid w:val="005046D1"/>
    <w:rPr>
      <w:rFonts w:ascii="ˎ̥" w:eastAsia="宋体" w:hAnsi="ˎ̥" w:hint="default"/>
      <w:color w:val="000000"/>
      <w:kern w:val="2"/>
      <w:sz w:val="18"/>
      <w:szCs w:val="18"/>
      <w:lang w:val="en-US" w:eastAsia="zh-CN" w:bidi="ar-SA"/>
    </w:rPr>
  </w:style>
  <w:style w:type="paragraph" w:customStyle="1" w:styleId="4f7">
    <w:name w:val="样式 样式4 + 两端对齐"/>
    <w:qFormat/>
    <w:rsid w:val="005046D1"/>
    <w:pPr>
      <w:spacing w:line="360" w:lineRule="auto"/>
      <w:ind w:firstLine="480"/>
    </w:pPr>
    <w:rPr>
      <w:rFonts w:ascii="Calibri" w:eastAsia="Times New Roman" w:hAnsi="Calibri"/>
      <w:color w:val="000000"/>
      <w:kern w:val="2"/>
      <w:sz w:val="24"/>
      <w:szCs w:val="22"/>
    </w:rPr>
  </w:style>
  <w:style w:type="paragraph" w:customStyle="1" w:styleId="afffffffffffffffffffb">
    <w:name w:val="_"/>
    <w:basedOn w:val="ab"/>
    <w:qFormat/>
    <w:rsid w:val="005046D1"/>
    <w:pPr>
      <w:adjustRightInd w:val="0"/>
      <w:spacing w:line="360" w:lineRule="auto"/>
      <w:ind w:left="480"/>
      <w:textAlignment w:val="baseline"/>
    </w:pPr>
    <w:rPr>
      <w:kern w:val="0"/>
      <w:sz w:val="24"/>
      <w:szCs w:val="20"/>
    </w:rPr>
  </w:style>
  <w:style w:type="paragraph" w:customStyle="1" w:styleId="afffffffffffffffffffc">
    <w:name w:val="封面_项目建设单位"/>
    <w:basedOn w:val="aff7"/>
    <w:qFormat/>
    <w:rsid w:val="005046D1"/>
    <w:pPr>
      <w:autoSpaceDE w:val="0"/>
      <w:autoSpaceDN w:val="0"/>
      <w:adjustRightInd w:val="0"/>
      <w:spacing w:line="240" w:lineRule="atLeast"/>
      <w:ind w:firstLine="425"/>
      <w:jc w:val="distribute"/>
    </w:pPr>
    <w:rPr>
      <w:rFonts w:ascii="Arial" w:eastAsia="黑体" w:hAnsi="Arial" w:cs="Courier New" w:hint="default"/>
      <w:color w:val="000000"/>
      <w:sz w:val="32"/>
    </w:rPr>
  </w:style>
  <w:style w:type="paragraph" w:customStyle="1" w:styleId="a02">
    <w:name w:val="a02"/>
    <w:basedOn w:val="22"/>
    <w:qFormat/>
    <w:rsid w:val="005046D1"/>
    <w:pPr>
      <w:tabs>
        <w:tab w:val="left" w:pos="720"/>
      </w:tabs>
      <w:autoSpaceDE/>
      <w:autoSpaceDN/>
      <w:spacing w:before="260" w:after="260" w:line="416" w:lineRule="atLeast"/>
      <w:ind w:left="987" w:rightChars="100" w:right="210" w:hanging="987"/>
      <w:jc w:val="both"/>
      <w:textAlignment w:val="baseline"/>
    </w:pPr>
    <w:rPr>
      <w:rFonts w:ascii="Times New Roman" w:eastAsia="宋体" w:hAnsi="Times New Roman"/>
      <w:sz w:val="28"/>
    </w:rPr>
  </w:style>
  <w:style w:type="paragraph" w:customStyle="1" w:styleId="a03">
    <w:name w:val="a03"/>
    <w:basedOn w:val="32"/>
    <w:qFormat/>
    <w:rsid w:val="005046D1"/>
    <w:pPr>
      <w:autoSpaceDE/>
      <w:autoSpaceDN/>
      <w:spacing w:before="260" w:after="260" w:line="416" w:lineRule="atLeast"/>
      <w:ind w:left="1129" w:hanging="1129"/>
      <w:jc w:val="both"/>
      <w:textAlignment w:val="baseline"/>
    </w:pPr>
    <w:rPr>
      <w:rFonts w:ascii="Times New Roman"/>
      <w:sz w:val="28"/>
      <w:szCs w:val="28"/>
      <w:u w:val="none"/>
    </w:rPr>
  </w:style>
  <w:style w:type="paragraph" w:customStyle="1" w:styleId="afffffffffffffffffffd">
    <w:name w:val="插图"/>
    <w:basedOn w:val="32"/>
    <w:next w:val="ab"/>
    <w:qFormat/>
    <w:rsid w:val="005046D1"/>
    <w:pPr>
      <w:keepNext w:val="0"/>
      <w:tabs>
        <w:tab w:val="left" w:pos="720"/>
        <w:tab w:val="left" w:pos="785"/>
      </w:tabs>
      <w:autoSpaceDE/>
      <w:autoSpaceDN/>
      <w:adjustRightInd/>
      <w:spacing w:before="0" w:after="100"/>
      <w:ind w:left="420" w:hanging="1129"/>
      <w:jc w:val="center"/>
      <w:outlineLvl w:val="9"/>
    </w:pPr>
    <w:rPr>
      <w:rFonts w:ascii="黑体" w:eastAsia="黑体"/>
      <w:b w:val="0"/>
      <w:kern w:val="2"/>
      <w:sz w:val="21"/>
      <w:szCs w:val="28"/>
      <w:u w:val="none"/>
    </w:rPr>
  </w:style>
  <w:style w:type="paragraph" w:customStyle="1" w:styleId="CharCharf0">
    <w:name w:val="备注说明 Char Char"/>
    <w:basedOn w:val="afff4"/>
    <w:qFormat/>
    <w:rsid w:val="005046D1"/>
    <w:pPr>
      <w:adjustRightInd w:val="0"/>
      <w:spacing w:line="312" w:lineRule="atLeast"/>
      <w:ind w:left="420" w:hanging="420"/>
      <w:textAlignment w:val="baseline"/>
    </w:pPr>
    <w:rPr>
      <w:rFonts w:ascii="Calibri" w:hAnsi="Calibri"/>
    </w:rPr>
  </w:style>
  <w:style w:type="paragraph" w:customStyle="1" w:styleId="afffffffffffffffffffe">
    <w:name w:val="规范正文"/>
    <w:basedOn w:val="28"/>
    <w:qFormat/>
    <w:rsid w:val="005046D1"/>
    <w:pPr>
      <w:spacing w:after="120" w:line="480" w:lineRule="auto"/>
      <w:ind w:left="420" w:firstLineChars="0" w:firstLine="0"/>
    </w:pPr>
    <w:rPr>
      <w:rFonts w:ascii="Calibri" w:eastAsia="宋体" w:hAnsi="Calibri"/>
      <w:sz w:val="21"/>
    </w:rPr>
  </w:style>
  <w:style w:type="paragraph" w:customStyle="1" w:styleId="affffffffffffffffffff">
    <w:name w:val="标记段落"/>
    <w:basedOn w:val="ab"/>
    <w:qFormat/>
    <w:rsid w:val="005046D1"/>
    <w:pPr>
      <w:tabs>
        <w:tab w:val="left" w:pos="720"/>
      </w:tabs>
      <w:spacing w:beforeLines="50" w:afterLines="50" w:line="100" w:lineRule="atLeast"/>
      <w:ind w:firstLine="521"/>
    </w:pPr>
    <w:rPr>
      <w:rFonts w:ascii="楷体_GB2312" w:eastAsia="楷体_GB2312" w:hAnsi="宋体"/>
      <w:bCs/>
      <w:kern w:val="0"/>
      <w:sz w:val="28"/>
      <w:szCs w:val="21"/>
    </w:rPr>
  </w:style>
  <w:style w:type="paragraph" w:customStyle="1" w:styleId="CharCharChar5">
    <w:name w:val="备注说明 Char Char Char"/>
    <w:basedOn w:val="afff4"/>
    <w:qFormat/>
    <w:rsid w:val="005046D1"/>
    <w:pPr>
      <w:adjustRightInd w:val="0"/>
      <w:spacing w:line="312" w:lineRule="atLeast"/>
      <w:ind w:left="420" w:hanging="420"/>
      <w:textAlignment w:val="baseline"/>
    </w:pPr>
    <w:rPr>
      <w:rFonts w:ascii="Calibri" w:hAnsi="Calibri"/>
    </w:rPr>
  </w:style>
  <w:style w:type="character" w:customStyle="1" w:styleId="CharCharCharChar2">
    <w:name w:val="备注说明 Char Char Char Char"/>
    <w:qFormat/>
    <w:rsid w:val="005046D1"/>
    <w:rPr>
      <w:rFonts w:ascii="Tahoma" w:eastAsia="宋体" w:hAnsi="Tahoma"/>
      <w:kern w:val="2"/>
      <w:sz w:val="21"/>
      <w:lang w:val="en-US" w:eastAsia="zh-CN" w:bidi="ar-SA"/>
    </w:rPr>
  </w:style>
  <w:style w:type="paragraph" w:customStyle="1" w:styleId="1-1">
    <w:name w:val="表格1-1"/>
    <w:basedOn w:val="ab"/>
    <w:qFormat/>
    <w:rsid w:val="005046D1"/>
    <w:pPr>
      <w:spacing w:before="120" w:after="120"/>
    </w:pPr>
    <w:rPr>
      <w:szCs w:val="20"/>
    </w:rPr>
  </w:style>
  <w:style w:type="paragraph" w:customStyle="1" w:styleId="affffffffffffffffffff0">
    <w:name w:val="表标题"/>
    <w:basedOn w:val="ab"/>
    <w:qFormat/>
    <w:rsid w:val="005046D1"/>
    <w:pPr>
      <w:spacing w:before="60" w:line="300" w:lineRule="exact"/>
      <w:jc w:val="center"/>
    </w:pPr>
    <w:rPr>
      <w:rFonts w:ascii="黑体" w:eastAsia="黑体"/>
      <w:sz w:val="28"/>
      <w:szCs w:val="20"/>
    </w:rPr>
  </w:style>
  <w:style w:type="character" w:customStyle="1" w:styleId="line">
    <w:name w:val="line"/>
    <w:qFormat/>
    <w:rsid w:val="005046D1"/>
    <w:rPr>
      <w:rFonts w:ascii="Tahoma" w:eastAsia="宋体" w:hAnsi="Tahoma"/>
      <w:kern w:val="2"/>
      <w:sz w:val="24"/>
      <w:lang w:val="en-US" w:eastAsia="zh-CN" w:bidi="ar-SA"/>
    </w:rPr>
  </w:style>
  <w:style w:type="paragraph" w:customStyle="1" w:styleId="it">
    <w:name w:val="it"/>
    <w:basedOn w:val="ab"/>
    <w:qFormat/>
    <w:rsid w:val="005046D1"/>
    <w:pPr>
      <w:widowControl/>
      <w:spacing w:before="100" w:beforeAutospacing="1" w:after="100" w:afterAutospacing="1" w:line="330" w:lineRule="atLeast"/>
      <w:jc w:val="left"/>
    </w:pPr>
    <w:rPr>
      <w:rFonts w:ascii="宋体" w:hAnsi="宋体"/>
      <w:color w:val="000000"/>
      <w:kern w:val="0"/>
      <w:sz w:val="18"/>
      <w:szCs w:val="18"/>
    </w:rPr>
  </w:style>
  <w:style w:type="character" w:customStyle="1" w:styleId="p3">
    <w:name w:val="p3"/>
    <w:qFormat/>
    <w:rsid w:val="005046D1"/>
    <w:rPr>
      <w:rFonts w:ascii="Tahoma" w:eastAsia="宋体" w:hAnsi="Tahoma"/>
      <w:kern w:val="2"/>
      <w:sz w:val="24"/>
      <w:lang w:val="en-US" w:eastAsia="zh-CN" w:bidi="ar-SA"/>
    </w:rPr>
  </w:style>
  <w:style w:type="character" w:customStyle="1" w:styleId="it1">
    <w:name w:val="it1"/>
    <w:qFormat/>
    <w:rsid w:val="005046D1"/>
    <w:rPr>
      <w:rFonts w:ascii="宋体" w:eastAsia="宋体" w:hAnsi="宋体" w:hint="eastAsia"/>
      <w:color w:val="000000"/>
      <w:kern w:val="2"/>
      <w:sz w:val="18"/>
      <w:szCs w:val="18"/>
      <w:lang w:val="en-US" w:eastAsia="zh-CN" w:bidi="ar-SA"/>
    </w:rPr>
  </w:style>
  <w:style w:type="character" w:customStyle="1" w:styleId="p121">
    <w:name w:val="p121"/>
    <w:qFormat/>
    <w:rsid w:val="005046D1"/>
    <w:rPr>
      <w:rFonts w:ascii="Tahoma" w:eastAsia="宋体" w:hAnsi="Tahoma"/>
      <w:color w:val="000000"/>
      <w:kern w:val="2"/>
      <w:sz w:val="21"/>
      <w:szCs w:val="21"/>
      <w:u w:val="none"/>
      <w:lang w:val="en-US" w:eastAsia="zh-CN" w:bidi="ar-SA"/>
    </w:rPr>
  </w:style>
  <w:style w:type="paragraph" w:customStyle="1" w:styleId="CharCharCharCharChar2">
    <w:name w:val="标准 Char Char Char Char Char"/>
    <w:basedOn w:val="ab"/>
    <w:qFormat/>
    <w:rsid w:val="005046D1"/>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CharCharCharCharCharChar3">
    <w:name w:val="标准 Char Char Char Char Char Char"/>
    <w:qFormat/>
    <w:rsid w:val="005046D1"/>
    <w:rPr>
      <w:rFonts w:ascii="宋体" w:eastAsia="宋体" w:hAnsi="Tahoma"/>
      <w:color w:val="000000"/>
      <w:kern w:val="2"/>
      <w:sz w:val="24"/>
      <w:lang w:val="en-US" w:eastAsia="zh-CN" w:bidi="ar-SA"/>
    </w:rPr>
  </w:style>
  <w:style w:type="paragraph" w:customStyle="1" w:styleId="FirstBullets">
    <w:name w:val="First Bullets"/>
    <w:basedOn w:val="ab"/>
    <w:qFormat/>
    <w:rsid w:val="005046D1"/>
    <w:pPr>
      <w:widowControl/>
      <w:tabs>
        <w:tab w:val="left" w:pos="360"/>
        <w:tab w:val="left" w:pos="390"/>
      </w:tabs>
      <w:spacing w:line="360" w:lineRule="auto"/>
      <w:ind w:left="390" w:hanging="390"/>
      <w:jc w:val="left"/>
    </w:pPr>
    <w:rPr>
      <w:kern w:val="0"/>
      <w:sz w:val="20"/>
      <w:szCs w:val="20"/>
      <w:lang w:eastAsia="en-US"/>
    </w:rPr>
  </w:style>
  <w:style w:type="paragraph" w:customStyle="1" w:styleId="Bullet">
    <w:name w:val="Bullet"/>
    <w:basedOn w:val="ab"/>
    <w:qFormat/>
    <w:rsid w:val="005046D1"/>
    <w:pPr>
      <w:widowControl/>
      <w:tabs>
        <w:tab w:val="left" w:pos="360"/>
        <w:tab w:val="left" w:pos="390"/>
      </w:tabs>
      <w:spacing w:before="60" w:after="60" w:line="360" w:lineRule="auto"/>
      <w:ind w:left="390" w:hanging="390"/>
      <w:jc w:val="left"/>
    </w:pPr>
    <w:rPr>
      <w:rFonts w:eastAsia="Times New Roman"/>
      <w:kern w:val="0"/>
      <w:sz w:val="22"/>
      <w:szCs w:val="20"/>
      <w:lang w:eastAsia="en-US"/>
    </w:rPr>
  </w:style>
  <w:style w:type="character" w:customStyle="1" w:styleId="titleemph1">
    <w:name w:val="title_emph1"/>
    <w:qFormat/>
    <w:rsid w:val="005046D1"/>
    <w:rPr>
      <w:rFonts w:ascii="Arial" w:eastAsia="宋体" w:hAnsi="Arial" w:cs="Arial" w:hint="default"/>
      <w:b/>
      <w:bCs/>
      <w:kern w:val="2"/>
      <w:sz w:val="18"/>
      <w:szCs w:val="18"/>
      <w:lang w:val="en-US" w:eastAsia="zh-CN" w:bidi="ar-SA"/>
    </w:rPr>
  </w:style>
  <w:style w:type="character" w:customStyle="1" w:styleId="pointsmall1">
    <w:name w:val="point_small1"/>
    <w:qFormat/>
    <w:rsid w:val="005046D1"/>
    <w:rPr>
      <w:rFonts w:ascii="Arial" w:eastAsia="宋体" w:hAnsi="Arial" w:cs="Arial" w:hint="default"/>
      <w:kern w:val="2"/>
      <w:sz w:val="18"/>
      <w:szCs w:val="18"/>
      <w:lang w:val="en-US" w:eastAsia="zh-CN" w:bidi="ar-SA"/>
    </w:rPr>
  </w:style>
  <w:style w:type="character" w:customStyle="1" w:styleId="4CharCharCharCharCharCharChar">
    <w:name w:val="样式4 Char Char Char Char Char Char Char"/>
    <w:qFormat/>
    <w:rsid w:val="005046D1"/>
    <w:rPr>
      <w:rFonts w:ascii="Tahoma" w:eastAsia="宋体" w:hAnsi="Tahoma" w:cs="宋体"/>
      <w:color w:val="000000"/>
      <w:kern w:val="2"/>
      <w:sz w:val="24"/>
      <w:szCs w:val="24"/>
      <w:lang w:val="en-US" w:eastAsia="zh-CN" w:bidi="ar-SA"/>
    </w:rPr>
  </w:style>
  <w:style w:type="paragraph" w:customStyle="1" w:styleId="affffffffffffffffffff1">
    <w:name w:val="备注说明"/>
    <w:basedOn w:val="afff4"/>
    <w:qFormat/>
    <w:rsid w:val="005046D1"/>
    <w:pPr>
      <w:adjustRightInd w:val="0"/>
      <w:spacing w:line="312" w:lineRule="atLeast"/>
      <w:ind w:left="420" w:hanging="420"/>
      <w:textAlignment w:val="baseline"/>
    </w:pPr>
    <w:rPr>
      <w:rFonts w:ascii="Calibri" w:hAnsi="Calibri"/>
      <w:kern w:val="0"/>
    </w:rPr>
  </w:style>
  <w:style w:type="character" w:customStyle="1" w:styleId="artcontent">
    <w:name w:val="artcontent"/>
    <w:qFormat/>
    <w:rsid w:val="005046D1"/>
    <w:rPr>
      <w:rFonts w:ascii="Tahoma" w:eastAsia="宋体" w:hAnsi="Tahoma"/>
      <w:kern w:val="2"/>
      <w:sz w:val="22"/>
      <w:szCs w:val="22"/>
      <w:lang w:val="en-US" w:eastAsia="zh-CN" w:bidi="ar-SA"/>
    </w:rPr>
  </w:style>
  <w:style w:type="character" w:customStyle="1" w:styleId="4CharCharChar10">
    <w:name w:val="样式4 Char Char Char1"/>
    <w:qFormat/>
    <w:rsid w:val="005046D1"/>
    <w:rPr>
      <w:rFonts w:ascii="Tahoma" w:eastAsia="宋体" w:hAnsi="Tahoma" w:cs="宋体"/>
      <w:color w:val="000000"/>
      <w:kern w:val="2"/>
      <w:sz w:val="24"/>
      <w:szCs w:val="24"/>
      <w:lang w:val="en-US" w:eastAsia="zh-CN" w:bidi="ar-SA"/>
    </w:rPr>
  </w:style>
  <w:style w:type="character" w:customStyle="1" w:styleId="search1">
    <w:name w:val="search1"/>
    <w:qFormat/>
    <w:rsid w:val="005046D1"/>
    <w:rPr>
      <w:rFonts w:ascii="ˎ̥" w:eastAsia="宋体" w:hAnsi="ˎ̥" w:hint="default"/>
      <w:kern w:val="2"/>
      <w:sz w:val="18"/>
      <w:szCs w:val="18"/>
      <w:lang w:val="en-US" w:eastAsia="zh-CN" w:bidi="ar-SA"/>
    </w:rPr>
  </w:style>
  <w:style w:type="paragraph" w:customStyle="1" w:styleId="2Charf">
    <w:name w:val="正文 首行缩进2字符 Char"/>
    <w:basedOn w:val="ab"/>
    <w:qFormat/>
    <w:rsid w:val="005046D1"/>
    <w:pPr>
      <w:spacing w:line="360" w:lineRule="auto"/>
    </w:pPr>
    <w:rPr>
      <w:sz w:val="24"/>
      <w:szCs w:val="20"/>
    </w:rPr>
  </w:style>
  <w:style w:type="character" w:customStyle="1" w:styleId="2CharChar2">
    <w:name w:val="正文 首行缩进2字符 Char Char"/>
    <w:qFormat/>
    <w:rsid w:val="005046D1"/>
    <w:rPr>
      <w:rFonts w:ascii="Tahoma" w:eastAsia="宋体" w:hAnsi="Tahoma"/>
      <w:kern w:val="2"/>
      <w:sz w:val="24"/>
      <w:lang w:val="en-US" w:eastAsia="zh-CN" w:bidi="ar-SA"/>
    </w:rPr>
  </w:style>
  <w:style w:type="paragraph" w:customStyle="1" w:styleId="Charfffff0">
    <w:name w:val="标准 Char"/>
    <w:basedOn w:val="ab"/>
    <w:qFormat/>
    <w:rsid w:val="005046D1"/>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CharCharf1">
    <w:name w:val="标准 Char Char"/>
    <w:qFormat/>
    <w:rsid w:val="005046D1"/>
    <w:rPr>
      <w:rFonts w:ascii="宋体" w:eastAsia="宋体" w:hAnsi="Tahoma"/>
      <w:color w:val="000000"/>
      <w:kern w:val="2"/>
      <w:sz w:val="24"/>
      <w:lang w:val="en-US" w:eastAsia="zh-CN" w:bidi="ar-SA"/>
    </w:rPr>
  </w:style>
  <w:style w:type="paragraph" w:customStyle="1" w:styleId="2fffff5">
    <w:name w:val="正文 首行缩进2字符"/>
    <w:basedOn w:val="ab"/>
    <w:qFormat/>
    <w:rsid w:val="005046D1"/>
    <w:pPr>
      <w:spacing w:line="360" w:lineRule="auto"/>
      <w:ind w:firstLineChars="200" w:firstLine="200"/>
    </w:pPr>
    <w:rPr>
      <w:sz w:val="24"/>
      <w:szCs w:val="20"/>
    </w:rPr>
  </w:style>
  <w:style w:type="paragraph" w:customStyle="1" w:styleId="2fffff6">
    <w:name w:val="正文 首行缩进:  2 字符"/>
    <w:basedOn w:val="ab"/>
    <w:qFormat/>
    <w:rsid w:val="005046D1"/>
    <w:pPr>
      <w:spacing w:line="360" w:lineRule="auto"/>
      <w:ind w:firstLineChars="200" w:firstLine="480"/>
    </w:pPr>
    <w:rPr>
      <w:sz w:val="24"/>
      <w:szCs w:val="20"/>
    </w:rPr>
  </w:style>
  <w:style w:type="paragraph" w:customStyle="1" w:styleId="affffffffffffffffffff2">
    <w:name w:val="编号密级"/>
    <w:basedOn w:val="ab"/>
    <w:qFormat/>
    <w:rsid w:val="005046D1"/>
    <w:pPr>
      <w:widowControl/>
      <w:adjustRightInd w:val="0"/>
      <w:snapToGrid w:val="0"/>
      <w:spacing w:before="200" w:after="240" w:line="480" w:lineRule="auto"/>
      <w:jc w:val="center"/>
      <w:textAlignment w:val="baseline"/>
    </w:pPr>
    <w:rPr>
      <w:rFonts w:ascii="黑体" w:eastAsia="黑体" w:hAnsi="Arial"/>
      <w:spacing w:val="6"/>
      <w:kern w:val="0"/>
      <w:sz w:val="28"/>
      <w:szCs w:val="28"/>
    </w:rPr>
  </w:style>
  <w:style w:type="paragraph" w:customStyle="1" w:styleId="affffffffffffffffffff3">
    <w:name w:val="文头字"/>
    <w:basedOn w:val="ab"/>
    <w:qFormat/>
    <w:rsid w:val="005046D1"/>
    <w:pPr>
      <w:widowControl/>
      <w:adjustRightInd w:val="0"/>
      <w:snapToGrid w:val="0"/>
      <w:spacing w:before="200" w:line="360" w:lineRule="auto"/>
      <w:jc w:val="center"/>
      <w:textAlignment w:val="baseline"/>
    </w:pPr>
    <w:rPr>
      <w:rFonts w:ascii="Arial" w:hAnsi="Arial" w:cs="Arial"/>
      <w:b/>
      <w:bCs/>
      <w:color w:val="FF0000"/>
      <w:spacing w:val="100"/>
      <w:kern w:val="0"/>
      <w:sz w:val="48"/>
      <w:szCs w:val="48"/>
    </w:rPr>
  </w:style>
  <w:style w:type="paragraph" w:customStyle="1" w:styleId="affffffffffffffffffff4">
    <w:name w:val="文件标识号"/>
    <w:basedOn w:val="ab"/>
    <w:qFormat/>
    <w:rsid w:val="005046D1"/>
    <w:pPr>
      <w:widowControl/>
      <w:adjustRightInd w:val="0"/>
      <w:snapToGrid w:val="0"/>
      <w:spacing w:before="120" w:after="120" w:line="1440" w:lineRule="auto"/>
      <w:jc w:val="center"/>
      <w:textAlignment w:val="baseline"/>
    </w:pPr>
    <w:rPr>
      <w:rFonts w:ascii="Arial" w:eastAsia="黑体" w:hAnsi="Arial" w:cs="Arial"/>
      <w:spacing w:val="10"/>
      <w:kern w:val="0"/>
      <w:sz w:val="32"/>
      <w:szCs w:val="32"/>
    </w:rPr>
  </w:style>
  <w:style w:type="paragraph" w:customStyle="1" w:styleId="affffffffffffffffffff5">
    <w:name w:val="文件分类"/>
    <w:basedOn w:val="ab"/>
    <w:qFormat/>
    <w:rsid w:val="005046D1"/>
    <w:pPr>
      <w:widowControl/>
      <w:adjustRightInd w:val="0"/>
      <w:snapToGrid w:val="0"/>
      <w:spacing w:beforeLines="25" w:after="480" w:line="2400" w:lineRule="auto"/>
      <w:jc w:val="center"/>
      <w:textAlignment w:val="baseline"/>
    </w:pPr>
    <w:rPr>
      <w:rFonts w:ascii="Arial" w:hAnsi="Arial" w:cs="Arial"/>
      <w:spacing w:val="10"/>
      <w:kern w:val="0"/>
      <w:sz w:val="32"/>
      <w:szCs w:val="32"/>
    </w:rPr>
  </w:style>
  <w:style w:type="paragraph" w:customStyle="1" w:styleId="affffffffffffffffffff6">
    <w:name w:val="单位名称"/>
    <w:basedOn w:val="ab"/>
    <w:qFormat/>
    <w:rsid w:val="005046D1"/>
    <w:pPr>
      <w:widowControl/>
      <w:adjustRightInd w:val="0"/>
      <w:snapToGrid w:val="0"/>
      <w:spacing w:before="240" w:after="40" w:line="300" w:lineRule="auto"/>
      <w:jc w:val="center"/>
      <w:textAlignment w:val="baseline"/>
    </w:pPr>
    <w:rPr>
      <w:rFonts w:ascii="Arial" w:hAnsi="Arial" w:cs="Arial"/>
      <w:spacing w:val="10"/>
      <w:kern w:val="0"/>
      <w:sz w:val="32"/>
      <w:szCs w:val="32"/>
    </w:rPr>
  </w:style>
  <w:style w:type="paragraph" w:customStyle="1" w:styleId="affffffffffffffffffff7">
    <w:name w:val="文件名称"/>
    <w:basedOn w:val="ab"/>
    <w:qFormat/>
    <w:rsid w:val="005046D1"/>
    <w:pPr>
      <w:widowControl/>
      <w:adjustRightInd w:val="0"/>
      <w:snapToGrid w:val="0"/>
      <w:spacing w:line="360" w:lineRule="auto"/>
      <w:jc w:val="center"/>
      <w:textAlignment w:val="baseline"/>
    </w:pPr>
    <w:rPr>
      <w:rFonts w:ascii="Arial" w:eastAsia="黑体" w:hAnsi="Arial" w:cs="Arial"/>
      <w:spacing w:val="20"/>
      <w:kern w:val="0"/>
      <w:sz w:val="44"/>
      <w:szCs w:val="44"/>
    </w:rPr>
  </w:style>
  <w:style w:type="paragraph" w:customStyle="1" w:styleId="affffffffffffffffffff8">
    <w:name w:val="签署页"/>
    <w:basedOn w:val="ab"/>
    <w:qFormat/>
    <w:rsid w:val="005046D1"/>
    <w:pPr>
      <w:widowControl/>
      <w:adjustRightInd w:val="0"/>
      <w:snapToGrid w:val="0"/>
      <w:spacing w:line="480" w:lineRule="auto"/>
      <w:ind w:left="2438" w:hanging="1701"/>
      <w:textAlignment w:val="baseline"/>
    </w:pPr>
    <w:rPr>
      <w:rFonts w:ascii="宋体" w:hAnsi="Arial"/>
      <w:spacing w:val="6"/>
      <w:kern w:val="0"/>
      <w:sz w:val="32"/>
      <w:szCs w:val="32"/>
    </w:rPr>
  </w:style>
  <w:style w:type="paragraph" w:customStyle="1" w:styleId="affffffffffffffffffff9">
    <w:name w:val="辑要页"/>
    <w:basedOn w:val="ab"/>
    <w:qFormat/>
    <w:rsid w:val="005046D1"/>
    <w:pPr>
      <w:widowControl/>
      <w:adjustRightInd w:val="0"/>
      <w:snapToGrid w:val="0"/>
      <w:spacing w:before="1200" w:after="1400" w:line="300" w:lineRule="auto"/>
      <w:jc w:val="center"/>
      <w:textAlignment w:val="baseline"/>
    </w:pPr>
    <w:rPr>
      <w:rFonts w:ascii="黑体" w:eastAsia="黑体" w:hAnsi="Arial"/>
      <w:spacing w:val="100"/>
      <w:kern w:val="0"/>
      <w:sz w:val="32"/>
      <w:szCs w:val="32"/>
    </w:rPr>
  </w:style>
  <w:style w:type="paragraph" w:customStyle="1" w:styleId="affffffffffffffffffffa">
    <w:name w:val="辑要页内容"/>
    <w:basedOn w:val="ab"/>
    <w:qFormat/>
    <w:rsid w:val="005046D1"/>
    <w:pPr>
      <w:widowControl/>
      <w:adjustRightInd w:val="0"/>
      <w:snapToGrid w:val="0"/>
      <w:spacing w:after="120" w:line="480" w:lineRule="auto"/>
      <w:textAlignment w:val="baseline"/>
    </w:pPr>
    <w:rPr>
      <w:rFonts w:ascii="黑体" w:eastAsia="黑体" w:hAnsi="Arial"/>
      <w:kern w:val="0"/>
      <w:sz w:val="28"/>
      <w:szCs w:val="28"/>
    </w:rPr>
  </w:style>
  <w:style w:type="paragraph" w:customStyle="1" w:styleId="intro1">
    <w:name w:val="intro1"/>
    <w:basedOn w:val="ab"/>
    <w:qFormat/>
    <w:rsid w:val="005046D1"/>
    <w:pPr>
      <w:widowControl/>
      <w:jc w:val="left"/>
    </w:pPr>
    <w:rPr>
      <w:rFonts w:ascii="宋体" w:hAnsi="宋体"/>
      <w:b/>
      <w:bCs/>
      <w:kern w:val="0"/>
      <w:sz w:val="24"/>
    </w:rPr>
  </w:style>
  <w:style w:type="paragraph" w:customStyle="1" w:styleId="affffffffffffffffffffb">
    <w:name w:val="节正文"/>
    <w:basedOn w:val="ab"/>
    <w:qFormat/>
    <w:rsid w:val="005046D1"/>
    <w:pPr>
      <w:spacing w:line="360" w:lineRule="auto"/>
      <w:ind w:firstLine="420"/>
    </w:pPr>
    <w:rPr>
      <w:sz w:val="24"/>
    </w:rPr>
  </w:style>
  <w:style w:type="paragraph" w:customStyle="1" w:styleId="affffffffffffffffffffc">
    <w:name w:val="封面标题"/>
    <w:qFormat/>
    <w:rsid w:val="005046D1"/>
    <w:pPr>
      <w:spacing w:line="360" w:lineRule="auto"/>
      <w:jc w:val="center"/>
    </w:pPr>
    <w:rPr>
      <w:b/>
      <w:color w:val="000000"/>
      <w:sz w:val="44"/>
    </w:rPr>
  </w:style>
  <w:style w:type="paragraph" w:customStyle="1" w:styleId="2TimesNewRoman001">
    <w:name w:val="样式 标题 2 + Times New Roman 四号 非加粗 左侧:  0 毫米 首行缩进:  0 毫米"/>
    <w:basedOn w:val="22"/>
    <w:qFormat/>
    <w:rsid w:val="005046D1"/>
    <w:pPr>
      <w:tabs>
        <w:tab w:val="left" w:pos="3623"/>
      </w:tabs>
      <w:autoSpaceDE/>
      <w:autoSpaceDN/>
      <w:adjustRightInd/>
      <w:spacing w:before="0" w:line="360" w:lineRule="auto"/>
      <w:ind w:left="987" w:rightChars="15" w:right="31" w:hanging="987"/>
      <w:jc w:val="both"/>
    </w:pPr>
    <w:rPr>
      <w:rFonts w:ascii="Times New Roman" w:eastAsia="宋体" w:hAnsi="Times New Roman" w:cs="宋体"/>
      <w:b w:val="0"/>
      <w:sz w:val="28"/>
    </w:rPr>
  </w:style>
  <w:style w:type="character" w:customStyle="1" w:styleId="GB2312099250Char">
    <w:name w:val="样式 样式 (中文) 仿宋_GB2312 四号 黑色 首行缩进:  0.99 厘米 行距: 最小值 25 磅 + 加宽量  0.... Char"/>
    <w:qFormat/>
    <w:rsid w:val="005046D1"/>
    <w:rPr>
      <w:rFonts w:eastAsia="仿宋_GB2312" w:cs="宋体"/>
      <w:color w:val="000000"/>
      <w:spacing w:val="4"/>
      <w:kern w:val="2"/>
      <w:sz w:val="30"/>
      <w:lang w:val="en-US" w:eastAsia="zh-CN" w:bidi="ar-SA"/>
    </w:rPr>
  </w:style>
  <w:style w:type="paragraph" w:customStyle="1" w:styleId="GB2312099250">
    <w:name w:val="样式 样式 (中文) 仿宋_GB2312 四号 黑色 首行缩进:  0.99 厘米 行距: 最小值 25 磅 + 右侧:  0...."/>
    <w:basedOn w:val="ab"/>
    <w:qFormat/>
    <w:rsid w:val="005046D1"/>
    <w:pPr>
      <w:spacing w:line="360" w:lineRule="auto"/>
      <w:ind w:rightChars="15" w:right="31" w:firstLine="601"/>
    </w:pPr>
    <w:rPr>
      <w:rFonts w:eastAsia="仿宋_GB2312" w:cs="宋体"/>
      <w:color w:val="000000"/>
      <w:sz w:val="30"/>
      <w:szCs w:val="20"/>
    </w:rPr>
  </w:style>
  <w:style w:type="paragraph" w:customStyle="1" w:styleId="Mainheading">
    <w:name w:val="Main_heading"/>
    <w:basedOn w:val="ab"/>
    <w:next w:val="ab"/>
    <w:qFormat/>
    <w:rsid w:val="005046D1"/>
    <w:pPr>
      <w:widowControl/>
      <w:spacing w:before="240" w:after="240" w:line="240" w:lineRule="atLeast"/>
      <w:jc w:val="left"/>
    </w:pPr>
    <w:rPr>
      <w:rFonts w:eastAsia="MS Mincho"/>
      <w:b/>
      <w:kern w:val="0"/>
      <w:sz w:val="28"/>
      <w:szCs w:val="20"/>
      <w:lang w:eastAsia="ja-JP"/>
    </w:rPr>
  </w:style>
  <w:style w:type="character" w:customStyle="1" w:styleId="huei12b1">
    <w:name w:val="huei12b1"/>
    <w:qFormat/>
    <w:rsid w:val="005046D1"/>
    <w:rPr>
      <w:b/>
      <w:bCs/>
      <w:color w:val="333333"/>
      <w:sz w:val="24"/>
      <w:szCs w:val="24"/>
    </w:rPr>
  </w:style>
  <w:style w:type="paragraph" w:customStyle="1" w:styleId="09515">
    <w:name w:val="样式 四号 首行缩进:  0.95 厘米 行距: 1.5 倍行距"/>
    <w:basedOn w:val="ab"/>
    <w:link w:val="09515Char"/>
    <w:qFormat/>
    <w:rsid w:val="005046D1"/>
    <w:pPr>
      <w:spacing w:line="500" w:lineRule="atLeast"/>
      <w:ind w:firstLine="561"/>
    </w:pPr>
    <w:rPr>
      <w:rFonts w:ascii="Calibri" w:hAnsi="Calibri"/>
      <w:sz w:val="28"/>
      <w:szCs w:val="20"/>
      <w:lang w:val="zh-CN"/>
    </w:rPr>
  </w:style>
  <w:style w:type="character" w:customStyle="1" w:styleId="09515Char">
    <w:name w:val="样式 四号 首行缩进:  0.95 厘米 行距: 1.5 倍行距 Char"/>
    <w:link w:val="09515"/>
    <w:qFormat/>
    <w:rsid w:val="005046D1"/>
    <w:rPr>
      <w:rFonts w:ascii="Calibri" w:hAnsi="Calibri"/>
      <w:kern w:val="2"/>
      <w:sz w:val="28"/>
      <w:lang w:val="zh-CN"/>
    </w:rPr>
  </w:style>
  <w:style w:type="paragraph" w:customStyle="1" w:styleId="CharCharCharCharCharCharCharCharCharCharCharCharCharCharChar1CharCharCharCharCharCharChar">
    <w:name w:val="Char Char Char Char Char Char Char Char Char Char Char Char Char Char Char1 Char Char Char Char Char Char Char"/>
    <w:basedOn w:val="ab"/>
    <w:qFormat/>
    <w:rsid w:val="005046D1"/>
    <w:pPr>
      <w:tabs>
        <w:tab w:val="left" w:pos="6083"/>
      </w:tabs>
      <w:snapToGrid w:val="0"/>
      <w:spacing w:line="360" w:lineRule="auto"/>
      <w:ind w:firstLineChars="200" w:firstLine="200"/>
    </w:pPr>
    <w:rPr>
      <w:rFonts w:ascii="仿宋_GB2312" w:eastAsia="仿宋_GB2312"/>
      <w:kern w:val="0"/>
      <w:sz w:val="28"/>
      <w:szCs w:val="28"/>
    </w:rPr>
  </w:style>
  <w:style w:type="paragraph" w:customStyle="1" w:styleId="152GB23120">
    <w:name w:val="样式 样式 样式 四号 行距: 1.5 倍行距 + 首行缩进:  2 字符 + (中文) 仿宋_GB2312 黑色 首行缩进..."/>
    <w:basedOn w:val="1520"/>
    <w:link w:val="152GB2312Char0"/>
    <w:qFormat/>
    <w:rsid w:val="005046D1"/>
    <w:rPr>
      <w:color w:val="000000"/>
    </w:rPr>
  </w:style>
  <w:style w:type="character" w:customStyle="1" w:styleId="152GB2312Char0">
    <w:name w:val="样式 样式 样式 四号 行距: 1.5 倍行距 + 首行缩进:  2 字符 + (中文) 仿宋_GB2312 黑色 首行缩进... Char"/>
    <w:link w:val="152GB23120"/>
    <w:qFormat/>
    <w:rsid w:val="005046D1"/>
    <w:rPr>
      <w:rFonts w:ascii="Calibri" w:hAnsi="Calibri"/>
      <w:color w:val="000000"/>
      <w:kern w:val="2"/>
      <w:sz w:val="28"/>
      <w:szCs w:val="28"/>
      <w:lang w:val="zh-CN"/>
    </w:rPr>
  </w:style>
  <w:style w:type="paragraph" w:customStyle="1" w:styleId="152GB23121">
    <w:name w:val="样式 样式 样式 样式 四号 行距: 1.5 倍行距 + 首行缩进:  2 字符 + (中文) 仿宋_GB2312 黑色 首行缩..."/>
    <w:basedOn w:val="152GB23120"/>
    <w:qFormat/>
    <w:rsid w:val="005046D1"/>
    <w:pPr>
      <w:spacing w:beforeLines="50" w:afterLines="50" w:line="240" w:lineRule="auto"/>
      <w:jc w:val="center"/>
    </w:pPr>
    <w:rPr>
      <w:rFonts w:eastAsia="黑体"/>
      <w:szCs w:val="20"/>
    </w:rPr>
  </w:style>
  <w:style w:type="paragraph" w:customStyle="1" w:styleId="1fffffd">
    <w:name w:val="样式 首行缩进:  1 字符"/>
    <w:basedOn w:val="ab"/>
    <w:qFormat/>
    <w:rsid w:val="005046D1"/>
    <w:pPr>
      <w:spacing w:beforeLines="50" w:afterLines="50"/>
      <w:jc w:val="center"/>
    </w:pPr>
    <w:rPr>
      <w:rFonts w:eastAsia="黑体" w:cs="宋体"/>
      <w:sz w:val="28"/>
      <w:szCs w:val="20"/>
    </w:rPr>
  </w:style>
  <w:style w:type="paragraph" w:customStyle="1" w:styleId="1H1Heading0Header1h1Heading1AppHeader1SectionH">
    <w:name w:val="样式 标题 1H1Heading 0Header1h1Heading 1 AppHeader 1Section H..."/>
    <w:basedOn w:val="13"/>
    <w:qFormat/>
    <w:rsid w:val="005046D1"/>
    <w:pPr>
      <w:autoSpaceDE/>
      <w:autoSpaceDN/>
      <w:adjustRightInd/>
      <w:spacing w:after="240" w:line="500" w:lineRule="atLeast"/>
      <w:jc w:val="both"/>
    </w:pPr>
    <w:rPr>
      <w:rFonts w:ascii="Times New Roman" w:eastAsia="黑体"/>
      <w:b w:val="0"/>
      <w:szCs w:val="44"/>
    </w:rPr>
  </w:style>
  <w:style w:type="paragraph" w:customStyle="1" w:styleId="2H2Heading2HiddenHeading2CCBSTitre3Level2Headh0">
    <w:name w:val="样式 标题 2H2Heading 2 HiddenHeading 2 CCBSTitre3Level 2 Headh..."/>
    <w:basedOn w:val="22"/>
    <w:link w:val="2H2Heading2HiddenHeading2CCBSTitre3Level2HeadhChar0"/>
    <w:qFormat/>
    <w:rsid w:val="005046D1"/>
    <w:pPr>
      <w:autoSpaceDE/>
      <w:autoSpaceDN/>
      <w:adjustRightInd/>
      <w:spacing w:after="120" w:line="500" w:lineRule="atLeast"/>
      <w:jc w:val="both"/>
    </w:pPr>
    <w:rPr>
      <w:rFonts w:ascii="Calibri" w:hAnsi="Calibri"/>
      <w:b w:val="0"/>
      <w:kern w:val="2"/>
      <w:szCs w:val="32"/>
      <w:lang w:val="zh-CN"/>
    </w:rPr>
  </w:style>
  <w:style w:type="character" w:customStyle="1" w:styleId="2H2Heading2HiddenHeading2CCBSTitre3Level2HeadhChar0">
    <w:name w:val="样式 标题 2H2Heading 2 HiddenHeading 2 CCBSTitre3Level 2 Headh... Char"/>
    <w:link w:val="2H2Heading2HiddenHeading2CCBSTitre3Level2Headh0"/>
    <w:qFormat/>
    <w:rsid w:val="005046D1"/>
    <w:rPr>
      <w:rFonts w:ascii="Calibri" w:eastAsia="黑体" w:hAnsi="Calibri"/>
      <w:kern w:val="2"/>
      <w:sz w:val="30"/>
      <w:szCs w:val="32"/>
      <w:lang w:val="zh-CN"/>
    </w:rPr>
  </w:style>
  <w:style w:type="paragraph" w:customStyle="1" w:styleId="3h3H3l3CT3BOD0sect123l3toc3hea0">
    <w:name w:val="样式 标题 3第二层条第三层h3H3l3CT目录标题 3BOD 0sect1.2.3l3+toc 3hea..."/>
    <w:basedOn w:val="42"/>
    <w:link w:val="3h3H3l3CT3BOD0sect123l3toc3heaChar0"/>
    <w:qFormat/>
    <w:rsid w:val="005046D1"/>
    <w:pPr>
      <w:adjustRightInd/>
      <w:spacing w:before="0" w:after="0" w:line="480" w:lineRule="atLeast"/>
      <w:textAlignment w:val="auto"/>
    </w:pPr>
    <w:rPr>
      <w:rFonts w:eastAsia="宋体"/>
      <w:b w:val="0"/>
      <w:kern w:val="2"/>
      <w:szCs w:val="28"/>
      <w:lang w:val="zh-CN"/>
    </w:rPr>
  </w:style>
  <w:style w:type="character" w:customStyle="1" w:styleId="3h3H3l3CT3BOD0sect123l3toc3heaChar0">
    <w:name w:val="样式 标题 3第二层条第三层h3H3l3CT目录标题 3BOD 0sect1.2.3l3+toc 3hea... Char"/>
    <w:link w:val="3h3H3l3CT3BOD0sect123l3toc3hea0"/>
    <w:qFormat/>
    <w:rsid w:val="005046D1"/>
    <w:rPr>
      <w:rFonts w:ascii="Arial" w:hAnsi="Arial"/>
      <w:kern w:val="2"/>
      <w:sz w:val="28"/>
      <w:szCs w:val="28"/>
      <w:lang w:val="zh-CN"/>
    </w:rPr>
  </w:style>
  <w:style w:type="paragraph" w:customStyle="1" w:styleId="5BlockLabelh5H5Level3-iheading5Second">
    <w:name w:val="样式 标题 5Block Labelh5H5Level 3 - iheading 5第四层条第五层Second ..."/>
    <w:basedOn w:val="52"/>
    <w:qFormat/>
    <w:rsid w:val="005046D1"/>
    <w:pPr>
      <w:adjustRightInd/>
      <w:spacing w:before="0" w:after="0" w:line="480" w:lineRule="atLeast"/>
      <w:textAlignment w:val="auto"/>
    </w:pPr>
    <w:rPr>
      <w:rFonts w:cs="宋体"/>
      <w:b w:val="0"/>
      <w:kern w:val="2"/>
      <w:sz w:val="24"/>
    </w:rPr>
  </w:style>
  <w:style w:type="paragraph" w:customStyle="1" w:styleId="CharCharCharCharCharChar1Char">
    <w:name w:val="Char Char Char Char Char Char1 Char"/>
    <w:basedOn w:val="ab"/>
    <w:qFormat/>
    <w:rsid w:val="005046D1"/>
    <w:pPr>
      <w:widowControl/>
      <w:spacing w:after="160" w:line="240" w:lineRule="exact"/>
      <w:jc w:val="left"/>
    </w:pPr>
    <w:rPr>
      <w:rFonts w:ascii="Verdana" w:eastAsia="仿宋_GB2312" w:hAnsi="Verdana"/>
      <w:kern w:val="0"/>
      <w:sz w:val="30"/>
      <w:szCs w:val="30"/>
      <w:lang w:eastAsia="en-US"/>
    </w:rPr>
  </w:style>
  <w:style w:type="paragraph" w:customStyle="1" w:styleId="10125">
    <w:name w:val="样式 四号 黑色 首行缩进:  1.01 厘米 行距: 最小值 25 磅"/>
    <w:basedOn w:val="ab"/>
    <w:link w:val="10125Char"/>
    <w:qFormat/>
    <w:rsid w:val="005046D1"/>
    <w:pPr>
      <w:spacing w:line="500" w:lineRule="atLeast"/>
      <w:ind w:firstLine="561"/>
    </w:pPr>
    <w:rPr>
      <w:rFonts w:ascii="Calibri" w:hAnsi="Calibri"/>
      <w:color w:val="000000"/>
      <w:sz w:val="28"/>
      <w:szCs w:val="20"/>
      <w:lang w:val="zh-CN"/>
    </w:rPr>
  </w:style>
  <w:style w:type="character" w:customStyle="1" w:styleId="10125Char">
    <w:name w:val="样式 四号 黑色 首行缩进:  1.01 厘米 行距: 最小值 25 磅 Char"/>
    <w:link w:val="10125"/>
    <w:qFormat/>
    <w:rsid w:val="005046D1"/>
    <w:rPr>
      <w:rFonts w:ascii="Calibri" w:hAnsi="Calibri"/>
      <w:color w:val="000000"/>
      <w:kern w:val="2"/>
      <w:sz w:val="28"/>
      <w:lang w:val="zh-CN"/>
    </w:rPr>
  </w:style>
  <w:style w:type="paragraph" w:customStyle="1" w:styleId="33CharCharChar3CharChar3Char3Char11">
    <w:name w:val="样式 标题 3标题 3 Char Char Char标题 3 Char Char标题 3 Char标题 3 Char1 ...1"/>
    <w:basedOn w:val="32"/>
    <w:qFormat/>
    <w:rsid w:val="005046D1"/>
    <w:pPr>
      <w:autoSpaceDE/>
      <w:autoSpaceDN/>
      <w:adjustRightInd/>
      <w:spacing w:before="60" w:after="60" w:line="480" w:lineRule="atLeast"/>
      <w:jc w:val="both"/>
    </w:pPr>
    <w:rPr>
      <w:rFonts w:ascii="Times New Roman" w:eastAsia="黑体"/>
      <w:b w:val="0"/>
      <w:color w:val="000000"/>
      <w:kern w:val="2"/>
      <w:szCs w:val="32"/>
      <w:u w:val="none"/>
    </w:rPr>
  </w:style>
  <w:style w:type="paragraph" w:customStyle="1" w:styleId="15220">
    <w:name w:val="样式 样式 样式 四号 行距: 1.5 倍行距 + 首行缩进:  2 字符 + 宋体 首行缩进:  2 字符 行距: 固定值..."/>
    <w:basedOn w:val="ab"/>
    <w:link w:val="1522Char0"/>
    <w:qFormat/>
    <w:rsid w:val="005046D1"/>
    <w:pPr>
      <w:spacing w:line="480" w:lineRule="atLeast"/>
      <w:ind w:firstLineChars="200" w:firstLine="200"/>
    </w:pPr>
    <w:rPr>
      <w:rFonts w:ascii="宋体" w:hAnsi="宋体"/>
      <w:sz w:val="24"/>
      <w:szCs w:val="28"/>
      <w:lang w:val="zh-CN"/>
    </w:rPr>
  </w:style>
  <w:style w:type="character" w:customStyle="1" w:styleId="1522Char0">
    <w:name w:val="样式 样式 样式 四号 行距: 1.5 倍行距 + 首行缩进:  2 字符 + 宋体 首行缩进:  2 字符 行距: 固定值... Char"/>
    <w:link w:val="15220"/>
    <w:qFormat/>
    <w:rsid w:val="005046D1"/>
    <w:rPr>
      <w:rFonts w:ascii="宋体" w:hAnsi="宋体"/>
      <w:kern w:val="2"/>
      <w:sz w:val="24"/>
      <w:szCs w:val="28"/>
      <w:lang w:val="zh-CN"/>
    </w:rPr>
  </w:style>
  <w:style w:type="paragraph" w:customStyle="1" w:styleId="1fffffe">
    <w:name w:val="1  一二"/>
    <w:basedOn w:val="ab"/>
    <w:qFormat/>
    <w:rsid w:val="005046D1"/>
    <w:rPr>
      <w:szCs w:val="20"/>
    </w:rPr>
  </w:style>
  <w:style w:type="paragraph" w:customStyle="1" w:styleId="11212240">
    <w:name w:val="样式 标题 1 + (中文) 黑体 三号 非加粗 段前: 12 磅 段后: 12 磅 行距: 最小值 24 磅"/>
    <w:basedOn w:val="13"/>
    <w:qFormat/>
    <w:rsid w:val="005046D1"/>
    <w:pPr>
      <w:autoSpaceDE/>
      <w:autoSpaceDN/>
      <w:adjustRightInd/>
      <w:spacing w:after="240" w:line="500" w:lineRule="atLeast"/>
      <w:jc w:val="both"/>
    </w:pPr>
    <w:rPr>
      <w:rFonts w:ascii="Times New Roman" w:eastAsia="黑体" w:cs="宋体"/>
      <w:b w:val="0"/>
    </w:rPr>
  </w:style>
  <w:style w:type="paragraph" w:customStyle="1" w:styleId="2H2UNDERRUBRIK1-2h2l22ndlevel2Header22my2">
    <w:name w:val="样式 标题 2节H2UNDERRUBRIK 1-2h2l22nd level2Header 2标题 2my2..."/>
    <w:basedOn w:val="22"/>
    <w:link w:val="2H2UNDERRUBRIK1-2h2l22ndlevel2Header22my2Char"/>
    <w:qFormat/>
    <w:rsid w:val="005046D1"/>
    <w:pPr>
      <w:autoSpaceDE/>
      <w:autoSpaceDN/>
      <w:adjustRightInd/>
      <w:spacing w:after="120" w:line="500" w:lineRule="atLeast"/>
      <w:jc w:val="both"/>
    </w:pPr>
    <w:rPr>
      <w:rFonts w:ascii="Calibri" w:hAnsi="Calibri"/>
      <w:b w:val="0"/>
      <w:kern w:val="2"/>
      <w:szCs w:val="32"/>
      <w:lang w:val="zh-CN"/>
    </w:rPr>
  </w:style>
  <w:style w:type="character" w:customStyle="1" w:styleId="2H2UNDERRUBRIK1-2h2l22ndlevel2Header22my2Char">
    <w:name w:val="样式 标题 2节H2UNDERRUBRIK 1-2h2l22nd level2Header 2标题 2my2... Char"/>
    <w:link w:val="2H2UNDERRUBRIK1-2h2l22ndlevel2Header22my2"/>
    <w:qFormat/>
    <w:rsid w:val="005046D1"/>
    <w:rPr>
      <w:rFonts w:ascii="Calibri" w:eastAsia="黑体" w:hAnsi="Calibri"/>
      <w:kern w:val="2"/>
      <w:sz w:val="30"/>
      <w:szCs w:val="32"/>
      <w:lang w:val="zh-CN"/>
    </w:rPr>
  </w:style>
  <w:style w:type="paragraph" w:customStyle="1" w:styleId="09924">
    <w:name w:val="样式 首行缩进:  0.99 厘米 行距: 最小值 24 磅"/>
    <w:basedOn w:val="ab"/>
    <w:qFormat/>
    <w:rsid w:val="005046D1"/>
    <w:pPr>
      <w:spacing w:line="500" w:lineRule="atLeast"/>
      <w:ind w:firstLine="482"/>
    </w:pPr>
    <w:rPr>
      <w:rFonts w:cs="宋体"/>
      <w:kern w:val="0"/>
      <w:sz w:val="24"/>
    </w:rPr>
  </w:style>
  <w:style w:type="paragraph" w:customStyle="1" w:styleId="33CharCharCharH3h33rdlevell3CTHeading3-">
    <w:name w:val="样式 标题 3标题 3 Char Char Char头H3h33rd levell3CTHeading 3 - ..."/>
    <w:basedOn w:val="32"/>
    <w:link w:val="33CharCharCharH3h33rdlevell3CTHeading3-CharChar"/>
    <w:qFormat/>
    <w:rsid w:val="005046D1"/>
    <w:pPr>
      <w:tabs>
        <w:tab w:val="left" w:pos="851"/>
      </w:tabs>
      <w:autoSpaceDE/>
      <w:autoSpaceDN/>
      <w:adjustRightInd/>
      <w:spacing w:before="60" w:after="60" w:line="500" w:lineRule="atLeast"/>
      <w:ind w:left="737" w:hanging="737"/>
    </w:pPr>
    <w:rPr>
      <w:rFonts w:ascii="Calibri" w:eastAsia="黑体" w:hAnsi="Calibri"/>
      <w:b w:val="0"/>
      <w:szCs w:val="24"/>
      <w:u w:val="none"/>
      <w:lang w:val="zh-CN"/>
    </w:rPr>
  </w:style>
  <w:style w:type="character" w:customStyle="1" w:styleId="33CharCharCharH3h33rdlevell3CTHeading3-CharChar">
    <w:name w:val="样式 标题 3标题 3 Char Char Char头H3h33rd levell3CTHeading 3 - ... Char Char"/>
    <w:link w:val="33CharCharCharH3h33rdlevell3CTHeading3-"/>
    <w:qFormat/>
    <w:rsid w:val="005046D1"/>
    <w:rPr>
      <w:rFonts w:ascii="Calibri" w:eastAsia="黑体" w:hAnsi="Calibri"/>
      <w:sz w:val="24"/>
      <w:szCs w:val="24"/>
      <w:lang w:val="zh-CN"/>
    </w:rPr>
  </w:style>
  <w:style w:type="character" w:customStyle="1" w:styleId="affffffffffffffffffffd">
    <w:name w:val="样式 (中文) 黑体 小三"/>
    <w:qFormat/>
    <w:rsid w:val="005046D1"/>
    <w:rPr>
      <w:rFonts w:eastAsia="黑体"/>
      <w:sz w:val="30"/>
    </w:rPr>
  </w:style>
  <w:style w:type="paragraph" w:customStyle="1" w:styleId="TimesNewRoman2">
    <w:name w:val="样式 样式 (西文) 宋体 + Times New Roman 首行缩进:  2 字符"/>
    <w:basedOn w:val="affffffffffffffffffe"/>
    <w:link w:val="TimesNewRoman2Char"/>
    <w:qFormat/>
    <w:rsid w:val="005046D1"/>
    <w:pPr>
      <w:spacing w:line="480" w:lineRule="atLeast"/>
    </w:pPr>
    <w:rPr>
      <w:sz w:val="24"/>
    </w:rPr>
  </w:style>
  <w:style w:type="character" w:customStyle="1" w:styleId="TimesNewRoman2Char">
    <w:name w:val="样式 样式 (西文) 宋体 + Times New Roman 首行缩进:  2 字符 Char"/>
    <w:link w:val="TimesNewRoman2"/>
    <w:qFormat/>
    <w:rsid w:val="005046D1"/>
    <w:rPr>
      <w:rFonts w:ascii="宋体" w:hAnsi="宋体"/>
      <w:kern w:val="2"/>
      <w:sz w:val="24"/>
      <w:lang w:val="zh-CN"/>
    </w:rPr>
  </w:style>
  <w:style w:type="paragraph" w:customStyle="1" w:styleId="10505">
    <w:name w:val="样式 样式 首行缩进:  1 字符 + 段前: 0.5 行 段后: 0.5 行"/>
    <w:basedOn w:val="1fffffd"/>
    <w:qFormat/>
    <w:rsid w:val="005046D1"/>
    <w:rPr>
      <w:sz w:val="24"/>
    </w:rPr>
  </w:style>
  <w:style w:type="character" w:customStyle="1" w:styleId="15Char20">
    <w:name w:val="样式 小四 行距: 1.5 倍行距 Char2"/>
    <w:qFormat/>
    <w:rsid w:val="005046D1"/>
    <w:rPr>
      <w:rFonts w:eastAsia="宋体" w:cs="宋体"/>
      <w:kern w:val="2"/>
      <w:sz w:val="24"/>
      <w:lang w:val="en-US" w:eastAsia="zh-CN" w:bidi="ar-SA"/>
    </w:rPr>
  </w:style>
  <w:style w:type="paragraph" w:customStyle="1" w:styleId="1510">
    <w:name w:val="样式 样式 小四 行距: 1.5 倍行距 + 黑色1"/>
    <w:basedOn w:val="154"/>
    <w:link w:val="151Char"/>
    <w:qFormat/>
    <w:rsid w:val="005046D1"/>
    <w:rPr>
      <w:color w:val="000000"/>
    </w:rPr>
  </w:style>
  <w:style w:type="character" w:customStyle="1" w:styleId="151Char">
    <w:name w:val="样式 样式 小四 行距: 1.5 倍行距 + 黑色1 Char"/>
    <w:link w:val="1510"/>
    <w:qFormat/>
    <w:rsid w:val="005046D1"/>
    <w:rPr>
      <w:rFonts w:ascii="Calibri" w:hAnsi="Calibri"/>
      <w:color w:val="000000"/>
      <w:kern w:val="2"/>
      <w:sz w:val="24"/>
      <w:lang w:val="zh-CN"/>
    </w:rPr>
  </w:style>
  <w:style w:type="paragraph" w:customStyle="1" w:styleId="33CharCharChar3CharChar2">
    <w:name w:val="样式 标题 3头标题 3 Char Char Char标题 3 Char Char + (中文) 黑体 四号 非加粗..."/>
    <w:basedOn w:val="32"/>
    <w:qFormat/>
    <w:rsid w:val="005046D1"/>
    <w:pPr>
      <w:autoSpaceDE/>
      <w:autoSpaceDN/>
      <w:adjustRightInd/>
      <w:spacing w:before="60" w:after="60" w:line="500" w:lineRule="atLeast"/>
      <w:jc w:val="both"/>
    </w:pPr>
    <w:rPr>
      <w:rFonts w:ascii="Times New Roman" w:eastAsia="黑体" w:cs="宋体"/>
      <w:b w:val="0"/>
      <w:kern w:val="2"/>
      <w:sz w:val="28"/>
      <w:u w:val="none"/>
    </w:rPr>
  </w:style>
  <w:style w:type="paragraph" w:customStyle="1" w:styleId="44CharH4h444headingPIM4FirstSubheadingRefH">
    <w:name w:val="样式 样式 样式 样式 标题 4标题 4 CharH4h444headingPIM 4First SubheadingRef H..."/>
    <w:basedOn w:val="ab"/>
    <w:link w:val="44CharH4h444headingPIM4FirstSubheadingRefHChar"/>
    <w:qFormat/>
    <w:rsid w:val="005046D1"/>
    <w:pPr>
      <w:keepNext/>
      <w:keepLines/>
      <w:spacing w:line="640" w:lineRule="atLeast"/>
      <w:outlineLvl w:val="3"/>
    </w:pPr>
    <w:rPr>
      <w:rFonts w:ascii="Calibri" w:hAnsi="Calibri"/>
      <w:sz w:val="24"/>
      <w:szCs w:val="28"/>
      <w:lang w:val="zh-CN"/>
    </w:rPr>
  </w:style>
  <w:style w:type="character" w:customStyle="1" w:styleId="44CharH4h444headingPIM4FirstSubheadingRefHChar">
    <w:name w:val="样式 样式 样式 样式 标题 4标题 4 CharH4h444headingPIM 4First SubheadingRef H... Char"/>
    <w:link w:val="44CharH4h444headingPIM4FirstSubheadingRefH"/>
    <w:qFormat/>
    <w:rsid w:val="005046D1"/>
    <w:rPr>
      <w:rFonts w:ascii="Calibri" w:hAnsi="Calibri"/>
      <w:kern w:val="2"/>
      <w:sz w:val="24"/>
      <w:szCs w:val="28"/>
      <w:lang w:val="zh-CN"/>
    </w:rPr>
  </w:style>
  <w:style w:type="paragraph" w:customStyle="1" w:styleId="66112">
    <w:name w:val="样式 样式 样式 (中文) 黑体 四号 居中 段前: 6 磅 段后: 6 磅1 + 宋体 小四 + 段前: 12 磅"/>
    <w:basedOn w:val="ab"/>
    <w:qFormat/>
    <w:rsid w:val="005046D1"/>
    <w:pPr>
      <w:spacing w:before="240" w:after="120"/>
      <w:jc w:val="center"/>
    </w:pPr>
    <w:rPr>
      <w:rFonts w:ascii="宋体" w:hAnsi="宋体" w:cs="宋体"/>
      <w:sz w:val="24"/>
      <w:szCs w:val="20"/>
    </w:rPr>
  </w:style>
  <w:style w:type="paragraph" w:customStyle="1" w:styleId="3ff9">
    <w:name w:val="样式 样式 样式 样式3 + (中文) 黑体 + (中文) 黑体 + 非加粗"/>
    <w:basedOn w:val="ab"/>
    <w:link w:val="3Char9"/>
    <w:qFormat/>
    <w:rsid w:val="005046D1"/>
    <w:pPr>
      <w:keepNext/>
      <w:keepLines/>
      <w:adjustRightInd w:val="0"/>
      <w:spacing w:line="500" w:lineRule="atLeast"/>
      <w:textAlignment w:val="baseline"/>
      <w:outlineLvl w:val="3"/>
    </w:pPr>
    <w:rPr>
      <w:rFonts w:ascii="Calibri" w:hAnsi="Calibri"/>
      <w:iCs/>
      <w:kern w:val="21"/>
      <w:sz w:val="28"/>
      <w:szCs w:val="28"/>
      <w:lang w:val="zh-CN"/>
    </w:rPr>
  </w:style>
  <w:style w:type="character" w:customStyle="1" w:styleId="3Char9">
    <w:name w:val="样式 样式 样式 样式3 + (中文) 黑体 + (中文) 黑体 + 非加粗 Char"/>
    <w:link w:val="3ff9"/>
    <w:qFormat/>
    <w:rsid w:val="005046D1"/>
    <w:rPr>
      <w:rFonts w:ascii="Calibri" w:hAnsi="Calibri"/>
      <w:iCs/>
      <w:kern w:val="21"/>
      <w:sz w:val="28"/>
      <w:szCs w:val="28"/>
      <w:lang w:val="zh-CN"/>
    </w:rPr>
  </w:style>
  <w:style w:type="paragraph" w:customStyle="1" w:styleId="Affffffffffffffffffffe">
    <w:name w:val="A."/>
    <w:basedOn w:val="ab"/>
    <w:qFormat/>
    <w:rsid w:val="005046D1"/>
    <w:pPr>
      <w:widowControl/>
      <w:spacing w:before="60" w:after="60" w:line="264" w:lineRule="auto"/>
    </w:pPr>
    <w:rPr>
      <w:sz w:val="22"/>
      <w:szCs w:val="20"/>
    </w:rPr>
  </w:style>
  <w:style w:type="paragraph" w:customStyle="1" w:styleId="sma">
    <w:name w:val="sma."/>
    <w:basedOn w:val="ab"/>
    <w:qFormat/>
    <w:rsid w:val="005046D1"/>
    <w:pPr>
      <w:widowControl/>
      <w:tabs>
        <w:tab w:val="left" w:pos="2160"/>
      </w:tabs>
      <w:spacing w:before="60" w:after="60" w:line="264" w:lineRule="auto"/>
      <w:ind w:left="2160" w:hanging="2160"/>
    </w:pPr>
    <w:rPr>
      <w:sz w:val="22"/>
      <w:szCs w:val="20"/>
    </w:rPr>
  </w:style>
  <w:style w:type="character" w:customStyle="1" w:styleId="08515Char0">
    <w:name w:val="样式 小四 首行缩进:  0.85 厘米 行距: 1.5 倍行距 Char"/>
    <w:qFormat/>
    <w:rsid w:val="005046D1"/>
    <w:rPr>
      <w:rFonts w:eastAsia="宋体" w:cs="宋体"/>
      <w:kern w:val="2"/>
      <w:sz w:val="24"/>
      <w:lang w:val="en-US" w:eastAsia="zh-CN" w:bidi="ar-SA"/>
    </w:rPr>
  </w:style>
  <w:style w:type="paragraph" w:customStyle="1" w:styleId="text">
    <w:name w:val="text"/>
    <w:basedOn w:val="ab"/>
    <w:qFormat/>
    <w:rsid w:val="005046D1"/>
    <w:pPr>
      <w:widowControl/>
      <w:overflowPunct w:val="0"/>
      <w:autoSpaceDE w:val="0"/>
      <w:autoSpaceDN w:val="0"/>
      <w:adjustRightInd w:val="0"/>
      <w:spacing w:before="120" w:after="120"/>
      <w:ind w:left="851"/>
      <w:textAlignment w:val="baseline"/>
    </w:pPr>
    <w:rPr>
      <w:rFonts w:ascii="宋体"/>
      <w:kern w:val="0"/>
      <w:sz w:val="24"/>
      <w:szCs w:val="20"/>
    </w:rPr>
  </w:style>
  <w:style w:type="paragraph" w:customStyle="1" w:styleId="head1">
    <w:name w:val="head1"/>
    <w:basedOn w:val="ab"/>
    <w:qFormat/>
    <w:rsid w:val="005046D1"/>
    <w:pPr>
      <w:widowControl/>
      <w:overflowPunct w:val="0"/>
      <w:autoSpaceDE w:val="0"/>
      <w:autoSpaceDN w:val="0"/>
      <w:adjustRightInd w:val="0"/>
      <w:spacing w:before="120"/>
      <w:ind w:left="144"/>
      <w:jc w:val="center"/>
      <w:textAlignment w:val="baseline"/>
    </w:pPr>
    <w:rPr>
      <w:rFonts w:ascii="黑体" w:eastAsia="黑体"/>
      <w:kern w:val="0"/>
      <w:sz w:val="32"/>
      <w:szCs w:val="20"/>
    </w:rPr>
  </w:style>
  <w:style w:type="character" w:customStyle="1" w:styleId="08515Char1">
    <w:name w:val="样式 小四 首行缩进:  0.85 厘米 行距: 1.5 倍行距 Char1"/>
    <w:qFormat/>
    <w:rsid w:val="005046D1"/>
    <w:rPr>
      <w:rFonts w:eastAsia="宋体" w:cs="宋体"/>
      <w:kern w:val="2"/>
      <w:sz w:val="24"/>
      <w:lang w:val="en-US" w:eastAsia="zh-CN" w:bidi="ar-SA"/>
    </w:rPr>
  </w:style>
  <w:style w:type="character" w:customStyle="1" w:styleId="08515Char2">
    <w:name w:val="样式 样式 小四 首行缩进:  0.85 厘米 行距: 1.5 倍行距 + 黑色 Char"/>
    <w:qFormat/>
    <w:rsid w:val="005046D1"/>
    <w:rPr>
      <w:rFonts w:eastAsia="宋体" w:cs="宋体"/>
      <w:color w:val="000000"/>
      <w:kern w:val="2"/>
      <w:sz w:val="24"/>
      <w:lang w:val="en-US" w:eastAsia="zh-CN" w:bidi="ar-SA"/>
    </w:rPr>
  </w:style>
  <w:style w:type="paragraph" w:customStyle="1" w:styleId="GB2312095153">
    <w:name w:val="样式 (中文) 仿宋_GB2312 四号 黑色 首行缩进:  0.95 厘米 行距: 1.5 倍行距"/>
    <w:basedOn w:val="ab"/>
    <w:link w:val="GB231209515Char10"/>
    <w:qFormat/>
    <w:rsid w:val="005046D1"/>
    <w:pPr>
      <w:spacing w:line="500" w:lineRule="atLeast"/>
      <w:ind w:firstLine="561"/>
    </w:pPr>
    <w:rPr>
      <w:rFonts w:ascii="Calibri" w:eastAsia="仿宋_GB2312" w:hAnsi="Calibri"/>
      <w:color w:val="000000"/>
      <w:sz w:val="28"/>
      <w:szCs w:val="20"/>
      <w:lang w:val="zh-CN"/>
    </w:rPr>
  </w:style>
  <w:style w:type="character" w:customStyle="1" w:styleId="GB231209515Char10">
    <w:name w:val="样式 (中文) 仿宋_GB2312 四号 黑色 首行缩进:  0.95 厘米 行距: 1.5 倍行距 Char1"/>
    <w:link w:val="GB2312095153"/>
    <w:qFormat/>
    <w:rsid w:val="005046D1"/>
    <w:rPr>
      <w:rFonts w:ascii="Calibri" w:eastAsia="仿宋_GB2312" w:hAnsi="Calibri"/>
      <w:color w:val="000000"/>
      <w:kern w:val="2"/>
      <w:sz w:val="28"/>
      <w:lang w:val="zh-CN"/>
    </w:rPr>
  </w:style>
  <w:style w:type="paragraph" w:customStyle="1" w:styleId="252">
    <w:name w:val="样式 样式 行距: 最小值 25 磅 + 黑色 首行缩进:  2 字符"/>
    <w:basedOn w:val="ab"/>
    <w:qFormat/>
    <w:rsid w:val="005046D1"/>
    <w:pPr>
      <w:spacing w:line="500" w:lineRule="atLeast"/>
      <w:ind w:firstLineChars="200" w:firstLine="560"/>
    </w:pPr>
    <w:rPr>
      <w:rFonts w:cs="宋体"/>
      <w:color w:val="000000"/>
      <w:sz w:val="24"/>
      <w:szCs w:val="20"/>
    </w:rPr>
  </w:style>
  <w:style w:type="character" w:customStyle="1" w:styleId="200Char">
    <w:name w:val="样式 样式 黑色 行距: 固定值 20 磅 + 首行缩进:  0 字符 Char"/>
    <w:qFormat/>
    <w:rsid w:val="005046D1"/>
    <w:rPr>
      <w:rFonts w:eastAsia="宋体" w:cs="宋体"/>
      <w:color w:val="000000"/>
      <w:kern w:val="2"/>
      <w:sz w:val="24"/>
      <w:lang w:val="en-US" w:eastAsia="zh-CN" w:bidi="ar-SA"/>
    </w:rPr>
  </w:style>
  <w:style w:type="character" w:customStyle="1" w:styleId="2022Char0">
    <w:name w:val="样式 样式 样式 样式 样式 黑色 行距: 固定值 20 磅 + 首行缩进:  2 字符 + 首行缩进:  2 字符 + 自动设... Char"/>
    <w:qFormat/>
    <w:rsid w:val="005046D1"/>
    <w:rPr>
      <w:rFonts w:eastAsia="宋体" w:cs="宋体"/>
      <w:kern w:val="2"/>
      <w:sz w:val="24"/>
      <w:lang w:val="en-US" w:eastAsia="zh-CN" w:bidi="ar-SA"/>
    </w:rPr>
  </w:style>
  <w:style w:type="paragraph" w:customStyle="1" w:styleId="1ffffff">
    <w:name w:val="样式 样式1 + (中文) 黑体 自动设置"/>
    <w:link w:val="1Charb"/>
    <w:qFormat/>
    <w:rsid w:val="005046D1"/>
    <w:pPr>
      <w:keepNext/>
      <w:keepLines/>
      <w:adjustRightInd w:val="0"/>
      <w:spacing w:line="480" w:lineRule="atLeast"/>
      <w:textAlignment w:val="baseline"/>
      <w:outlineLvl w:val="3"/>
    </w:pPr>
    <w:rPr>
      <w:rFonts w:ascii="Calibri" w:eastAsia="黑体" w:hAnsi="Calibri"/>
      <w:color w:val="000000"/>
      <w:kern w:val="21"/>
      <w:sz w:val="24"/>
      <w:szCs w:val="22"/>
      <w:lang w:val="zh-CN"/>
    </w:rPr>
  </w:style>
  <w:style w:type="character" w:customStyle="1" w:styleId="1Charb">
    <w:name w:val="样式 样式1 + (中文) 黑体 自动设置 Char"/>
    <w:link w:val="1ffffff"/>
    <w:qFormat/>
    <w:rsid w:val="005046D1"/>
    <w:rPr>
      <w:rFonts w:ascii="Calibri" w:eastAsia="黑体" w:hAnsi="Calibri"/>
      <w:color w:val="000000"/>
      <w:kern w:val="21"/>
      <w:sz w:val="24"/>
      <w:szCs w:val="22"/>
      <w:lang w:val="zh-CN" w:bidi="ar-SA"/>
    </w:rPr>
  </w:style>
  <w:style w:type="paragraph" w:customStyle="1" w:styleId="085246">
    <w:name w:val="样式 小四 首行缩进:  0.85 厘米 行距: 最小值 24 磅"/>
    <w:basedOn w:val="ab"/>
    <w:qFormat/>
    <w:rsid w:val="005046D1"/>
    <w:pPr>
      <w:spacing w:line="480" w:lineRule="atLeast"/>
      <w:ind w:firstLine="482"/>
    </w:pPr>
    <w:rPr>
      <w:rFonts w:cs="宋体"/>
      <w:sz w:val="24"/>
      <w:szCs w:val="20"/>
    </w:rPr>
  </w:style>
  <w:style w:type="paragraph" w:customStyle="1" w:styleId="1ffffff0">
    <w:name w:val="样式 样式1 +"/>
    <w:qFormat/>
    <w:rsid w:val="005046D1"/>
    <w:pPr>
      <w:keepNext/>
      <w:keepLines/>
      <w:adjustRightInd w:val="0"/>
      <w:spacing w:line="480" w:lineRule="atLeast"/>
      <w:jc w:val="center"/>
      <w:textAlignment w:val="baseline"/>
      <w:outlineLvl w:val="3"/>
    </w:pPr>
    <w:rPr>
      <w:rFonts w:ascii="Calibri" w:eastAsia="黑体" w:hAnsi="Calibri"/>
      <w:color w:val="000000"/>
      <w:kern w:val="2"/>
      <w:sz w:val="24"/>
      <w:szCs w:val="22"/>
    </w:rPr>
  </w:style>
  <w:style w:type="paragraph" w:customStyle="1" w:styleId="2122">
    <w:name w:val="样式 样式 样式 首行缩进:  2 字符1 + 首行缩进:  2 字符 + 首行缩进:  2 字符"/>
    <w:basedOn w:val="ab"/>
    <w:qFormat/>
    <w:rsid w:val="005046D1"/>
    <w:pPr>
      <w:spacing w:line="500" w:lineRule="atLeast"/>
      <w:ind w:firstLineChars="200" w:firstLine="200"/>
    </w:pPr>
    <w:rPr>
      <w:rFonts w:eastAsia="仿宋_GB2312" w:cs="宋体"/>
      <w:sz w:val="28"/>
      <w:szCs w:val="28"/>
    </w:rPr>
  </w:style>
  <w:style w:type="character" w:customStyle="1" w:styleId="w1CharChar">
    <w:name w:val="标题 w1 Char Char"/>
    <w:qFormat/>
    <w:rsid w:val="005046D1"/>
    <w:rPr>
      <w:rFonts w:eastAsia="宋体"/>
      <w:b/>
      <w:bCs/>
      <w:kern w:val="44"/>
      <w:sz w:val="44"/>
      <w:szCs w:val="44"/>
      <w:lang w:val="en-US" w:eastAsia="zh-CN" w:bidi="ar-SA"/>
    </w:rPr>
  </w:style>
  <w:style w:type="character" w:customStyle="1" w:styleId="CharChar101">
    <w:name w:val="Char Char101"/>
    <w:semiHidden/>
    <w:qFormat/>
    <w:rsid w:val="005046D1"/>
    <w:rPr>
      <w:rFonts w:eastAsia="宋体"/>
      <w:kern w:val="2"/>
      <w:sz w:val="21"/>
      <w:lang w:val="en-US" w:eastAsia="zh-CN" w:bidi="ar-SA"/>
    </w:rPr>
  </w:style>
  <w:style w:type="paragraph" w:customStyle="1" w:styleId="1662">
    <w:name w:val="样式 样式1 + (中文) 黑体 自动设置 居中 段前: 6 磅 段后: 6 磅 行距: 单倍行距2"/>
    <w:qFormat/>
    <w:rsid w:val="005046D1"/>
    <w:pPr>
      <w:keepNext/>
      <w:keepLines/>
      <w:adjustRightInd w:val="0"/>
      <w:spacing w:before="120" w:after="120"/>
      <w:jc w:val="center"/>
      <w:textAlignment w:val="baseline"/>
      <w:outlineLvl w:val="3"/>
    </w:pPr>
    <w:rPr>
      <w:rFonts w:ascii="Calibri" w:eastAsia="黑体" w:hAnsi="Calibri"/>
      <w:kern w:val="2"/>
      <w:sz w:val="24"/>
      <w:szCs w:val="22"/>
    </w:rPr>
  </w:style>
  <w:style w:type="paragraph" w:customStyle="1" w:styleId="021">
    <w:name w:val="样式 样式 五号 居中 首行缩进:  0 厘米 行距: 单倍行距 + (符号) 宋体2"/>
    <w:basedOn w:val="03"/>
    <w:qFormat/>
    <w:rsid w:val="005046D1"/>
  </w:style>
  <w:style w:type="paragraph" w:customStyle="1" w:styleId="101240">
    <w:name w:val="样式 首行缩进:  1.01 厘米 行距: 最小值 24 磅"/>
    <w:basedOn w:val="ab"/>
    <w:link w:val="10124Char"/>
    <w:qFormat/>
    <w:rsid w:val="005046D1"/>
    <w:pPr>
      <w:spacing w:line="500" w:lineRule="atLeast"/>
      <w:ind w:firstLine="561"/>
    </w:pPr>
    <w:rPr>
      <w:rFonts w:ascii="Calibri" w:hAnsi="Calibri"/>
      <w:sz w:val="28"/>
      <w:szCs w:val="20"/>
      <w:lang w:val="zh-CN"/>
    </w:rPr>
  </w:style>
  <w:style w:type="character" w:customStyle="1" w:styleId="10124Char">
    <w:name w:val="样式 首行缩进:  1.01 厘米 行距: 最小值 24 磅 Char"/>
    <w:link w:val="101240"/>
    <w:qFormat/>
    <w:rsid w:val="005046D1"/>
    <w:rPr>
      <w:rFonts w:ascii="Calibri" w:hAnsi="Calibri"/>
      <w:kern w:val="2"/>
      <w:sz w:val="28"/>
      <w:lang w:val="zh-CN"/>
    </w:rPr>
  </w:style>
  <w:style w:type="paragraph" w:customStyle="1" w:styleId="101150">
    <w:name w:val="样式 四号 首行缩进:  1.01 厘米 行距: 1.5 倍行距"/>
    <w:basedOn w:val="ab"/>
    <w:qFormat/>
    <w:rsid w:val="005046D1"/>
    <w:pPr>
      <w:adjustRightInd w:val="0"/>
      <w:spacing w:line="500" w:lineRule="atLeast"/>
      <w:ind w:firstLine="561"/>
      <w:textAlignment w:val="baseline"/>
    </w:pPr>
    <w:rPr>
      <w:rFonts w:cs="宋体"/>
      <w:kern w:val="0"/>
      <w:sz w:val="28"/>
      <w:szCs w:val="20"/>
    </w:rPr>
  </w:style>
  <w:style w:type="paragraph" w:customStyle="1" w:styleId="1252042">
    <w:name w:val="样式 样式 标题 1 + 行距: 最小值 25 磅2 + 小三 居中 左侧:  0 厘米 悬挂缩进: 4.2 字符"/>
    <w:basedOn w:val="12520"/>
    <w:qFormat/>
    <w:rsid w:val="005046D1"/>
    <w:pPr>
      <w:ind w:left="420" w:hanging="420"/>
      <w:jc w:val="center"/>
    </w:pPr>
    <w:rPr>
      <w:sz w:val="30"/>
    </w:rPr>
  </w:style>
  <w:style w:type="paragraph" w:customStyle="1" w:styleId="33CharCharChar3CharCharH3h33rdlevell32">
    <w:name w:val="样式 标题 3标题 3 Char Char Char标题 3 Char Char头H3h33rd levell3...2"/>
    <w:basedOn w:val="32"/>
    <w:qFormat/>
    <w:rsid w:val="005046D1"/>
    <w:pPr>
      <w:autoSpaceDE/>
      <w:autoSpaceDN/>
      <w:adjustRightInd/>
      <w:spacing w:before="60" w:after="60" w:line="480" w:lineRule="atLeast"/>
      <w:jc w:val="both"/>
    </w:pPr>
    <w:rPr>
      <w:rFonts w:ascii="Times New Roman" w:eastAsia="黑体" w:cs="宋体"/>
      <w:b w:val="0"/>
      <w:kern w:val="2"/>
      <w:u w:val="none"/>
    </w:rPr>
  </w:style>
  <w:style w:type="paragraph" w:customStyle="1" w:styleId="41111024">
    <w:name w:val="样式 标题 4四款标题1.1.1.1 + 非加粗 非倾斜 段前: 0 磅 行距: 最小值 24 磅"/>
    <w:basedOn w:val="42"/>
    <w:qFormat/>
    <w:rsid w:val="005046D1"/>
    <w:pPr>
      <w:spacing w:before="0" w:after="0" w:line="480" w:lineRule="atLeast"/>
    </w:pPr>
    <w:rPr>
      <w:rFonts w:ascii="Times New Roman" w:eastAsia="宋体" w:hAnsi="Times New Roman" w:cs="宋体"/>
      <w:b w:val="0"/>
      <w:kern w:val="2"/>
      <w:sz w:val="24"/>
    </w:rPr>
  </w:style>
  <w:style w:type="paragraph" w:customStyle="1" w:styleId="069007">
    <w:name w:val="样式 (中文) 黑体 小一 居中 首行缩进:  0 厘米 段前: 6 磅 字符缩放: 90% 加宽量  0.7 磅"/>
    <w:basedOn w:val="ab"/>
    <w:qFormat/>
    <w:rsid w:val="005046D1"/>
    <w:pPr>
      <w:spacing w:before="120" w:line="500" w:lineRule="atLeast"/>
      <w:jc w:val="center"/>
    </w:pPr>
    <w:rPr>
      <w:rFonts w:eastAsia="黑体" w:cs="宋体"/>
      <w:spacing w:val="14"/>
      <w:w w:val="90"/>
      <w:sz w:val="48"/>
      <w:szCs w:val="20"/>
    </w:rPr>
  </w:style>
  <w:style w:type="paragraph" w:customStyle="1" w:styleId="300607">
    <w:name w:val="样式 (中文) 黑体 30 磅 居中 首行缩进:  0 厘米 段前: 6 磅 加宽量  0.7 磅"/>
    <w:basedOn w:val="ab"/>
    <w:qFormat/>
    <w:rsid w:val="005046D1"/>
    <w:pPr>
      <w:spacing w:before="120" w:line="500" w:lineRule="atLeast"/>
      <w:jc w:val="center"/>
    </w:pPr>
    <w:rPr>
      <w:rFonts w:eastAsia="黑体" w:cs="宋体"/>
      <w:spacing w:val="14"/>
      <w:sz w:val="60"/>
      <w:szCs w:val="20"/>
    </w:rPr>
  </w:style>
  <w:style w:type="paragraph" w:customStyle="1" w:styleId="211TitleHeader2w22ch11H22Cha1">
    <w:name w:val="样式 标题 2标题 1.1Title Header2标题 w2节标题 2－ch节标题 1.1H2标题 2 Cha...1"/>
    <w:basedOn w:val="22"/>
    <w:qFormat/>
    <w:rsid w:val="005046D1"/>
    <w:pPr>
      <w:autoSpaceDE/>
      <w:autoSpaceDN/>
      <w:adjustRightInd/>
      <w:spacing w:after="120" w:line="500" w:lineRule="atLeast"/>
      <w:jc w:val="both"/>
    </w:pPr>
    <w:rPr>
      <w:rFonts w:ascii="Times New Roman" w:hAnsi="Times New Roman" w:cs="宋体"/>
      <w:b w:val="0"/>
      <w:kern w:val="2"/>
      <w:sz w:val="28"/>
    </w:rPr>
  </w:style>
  <w:style w:type="paragraph" w:customStyle="1" w:styleId="33CharCharChar3CharCharH3h33rdlevell33">
    <w:name w:val="样式 标题 3标题 3 Char Char Char标题 3 Char Char头H3h33rd levell3...3"/>
    <w:basedOn w:val="32"/>
    <w:qFormat/>
    <w:rsid w:val="005046D1"/>
    <w:pPr>
      <w:autoSpaceDE/>
      <w:autoSpaceDN/>
      <w:adjustRightInd/>
      <w:spacing w:before="60" w:after="60" w:line="500" w:lineRule="atLeast"/>
      <w:jc w:val="both"/>
    </w:pPr>
    <w:rPr>
      <w:rFonts w:ascii="Times New Roman" w:eastAsia="黑体" w:cs="宋体"/>
      <w:b w:val="0"/>
      <w:kern w:val="2"/>
      <w:u w:val="none"/>
    </w:rPr>
  </w:style>
  <w:style w:type="paragraph" w:customStyle="1" w:styleId="44CharCharCharChar4Char4CharCharCharC1">
    <w:name w:val="样式 标题 4标题 4 Char Char Char Char标题 4 Char标题 4 Char Char Char C...1"/>
    <w:basedOn w:val="42"/>
    <w:link w:val="44CharCharCharChar4Char4CharCharCharC1Char"/>
    <w:qFormat/>
    <w:rsid w:val="005046D1"/>
    <w:pPr>
      <w:spacing w:before="0" w:after="0" w:line="500" w:lineRule="atLeast"/>
    </w:pPr>
    <w:rPr>
      <w:rFonts w:ascii="Calibri" w:eastAsia="宋体" w:hAnsi="Calibri"/>
      <w:b w:val="0"/>
      <w:kern w:val="2"/>
      <w:sz w:val="24"/>
      <w:lang w:val="zh-CN"/>
    </w:rPr>
  </w:style>
  <w:style w:type="character" w:customStyle="1" w:styleId="44CharCharCharChar4Char4CharCharCharC1Char">
    <w:name w:val="样式 标题 4标题 4 Char Char Char Char标题 4 Char标题 4 Char Char Char C...1 Char"/>
    <w:link w:val="44CharCharCharChar4Char4CharCharCharC1"/>
    <w:qFormat/>
    <w:rsid w:val="005046D1"/>
    <w:rPr>
      <w:rFonts w:ascii="Calibri" w:hAnsi="Calibri"/>
      <w:kern w:val="2"/>
      <w:sz w:val="24"/>
      <w:lang w:val="zh-CN"/>
    </w:rPr>
  </w:style>
  <w:style w:type="paragraph" w:customStyle="1" w:styleId="2411">
    <w:name w:val="样式 小四 行距: 最小值 24 磅1"/>
    <w:basedOn w:val="ab"/>
    <w:link w:val="241Char"/>
    <w:qFormat/>
    <w:rsid w:val="005046D1"/>
    <w:pPr>
      <w:spacing w:line="480" w:lineRule="atLeast"/>
      <w:ind w:firstLineChars="200" w:firstLine="480"/>
    </w:pPr>
    <w:rPr>
      <w:rFonts w:ascii="Calibri" w:hAnsi="Calibri"/>
      <w:sz w:val="24"/>
      <w:szCs w:val="20"/>
      <w:lang w:val="zh-CN"/>
    </w:rPr>
  </w:style>
  <w:style w:type="character" w:customStyle="1" w:styleId="241Char">
    <w:name w:val="样式 小四 行距: 最小值 24 磅1 Char"/>
    <w:link w:val="2411"/>
    <w:qFormat/>
    <w:rsid w:val="005046D1"/>
    <w:rPr>
      <w:rFonts w:ascii="Calibri" w:hAnsi="Calibri"/>
      <w:kern w:val="2"/>
      <w:sz w:val="24"/>
      <w:lang w:val="zh-CN"/>
    </w:rPr>
  </w:style>
  <w:style w:type="paragraph" w:customStyle="1" w:styleId="1663">
    <w:name w:val="样式 样式1 + (中文) 黑体 自动设置 居中 段前: 6 磅 段后: 6 磅 行距: 单倍行距3"/>
    <w:qFormat/>
    <w:rsid w:val="005046D1"/>
    <w:pPr>
      <w:keepNext/>
      <w:keepLines/>
      <w:adjustRightInd w:val="0"/>
      <w:spacing w:before="120" w:after="120"/>
      <w:jc w:val="center"/>
      <w:textAlignment w:val="baseline"/>
      <w:outlineLvl w:val="3"/>
    </w:pPr>
    <w:rPr>
      <w:rFonts w:ascii="Calibri" w:eastAsia="黑体" w:hAnsi="Calibri"/>
      <w:kern w:val="2"/>
      <w:sz w:val="24"/>
      <w:szCs w:val="22"/>
    </w:rPr>
  </w:style>
  <w:style w:type="paragraph" w:customStyle="1" w:styleId="030">
    <w:name w:val="样式 样式 五号 居中 首行缩进:  0 厘米 行距: 单倍行距 + (符号) 宋体3"/>
    <w:basedOn w:val="03"/>
    <w:qFormat/>
    <w:rsid w:val="005046D1"/>
  </w:style>
  <w:style w:type="paragraph" w:customStyle="1" w:styleId="242210">
    <w:name w:val="样式 样式 样式 样式 样式 样式 样式 样式 小四 行距: 最小值 24 磅 + 首行缩进:  2 字符 + 首行缩进:  2...1"/>
    <w:basedOn w:val="ab"/>
    <w:link w:val="24221Char"/>
    <w:qFormat/>
    <w:rsid w:val="005046D1"/>
    <w:pPr>
      <w:spacing w:line="500" w:lineRule="atLeast"/>
      <w:ind w:firstLineChars="200" w:firstLine="200"/>
    </w:pPr>
    <w:rPr>
      <w:rFonts w:ascii="宋体" w:hAnsi="宋体"/>
      <w:sz w:val="28"/>
      <w:szCs w:val="20"/>
      <w:lang w:val="zh-CN"/>
    </w:rPr>
  </w:style>
  <w:style w:type="character" w:customStyle="1" w:styleId="24221Char">
    <w:name w:val="样式 样式 样式 样式 样式 样式 样式 样式 小四 行距: 最小值 24 磅 + 首行缩进:  2 字符 + 首行缩进:  2...1 Char"/>
    <w:link w:val="242210"/>
    <w:qFormat/>
    <w:rsid w:val="005046D1"/>
    <w:rPr>
      <w:rFonts w:ascii="宋体" w:hAnsi="宋体"/>
      <w:kern w:val="2"/>
      <w:sz w:val="28"/>
      <w:lang w:val="zh-CN"/>
    </w:rPr>
  </w:style>
  <w:style w:type="paragraph" w:customStyle="1" w:styleId="2423">
    <w:name w:val="样式 样式 样式 样式 样式 样式 样式 样式 样式 小四 行距: 最小值 24 磅 + 首行缩进:  2 字符 + 首行缩进:..."/>
    <w:basedOn w:val="242210"/>
    <w:link w:val="242Char0"/>
    <w:qFormat/>
    <w:rsid w:val="005046D1"/>
    <w:pPr>
      <w:ind w:firstLine="560"/>
    </w:pPr>
    <w:rPr>
      <w:rFonts w:ascii="Times New Roman" w:hAnsi="Times New Roman"/>
      <w:kern w:val="0"/>
      <w:sz w:val="20"/>
    </w:rPr>
  </w:style>
  <w:style w:type="character" w:customStyle="1" w:styleId="242Char0">
    <w:name w:val="样式 样式 样式 样式 样式 样式 样式 样式 样式 小四 行距: 最小值 24 磅 + 首行缩进:  2 字符 + 首行缩进:... Char"/>
    <w:link w:val="2423"/>
    <w:qFormat/>
    <w:rsid w:val="005046D1"/>
    <w:rPr>
      <w:lang w:val="zh-CN"/>
    </w:rPr>
  </w:style>
  <w:style w:type="paragraph" w:customStyle="1" w:styleId="099255">
    <w:name w:val="样式 四号 首行缩进:  0.99 厘米 行距: 最小值 25 磅5"/>
    <w:basedOn w:val="ab"/>
    <w:link w:val="099255Char"/>
    <w:qFormat/>
    <w:rsid w:val="005046D1"/>
    <w:pPr>
      <w:spacing w:line="500" w:lineRule="atLeast"/>
      <w:ind w:firstLine="561"/>
    </w:pPr>
    <w:rPr>
      <w:rFonts w:ascii="Calibri" w:hAnsi="Calibri"/>
      <w:sz w:val="28"/>
      <w:szCs w:val="20"/>
      <w:lang w:val="zh-CN"/>
    </w:rPr>
  </w:style>
  <w:style w:type="character" w:customStyle="1" w:styleId="099255Char">
    <w:name w:val="样式 四号 首行缩进:  0.99 厘米 行距: 最小值 25 磅5 Char"/>
    <w:link w:val="099255"/>
    <w:qFormat/>
    <w:rsid w:val="005046D1"/>
    <w:rPr>
      <w:rFonts w:ascii="Calibri" w:hAnsi="Calibri"/>
      <w:kern w:val="2"/>
      <w:sz w:val="28"/>
      <w:lang w:val="zh-CN"/>
    </w:rPr>
  </w:style>
  <w:style w:type="paragraph" w:customStyle="1" w:styleId="CharCharCharCharCharCharCharChar1CharCharCharCharCharCharCharCharCharCharCharCharCharCharCharCharCharCharCharCharCharChar">
    <w:name w:val="Char Char Char Char Char Char Char Char1 Char Char Char Char Char Char Char Char Char Char Char Char Char Char Char Char Char Char Char Char Char Char"/>
    <w:basedOn w:val="ab"/>
    <w:qFormat/>
    <w:rsid w:val="005046D1"/>
    <w:pPr>
      <w:spacing w:line="440" w:lineRule="exact"/>
    </w:pPr>
  </w:style>
  <w:style w:type="paragraph" w:customStyle="1" w:styleId="12520420">
    <w:name w:val="样式 样式 标题 1 + 行距: 最小值 25 磅2 + 左侧:  0 厘米 悬挂缩进: 4.2 字符"/>
    <w:basedOn w:val="ab"/>
    <w:qFormat/>
    <w:rsid w:val="005046D1"/>
    <w:pPr>
      <w:spacing w:before="240" w:after="240" w:line="500" w:lineRule="atLeast"/>
      <w:ind w:left="420" w:hanging="420"/>
      <w:outlineLvl w:val="0"/>
    </w:pPr>
    <w:rPr>
      <w:rFonts w:eastAsia="黑体" w:cs="宋体"/>
      <w:kern w:val="44"/>
      <w:sz w:val="32"/>
      <w:szCs w:val="20"/>
    </w:rPr>
  </w:style>
  <w:style w:type="paragraph" w:customStyle="1" w:styleId="2fffff7">
    <w:name w:val="正文首行缩进2字符"/>
    <w:basedOn w:val="aff3"/>
    <w:link w:val="2CharChar3"/>
    <w:qFormat/>
    <w:rsid w:val="005046D1"/>
    <w:pPr>
      <w:spacing w:after="120"/>
      <w:ind w:firstLineChars="200" w:firstLine="480"/>
    </w:pPr>
    <w:rPr>
      <w:rFonts w:ascii="Calibri" w:hAnsi="Calibri"/>
      <w:kern w:val="0"/>
      <w:szCs w:val="18"/>
    </w:rPr>
  </w:style>
  <w:style w:type="character" w:customStyle="1" w:styleId="2CharChar3">
    <w:name w:val="正文首行缩进2字符 Char Char"/>
    <w:link w:val="2fffff7"/>
    <w:qFormat/>
    <w:rsid w:val="005046D1"/>
    <w:rPr>
      <w:rFonts w:ascii="Calibri" w:eastAsia="宋体" w:hAnsi="Calibri" w:cs="Times New Roman"/>
      <w:sz w:val="24"/>
      <w:szCs w:val="18"/>
    </w:rPr>
  </w:style>
  <w:style w:type="paragraph" w:customStyle="1" w:styleId="GB231208526">
    <w:name w:val="样式 (中文) 仿宋_GB2312 四号 首行缩进:  0.85 厘米 行距: 固定值 26 磅"/>
    <w:basedOn w:val="ab"/>
    <w:link w:val="GB231208526Char"/>
    <w:qFormat/>
    <w:rsid w:val="005046D1"/>
    <w:pPr>
      <w:spacing w:line="480" w:lineRule="atLeast"/>
      <w:ind w:firstLine="482"/>
    </w:pPr>
    <w:rPr>
      <w:rFonts w:ascii="Calibri" w:hAnsi="Calibri"/>
      <w:sz w:val="24"/>
      <w:szCs w:val="20"/>
      <w:lang w:val="zh-CN"/>
    </w:rPr>
  </w:style>
  <w:style w:type="character" w:customStyle="1" w:styleId="GB231208526Char">
    <w:name w:val="样式 (中文) 仿宋_GB2312 四号 首行缩进:  0.85 厘米 行距: 固定值 26 磅 Char"/>
    <w:link w:val="GB231208526"/>
    <w:qFormat/>
    <w:rsid w:val="005046D1"/>
    <w:rPr>
      <w:rFonts w:ascii="Calibri" w:hAnsi="Calibri"/>
      <w:kern w:val="2"/>
      <w:sz w:val="24"/>
      <w:lang w:val="zh-CN"/>
    </w:rPr>
  </w:style>
  <w:style w:type="paragraph" w:customStyle="1" w:styleId="33CharCharChar3CharCharH3h33rdlevell3CT0">
    <w:name w:val="样式 样式 标题 3标题 3 Char Char Char标题 3 Char CharH3h33rd levell3CT... ..."/>
    <w:basedOn w:val="ab"/>
    <w:qFormat/>
    <w:rsid w:val="005046D1"/>
    <w:pPr>
      <w:keepNext/>
      <w:keepLines/>
      <w:spacing w:before="60" w:after="60" w:line="480" w:lineRule="atLeast"/>
      <w:outlineLvl w:val="2"/>
    </w:pPr>
    <w:rPr>
      <w:rFonts w:eastAsia="黑体" w:cs="宋体"/>
      <w:color w:val="000000"/>
      <w:sz w:val="24"/>
      <w:szCs w:val="20"/>
    </w:rPr>
  </w:style>
  <w:style w:type="paragraph" w:customStyle="1" w:styleId="BodyText1HD1BodyText241CharC">
    <w:name w:val="样式 正文文本缩进Body Text1HD正文1Body Text 2正文文字4正文文字缩进1特点标题 Char C..."/>
    <w:basedOn w:val="aff3"/>
    <w:link w:val="BodyText1HD1BodyText241CharCChar"/>
    <w:qFormat/>
    <w:rsid w:val="005046D1"/>
    <w:pPr>
      <w:spacing w:before="120" w:after="120" w:line="240" w:lineRule="auto"/>
      <w:ind w:firstLine="0"/>
      <w:jc w:val="center"/>
    </w:pPr>
    <w:rPr>
      <w:rFonts w:ascii="Calibri" w:eastAsia="黑体" w:hAnsi="Calibri"/>
      <w:sz w:val="28"/>
      <w:szCs w:val="20"/>
    </w:rPr>
  </w:style>
  <w:style w:type="character" w:customStyle="1" w:styleId="BodyText1HD1BodyText241CharCChar">
    <w:name w:val="样式 正文文本缩进Body Text1HD正文1Body Text 2正文文字4正文文字缩进1特点标题 Char C... Char"/>
    <w:link w:val="BodyText1HD1BodyText241CharC"/>
    <w:qFormat/>
    <w:rsid w:val="005046D1"/>
    <w:rPr>
      <w:rFonts w:ascii="Calibri" w:eastAsia="黑体" w:hAnsi="Calibri" w:cs="Times New Roman"/>
      <w:kern w:val="2"/>
      <w:sz w:val="28"/>
    </w:rPr>
  </w:style>
  <w:style w:type="paragraph" w:customStyle="1" w:styleId="4TimesNewRoman002">
    <w:name w:val="样式 标题 4 + Times New Roman + 左侧:  0 厘米 首行缩进:  0 厘米2"/>
    <w:basedOn w:val="ab"/>
    <w:link w:val="4TimesNewRoman002Char"/>
    <w:qFormat/>
    <w:rsid w:val="005046D1"/>
    <w:pPr>
      <w:tabs>
        <w:tab w:val="left" w:pos="1050"/>
      </w:tabs>
      <w:spacing w:line="480" w:lineRule="atLeast"/>
      <w:outlineLvl w:val="3"/>
    </w:pPr>
    <w:rPr>
      <w:rFonts w:ascii="Calibri" w:hAnsi="Calibri"/>
      <w:sz w:val="24"/>
      <w:szCs w:val="20"/>
      <w:lang w:val="zh-CN"/>
    </w:rPr>
  </w:style>
  <w:style w:type="character" w:customStyle="1" w:styleId="4TimesNewRoman002Char">
    <w:name w:val="样式 标题 4 + Times New Roman + 左侧:  0 厘米 首行缩进:  0 厘米2 Char"/>
    <w:link w:val="4TimesNewRoman002"/>
    <w:qFormat/>
    <w:rsid w:val="005046D1"/>
    <w:rPr>
      <w:rFonts w:ascii="Calibri" w:hAnsi="Calibri"/>
      <w:kern w:val="2"/>
      <w:sz w:val="24"/>
      <w:lang w:val="zh-CN"/>
    </w:rPr>
  </w:style>
  <w:style w:type="paragraph" w:customStyle="1" w:styleId="33CharCharChar3CharCharH3h33">
    <w:name w:val="样式 样式 样式 样式 样式 样式 样式 标题 3头标题 3 Char Char Char标题 3 Char CharH3h33..."/>
    <w:basedOn w:val="ab"/>
    <w:link w:val="33CharCharChar3CharCharH3h33Char"/>
    <w:qFormat/>
    <w:rsid w:val="005046D1"/>
    <w:pPr>
      <w:keepNext/>
      <w:keepLines/>
      <w:spacing w:beforeLines="30" w:afterLines="30" w:line="480" w:lineRule="atLeast"/>
      <w:outlineLvl w:val="2"/>
    </w:pPr>
    <w:rPr>
      <w:rFonts w:ascii="Calibri" w:eastAsia="黑体" w:hAnsi="Calibri"/>
      <w:sz w:val="24"/>
      <w:szCs w:val="20"/>
      <w:lang w:val="zh-CN"/>
    </w:rPr>
  </w:style>
  <w:style w:type="character" w:customStyle="1" w:styleId="33CharCharChar3CharCharH3h33Char">
    <w:name w:val="样式 样式 样式 样式 样式 样式 样式 标题 3头标题 3 Char Char Char标题 3 Char CharH3h33... Char"/>
    <w:link w:val="33CharCharChar3CharCharH3h33"/>
    <w:qFormat/>
    <w:rsid w:val="005046D1"/>
    <w:rPr>
      <w:rFonts w:ascii="Calibri" w:eastAsia="黑体" w:hAnsi="Calibri"/>
      <w:kern w:val="2"/>
      <w:sz w:val="24"/>
      <w:lang w:val="zh-CN"/>
    </w:rPr>
  </w:style>
  <w:style w:type="paragraph" w:customStyle="1" w:styleId="2Heading2ph2h21head0811TitleHead1">
    <w:name w:val="样式 样式 样式 样式 样式 样式 样式 标题 2Heading 2ph2h21head 08节标题 1.1Title Head...1"/>
    <w:basedOn w:val="ab"/>
    <w:qFormat/>
    <w:rsid w:val="005046D1"/>
    <w:pPr>
      <w:keepNext/>
      <w:keepLines/>
      <w:spacing w:beforeLines="30" w:afterLines="30" w:line="480" w:lineRule="atLeast"/>
      <w:jc w:val="left"/>
      <w:outlineLvl w:val="1"/>
    </w:pPr>
    <w:rPr>
      <w:rFonts w:eastAsia="黑体" w:cs="宋体"/>
      <w:sz w:val="28"/>
      <w:szCs w:val="20"/>
    </w:rPr>
  </w:style>
  <w:style w:type="paragraph" w:customStyle="1" w:styleId="3Level3HeadH3Heading3-oldh3sect123Head33l3">
    <w:name w:val="样式 样式 样式 标题 3Level 3 HeadH3Heading 3 - oldh3sect1.2.3Head33l3......"/>
    <w:basedOn w:val="ab"/>
    <w:link w:val="3Level3HeadH3Heading3-oldh3sect123Head33l3Char"/>
    <w:qFormat/>
    <w:rsid w:val="005046D1"/>
    <w:pPr>
      <w:keepNext/>
      <w:keepLines/>
      <w:spacing w:before="60" w:after="60" w:line="500" w:lineRule="atLeast"/>
      <w:outlineLvl w:val="2"/>
    </w:pPr>
    <w:rPr>
      <w:rFonts w:ascii="Calibri" w:eastAsia="黑体" w:hAnsi="Calibri"/>
      <w:color w:val="000000"/>
      <w:sz w:val="28"/>
      <w:szCs w:val="32"/>
      <w:lang w:val="zh-CN"/>
    </w:rPr>
  </w:style>
  <w:style w:type="character" w:customStyle="1" w:styleId="3Level3HeadH3Heading3-oldh3sect123Head33l3Char">
    <w:name w:val="样式 样式 样式 标题 3Level 3 HeadH3Heading 3 - oldh3sect1.2.3Head33l3...... Char"/>
    <w:link w:val="3Level3HeadH3Heading3-oldh3sect123Head33l3"/>
    <w:qFormat/>
    <w:rsid w:val="005046D1"/>
    <w:rPr>
      <w:rFonts w:ascii="Calibri" w:eastAsia="黑体" w:hAnsi="Calibri"/>
      <w:color w:val="000000"/>
      <w:kern w:val="2"/>
      <w:sz w:val="28"/>
      <w:szCs w:val="32"/>
      <w:lang w:val="zh-CN"/>
    </w:rPr>
  </w:style>
  <w:style w:type="paragraph" w:customStyle="1" w:styleId="08524TimesNewRoman">
    <w:name w:val="样式 样式 宋体 小四 黑色 首行缩进:  0.85 厘米 行距: 最小值 24 磅 + Times New Roman"/>
    <w:basedOn w:val="ab"/>
    <w:link w:val="08524TimesNewRomanChar"/>
    <w:qFormat/>
    <w:rsid w:val="005046D1"/>
    <w:pPr>
      <w:spacing w:line="480" w:lineRule="atLeast"/>
      <w:ind w:firstLine="482"/>
    </w:pPr>
    <w:rPr>
      <w:rFonts w:ascii="Calibri" w:hAnsi="Calibri"/>
      <w:color w:val="000000"/>
      <w:sz w:val="24"/>
      <w:szCs w:val="20"/>
      <w:lang w:val="zh-CN"/>
    </w:rPr>
  </w:style>
  <w:style w:type="character" w:customStyle="1" w:styleId="08524TimesNewRomanChar">
    <w:name w:val="样式 样式 宋体 小四 黑色 首行缩进:  0.85 厘米 行距: 最小值 24 磅 + Times New Roman Char"/>
    <w:link w:val="08524TimesNewRoman"/>
    <w:qFormat/>
    <w:rsid w:val="005046D1"/>
    <w:rPr>
      <w:rFonts w:ascii="Calibri" w:hAnsi="Calibri"/>
      <w:color w:val="000000"/>
      <w:kern w:val="2"/>
      <w:sz w:val="24"/>
      <w:lang w:val="zh-CN"/>
    </w:rPr>
  </w:style>
  <w:style w:type="paragraph" w:customStyle="1" w:styleId="099253">
    <w:name w:val="样式 四号 黑色 首行缩进:  0.99 厘米 行距: 最小值 25 磅"/>
    <w:basedOn w:val="ab"/>
    <w:qFormat/>
    <w:rsid w:val="005046D1"/>
    <w:pPr>
      <w:spacing w:line="500" w:lineRule="atLeast"/>
      <w:ind w:firstLine="561"/>
    </w:pPr>
    <w:rPr>
      <w:color w:val="000000"/>
      <w:sz w:val="28"/>
      <w:szCs w:val="28"/>
    </w:rPr>
  </w:style>
  <w:style w:type="paragraph" w:customStyle="1" w:styleId="1TITRE1PIM1h11Heading0H1Headingapps11233210">
    <w:name w:val="样式 标题 1TITRE1PIM 1h1标书1Heading 0H1Heading apps1.123321..."/>
    <w:basedOn w:val="13"/>
    <w:qFormat/>
    <w:rsid w:val="005046D1"/>
    <w:pPr>
      <w:tabs>
        <w:tab w:val="left" w:pos="2200"/>
      </w:tabs>
      <w:autoSpaceDE/>
      <w:autoSpaceDN/>
      <w:adjustRightInd/>
      <w:spacing w:after="240" w:line="500" w:lineRule="atLeast"/>
      <w:ind w:left="2200" w:hanging="432"/>
      <w:jc w:val="both"/>
    </w:pPr>
    <w:rPr>
      <w:rFonts w:ascii="Times New Roman" w:eastAsia="黑体" w:cs="宋体" w:hint="eastAsia"/>
      <w:b w:val="0"/>
      <w:sz w:val="30"/>
    </w:rPr>
  </w:style>
  <w:style w:type="paragraph" w:customStyle="1" w:styleId="5Arial">
    <w:name w:val="样式 标题 5 + Arial 小四"/>
    <w:basedOn w:val="52"/>
    <w:link w:val="5ArialChar"/>
    <w:qFormat/>
    <w:rsid w:val="005046D1"/>
    <w:pPr>
      <w:keepLines w:val="0"/>
      <w:spacing w:beforeLines="50" w:afterLines="50" w:line="360" w:lineRule="atLeast"/>
    </w:pPr>
    <w:rPr>
      <w:rFonts w:ascii="Arial" w:hAnsi="Arial"/>
      <w:b w:val="0"/>
      <w:sz w:val="24"/>
      <w:lang w:val="zh-CN"/>
    </w:rPr>
  </w:style>
  <w:style w:type="character" w:customStyle="1" w:styleId="5ArialChar">
    <w:name w:val="样式 标题 5 + Arial 小四 Char"/>
    <w:link w:val="5Arial"/>
    <w:qFormat/>
    <w:rsid w:val="005046D1"/>
    <w:rPr>
      <w:rFonts w:ascii="Arial" w:hAnsi="Arial"/>
      <w:sz w:val="24"/>
      <w:lang w:val="zh-CN"/>
    </w:rPr>
  </w:style>
  <w:style w:type="paragraph" w:customStyle="1" w:styleId="162">
    <w:name w:val="样式 样式1 + (中文) 黑体 四号 段前: 6 磅2"/>
    <w:basedOn w:val="ab"/>
    <w:qFormat/>
    <w:rsid w:val="005046D1"/>
    <w:pPr>
      <w:spacing w:before="120" w:after="120"/>
      <w:jc w:val="center"/>
    </w:pPr>
    <w:rPr>
      <w:rFonts w:eastAsia="黑体" w:cs="宋体"/>
      <w:sz w:val="28"/>
      <w:szCs w:val="20"/>
    </w:rPr>
  </w:style>
  <w:style w:type="paragraph" w:customStyle="1" w:styleId="24-8020">
    <w:name w:val="样式 样式 样式 样式 样式 样式 样式 样式 四号 行距: 最小值 24 磅 + 灰色-80% 首行缩进:  2 字符 + 黑..."/>
    <w:basedOn w:val="ab"/>
    <w:link w:val="24-802Char0"/>
    <w:qFormat/>
    <w:rsid w:val="005046D1"/>
    <w:pPr>
      <w:spacing w:line="600" w:lineRule="atLeast"/>
      <w:ind w:firstLineChars="200" w:firstLine="480"/>
    </w:pPr>
    <w:rPr>
      <w:rFonts w:ascii="Calibri" w:hAnsi="Calibri"/>
      <w:sz w:val="24"/>
      <w:szCs w:val="20"/>
      <w:lang w:val="zh-CN"/>
    </w:rPr>
  </w:style>
  <w:style w:type="character" w:customStyle="1" w:styleId="24-802Char0">
    <w:name w:val="样式 样式 样式 样式 样式 样式 样式 样式 四号 行距: 最小值 24 磅 + 灰色-80% 首行缩进:  2 字符 + 黑... Char"/>
    <w:link w:val="24-8020"/>
    <w:qFormat/>
    <w:rsid w:val="005046D1"/>
    <w:rPr>
      <w:rFonts w:ascii="Calibri" w:hAnsi="Calibri"/>
      <w:kern w:val="2"/>
      <w:sz w:val="24"/>
      <w:lang w:val="zh-CN"/>
    </w:rPr>
  </w:style>
  <w:style w:type="paragraph" w:customStyle="1" w:styleId="GB231211321">
    <w:name w:val="样式 样式 样式 样式 样式 样式 样式 样式 样式 仿宋_GB2312 三号 首行缩进:  1.13 厘米 行距: 最小值 2...1"/>
    <w:basedOn w:val="ab"/>
    <w:link w:val="GB231211321Char"/>
    <w:qFormat/>
    <w:rsid w:val="005046D1"/>
    <w:pPr>
      <w:spacing w:before="240" w:after="120"/>
      <w:jc w:val="center"/>
    </w:pPr>
    <w:rPr>
      <w:rFonts w:ascii="Calibri" w:hAnsi="Calibri"/>
      <w:color w:val="000000"/>
      <w:kern w:val="0"/>
      <w:sz w:val="24"/>
      <w:lang w:val="zh-CN"/>
    </w:rPr>
  </w:style>
  <w:style w:type="character" w:customStyle="1" w:styleId="GB231211321Char">
    <w:name w:val="样式 样式 样式 样式 样式 样式 样式 样式 样式 仿宋_GB2312 三号 首行缩进:  1.13 厘米 行距: 最小值 2...1 Char"/>
    <w:link w:val="GB231211321"/>
    <w:qFormat/>
    <w:rsid w:val="005046D1"/>
    <w:rPr>
      <w:rFonts w:ascii="Calibri" w:hAnsi="Calibri"/>
      <w:color w:val="000000"/>
      <w:sz w:val="24"/>
      <w:szCs w:val="24"/>
      <w:lang w:val="zh-CN"/>
    </w:rPr>
  </w:style>
  <w:style w:type="character" w:customStyle="1" w:styleId="orangebb">
    <w:name w:val="orange bb"/>
    <w:qFormat/>
    <w:rsid w:val="005046D1"/>
  </w:style>
  <w:style w:type="character" w:customStyle="1" w:styleId="themebody1">
    <w:name w:val="themebody1"/>
    <w:qFormat/>
    <w:rsid w:val="005046D1"/>
    <w:rPr>
      <w:color w:val="FFFFFF"/>
    </w:rPr>
  </w:style>
  <w:style w:type="paragraph" w:customStyle="1" w:styleId="305TimesNewRoman">
    <w:name w:val="样式 样式 标题 3 + 段后: 0.5 行 + Times New Roman 黑色"/>
    <w:basedOn w:val="ab"/>
    <w:qFormat/>
    <w:rsid w:val="005046D1"/>
    <w:pPr>
      <w:keepNext/>
      <w:keepLines/>
      <w:spacing w:before="60" w:after="60" w:line="500" w:lineRule="atLeast"/>
      <w:outlineLvl w:val="2"/>
    </w:pPr>
    <w:rPr>
      <w:rFonts w:eastAsia="黑体" w:cs="宋体"/>
      <w:color w:val="000000"/>
      <w:kern w:val="0"/>
      <w:sz w:val="28"/>
      <w:szCs w:val="20"/>
    </w:rPr>
  </w:style>
  <w:style w:type="paragraph" w:customStyle="1" w:styleId="4TimesNewRoman">
    <w:name w:val="样式 样式 标题 4 + Times New Roman + 宋体 非加粗 黑色"/>
    <w:basedOn w:val="ab"/>
    <w:qFormat/>
    <w:rsid w:val="005046D1"/>
    <w:pPr>
      <w:keepNext/>
      <w:keepLines/>
      <w:spacing w:line="500" w:lineRule="atLeast"/>
      <w:outlineLvl w:val="3"/>
    </w:pPr>
    <w:rPr>
      <w:color w:val="000000"/>
      <w:sz w:val="28"/>
      <w:szCs w:val="28"/>
    </w:rPr>
  </w:style>
  <w:style w:type="paragraph" w:customStyle="1" w:styleId="2522">
    <w:name w:val="样式 样式 样式 样式 样式 四号 行距: 最小值 25 磅 + 首行缩进:  2 字符 + 首行缩进:  2 字符 + 黑色 ..."/>
    <w:basedOn w:val="ab"/>
    <w:link w:val="2522Char"/>
    <w:qFormat/>
    <w:rsid w:val="005046D1"/>
    <w:pPr>
      <w:spacing w:line="500" w:lineRule="atLeast"/>
      <w:ind w:firstLineChars="200" w:firstLine="200"/>
    </w:pPr>
    <w:rPr>
      <w:rFonts w:ascii="Calibri" w:hAnsi="Calibri"/>
      <w:color w:val="000000"/>
      <w:kern w:val="0"/>
      <w:sz w:val="28"/>
      <w:szCs w:val="20"/>
      <w:lang w:val="zh-CN"/>
    </w:rPr>
  </w:style>
  <w:style w:type="character" w:customStyle="1" w:styleId="2522Char">
    <w:name w:val="样式 样式 样式 样式 样式 四号 行距: 最小值 25 磅 + 首行缩进:  2 字符 + 首行缩进:  2 字符 + 黑色 ... Char"/>
    <w:link w:val="2522"/>
    <w:qFormat/>
    <w:rsid w:val="005046D1"/>
    <w:rPr>
      <w:rFonts w:ascii="Calibri" w:hAnsi="Calibri"/>
      <w:color w:val="000000"/>
      <w:sz w:val="28"/>
      <w:lang w:val="zh-CN"/>
    </w:rPr>
  </w:style>
  <w:style w:type="paragraph" w:customStyle="1" w:styleId="2TimesNewRoman0">
    <w:name w:val="样式 样式2 + (西文) Times New Roman"/>
    <w:basedOn w:val="ab"/>
    <w:qFormat/>
    <w:rsid w:val="005046D1"/>
    <w:pPr>
      <w:spacing w:before="120" w:after="120"/>
      <w:jc w:val="center"/>
    </w:pPr>
    <w:rPr>
      <w:rFonts w:eastAsia="黑体" w:cs="Arial"/>
      <w:sz w:val="28"/>
      <w:szCs w:val="20"/>
    </w:rPr>
  </w:style>
  <w:style w:type="paragraph" w:customStyle="1" w:styleId="0663">
    <w:name w:val="样式 样式 (中文) 黑体 黑色 居中 首行缩进:  0 厘米 段前: 6 磅 段后: 6 磅 行距: 单倍行距3 + 宋体 ..."/>
    <w:basedOn w:val="ab"/>
    <w:qFormat/>
    <w:rsid w:val="005046D1"/>
    <w:pPr>
      <w:jc w:val="center"/>
    </w:pPr>
    <w:rPr>
      <w:rFonts w:ascii="宋体" w:hAnsi="宋体" w:cs="宋体"/>
      <w:smallCaps/>
      <w:color w:val="000000"/>
      <w:szCs w:val="21"/>
    </w:rPr>
  </w:style>
  <w:style w:type="paragraph" w:customStyle="1" w:styleId="2412-802">
    <w:name w:val="样式 样式 样式 样式 四号 黑色 行距: 最小值 24 磅1 + 首行缩进:  2 字符 + 灰色-80% 首行缩进:  2 ..."/>
    <w:basedOn w:val="ab"/>
    <w:qFormat/>
    <w:rsid w:val="005046D1"/>
    <w:pPr>
      <w:spacing w:line="500" w:lineRule="atLeast"/>
      <w:ind w:firstLineChars="200" w:firstLine="200"/>
    </w:pPr>
    <w:rPr>
      <w:rFonts w:cs="宋体"/>
      <w:sz w:val="28"/>
      <w:szCs w:val="20"/>
    </w:rPr>
  </w:style>
  <w:style w:type="paragraph" w:customStyle="1" w:styleId="12521">
    <w:name w:val="样式 样式 标题 1 + 行距: 最小值 25 磅2 + 黑色"/>
    <w:basedOn w:val="ab"/>
    <w:link w:val="1252Char"/>
    <w:qFormat/>
    <w:rsid w:val="005046D1"/>
    <w:pPr>
      <w:keepNext/>
      <w:keepLines/>
      <w:spacing w:before="240" w:after="240" w:line="500" w:lineRule="atLeast"/>
      <w:outlineLvl w:val="0"/>
    </w:pPr>
    <w:rPr>
      <w:rFonts w:ascii="Calibri" w:eastAsia="黑体" w:hAnsi="Calibri"/>
      <w:color w:val="000000"/>
      <w:kern w:val="44"/>
      <w:sz w:val="32"/>
      <w:szCs w:val="20"/>
      <w:lang w:val="zh-CN"/>
    </w:rPr>
  </w:style>
  <w:style w:type="character" w:customStyle="1" w:styleId="1252Char">
    <w:name w:val="样式 样式 标题 1 + 行距: 最小值 25 磅2 + 黑色 Char"/>
    <w:link w:val="12521"/>
    <w:qFormat/>
    <w:rsid w:val="005046D1"/>
    <w:rPr>
      <w:rFonts w:ascii="Calibri" w:eastAsia="黑体" w:hAnsi="Calibri"/>
      <w:color w:val="000000"/>
      <w:kern w:val="44"/>
      <w:sz w:val="32"/>
      <w:lang w:val="zh-CN"/>
    </w:rPr>
  </w:style>
  <w:style w:type="character" w:customStyle="1" w:styleId="099255Char1">
    <w:name w:val="样式 四号 首行缩进:  0.99 厘米 行距: 最小值 25 磅5 Char1"/>
    <w:qFormat/>
    <w:rsid w:val="005046D1"/>
    <w:rPr>
      <w:rFonts w:eastAsia="宋体" w:cs="宋体"/>
      <w:kern w:val="2"/>
      <w:sz w:val="28"/>
      <w:lang w:val="en-US" w:eastAsia="zh-CN" w:bidi="ar-SA"/>
    </w:rPr>
  </w:style>
  <w:style w:type="paragraph" w:customStyle="1" w:styleId="24215">
    <w:name w:val="样式 样式 样式 样式 四号 行距: 最小值 24 磅 + 首行缩进:  2 字符 行距: 1.5 倍行距 + (符号) 宋体 ..."/>
    <w:basedOn w:val="ab"/>
    <w:link w:val="24215Char"/>
    <w:qFormat/>
    <w:rsid w:val="005046D1"/>
    <w:pPr>
      <w:spacing w:line="500" w:lineRule="atLeast"/>
      <w:ind w:firstLineChars="200" w:firstLine="200"/>
    </w:pPr>
    <w:rPr>
      <w:rFonts w:ascii="Calibri" w:hAnsi="Calibri"/>
      <w:color w:val="000000"/>
      <w:sz w:val="28"/>
      <w:szCs w:val="20"/>
      <w:lang w:val="zh-CN"/>
    </w:rPr>
  </w:style>
  <w:style w:type="character" w:customStyle="1" w:styleId="24215Char">
    <w:name w:val="样式 样式 样式 样式 四号 行距: 最小值 24 磅 + 首行缩进:  2 字符 行距: 1.5 倍行距 + (符号) 宋体 ... Char"/>
    <w:link w:val="24215"/>
    <w:qFormat/>
    <w:rsid w:val="005046D1"/>
    <w:rPr>
      <w:rFonts w:ascii="Calibri" w:hAnsi="Calibri"/>
      <w:color w:val="000000"/>
      <w:kern w:val="2"/>
      <w:sz w:val="28"/>
      <w:lang w:val="zh-CN"/>
    </w:rPr>
  </w:style>
  <w:style w:type="paragraph" w:customStyle="1" w:styleId="3022">
    <w:name w:val="样式 样式 样式 四号 行距: 固定值 30 磅 + 首行缩进:  2 字符 + 黑色 首行缩进:  2 字符"/>
    <w:basedOn w:val="ab"/>
    <w:qFormat/>
    <w:rsid w:val="005046D1"/>
    <w:pPr>
      <w:spacing w:line="500" w:lineRule="atLeast"/>
      <w:ind w:firstLineChars="200" w:firstLine="200"/>
    </w:pPr>
    <w:rPr>
      <w:rFonts w:cs="宋体"/>
      <w:color w:val="000000"/>
      <w:sz w:val="28"/>
      <w:szCs w:val="28"/>
    </w:rPr>
  </w:style>
  <w:style w:type="paragraph" w:customStyle="1" w:styleId="099256">
    <w:name w:val="样式 四号 首行缩进:  0.99 厘米 行距: 最小值 25 磅6"/>
    <w:basedOn w:val="ab"/>
    <w:link w:val="099256Char"/>
    <w:qFormat/>
    <w:rsid w:val="005046D1"/>
    <w:pPr>
      <w:spacing w:line="500" w:lineRule="atLeast"/>
      <w:ind w:firstLine="561"/>
    </w:pPr>
    <w:rPr>
      <w:rFonts w:ascii="Calibri" w:hAnsi="Calibri"/>
      <w:sz w:val="28"/>
      <w:szCs w:val="20"/>
      <w:lang w:val="zh-CN"/>
    </w:rPr>
  </w:style>
  <w:style w:type="character" w:customStyle="1" w:styleId="099256Char">
    <w:name w:val="样式 四号 首行缩进:  0.99 厘米 行距: 最小值 25 磅6 Char"/>
    <w:link w:val="099256"/>
    <w:qFormat/>
    <w:rsid w:val="005046D1"/>
    <w:rPr>
      <w:rFonts w:ascii="Calibri" w:hAnsi="Calibri"/>
      <w:kern w:val="2"/>
      <w:sz w:val="28"/>
      <w:lang w:val="zh-CN"/>
    </w:rPr>
  </w:style>
  <w:style w:type="character" w:customStyle="1" w:styleId="09925CharChar">
    <w:name w:val="样式 小四 首行缩进:  0.99 厘米 行距: 最小值 25 磅 Char Char"/>
    <w:qFormat/>
    <w:rsid w:val="005046D1"/>
    <w:rPr>
      <w:rFonts w:eastAsia="宋体" w:cs="宋体"/>
      <w:kern w:val="2"/>
      <w:sz w:val="24"/>
      <w:lang w:val="en-US" w:eastAsia="zh-CN" w:bidi="ar-SA"/>
    </w:rPr>
  </w:style>
  <w:style w:type="paragraph" w:customStyle="1" w:styleId="2H2Heading2HiddenHeading2CCBSTitre3Level2Headh1">
    <w:name w:val="样式 样式 样式 标题 2H2Heading 2 HiddenHeading 2 CCBSTitre3Level 2 Headh...1"/>
    <w:basedOn w:val="ab"/>
    <w:qFormat/>
    <w:rsid w:val="005046D1"/>
    <w:pPr>
      <w:keepNext/>
      <w:keepLines/>
      <w:spacing w:before="120" w:after="120" w:line="500" w:lineRule="atLeast"/>
      <w:outlineLvl w:val="1"/>
    </w:pPr>
    <w:rPr>
      <w:rFonts w:eastAsia="黑体" w:cs="宋体"/>
      <w:sz w:val="30"/>
      <w:szCs w:val="20"/>
    </w:rPr>
  </w:style>
  <w:style w:type="character" w:customStyle="1" w:styleId="20015Char">
    <w:name w:val="样式 样式 样式 黑色 行距: 固定值 20 磅 + 首行缩进:  0 字符 + 自动设置 行距: 1.5 倍行距 Char"/>
    <w:qFormat/>
    <w:rsid w:val="005046D1"/>
    <w:rPr>
      <w:rFonts w:eastAsia="宋体"/>
      <w:kern w:val="2"/>
      <w:sz w:val="28"/>
      <w:lang w:val="zh-CN" w:eastAsia="zh-CN" w:bidi="ar-SA"/>
    </w:rPr>
  </w:style>
  <w:style w:type="paragraph" w:customStyle="1" w:styleId="1DocumentHeader1w11-h11stlevelSectionHe">
    <w:name w:val="样式 标题 1Document Header1标题 w1章标题 1-*+h11st levelSection He..."/>
    <w:basedOn w:val="13"/>
    <w:qFormat/>
    <w:rsid w:val="005046D1"/>
    <w:pPr>
      <w:autoSpaceDE/>
      <w:autoSpaceDN/>
      <w:adjustRightInd/>
      <w:spacing w:after="240" w:line="500" w:lineRule="atLeast"/>
      <w:jc w:val="both"/>
    </w:pPr>
    <w:rPr>
      <w:rFonts w:ascii="Times New Roman" w:eastAsia="黑体" w:cs="宋体"/>
      <w:b w:val="0"/>
      <w:color w:val="000000"/>
    </w:rPr>
  </w:style>
  <w:style w:type="character" w:customStyle="1" w:styleId="sh141">
    <w:name w:val="sh141"/>
    <w:qFormat/>
    <w:rsid w:val="005046D1"/>
    <w:rPr>
      <w:color w:val="2B2B2B"/>
      <w:sz w:val="21"/>
      <w:szCs w:val="21"/>
    </w:rPr>
  </w:style>
  <w:style w:type="paragraph" w:customStyle="1" w:styleId="1H1Heading0Header1h1Heading1AppHeader1SectionH0">
    <w:name w:val="样式 样式 标题 1H1Heading 0Header1h1Heading 1 AppHeader 1Section H... ..."/>
    <w:basedOn w:val="1H1Heading0Header1h1Heading1AppHeader1SectionH"/>
    <w:qFormat/>
    <w:rsid w:val="005046D1"/>
    <w:pPr>
      <w:spacing w:after="0"/>
    </w:pPr>
    <w:rPr>
      <w:rFonts w:cs="宋体"/>
      <w:szCs w:val="20"/>
    </w:rPr>
  </w:style>
  <w:style w:type="paragraph" w:customStyle="1" w:styleId="1H1Heading0Header1h1Heading1AppHeader1SectionH2">
    <w:name w:val="样式 样式 样式 标题 1H1Heading 0Header1h1Heading 1 AppHeader 1Section H...."/>
    <w:basedOn w:val="1H1Heading0Header1h1Heading1AppHeader1SectionH0"/>
    <w:qFormat/>
    <w:rsid w:val="005046D1"/>
    <w:pPr>
      <w:spacing w:after="240" w:line="480" w:lineRule="atLeast"/>
      <w:jc w:val="left"/>
    </w:pPr>
    <w:rPr>
      <w:sz w:val="30"/>
    </w:rPr>
  </w:style>
  <w:style w:type="paragraph" w:customStyle="1" w:styleId="2H2Heading2HiddenHeading2CCBSTitre3Level2Headh2">
    <w:name w:val="样式 样式 标题 2H2Heading 2 HiddenHeading 2 CCBSTitre3Level 2 Headh......"/>
    <w:basedOn w:val="2H2Heading2HiddenHeading2CCBSTitre3Level2Headh0"/>
    <w:link w:val="2H2Heading2HiddenHeading2CCBSTitre3Level2HeadhChar1"/>
    <w:qFormat/>
    <w:rsid w:val="005046D1"/>
    <w:pPr>
      <w:spacing w:after="0"/>
    </w:pPr>
  </w:style>
  <w:style w:type="character" w:customStyle="1" w:styleId="2H2Heading2HiddenHeading2CCBSTitre3Level2HeadhChar1">
    <w:name w:val="样式 样式 标题 2H2Heading 2 HiddenHeading 2 CCBSTitre3Level 2 Headh...... Char"/>
    <w:link w:val="2H2Heading2HiddenHeading2CCBSTitre3Level2Headh2"/>
    <w:qFormat/>
    <w:rsid w:val="005046D1"/>
    <w:rPr>
      <w:rFonts w:ascii="Calibri" w:eastAsia="黑体" w:hAnsi="Calibri"/>
      <w:kern w:val="2"/>
      <w:sz w:val="30"/>
      <w:szCs w:val="32"/>
      <w:lang w:val="zh-CN"/>
    </w:rPr>
  </w:style>
  <w:style w:type="paragraph" w:customStyle="1" w:styleId="3h3H3l3CT3BOD0sect123l3toc3hea2">
    <w:name w:val="样式 样式 标题 3第二层条第三层h3H3l3CT目录标题 3BOD 0sect1.2.3l3+toc 3hea... + (西..."/>
    <w:basedOn w:val="3h3H3l3CT3BOD0sect123l3toc3hea0"/>
    <w:qFormat/>
    <w:rsid w:val="005046D1"/>
    <w:pPr>
      <w:spacing w:before="60" w:after="60"/>
    </w:pPr>
    <w:rPr>
      <w:rFonts w:ascii="Times New Roman" w:eastAsia="黑体" w:hAnsi="Times New Roman" w:cs="宋体"/>
      <w:sz w:val="24"/>
      <w:szCs w:val="20"/>
    </w:rPr>
  </w:style>
  <w:style w:type="paragraph" w:customStyle="1" w:styleId="152GB2311">
    <w:name w:val="样式 样式 样式 样式 四号 行距: 1.5 倍行距 + 首行缩进:  2 字符 + (西文) 宋体 (中文) 仿宋_GB231...1"/>
    <w:basedOn w:val="152GB2312"/>
    <w:link w:val="152GB2311Char"/>
    <w:qFormat/>
    <w:rsid w:val="005046D1"/>
    <w:pPr>
      <w:ind w:firstLine="200"/>
    </w:pPr>
  </w:style>
  <w:style w:type="character" w:customStyle="1" w:styleId="152GB2311Char">
    <w:name w:val="样式 样式 样式 样式 四号 行距: 1.5 倍行距 + 首行缩进:  2 字符 + (西文) 宋体 (中文) 仿宋_GB231...1 Char"/>
    <w:link w:val="152GB2311"/>
    <w:qFormat/>
    <w:rsid w:val="005046D1"/>
    <w:rPr>
      <w:kern w:val="2"/>
      <w:sz w:val="24"/>
      <w:szCs w:val="24"/>
      <w:lang w:val="zh-CN"/>
    </w:rPr>
  </w:style>
  <w:style w:type="paragraph" w:customStyle="1" w:styleId="3h3H3l3CT3BOD0sect123l3toc3hea10">
    <w:name w:val="样式 样式 标题 3第二层条第三层h3H3l3CT目录标题 3BOD 0sect1.2.3l3+toc 3hea... + (西...1"/>
    <w:basedOn w:val="3h3H3l3CT3BOD0sect123l3toc3hea0"/>
    <w:qFormat/>
    <w:rsid w:val="005046D1"/>
    <w:pPr>
      <w:spacing w:before="60" w:after="60"/>
    </w:pPr>
    <w:rPr>
      <w:rFonts w:ascii="Times New Roman" w:eastAsia="黑体" w:hAnsi="Times New Roman" w:cs="宋体"/>
      <w:sz w:val="24"/>
      <w:szCs w:val="20"/>
    </w:rPr>
  </w:style>
  <w:style w:type="paragraph" w:customStyle="1" w:styleId="3h3H3l3CT3BOD0sect123l3toc3hea20">
    <w:name w:val="样式 样式 标题 3第二层条第三层h3H3l3CT目录标题 3BOD 0sect1.2.3l3+toc 3hea... + (西...2"/>
    <w:basedOn w:val="3h3H3l3CT3BOD0sect123l3toc3hea0"/>
    <w:qFormat/>
    <w:rsid w:val="005046D1"/>
    <w:pPr>
      <w:spacing w:before="60" w:after="60"/>
    </w:pPr>
    <w:rPr>
      <w:rFonts w:ascii="Times New Roman" w:eastAsia="黑体" w:hAnsi="Times New Roman" w:cs="宋体"/>
      <w:sz w:val="24"/>
      <w:szCs w:val="20"/>
    </w:rPr>
  </w:style>
  <w:style w:type="paragraph" w:customStyle="1" w:styleId="3h3H3l3CT3BOD0sect123l3toc3hea3">
    <w:name w:val="样式 样式 标题 3第二层条第三层h3H3l3CT目录标题 3BOD 0sect1.2.3l3+toc 3hea... + (西...3"/>
    <w:basedOn w:val="3h3H3l3CT3BOD0sect123l3toc3hea0"/>
    <w:qFormat/>
    <w:rsid w:val="005046D1"/>
    <w:pPr>
      <w:snapToGrid w:val="0"/>
      <w:spacing w:before="60" w:after="60"/>
      <w:outlineLvl w:val="2"/>
    </w:pPr>
    <w:rPr>
      <w:rFonts w:ascii="Times New Roman" w:eastAsia="黑体" w:hAnsi="Times New Roman" w:cs="宋体"/>
      <w:sz w:val="24"/>
      <w:szCs w:val="20"/>
    </w:rPr>
  </w:style>
  <w:style w:type="paragraph" w:customStyle="1" w:styleId="5e">
    <w:name w:val="样式 样式 标题 5 + 非加粗 + 四号"/>
    <w:basedOn w:val="ab"/>
    <w:qFormat/>
    <w:rsid w:val="005046D1"/>
    <w:pPr>
      <w:keepNext/>
      <w:keepLines/>
      <w:spacing w:line="500" w:lineRule="atLeast"/>
      <w:jc w:val="left"/>
      <w:outlineLvl w:val="4"/>
    </w:pPr>
    <w:rPr>
      <w:sz w:val="28"/>
    </w:rPr>
  </w:style>
  <w:style w:type="paragraph" w:customStyle="1" w:styleId="afffffffffffffffffffff">
    <w:name w:val="样式 居中"/>
    <w:basedOn w:val="ab"/>
    <w:qFormat/>
    <w:rsid w:val="005046D1"/>
    <w:pPr>
      <w:jc w:val="center"/>
    </w:pPr>
    <w:rPr>
      <w:rFonts w:cs="宋体"/>
      <w:szCs w:val="20"/>
    </w:rPr>
  </w:style>
  <w:style w:type="character" w:customStyle="1" w:styleId="HeaderChar">
    <w:name w:val="Header Char"/>
    <w:semiHidden/>
    <w:qFormat/>
    <w:locked/>
    <w:rsid w:val="005046D1"/>
    <w:rPr>
      <w:rFonts w:cs="Times New Roman"/>
      <w:sz w:val="18"/>
      <w:szCs w:val="18"/>
    </w:rPr>
  </w:style>
  <w:style w:type="character" w:customStyle="1" w:styleId="FooterChar">
    <w:name w:val="Footer Char"/>
    <w:semiHidden/>
    <w:qFormat/>
    <w:locked/>
    <w:rsid w:val="005046D1"/>
    <w:rPr>
      <w:rFonts w:cs="Times New Roman"/>
      <w:sz w:val="18"/>
      <w:szCs w:val="18"/>
    </w:rPr>
  </w:style>
  <w:style w:type="character" w:customStyle="1" w:styleId="Heading2Char">
    <w:name w:val="Heading 2 Char"/>
    <w:semiHidden/>
    <w:qFormat/>
    <w:locked/>
    <w:rsid w:val="005046D1"/>
    <w:rPr>
      <w:rFonts w:ascii="Cambria" w:eastAsia="宋体" w:hAnsi="Cambria" w:cs="Times New Roman"/>
      <w:b/>
      <w:bCs/>
      <w:sz w:val="32"/>
      <w:szCs w:val="32"/>
    </w:rPr>
  </w:style>
  <w:style w:type="character" w:customStyle="1" w:styleId="Heading3Char">
    <w:name w:val="Heading 3 Char"/>
    <w:semiHidden/>
    <w:qFormat/>
    <w:locked/>
    <w:rsid w:val="005046D1"/>
    <w:rPr>
      <w:rFonts w:ascii="Calibri" w:eastAsia="宋体" w:hAnsi="Calibri" w:cs="Times New Roman"/>
      <w:b/>
      <w:bCs/>
      <w:sz w:val="32"/>
      <w:szCs w:val="32"/>
    </w:rPr>
  </w:style>
  <w:style w:type="character" w:customStyle="1" w:styleId="Heading4Char">
    <w:name w:val="Heading 4 Char"/>
    <w:semiHidden/>
    <w:qFormat/>
    <w:locked/>
    <w:rsid w:val="005046D1"/>
    <w:rPr>
      <w:rFonts w:ascii="Cambria" w:eastAsia="宋体" w:hAnsi="Cambria" w:cs="Times New Roman"/>
      <w:b/>
      <w:bCs/>
      <w:sz w:val="28"/>
      <w:szCs w:val="28"/>
    </w:rPr>
  </w:style>
  <w:style w:type="paragraph" w:customStyle="1" w:styleId="2Heading2ph2h21head0811TitleHeader22">
    <w:name w:val="样式 样式 样式 样式 样式 标题 2Heading 2ph2h21head 08节标题 1.1Title Header2标题 ...2"/>
    <w:basedOn w:val="ab"/>
    <w:qFormat/>
    <w:rsid w:val="005046D1"/>
    <w:pPr>
      <w:keepNext/>
      <w:keepLines/>
      <w:spacing w:beforeLines="50" w:afterLines="50" w:line="480" w:lineRule="atLeast"/>
      <w:ind w:left="840" w:hanging="420"/>
      <w:jc w:val="left"/>
      <w:outlineLvl w:val="1"/>
    </w:pPr>
    <w:rPr>
      <w:rFonts w:eastAsia="黑体" w:cs="宋体"/>
      <w:sz w:val="28"/>
      <w:szCs w:val="20"/>
    </w:rPr>
  </w:style>
  <w:style w:type="paragraph" w:customStyle="1" w:styleId="BodyText2BodyText1HD10971">
    <w:name w:val="样式 样式 正文文本缩进Body Text 2Body Text1HD正文1 + 四号 黑色 首行缩进:  0.97 厘米......"/>
    <w:basedOn w:val="ab"/>
    <w:link w:val="BodyText2BodyText1HD1097Char0"/>
    <w:qFormat/>
    <w:rsid w:val="005046D1"/>
    <w:pPr>
      <w:spacing w:line="500" w:lineRule="atLeast"/>
      <w:ind w:firstLine="561"/>
    </w:pPr>
    <w:rPr>
      <w:rFonts w:ascii="Calibri" w:hAnsi="Calibri"/>
      <w:sz w:val="28"/>
      <w:szCs w:val="28"/>
      <w:lang w:val="zh-CN"/>
    </w:rPr>
  </w:style>
  <w:style w:type="character" w:customStyle="1" w:styleId="BodyText2BodyText1HD1097Char0">
    <w:name w:val="样式 样式 正文文本缩进Body Text 2Body Text1HD正文1 + 四号 黑色 首行缩进:  0.97 厘米...... Char"/>
    <w:link w:val="BodyText2BodyText1HD10971"/>
    <w:qFormat/>
    <w:locked/>
    <w:rsid w:val="005046D1"/>
    <w:rPr>
      <w:rFonts w:ascii="Calibri" w:hAnsi="Calibri"/>
      <w:kern w:val="2"/>
      <w:sz w:val="28"/>
      <w:szCs w:val="28"/>
      <w:lang w:val="zh-CN"/>
    </w:rPr>
  </w:style>
  <w:style w:type="paragraph" w:customStyle="1" w:styleId="20221">
    <w:name w:val="样式 样式 样式 样式 黑色 行距: 固定值 20 磅 + 首行缩进:  2 字符 + 首行缩进:  2 字符 + 自动设置 ..."/>
    <w:basedOn w:val="ab"/>
    <w:link w:val="2022Char1"/>
    <w:qFormat/>
    <w:rsid w:val="005046D1"/>
    <w:pPr>
      <w:spacing w:line="480" w:lineRule="atLeast"/>
      <w:ind w:firstLineChars="200" w:firstLine="480"/>
    </w:pPr>
    <w:rPr>
      <w:sz w:val="24"/>
      <w:szCs w:val="20"/>
      <w:lang w:val="zh-CN"/>
    </w:rPr>
  </w:style>
  <w:style w:type="character" w:customStyle="1" w:styleId="2022Char1">
    <w:name w:val="样式 样式 样式 样式 黑色 行距: 固定值 20 磅 + 首行缩进:  2 字符 + 首行缩进:  2 字符 + 自动设置 ... Char"/>
    <w:link w:val="20221"/>
    <w:qFormat/>
    <w:rsid w:val="005046D1"/>
    <w:rPr>
      <w:kern w:val="2"/>
      <w:sz w:val="24"/>
      <w:lang w:val="zh-CN"/>
    </w:rPr>
  </w:style>
  <w:style w:type="paragraph" w:customStyle="1" w:styleId="242TimesNewRo">
    <w:name w:val="样式 样式 样式 小四 行距: 最小值 24 磅 + 宋体 五号 首行缩进:  2 字符 + (符号) Times New Ro..."/>
    <w:basedOn w:val="ab"/>
    <w:link w:val="242TimesNewRoChar"/>
    <w:qFormat/>
    <w:rsid w:val="005046D1"/>
    <w:pPr>
      <w:spacing w:line="480" w:lineRule="atLeast"/>
      <w:ind w:firstLineChars="200" w:firstLine="480"/>
    </w:pPr>
    <w:rPr>
      <w:sz w:val="24"/>
      <w:szCs w:val="20"/>
      <w:lang w:val="zh-CN"/>
    </w:rPr>
  </w:style>
  <w:style w:type="character" w:customStyle="1" w:styleId="242TimesNewRoChar">
    <w:name w:val="样式 样式 样式 小四 行距: 最小值 24 磅 + 宋体 五号 首行缩进:  2 字符 + (符号) Times New Ro... Char"/>
    <w:link w:val="242TimesNewRo"/>
    <w:qFormat/>
    <w:rsid w:val="005046D1"/>
    <w:rPr>
      <w:kern w:val="2"/>
      <w:sz w:val="24"/>
      <w:lang w:val="zh-CN"/>
    </w:rPr>
  </w:style>
  <w:style w:type="paragraph" w:customStyle="1" w:styleId="2424">
    <w:name w:val="样式 样式 小四 行距: 最小值 24 磅 + 宋体 五号 首行缩进:  2 字符"/>
    <w:basedOn w:val="241"/>
    <w:link w:val="242Char1"/>
    <w:qFormat/>
    <w:rsid w:val="005046D1"/>
    <w:pPr>
      <w:ind w:firstLine="200"/>
    </w:pPr>
    <w:rPr>
      <w:rFonts w:ascii="宋体" w:hAnsi="宋体"/>
    </w:rPr>
  </w:style>
  <w:style w:type="character" w:customStyle="1" w:styleId="242Char1">
    <w:name w:val="样式 样式 小四 行距: 最小值 24 磅 + 宋体 五号 首行缩进:  2 字符 Char"/>
    <w:link w:val="2424"/>
    <w:qFormat/>
    <w:rsid w:val="005046D1"/>
    <w:rPr>
      <w:rFonts w:ascii="宋体" w:hAnsi="宋体"/>
      <w:kern w:val="2"/>
      <w:sz w:val="24"/>
      <w:lang w:val="zh-CN"/>
    </w:rPr>
  </w:style>
  <w:style w:type="paragraph" w:customStyle="1" w:styleId="1521">
    <w:name w:val="样式 样式 样式 样式 样式 样式 四号 行距: 1.5 倍行距 + 首行缩进:  2 字符 + (西文) 宋体 (中文) 仿宋..."/>
    <w:basedOn w:val="ab"/>
    <w:qFormat/>
    <w:rsid w:val="005046D1"/>
    <w:pPr>
      <w:jc w:val="center"/>
    </w:pPr>
    <w:rPr>
      <w:rFonts w:hAnsi="宋体"/>
      <w:kern w:val="0"/>
      <w:szCs w:val="20"/>
      <w:lang w:val="zh-CN"/>
    </w:rPr>
  </w:style>
  <w:style w:type="paragraph" w:customStyle="1" w:styleId="2H2Heading2HiddenHeading2CCBSTitre3Level2Headh4">
    <w:name w:val="样式 样式 样式 标题 2H2Heading 2 HiddenHeading 2 CCBSTitre3Level 2 Headh...4"/>
    <w:basedOn w:val="ab"/>
    <w:link w:val="2H2Heading2HiddenHeading2CCBSTitre3Level2Headh4Char"/>
    <w:qFormat/>
    <w:rsid w:val="005046D1"/>
    <w:pPr>
      <w:keepNext/>
      <w:keepLines/>
      <w:spacing w:before="120" w:after="120" w:line="480" w:lineRule="atLeast"/>
      <w:outlineLvl w:val="1"/>
    </w:pPr>
    <w:rPr>
      <w:rFonts w:eastAsia="黑体"/>
      <w:sz w:val="28"/>
      <w:szCs w:val="20"/>
      <w:lang w:val="zh-CN"/>
    </w:rPr>
  </w:style>
  <w:style w:type="character" w:customStyle="1" w:styleId="2H2Heading2HiddenHeading2CCBSTitre3Level2Headh4Char">
    <w:name w:val="样式 样式 样式 标题 2H2Heading 2 HiddenHeading 2 CCBSTitre3Level 2 Headh...4 Char"/>
    <w:link w:val="2H2Heading2HiddenHeading2CCBSTitre3Level2Headh4"/>
    <w:qFormat/>
    <w:rsid w:val="005046D1"/>
    <w:rPr>
      <w:rFonts w:eastAsia="黑体"/>
      <w:kern w:val="2"/>
      <w:sz w:val="28"/>
      <w:lang w:val="zh-CN"/>
    </w:rPr>
  </w:style>
  <w:style w:type="paragraph" w:customStyle="1" w:styleId="152GB2313">
    <w:name w:val="样式 样式 样式 样式 四号 行距: 1.5 倍行距 + 首行缩进:  2 字符 + (西文) 宋体 (中文) 仿宋_GB231...3"/>
    <w:basedOn w:val="ab"/>
    <w:link w:val="152GB2313Char"/>
    <w:qFormat/>
    <w:rsid w:val="005046D1"/>
    <w:pPr>
      <w:spacing w:line="480" w:lineRule="atLeast"/>
      <w:ind w:firstLineChars="200" w:firstLine="480"/>
    </w:pPr>
    <w:rPr>
      <w:sz w:val="24"/>
      <w:szCs w:val="20"/>
      <w:lang w:val="zh-CN"/>
    </w:rPr>
  </w:style>
  <w:style w:type="character" w:customStyle="1" w:styleId="152GB2313Char">
    <w:name w:val="样式 样式 样式 样式 四号 行距: 1.5 倍行距 + 首行缩进:  2 字符 + (西文) 宋体 (中文) 仿宋_GB231...3 Char"/>
    <w:link w:val="152GB2313"/>
    <w:qFormat/>
    <w:rsid w:val="005046D1"/>
    <w:rPr>
      <w:kern w:val="2"/>
      <w:sz w:val="24"/>
      <w:lang w:val="zh-CN"/>
    </w:rPr>
  </w:style>
  <w:style w:type="paragraph" w:customStyle="1" w:styleId="152GB3">
    <w:name w:val="样式 样式 样式 样式 样式 四号 行距: 1.5 倍行距 + 首行缩进:  2 字符 + (西文) 宋体 (中文) 仿宋_GB...3"/>
    <w:basedOn w:val="ab"/>
    <w:link w:val="152GB3Char"/>
    <w:qFormat/>
    <w:rsid w:val="005046D1"/>
    <w:pPr>
      <w:spacing w:before="120" w:after="120"/>
      <w:jc w:val="center"/>
    </w:pPr>
    <w:rPr>
      <w:rFonts w:eastAsia="黑体"/>
      <w:sz w:val="24"/>
      <w:szCs w:val="20"/>
      <w:lang w:val="zh-CN"/>
    </w:rPr>
  </w:style>
  <w:style w:type="character" w:customStyle="1" w:styleId="152GB3Char">
    <w:name w:val="样式 样式 样式 样式 样式 四号 行距: 1.5 倍行距 + 首行缩进:  2 字符 + (西文) 宋体 (中文) 仿宋_GB...3 Char"/>
    <w:link w:val="152GB3"/>
    <w:qFormat/>
    <w:rsid w:val="005046D1"/>
    <w:rPr>
      <w:rFonts w:eastAsia="黑体"/>
      <w:kern w:val="2"/>
      <w:sz w:val="24"/>
      <w:lang w:val="zh-CN"/>
    </w:rPr>
  </w:style>
  <w:style w:type="paragraph" w:customStyle="1" w:styleId="0Times1">
    <w:name w:val="样式 样式 样式 样式 五号 居中 首行缩进:  0 厘米 行距: 单倍行距 + (符号) 宋体 + + (符号) Times ...1"/>
    <w:basedOn w:val="ab"/>
    <w:qFormat/>
    <w:rsid w:val="005046D1"/>
    <w:pPr>
      <w:jc w:val="center"/>
    </w:pPr>
    <w:rPr>
      <w:rFonts w:hAnsi="宋体" w:cs="宋体"/>
      <w:szCs w:val="20"/>
    </w:rPr>
  </w:style>
  <w:style w:type="character" w:customStyle="1" w:styleId="xzwCharCharCharCharChar">
    <w:name w:val="xzw Char Char Char Char Char"/>
    <w:link w:val="xzw"/>
    <w:qFormat/>
    <w:rsid w:val="005046D1"/>
    <w:rPr>
      <w:rFonts w:ascii="宋体" w:hAnsi="宋体"/>
      <w:sz w:val="28"/>
      <w:szCs w:val="28"/>
    </w:rPr>
  </w:style>
  <w:style w:type="paragraph" w:customStyle="1" w:styleId="xzw">
    <w:name w:val="xzw"/>
    <w:basedOn w:val="ab"/>
    <w:link w:val="xzwCharCharCharCharChar"/>
    <w:qFormat/>
    <w:rsid w:val="005046D1"/>
    <w:pPr>
      <w:spacing w:afterLines="50" w:line="520" w:lineRule="exact"/>
      <w:ind w:firstLineChars="200" w:firstLine="560"/>
    </w:pPr>
    <w:rPr>
      <w:rFonts w:ascii="宋体" w:hAnsi="宋体"/>
      <w:kern w:val="0"/>
      <w:sz w:val="28"/>
      <w:szCs w:val="28"/>
    </w:rPr>
  </w:style>
  <w:style w:type="paragraph" w:customStyle="1" w:styleId="22220">
    <w:name w:val="2222"/>
    <w:basedOn w:val="ab"/>
    <w:qFormat/>
    <w:rsid w:val="005046D1"/>
    <w:pPr>
      <w:spacing w:line="360" w:lineRule="auto"/>
      <w:ind w:firstLineChars="200" w:firstLine="560"/>
    </w:pPr>
    <w:rPr>
      <w:rFonts w:ascii="宋体" w:hAnsi="宋体"/>
      <w:sz w:val="28"/>
      <w:szCs w:val="28"/>
    </w:rPr>
  </w:style>
  <w:style w:type="paragraph" w:customStyle="1" w:styleId="0370372">
    <w:name w:val="样式 样式 标准正文 + 左侧:  0.37 厘米 右侧:  0.37 厘米 + 首行缩进:  2 字符"/>
    <w:basedOn w:val="ab"/>
    <w:qFormat/>
    <w:rsid w:val="005046D1"/>
    <w:pPr>
      <w:spacing w:line="400" w:lineRule="exact"/>
      <w:ind w:firstLineChars="200" w:firstLine="200"/>
      <w:jc w:val="left"/>
    </w:pPr>
    <w:rPr>
      <w:rFonts w:cs="宋体"/>
      <w:sz w:val="28"/>
      <w:szCs w:val="20"/>
    </w:rPr>
  </w:style>
  <w:style w:type="paragraph" w:customStyle="1" w:styleId="Char41">
    <w:name w:val="Char41"/>
    <w:basedOn w:val="ab"/>
    <w:qFormat/>
    <w:rsid w:val="005046D1"/>
    <w:pPr>
      <w:spacing w:line="360" w:lineRule="auto"/>
      <w:ind w:firstLineChars="200" w:firstLine="200"/>
    </w:pPr>
    <w:rPr>
      <w:rFonts w:ascii="宋体" w:hAnsi="宋体" w:cs="宋体"/>
      <w:sz w:val="24"/>
    </w:rPr>
  </w:style>
  <w:style w:type="paragraph" w:customStyle="1" w:styleId="afffffffffffffffffffff0">
    <w:name w:val="金安桥正文"/>
    <w:basedOn w:val="aff3"/>
    <w:qFormat/>
    <w:rsid w:val="005046D1"/>
    <w:pPr>
      <w:adjustRightInd w:val="0"/>
      <w:spacing w:line="300" w:lineRule="auto"/>
      <w:ind w:firstLineChars="200" w:firstLine="200"/>
      <w:jc w:val="left"/>
    </w:pPr>
    <w:rPr>
      <w:rFonts w:ascii="Calibri" w:hAnsi="Calibri"/>
      <w:kern w:val="0"/>
      <w:szCs w:val="20"/>
    </w:rPr>
  </w:style>
  <w:style w:type="character" w:customStyle="1" w:styleId="afffffffffffffffffffff1">
    <w:name w:val="样式 粉红"/>
    <w:qFormat/>
    <w:rsid w:val="005046D1"/>
    <w:rPr>
      <w:color w:val="auto"/>
      <w:u w:val="none"/>
    </w:rPr>
  </w:style>
  <w:style w:type="paragraph" w:customStyle="1" w:styleId="p17">
    <w:name w:val="p17"/>
    <w:basedOn w:val="ab"/>
    <w:qFormat/>
    <w:rsid w:val="005046D1"/>
    <w:pPr>
      <w:widowControl/>
    </w:pPr>
    <w:rPr>
      <w:kern w:val="0"/>
      <w:szCs w:val="21"/>
    </w:rPr>
  </w:style>
  <w:style w:type="paragraph" w:customStyle="1" w:styleId="Normal0">
    <w:name w:val="Normal_0"/>
    <w:qFormat/>
    <w:rsid w:val="005046D1"/>
    <w:pPr>
      <w:spacing w:before="120" w:after="240"/>
      <w:jc w:val="both"/>
    </w:pPr>
    <w:rPr>
      <w:rFonts w:ascii="Calibri" w:eastAsia="Calibri" w:hAnsi="Calibri"/>
      <w:sz w:val="22"/>
      <w:szCs w:val="22"/>
      <w:lang w:val="ru-RU" w:eastAsia="en-US"/>
    </w:rPr>
  </w:style>
  <w:style w:type="character" w:customStyle="1" w:styleId="152Char0">
    <w:name w:val="样式 样式 小四 行距: 1.5 倍行距 + 首行缩进:  2 字符 Char"/>
    <w:link w:val="1523"/>
    <w:qFormat/>
    <w:locked/>
    <w:rsid w:val="005046D1"/>
    <w:rPr>
      <w:sz w:val="24"/>
    </w:rPr>
  </w:style>
  <w:style w:type="paragraph" w:customStyle="1" w:styleId="1523">
    <w:name w:val="样式 样式 小四 行距: 1.5 倍行距 + 首行缩进:  2 字符"/>
    <w:basedOn w:val="ab"/>
    <w:link w:val="152Char0"/>
    <w:qFormat/>
    <w:rsid w:val="005046D1"/>
    <w:pPr>
      <w:adjustRightInd w:val="0"/>
      <w:snapToGrid w:val="0"/>
      <w:spacing w:line="460" w:lineRule="atLeast"/>
      <w:ind w:firstLineChars="200" w:firstLine="480"/>
      <w:jc w:val="left"/>
    </w:pPr>
    <w:rPr>
      <w:kern w:val="0"/>
      <w:sz w:val="24"/>
      <w:szCs w:val="20"/>
    </w:rPr>
  </w:style>
  <w:style w:type="paragraph" w:customStyle="1" w:styleId="Style2167">
    <w:name w:val="_Style 2167"/>
    <w:basedOn w:val="13"/>
    <w:next w:val="ab"/>
    <w:uiPriority w:val="39"/>
    <w:qFormat/>
    <w:rsid w:val="005046D1"/>
    <w:pPr>
      <w:autoSpaceDE/>
      <w:autoSpaceDN/>
      <w:adjustRightInd/>
      <w:spacing w:before="340" w:after="330" w:line="578" w:lineRule="auto"/>
      <w:jc w:val="both"/>
      <w:outlineLvl w:val="9"/>
    </w:pPr>
    <w:rPr>
      <w:rFonts w:ascii="Times New Roman"/>
      <w:bCs/>
      <w:sz w:val="44"/>
      <w:szCs w:val="44"/>
    </w:rPr>
  </w:style>
  <w:style w:type="paragraph" w:customStyle="1" w:styleId="Style2168">
    <w:name w:val="_Style 2168"/>
    <w:basedOn w:val="ab"/>
    <w:next w:val="ab"/>
    <w:uiPriority w:val="37"/>
    <w:unhideWhenUsed/>
    <w:qFormat/>
    <w:rsid w:val="005046D1"/>
  </w:style>
  <w:style w:type="paragraph" w:customStyle="1" w:styleId="2110">
    <w:name w:val="目录 211"/>
    <w:basedOn w:val="ab"/>
    <w:next w:val="ab"/>
    <w:uiPriority w:val="39"/>
    <w:unhideWhenUsed/>
    <w:qFormat/>
    <w:rsid w:val="005046D1"/>
    <w:pPr>
      <w:ind w:leftChars="200" w:left="420"/>
    </w:pPr>
  </w:style>
  <w:style w:type="paragraph" w:customStyle="1" w:styleId="Style605">
    <w:name w:val="_Style 605"/>
    <w:basedOn w:val="ab"/>
    <w:next w:val="affffa"/>
    <w:uiPriority w:val="34"/>
    <w:qFormat/>
    <w:rsid w:val="005046D1"/>
    <w:pPr>
      <w:ind w:firstLineChars="200" w:firstLine="420"/>
    </w:pPr>
  </w:style>
  <w:style w:type="table" w:customStyle="1" w:styleId="TableNormal0">
    <w:name w:val="Table Normal_0"/>
    <w:unhideWhenUsed/>
    <w:qFormat/>
    <w:rsid w:val="00915197"/>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footer" Target="footer8.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header" Target="header4.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9.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1.jpeg"/><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oter" Target="footer10.xml"/><Relationship Id="rId27" Type="http://schemas.openxmlformats.org/officeDocument/2006/relationships/footer" Target="footer1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81</Pages>
  <Words>6301</Words>
  <Characters>35917</Characters>
  <Application>Microsoft Office Word</Application>
  <DocSecurity>0</DocSecurity>
  <Lines>299</Lines>
  <Paragraphs>84</Paragraphs>
  <ScaleCrop>false</ScaleCrop>
  <Company/>
  <LinksUpToDate>false</LinksUpToDate>
  <CharactersWithSpaces>42134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东衍 王</cp:lastModifiedBy>
  <cp:revision>3</cp:revision>
  <cp:lastPrinted>2020-04-02T03:13:00Z</cp:lastPrinted>
  <dcterms:created xsi:type="dcterms:W3CDTF">2025-01-10T06:10:00Z</dcterms:created>
  <dcterms:modified xsi:type="dcterms:W3CDTF">2025-01-13T09:28:00Z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C5FB7E2AAF344D158A4B68E0D341EC3E_13</vt:lpwstr>
  </property>
</Properties>
</file>