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F74652A">
      <w:pPr>
        <w:spacing w:line="360" w:lineRule="auto"/>
        <w:ind w:firstLine="300" w:firstLineChars="50"/>
        <w:rPr>
          <w:sz w:val="60"/>
          <w:szCs w:val="60"/>
        </w:rPr>
      </w:pPr>
    </w:p>
    <w:p w14:paraId="2998492B">
      <w:pPr>
        <w:spacing w:line="360" w:lineRule="auto"/>
        <w:ind w:firstLine="300" w:firstLineChars="50"/>
        <w:rPr>
          <w:sz w:val="60"/>
          <w:szCs w:val="60"/>
        </w:rPr>
      </w:pPr>
    </w:p>
    <w:p w14:paraId="17794AFD">
      <w:pPr>
        <w:jc w:val="center"/>
        <w:rPr>
          <w:b/>
          <w:bCs/>
          <w:sz w:val="60"/>
          <w:szCs w:val="60"/>
        </w:rPr>
      </w:pPr>
    </w:p>
    <w:p w14:paraId="6FBCE45A">
      <w:pPr>
        <w:jc w:val="center"/>
        <w:rPr>
          <w:b/>
          <w:bCs/>
          <w:sz w:val="60"/>
          <w:szCs w:val="60"/>
        </w:rPr>
      </w:pPr>
    </w:p>
    <w:p w14:paraId="5B87D76D">
      <w:pPr>
        <w:jc w:val="center"/>
        <w:rPr>
          <w:b/>
          <w:bCs/>
          <w:sz w:val="60"/>
          <w:szCs w:val="60"/>
        </w:rPr>
      </w:pPr>
      <w:r>
        <w:rPr>
          <w:b/>
          <w:bCs/>
          <w:sz w:val="60"/>
          <w:szCs w:val="60"/>
        </w:rPr>
        <w:t>招标文件</w:t>
      </w:r>
    </w:p>
    <w:p w14:paraId="0D4FD34C">
      <w:pPr>
        <w:jc w:val="center"/>
        <w:rPr>
          <w:b/>
          <w:bCs/>
          <w:sz w:val="60"/>
          <w:szCs w:val="60"/>
        </w:rPr>
      </w:pPr>
    </w:p>
    <w:p w14:paraId="6488DC3D">
      <w:pPr>
        <w:spacing w:line="360" w:lineRule="auto"/>
        <w:jc w:val="center"/>
        <w:rPr>
          <w:sz w:val="60"/>
          <w:szCs w:val="60"/>
        </w:rPr>
      </w:pPr>
    </w:p>
    <w:p w14:paraId="1CF9C634">
      <w:pPr>
        <w:spacing w:line="360" w:lineRule="auto"/>
        <w:jc w:val="center"/>
        <w:rPr>
          <w:sz w:val="60"/>
          <w:szCs w:val="60"/>
        </w:rPr>
      </w:pPr>
    </w:p>
    <w:p w14:paraId="0A369F68">
      <w:pPr>
        <w:tabs>
          <w:tab w:val="left" w:pos="3240"/>
          <w:tab w:val="left" w:pos="3420"/>
        </w:tabs>
        <w:spacing w:line="360" w:lineRule="auto"/>
        <w:ind w:left="2832" w:leftChars="444" w:hanging="1900" w:hangingChars="528"/>
        <w:jc w:val="left"/>
        <w:rPr>
          <w:rFonts w:hint="eastAsia" w:eastAsia="宋体"/>
          <w:bCs/>
          <w:sz w:val="36"/>
          <w:szCs w:val="36"/>
          <w:lang w:eastAsia="zh-CN"/>
        </w:rPr>
      </w:pPr>
      <w:r>
        <w:rPr>
          <w:bCs/>
          <w:sz w:val="36"/>
          <w:szCs w:val="36"/>
        </w:rPr>
        <w:t>项目名称：</w:t>
      </w:r>
      <w:r>
        <w:rPr>
          <w:rFonts w:hint="eastAsia"/>
          <w:bCs/>
          <w:sz w:val="36"/>
          <w:szCs w:val="36"/>
          <w:lang w:eastAsia="zh-CN"/>
        </w:rPr>
        <w:t>12345市民热线服务项目</w:t>
      </w:r>
    </w:p>
    <w:p w14:paraId="75FEBB40">
      <w:pPr>
        <w:tabs>
          <w:tab w:val="left" w:pos="3240"/>
          <w:tab w:val="left" w:pos="3420"/>
        </w:tabs>
        <w:spacing w:line="360" w:lineRule="auto"/>
        <w:ind w:left="2832" w:leftChars="444" w:hanging="1900" w:hangingChars="528"/>
        <w:jc w:val="left"/>
        <w:rPr>
          <w:rFonts w:hint="default" w:eastAsia="宋体"/>
          <w:bCs/>
          <w:sz w:val="36"/>
          <w:szCs w:val="36"/>
          <w:lang w:val="en-US" w:eastAsia="zh-CN"/>
        </w:rPr>
      </w:pPr>
      <w:r>
        <w:rPr>
          <w:bCs/>
          <w:sz w:val="36"/>
          <w:szCs w:val="36"/>
        </w:rPr>
        <w:t>项目编号：</w:t>
      </w:r>
      <w:r>
        <w:rPr>
          <w:bCs/>
          <w:sz w:val="36"/>
          <w:szCs w:val="36"/>
        </w:rPr>
        <w:fldChar w:fldCharType="begin"/>
      </w:r>
      <w:r>
        <w:rPr>
          <w:bCs/>
          <w:sz w:val="36"/>
          <w:szCs w:val="36"/>
        </w:rPr>
        <w:instrText xml:space="preserve"> HYPERLINK "http://219.232.204.193:8080/frontend/plan/project_detail.html?projectUuid=650bb29a-ab50-4cc2-b59a-d503cfa910e6" </w:instrText>
      </w:r>
      <w:r>
        <w:rPr>
          <w:bCs/>
          <w:sz w:val="36"/>
          <w:szCs w:val="36"/>
        </w:rPr>
        <w:fldChar w:fldCharType="separate"/>
      </w:r>
      <w:r>
        <w:rPr>
          <w:rFonts w:hint="default"/>
          <w:bCs/>
          <w:sz w:val="36"/>
          <w:szCs w:val="36"/>
        </w:rPr>
        <w:t>11011524210200021406-XM001</w:t>
      </w:r>
      <w:r>
        <w:rPr>
          <w:rFonts w:hint="default"/>
          <w:bCs/>
          <w:sz w:val="36"/>
          <w:szCs w:val="36"/>
        </w:rPr>
        <w:fldChar w:fldCharType="end"/>
      </w:r>
    </w:p>
    <w:p w14:paraId="4EB811EF">
      <w:pPr>
        <w:tabs>
          <w:tab w:val="left" w:pos="3240"/>
          <w:tab w:val="left" w:pos="3420"/>
        </w:tabs>
        <w:spacing w:line="360" w:lineRule="auto"/>
        <w:ind w:left="2832" w:leftChars="444" w:hanging="1900" w:hangingChars="528"/>
        <w:jc w:val="left"/>
        <w:rPr>
          <w:rFonts w:hint="eastAsia" w:eastAsia="宋体"/>
          <w:bCs/>
          <w:sz w:val="36"/>
          <w:szCs w:val="36"/>
          <w:lang w:eastAsia="zh-CN"/>
        </w:rPr>
      </w:pPr>
      <w:r>
        <w:rPr>
          <w:bCs/>
          <w:sz w:val="36"/>
          <w:szCs w:val="36"/>
        </w:rPr>
        <w:t>采 购 人：</w:t>
      </w:r>
      <w:r>
        <w:rPr>
          <w:rFonts w:hint="eastAsia"/>
          <w:bCs/>
          <w:sz w:val="36"/>
          <w:szCs w:val="36"/>
          <w:lang w:eastAsia="zh-CN"/>
        </w:rPr>
        <w:t>北京市大兴区观音寺街道办事处</w:t>
      </w:r>
    </w:p>
    <w:p w14:paraId="147BA536">
      <w:pPr>
        <w:tabs>
          <w:tab w:val="left" w:pos="3240"/>
          <w:tab w:val="left" w:pos="3420"/>
        </w:tabs>
        <w:spacing w:line="360" w:lineRule="auto"/>
        <w:ind w:left="2832" w:leftChars="444" w:hanging="1900" w:hangingChars="528"/>
        <w:jc w:val="left"/>
        <w:rPr>
          <w:rFonts w:hint="eastAsia" w:eastAsia="宋体"/>
          <w:bCs/>
          <w:sz w:val="36"/>
          <w:szCs w:val="36"/>
          <w:lang w:eastAsia="zh-CN"/>
        </w:rPr>
      </w:pPr>
      <w:r>
        <w:rPr>
          <w:bCs/>
          <w:sz w:val="36"/>
          <w:szCs w:val="36"/>
        </w:rPr>
        <w:t>采购代理机构：</w:t>
      </w:r>
      <w:r>
        <w:rPr>
          <w:rFonts w:hint="eastAsia"/>
          <w:bCs/>
          <w:sz w:val="36"/>
          <w:szCs w:val="36"/>
          <w:lang w:eastAsia="zh-CN"/>
        </w:rPr>
        <w:t>燕翔捷通工程造价咨询（北京）有限公司</w:t>
      </w:r>
    </w:p>
    <w:p w14:paraId="65DC1392">
      <w:pPr>
        <w:tabs>
          <w:tab w:val="left" w:pos="3240"/>
          <w:tab w:val="left" w:pos="3420"/>
        </w:tabs>
        <w:spacing w:line="360" w:lineRule="auto"/>
        <w:ind w:left="2832" w:leftChars="444" w:hanging="1900" w:hangingChars="528"/>
        <w:jc w:val="left"/>
        <w:rPr>
          <w:bCs/>
          <w:sz w:val="36"/>
          <w:szCs w:val="36"/>
        </w:rPr>
      </w:pPr>
      <w:r>
        <w:rPr>
          <w:rFonts w:hint="eastAsia"/>
          <w:bCs/>
          <w:sz w:val="36"/>
          <w:szCs w:val="36"/>
        </w:rPr>
        <w:t>日期：2024年</w:t>
      </w:r>
      <w:r>
        <w:rPr>
          <w:rFonts w:hint="eastAsia"/>
          <w:bCs/>
          <w:sz w:val="36"/>
          <w:szCs w:val="36"/>
          <w:highlight w:val="none"/>
          <w:lang w:val="en-US" w:eastAsia="zh-CN"/>
        </w:rPr>
        <w:t>11</w:t>
      </w:r>
      <w:r>
        <w:rPr>
          <w:rFonts w:hint="eastAsia"/>
          <w:bCs/>
          <w:sz w:val="36"/>
          <w:szCs w:val="36"/>
          <w:highlight w:val="none"/>
        </w:rPr>
        <w:t>月</w:t>
      </w:r>
      <w:r>
        <w:rPr>
          <w:rFonts w:hint="eastAsia"/>
          <w:bCs/>
          <w:sz w:val="36"/>
          <w:szCs w:val="36"/>
          <w:highlight w:val="none"/>
          <w:lang w:val="en-US" w:eastAsia="zh-CN"/>
        </w:rPr>
        <w:t>19</w:t>
      </w:r>
      <w:r>
        <w:rPr>
          <w:rFonts w:hint="eastAsia"/>
          <w:bCs/>
          <w:sz w:val="36"/>
          <w:szCs w:val="36"/>
          <w:highlight w:val="none"/>
        </w:rPr>
        <w:t>日</w:t>
      </w:r>
    </w:p>
    <w:p w14:paraId="3C843BD4">
      <w:pPr>
        <w:widowControl/>
        <w:jc w:val="left"/>
        <w:rPr>
          <w:b/>
          <w:bCs/>
          <w:sz w:val="44"/>
        </w:rPr>
      </w:pPr>
      <w:r>
        <w:rPr>
          <w:b/>
          <w:bCs/>
          <w:sz w:val="44"/>
        </w:rPr>
        <w:br w:type="page"/>
      </w:r>
    </w:p>
    <w:p w14:paraId="120551B0">
      <w:pPr>
        <w:pStyle w:val="163"/>
        <w:spacing w:line="360" w:lineRule="auto"/>
        <w:ind w:firstLine="723" w:firstLineChars="200"/>
        <w:rPr>
          <w:b/>
          <w:sz w:val="36"/>
          <w:szCs w:val="36"/>
        </w:rPr>
      </w:pPr>
      <w:bookmarkStart w:id="0" w:name="_Toc74227630"/>
      <w:bookmarkStart w:id="1" w:name="_Toc99301417"/>
    </w:p>
    <w:bookmarkEnd w:id="0"/>
    <w:bookmarkEnd w:id="1"/>
    <w:p w14:paraId="0E4A89F3">
      <w:pPr>
        <w:spacing w:line="360" w:lineRule="auto"/>
        <w:jc w:val="center"/>
        <w:outlineLvl w:val="0"/>
        <w:rPr>
          <w:b/>
          <w:sz w:val="36"/>
          <w:szCs w:val="36"/>
        </w:rPr>
      </w:pPr>
      <w:bookmarkStart w:id="2" w:name="_Toc99301418"/>
      <w:r>
        <w:rPr>
          <w:b/>
          <w:sz w:val="36"/>
          <w:szCs w:val="36"/>
        </w:rPr>
        <w:t>目      录</w:t>
      </w:r>
      <w:bookmarkEnd w:id="2"/>
    </w:p>
    <w:p w14:paraId="334C0C00"/>
    <w:p w14:paraId="1DE4E6B2"/>
    <w:p w14:paraId="31D2D7F4"/>
    <w:p w14:paraId="7A3FC82E">
      <w:pPr>
        <w:pStyle w:val="32"/>
        <w:rPr>
          <w:rFonts w:ascii="Times New Roman" w:hAnsi="Times New Roman" w:eastAsiaTheme="minorEastAsia"/>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14:paraId="7239D760">
      <w:pPr>
        <w:pStyle w:val="32"/>
        <w:spacing w:line="360" w:lineRule="auto"/>
        <w:rPr>
          <w:rFonts w:ascii="Times New Roman" w:hAnsi="Times New Roman" w:eastAsiaTheme="minorEastAsia"/>
          <w:b w:val="0"/>
          <w:sz w:val="21"/>
          <w:szCs w:val="22"/>
        </w:rPr>
      </w:pPr>
      <w:r>
        <w:fldChar w:fldCharType="begin"/>
      </w:r>
      <w:r>
        <w:instrText xml:space="preserve"> HYPERLINK \l "_Toc99301419" </w:instrText>
      </w:r>
      <w:r>
        <w:fldChar w:fldCharType="separate"/>
      </w:r>
      <w:r>
        <w:rPr>
          <w:rStyle w:val="55"/>
          <w:rFonts w:ascii="Times New Roman" w:hAnsi="Times New Roman"/>
        </w:rPr>
        <w:t>第一章   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_Toc99301419 \h </w:instrText>
      </w:r>
      <w:r>
        <w:rPr>
          <w:rFonts w:ascii="Times New Roman" w:hAnsi="Times New Roman"/>
        </w:rPr>
        <w:fldChar w:fldCharType="separate"/>
      </w:r>
      <w:r>
        <w:rPr>
          <w:rFonts w:ascii="Times New Roman" w:hAnsi="Times New Roman"/>
        </w:rPr>
        <w:t>2</w:t>
      </w:r>
      <w:r>
        <w:rPr>
          <w:rFonts w:ascii="Times New Roman" w:hAnsi="Times New Roman"/>
        </w:rPr>
        <w:fldChar w:fldCharType="end"/>
      </w:r>
      <w:r>
        <w:rPr>
          <w:rFonts w:ascii="Times New Roman" w:hAnsi="Times New Roman"/>
        </w:rPr>
        <w:fldChar w:fldCharType="end"/>
      </w:r>
    </w:p>
    <w:p w14:paraId="2627113E">
      <w:pPr>
        <w:pStyle w:val="32"/>
        <w:spacing w:line="360" w:lineRule="auto"/>
        <w:rPr>
          <w:rFonts w:ascii="Times New Roman" w:hAnsi="Times New Roman" w:eastAsiaTheme="minorEastAsia"/>
          <w:b w:val="0"/>
          <w:sz w:val="21"/>
          <w:szCs w:val="22"/>
        </w:rPr>
      </w:pPr>
      <w:r>
        <w:fldChar w:fldCharType="begin"/>
      </w:r>
      <w:r>
        <w:instrText xml:space="preserve"> HYPERLINK \l "_Toc99301420" </w:instrText>
      </w:r>
      <w:r>
        <w:fldChar w:fldCharType="separate"/>
      </w:r>
      <w:r>
        <w:rPr>
          <w:rStyle w:val="55"/>
          <w:rFonts w:ascii="Times New Roman" w:hAnsi="Times New Roman"/>
        </w:rPr>
        <w:t>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fldChar w:fldCharType="separate"/>
      </w:r>
      <w:r>
        <w:rPr>
          <w:rFonts w:ascii="Times New Roman" w:hAnsi="Times New Roman"/>
        </w:rPr>
        <w:t>6</w:t>
      </w:r>
      <w:r>
        <w:rPr>
          <w:rFonts w:ascii="Times New Roman" w:hAnsi="Times New Roman"/>
        </w:rPr>
        <w:fldChar w:fldCharType="end"/>
      </w:r>
      <w:r>
        <w:rPr>
          <w:rFonts w:ascii="Times New Roman" w:hAnsi="Times New Roman"/>
        </w:rPr>
        <w:fldChar w:fldCharType="end"/>
      </w:r>
    </w:p>
    <w:p w14:paraId="62F96917">
      <w:pPr>
        <w:pStyle w:val="32"/>
        <w:spacing w:line="360" w:lineRule="auto"/>
        <w:rPr>
          <w:rFonts w:ascii="Times New Roman" w:hAnsi="Times New Roman" w:eastAsiaTheme="minorEastAsia"/>
          <w:b w:val="0"/>
          <w:sz w:val="21"/>
          <w:szCs w:val="22"/>
        </w:rPr>
      </w:pPr>
      <w:r>
        <w:fldChar w:fldCharType="begin"/>
      </w:r>
      <w:r>
        <w:instrText xml:space="preserve"> HYPERLINK \l "_Toc99301421" </w:instrText>
      </w:r>
      <w:r>
        <w:fldChar w:fldCharType="separate"/>
      </w:r>
      <w:r>
        <w:rPr>
          <w:rStyle w:val="55"/>
          <w:rFonts w:ascii="Times New Roman" w:hAnsi="Times New Roman"/>
        </w:rPr>
        <w:t>第三章   资格审查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22</w:t>
      </w:r>
      <w:r>
        <w:rPr>
          <w:rFonts w:ascii="Times New Roman" w:hAnsi="Times New Roman"/>
        </w:rPr>
        <w:fldChar w:fldCharType="end"/>
      </w:r>
      <w:r>
        <w:rPr>
          <w:rFonts w:ascii="Times New Roman" w:hAnsi="Times New Roman"/>
        </w:rPr>
        <w:fldChar w:fldCharType="end"/>
      </w:r>
    </w:p>
    <w:p w14:paraId="7F21BEED">
      <w:pPr>
        <w:pStyle w:val="32"/>
        <w:spacing w:line="360" w:lineRule="auto"/>
        <w:rPr>
          <w:rFonts w:ascii="Times New Roman" w:hAnsi="Times New Roman" w:eastAsiaTheme="minorEastAsia"/>
          <w:b w:val="0"/>
          <w:sz w:val="21"/>
          <w:szCs w:val="22"/>
        </w:rPr>
      </w:pPr>
      <w:r>
        <w:fldChar w:fldCharType="begin"/>
      </w:r>
      <w:r>
        <w:instrText xml:space="preserve"> HYPERLINK \l "_Toc99301423" </w:instrText>
      </w:r>
      <w:r>
        <w:fldChar w:fldCharType="separate"/>
      </w:r>
      <w:r>
        <w:rPr>
          <w:rStyle w:val="55"/>
          <w:rFonts w:ascii="Times New Roman" w:hAnsi="Times New Roman"/>
        </w:rPr>
        <w:t>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25</w:t>
      </w:r>
      <w:r>
        <w:rPr>
          <w:rFonts w:ascii="Times New Roman" w:hAnsi="Times New Roman"/>
        </w:rPr>
        <w:fldChar w:fldCharType="end"/>
      </w:r>
      <w:r>
        <w:rPr>
          <w:rFonts w:ascii="Times New Roman" w:hAnsi="Times New Roman"/>
        </w:rPr>
        <w:fldChar w:fldCharType="end"/>
      </w:r>
    </w:p>
    <w:p w14:paraId="31FABE0B">
      <w:pPr>
        <w:pStyle w:val="32"/>
        <w:spacing w:line="360" w:lineRule="auto"/>
        <w:rPr>
          <w:rFonts w:ascii="Times New Roman" w:hAnsi="Times New Roman" w:eastAsiaTheme="minorEastAsia"/>
          <w:b w:val="0"/>
          <w:sz w:val="21"/>
          <w:szCs w:val="22"/>
        </w:rPr>
      </w:pPr>
      <w:r>
        <w:fldChar w:fldCharType="begin"/>
      </w:r>
      <w:r>
        <w:instrText xml:space="preserve"> HYPERLINK \l "_Toc99301424" </w:instrText>
      </w:r>
      <w:r>
        <w:fldChar w:fldCharType="separate"/>
      </w:r>
      <w:r>
        <w:rPr>
          <w:rStyle w:val="55"/>
          <w:rFonts w:ascii="Times New Roman" w:hAnsi="Times New Roman"/>
        </w:rPr>
        <w:t>第五章   采购需求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_Toc99301424 \h </w:instrText>
      </w:r>
      <w:r>
        <w:rPr>
          <w:rFonts w:ascii="Times New Roman" w:hAnsi="Times New Roman"/>
        </w:rPr>
        <w:fldChar w:fldCharType="separate"/>
      </w:r>
      <w:r>
        <w:rPr>
          <w:rFonts w:ascii="Times New Roman" w:hAnsi="Times New Roman"/>
        </w:rPr>
        <w:t>33</w:t>
      </w:r>
      <w:r>
        <w:rPr>
          <w:rFonts w:ascii="Times New Roman" w:hAnsi="Times New Roman"/>
        </w:rPr>
        <w:fldChar w:fldCharType="end"/>
      </w:r>
      <w:r>
        <w:rPr>
          <w:rFonts w:ascii="Times New Roman" w:hAnsi="Times New Roman"/>
        </w:rPr>
        <w:fldChar w:fldCharType="end"/>
      </w:r>
    </w:p>
    <w:p w14:paraId="4CCE8D80">
      <w:pPr>
        <w:pStyle w:val="32"/>
        <w:spacing w:line="360" w:lineRule="auto"/>
        <w:rPr>
          <w:rFonts w:ascii="Times New Roman" w:hAnsi="Times New Roman" w:eastAsiaTheme="minorEastAsia"/>
          <w:b w:val="0"/>
          <w:sz w:val="21"/>
          <w:szCs w:val="22"/>
        </w:rPr>
      </w:pPr>
      <w:r>
        <w:fldChar w:fldCharType="begin"/>
      </w:r>
      <w:r>
        <w:instrText xml:space="preserve"> HYPERLINK \l "_Toc99301425" </w:instrText>
      </w:r>
      <w:r>
        <w:fldChar w:fldCharType="separate"/>
      </w:r>
      <w:r>
        <w:rPr>
          <w:rStyle w:val="55"/>
          <w:rFonts w:ascii="Times New Roman" w:hAnsi="Times New Roman"/>
        </w:rPr>
        <w:t>第六章   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_Toc99301425 \h </w:instrText>
      </w:r>
      <w:r>
        <w:rPr>
          <w:rFonts w:ascii="Times New Roman" w:hAnsi="Times New Roman"/>
        </w:rPr>
        <w:fldChar w:fldCharType="separate"/>
      </w:r>
      <w:r>
        <w:rPr>
          <w:rFonts w:ascii="Times New Roman" w:hAnsi="Times New Roman"/>
        </w:rPr>
        <w:t>36</w:t>
      </w:r>
      <w:r>
        <w:rPr>
          <w:rFonts w:ascii="Times New Roman" w:hAnsi="Times New Roman"/>
        </w:rPr>
        <w:fldChar w:fldCharType="end"/>
      </w:r>
      <w:r>
        <w:rPr>
          <w:rFonts w:ascii="Times New Roman" w:hAnsi="Times New Roman"/>
        </w:rPr>
        <w:fldChar w:fldCharType="end"/>
      </w:r>
    </w:p>
    <w:p w14:paraId="1448D362">
      <w:pPr>
        <w:pStyle w:val="32"/>
        <w:spacing w:line="360" w:lineRule="auto"/>
        <w:rPr>
          <w:rFonts w:ascii="Times New Roman" w:hAnsi="Times New Roman" w:eastAsiaTheme="minorEastAsia"/>
          <w:b w:val="0"/>
          <w:sz w:val="21"/>
          <w:szCs w:val="22"/>
        </w:rPr>
      </w:pPr>
      <w:r>
        <w:fldChar w:fldCharType="begin"/>
      </w:r>
      <w:r>
        <w:instrText xml:space="preserve"> HYPERLINK \l "_Toc99301426" </w:instrText>
      </w:r>
      <w:r>
        <w:fldChar w:fldCharType="separate"/>
      </w:r>
      <w:r>
        <w:rPr>
          <w:rStyle w:val="55"/>
          <w:rFonts w:ascii="Times New Roman" w:hAnsi="Times New Roman"/>
        </w:rPr>
        <w:t>第七章   投标文件格式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_Toc99301426 \h </w:instrText>
      </w:r>
      <w:r>
        <w:rPr>
          <w:rFonts w:ascii="Times New Roman" w:hAnsi="Times New Roman"/>
        </w:rPr>
        <w:fldChar w:fldCharType="separate"/>
      </w:r>
      <w:r>
        <w:rPr>
          <w:rFonts w:ascii="Times New Roman" w:hAnsi="Times New Roman"/>
        </w:rPr>
        <w:t>43</w:t>
      </w:r>
      <w:r>
        <w:rPr>
          <w:rFonts w:ascii="Times New Roman" w:hAnsi="Times New Roman"/>
        </w:rPr>
        <w:fldChar w:fldCharType="end"/>
      </w:r>
      <w:r>
        <w:rPr>
          <w:rFonts w:ascii="Times New Roman" w:hAnsi="Times New Roman"/>
        </w:rPr>
        <w:fldChar w:fldCharType="end"/>
      </w:r>
    </w:p>
    <w:p w14:paraId="0A4424B7">
      <w:pPr>
        <w:pStyle w:val="32"/>
        <w:spacing w:line="360" w:lineRule="auto"/>
        <w:rPr>
          <w:rFonts w:ascii="Times New Roman" w:hAnsi="Times New Roman"/>
          <w:b w:val="0"/>
        </w:rPr>
      </w:pPr>
      <w:r>
        <w:rPr>
          <w:rFonts w:ascii="Times New Roman" w:hAnsi="Times New Roman"/>
          <w:b w:val="0"/>
        </w:rPr>
        <w:fldChar w:fldCharType="end"/>
      </w:r>
    </w:p>
    <w:p w14:paraId="30A1682E">
      <w:pPr>
        <w:spacing w:line="360" w:lineRule="auto"/>
        <w:jc w:val="center"/>
        <w:outlineLvl w:val="0"/>
        <w:rPr>
          <w:b/>
          <w:sz w:val="36"/>
          <w:szCs w:val="36"/>
        </w:rPr>
      </w:pPr>
      <w:r>
        <w:rPr>
          <w:sz w:val="24"/>
        </w:rPr>
        <w:br w:type="page"/>
      </w:r>
      <w:bookmarkStart w:id="3" w:name="_Toc99301419"/>
      <w:r>
        <w:rPr>
          <w:b/>
          <w:sz w:val="36"/>
          <w:szCs w:val="36"/>
        </w:rPr>
        <w:t>第一章   投标邀请</w:t>
      </w:r>
      <w:bookmarkEnd w:id="3"/>
    </w:p>
    <w:p w14:paraId="139772BC">
      <w:pPr>
        <w:spacing w:line="360" w:lineRule="auto"/>
        <w:ind w:firstLine="640" w:firstLineChars="200"/>
        <w:rPr>
          <w:sz w:val="32"/>
          <w:szCs w:val="32"/>
        </w:rPr>
      </w:pPr>
    </w:p>
    <w:p w14:paraId="78C80BA6">
      <w:pPr>
        <w:pStyle w:val="4"/>
        <w:spacing w:before="0" w:line="360" w:lineRule="auto"/>
        <w:jc w:val="left"/>
        <w:rPr>
          <w:rFonts w:ascii="Times New Roman" w:hAnsi="Times New Roman" w:eastAsia="宋体"/>
          <w:sz w:val="24"/>
          <w:szCs w:val="24"/>
        </w:rPr>
      </w:pPr>
      <w:bookmarkStart w:id="4" w:name="_Toc35393790"/>
      <w:bookmarkStart w:id="5" w:name="_Toc28359002"/>
      <w:bookmarkStart w:id="6" w:name="_Toc28359079"/>
      <w:bookmarkStart w:id="7" w:name="_Toc35393621"/>
      <w:bookmarkStart w:id="8" w:name="_Hlk24379207"/>
      <w:r>
        <w:rPr>
          <w:rFonts w:ascii="Times New Roman" w:hAnsi="Times New Roman" w:eastAsia="宋体"/>
          <w:sz w:val="24"/>
          <w:szCs w:val="24"/>
        </w:rPr>
        <w:t>一、项目基本情况</w:t>
      </w:r>
      <w:bookmarkEnd w:id="4"/>
      <w:bookmarkEnd w:id="5"/>
      <w:bookmarkEnd w:id="6"/>
      <w:bookmarkEnd w:id="7"/>
    </w:p>
    <w:p w14:paraId="282A0DD9">
      <w:pPr>
        <w:spacing w:line="360" w:lineRule="auto"/>
        <w:ind w:firstLine="480" w:firstLineChars="200"/>
        <w:rPr>
          <w:sz w:val="24"/>
        </w:rPr>
      </w:pPr>
      <w:r>
        <w:rPr>
          <w:sz w:val="24"/>
        </w:rPr>
        <w:t>1.项目编号：</w:t>
      </w:r>
      <w:r>
        <w:rPr>
          <w:sz w:val="24"/>
        </w:rPr>
        <w:fldChar w:fldCharType="begin"/>
      </w:r>
      <w:r>
        <w:rPr>
          <w:sz w:val="24"/>
        </w:rPr>
        <w:instrText xml:space="preserve"> HYPERLINK "http://219.232.204.193:8080/frontend/plan/project_detail.html?projectUuid=650bb29a-ab50-4cc2-b59a-d503cfa910e6" </w:instrText>
      </w:r>
      <w:r>
        <w:rPr>
          <w:sz w:val="24"/>
        </w:rPr>
        <w:fldChar w:fldCharType="separate"/>
      </w:r>
      <w:r>
        <w:rPr>
          <w:rFonts w:hint="default"/>
          <w:sz w:val="24"/>
        </w:rPr>
        <w:t>11011524210200021406-XM001</w:t>
      </w:r>
      <w:r>
        <w:rPr>
          <w:rFonts w:hint="default"/>
          <w:sz w:val="24"/>
        </w:rPr>
        <w:fldChar w:fldCharType="end"/>
      </w:r>
    </w:p>
    <w:p w14:paraId="794099BD">
      <w:pPr>
        <w:spacing w:line="360" w:lineRule="auto"/>
        <w:ind w:firstLine="480" w:firstLineChars="200"/>
        <w:rPr>
          <w:rFonts w:hint="eastAsia" w:eastAsia="宋体"/>
          <w:sz w:val="24"/>
          <w:lang w:eastAsia="zh-CN"/>
        </w:rPr>
      </w:pPr>
      <w:r>
        <w:rPr>
          <w:sz w:val="24"/>
        </w:rPr>
        <w:t>2.项目名称：</w:t>
      </w:r>
      <w:r>
        <w:rPr>
          <w:rFonts w:hint="eastAsia"/>
          <w:sz w:val="24"/>
          <w:lang w:eastAsia="zh-CN"/>
        </w:rPr>
        <w:t>12345市民热线服务项目</w:t>
      </w:r>
    </w:p>
    <w:bookmarkEnd w:id="8"/>
    <w:p w14:paraId="005B258D">
      <w:pPr>
        <w:spacing w:line="360" w:lineRule="auto"/>
        <w:ind w:firstLine="480" w:firstLineChars="200"/>
        <w:rPr>
          <w:sz w:val="24"/>
        </w:rPr>
      </w:pPr>
      <w:r>
        <w:rPr>
          <w:sz w:val="24"/>
        </w:rPr>
        <w:t>3.项目预算金额：</w:t>
      </w:r>
      <w:r>
        <w:rPr>
          <w:rFonts w:hint="eastAsia"/>
          <w:sz w:val="24"/>
          <w:u w:val="single"/>
          <w:lang w:val="en-US" w:eastAsia="zh-CN"/>
        </w:rPr>
        <w:t>216</w:t>
      </w:r>
      <w:r>
        <w:rPr>
          <w:sz w:val="24"/>
        </w:rPr>
        <w:t>万元、项目最高限价（如有）：</w:t>
      </w:r>
      <w:r>
        <w:rPr>
          <w:rFonts w:hint="eastAsia"/>
          <w:sz w:val="24"/>
          <w:u w:val="single"/>
          <w:lang w:val="en-US" w:eastAsia="zh-CN"/>
        </w:rPr>
        <w:t>216</w:t>
      </w:r>
      <w:r>
        <w:rPr>
          <w:sz w:val="24"/>
        </w:rPr>
        <w:t>万元</w:t>
      </w:r>
    </w:p>
    <w:p w14:paraId="74458983">
      <w:pPr>
        <w:spacing w:line="360" w:lineRule="auto"/>
        <w:ind w:firstLine="480" w:firstLineChars="200"/>
        <w:rPr>
          <w:sz w:val="24"/>
        </w:rPr>
      </w:pPr>
      <w:r>
        <w:rPr>
          <w:sz w:val="24"/>
        </w:rPr>
        <w:t>4.采购需求：</w:t>
      </w:r>
    </w:p>
    <w:tbl>
      <w:tblPr>
        <w:tblStyle w:val="47"/>
        <w:tblW w:w="87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0"/>
        <w:gridCol w:w="2214"/>
        <w:gridCol w:w="720"/>
        <w:gridCol w:w="4621"/>
      </w:tblGrid>
      <w:tr w14:paraId="41840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3" w:hRule="atLeast"/>
          <w:jc w:val="center"/>
        </w:trPr>
        <w:tc>
          <w:tcPr>
            <w:tcW w:w="1200" w:type="dxa"/>
            <w:vAlign w:val="center"/>
          </w:tcPr>
          <w:p w14:paraId="6B0025EA">
            <w:pPr>
              <w:jc w:val="center"/>
              <w:rPr>
                <w:rFonts w:asciiTheme="minorEastAsia" w:hAnsiTheme="minorEastAsia" w:eastAsiaTheme="minorEastAsia"/>
                <w:bCs/>
                <w:sz w:val="24"/>
              </w:rPr>
            </w:pPr>
            <w:r>
              <w:rPr>
                <w:rFonts w:hint="eastAsia" w:asciiTheme="minorEastAsia" w:hAnsiTheme="minorEastAsia" w:eastAsiaTheme="minorEastAsia"/>
                <w:bCs/>
                <w:sz w:val="24"/>
              </w:rPr>
              <w:t>标的名称</w:t>
            </w:r>
          </w:p>
        </w:tc>
        <w:tc>
          <w:tcPr>
            <w:tcW w:w="2214" w:type="dxa"/>
            <w:vAlign w:val="center"/>
          </w:tcPr>
          <w:p w14:paraId="62A88A70">
            <w:pPr>
              <w:jc w:val="center"/>
              <w:rPr>
                <w:rFonts w:asciiTheme="minorEastAsia" w:hAnsiTheme="minorEastAsia" w:eastAsiaTheme="minorEastAsia"/>
                <w:bCs/>
                <w:sz w:val="24"/>
              </w:rPr>
            </w:pPr>
            <w:r>
              <w:rPr>
                <w:rFonts w:hint="eastAsia" w:asciiTheme="minorEastAsia" w:hAnsiTheme="minorEastAsia" w:eastAsiaTheme="minorEastAsia"/>
                <w:bCs/>
                <w:sz w:val="24"/>
              </w:rPr>
              <w:t>采购包预算金额</w:t>
            </w:r>
          </w:p>
          <w:p w14:paraId="390C650E">
            <w:pPr>
              <w:jc w:val="center"/>
              <w:rPr>
                <w:rFonts w:asciiTheme="minorEastAsia" w:hAnsiTheme="minorEastAsia" w:eastAsiaTheme="minorEastAsia"/>
                <w:bCs/>
                <w:sz w:val="24"/>
              </w:rPr>
            </w:pPr>
            <w:r>
              <w:rPr>
                <w:rFonts w:asciiTheme="minorEastAsia" w:hAnsiTheme="minorEastAsia" w:eastAsiaTheme="minorEastAsia"/>
                <w:bCs/>
                <w:sz w:val="24"/>
              </w:rPr>
              <w:t>（万元）</w:t>
            </w:r>
          </w:p>
        </w:tc>
        <w:tc>
          <w:tcPr>
            <w:tcW w:w="720" w:type="dxa"/>
            <w:vAlign w:val="center"/>
          </w:tcPr>
          <w:p w14:paraId="55D31C6E">
            <w:pPr>
              <w:jc w:val="center"/>
              <w:rPr>
                <w:rFonts w:asciiTheme="minorEastAsia" w:hAnsiTheme="minorEastAsia" w:eastAsiaTheme="minorEastAsia"/>
                <w:bCs/>
                <w:sz w:val="24"/>
              </w:rPr>
            </w:pPr>
            <w:r>
              <w:rPr>
                <w:rFonts w:hint="eastAsia" w:asciiTheme="minorEastAsia" w:hAnsiTheme="minorEastAsia" w:eastAsiaTheme="minorEastAsia"/>
                <w:bCs/>
                <w:sz w:val="24"/>
              </w:rPr>
              <w:t>数量</w:t>
            </w:r>
          </w:p>
        </w:tc>
        <w:tc>
          <w:tcPr>
            <w:tcW w:w="4621" w:type="dxa"/>
            <w:vAlign w:val="center"/>
          </w:tcPr>
          <w:p w14:paraId="5657C976">
            <w:pPr>
              <w:jc w:val="center"/>
              <w:rPr>
                <w:rFonts w:asciiTheme="minorEastAsia" w:hAnsiTheme="minorEastAsia" w:eastAsiaTheme="minorEastAsia"/>
                <w:sz w:val="24"/>
              </w:rPr>
            </w:pPr>
            <w:r>
              <w:rPr>
                <w:rFonts w:hint="eastAsia" w:asciiTheme="minorEastAsia" w:hAnsiTheme="minorEastAsia" w:eastAsiaTheme="minorEastAsia"/>
                <w:sz w:val="24"/>
              </w:rPr>
              <w:t>简要技术需求或服务要求</w:t>
            </w:r>
          </w:p>
        </w:tc>
      </w:tr>
      <w:tr w14:paraId="71A72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jc w:val="center"/>
        </w:trPr>
        <w:tc>
          <w:tcPr>
            <w:tcW w:w="1200" w:type="dxa"/>
            <w:vAlign w:val="center"/>
          </w:tcPr>
          <w:p w14:paraId="6CC4EE3E">
            <w:pPr>
              <w:jc w:val="center"/>
              <w:rPr>
                <w:rFonts w:asciiTheme="minorEastAsia" w:hAnsiTheme="minorEastAsia" w:eastAsiaTheme="minorEastAsia"/>
                <w:sz w:val="24"/>
              </w:rPr>
            </w:pPr>
            <w:r>
              <w:rPr>
                <w:rFonts w:hint="eastAsia" w:asciiTheme="minorEastAsia" w:hAnsiTheme="minorEastAsia" w:eastAsiaTheme="minorEastAsia"/>
                <w:sz w:val="24"/>
                <w:lang w:eastAsia="zh-CN"/>
              </w:rPr>
              <w:t>12345市民热线服务</w:t>
            </w:r>
          </w:p>
        </w:tc>
        <w:tc>
          <w:tcPr>
            <w:tcW w:w="2214" w:type="dxa"/>
            <w:vAlign w:val="center"/>
          </w:tcPr>
          <w:p w14:paraId="1B8CCB71">
            <w:pPr>
              <w:jc w:val="center"/>
              <w:rPr>
                <w:rFonts w:hint="default"/>
                <w:lang w:val="en-US" w:eastAsia="zh-CN"/>
              </w:rPr>
            </w:pPr>
            <w:r>
              <w:rPr>
                <w:rFonts w:hint="eastAsia" w:asciiTheme="minorEastAsia" w:hAnsiTheme="minorEastAsia" w:eastAsiaTheme="minorEastAsia"/>
                <w:sz w:val="24"/>
                <w:lang w:val="en-US" w:eastAsia="zh-CN"/>
              </w:rPr>
              <w:t>216万元</w:t>
            </w:r>
          </w:p>
        </w:tc>
        <w:tc>
          <w:tcPr>
            <w:tcW w:w="720" w:type="dxa"/>
            <w:vAlign w:val="center"/>
          </w:tcPr>
          <w:p w14:paraId="5B6089CA">
            <w:pPr>
              <w:jc w:val="center"/>
              <w:rPr>
                <w:rFonts w:asciiTheme="minorEastAsia" w:hAnsiTheme="minorEastAsia" w:eastAsiaTheme="minorEastAsia"/>
                <w:bCs/>
                <w:sz w:val="24"/>
              </w:rPr>
            </w:pPr>
            <w:r>
              <w:rPr>
                <w:rFonts w:hint="eastAsia" w:asciiTheme="minorEastAsia" w:hAnsiTheme="minorEastAsia" w:eastAsiaTheme="minorEastAsia"/>
                <w:kern w:val="0"/>
                <w:sz w:val="24"/>
              </w:rPr>
              <w:t>1项</w:t>
            </w:r>
          </w:p>
        </w:tc>
        <w:tc>
          <w:tcPr>
            <w:tcW w:w="4621" w:type="dxa"/>
            <w:vAlign w:val="center"/>
          </w:tcPr>
          <w:p w14:paraId="1A03D22C">
            <w:pPr>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服务内容为热线+网格平台系统值守、市民热线案件案件回复、市民热线案件回访、市民热线案件督办、市民热线案件挂账、市民热线案件不计入考核等工作，并配合镇街做好为民服务工作。</w:t>
            </w:r>
          </w:p>
        </w:tc>
      </w:tr>
    </w:tbl>
    <w:p w14:paraId="3A818008">
      <w:pPr>
        <w:pStyle w:val="2"/>
      </w:pPr>
    </w:p>
    <w:p w14:paraId="493D7371">
      <w:pPr>
        <w:spacing w:line="360" w:lineRule="auto"/>
        <w:ind w:firstLine="480" w:firstLineChars="200"/>
        <w:rPr>
          <w:sz w:val="24"/>
          <w:u w:val="single"/>
        </w:rPr>
      </w:pPr>
      <w:r>
        <w:rPr>
          <w:sz w:val="24"/>
        </w:rPr>
        <w:t>5.合同履行期限：</w:t>
      </w:r>
      <w:r>
        <w:rPr>
          <w:rFonts w:hint="eastAsia"/>
          <w:sz w:val="24"/>
        </w:rPr>
        <w:t>自</w:t>
      </w:r>
      <w:r>
        <w:rPr>
          <w:rFonts w:hint="eastAsia"/>
          <w:sz w:val="24"/>
          <w:lang w:val="en-US" w:eastAsia="zh-CN"/>
        </w:rPr>
        <w:t>2025</w:t>
      </w:r>
      <w:r>
        <w:rPr>
          <w:rFonts w:hint="eastAsia"/>
          <w:sz w:val="24"/>
        </w:rPr>
        <w:t>年</w:t>
      </w:r>
      <w:r>
        <w:rPr>
          <w:rFonts w:hint="eastAsia"/>
          <w:sz w:val="24"/>
          <w:lang w:val="en-US" w:eastAsia="zh-CN"/>
        </w:rPr>
        <w:t>1</w:t>
      </w:r>
      <w:r>
        <w:rPr>
          <w:rFonts w:hint="eastAsia"/>
          <w:sz w:val="24"/>
        </w:rPr>
        <w:t>月</w:t>
      </w:r>
      <w:r>
        <w:rPr>
          <w:rFonts w:hint="eastAsia"/>
          <w:sz w:val="24"/>
          <w:lang w:val="en-US" w:eastAsia="zh-CN"/>
        </w:rPr>
        <w:t>1</w:t>
      </w:r>
      <w:r>
        <w:rPr>
          <w:rFonts w:hint="eastAsia"/>
          <w:sz w:val="24"/>
        </w:rPr>
        <w:t>日起至</w:t>
      </w:r>
      <w:r>
        <w:rPr>
          <w:rFonts w:hint="eastAsia"/>
          <w:sz w:val="24"/>
          <w:lang w:val="en-US" w:eastAsia="zh-CN"/>
        </w:rPr>
        <w:t>2025</w:t>
      </w:r>
      <w:r>
        <w:rPr>
          <w:rFonts w:hint="eastAsia"/>
          <w:sz w:val="24"/>
        </w:rPr>
        <w:t>年</w:t>
      </w:r>
      <w:r>
        <w:rPr>
          <w:rFonts w:hint="eastAsia"/>
          <w:sz w:val="24"/>
          <w:lang w:val="en-US" w:eastAsia="zh-CN"/>
        </w:rPr>
        <w:t>12</w:t>
      </w:r>
      <w:r>
        <w:rPr>
          <w:rFonts w:hint="eastAsia"/>
          <w:sz w:val="24"/>
        </w:rPr>
        <w:t>月</w:t>
      </w:r>
      <w:r>
        <w:rPr>
          <w:rFonts w:hint="eastAsia"/>
          <w:sz w:val="24"/>
          <w:lang w:val="en-US" w:eastAsia="zh-CN"/>
        </w:rPr>
        <w:t>31</w:t>
      </w:r>
      <w:r>
        <w:rPr>
          <w:rFonts w:hint="eastAsia"/>
          <w:sz w:val="24"/>
        </w:rPr>
        <w:t>日止</w:t>
      </w:r>
      <w:r>
        <w:rPr>
          <w:sz w:val="24"/>
          <w:u w:val="none"/>
        </w:rPr>
        <w:t>。</w:t>
      </w:r>
    </w:p>
    <w:p w14:paraId="077A5292">
      <w:pPr>
        <w:spacing w:line="360" w:lineRule="auto"/>
        <w:ind w:firstLine="480" w:firstLineChars="200"/>
        <w:rPr>
          <w:sz w:val="24"/>
        </w:rPr>
      </w:pPr>
      <w:r>
        <w:rPr>
          <w:sz w:val="24"/>
        </w:rPr>
        <w:t xml:space="preserve">6.本项目是否接受联合体投标：□是  </w:t>
      </w:r>
      <w:r>
        <w:rPr>
          <w:b/>
          <w:color w:val="000000"/>
          <w:sz w:val="24"/>
        </w:rPr>
        <w:t>■</w:t>
      </w:r>
      <w:r>
        <w:rPr>
          <w:sz w:val="24"/>
        </w:rPr>
        <w:t>否。</w:t>
      </w:r>
    </w:p>
    <w:p w14:paraId="13FC262E">
      <w:pPr>
        <w:spacing w:line="360" w:lineRule="auto"/>
        <w:ind w:firstLine="480" w:firstLineChars="200"/>
        <w:rPr>
          <w:sz w:val="24"/>
        </w:rPr>
      </w:pPr>
    </w:p>
    <w:p w14:paraId="1C7CE4ED">
      <w:pPr>
        <w:pStyle w:val="4"/>
        <w:spacing w:before="0" w:line="360" w:lineRule="auto"/>
        <w:jc w:val="left"/>
        <w:rPr>
          <w:rFonts w:ascii="Times New Roman" w:hAnsi="Times New Roman" w:eastAsia="宋体"/>
          <w:sz w:val="24"/>
          <w:szCs w:val="24"/>
        </w:rPr>
      </w:pPr>
      <w:bookmarkStart w:id="9" w:name="_Toc35393791"/>
      <w:bookmarkStart w:id="10" w:name="_Toc28359003"/>
      <w:bookmarkStart w:id="11" w:name="_Toc35393622"/>
      <w:bookmarkStart w:id="12" w:name="_Toc28359080"/>
      <w:r>
        <w:rPr>
          <w:rFonts w:ascii="Times New Roman" w:hAnsi="Times New Roman" w:eastAsia="宋体"/>
          <w:sz w:val="24"/>
          <w:szCs w:val="24"/>
        </w:rPr>
        <w:t>二、申请人的资格要求（须同时满足）</w:t>
      </w:r>
      <w:bookmarkEnd w:id="9"/>
      <w:bookmarkEnd w:id="10"/>
      <w:bookmarkEnd w:id="11"/>
      <w:bookmarkEnd w:id="12"/>
    </w:p>
    <w:p w14:paraId="51ED4DF3">
      <w:pPr>
        <w:spacing w:line="360" w:lineRule="auto"/>
        <w:ind w:firstLine="480" w:firstLineChars="200"/>
        <w:rPr>
          <w:sz w:val="24"/>
        </w:rPr>
      </w:pPr>
      <w:r>
        <w:rPr>
          <w:sz w:val="24"/>
        </w:rPr>
        <w:t>1.满足《中华人民共和国政府采购法》第二十二条规定；</w:t>
      </w:r>
    </w:p>
    <w:p w14:paraId="690A685A">
      <w:pPr>
        <w:spacing w:line="360" w:lineRule="auto"/>
        <w:ind w:firstLine="480" w:firstLineChars="200"/>
        <w:rPr>
          <w:sz w:val="24"/>
        </w:rPr>
      </w:pPr>
      <w:bookmarkStart w:id="13" w:name="_Toc28359081"/>
      <w:bookmarkStart w:id="14" w:name="_Toc28359004"/>
      <w:r>
        <w:rPr>
          <w:sz w:val="24"/>
        </w:rPr>
        <w:t>2.落实政府采购政策需满足的资格要求：</w:t>
      </w:r>
    </w:p>
    <w:p w14:paraId="7700ADBD">
      <w:pPr>
        <w:spacing w:line="360" w:lineRule="auto"/>
        <w:ind w:firstLine="480" w:firstLineChars="200"/>
        <w:rPr>
          <w:sz w:val="24"/>
          <w:highlight w:val="none"/>
        </w:rPr>
      </w:pPr>
      <w:r>
        <w:rPr>
          <w:sz w:val="24"/>
          <w:highlight w:val="none"/>
        </w:rPr>
        <w:t>2.1 中小企业政策</w:t>
      </w:r>
    </w:p>
    <w:p w14:paraId="16FB84A8">
      <w:pPr>
        <w:spacing w:line="360" w:lineRule="auto"/>
        <w:ind w:firstLine="480" w:firstLineChars="200"/>
        <w:rPr>
          <w:sz w:val="24"/>
          <w:highlight w:val="none"/>
        </w:rPr>
      </w:pPr>
      <w:r>
        <w:rPr>
          <w:sz w:val="24"/>
          <w:highlight w:val="none"/>
        </w:rPr>
        <w:t>□本项目不专门面向中小企业预留采购份额。</w:t>
      </w:r>
    </w:p>
    <w:p w14:paraId="24C91C26">
      <w:pPr>
        <w:spacing w:line="360" w:lineRule="auto"/>
        <w:ind w:firstLine="482" w:firstLineChars="200"/>
        <w:rPr>
          <w:sz w:val="24"/>
          <w:highlight w:val="none"/>
        </w:rPr>
      </w:pPr>
      <w:r>
        <w:rPr>
          <w:b/>
          <w:color w:val="000000"/>
          <w:sz w:val="24"/>
          <w:highlight w:val="none"/>
        </w:rPr>
        <w:t>■</w:t>
      </w:r>
      <w:r>
        <w:rPr>
          <w:sz w:val="24"/>
          <w:highlight w:val="none"/>
        </w:rPr>
        <w:t xml:space="preserve">本项目专门面向  </w:t>
      </w:r>
      <w:r>
        <w:rPr>
          <w:b/>
          <w:color w:val="000000"/>
          <w:sz w:val="24"/>
          <w:highlight w:val="none"/>
        </w:rPr>
        <w:t>■</w:t>
      </w:r>
      <w:r>
        <w:rPr>
          <w:sz w:val="24"/>
          <w:highlight w:val="none"/>
        </w:rPr>
        <w:t>中小 □小微企业  采购。即：提供的服务全部由符合政策要求的中小企业承接。</w:t>
      </w:r>
    </w:p>
    <w:p w14:paraId="69A72B53">
      <w:pPr>
        <w:spacing w:line="360" w:lineRule="auto"/>
        <w:ind w:firstLine="480" w:firstLineChars="200"/>
        <w:rPr>
          <w:sz w:val="24"/>
        </w:rPr>
      </w:pPr>
      <w:r>
        <w:rPr>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u w:val="single"/>
        </w:rPr>
        <w:t xml:space="preserve"> </w:t>
      </w:r>
      <w:r>
        <w:rPr>
          <w:sz w:val="24"/>
          <w:u w:val="single"/>
        </w:rPr>
        <w:t xml:space="preserve">/  </w:t>
      </w:r>
      <w:r>
        <w:rPr>
          <w:sz w:val="24"/>
        </w:rPr>
        <w:t>。</w:t>
      </w:r>
    </w:p>
    <w:p w14:paraId="63C58F2F">
      <w:pPr>
        <w:spacing w:line="360" w:lineRule="auto"/>
        <w:ind w:firstLine="480" w:firstLineChars="200"/>
        <w:rPr>
          <w:sz w:val="24"/>
        </w:rPr>
      </w:pPr>
      <w:r>
        <w:rPr>
          <w:sz w:val="24"/>
        </w:rPr>
        <w:t>2.2 其它落实政府采购政策的资格要求（如有）：</w:t>
      </w:r>
      <w:r>
        <w:rPr>
          <w:rFonts w:hint="eastAsia"/>
          <w:sz w:val="24"/>
          <w:u w:val="single"/>
        </w:rPr>
        <w:t xml:space="preserve"> </w:t>
      </w:r>
      <w:r>
        <w:rPr>
          <w:sz w:val="24"/>
          <w:u w:val="single"/>
        </w:rPr>
        <w:t>/ 。</w:t>
      </w:r>
    </w:p>
    <w:p w14:paraId="61895F47">
      <w:pPr>
        <w:spacing w:line="360" w:lineRule="auto"/>
        <w:ind w:firstLine="480" w:firstLineChars="200"/>
        <w:rPr>
          <w:i/>
          <w:iCs/>
          <w:sz w:val="24"/>
          <w:u w:val="single"/>
        </w:rPr>
      </w:pPr>
      <w:r>
        <w:rPr>
          <w:sz w:val="24"/>
        </w:rPr>
        <w:t>3.本项目的特定资格要求：</w:t>
      </w:r>
    </w:p>
    <w:p w14:paraId="1E98BC63">
      <w:pPr>
        <w:tabs>
          <w:tab w:val="left" w:pos="900"/>
          <w:tab w:val="left" w:pos="1134"/>
          <w:tab w:val="left" w:pos="1589"/>
          <w:tab w:val="left" w:pos="5521"/>
        </w:tabs>
        <w:snapToGrid w:val="0"/>
        <w:spacing w:line="360" w:lineRule="auto"/>
        <w:ind w:firstLine="480" w:firstLineChars="200"/>
        <w:rPr>
          <w:sz w:val="24"/>
        </w:rPr>
      </w:pPr>
      <w:r>
        <w:rPr>
          <w:sz w:val="24"/>
        </w:rPr>
        <w:t>3.1本项目是否属于政府购买服务：</w:t>
      </w:r>
    </w:p>
    <w:p w14:paraId="0C7334BF">
      <w:pPr>
        <w:tabs>
          <w:tab w:val="left" w:pos="900"/>
          <w:tab w:val="left" w:pos="1134"/>
          <w:tab w:val="left" w:pos="1589"/>
          <w:tab w:val="left" w:pos="5521"/>
        </w:tabs>
        <w:snapToGrid w:val="0"/>
        <w:spacing w:line="360" w:lineRule="auto"/>
        <w:ind w:left="991" w:leftChars="472" w:firstLine="2"/>
        <w:rPr>
          <w:sz w:val="24"/>
        </w:rPr>
      </w:pPr>
      <w:r>
        <w:rPr>
          <w:b/>
          <w:color w:val="000000"/>
          <w:sz w:val="24"/>
        </w:rPr>
        <w:t>■</w:t>
      </w:r>
      <w:r>
        <w:rPr>
          <w:sz w:val="24"/>
        </w:rPr>
        <w:t>否</w:t>
      </w:r>
    </w:p>
    <w:p w14:paraId="19D9C9B2">
      <w:pPr>
        <w:tabs>
          <w:tab w:val="left" w:pos="900"/>
          <w:tab w:val="left" w:pos="1134"/>
          <w:tab w:val="left" w:pos="1589"/>
          <w:tab w:val="left" w:pos="5521"/>
        </w:tabs>
        <w:snapToGrid w:val="0"/>
        <w:spacing w:line="360" w:lineRule="auto"/>
        <w:ind w:left="991" w:leftChars="472" w:firstLine="2"/>
        <w:rPr>
          <w:sz w:val="24"/>
        </w:rPr>
      </w:pPr>
      <w:r>
        <w:rPr>
          <w:sz w:val="24"/>
        </w:rPr>
        <w:t>□是，公益一类事业单位、使用事业编制且由财政拨款保障的群团组织，不得作为承接主体；</w:t>
      </w:r>
    </w:p>
    <w:p w14:paraId="703EE546">
      <w:pPr>
        <w:tabs>
          <w:tab w:val="left" w:pos="900"/>
          <w:tab w:val="left" w:pos="1134"/>
          <w:tab w:val="left" w:pos="1589"/>
          <w:tab w:val="left" w:pos="5521"/>
        </w:tabs>
        <w:snapToGrid w:val="0"/>
        <w:spacing w:line="360" w:lineRule="auto"/>
        <w:ind w:firstLine="480" w:firstLineChars="200"/>
        <w:rPr>
          <w:sz w:val="24"/>
        </w:rPr>
      </w:pPr>
      <w:r>
        <w:rPr>
          <w:sz w:val="24"/>
        </w:rPr>
        <w:t>3.2其他特定资格要求</w:t>
      </w:r>
      <w:r>
        <w:rPr>
          <w:rFonts w:eastAsiaTheme="minorEastAsia"/>
          <w:sz w:val="24"/>
        </w:rPr>
        <w:t>：</w:t>
      </w:r>
      <w:r>
        <w:rPr>
          <w:rFonts w:hint="eastAsia" w:eastAsiaTheme="minorEastAsia"/>
          <w:sz w:val="24"/>
          <w:u w:val="single"/>
          <w:lang w:val="en-US" w:eastAsia="zh-CN"/>
        </w:rPr>
        <w:t>/</w:t>
      </w:r>
      <w:r>
        <w:rPr>
          <w:sz w:val="24"/>
        </w:rPr>
        <w:t>。</w:t>
      </w:r>
    </w:p>
    <w:p w14:paraId="3303F53E">
      <w:pPr>
        <w:spacing w:line="360" w:lineRule="auto"/>
        <w:ind w:firstLine="480" w:firstLineChars="200"/>
        <w:rPr>
          <w:i/>
          <w:iCs/>
          <w:sz w:val="24"/>
          <w:u w:val="single"/>
        </w:rPr>
      </w:pPr>
    </w:p>
    <w:bookmarkEnd w:id="13"/>
    <w:bookmarkEnd w:id="14"/>
    <w:p w14:paraId="41F65B99">
      <w:pPr>
        <w:pStyle w:val="4"/>
        <w:widowControl/>
        <w:spacing w:before="0" w:line="360" w:lineRule="auto"/>
        <w:jc w:val="left"/>
        <w:rPr>
          <w:rFonts w:ascii="Times New Roman" w:hAnsi="Times New Roman" w:eastAsia="宋体"/>
          <w:sz w:val="24"/>
          <w:szCs w:val="24"/>
        </w:rPr>
      </w:pPr>
      <w:bookmarkStart w:id="15" w:name="_Toc35393623"/>
      <w:bookmarkStart w:id="16" w:name="_Toc35393792"/>
      <w:r>
        <w:rPr>
          <w:rFonts w:ascii="Times New Roman" w:hAnsi="Times New Roman" w:eastAsia="宋体"/>
          <w:sz w:val="24"/>
          <w:szCs w:val="24"/>
        </w:rPr>
        <w:t>三、获取招标文件</w:t>
      </w:r>
      <w:bookmarkEnd w:id="15"/>
      <w:bookmarkEnd w:id="16"/>
    </w:p>
    <w:p w14:paraId="264D4D48">
      <w:pPr>
        <w:adjustRightInd w:val="0"/>
        <w:snapToGrid w:val="0"/>
        <w:spacing w:line="360" w:lineRule="auto"/>
        <w:ind w:firstLine="480" w:firstLineChars="200"/>
        <w:rPr>
          <w:sz w:val="24"/>
          <w:highlight w:val="none"/>
          <w:lang w:bidi="ar"/>
        </w:rPr>
      </w:pPr>
      <w:r>
        <w:rPr>
          <w:sz w:val="24"/>
          <w:highlight w:val="none"/>
          <w:lang w:bidi="ar"/>
        </w:rPr>
        <w:t>1.时间：2024年</w:t>
      </w:r>
      <w:r>
        <w:rPr>
          <w:rFonts w:hint="eastAsia"/>
          <w:sz w:val="24"/>
          <w:highlight w:val="none"/>
          <w:lang w:val="en-US" w:eastAsia="zh-CN" w:bidi="ar"/>
        </w:rPr>
        <w:t>11</w:t>
      </w:r>
      <w:r>
        <w:rPr>
          <w:sz w:val="24"/>
          <w:highlight w:val="none"/>
          <w:lang w:bidi="ar"/>
        </w:rPr>
        <w:t>月</w:t>
      </w:r>
      <w:r>
        <w:rPr>
          <w:rFonts w:hint="eastAsia"/>
          <w:sz w:val="24"/>
          <w:highlight w:val="none"/>
          <w:lang w:val="en-US" w:eastAsia="zh-CN" w:bidi="ar"/>
        </w:rPr>
        <w:t>20</w:t>
      </w:r>
      <w:r>
        <w:rPr>
          <w:sz w:val="24"/>
          <w:highlight w:val="none"/>
          <w:lang w:bidi="ar"/>
        </w:rPr>
        <w:t>日至2024年</w:t>
      </w:r>
      <w:r>
        <w:rPr>
          <w:rFonts w:hint="eastAsia"/>
          <w:sz w:val="24"/>
          <w:highlight w:val="none"/>
          <w:lang w:val="en-US" w:eastAsia="zh-CN" w:bidi="ar"/>
        </w:rPr>
        <w:t>11</w:t>
      </w:r>
      <w:r>
        <w:rPr>
          <w:sz w:val="24"/>
          <w:highlight w:val="none"/>
          <w:lang w:bidi="ar"/>
        </w:rPr>
        <w:t>月</w:t>
      </w:r>
      <w:r>
        <w:rPr>
          <w:rFonts w:hint="eastAsia"/>
          <w:sz w:val="24"/>
          <w:highlight w:val="none"/>
          <w:lang w:val="en-US" w:eastAsia="zh-CN" w:bidi="ar"/>
        </w:rPr>
        <w:t>26</w:t>
      </w:r>
      <w:r>
        <w:rPr>
          <w:sz w:val="24"/>
          <w:highlight w:val="none"/>
          <w:lang w:bidi="ar"/>
        </w:rPr>
        <w:t>日，每天上午09:00至12:00，下午12:00至17:00（北京时间）。</w:t>
      </w:r>
    </w:p>
    <w:p w14:paraId="5238B735">
      <w:pPr>
        <w:adjustRightInd w:val="0"/>
        <w:snapToGrid w:val="0"/>
        <w:spacing w:line="360" w:lineRule="auto"/>
        <w:ind w:firstLine="480" w:firstLineChars="200"/>
        <w:rPr>
          <w:sz w:val="24"/>
        </w:rPr>
      </w:pPr>
      <w:r>
        <w:rPr>
          <w:sz w:val="24"/>
          <w:lang w:bidi="ar"/>
        </w:rPr>
        <w:t>2.地点：北京市政府采购电子交易平台</w:t>
      </w:r>
    </w:p>
    <w:p w14:paraId="6BF7F6B2">
      <w:pPr>
        <w:widowControl/>
        <w:adjustRightInd w:val="0"/>
        <w:snapToGrid w:val="0"/>
        <w:spacing w:line="360" w:lineRule="auto"/>
        <w:ind w:firstLine="480" w:firstLineChars="200"/>
        <w:jc w:val="left"/>
        <w:rPr>
          <w:sz w:val="24"/>
          <w:lang w:bidi="ar"/>
        </w:rPr>
      </w:pPr>
      <w:r>
        <w:rPr>
          <w:sz w:val="24"/>
          <w:lang w:bidi="ar"/>
        </w:rPr>
        <w:t>3.方式：供应商使用CA数字证书或电子营业执照登录北京市政府采购电子交易平台（http://zbcg-bjzc.zhongcy.com/bjczj-portal-site/index.html#/home）获取电子版招标文件。</w:t>
      </w:r>
    </w:p>
    <w:p w14:paraId="58203496">
      <w:pPr>
        <w:widowControl/>
        <w:adjustRightInd w:val="0"/>
        <w:snapToGrid w:val="0"/>
        <w:spacing w:line="360" w:lineRule="auto"/>
        <w:ind w:firstLine="480" w:firstLineChars="200"/>
        <w:jc w:val="left"/>
        <w:rPr>
          <w:sz w:val="24"/>
        </w:rPr>
      </w:pPr>
      <w:r>
        <w:rPr>
          <w:sz w:val="24"/>
          <w:lang w:bidi="ar"/>
        </w:rPr>
        <w:t>4.售价：0元。</w:t>
      </w:r>
    </w:p>
    <w:p w14:paraId="5CCB1C49">
      <w:pPr>
        <w:tabs>
          <w:tab w:val="left" w:pos="900"/>
          <w:tab w:val="left" w:pos="1980"/>
        </w:tabs>
        <w:snapToGrid w:val="0"/>
        <w:spacing w:line="360" w:lineRule="auto"/>
        <w:ind w:left="840"/>
        <w:rPr>
          <w:sz w:val="24"/>
        </w:rPr>
      </w:pPr>
    </w:p>
    <w:p w14:paraId="6D855F42">
      <w:pPr>
        <w:pStyle w:val="4"/>
        <w:widowControl/>
        <w:spacing w:before="0" w:line="360" w:lineRule="auto"/>
        <w:jc w:val="left"/>
        <w:rPr>
          <w:rFonts w:ascii="Times New Roman" w:hAnsi="Times New Roman" w:eastAsia="宋体"/>
          <w:sz w:val="24"/>
          <w:szCs w:val="24"/>
        </w:rPr>
      </w:pPr>
      <w:bookmarkStart w:id="17" w:name="_Toc28359082"/>
      <w:bookmarkStart w:id="18" w:name="_Toc28359005"/>
      <w:bookmarkStart w:id="19" w:name="_Toc35393624"/>
      <w:bookmarkStart w:id="20" w:name="_Toc35393793"/>
      <w:r>
        <w:rPr>
          <w:rFonts w:ascii="Times New Roman" w:hAnsi="Times New Roman" w:eastAsia="宋体"/>
          <w:sz w:val="24"/>
          <w:szCs w:val="24"/>
        </w:rPr>
        <w:t>四、提交投标文件</w:t>
      </w:r>
      <w:bookmarkEnd w:id="17"/>
      <w:bookmarkEnd w:id="18"/>
      <w:r>
        <w:rPr>
          <w:rFonts w:ascii="Times New Roman" w:hAnsi="Times New Roman" w:eastAsia="宋体"/>
          <w:sz w:val="24"/>
          <w:szCs w:val="24"/>
        </w:rPr>
        <w:t>截止时间、开标时间和地点</w:t>
      </w:r>
      <w:bookmarkEnd w:id="19"/>
      <w:bookmarkEnd w:id="20"/>
    </w:p>
    <w:p w14:paraId="7C0834D0">
      <w:pPr>
        <w:spacing w:line="360" w:lineRule="auto"/>
        <w:ind w:firstLine="480" w:firstLineChars="200"/>
        <w:rPr>
          <w:bCs/>
          <w:sz w:val="24"/>
          <w:u w:val="single"/>
        </w:rPr>
      </w:pPr>
      <w:r>
        <w:rPr>
          <w:sz w:val="24"/>
          <w:lang w:bidi="ar"/>
        </w:rPr>
        <w:t>投标截止时间、开标时间：</w:t>
      </w:r>
      <w:r>
        <w:rPr>
          <w:sz w:val="24"/>
          <w:highlight w:val="none"/>
          <w:lang w:bidi="ar"/>
        </w:rPr>
        <w:t>2024年</w:t>
      </w:r>
      <w:r>
        <w:rPr>
          <w:rFonts w:hint="eastAsia"/>
          <w:sz w:val="24"/>
          <w:highlight w:val="none"/>
          <w:lang w:val="en-US" w:eastAsia="zh-CN" w:bidi="ar"/>
        </w:rPr>
        <w:t>12</w:t>
      </w:r>
      <w:r>
        <w:rPr>
          <w:sz w:val="24"/>
          <w:highlight w:val="none"/>
          <w:lang w:bidi="ar"/>
        </w:rPr>
        <w:t>月</w:t>
      </w:r>
      <w:r>
        <w:rPr>
          <w:rFonts w:hint="eastAsia"/>
          <w:sz w:val="24"/>
          <w:highlight w:val="none"/>
          <w:lang w:val="en-US" w:eastAsia="zh-CN" w:bidi="ar"/>
        </w:rPr>
        <w:t>11</w:t>
      </w:r>
      <w:r>
        <w:rPr>
          <w:sz w:val="24"/>
          <w:highlight w:val="none"/>
          <w:lang w:bidi="ar"/>
        </w:rPr>
        <w:t>日09点</w:t>
      </w:r>
      <w:r>
        <w:rPr>
          <w:rFonts w:hint="eastAsia"/>
          <w:sz w:val="24"/>
          <w:highlight w:val="none"/>
          <w:lang w:val="en-US" w:eastAsia="zh-CN" w:bidi="ar"/>
        </w:rPr>
        <w:t>3</w:t>
      </w:r>
      <w:r>
        <w:rPr>
          <w:sz w:val="24"/>
          <w:highlight w:val="none"/>
          <w:lang w:bidi="ar"/>
        </w:rPr>
        <w:t>0分</w:t>
      </w:r>
      <w:r>
        <w:rPr>
          <w:bCs/>
          <w:sz w:val="24"/>
          <w:lang w:bidi="ar"/>
        </w:rPr>
        <w:t>（北京时间）</w:t>
      </w:r>
      <w:r>
        <w:rPr>
          <w:iCs/>
          <w:sz w:val="24"/>
          <w:lang w:bidi="ar"/>
        </w:rPr>
        <w:t>。</w:t>
      </w:r>
    </w:p>
    <w:p w14:paraId="16033979">
      <w:pPr>
        <w:spacing w:line="360" w:lineRule="auto"/>
        <w:ind w:firstLine="480" w:firstLineChars="200"/>
        <w:rPr>
          <w:sz w:val="24"/>
          <w:lang w:bidi="ar"/>
        </w:rPr>
      </w:pPr>
      <w:r>
        <w:rPr>
          <w:rFonts w:hint="eastAsia"/>
          <w:sz w:val="24"/>
          <w:lang w:bidi="ar"/>
        </w:rPr>
        <w:t>地点：大兴区公共资源交易分中心（北京市大兴区黄村镇永华南里艺苑桐城9号行政办公楼1号门3层）（供应商应于投标截止时间前在北京市政府采购电子交易平台提交电子投标文件）。</w:t>
      </w:r>
    </w:p>
    <w:p w14:paraId="5BB71A68">
      <w:pPr>
        <w:spacing w:line="360" w:lineRule="auto"/>
        <w:ind w:firstLine="480" w:firstLineChars="200"/>
        <w:rPr>
          <w:bCs/>
          <w:sz w:val="24"/>
          <w:u w:val="single"/>
        </w:rPr>
      </w:pPr>
    </w:p>
    <w:p w14:paraId="42599744">
      <w:pPr>
        <w:pStyle w:val="4"/>
        <w:spacing w:before="0" w:line="360" w:lineRule="auto"/>
        <w:jc w:val="left"/>
        <w:rPr>
          <w:rFonts w:ascii="Times New Roman" w:hAnsi="Times New Roman" w:eastAsia="宋体"/>
          <w:sz w:val="24"/>
          <w:szCs w:val="24"/>
        </w:rPr>
      </w:pPr>
      <w:bookmarkStart w:id="21" w:name="_Toc35393625"/>
      <w:bookmarkStart w:id="22" w:name="_Toc28359084"/>
      <w:bookmarkStart w:id="23" w:name="_Toc28359007"/>
      <w:bookmarkStart w:id="24" w:name="_Toc35393794"/>
      <w:r>
        <w:rPr>
          <w:rFonts w:ascii="Times New Roman" w:hAnsi="Times New Roman" w:eastAsia="宋体"/>
          <w:sz w:val="24"/>
          <w:szCs w:val="24"/>
        </w:rPr>
        <w:t>五、公告期限</w:t>
      </w:r>
      <w:bookmarkEnd w:id="21"/>
      <w:bookmarkEnd w:id="22"/>
      <w:bookmarkEnd w:id="23"/>
      <w:bookmarkEnd w:id="24"/>
    </w:p>
    <w:p w14:paraId="3F137153">
      <w:pPr>
        <w:spacing w:line="360" w:lineRule="auto"/>
        <w:ind w:firstLine="480" w:firstLineChars="200"/>
        <w:rPr>
          <w:kern w:val="0"/>
          <w:sz w:val="24"/>
        </w:rPr>
      </w:pPr>
      <w:r>
        <w:rPr>
          <w:kern w:val="0"/>
          <w:sz w:val="24"/>
        </w:rPr>
        <w:t>自本公告发布之日起5个工作日。</w:t>
      </w:r>
    </w:p>
    <w:p w14:paraId="3463197F">
      <w:pPr>
        <w:spacing w:line="360" w:lineRule="auto"/>
        <w:ind w:firstLine="480" w:firstLineChars="200"/>
        <w:rPr>
          <w:kern w:val="0"/>
          <w:sz w:val="24"/>
        </w:rPr>
      </w:pPr>
    </w:p>
    <w:p w14:paraId="36D5234E">
      <w:pPr>
        <w:pStyle w:val="4"/>
        <w:spacing w:before="0" w:line="360" w:lineRule="auto"/>
        <w:jc w:val="left"/>
        <w:rPr>
          <w:rFonts w:ascii="Times New Roman" w:hAnsi="Times New Roman" w:eastAsia="宋体"/>
          <w:sz w:val="24"/>
          <w:szCs w:val="24"/>
        </w:rPr>
      </w:pPr>
      <w:bookmarkStart w:id="25" w:name="_Toc35393795"/>
      <w:bookmarkStart w:id="26" w:name="_Toc35393626"/>
      <w:r>
        <w:rPr>
          <w:rFonts w:ascii="Times New Roman" w:hAnsi="Times New Roman" w:eastAsia="宋体"/>
          <w:sz w:val="24"/>
          <w:szCs w:val="24"/>
        </w:rPr>
        <w:t>六、其他补充事宜</w:t>
      </w:r>
      <w:bookmarkEnd w:id="25"/>
      <w:bookmarkEnd w:id="26"/>
    </w:p>
    <w:p w14:paraId="3F9F483A">
      <w:pPr>
        <w:spacing w:line="360" w:lineRule="auto"/>
        <w:ind w:firstLine="480" w:firstLineChars="200"/>
        <w:rPr>
          <w:sz w:val="24"/>
        </w:rPr>
      </w:pPr>
      <w:r>
        <w:rPr>
          <w:sz w:val="24"/>
        </w:rPr>
        <w:t>1.本项目需要落实的政府采购政策：</w:t>
      </w:r>
      <w:r>
        <w:rPr>
          <w:rFonts w:hint="eastAsia"/>
          <w:sz w:val="24"/>
          <w:u w:val="single"/>
          <w:lang w:bidi="ar"/>
        </w:rPr>
        <w:t>符合《中华人民共和国政府采购法》（主席令第68号）、《中华人民共和国政府采购法实施条例》（中华人民共和国国务院令第658号）、《政府采购货物和服务招标投标管理办法》（财政部令第87号）、《政府采购促进中小企业发展管理办法》（财库【2020】46号）、《财政部、司法部关于政府采购支持监狱企业发展有关问题的通知》（财库【2014】68号）、《财政部关于进一步加大政府采购支持中小企业力度的通知》（财库〔2022〕19号）、《北京市财政局关于落实好政府采购支持中小企业发展的通知》京财采购【2022】1143号等相关条例和国家相关法律法规规定</w:t>
      </w:r>
      <w:r>
        <w:rPr>
          <w:sz w:val="24"/>
          <w:u w:val="single"/>
          <w:lang w:bidi="ar"/>
        </w:rPr>
        <w:t>。</w:t>
      </w:r>
      <w:r>
        <w:rPr>
          <w:sz w:val="24"/>
        </w:rPr>
        <w:t xml:space="preserve"> </w:t>
      </w:r>
    </w:p>
    <w:p w14:paraId="301E9B11">
      <w:pPr>
        <w:widowControl/>
        <w:adjustRightInd w:val="0"/>
        <w:snapToGrid w:val="0"/>
        <w:spacing w:line="360" w:lineRule="auto"/>
        <w:ind w:firstLine="480" w:firstLineChars="200"/>
        <w:jc w:val="left"/>
        <w:rPr>
          <w:bCs/>
          <w:sz w:val="24"/>
          <w:lang w:bidi="ar"/>
        </w:rPr>
      </w:pPr>
      <w:r>
        <w:rPr>
          <w:sz w:val="24"/>
          <w:lang w:bidi="ar"/>
        </w:rPr>
        <w:t>2.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Pr>
          <w:bCs/>
          <w:sz w:val="24"/>
          <w:lang w:bidi="ar"/>
        </w:rPr>
        <w:t>CA数字证书</w:t>
      </w:r>
      <w:r>
        <w:rPr>
          <w:sz w:val="24"/>
          <w:lang w:bidi="ar"/>
        </w:rPr>
        <w:t>或电子营业执照</w:t>
      </w:r>
      <w:r>
        <w:rPr>
          <w:bCs/>
          <w:sz w:val="24"/>
          <w:lang w:bidi="ar"/>
        </w:rPr>
        <w:t>情况确认是否符合本项目电子化采购流程要求。</w:t>
      </w:r>
    </w:p>
    <w:p w14:paraId="5939D11E">
      <w:pPr>
        <w:adjustRightInd w:val="0"/>
        <w:snapToGrid w:val="0"/>
        <w:spacing w:line="360" w:lineRule="auto"/>
        <w:ind w:firstLine="480" w:firstLineChars="200"/>
        <w:rPr>
          <w:sz w:val="24"/>
          <w:lang w:bidi="ar"/>
        </w:rPr>
      </w:pPr>
      <w:r>
        <w:rPr>
          <w:sz w:val="24"/>
          <w:lang w:bidi="ar"/>
        </w:rPr>
        <w:t>CA数字证书服务热线 010-58511086</w:t>
      </w:r>
    </w:p>
    <w:p w14:paraId="497C26FF">
      <w:pPr>
        <w:adjustRightInd w:val="0"/>
        <w:snapToGrid w:val="0"/>
        <w:spacing w:line="360" w:lineRule="auto"/>
        <w:ind w:firstLine="480" w:firstLineChars="200"/>
        <w:rPr>
          <w:sz w:val="24"/>
        </w:rPr>
      </w:pPr>
      <w:r>
        <w:rPr>
          <w:sz w:val="24"/>
          <w:lang w:bidi="ar"/>
        </w:rPr>
        <w:t>电子营业执照服务热线 400-699-7000</w:t>
      </w:r>
    </w:p>
    <w:p w14:paraId="47A12A3F">
      <w:pPr>
        <w:adjustRightInd w:val="0"/>
        <w:snapToGrid w:val="0"/>
        <w:spacing w:line="360" w:lineRule="auto"/>
        <w:ind w:firstLine="480" w:firstLineChars="200"/>
        <w:rPr>
          <w:sz w:val="24"/>
        </w:rPr>
      </w:pPr>
      <w:r>
        <w:rPr>
          <w:sz w:val="24"/>
          <w:lang w:bidi="ar"/>
        </w:rPr>
        <w:t>技术支持服务热线    010-86483801</w:t>
      </w:r>
    </w:p>
    <w:p w14:paraId="2333F91F">
      <w:pPr>
        <w:widowControl/>
        <w:adjustRightInd w:val="0"/>
        <w:snapToGrid w:val="0"/>
        <w:spacing w:line="360" w:lineRule="auto"/>
        <w:ind w:firstLine="480" w:firstLineChars="200"/>
        <w:jc w:val="left"/>
        <w:rPr>
          <w:sz w:val="24"/>
          <w:lang w:bidi="ar"/>
        </w:rPr>
      </w:pPr>
      <w:r>
        <w:rPr>
          <w:sz w:val="24"/>
          <w:lang w:bidi="ar"/>
        </w:rPr>
        <w:t>2.1办理CA数字证书或电子营业执照</w:t>
      </w:r>
    </w:p>
    <w:p w14:paraId="0DE94B92">
      <w:pPr>
        <w:widowControl/>
        <w:adjustRightInd w:val="0"/>
        <w:snapToGrid w:val="0"/>
        <w:spacing w:line="360" w:lineRule="auto"/>
        <w:ind w:firstLine="480" w:firstLineChars="200"/>
        <w:jc w:val="left"/>
        <w:rPr>
          <w:sz w:val="24"/>
        </w:rPr>
      </w:pPr>
      <w:r>
        <w:rPr>
          <w:sz w:val="24"/>
          <w:lang w:bidi="ar"/>
        </w:rPr>
        <w:t>供应商登录北京市政府采购电子交易平台查阅 “用户指南”—“操作指南”—“市场主体CA办理操作流程指引”/“电子营业执照使用指南”，按照程序要求办理。</w:t>
      </w:r>
    </w:p>
    <w:p w14:paraId="7AEF92A7">
      <w:pPr>
        <w:adjustRightInd w:val="0"/>
        <w:snapToGrid w:val="0"/>
        <w:spacing w:line="360" w:lineRule="auto"/>
        <w:ind w:firstLine="480" w:firstLineChars="200"/>
        <w:rPr>
          <w:sz w:val="24"/>
          <w:lang w:bidi="ar"/>
        </w:rPr>
      </w:pPr>
      <w:r>
        <w:rPr>
          <w:sz w:val="24"/>
          <w:lang w:bidi="ar"/>
        </w:rPr>
        <w:t>2.2注册</w:t>
      </w:r>
    </w:p>
    <w:p w14:paraId="066FBEC0">
      <w:pPr>
        <w:adjustRightInd w:val="0"/>
        <w:snapToGrid w:val="0"/>
        <w:spacing w:line="360" w:lineRule="auto"/>
        <w:ind w:firstLine="480" w:firstLineChars="200"/>
        <w:rPr>
          <w:sz w:val="24"/>
        </w:rPr>
      </w:pPr>
      <w:r>
        <w:rPr>
          <w:sz w:val="24"/>
          <w:lang w:bidi="ar"/>
        </w:rPr>
        <w:t>供应商登录北京市政府采购电子交易平台“用户指南”—“操作指南”—“市场主体注册入库操作流程指引”进行自助注册绑定。</w:t>
      </w:r>
    </w:p>
    <w:p w14:paraId="488E63B7">
      <w:pPr>
        <w:widowControl/>
        <w:adjustRightInd w:val="0"/>
        <w:snapToGrid w:val="0"/>
        <w:spacing w:line="360" w:lineRule="auto"/>
        <w:ind w:firstLine="480" w:firstLineChars="200"/>
        <w:jc w:val="left"/>
        <w:rPr>
          <w:sz w:val="24"/>
          <w:lang w:bidi="ar"/>
        </w:rPr>
      </w:pPr>
      <w:r>
        <w:rPr>
          <w:sz w:val="24"/>
          <w:lang w:bidi="ar"/>
        </w:rPr>
        <w:t>2.3驱动、客户端下载</w:t>
      </w:r>
    </w:p>
    <w:p w14:paraId="3DBD5678">
      <w:pPr>
        <w:widowControl/>
        <w:adjustRightInd w:val="0"/>
        <w:snapToGrid w:val="0"/>
        <w:spacing w:line="360" w:lineRule="auto"/>
        <w:ind w:firstLine="480" w:firstLineChars="200"/>
        <w:jc w:val="left"/>
        <w:rPr>
          <w:sz w:val="24"/>
        </w:rPr>
      </w:pPr>
      <w:r>
        <w:rPr>
          <w:sz w:val="24"/>
          <w:lang w:bidi="ar"/>
        </w:rPr>
        <w:t>供应商登录北京市政府采购电子交易平台“用户指南”—“工具下载”—“招标采购系统文件驱动安装包”下载相关驱动。</w:t>
      </w:r>
    </w:p>
    <w:p w14:paraId="3B36E9E2">
      <w:pPr>
        <w:adjustRightInd w:val="0"/>
        <w:snapToGrid w:val="0"/>
        <w:spacing w:line="360" w:lineRule="auto"/>
        <w:ind w:firstLine="480" w:firstLineChars="200"/>
        <w:rPr>
          <w:sz w:val="24"/>
          <w:lang w:bidi="ar"/>
        </w:rPr>
      </w:pPr>
      <w:r>
        <w:rPr>
          <w:sz w:val="24"/>
          <w:lang w:bidi="ar"/>
        </w:rPr>
        <w:t>供应商登录北京市政府采购电子交易平台“用户指南”—“工具下载”—“投标文件编制工具”下载相关客户端。</w:t>
      </w:r>
    </w:p>
    <w:p w14:paraId="50E707EC">
      <w:pPr>
        <w:adjustRightInd w:val="0"/>
        <w:snapToGrid w:val="0"/>
        <w:spacing w:line="360" w:lineRule="auto"/>
        <w:ind w:firstLine="480" w:firstLineChars="200"/>
        <w:rPr>
          <w:sz w:val="24"/>
          <w:lang w:bidi="ar"/>
        </w:rPr>
      </w:pPr>
      <w:r>
        <w:rPr>
          <w:sz w:val="24"/>
          <w:lang w:bidi="ar"/>
        </w:rPr>
        <w:t>2.4 获取电子招标文件</w:t>
      </w:r>
    </w:p>
    <w:p w14:paraId="4CC24052">
      <w:pPr>
        <w:adjustRightInd w:val="0"/>
        <w:snapToGrid w:val="0"/>
        <w:spacing w:line="360" w:lineRule="auto"/>
        <w:ind w:firstLine="480" w:firstLineChars="200"/>
        <w:rPr>
          <w:sz w:val="24"/>
          <w:lang w:bidi="ar"/>
        </w:rPr>
      </w:pPr>
      <w:r>
        <w:rPr>
          <w:sz w:val="24"/>
          <w:lang w:bidi="ar"/>
        </w:rPr>
        <w:t>供应商使用CA数字证书或电子营业执照登录北京市政府采购电子交易平台获取电子招标文件。</w:t>
      </w:r>
    </w:p>
    <w:p w14:paraId="61EE6F22">
      <w:pPr>
        <w:adjustRightInd w:val="0"/>
        <w:snapToGrid w:val="0"/>
        <w:spacing w:line="360" w:lineRule="auto"/>
        <w:ind w:firstLine="480" w:firstLineChars="200"/>
        <w:rPr>
          <w:sz w:val="24"/>
          <w:lang w:bidi="ar"/>
        </w:rPr>
      </w:pPr>
      <w:r>
        <w:rPr>
          <w:sz w:val="24"/>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0DBC4575">
      <w:pPr>
        <w:adjustRightInd w:val="0"/>
        <w:snapToGrid w:val="0"/>
        <w:spacing w:line="360" w:lineRule="auto"/>
        <w:ind w:firstLine="480" w:firstLineChars="200"/>
        <w:rPr>
          <w:sz w:val="24"/>
          <w:lang w:bidi="ar"/>
        </w:rPr>
      </w:pPr>
      <w:r>
        <w:rPr>
          <w:sz w:val="24"/>
          <w:lang w:bidi="ar"/>
        </w:rPr>
        <w:t>2.5编制电子投标文件</w:t>
      </w:r>
    </w:p>
    <w:p w14:paraId="5A230D27">
      <w:pPr>
        <w:adjustRightInd w:val="0"/>
        <w:snapToGrid w:val="0"/>
        <w:spacing w:line="360" w:lineRule="auto"/>
        <w:ind w:firstLine="480" w:firstLineChars="200"/>
        <w:rPr>
          <w:sz w:val="24"/>
          <w:lang w:bidi="ar"/>
        </w:rPr>
      </w:pPr>
      <w:r>
        <w:rPr>
          <w:sz w:val="24"/>
          <w:lang w:bidi="ar"/>
        </w:rPr>
        <w:t>供应商应使用电子投标客户端编制电子投标文件并进行线上投标，供应商电子投标文件需要加密并加盖电子签章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14:paraId="2E06D4F4">
      <w:pPr>
        <w:widowControl/>
        <w:spacing w:line="360" w:lineRule="auto"/>
        <w:ind w:firstLine="480" w:firstLineChars="200"/>
        <w:jc w:val="left"/>
        <w:rPr>
          <w:sz w:val="24"/>
          <w:lang w:val="zh-TW" w:bidi="ar"/>
        </w:rPr>
      </w:pPr>
      <w:r>
        <w:rPr>
          <w:rFonts w:eastAsia="PMingLiU"/>
          <w:sz w:val="24"/>
          <w:lang w:val="zh-TW" w:eastAsia="zh-TW" w:bidi="ar"/>
        </w:rPr>
        <w:t>2</w:t>
      </w:r>
      <w:r>
        <w:rPr>
          <w:sz w:val="24"/>
          <w:lang w:val="zh-TW" w:eastAsia="zh-TW" w:bidi="ar"/>
        </w:rPr>
        <w:t>.6</w:t>
      </w:r>
      <w:r>
        <w:rPr>
          <w:sz w:val="24"/>
          <w:lang w:val="zh-TW" w:bidi="ar"/>
        </w:rPr>
        <w:t>提交电子投标文件</w:t>
      </w:r>
    </w:p>
    <w:p w14:paraId="7D99F130">
      <w:pPr>
        <w:widowControl/>
        <w:spacing w:line="360" w:lineRule="auto"/>
        <w:ind w:firstLine="480" w:firstLineChars="200"/>
        <w:jc w:val="left"/>
        <w:rPr>
          <w:sz w:val="24"/>
          <w:lang w:bidi="ar"/>
        </w:rPr>
      </w:pPr>
      <w:r>
        <w:rPr>
          <w:sz w:val="24"/>
          <w:lang w:bidi="ar"/>
        </w:rPr>
        <w:t>供应商应于投标截止时间前在北京市政府采购电子交易平台提交电子投标文件，上传电子投标文件过程中请保持与互联网的连接畅通。</w:t>
      </w:r>
    </w:p>
    <w:p w14:paraId="5C8B53C3">
      <w:pPr>
        <w:widowControl/>
        <w:spacing w:line="360" w:lineRule="auto"/>
        <w:ind w:firstLine="480" w:firstLineChars="200"/>
        <w:jc w:val="left"/>
        <w:rPr>
          <w:sz w:val="24"/>
          <w:lang w:eastAsia="zh-TW" w:bidi="ar"/>
        </w:rPr>
      </w:pPr>
      <w:r>
        <w:rPr>
          <w:rFonts w:eastAsia="PMingLiU"/>
          <w:sz w:val="24"/>
          <w:lang w:val="zh-TW" w:eastAsia="zh-TW" w:bidi="ar"/>
        </w:rPr>
        <w:t>2</w:t>
      </w:r>
      <w:r>
        <w:rPr>
          <w:sz w:val="24"/>
          <w:lang w:val="zh-TW" w:bidi="ar"/>
        </w:rPr>
        <w:t>.</w:t>
      </w:r>
      <w:r>
        <w:rPr>
          <w:sz w:val="24"/>
          <w:lang w:val="zh-TW" w:eastAsia="zh-TW" w:bidi="ar"/>
        </w:rPr>
        <w:t>7</w:t>
      </w:r>
      <w:r>
        <w:rPr>
          <w:sz w:val="24"/>
          <w:lang w:val="zh-TW" w:bidi="ar"/>
        </w:rPr>
        <w:t>电子开标</w:t>
      </w:r>
    </w:p>
    <w:p w14:paraId="771C7D90">
      <w:pPr>
        <w:spacing w:line="360" w:lineRule="auto"/>
        <w:ind w:firstLine="480" w:firstLineChars="200"/>
        <w:rPr>
          <w:sz w:val="24"/>
          <w:lang w:eastAsia="zh-TW"/>
        </w:rPr>
      </w:pPr>
      <w:r>
        <w:rPr>
          <w:sz w:val="24"/>
          <w:lang w:val="zh-TW" w:bidi="ar"/>
        </w:rPr>
        <w:t>供应商在开标地点使用</w:t>
      </w:r>
      <w:r>
        <w:rPr>
          <w:sz w:val="24"/>
          <w:lang w:bidi="ar"/>
        </w:rPr>
        <w:t>CA数字证书或电子营业执照</w:t>
      </w:r>
      <w:r>
        <w:rPr>
          <w:sz w:val="24"/>
          <w:lang w:val="zh-TW" w:bidi="ar"/>
        </w:rPr>
        <w:t>登录</w:t>
      </w:r>
      <w:r>
        <w:rPr>
          <w:sz w:val="24"/>
          <w:lang w:bidi="ar"/>
        </w:rPr>
        <w:t>北京市政府采购电子交易平台进行电子开标</w:t>
      </w:r>
      <w:r>
        <w:rPr>
          <w:sz w:val="24"/>
          <w:lang w:val="zh-TW" w:bidi="ar"/>
        </w:rPr>
        <w:t>。</w:t>
      </w:r>
    </w:p>
    <w:p w14:paraId="0E87EA8B">
      <w:pPr>
        <w:spacing w:line="360" w:lineRule="auto"/>
        <w:ind w:firstLine="480" w:firstLineChars="200"/>
        <w:rPr>
          <w:rFonts w:hint="eastAsia" w:ascii="Times New Roman" w:hAnsi="Times New Roman" w:eastAsia="宋体" w:cs="Times New Roman"/>
          <w:b w:val="0"/>
          <w:kern w:val="2"/>
          <w:sz w:val="24"/>
          <w:szCs w:val="24"/>
          <w:lang w:val="en-US" w:eastAsia="zh-CN" w:bidi="ar"/>
        </w:rPr>
      </w:pPr>
      <w:r>
        <w:rPr>
          <w:rFonts w:hint="eastAsia"/>
          <w:sz w:val="24"/>
          <w:lang w:bidi="ar"/>
        </w:rPr>
        <w:t>为保证开标解密顺利进行，请投标人务必携带</w:t>
      </w:r>
      <w:r>
        <w:rPr>
          <w:sz w:val="24"/>
          <w:lang w:bidi="ar"/>
        </w:rPr>
        <w:t>CA数字证书（</w:t>
      </w:r>
      <w:r>
        <w:rPr>
          <w:rFonts w:hint="eastAsia"/>
          <w:sz w:val="24"/>
          <w:lang w:val="zh-TW" w:bidi="ar"/>
        </w:rPr>
        <w:t>投标文件加密所用的CA数字证书</w:t>
      </w:r>
      <w:r>
        <w:rPr>
          <w:sz w:val="24"/>
          <w:lang w:bidi="ar"/>
        </w:rPr>
        <w:t>）</w:t>
      </w:r>
      <w:r>
        <w:rPr>
          <w:rFonts w:hint="eastAsia"/>
          <w:sz w:val="24"/>
          <w:lang w:bidi="ar"/>
        </w:rPr>
        <w:t>、</w:t>
      </w:r>
      <w:r>
        <w:rPr>
          <w:sz w:val="24"/>
          <w:lang w:bidi="ar"/>
        </w:rPr>
        <w:t>投标解密符文件（</w:t>
      </w:r>
      <w:r>
        <w:rPr>
          <w:rFonts w:hint="eastAsia"/>
          <w:sz w:val="24"/>
          <w:lang w:bidi="ar"/>
        </w:rPr>
        <w:t>生成加密投标文件时一同生成的投标文件解密密钥，即后缀为.</w:t>
      </w:r>
      <w:r>
        <w:rPr>
          <w:sz w:val="24"/>
          <w:lang w:bidi="ar"/>
        </w:rPr>
        <w:t>Bskey的文件）</w:t>
      </w:r>
      <w:r>
        <w:rPr>
          <w:rFonts w:hint="eastAsia"/>
          <w:sz w:val="24"/>
          <w:lang w:bidi="ar"/>
        </w:rPr>
        <w:t>进行现场解密操作。</w:t>
      </w:r>
      <w:bookmarkStart w:id="27" w:name="_Toc35393796"/>
      <w:bookmarkStart w:id="28" w:name="_Toc35393627"/>
      <w:bookmarkStart w:id="29" w:name="_Toc28359008"/>
      <w:bookmarkStart w:id="30" w:name="_Toc28359085"/>
    </w:p>
    <w:p w14:paraId="01B1B6C8">
      <w:pPr>
        <w:pStyle w:val="4"/>
        <w:spacing w:before="0" w:line="360" w:lineRule="auto"/>
        <w:jc w:val="left"/>
        <w:rPr>
          <w:rFonts w:ascii="Times New Roman" w:hAnsi="Times New Roman" w:eastAsia="宋体"/>
          <w:sz w:val="24"/>
          <w:szCs w:val="24"/>
        </w:rPr>
      </w:pPr>
      <w:r>
        <w:rPr>
          <w:rFonts w:ascii="Times New Roman" w:hAnsi="Times New Roman" w:eastAsia="宋体"/>
          <w:sz w:val="24"/>
          <w:szCs w:val="24"/>
        </w:rPr>
        <w:t>七、对本次招标提出询问，请按以下方式联系。</w:t>
      </w:r>
      <w:bookmarkEnd w:id="27"/>
      <w:bookmarkEnd w:id="28"/>
      <w:bookmarkEnd w:id="29"/>
      <w:bookmarkEnd w:id="30"/>
    </w:p>
    <w:p w14:paraId="03B77F74">
      <w:pPr>
        <w:spacing w:line="360" w:lineRule="auto"/>
        <w:ind w:left="1080" w:leftChars="371" w:hanging="301" w:hangingChars="125"/>
        <w:jc w:val="left"/>
        <w:rPr>
          <w:b/>
          <w:sz w:val="24"/>
        </w:rPr>
      </w:pPr>
      <w:r>
        <w:rPr>
          <w:b/>
          <w:sz w:val="24"/>
        </w:rPr>
        <w:t>1.采购人信息</w:t>
      </w:r>
    </w:p>
    <w:p w14:paraId="73B0E0FA">
      <w:pPr>
        <w:spacing w:line="360" w:lineRule="auto"/>
        <w:ind w:left="1079" w:leftChars="371" w:hanging="300" w:hangingChars="125"/>
        <w:jc w:val="left"/>
        <w:rPr>
          <w:rFonts w:hint="eastAsia" w:eastAsia="宋体"/>
          <w:sz w:val="24"/>
          <w:lang w:eastAsia="zh-CN"/>
        </w:rPr>
      </w:pPr>
      <w:bookmarkStart w:id="31" w:name="_Toc28359086"/>
      <w:bookmarkStart w:id="32" w:name="_Toc28359009"/>
      <w:r>
        <w:rPr>
          <w:sz w:val="24"/>
        </w:rPr>
        <w:t>名    称：</w:t>
      </w:r>
      <w:r>
        <w:rPr>
          <w:rFonts w:hint="eastAsia"/>
          <w:sz w:val="24"/>
          <w:lang w:eastAsia="zh-CN"/>
        </w:rPr>
        <w:t>北京市大兴区观音寺街道办事处</w:t>
      </w:r>
    </w:p>
    <w:p w14:paraId="33AA070E">
      <w:pPr>
        <w:spacing w:line="360" w:lineRule="auto"/>
        <w:ind w:left="1079" w:leftChars="371" w:hanging="300" w:hangingChars="125"/>
        <w:jc w:val="left"/>
        <w:rPr>
          <w:sz w:val="24"/>
        </w:rPr>
      </w:pPr>
      <w:r>
        <w:rPr>
          <w:sz w:val="24"/>
        </w:rPr>
        <w:t>地    址：</w:t>
      </w:r>
      <w:r>
        <w:rPr>
          <w:rFonts w:hint="eastAsia"/>
          <w:sz w:val="24"/>
        </w:rPr>
        <w:t>北京市大兴区</w:t>
      </w:r>
    </w:p>
    <w:p w14:paraId="0E3F5C81">
      <w:pPr>
        <w:spacing w:line="360" w:lineRule="auto"/>
        <w:ind w:left="1079" w:leftChars="371" w:hanging="300" w:hangingChars="125"/>
        <w:jc w:val="left"/>
        <w:rPr>
          <w:rFonts w:hint="eastAsia" w:eastAsia="宋体"/>
          <w:sz w:val="24"/>
          <w:u w:val="single"/>
          <w:lang w:eastAsia="zh-CN"/>
        </w:rPr>
      </w:pPr>
      <w:r>
        <w:rPr>
          <w:sz w:val="24"/>
        </w:rPr>
        <w:t>联系方式：</w:t>
      </w:r>
      <w:r>
        <w:rPr>
          <w:rFonts w:hint="eastAsia"/>
          <w:sz w:val="24"/>
          <w:lang w:val="en-US" w:eastAsia="zh-CN"/>
        </w:rPr>
        <w:t>李工</w:t>
      </w:r>
      <w:r>
        <w:rPr>
          <w:rFonts w:hint="eastAsia"/>
          <w:sz w:val="24"/>
        </w:rPr>
        <w:t>，</w:t>
      </w:r>
      <w:r>
        <w:rPr>
          <w:rFonts w:hint="eastAsia"/>
          <w:sz w:val="24"/>
          <w:highlight w:val="none"/>
        </w:rPr>
        <w:t>010-</w:t>
      </w:r>
      <w:r>
        <w:rPr>
          <w:rFonts w:hint="eastAsia"/>
          <w:sz w:val="24"/>
          <w:highlight w:val="none"/>
          <w:lang w:val="en-US" w:eastAsia="zh-CN"/>
        </w:rPr>
        <w:t>60282239</w:t>
      </w:r>
    </w:p>
    <w:p w14:paraId="71390F96">
      <w:pPr>
        <w:spacing w:line="360" w:lineRule="auto"/>
        <w:ind w:left="1080" w:leftChars="371" w:hanging="301" w:hangingChars="125"/>
        <w:jc w:val="left"/>
        <w:rPr>
          <w:b/>
          <w:sz w:val="24"/>
        </w:rPr>
      </w:pPr>
      <w:r>
        <w:rPr>
          <w:b/>
          <w:sz w:val="24"/>
        </w:rPr>
        <w:t>2.采购代理机构信息</w:t>
      </w:r>
      <w:bookmarkEnd w:id="31"/>
      <w:bookmarkEnd w:id="32"/>
    </w:p>
    <w:p w14:paraId="1124CC06">
      <w:pPr>
        <w:spacing w:line="360" w:lineRule="auto"/>
        <w:ind w:left="1079" w:leftChars="371" w:hanging="300" w:hangingChars="125"/>
        <w:jc w:val="left"/>
        <w:rPr>
          <w:rFonts w:hint="eastAsia" w:eastAsia="宋体"/>
          <w:sz w:val="24"/>
          <w:lang w:eastAsia="zh-CN"/>
        </w:rPr>
      </w:pPr>
      <w:bookmarkStart w:id="33" w:name="_Toc28359087"/>
      <w:bookmarkStart w:id="34" w:name="_Toc28359010"/>
      <w:r>
        <w:rPr>
          <w:rFonts w:hint="eastAsia"/>
          <w:sz w:val="24"/>
        </w:rPr>
        <w:t>名    称：</w:t>
      </w:r>
      <w:r>
        <w:rPr>
          <w:rFonts w:hint="eastAsia"/>
          <w:sz w:val="24"/>
          <w:lang w:eastAsia="zh-CN"/>
        </w:rPr>
        <w:t>燕翔捷通工程造价咨询（北京）有限公司</w:t>
      </w:r>
    </w:p>
    <w:p w14:paraId="7EC2ED5B">
      <w:pPr>
        <w:spacing w:line="360" w:lineRule="auto"/>
        <w:ind w:left="1079" w:leftChars="371" w:hanging="300" w:hangingChars="125"/>
        <w:jc w:val="left"/>
        <w:rPr>
          <w:sz w:val="24"/>
        </w:rPr>
      </w:pPr>
      <w:r>
        <w:rPr>
          <w:rFonts w:hint="eastAsia"/>
          <w:sz w:val="24"/>
        </w:rPr>
        <w:t>地    址：北京市大兴区金华寺东路2号三层301室</w:t>
      </w:r>
    </w:p>
    <w:p w14:paraId="2EFDA9DE">
      <w:pPr>
        <w:spacing w:line="360" w:lineRule="auto"/>
        <w:ind w:left="1079" w:leftChars="371" w:hanging="300" w:hangingChars="125"/>
        <w:jc w:val="left"/>
        <w:rPr>
          <w:sz w:val="24"/>
          <w:u w:val="single"/>
        </w:rPr>
      </w:pPr>
      <w:r>
        <w:rPr>
          <w:rFonts w:hint="eastAsia"/>
          <w:sz w:val="24"/>
        </w:rPr>
        <w:t>联系方式：</w:t>
      </w:r>
      <w:r>
        <w:rPr>
          <w:rFonts w:hint="eastAsia"/>
          <w:sz w:val="24"/>
          <w:lang w:val="en-US" w:eastAsia="zh-CN"/>
        </w:rPr>
        <w:t>刘硕</w:t>
      </w:r>
      <w:r>
        <w:rPr>
          <w:rFonts w:hint="eastAsia"/>
          <w:sz w:val="24"/>
        </w:rPr>
        <w:t>，010-60211966</w:t>
      </w:r>
    </w:p>
    <w:p w14:paraId="06F2BDAD">
      <w:pPr>
        <w:spacing w:line="360" w:lineRule="auto"/>
        <w:ind w:left="1080" w:leftChars="371" w:hanging="301" w:hangingChars="125"/>
        <w:jc w:val="left"/>
        <w:rPr>
          <w:b/>
          <w:sz w:val="24"/>
          <w:u w:val="single"/>
        </w:rPr>
      </w:pPr>
      <w:r>
        <w:rPr>
          <w:b/>
          <w:sz w:val="24"/>
        </w:rPr>
        <w:t>3.项目联系方式</w:t>
      </w:r>
      <w:bookmarkEnd w:id="33"/>
      <w:bookmarkEnd w:id="34"/>
    </w:p>
    <w:p w14:paraId="70340335">
      <w:pPr>
        <w:spacing w:line="360" w:lineRule="auto"/>
        <w:ind w:left="1079" w:leftChars="371" w:hanging="300" w:hangingChars="125"/>
        <w:jc w:val="left"/>
        <w:rPr>
          <w:sz w:val="24"/>
        </w:rPr>
      </w:pPr>
      <w:r>
        <w:rPr>
          <w:sz w:val="24"/>
        </w:rPr>
        <w:t>项目联系人：</w:t>
      </w:r>
      <w:r>
        <w:rPr>
          <w:rFonts w:hint="eastAsia"/>
          <w:sz w:val="24"/>
          <w:lang w:val="en-US" w:eastAsia="zh-CN"/>
        </w:rPr>
        <w:t>刘硕</w:t>
      </w:r>
    </w:p>
    <w:p w14:paraId="325F2B6E">
      <w:pPr>
        <w:spacing w:line="360" w:lineRule="auto"/>
        <w:ind w:left="1079" w:leftChars="371" w:hanging="300" w:hangingChars="125"/>
        <w:jc w:val="left"/>
        <w:rPr>
          <w:sz w:val="24"/>
        </w:rPr>
      </w:pPr>
      <w:r>
        <w:rPr>
          <w:sz w:val="24"/>
        </w:rPr>
        <w:t>电      话：</w:t>
      </w:r>
      <w:r>
        <w:rPr>
          <w:rFonts w:hint="eastAsia"/>
          <w:sz w:val="24"/>
        </w:rPr>
        <w:t>010-60211966</w:t>
      </w:r>
    </w:p>
    <w:p w14:paraId="6E679BFA">
      <w:pPr>
        <w:spacing w:line="360" w:lineRule="auto"/>
        <w:ind w:firstLine="5880" w:firstLineChars="2450"/>
        <w:jc w:val="right"/>
        <w:rPr>
          <w:sz w:val="24"/>
        </w:rPr>
      </w:pPr>
    </w:p>
    <w:p w14:paraId="18FC41A2">
      <w:pPr>
        <w:rPr>
          <w:b/>
          <w:sz w:val="36"/>
          <w:szCs w:val="36"/>
        </w:rPr>
      </w:pPr>
      <w:bookmarkStart w:id="35" w:name="_Toc353825548"/>
      <w:bookmarkStart w:id="36" w:name="_Toc99301420"/>
      <w:bookmarkStart w:id="37" w:name="_Toc305158928"/>
      <w:bookmarkStart w:id="38" w:name="_Toc305158854"/>
      <w:bookmarkStart w:id="39" w:name="_Toc150774783"/>
      <w:bookmarkStart w:id="40" w:name="_Toc512937850"/>
      <w:bookmarkStart w:id="41" w:name="_Toc353873938"/>
      <w:bookmarkStart w:id="42" w:name="_Toc264969275"/>
      <w:bookmarkStart w:id="43" w:name="_Toc195842950"/>
      <w:bookmarkStart w:id="44" w:name="_Toc127151777"/>
      <w:bookmarkStart w:id="45" w:name="_Toc127161488"/>
      <w:bookmarkStart w:id="46" w:name="_Toc226965856"/>
      <w:bookmarkStart w:id="47" w:name="_Toc265228423"/>
      <w:r>
        <w:rPr>
          <w:b/>
          <w:sz w:val="36"/>
          <w:szCs w:val="36"/>
        </w:rPr>
        <w:br w:type="page"/>
      </w:r>
    </w:p>
    <w:p w14:paraId="5A85B444">
      <w:pPr>
        <w:spacing w:line="360" w:lineRule="auto"/>
        <w:jc w:val="center"/>
        <w:outlineLvl w:val="0"/>
        <w:rPr>
          <w:b/>
          <w:sz w:val="32"/>
          <w:szCs w:val="32"/>
        </w:rPr>
      </w:pPr>
      <w:r>
        <w:rPr>
          <w:b/>
          <w:sz w:val="36"/>
          <w:szCs w:val="36"/>
        </w:rPr>
        <w:t>第二章   投标人须知</w:t>
      </w:r>
      <w:bookmarkEnd w:id="35"/>
      <w:bookmarkEnd w:id="36"/>
      <w:bookmarkEnd w:id="37"/>
      <w:bookmarkEnd w:id="38"/>
      <w:bookmarkEnd w:id="39"/>
      <w:bookmarkEnd w:id="40"/>
      <w:bookmarkEnd w:id="41"/>
      <w:bookmarkEnd w:id="42"/>
      <w:bookmarkEnd w:id="43"/>
      <w:bookmarkEnd w:id="44"/>
      <w:bookmarkEnd w:id="45"/>
      <w:bookmarkEnd w:id="46"/>
      <w:bookmarkEnd w:id="47"/>
    </w:p>
    <w:p w14:paraId="69785011">
      <w:pPr>
        <w:pStyle w:val="4"/>
        <w:tabs>
          <w:tab w:val="center" w:pos="4592"/>
          <w:tab w:val="left" w:pos="7860"/>
        </w:tabs>
        <w:spacing w:before="0" w:line="360" w:lineRule="auto"/>
        <w:rPr>
          <w:rFonts w:ascii="Times New Roman" w:hAnsi="Times New Roman" w:eastAsia="宋体"/>
          <w:sz w:val="28"/>
        </w:rPr>
      </w:pPr>
      <w:bookmarkStart w:id="48" w:name="_Toc226965792"/>
      <w:bookmarkStart w:id="49" w:name="_Toc164608633"/>
      <w:bookmarkStart w:id="50" w:name="_Toc151193689"/>
      <w:bookmarkStart w:id="51" w:name="_Toc520356144"/>
      <w:bookmarkStart w:id="52" w:name="_Toc151190146"/>
      <w:bookmarkStart w:id="53" w:name="_Toc151193907"/>
      <w:bookmarkStart w:id="54" w:name="_Toc226309763"/>
      <w:bookmarkStart w:id="55" w:name="_Toc127151720"/>
      <w:bookmarkStart w:id="56" w:name="_Toc127161433"/>
      <w:bookmarkStart w:id="57" w:name="_Toc149720812"/>
      <w:bookmarkStart w:id="58" w:name="_Toc164608788"/>
      <w:bookmarkStart w:id="59" w:name="_Toc142311021"/>
      <w:bookmarkStart w:id="60" w:name="_Toc151193761"/>
      <w:bookmarkStart w:id="61" w:name="_Toc164229214"/>
      <w:bookmarkStart w:id="62" w:name="_Toc150774724"/>
      <w:bookmarkStart w:id="63" w:name="_Toc127151519"/>
      <w:bookmarkStart w:id="64" w:name="_Toc150774619"/>
      <w:bookmarkStart w:id="65" w:name="_Toc226965709"/>
      <w:bookmarkStart w:id="66" w:name="_Toc164229360"/>
      <w:bookmarkStart w:id="67" w:name="_Toc195842884"/>
      <w:bookmarkStart w:id="68" w:name="_Toc151193833"/>
      <w:bookmarkStart w:id="69" w:name="_Toc164351613"/>
      <w:bookmarkStart w:id="70" w:name="_Toc150480757"/>
      <w:bookmarkStart w:id="71" w:name="_Toc151193617"/>
      <w:bookmarkStart w:id="72" w:name="_Toc150509270"/>
      <w:bookmarkStart w:id="73" w:name="_Toc226337215"/>
      <w:r>
        <w:rPr>
          <w:rFonts w:ascii="Times New Roman" w:hAnsi="Times New Roman" w:eastAsia="宋体"/>
          <w:sz w:val="28"/>
        </w:rPr>
        <w:t>投标人须知资料表</w:t>
      </w:r>
    </w:p>
    <w:p w14:paraId="0E46FDE6">
      <w:pPr>
        <w:jc w:val="center"/>
        <w:rPr>
          <w:b/>
          <w:sz w:val="28"/>
          <w:szCs w:val="28"/>
        </w:rPr>
      </w:pPr>
    </w:p>
    <w:p w14:paraId="0310C1AF">
      <w:pPr>
        <w:spacing w:line="360" w:lineRule="auto"/>
        <w:ind w:firstLine="480"/>
        <w:rPr>
          <w:sz w:val="24"/>
        </w:rPr>
      </w:pPr>
      <w:r>
        <w:rPr>
          <w:sz w:val="24"/>
        </w:rPr>
        <w:t>本表是对投标人须知的具体补充和修改，如有矛盾，均以本资料表为准。标记</w:t>
      </w:r>
      <w:r>
        <w:rPr>
          <w:color w:val="000000"/>
          <w:sz w:val="24"/>
        </w:rPr>
        <w:t>“</w:t>
      </w:r>
      <w:r>
        <w:rPr>
          <w:b/>
          <w:color w:val="000000"/>
          <w:sz w:val="24"/>
        </w:rPr>
        <w:t>■</w:t>
      </w:r>
      <w:r>
        <w:rPr>
          <w:color w:val="000000"/>
          <w:sz w:val="24"/>
        </w:rPr>
        <w:t>”</w:t>
      </w:r>
      <w:r>
        <w:rPr>
          <w:sz w:val="24"/>
        </w:rPr>
        <w:t>的选项意为适用于本项目，标记“□”的选项意为不适用于本项目。</w:t>
      </w:r>
    </w:p>
    <w:tbl>
      <w:tblPr>
        <w:tblStyle w:val="47"/>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3C424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6D6D4629">
            <w:pPr>
              <w:jc w:val="center"/>
              <w:rPr>
                <w:b/>
                <w:bCs/>
                <w:sz w:val="24"/>
              </w:rPr>
            </w:pPr>
            <w:r>
              <w:rPr>
                <w:b/>
                <w:sz w:val="24"/>
              </w:rPr>
              <w:t>条款号</w:t>
            </w:r>
          </w:p>
        </w:tc>
        <w:tc>
          <w:tcPr>
            <w:tcW w:w="1701" w:type="dxa"/>
            <w:vAlign w:val="center"/>
          </w:tcPr>
          <w:p w14:paraId="1FA56C5D">
            <w:pPr>
              <w:jc w:val="center"/>
              <w:rPr>
                <w:b/>
                <w:bCs/>
                <w:sz w:val="24"/>
              </w:rPr>
            </w:pPr>
            <w:r>
              <w:rPr>
                <w:b/>
                <w:bCs/>
                <w:sz w:val="24"/>
              </w:rPr>
              <w:t>条目</w:t>
            </w:r>
          </w:p>
        </w:tc>
        <w:tc>
          <w:tcPr>
            <w:tcW w:w="7540" w:type="dxa"/>
            <w:vAlign w:val="center"/>
          </w:tcPr>
          <w:p w14:paraId="1D4D5B32">
            <w:pPr>
              <w:jc w:val="center"/>
              <w:rPr>
                <w:b/>
                <w:bCs/>
                <w:sz w:val="24"/>
              </w:rPr>
            </w:pPr>
            <w:r>
              <w:rPr>
                <w:b/>
                <w:bCs/>
                <w:sz w:val="24"/>
              </w:rPr>
              <w:t>内容</w:t>
            </w:r>
          </w:p>
        </w:tc>
      </w:tr>
      <w:tr w14:paraId="24185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24DFFE9">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2.2</w:t>
            </w:r>
          </w:p>
        </w:tc>
        <w:tc>
          <w:tcPr>
            <w:tcW w:w="1701" w:type="dxa"/>
            <w:vAlign w:val="center"/>
          </w:tcPr>
          <w:p w14:paraId="4B68C796">
            <w:pPr>
              <w:jc w:val="center"/>
              <w:rPr>
                <w:sz w:val="24"/>
              </w:rPr>
            </w:pPr>
            <w:r>
              <w:rPr>
                <w:sz w:val="24"/>
              </w:rPr>
              <w:t>项目属性</w:t>
            </w:r>
          </w:p>
        </w:tc>
        <w:tc>
          <w:tcPr>
            <w:tcW w:w="7540" w:type="dxa"/>
            <w:vAlign w:val="center"/>
          </w:tcPr>
          <w:p w14:paraId="388CA290">
            <w:pPr>
              <w:jc w:val="left"/>
              <w:rPr>
                <w:sz w:val="24"/>
              </w:rPr>
            </w:pPr>
            <w:r>
              <w:rPr>
                <w:sz w:val="24"/>
              </w:rPr>
              <w:t>项目属性：</w:t>
            </w:r>
          </w:p>
          <w:p w14:paraId="405C3BEA">
            <w:pPr>
              <w:jc w:val="left"/>
              <w:rPr>
                <w:sz w:val="24"/>
              </w:rPr>
            </w:pPr>
            <w:r>
              <w:rPr>
                <w:b/>
                <w:color w:val="000000"/>
                <w:sz w:val="24"/>
              </w:rPr>
              <w:t>■</w:t>
            </w:r>
            <w:r>
              <w:rPr>
                <w:sz w:val="24"/>
              </w:rPr>
              <w:t>服务</w:t>
            </w:r>
          </w:p>
          <w:p w14:paraId="778A5E94">
            <w:pPr>
              <w:jc w:val="left"/>
              <w:rPr>
                <w:sz w:val="24"/>
              </w:rPr>
            </w:pPr>
            <w:r>
              <w:rPr>
                <w:sz w:val="24"/>
              </w:rPr>
              <w:t>□货物</w:t>
            </w:r>
          </w:p>
        </w:tc>
      </w:tr>
      <w:tr w14:paraId="44A26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C9E0D0D">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2.3</w:t>
            </w:r>
          </w:p>
        </w:tc>
        <w:tc>
          <w:tcPr>
            <w:tcW w:w="1701" w:type="dxa"/>
            <w:vAlign w:val="center"/>
          </w:tcPr>
          <w:p w14:paraId="007179B4">
            <w:pPr>
              <w:jc w:val="center"/>
              <w:rPr>
                <w:sz w:val="24"/>
              </w:rPr>
            </w:pPr>
            <w:r>
              <w:rPr>
                <w:sz w:val="24"/>
              </w:rPr>
              <w:t>科研仪器设备</w:t>
            </w:r>
          </w:p>
        </w:tc>
        <w:tc>
          <w:tcPr>
            <w:tcW w:w="7540" w:type="dxa"/>
            <w:vAlign w:val="center"/>
          </w:tcPr>
          <w:p w14:paraId="3D45DE0B">
            <w:pPr>
              <w:jc w:val="left"/>
              <w:rPr>
                <w:sz w:val="24"/>
              </w:rPr>
            </w:pPr>
            <w:r>
              <w:rPr>
                <w:sz w:val="24"/>
              </w:rPr>
              <w:t>是否属于科研仪器设备采购项目：</w:t>
            </w:r>
          </w:p>
          <w:p w14:paraId="02D5EE35">
            <w:pPr>
              <w:jc w:val="left"/>
              <w:rPr>
                <w:sz w:val="24"/>
              </w:rPr>
            </w:pPr>
            <w:r>
              <w:rPr>
                <w:sz w:val="24"/>
              </w:rPr>
              <w:t>□是</w:t>
            </w:r>
          </w:p>
          <w:p w14:paraId="751239DB">
            <w:pPr>
              <w:jc w:val="left"/>
              <w:rPr>
                <w:sz w:val="24"/>
              </w:rPr>
            </w:pPr>
            <w:r>
              <w:rPr>
                <w:b/>
                <w:color w:val="000000"/>
                <w:sz w:val="24"/>
              </w:rPr>
              <w:t>■</w:t>
            </w:r>
            <w:r>
              <w:rPr>
                <w:sz w:val="24"/>
              </w:rPr>
              <w:t>否</w:t>
            </w:r>
          </w:p>
        </w:tc>
      </w:tr>
      <w:tr w14:paraId="7C919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6862914">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2.4</w:t>
            </w:r>
          </w:p>
        </w:tc>
        <w:tc>
          <w:tcPr>
            <w:tcW w:w="1701" w:type="dxa"/>
            <w:vAlign w:val="center"/>
          </w:tcPr>
          <w:p w14:paraId="0C04FEB2">
            <w:pPr>
              <w:jc w:val="center"/>
              <w:rPr>
                <w:sz w:val="24"/>
              </w:rPr>
            </w:pPr>
            <w:r>
              <w:rPr>
                <w:sz w:val="24"/>
              </w:rPr>
              <w:t>核心产品</w:t>
            </w:r>
          </w:p>
        </w:tc>
        <w:tc>
          <w:tcPr>
            <w:tcW w:w="7540" w:type="dxa"/>
            <w:vAlign w:val="center"/>
          </w:tcPr>
          <w:p w14:paraId="3E58B0FF">
            <w:pPr>
              <w:pStyle w:val="25"/>
              <w:adjustRightInd w:val="0"/>
              <w:snapToGrid w:val="0"/>
              <w:rPr>
                <w:rFonts w:hint="default" w:ascii="Times New Roman" w:hAnsi="Times New Roman"/>
                <w:sz w:val="24"/>
                <w:szCs w:val="24"/>
              </w:rPr>
            </w:pPr>
            <w:r>
              <w:rPr>
                <w:rFonts w:hint="default" w:ascii="Times New Roman" w:hAnsi="Times New Roman"/>
                <w:b/>
                <w:color w:val="000000"/>
                <w:sz w:val="24"/>
              </w:rPr>
              <w:t>■</w:t>
            </w:r>
            <w:r>
              <w:rPr>
                <w:rFonts w:hint="default" w:ascii="Times New Roman" w:hAnsi="Times New Roman"/>
                <w:sz w:val="24"/>
                <w:szCs w:val="24"/>
              </w:rPr>
              <w:t>关于核心产品本项目</w:t>
            </w:r>
            <w:r>
              <w:rPr>
                <w:rFonts w:hint="default" w:ascii="Times New Roman" w:hAnsi="Times New Roman"/>
                <w:sz w:val="24"/>
                <w:szCs w:val="24"/>
                <w:u w:val="single"/>
              </w:rPr>
              <w:t xml:space="preserve"> / </w:t>
            </w:r>
            <w:r>
              <w:rPr>
                <w:rFonts w:hint="default" w:ascii="Times New Roman" w:hAnsi="Times New Roman"/>
                <w:sz w:val="24"/>
                <w:szCs w:val="24"/>
              </w:rPr>
              <w:t>包不适用。</w:t>
            </w:r>
          </w:p>
          <w:p w14:paraId="157D903D">
            <w:pPr>
              <w:pStyle w:val="25"/>
              <w:adjustRightInd w:val="0"/>
              <w:snapToGrid w:val="0"/>
              <w:rPr>
                <w:rFonts w:hint="default" w:ascii="Times New Roman" w:hAnsi="Times New Roman"/>
                <w:sz w:val="24"/>
                <w:szCs w:val="24"/>
              </w:rPr>
            </w:pPr>
            <w:r>
              <w:rPr>
                <w:rFonts w:hint="default" w:ascii="Times New Roman" w:hAnsi="Times New Roman"/>
                <w:sz w:val="24"/>
                <w:szCs w:val="24"/>
              </w:rPr>
              <w:t>□本项目__包为单一产品采购项目。</w:t>
            </w:r>
          </w:p>
          <w:p w14:paraId="543D4B60">
            <w:pPr>
              <w:jc w:val="left"/>
              <w:rPr>
                <w:sz w:val="24"/>
              </w:rPr>
            </w:pPr>
            <w:r>
              <w:rPr>
                <w:sz w:val="24"/>
              </w:rPr>
              <w:t>□本项目__包为非单一产品采购项目，核心产品为：____。</w:t>
            </w:r>
          </w:p>
        </w:tc>
      </w:tr>
      <w:tr w14:paraId="3339E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27CB4165">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3.1</w:t>
            </w:r>
          </w:p>
        </w:tc>
        <w:tc>
          <w:tcPr>
            <w:tcW w:w="1701" w:type="dxa"/>
            <w:vAlign w:val="center"/>
          </w:tcPr>
          <w:p w14:paraId="7CE40913">
            <w:pPr>
              <w:jc w:val="center"/>
              <w:rPr>
                <w:sz w:val="24"/>
              </w:rPr>
            </w:pPr>
            <w:r>
              <w:rPr>
                <w:sz w:val="24"/>
              </w:rPr>
              <w:t>现场考察</w:t>
            </w:r>
          </w:p>
        </w:tc>
        <w:tc>
          <w:tcPr>
            <w:tcW w:w="7540" w:type="dxa"/>
            <w:vAlign w:val="center"/>
          </w:tcPr>
          <w:p w14:paraId="59F6327C">
            <w:pPr>
              <w:jc w:val="left"/>
              <w:rPr>
                <w:sz w:val="24"/>
              </w:rPr>
            </w:pPr>
            <w:r>
              <w:rPr>
                <w:b/>
                <w:color w:val="000000"/>
                <w:sz w:val="24"/>
              </w:rPr>
              <w:t>■</w:t>
            </w:r>
            <w:r>
              <w:rPr>
                <w:sz w:val="24"/>
              </w:rPr>
              <w:t>不组织</w:t>
            </w:r>
          </w:p>
          <w:p w14:paraId="238427F8">
            <w:pPr>
              <w:jc w:val="left"/>
              <w:rPr>
                <w:bCs/>
                <w:sz w:val="24"/>
              </w:rPr>
            </w:pPr>
            <w:r>
              <w:rPr>
                <w:sz w:val="24"/>
              </w:rPr>
              <w:t>□组织，考察时间：__年_月_日_</w:t>
            </w:r>
            <w:r>
              <w:rPr>
                <w:bCs/>
                <w:sz w:val="24"/>
              </w:rPr>
              <w:t>点</w:t>
            </w:r>
            <w:r>
              <w:rPr>
                <w:sz w:val="24"/>
              </w:rPr>
              <w:t>_</w:t>
            </w:r>
            <w:r>
              <w:rPr>
                <w:bCs/>
                <w:sz w:val="24"/>
              </w:rPr>
              <w:t>分</w:t>
            </w:r>
          </w:p>
          <w:p w14:paraId="6A1335FF">
            <w:pPr>
              <w:pStyle w:val="25"/>
              <w:adjustRightInd w:val="0"/>
              <w:snapToGrid w:val="0"/>
              <w:rPr>
                <w:rFonts w:hint="default" w:ascii="Times New Roman" w:hAnsi="Times New Roman"/>
                <w:sz w:val="24"/>
                <w:szCs w:val="24"/>
              </w:rPr>
            </w:pPr>
            <w:r>
              <w:rPr>
                <w:rFonts w:hint="default" w:ascii="Times New Roman" w:hAnsi="Times New Roman"/>
                <w:sz w:val="24"/>
              </w:rPr>
              <w:t>考察地点：____________。</w:t>
            </w:r>
          </w:p>
        </w:tc>
      </w:tr>
      <w:tr w14:paraId="4AD19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5273E1CA">
            <w:pPr>
              <w:pStyle w:val="25"/>
              <w:adjustRightInd w:val="0"/>
              <w:snapToGrid w:val="0"/>
              <w:jc w:val="center"/>
              <w:rPr>
                <w:rFonts w:hint="default" w:ascii="Times New Roman" w:hAnsi="Times New Roman"/>
                <w:sz w:val="24"/>
                <w:szCs w:val="24"/>
              </w:rPr>
            </w:pPr>
          </w:p>
        </w:tc>
        <w:tc>
          <w:tcPr>
            <w:tcW w:w="1701" w:type="dxa"/>
            <w:vAlign w:val="center"/>
          </w:tcPr>
          <w:p w14:paraId="1840B3A8">
            <w:pPr>
              <w:jc w:val="center"/>
              <w:rPr>
                <w:sz w:val="24"/>
              </w:rPr>
            </w:pPr>
            <w:r>
              <w:rPr>
                <w:sz w:val="24"/>
              </w:rPr>
              <w:t>开标前答疑会</w:t>
            </w:r>
          </w:p>
        </w:tc>
        <w:tc>
          <w:tcPr>
            <w:tcW w:w="7540" w:type="dxa"/>
            <w:vAlign w:val="center"/>
          </w:tcPr>
          <w:p w14:paraId="6B0FA0A7">
            <w:pPr>
              <w:jc w:val="left"/>
              <w:rPr>
                <w:sz w:val="24"/>
              </w:rPr>
            </w:pPr>
            <w:r>
              <w:rPr>
                <w:b/>
                <w:color w:val="000000"/>
                <w:sz w:val="24"/>
              </w:rPr>
              <w:t>■</w:t>
            </w:r>
            <w:r>
              <w:rPr>
                <w:sz w:val="24"/>
              </w:rPr>
              <w:t>不召开</w:t>
            </w:r>
          </w:p>
          <w:p w14:paraId="11BB12F2">
            <w:pPr>
              <w:jc w:val="left"/>
              <w:rPr>
                <w:sz w:val="24"/>
              </w:rPr>
            </w:pPr>
            <w:r>
              <w:rPr>
                <w:sz w:val="24"/>
              </w:rPr>
              <w:t>□召开，召开时间：__年_月_日_</w:t>
            </w:r>
            <w:r>
              <w:rPr>
                <w:bCs/>
                <w:sz w:val="24"/>
              </w:rPr>
              <w:t>点</w:t>
            </w:r>
            <w:r>
              <w:rPr>
                <w:sz w:val="24"/>
              </w:rPr>
              <w:t>_</w:t>
            </w:r>
            <w:r>
              <w:rPr>
                <w:bCs/>
                <w:sz w:val="24"/>
              </w:rPr>
              <w:t>分</w:t>
            </w:r>
          </w:p>
          <w:p w14:paraId="0A401813">
            <w:pPr>
              <w:jc w:val="left"/>
              <w:rPr>
                <w:sz w:val="24"/>
              </w:rPr>
            </w:pPr>
            <w:r>
              <w:rPr>
                <w:sz w:val="24"/>
              </w:rPr>
              <w:t>召开地点：____________。</w:t>
            </w:r>
          </w:p>
        </w:tc>
      </w:tr>
      <w:tr w14:paraId="7BF8E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2C36803">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4.1</w:t>
            </w:r>
          </w:p>
        </w:tc>
        <w:tc>
          <w:tcPr>
            <w:tcW w:w="1701" w:type="dxa"/>
            <w:vAlign w:val="center"/>
          </w:tcPr>
          <w:p w14:paraId="695E86C7">
            <w:pPr>
              <w:jc w:val="center"/>
              <w:rPr>
                <w:sz w:val="24"/>
              </w:rPr>
            </w:pPr>
            <w:r>
              <w:rPr>
                <w:sz w:val="24"/>
              </w:rPr>
              <w:t>样品</w:t>
            </w:r>
          </w:p>
        </w:tc>
        <w:tc>
          <w:tcPr>
            <w:tcW w:w="7540" w:type="dxa"/>
            <w:vAlign w:val="center"/>
          </w:tcPr>
          <w:p w14:paraId="22686963">
            <w:pPr>
              <w:jc w:val="left"/>
              <w:rPr>
                <w:sz w:val="24"/>
              </w:rPr>
            </w:pPr>
            <w:r>
              <w:rPr>
                <w:sz w:val="24"/>
              </w:rPr>
              <w:t>投标样品递交：</w:t>
            </w:r>
          </w:p>
          <w:p w14:paraId="46E6AA7C">
            <w:pPr>
              <w:jc w:val="left"/>
              <w:rPr>
                <w:sz w:val="24"/>
              </w:rPr>
            </w:pPr>
            <w:r>
              <w:rPr>
                <w:b/>
                <w:color w:val="000000"/>
                <w:sz w:val="24"/>
              </w:rPr>
              <w:t>■</w:t>
            </w:r>
            <w:r>
              <w:rPr>
                <w:sz w:val="24"/>
              </w:rPr>
              <w:t>不需要</w:t>
            </w:r>
          </w:p>
          <w:p w14:paraId="3C96CE69">
            <w:pPr>
              <w:jc w:val="left"/>
              <w:rPr>
                <w:sz w:val="24"/>
              </w:rPr>
            </w:pPr>
            <w:r>
              <w:rPr>
                <w:sz w:val="24"/>
              </w:rPr>
              <w:t>□需要，具体要求如下：</w:t>
            </w:r>
          </w:p>
          <w:p w14:paraId="1FF74CE3">
            <w:pPr>
              <w:jc w:val="left"/>
              <w:rPr>
                <w:sz w:val="24"/>
                <w:u w:val="single"/>
              </w:rPr>
            </w:pPr>
            <w:r>
              <w:rPr>
                <w:sz w:val="24"/>
              </w:rPr>
              <w:t>（1）样品制作的标准和要求：_________；</w:t>
            </w:r>
          </w:p>
          <w:p w14:paraId="797A9099">
            <w:pPr>
              <w:jc w:val="left"/>
              <w:rPr>
                <w:sz w:val="24"/>
              </w:rPr>
            </w:pPr>
            <w:r>
              <w:rPr>
                <w:sz w:val="24"/>
              </w:rPr>
              <w:t>（2）是否需要随样品提交相关检测报告：</w:t>
            </w:r>
          </w:p>
          <w:p w14:paraId="1D5FD541">
            <w:pPr>
              <w:ind w:firstLine="600" w:firstLineChars="250"/>
              <w:jc w:val="left"/>
              <w:rPr>
                <w:sz w:val="24"/>
              </w:rPr>
            </w:pPr>
            <w:r>
              <w:rPr>
                <w:sz w:val="24"/>
              </w:rPr>
              <w:t>□不需要</w:t>
            </w:r>
          </w:p>
          <w:p w14:paraId="7A3DB6E3">
            <w:pPr>
              <w:ind w:firstLine="600" w:firstLineChars="250"/>
              <w:jc w:val="left"/>
              <w:rPr>
                <w:sz w:val="24"/>
              </w:rPr>
            </w:pPr>
            <w:r>
              <w:rPr>
                <w:sz w:val="24"/>
              </w:rPr>
              <w:t>□需要</w:t>
            </w:r>
          </w:p>
          <w:p w14:paraId="70E3F04C">
            <w:pPr>
              <w:jc w:val="left"/>
              <w:rPr>
                <w:sz w:val="24"/>
              </w:rPr>
            </w:pPr>
            <w:r>
              <w:rPr>
                <w:sz w:val="24"/>
              </w:rPr>
              <w:t>（3）样品递交要求：_________；</w:t>
            </w:r>
          </w:p>
          <w:p w14:paraId="594B69BE">
            <w:pPr>
              <w:jc w:val="left"/>
              <w:rPr>
                <w:sz w:val="24"/>
              </w:rPr>
            </w:pPr>
            <w:r>
              <w:rPr>
                <w:sz w:val="24"/>
              </w:rPr>
              <w:t>（4）未中标人样品退还：_________；</w:t>
            </w:r>
          </w:p>
          <w:p w14:paraId="7E632F80">
            <w:pPr>
              <w:jc w:val="left"/>
              <w:rPr>
                <w:sz w:val="24"/>
                <w:u w:val="single"/>
              </w:rPr>
            </w:pPr>
            <w:r>
              <w:rPr>
                <w:sz w:val="24"/>
              </w:rPr>
              <w:t>（5）中标人样品保管、封存及退还：_________；</w:t>
            </w:r>
          </w:p>
          <w:p w14:paraId="4DF576D4">
            <w:pPr>
              <w:jc w:val="left"/>
              <w:rPr>
                <w:sz w:val="24"/>
              </w:rPr>
            </w:pPr>
            <w:r>
              <w:rPr>
                <w:sz w:val="24"/>
              </w:rPr>
              <w:t>（6）其他要求（如有）：_________。</w:t>
            </w:r>
          </w:p>
        </w:tc>
      </w:tr>
      <w:tr w14:paraId="420FF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5178F350">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5.2.5</w:t>
            </w:r>
          </w:p>
        </w:tc>
        <w:tc>
          <w:tcPr>
            <w:tcW w:w="1701" w:type="dxa"/>
            <w:vAlign w:val="center"/>
          </w:tcPr>
          <w:p w14:paraId="4EC5A0BE">
            <w:pPr>
              <w:jc w:val="center"/>
              <w:rPr>
                <w:sz w:val="24"/>
              </w:rPr>
            </w:pPr>
            <w:r>
              <w:rPr>
                <w:sz w:val="24"/>
              </w:rPr>
              <w:t>标的所属行业</w:t>
            </w:r>
          </w:p>
        </w:tc>
        <w:tc>
          <w:tcPr>
            <w:tcW w:w="7540" w:type="dxa"/>
            <w:vAlign w:val="center"/>
          </w:tcPr>
          <w:p w14:paraId="2B343055">
            <w:pPr>
              <w:jc w:val="left"/>
              <w:rPr>
                <w:sz w:val="24"/>
              </w:rPr>
            </w:pPr>
            <w:r>
              <w:rPr>
                <w:sz w:val="24"/>
              </w:rPr>
              <w:t>本项目采购标的对应的中小企业划分标准所属行业：</w:t>
            </w:r>
          </w:p>
          <w:tbl>
            <w:tblPr>
              <w:tblStyle w:val="47"/>
              <w:tblW w:w="412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99"/>
              <w:gridCol w:w="3239"/>
            </w:tblGrid>
            <w:tr w14:paraId="671BB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18" w:type="pct"/>
                  <w:tcBorders>
                    <w:top w:val="single" w:color="auto" w:sz="4" w:space="0"/>
                    <w:left w:val="single" w:color="auto" w:sz="4" w:space="0"/>
                    <w:bottom w:val="single" w:color="auto" w:sz="4" w:space="0"/>
                    <w:right w:val="single" w:color="auto" w:sz="4" w:space="0"/>
                  </w:tcBorders>
                  <w:vAlign w:val="center"/>
                </w:tcPr>
                <w:p w14:paraId="2DA80D6B">
                  <w:pPr>
                    <w:jc w:val="center"/>
                    <w:rPr>
                      <w:rFonts w:eastAsiaTheme="minorEastAsia"/>
                      <w:bCs/>
                      <w:sz w:val="24"/>
                    </w:rPr>
                  </w:pPr>
                  <w:r>
                    <w:rPr>
                      <w:rFonts w:eastAsiaTheme="minorEastAsia"/>
                      <w:bCs/>
                      <w:sz w:val="24"/>
                    </w:rPr>
                    <w:t>标的名称</w:t>
                  </w:r>
                </w:p>
              </w:tc>
              <w:tc>
                <w:tcPr>
                  <w:tcW w:w="2682" w:type="pct"/>
                  <w:tcBorders>
                    <w:top w:val="single" w:color="auto" w:sz="4" w:space="0"/>
                    <w:left w:val="single" w:color="auto" w:sz="4" w:space="0"/>
                    <w:bottom w:val="single" w:color="auto" w:sz="4" w:space="0"/>
                    <w:right w:val="single" w:color="auto" w:sz="4" w:space="0"/>
                  </w:tcBorders>
                  <w:vAlign w:val="center"/>
                </w:tcPr>
                <w:p w14:paraId="0F2274CB">
                  <w:pPr>
                    <w:jc w:val="center"/>
                    <w:rPr>
                      <w:rFonts w:eastAsiaTheme="minorEastAsia"/>
                      <w:sz w:val="24"/>
                    </w:rPr>
                  </w:pPr>
                  <w:r>
                    <w:rPr>
                      <w:rFonts w:eastAsiaTheme="minorEastAsia"/>
                      <w:sz w:val="24"/>
                    </w:rPr>
                    <w:t>中小企业划分标准所属行业</w:t>
                  </w:r>
                </w:p>
              </w:tc>
            </w:tr>
            <w:tr w14:paraId="4BD64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18" w:type="pct"/>
                  <w:tcBorders>
                    <w:top w:val="single" w:color="auto" w:sz="4" w:space="0"/>
                    <w:left w:val="single" w:color="auto" w:sz="4" w:space="0"/>
                    <w:bottom w:val="single" w:color="auto" w:sz="4" w:space="0"/>
                    <w:right w:val="single" w:color="auto" w:sz="4" w:space="0"/>
                  </w:tcBorders>
                  <w:vAlign w:val="center"/>
                </w:tcPr>
                <w:p w14:paraId="2F7B5667">
                  <w:pPr>
                    <w:jc w:val="center"/>
                    <w:rPr>
                      <w:rFonts w:eastAsiaTheme="minorEastAsia"/>
                      <w:bCs/>
                      <w:sz w:val="24"/>
                    </w:rPr>
                  </w:pPr>
                  <w:r>
                    <w:rPr>
                      <w:rFonts w:hint="eastAsia" w:eastAsiaTheme="minorEastAsia"/>
                      <w:bCs/>
                      <w:sz w:val="24"/>
                      <w:lang w:eastAsia="zh-CN"/>
                    </w:rPr>
                    <w:t>12345市民热线服务</w:t>
                  </w:r>
                </w:p>
              </w:tc>
              <w:tc>
                <w:tcPr>
                  <w:tcW w:w="2682" w:type="pct"/>
                  <w:tcBorders>
                    <w:top w:val="single" w:color="auto" w:sz="4" w:space="0"/>
                    <w:left w:val="single" w:color="auto" w:sz="4" w:space="0"/>
                    <w:bottom w:val="single" w:color="auto" w:sz="4" w:space="0"/>
                    <w:right w:val="single" w:color="auto" w:sz="4" w:space="0"/>
                  </w:tcBorders>
                  <w:vAlign w:val="center"/>
                </w:tcPr>
                <w:p w14:paraId="0AC59D50">
                  <w:pPr>
                    <w:jc w:val="center"/>
                    <w:rPr>
                      <w:rFonts w:eastAsiaTheme="minorEastAsia"/>
                      <w:kern w:val="0"/>
                      <w:sz w:val="24"/>
                    </w:rPr>
                  </w:pPr>
                  <w:r>
                    <w:rPr>
                      <w:rFonts w:hint="eastAsia" w:eastAsiaTheme="minorEastAsia"/>
                      <w:kern w:val="0"/>
                      <w:sz w:val="24"/>
                      <w:highlight w:val="none"/>
                    </w:rPr>
                    <w:t>其他未列明行业</w:t>
                  </w:r>
                </w:p>
              </w:tc>
            </w:tr>
          </w:tbl>
          <w:p w14:paraId="6269938A">
            <w:pPr>
              <w:jc w:val="left"/>
              <w:rPr>
                <w:sz w:val="24"/>
              </w:rPr>
            </w:pPr>
          </w:p>
        </w:tc>
      </w:tr>
      <w:tr w14:paraId="205EC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vAlign w:val="center"/>
          </w:tcPr>
          <w:p w14:paraId="10CDE131">
            <w:pPr>
              <w:pStyle w:val="25"/>
              <w:adjustRightInd w:val="0"/>
              <w:snapToGrid w:val="0"/>
              <w:jc w:val="center"/>
              <w:rPr>
                <w:rFonts w:hint="default" w:ascii="Times New Roman" w:hAnsi="Times New Roman"/>
                <w:sz w:val="24"/>
                <w:szCs w:val="24"/>
              </w:rPr>
            </w:pPr>
            <w:r>
              <w:rPr>
                <w:rFonts w:hint="default" w:ascii="Times New Roman" w:hAnsi="Times New Roman"/>
              </w:rPr>
              <w:br w:type="page"/>
            </w:r>
            <w:r>
              <w:rPr>
                <w:rFonts w:hint="default" w:ascii="Times New Roman" w:hAnsi="Times New Roman"/>
                <w:sz w:val="24"/>
                <w:szCs w:val="24"/>
              </w:rPr>
              <w:t>11.2</w:t>
            </w:r>
          </w:p>
        </w:tc>
        <w:tc>
          <w:tcPr>
            <w:tcW w:w="1701" w:type="dxa"/>
            <w:vAlign w:val="center"/>
          </w:tcPr>
          <w:p w14:paraId="52B2C07A">
            <w:pPr>
              <w:jc w:val="center"/>
              <w:rPr>
                <w:sz w:val="24"/>
              </w:rPr>
            </w:pPr>
            <w:r>
              <w:rPr>
                <w:sz w:val="24"/>
              </w:rPr>
              <w:t>投标报价</w:t>
            </w:r>
          </w:p>
        </w:tc>
        <w:tc>
          <w:tcPr>
            <w:tcW w:w="7540" w:type="dxa"/>
            <w:vAlign w:val="center"/>
          </w:tcPr>
          <w:p w14:paraId="61F8BFF9">
            <w:pPr>
              <w:jc w:val="left"/>
              <w:rPr>
                <w:sz w:val="24"/>
              </w:rPr>
            </w:pPr>
            <w:r>
              <w:rPr>
                <w:sz w:val="24"/>
              </w:rPr>
              <w:t>投标报价的特殊规定：</w:t>
            </w:r>
          </w:p>
          <w:p w14:paraId="7F484578">
            <w:pPr>
              <w:jc w:val="left"/>
              <w:rPr>
                <w:sz w:val="24"/>
              </w:rPr>
            </w:pPr>
            <w:r>
              <w:rPr>
                <w:sz w:val="24"/>
              </w:rPr>
              <w:t>□无</w:t>
            </w:r>
          </w:p>
          <w:p w14:paraId="1B423CDF">
            <w:pPr>
              <w:jc w:val="left"/>
              <w:rPr>
                <w:sz w:val="24"/>
              </w:rPr>
            </w:pPr>
            <w:r>
              <w:rPr>
                <w:b/>
                <w:color w:val="000000"/>
                <w:sz w:val="24"/>
              </w:rPr>
              <w:t>■</w:t>
            </w:r>
            <w:r>
              <w:rPr>
                <w:sz w:val="24"/>
              </w:rPr>
              <w:t>有，具体情形：</w:t>
            </w:r>
            <w:r>
              <w:rPr>
                <w:rFonts w:hint="eastAsia"/>
                <w:sz w:val="24"/>
                <w:u w:val="single"/>
              </w:rPr>
              <w:t>最高限价：</w:t>
            </w:r>
            <w:r>
              <w:rPr>
                <w:rFonts w:hint="eastAsia"/>
                <w:sz w:val="24"/>
                <w:u w:val="single"/>
                <w:lang w:val="en-US" w:eastAsia="zh-CN"/>
              </w:rPr>
              <w:t>216</w:t>
            </w:r>
            <w:r>
              <w:rPr>
                <w:rFonts w:hint="eastAsia"/>
                <w:sz w:val="24"/>
                <w:u w:val="single"/>
              </w:rPr>
              <w:t>万元</w:t>
            </w:r>
            <w:r>
              <w:rPr>
                <w:sz w:val="24"/>
              </w:rPr>
              <w:t>。</w:t>
            </w:r>
          </w:p>
        </w:tc>
      </w:tr>
      <w:tr w14:paraId="6C793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14:paraId="264ADB9E">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12.1</w:t>
            </w:r>
          </w:p>
        </w:tc>
        <w:tc>
          <w:tcPr>
            <w:tcW w:w="1701" w:type="dxa"/>
            <w:vMerge w:val="restart"/>
            <w:vAlign w:val="center"/>
          </w:tcPr>
          <w:p w14:paraId="7D16126D">
            <w:pPr>
              <w:jc w:val="center"/>
              <w:rPr>
                <w:sz w:val="24"/>
              </w:rPr>
            </w:pPr>
            <w:r>
              <w:rPr>
                <w:sz w:val="24"/>
              </w:rPr>
              <w:t>投标保证金</w:t>
            </w:r>
          </w:p>
        </w:tc>
        <w:tc>
          <w:tcPr>
            <w:tcW w:w="7540" w:type="dxa"/>
            <w:vAlign w:val="center"/>
          </w:tcPr>
          <w:p w14:paraId="53569E1B">
            <w:pPr>
              <w:pStyle w:val="25"/>
              <w:adjustRightInd w:val="0"/>
              <w:snapToGrid w:val="0"/>
              <w:rPr>
                <w:rFonts w:hint="default" w:ascii="Times New Roman" w:hAnsi="Times New Roman"/>
                <w:sz w:val="24"/>
                <w:szCs w:val="24"/>
                <w:highlight w:val="none"/>
              </w:rPr>
            </w:pPr>
            <w:r>
              <w:rPr>
                <w:rFonts w:hint="default" w:ascii="Times New Roman" w:hAnsi="Times New Roman"/>
                <w:sz w:val="24"/>
                <w:szCs w:val="24"/>
                <w:highlight w:val="none"/>
              </w:rPr>
              <w:t>投标保证金金额：</w:t>
            </w:r>
            <w:r>
              <w:rPr>
                <w:rFonts w:hint="eastAsia" w:ascii="Times New Roman" w:hAnsi="Times New Roman"/>
                <w:sz w:val="24"/>
                <w:szCs w:val="24"/>
                <w:highlight w:val="none"/>
                <w:u w:val="single"/>
                <w:lang w:val="en-US" w:eastAsia="zh-CN"/>
              </w:rPr>
              <w:t>/</w:t>
            </w:r>
            <w:r>
              <w:rPr>
                <w:rFonts w:hint="default" w:ascii="Times New Roman" w:hAnsi="Times New Roman"/>
                <w:sz w:val="24"/>
                <w:szCs w:val="24"/>
                <w:highlight w:val="none"/>
              </w:rPr>
              <w:t>。</w:t>
            </w:r>
          </w:p>
          <w:p w14:paraId="5793F9EC">
            <w:pPr>
              <w:jc w:val="left"/>
              <w:rPr>
                <w:sz w:val="24"/>
              </w:rPr>
            </w:pPr>
            <w:r>
              <w:rPr>
                <w:sz w:val="24"/>
              </w:rPr>
              <w:t>投标保证金收受人信息：</w:t>
            </w:r>
          </w:p>
          <w:p w14:paraId="3D930DC8">
            <w:pPr>
              <w:pStyle w:val="25"/>
              <w:adjustRightInd w:val="0"/>
              <w:snapToGrid w:val="0"/>
              <w:spacing w:line="360" w:lineRule="auto"/>
              <w:rPr>
                <w:rFonts w:hint="default" w:ascii="Times New Roman" w:hAnsi="Times New Roman"/>
                <w:sz w:val="24"/>
                <w:szCs w:val="24"/>
                <w:u w:val="single"/>
              </w:rPr>
            </w:pPr>
            <w:r>
              <w:rPr>
                <w:rFonts w:ascii="Times New Roman" w:hAnsi="Times New Roman"/>
                <w:sz w:val="24"/>
                <w:szCs w:val="24"/>
                <w:u w:val="single"/>
              </w:rPr>
              <w:t>（1）投标保证金递交方式：政府采购法律法规接受的支票、汇票、本票、网上银行支付或者金融机构、担保机构出具的保函等非现金形式。</w:t>
            </w:r>
          </w:p>
          <w:p w14:paraId="6608AD14">
            <w:pPr>
              <w:pStyle w:val="25"/>
              <w:adjustRightInd w:val="0"/>
              <w:snapToGrid w:val="0"/>
              <w:spacing w:line="360" w:lineRule="auto"/>
              <w:ind w:firstLine="240" w:firstLineChars="100"/>
              <w:rPr>
                <w:rFonts w:hint="default" w:ascii="Times New Roman" w:hAnsi="Times New Roman"/>
                <w:sz w:val="24"/>
                <w:szCs w:val="24"/>
                <w:u w:val="single"/>
              </w:rPr>
            </w:pPr>
            <w:r>
              <w:rPr>
                <w:rFonts w:ascii="Times New Roman" w:hAnsi="Times New Roman"/>
                <w:sz w:val="24"/>
                <w:szCs w:val="24"/>
                <w:u w:val="single"/>
              </w:rPr>
              <w:t>■采用支票、汇票、本票、网上银行支付的，须从投标人企业基本账户转出，应当在投标截止时间以前到达下述招标人指定账户：</w:t>
            </w:r>
          </w:p>
          <w:p w14:paraId="325D7272">
            <w:pPr>
              <w:pStyle w:val="25"/>
              <w:adjustRightInd w:val="0"/>
              <w:snapToGrid w:val="0"/>
              <w:spacing w:line="360" w:lineRule="auto"/>
              <w:ind w:firstLine="240" w:firstLineChars="100"/>
              <w:rPr>
                <w:rFonts w:hint="default" w:ascii="Times New Roman" w:hAnsi="Times New Roman"/>
                <w:sz w:val="24"/>
                <w:szCs w:val="24"/>
                <w:u w:val="single"/>
              </w:rPr>
            </w:pPr>
            <w:r>
              <w:rPr>
                <w:rFonts w:ascii="Times New Roman" w:hAnsi="Times New Roman"/>
                <w:sz w:val="24"/>
                <w:szCs w:val="24"/>
                <w:u w:val="single"/>
              </w:rPr>
              <w:t>账户名称：</w:t>
            </w:r>
            <w:r>
              <w:rPr>
                <w:rFonts w:hint="eastAsia" w:ascii="Times New Roman" w:hAnsi="Times New Roman"/>
                <w:sz w:val="24"/>
                <w:szCs w:val="24"/>
                <w:u w:val="single"/>
                <w:lang w:eastAsia="zh-CN"/>
              </w:rPr>
              <w:t>燕翔捷通工程造价咨询（北京）有限公司</w:t>
            </w:r>
            <w:r>
              <w:rPr>
                <w:rFonts w:ascii="Times New Roman" w:hAnsi="Times New Roman"/>
                <w:sz w:val="24"/>
                <w:szCs w:val="24"/>
                <w:u w:val="single"/>
              </w:rPr>
              <w:t xml:space="preserve"> </w:t>
            </w:r>
          </w:p>
          <w:p w14:paraId="7AF12004">
            <w:pPr>
              <w:pStyle w:val="25"/>
              <w:adjustRightInd w:val="0"/>
              <w:snapToGrid w:val="0"/>
              <w:spacing w:line="360" w:lineRule="auto"/>
              <w:ind w:firstLine="240" w:firstLineChars="100"/>
              <w:rPr>
                <w:rFonts w:hint="default" w:ascii="Times New Roman" w:hAnsi="Times New Roman"/>
                <w:sz w:val="24"/>
                <w:szCs w:val="24"/>
                <w:u w:val="single"/>
              </w:rPr>
            </w:pPr>
            <w:r>
              <w:rPr>
                <w:rFonts w:ascii="Times New Roman" w:hAnsi="Times New Roman"/>
                <w:sz w:val="24"/>
                <w:szCs w:val="24"/>
                <w:u w:val="single"/>
              </w:rPr>
              <w:t>账    号：11110201040003940</w:t>
            </w:r>
          </w:p>
          <w:p w14:paraId="1F1F206E">
            <w:pPr>
              <w:pStyle w:val="25"/>
              <w:adjustRightInd w:val="0"/>
              <w:snapToGrid w:val="0"/>
              <w:spacing w:line="360" w:lineRule="auto"/>
              <w:ind w:firstLine="240" w:firstLineChars="100"/>
              <w:rPr>
                <w:rFonts w:hint="default" w:ascii="Times New Roman" w:hAnsi="Times New Roman"/>
                <w:sz w:val="24"/>
                <w:szCs w:val="24"/>
                <w:u w:val="single"/>
              </w:rPr>
            </w:pPr>
            <w:r>
              <w:rPr>
                <w:rFonts w:ascii="Times New Roman" w:hAnsi="Times New Roman"/>
                <w:sz w:val="24"/>
                <w:szCs w:val="24"/>
                <w:u w:val="single"/>
              </w:rPr>
              <w:t>开户行：</w:t>
            </w:r>
            <w:r>
              <w:rPr>
                <w:rFonts w:hint="eastAsia" w:ascii="Times New Roman" w:hAnsi="Times New Roman"/>
                <w:sz w:val="24"/>
                <w:szCs w:val="24"/>
                <w:u w:val="single"/>
              </w:rPr>
              <w:t>中国农业银行北京黄村东大街支行</w:t>
            </w:r>
          </w:p>
          <w:p w14:paraId="4D1DA559">
            <w:pPr>
              <w:pStyle w:val="25"/>
              <w:adjustRightInd w:val="0"/>
              <w:snapToGrid w:val="0"/>
              <w:spacing w:line="360" w:lineRule="auto"/>
              <w:ind w:firstLine="240" w:firstLineChars="100"/>
              <w:rPr>
                <w:rFonts w:hint="default" w:ascii="Times New Roman" w:hAnsi="Times New Roman"/>
                <w:sz w:val="24"/>
                <w:szCs w:val="24"/>
                <w:u w:val="single"/>
              </w:rPr>
            </w:pPr>
            <w:r>
              <w:rPr>
                <w:rFonts w:ascii="Times New Roman" w:hAnsi="Times New Roman"/>
                <w:sz w:val="24"/>
                <w:szCs w:val="24"/>
                <w:u w:val="single"/>
              </w:rPr>
              <w:t>异地联行号：103100011024</w:t>
            </w:r>
          </w:p>
          <w:p w14:paraId="6F7C4AFE">
            <w:pPr>
              <w:pStyle w:val="25"/>
              <w:adjustRightInd w:val="0"/>
              <w:snapToGrid w:val="0"/>
              <w:spacing w:line="360" w:lineRule="auto"/>
              <w:rPr>
                <w:rFonts w:hint="default" w:ascii="Times New Roman" w:hAnsi="Times New Roman"/>
                <w:sz w:val="24"/>
                <w:szCs w:val="24"/>
                <w:u w:val="single"/>
              </w:rPr>
            </w:pPr>
            <w:r>
              <w:rPr>
                <w:rFonts w:ascii="Times New Roman" w:hAnsi="Times New Roman"/>
                <w:sz w:val="24"/>
                <w:szCs w:val="24"/>
                <w:u w:val="single"/>
              </w:rPr>
              <w:t>（2）网上银行支付需注明项目名称及项目编号。（如因未注明项目名称及项目编号所造成的一切后果均由投标人自行负责，项目名称及项目编号无法全名标注时可简写。）投标人将汇款凭证（原件扫描件加盖单位公章）及开户许可证或基本账户证明材料（原件扫描件加盖单位公章）一同纳入投标文件中。</w:t>
            </w:r>
          </w:p>
          <w:p w14:paraId="7585BE79">
            <w:pPr>
              <w:jc w:val="left"/>
              <w:rPr>
                <w:sz w:val="24"/>
              </w:rPr>
            </w:pPr>
            <w:r>
              <w:rPr>
                <w:rFonts w:hint="eastAsia"/>
                <w:sz w:val="24"/>
                <w:u w:val="single"/>
              </w:rPr>
              <w:t>（3）以金融机构、担保机构出具的保函等形式提交投标保证金的，应在投标截止时间前将原件提交至采购代理机构</w:t>
            </w:r>
            <w:r>
              <w:rPr>
                <w:sz w:val="24"/>
                <w:u w:val="single"/>
              </w:rPr>
              <w:t>。</w:t>
            </w:r>
          </w:p>
        </w:tc>
      </w:tr>
      <w:tr w14:paraId="04C8A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F246576">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12.7.2</w:t>
            </w:r>
          </w:p>
        </w:tc>
        <w:tc>
          <w:tcPr>
            <w:tcW w:w="1701" w:type="dxa"/>
            <w:vMerge w:val="continue"/>
            <w:vAlign w:val="center"/>
          </w:tcPr>
          <w:p w14:paraId="79112531">
            <w:pPr>
              <w:jc w:val="center"/>
              <w:rPr>
                <w:sz w:val="24"/>
              </w:rPr>
            </w:pPr>
          </w:p>
        </w:tc>
        <w:tc>
          <w:tcPr>
            <w:tcW w:w="7540" w:type="dxa"/>
            <w:vAlign w:val="center"/>
          </w:tcPr>
          <w:p w14:paraId="15AB6E00">
            <w:pPr>
              <w:jc w:val="left"/>
              <w:rPr>
                <w:sz w:val="24"/>
              </w:rPr>
            </w:pPr>
            <w:r>
              <w:rPr>
                <w:sz w:val="24"/>
              </w:rPr>
              <w:t>投标保证金可以不予退还的其他情形：</w:t>
            </w:r>
          </w:p>
          <w:p w14:paraId="3A7A546A">
            <w:pPr>
              <w:jc w:val="left"/>
              <w:rPr>
                <w:sz w:val="24"/>
              </w:rPr>
            </w:pPr>
            <w:r>
              <w:rPr>
                <w:sz w:val="24"/>
              </w:rPr>
              <w:t>□无</w:t>
            </w:r>
          </w:p>
          <w:p w14:paraId="44936B47">
            <w:pPr>
              <w:pStyle w:val="25"/>
              <w:adjustRightInd w:val="0"/>
              <w:snapToGrid w:val="0"/>
              <w:rPr>
                <w:rFonts w:hint="default" w:ascii="Times New Roman" w:hAnsi="Times New Roman"/>
                <w:sz w:val="24"/>
              </w:rPr>
            </w:pPr>
            <w:r>
              <w:rPr>
                <w:rFonts w:hint="default" w:ascii="Times New Roman" w:hAnsi="Times New Roman"/>
                <w:b/>
                <w:color w:val="000000"/>
                <w:sz w:val="24"/>
              </w:rPr>
              <w:t>■</w:t>
            </w:r>
            <w:r>
              <w:rPr>
                <w:rFonts w:hint="default" w:ascii="Times New Roman" w:hAnsi="Times New Roman"/>
                <w:sz w:val="24"/>
              </w:rPr>
              <w:t>有，具体情形：</w:t>
            </w:r>
          </w:p>
          <w:p w14:paraId="154FA55D">
            <w:pPr>
              <w:pStyle w:val="25"/>
              <w:adjustRightInd w:val="0"/>
              <w:snapToGrid w:val="0"/>
              <w:spacing w:line="360" w:lineRule="auto"/>
              <w:rPr>
                <w:rFonts w:hint="default" w:ascii="Times New Roman" w:hAnsi="Times New Roman"/>
                <w:sz w:val="24"/>
                <w:szCs w:val="24"/>
                <w:u w:val="single"/>
              </w:rPr>
            </w:pPr>
            <w:r>
              <w:rPr>
                <w:rFonts w:ascii="Times New Roman" w:hAnsi="Times New Roman"/>
                <w:sz w:val="24"/>
                <w:szCs w:val="24"/>
                <w:u w:val="single"/>
              </w:rPr>
              <w:t>（1）中标企业不按本须知相关规定与采购人签订合同的。</w:t>
            </w:r>
          </w:p>
        </w:tc>
      </w:tr>
      <w:tr w14:paraId="0A569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2AF4E2E">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13.1</w:t>
            </w:r>
          </w:p>
        </w:tc>
        <w:tc>
          <w:tcPr>
            <w:tcW w:w="1701" w:type="dxa"/>
            <w:vAlign w:val="center"/>
          </w:tcPr>
          <w:p w14:paraId="2047A6AB">
            <w:pPr>
              <w:jc w:val="center"/>
              <w:rPr>
                <w:sz w:val="24"/>
              </w:rPr>
            </w:pPr>
            <w:r>
              <w:rPr>
                <w:sz w:val="24"/>
              </w:rPr>
              <w:t>投标有效期</w:t>
            </w:r>
          </w:p>
        </w:tc>
        <w:tc>
          <w:tcPr>
            <w:tcW w:w="7540" w:type="dxa"/>
            <w:vAlign w:val="center"/>
          </w:tcPr>
          <w:p w14:paraId="54C021E8">
            <w:pPr>
              <w:jc w:val="left"/>
              <w:rPr>
                <w:sz w:val="24"/>
              </w:rPr>
            </w:pPr>
            <w:r>
              <w:rPr>
                <w:sz w:val="24"/>
              </w:rPr>
              <w:t>自提交投标文件的截止之日起算</w:t>
            </w:r>
            <w:r>
              <w:rPr>
                <w:sz w:val="24"/>
                <w:u w:val="single"/>
              </w:rPr>
              <w:t xml:space="preserve"> 90 </w:t>
            </w:r>
            <w:r>
              <w:rPr>
                <w:sz w:val="24"/>
              </w:rPr>
              <w:t>日历天。</w:t>
            </w:r>
          </w:p>
        </w:tc>
      </w:tr>
      <w:tr w14:paraId="40F47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B431B42">
            <w:pPr>
              <w:pStyle w:val="25"/>
              <w:adjustRightInd w:val="0"/>
              <w:snapToGrid w:val="0"/>
              <w:jc w:val="center"/>
              <w:rPr>
                <w:rFonts w:hint="default" w:ascii="Times New Roman" w:hAnsi="Times New Roman"/>
                <w:sz w:val="24"/>
                <w:szCs w:val="24"/>
              </w:rPr>
            </w:pPr>
            <w:r>
              <w:rPr>
                <w:rFonts w:ascii="Times New Roman" w:hAnsi="Times New Roman"/>
                <w:sz w:val="24"/>
                <w:szCs w:val="24"/>
              </w:rPr>
              <w:t>1</w:t>
            </w:r>
            <w:r>
              <w:rPr>
                <w:rFonts w:hint="default" w:ascii="Times New Roman" w:hAnsi="Times New Roman"/>
                <w:sz w:val="24"/>
                <w:szCs w:val="24"/>
              </w:rPr>
              <w:t>8.1</w:t>
            </w:r>
          </w:p>
        </w:tc>
        <w:tc>
          <w:tcPr>
            <w:tcW w:w="1701" w:type="dxa"/>
            <w:vAlign w:val="center"/>
          </w:tcPr>
          <w:p w14:paraId="689A9439">
            <w:pPr>
              <w:jc w:val="center"/>
              <w:rPr>
                <w:sz w:val="24"/>
              </w:rPr>
            </w:pPr>
            <w:r>
              <w:rPr>
                <w:rFonts w:hint="eastAsia"/>
                <w:color w:val="000000" w:themeColor="text1"/>
                <w:sz w:val="24"/>
                <w14:textFill>
                  <w14:solidFill>
                    <w14:schemeClr w14:val="tx1"/>
                  </w14:solidFill>
                </w14:textFill>
              </w:rPr>
              <w:t>开标</w:t>
            </w:r>
          </w:p>
        </w:tc>
        <w:tc>
          <w:tcPr>
            <w:tcW w:w="7540" w:type="dxa"/>
            <w:vAlign w:val="center"/>
          </w:tcPr>
          <w:p w14:paraId="119328A8">
            <w:pPr>
              <w:jc w:val="left"/>
              <w:rPr>
                <w:sz w:val="24"/>
              </w:rPr>
            </w:pPr>
            <w:r>
              <w:rPr>
                <w:rFonts w:hint="eastAsia"/>
                <w:color w:val="000000" w:themeColor="text1"/>
                <w:sz w:val="24"/>
                <w14:textFill>
                  <w14:solidFill>
                    <w14:schemeClr w14:val="tx1"/>
                  </w14:solidFill>
                </w14:textFill>
              </w:rPr>
              <w:t>采购人或采购代理机构将按招标文件的规定，在投标截止时间的同一时间和招标文件预先确定的地点组织开标。采购人邀请所有投标人的法定代表人或其委托代理人参加开标会。投标人提交法定代表人身份证明文件（适用于法定代表人）或法定代表人授权委托书（适用于非法定代表人），出示个人有效身份证明文件原件及复印件（复印件须加盖公章），以证明其出席。</w:t>
            </w:r>
          </w:p>
        </w:tc>
      </w:tr>
      <w:tr w14:paraId="028CD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3F5D4A0">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22.1</w:t>
            </w:r>
          </w:p>
        </w:tc>
        <w:tc>
          <w:tcPr>
            <w:tcW w:w="1701" w:type="dxa"/>
            <w:vAlign w:val="center"/>
          </w:tcPr>
          <w:p w14:paraId="6FE13CBF">
            <w:pPr>
              <w:jc w:val="center"/>
              <w:rPr>
                <w:sz w:val="24"/>
              </w:rPr>
            </w:pPr>
            <w:r>
              <w:rPr>
                <w:sz w:val="24"/>
              </w:rPr>
              <w:t>确定中标人</w:t>
            </w:r>
          </w:p>
        </w:tc>
        <w:tc>
          <w:tcPr>
            <w:tcW w:w="7540" w:type="dxa"/>
            <w:vAlign w:val="center"/>
          </w:tcPr>
          <w:p w14:paraId="4C5D9E8C">
            <w:pPr>
              <w:pStyle w:val="25"/>
              <w:adjustRightInd w:val="0"/>
              <w:snapToGrid w:val="0"/>
              <w:rPr>
                <w:rFonts w:hint="default" w:ascii="Times New Roman" w:hAnsi="Times New Roman"/>
                <w:sz w:val="24"/>
              </w:rPr>
            </w:pPr>
            <w:r>
              <w:rPr>
                <w:rFonts w:hint="default" w:ascii="Times New Roman" w:hAnsi="Times New Roman"/>
                <w:sz w:val="24"/>
              </w:rPr>
              <w:t>中标候选人并列的，采购人是否委托评标委员会确定中标人：</w:t>
            </w:r>
          </w:p>
          <w:p w14:paraId="2FE75018">
            <w:pPr>
              <w:pStyle w:val="25"/>
              <w:adjustRightInd w:val="0"/>
              <w:snapToGrid w:val="0"/>
              <w:rPr>
                <w:rFonts w:hint="default" w:ascii="Times New Roman" w:hAnsi="Times New Roman"/>
                <w:sz w:val="24"/>
              </w:rPr>
            </w:pPr>
            <w:r>
              <w:rPr>
                <w:rFonts w:hint="default" w:ascii="Times New Roman" w:hAnsi="Times New Roman"/>
                <w:b/>
                <w:color w:val="000000"/>
                <w:sz w:val="24"/>
              </w:rPr>
              <w:t>■</w:t>
            </w:r>
            <w:r>
              <w:rPr>
                <w:rFonts w:hint="default" w:ascii="Times New Roman" w:hAnsi="Times New Roman"/>
                <w:sz w:val="24"/>
              </w:rPr>
              <w:t>否</w:t>
            </w:r>
          </w:p>
          <w:p w14:paraId="1048F343">
            <w:pPr>
              <w:pStyle w:val="25"/>
              <w:adjustRightInd w:val="0"/>
              <w:snapToGrid w:val="0"/>
              <w:rPr>
                <w:rFonts w:hint="default" w:ascii="Times New Roman" w:hAnsi="Times New Roman"/>
                <w:sz w:val="24"/>
              </w:rPr>
            </w:pPr>
            <w:r>
              <w:rPr>
                <w:rFonts w:hint="default" w:ascii="Times New Roman" w:hAnsi="Times New Roman"/>
                <w:sz w:val="24"/>
              </w:rPr>
              <w:t>□是</w:t>
            </w:r>
          </w:p>
          <w:p w14:paraId="6BF9A940">
            <w:pPr>
              <w:pStyle w:val="25"/>
              <w:adjustRightInd w:val="0"/>
              <w:snapToGrid w:val="0"/>
              <w:rPr>
                <w:rFonts w:hint="default" w:ascii="Times New Roman" w:hAnsi="Times New Roman"/>
              </w:rPr>
            </w:pPr>
            <w:r>
              <w:rPr>
                <w:rFonts w:hint="default" w:ascii="Times New Roman" w:hAnsi="Times New Roman"/>
                <w:sz w:val="24"/>
              </w:rPr>
              <w:t>中标候选人并列的，按照以下方式确定中标人：</w:t>
            </w:r>
            <w:r>
              <w:rPr>
                <w:rFonts w:hint="default" w:ascii="Times New Roman" w:hAnsi="Times New Roman"/>
              </w:rPr>
              <w:t xml:space="preserve"> </w:t>
            </w:r>
          </w:p>
          <w:p w14:paraId="1C8B192F">
            <w:pPr>
              <w:pStyle w:val="25"/>
              <w:adjustRightInd w:val="0"/>
              <w:snapToGrid w:val="0"/>
              <w:rPr>
                <w:rFonts w:hint="default" w:ascii="Times New Roman" w:hAnsi="Times New Roman"/>
                <w:sz w:val="24"/>
              </w:rPr>
            </w:pPr>
            <w:r>
              <w:rPr>
                <w:rFonts w:hint="default" w:ascii="Times New Roman" w:hAnsi="Times New Roman"/>
                <w:b/>
                <w:color w:val="000000"/>
                <w:sz w:val="24"/>
              </w:rPr>
              <w:t>■</w:t>
            </w:r>
            <w:r>
              <w:rPr>
                <w:rFonts w:hint="default" w:ascii="Times New Roman" w:hAnsi="Times New Roman"/>
                <w:sz w:val="24"/>
              </w:rPr>
              <w:t>得分且投标报价均相同的，以</w:t>
            </w:r>
            <w:r>
              <w:rPr>
                <w:rFonts w:ascii="Times New Roman" w:hAnsi="Times New Roman"/>
                <w:sz w:val="24"/>
                <w:u w:val="single"/>
              </w:rPr>
              <w:t>技术部分</w:t>
            </w:r>
            <w:r>
              <w:rPr>
                <w:rFonts w:hint="default" w:ascii="Times New Roman" w:hAnsi="Times New Roman"/>
                <w:sz w:val="24"/>
              </w:rPr>
              <w:t>得分高者为中标人</w:t>
            </w:r>
          </w:p>
          <w:p w14:paraId="60364253">
            <w:pPr>
              <w:jc w:val="left"/>
              <w:rPr>
                <w:sz w:val="24"/>
                <w:u w:val="single"/>
              </w:rPr>
            </w:pPr>
            <w:r>
              <w:rPr>
                <w:sz w:val="24"/>
              </w:rPr>
              <w:t>□随机抽取</w:t>
            </w:r>
          </w:p>
        </w:tc>
      </w:tr>
      <w:tr w14:paraId="47347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825A1D5">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25.5</w:t>
            </w:r>
          </w:p>
        </w:tc>
        <w:tc>
          <w:tcPr>
            <w:tcW w:w="1701" w:type="dxa"/>
            <w:vAlign w:val="center"/>
          </w:tcPr>
          <w:p w14:paraId="0D5A9829">
            <w:pPr>
              <w:jc w:val="center"/>
              <w:rPr>
                <w:sz w:val="24"/>
              </w:rPr>
            </w:pPr>
            <w:r>
              <w:rPr>
                <w:sz w:val="24"/>
              </w:rPr>
              <w:t>分包</w:t>
            </w:r>
          </w:p>
        </w:tc>
        <w:tc>
          <w:tcPr>
            <w:tcW w:w="7540" w:type="dxa"/>
            <w:vAlign w:val="center"/>
          </w:tcPr>
          <w:p w14:paraId="15B96E67">
            <w:pPr>
              <w:jc w:val="left"/>
              <w:rPr>
                <w:sz w:val="24"/>
              </w:rPr>
            </w:pPr>
            <w:r>
              <w:rPr>
                <w:sz w:val="24"/>
              </w:rPr>
              <w:t xml:space="preserve">本项目的非主体、非关键性工作是否允许分包： </w:t>
            </w:r>
          </w:p>
          <w:p w14:paraId="03FCFEE8">
            <w:pPr>
              <w:jc w:val="left"/>
              <w:rPr>
                <w:sz w:val="24"/>
              </w:rPr>
            </w:pPr>
            <w:r>
              <w:rPr>
                <w:b/>
                <w:color w:val="000000"/>
                <w:sz w:val="24"/>
              </w:rPr>
              <w:t>■</w:t>
            </w:r>
            <w:r>
              <w:rPr>
                <w:sz w:val="24"/>
              </w:rPr>
              <w:t>不允许</w:t>
            </w:r>
          </w:p>
          <w:p w14:paraId="2FBE3419">
            <w:pPr>
              <w:jc w:val="left"/>
              <w:rPr>
                <w:sz w:val="24"/>
              </w:rPr>
            </w:pPr>
            <w:r>
              <w:rPr>
                <w:sz w:val="24"/>
              </w:rPr>
              <w:t>□允许，具体要求：</w:t>
            </w:r>
          </w:p>
          <w:p w14:paraId="1B8E0F43">
            <w:pPr>
              <w:jc w:val="left"/>
              <w:rPr>
                <w:sz w:val="24"/>
              </w:rPr>
            </w:pPr>
            <w:r>
              <w:rPr>
                <w:sz w:val="24"/>
              </w:rPr>
              <w:t>（1）可以分包履行的具体内容：_____；</w:t>
            </w:r>
          </w:p>
          <w:p w14:paraId="463A518B">
            <w:pPr>
              <w:jc w:val="left"/>
              <w:rPr>
                <w:sz w:val="24"/>
              </w:rPr>
            </w:pPr>
            <w:r>
              <w:rPr>
                <w:sz w:val="24"/>
              </w:rPr>
              <w:t>（2）允许分包的金额或者比例：_____；</w:t>
            </w:r>
          </w:p>
          <w:p w14:paraId="605DADB8">
            <w:pPr>
              <w:jc w:val="left"/>
              <w:rPr>
                <w:sz w:val="24"/>
                <w:u w:val="single"/>
              </w:rPr>
            </w:pPr>
            <w:r>
              <w:rPr>
                <w:sz w:val="24"/>
              </w:rPr>
              <w:t>（3）其他要求：_____。</w:t>
            </w:r>
          </w:p>
        </w:tc>
      </w:tr>
      <w:tr w14:paraId="4CD7E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CDFBFE4">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26.1.1</w:t>
            </w:r>
          </w:p>
        </w:tc>
        <w:tc>
          <w:tcPr>
            <w:tcW w:w="1701" w:type="dxa"/>
            <w:vAlign w:val="center"/>
          </w:tcPr>
          <w:p w14:paraId="660A341E">
            <w:pPr>
              <w:jc w:val="center"/>
              <w:rPr>
                <w:sz w:val="24"/>
              </w:rPr>
            </w:pPr>
            <w:r>
              <w:rPr>
                <w:sz w:val="24"/>
              </w:rPr>
              <w:t>询问</w:t>
            </w:r>
          </w:p>
        </w:tc>
        <w:tc>
          <w:tcPr>
            <w:tcW w:w="7540" w:type="dxa"/>
            <w:vAlign w:val="center"/>
          </w:tcPr>
          <w:p w14:paraId="57F139CC">
            <w:pPr>
              <w:jc w:val="left"/>
              <w:rPr>
                <w:sz w:val="24"/>
              </w:rPr>
            </w:pPr>
            <w:r>
              <w:rPr>
                <w:sz w:val="24"/>
              </w:rPr>
              <w:t>询问送达形式：</w:t>
            </w:r>
            <w:r>
              <w:rPr>
                <w:rFonts w:hint="eastAsia"/>
                <w:sz w:val="24"/>
                <w:u w:val="single"/>
              </w:rPr>
              <w:t>书面形式</w:t>
            </w:r>
          </w:p>
        </w:tc>
      </w:tr>
      <w:tr w14:paraId="6329E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313D188">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26.3</w:t>
            </w:r>
          </w:p>
        </w:tc>
        <w:tc>
          <w:tcPr>
            <w:tcW w:w="1701" w:type="dxa"/>
            <w:vAlign w:val="center"/>
          </w:tcPr>
          <w:p w14:paraId="7ACDC5CF">
            <w:pPr>
              <w:jc w:val="center"/>
              <w:rPr>
                <w:sz w:val="24"/>
              </w:rPr>
            </w:pPr>
            <w:r>
              <w:rPr>
                <w:sz w:val="24"/>
              </w:rPr>
              <w:t>联系方式</w:t>
            </w:r>
          </w:p>
        </w:tc>
        <w:tc>
          <w:tcPr>
            <w:tcW w:w="7540" w:type="dxa"/>
            <w:vAlign w:val="center"/>
          </w:tcPr>
          <w:p w14:paraId="774F180F">
            <w:pPr>
              <w:jc w:val="left"/>
              <w:rPr>
                <w:sz w:val="24"/>
              </w:rPr>
            </w:pPr>
            <w:r>
              <w:rPr>
                <w:sz w:val="24"/>
              </w:rPr>
              <w:t>接收询问和质疑的联系方式</w:t>
            </w:r>
          </w:p>
          <w:p w14:paraId="5EC85FC0">
            <w:pPr>
              <w:jc w:val="left"/>
              <w:rPr>
                <w:sz w:val="24"/>
              </w:rPr>
            </w:pPr>
            <w:r>
              <w:rPr>
                <w:sz w:val="24"/>
              </w:rPr>
              <w:t>联系部门：</w:t>
            </w:r>
            <w:r>
              <w:rPr>
                <w:rFonts w:hint="eastAsia"/>
                <w:sz w:val="24"/>
                <w:u w:val="single"/>
              </w:rPr>
              <w:t>招标部</w:t>
            </w:r>
            <w:r>
              <w:rPr>
                <w:sz w:val="24"/>
                <w:u w:val="single"/>
              </w:rPr>
              <w:t>；</w:t>
            </w:r>
          </w:p>
          <w:p w14:paraId="4A7BCDDF">
            <w:pPr>
              <w:jc w:val="left"/>
              <w:rPr>
                <w:sz w:val="24"/>
              </w:rPr>
            </w:pPr>
            <w:r>
              <w:rPr>
                <w:sz w:val="24"/>
              </w:rPr>
              <w:t>联系电话：</w:t>
            </w:r>
            <w:r>
              <w:rPr>
                <w:rFonts w:hint="eastAsia"/>
                <w:sz w:val="24"/>
                <w:u w:val="single"/>
              </w:rPr>
              <w:t>010-60211966</w:t>
            </w:r>
            <w:r>
              <w:rPr>
                <w:sz w:val="24"/>
                <w:u w:val="single"/>
              </w:rPr>
              <w:t>；</w:t>
            </w:r>
          </w:p>
          <w:p w14:paraId="26938CA2">
            <w:pPr>
              <w:jc w:val="left"/>
              <w:rPr>
                <w:sz w:val="24"/>
              </w:rPr>
            </w:pPr>
            <w:r>
              <w:rPr>
                <w:sz w:val="24"/>
              </w:rPr>
              <w:t>通讯地址：</w:t>
            </w:r>
            <w:r>
              <w:rPr>
                <w:rFonts w:hint="eastAsia"/>
                <w:sz w:val="24"/>
                <w:u w:val="single"/>
              </w:rPr>
              <w:t>北京市大兴区金华寺东路2号三层301室</w:t>
            </w:r>
            <w:r>
              <w:rPr>
                <w:sz w:val="24"/>
                <w:u w:val="single"/>
              </w:rPr>
              <w:t>。</w:t>
            </w:r>
          </w:p>
        </w:tc>
      </w:tr>
      <w:tr w14:paraId="458C1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4734B7C7">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27</w:t>
            </w:r>
          </w:p>
        </w:tc>
        <w:tc>
          <w:tcPr>
            <w:tcW w:w="1701" w:type="dxa"/>
            <w:tcBorders>
              <w:top w:val="single" w:color="auto" w:sz="4" w:space="0"/>
              <w:left w:val="single" w:color="auto" w:sz="4" w:space="0"/>
              <w:bottom w:val="single" w:color="auto" w:sz="4" w:space="0"/>
              <w:right w:val="single" w:color="auto" w:sz="4" w:space="0"/>
            </w:tcBorders>
            <w:vAlign w:val="center"/>
          </w:tcPr>
          <w:p w14:paraId="6CF7D3BF">
            <w:pPr>
              <w:jc w:val="center"/>
              <w:rPr>
                <w:sz w:val="24"/>
              </w:rPr>
            </w:pPr>
            <w:r>
              <w:rPr>
                <w:sz w:val="24"/>
              </w:rPr>
              <w:t>代理费</w:t>
            </w:r>
          </w:p>
        </w:tc>
        <w:tc>
          <w:tcPr>
            <w:tcW w:w="7540" w:type="dxa"/>
            <w:tcBorders>
              <w:top w:val="single" w:color="auto" w:sz="4" w:space="0"/>
              <w:left w:val="single" w:color="auto" w:sz="4" w:space="0"/>
              <w:bottom w:val="single" w:color="auto" w:sz="4" w:space="0"/>
              <w:right w:val="single" w:color="auto" w:sz="4" w:space="0"/>
            </w:tcBorders>
            <w:vAlign w:val="center"/>
          </w:tcPr>
          <w:p w14:paraId="27059F23">
            <w:pPr>
              <w:jc w:val="left"/>
              <w:rPr>
                <w:sz w:val="24"/>
              </w:rPr>
            </w:pPr>
            <w:r>
              <w:rPr>
                <w:sz w:val="24"/>
              </w:rPr>
              <w:t>收费对象：</w:t>
            </w:r>
          </w:p>
          <w:p w14:paraId="599277A6">
            <w:pPr>
              <w:jc w:val="left"/>
              <w:rPr>
                <w:sz w:val="24"/>
              </w:rPr>
            </w:pPr>
            <w:r>
              <w:rPr>
                <w:sz w:val="24"/>
              </w:rPr>
              <w:t>□采购人</w:t>
            </w:r>
          </w:p>
          <w:p w14:paraId="17B5C5FC">
            <w:pPr>
              <w:jc w:val="left"/>
              <w:rPr>
                <w:sz w:val="24"/>
              </w:rPr>
            </w:pPr>
            <w:r>
              <w:rPr>
                <w:b/>
                <w:color w:val="000000"/>
                <w:sz w:val="24"/>
              </w:rPr>
              <w:t>■</w:t>
            </w:r>
            <w:r>
              <w:rPr>
                <w:sz w:val="24"/>
              </w:rPr>
              <w:t>中标人</w:t>
            </w:r>
          </w:p>
          <w:p w14:paraId="7364CEDC">
            <w:pPr>
              <w:jc w:val="left"/>
              <w:rPr>
                <w:sz w:val="24"/>
                <w:u w:val="single"/>
              </w:rPr>
            </w:pPr>
            <w:r>
              <w:rPr>
                <w:sz w:val="24"/>
              </w:rPr>
              <w:t>收费标准：</w:t>
            </w:r>
            <w:r>
              <w:rPr>
                <w:rFonts w:hint="eastAsia"/>
                <w:sz w:val="24"/>
                <w:u w:val="single"/>
              </w:rPr>
              <w:t>参照原国家发展计划委员会《招标代理服务收费管理暂行办法》(计价格[2002]1980号)和《国家发展改革委关于降低部分建设项目收费标准规范收费行为等有关问题的通知》(发改价格[2011]534号)规定标准。</w:t>
            </w:r>
          </w:p>
          <w:p w14:paraId="5F8C509F">
            <w:pPr>
              <w:jc w:val="left"/>
              <w:rPr>
                <w:sz w:val="24"/>
              </w:rPr>
            </w:pPr>
            <w:r>
              <w:rPr>
                <w:rFonts w:hint="eastAsia"/>
                <w:sz w:val="24"/>
              </w:rPr>
              <w:t>缴纳时间：</w:t>
            </w:r>
            <w:r>
              <w:rPr>
                <w:rFonts w:hint="eastAsia"/>
                <w:sz w:val="24"/>
                <w:u w:val="single"/>
              </w:rPr>
              <w:t>领取中标通知书时向招标代理机构支付招标代理费。</w:t>
            </w:r>
          </w:p>
        </w:tc>
      </w:tr>
    </w:tbl>
    <w:p w14:paraId="5624B9D0">
      <w:pPr>
        <w:tabs>
          <w:tab w:val="left" w:pos="5580"/>
        </w:tabs>
        <w:adjustRightInd w:val="0"/>
        <w:spacing w:line="360" w:lineRule="auto"/>
        <w:jc w:val="distribute"/>
        <w:rPr>
          <w:sz w:val="24"/>
        </w:rPr>
        <w:sectPr>
          <w:headerReference r:id="rId4" w:type="first"/>
          <w:headerReference r:id="rId3" w:type="default"/>
          <w:footerReference r:id="rId5" w:type="default"/>
          <w:type w:val="nextColumn"/>
          <w:pgSz w:w="11907" w:h="16840"/>
          <w:pgMar w:top="1418" w:right="1134" w:bottom="1418" w:left="1701" w:header="851" w:footer="851" w:gutter="0"/>
          <w:pgNumType w:start="0"/>
          <w:cols w:space="720" w:num="1"/>
          <w:titlePg/>
          <w:docGrid w:linePitch="462" w:charSpace="0"/>
        </w:sectPr>
      </w:pPr>
    </w:p>
    <w:p w14:paraId="644127DA">
      <w:pPr>
        <w:spacing w:before="240" w:beforeLines="100" w:after="240" w:afterLines="100"/>
        <w:jc w:val="center"/>
        <w:rPr>
          <w:b/>
          <w:sz w:val="28"/>
          <w:szCs w:val="28"/>
        </w:rPr>
      </w:pPr>
      <w:bookmarkStart w:id="74" w:name="_Toc127151517"/>
      <w:bookmarkStart w:id="75" w:name="_Toc150774722"/>
      <w:bookmarkStart w:id="76" w:name="_Toc142311019"/>
      <w:bookmarkStart w:id="77" w:name="_Toc353873932"/>
      <w:bookmarkStart w:id="78" w:name="_Toc226337213"/>
      <w:bookmarkStart w:id="79" w:name="_Toc353825542"/>
      <w:bookmarkStart w:id="80" w:name="_Toc305158785"/>
      <w:bookmarkStart w:id="81" w:name="_Toc305158859"/>
      <w:bookmarkStart w:id="82" w:name="_Toc150480755"/>
      <w:bookmarkStart w:id="83" w:name="_Toc353873662"/>
      <w:bookmarkStart w:id="84" w:name="_Toc265228355"/>
      <w:bookmarkStart w:id="85" w:name="_Toc226965790"/>
      <w:bookmarkStart w:id="86" w:name="_Toc264969207"/>
      <w:bookmarkStart w:id="87" w:name="_Toc195842882"/>
      <w:r>
        <w:rPr>
          <w:b/>
          <w:sz w:val="28"/>
          <w:szCs w:val="28"/>
        </w:rPr>
        <w:t>投标人须知</w:t>
      </w:r>
      <w:bookmarkEnd w:id="74"/>
      <w:bookmarkEnd w:id="75"/>
      <w:bookmarkEnd w:id="76"/>
      <w:bookmarkEnd w:id="77"/>
      <w:bookmarkEnd w:id="78"/>
      <w:bookmarkEnd w:id="79"/>
      <w:bookmarkEnd w:id="80"/>
      <w:bookmarkEnd w:id="81"/>
      <w:bookmarkEnd w:id="82"/>
      <w:bookmarkEnd w:id="83"/>
      <w:bookmarkEnd w:id="84"/>
      <w:bookmarkEnd w:id="85"/>
      <w:bookmarkEnd w:id="86"/>
      <w:bookmarkEnd w:id="87"/>
    </w:p>
    <w:p w14:paraId="2981921A">
      <w:pPr>
        <w:pStyle w:val="4"/>
        <w:tabs>
          <w:tab w:val="center" w:pos="4592"/>
          <w:tab w:val="left" w:pos="7860"/>
        </w:tabs>
        <w:spacing w:before="0" w:line="360" w:lineRule="auto"/>
        <w:jc w:val="left"/>
        <w:rPr>
          <w:rFonts w:ascii="Times New Roman" w:hAnsi="Times New Roman" w:eastAsia="宋体"/>
          <w:sz w:val="28"/>
        </w:rPr>
      </w:pPr>
      <w:bookmarkStart w:id="88" w:name="_Toc127151518"/>
      <w:bookmarkStart w:id="89" w:name="_Toc520356143"/>
      <w:r>
        <w:rPr>
          <w:rFonts w:ascii="Times New Roman" w:hAnsi="Times New Roman" w:eastAsia="宋体"/>
          <w:sz w:val="28"/>
        </w:rPr>
        <w:tab/>
      </w:r>
      <w:bookmarkStart w:id="90" w:name="_Toc151193616"/>
      <w:bookmarkStart w:id="91" w:name="_Toc150774723"/>
      <w:bookmarkStart w:id="92" w:name="_Toc226309762"/>
      <w:bookmarkStart w:id="93" w:name="_Toc265228356"/>
      <w:bookmarkStart w:id="94" w:name="_Toc305158860"/>
      <w:bookmarkStart w:id="95" w:name="_Toc305158786"/>
      <w:bookmarkStart w:id="96" w:name="_Toc150509269"/>
      <w:bookmarkStart w:id="97" w:name="_Toc151193688"/>
      <w:bookmarkStart w:id="98" w:name="_Toc195842883"/>
      <w:bookmarkStart w:id="99" w:name="_Toc226337214"/>
      <w:bookmarkStart w:id="100" w:name="_Toc151190145"/>
      <w:bookmarkStart w:id="101" w:name="_Toc150774618"/>
      <w:bookmarkStart w:id="102" w:name="_Toc142311020"/>
      <w:bookmarkStart w:id="103" w:name="_Toc151193832"/>
      <w:bookmarkStart w:id="104" w:name="_Toc151193760"/>
      <w:bookmarkStart w:id="105" w:name="_Toc264969208"/>
      <w:bookmarkStart w:id="106" w:name="_Toc150480756"/>
      <w:bookmarkStart w:id="107" w:name="_Toc151193906"/>
      <w:bookmarkStart w:id="108" w:name="_Toc226965791"/>
      <w:bookmarkStart w:id="109" w:name="_Toc226965708"/>
      <w:r>
        <w:rPr>
          <w:rFonts w:ascii="Times New Roman" w:hAnsi="Times New Roman" w:eastAsia="宋体"/>
          <w:sz w:val="28"/>
        </w:rPr>
        <w:t>一   说  明</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r>
        <w:rPr>
          <w:rFonts w:ascii="Times New Roman" w:hAnsi="Times New Roman" w:eastAsia="宋体"/>
          <w:sz w:val="28"/>
        </w:rPr>
        <w:tab/>
      </w:r>
    </w:p>
    <w:p w14:paraId="0A38783A">
      <w:pPr>
        <w:numPr>
          <w:ilvl w:val="0"/>
          <w:numId w:val="8"/>
        </w:numPr>
        <w:tabs>
          <w:tab w:val="left" w:pos="360"/>
          <w:tab w:val="clear" w:pos="900"/>
        </w:tabs>
        <w:snapToGrid w:val="0"/>
        <w:spacing w:line="360" w:lineRule="auto"/>
        <w:ind w:left="357" w:hanging="357"/>
        <w:outlineLvl w:val="1"/>
        <w:rPr>
          <w:sz w:val="24"/>
        </w:rPr>
      </w:pPr>
      <w:bookmarkStart w:id="110" w:name="_Toc305158787"/>
      <w:bookmarkStart w:id="111" w:name="_Toc265228357"/>
      <w:bookmarkStart w:id="112" w:name="_Toc305158861"/>
      <w:bookmarkStart w:id="113" w:name="_Toc264969209"/>
      <w:r>
        <w:rPr>
          <w:sz w:val="24"/>
        </w:rPr>
        <w:t>采购人、采购代理机构、投标人</w:t>
      </w:r>
      <w:bookmarkEnd w:id="110"/>
      <w:bookmarkEnd w:id="111"/>
      <w:bookmarkEnd w:id="112"/>
      <w:bookmarkEnd w:id="113"/>
      <w:r>
        <w:rPr>
          <w:sz w:val="24"/>
        </w:rPr>
        <w:t>、联合体</w:t>
      </w:r>
    </w:p>
    <w:p w14:paraId="2A1ABA14">
      <w:pPr>
        <w:numPr>
          <w:ilvl w:val="1"/>
          <w:numId w:val="8"/>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14:paraId="51A3948A">
      <w:pPr>
        <w:numPr>
          <w:ilvl w:val="1"/>
          <w:numId w:val="8"/>
        </w:numPr>
        <w:tabs>
          <w:tab w:val="left" w:pos="1080"/>
          <w:tab w:val="left" w:pos="2014"/>
          <w:tab w:val="left" w:pos="5521"/>
        </w:tabs>
        <w:snapToGrid w:val="0"/>
        <w:spacing w:line="360" w:lineRule="auto"/>
        <w:ind w:left="1080" w:hanging="720"/>
        <w:rPr>
          <w:sz w:val="24"/>
        </w:rPr>
      </w:pPr>
      <w:r>
        <w:rPr>
          <w:sz w:val="24"/>
        </w:rPr>
        <w:t>投标人（也称“供应商”、“申请人”）：指向采购人提供货物、工程或者服务的法人、其他组织或者自然人。</w:t>
      </w:r>
    </w:p>
    <w:p w14:paraId="1B1D50C4">
      <w:pPr>
        <w:numPr>
          <w:ilvl w:val="1"/>
          <w:numId w:val="8"/>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14:paraId="51459773">
      <w:pPr>
        <w:numPr>
          <w:ilvl w:val="0"/>
          <w:numId w:val="8"/>
        </w:numPr>
        <w:tabs>
          <w:tab w:val="left" w:pos="360"/>
          <w:tab w:val="clear" w:pos="900"/>
        </w:tabs>
        <w:snapToGrid w:val="0"/>
        <w:spacing w:line="360" w:lineRule="auto"/>
        <w:ind w:left="357" w:hanging="357"/>
        <w:outlineLvl w:val="1"/>
        <w:rPr>
          <w:sz w:val="24"/>
        </w:rPr>
      </w:pPr>
      <w:bookmarkStart w:id="114" w:name="_Toc164608634"/>
      <w:bookmarkStart w:id="115" w:name="_Toc127151520"/>
      <w:bookmarkStart w:id="116" w:name="_Toc151193618"/>
      <w:bookmarkStart w:id="117" w:name="_Toc226965710"/>
      <w:bookmarkStart w:id="118" w:name="_Toc265228358"/>
      <w:bookmarkStart w:id="119" w:name="_Toc305158862"/>
      <w:bookmarkStart w:id="120" w:name="_Toc142311022"/>
      <w:bookmarkStart w:id="121" w:name="_Toc127151721"/>
      <w:bookmarkStart w:id="122" w:name="_Toc127161434"/>
      <w:bookmarkStart w:id="123" w:name="_Toc264969210"/>
      <w:bookmarkStart w:id="124" w:name="_Toc149720813"/>
      <w:bookmarkStart w:id="125" w:name="_Toc305158788"/>
      <w:bookmarkStart w:id="126" w:name="_Toc150774725"/>
      <w:bookmarkStart w:id="127" w:name="_Toc195842885"/>
      <w:bookmarkStart w:id="128" w:name="_Toc150480758"/>
      <w:bookmarkStart w:id="129" w:name="_Toc164229361"/>
      <w:bookmarkStart w:id="130" w:name="_Toc150509271"/>
      <w:bookmarkStart w:id="131" w:name="_Toc151193762"/>
      <w:bookmarkStart w:id="132" w:name="_Toc151193690"/>
      <w:bookmarkStart w:id="133" w:name="_Toc164351614"/>
      <w:bookmarkStart w:id="134" w:name="_Toc226309764"/>
      <w:bookmarkStart w:id="135" w:name="_Toc226337216"/>
      <w:bookmarkStart w:id="136" w:name="_Toc151190147"/>
      <w:bookmarkStart w:id="137" w:name="_Toc226965793"/>
      <w:bookmarkStart w:id="138" w:name="_Toc164229215"/>
      <w:bookmarkStart w:id="139" w:name="_Toc150774620"/>
      <w:bookmarkStart w:id="140" w:name="_Toc151193834"/>
      <w:bookmarkStart w:id="141" w:name="_Toc151193908"/>
      <w:bookmarkStart w:id="142" w:name="_Toc164608789"/>
      <w:r>
        <w:rPr>
          <w:sz w:val="24"/>
        </w:rPr>
        <w:t>资金来源</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r>
        <w:rPr>
          <w:sz w:val="24"/>
        </w:rPr>
        <w:t>、项目属性、科研仪器设备采购、核心产品</w:t>
      </w:r>
    </w:p>
    <w:p w14:paraId="5FDD22C8">
      <w:pPr>
        <w:numPr>
          <w:ilvl w:val="1"/>
          <w:numId w:val="8"/>
        </w:numPr>
        <w:tabs>
          <w:tab w:val="left" w:pos="1080"/>
          <w:tab w:val="left" w:pos="2014"/>
        </w:tabs>
        <w:snapToGrid w:val="0"/>
        <w:spacing w:line="360" w:lineRule="auto"/>
        <w:ind w:left="1080" w:hanging="720"/>
        <w:rPr>
          <w:sz w:val="24"/>
        </w:rPr>
      </w:pPr>
      <w:r>
        <w:rPr>
          <w:sz w:val="24"/>
        </w:rPr>
        <w:t>资金来源为财政性资金和/或本项目采购中无法与财政性资金分割的非财政性资金。</w:t>
      </w:r>
    </w:p>
    <w:p w14:paraId="3F73334E">
      <w:pPr>
        <w:numPr>
          <w:ilvl w:val="1"/>
          <w:numId w:val="8"/>
        </w:numPr>
        <w:tabs>
          <w:tab w:val="left" w:pos="1080"/>
          <w:tab w:val="left" w:pos="2014"/>
        </w:tabs>
        <w:snapToGrid w:val="0"/>
        <w:spacing w:line="360" w:lineRule="auto"/>
        <w:ind w:left="1080" w:hanging="720"/>
        <w:rPr>
          <w:sz w:val="24"/>
        </w:rPr>
      </w:pPr>
      <w:r>
        <w:rPr>
          <w:sz w:val="24"/>
        </w:rPr>
        <w:t>项目属性见《投标人须知资料表》。</w:t>
      </w:r>
    </w:p>
    <w:p w14:paraId="1D18FCEC">
      <w:pPr>
        <w:numPr>
          <w:ilvl w:val="1"/>
          <w:numId w:val="8"/>
        </w:numPr>
        <w:tabs>
          <w:tab w:val="left" w:pos="1080"/>
          <w:tab w:val="left" w:pos="2014"/>
        </w:tabs>
        <w:snapToGrid w:val="0"/>
        <w:spacing w:line="360" w:lineRule="auto"/>
        <w:ind w:left="1080" w:hanging="720"/>
        <w:rPr>
          <w:sz w:val="24"/>
        </w:rPr>
      </w:pPr>
      <w:r>
        <w:rPr>
          <w:sz w:val="24"/>
        </w:rPr>
        <w:t>是否属于科研仪器设备采购见《投标人须知资料表》。</w:t>
      </w:r>
    </w:p>
    <w:p w14:paraId="5C117F75">
      <w:pPr>
        <w:numPr>
          <w:ilvl w:val="1"/>
          <w:numId w:val="8"/>
        </w:numPr>
        <w:tabs>
          <w:tab w:val="left" w:pos="1080"/>
          <w:tab w:val="left" w:pos="2014"/>
          <w:tab w:val="left" w:pos="5521"/>
        </w:tabs>
        <w:snapToGrid w:val="0"/>
        <w:spacing w:line="360" w:lineRule="auto"/>
        <w:ind w:left="1080" w:hanging="720"/>
        <w:rPr>
          <w:sz w:val="24"/>
        </w:rPr>
      </w:pPr>
      <w:r>
        <w:rPr>
          <w:sz w:val="24"/>
        </w:rPr>
        <w:t>核心产品见《投标人须知资料表》。</w:t>
      </w:r>
    </w:p>
    <w:p w14:paraId="34CEC45F">
      <w:pPr>
        <w:numPr>
          <w:ilvl w:val="0"/>
          <w:numId w:val="8"/>
        </w:numPr>
        <w:tabs>
          <w:tab w:val="left" w:pos="360"/>
        </w:tabs>
        <w:snapToGrid w:val="0"/>
        <w:spacing w:line="360" w:lineRule="auto"/>
        <w:ind w:left="357" w:hanging="357"/>
        <w:outlineLvl w:val="1"/>
        <w:rPr>
          <w:sz w:val="24"/>
        </w:rPr>
      </w:pPr>
      <w:r>
        <w:rPr>
          <w:sz w:val="24"/>
        </w:rPr>
        <w:t>现场考察、开标前答疑会</w:t>
      </w:r>
    </w:p>
    <w:p w14:paraId="6920FEA4">
      <w:pPr>
        <w:numPr>
          <w:ilvl w:val="1"/>
          <w:numId w:val="8"/>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43" w:name="_Toc305158864"/>
      <w:bookmarkStart w:id="144" w:name="_Toc151190149"/>
      <w:bookmarkStart w:id="145" w:name="_Toc150480760"/>
      <w:bookmarkStart w:id="146" w:name="_Toc150774622"/>
      <w:bookmarkStart w:id="147" w:name="_Toc226965795"/>
      <w:bookmarkStart w:id="148" w:name="_Toc151193910"/>
      <w:bookmarkStart w:id="149" w:name="_Toc265228360"/>
      <w:bookmarkStart w:id="150" w:name="_Toc305158790"/>
      <w:bookmarkStart w:id="151" w:name="_Toc226965712"/>
      <w:bookmarkStart w:id="152" w:name="_Toc264969212"/>
      <w:bookmarkStart w:id="153" w:name="_Toc151193764"/>
      <w:bookmarkStart w:id="154" w:name="_Toc151193620"/>
      <w:bookmarkStart w:id="155" w:name="_Toc520356146"/>
      <w:bookmarkStart w:id="156" w:name="_Toc127151522"/>
      <w:bookmarkStart w:id="157" w:name="_Toc226309766"/>
      <w:bookmarkStart w:id="158" w:name="_Toc151193692"/>
      <w:bookmarkStart w:id="159" w:name="_Toc150509273"/>
      <w:bookmarkStart w:id="160" w:name="_Toc226337218"/>
      <w:bookmarkStart w:id="161" w:name="_Toc142311024"/>
      <w:bookmarkStart w:id="162" w:name="_Toc150774727"/>
      <w:bookmarkStart w:id="163" w:name="_Toc195842887"/>
      <w:bookmarkStart w:id="164" w:name="_Toc151193836"/>
    </w:p>
    <w:p w14:paraId="06D9FF4D">
      <w:pPr>
        <w:numPr>
          <w:ilvl w:val="1"/>
          <w:numId w:val="8"/>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25590CD0">
      <w:pPr>
        <w:numPr>
          <w:ilvl w:val="0"/>
          <w:numId w:val="8"/>
        </w:numPr>
        <w:tabs>
          <w:tab w:val="left" w:pos="360"/>
        </w:tabs>
        <w:snapToGrid w:val="0"/>
        <w:spacing w:line="360" w:lineRule="auto"/>
        <w:ind w:left="357" w:hanging="357"/>
        <w:outlineLvl w:val="1"/>
        <w:rPr>
          <w:sz w:val="24"/>
        </w:rPr>
      </w:pPr>
      <w:r>
        <w:rPr>
          <w:sz w:val="24"/>
        </w:rPr>
        <w:t>样品</w:t>
      </w:r>
    </w:p>
    <w:p w14:paraId="2D7C0262">
      <w:pPr>
        <w:numPr>
          <w:ilvl w:val="1"/>
          <w:numId w:val="8"/>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p>
    <w:p w14:paraId="1F790009">
      <w:pPr>
        <w:numPr>
          <w:ilvl w:val="1"/>
          <w:numId w:val="8"/>
        </w:numPr>
        <w:tabs>
          <w:tab w:val="left" w:pos="1080"/>
          <w:tab w:val="left" w:pos="2014"/>
        </w:tabs>
        <w:snapToGrid w:val="0"/>
        <w:spacing w:line="360" w:lineRule="auto"/>
        <w:ind w:left="1080" w:hanging="720"/>
        <w:rPr>
          <w:sz w:val="24"/>
        </w:rPr>
      </w:pPr>
      <w:r>
        <w:rPr>
          <w:sz w:val="24"/>
        </w:rPr>
        <w:t>样品的评审方法以及评审标准等内容见第四章《评标程序、评标方法和评标标准》。</w:t>
      </w:r>
    </w:p>
    <w:p w14:paraId="1C8532C0">
      <w:pPr>
        <w:numPr>
          <w:ilvl w:val="0"/>
          <w:numId w:val="8"/>
        </w:numPr>
        <w:tabs>
          <w:tab w:val="left" w:pos="360"/>
          <w:tab w:val="clear" w:pos="900"/>
        </w:tabs>
        <w:snapToGrid w:val="0"/>
        <w:spacing w:line="360" w:lineRule="auto"/>
        <w:ind w:left="357" w:hanging="357"/>
        <w:outlineLvl w:val="1"/>
        <w:rPr>
          <w:sz w:val="24"/>
        </w:rPr>
      </w:pPr>
      <w:r>
        <w:rPr>
          <w:sz w:val="24"/>
        </w:rPr>
        <w:t>政府采购政策（包括但不限于下列具体政策要求）</w:t>
      </w:r>
    </w:p>
    <w:p w14:paraId="51660AEB">
      <w:pPr>
        <w:numPr>
          <w:ilvl w:val="1"/>
          <w:numId w:val="8"/>
        </w:numPr>
        <w:tabs>
          <w:tab w:val="left" w:pos="1080"/>
          <w:tab w:val="left" w:pos="2014"/>
        </w:tabs>
        <w:snapToGrid w:val="0"/>
        <w:spacing w:line="360" w:lineRule="auto"/>
        <w:ind w:left="1080" w:hanging="720"/>
        <w:rPr>
          <w:sz w:val="24"/>
        </w:rPr>
      </w:pPr>
      <w:r>
        <w:rPr>
          <w:sz w:val="24"/>
        </w:rPr>
        <w:t>采购本国货物、工程和服务</w:t>
      </w:r>
    </w:p>
    <w:p w14:paraId="77EBEA6A">
      <w:pPr>
        <w:numPr>
          <w:ilvl w:val="2"/>
          <w:numId w:val="8"/>
        </w:numPr>
        <w:tabs>
          <w:tab w:val="left" w:pos="2014"/>
        </w:tabs>
        <w:snapToGrid w:val="0"/>
        <w:spacing w:line="360" w:lineRule="auto"/>
        <w:rPr>
          <w:sz w:val="24"/>
        </w:rPr>
      </w:pPr>
      <w:r>
        <w:rPr>
          <w:kern w:val="0"/>
          <w:sz w:val="24"/>
        </w:rPr>
        <w:t>政府采购应当采购本国货物、工程和服务。但有《</w:t>
      </w:r>
      <w:r>
        <w:rPr>
          <w:b/>
          <w:kern w:val="0"/>
          <w:sz w:val="24"/>
        </w:rPr>
        <w:t>中华人民共和国政府采购法</w:t>
      </w:r>
      <w:r>
        <w:rPr>
          <w:kern w:val="0"/>
          <w:sz w:val="24"/>
        </w:rPr>
        <w:t>》第十条规定情形的除外。</w:t>
      </w:r>
    </w:p>
    <w:p w14:paraId="093B90EF">
      <w:pPr>
        <w:numPr>
          <w:ilvl w:val="2"/>
          <w:numId w:val="8"/>
        </w:numPr>
        <w:tabs>
          <w:tab w:val="left" w:pos="2014"/>
        </w:tabs>
        <w:snapToGrid w:val="0"/>
        <w:spacing w:line="360" w:lineRule="auto"/>
        <w:rPr>
          <w:sz w:val="24"/>
        </w:rPr>
      </w:pPr>
      <w:r>
        <w:rPr>
          <w:sz w:val="24"/>
        </w:rPr>
        <w:t>本项目如接受非本国货物、工程、服务参与投标，则具体要求见第</w:t>
      </w:r>
      <w:r>
        <w:rPr>
          <w:rFonts w:hint="eastAsia"/>
          <w:sz w:val="24"/>
          <w:lang w:val="en-US" w:eastAsia="zh-CN"/>
        </w:rPr>
        <w:t>五</w:t>
      </w:r>
      <w:r>
        <w:rPr>
          <w:sz w:val="24"/>
        </w:rPr>
        <w:t>章《采购需求》。</w:t>
      </w:r>
    </w:p>
    <w:p w14:paraId="6E787AB2">
      <w:pPr>
        <w:numPr>
          <w:ilvl w:val="2"/>
          <w:numId w:val="8"/>
        </w:numPr>
        <w:tabs>
          <w:tab w:val="left" w:pos="2014"/>
        </w:tabs>
        <w:snapToGrid w:val="0"/>
        <w:spacing w:line="360" w:lineRule="auto"/>
        <w:rPr>
          <w:sz w:val="24"/>
        </w:rPr>
      </w:pPr>
      <w:r>
        <w:rPr>
          <w:rFonts w:eastAsiaTheme="minorEastAsia"/>
          <w:sz w:val="24"/>
        </w:rPr>
        <w:t>进口产品</w:t>
      </w:r>
      <w:r>
        <w:rPr>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0CD7488A">
      <w:pPr>
        <w:numPr>
          <w:ilvl w:val="1"/>
          <w:numId w:val="8"/>
        </w:numPr>
        <w:tabs>
          <w:tab w:val="left" w:pos="1080"/>
          <w:tab w:val="left" w:pos="2014"/>
        </w:tabs>
        <w:snapToGrid w:val="0"/>
        <w:spacing w:line="360" w:lineRule="auto"/>
        <w:ind w:left="1080" w:hanging="720"/>
        <w:rPr>
          <w:sz w:val="24"/>
        </w:rPr>
      </w:pPr>
      <w:r>
        <w:rPr>
          <w:sz w:val="24"/>
        </w:rPr>
        <w:t>中小企业、监狱企业及残疾人福利性单位</w:t>
      </w:r>
    </w:p>
    <w:p w14:paraId="3895905E">
      <w:pPr>
        <w:numPr>
          <w:ilvl w:val="2"/>
          <w:numId w:val="8"/>
        </w:numPr>
        <w:snapToGrid w:val="0"/>
        <w:spacing w:line="360" w:lineRule="auto"/>
        <w:rPr>
          <w:sz w:val="24"/>
        </w:rPr>
      </w:pPr>
      <w:r>
        <w:rPr>
          <w:sz w:val="24"/>
        </w:rPr>
        <w:t>中小企业定义：</w:t>
      </w:r>
    </w:p>
    <w:p w14:paraId="0B68C094">
      <w:pPr>
        <w:pStyle w:val="78"/>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30E23EFB">
      <w:pPr>
        <w:pStyle w:val="78"/>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50F2BAC3">
      <w:pPr>
        <w:pStyle w:val="78"/>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4264BF89">
      <w:pPr>
        <w:pStyle w:val="78"/>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2757F301">
      <w:pPr>
        <w:pStyle w:val="78"/>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1BAFC4B6">
      <w:pPr>
        <w:pStyle w:val="78"/>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6CCDCA5E">
      <w:pPr>
        <w:pStyle w:val="78"/>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6123FDF0">
      <w:pPr>
        <w:pStyle w:val="78"/>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4CC30B47">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color w:val="000000" w:themeColor="text1"/>
          <w:sz w:val="24"/>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号）、《关于印发中小企业划型标准规定的通知》（工信部联企业〔2011〕300 号）。</w:t>
      </w:r>
    </w:p>
    <w:p w14:paraId="1547CB44">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供应商提供的货物、工程或者服务符合下列情形的，享受中小企业扶持政策：</w:t>
      </w:r>
    </w:p>
    <w:p w14:paraId="79067F6B">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（1）在货物采购项目中，货物由中小企业制造，即货物由中小企业生产且使用该中小企业商号或者注册商标；</w:t>
      </w:r>
    </w:p>
    <w:p w14:paraId="6CB541A9">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（2）在工程采购项目中，工程由中小企业承建，即工程施工单位为中小企业；</w:t>
      </w:r>
    </w:p>
    <w:p w14:paraId="59A3DDEF">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（3）在服务采购项目中，服务由中小企业承接，即提供服务的人员为中小企业依照《中华人民共和国劳动合同法》订立劳动合同的从业人员。</w:t>
      </w:r>
    </w:p>
    <w:p w14:paraId="20F867A6">
      <w:pPr>
        <w:numPr>
          <w:ilvl w:val="3"/>
          <w:numId w:val="9"/>
        </w:numPr>
        <w:tabs>
          <w:tab w:val="left" w:pos="1980"/>
          <w:tab w:val="left" w:pos="2035"/>
          <w:tab w:val="left" w:pos="2885"/>
          <w:tab w:val="left" w:pos="2977"/>
          <w:tab w:val="clear" w:pos="900"/>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14:paraId="649AEB78">
      <w:pPr>
        <w:numPr>
          <w:ilvl w:val="3"/>
          <w:numId w:val="9"/>
        </w:numPr>
        <w:tabs>
          <w:tab w:val="left" w:pos="1980"/>
          <w:tab w:val="left" w:pos="2035"/>
          <w:tab w:val="left" w:pos="2885"/>
          <w:tab w:val="left" w:pos="2977"/>
          <w:tab w:val="clear" w:pos="900"/>
        </w:tabs>
        <w:snapToGrid w:val="0"/>
        <w:spacing w:line="360" w:lineRule="auto"/>
        <w:ind w:left="2885"/>
        <w:rPr>
          <w:sz w:val="24"/>
        </w:rPr>
      </w:pPr>
      <w:r>
        <w:rPr>
          <w:color w:val="000000" w:themeColor="text1"/>
          <w:sz w:val="24"/>
          <w14:textFill>
            <w14:solidFill>
              <w14:schemeClr w14:val="tx1"/>
            </w14:solidFill>
          </w14:textFill>
        </w:rPr>
        <w:t>以联合体形式参加政府采购活动，联合体各方均为中小企业的，联合体视同中小企业。其中，联合体各方均为小微企业的，联合体视同小微企业。</w:t>
      </w:r>
    </w:p>
    <w:p w14:paraId="2126111F">
      <w:pPr>
        <w:numPr>
          <w:ilvl w:val="2"/>
          <w:numId w:val="8"/>
        </w:numPr>
        <w:snapToGrid w:val="0"/>
        <w:spacing w:line="360" w:lineRule="auto"/>
        <w:rPr>
          <w:sz w:val="24"/>
        </w:rPr>
      </w:pPr>
      <w:r>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BF68D6F">
      <w:pPr>
        <w:numPr>
          <w:ilvl w:val="2"/>
          <w:numId w:val="8"/>
        </w:numPr>
        <w:snapToGrid w:val="0"/>
        <w:spacing w:line="360" w:lineRule="auto"/>
        <w:rPr>
          <w:sz w:val="24"/>
        </w:rPr>
      </w:pPr>
      <w:r>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68371BCC">
      <w:pPr>
        <w:pStyle w:val="78"/>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055383B4">
      <w:pPr>
        <w:pStyle w:val="78"/>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58A45AAB">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color w:val="000000" w:themeColor="text1"/>
          <w:sz w:val="24"/>
          <w14:textFill>
            <w14:solidFill>
              <w14:schemeClr w14:val="tx1"/>
            </w14:solidFill>
          </w14:textFill>
        </w:rPr>
        <w:t>安置的残疾人占本单位在职职工人数的比例不低于25%（含25%），并且安置的残疾人人数不少于10 人（含10 人）；</w:t>
      </w:r>
    </w:p>
    <w:p w14:paraId="26A7B7A0">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依法与安置的每位残疾人签订了一年以上（含一年）的劳动合同或服务协议；</w:t>
      </w:r>
    </w:p>
    <w:p w14:paraId="4A6C9B41">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为安置的每位残疾人按月足额缴纳了基本养老保险、基本医疗保险、失业保险、工伤保险和生育保险等社会保险费；</w:t>
      </w:r>
    </w:p>
    <w:p w14:paraId="24F29E20">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通过银行等金融机构向安置的每位残疾人，按月支付了不低于单位所在区县适用的经省级人民政府批准的月最低工资标准的工资；</w:t>
      </w:r>
    </w:p>
    <w:p w14:paraId="4DBD1148">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提供本单位制造的货物、承担的工程或者服务（以下简称产品），或者提供其他残疾人福利性单位制造的货物（不包括使用非残疾人福利性单位注册商标的货物）；</w:t>
      </w:r>
    </w:p>
    <w:p w14:paraId="505941E0">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72BAB5D">
      <w:pPr>
        <w:numPr>
          <w:ilvl w:val="2"/>
          <w:numId w:val="8"/>
        </w:numPr>
        <w:snapToGrid w:val="0"/>
        <w:spacing w:line="360" w:lineRule="auto"/>
        <w:rPr>
          <w:sz w:val="24"/>
        </w:rPr>
      </w:pPr>
      <w:r>
        <w:rPr>
          <w:sz w:val="24"/>
        </w:rPr>
        <w:t>本项目是否专门面向中小企业预留采购份额见第一章《投标邀请》。</w:t>
      </w:r>
    </w:p>
    <w:p w14:paraId="3B9877C1">
      <w:pPr>
        <w:numPr>
          <w:ilvl w:val="2"/>
          <w:numId w:val="8"/>
        </w:numPr>
        <w:snapToGrid w:val="0"/>
        <w:spacing w:line="360" w:lineRule="auto"/>
        <w:rPr>
          <w:sz w:val="24"/>
        </w:rPr>
      </w:pPr>
      <w:r>
        <w:rPr>
          <w:sz w:val="24"/>
        </w:rPr>
        <w:t>采购标的对应的中小企业划分标准所属行业见《投标人须知资料表》。</w:t>
      </w:r>
    </w:p>
    <w:p w14:paraId="2EAFC5DA">
      <w:pPr>
        <w:numPr>
          <w:ilvl w:val="2"/>
          <w:numId w:val="8"/>
        </w:numPr>
        <w:snapToGrid w:val="0"/>
        <w:spacing w:line="360" w:lineRule="auto"/>
        <w:rPr>
          <w:sz w:val="24"/>
        </w:rPr>
      </w:pPr>
      <w:r>
        <w:rPr>
          <w:sz w:val="24"/>
        </w:rPr>
        <w:t>小微企业价格评审优惠的政策调整：见第四章《评标程序、评标方法和评标标准》。</w:t>
      </w:r>
    </w:p>
    <w:p w14:paraId="667142AC">
      <w:pPr>
        <w:numPr>
          <w:ilvl w:val="1"/>
          <w:numId w:val="8"/>
        </w:numPr>
        <w:tabs>
          <w:tab w:val="left" w:pos="1080"/>
          <w:tab w:val="left" w:pos="2014"/>
        </w:tabs>
        <w:snapToGrid w:val="0"/>
        <w:spacing w:line="360" w:lineRule="auto"/>
        <w:ind w:left="1080" w:hanging="720"/>
        <w:rPr>
          <w:sz w:val="24"/>
        </w:rPr>
      </w:pPr>
      <w:r>
        <w:rPr>
          <w:sz w:val="24"/>
        </w:rPr>
        <w:t>政府采购节能产品、环境标志产品</w:t>
      </w:r>
    </w:p>
    <w:p w14:paraId="6B2C8E27">
      <w:pPr>
        <w:numPr>
          <w:ilvl w:val="2"/>
          <w:numId w:val="8"/>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4B0E5A4">
      <w:pPr>
        <w:numPr>
          <w:ilvl w:val="2"/>
          <w:numId w:val="8"/>
        </w:numPr>
        <w:snapToGrid w:val="0"/>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52AFD5AE">
      <w:pPr>
        <w:numPr>
          <w:ilvl w:val="2"/>
          <w:numId w:val="8"/>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14:paraId="7F454310">
      <w:pPr>
        <w:numPr>
          <w:ilvl w:val="2"/>
          <w:numId w:val="8"/>
        </w:numPr>
        <w:snapToGrid w:val="0"/>
        <w:spacing w:line="360" w:lineRule="auto"/>
        <w:rPr>
          <w:sz w:val="24"/>
        </w:rPr>
      </w:pPr>
      <w:r>
        <w:rPr>
          <w:sz w:val="24"/>
        </w:rPr>
        <w:t>非政府强制采购的节能产品或环境标志产品，依据品目清单和认证证书实施政府优先采购。优先采购的具体规定见第四章《评标程序、评标方法和评标标准》（如涉及）。</w:t>
      </w:r>
    </w:p>
    <w:p w14:paraId="175326A5">
      <w:pPr>
        <w:numPr>
          <w:ilvl w:val="1"/>
          <w:numId w:val="8"/>
        </w:numPr>
        <w:tabs>
          <w:tab w:val="left" w:pos="1080"/>
          <w:tab w:val="left" w:pos="2014"/>
        </w:tabs>
        <w:snapToGrid w:val="0"/>
        <w:spacing w:line="360" w:lineRule="auto"/>
        <w:ind w:left="1080" w:hanging="720"/>
        <w:rPr>
          <w:sz w:val="24"/>
        </w:rPr>
      </w:pPr>
      <w:r>
        <w:rPr>
          <w:sz w:val="24"/>
        </w:rPr>
        <w:t>正版软件</w:t>
      </w:r>
    </w:p>
    <w:p w14:paraId="14B05820">
      <w:pPr>
        <w:numPr>
          <w:ilvl w:val="2"/>
          <w:numId w:val="8"/>
        </w:numPr>
        <w:snapToGrid w:val="0"/>
        <w:spacing w:line="360" w:lineRule="auto"/>
        <w:rPr>
          <w:sz w:val="24"/>
        </w:rPr>
      </w:pPr>
      <w:r>
        <w:rPr>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kern w:val="0"/>
          <w:sz w:val="24"/>
        </w:rPr>
        <w:t>否则</w:t>
      </w:r>
      <w:r>
        <w:rPr>
          <w:b/>
          <w:kern w:val="0"/>
          <w:sz w:val="24"/>
        </w:rPr>
        <w:t>投标无效</w:t>
      </w:r>
      <w:r>
        <w:rPr>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231114CC">
      <w:pPr>
        <w:numPr>
          <w:ilvl w:val="2"/>
          <w:numId w:val="8"/>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658F733C">
      <w:pPr>
        <w:numPr>
          <w:ilvl w:val="1"/>
          <w:numId w:val="8"/>
        </w:numPr>
        <w:tabs>
          <w:tab w:val="left" w:pos="1080"/>
          <w:tab w:val="left" w:pos="2014"/>
        </w:tabs>
        <w:snapToGrid w:val="0"/>
        <w:spacing w:line="360" w:lineRule="auto"/>
        <w:ind w:left="1080" w:hanging="720"/>
        <w:rPr>
          <w:sz w:val="24"/>
        </w:rPr>
      </w:pPr>
      <w:r>
        <w:rPr>
          <w:rFonts w:eastAsiaTheme="minorEastAsia"/>
          <w:sz w:val="24"/>
        </w:rPr>
        <w:t>网络安全专用产品</w:t>
      </w:r>
    </w:p>
    <w:p w14:paraId="3519BE14">
      <w:pPr>
        <w:numPr>
          <w:ilvl w:val="2"/>
          <w:numId w:val="8"/>
        </w:numPr>
        <w:tabs>
          <w:tab w:val="left" w:pos="2014"/>
        </w:tabs>
        <w:snapToGrid w:val="0"/>
        <w:spacing w:line="360" w:lineRule="auto"/>
        <w:rPr>
          <w:sz w:val="24"/>
        </w:rPr>
      </w:pPr>
      <w:r>
        <w:rPr>
          <w:sz w:val="24"/>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061C4161">
      <w:pPr>
        <w:numPr>
          <w:ilvl w:val="1"/>
          <w:numId w:val="8"/>
        </w:numPr>
        <w:tabs>
          <w:tab w:val="left" w:pos="1080"/>
          <w:tab w:val="left" w:pos="2014"/>
        </w:tabs>
        <w:snapToGrid w:val="0"/>
        <w:spacing w:line="360" w:lineRule="auto"/>
        <w:ind w:left="1080" w:hanging="720"/>
        <w:rPr>
          <w:sz w:val="24"/>
        </w:rPr>
      </w:pPr>
      <w:r>
        <w:rPr>
          <w:sz w:val="24"/>
        </w:rPr>
        <w:t>推广使用低挥发性有机化合物（VOCs）</w:t>
      </w:r>
    </w:p>
    <w:p w14:paraId="1DDD40F0">
      <w:pPr>
        <w:numPr>
          <w:ilvl w:val="2"/>
          <w:numId w:val="8"/>
        </w:numPr>
        <w:tabs>
          <w:tab w:val="left" w:pos="2014"/>
        </w:tabs>
        <w:snapToGrid w:val="0"/>
        <w:spacing w:line="360" w:lineRule="auto"/>
        <w:rPr>
          <w:sz w:val="24"/>
        </w:rPr>
      </w:pPr>
      <w:r>
        <w:rPr>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kern w:val="0"/>
          <w:sz w:val="24"/>
        </w:rPr>
        <w:t>否则</w:t>
      </w:r>
      <w:r>
        <w:rPr>
          <w:b/>
          <w:kern w:val="0"/>
          <w:sz w:val="24"/>
        </w:rPr>
        <w:t>投标无效</w:t>
      </w:r>
      <w:r>
        <w:rPr>
          <w:sz w:val="24"/>
        </w:rPr>
        <w:t>；属于推荐性标准的，优先采购，具体见第四章《评标程序、评标方法和评标标准》。</w:t>
      </w:r>
    </w:p>
    <w:p w14:paraId="7D14EBDC">
      <w:pPr>
        <w:numPr>
          <w:ilvl w:val="1"/>
          <w:numId w:val="8"/>
        </w:numPr>
        <w:tabs>
          <w:tab w:val="left" w:pos="1080"/>
          <w:tab w:val="left" w:pos="2014"/>
        </w:tabs>
        <w:snapToGrid w:val="0"/>
        <w:spacing w:line="360" w:lineRule="auto"/>
        <w:ind w:left="1080" w:hanging="720"/>
        <w:rPr>
          <w:sz w:val="24"/>
        </w:rPr>
      </w:pPr>
      <w:r>
        <w:rPr>
          <w:sz w:val="24"/>
        </w:rPr>
        <w:t>采购需求标准</w:t>
      </w:r>
    </w:p>
    <w:p w14:paraId="37BF2AD5">
      <w:pPr>
        <w:numPr>
          <w:ilvl w:val="2"/>
          <w:numId w:val="8"/>
        </w:numPr>
        <w:tabs>
          <w:tab w:val="left" w:pos="2014"/>
        </w:tabs>
        <w:snapToGrid w:val="0"/>
        <w:spacing w:line="360" w:lineRule="auto"/>
        <w:rPr>
          <w:sz w:val="24"/>
        </w:rPr>
      </w:pPr>
      <w:r>
        <w:rPr>
          <w:sz w:val="24"/>
        </w:rPr>
        <w:t>商品包装、快递包装政府采购需求标准（试行）</w:t>
      </w:r>
    </w:p>
    <w:p w14:paraId="0E0E8D2A">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2588B489">
      <w:pPr>
        <w:numPr>
          <w:ilvl w:val="2"/>
          <w:numId w:val="8"/>
        </w:numPr>
        <w:tabs>
          <w:tab w:val="left" w:pos="2014"/>
        </w:tabs>
        <w:snapToGrid w:val="0"/>
        <w:spacing w:line="360" w:lineRule="auto"/>
        <w:rPr>
          <w:sz w:val="24"/>
        </w:rPr>
      </w:pPr>
      <w:r>
        <w:rPr>
          <w:sz w:val="24"/>
        </w:rPr>
        <w:t>绿色数据中心政府采购需求标准（试行）</w:t>
      </w:r>
    </w:p>
    <w:p w14:paraId="14FAE994">
      <w:pPr>
        <w:tabs>
          <w:tab w:val="left" w:pos="900"/>
          <w:tab w:val="left" w:pos="1980"/>
        </w:tabs>
        <w:snapToGrid w:val="0"/>
        <w:spacing w:line="360" w:lineRule="auto"/>
        <w:ind w:left="1980"/>
        <w:rPr>
          <w:sz w:val="24"/>
        </w:rPr>
      </w:pPr>
      <w:r>
        <w:rPr>
          <w:sz w:val="24"/>
        </w:rPr>
        <w:t>为加快数据中心绿色转型，根据财政部 生态环境部 工业和信息化部关于印发《绿色数据中心政府采购需求标准（试行）》的通知（财库〔2023〕7号），本项目如涉及绿色数据中心，则具体要求见第五章《采购需求》。</w:t>
      </w:r>
    </w:p>
    <w:p w14:paraId="257B1507">
      <w:pPr>
        <w:numPr>
          <w:ilvl w:val="0"/>
          <w:numId w:val="8"/>
        </w:numPr>
        <w:tabs>
          <w:tab w:val="left" w:pos="360"/>
        </w:tabs>
        <w:snapToGrid w:val="0"/>
        <w:spacing w:line="360" w:lineRule="auto"/>
        <w:ind w:left="357" w:hanging="357"/>
        <w:outlineLvl w:val="1"/>
        <w:rPr>
          <w:sz w:val="24"/>
        </w:rPr>
      </w:pPr>
      <w:r>
        <w:rPr>
          <w:sz w:val="24"/>
        </w:rPr>
        <w:t>投标费用</w:t>
      </w:r>
    </w:p>
    <w:p w14:paraId="66BC32D2">
      <w:pPr>
        <w:numPr>
          <w:ilvl w:val="1"/>
          <w:numId w:val="8"/>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14:paraId="5F3D5596">
      <w:pPr>
        <w:tabs>
          <w:tab w:val="left" w:pos="1080"/>
        </w:tabs>
        <w:snapToGrid w:val="0"/>
        <w:spacing w:line="360" w:lineRule="auto"/>
        <w:ind w:left="1080"/>
        <w:rPr>
          <w:sz w:val="28"/>
        </w:rPr>
      </w:pPr>
      <w:bookmarkStart w:id="165" w:name="_1.8_计量单位"/>
      <w:bookmarkEnd w:id="165"/>
    </w:p>
    <w:p w14:paraId="6010F63C">
      <w:pPr>
        <w:pStyle w:val="4"/>
        <w:spacing w:before="0" w:line="360" w:lineRule="auto"/>
        <w:rPr>
          <w:rFonts w:ascii="Times New Roman" w:hAnsi="Times New Roman" w:eastAsia="宋体"/>
          <w:sz w:val="28"/>
        </w:rPr>
      </w:pPr>
      <w:r>
        <w:rPr>
          <w:rFonts w:ascii="Times New Roman" w:hAnsi="Times New Roman" w:eastAsia="宋体"/>
          <w:sz w:val="28"/>
        </w:rPr>
        <w:t>二   招标文件</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14:paraId="59C136BC">
      <w:pPr>
        <w:numPr>
          <w:ilvl w:val="0"/>
          <w:numId w:val="8"/>
        </w:numPr>
        <w:tabs>
          <w:tab w:val="left" w:pos="360"/>
        </w:tabs>
        <w:snapToGrid w:val="0"/>
        <w:spacing w:line="360" w:lineRule="auto"/>
        <w:ind w:left="357" w:hanging="357"/>
        <w:outlineLvl w:val="1"/>
        <w:rPr>
          <w:sz w:val="24"/>
        </w:rPr>
      </w:pPr>
      <w:bookmarkStart w:id="166" w:name="_Toc151193693"/>
      <w:bookmarkStart w:id="167" w:name="_Toc164351617"/>
      <w:bookmarkStart w:id="168" w:name="_Toc149720816"/>
      <w:bookmarkStart w:id="169" w:name="_Toc142311025"/>
      <w:bookmarkStart w:id="170" w:name="_Toc127161437"/>
      <w:bookmarkStart w:id="171" w:name="_Toc305158865"/>
      <w:bookmarkStart w:id="172" w:name="_Toc520356147"/>
      <w:bookmarkStart w:id="173" w:name="_Toc151193911"/>
      <w:bookmarkStart w:id="174" w:name="_Toc150480761"/>
      <w:bookmarkStart w:id="175" w:name="_Toc164229364"/>
      <w:bookmarkStart w:id="176" w:name="_Toc164229218"/>
      <w:bookmarkStart w:id="177" w:name="_Toc264969213"/>
      <w:bookmarkStart w:id="178" w:name="_Toc226965713"/>
      <w:bookmarkStart w:id="179" w:name="_Toc127151724"/>
      <w:bookmarkStart w:id="180" w:name="_Toc226337219"/>
      <w:bookmarkStart w:id="181" w:name="_Toc127151523"/>
      <w:bookmarkStart w:id="182" w:name="_Toc151193765"/>
      <w:bookmarkStart w:id="183" w:name="_Toc164608792"/>
      <w:bookmarkStart w:id="184" w:name="_Toc150774728"/>
      <w:bookmarkStart w:id="185" w:name="_Toc164608637"/>
      <w:bookmarkStart w:id="186" w:name="_Toc305158791"/>
      <w:bookmarkStart w:id="187" w:name="_Toc265228361"/>
      <w:bookmarkStart w:id="188" w:name="_Toc226309767"/>
      <w:bookmarkStart w:id="189" w:name="_Toc150774623"/>
      <w:bookmarkStart w:id="190" w:name="_Toc151193621"/>
      <w:bookmarkStart w:id="191" w:name="_Toc195842888"/>
      <w:bookmarkStart w:id="192" w:name="_Toc151193837"/>
      <w:bookmarkStart w:id="193" w:name="_Toc226965796"/>
      <w:bookmarkStart w:id="194" w:name="_Toc151190150"/>
      <w:bookmarkStart w:id="195" w:name="_Toc150509274"/>
      <w:r>
        <w:rPr>
          <w:sz w:val="24"/>
        </w:rPr>
        <w:t>招标文件构</w:t>
      </w:r>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r>
        <w:rPr>
          <w:sz w:val="24"/>
        </w:rPr>
        <w:t>成</w:t>
      </w:r>
    </w:p>
    <w:p w14:paraId="2DC67E8A">
      <w:pPr>
        <w:numPr>
          <w:ilvl w:val="1"/>
          <w:numId w:val="8"/>
        </w:numPr>
        <w:tabs>
          <w:tab w:val="left" w:pos="1080"/>
          <w:tab w:val="left" w:pos="2014"/>
        </w:tabs>
        <w:snapToGrid w:val="0"/>
        <w:spacing w:line="360" w:lineRule="auto"/>
        <w:ind w:left="1080" w:hanging="720"/>
        <w:rPr>
          <w:sz w:val="24"/>
        </w:rPr>
      </w:pPr>
      <w:r>
        <w:rPr>
          <w:sz w:val="24"/>
        </w:rPr>
        <w:t>招标文件包括以下部分：</w:t>
      </w:r>
    </w:p>
    <w:p w14:paraId="02BD67A5">
      <w:pPr>
        <w:numPr>
          <w:ilvl w:val="0"/>
          <w:numId w:val="10"/>
        </w:numPr>
        <w:tabs>
          <w:tab w:val="left" w:pos="1980"/>
          <w:tab w:val="left" w:pos="2520"/>
        </w:tabs>
        <w:snapToGrid w:val="0"/>
        <w:spacing w:line="360" w:lineRule="auto"/>
        <w:ind w:left="1440" w:firstLine="5"/>
        <w:rPr>
          <w:sz w:val="24"/>
        </w:rPr>
      </w:pPr>
      <w:r>
        <w:rPr>
          <w:sz w:val="24"/>
        </w:rPr>
        <w:t>投标邀请</w:t>
      </w:r>
    </w:p>
    <w:p w14:paraId="55105F2C">
      <w:pPr>
        <w:numPr>
          <w:ilvl w:val="0"/>
          <w:numId w:val="10"/>
        </w:numPr>
        <w:tabs>
          <w:tab w:val="left" w:pos="1980"/>
          <w:tab w:val="left" w:pos="2520"/>
        </w:tabs>
        <w:snapToGrid w:val="0"/>
        <w:spacing w:line="360" w:lineRule="auto"/>
        <w:ind w:left="1440" w:firstLine="5"/>
        <w:rPr>
          <w:sz w:val="24"/>
        </w:rPr>
      </w:pPr>
      <w:r>
        <w:rPr>
          <w:sz w:val="24"/>
        </w:rPr>
        <w:t>投标人须知</w:t>
      </w:r>
    </w:p>
    <w:p w14:paraId="69E84E97">
      <w:pPr>
        <w:numPr>
          <w:ilvl w:val="0"/>
          <w:numId w:val="10"/>
        </w:numPr>
        <w:tabs>
          <w:tab w:val="left" w:pos="1980"/>
          <w:tab w:val="left" w:pos="2520"/>
        </w:tabs>
        <w:snapToGrid w:val="0"/>
        <w:spacing w:line="360" w:lineRule="auto"/>
        <w:ind w:left="1440" w:firstLine="5"/>
        <w:rPr>
          <w:sz w:val="24"/>
        </w:rPr>
      </w:pPr>
      <w:r>
        <w:rPr>
          <w:sz w:val="24"/>
        </w:rPr>
        <w:t>资格审查</w:t>
      </w:r>
    </w:p>
    <w:p w14:paraId="3B694FFE">
      <w:pPr>
        <w:numPr>
          <w:ilvl w:val="0"/>
          <w:numId w:val="10"/>
        </w:numPr>
        <w:tabs>
          <w:tab w:val="left" w:pos="1980"/>
          <w:tab w:val="left" w:pos="2520"/>
        </w:tabs>
        <w:snapToGrid w:val="0"/>
        <w:spacing w:line="360" w:lineRule="auto"/>
        <w:ind w:left="1440" w:firstLine="5"/>
        <w:rPr>
          <w:sz w:val="24"/>
        </w:rPr>
      </w:pPr>
      <w:r>
        <w:rPr>
          <w:sz w:val="24"/>
        </w:rPr>
        <w:t>评标程序、评标方法和评标标准</w:t>
      </w:r>
    </w:p>
    <w:p w14:paraId="316C6E0B">
      <w:pPr>
        <w:numPr>
          <w:ilvl w:val="0"/>
          <w:numId w:val="10"/>
        </w:numPr>
        <w:tabs>
          <w:tab w:val="left" w:pos="1980"/>
          <w:tab w:val="left" w:pos="2520"/>
        </w:tabs>
        <w:snapToGrid w:val="0"/>
        <w:spacing w:line="360" w:lineRule="auto"/>
        <w:ind w:left="1440" w:firstLine="5"/>
        <w:rPr>
          <w:sz w:val="24"/>
        </w:rPr>
      </w:pPr>
      <w:r>
        <w:rPr>
          <w:sz w:val="24"/>
        </w:rPr>
        <w:t>采购需求</w:t>
      </w:r>
    </w:p>
    <w:p w14:paraId="57365FDB">
      <w:pPr>
        <w:numPr>
          <w:ilvl w:val="0"/>
          <w:numId w:val="10"/>
        </w:numPr>
        <w:tabs>
          <w:tab w:val="left" w:pos="1980"/>
          <w:tab w:val="left" w:pos="2520"/>
        </w:tabs>
        <w:snapToGrid w:val="0"/>
        <w:spacing w:line="360" w:lineRule="auto"/>
        <w:ind w:left="1440" w:firstLine="5"/>
        <w:rPr>
          <w:sz w:val="24"/>
        </w:rPr>
      </w:pPr>
      <w:r>
        <w:rPr>
          <w:sz w:val="24"/>
        </w:rPr>
        <w:t>拟签订的合同文本</w:t>
      </w:r>
    </w:p>
    <w:p w14:paraId="156B59B4">
      <w:pPr>
        <w:numPr>
          <w:ilvl w:val="0"/>
          <w:numId w:val="10"/>
        </w:numPr>
        <w:tabs>
          <w:tab w:val="left" w:pos="1980"/>
          <w:tab w:val="left" w:pos="2520"/>
        </w:tabs>
        <w:snapToGrid w:val="0"/>
        <w:spacing w:line="360" w:lineRule="auto"/>
        <w:ind w:left="1440" w:firstLine="5"/>
        <w:rPr>
          <w:sz w:val="24"/>
        </w:rPr>
      </w:pPr>
      <w:r>
        <w:rPr>
          <w:sz w:val="24"/>
        </w:rPr>
        <w:t>投标文件格式</w:t>
      </w:r>
    </w:p>
    <w:p w14:paraId="03B3F4F0">
      <w:pPr>
        <w:numPr>
          <w:ilvl w:val="1"/>
          <w:numId w:val="8"/>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4AFF6350">
      <w:pPr>
        <w:numPr>
          <w:ilvl w:val="0"/>
          <w:numId w:val="8"/>
        </w:numPr>
        <w:tabs>
          <w:tab w:val="left" w:pos="1080"/>
          <w:tab w:val="left" w:pos="2014"/>
        </w:tabs>
        <w:snapToGrid w:val="0"/>
        <w:spacing w:line="360" w:lineRule="auto"/>
        <w:ind w:left="357" w:hanging="357"/>
        <w:outlineLvl w:val="1"/>
        <w:rPr>
          <w:sz w:val="24"/>
        </w:rPr>
      </w:pPr>
      <w:r>
        <w:rPr>
          <w:sz w:val="24"/>
        </w:rPr>
        <w:t>对招标文件的澄清或修改</w:t>
      </w:r>
    </w:p>
    <w:p w14:paraId="65C067A3">
      <w:pPr>
        <w:numPr>
          <w:ilvl w:val="1"/>
          <w:numId w:val="8"/>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14:paraId="1CFB36BD">
      <w:pPr>
        <w:numPr>
          <w:ilvl w:val="1"/>
          <w:numId w:val="8"/>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14:paraId="47A41854">
      <w:pPr>
        <w:numPr>
          <w:ilvl w:val="1"/>
          <w:numId w:val="8"/>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6484ECF6">
      <w:pPr>
        <w:tabs>
          <w:tab w:val="left" w:pos="1080"/>
          <w:tab w:val="left" w:pos="1561"/>
        </w:tabs>
        <w:snapToGrid w:val="0"/>
        <w:spacing w:line="360" w:lineRule="auto"/>
        <w:ind w:left="1080"/>
        <w:rPr>
          <w:sz w:val="28"/>
        </w:rPr>
      </w:pPr>
      <w:bookmarkStart w:id="196" w:name="_Toc516367020"/>
      <w:bookmarkStart w:id="197" w:name="_Toc151190153"/>
      <w:bookmarkStart w:id="198" w:name="_Toc151193914"/>
      <w:bookmarkStart w:id="199" w:name="_Toc305158868"/>
      <w:bookmarkStart w:id="200" w:name="_Toc127151526"/>
      <w:bookmarkStart w:id="201" w:name="_Toc142311028"/>
      <w:bookmarkStart w:id="202" w:name="_Toc520356150"/>
      <w:bookmarkStart w:id="203" w:name="_Toc151193624"/>
      <w:bookmarkStart w:id="204" w:name="_Toc150774731"/>
      <w:bookmarkStart w:id="205" w:name="_Toc226309770"/>
      <w:bookmarkStart w:id="206" w:name="_Toc226965799"/>
      <w:bookmarkStart w:id="207" w:name="_Toc305158794"/>
      <w:bookmarkStart w:id="208" w:name="_Toc265228364"/>
      <w:bookmarkStart w:id="209" w:name="_Toc151193696"/>
      <w:bookmarkStart w:id="210" w:name="_Toc150774626"/>
      <w:bookmarkStart w:id="211" w:name="_Toc195842891"/>
      <w:bookmarkStart w:id="212" w:name="_Toc226337222"/>
      <w:bookmarkStart w:id="213" w:name="_Toc226965716"/>
      <w:bookmarkStart w:id="214" w:name="_Toc151193840"/>
      <w:bookmarkStart w:id="215" w:name="_Toc150509277"/>
      <w:bookmarkStart w:id="216" w:name="_Toc151193768"/>
      <w:bookmarkStart w:id="217" w:name="_Toc150480764"/>
      <w:bookmarkStart w:id="218" w:name="_Toc264969216"/>
    </w:p>
    <w:p w14:paraId="2F3125A5">
      <w:pPr>
        <w:pStyle w:val="4"/>
        <w:spacing w:before="0" w:line="360" w:lineRule="auto"/>
        <w:rPr>
          <w:rFonts w:ascii="Times New Roman" w:hAnsi="Times New Roman" w:eastAsia="宋体"/>
          <w:sz w:val="28"/>
        </w:rPr>
      </w:pPr>
      <w:r>
        <w:rPr>
          <w:rFonts w:ascii="Times New Roman" w:hAnsi="Times New Roman" w:eastAsia="宋体"/>
          <w:sz w:val="28"/>
        </w:rPr>
        <w:t>三   投标文件</w:t>
      </w:r>
      <w:bookmarkEnd w:id="196"/>
      <w:r>
        <w:rPr>
          <w:rFonts w:ascii="Times New Roman" w:hAnsi="Times New Roman" w:eastAsia="宋体"/>
          <w:sz w:val="28"/>
        </w:rPr>
        <w:t>的编制</w:t>
      </w:r>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14:paraId="554C812E">
      <w:pPr>
        <w:numPr>
          <w:ilvl w:val="0"/>
          <w:numId w:val="8"/>
        </w:numPr>
        <w:tabs>
          <w:tab w:val="left" w:pos="360"/>
        </w:tabs>
        <w:snapToGrid w:val="0"/>
        <w:spacing w:line="360" w:lineRule="auto"/>
        <w:ind w:left="357" w:hanging="357"/>
        <w:outlineLvl w:val="1"/>
        <w:rPr>
          <w:sz w:val="24"/>
        </w:rPr>
      </w:pPr>
      <w:bookmarkStart w:id="219" w:name="_Toc516367021"/>
      <w:bookmarkStart w:id="220" w:name="_Toc151193841"/>
      <w:bookmarkStart w:id="221" w:name="_Toc149720820"/>
      <w:bookmarkStart w:id="222" w:name="_Toc150480765"/>
      <w:bookmarkStart w:id="223" w:name="_Toc151193697"/>
      <w:bookmarkStart w:id="224" w:name="_Toc150774627"/>
      <w:bookmarkStart w:id="225" w:name="_Toc164608641"/>
      <w:bookmarkStart w:id="226" w:name="_Toc195842892"/>
      <w:bookmarkStart w:id="227" w:name="_Toc127151728"/>
      <w:bookmarkStart w:id="228" w:name="_Toc305158795"/>
      <w:bookmarkStart w:id="229" w:name="_Toc150509278"/>
      <w:bookmarkStart w:id="230" w:name="_Toc151193915"/>
      <w:bookmarkStart w:id="231" w:name="_Toc164351621"/>
      <w:bookmarkStart w:id="232" w:name="_Toc264969217"/>
      <w:bookmarkStart w:id="233" w:name="_Toc265228365"/>
      <w:bookmarkStart w:id="234" w:name="_Toc164229222"/>
      <w:bookmarkStart w:id="235" w:name="_Toc164608796"/>
      <w:bookmarkStart w:id="236" w:name="_Toc520356151"/>
      <w:bookmarkStart w:id="237" w:name="_Toc164229368"/>
      <w:bookmarkStart w:id="238" w:name="_Toc226965717"/>
      <w:bookmarkStart w:id="239" w:name="_Toc127161441"/>
      <w:bookmarkStart w:id="240" w:name="_Toc151190154"/>
      <w:bookmarkStart w:id="241" w:name="_Toc151193625"/>
      <w:bookmarkStart w:id="242" w:name="_Toc127151527"/>
      <w:bookmarkStart w:id="243" w:name="_Toc305158869"/>
      <w:bookmarkStart w:id="244" w:name="_Toc142311029"/>
      <w:bookmarkStart w:id="245" w:name="_Toc226309771"/>
      <w:bookmarkStart w:id="246" w:name="_Toc226965800"/>
      <w:bookmarkStart w:id="247" w:name="_Toc151193769"/>
      <w:bookmarkStart w:id="248" w:name="_Toc226337223"/>
      <w:bookmarkStart w:id="249" w:name="_Toc150774732"/>
      <w:r>
        <w:rPr>
          <w:sz w:val="24"/>
        </w:rPr>
        <w:t>投标范围、投标文件中计量单位的使用</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Pr>
          <w:sz w:val="24"/>
        </w:rPr>
        <w:t>及投标语言</w:t>
      </w:r>
    </w:p>
    <w:p w14:paraId="20143404">
      <w:pPr>
        <w:numPr>
          <w:ilvl w:val="1"/>
          <w:numId w:val="8"/>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rPr>
        <w:t>无效投标</w:t>
      </w:r>
      <w:r>
        <w:rPr>
          <w:sz w:val="24"/>
        </w:rPr>
        <w:t>。</w:t>
      </w:r>
    </w:p>
    <w:p w14:paraId="1F1FB2F9">
      <w:pPr>
        <w:numPr>
          <w:ilvl w:val="1"/>
          <w:numId w:val="8"/>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14:paraId="349ADE9A">
      <w:pPr>
        <w:numPr>
          <w:ilvl w:val="1"/>
          <w:numId w:val="8"/>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7271B0DC">
      <w:pPr>
        <w:numPr>
          <w:ilvl w:val="0"/>
          <w:numId w:val="8"/>
        </w:numPr>
        <w:tabs>
          <w:tab w:val="left" w:pos="360"/>
        </w:tabs>
        <w:snapToGrid w:val="0"/>
        <w:spacing w:line="360" w:lineRule="auto"/>
        <w:ind w:left="357" w:hanging="357"/>
        <w:outlineLvl w:val="1"/>
        <w:rPr>
          <w:sz w:val="24"/>
        </w:rPr>
      </w:pPr>
      <w:bookmarkStart w:id="250" w:name="_Ref467306676"/>
      <w:bookmarkStart w:id="251" w:name="_Toc516367022"/>
      <w:bookmarkStart w:id="252" w:name="_Ref467306195"/>
      <w:bookmarkStart w:id="253" w:name="_Toc264969218"/>
      <w:bookmarkStart w:id="254" w:name="_Toc127151729"/>
      <w:bookmarkStart w:id="255" w:name="_Toc127161442"/>
      <w:bookmarkStart w:id="256" w:name="_Toc164351622"/>
      <w:bookmarkStart w:id="257" w:name="_Toc151193916"/>
      <w:bookmarkStart w:id="258" w:name="_Toc305158870"/>
      <w:bookmarkStart w:id="259" w:name="_Toc150509279"/>
      <w:bookmarkStart w:id="260" w:name="_Toc150774733"/>
      <w:bookmarkStart w:id="261" w:name="_Toc142311030"/>
      <w:bookmarkStart w:id="262" w:name="_Toc151190155"/>
      <w:bookmarkStart w:id="263" w:name="_Toc164608642"/>
      <w:bookmarkStart w:id="264" w:name="_Toc305158796"/>
      <w:bookmarkStart w:id="265" w:name="_Toc151193770"/>
      <w:bookmarkStart w:id="266" w:name="_Toc150774628"/>
      <w:bookmarkStart w:id="267" w:name="_Toc151193626"/>
      <w:bookmarkStart w:id="268" w:name="_Toc195842893"/>
      <w:bookmarkStart w:id="269" w:name="_Toc226965718"/>
      <w:bookmarkStart w:id="270" w:name="_Toc151193842"/>
      <w:bookmarkStart w:id="271" w:name="_Toc520356152"/>
      <w:bookmarkStart w:id="272" w:name="_Toc150480766"/>
      <w:bookmarkStart w:id="273" w:name="_Toc149720821"/>
      <w:bookmarkStart w:id="274" w:name="_Toc265228366"/>
      <w:bookmarkStart w:id="275" w:name="_Toc226337224"/>
      <w:bookmarkStart w:id="276" w:name="_Toc164229223"/>
      <w:bookmarkStart w:id="277" w:name="_Toc127151528"/>
      <w:bookmarkStart w:id="278" w:name="_Toc151193698"/>
      <w:bookmarkStart w:id="279" w:name="_Toc164608797"/>
      <w:bookmarkStart w:id="280" w:name="_Toc226965801"/>
      <w:bookmarkStart w:id="281" w:name="_Toc164229369"/>
      <w:bookmarkStart w:id="282" w:name="_Toc226309772"/>
      <w:r>
        <w:rPr>
          <w:sz w:val="24"/>
        </w:rPr>
        <w:t>投标文件</w:t>
      </w:r>
      <w:bookmarkEnd w:id="250"/>
      <w:bookmarkEnd w:id="251"/>
      <w:bookmarkEnd w:id="252"/>
      <w:r>
        <w:rPr>
          <w:sz w:val="24"/>
        </w:rPr>
        <w:t>构成</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p>
    <w:p w14:paraId="2F8B0AB0">
      <w:pPr>
        <w:numPr>
          <w:ilvl w:val="1"/>
          <w:numId w:val="8"/>
        </w:numPr>
        <w:tabs>
          <w:tab w:val="left" w:pos="1080"/>
          <w:tab w:val="left" w:pos="2014"/>
        </w:tabs>
        <w:snapToGrid w:val="0"/>
        <w:spacing w:line="360" w:lineRule="auto"/>
        <w:ind w:left="1077" w:hanging="720"/>
        <w:rPr>
          <w:sz w:val="24"/>
        </w:rPr>
      </w:pPr>
      <w:bookmarkStart w:id="283" w:name="_Ref467052588"/>
      <w:r>
        <w:rPr>
          <w:sz w:val="24"/>
        </w:rPr>
        <w:t>投标人应当按照招标文件的要求编制投标文件。投标文件应由《资格证明文件》、《商务技术文件》两部分构成。投标文件的部分格式要求，见第七章《投标文件格式》。</w:t>
      </w:r>
    </w:p>
    <w:p w14:paraId="15A9BE7C">
      <w:pPr>
        <w:numPr>
          <w:ilvl w:val="1"/>
          <w:numId w:val="8"/>
        </w:numPr>
        <w:tabs>
          <w:tab w:val="left" w:pos="1080"/>
          <w:tab w:val="left" w:pos="2014"/>
        </w:tabs>
        <w:snapToGrid w:val="0"/>
        <w:spacing w:line="360" w:lineRule="auto"/>
        <w:ind w:left="1077" w:hanging="720"/>
        <w:rPr>
          <w:sz w:val="24"/>
        </w:rPr>
      </w:pP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6798F2DD">
      <w:pPr>
        <w:numPr>
          <w:ilvl w:val="1"/>
          <w:numId w:val="8"/>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14:paraId="1554F830">
      <w:pPr>
        <w:numPr>
          <w:ilvl w:val="1"/>
          <w:numId w:val="8"/>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3ACE4147">
      <w:pPr>
        <w:numPr>
          <w:ilvl w:val="1"/>
          <w:numId w:val="8"/>
        </w:numPr>
        <w:tabs>
          <w:tab w:val="left" w:pos="1080"/>
          <w:tab w:val="left" w:pos="2014"/>
        </w:tabs>
        <w:snapToGrid w:val="0"/>
        <w:spacing w:line="360" w:lineRule="auto"/>
        <w:ind w:left="1077" w:hanging="720"/>
        <w:rPr>
          <w:sz w:val="24"/>
        </w:rPr>
      </w:pPr>
      <w:r>
        <w:rPr>
          <w:sz w:val="24"/>
        </w:rPr>
        <w:t>投标人认为应附的其他材料。</w:t>
      </w:r>
      <w:bookmarkEnd w:id="283"/>
    </w:p>
    <w:p w14:paraId="30D04B85">
      <w:pPr>
        <w:numPr>
          <w:ilvl w:val="0"/>
          <w:numId w:val="8"/>
        </w:numPr>
        <w:tabs>
          <w:tab w:val="left" w:pos="360"/>
        </w:tabs>
        <w:snapToGrid w:val="0"/>
        <w:spacing w:line="360" w:lineRule="auto"/>
        <w:ind w:left="357" w:hanging="357"/>
        <w:outlineLvl w:val="1"/>
        <w:rPr>
          <w:sz w:val="24"/>
        </w:rPr>
      </w:pPr>
      <w:bookmarkStart w:id="284" w:name="_Toc164229371"/>
      <w:bookmarkStart w:id="285" w:name="_Toc127151530"/>
      <w:bookmarkStart w:id="286" w:name="_Toc150480768"/>
      <w:bookmarkStart w:id="287" w:name="_Toc151193918"/>
      <w:bookmarkStart w:id="288" w:name="_Toc164608799"/>
      <w:bookmarkStart w:id="289" w:name="_Toc151193628"/>
      <w:bookmarkStart w:id="290" w:name="_Toc520356155"/>
      <w:bookmarkStart w:id="291" w:name="_Toc164608644"/>
      <w:bookmarkStart w:id="292" w:name="_Toc127151731"/>
      <w:bookmarkStart w:id="293" w:name="_Toc151193700"/>
      <w:bookmarkStart w:id="294" w:name="_Toc195842895"/>
      <w:bookmarkStart w:id="295" w:name="_Toc164351624"/>
      <w:bookmarkStart w:id="296" w:name="_Toc149720823"/>
      <w:bookmarkStart w:id="297" w:name="_Toc151190157"/>
      <w:bookmarkStart w:id="298" w:name="_Toc151193772"/>
      <w:bookmarkStart w:id="299" w:name="_Toc142311032"/>
      <w:bookmarkStart w:id="300" w:name="_Toc127161444"/>
      <w:bookmarkStart w:id="301" w:name="_Toc150774735"/>
      <w:bookmarkStart w:id="302" w:name="_Toc164229225"/>
      <w:bookmarkStart w:id="303" w:name="_Toc150774630"/>
      <w:bookmarkStart w:id="304" w:name="_Toc150509281"/>
      <w:bookmarkStart w:id="305" w:name="_Toc151193844"/>
      <w:r>
        <w:rPr>
          <w:sz w:val="24"/>
        </w:rPr>
        <w:t>投标报价</w:t>
      </w:r>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p w14:paraId="688F0389">
      <w:pPr>
        <w:numPr>
          <w:ilvl w:val="1"/>
          <w:numId w:val="8"/>
        </w:numPr>
        <w:tabs>
          <w:tab w:val="left" w:pos="1080"/>
          <w:tab w:val="left" w:pos="2014"/>
        </w:tabs>
        <w:snapToGrid w:val="0"/>
        <w:spacing w:line="360" w:lineRule="auto"/>
        <w:ind w:left="1077" w:hanging="720"/>
        <w:rPr>
          <w:sz w:val="24"/>
        </w:rPr>
      </w:pPr>
      <w:r>
        <w:rPr>
          <w:sz w:val="24"/>
        </w:rPr>
        <w:t>所有投标均以人民币报价。</w:t>
      </w:r>
    </w:p>
    <w:p w14:paraId="77E851EB">
      <w:pPr>
        <w:numPr>
          <w:ilvl w:val="1"/>
          <w:numId w:val="8"/>
        </w:numPr>
        <w:tabs>
          <w:tab w:val="left" w:pos="1080"/>
          <w:tab w:val="left" w:pos="2014"/>
        </w:tabs>
        <w:snapToGrid w:val="0"/>
        <w:spacing w:line="360" w:lineRule="auto"/>
        <w:ind w:left="1077" w:hanging="720"/>
        <w:rPr>
          <w:sz w:val="24"/>
        </w:rPr>
      </w:pPr>
      <w:r>
        <w:rPr>
          <w:sz w:val="24"/>
        </w:rPr>
        <w:t>投标人的报价应包括为完成本项目所发生的一切费用和税费，采购人将不再支付报价以外的任何费用。投标人的报价应包括但不限于下列内容，《投标人须知资料表》中有特殊规定的，从其规定。</w:t>
      </w:r>
    </w:p>
    <w:p w14:paraId="18482A15">
      <w:pPr>
        <w:numPr>
          <w:ilvl w:val="2"/>
          <w:numId w:val="8"/>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270776DC">
      <w:pPr>
        <w:numPr>
          <w:ilvl w:val="2"/>
          <w:numId w:val="8"/>
        </w:numPr>
        <w:snapToGrid w:val="0"/>
        <w:spacing w:line="360" w:lineRule="auto"/>
        <w:rPr>
          <w:sz w:val="24"/>
        </w:rPr>
      </w:pPr>
      <w:r>
        <w:rPr>
          <w:sz w:val="24"/>
        </w:rPr>
        <w:t xml:space="preserve">按照招标文件要求完成本项目的全部相关费用。 </w:t>
      </w:r>
    </w:p>
    <w:p w14:paraId="00352AD0">
      <w:pPr>
        <w:numPr>
          <w:ilvl w:val="1"/>
          <w:numId w:val="8"/>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310A2D41">
      <w:pPr>
        <w:numPr>
          <w:ilvl w:val="1"/>
          <w:numId w:val="8"/>
        </w:numPr>
        <w:tabs>
          <w:tab w:val="left" w:pos="1080"/>
          <w:tab w:val="left" w:pos="2014"/>
        </w:tabs>
        <w:snapToGrid w:val="0"/>
        <w:spacing w:line="360" w:lineRule="auto"/>
        <w:ind w:left="1080" w:hanging="720"/>
        <w:rPr>
          <w:sz w:val="24"/>
        </w:rPr>
      </w:pPr>
      <w:r>
        <w:rPr>
          <w:sz w:val="24"/>
        </w:rPr>
        <w:t>投标人不能提供任何有选择性或可调整的报价</w:t>
      </w:r>
      <w:r>
        <w:rPr>
          <w:rFonts w:hint="eastAsia"/>
          <w:sz w:val="24"/>
        </w:rPr>
        <w:t>（招标文件另有规定的除外）</w:t>
      </w:r>
      <w:r>
        <w:rPr>
          <w:sz w:val="24"/>
        </w:rPr>
        <w:t>，否则其</w:t>
      </w:r>
      <w:r>
        <w:rPr>
          <w:b/>
          <w:sz w:val="24"/>
        </w:rPr>
        <w:t>投标无效</w:t>
      </w:r>
      <w:r>
        <w:rPr>
          <w:sz w:val="24"/>
        </w:rPr>
        <w:t>。</w:t>
      </w:r>
    </w:p>
    <w:p w14:paraId="19286B7F">
      <w:pPr>
        <w:numPr>
          <w:ilvl w:val="0"/>
          <w:numId w:val="8"/>
        </w:numPr>
        <w:tabs>
          <w:tab w:val="left" w:pos="360"/>
        </w:tabs>
        <w:snapToGrid w:val="0"/>
        <w:spacing w:line="360" w:lineRule="auto"/>
        <w:ind w:left="357" w:hanging="357"/>
        <w:outlineLvl w:val="1"/>
        <w:rPr>
          <w:sz w:val="24"/>
        </w:rPr>
      </w:pPr>
      <w:bookmarkStart w:id="306" w:name="_Toc164229372"/>
      <w:bookmarkStart w:id="307" w:name="_Toc226337227"/>
      <w:bookmarkStart w:id="308" w:name="_Toc149720824"/>
      <w:bookmarkStart w:id="309" w:name="_Ref467306513"/>
      <w:bookmarkStart w:id="310" w:name="_Toc226965721"/>
      <w:bookmarkStart w:id="311" w:name="_Toc305158873"/>
      <w:bookmarkStart w:id="312" w:name="_Toc127161445"/>
      <w:bookmarkStart w:id="313" w:name="_Toc195842896"/>
      <w:bookmarkStart w:id="314" w:name="_Toc127151531"/>
      <w:bookmarkStart w:id="315" w:name="_Toc151193701"/>
      <w:bookmarkStart w:id="316" w:name="_Toc226309775"/>
      <w:bookmarkStart w:id="317" w:name="_Toc150774736"/>
      <w:bookmarkStart w:id="318" w:name="_Toc151193629"/>
      <w:bookmarkStart w:id="319" w:name="_Toc264969221"/>
      <w:bookmarkStart w:id="320" w:name="_Toc150480769"/>
      <w:bookmarkStart w:id="321" w:name="_Toc226965804"/>
      <w:bookmarkStart w:id="322" w:name="_Toc265228369"/>
      <w:bookmarkStart w:id="323" w:name="_Toc520356156"/>
      <w:bookmarkStart w:id="324" w:name="_Toc164608645"/>
      <w:bookmarkStart w:id="325" w:name="_Toc151193845"/>
      <w:bookmarkStart w:id="326" w:name="_Toc127151732"/>
      <w:bookmarkStart w:id="327" w:name="_Toc150774631"/>
      <w:bookmarkStart w:id="328" w:name="_Toc151190158"/>
      <w:bookmarkStart w:id="329" w:name="_Toc142311033"/>
      <w:bookmarkStart w:id="330" w:name="_Toc164351625"/>
      <w:bookmarkStart w:id="331" w:name="_Toc164608800"/>
      <w:bookmarkStart w:id="332" w:name="_Toc151193773"/>
      <w:bookmarkStart w:id="333" w:name="_Toc150509282"/>
      <w:bookmarkStart w:id="334" w:name="_Toc164229226"/>
      <w:bookmarkStart w:id="335" w:name="_Toc151193919"/>
      <w:bookmarkStart w:id="336" w:name="_Toc305158799"/>
      <w:r>
        <w:rPr>
          <w:sz w:val="24"/>
        </w:rPr>
        <w:t>投标保证金</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14:paraId="1D25451A">
      <w:pPr>
        <w:numPr>
          <w:ilvl w:val="1"/>
          <w:numId w:val="8"/>
        </w:numPr>
        <w:tabs>
          <w:tab w:val="left" w:pos="1080"/>
          <w:tab w:val="left" w:pos="2014"/>
        </w:tabs>
        <w:snapToGrid w:val="0"/>
        <w:spacing w:line="360" w:lineRule="auto"/>
        <w:ind w:left="1077" w:hanging="720"/>
        <w:rPr>
          <w:sz w:val="24"/>
        </w:rPr>
      </w:pPr>
      <w:bookmarkStart w:id="337" w:name="_Ref467306302"/>
      <w:r>
        <w:rPr>
          <w:sz w:val="24"/>
        </w:rPr>
        <w:t>投标人应按《投标人须知资料表》中规定的金额及要求交纳投标保证金</w:t>
      </w:r>
      <w:bookmarkEnd w:id="337"/>
      <w:r>
        <w:rPr>
          <w:sz w:val="24"/>
        </w:rPr>
        <w:t>。</w:t>
      </w:r>
    </w:p>
    <w:p w14:paraId="4CDF1B95">
      <w:pPr>
        <w:numPr>
          <w:ilvl w:val="1"/>
          <w:numId w:val="8"/>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14:paraId="507FD3F6">
      <w:pPr>
        <w:numPr>
          <w:ilvl w:val="1"/>
          <w:numId w:val="8"/>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Pr>
          <w:b/>
          <w:sz w:val="24"/>
        </w:rPr>
        <w:t>投标无效</w:t>
      </w:r>
      <w:r>
        <w:rPr>
          <w:sz w:val="24"/>
        </w:rPr>
        <w:t>。</w:t>
      </w:r>
    </w:p>
    <w:p w14:paraId="59F1585C">
      <w:pPr>
        <w:numPr>
          <w:ilvl w:val="1"/>
          <w:numId w:val="8"/>
        </w:numPr>
        <w:tabs>
          <w:tab w:val="left" w:pos="1080"/>
          <w:tab w:val="left" w:pos="2014"/>
        </w:tabs>
        <w:snapToGrid w:val="0"/>
        <w:spacing w:line="360" w:lineRule="auto"/>
        <w:ind w:left="1077" w:hanging="720"/>
        <w:rPr>
          <w:sz w:val="24"/>
        </w:rPr>
      </w:pPr>
      <w:r>
        <w:rPr>
          <w:sz w:val="24"/>
        </w:rPr>
        <w:t>投标保证金有效期同投标有效期。</w:t>
      </w:r>
    </w:p>
    <w:p w14:paraId="0DC47B07">
      <w:pPr>
        <w:numPr>
          <w:ilvl w:val="1"/>
          <w:numId w:val="8"/>
        </w:numPr>
        <w:tabs>
          <w:tab w:val="left" w:pos="1080"/>
          <w:tab w:val="left" w:pos="2014"/>
        </w:tabs>
        <w:snapToGrid w:val="0"/>
        <w:spacing w:line="360" w:lineRule="auto"/>
        <w:ind w:left="1077" w:hanging="720"/>
        <w:rPr>
          <w:sz w:val="24"/>
        </w:rPr>
      </w:pPr>
      <w:r>
        <w:rPr>
          <w:sz w:val="24"/>
        </w:rPr>
        <w:t>投标人为联合体的，可以由联合体中的一方或者多方共同交纳投标保证金，其交纳的投标保证金对联合体各方均具有约束力。</w:t>
      </w:r>
    </w:p>
    <w:p w14:paraId="5BA9C122">
      <w:pPr>
        <w:numPr>
          <w:ilvl w:val="1"/>
          <w:numId w:val="8"/>
        </w:numPr>
        <w:tabs>
          <w:tab w:val="left" w:pos="1080"/>
          <w:tab w:val="left" w:pos="2014"/>
        </w:tabs>
        <w:snapToGrid w:val="0"/>
        <w:spacing w:line="360" w:lineRule="auto"/>
        <w:ind w:left="1077" w:hanging="720"/>
        <w:rPr>
          <w:sz w:val="24"/>
        </w:rPr>
      </w:pPr>
      <w:r>
        <w:rPr>
          <w:sz w:val="24"/>
        </w:rPr>
        <w:t>采购人、采购代理机构将及时退还投标人的投标保证金，</w:t>
      </w:r>
      <w:r>
        <w:rPr>
          <w:rFonts w:eastAsiaTheme="minorEastAsia"/>
          <w:sz w:val="24"/>
        </w:rPr>
        <w:t>采用银行保函、担保机构担保函等形式递交的投标保证金，经投标人同意后采购人、采购代理机构可以不再退还，</w:t>
      </w:r>
      <w:r>
        <w:rPr>
          <w:sz w:val="24"/>
        </w:rPr>
        <w:t>但因投标人自身原因导致无法及时退还的除外：</w:t>
      </w:r>
    </w:p>
    <w:p w14:paraId="32189419">
      <w:pPr>
        <w:numPr>
          <w:ilvl w:val="2"/>
          <w:numId w:val="8"/>
        </w:numPr>
        <w:snapToGrid w:val="0"/>
        <w:spacing w:line="360" w:lineRule="auto"/>
        <w:rPr>
          <w:sz w:val="24"/>
        </w:rPr>
      </w:pPr>
      <w:r>
        <w:rPr>
          <w:sz w:val="24"/>
        </w:rPr>
        <w:t>投标人在投标截止时间前撤回已提交的投标文件的，自收到投标人书面撤回通知之日起5个工作日内退还已收取的投标保证金；</w:t>
      </w:r>
    </w:p>
    <w:p w14:paraId="47075EF9">
      <w:pPr>
        <w:numPr>
          <w:ilvl w:val="2"/>
          <w:numId w:val="8"/>
        </w:numPr>
        <w:snapToGrid w:val="0"/>
        <w:spacing w:line="360" w:lineRule="auto"/>
        <w:rPr>
          <w:sz w:val="24"/>
        </w:rPr>
      </w:pPr>
      <w:r>
        <w:rPr>
          <w:sz w:val="24"/>
        </w:rPr>
        <w:t>中标人的投标保证金，自采购合同签订之日起5个工作日内退还中标人；</w:t>
      </w:r>
    </w:p>
    <w:p w14:paraId="74DCAE65">
      <w:pPr>
        <w:numPr>
          <w:ilvl w:val="2"/>
          <w:numId w:val="8"/>
        </w:numPr>
        <w:snapToGrid w:val="0"/>
        <w:spacing w:line="360" w:lineRule="auto"/>
        <w:rPr>
          <w:sz w:val="24"/>
        </w:rPr>
      </w:pPr>
      <w:r>
        <w:rPr>
          <w:sz w:val="24"/>
        </w:rPr>
        <w:t>未中标投标人的投标保证金，自中标通知书发出之日起5个工作日内退还未中标人；</w:t>
      </w:r>
    </w:p>
    <w:p w14:paraId="2690AEF8">
      <w:pPr>
        <w:numPr>
          <w:ilvl w:val="2"/>
          <w:numId w:val="8"/>
        </w:numPr>
        <w:snapToGrid w:val="0"/>
        <w:spacing w:line="360" w:lineRule="auto"/>
        <w:rPr>
          <w:sz w:val="24"/>
        </w:rPr>
      </w:pPr>
      <w:r>
        <w:rPr>
          <w:sz w:val="24"/>
        </w:rPr>
        <w:t>终止招标项目已经收取投标保证金的，自终止采购活动后5个工作日内退还已收取的投标保证金及其在银行产生的孳息。</w:t>
      </w:r>
    </w:p>
    <w:p w14:paraId="1C2C9790">
      <w:pPr>
        <w:numPr>
          <w:ilvl w:val="1"/>
          <w:numId w:val="8"/>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14:paraId="7E1A2ED3">
      <w:pPr>
        <w:numPr>
          <w:ilvl w:val="2"/>
          <w:numId w:val="8"/>
        </w:numPr>
        <w:snapToGrid w:val="0"/>
        <w:spacing w:line="360" w:lineRule="auto"/>
        <w:rPr>
          <w:sz w:val="24"/>
        </w:rPr>
      </w:pPr>
      <w:r>
        <w:rPr>
          <w:sz w:val="24"/>
        </w:rPr>
        <w:t>投标有效期内投标人撤销投标文件的；</w:t>
      </w:r>
    </w:p>
    <w:p w14:paraId="065AB38E">
      <w:pPr>
        <w:numPr>
          <w:ilvl w:val="2"/>
          <w:numId w:val="8"/>
        </w:numPr>
        <w:tabs>
          <w:tab w:val="left" w:pos="900"/>
          <w:tab w:val="left" w:pos="1080"/>
          <w:tab w:val="left" w:pos="2014"/>
        </w:tabs>
        <w:snapToGrid w:val="0"/>
        <w:spacing w:line="360" w:lineRule="auto"/>
        <w:rPr>
          <w:sz w:val="24"/>
        </w:rPr>
      </w:pPr>
      <w:r>
        <w:rPr>
          <w:sz w:val="24"/>
        </w:rPr>
        <w:t>《投标人须知资料表》中规定的其他情形。</w:t>
      </w:r>
    </w:p>
    <w:p w14:paraId="37812BD9">
      <w:pPr>
        <w:numPr>
          <w:ilvl w:val="0"/>
          <w:numId w:val="8"/>
        </w:numPr>
        <w:tabs>
          <w:tab w:val="left" w:pos="360"/>
        </w:tabs>
        <w:snapToGrid w:val="0"/>
        <w:spacing w:line="360" w:lineRule="auto"/>
        <w:ind w:left="357" w:hanging="357"/>
        <w:outlineLvl w:val="1"/>
        <w:rPr>
          <w:sz w:val="24"/>
        </w:rPr>
      </w:pPr>
      <w:bookmarkStart w:id="338" w:name="_Toc151193920"/>
      <w:bookmarkStart w:id="339" w:name="_Toc151190159"/>
      <w:bookmarkStart w:id="340" w:name="_Toc226965805"/>
      <w:bookmarkStart w:id="341" w:name="_Toc164351626"/>
      <w:bookmarkStart w:id="342" w:name="_Toc151193702"/>
      <w:bookmarkStart w:id="343" w:name="_Toc226309776"/>
      <w:bookmarkStart w:id="344" w:name="_Toc305158874"/>
      <w:bookmarkStart w:id="345" w:name="_Toc195842897"/>
      <w:bookmarkStart w:id="346" w:name="_Toc305158800"/>
      <w:bookmarkStart w:id="347" w:name="_Toc226965722"/>
      <w:bookmarkStart w:id="348" w:name="_Toc150480770"/>
      <w:bookmarkStart w:id="349" w:name="_Toc164229227"/>
      <w:bookmarkStart w:id="350" w:name="_Toc150774632"/>
      <w:bookmarkStart w:id="351" w:name="_Toc164608646"/>
      <w:bookmarkStart w:id="352" w:name="_Toc520356157"/>
      <w:bookmarkStart w:id="353" w:name="_Toc151193774"/>
      <w:bookmarkStart w:id="354" w:name="_Toc164229373"/>
      <w:bookmarkStart w:id="355" w:name="_Toc150509283"/>
      <w:bookmarkStart w:id="356" w:name="_Toc151193846"/>
      <w:bookmarkStart w:id="357" w:name="_Toc127151532"/>
      <w:bookmarkStart w:id="358" w:name="_Toc150774737"/>
      <w:bookmarkStart w:id="359" w:name="_Toc127151733"/>
      <w:bookmarkStart w:id="360" w:name="_Toc164608801"/>
      <w:bookmarkStart w:id="361" w:name="_Toc149720825"/>
      <w:bookmarkStart w:id="362" w:name="_Toc151193630"/>
      <w:bookmarkStart w:id="363" w:name="_Toc142311034"/>
      <w:bookmarkStart w:id="364" w:name="_Toc226337228"/>
      <w:bookmarkStart w:id="365" w:name="_Toc264969222"/>
      <w:bookmarkStart w:id="366" w:name="_Toc127161446"/>
      <w:bookmarkStart w:id="367" w:name="_Toc265228370"/>
      <w:r>
        <w:rPr>
          <w:sz w:val="24"/>
        </w:rPr>
        <w:t>投标有效期</w:t>
      </w:r>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p w14:paraId="046DED4B">
      <w:pPr>
        <w:numPr>
          <w:ilvl w:val="1"/>
          <w:numId w:val="8"/>
        </w:numPr>
        <w:tabs>
          <w:tab w:val="left" w:pos="1080"/>
          <w:tab w:val="left" w:pos="2014"/>
        </w:tabs>
        <w:snapToGrid w:val="0"/>
        <w:spacing w:line="360" w:lineRule="auto"/>
        <w:ind w:left="1077" w:hanging="720"/>
        <w:rPr>
          <w:sz w:val="24"/>
        </w:rPr>
      </w:pPr>
      <w:r>
        <w:rPr>
          <w:sz w:val="24"/>
        </w:rPr>
        <w:t>投标文件应在本招标文件《投标人须知资料表》中规定的投标有效期内保持有效，投标有效期少于招标文件规定期限的，其</w:t>
      </w:r>
      <w:r>
        <w:rPr>
          <w:b/>
          <w:sz w:val="24"/>
        </w:rPr>
        <w:t>投标无效</w:t>
      </w:r>
      <w:r>
        <w:rPr>
          <w:sz w:val="24"/>
        </w:rPr>
        <w:t>。</w:t>
      </w:r>
    </w:p>
    <w:p w14:paraId="3B495344">
      <w:pPr>
        <w:numPr>
          <w:ilvl w:val="0"/>
          <w:numId w:val="8"/>
        </w:numPr>
        <w:tabs>
          <w:tab w:val="left" w:pos="360"/>
        </w:tabs>
        <w:snapToGrid w:val="0"/>
        <w:spacing w:line="360" w:lineRule="auto"/>
        <w:ind w:left="357" w:hanging="357"/>
        <w:outlineLvl w:val="1"/>
        <w:rPr>
          <w:sz w:val="24"/>
        </w:rPr>
      </w:pPr>
      <w:bookmarkStart w:id="368" w:name="_Toc195842898"/>
      <w:bookmarkStart w:id="369" w:name="_Toc150480771"/>
      <w:bookmarkStart w:id="370" w:name="_Toc164351627"/>
      <w:bookmarkStart w:id="371" w:name="_Toc127151734"/>
      <w:bookmarkStart w:id="372" w:name="_Toc151193631"/>
      <w:bookmarkStart w:id="373" w:name="_Toc226337229"/>
      <w:bookmarkStart w:id="374" w:name="_Toc150774633"/>
      <w:bookmarkStart w:id="375" w:name="_Toc150774738"/>
      <w:bookmarkStart w:id="376" w:name="_Toc226309777"/>
      <w:bookmarkStart w:id="377" w:name="_Toc164229228"/>
      <w:bookmarkStart w:id="378" w:name="_Toc142311035"/>
      <w:bookmarkStart w:id="379" w:name="_Toc226965723"/>
      <w:bookmarkStart w:id="380" w:name="_Toc164229374"/>
      <w:bookmarkStart w:id="381" w:name="_Toc127151533"/>
      <w:bookmarkStart w:id="382" w:name="_Toc305158801"/>
      <w:bookmarkStart w:id="383" w:name="_Toc305158875"/>
      <w:bookmarkStart w:id="384" w:name="_Toc164608802"/>
      <w:bookmarkStart w:id="385" w:name="_Toc151193847"/>
      <w:bookmarkStart w:id="386" w:name="_Toc151193775"/>
      <w:bookmarkStart w:id="387" w:name="_Toc164608647"/>
      <w:bookmarkStart w:id="388" w:name="_Toc151190160"/>
      <w:bookmarkStart w:id="389" w:name="_Toc150509284"/>
      <w:bookmarkStart w:id="390" w:name="_Toc151193703"/>
      <w:bookmarkStart w:id="391" w:name="_Toc149720826"/>
      <w:bookmarkStart w:id="392" w:name="_Toc264969223"/>
      <w:bookmarkStart w:id="393" w:name="_Toc127161447"/>
      <w:bookmarkStart w:id="394" w:name="_Toc265228371"/>
      <w:bookmarkStart w:id="395" w:name="_Toc151193921"/>
      <w:bookmarkStart w:id="396" w:name="_Toc520356158"/>
      <w:bookmarkStart w:id="397" w:name="_Toc226965806"/>
      <w:r>
        <w:rPr>
          <w:sz w:val="24"/>
        </w:rPr>
        <w:t>投标文件的签署</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r>
        <w:rPr>
          <w:sz w:val="24"/>
        </w:rPr>
        <w:t>、盖章</w:t>
      </w:r>
    </w:p>
    <w:p w14:paraId="1D2A668C">
      <w:pPr>
        <w:numPr>
          <w:ilvl w:val="1"/>
          <w:numId w:val="8"/>
        </w:numPr>
        <w:tabs>
          <w:tab w:val="left" w:pos="1080"/>
          <w:tab w:val="left" w:pos="2014"/>
        </w:tabs>
        <w:snapToGrid w:val="0"/>
        <w:spacing w:line="360" w:lineRule="auto"/>
        <w:ind w:left="1077" w:hanging="720"/>
        <w:rPr>
          <w:sz w:val="24"/>
        </w:rPr>
      </w:pPr>
      <w:bookmarkStart w:id="398" w:name="_Toc520356159"/>
      <w:bookmarkStart w:id="399" w:name="_Toc264969224"/>
      <w:bookmarkStart w:id="400" w:name="_Toc305158876"/>
      <w:bookmarkStart w:id="401" w:name="_Toc151193776"/>
      <w:bookmarkStart w:id="402" w:name="_Toc150509285"/>
      <w:bookmarkStart w:id="403" w:name="_Toc151190161"/>
      <w:bookmarkStart w:id="404" w:name="_Toc127151534"/>
      <w:bookmarkStart w:id="405" w:name="_Toc265228372"/>
      <w:bookmarkStart w:id="406" w:name="_Toc195842899"/>
      <w:bookmarkStart w:id="407" w:name="_Toc150480772"/>
      <w:bookmarkStart w:id="408" w:name="_Toc226965724"/>
      <w:bookmarkStart w:id="409" w:name="_Toc305158802"/>
      <w:bookmarkStart w:id="410" w:name="_Toc151193848"/>
      <w:bookmarkStart w:id="411" w:name="_Toc226965807"/>
      <w:bookmarkStart w:id="412" w:name="_Toc151193704"/>
      <w:bookmarkStart w:id="413" w:name="_Toc142311036"/>
      <w:bookmarkStart w:id="414" w:name="_Toc226309778"/>
      <w:bookmarkStart w:id="415" w:name="_Toc151193922"/>
      <w:bookmarkStart w:id="416" w:name="_Toc226337230"/>
      <w:bookmarkStart w:id="417" w:name="_Toc151193632"/>
      <w:bookmarkStart w:id="418" w:name="_Toc150774739"/>
      <w:bookmarkStart w:id="419" w:name="_Toc150774634"/>
      <w:r>
        <w:rPr>
          <w:sz w:val="24"/>
        </w:rPr>
        <w:t>招标文件要求签字的内容（如授权委托书等），</w:t>
      </w:r>
      <w:r>
        <w:rPr>
          <w:rFonts w:eastAsiaTheme="minorEastAsia"/>
          <w:sz w:val="24"/>
        </w:rPr>
        <w:t>可以使用电子签章或使用原件的电子件（电子件指扫描件、照片等形式电子文件）；要求</w:t>
      </w:r>
      <w:r>
        <w:rPr>
          <w:sz w:val="24"/>
        </w:rPr>
        <w:t>第三方出具的盖章件原件（如联合协议、分包意向协议、制造商授权书等），投标文件中应使用原件的电子件。</w:t>
      </w:r>
    </w:p>
    <w:p w14:paraId="36ADF31A">
      <w:pPr>
        <w:numPr>
          <w:ilvl w:val="1"/>
          <w:numId w:val="8"/>
        </w:numPr>
        <w:tabs>
          <w:tab w:val="left" w:pos="1080"/>
          <w:tab w:val="left" w:pos="2014"/>
        </w:tabs>
        <w:snapToGrid w:val="0"/>
        <w:spacing w:line="360" w:lineRule="auto"/>
        <w:ind w:left="1077" w:hanging="720"/>
        <w:rPr>
          <w:sz w:val="24"/>
        </w:rPr>
      </w:pPr>
      <w:r>
        <w:rPr>
          <w:sz w:val="24"/>
        </w:rPr>
        <w:t>招标文件要求盖章的内容，一般通过投标文件编制工具加盖电子签章。</w:t>
      </w:r>
    </w:p>
    <w:p w14:paraId="1B976A45">
      <w:pPr>
        <w:tabs>
          <w:tab w:val="left" w:pos="900"/>
          <w:tab w:val="left" w:pos="1080"/>
        </w:tabs>
        <w:snapToGrid w:val="0"/>
        <w:spacing w:line="360" w:lineRule="auto"/>
        <w:ind w:left="357"/>
      </w:pPr>
    </w:p>
    <w:p w14:paraId="3B22E9EC">
      <w:pPr>
        <w:pStyle w:val="4"/>
        <w:spacing w:before="0" w:line="360" w:lineRule="auto"/>
        <w:rPr>
          <w:rFonts w:ascii="Times New Roman" w:hAnsi="Times New Roman" w:eastAsia="宋体"/>
          <w:sz w:val="28"/>
        </w:rPr>
      </w:pPr>
      <w:r>
        <w:rPr>
          <w:rFonts w:ascii="Times New Roman" w:hAnsi="Times New Roman" w:eastAsia="宋体"/>
          <w:sz w:val="28"/>
        </w:rPr>
        <w:t>四   投标文件的提交</w:t>
      </w:r>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p>
    <w:p w14:paraId="78834321">
      <w:pPr>
        <w:numPr>
          <w:ilvl w:val="0"/>
          <w:numId w:val="8"/>
        </w:numPr>
        <w:tabs>
          <w:tab w:val="left" w:pos="360"/>
        </w:tabs>
        <w:snapToGrid w:val="0"/>
        <w:spacing w:line="360" w:lineRule="auto"/>
        <w:ind w:left="357" w:hanging="357"/>
        <w:outlineLvl w:val="1"/>
        <w:rPr>
          <w:sz w:val="24"/>
        </w:rPr>
      </w:pPr>
      <w:bookmarkStart w:id="420" w:name="_Toc151193777"/>
      <w:bookmarkStart w:id="421" w:name="_Toc151193705"/>
      <w:bookmarkStart w:id="422" w:name="_Toc150774740"/>
      <w:bookmarkStart w:id="423" w:name="_Toc226965725"/>
      <w:bookmarkStart w:id="424" w:name="_Toc150774635"/>
      <w:bookmarkStart w:id="425" w:name="_Toc127151535"/>
      <w:bookmarkStart w:id="426" w:name="_Toc195842900"/>
      <w:bookmarkStart w:id="427" w:name="_Toc520356160"/>
      <w:bookmarkStart w:id="428" w:name="_Toc150480773"/>
      <w:bookmarkStart w:id="429" w:name="_Toc151193923"/>
      <w:bookmarkStart w:id="430" w:name="_Toc164608804"/>
      <w:bookmarkStart w:id="431" w:name="_Toc142311037"/>
      <w:bookmarkStart w:id="432" w:name="_Toc151190162"/>
      <w:bookmarkStart w:id="433" w:name="_Toc164229230"/>
      <w:bookmarkStart w:id="434" w:name="_Toc164229376"/>
      <w:bookmarkStart w:id="435" w:name="_Toc149720828"/>
      <w:bookmarkStart w:id="436" w:name="_Toc127151736"/>
      <w:bookmarkStart w:id="437" w:name="_Toc151193633"/>
      <w:bookmarkStart w:id="438" w:name="_Toc226337231"/>
      <w:bookmarkStart w:id="439" w:name="_Toc305158877"/>
      <w:bookmarkStart w:id="440" w:name="_Toc150509286"/>
      <w:bookmarkStart w:id="441" w:name="_Toc226965808"/>
      <w:bookmarkStart w:id="442" w:name="_Toc264969225"/>
      <w:bookmarkStart w:id="443" w:name="_Toc265228373"/>
      <w:bookmarkStart w:id="444" w:name="_Toc305158803"/>
      <w:bookmarkStart w:id="445" w:name="_Toc151193849"/>
      <w:bookmarkStart w:id="446" w:name="_Toc127161449"/>
      <w:bookmarkStart w:id="447" w:name="_Toc164351629"/>
      <w:bookmarkStart w:id="448" w:name="_Toc226309779"/>
      <w:bookmarkStart w:id="449" w:name="_Toc164608649"/>
      <w:r>
        <w:rPr>
          <w:sz w:val="24"/>
        </w:rPr>
        <w:t>投标文件的</w:t>
      </w:r>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r>
        <w:rPr>
          <w:sz w:val="24"/>
        </w:rPr>
        <w:t>提交</w:t>
      </w:r>
    </w:p>
    <w:p w14:paraId="334E23CF">
      <w:pPr>
        <w:numPr>
          <w:ilvl w:val="1"/>
          <w:numId w:val="8"/>
        </w:numPr>
        <w:tabs>
          <w:tab w:val="left" w:pos="1080"/>
          <w:tab w:val="left" w:pos="2014"/>
        </w:tabs>
        <w:snapToGrid w:val="0"/>
        <w:spacing w:line="360" w:lineRule="auto"/>
        <w:ind w:left="1077" w:hanging="720"/>
        <w:rPr>
          <w:sz w:val="24"/>
        </w:rPr>
      </w:pPr>
      <w:r>
        <w:rPr>
          <w:sz w:val="24"/>
        </w:rPr>
        <w:t>本项目使用</w:t>
      </w:r>
      <w:r>
        <w:rPr>
          <w:rFonts w:eastAsiaTheme="minorEastAsia"/>
          <w:sz w:val="24"/>
        </w:rPr>
        <w:t>北京市政府采购</w:t>
      </w:r>
      <w:r>
        <w:rPr>
          <w:sz w:val="24"/>
        </w:rPr>
        <w:t>电子交易平台。投标人根据招标文件及电子交易平台供应商操作手册要求编制、生成并提交电子投标文件。</w:t>
      </w:r>
    </w:p>
    <w:p w14:paraId="6E1481DC">
      <w:pPr>
        <w:numPr>
          <w:ilvl w:val="1"/>
          <w:numId w:val="8"/>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采购人及采购代理机构拒绝接受通过电子交易平台以外任何形式提交的投标文件，投标保证金除外。</w:t>
      </w:r>
    </w:p>
    <w:p w14:paraId="333F7A40">
      <w:pPr>
        <w:numPr>
          <w:ilvl w:val="0"/>
          <w:numId w:val="8"/>
        </w:numPr>
        <w:tabs>
          <w:tab w:val="left" w:pos="360"/>
        </w:tabs>
        <w:snapToGrid w:val="0"/>
        <w:spacing w:line="360" w:lineRule="auto"/>
        <w:ind w:left="357" w:hanging="357"/>
        <w:outlineLvl w:val="1"/>
        <w:rPr>
          <w:sz w:val="24"/>
        </w:rPr>
      </w:pPr>
      <w:bookmarkStart w:id="450" w:name="_Toc151193706"/>
      <w:bookmarkStart w:id="451" w:name="_Toc150480774"/>
      <w:bookmarkStart w:id="452" w:name="_Toc150774636"/>
      <w:bookmarkStart w:id="453" w:name="_Toc164351630"/>
      <w:bookmarkStart w:id="454" w:name="_Toc127151536"/>
      <w:bookmarkStart w:id="455" w:name="_Toc151190163"/>
      <w:bookmarkStart w:id="456" w:name="_Toc164229231"/>
      <w:bookmarkStart w:id="457" w:name="_Toc164608805"/>
      <w:bookmarkStart w:id="458" w:name="_Toc520356161"/>
      <w:bookmarkStart w:id="459" w:name="_Toc226965726"/>
      <w:bookmarkStart w:id="460" w:name="_Toc226965809"/>
      <w:bookmarkStart w:id="461" w:name="_Toc195842901"/>
      <w:bookmarkStart w:id="462" w:name="_Toc127161450"/>
      <w:bookmarkStart w:id="463" w:name="_Toc305158804"/>
      <w:bookmarkStart w:id="464" w:name="_Toc226309780"/>
      <w:bookmarkStart w:id="465" w:name="_Toc305158878"/>
      <w:bookmarkStart w:id="466" w:name="_Toc150509287"/>
      <w:bookmarkStart w:id="467" w:name="_Toc164229377"/>
      <w:bookmarkStart w:id="468" w:name="_Toc265228374"/>
      <w:bookmarkStart w:id="469" w:name="_Toc151193850"/>
      <w:bookmarkStart w:id="470" w:name="_Toc127151737"/>
      <w:bookmarkStart w:id="471" w:name="_Toc164608650"/>
      <w:bookmarkStart w:id="472" w:name="_Toc226337232"/>
      <w:bookmarkStart w:id="473" w:name="_Toc264969226"/>
      <w:bookmarkStart w:id="474" w:name="_Toc149720829"/>
      <w:bookmarkStart w:id="475" w:name="_Toc142311038"/>
      <w:bookmarkStart w:id="476" w:name="_Toc150774741"/>
      <w:bookmarkStart w:id="477" w:name="_Toc151193634"/>
      <w:bookmarkStart w:id="478" w:name="_Toc151193924"/>
      <w:bookmarkStart w:id="479" w:name="_Toc151193778"/>
      <w:r>
        <w:rPr>
          <w:sz w:val="24"/>
        </w:rPr>
        <w:t>投标截止</w:t>
      </w:r>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r>
        <w:rPr>
          <w:sz w:val="24"/>
        </w:rPr>
        <w:t>时间</w:t>
      </w:r>
    </w:p>
    <w:p w14:paraId="4A0B28F7">
      <w:pPr>
        <w:numPr>
          <w:ilvl w:val="1"/>
          <w:numId w:val="8"/>
        </w:numPr>
        <w:tabs>
          <w:tab w:val="left" w:pos="1080"/>
          <w:tab w:val="left" w:pos="2014"/>
        </w:tabs>
        <w:snapToGrid w:val="0"/>
        <w:spacing w:line="360" w:lineRule="auto"/>
        <w:ind w:left="1077" w:hanging="720"/>
        <w:rPr>
          <w:sz w:val="24"/>
        </w:rPr>
      </w:pPr>
      <w:r>
        <w:rPr>
          <w:sz w:val="24"/>
        </w:rPr>
        <w:t>投标人应在招标文件要求提交投标文件截止时间前，将电子投标文件提交至电子交易平台。</w:t>
      </w:r>
    </w:p>
    <w:p w14:paraId="7552C7A9">
      <w:pPr>
        <w:numPr>
          <w:ilvl w:val="0"/>
          <w:numId w:val="8"/>
        </w:numPr>
        <w:tabs>
          <w:tab w:val="left" w:pos="360"/>
        </w:tabs>
        <w:snapToGrid w:val="0"/>
        <w:spacing w:line="360" w:lineRule="auto"/>
        <w:ind w:left="357" w:hanging="357"/>
        <w:outlineLvl w:val="1"/>
        <w:rPr>
          <w:sz w:val="24"/>
        </w:rPr>
      </w:pPr>
      <w:bookmarkStart w:id="480" w:name="_Toc151190164"/>
      <w:bookmarkStart w:id="481" w:name="_Toc150774742"/>
      <w:bookmarkStart w:id="482" w:name="_Toc151193707"/>
      <w:bookmarkStart w:id="483" w:name="_Toc264969227"/>
      <w:bookmarkStart w:id="484" w:name="_Toc226309781"/>
      <w:bookmarkStart w:id="485" w:name="_Toc151193851"/>
      <w:bookmarkStart w:id="486" w:name="_Toc305158879"/>
      <w:bookmarkStart w:id="487" w:name="_Toc305158805"/>
      <w:bookmarkStart w:id="488" w:name="_Toc142311039"/>
      <w:bookmarkStart w:id="489" w:name="_Toc150480775"/>
      <w:bookmarkStart w:id="490" w:name="_Toc265228375"/>
      <w:bookmarkStart w:id="491" w:name="_Toc520356162"/>
      <w:bookmarkStart w:id="492" w:name="_Toc164351631"/>
      <w:bookmarkStart w:id="493" w:name="_Toc164608651"/>
      <w:bookmarkStart w:id="494" w:name="_Toc127161451"/>
      <w:bookmarkStart w:id="495" w:name="_Toc226337233"/>
      <w:bookmarkStart w:id="496" w:name="_Toc164229232"/>
      <w:bookmarkStart w:id="497" w:name="_Toc151193925"/>
      <w:bookmarkStart w:id="498" w:name="_Toc164229378"/>
      <w:bookmarkStart w:id="499" w:name="_Toc226965727"/>
      <w:bookmarkStart w:id="500" w:name="_Toc127151738"/>
      <w:bookmarkStart w:id="501" w:name="_Toc150774637"/>
      <w:bookmarkStart w:id="502" w:name="_Toc151193635"/>
      <w:bookmarkStart w:id="503" w:name="_Toc226965810"/>
      <w:bookmarkStart w:id="504" w:name="_Toc151193779"/>
      <w:bookmarkStart w:id="505" w:name="_Toc150509288"/>
      <w:bookmarkStart w:id="506" w:name="_Toc164608806"/>
      <w:bookmarkStart w:id="507" w:name="_Toc127151537"/>
      <w:bookmarkStart w:id="508" w:name="_Toc195842902"/>
      <w:bookmarkStart w:id="509" w:name="_Toc149720830"/>
      <w:r>
        <w:rPr>
          <w:sz w:val="24"/>
        </w:rPr>
        <w:t>投标文件的修改与撤回</w:t>
      </w:r>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p w14:paraId="75A30C4B">
      <w:pPr>
        <w:numPr>
          <w:ilvl w:val="1"/>
          <w:numId w:val="8"/>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r>
        <w:rPr>
          <w:color w:val="000000"/>
          <w:sz w:val="24"/>
        </w:rPr>
        <w:t>投标保证金的</w:t>
      </w:r>
      <w:r>
        <w:rPr>
          <w:sz w:val="24"/>
        </w:rPr>
        <w:t>补充、修改或者撤回无需通过电子交易平台，但应就其补充、修改或者撤回通知采购人或采购代理机构。</w:t>
      </w:r>
    </w:p>
    <w:p w14:paraId="7C88DCEF">
      <w:pPr>
        <w:numPr>
          <w:ilvl w:val="1"/>
          <w:numId w:val="8"/>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14:paraId="64B631D3">
      <w:pPr>
        <w:spacing w:line="360" w:lineRule="auto"/>
        <w:rPr>
          <w:sz w:val="24"/>
        </w:rPr>
      </w:pPr>
    </w:p>
    <w:p w14:paraId="0E9557E8">
      <w:pPr>
        <w:pStyle w:val="4"/>
        <w:spacing w:before="0" w:line="360" w:lineRule="auto"/>
        <w:rPr>
          <w:rFonts w:ascii="Times New Roman" w:hAnsi="Times New Roman" w:eastAsia="宋体"/>
          <w:sz w:val="28"/>
        </w:rPr>
      </w:pPr>
      <w:bookmarkStart w:id="510" w:name="_Toc151190165"/>
      <w:bookmarkStart w:id="511" w:name="_Toc127151538"/>
      <w:bookmarkStart w:id="512" w:name="_Toc195842903"/>
      <w:bookmarkStart w:id="513" w:name="_Toc151193636"/>
      <w:bookmarkStart w:id="514" w:name="_Toc151193708"/>
      <w:bookmarkStart w:id="515" w:name="_Toc142311040"/>
      <w:bookmarkStart w:id="516" w:name="_Toc226337234"/>
      <w:bookmarkStart w:id="517" w:name="_Toc226309782"/>
      <w:bookmarkStart w:id="518" w:name="_Toc151193780"/>
      <w:bookmarkStart w:id="519" w:name="_Toc150774743"/>
      <w:bookmarkStart w:id="520" w:name="_Toc150774638"/>
      <w:bookmarkStart w:id="521" w:name="_Toc226965728"/>
      <w:bookmarkStart w:id="522" w:name="_Toc265228376"/>
      <w:bookmarkStart w:id="523" w:name="_Toc520356163"/>
      <w:bookmarkStart w:id="524" w:name="_Toc305158806"/>
      <w:bookmarkStart w:id="525" w:name="_Toc150509289"/>
      <w:bookmarkStart w:id="526" w:name="_Toc151193852"/>
      <w:bookmarkStart w:id="527" w:name="_Toc305158880"/>
      <w:bookmarkStart w:id="528" w:name="_Toc150480776"/>
      <w:bookmarkStart w:id="529" w:name="_Toc151193926"/>
      <w:bookmarkStart w:id="530" w:name="_Toc226965811"/>
      <w:bookmarkStart w:id="531" w:name="_Toc264969228"/>
      <w:r>
        <w:rPr>
          <w:rFonts w:ascii="Times New Roman" w:hAnsi="Times New Roman" w:eastAsia="宋体"/>
          <w:sz w:val="28"/>
        </w:rPr>
        <w:t>五   开标、资格审查及评标</w:t>
      </w:r>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p>
    <w:p w14:paraId="2B8AF691">
      <w:pPr>
        <w:numPr>
          <w:ilvl w:val="0"/>
          <w:numId w:val="8"/>
        </w:numPr>
        <w:tabs>
          <w:tab w:val="left" w:pos="360"/>
        </w:tabs>
        <w:snapToGrid w:val="0"/>
        <w:spacing w:line="360" w:lineRule="auto"/>
        <w:ind w:left="357" w:hanging="357"/>
        <w:outlineLvl w:val="1"/>
        <w:rPr>
          <w:sz w:val="24"/>
        </w:rPr>
      </w:pPr>
      <w:bookmarkStart w:id="532" w:name="_Toc305158881"/>
      <w:bookmarkStart w:id="533" w:name="_Toc151193637"/>
      <w:bookmarkStart w:id="534" w:name="_Toc520356164"/>
      <w:bookmarkStart w:id="535" w:name="_Toc226965812"/>
      <w:bookmarkStart w:id="536" w:name="_Toc264969229"/>
      <w:bookmarkStart w:id="537" w:name="_Toc150480777"/>
      <w:bookmarkStart w:id="538" w:name="_Toc150774744"/>
      <w:bookmarkStart w:id="539" w:name="_Toc150509290"/>
      <w:bookmarkStart w:id="540" w:name="_Toc127151539"/>
      <w:bookmarkStart w:id="541" w:name="_Toc226337235"/>
      <w:bookmarkStart w:id="542" w:name="_Toc226965729"/>
      <w:bookmarkStart w:id="543" w:name="_Toc305158807"/>
      <w:bookmarkStart w:id="544" w:name="_Toc127151740"/>
      <w:bookmarkStart w:id="545" w:name="_Toc151193853"/>
      <w:bookmarkStart w:id="546" w:name="_Toc164608653"/>
      <w:bookmarkStart w:id="547" w:name="_Toc195842904"/>
      <w:bookmarkStart w:id="548" w:name="_Toc164351633"/>
      <w:bookmarkStart w:id="549" w:name="_Toc164608808"/>
      <w:bookmarkStart w:id="550" w:name="_Toc127161453"/>
      <w:bookmarkStart w:id="551" w:name="_Toc150774639"/>
      <w:bookmarkStart w:id="552" w:name="_Toc164229380"/>
      <w:bookmarkStart w:id="553" w:name="_Toc149720832"/>
      <w:bookmarkStart w:id="554" w:name="_Toc151193927"/>
      <w:bookmarkStart w:id="555" w:name="_Toc142311041"/>
      <w:bookmarkStart w:id="556" w:name="_Toc151190166"/>
      <w:bookmarkStart w:id="557" w:name="_Toc151193781"/>
      <w:bookmarkStart w:id="558" w:name="_Toc265228377"/>
      <w:bookmarkStart w:id="559" w:name="_Toc164229234"/>
      <w:bookmarkStart w:id="560" w:name="_Toc151193709"/>
      <w:bookmarkStart w:id="561" w:name="_Toc226309783"/>
      <w:r>
        <w:rPr>
          <w:sz w:val="24"/>
        </w:rPr>
        <w:t>开标</w:t>
      </w:r>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p>
    <w:p w14:paraId="171EEAA8">
      <w:pPr>
        <w:numPr>
          <w:ilvl w:val="1"/>
          <w:numId w:val="8"/>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r>
        <w:rPr>
          <w:rFonts w:hint="eastAsia"/>
          <w:color w:val="000000" w:themeColor="text1"/>
          <w:sz w:val="24"/>
          <w14:textFill>
            <w14:solidFill>
              <w14:schemeClr w14:val="tx1"/>
            </w14:solidFill>
          </w14:textFill>
        </w:rPr>
        <w:t>采购人邀请所有投标人的法定代表人或其委托代理人参加开标会。投标人提交法定代表人身份证明文件（适用于法定代表人）或法定代表人授权委托书（适用于非法定代表人），出示个人有效身份证明文件原件及复印件（复印件须加盖公章），以证明其出席。</w:t>
      </w:r>
    </w:p>
    <w:p w14:paraId="36D3AE2C">
      <w:pPr>
        <w:numPr>
          <w:ilvl w:val="1"/>
          <w:numId w:val="8"/>
        </w:numPr>
        <w:tabs>
          <w:tab w:val="left" w:pos="1080"/>
          <w:tab w:val="left" w:pos="2014"/>
        </w:tabs>
        <w:snapToGrid w:val="0"/>
        <w:spacing w:line="360" w:lineRule="auto"/>
        <w:ind w:left="1077" w:hanging="720"/>
        <w:rPr>
          <w:sz w:val="24"/>
        </w:rPr>
      </w:pPr>
      <w:r>
        <w:rPr>
          <w:sz w:val="24"/>
        </w:rPr>
        <w:t>本项目开标使用</w:t>
      </w:r>
      <w:r>
        <w:rPr>
          <w:rFonts w:eastAsiaTheme="minorEastAsia"/>
          <w:sz w:val="24"/>
        </w:rPr>
        <w:t>北京市政府采购</w:t>
      </w:r>
      <w:r>
        <w:rPr>
          <w:sz w:val="24"/>
        </w:rPr>
        <w:t>电子交易平台。投标人应在规定的时间内对投标文件进行解密，因非系统原因导致的解密失败，视为</w:t>
      </w:r>
      <w:r>
        <w:rPr>
          <w:b/>
          <w:sz w:val="24"/>
        </w:rPr>
        <w:t>投标无效</w:t>
      </w:r>
      <w:r>
        <w:rPr>
          <w:sz w:val="24"/>
        </w:rPr>
        <w:t>。</w:t>
      </w:r>
    </w:p>
    <w:p w14:paraId="21FA1D27">
      <w:pPr>
        <w:numPr>
          <w:ilvl w:val="1"/>
          <w:numId w:val="8"/>
        </w:numPr>
        <w:tabs>
          <w:tab w:val="left" w:pos="1080"/>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开标过程将使用电子交易平台宣布投标人名称、投标价格和招标文件规定的需要宣布的其他内容并进行记录，并由参加开标的各投标人确认</w:t>
      </w:r>
      <w:bookmarkStart w:id="562" w:name="_Toc520356165"/>
      <w:r>
        <w:rPr>
          <w:sz w:val="24"/>
        </w:rPr>
        <w:t>。</w:t>
      </w:r>
      <w:bookmarkStart w:id="563" w:name="_Hlk143533942"/>
      <w:r>
        <w:rPr>
          <w:sz w:val="24"/>
        </w:rPr>
        <w:t>投标人未在规定时间内提出疑义或确认一览表的，视同认可开标结果。</w:t>
      </w:r>
      <w:bookmarkEnd w:id="563"/>
    </w:p>
    <w:p w14:paraId="1776E0D8">
      <w:pPr>
        <w:numPr>
          <w:ilvl w:val="1"/>
          <w:numId w:val="8"/>
        </w:numPr>
        <w:tabs>
          <w:tab w:val="left" w:pos="1080"/>
          <w:tab w:val="left" w:pos="2014"/>
        </w:tabs>
        <w:snapToGrid w:val="0"/>
        <w:spacing w:line="360" w:lineRule="auto"/>
        <w:ind w:left="1077" w:hanging="720"/>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3F385577">
      <w:pPr>
        <w:numPr>
          <w:ilvl w:val="1"/>
          <w:numId w:val="8"/>
        </w:numPr>
        <w:tabs>
          <w:tab w:val="left" w:pos="1080"/>
          <w:tab w:val="left" w:pos="2014"/>
        </w:tabs>
        <w:snapToGrid w:val="0"/>
        <w:spacing w:line="360" w:lineRule="auto"/>
        <w:ind w:left="1077" w:hanging="720"/>
        <w:rPr>
          <w:sz w:val="24"/>
        </w:rPr>
      </w:pPr>
      <w:r>
        <w:rPr>
          <w:sz w:val="24"/>
        </w:rPr>
        <w:t>投标人不足3家的，不予开标。</w:t>
      </w:r>
    </w:p>
    <w:p w14:paraId="635550BF">
      <w:pPr>
        <w:numPr>
          <w:ilvl w:val="0"/>
          <w:numId w:val="8"/>
        </w:numPr>
        <w:tabs>
          <w:tab w:val="left" w:pos="360"/>
        </w:tabs>
        <w:snapToGrid w:val="0"/>
        <w:spacing w:line="360" w:lineRule="auto"/>
        <w:ind w:left="357" w:hanging="357"/>
        <w:outlineLvl w:val="1"/>
        <w:rPr>
          <w:sz w:val="24"/>
        </w:rPr>
      </w:pPr>
      <w:r>
        <w:rPr>
          <w:sz w:val="24"/>
        </w:rPr>
        <w:t>资格审查</w:t>
      </w:r>
    </w:p>
    <w:p w14:paraId="1DA6C271">
      <w:pPr>
        <w:numPr>
          <w:ilvl w:val="1"/>
          <w:numId w:val="8"/>
        </w:numPr>
        <w:tabs>
          <w:tab w:val="left" w:pos="1080"/>
          <w:tab w:val="left" w:pos="2014"/>
        </w:tabs>
        <w:snapToGrid w:val="0"/>
        <w:spacing w:line="360" w:lineRule="auto"/>
        <w:ind w:left="1077" w:hanging="720"/>
        <w:rPr>
          <w:sz w:val="24"/>
        </w:rPr>
      </w:pPr>
      <w:r>
        <w:rPr>
          <w:sz w:val="24"/>
        </w:rPr>
        <w:t>见第三章《资格审查》。</w:t>
      </w:r>
    </w:p>
    <w:bookmarkEnd w:id="562"/>
    <w:p w14:paraId="3912E902">
      <w:pPr>
        <w:numPr>
          <w:ilvl w:val="0"/>
          <w:numId w:val="8"/>
        </w:numPr>
        <w:tabs>
          <w:tab w:val="left" w:pos="360"/>
        </w:tabs>
        <w:snapToGrid w:val="0"/>
        <w:spacing w:line="360" w:lineRule="auto"/>
        <w:ind w:left="357" w:hanging="357"/>
        <w:outlineLvl w:val="1"/>
        <w:rPr>
          <w:sz w:val="24"/>
        </w:rPr>
      </w:pPr>
      <w:bookmarkStart w:id="564" w:name="_Toc305158882"/>
      <w:bookmarkStart w:id="565" w:name="_Toc264969230"/>
      <w:bookmarkStart w:id="566" w:name="_Toc195842905"/>
      <w:bookmarkStart w:id="567" w:name="_Toc151193928"/>
      <w:bookmarkStart w:id="568" w:name="_Toc150774640"/>
      <w:bookmarkStart w:id="569" w:name="_Toc226337236"/>
      <w:bookmarkStart w:id="570" w:name="_Toc164229235"/>
      <w:bookmarkStart w:id="571" w:name="_Toc305158808"/>
      <w:bookmarkStart w:id="572" w:name="_Toc151193638"/>
      <w:bookmarkStart w:id="573" w:name="_Toc151193710"/>
      <w:bookmarkStart w:id="574" w:name="_Toc164608809"/>
      <w:bookmarkStart w:id="575" w:name="_Toc127151741"/>
      <w:bookmarkStart w:id="576" w:name="_Toc226965730"/>
      <w:bookmarkStart w:id="577" w:name="_Toc151193782"/>
      <w:bookmarkStart w:id="578" w:name="_Toc127151540"/>
      <w:bookmarkStart w:id="579" w:name="_Toc151190167"/>
      <w:bookmarkStart w:id="580" w:name="_Toc265228378"/>
      <w:bookmarkStart w:id="581" w:name="_Toc151193854"/>
      <w:bookmarkStart w:id="582" w:name="_Toc150774745"/>
      <w:bookmarkStart w:id="583" w:name="_Toc164229381"/>
      <w:bookmarkStart w:id="584" w:name="_Toc150480778"/>
      <w:bookmarkStart w:id="585" w:name="_Toc226309784"/>
      <w:bookmarkStart w:id="586" w:name="_Toc127161454"/>
      <w:bookmarkStart w:id="587" w:name="_Toc150509291"/>
      <w:bookmarkStart w:id="588" w:name="_Toc149720833"/>
      <w:bookmarkStart w:id="589" w:name="_Toc164608654"/>
      <w:bookmarkStart w:id="590" w:name="_Toc226965813"/>
      <w:bookmarkStart w:id="591" w:name="_Toc164351634"/>
      <w:bookmarkStart w:id="592" w:name="_Toc142311042"/>
      <w:r>
        <w:rPr>
          <w:sz w:val="24"/>
        </w:rPr>
        <w:t>评标委员会</w:t>
      </w:r>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p>
    <w:p w14:paraId="04DE98E9">
      <w:pPr>
        <w:numPr>
          <w:ilvl w:val="1"/>
          <w:numId w:val="8"/>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593" w:name="_Toc520356166"/>
    </w:p>
    <w:p w14:paraId="11CC5101">
      <w:pPr>
        <w:numPr>
          <w:ilvl w:val="1"/>
          <w:numId w:val="8"/>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3"/>
      <w:bookmarkStart w:id="594" w:name="_Toc520356169"/>
    </w:p>
    <w:p w14:paraId="67AA058F">
      <w:pPr>
        <w:numPr>
          <w:ilvl w:val="0"/>
          <w:numId w:val="8"/>
        </w:numPr>
        <w:tabs>
          <w:tab w:val="left" w:pos="360"/>
        </w:tabs>
        <w:snapToGrid w:val="0"/>
        <w:spacing w:line="360" w:lineRule="auto"/>
        <w:ind w:left="357" w:hanging="357"/>
        <w:outlineLvl w:val="1"/>
        <w:rPr>
          <w:sz w:val="24"/>
        </w:rPr>
      </w:pPr>
      <w:r>
        <w:rPr>
          <w:sz w:val="24"/>
        </w:rPr>
        <w:t>评标程序、评标方法和评标标准</w:t>
      </w:r>
    </w:p>
    <w:p w14:paraId="75C87122">
      <w:pPr>
        <w:numPr>
          <w:ilvl w:val="1"/>
          <w:numId w:val="8"/>
        </w:numPr>
        <w:tabs>
          <w:tab w:val="left" w:pos="1080"/>
          <w:tab w:val="left" w:pos="2014"/>
        </w:tabs>
        <w:snapToGrid w:val="0"/>
        <w:spacing w:line="360" w:lineRule="auto"/>
        <w:ind w:left="1077" w:hanging="720"/>
        <w:rPr>
          <w:sz w:val="24"/>
        </w:rPr>
      </w:pPr>
      <w:r>
        <w:rPr>
          <w:sz w:val="24"/>
        </w:rPr>
        <w:t>见第四章《评标程序、评标方法和评标标准》。</w:t>
      </w:r>
    </w:p>
    <w:p w14:paraId="4CC4AEED">
      <w:pPr>
        <w:tabs>
          <w:tab w:val="left" w:pos="360"/>
          <w:tab w:val="left" w:pos="1080"/>
        </w:tabs>
        <w:snapToGrid w:val="0"/>
        <w:spacing w:line="360" w:lineRule="auto"/>
        <w:ind w:left="1080"/>
        <w:rPr>
          <w:sz w:val="24"/>
        </w:rPr>
      </w:pPr>
    </w:p>
    <w:p w14:paraId="38E3E772">
      <w:pPr>
        <w:pStyle w:val="4"/>
        <w:spacing w:before="0" w:line="360" w:lineRule="auto"/>
        <w:rPr>
          <w:rFonts w:ascii="Times New Roman" w:hAnsi="Times New Roman" w:eastAsia="宋体"/>
          <w:sz w:val="28"/>
        </w:rPr>
      </w:pPr>
      <w:bookmarkStart w:id="595" w:name="_Toc264969235"/>
      <w:bookmarkStart w:id="596" w:name="_Toc195842910"/>
      <w:bookmarkStart w:id="597" w:name="_Toc150774645"/>
      <w:bookmarkStart w:id="598" w:name="_Toc151190172"/>
      <w:bookmarkStart w:id="599" w:name="_Toc142311047"/>
      <w:bookmarkStart w:id="600" w:name="_Toc150774750"/>
      <w:bookmarkStart w:id="601" w:name="_Toc151193643"/>
      <w:bookmarkStart w:id="602" w:name="_Toc127151545"/>
      <w:bookmarkStart w:id="603" w:name="_Toc151193933"/>
      <w:bookmarkStart w:id="604" w:name="_Toc150509296"/>
      <w:bookmarkStart w:id="605" w:name="_Toc265228383"/>
      <w:bookmarkStart w:id="606" w:name="_Toc305158887"/>
      <w:bookmarkStart w:id="607" w:name="_Toc226965818"/>
      <w:bookmarkStart w:id="608" w:name="_Toc226965735"/>
      <w:bookmarkStart w:id="609" w:name="_Toc226337241"/>
      <w:bookmarkStart w:id="610" w:name="_Toc150480783"/>
      <w:bookmarkStart w:id="611" w:name="_Toc226309789"/>
      <w:bookmarkStart w:id="612" w:name="_Toc305158813"/>
      <w:bookmarkStart w:id="613" w:name="_Toc151193787"/>
      <w:bookmarkStart w:id="614" w:name="_Toc151193715"/>
      <w:bookmarkStart w:id="615" w:name="_Toc151193859"/>
      <w:r>
        <w:rPr>
          <w:rFonts w:ascii="Times New Roman" w:hAnsi="Times New Roman" w:eastAsia="宋体"/>
          <w:sz w:val="28"/>
        </w:rPr>
        <w:t xml:space="preserve">六   </w:t>
      </w:r>
      <w:bookmarkEnd w:id="594"/>
      <w:r>
        <w:rPr>
          <w:rFonts w:ascii="Times New Roman" w:hAnsi="Times New Roman" w:eastAsia="宋体"/>
          <w:sz w:val="28"/>
        </w:rPr>
        <w:t>确定中标</w:t>
      </w:r>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Start w:id="616" w:name="_Toc305158889"/>
      <w:bookmarkStart w:id="617" w:name="_Toc150480785"/>
      <w:bookmarkStart w:id="618" w:name="_Toc264969237"/>
      <w:bookmarkStart w:id="619" w:name="_Toc127151547"/>
      <w:bookmarkStart w:id="620" w:name="_Toc127151748"/>
      <w:bookmarkStart w:id="621" w:name="_Toc265228385"/>
      <w:bookmarkStart w:id="622" w:name="_Toc151190174"/>
      <w:bookmarkStart w:id="623" w:name="_Toc127161461"/>
      <w:bookmarkStart w:id="624" w:name="_Toc151193645"/>
      <w:bookmarkStart w:id="625" w:name="_Toc226965737"/>
      <w:bookmarkStart w:id="626" w:name="_Toc164351641"/>
      <w:bookmarkStart w:id="627" w:name="_Toc305158815"/>
      <w:bookmarkStart w:id="628" w:name="_Toc164229242"/>
      <w:bookmarkStart w:id="629" w:name="_Toc226309791"/>
      <w:bookmarkStart w:id="630" w:name="_Toc226337243"/>
      <w:bookmarkStart w:id="631" w:name="_Toc151193789"/>
      <w:bookmarkStart w:id="632" w:name="_Toc164608661"/>
      <w:bookmarkStart w:id="633" w:name="_Toc164608816"/>
      <w:bookmarkStart w:id="634" w:name="_Toc226965820"/>
      <w:bookmarkStart w:id="635" w:name="_Toc164229388"/>
      <w:bookmarkStart w:id="636" w:name="_Toc150774752"/>
      <w:bookmarkStart w:id="637" w:name="_Toc142311049"/>
      <w:bookmarkStart w:id="638" w:name="_Toc151193935"/>
      <w:bookmarkStart w:id="639" w:name="_Toc150509298"/>
      <w:bookmarkStart w:id="640" w:name="_Toc195842912"/>
      <w:bookmarkStart w:id="641" w:name="_Toc150774647"/>
      <w:bookmarkStart w:id="642" w:name="_Toc151193861"/>
      <w:bookmarkStart w:id="643" w:name="_Toc151193717"/>
      <w:bookmarkStart w:id="644" w:name="_Toc149720840"/>
    </w:p>
    <w:p w14:paraId="33C51E0C">
      <w:pPr>
        <w:numPr>
          <w:ilvl w:val="0"/>
          <w:numId w:val="8"/>
        </w:numPr>
        <w:tabs>
          <w:tab w:val="left" w:pos="360"/>
        </w:tabs>
        <w:snapToGrid w:val="0"/>
        <w:spacing w:line="360" w:lineRule="auto"/>
        <w:ind w:left="357" w:hanging="357"/>
        <w:outlineLvl w:val="1"/>
        <w:rPr>
          <w:sz w:val="24"/>
        </w:rPr>
      </w:pPr>
      <w:r>
        <w:rPr>
          <w:sz w:val="24"/>
        </w:rPr>
        <w:t>确定中标人</w:t>
      </w:r>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p>
    <w:p w14:paraId="2EC022BB">
      <w:pPr>
        <w:numPr>
          <w:ilvl w:val="1"/>
          <w:numId w:val="8"/>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sz w:val="24"/>
        </w:rPr>
        <w:t>采购人是否</w:t>
      </w:r>
      <w:r>
        <w:rPr>
          <w:sz w:val="24"/>
        </w:rPr>
        <w:t>委托评标委员会</w:t>
      </w:r>
      <w:r>
        <w:rPr>
          <w:rFonts w:eastAsiaTheme="minorEastAsia"/>
          <w:sz w:val="24"/>
        </w:rPr>
        <w:t>直接确定中标人，见《投标人须知资料表》。中标候选人并列的，按照《投标人须知资料表》要求确定</w:t>
      </w:r>
      <w:r>
        <w:rPr>
          <w:rFonts w:hint="eastAsia" w:eastAsiaTheme="minorEastAsia"/>
          <w:sz w:val="24"/>
        </w:rPr>
        <w:t>中标人</w:t>
      </w:r>
      <w:r>
        <w:rPr>
          <w:rFonts w:eastAsiaTheme="minorEastAsia"/>
          <w:sz w:val="24"/>
        </w:rPr>
        <w:t>。</w:t>
      </w:r>
    </w:p>
    <w:p w14:paraId="7DB2B37D">
      <w:pPr>
        <w:numPr>
          <w:ilvl w:val="0"/>
          <w:numId w:val="8"/>
        </w:numPr>
        <w:tabs>
          <w:tab w:val="left" w:pos="360"/>
        </w:tabs>
        <w:snapToGrid w:val="0"/>
        <w:spacing w:line="360" w:lineRule="auto"/>
        <w:ind w:left="357" w:hanging="357"/>
        <w:outlineLvl w:val="1"/>
        <w:rPr>
          <w:sz w:val="24"/>
        </w:rPr>
      </w:pPr>
      <w:bookmarkStart w:id="645" w:name="_Toc305158817"/>
      <w:bookmarkStart w:id="646" w:name="_Toc305158891"/>
      <w:bookmarkStart w:id="647" w:name="_Toc150480787"/>
      <w:bookmarkStart w:id="648" w:name="_Toc164608818"/>
      <w:bookmarkStart w:id="649" w:name="_Toc150509300"/>
      <w:bookmarkStart w:id="650" w:name="_Toc151193647"/>
      <w:bookmarkStart w:id="651" w:name="_Toc151193791"/>
      <w:bookmarkStart w:id="652" w:name="_Toc226309793"/>
      <w:bookmarkStart w:id="653" w:name="_Toc127161463"/>
      <w:bookmarkStart w:id="654" w:name="_Toc151193863"/>
      <w:bookmarkStart w:id="655" w:name="_Toc164229244"/>
      <w:bookmarkStart w:id="656" w:name="_Toc142311051"/>
      <w:bookmarkStart w:id="657" w:name="_Toc127151750"/>
      <w:bookmarkStart w:id="658" w:name="_Toc226965822"/>
      <w:bookmarkStart w:id="659" w:name="_Toc264969239"/>
      <w:bookmarkStart w:id="660" w:name="_Toc151190176"/>
      <w:bookmarkStart w:id="661" w:name="_Toc265228387"/>
      <w:bookmarkStart w:id="662" w:name="_Toc151193937"/>
      <w:bookmarkStart w:id="663" w:name="_Toc164608663"/>
      <w:bookmarkStart w:id="664" w:name="_Toc151193719"/>
      <w:bookmarkStart w:id="665" w:name="_Toc164351643"/>
      <w:bookmarkStart w:id="666" w:name="_Toc226965739"/>
      <w:bookmarkStart w:id="667" w:name="_Toc226337245"/>
      <w:bookmarkStart w:id="668" w:name="_Toc150774649"/>
      <w:bookmarkStart w:id="669" w:name="_Toc127151549"/>
      <w:bookmarkStart w:id="670" w:name="_Toc150774754"/>
      <w:bookmarkStart w:id="671" w:name="_Toc149720842"/>
      <w:bookmarkStart w:id="672" w:name="_Toc164229390"/>
      <w:bookmarkStart w:id="673" w:name="_Toc195842914"/>
      <w:bookmarkStart w:id="674" w:name="_Toc520356176"/>
      <w:bookmarkStart w:id="675" w:name="_Ref467306425"/>
      <w:bookmarkStart w:id="676" w:name="_Ref467307090"/>
      <w:r>
        <w:rPr>
          <w:sz w:val="24"/>
        </w:rPr>
        <w:t>中标公告与中标通知书</w:t>
      </w:r>
      <w:bookmarkEnd w:id="645"/>
      <w:bookmarkEnd w:id="646"/>
    </w:p>
    <w:p w14:paraId="341EDEF7">
      <w:pPr>
        <w:numPr>
          <w:ilvl w:val="1"/>
          <w:numId w:val="8"/>
        </w:numPr>
        <w:tabs>
          <w:tab w:val="left" w:pos="1080"/>
          <w:tab w:val="left" w:pos="2014"/>
        </w:tabs>
        <w:snapToGrid w:val="0"/>
        <w:spacing w:line="360" w:lineRule="auto"/>
        <w:ind w:left="1077" w:hanging="720"/>
        <w:rPr>
          <w:sz w:val="24"/>
        </w:rPr>
      </w:pPr>
      <w:r>
        <w:rPr>
          <w:sz w:val="24"/>
        </w:rPr>
        <w:t>采购人或采购代理机构自中标人确定之日起2个工作日内，</w:t>
      </w:r>
      <w:r>
        <w:rPr>
          <w:color w:val="000000"/>
          <w:kern w:val="0"/>
          <w:sz w:val="24"/>
        </w:rPr>
        <w:t>在北京市政府采购网公告中标结果</w:t>
      </w:r>
      <w:r>
        <w:rPr>
          <w:sz w:val="24"/>
        </w:rPr>
        <w:t>，同时向中标人发出中标通知书，中标公告期限为1个工作日。</w:t>
      </w:r>
    </w:p>
    <w:p w14:paraId="47B50F41">
      <w:pPr>
        <w:numPr>
          <w:ilvl w:val="1"/>
          <w:numId w:val="8"/>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14:paraId="1A7A0A4D">
      <w:pPr>
        <w:numPr>
          <w:ilvl w:val="0"/>
          <w:numId w:val="8"/>
        </w:numPr>
        <w:tabs>
          <w:tab w:val="left" w:pos="360"/>
        </w:tabs>
        <w:snapToGrid w:val="0"/>
        <w:spacing w:line="360" w:lineRule="auto"/>
        <w:ind w:left="357" w:hanging="357"/>
        <w:outlineLvl w:val="1"/>
        <w:rPr>
          <w:sz w:val="24"/>
        </w:rPr>
      </w:pPr>
      <w:r>
        <w:rPr>
          <w:sz w:val="24"/>
        </w:rPr>
        <w:t>废标</w:t>
      </w:r>
    </w:p>
    <w:p w14:paraId="0C6D8CDF">
      <w:pPr>
        <w:numPr>
          <w:ilvl w:val="1"/>
          <w:numId w:val="8"/>
        </w:numPr>
        <w:tabs>
          <w:tab w:val="left" w:pos="1080"/>
          <w:tab w:val="left" w:pos="2014"/>
        </w:tabs>
        <w:snapToGrid w:val="0"/>
        <w:spacing w:line="360" w:lineRule="auto"/>
        <w:ind w:left="1077" w:hanging="720"/>
        <w:rPr>
          <w:sz w:val="24"/>
        </w:rPr>
      </w:pPr>
      <w:r>
        <w:rPr>
          <w:sz w:val="24"/>
        </w:rPr>
        <w:t>在招标采购中，出现下列情形之一的，应予废标：</w:t>
      </w:r>
    </w:p>
    <w:p w14:paraId="2B403C14">
      <w:pPr>
        <w:numPr>
          <w:ilvl w:val="2"/>
          <w:numId w:val="8"/>
        </w:numPr>
        <w:snapToGrid w:val="0"/>
        <w:spacing w:line="360" w:lineRule="auto"/>
        <w:rPr>
          <w:sz w:val="24"/>
        </w:rPr>
      </w:pPr>
      <w:r>
        <w:rPr>
          <w:sz w:val="24"/>
        </w:rPr>
        <w:t>符合专业条件的供应商或者对招标文件作实质响应的供应商不足三家的；</w:t>
      </w:r>
    </w:p>
    <w:p w14:paraId="5B0FEFEA">
      <w:pPr>
        <w:numPr>
          <w:ilvl w:val="2"/>
          <w:numId w:val="8"/>
        </w:numPr>
        <w:snapToGrid w:val="0"/>
        <w:spacing w:line="360" w:lineRule="auto"/>
        <w:rPr>
          <w:sz w:val="24"/>
        </w:rPr>
      </w:pPr>
      <w:r>
        <w:rPr>
          <w:sz w:val="24"/>
        </w:rPr>
        <w:t>出现影响采购公正的违法、违规行为的；</w:t>
      </w:r>
    </w:p>
    <w:p w14:paraId="76155FA6">
      <w:pPr>
        <w:numPr>
          <w:ilvl w:val="2"/>
          <w:numId w:val="8"/>
        </w:numPr>
        <w:snapToGrid w:val="0"/>
        <w:spacing w:line="360" w:lineRule="auto"/>
        <w:rPr>
          <w:sz w:val="24"/>
        </w:rPr>
      </w:pPr>
      <w:r>
        <w:rPr>
          <w:sz w:val="24"/>
        </w:rPr>
        <w:t>投标人的报价均超过了采购预算，采购人不能支付的；</w:t>
      </w:r>
    </w:p>
    <w:p w14:paraId="0AD2542D">
      <w:pPr>
        <w:numPr>
          <w:ilvl w:val="2"/>
          <w:numId w:val="8"/>
        </w:numPr>
        <w:snapToGrid w:val="0"/>
        <w:spacing w:line="360" w:lineRule="auto"/>
        <w:rPr>
          <w:sz w:val="24"/>
        </w:rPr>
      </w:pPr>
      <w:r>
        <w:rPr>
          <w:sz w:val="24"/>
        </w:rPr>
        <w:t>因重大变故，采购任务取消的。</w:t>
      </w:r>
    </w:p>
    <w:p w14:paraId="1DDE53AB">
      <w:pPr>
        <w:numPr>
          <w:ilvl w:val="1"/>
          <w:numId w:val="8"/>
        </w:numPr>
        <w:tabs>
          <w:tab w:val="left" w:pos="1080"/>
          <w:tab w:val="left" w:pos="2014"/>
        </w:tabs>
        <w:snapToGrid w:val="0"/>
        <w:spacing w:line="360" w:lineRule="auto"/>
        <w:ind w:left="1077" w:hanging="720"/>
        <w:rPr>
          <w:sz w:val="24"/>
        </w:rPr>
      </w:pPr>
      <w:r>
        <w:rPr>
          <w:sz w:val="24"/>
        </w:rPr>
        <w:t>废标后，采购人将废标理由书面通知所有投标人。</w:t>
      </w:r>
    </w:p>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p w14:paraId="6EE7A932">
      <w:pPr>
        <w:numPr>
          <w:ilvl w:val="0"/>
          <w:numId w:val="8"/>
        </w:numPr>
        <w:tabs>
          <w:tab w:val="left" w:pos="360"/>
        </w:tabs>
        <w:snapToGrid w:val="0"/>
        <w:spacing w:line="360" w:lineRule="auto"/>
        <w:ind w:left="357" w:hanging="357"/>
        <w:outlineLvl w:val="1"/>
        <w:rPr>
          <w:sz w:val="24"/>
        </w:rPr>
      </w:pPr>
      <w:bookmarkStart w:id="677" w:name="_Toc164229391"/>
      <w:bookmarkStart w:id="678" w:name="_Toc305158892"/>
      <w:bookmarkStart w:id="679" w:name="_Toc226309794"/>
      <w:bookmarkStart w:id="680" w:name="_Toc151193720"/>
      <w:bookmarkStart w:id="681" w:name="_Toc164229245"/>
      <w:bookmarkStart w:id="682" w:name="_Toc164351644"/>
      <w:bookmarkStart w:id="683" w:name="_Toc305158818"/>
      <w:bookmarkStart w:id="684" w:name="_Toc151193864"/>
      <w:bookmarkStart w:id="685" w:name="_Toc164608819"/>
      <w:bookmarkStart w:id="686" w:name="_Toc127161464"/>
      <w:bookmarkStart w:id="687" w:name="_Toc150509301"/>
      <w:bookmarkStart w:id="688" w:name="_Toc150480788"/>
      <w:bookmarkStart w:id="689" w:name="_Toc142311052"/>
      <w:bookmarkStart w:id="690" w:name="_Toc151193648"/>
      <w:bookmarkStart w:id="691" w:name="_Toc226965740"/>
      <w:bookmarkStart w:id="692" w:name="_Toc520356175"/>
      <w:bookmarkStart w:id="693" w:name="_Toc226965823"/>
      <w:bookmarkStart w:id="694" w:name="_Ref467307204"/>
      <w:bookmarkStart w:id="695" w:name="_Toc151190177"/>
      <w:bookmarkStart w:id="696" w:name="_Toc149720843"/>
      <w:bookmarkStart w:id="697" w:name="_Toc265228388"/>
      <w:bookmarkStart w:id="698" w:name="_Toc226337246"/>
      <w:bookmarkStart w:id="699" w:name="_Ref467306377"/>
      <w:bookmarkStart w:id="700" w:name="_Ref467307062"/>
      <w:bookmarkStart w:id="701" w:name="_Toc195842915"/>
      <w:bookmarkStart w:id="702" w:name="_Toc150774650"/>
      <w:bookmarkStart w:id="703" w:name="_Toc164608664"/>
      <w:bookmarkStart w:id="704" w:name="_Toc151193938"/>
      <w:bookmarkStart w:id="705" w:name="_Ref467306978"/>
      <w:bookmarkStart w:id="706" w:name="_Toc127151550"/>
      <w:bookmarkStart w:id="707" w:name="_Toc151193792"/>
      <w:bookmarkStart w:id="708" w:name="_Toc150774755"/>
      <w:bookmarkStart w:id="709" w:name="_Toc264969240"/>
      <w:bookmarkStart w:id="710" w:name="_Toc127151751"/>
      <w:r>
        <w:rPr>
          <w:sz w:val="24"/>
        </w:rPr>
        <w:t>签订合同</w:t>
      </w:r>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p>
    <w:p w14:paraId="7EE52BAC">
      <w:pPr>
        <w:numPr>
          <w:ilvl w:val="1"/>
          <w:numId w:val="8"/>
        </w:numPr>
        <w:tabs>
          <w:tab w:val="left" w:pos="1080"/>
          <w:tab w:val="left" w:pos="2014"/>
        </w:tabs>
        <w:snapToGrid w:val="0"/>
        <w:spacing w:line="360" w:lineRule="auto"/>
        <w:ind w:left="1077" w:hanging="720"/>
        <w:rPr>
          <w:sz w:val="24"/>
        </w:rPr>
      </w:pPr>
      <w:r>
        <w:rPr>
          <w:sz w:val="24"/>
        </w:rPr>
        <w:t>中标人、采购人应当自中标通知书发出之日起30日内，按照招标文件和中标人投标文件的规定签订书面合同。所签订的合同不得对招标文件确定的事项和中标人投标文件作实质性修改。</w:t>
      </w:r>
    </w:p>
    <w:p w14:paraId="67E3DEB9">
      <w:pPr>
        <w:numPr>
          <w:ilvl w:val="1"/>
          <w:numId w:val="8"/>
        </w:numPr>
        <w:tabs>
          <w:tab w:val="left" w:pos="1080"/>
          <w:tab w:val="left" w:pos="2014"/>
        </w:tabs>
        <w:snapToGrid w:val="0"/>
        <w:spacing w:line="360" w:lineRule="auto"/>
        <w:ind w:left="1077" w:hanging="720"/>
        <w:rPr>
          <w:sz w:val="24"/>
        </w:rPr>
      </w:pPr>
      <w:r>
        <w:rPr>
          <w:sz w:val="24"/>
        </w:rPr>
        <w:t>中标人拒绝与采购人签订合同的，采购人可以按照评标报告推荐的中标候选人名单排序，确定下一候选人为中标人，也可以重新开展政府采购活动。</w:t>
      </w:r>
    </w:p>
    <w:p w14:paraId="52618770">
      <w:pPr>
        <w:numPr>
          <w:ilvl w:val="1"/>
          <w:numId w:val="8"/>
        </w:numPr>
        <w:tabs>
          <w:tab w:val="left" w:pos="1080"/>
          <w:tab w:val="left" w:pos="2014"/>
        </w:tabs>
        <w:snapToGrid w:val="0"/>
        <w:spacing w:line="360" w:lineRule="auto"/>
        <w:ind w:left="1077" w:hanging="720"/>
        <w:rPr>
          <w:sz w:val="24"/>
        </w:rPr>
      </w:pPr>
      <w:r>
        <w:rPr>
          <w:sz w:val="24"/>
        </w:rPr>
        <w:t>联合体中标的，联合体各方应当共同与采购人签订合同，就采购合同约定的事项向采购人承担连带责任。</w:t>
      </w:r>
    </w:p>
    <w:p w14:paraId="6A7CC724">
      <w:pPr>
        <w:numPr>
          <w:ilvl w:val="1"/>
          <w:numId w:val="8"/>
        </w:numPr>
        <w:tabs>
          <w:tab w:val="left" w:pos="1080"/>
          <w:tab w:val="left" w:pos="2014"/>
        </w:tabs>
        <w:snapToGrid w:val="0"/>
        <w:spacing w:line="360" w:lineRule="auto"/>
        <w:ind w:left="1077" w:hanging="720"/>
        <w:rPr>
          <w:sz w:val="24"/>
        </w:rPr>
      </w:pPr>
      <w:r>
        <w:rPr>
          <w:sz w:val="24"/>
        </w:rPr>
        <w:t>政府采购合同不能转包。</w:t>
      </w:r>
    </w:p>
    <w:p w14:paraId="2060FA16">
      <w:pPr>
        <w:numPr>
          <w:ilvl w:val="1"/>
          <w:numId w:val="8"/>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bookmarkEnd w:id="674"/>
    <w:bookmarkEnd w:id="675"/>
    <w:bookmarkEnd w:id="676"/>
    <w:p w14:paraId="3141020F">
      <w:pPr>
        <w:numPr>
          <w:ilvl w:val="0"/>
          <w:numId w:val="8"/>
        </w:numPr>
        <w:tabs>
          <w:tab w:val="left" w:pos="360"/>
        </w:tabs>
        <w:snapToGrid w:val="0"/>
        <w:spacing w:line="360" w:lineRule="auto"/>
        <w:ind w:left="357" w:hanging="357"/>
        <w:outlineLvl w:val="1"/>
        <w:rPr>
          <w:sz w:val="24"/>
        </w:rPr>
      </w:pPr>
      <w:r>
        <w:rPr>
          <w:sz w:val="24"/>
        </w:rPr>
        <w:t>询问与质疑</w:t>
      </w:r>
    </w:p>
    <w:p w14:paraId="1E683D11">
      <w:pPr>
        <w:numPr>
          <w:ilvl w:val="1"/>
          <w:numId w:val="8"/>
        </w:numPr>
        <w:tabs>
          <w:tab w:val="left" w:pos="1080"/>
          <w:tab w:val="left" w:pos="2014"/>
        </w:tabs>
        <w:snapToGrid w:val="0"/>
        <w:spacing w:line="360" w:lineRule="auto"/>
        <w:ind w:left="1077" w:hanging="720"/>
        <w:rPr>
          <w:sz w:val="24"/>
        </w:rPr>
      </w:pPr>
      <w:r>
        <w:rPr>
          <w:sz w:val="24"/>
        </w:rPr>
        <w:t>询问</w:t>
      </w:r>
    </w:p>
    <w:p w14:paraId="4D8C5E37">
      <w:pPr>
        <w:numPr>
          <w:ilvl w:val="2"/>
          <w:numId w:val="8"/>
        </w:numPr>
        <w:snapToGrid w:val="0"/>
        <w:spacing w:line="360" w:lineRule="auto"/>
        <w:rPr>
          <w:sz w:val="24"/>
        </w:rPr>
      </w:pPr>
      <w:r>
        <w:rPr>
          <w:sz w:val="24"/>
        </w:rPr>
        <w:t>投标人对政府采购活动事项有疑问的，可依法提出询问，并按《投标人须知资料表》载明的形式送达采购人或采购代理机构。</w:t>
      </w:r>
    </w:p>
    <w:p w14:paraId="5059D14D">
      <w:pPr>
        <w:numPr>
          <w:ilvl w:val="2"/>
          <w:numId w:val="8"/>
        </w:numPr>
        <w:snapToGrid w:val="0"/>
        <w:spacing w:line="360" w:lineRule="auto"/>
        <w:rPr>
          <w:sz w:val="24"/>
        </w:rPr>
      </w:pPr>
      <w:r>
        <w:rPr>
          <w:sz w:val="24"/>
        </w:rPr>
        <w:t>采购人或采购代理机构对供应商依法提出的询问，在3个工作日内作出答复，但答复的内容不得涉及商业秘密。</w:t>
      </w:r>
    </w:p>
    <w:p w14:paraId="7A87AC43">
      <w:pPr>
        <w:numPr>
          <w:ilvl w:val="1"/>
          <w:numId w:val="8"/>
        </w:numPr>
        <w:tabs>
          <w:tab w:val="left" w:pos="1080"/>
          <w:tab w:val="left" w:pos="2014"/>
        </w:tabs>
        <w:snapToGrid w:val="0"/>
        <w:spacing w:line="360" w:lineRule="auto"/>
        <w:ind w:left="1077" w:hanging="720"/>
        <w:rPr>
          <w:sz w:val="24"/>
        </w:rPr>
      </w:pPr>
      <w:r>
        <w:rPr>
          <w:sz w:val="24"/>
        </w:rPr>
        <w:t>质疑</w:t>
      </w:r>
    </w:p>
    <w:p w14:paraId="2E7869E7">
      <w:pPr>
        <w:numPr>
          <w:ilvl w:val="2"/>
          <w:numId w:val="8"/>
        </w:numPr>
        <w:snapToGrid w:val="0"/>
        <w:spacing w:line="360" w:lineRule="auto"/>
        <w:rPr>
          <w:sz w:val="24"/>
        </w:rPr>
      </w:pPr>
      <w:r>
        <w:rPr>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7B29504D">
      <w:pPr>
        <w:numPr>
          <w:ilvl w:val="2"/>
          <w:numId w:val="8"/>
        </w:numPr>
        <w:snapToGrid w:val="0"/>
        <w:spacing w:line="360" w:lineRule="auto"/>
        <w:rPr>
          <w:sz w:val="24"/>
        </w:rPr>
      </w:pPr>
      <w:r>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70AA72E7">
      <w:pPr>
        <w:numPr>
          <w:ilvl w:val="2"/>
          <w:numId w:val="8"/>
        </w:numPr>
        <w:snapToGrid w:val="0"/>
        <w:spacing w:line="360" w:lineRule="auto"/>
        <w:rPr>
          <w:sz w:val="24"/>
        </w:rPr>
      </w:pPr>
      <w:r>
        <w:rPr>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3DE55C5E">
      <w:pPr>
        <w:numPr>
          <w:ilvl w:val="2"/>
          <w:numId w:val="8"/>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15B82FF5">
      <w:pPr>
        <w:numPr>
          <w:ilvl w:val="1"/>
          <w:numId w:val="8"/>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p>
    <w:p w14:paraId="1309817F">
      <w:pPr>
        <w:numPr>
          <w:ilvl w:val="0"/>
          <w:numId w:val="8"/>
        </w:numPr>
        <w:tabs>
          <w:tab w:val="left" w:pos="360"/>
        </w:tabs>
        <w:snapToGrid w:val="0"/>
        <w:spacing w:line="360" w:lineRule="auto"/>
        <w:ind w:left="357" w:hanging="357"/>
        <w:outlineLvl w:val="1"/>
        <w:rPr>
          <w:sz w:val="24"/>
        </w:rPr>
      </w:pPr>
      <w:r>
        <w:rPr>
          <w:sz w:val="24"/>
        </w:rPr>
        <w:t>代理费</w:t>
      </w:r>
    </w:p>
    <w:p w14:paraId="027B2681">
      <w:pPr>
        <w:numPr>
          <w:ilvl w:val="1"/>
          <w:numId w:val="8"/>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14:paraId="18003869">
      <w:pPr>
        <w:tabs>
          <w:tab w:val="left" w:pos="360"/>
          <w:tab w:val="left" w:pos="1080"/>
        </w:tabs>
        <w:snapToGrid w:val="0"/>
        <w:spacing w:line="360" w:lineRule="auto"/>
        <w:ind w:left="360"/>
        <w:rPr>
          <w:sz w:val="24"/>
        </w:rPr>
      </w:pPr>
    </w:p>
    <w:p w14:paraId="2E7B05D9">
      <w:pPr>
        <w:spacing w:line="360" w:lineRule="auto"/>
        <w:jc w:val="center"/>
        <w:outlineLvl w:val="0"/>
        <w:rPr>
          <w:rFonts w:hint="eastAsia" w:eastAsia="宋体"/>
          <w:b/>
          <w:sz w:val="36"/>
          <w:szCs w:val="36"/>
          <w:lang w:eastAsia="zh-CN"/>
        </w:rPr>
      </w:pPr>
      <w:bookmarkStart w:id="711" w:name="_Toc305158896"/>
      <w:bookmarkStart w:id="712" w:name="_Toc226337250"/>
      <w:bookmarkStart w:id="713" w:name="_Toc150774759"/>
      <w:bookmarkStart w:id="714" w:name="_Toc353873664"/>
      <w:bookmarkStart w:id="715" w:name="_Toc353873934"/>
      <w:bookmarkStart w:id="716" w:name="_Toc226965827"/>
      <w:bookmarkStart w:id="717" w:name="_Toc353825544"/>
      <w:bookmarkStart w:id="718" w:name="_Toc305158822"/>
      <w:bookmarkStart w:id="719" w:name="_Toc127151554"/>
      <w:bookmarkStart w:id="720" w:name="_Toc264969244"/>
      <w:bookmarkStart w:id="721" w:name="_Toc150480792"/>
      <w:bookmarkStart w:id="722" w:name="_Toc142311056"/>
      <w:bookmarkStart w:id="723" w:name="_Toc265228392"/>
      <w:r>
        <w:rPr>
          <w:sz w:val="24"/>
        </w:rPr>
        <w:br w:type="page"/>
      </w:r>
      <w:bookmarkStart w:id="724" w:name="_Toc99301421"/>
      <w:r>
        <w:rPr>
          <w:b/>
          <w:sz w:val="36"/>
          <w:szCs w:val="36"/>
        </w:rPr>
        <w:t xml:space="preserve">第三章   </w:t>
      </w:r>
      <w:bookmarkEnd w:id="711"/>
      <w:bookmarkEnd w:id="712"/>
      <w:bookmarkEnd w:id="713"/>
      <w:bookmarkEnd w:id="714"/>
      <w:bookmarkEnd w:id="715"/>
      <w:bookmarkEnd w:id="716"/>
      <w:bookmarkEnd w:id="717"/>
      <w:bookmarkEnd w:id="718"/>
      <w:bookmarkEnd w:id="719"/>
      <w:bookmarkEnd w:id="720"/>
      <w:bookmarkEnd w:id="721"/>
      <w:bookmarkEnd w:id="722"/>
      <w:bookmarkEnd w:id="723"/>
      <w:r>
        <w:rPr>
          <w:b/>
          <w:sz w:val="36"/>
          <w:szCs w:val="36"/>
        </w:rPr>
        <w:t>资格审查</w:t>
      </w:r>
      <w:bookmarkEnd w:id="724"/>
      <w:bookmarkStart w:id="725" w:name="_Toc487900382"/>
    </w:p>
    <w:p w14:paraId="41F2C401">
      <w:pPr>
        <w:tabs>
          <w:tab w:val="left" w:pos="360"/>
          <w:tab w:val="left" w:pos="900"/>
        </w:tabs>
        <w:snapToGrid w:val="0"/>
        <w:spacing w:line="360" w:lineRule="auto"/>
        <w:jc w:val="center"/>
        <w:outlineLvl w:val="1"/>
        <w:rPr>
          <w:b/>
          <w:sz w:val="24"/>
        </w:rPr>
      </w:pPr>
      <w:bookmarkStart w:id="726" w:name="_Toc99301422"/>
      <w:r>
        <w:rPr>
          <w:b/>
          <w:sz w:val="24"/>
        </w:rPr>
        <w:t>一、资格审查程序</w:t>
      </w:r>
      <w:bookmarkEnd w:id="726"/>
    </w:p>
    <w:p w14:paraId="560E6CEA">
      <w:pPr>
        <w:numPr>
          <w:ilvl w:val="0"/>
          <w:numId w:val="11"/>
        </w:numPr>
        <w:tabs>
          <w:tab w:val="left" w:pos="426"/>
          <w:tab w:val="left" w:pos="851"/>
          <w:tab w:val="clear" w:pos="900"/>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14:paraId="0D929860">
      <w:pPr>
        <w:numPr>
          <w:ilvl w:val="0"/>
          <w:numId w:val="11"/>
        </w:numPr>
        <w:tabs>
          <w:tab w:val="left" w:pos="426"/>
          <w:tab w:val="left" w:pos="851"/>
          <w:tab w:val="clear" w:pos="900"/>
        </w:tabs>
        <w:snapToGrid w:val="0"/>
        <w:spacing w:line="360" w:lineRule="auto"/>
        <w:ind w:left="426" w:hanging="426"/>
        <w:outlineLvl w:val="1"/>
        <w:rPr>
          <w:sz w:val="24"/>
        </w:rPr>
      </w:pPr>
      <w:r>
        <w:rPr>
          <w:sz w:val="24"/>
        </w:rPr>
        <w:t>《资格审查要求》中对格式有要求的，除招标文件另有规定外，均为“实质性格式”文件。</w:t>
      </w:r>
    </w:p>
    <w:p w14:paraId="651E4D7D">
      <w:pPr>
        <w:numPr>
          <w:ilvl w:val="0"/>
          <w:numId w:val="11"/>
        </w:numPr>
        <w:tabs>
          <w:tab w:val="left" w:pos="426"/>
          <w:tab w:val="left" w:pos="851"/>
          <w:tab w:val="clear" w:pos="900"/>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621E84FD">
      <w:pPr>
        <w:numPr>
          <w:ilvl w:val="0"/>
          <w:numId w:val="11"/>
        </w:numPr>
        <w:tabs>
          <w:tab w:val="left" w:pos="426"/>
          <w:tab w:val="left" w:pos="851"/>
          <w:tab w:val="clear" w:pos="900"/>
        </w:tabs>
        <w:snapToGrid w:val="0"/>
        <w:spacing w:line="360" w:lineRule="auto"/>
        <w:ind w:left="426" w:hanging="426"/>
        <w:outlineLvl w:val="1"/>
        <w:rPr>
          <w:sz w:val="24"/>
        </w:rPr>
      </w:pPr>
      <w:r>
        <w:rPr>
          <w:sz w:val="24"/>
        </w:rPr>
        <w:t>资格审查合格的投标人不足3家的，不进行评标。</w:t>
      </w:r>
    </w:p>
    <w:p w14:paraId="07CAF0A1">
      <w:pPr>
        <w:widowControl/>
        <w:jc w:val="left"/>
        <w:rPr>
          <w:sz w:val="24"/>
        </w:rPr>
      </w:pPr>
    </w:p>
    <w:p w14:paraId="0372C545">
      <w:pPr>
        <w:tabs>
          <w:tab w:val="left" w:pos="360"/>
          <w:tab w:val="left" w:pos="900"/>
        </w:tabs>
        <w:snapToGrid w:val="0"/>
        <w:spacing w:line="360" w:lineRule="auto"/>
        <w:jc w:val="center"/>
        <w:outlineLvl w:val="1"/>
        <w:rPr>
          <w:b/>
          <w:sz w:val="24"/>
        </w:rPr>
      </w:pPr>
      <w:bookmarkStart w:id="727" w:name="_Hlk143693557"/>
      <w:r>
        <w:rPr>
          <w:b/>
          <w:sz w:val="24"/>
        </w:rPr>
        <w:t>二、资格审查要求</w:t>
      </w:r>
      <w:bookmarkEnd w:id="727"/>
    </w:p>
    <w:tbl>
      <w:tblPr>
        <w:tblStyle w:val="4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5"/>
        <w:gridCol w:w="1982"/>
        <w:gridCol w:w="4822"/>
        <w:gridCol w:w="1639"/>
      </w:tblGrid>
      <w:tr w14:paraId="369B39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14:paraId="2E34714A">
            <w:pPr>
              <w:tabs>
                <w:tab w:val="left" w:pos="1080"/>
              </w:tabs>
              <w:snapToGrid w:val="0"/>
              <w:jc w:val="center"/>
              <w:rPr>
                <w:b/>
                <w:sz w:val="24"/>
              </w:rPr>
            </w:pPr>
            <w:bookmarkStart w:id="728" w:name="_Hlt487972895"/>
            <w:bookmarkEnd w:id="728"/>
            <w:bookmarkStart w:id="729" w:name="_Hlk143693460"/>
            <w:r>
              <w:rPr>
                <w:b/>
                <w:sz w:val="24"/>
              </w:rPr>
              <w:t>序号</w:t>
            </w:r>
          </w:p>
        </w:tc>
        <w:tc>
          <w:tcPr>
            <w:tcW w:w="1067" w:type="pct"/>
            <w:vAlign w:val="center"/>
          </w:tcPr>
          <w:p w14:paraId="4D951BE9">
            <w:pPr>
              <w:tabs>
                <w:tab w:val="left" w:pos="1080"/>
              </w:tabs>
              <w:snapToGrid w:val="0"/>
              <w:jc w:val="center"/>
              <w:rPr>
                <w:b/>
                <w:sz w:val="24"/>
              </w:rPr>
            </w:pPr>
            <w:r>
              <w:rPr>
                <w:b/>
                <w:sz w:val="24"/>
              </w:rPr>
              <w:t>审查因素</w:t>
            </w:r>
          </w:p>
        </w:tc>
        <w:tc>
          <w:tcPr>
            <w:tcW w:w="2596" w:type="pct"/>
            <w:vAlign w:val="center"/>
          </w:tcPr>
          <w:p w14:paraId="138304F1">
            <w:pPr>
              <w:tabs>
                <w:tab w:val="left" w:pos="1080"/>
              </w:tabs>
              <w:snapToGrid w:val="0"/>
              <w:jc w:val="center"/>
              <w:rPr>
                <w:b/>
                <w:sz w:val="24"/>
              </w:rPr>
            </w:pPr>
            <w:r>
              <w:rPr>
                <w:b/>
                <w:sz w:val="24"/>
              </w:rPr>
              <w:t>审查内容</w:t>
            </w:r>
          </w:p>
        </w:tc>
        <w:tc>
          <w:tcPr>
            <w:tcW w:w="882" w:type="pct"/>
            <w:vAlign w:val="center"/>
          </w:tcPr>
          <w:p w14:paraId="6AE1C6B1">
            <w:pPr>
              <w:tabs>
                <w:tab w:val="left" w:pos="1080"/>
              </w:tabs>
              <w:snapToGrid w:val="0"/>
              <w:jc w:val="center"/>
              <w:rPr>
                <w:b/>
                <w:sz w:val="24"/>
              </w:rPr>
            </w:pPr>
            <w:r>
              <w:rPr>
                <w:b/>
                <w:sz w:val="24"/>
              </w:rPr>
              <w:t>格式要求</w:t>
            </w:r>
          </w:p>
        </w:tc>
      </w:tr>
      <w:tr w14:paraId="28C402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13F4DE5">
            <w:pPr>
              <w:tabs>
                <w:tab w:val="left" w:pos="1080"/>
              </w:tabs>
              <w:snapToGrid w:val="0"/>
              <w:jc w:val="center"/>
              <w:rPr>
                <w:sz w:val="24"/>
              </w:rPr>
            </w:pPr>
            <w:r>
              <w:rPr>
                <w:sz w:val="24"/>
              </w:rPr>
              <w:t>1</w:t>
            </w:r>
          </w:p>
        </w:tc>
        <w:tc>
          <w:tcPr>
            <w:tcW w:w="1067" w:type="pct"/>
            <w:vAlign w:val="center"/>
          </w:tcPr>
          <w:p w14:paraId="48BE3264">
            <w:pPr>
              <w:tabs>
                <w:tab w:val="left" w:pos="1080"/>
              </w:tabs>
              <w:snapToGrid w:val="0"/>
              <w:rPr>
                <w:sz w:val="24"/>
              </w:rPr>
            </w:pPr>
            <w:r>
              <w:rPr>
                <w:sz w:val="24"/>
              </w:rPr>
              <w:t>满足《中华人民共和国政府采购法》第二十二条规定</w:t>
            </w:r>
          </w:p>
        </w:tc>
        <w:tc>
          <w:tcPr>
            <w:tcW w:w="2596" w:type="pct"/>
            <w:vAlign w:val="center"/>
          </w:tcPr>
          <w:p w14:paraId="19AF71BA">
            <w:pPr>
              <w:tabs>
                <w:tab w:val="left" w:pos="1080"/>
              </w:tabs>
              <w:snapToGrid w:val="0"/>
              <w:rPr>
                <w:sz w:val="24"/>
              </w:rPr>
            </w:pPr>
            <w:r>
              <w:rPr>
                <w:sz w:val="24"/>
              </w:rPr>
              <w:t>具体规定见第一章《投标邀请》</w:t>
            </w:r>
          </w:p>
        </w:tc>
        <w:tc>
          <w:tcPr>
            <w:tcW w:w="882" w:type="pct"/>
            <w:vAlign w:val="center"/>
          </w:tcPr>
          <w:p w14:paraId="52779769">
            <w:pPr>
              <w:tabs>
                <w:tab w:val="left" w:pos="1080"/>
              </w:tabs>
              <w:snapToGrid w:val="0"/>
              <w:rPr>
                <w:sz w:val="24"/>
              </w:rPr>
            </w:pPr>
          </w:p>
        </w:tc>
      </w:tr>
      <w:tr w14:paraId="07BB7B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449E984">
            <w:pPr>
              <w:tabs>
                <w:tab w:val="left" w:pos="1080"/>
              </w:tabs>
              <w:snapToGrid w:val="0"/>
              <w:jc w:val="center"/>
              <w:rPr>
                <w:sz w:val="24"/>
              </w:rPr>
            </w:pPr>
            <w:r>
              <w:rPr>
                <w:sz w:val="24"/>
              </w:rPr>
              <w:t>1-1</w:t>
            </w:r>
          </w:p>
        </w:tc>
        <w:tc>
          <w:tcPr>
            <w:tcW w:w="1067" w:type="pct"/>
            <w:vAlign w:val="center"/>
          </w:tcPr>
          <w:p w14:paraId="4CAE9CBA">
            <w:pPr>
              <w:tabs>
                <w:tab w:val="left" w:pos="1080"/>
              </w:tabs>
              <w:snapToGrid w:val="0"/>
              <w:rPr>
                <w:sz w:val="24"/>
              </w:rPr>
            </w:pPr>
            <w:r>
              <w:rPr>
                <w:sz w:val="24"/>
              </w:rPr>
              <w:t>营业执照等证明文件</w:t>
            </w:r>
          </w:p>
        </w:tc>
        <w:tc>
          <w:tcPr>
            <w:tcW w:w="2596" w:type="pct"/>
            <w:vAlign w:val="center"/>
          </w:tcPr>
          <w:p w14:paraId="1BBDF665">
            <w:pPr>
              <w:tabs>
                <w:tab w:val="left" w:pos="1080"/>
              </w:tabs>
              <w:snapToGrid w:val="0"/>
              <w:rPr>
                <w:sz w:val="24"/>
              </w:rPr>
            </w:pPr>
            <w:r>
              <w:rPr>
                <w:sz w:val="24"/>
              </w:rPr>
              <w:t>投标人为企业（包括合伙企业）的，应提供有效的“营业执照”；</w:t>
            </w:r>
          </w:p>
          <w:p w14:paraId="6EBA2FA9">
            <w:pPr>
              <w:tabs>
                <w:tab w:val="left" w:pos="1080"/>
              </w:tabs>
              <w:snapToGrid w:val="0"/>
              <w:rPr>
                <w:sz w:val="24"/>
              </w:rPr>
            </w:pPr>
            <w:r>
              <w:rPr>
                <w:sz w:val="24"/>
              </w:rPr>
              <w:t>投标人为事业单位的，应提供有效的“事业单位法人证书”；</w:t>
            </w:r>
          </w:p>
          <w:p w14:paraId="7E1B0EAB">
            <w:pPr>
              <w:tabs>
                <w:tab w:val="left" w:pos="1080"/>
              </w:tabs>
              <w:snapToGrid w:val="0"/>
              <w:rPr>
                <w:sz w:val="24"/>
              </w:rPr>
            </w:pPr>
            <w:r>
              <w:rPr>
                <w:sz w:val="24"/>
              </w:rPr>
              <w:t>投标人是非企业机构的，应提供有效的“执业许可证”、“登记证书”等证明文件；</w:t>
            </w:r>
          </w:p>
          <w:p w14:paraId="6379BA60">
            <w:pPr>
              <w:tabs>
                <w:tab w:val="left" w:pos="1080"/>
              </w:tabs>
              <w:snapToGrid w:val="0"/>
              <w:rPr>
                <w:sz w:val="24"/>
              </w:rPr>
            </w:pPr>
            <w:r>
              <w:rPr>
                <w:sz w:val="24"/>
              </w:rPr>
              <w:t>投标人是个体工商户的，应提供有效的“个体工商户营业执照”；</w:t>
            </w:r>
          </w:p>
          <w:p w14:paraId="7E39CFFC">
            <w:pPr>
              <w:tabs>
                <w:tab w:val="left" w:pos="1080"/>
              </w:tabs>
              <w:snapToGrid w:val="0"/>
              <w:rPr>
                <w:sz w:val="24"/>
              </w:rPr>
            </w:pPr>
            <w:r>
              <w:rPr>
                <w:sz w:val="24"/>
              </w:rPr>
              <w:t>投标人是自然人的，应提供有效的自然人身份证明。</w:t>
            </w:r>
          </w:p>
          <w:p w14:paraId="67E0A44D">
            <w:pPr>
              <w:tabs>
                <w:tab w:val="left" w:pos="1080"/>
              </w:tabs>
              <w:snapToGrid w:val="0"/>
              <w:rPr>
                <w:color w:val="000000"/>
                <w:sz w:val="24"/>
              </w:rPr>
            </w:pPr>
            <w:r>
              <w:rPr>
                <w:color w:val="000000"/>
                <w:sz w:val="24"/>
              </w:rPr>
              <w:t>分支机构参加投标的，应提供该分支机构或其所属法人</w:t>
            </w:r>
            <w:r>
              <w:rPr>
                <w:rFonts w:hint="eastAsia"/>
                <w:color w:val="000000"/>
                <w:sz w:val="24"/>
              </w:rPr>
              <w:t>/</w:t>
            </w:r>
            <w:r>
              <w:rPr>
                <w:color w:val="000000"/>
                <w:sz w:val="24"/>
              </w:rPr>
              <w:t>其他组织的相应证明文件；同时还应提供其所属法人/其他组织出具的授权其参与本项目的授权书（格式自拟，须加盖其所属法人/其他组织的公章）；对于</w:t>
            </w:r>
            <w:r>
              <w:rPr>
                <w:iCs/>
                <w:sz w:val="24"/>
              </w:rPr>
              <w:t>银行、保险、石油石化、电力、电信等行业的分支机构，可以提供上述</w:t>
            </w:r>
            <w:r>
              <w:rPr>
                <w:color w:val="000000"/>
                <w:sz w:val="24"/>
              </w:rPr>
              <w:t>授权，也可以提供其所属法人/其他组织的有关文件或制度等能够证明授权其独立开展业务的证明材料。</w:t>
            </w:r>
          </w:p>
        </w:tc>
        <w:tc>
          <w:tcPr>
            <w:tcW w:w="882" w:type="pct"/>
            <w:vAlign w:val="center"/>
          </w:tcPr>
          <w:p w14:paraId="11BA68FD">
            <w:pPr>
              <w:tabs>
                <w:tab w:val="left" w:pos="1080"/>
              </w:tabs>
              <w:snapToGrid w:val="0"/>
              <w:rPr>
                <w:sz w:val="24"/>
              </w:rPr>
            </w:pPr>
            <w:r>
              <w:rPr>
                <w:sz w:val="24"/>
              </w:rPr>
              <w:t>提供证明文件的电子件或电子证照</w:t>
            </w:r>
          </w:p>
        </w:tc>
      </w:tr>
      <w:tr w14:paraId="265560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7CE8E01">
            <w:pPr>
              <w:tabs>
                <w:tab w:val="left" w:pos="1080"/>
              </w:tabs>
              <w:snapToGrid w:val="0"/>
              <w:jc w:val="center"/>
              <w:rPr>
                <w:sz w:val="24"/>
              </w:rPr>
            </w:pPr>
            <w:r>
              <w:rPr>
                <w:sz w:val="24"/>
              </w:rPr>
              <w:t>1-2</w:t>
            </w:r>
          </w:p>
        </w:tc>
        <w:tc>
          <w:tcPr>
            <w:tcW w:w="1067" w:type="pct"/>
            <w:vAlign w:val="center"/>
          </w:tcPr>
          <w:p w14:paraId="10A21203">
            <w:pPr>
              <w:tabs>
                <w:tab w:val="left" w:pos="1080"/>
              </w:tabs>
              <w:snapToGrid w:val="0"/>
              <w:rPr>
                <w:sz w:val="24"/>
              </w:rPr>
            </w:pPr>
            <w:r>
              <w:rPr>
                <w:sz w:val="24"/>
              </w:rPr>
              <w:t>投标人资格声明书</w:t>
            </w:r>
          </w:p>
        </w:tc>
        <w:tc>
          <w:tcPr>
            <w:tcW w:w="2596" w:type="pct"/>
            <w:vAlign w:val="center"/>
          </w:tcPr>
          <w:p w14:paraId="6117E95D">
            <w:pPr>
              <w:tabs>
                <w:tab w:val="left" w:pos="1080"/>
              </w:tabs>
              <w:snapToGrid w:val="0"/>
              <w:rPr>
                <w:sz w:val="24"/>
              </w:rPr>
            </w:pPr>
            <w:r>
              <w:rPr>
                <w:sz w:val="24"/>
              </w:rPr>
              <w:t>提供了符合招标文件要求的《投标人资格声明书》。</w:t>
            </w:r>
          </w:p>
        </w:tc>
        <w:tc>
          <w:tcPr>
            <w:tcW w:w="882" w:type="pct"/>
            <w:vAlign w:val="center"/>
          </w:tcPr>
          <w:p w14:paraId="170D726E">
            <w:pPr>
              <w:tabs>
                <w:tab w:val="left" w:pos="1080"/>
              </w:tabs>
              <w:snapToGrid w:val="0"/>
              <w:rPr>
                <w:sz w:val="24"/>
              </w:rPr>
            </w:pPr>
            <w:r>
              <w:rPr>
                <w:sz w:val="24"/>
              </w:rPr>
              <w:t>格式见《投标文件格式》</w:t>
            </w:r>
          </w:p>
        </w:tc>
      </w:tr>
      <w:tr w14:paraId="3C01F9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799B672">
            <w:pPr>
              <w:tabs>
                <w:tab w:val="left" w:pos="1080"/>
              </w:tabs>
              <w:snapToGrid w:val="0"/>
              <w:jc w:val="center"/>
              <w:rPr>
                <w:sz w:val="24"/>
              </w:rPr>
            </w:pPr>
            <w:r>
              <w:rPr>
                <w:sz w:val="24"/>
              </w:rPr>
              <w:t>1-3</w:t>
            </w:r>
          </w:p>
        </w:tc>
        <w:tc>
          <w:tcPr>
            <w:tcW w:w="1067" w:type="pct"/>
            <w:vAlign w:val="center"/>
          </w:tcPr>
          <w:p w14:paraId="1DB0E8D0">
            <w:pPr>
              <w:tabs>
                <w:tab w:val="left" w:pos="1080"/>
              </w:tabs>
              <w:snapToGrid w:val="0"/>
              <w:rPr>
                <w:sz w:val="24"/>
              </w:rPr>
            </w:pPr>
            <w:r>
              <w:rPr>
                <w:sz w:val="24"/>
              </w:rPr>
              <w:t>投标人信用记录</w:t>
            </w:r>
          </w:p>
        </w:tc>
        <w:tc>
          <w:tcPr>
            <w:tcW w:w="2596" w:type="pct"/>
            <w:vAlign w:val="center"/>
          </w:tcPr>
          <w:p w14:paraId="1DC5411E">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14:paraId="19FE3940">
            <w:pPr>
              <w:tabs>
                <w:tab w:val="left" w:pos="900"/>
                <w:tab w:val="left" w:pos="1980"/>
              </w:tabs>
              <w:snapToGrid w:val="0"/>
              <w:rPr>
                <w:sz w:val="24"/>
              </w:rPr>
            </w:pPr>
            <w:r>
              <w:rPr>
                <w:sz w:val="24"/>
              </w:rPr>
              <w:t>截止时点：投标截止时间以后、资格审查阶段采购人或采购代理机构的实际查询时间；</w:t>
            </w:r>
          </w:p>
          <w:p w14:paraId="7ABAFBC5">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14:paraId="05000F25">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882" w:type="pct"/>
            <w:vAlign w:val="center"/>
          </w:tcPr>
          <w:p w14:paraId="16187CEF">
            <w:pPr>
              <w:tabs>
                <w:tab w:val="left" w:pos="1080"/>
              </w:tabs>
              <w:snapToGrid w:val="0"/>
              <w:rPr>
                <w:sz w:val="24"/>
              </w:rPr>
            </w:pPr>
            <w:r>
              <w:rPr>
                <w:sz w:val="24"/>
              </w:rPr>
              <w:t>无须投标人提供，由采购人或采购代理机构查询。</w:t>
            </w:r>
          </w:p>
        </w:tc>
      </w:tr>
      <w:tr w14:paraId="70B725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9379DBE">
            <w:pPr>
              <w:tabs>
                <w:tab w:val="left" w:pos="1080"/>
              </w:tabs>
              <w:snapToGrid w:val="0"/>
              <w:jc w:val="center"/>
              <w:rPr>
                <w:sz w:val="24"/>
              </w:rPr>
            </w:pPr>
            <w:r>
              <w:rPr>
                <w:sz w:val="24"/>
              </w:rPr>
              <w:t>1-4</w:t>
            </w:r>
          </w:p>
        </w:tc>
        <w:tc>
          <w:tcPr>
            <w:tcW w:w="1067" w:type="pct"/>
            <w:vAlign w:val="center"/>
          </w:tcPr>
          <w:p w14:paraId="7ADBD6D3">
            <w:pPr>
              <w:tabs>
                <w:tab w:val="left" w:pos="1080"/>
              </w:tabs>
              <w:snapToGrid w:val="0"/>
              <w:rPr>
                <w:sz w:val="24"/>
              </w:rPr>
            </w:pPr>
            <w:r>
              <w:rPr>
                <w:sz w:val="24"/>
              </w:rPr>
              <w:t>法律、行政法规规定的其他条件</w:t>
            </w:r>
          </w:p>
        </w:tc>
        <w:tc>
          <w:tcPr>
            <w:tcW w:w="2596" w:type="pct"/>
            <w:vAlign w:val="center"/>
          </w:tcPr>
          <w:p w14:paraId="19E39FB5">
            <w:pPr>
              <w:tabs>
                <w:tab w:val="left" w:pos="1080"/>
              </w:tabs>
              <w:snapToGrid w:val="0"/>
              <w:rPr>
                <w:sz w:val="24"/>
              </w:rPr>
            </w:pPr>
            <w:r>
              <w:rPr>
                <w:sz w:val="24"/>
              </w:rPr>
              <w:t>法律、行政法规规定的其他条件</w:t>
            </w:r>
          </w:p>
        </w:tc>
        <w:tc>
          <w:tcPr>
            <w:tcW w:w="882" w:type="pct"/>
            <w:vAlign w:val="center"/>
          </w:tcPr>
          <w:p w14:paraId="29B3E556">
            <w:pPr>
              <w:tabs>
                <w:tab w:val="left" w:pos="1080"/>
              </w:tabs>
              <w:snapToGrid w:val="0"/>
              <w:jc w:val="center"/>
              <w:rPr>
                <w:sz w:val="24"/>
              </w:rPr>
            </w:pPr>
            <w:r>
              <w:rPr>
                <w:sz w:val="24"/>
              </w:rPr>
              <w:t>/</w:t>
            </w:r>
          </w:p>
        </w:tc>
      </w:tr>
      <w:tr w14:paraId="6A78E7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29A829C">
            <w:pPr>
              <w:tabs>
                <w:tab w:val="left" w:pos="1080"/>
              </w:tabs>
              <w:snapToGrid w:val="0"/>
              <w:jc w:val="center"/>
              <w:rPr>
                <w:sz w:val="24"/>
              </w:rPr>
            </w:pPr>
            <w:r>
              <w:rPr>
                <w:sz w:val="24"/>
              </w:rPr>
              <w:t>2</w:t>
            </w:r>
          </w:p>
        </w:tc>
        <w:tc>
          <w:tcPr>
            <w:tcW w:w="1067" w:type="pct"/>
            <w:vAlign w:val="center"/>
          </w:tcPr>
          <w:p w14:paraId="700EEF0F">
            <w:pPr>
              <w:tabs>
                <w:tab w:val="left" w:pos="1080"/>
              </w:tabs>
              <w:snapToGrid w:val="0"/>
              <w:rPr>
                <w:sz w:val="24"/>
              </w:rPr>
            </w:pPr>
            <w:r>
              <w:rPr>
                <w:sz w:val="24"/>
              </w:rPr>
              <w:t>落实政府采购政策需满足的资格要求</w:t>
            </w:r>
          </w:p>
        </w:tc>
        <w:tc>
          <w:tcPr>
            <w:tcW w:w="2596" w:type="pct"/>
            <w:vAlign w:val="center"/>
          </w:tcPr>
          <w:p w14:paraId="509CE79C">
            <w:pPr>
              <w:tabs>
                <w:tab w:val="left" w:pos="1080"/>
              </w:tabs>
              <w:snapToGrid w:val="0"/>
              <w:rPr>
                <w:sz w:val="24"/>
              </w:rPr>
            </w:pPr>
            <w:r>
              <w:rPr>
                <w:sz w:val="24"/>
              </w:rPr>
              <w:t>具体要求见第一章《投标邀请》</w:t>
            </w:r>
          </w:p>
        </w:tc>
        <w:tc>
          <w:tcPr>
            <w:tcW w:w="882" w:type="pct"/>
            <w:vAlign w:val="center"/>
          </w:tcPr>
          <w:p w14:paraId="07490079">
            <w:pPr>
              <w:tabs>
                <w:tab w:val="left" w:pos="1080"/>
              </w:tabs>
              <w:snapToGrid w:val="0"/>
              <w:rPr>
                <w:sz w:val="24"/>
              </w:rPr>
            </w:pPr>
          </w:p>
        </w:tc>
      </w:tr>
      <w:tr w14:paraId="380D67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E695636">
            <w:pPr>
              <w:tabs>
                <w:tab w:val="left" w:pos="1080"/>
              </w:tabs>
              <w:snapToGrid w:val="0"/>
              <w:jc w:val="center"/>
              <w:rPr>
                <w:sz w:val="24"/>
              </w:rPr>
            </w:pPr>
            <w:r>
              <w:rPr>
                <w:sz w:val="24"/>
              </w:rPr>
              <w:t>2-1</w:t>
            </w:r>
          </w:p>
        </w:tc>
        <w:tc>
          <w:tcPr>
            <w:tcW w:w="1067" w:type="pct"/>
            <w:vAlign w:val="center"/>
          </w:tcPr>
          <w:p w14:paraId="3AFCC5B3">
            <w:pPr>
              <w:tabs>
                <w:tab w:val="left" w:pos="1080"/>
              </w:tabs>
              <w:snapToGrid w:val="0"/>
              <w:rPr>
                <w:sz w:val="24"/>
              </w:rPr>
            </w:pPr>
            <w:r>
              <w:rPr>
                <w:sz w:val="24"/>
              </w:rPr>
              <w:t>中小企业证明文件</w:t>
            </w:r>
          </w:p>
        </w:tc>
        <w:tc>
          <w:tcPr>
            <w:tcW w:w="2596" w:type="pct"/>
            <w:vAlign w:val="center"/>
          </w:tcPr>
          <w:p w14:paraId="6635C724">
            <w:pPr>
              <w:tabs>
                <w:tab w:val="left" w:pos="1080"/>
              </w:tabs>
              <w:snapToGrid w:val="0"/>
              <w:rPr>
                <w:sz w:val="24"/>
              </w:rPr>
            </w:pPr>
            <w:r>
              <w:rPr>
                <w:sz w:val="24"/>
              </w:rPr>
              <w:t>当本项目（包）涉及预留份额专门面向中小企业采购，此时建议在《资格证明文件》中提供。</w:t>
            </w:r>
          </w:p>
          <w:p w14:paraId="26D300FE">
            <w:pPr>
              <w:tabs>
                <w:tab w:val="left" w:pos="1080"/>
              </w:tabs>
              <w:snapToGrid w:val="0"/>
              <w:rPr>
                <w:sz w:val="24"/>
              </w:rPr>
            </w:pPr>
            <w:r>
              <w:rPr>
                <w:sz w:val="24"/>
              </w:rPr>
              <w:t>1、投标人单独投标的，应提供《中小企业声明函》或《残疾人福利性单位声明函》或由省级以上监狱管理局、戒毒管理局（含新疆生产建设兵团）出具的属于监狱企业的证明文件。</w:t>
            </w:r>
          </w:p>
          <w:p w14:paraId="77E95686">
            <w:pPr>
              <w:tabs>
                <w:tab w:val="left" w:pos="1080"/>
              </w:tabs>
              <w:snapToGrid w:val="0"/>
              <w:rPr>
                <w:sz w:val="24"/>
              </w:rPr>
            </w:pPr>
            <w:r>
              <w:rPr>
                <w:sz w:val="24"/>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28E6F256">
            <w:pPr>
              <w:tabs>
                <w:tab w:val="left" w:pos="1080"/>
              </w:tabs>
              <w:snapToGrid w:val="0"/>
              <w:rPr>
                <w:sz w:val="24"/>
              </w:rPr>
            </w:pPr>
            <w:r>
              <w:rPr>
                <w:sz w:val="24"/>
              </w:rPr>
              <w:t>格式见《投标文件格式》</w:t>
            </w:r>
          </w:p>
        </w:tc>
      </w:tr>
      <w:tr w14:paraId="2D16D0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69F41FB">
            <w:pPr>
              <w:tabs>
                <w:tab w:val="left" w:pos="1080"/>
              </w:tabs>
              <w:snapToGrid w:val="0"/>
              <w:jc w:val="center"/>
              <w:rPr>
                <w:sz w:val="24"/>
              </w:rPr>
            </w:pPr>
            <w:r>
              <w:rPr>
                <w:sz w:val="24"/>
              </w:rPr>
              <w:t>2-2</w:t>
            </w:r>
          </w:p>
        </w:tc>
        <w:tc>
          <w:tcPr>
            <w:tcW w:w="1067" w:type="pct"/>
            <w:vAlign w:val="center"/>
          </w:tcPr>
          <w:p w14:paraId="6CE23B8E">
            <w:pPr>
              <w:tabs>
                <w:tab w:val="left" w:pos="1080"/>
              </w:tabs>
              <w:snapToGrid w:val="0"/>
              <w:rPr>
                <w:sz w:val="24"/>
              </w:rPr>
            </w:pPr>
            <w:r>
              <w:rPr>
                <w:sz w:val="24"/>
              </w:rPr>
              <w:t>拟分包情况说明及分包意向协议</w:t>
            </w:r>
          </w:p>
        </w:tc>
        <w:tc>
          <w:tcPr>
            <w:tcW w:w="2596" w:type="pct"/>
            <w:vAlign w:val="center"/>
          </w:tcPr>
          <w:p w14:paraId="1A3DB100">
            <w:pPr>
              <w:tabs>
                <w:tab w:val="left" w:pos="1080"/>
              </w:tabs>
              <w:snapToGrid w:val="0"/>
              <w:rPr>
                <w:sz w:val="24"/>
              </w:rPr>
            </w:pPr>
            <w:r>
              <w:rPr>
                <w:sz w:val="24"/>
              </w:rPr>
              <w:t>如本项目（包）要求通过分包措施预留部分采购份额面向中小企业采购、且投标人因落实政府采购政策拟进行分包的，必须提供；否则无须提供。</w:t>
            </w:r>
          </w:p>
          <w:p w14:paraId="324BF25B">
            <w:pPr>
              <w:tabs>
                <w:tab w:val="left" w:pos="1080"/>
              </w:tabs>
              <w:snapToGrid w:val="0"/>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714C4DBF">
            <w:pPr>
              <w:tabs>
                <w:tab w:val="left" w:pos="1080"/>
              </w:tabs>
              <w:snapToGrid w:val="0"/>
              <w:rPr>
                <w:sz w:val="24"/>
              </w:rPr>
            </w:pPr>
            <w:r>
              <w:rPr>
                <w:sz w:val="24"/>
              </w:rPr>
              <w:t>格式见《投标文件格式》</w:t>
            </w:r>
          </w:p>
        </w:tc>
      </w:tr>
      <w:tr w14:paraId="59C5AA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F6A084E">
            <w:pPr>
              <w:tabs>
                <w:tab w:val="left" w:pos="1080"/>
              </w:tabs>
              <w:snapToGrid w:val="0"/>
              <w:jc w:val="center"/>
              <w:rPr>
                <w:sz w:val="24"/>
              </w:rPr>
            </w:pPr>
            <w:r>
              <w:rPr>
                <w:sz w:val="24"/>
              </w:rPr>
              <w:t>2-3</w:t>
            </w:r>
          </w:p>
        </w:tc>
        <w:tc>
          <w:tcPr>
            <w:tcW w:w="1067" w:type="pct"/>
            <w:vAlign w:val="center"/>
          </w:tcPr>
          <w:p w14:paraId="20896F0B">
            <w:pPr>
              <w:tabs>
                <w:tab w:val="left" w:pos="1080"/>
              </w:tabs>
              <w:snapToGrid w:val="0"/>
              <w:rPr>
                <w:sz w:val="24"/>
              </w:rPr>
            </w:pPr>
            <w:r>
              <w:rPr>
                <w:sz w:val="24"/>
              </w:rPr>
              <w:t>其它落实政府采购政策的资格要求</w:t>
            </w:r>
          </w:p>
        </w:tc>
        <w:tc>
          <w:tcPr>
            <w:tcW w:w="2596" w:type="pct"/>
            <w:vAlign w:val="center"/>
          </w:tcPr>
          <w:p w14:paraId="531B4CA7">
            <w:pPr>
              <w:tabs>
                <w:tab w:val="left" w:pos="1080"/>
              </w:tabs>
              <w:snapToGrid w:val="0"/>
              <w:rPr>
                <w:sz w:val="24"/>
              </w:rPr>
            </w:pPr>
            <w:r>
              <w:rPr>
                <w:sz w:val="24"/>
              </w:rPr>
              <w:t>如有，见第一章《投标邀请》</w:t>
            </w:r>
          </w:p>
        </w:tc>
        <w:tc>
          <w:tcPr>
            <w:tcW w:w="882" w:type="pct"/>
            <w:vAlign w:val="center"/>
          </w:tcPr>
          <w:p w14:paraId="0B2BFD47">
            <w:pPr>
              <w:tabs>
                <w:tab w:val="left" w:pos="1080"/>
              </w:tabs>
              <w:snapToGrid w:val="0"/>
              <w:rPr>
                <w:sz w:val="24"/>
              </w:rPr>
            </w:pPr>
            <w:r>
              <w:rPr>
                <w:sz w:val="24"/>
              </w:rPr>
              <w:t>提供证明文件的电子件或电子证照</w:t>
            </w:r>
          </w:p>
        </w:tc>
      </w:tr>
      <w:tr w14:paraId="1ECF67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6974459">
            <w:pPr>
              <w:tabs>
                <w:tab w:val="left" w:pos="1080"/>
              </w:tabs>
              <w:snapToGrid w:val="0"/>
              <w:jc w:val="center"/>
              <w:rPr>
                <w:sz w:val="24"/>
              </w:rPr>
            </w:pPr>
            <w:r>
              <w:rPr>
                <w:sz w:val="24"/>
              </w:rPr>
              <w:t>3</w:t>
            </w:r>
          </w:p>
        </w:tc>
        <w:tc>
          <w:tcPr>
            <w:tcW w:w="1067" w:type="pct"/>
            <w:vAlign w:val="center"/>
          </w:tcPr>
          <w:p w14:paraId="4439E6DD">
            <w:pPr>
              <w:tabs>
                <w:tab w:val="left" w:pos="1080"/>
              </w:tabs>
              <w:snapToGrid w:val="0"/>
              <w:rPr>
                <w:sz w:val="24"/>
              </w:rPr>
            </w:pPr>
            <w:r>
              <w:rPr>
                <w:sz w:val="24"/>
              </w:rPr>
              <w:t>本项目的特定资格要求</w:t>
            </w:r>
          </w:p>
        </w:tc>
        <w:tc>
          <w:tcPr>
            <w:tcW w:w="2596" w:type="pct"/>
            <w:vAlign w:val="center"/>
          </w:tcPr>
          <w:p w14:paraId="40690773">
            <w:pPr>
              <w:tabs>
                <w:tab w:val="left" w:pos="1080"/>
              </w:tabs>
              <w:snapToGrid w:val="0"/>
              <w:rPr>
                <w:sz w:val="24"/>
              </w:rPr>
            </w:pPr>
            <w:r>
              <w:rPr>
                <w:sz w:val="24"/>
              </w:rPr>
              <w:t>如有，见第一章《投标邀请》</w:t>
            </w:r>
          </w:p>
        </w:tc>
        <w:tc>
          <w:tcPr>
            <w:tcW w:w="882" w:type="pct"/>
            <w:vAlign w:val="center"/>
          </w:tcPr>
          <w:p w14:paraId="4D5C151F">
            <w:pPr>
              <w:tabs>
                <w:tab w:val="left" w:pos="1080"/>
              </w:tabs>
              <w:snapToGrid w:val="0"/>
              <w:rPr>
                <w:sz w:val="24"/>
              </w:rPr>
            </w:pPr>
          </w:p>
        </w:tc>
      </w:tr>
      <w:tr w14:paraId="40F673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312E1BF">
            <w:pPr>
              <w:tabs>
                <w:tab w:val="left" w:pos="1080"/>
              </w:tabs>
              <w:snapToGrid w:val="0"/>
              <w:jc w:val="center"/>
              <w:rPr>
                <w:sz w:val="24"/>
              </w:rPr>
            </w:pPr>
            <w:r>
              <w:rPr>
                <w:sz w:val="24"/>
              </w:rPr>
              <w:t>3-1</w:t>
            </w:r>
          </w:p>
        </w:tc>
        <w:tc>
          <w:tcPr>
            <w:tcW w:w="1067" w:type="pct"/>
            <w:vAlign w:val="center"/>
          </w:tcPr>
          <w:p w14:paraId="593BBAE9">
            <w:pPr>
              <w:tabs>
                <w:tab w:val="left" w:pos="1080"/>
              </w:tabs>
              <w:snapToGrid w:val="0"/>
              <w:rPr>
                <w:sz w:val="24"/>
              </w:rPr>
            </w:pPr>
            <w:r>
              <w:rPr>
                <w:sz w:val="24"/>
              </w:rPr>
              <w:t>本项目对于联合体的要求</w:t>
            </w:r>
          </w:p>
        </w:tc>
        <w:tc>
          <w:tcPr>
            <w:tcW w:w="2596" w:type="pct"/>
            <w:vAlign w:val="center"/>
          </w:tcPr>
          <w:p w14:paraId="53708182">
            <w:pPr>
              <w:tabs>
                <w:tab w:val="left" w:pos="1080"/>
              </w:tabs>
              <w:snapToGrid w:val="0"/>
              <w:rPr>
                <w:sz w:val="24"/>
              </w:rPr>
            </w:pPr>
            <w:r>
              <w:rPr>
                <w:sz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18C2B4CC">
            <w:pPr>
              <w:tabs>
                <w:tab w:val="left" w:pos="1080"/>
              </w:tabs>
              <w:snapToGrid w:val="0"/>
              <w:rPr>
                <w:sz w:val="24"/>
              </w:rPr>
            </w:pPr>
            <w:r>
              <w:rPr>
                <w:sz w:val="24"/>
              </w:rPr>
              <w:t>2、联合体各成员单位均须提供本表中序号1-1、1-2的证明文件。联合体各成员单位均应满足本表3-2及3-3项规定。</w:t>
            </w:r>
          </w:p>
          <w:p w14:paraId="0825064A">
            <w:pPr>
              <w:tabs>
                <w:tab w:val="left" w:pos="1080"/>
              </w:tabs>
              <w:snapToGrid w:val="0"/>
              <w:rPr>
                <w:sz w:val="24"/>
              </w:rPr>
            </w:pPr>
            <w:r>
              <w:rPr>
                <w:sz w:val="24"/>
              </w:rPr>
              <w:t>3、本表序号3-4项规定的其他特定资格要求中的每一小项要求，联合体各方中至少应当有一方符合本表中其他资格要求并提供证明文件。</w:t>
            </w:r>
          </w:p>
          <w:p w14:paraId="037432AF">
            <w:pPr>
              <w:tabs>
                <w:tab w:val="left" w:pos="1080"/>
              </w:tabs>
              <w:snapToGrid w:val="0"/>
              <w:rPr>
                <w:sz w:val="24"/>
              </w:rPr>
            </w:pPr>
            <w:r>
              <w:rPr>
                <w:sz w:val="24"/>
              </w:rPr>
              <w:t>4、联合体中有同类资质的供应商按照联合体分工承担相同工作的，应当按照资质等级较低的供应商确定资质等级。</w:t>
            </w:r>
          </w:p>
          <w:p w14:paraId="490899E8">
            <w:pPr>
              <w:tabs>
                <w:tab w:val="left" w:pos="1080"/>
              </w:tabs>
              <w:snapToGrid w:val="0"/>
              <w:rPr>
                <w:sz w:val="24"/>
              </w:rPr>
            </w:pPr>
            <w:r>
              <w:rPr>
                <w:sz w:val="24"/>
              </w:rPr>
              <w:t>5、以联合体形式参加政府采购活动的，联合体各方不得再单独参加或者与其他供应商另外组成联合体参加同一合同项下的政府采购活动。</w:t>
            </w:r>
          </w:p>
          <w:p w14:paraId="2482723A">
            <w:pPr>
              <w:tabs>
                <w:tab w:val="left" w:pos="1080"/>
              </w:tabs>
              <w:snapToGrid w:val="0"/>
              <w:rPr>
                <w:sz w:val="24"/>
              </w:rPr>
            </w:pPr>
            <w:r>
              <w:rPr>
                <w:sz w:val="24"/>
              </w:rPr>
              <w:t>6、若联合体中任一成员单位中途退出，则该联合体的</w:t>
            </w:r>
            <w:r>
              <w:rPr>
                <w:b/>
                <w:sz w:val="24"/>
              </w:rPr>
              <w:t>投标无效</w:t>
            </w:r>
            <w:r>
              <w:rPr>
                <w:sz w:val="24"/>
              </w:rPr>
              <w:t>。</w:t>
            </w:r>
          </w:p>
          <w:p w14:paraId="4A1579FA">
            <w:pPr>
              <w:tabs>
                <w:tab w:val="left" w:pos="1080"/>
              </w:tabs>
              <w:snapToGrid w:val="0"/>
              <w:rPr>
                <w:sz w:val="24"/>
              </w:rPr>
            </w:pPr>
            <w:r>
              <w:rPr>
                <w:sz w:val="24"/>
              </w:rPr>
              <w:t>7、本项目不接受联合体投标时，投标人不得为联合体。</w:t>
            </w:r>
          </w:p>
        </w:tc>
        <w:tc>
          <w:tcPr>
            <w:tcW w:w="882" w:type="pct"/>
            <w:vAlign w:val="center"/>
          </w:tcPr>
          <w:p w14:paraId="4735E7AA">
            <w:pPr>
              <w:tabs>
                <w:tab w:val="left" w:pos="1080"/>
              </w:tabs>
              <w:snapToGrid w:val="0"/>
              <w:rPr>
                <w:sz w:val="24"/>
              </w:rPr>
            </w:pPr>
            <w:r>
              <w:rPr>
                <w:sz w:val="24"/>
              </w:rPr>
              <w:t>提供《联合协议》原件的电子件</w:t>
            </w:r>
          </w:p>
          <w:p w14:paraId="47333B6F">
            <w:pPr>
              <w:tabs>
                <w:tab w:val="left" w:pos="1080"/>
              </w:tabs>
              <w:snapToGrid w:val="0"/>
              <w:rPr>
                <w:sz w:val="24"/>
              </w:rPr>
            </w:pPr>
            <w:r>
              <w:rPr>
                <w:sz w:val="24"/>
              </w:rPr>
              <w:t>格式见《投标文件格式》</w:t>
            </w:r>
          </w:p>
        </w:tc>
      </w:tr>
      <w:tr w14:paraId="029B15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33B6260">
            <w:pPr>
              <w:tabs>
                <w:tab w:val="left" w:pos="1080"/>
              </w:tabs>
              <w:snapToGrid w:val="0"/>
              <w:jc w:val="center"/>
              <w:rPr>
                <w:sz w:val="24"/>
              </w:rPr>
            </w:pPr>
            <w:r>
              <w:rPr>
                <w:sz w:val="24"/>
              </w:rPr>
              <w:t>3-2</w:t>
            </w:r>
          </w:p>
        </w:tc>
        <w:tc>
          <w:tcPr>
            <w:tcW w:w="1067" w:type="pct"/>
            <w:vAlign w:val="center"/>
          </w:tcPr>
          <w:p w14:paraId="291CFD8E">
            <w:pPr>
              <w:tabs>
                <w:tab w:val="left" w:pos="1080"/>
              </w:tabs>
              <w:snapToGrid w:val="0"/>
              <w:rPr>
                <w:sz w:val="24"/>
              </w:rPr>
            </w:pPr>
            <w:r>
              <w:rPr>
                <w:sz w:val="24"/>
              </w:rPr>
              <w:t>政府购买服务承接主体的要求</w:t>
            </w:r>
          </w:p>
        </w:tc>
        <w:tc>
          <w:tcPr>
            <w:tcW w:w="2596" w:type="pct"/>
            <w:vAlign w:val="center"/>
          </w:tcPr>
          <w:p w14:paraId="570CC01F">
            <w:pPr>
              <w:tabs>
                <w:tab w:val="left" w:pos="1080"/>
              </w:tabs>
              <w:snapToGrid w:val="0"/>
              <w:rPr>
                <w:sz w:val="24"/>
              </w:rPr>
            </w:pPr>
            <w:r>
              <w:rPr>
                <w:sz w:val="24"/>
              </w:rPr>
              <w:t>如本项目属于政府购买服务，投标人不属于公益一类事业单位、使用事业编制且由财政拨款保障的群团组织。</w:t>
            </w:r>
          </w:p>
        </w:tc>
        <w:tc>
          <w:tcPr>
            <w:tcW w:w="882" w:type="pct"/>
            <w:vAlign w:val="center"/>
          </w:tcPr>
          <w:p w14:paraId="15D40E3C">
            <w:pPr>
              <w:tabs>
                <w:tab w:val="left" w:pos="1080"/>
              </w:tabs>
              <w:snapToGrid w:val="0"/>
              <w:jc w:val="center"/>
              <w:rPr>
                <w:sz w:val="24"/>
              </w:rPr>
            </w:pPr>
            <w:r>
              <w:rPr>
                <w:sz w:val="24"/>
              </w:rPr>
              <w:t>格式见《投标文件格式》</w:t>
            </w:r>
          </w:p>
        </w:tc>
      </w:tr>
      <w:tr w14:paraId="767FF8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5" w:type="pct"/>
            <w:vAlign w:val="center"/>
          </w:tcPr>
          <w:p w14:paraId="169B0A09">
            <w:pPr>
              <w:tabs>
                <w:tab w:val="left" w:pos="1080"/>
              </w:tabs>
              <w:snapToGrid w:val="0"/>
              <w:jc w:val="center"/>
              <w:rPr>
                <w:sz w:val="24"/>
              </w:rPr>
            </w:pPr>
            <w:r>
              <w:rPr>
                <w:sz w:val="24"/>
              </w:rPr>
              <w:t>3-3</w:t>
            </w:r>
          </w:p>
        </w:tc>
        <w:tc>
          <w:tcPr>
            <w:tcW w:w="1067" w:type="pct"/>
            <w:vAlign w:val="center"/>
          </w:tcPr>
          <w:p w14:paraId="7FD5470E">
            <w:pPr>
              <w:tabs>
                <w:tab w:val="left" w:pos="1080"/>
              </w:tabs>
              <w:snapToGrid w:val="0"/>
              <w:rPr>
                <w:sz w:val="24"/>
              </w:rPr>
            </w:pPr>
            <w:r>
              <w:rPr>
                <w:sz w:val="24"/>
              </w:rPr>
              <w:t>其他特定资格要求</w:t>
            </w:r>
          </w:p>
        </w:tc>
        <w:tc>
          <w:tcPr>
            <w:tcW w:w="2596" w:type="pct"/>
            <w:vAlign w:val="center"/>
          </w:tcPr>
          <w:p w14:paraId="55B80ADC">
            <w:pPr>
              <w:tabs>
                <w:tab w:val="left" w:pos="1080"/>
              </w:tabs>
              <w:snapToGrid w:val="0"/>
              <w:rPr>
                <w:sz w:val="24"/>
              </w:rPr>
            </w:pPr>
            <w:r>
              <w:rPr>
                <w:color w:val="000000"/>
                <w:sz w:val="24"/>
              </w:rPr>
              <w:t>如有，见</w:t>
            </w:r>
            <w:r>
              <w:rPr>
                <w:sz w:val="24"/>
              </w:rPr>
              <w:t>第一章《投标邀请》</w:t>
            </w:r>
          </w:p>
        </w:tc>
        <w:tc>
          <w:tcPr>
            <w:tcW w:w="882" w:type="pct"/>
            <w:vAlign w:val="center"/>
          </w:tcPr>
          <w:p w14:paraId="62BB0699">
            <w:pPr>
              <w:tabs>
                <w:tab w:val="left" w:pos="1080"/>
              </w:tabs>
              <w:snapToGrid w:val="0"/>
              <w:rPr>
                <w:sz w:val="24"/>
              </w:rPr>
            </w:pPr>
            <w:r>
              <w:rPr>
                <w:sz w:val="24"/>
              </w:rPr>
              <w:t>提供证明文件的电子件或电子证照</w:t>
            </w:r>
          </w:p>
        </w:tc>
      </w:tr>
      <w:tr w14:paraId="5CE52D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73255C9">
            <w:pPr>
              <w:tabs>
                <w:tab w:val="left" w:pos="1080"/>
              </w:tabs>
              <w:snapToGrid w:val="0"/>
              <w:jc w:val="center"/>
              <w:rPr>
                <w:sz w:val="24"/>
              </w:rPr>
            </w:pPr>
            <w:r>
              <w:rPr>
                <w:sz w:val="24"/>
              </w:rPr>
              <w:t>4</w:t>
            </w:r>
          </w:p>
        </w:tc>
        <w:tc>
          <w:tcPr>
            <w:tcW w:w="1067" w:type="pct"/>
            <w:vAlign w:val="center"/>
          </w:tcPr>
          <w:p w14:paraId="2D6BF359">
            <w:pPr>
              <w:tabs>
                <w:tab w:val="left" w:pos="1080"/>
              </w:tabs>
              <w:snapToGrid w:val="0"/>
              <w:rPr>
                <w:sz w:val="24"/>
              </w:rPr>
            </w:pPr>
            <w:r>
              <w:rPr>
                <w:sz w:val="24"/>
              </w:rPr>
              <w:t>投标保证金</w:t>
            </w:r>
          </w:p>
        </w:tc>
        <w:tc>
          <w:tcPr>
            <w:tcW w:w="2596" w:type="pct"/>
            <w:vAlign w:val="center"/>
          </w:tcPr>
          <w:p w14:paraId="0B549819">
            <w:pPr>
              <w:tabs>
                <w:tab w:val="left" w:pos="1080"/>
              </w:tabs>
              <w:snapToGrid w:val="0"/>
              <w:rPr>
                <w:sz w:val="24"/>
              </w:rPr>
            </w:pPr>
            <w:r>
              <w:rPr>
                <w:color w:val="000000"/>
                <w:kern w:val="0"/>
                <w:sz w:val="24"/>
              </w:rPr>
              <w:t>按照招标文件的规定提交投标保证金。</w:t>
            </w:r>
          </w:p>
        </w:tc>
        <w:tc>
          <w:tcPr>
            <w:tcW w:w="882" w:type="pct"/>
            <w:vAlign w:val="center"/>
          </w:tcPr>
          <w:p w14:paraId="6219D64F">
            <w:pPr>
              <w:tabs>
                <w:tab w:val="left" w:pos="1080"/>
              </w:tabs>
              <w:snapToGrid w:val="0"/>
              <w:rPr>
                <w:sz w:val="24"/>
              </w:rPr>
            </w:pPr>
          </w:p>
        </w:tc>
      </w:tr>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25"/>
      <w:bookmarkEnd w:id="729"/>
    </w:tbl>
    <w:p w14:paraId="2D38D5BB">
      <w:pPr>
        <w:widowControl/>
        <w:jc w:val="left"/>
        <w:rPr>
          <w:sz w:val="24"/>
        </w:rPr>
      </w:pPr>
      <w:bookmarkStart w:id="730" w:name="_Hlt487900425"/>
      <w:bookmarkEnd w:id="730"/>
      <w:bookmarkStart w:id="731" w:name="_Hlt522424701"/>
      <w:bookmarkEnd w:id="731"/>
      <w:bookmarkStart w:id="732" w:name="_Toc127151779"/>
      <w:bookmarkStart w:id="733" w:name="_Toc127161490"/>
      <w:bookmarkStart w:id="734" w:name="_Toc353825550"/>
      <w:bookmarkStart w:id="735" w:name="_Toc226965858"/>
      <w:bookmarkStart w:id="736" w:name="_Toc353873940"/>
      <w:r>
        <w:rPr>
          <w:sz w:val="24"/>
        </w:rPr>
        <w:br w:type="page"/>
      </w:r>
    </w:p>
    <w:p w14:paraId="058E909E">
      <w:pPr>
        <w:spacing w:line="360" w:lineRule="auto"/>
        <w:jc w:val="center"/>
        <w:outlineLvl w:val="0"/>
        <w:rPr>
          <w:b/>
          <w:sz w:val="36"/>
          <w:szCs w:val="36"/>
        </w:rPr>
      </w:pPr>
      <w:bookmarkStart w:id="737" w:name="_Toc99301423"/>
      <w:r>
        <w:rPr>
          <w:b/>
          <w:sz w:val="36"/>
          <w:szCs w:val="36"/>
        </w:rPr>
        <w:t xml:space="preserve">第四章   </w:t>
      </w:r>
      <w:bookmarkEnd w:id="732"/>
      <w:bookmarkEnd w:id="733"/>
      <w:bookmarkEnd w:id="734"/>
      <w:bookmarkEnd w:id="735"/>
      <w:bookmarkEnd w:id="736"/>
      <w:bookmarkStart w:id="738" w:name="_Hlt164229061"/>
      <w:bookmarkEnd w:id="738"/>
      <w:r>
        <w:rPr>
          <w:b/>
          <w:sz w:val="36"/>
          <w:szCs w:val="36"/>
        </w:rPr>
        <w:t>评标程序、评标方法和评标标准</w:t>
      </w:r>
      <w:bookmarkEnd w:id="737"/>
    </w:p>
    <w:p w14:paraId="68772425">
      <w:pPr>
        <w:tabs>
          <w:tab w:val="left" w:pos="360"/>
          <w:tab w:val="left" w:pos="900"/>
        </w:tabs>
        <w:snapToGrid w:val="0"/>
        <w:spacing w:line="360" w:lineRule="auto"/>
        <w:jc w:val="center"/>
        <w:outlineLvl w:val="1"/>
        <w:rPr>
          <w:b/>
        </w:rPr>
      </w:pPr>
      <w:r>
        <w:rPr>
          <w:b/>
          <w:sz w:val="24"/>
        </w:rPr>
        <w:t>一、评标方法</w:t>
      </w:r>
    </w:p>
    <w:p w14:paraId="1750AECF">
      <w:pPr>
        <w:numPr>
          <w:ilvl w:val="0"/>
          <w:numId w:val="12"/>
        </w:numPr>
        <w:tabs>
          <w:tab w:val="left" w:pos="360"/>
        </w:tabs>
        <w:snapToGrid w:val="0"/>
        <w:spacing w:line="360" w:lineRule="auto"/>
        <w:outlineLvl w:val="1"/>
        <w:rPr>
          <w:sz w:val="24"/>
        </w:rPr>
      </w:pPr>
      <w:bookmarkStart w:id="739" w:name="_Toc195842906"/>
      <w:bookmarkStart w:id="740" w:name="_Toc151193929"/>
      <w:bookmarkStart w:id="741" w:name="_Toc164229236"/>
      <w:bookmarkStart w:id="742" w:name="_Toc142311043"/>
      <w:bookmarkStart w:id="743" w:name="_Toc305158809"/>
      <w:bookmarkStart w:id="744" w:name="_Toc150480779"/>
      <w:bookmarkStart w:id="745" w:name="_Toc226337237"/>
      <w:bookmarkStart w:id="746" w:name="_Toc127161455"/>
      <w:bookmarkStart w:id="747" w:name="_Toc150774746"/>
      <w:bookmarkStart w:id="748" w:name="_Toc151193711"/>
      <w:bookmarkStart w:id="749" w:name="_Toc127151541"/>
      <w:bookmarkStart w:id="750" w:name="_Toc127151742"/>
      <w:bookmarkStart w:id="751" w:name="_Toc164608810"/>
      <w:bookmarkStart w:id="752" w:name="_Toc151193783"/>
      <w:bookmarkStart w:id="753" w:name="_Toc150774641"/>
      <w:bookmarkStart w:id="754" w:name="_Toc264969231"/>
      <w:bookmarkStart w:id="755" w:name="_Toc265228379"/>
      <w:bookmarkStart w:id="756" w:name="_Toc305158883"/>
      <w:bookmarkStart w:id="757" w:name="_Toc164229382"/>
      <w:bookmarkStart w:id="758" w:name="_Toc164351635"/>
      <w:bookmarkStart w:id="759" w:name="_Toc149720834"/>
      <w:bookmarkStart w:id="760" w:name="_Toc151193639"/>
      <w:bookmarkStart w:id="761" w:name="_Toc151193855"/>
      <w:bookmarkStart w:id="762" w:name="_Toc226309785"/>
      <w:bookmarkStart w:id="763" w:name="_Toc226965731"/>
      <w:bookmarkStart w:id="764" w:name="_Toc226965814"/>
      <w:bookmarkStart w:id="765" w:name="_Toc151190168"/>
      <w:bookmarkStart w:id="766" w:name="_Toc164608655"/>
      <w:bookmarkStart w:id="767" w:name="_Toc150509292"/>
      <w:bookmarkStart w:id="768" w:name="_Toc353873941"/>
      <w:bookmarkStart w:id="769" w:name="_Toc353825551"/>
      <w:bookmarkStart w:id="770" w:name="_Toc353873665"/>
      <w:bookmarkStart w:id="771" w:name="_Toc142311057"/>
      <w:bookmarkStart w:id="772" w:name="_Toc353825545"/>
      <w:bookmarkStart w:id="773" w:name="_Toc265228393"/>
      <w:bookmarkStart w:id="774" w:name="_Toc127151555"/>
      <w:bookmarkStart w:id="775" w:name="_Toc226337251"/>
      <w:bookmarkStart w:id="776" w:name="_Toc305158897"/>
      <w:bookmarkStart w:id="777" w:name="_Toc264969245"/>
      <w:bookmarkStart w:id="778" w:name="_Toc305158823"/>
      <w:bookmarkStart w:id="779" w:name="_Toc150480793"/>
      <w:bookmarkStart w:id="780" w:name="_Toc150774760"/>
      <w:bookmarkStart w:id="781" w:name="_Toc226965828"/>
      <w:bookmarkStart w:id="782" w:name="_Toc195842920"/>
      <w:bookmarkStart w:id="783" w:name="_Toc353873935"/>
      <w:r>
        <w:rPr>
          <w:sz w:val="24"/>
        </w:rPr>
        <w:t>投标文件的符合性审查</w:t>
      </w:r>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p>
    <w:p w14:paraId="54237B97">
      <w:pPr>
        <w:numPr>
          <w:ilvl w:val="1"/>
          <w:numId w:val="12"/>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84" w:name="_Toc520356167"/>
    </w:p>
    <w:p w14:paraId="1F3D6485">
      <w:pPr>
        <w:numPr>
          <w:ilvl w:val="1"/>
          <w:numId w:val="12"/>
        </w:numPr>
        <w:tabs>
          <w:tab w:val="left" w:pos="1080"/>
        </w:tabs>
        <w:snapToGrid w:val="0"/>
        <w:spacing w:line="360" w:lineRule="auto"/>
        <w:ind w:left="1077" w:hanging="720"/>
        <w:rPr>
          <w:sz w:val="24"/>
        </w:rPr>
      </w:pPr>
      <w:r>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4"/>
      <w:r>
        <w:rPr>
          <w:sz w:val="24"/>
        </w:rPr>
        <w:t>要求的，</w:t>
      </w:r>
      <w:r>
        <w:rPr>
          <w:b/>
          <w:sz w:val="24"/>
        </w:rPr>
        <w:t>投标无效</w:t>
      </w:r>
      <w:r>
        <w:rPr>
          <w:sz w:val="24"/>
        </w:rPr>
        <w:t>。</w:t>
      </w:r>
    </w:p>
    <w:p w14:paraId="1238A9C1">
      <w:pPr>
        <w:tabs>
          <w:tab w:val="left" w:pos="900"/>
          <w:tab w:val="left" w:pos="1080"/>
          <w:tab w:val="left" w:pos="1589"/>
        </w:tabs>
        <w:snapToGrid w:val="0"/>
        <w:spacing w:line="360" w:lineRule="auto"/>
        <w:ind w:leftChars="-170" w:hanging="357" w:hangingChars="148"/>
        <w:jc w:val="center"/>
        <w:rPr>
          <w:b/>
          <w:color w:val="000000" w:themeColor="text1"/>
          <w:sz w:val="24"/>
          <w14:textFill>
            <w14:solidFill>
              <w14:schemeClr w14:val="tx1"/>
            </w14:solidFill>
          </w14:textFill>
        </w:rPr>
      </w:pPr>
      <w:r>
        <w:rPr>
          <w:b/>
          <w:sz w:val="24"/>
        </w:rPr>
        <w:t>符合性审查要求</w:t>
      </w:r>
    </w:p>
    <w:tbl>
      <w:tblPr>
        <w:tblStyle w:val="4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0"/>
        <w:gridCol w:w="1813"/>
        <w:gridCol w:w="6725"/>
      </w:tblGrid>
      <w:tr w14:paraId="57F77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4" w:type="pct"/>
            <w:shd w:val="clear" w:color="auto" w:fill="auto"/>
            <w:vAlign w:val="center"/>
          </w:tcPr>
          <w:p w14:paraId="64102062">
            <w:pPr>
              <w:widowControl/>
              <w:jc w:val="center"/>
              <w:rPr>
                <w:b/>
                <w:color w:val="000000"/>
                <w:kern w:val="0"/>
                <w:sz w:val="24"/>
              </w:rPr>
            </w:pPr>
            <w:r>
              <w:rPr>
                <w:b/>
                <w:color w:val="000000"/>
                <w:kern w:val="0"/>
                <w:sz w:val="24"/>
              </w:rPr>
              <w:t>序号</w:t>
            </w:r>
          </w:p>
        </w:tc>
        <w:tc>
          <w:tcPr>
            <w:tcW w:w="976" w:type="pct"/>
            <w:shd w:val="clear" w:color="auto" w:fill="auto"/>
            <w:vAlign w:val="center"/>
          </w:tcPr>
          <w:p w14:paraId="305BCBB1">
            <w:pPr>
              <w:widowControl/>
              <w:jc w:val="center"/>
              <w:rPr>
                <w:b/>
                <w:color w:val="000000"/>
                <w:kern w:val="0"/>
                <w:sz w:val="24"/>
              </w:rPr>
            </w:pPr>
            <w:r>
              <w:rPr>
                <w:b/>
                <w:color w:val="000000"/>
                <w:kern w:val="0"/>
                <w:sz w:val="24"/>
              </w:rPr>
              <w:t>审查因素</w:t>
            </w:r>
          </w:p>
        </w:tc>
        <w:tc>
          <w:tcPr>
            <w:tcW w:w="3620" w:type="pct"/>
            <w:shd w:val="clear" w:color="auto" w:fill="auto"/>
            <w:vAlign w:val="center"/>
          </w:tcPr>
          <w:p w14:paraId="38BB58A6">
            <w:pPr>
              <w:widowControl/>
              <w:jc w:val="center"/>
              <w:rPr>
                <w:b/>
                <w:color w:val="000000"/>
                <w:kern w:val="0"/>
                <w:sz w:val="24"/>
              </w:rPr>
            </w:pPr>
            <w:r>
              <w:rPr>
                <w:b/>
                <w:color w:val="000000"/>
                <w:kern w:val="0"/>
                <w:sz w:val="24"/>
              </w:rPr>
              <w:t>审查内容</w:t>
            </w:r>
          </w:p>
        </w:tc>
      </w:tr>
      <w:tr w14:paraId="156DB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13694813">
            <w:pPr>
              <w:widowControl/>
              <w:jc w:val="center"/>
              <w:rPr>
                <w:color w:val="000000"/>
                <w:kern w:val="0"/>
                <w:sz w:val="24"/>
              </w:rPr>
            </w:pPr>
            <w:r>
              <w:rPr>
                <w:color w:val="000000"/>
                <w:kern w:val="0"/>
                <w:sz w:val="24"/>
              </w:rPr>
              <w:t>1</w:t>
            </w:r>
          </w:p>
        </w:tc>
        <w:tc>
          <w:tcPr>
            <w:tcW w:w="976" w:type="pct"/>
            <w:shd w:val="clear" w:color="auto" w:fill="auto"/>
            <w:vAlign w:val="center"/>
          </w:tcPr>
          <w:p w14:paraId="3E06D439">
            <w:pPr>
              <w:widowControl/>
              <w:jc w:val="left"/>
              <w:rPr>
                <w:color w:val="000000"/>
                <w:kern w:val="0"/>
                <w:sz w:val="24"/>
              </w:rPr>
            </w:pPr>
            <w:r>
              <w:rPr>
                <w:color w:val="000000"/>
                <w:kern w:val="0"/>
                <w:sz w:val="24"/>
              </w:rPr>
              <w:t>授权委托书</w:t>
            </w:r>
          </w:p>
        </w:tc>
        <w:tc>
          <w:tcPr>
            <w:tcW w:w="3620" w:type="pct"/>
            <w:shd w:val="clear" w:color="auto" w:fill="auto"/>
            <w:vAlign w:val="center"/>
          </w:tcPr>
          <w:p w14:paraId="74C89331">
            <w:pPr>
              <w:widowControl/>
              <w:jc w:val="left"/>
              <w:rPr>
                <w:color w:val="000000"/>
                <w:kern w:val="0"/>
                <w:sz w:val="24"/>
              </w:rPr>
            </w:pPr>
            <w:r>
              <w:rPr>
                <w:color w:val="000000"/>
                <w:kern w:val="0"/>
                <w:sz w:val="24"/>
              </w:rPr>
              <w:t>按招标文件要求提供授权委托书；</w:t>
            </w:r>
          </w:p>
        </w:tc>
      </w:tr>
      <w:tr w14:paraId="2EB3C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7E4A6561">
            <w:pPr>
              <w:widowControl/>
              <w:jc w:val="center"/>
              <w:rPr>
                <w:color w:val="000000"/>
                <w:kern w:val="0"/>
                <w:sz w:val="24"/>
              </w:rPr>
            </w:pPr>
            <w:r>
              <w:rPr>
                <w:color w:val="000000"/>
                <w:kern w:val="0"/>
                <w:sz w:val="24"/>
              </w:rPr>
              <w:t>2</w:t>
            </w:r>
          </w:p>
        </w:tc>
        <w:tc>
          <w:tcPr>
            <w:tcW w:w="976" w:type="pct"/>
            <w:shd w:val="clear" w:color="auto" w:fill="auto"/>
            <w:vAlign w:val="center"/>
          </w:tcPr>
          <w:p w14:paraId="0B2AA005">
            <w:pPr>
              <w:widowControl/>
              <w:jc w:val="left"/>
              <w:rPr>
                <w:color w:val="000000"/>
                <w:kern w:val="0"/>
                <w:sz w:val="24"/>
              </w:rPr>
            </w:pPr>
            <w:r>
              <w:rPr>
                <w:color w:val="000000"/>
                <w:kern w:val="0"/>
                <w:sz w:val="24"/>
              </w:rPr>
              <w:t>投标完整性</w:t>
            </w:r>
          </w:p>
        </w:tc>
        <w:tc>
          <w:tcPr>
            <w:tcW w:w="3620" w:type="pct"/>
            <w:shd w:val="clear" w:color="auto" w:fill="auto"/>
            <w:vAlign w:val="center"/>
          </w:tcPr>
          <w:p w14:paraId="3388BF94">
            <w:pPr>
              <w:widowControl/>
              <w:jc w:val="left"/>
              <w:rPr>
                <w:color w:val="000000"/>
                <w:kern w:val="0"/>
                <w:sz w:val="24"/>
              </w:rPr>
            </w:pPr>
            <w:r>
              <w:rPr>
                <w:sz w:val="24"/>
              </w:rPr>
              <w:t>未将一个采购包中的内容拆分投标；</w:t>
            </w:r>
          </w:p>
        </w:tc>
      </w:tr>
      <w:tr w14:paraId="01801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2F14ACE8">
            <w:pPr>
              <w:widowControl/>
              <w:jc w:val="center"/>
              <w:rPr>
                <w:color w:val="000000"/>
                <w:kern w:val="0"/>
                <w:sz w:val="24"/>
              </w:rPr>
            </w:pPr>
            <w:r>
              <w:rPr>
                <w:color w:val="000000"/>
                <w:kern w:val="0"/>
                <w:sz w:val="24"/>
              </w:rPr>
              <w:t>3</w:t>
            </w:r>
          </w:p>
        </w:tc>
        <w:tc>
          <w:tcPr>
            <w:tcW w:w="976" w:type="pct"/>
            <w:shd w:val="clear" w:color="auto" w:fill="auto"/>
            <w:vAlign w:val="center"/>
          </w:tcPr>
          <w:p w14:paraId="2C42ADB9">
            <w:pPr>
              <w:widowControl/>
              <w:jc w:val="left"/>
              <w:rPr>
                <w:color w:val="000000"/>
                <w:kern w:val="0"/>
                <w:sz w:val="24"/>
              </w:rPr>
            </w:pPr>
            <w:r>
              <w:rPr>
                <w:color w:val="000000"/>
                <w:kern w:val="0"/>
                <w:sz w:val="24"/>
              </w:rPr>
              <w:t>投标报价</w:t>
            </w:r>
          </w:p>
        </w:tc>
        <w:tc>
          <w:tcPr>
            <w:tcW w:w="3620" w:type="pct"/>
            <w:shd w:val="clear" w:color="auto" w:fill="auto"/>
            <w:vAlign w:val="center"/>
          </w:tcPr>
          <w:p w14:paraId="64D289D5">
            <w:pPr>
              <w:widowControl/>
              <w:jc w:val="left"/>
              <w:rPr>
                <w:color w:val="000000"/>
                <w:kern w:val="0"/>
                <w:sz w:val="24"/>
              </w:rPr>
            </w:pPr>
            <w:r>
              <w:rPr>
                <w:color w:val="000000"/>
                <w:kern w:val="0"/>
                <w:sz w:val="24"/>
              </w:rPr>
              <w:t>投标报价未</w:t>
            </w:r>
            <w:r>
              <w:rPr>
                <w:color w:val="000000" w:themeColor="text1"/>
                <w:sz w:val="24"/>
                <w14:textFill>
                  <w14:solidFill>
                    <w14:schemeClr w14:val="tx1"/>
                  </w14:solidFill>
                </w14:textFill>
              </w:rPr>
              <w:t>超过招标文件中规定的项目/采购包预算金额或者项目/采购包最高限价</w:t>
            </w:r>
            <w:r>
              <w:rPr>
                <w:color w:val="000000"/>
                <w:kern w:val="0"/>
                <w:sz w:val="24"/>
              </w:rPr>
              <w:t>；</w:t>
            </w:r>
          </w:p>
        </w:tc>
      </w:tr>
      <w:tr w14:paraId="40C84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62F23205">
            <w:pPr>
              <w:widowControl/>
              <w:jc w:val="center"/>
              <w:rPr>
                <w:color w:val="000000"/>
                <w:kern w:val="0"/>
                <w:sz w:val="24"/>
              </w:rPr>
            </w:pPr>
            <w:r>
              <w:rPr>
                <w:color w:val="000000"/>
                <w:kern w:val="0"/>
                <w:sz w:val="24"/>
              </w:rPr>
              <w:t>4</w:t>
            </w:r>
          </w:p>
        </w:tc>
        <w:tc>
          <w:tcPr>
            <w:tcW w:w="976" w:type="pct"/>
            <w:shd w:val="clear" w:color="auto" w:fill="auto"/>
            <w:vAlign w:val="center"/>
          </w:tcPr>
          <w:p w14:paraId="5B84138B">
            <w:pPr>
              <w:widowControl/>
              <w:jc w:val="left"/>
              <w:rPr>
                <w:color w:val="000000"/>
                <w:kern w:val="0"/>
                <w:sz w:val="24"/>
              </w:rPr>
            </w:pPr>
            <w:r>
              <w:rPr>
                <w:color w:val="000000"/>
                <w:kern w:val="0"/>
                <w:sz w:val="24"/>
              </w:rPr>
              <w:t>报价唯一性</w:t>
            </w:r>
          </w:p>
        </w:tc>
        <w:tc>
          <w:tcPr>
            <w:tcW w:w="3620" w:type="pct"/>
            <w:shd w:val="clear" w:color="auto" w:fill="auto"/>
            <w:vAlign w:val="center"/>
          </w:tcPr>
          <w:p w14:paraId="4282B209">
            <w:pPr>
              <w:widowControl/>
              <w:jc w:val="left"/>
              <w:rPr>
                <w:color w:val="000000"/>
                <w:kern w:val="0"/>
                <w:sz w:val="24"/>
              </w:rPr>
            </w:pPr>
            <w:r>
              <w:rPr>
                <w:color w:val="000000"/>
                <w:kern w:val="0"/>
                <w:sz w:val="24"/>
              </w:rPr>
              <w:t>投标文件未</w:t>
            </w:r>
            <w:r>
              <w:rPr>
                <w:sz w:val="24"/>
              </w:rPr>
              <w:t>出现可选择性或可调整的报价（招标文件另有规定的除外）</w:t>
            </w:r>
            <w:r>
              <w:rPr>
                <w:color w:val="000000"/>
                <w:kern w:val="0"/>
                <w:sz w:val="24"/>
              </w:rPr>
              <w:t>；</w:t>
            </w:r>
          </w:p>
        </w:tc>
      </w:tr>
      <w:tr w14:paraId="094C5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4F544C65">
            <w:pPr>
              <w:widowControl/>
              <w:jc w:val="center"/>
              <w:rPr>
                <w:color w:val="000000"/>
                <w:kern w:val="0"/>
                <w:sz w:val="24"/>
              </w:rPr>
            </w:pPr>
            <w:r>
              <w:rPr>
                <w:color w:val="000000"/>
                <w:kern w:val="0"/>
                <w:sz w:val="24"/>
              </w:rPr>
              <w:t>5</w:t>
            </w:r>
          </w:p>
        </w:tc>
        <w:tc>
          <w:tcPr>
            <w:tcW w:w="976" w:type="pct"/>
            <w:shd w:val="clear" w:color="auto" w:fill="auto"/>
            <w:vAlign w:val="center"/>
          </w:tcPr>
          <w:p w14:paraId="43508911">
            <w:pPr>
              <w:widowControl/>
              <w:jc w:val="left"/>
              <w:rPr>
                <w:color w:val="000000"/>
                <w:kern w:val="0"/>
                <w:sz w:val="24"/>
              </w:rPr>
            </w:pPr>
            <w:r>
              <w:rPr>
                <w:color w:val="000000"/>
                <w:kern w:val="0"/>
                <w:sz w:val="24"/>
              </w:rPr>
              <w:t>投标有效期</w:t>
            </w:r>
          </w:p>
        </w:tc>
        <w:tc>
          <w:tcPr>
            <w:tcW w:w="3620" w:type="pct"/>
            <w:shd w:val="clear" w:color="auto" w:fill="auto"/>
            <w:vAlign w:val="center"/>
          </w:tcPr>
          <w:p w14:paraId="1574E5C3">
            <w:pPr>
              <w:widowControl/>
              <w:jc w:val="left"/>
              <w:rPr>
                <w:color w:val="000000"/>
                <w:kern w:val="0"/>
                <w:sz w:val="24"/>
              </w:rPr>
            </w:pPr>
            <w:r>
              <w:rPr>
                <w:color w:val="000000"/>
                <w:kern w:val="0"/>
                <w:sz w:val="24"/>
              </w:rPr>
              <w:t>投标文件中承诺的投标有效期满足招标文件中载明的投标有效期的；</w:t>
            </w:r>
          </w:p>
        </w:tc>
      </w:tr>
      <w:tr w14:paraId="3D418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44F57B37">
            <w:pPr>
              <w:widowControl/>
              <w:jc w:val="center"/>
              <w:rPr>
                <w:color w:val="000000"/>
                <w:kern w:val="0"/>
                <w:sz w:val="24"/>
              </w:rPr>
            </w:pPr>
            <w:r>
              <w:rPr>
                <w:color w:val="000000"/>
                <w:kern w:val="0"/>
                <w:sz w:val="24"/>
              </w:rPr>
              <w:t>6</w:t>
            </w:r>
          </w:p>
        </w:tc>
        <w:tc>
          <w:tcPr>
            <w:tcW w:w="976" w:type="pct"/>
            <w:shd w:val="clear" w:color="auto" w:fill="auto"/>
            <w:vAlign w:val="center"/>
          </w:tcPr>
          <w:p w14:paraId="28901B0F">
            <w:pPr>
              <w:widowControl/>
              <w:jc w:val="left"/>
              <w:rPr>
                <w:color w:val="000000"/>
                <w:kern w:val="0"/>
                <w:sz w:val="24"/>
              </w:rPr>
            </w:pPr>
            <w:r>
              <w:rPr>
                <w:color w:val="000000"/>
                <w:kern w:val="0"/>
                <w:sz w:val="24"/>
              </w:rPr>
              <w:t>实质性格式</w:t>
            </w:r>
          </w:p>
        </w:tc>
        <w:tc>
          <w:tcPr>
            <w:tcW w:w="3620" w:type="pct"/>
            <w:shd w:val="clear" w:color="auto" w:fill="auto"/>
            <w:vAlign w:val="center"/>
          </w:tcPr>
          <w:p w14:paraId="2ABB6E46">
            <w:pPr>
              <w:widowControl/>
              <w:jc w:val="left"/>
              <w:rPr>
                <w:color w:val="000000"/>
                <w:kern w:val="0"/>
                <w:sz w:val="24"/>
              </w:rPr>
            </w:pPr>
            <w:r>
              <w:rPr>
                <w:kern w:val="0"/>
                <w:sz w:val="24"/>
              </w:rPr>
              <w:t>标记为“实质性格式”的文件均按招标文件要求提供且签署、盖章的；</w:t>
            </w:r>
          </w:p>
        </w:tc>
      </w:tr>
      <w:tr w14:paraId="2AE3F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17AC9A31">
            <w:pPr>
              <w:widowControl/>
              <w:jc w:val="center"/>
              <w:rPr>
                <w:color w:val="000000"/>
                <w:kern w:val="0"/>
                <w:sz w:val="24"/>
              </w:rPr>
            </w:pPr>
            <w:r>
              <w:rPr>
                <w:color w:val="000000"/>
                <w:kern w:val="0"/>
                <w:sz w:val="24"/>
              </w:rPr>
              <w:t>7</w:t>
            </w:r>
          </w:p>
        </w:tc>
        <w:tc>
          <w:tcPr>
            <w:tcW w:w="976" w:type="pct"/>
            <w:shd w:val="clear" w:color="auto" w:fill="auto"/>
            <w:vAlign w:val="center"/>
          </w:tcPr>
          <w:p w14:paraId="24A4E6EF">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3620" w:type="pct"/>
            <w:shd w:val="clear" w:color="auto" w:fill="auto"/>
            <w:vAlign w:val="center"/>
          </w:tcPr>
          <w:p w14:paraId="0BD157D9">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r>
      <w:tr w14:paraId="06B00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44279038">
            <w:pPr>
              <w:widowControl/>
              <w:jc w:val="center"/>
              <w:rPr>
                <w:color w:val="000000"/>
                <w:kern w:val="0"/>
                <w:sz w:val="24"/>
              </w:rPr>
            </w:pPr>
            <w:r>
              <w:rPr>
                <w:color w:val="000000"/>
                <w:kern w:val="0"/>
                <w:sz w:val="24"/>
              </w:rPr>
              <w:t>8</w:t>
            </w:r>
          </w:p>
        </w:tc>
        <w:tc>
          <w:tcPr>
            <w:tcW w:w="976" w:type="pct"/>
            <w:shd w:val="clear" w:color="auto" w:fill="auto"/>
            <w:vAlign w:val="center"/>
          </w:tcPr>
          <w:p w14:paraId="6574AEE9">
            <w:pPr>
              <w:widowControl/>
              <w:jc w:val="left"/>
              <w:rPr>
                <w:color w:val="000000"/>
                <w:kern w:val="0"/>
                <w:sz w:val="24"/>
              </w:rPr>
            </w:pPr>
            <w:r>
              <w:rPr>
                <w:sz w:val="24"/>
              </w:rPr>
              <w:t>拟分包情况说明（如有）</w:t>
            </w:r>
          </w:p>
        </w:tc>
        <w:tc>
          <w:tcPr>
            <w:tcW w:w="3620" w:type="pct"/>
            <w:shd w:val="clear" w:color="auto" w:fill="auto"/>
            <w:vAlign w:val="center"/>
          </w:tcPr>
          <w:p w14:paraId="63CC9F5B">
            <w:pPr>
              <w:widowControl/>
              <w:jc w:val="left"/>
              <w:rPr>
                <w:color w:val="000000"/>
                <w:kern w:val="0"/>
                <w:sz w:val="24"/>
              </w:rPr>
            </w:pPr>
            <w:r>
              <w:rPr>
                <w:sz w:val="24"/>
              </w:rPr>
              <w:t>如本项目（包）非因“落实政府采购政策”亦允许分包，且供应商拟进行分包时，必须提供；否则无须提供；</w:t>
            </w:r>
          </w:p>
        </w:tc>
      </w:tr>
      <w:tr w14:paraId="65296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40C02035">
            <w:pPr>
              <w:widowControl/>
              <w:jc w:val="center"/>
              <w:rPr>
                <w:color w:val="000000"/>
                <w:kern w:val="0"/>
                <w:sz w:val="24"/>
              </w:rPr>
            </w:pPr>
            <w:r>
              <w:rPr>
                <w:color w:val="000000"/>
                <w:kern w:val="0"/>
                <w:sz w:val="24"/>
              </w:rPr>
              <w:t>9</w:t>
            </w:r>
          </w:p>
        </w:tc>
        <w:tc>
          <w:tcPr>
            <w:tcW w:w="976" w:type="pct"/>
            <w:shd w:val="clear" w:color="auto" w:fill="auto"/>
            <w:vAlign w:val="center"/>
          </w:tcPr>
          <w:p w14:paraId="3A05A373">
            <w:pPr>
              <w:widowControl/>
              <w:jc w:val="left"/>
              <w:rPr>
                <w:color w:val="000000"/>
                <w:kern w:val="0"/>
                <w:sz w:val="24"/>
              </w:rPr>
            </w:pPr>
            <w:r>
              <w:rPr>
                <w:color w:val="000000"/>
                <w:kern w:val="0"/>
                <w:sz w:val="24"/>
              </w:rPr>
              <w:t>分包其他要求（如有）</w:t>
            </w:r>
          </w:p>
        </w:tc>
        <w:tc>
          <w:tcPr>
            <w:tcW w:w="3620" w:type="pct"/>
            <w:shd w:val="clear" w:color="auto" w:fill="auto"/>
            <w:vAlign w:val="center"/>
          </w:tcPr>
          <w:p w14:paraId="3E9DDFE8">
            <w:pPr>
              <w:widowControl/>
              <w:jc w:val="left"/>
              <w:rPr>
                <w:sz w:val="24"/>
              </w:rPr>
            </w:pPr>
            <w:r>
              <w:rPr>
                <w:sz w:val="24"/>
              </w:rPr>
              <w:t>分包履行的内容、金额或者比例未超出《投标人须知资料表》中的规定；</w:t>
            </w:r>
          </w:p>
          <w:p w14:paraId="76F167DF">
            <w:pPr>
              <w:widowControl/>
              <w:jc w:val="left"/>
              <w:rPr>
                <w:color w:val="000000"/>
                <w:kern w:val="0"/>
                <w:sz w:val="24"/>
              </w:rPr>
            </w:pPr>
            <w:r>
              <w:rPr>
                <w:sz w:val="24"/>
              </w:rPr>
              <w:t>分包承担主体具备《投标人须知资料表》载明的资质条件且提供了资质证书电子件（如有）；</w:t>
            </w:r>
          </w:p>
        </w:tc>
      </w:tr>
      <w:tr w14:paraId="75738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1160AD4B">
            <w:pPr>
              <w:widowControl/>
              <w:jc w:val="center"/>
              <w:rPr>
                <w:color w:val="000000"/>
                <w:kern w:val="0"/>
                <w:sz w:val="24"/>
              </w:rPr>
            </w:pPr>
            <w:r>
              <w:rPr>
                <w:color w:val="000000"/>
                <w:kern w:val="0"/>
                <w:sz w:val="24"/>
              </w:rPr>
              <w:t>10</w:t>
            </w:r>
          </w:p>
        </w:tc>
        <w:tc>
          <w:tcPr>
            <w:tcW w:w="976" w:type="pct"/>
            <w:shd w:val="clear" w:color="auto" w:fill="auto"/>
            <w:vAlign w:val="center"/>
          </w:tcPr>
          <w:p w14:paraId="7FC784B4">
            <w:pPr>
              <w:widowControl/>
              <w:jc w:val="left"/>
              <w:rPr>
                <w:color w:val="000000"/>
                <w:kern w:val="0"/>
                <w:sz w:val="24"/>
              </w:rPr>
            </w:pPr>
            <w:r>
              <w:rPr>
                <w:color w:val="000000"/>
                <w:kern w:val="0"/>
                <w:sz w:val="24"/>
              </w:rPr>
              <w:t>报价的修正（如有）</w:t>
            </w:r>
          </w:p>
        </w:tc>
        <w:tc>
          <w:tcPr>
            <w:tcW w:w="3620" w:type="pct"/>
            <w:shd w:val="clear" w:color="auto" w:fill="auto"/>
            <w:vAlign w:val="center"/>
          </w:tcPr>
          <w:p w14:paraId="1512E74B">
            <w:pPr>
              <w:widowControl/>
              <w:jc w:val="left"/>
              <w:rPr>
                <w:color w:val="000000"/>
                <w:kern w:val="0"/>
                <w:sz w:val="24"/>
              </w:rPr>
            </w:pPr>
            <w:r>
              <w:rPr>
                <w:color w:val="000000"/>
                <w:kern w:val="0"/>
                <w:sz w:val="24"/>
              </w:rPr>
              <w:t>不涉及报价修正，或投标文件报价出现前后不一致时，投标人对修正后的报价予以确认；（如有）</w:t>
            </w:r>
          </w:p>
        </w:tc>
      </w:tr>
      <w:tr w14:paraId="64F39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388797D5">
            <w:pPr>
              <w:widowControl/>
              <w:jc w:val="center"/>
              <w:rPr>
                <w:color w:val="000000"/>
                <w:kern w:val="0"/>
                <w:sz w:val="24"/>
              </w:rPr>
            </w:pPr>
            <w:r>
              <w:rPr>
                <w:color w:val="000000"/>
                <w:kern w:val="0"/>
                <w:sz w:val="24"/>
              </w:rPr>
              <w:t>11</w:t>
            </w:r>
          </w:p>
        </w:tc>
        <w:tc>
          <w:tcPr>
            <w:tcW w:w="976" w:type="pct"/>
            <w:shd w:val="clear" w:color="auto" w:fill="auto"/>
            <w:vAlign w:val="center"/>
          </w:tcPr>
          <w:p w14:paraId="2B72B93C">
            <w:pPr>
              <w:widowControl/>
              <w:jc w:val="left"/>
              <w:rPr>
                <w:color w:val="000000"/>
                <w:kern w:val="0"/>
                <w:sz w:val="24"/>
              </w:rPr>
            </w:pPr>
            <w:r>
              <w:rPr>
                <w:color w:val="000000"/>
                <w:kern w:val="0"/>
                <w:sz w:val="24"/>
              </w:rPr>
              <w:t>报价合理性</w:t>
            </w:r>
          </w:p>
        </w:tc>
        <w:tc>
          <w:tcPr>
            <w:tcW w:w="3620" w:type="pct"/>
            <w:shd w:val="clear" w:color="auto" w:fill="auto"/>
            <w:vAlign w:val="center"/>
          </w:tcPr>
          <w:p w14:paraId="3B2CCF3B">
            <w:pPr>
              <w:widowControl/>
              <w:jc w:val="left"/>
              <w:rPr>
                <w:color w:val="000000"/>
                <w:kern w:val="0"/>
                <w:sz w:val="24"/>
              </w:rPr>
            </w:pPr>
            <w:r>
              <w:rPr>
                <w:color w:val="000000"/>
                <w:kern w:val="0"/>
                <w:sz w:val="24"/>
              </w:rPr>
              <w:t>报价合理，或</w:t>
            </w:r>
            <w:r>
              <w:rPr>
                <w:sz w:val="24"/>
              </w:rPr>
              <w:t>投标人的报价明显低于其他通过符合性审查投标人的报价，有可能影响产品质量或者不能诚信履约的，能够应评标委员会要求在规定时间内证明其报价合理性的</w:t>
            </w:r>
            <w:r>
              <w:rPr>
                <w:color w:val="000000"/>
                <w:kern w:val="0"/>
                <w:sz w:val="24"/>
              </w:rPr>
              <w:t>；</w:t>
            </w:r>
          </w:p>
        </w:tc>
      </w:tr>
      <w:tr w14:paraId="5F3A1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45A9BB39">
            <w:pPr>
              <w:widowControl/>
              <w:jc w:val="center"/>
              <w:rPr>
                <w:color w:val="000000"/>
                <w:kern w:val="0"/>
                <w:sz w:val="24"/>
              </w:rPr>
            </w:pPr>
            <w:r>
              <w:rPr>
                <w:color w:val="000000"/>
                <w:kern w:val="0"/>
                <w:sz w:val="24"/>
              </w:rPr>
              <w:t>12</w:t>
            </w:r>
          </w:p>
        </w:tc>
        <w:tc>
          <w:tcPr>
            <w:tcW w:w="976" w:type="pct"/>
            <w:shd w:val="clear" w:color="auto" w:fill="auto"/>
            <w:vAlign w:val="center"/>
          </w:tcPr>
          <w:p w14:paraId="399D7F7A">
            <w:pPr>
              <w:widowControl/>
              <w:jc w:val="left"/>
              <w:rPr>
                <w:color w:val="000000"/>
                <w:kern w:val="0"/>
                <w:sz w:val="24"/>
              </w:rPr>
            </w:pPr>
            <w:r>
              <w:rPr>
                <w:color w:val="000000"/>
                <w:kern w:val="0"/>
                <w:sz w:val="24"/>
              </w:rPr>
              <w:t>进口产品</w:t>
            </w:r>
          </w:p>
          <w:p w14:paraId="1C0C1DEF">
            <w:pPr>
              <w:widowControl/>
              <w:jc w:val="left"/>
              <w:rPr>
                <w:color w:val="000000"/>
                <w:kern w:val="0"/>
                <w:sz w:val="24"/>
              </w:rPr>
            </w:pPr>
            <w:r>
              <w:rPr>
                <w:color w:val="000000"/>
                <w:kern w:val="0"/>
                <w:sz w:val="24"/>
              </w:rPr>
              <w:t>（如有）</w:t>
            </w:r>
          </w:p>
        </w:tc>
        <w:tc>
          <w:tcPr>
            <w:tcW w:w="3620" w:type="pct"/>
            <w:shd w:val="clear" w:color="auto" w:fill="auto"/>
            <w:vAlign w:val="center"/>
          </w:tcPr>
          <w:p w14:paraId="436F3744">
            <w:pPr>
              <w:widowControl/>
              <w:jc w:val="left"/>
              <w:rPr>
                <w:color w:val="000000"/>
                <w:kern w:val="0"/>
                <w:sz w:val="24"/>
              </w:rPr>
            </w:pPr>
            <w:r>
              <w:rPr>
                <w:sz w:val="24"/>
              </w:rPr>
              <w:t>招标文件不接受进口产品投标的内容时，投标人所投产品不含进口产品；</w:t>
            </w:r>
          </w:p>
        </w:tc>
      </w:tr>
      <w:tr w14:paraId="512AB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126A4AD1">
            <w:pPr>
              <w:widowControl/>
              <w:jc w:val="center"/>
              <w:rPr>
                <w:color w:val="000000"/>
                <w:kern w:val="0"/>
                <w:sz w:val="24"/>
              </w:rPr>
            </w:pPr>
            <w:r>
              <w:rPr>
                <w:color w:val="000000"/>
                <w:kern w:val="0"/>
                <w:sz w:val="24"/>
              </w:rPr>
              <w:t>13</w:t>
            </w:r>
          </w:p>
        </w:tc>
        <w:tc>
          <w:tcPr>
            <w:tcW w:w="976" w:type="pct"/>
            <w:shd w:val="clear" w:color="auto" w:fill="auto"/>
            <w:vAlign w:val="center"/>
          </w:tcPr>
          <w:p w14:paraId="42650C5A">
            <w:pPr>
              <w:widowControl/>
              <w:jc w:val="left"/>
              <w:rPr>
                <w:color w:val="000000"/>
                <w:kern w:val="0"/>
                <w:sz w:val="24"/>
              </w:rPr>
            </w:pPr>
            <w:r>
              <w:rPr>
                <w:color w:val="000000"/>
                <w:kern w:val="0"/>
                <w:sz w:val="24"/>
              </w:rPr>
              <w:t>国家有关部门对投标人的投标产品有强制性规定或要求的</w:t>
            </w:r>
          </w:p>
        </w:tc>
        <w:tc>
          <w:tcPr>
            <w:tcW w:w="3620" w:type="pct"/>
            <w:shd w:val="clear" w:color="auto" w:fill="auto"/>
            <w:vAlign w:val="center"/>
          </w:tcPr>
          <w:p w14:paraId="62F8C942">
            <w:pPr>
              <w:widowControl/>
              <w:jc w:val="left"/>
              <w:rPr>
                <w:color w:val="000000"/>
                <w:kern w:val="0"/>
                <w:sz w:val="24"/>
              </w:rPr>
            </w:pPr>
            <w:r>
              <w:rPr>
                <w:color w:val="000000"/>
                <w:kern w:val="0"/>
                <w:sz w:val="24"/>
              </w:rPr>
              <w:t>国家有关部门对投标人的投标产品有强制性规定或要求的（如相应技术、安全、节能和环保等），投标人的投标产品应符合相应规定或要求，并提供证明文件电子件：</w:t>
            </w:r>
          </w:p>
          <w:p w14:paraId="1B47304C">
            <w:pPr>
              <w:widowControl/>
              <w:jc w:val="left"/>
              <w:rPr>
                <w:color w:val="000000"/>
                <w:kern w:val="0"/>
                <w:sz w:val="24"/>
              </w:rPr>
            </w:pPr>
            <w:r>
              <w:rPr>
                <w:color w:val="000000"/>
                <w:kern w:val="0"/>
                <w:sz w:val="24"/>
              </w:rPr>
              <w:t>1）采购的产品若属于《节能产品政府采购品目清单》范围中政府强制采购产品，则投标人所报产品必须获得国家确定的认证机构出具的、处于有效期之内的节能产品认证证书；</w:t>
            </w:r>
          </w:p>
          <w:p w14:paraId="2DBBCA9C">
            <w:pPr>
              <w:widowControl/>
              <w:jc w:val="left"/>
              <w:rPr>
                <w:sz w:val="24"/>
              </w:rPr>
            </w:pPr>
            <w:r>
              <w:rPr>
                <w:color w:val="000000"/>
                <w:kern w:val="0"/>
                <w:sz w:val="24"/>
              </w:rPr>
              <w:t>2）</w:t>
            </w:r>
            <w:r>
              <w:rPr>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000000"/>
                <w:kern w:val="0"/>
                <w:sz w:val="24"/>
              </w:rPr>
              <w:t>公安部颁发的计算机信息系统安全专用产品销售许可证</w:t>
            </w:r>
            <w:r>
              <w:rPr>
                <w:sz w:val="24"/>
              </w:rPr>
              <w:t>，且在有效期内，亦视为符合要求）</w:t>
            </w:r>
          </w:p>
          <w:p w14:paraId="48598C7B">
            <w:pPr>
              <w:widowControl/>
              <w:jc w:val="left"/>
              <w:rPr>
                <w:sz w:val="24"/>
              </w:rPr>
            </w:pPr>
            <w:r>
              <w:rPr>
                <w:sz w:val="24"/>
              </w:rPr>
              <w:t>3）国家有特殊信息安全要求的项目，采购产品涉及无线局域网产品和含有无线局域网功能的计算机、通信设备、打印机、复印机、投影仪等产品的，投标产品须为符合国家无线局域网安全标准（GB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p w14:paraId="1DF09D7A">
            <w:pPr>
              <w:widowControl/>
              <w:jc w:val="left"/>
              <w:rPr>
                <w:color w:val="000000"/>
                <w:kern w:val="0"/>
                <w:sz w:val="24"/>
              </w:rPr>
            </w:pPr>
            <w:r>
              <w:rPr>
                <w:sz w:val="24"/>
              </w:rPr>
              <w:t>4）项目中涉及涂料、胶黏剂、油墨、清洗剂等挥发性有机物产品，且属于强制性标准的，供应商应执行符合本市和国家的VOCs 含量限制标准。</w:t>
            </w:r>
          </w:p>
        </w:tc>
      </w:tr>
      <w:tr w14:paraId="69EA7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627F1C16">
            <w:pPr>
              <w:widowControl/>
              <w:jc w:val="center"/>
              <w:rPr>
                <w:color w:val="000000"/>
                <w:kern w:val="0"/>
                <w:sz w:val="24"/>
              </w:rPr>
            </w:pPr>
            <w:r>
              <w:rPr>
                <w:color w:val="000000"/>
                <w:kern w:val="0"/>
                <w:sz w:val="24"/>
              </w:rPr>
              <w:t>14</w:t>
            </w:r>
          </w:p>
        </w:tc>
        <w:tc>
          <w:tcPr>
            <w:tcW w:w="976" w:type="pct"/>
            <w:shd w:val="clear" w:color="auto" w:fill="auto"/>
            <w:vAlign w:val="center"/>
          </w:tcPr>
          <w:p w14:paraId="0330AC99">
            <w:pPr>
              <w:widowControl/>
              <w:jc w:val="left"/>
              <w:rPr>
                <w:color w:val="000000"/>
                <w:kern w:val="0"/>
                <w:sz w:val="24"/>
              </w:rPr>
            </w:pPr>
            <w:r>
              <w:rPr>
                <w:color w:val="000000"/>
                <w:kern w:val="0"/>
                <w:sz w:val="24"/>
              </w:rPr>
              <w:t>公平竞争</w:t>
            </w:r>
          </w:p>
        </w:tc>
        <w:tc>
          <w:tcPr>
            <w:tcW w:w="3620" w:type="pct"/>
            <w:shd w:val="clear" w:color="auto" w:fill="auto"/>
            <w:vAlign w:val="center"/>
          </w:tcPr>
          <w:p w14:paraId="57143C3B">
            <w:pPr>
              <w:widowControl/>
              <w:jc w:val="left"/>
              <w:rPr>
                <w:color w:val="000000"/>
                <w:kern w:val="0"/>
                <w:sz w:val="24"/>
              </w:rPr>
            </w:pPr>
            <w:r>
              <w:rPr>
                <w:color w:val="000000" w:themeColor="text1"/>
                <w:sz w:val="24"/>
                <w14:textFill>
                  <w14:solidFill>
                    <w14:schemeClr w14:val="tx1"/>
                  </w14:solidFill>
                </w14:textFill>
              </w:rPr>
              <w:t>投标人遵循公平竞争的原则，不存在恶意串通，妨碍其他投标人的竞争行为，不存在损害采购人或者其他投标人的合法权益情形的；</w:t>
            </w:r>
          </w:p>
        </w:tc>
      </w:tr>
      <w:tr w14:paraId="77A85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6AF3AE9D">
            <w:pPr>
              <w:widowControl/>
              <w:jc w:val="center"/>
              <w:rPr>
                <w:color w:val="000000"/>
                <w:kern w:val="0"/>
                <w:sz w:val="24"/>
              </w:rPr>
            </w:pPr>
            <w:r>
              <w:rPr>
                <w:color w:val="000000"/>
                <w:kern w:val="0"/>
                <w:sz w:val="24"/>
              </w:rPr>
              <w:t>15</w:t>
            </w:r>
          </w:p>
        </w:tc>
        <w:tc>
          <w:tcPr>
            <w:tcW w:w="976" w:type="pct"/>
            <w:shd w:val="clear" w:color="auto" w:fill="auto"/>
            <w:vAlign w:val="center"/>
          </w:tcPr>
          <w:p w14:paraId="172CE3AA">
            <w:pPr>
              <w:widowControl/>
              <w:jc w:val="left"/>
              <w:rPr>
                <w:color w:val="000000"/>
                <w:kern w:val="0"/>
                <w:sz w:val="24"/>
              </w:rPr>
            </w:pPr>
            <w:r>
              <w:rPr>
                <w:color w:val="000000"/>
                <w:kern w:val="0"/>
                <w:sz w:val="24"/>
              </w:rPr>
              <w:t>串通投标</w:t>
            </w:r>
          </w:p>
        </w:tc>
        <w:tc>
          <w:tcPr>
            <w:tcW w:w="3620" w:type="pct"/>
            <w:shd w:val="clear" w:color="auto" w:fill="auto"/>
            <w:vAlign w:val="center"/>
          </w:tcPr>
          <w:p w14:paraId="744DDD12">
            <w:pPr>
              <w:widowControl/>
              <w:jc w:val="left"/>
              <w:rPr>
                <w:color w:val="000000"/>
                <w:kern w:val="0"/>
                <w:sz w:val="24"/>
              </w:rPr>
            </w:pPr>
            <w:r>
              <w:rPr>
                <w:color w:val="000000" w:themeColor="text1"/>
                <w:sz w:val="24"/>
                <w14:textFill>
                  <w14:solidFill>
                    <w14:schemeClr w14:val="tx1"/>
                  </w14:solidFill>
                </w14:textFill>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435FA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77C0ABA0">
            <w:pPr>
              <w:widowControl/>
              <w:jc w:val="center"/>
              <w:rPr>
                <w:color w:val="000000"/>
                <w:kern w:val="0"/>
                <w:sz w:val="24"/>
              </w:rPr>
            </w:pPr>
            <w:r>
              <w:rPr>
                <w:color w:val="000000"/>
                <w:kern w:val="0"/>
                <w:sz w:val="24"/>
              </w:rPr>
              <w:t>16</w:t>
            </w:r>
          </w:p>
        </w:tc>
        <w:tc>
          <w:tcPr>
            <w:tcW w:w="976" w:type="pct"/>
            <w:shd w:val="clear" w:color="auto" w:fill="auto"/>
            <w:vAlign w:val="center"/>
          </w:tcPr>
          <w:p w14:paraId="7EBBE1AE">
            <w:pPr>
              <w:widowControl/>
              <w:jc w:val="left"/>
              <w:rPr>
                <w:color w:val="000000"/>
                <w:kern w:val="0"/>
                <w:sz w:val="24"/>
              </w:rPr>
            </w:pPr>
            <w:r>
              <w:rPr>
                <w:color w:val="000000"/>
                <w:kern w:val="0"/>
                <w:sz w:val="24"/>
              </w:rPr>
              <w:t>附加条件</w:t>
            </w:r>
          </w:p>
        </w:tc>
        <w:tc>
          <w:tcPr>
            <w:tcW w:w="3620" w:type="pct"/>
            <w:shd w:val="clear" w:color="auto" w:fill="auto"/>
            <w:vAlign w:val="center"/>
          </w:tcPr>
          <w:p w14:paraId="53B4ACD8">
            <w:pPr>
              <w:widowControl/>
              <w:jc w:val="left"/>
              <w:rPr>
                <w:color w:val="000000"/>
                <w:kern w:val="0"/>
                <w:sz w:val="24"/>
              </w:rPr>
            </w:pPr>
            <w:r>
              <w:rPr>
                <w:color w:val="000000"/>
                <w:kern w:val="0"/>
                <w:sz w:val="24"/>
              </w:rPr>
              <w:t>投标文件未含有采购人不能接受的附加条件的；</w:t>
            </w:r>
          </w:p>
        </w:tc>
      </w:tr>
      <w:tr w14:paraId="75831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23BDF3DE">
            <w:pPr>
              <w:widowControl/>
              <w:jc w:val="center"/>
              <w:rPr>
                <w:color w:val="000000"/>
                <w:kern w:val="0"/>
                <w:sz w:val="24"/>
              </w:rPr>
            </w:pPr>
            <w:r>
              <w:rPr>
                <w:color w:val="000000"/>
                <w:kern w:val="0"/>
                <w:sz w:val="24"/>
              </w:rPr>
              <w:t>17</w:t>
            </w:r>
          </w:p>
        </w:tc>
        <w:tc>
          <w:tcPr>
            <w:tcW w:w="976" w:type="pct"/>
            <w:shd w:val="clear" w:color="auto" w:fill="auto"/>
            <w:vAlign w:val="center"/>
          </w:tcPr>
          <w:p w14:paraId="112C5C60">
            <w:pPr>
              <w:widowControl/>
              <w:jc w:val="left"/>
              <w:rPr>
                <w:color w:val="000000"/>
                <w:kern w:val="0"/>
                <w:sz w:val="24"/>
              </w:rPr>
            </w:pPr>
            <w:r>
              <w:rPr>
                <w:color w:val="000000"/>
                <w:kern w:val="0"/>
                <w:sz w:val="24"/>
              </w:rPr>
              <w:t>其他无效情形</w:t>
            </w:r>
          </w:p>
        </w:tc>
        <w:tc>
          <w:tcPr>
            <w:tcW w:w="3620" w:type="pct"/>
            <w:shd w:val="clear" w:color="auto" w:fill="auto"/>
            <w:vAlign w:val="center"/>
          </w:tcPr>
          <w:p w14:paraId="34FAE8E0">
            <w:pPr>
              <w:widowControl/>
              <w:jc w:val="left"/>
              <w:rPr>
                <w:color w:val="000000"/>
                <w:kern w:val="0"/>
                <w:sz w:val="24"/>
              </w:rPr>
            </w:pPr>
            <w:r>
              <w:rPr>
                <w:color w:val="000000" w:themeColor="text1"/>
                <w:sz w:val="24"/>
                <w14:textFill>
                  <w14:solidFill>
                    <w14:schemeClr w14:val="tx1"/>
                  </w14:solidFill>
                </w14:textFill>
              </w:rPr>
              <w:t>投标人、投标文件不存在不符合法律、法规和招标文件规定的其他无效情形。</w:t>
            </w:r>
          </w:p>
        </w:tc>
      </w:tr>
    </w:tbl>
    <w:p w14:paraId="5C3B1F6B">
      <w:pPr>
        <w:numPr>
          <w:ilvl w:val="0"/>
          <w:numId w:val="13"/>
        </w:numPr>
        <w:tabs>
          <w:tab w:val="left" w:pos="1080"/>
          <w:tab w:val="left" w:pos="1589"/>
        </w:tabs>
        <w:snapToGrid w:val="0"/>
        <w:spacing w:line="360" w:lineRule="auto"/>
        <w:rPr>
          <w:sz w:val="24"/>
        </w:rPr>
        <w:sectPr>
          <w:headerReference r:id="rId7" w:type="first"/>
          <w:footerReference r:id="rId9" w:type="first"/>
          <w:headerReference r:id="rId6" w:type="even"/>
          <w:footerReference r:id="rId8" w:type="even"/>
          <w:pgSz w:w="11907" w:h="16840"/>
          <w:pgMar w:top="1418" w:right="1134" w:bottom="1418" w:left="1701" w:header="851" w:footer="851" w:gutter="0"/>
          <w:cols w:space="720" w:num="1"/>
          <w:docGrid w:linePitch="462" w:charSpace="0"/>
        </w:sectPr>
      </w:pPr>
    </w:p>
    <w:p w14:paraId="45CEAA69">
      <w:pPr>
        <w:numPr>
          <w:ilvl w:val="0"/>
          <w:numId w:val="12"/>
        </w:numPr>
        <w:tabs>
          <w:tab w:val="left" w:pos="360"/>
        </w:tabs>
        <w:snapToGrid w:val="0"/>
        <w:spacing w:line="360" w:lineRule="auto"/>
        <w:outlineLvl w:val="1"/>
        <w:rPr>
          <w:sz w:val="24"/>
        </w:rPr>
      </w:pPr>
      <w:r>
        <w:rPr>
          <w:sz w:val="24"/>
        </w:rPr>
        <w:t>投标文件有关事项的澄清或者说明</w:t>
      </w:r>
    </w:p>
    <w:p w14:paraId="5DABB592">
      <w:pPr>
        <w:numPr>
          <w:ilvl w:val="1"/>
          <w:numId w:val="12"/>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r>
        <w:rPr>
          <w:rFonts w:hint="eastAsia"/>
          <w:sz w:val="24"/>
        </w:rPr>
        <w:t>（</w:t>
      </w:r>
      <w:bookmarkStart w:id="785" w:name="_Hlk144225607"/>
      <w:r>
        <w:rPr>
          <w:color w:val="000000"/>
          <w:sz w:val="24"/>
          <w:szCs w:val="20"/>
        </w:rPr>
        <w:t>若</w:t>
      </w:r>
      <w:r>
        <w:rPr>
          <w:rFonts w:hint="eastAsia"/>
          <w:color w:val="000000"/>
          <w:sz w:val="24"/>
          <w:szCs w:val="20"/>
        </w:rPr>
        <w:t>投标人</w:t>
      </w:r>
      <w:r>
        <w:rPr>
          <w:color w:val="000000"/>
          <w:sz w:val="24"/>
          <w:szCs w:val="20"/>
        </w:rPr>
        <w:t>为事业单位或其他组织或分支机构，可为单位负责人</w:t>
      </w:r>
      <w:bookmarkEnd w:id="785"/>
      <w:r>
        <w:rPr>
          <w:rFonts w:hint="eastAsia"/>
          <w:sz w:val="24"/>
        </w:rPr>
        <w:t>）</w:t>
      </w:r>
      <w:r>
        <w:rPr>
          <w:sz w:val="24"/>
        </w:rPr>
        <w:t>或其授权的代表签字。投标人的澄清、说明或者补正不得超出投标文件的范围或者改变投标文件的实质性内容。澄清文件将作为投标文件内容的一部分。</w:t>
      </w:r>
    </w:p>
    <w:p w14:paraId="2FDEF454">
      <w:pPr>
        <w:numPr>
          <w:ilvl w:val="1"/>
          <w:numId w:val="12"/>
        </w:numPr>
        <w:tabs>
          <w:tab w:val="left" w:pos="1080"/>
        </w:tabs>
        <w:snapToGrid w:val="0"/>
        <w:spacing w:line="360" w:lineRule="auto"/>
        <w:ind w:left="1077" w:hanging="720"/>
        <w:rPr>
          <w:sz w:val="24"/>
        </w:rPr>
      </w:pPr>
      <w:r>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rPr>
        <w:t>无效投标处理</w:t>
      </w:r>
      <w:r>
        <w:rPr>
          <w:sz w:val="24"/>
        </w:rPr>
        <w:t>。</w:t>
      </w:r>
    </w:p>
    <w:p w14:paraId="22949D9B">
      <w:pPr>
        <w:numPr>
          <w:ilvl w:val="1"/>
          <w:numId w:val="12"/>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rPr>
        <w:t>投标无效</w:t>
      </w:r>
      <w:r>
        <w:rPr>
          <w:sz w:val="24"/>
        </w:rPr>
        <w:t>。</w:t>
      </w:r>
    </w:p>
    <w:p w14:paraId="261AA3C9">
      <w:pPr>
        <w:numPr>
          <w:ilvl w:val="1"/>
          <w:numId w:val="12"/>
        </w:numPr>
        <w:tabs>
          <w:tab w:val="left" w:pos="1080"/>
        </w:tabs>
        <w:snapToGrid w:val="0"/>
        <w:spacing w:line="360" w:lineRule="auto"/>
        <w:ind w:left="1077" w:hanging="720"/>
        <w:rPr>
          <w:sz w:val="24"/>
        </w:rPr>
      </w:pPr>
      <w:r>
        <w:rPr>
          <w:sz w:val="24"/>
        </w:rPr>
        <w:t>投标文件报价出现前后不一致的，按照下列规定修正：</w:t>
      </w:r>
    </w:p>
    <w:p w14:paraId="306C8F69">
      <w:pPr>
        <w:numPr>
          <w:ilvl w:val="2"/>
          <w:numId w:val="12"/>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14:paraId="76D29E0A">
      <w:pPr>
        <w:tabs>
          <w:tab w:val="left" w:pos="1080"/>
          <w:tab w:val="left" w:pos="1589"/>
          <w:tab w:val="left" w:pos="2035"/>
          <w:tab w:val="left" w:pos="2114"/>
        </w:tabs>
        <w:snapToGrid w:val="0"/>
        <w:spacing w:line="360" w:lineRule="auto"/>
        <w:ind w:left="2035"/>
        <w:rPr>
          <w:sz w:val="24"/>
          <w:u w:val="single"/>
        </w:rPr>
      </w:pPr>
      <w:r>
        <w:rPr>
          <w:sz w:val="24"/>
        </w:rPr>
        <w:t>□有，具体规定为：______________</w:t>
      </w:r>
    </w:p>
    <w:p w14:paraId="21AC465C">
      <w:pPr>
        <w:tabs>
          <w:tab w:val="left" w:pos="1080"/>
          <w:tab w:val="left" w:pos="1589"/>
          <w:tab w:val="left" w:pos="2035"/>
          <w:tab w:val="left" w:pos="2114"/>
        </w:tabs>
        <w:snapToGrid w:val="0"/>
        <w:spacing w:line="360" w:lineRule="auto"/>
        <w:ind w:left="2035"/>
        <w:rPr>
          <w:sz w:val="24"/>
        </w:rPr>
      </w:pPr>
      <w:r>
        <w:rPr>
          <w:b/>
          <w:color w:val="000000"/>
          <w:sz w:val="24"/>
        </w:rPr>
        <w:t>■</w:t>
      </w:r>
      <w:r>
        <w:rPr>
          <w:sz w:val="24"/>
        </w:rPr>
        <w:t>无，按下述2.4.2-2.4.7项规定修正。</w:t>
      </w:r>
    </w:p>
    <w:p w14:paraId="38EADD41">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单独递交的开标一览表（报价表）与投标文件中开标一览表（报价表）内容不一致的，以单独递交的开标一览表（报价表）为准；</w:t>
      </w:r>
    </w:p>
    <w:p w14:paraId="440253EE">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投标文件中开标一览表（报价表）内容与投标文件中相应内容不一致的，以开标一览表（报价表）为准；</w:t>
      </w:r>
    </w:p>
    <w:p w14:paraId="5D540305">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大写金额和小写金额不一致的，以大写金额为准；</w:t>
      </w:r>
    </w:p>
    <w:p w14:paraId="146E9EF7">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单价金额小数点或者百分比有明显错位的，以开标一览表的总价为准，并修改单价；</w:t>
      </w:r>
    </w:p>
    <w:p w14:paraId="49DD6A0D">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总价金额与按单价汇总金额不一致的，以单价金额计算结果为准。</w:t>
      </w:r>
    </w:p>
    <w:p w14:paraId="41F643F2">
      <w:pPr>
        <w:numPr>
          <w:ilvl w:val="2"/>
          <w:numId w:val="12"/>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同时出现两种以上不一致的，按照前款规定的顺序修正。修正后的报价经投标人书面确认后产生约束力，投标人不确认的，其</w:t>
      </w:r>
      <w:r>
        <w:rPr>
          <w:b/>
          <w:sz w:val="24"/>
        </w:rPr>
        <w:t>投标无效</w:t>
      </w:r>
      <w:r>
        <w:rPr>
          <w:sz w:val="24"/>
        </w:rPr>
        <w:t>。</w:t>
      </w:r>
    </w:p>
    <w:p w14:paraId="3B1A1767">
      <w:pPr>
        <w:numPr>
          <w:ilvl w:val="1"/>
          <w:numId w:val="12"/>
        </w:numPr>
        <w:tabs>
          <w:tab w:val="left" w:pos="1080"/>
        </w:tabs>
        <w:snapToGrid w:val="0"/>
        <w:spacing w:line="360" w:lineRule="auto"/>
        <w:ind w:left="1077" w:hanging="720"/>
        <w:rPr>
          <w:sz w:val="24"/>
        </w:rPr>
      </w:pPr>
      <w:r>
        <w:rPr>
          <w:sz w:val="24"/>
        </w:rPr>
        <w:t>落实政府采购政策的价格调整：只有符合第二章《投标人须知》5.2条规定情形的，可以享受中小企业扶持政策，用扣除后的价格参加评审；否则，评标时价格不予扣除。</w:t>
      </w:r>
    </w:p>
    <w:p w14:paraId="13AE1923">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sz w:val="24"/>
          <w:u w:val="single"/>
        </w:rPr>
        <w:t xml:space="preserve"> 10 </w:t>
      </w:r>
      <w:r>
        <w:rPr>
          <w:sz w:val="24"/>
        </w:rPr>
        <w:t>%的扣除，用扣除后的价格参加评审。</w:t>
      </w:r>
    </w:p>
    <w:p w14:paraId="53B540E8">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sz w:val="24"/>
          <w:u w:val="single"/>
        </w:rPr>
        <w:t xml:space="preserve"> </w:t>
      </w:r>
      <w:r>
        <w:rPr>
          <w:sz w:val="24"/>
          <w:u w:val="single"/>
        </w:rPr>
        <w:t xml:space="preserve">6 </w:t>
      </w:r>
      <w:r>
        <w:rPr>
          <w:sz w:val="24"/>
        </w:rPr>
        <w:t>%的扣除，用扣除后的价格参加评审。</w:t>
      </w:r>
    </w:p>
    <w:p w14:paraId="73B84868">
      <w:pPr>
        <w:numPr>
          <w:ilvl w:val="2"/>
          <w:numId w:val="12"/>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14:paraId="636415B6">
      <w:pPr>
        <w:numPr>
          <w:ilvl w:val="2"/>
          <w:numId w:val="12"/>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3CCFB835">
      <w:pPr>
        <w:numPr>
          <w:ilvl w:val="2"/>
          <w:numId w:val="12"/>
        </w:numPr>
        <w:tabs>
          <w:tab w:val="left" w:pos="1080"/>
          <w:tab w:val="left" w:pos="1589"/>
          <w:tab w:val="left" w:pos="2035"/>
        </w:tabs>
        <w:snapToGrid w:val="0"/>
        <w:spacing w:line="360" w:lineRule="auto"/>
        <w:ind w:left="2035"/>
        <w:rPr>
          <w:sz w:val="24"/>
        </w:rPr>
      </w:pPr>
      <w:r>
        <w:rPr>
          <w:color w:val="000000" w:themeColor="text1"/>
          <w:sz w:val="24"/>
          <w14:textFill>
            <w14:solidFill>
              <w14:schemeClr w14:val="tx1"/>
            </w14:solidFill>
          </w14:textFill>
        </w:rPr>
        <w:t>中小企业参加政府采购活动，应当按照招标文件给定的格式出具《中小企业声明函》，否则不得享受相关中小企业扶持政策。</w:t>
      </w:r>
    </w:p>
    <w:p w14:paraId="1744B4E3">
      <w:pPr>
        <w:numPr>
          <w:ilvl w:val="2"/>
          <w:numId w:val="12"/>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14:paraId="6E699D4E">
      <w:pPr>
        <w:numPr>
          <w:ilvl w:val="2"/>
          <w:numId w:val="12"/>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14:paraId="4B17CB91">
      <w:pPr>
        <w:numPr>
          <w:ilvl w:val="2"/>
          <w:numId w:val="12"/>
        </w:numPr>
        <w:tabs>
          <w:tab w:val="left" w:pos="1080"/>
          <w:tab w:val="left" w:pos="1589"/>
          <w:tab w:val="left" w:pos="2014"/>
          <w:tab w:val="clear" w:pos="1980"/>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14:paraId="75AF2FE6">
      <w:pPr>
        <w:numPr>
          <w:ilvl w:val="0"/>
          <w:numId w:val="12"/>
        </w:numPr>
        <w:tabs>
          <w:tab w:val="left" w:pos="360"/>
        </w:tabs>
        <w:snapToGrid w:val="0"/>
        <w:spacing w:line="360" w:lineRule="auto"/>
        <w:outlineLvl w:val="1"/>
        <w:rPr>
          <w:sz w:val="24"/>
        </w:rPr>
      </w:pPr>
      <w:r>
        <w:rPr>
          <w:sz w:val="24"/>
        </w:rPr>
        <w:t>投标文件的比较和评价</w:t>
      </w:r>
      <w:bookmarkEnd w:id="768"/>
      <w:bookmarkEnd w:id="769"/>
    </w:p>
    <w:p w14:paraId="4F1CAC82">
      <w:pPr>
        <w:numPr>
          <w:ilvl w:val="1"/>
          <w:numId w:val="12"/>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541A94D6">
      <w:pPr>
        <w:numPr>
          <w:ilvl w:val="1"/>
          <w:numId w:val="12"/>
        </w:numPr>
        <w:tabs>
          <w:tab w:val="left" w:pos="1080"/>
        </w:tabs>
        <w:snapToGrid w:val="0"/>
        <w:spacing w:line="360" w:lineRule="auto"/>
        <w:ind w:left="1077" w:hanging="720"/>
        <w:rPr>
          <w:sz w:val="24"/>
        </w:rPr>
      </w:pPr>
      <w:r>
        <w:rPr>
          <w:sz w:val="24"/>
        </w:rPr>
        <w:t>评标方法和评标标准</w:t>
      </w:r>
    </w:p>
    <w:p w14:paraId="548993CA">
      <w:pPr>
        <w:numPr>
          <w:ilvl w:val="2"/>
          <w:numId w:val="12"/>
        </w:numPr>
        <w:tabs>
          <w:tab w:val="left" w:pos="1080"/>
          <w:tab w:val="left" w:pos="1589"/>
          <w:tab w:val="left" w:pos="2035"/>
        </w:tabs>
        <w:snapToGrid w:val="0"/>
        <w:spacing w:line="360" w:lineRule="auto"/>
        <w:ind w:left="2035"/>
        <w:rPr>
          <w:sz w:val="24"/>
        </w:rPr>
      </w:pPr>
      <w:r>
        <w:rPr>
          <w:sz w:val="24"/>
        </w:rPr>
        <w:t>本项目采用的评标方法为：</w:t>
      </w:r>
    </w:p>
    <w:p w14:paraId="1C5F793D">
      <w:pPr>
        <w:tabs>
          <w:tab w:val="left" w:pos="900"/>
          <w:tab w:val="left" w:pos="1589"/>
          <w:tab w:val="left" w:pos="1701"/>
        </w:tabs>
        <w:snapToGrid w:val="0"/>
        <w:spacing w:line="360" w:lineRule="auto"/>
        <w:ind w:left="1985"/>
        <w:rPr>
          <w:sz w:val="24"/>
        </w:rPr>
      </w:pPr>
      <w:r>
        <w:rPr>
          <w:b/>
          <w:color w:val="000000"/>
          <w:sz w:val="24"/>
        </w:rPr>
        <w:t>■</w:t>
      </w:r>
      <w:r>
        <w:rPr>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20799DB4">
      <w:pPr>
        <w:tabs>
          <w:tab w:val="left" w:pos="900"/>
          <w:tab w:val="left" w:pos="1589"/>
          <w:tab w:val="left" w:pos="1701"/>
        </w:tabs>
        <w:snapToGrid w:val="0"/>
        <w:spacing w:line="360" w:lineRule="auto"/>
        <w:ind w:left="1985"/>
        <w:rPr>
          <w:sz w:val="24"/>
        </w:rPr>
      </w:pPr>
      <w:r>
        <w:rPr>
          <w:sz w:val="24"/>
        </w:rPr>
        <w:t>□最低评标价法，指投标文件满足招标文件全部实质性要求，且投标报价最低的投标人为中标候选人的评标方法。</w:t>
      </w:r>
    </w:p>
    <w:p w14:paraId="319F3AEC">
      <w:pPr>
        <w:numPr>
          <w:ilvl w:val="2"/>
          <w:numId w:val="12"/>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7CC6E55F">
      <w:pPr>
        <w:tabs>
          <w:tab w:val="left" w:pos="1080"/>
          <w:tab w:val="left" w:pos="1589"/>
          <w:tab w:val="left" w:pos="2035"/>
        </w:tabs>
        <w:snapToGrid w:val="0"/>
        <w:spacing w:line="360" w:lineRule="auto"/>
        <w:ind w:left="2035"/>
        <w:rPr>
          <w:sz w:val="24"/>
        </w:rPr>
      </w:pPr>
      <w:r>
        <w:rPr>
          <w:b/>
          <w:color w:val="000000"/>
          <w:sz w:val="24"/>
        </w:rPr>
        <w:t>■</w:t>
      </w:r>
      <w:r>
        <w:rPr>
          <w:sz w:val="24"/>
        </w:rPr>
        <w:t>随机抽取</w:t>
      </w:r>
    </w:p>
    <w:p w14:paraId="6CCE603C">
      <w:pPr>
        <w:tabs>
          <w:tab w:val="left" w:pos="1080"/>
          <w:tab w:val="left" w:pos="1589"/>
          <w:tab w:val="left" w:pos="2035"/>
        </w:tabs>
        <w:snapToGrid w:val="0"/>
        <w:spacing w:line="360" w:lineRule="auto"/>
        <w:ind w:left="2035"/>
        <w:rPr>
          <w:sz w:val="24"/>
          <w:u w:val="single"/>
        </w:rPr>
      </w:pPr>
      <w:r>
        <w:rPr>
          <w:sz w:val="24"/>
        </w:rPr>
        <w:t>□其他方式，具体要求：</w:t>
      </w:r>
      <w:r>
        <w:rPr>
          <w:rFonts w:hAnsi="宋体" w:cs="Arial"/>
          <w:spacing w:val="-1"/>
          <w:u w:val="single"/>
        </w:rPr>
        <w:t xml:space="preserve">  /  </w:t>
      </w:r>
    </w:p>
    <w:p w14:paraId="6738480A">
      <w:pPr>
        <w:numPr>
          <w:ilvl w:val="2"/>
          <w:numId w:val="12"/>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w:t>
      </w:r>
      <w:r>
        <w:rPr>
          <w:rFonts w:hAnsi="宋体" w:cs="Arial"/>
          <w:spacing w:val="-1"/>
          <w:u w:val="single"/>
        </w:rPr>
        <w:t xml:space="preserve">  /  </w:t>
      </w:r>
      <w:r>
        <w:rPr>
          <w:sz w:val="24"/>
        </w:rPr>
        <w:t>。</w:t>
      </w:r>
    </w:p>
    <w:p w14:paraId="24F02C23">
      <w:pPr>
        <w:numPr>
          <w:ilvl w:val="2"/>
          <w:numId w:val="12"/>
        </w:numPr>
        <w:tabs>
          <w:tab w:val="left" w:pos="1080"/>
          <w:tab w:val="left" w:pos="1589"/>
          <w:tab w:val="left" w:pos="2035"/>
        </w:tabs>
        <w:snapToGrid w:val="0"/>
        <w:spacing w:line="360" w:lineRule="auto"/>
        <w:ind w:left="2035"/>
        <w:rPr>
          <w:sz w:val="24"/>
        </w:rPr>
      </w:pPr>
      <w:r>
        <w:rPr>
          <w:sz w:val="24"/>
        </w:rPr>
        <w:t>关于无线局域网认证产品政府采购清单中的产品，优先采购的具体规定（如涉及）</w:t>
      </w:r>
      <w:r>
        <w:rPr>
          <w:rFonts w:hAnsi="宋体" w:cs="Arial"/>
          <w:spacing w:val="-1"/>
          <w:u w:val="single"/>
        </w:rPr>
        <w:t xml:space="preserve">  /  </w:t>
      </w:r>
      <w:r>
        <w:rPr>
          <w:sz w:val="24"/>
        </w:rPr>
        <w:t>。</w:t>
      </w:r>
    </w:p>
    <w:p w14:paraId="3C285E00">
      <w:pPr>
        <w:numPr>
          <w:ilvl w:val="0"/>
          <w:numId w:val="12"/>
        </w:numPr>
        <w:tabs>
          <w:tab w:val="left" w:pos="360"/>
        </w:tabs>
        <w:snapToGrid w:val="0"/>
        <w:spacing w:line="360" w:lineRule="auto"/>
        <w:outlineLvl w:val="1"/>
        <w:rPr>
          <w:sz w:val="24"/>
        </w:rPr>
      </w:pPr>
      <w:r>
        <w:rPr>
          <w:sz w:val="24"/>
        </w:rPr>
        <w:t>确定</w:t>
      </w:r>
      <w:bookmarkStart w:id="786" w:name="_Toc151193860"/>
      <w:bookmarkStart w:id="787" w:name="_Toc305158888"/>
      <w:bookmarkStart w:id="788" w:name="_Toc226965736"/>
      <w:bookmarkStart w:id="789" w:name="_Toc151193644"/>
      <w:bookmarkStart w:id="790" w:name="_Toc151193716"/>
      <w:bookmarkStart w:id="791" w:name="_Toc142311048"/>
      <w:bookmarkStart w:id="792" w:name="_Toc195842911"/>
      <w:bookmarkStart w:id="793" w:name="_Toc150774646"/>
      <w:bookmarkStart w:id="794" w:name="_Toc151190173"/>
      <w:bookmarkStart w:id="795" w:name="_Toc520356170"/>
      <w:bookmarkStart w:id="796" w:name="_Toc305158814"/>
      <w:bookmarkStart w:id="797" w:name="_Toc226965819"/>
      <w:bookmarkStart w:id="798" w:name="_Toc127161460"/>
      <w:bookmarkStart w:id="799" w:name="_Toc164608815"/>
      <w:bookmarkStart w:id="800" w:name="_Toc164229387"/>
      <w:bookmarkStart w:id="801" w:name="_Toc226337242"/>
      <w:bookmarkStart w:id="802" w:name="_Toc265228384"/>
      <w:bookmarkStart w:id="803" w:name="_Toc164608660"/>
      <w:bookmarkStart w:id="804" w:name="_Ref467307010"/>
      <w:bookmarkStart w:id="805" w:name="_Toc264969236"/>
      <w:bookmarkStart w:id="806" w:name="_Toc164229241"/>
      <w:bookmarkStart w:id="807" w:name="_Toc127151546"/>
      <w:bookmarkStart w:id="808" w:name="_Toc150774751"/>
      <w:bookmarkStart w:id="809" w:name="_Toc149720839"/>
      <w:bookmarkStart w:id="810" w:name="_Toc164351640"/>
      <w:bookmarkStart w:id="811" w:name="_Toc226309790"/>
      <w:bookmarkStart w:id="812" w:name="_Toc151193934"/>
      <w:bookmarkStart w:id="813" w:name="_Toc127151747"/>
      <w:bookmarkStart w:id="814" w:name="_Toc151193788"/>
      <w:bookmarkStart w:id="815" w:name="_Toc150480784"/>
      <w:bookmarkStart w:id="816" w:name="_Toc150509297"/>
      <w:r>
        <w:rPr>
          <w:sz w:val="24"/>
        </w:rPr>
        <w:t>中标候选人名单</w:t>
      </w:r>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p>
    <w:p w14:paraId="45ACFF62">
      <w:pPr>
        <w:numPr>
          <w:ilvl w:val="1"/>
          <w:numId w:val="12"/>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2575E5AD">
      <w:pPr>
        <w:pStyle w:val="25"/>
        <w:tabs>
          <w:tab w:val="left" w:pos="900"/>
          <w:tab w:val="left" w:pos="2127"/>
        </w:tabs>
        <w:adjustRightInd w:val="0"/>
        <w:snapToGrid w:val="0"/>
        <w:spacing w:line="360" w:lineRule="auto"/>
        <w:ind w:left="993" w:firstLine="136" w:firstLineChars="57"/>
        <w:rPr>
          <w:rFonts w:hint="default" w:ascii="Times New Roman" w:hAnsi="Times New Roman"/>
          <w:sz w:val="24"/>
          <w:szCs w:val="24"/>
        </w:rPr>
      </w:pPr>
      <w:r>
        <w:rPr>
          <w:rFonts w:hint="default" w:ascii="Times New Roman" w:hAnsi="Times New Roman"/>
          <w:sz w:val="24"/>
          <w:szCs w:val="24"/>
        </w:rPr>
        <w:t>□随机抽取</w:t>
      </w:r>
    </w:p>
    <w:p w14:paraId="472306DC">
      <w:pPr>
        <w:pStyle w:val="25"/>
        <w:tabs>
          <w:tab w:val="left" w:pos="900"/>
          <w:tab w:val="left" w:pos="2127"/>
        </w:tabs>
        <w:adjustRightInd w:val="0"/>
        <w:snapToGrid w:val="0"/>
        <w:spacing w:line="360" w:lineRule="auto"/>
        <w:ind w:left="993" w:firstLine="137" w:firstLineChars="57"/>
        <w:rPr>
          <w:rFonts w:hint="default" w:ascii="Times New Roman" w:hAnsi="Times New Roman"/>
          <w:sz w:val="24"/>
          <w:szCs w:val="24"/>
        </w:rPr>
      </w:pPr>
      <w:r>
        <w:rPr>
          <w:rFonts w:hint="default" w:ascii="Times New Roman" w:hAnsi="Times New Roman"/>
          <w:b/>
          <w:color w:val="000000"/>
          <w:sz w:val="24"/>
        </w:rPr>
        <w:t>■</w:t>
      </w:r>
      <w:r>
        <w:rPr>
          <w:rFonts w:hint="default" w:ascii="Times New Roman" w:hAnsi="Times New Roman"/>
          <w:sz w:val="24"/>
          <w:szCs w:val="24"/>
        </w:rPr>
        <w:t>其他方式，具体要求：</w:t>
      </w:r>
      <w:r>
        <w:rPr>
          <w:rFonts w:ascii="Times New Roman" w:hAnsi="Times New Roman"/>
          <w:sz w:val="24"/>
          <w:szCs w:val="24"/>
          <w:u w:val="single"/>
        </w:rPr>
        <w:t>按技术部分得分高者获得中标人推荐资格</w:t>
      </w:r>
    </w:p>
    <w:p w14:paraId="20E5B743">
      <w:pPr>
        <w:numPr>
          <w:ilvl w:val="1"/>
          <w:numId w:val="12"/>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781C5372">
      <w:pPr>
        <w:numPr>
          <w:ilvl w:val="1"/>
          <w:numId w:val="12"/>
        </w:numPr>
        <w:tabs>
          <w:tab w:val="left" w:pos="1080"/>
        </w:tabs>
        <w:snapToGrid w:val="0"/>
        <w:spacing w:line="360" w:lineRule="auto"/>
        <w:ind w:left="1077" w:hanging="720"/>
        <w:rPr>
          <w:sz w:val="24"/>
        </w:rPr>
      </w:pPr>
      <w:r>
        <w:rPr>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2D4D3D31">
      <w:pPr>
        <w:numPr>
          <w:ilvl w:val="1"/>
          <w:numId w:val="12"/>
        </w:numPr>
        <w:tabs>
          <w:tab w:val="left" w:pos="1080"/>
        </w:tabs>
        <w:snapToGrid w:val="0"/>
        <w:spacing w:line="360" w:lineRule="auto"/>
        <w:ind w:left="1077" w:hanging="720"/>
        <w:rPr>
          <w:sz w:val="24"/>
        </w:rPr>
      </w:pPr>
      <w:r>
        <w:rPr>
          <w:sz w:val="24"/>
        </w:rPr>
        <w:t>评标委员会要对评分汇总情况进行复核，特别是对排名第一的、报价最低的、投标或响应文件被认定为无效的情形进行重点复核。</w:t>
      </w:r>
    </w:p>
    <w:p w14:paraId="3D774B16">
      <w:pPr>
        <w:numPr>
          <w:ilvl w:val="1"/>
          <w:numId w:val="12"/>
        </w:numPr>
        <w:tabs>
          <w:tab w:val="left" w:pos="1080"/>
        </w:tabs>
        <w:snapToGrid w:val="0"/>
        <w:spacing w:line="360" w:lineRule="auto"/>
        <w:ind w:left="1077" w:hanging="720"/>
        <w:rPr>
          <w:sz w:val="24"/>
        </w:rPr>
      </w:pPr>
      <w:r>
        <w:rPr>
          <w:sz w:val="24"/>
        </w:rPr>
        <w:t>评标委员会将根据各投标人的评标排序，依次推荐本项目（各采购包）的中标候选人，起草并签署评标报告。本项目（各采购包）评标委员会共（各）推荐</w:t>
      </w:r>
      <w:r>
        <w:rPr>
          <w:sz w:val="24"/>
          <w:u w:val="single"/>
        </w:rPr>
        <w:t>3</w:t>
      </w:r>
      <w:r>
        <w:rPr>
          <w:sz w:val="24"/>
        </w:rPr>
        <w:t>名中标候选人。</w:t>
      </w:r>
    </w:p>
    <w:p w14:paraId="35254F53">
      <w:pPr>
        <w:numPr>
          <w:ilvl w:val="0"/>
          <w:numId w:val="12"/>
        </w:numPr>
        <w:tabs>
          <w:tab w:val="left" w:pos="360"/>
        </w:tabs>
        <w:snapToGrid w:val="0"/>
        <w:spacing w:line="360" w:lineRule="auto"/>
        <w:outlineLvl w:val="1"/>
        <w:rPr>
          <w:sz w:val="24"/>
        </w:rPr>
      </w:pPr>
      <w:r>
        <w:rPr>
          <w:sz w:val="24"/>
        </w:rPr>
        <w:t>报告违法行为</w:t>
      </w:r>
    </w:p>
    <w:p w14:paraId="1CACCF1D">
      <w:pPr>
        <w:numPr>
          <w:ilvl w:val="1"/>
          <w:numId w:val="12"/>
        </w:numPr>
        <w:tabs>
          <w:tab w:val="left" w:pos="1080"/>
        </w:tabs>
        <w:snapToGrid w:val="0"/>
        <w:spacing w:line="360" w:lineRule="auto"/>
        <w:ind w:left="1077" w:hanging="720"/>
        <w:rPr>
          <w:sz w:val="24"/>
        </w:rPr>
      </w:pPr>
      <w:r>
        <w:rPr>
          <w:sz w:val="24"/>
        </w:rPr>
        <w:t>评标委员会在评标过程中发现投标人有行贿、提供虚假材料或者串通等违法行为时，有向采购人、采购代理机构或者有关部门报告的职责。</w:t>
      </w:r>
    </w:p>
    <w:p w14:paraId="5B8436B1">
      <w:pPr>
        <w:widowControl/>
        <w:jc w:val="left"/>
        <w:rPr>
          <w:b/>
          <w:sz w:val="24"/>
        </w:rPr>
      </w:pPr>
      <w:r>
        <w:rPr>
          <w:b/>
          <w:sz w:val="24"/>
        </w:rPr>
        <w:br w:type="page"/>
      </w:r>
    </w:p>
    <w:p w14:paraId="2056612D">
      <w:pPr>
        <w:tabs>
          <w:tab w:val="left" w:pos="360"/>
          <w:tab w:val="left" w:pos="900"/>
        </w:tabs>
        <w:snapToGrid w:val="0"/>
        <w:spacing w:line="360" w:lineRule="auto"/>
        <w:jc w:val="center"/>
        <w:outlineLvl w:val="1"/>
        <w:rPr>
          <w:b/>
        </w:rPr>
      </w:pPr>
      <w:r>
        <w:rPr>
          <w:b/>
          <w:sz w:val="24"/>
        </w:rPr>
        <w:t>二、评标标准</w:t>
      </w:r>
    </w:p>
    <w:tbl>
      <w:tblPr>
        <w:tblStyle w:val="47"/>
        <w:tblW w:w="10201" w:type="dxa"/>
        <w:jc w:val="center"/>
        <w:tblLayout w:type="fixed"/>
        <w:tblCellMar>
          <w:top w:w="0" w:type="dxa"/>
          <w:left w:w="108" w:type="dxa"/>
          <w:bottom w:w="0" w:type="dxa"/>
          <w:right w:w="108" w:type="dxa"/>
        </w:tblCellMar>
      </w:tblPr>
      <w:tblGrid>
        <w:gridCol w:w="1129"/>
        <w:gridCol w:w="1985"/>
        <w:gridCol w:w="607"/>
        <w:gridCol w:w="6480"/>
      </w:tblGrid>
      <w:tr w14:paraId="771E4A43">
        <w:tblPrEx>
          <w:tblCellMar>
            <w:top w:w="0" w:type="dxa"/>
            <w:left w:w="108" w:type="dxa"/>
            <w:bottom w:w="0" w:type="dxa"/>
            <w:right w:w="108" w:type="dxa"/>
          </w:tblCellMar>
        </w:tblPrEx>
        <w:trPr>
          <w:trHeight w:val="20" w:hRule="atLeast"/>
          <w:tblHeader/>
          <w:jc w:val="center"/>
        </w:trPr>
        <w:tc>
          <w:tcPr>
            <w:tcW w:w="1129" w:type="dxa"/>
            <w:tcBorders>
              <w:top w:val="single" w:color="auto" w:sz="4" w:space="0"/>
              <w:left w:val="single" w:color="auto" w:sz="4" w:space="0"/>
              <w:bottom w:val="single" w:color="auto" w:sz="4" w:space="0"/>
              <w:right w:val="single" w:color="auto" w:sz="6" w:space="0"/>
            </w:tcBorders>
            <w:vAlign w:val="center"/>
          </w:tcPr>
          <w:p w14:paraId="010C044D">
            <w:pPr>
              <w:jc w:val="center"/>
              <w:rPr>
                <w:rFonts w:asciiTheme="minorEastAsia" w:hAnsiTheme="minorEastAsia"/>
                <w:b/>
                <w:bCs/>
                <w:color w:val="000000"/>
              </w:rPr>
            </w:pPr>
            <w:r>
              <w:rPr>
                <w:rFonts w:hint="eastAsia" w:asciiTheme="minorEastAsia" w:hAnsiTheme="minorEastAsia"/>
                <w:b/>
                <w:bCs/>
                <w:color w:val="000000"/>
              </w:rPr>
              <w:t>评审</w:t>
            </w:r>
          </w:p>
          <w:p w14:paraId="781D5B0A">
            <w:pPr>
              <w:jc w:val="center"/>
              <w:rPr>
                <w:rFonts w:cs="Tahoma" w:asciiTheme="minorEastAsia" w:hAnsiTheme="minorEastAsia"/>
                <w:b/>
                <w:bCs/>
                <w:color w:val="000000"/>
              </w:rPr>
            </w:pPr>
            <w:r>
              <w:rPr>
                <w:rFonts w:hint="eastAsia" w:asciiTheme="minorEastAsia" w:hAnsiTheme="minorEastAsia"/>
                <w:b/>
                <w:bCs/>
                <w:color w:val="000000"/>
              </w:rPr>
              <w:t>条款</w:t>
            </w:r>
          </w:p>
        </w:tc>
        <w:tc>
          <w:tcPr>
            <w:tcW w:w="1985" w:type="dxa"/>
            <w:tcBorders>
              <w:top w:val="single" w:color="auto" w:sz="4" w:space="0"/>
              <w:left w:val="single" w:color="auto" w:sz="6" w:space="0"/>
              <w:bottom w:val="single" w:color="auto" w:sz="4" w:space="0"/>
              <w:right w:val="single" w:color="auto" w:sz="6" w:space="0"/>
            </w:tcBorders>
            <w:vAlign w:val="center"/>
          </w:tcPr>
          <w:p w14:paraId="0810F264">
            <w:pPr>
              <w:jc w:val="center"/>
              <w:rPr>
                <w:rFonts w:cs="Tahoma" w:asciiTheme="minorEastAsia" w:hAnsiTheme="minorEastAsia"/>
                <w:b/>
                <w:bCs/>
                <w:color w:val="000000"/>
              </w:rPr>
            </w:pPr>
            <w:r>
              <w:rPr>
                <w:rFonts w:hint="eastAsia" w:asciiTheme="minorEastAsia" w:hAnsiTheme="minorEastAsia"/>
                <w:b/>
                <w:bCs/>
                <w:color w:val="000000"/>
              </w:rPr>
              <w:t>评审内容</w:t>
            </w:r>
          </w:p>
        </w:tc>
        <w:tc>
          <w:tcPr>
            <w:tcW w:w="607" w:type="dxa"/>
            <w:tcBorders>
              <w:top w:val="single" w:color="auto" w:sz="4" w:space="0"/>
              <w:left w:val="single" w:color="auto" w:sz="6" w:space="0"/>
              <w:bottom w:val="single" w:color="auto" w:sz="4" w:space="0"/>
              <w:right w:val="single" w:color="auto" w:sz="6" w:space="0"/>
            </w:tcBorders>
            <w:vAlign w:val="center"/>
          </w:tcPr>
          <w:p w14:paraId="3A0A20FD">
            <w:pPr>
              <w:jc w:val="center"/>
              <w:rPr>
                <w:rFonts w:cs="Tahoma" w:asciiTheme="minorEastAsia" w:hAnsiTheme="minorEastAsia"/>
                <w:b/>
                <w:bCs/>
                <w:color w:val="000000"/>
              </w:rPr>
            </w:pPr>
            <w:r>
              <w:rPr>
                <w:rFonts w:hint="eastAsia" w:asciiTheme="minorEastAsia" w:hAnsiTheme="minorEastAsia"/>
                <w:b/>
                <w:bCs/>
                <w:color w:val="000000"/>
              </w:rPr>
              <w:t>分值</w:t>
            </w:r>
          </w:p>
        </w:tc>
        <w:tc>
          <w:tcPr>
            <w:tcW w:w="6480" w:type="dxa"/>
            <w:tcBorders>
              <w:top w:val="single" w:color="auto" w:sz="4" w:space="0"/>
              <w:left w:val="single" w:color="auto" w:sz="6" w:space="0"/>
              <w:bottom w:val="single" w:color="auto" w:sz="4" w:space="0"/>
              <w:right w:val="single" w:color="auto" w:sz="4" w:space="0"/>
            </w:tcBorders>
            <w:vAlign w:val="center"/>
          </w:tcPr>
          <w:p w14:paraId="48C7608D">
            <w:pPr>
              <w:jc w:val="center"/>
              <w:rPr>
                <w:rFonts w:cs="Tahoma" w:asciiTheme="minorEastAsia" w:hAnsiTheme="minorEastAsia"/>
                <w:b/>
                <w:bCs/>
                <w:color w:val="000000"/>
              </w:rPr>
            </w:pPr>
            <w:r>
              <w:rPr>
                <w:rFonts w:hint="eastAsia" w:asciiTheme="minorEastAsia" w:hAnsiTheme="minorEastAsia"/>
                <w:b/>
                <w:bCs/>
                <w:color w:val="000000"/>
              </w:rPr>
              <w:t>打分标准</w:t>
            </w:r>
          </w:p>
        </w:tc>
      </w:tr>
      <w:tr w14:paraId="5CDA7ADB">
        <w:tblPrEx>
          <w:tblCellMar>
            <w:top w:w="0" w:type="dxa"/>
            <w:left w:w="108" w:type="dxa"/>
            <w:bottom w:w="0" w:type="dxa"/>
            <w:right w:w="108" w:type="dxa"/>
          </w:tblCellMar>
        </w:tblPrEx>
        <w:trPr>
          <w:trHeight w:val="20" w:hRule="atLeast"/>
          <w:jc w:val="center"/>
        </w:trPr>
        <w:tc>
          <w:tcPr>
            <w:tcW w:w="1129" w:type="dxa"/>
            <w:tcBorders>
              <w:top w:val="single" w:color="auto" w:sz="4" w:space="0"/>
              <w:left w:val="single" w:color="auto" w:sz="4" w:space="0"/>
              <w:bottom w:val="single" w:color="auto" w:sz="4" w:space="0"/>
              <w:right w:val="single" w:color="auto" w:sz="4" w:space="0"/>
            </w:tcBorders>
            <w:vAlign w:val="center"/>
          </w:tcPr>
          <w:p w14:paraId="13D7FAE2">
            <w:pPr>
              <w:jc w:val="center"/>
              <w:rPr>
                <w:rFonts w:hint="eastAsia" w:cs="Times New Roman" w:asciiTheme="minorEastAsia" w:hAnsiTheme="minorEastAsia" w:eastAsiaTheme="minorEastAsia"/>
                <w:color w:val="000000"/>
                <w:kern w:val="2"/>
                <w:sz w:val="24"/>
                <w:szCs w:val="24"/>
                <w:lang w:val="en-US" w:eastAsia="zh-CN" w:bidi="ar-SA"/>
              </w:rPr>
            </w:pPr>
            <w:r>
              <w:rPr>
                <w:rFonts w:hint="eastAsia" w:cs="Times New Roman" w:asciiTheme="minorEastAsia" w:hAnsiTheme="minorEastAsia" w:eastAsiaTheme="minorEastAsia"/>
                <w:color w:val="000000"/>
                <w:kern w:val="2"/>
                <w:sz w:val="24"/>
                <w:szCs w:val="24"/>
                <w:lang w:val="en-US" w:eastAsia="zh-CN" w:bidi="ar-SA"/>
              </w:rPr>
              <w:t>价格</w:t>
            </w:r>
          </w:p>
          <w:p w14:paraId="42D757E4">
            <w:pPr>
              <w:jc w:val="center"/>
              <w:rPr>
                <w:rFonts w:hint="eastAsia" w:cs="Times New Roman" w:asciiTheme="minorEastAsia" w:hAnsiTheme="minorEastAsia" w:eastAsiaTheme="minorEastAsia"/>
                <w:color w:val="000000"/>
                <w:kern w:val="2"/>
                <w:sz w:val="24"/>
                <w:szCs w:val="24"/>
                <w:lang w:val="en-US" w:eastAsia="zh-CN" w:bidi="ar-SA"/>
              </w:rPr>
            </w:pPr>
            <w:r>
              <w:rPr>
                <w:rFonts w:hint="eastAsia" w:cs="Times New Roman" w:asciiTheme="minorEastAsia" w:hAnsiTheme="minorEastAsia" w:eastAsiaTheme="minorEastAsia"/>
                <w:color w:val="000000"/>
                <w:kern w:val="2"/>
                <w:sz w:val="24"/>
                <w:szCs w:val="24"/>
                <w:lang w:val="en-US" w:eastAsia="zh-CN" w:bidi="ar-SA"/>
              </w:rPr>
              <w:t>(10分)</w:t>
            </w:r>
          </w:p>
        </w:tc>
        <w:tc>
          <w:tcPr>
            <w:tcW w:w="1985" w:type="dxa"/>
            <w:tcBorders>
              <w:top w:val="single" w:color="auto" w:sz="4" w:space="0"/>
              <w:left w:val="single" w:color="auto" w:sz="4" w:space="0"/>
              <w:bottom w:val="single" w:color="auto" w:sz="4" w:space="0"/>
              <w:right w:val="single" w:color="auto" w:sz="4" w:space="0"/>
            </w:tcBorders>
            <w:vAlign w:val="center"/>
          </w:tcPr>
          <w:p w14:paraId="4CFD9040">
            <w:pPr>
              <w:jc w:val="center"/>
              <w:rPr>
                <w:rFonts w:hint="eastAsia" w:cs="Times New Roman" w:asciiTheme="minorEastAsia" w:hAnsiTheme="minorEastAsia" w:eastAsiaTheme="minorEastAsia"/>
                <w:color w:val="000000"/>
                <w:kern w:val="2"/>
                <w:sz w:val="24"/>
                <w:szCs w:val="24"/>
                <w:lang w:val="en-US" w:eastAsia="zh-CN" w:bidi="ar-SA"/>
              </w:rPr>
            </w:pPr>
            <w:r>
              <w:rPr>
                <w:rFonts w:hint="eastAsia" w:cs="Times New Roman" w:asciiTheme="minorEastAsia" w:hAnsiTheme="minorEastAsia" w:eastAsiaTheme="minorEastAsia"/>
                <w:color w:val="000000"/>
                <w:kern w:val="2"/>
                <w:sz w:val="24"/>
                <w:szCs w:val="24"/>
                <w:lang w:val="en-US" w:eastAsia="zh-CN" w:bidi="ar-SA"/>
              </w:rPr>
              <w:t>价格</w:t>
            </w:r>
          </w:p>
        </w:tc>
        <w:tc>
          <w:tcPr>
            <w:tcW w:w="607" w:type="dxa"/>
            <w:tcBorders>
              <w:top w:val="single" w:color="auto" w:sz="4" w:space="0"/>
              <w:left w:val="single" w:color="auto" w:sz="4" w:space="0"/>
              <w:bottom w:val="single" w:color="auto" w:sz="4" w:space="0"/>
              <w:right w:val="single" w:color="auto" w:sz="4" w:space="0"/>
            </w:tcBorders>
            <w:vAlign w:val="center"/>
          </w:tcPr>
          <w:p w14:paraId="0CCEC067">
            <w:pPr>
              <w:jc w:val="center"/>
              <w:rPr>
                <w:rFonts w:hint="eastAsia" w:cs="Times New Roman" w:asciiTheme="minorEastAsia" w:hAnsiTheme="minorEastAsia" w:eastAsiaTheme="minorEastAsia"/>
                <w:color w:val="000000"/>
                <w:kern w:val="2"/>
                <w:sz w:val="24"/>
                <w:szCs w:val="24"/>
                <w:lang w:val="en-US" w:eastAsia="zh-CN" w:bidi="ar-SA"/>
              </w:rPr>
            </w:pPr>
            <w:r>
              <w:rPr>
                <w:rFonts w:hint="eastAsia" w:cs="Times New Roman" w:asciiTheme="minorEastAsia" w:hAnsiTheme="minorEastAsia" w:eastAsiaTheme="minorEastAsia"/>
                <w:color w:val="000000"/>
                <w:kern w:val="2"/>
                <w:sz w:val="24"/>
                <w:szCs w:val="24"/>
                <w:lang w:val="en-US" w:eastAsia="zh-CN" w:bidi="ar-SA"/>
              </w:rPr>
              <w:t>10</w:t>
            </w:r>
          </w:p>
        </w:tc>
        <w:tc>
          <w:tcPr>
            <w:tcW w:w="6480" w:type="dxa"/>
            <w:tcBorders>
              <w:top w:val="single" w:color="auto" w:sz="4" w:space="0"/>
              <w:left w:val="single" w:color="auto" w:sz="4" w:space="0"/>
              <w:bottom w:val="single" w:color="auto" w:sz="4" w:space="0"/>
              <w:right w:val="single" w:color="auto" w:sz="4" w:space="0"/>
            </w:tcBorders>
            <w:vAlign w:val="center"/>
          </w:tcPr>
          <w:p w14:paraId="6D01E77B">
            <w:pPr>
              <w:rPr>
                <w:rFonts w:hint="eastAsia" w:cs="Times New Roman" w:asciiTheme="minorEastAsia" w:hAnsiTheme="minorEastAsia" w:eastAsiaTheme="minorEastAsia"/>
                <w:color w:val="000000"/>
                <w:kern w:val="2"/>
                <w:sz w:val="24"/>
                <w:szCs w:val="24"/>
                <w:lang w:val="en-US" w:eastAsia="zh-CN" w:bidi="ar-SA"/>
              </w:rPr>
            </w:pPr>
            <w:r>
              <w:rPr>
                <w:rFonts w:hint="eastAsia" w:cs="Times New Roman" w:asciiTheme="minorEastAsia" w:hAnsiTheme="minorEastAsia" w:eastAsiaTheme="minorEastAsia"/>
                <w:color w:val="000000"/>
                <w:kern w:val="2"/>
                <w:sz w:val="24"/>
                <w:szCs w:val="24"/>
                <w:lang w:val="en-US" w:eastAsia="zh-CN" w:bidi="ar-SA"/>
              </w:rPr>
              <w:t>满足招标文件要求且投标价格最低的投标报价为评标基准价，其价格分为满分。其他投标人的价格分统一按照下列公式计算：投标报价得分＝（评标基准价/投标报价）×分值。</w:t>
            </w:r>
          </w:p>
          <w:p w14:paraId="48651C77">
            <w:pPr>
              <w:pStyle w:val="2"/>
              <w:ind w:firstLine="0"/>
              <w:jc w:val="both"/>
              <w:rPr>
                <w:rFonts w:hint="eastAsia" w:cs="Times New Roman" w:asciiTheme="minorEastAsia" w:hAnsiTheme="minorEastAsia" w:eastAsiaTheme="minorEastAsia"/>
                <w:color w:val="000000"/>
                <w:kern w:val="2"/>
                <w:sz w:val="24"/>
                <w:szCs w:val="24"/>
                <w:lang w:val="en-US" w:eastAsia="zh-CN" w:bidi="ar-SA"/>
              </w:rPr>
            </w:pPr>
            <w:r>
              <w:rPr>
                <w:rFonts w:hint="eastAsia" w:cs="Times New Roman" w:asciiTheme="minorEastAsia" w:hAnsiTheme="minorEastAsia" w:eastAsiaTheme="minorEastAsia"/>
                <w:color w:val="000000"/>
                <w:kern w:val="2"/>
                <w:sz w:val="24"/>
                <w:szCs w:val="24"/>
                <w:lang w:val="en-US" w:eastAsia="zh-CN" w:bidi="ar-SA"/>
              </w:rPr>
              <w:t>此处投标报价指经过报价修正，及因落实政府采购政策进行价格调整后的报价，详见第四章《评标程序、评标方法和评标标准》2.4及2.5。</w:t>
            </w:r>
          </w:p>
        </w:tc>
      </w:tr>
      <w:tr w14:paraId="1A7E77C8">
        <w:tblPrEx>
          <w:tblCellMar>
            <w:top w:w="0" w:type="dxa"/>
            <w:left w:w="108" w:type="dxa"/>
            <w:bottom w:w="0" w:type="dxa"/>
            <w:right w:w="108" w:type="dxa"/>
          </w:tblCellMar>
        </w:tblPrEx>
        <w:trPr>
          <w:trHeight w:val="20" w:hRule="atLeast"/>
          <w:jc w:val="center"/>
        </w:trPr>
        <w:tc>
          <w:tcPr>
            <w:tcW w:w="1129" w:type="dxa"/>
            <w:vMerge w:val="restart"/>
            <w:tcBorders>
              <w:top w:val="single" w:color="auto" w:sz="4" w:space="0"/>
              <w:left w:val="single" w:color="auto" w:sz="4" w:space="0"/>
              <w:right w:val="single" w:color="auto" w:sz="4" w:space="0"/>
            </w:tcBorders>
            <w:vAlign w:val="center"/>
          </w:tcPr>
          <w:p w14:paraId="0FA0A045">
            <w:pPr>
              <w:jc w:val="center"/>
              <w:rPr>
                <w:rFonts w:hint="eastAsia" w:cs="Times New Roman" w:asciiTheme="minorEastAsia" w:hAnsiTheme="minorEastAsia" w:eastAsiaTheme="minorEastAsia"/>
                <w:color w:val="000000"/>
                <w:kern w:val="2"/>
                <w:sz w:val="24"/>
                <w:szCs w:val="24"/>
                <w:lang w:val="en-US" w:eastAsia="zh-CN" w:bidi="ar-SA"/>
              </w:rPr>
            </w:pPr>
            <w:r>
              <w:rPr>
                <w:rFonts w:hint="eastAsia" w:cs="Times New Roman" w:asciiTheme="minorEastAsia" w:hAnsiTheme="minorEastAsia" w:eastAsiaTheme="minorEastAsia"/>
                <w:color w:val="000000"/>
                <w:kern w:val="2"/>
                <w:sz w:val="24"/>
                <w:szCs w:val="24"/>
                <w:lang w:val="en-US" w:eastAsia="zh-CN" w:bidi="ar-SA"/>
              </w:rPr>
              <w:t>商务部分</w:t>
            </w:r>
          </w:p>
          <w:p w14:paraId="69E3CF2A">
            <w:pPr>
              <w:jc w:val="center"/>
              <w:rPr>
                <w:rFonts w:hint="eastAsia" w:cs="Times New Roman" w:asciiTheme="minorEastAsia" w:hAnsiTheme="minorEastAsia" w:eastAsiaTheme="minorEastAsia"/>
                <w:color w:val="000000"/>
                <w:kern w:val="2"/>
                <w:sz w:val="24"/>
                <w:szCs w:val="24"/>
                <w:lang w:val="en-US" w:eastAsia="zh-CN" w:bidi="ar-SA"/>
              </w:rPr>
            </w:pPr>
            <w:r>
              <w:rPr>
                <w:rFonts w:hint="eastAsia" w:cs="Times New Roman" w:asciiTheme="minorEastAsia" w:hAnsiTheme="minorEastAsia" w:eastAsiaTheme="minorEastAsia"/>
                <w:color w:val="000000"/>
                <w:kern w:val="2"/>
                <w:sz w:val="24"/>
                <w:szCs w:val="24"/>
                <w:lang w:val="en-US" w:eastAsia="zh-CN" w:bidi="ar-SA"/>
              </w:rPr>
              <w:t>（19分）</w:t>
            </w:r>
          </w:p>
        </w:tc>
        <w:tc>
          <w:tcPr>
            <w:tcW w:w="1985" w:type="dxa"/>
            <w:tcBorders>
              <w:top w:val="single" w:color="auto" w:sz="4" w:space="0"/>
              <w:left w:val="single" w:color="auto" w:sz="4" w:space="0"/>
              <w:right w:val="single" w:color="auto" w:sz="4" w:space="0"/>
            </w:tcBorders>
            <w:vAlign w:val="center"/>
          </w:tcPr>
          <w:p w14:paraId="04DD4F41">
            <w:pPr>
              <w:jc w:val="center"/>
              <w:rPr>
                <w:rFonts w:hint="eastAsia" w:cs="Times New Roman" w:asciiTheme="minorEastAsia" w:hAnsiTheme="minorEastAsia" w:eastAsiaTheme="minorEastAsia"/>
                <w:color w:val="000000"/>
                <w:kern w:val="2"/>
                <w:sz w:val="24"/>
                <w:szCs w:val="24"/>
                <w:lang w:val="en-US" w:eastAsia="zh-CN" w:bidi="ar-SA"/>
              </w:rPr>
            </w:pPr>
            <w:r>
              <w:rPr>
                <w:rFonts w:hint="eastAsia" w:cs="Times New Roman" w:asciiTheme="minorEastAsia" w:hAnsiTheme="minorEastAsia" w:eastAsiaTheme="minorEastAsia"/>
                <w:color w:val="000000"/>
                <w:kern w:val="2"/>
                <w:sz w:val="24"/>
                <w:szCs w:val="24"/>
                <w:lang w:val="en-US" w:eastAsia="zh-CN" w:bidi="ar-SA"/>
              </w:rPr>
              <w:t>人员配备</w:t>
            </w:r>
          </w:p>
        </w:tc>
        <w:tc>
          <w:tcPr>
            <w:tcW w:w="607" w:type="dxa"/>
            <w:tcBorders>
              <w:top w:val="single" w:color="auto" w:sz="4" w:space="0"/>
              <w:left w:val="single" w:color="auto" w:sz="4" w:space="0"/>
              <w:right w:val="single" w:color="auto" w:sz="4" w:space="0"/>
            </w:tcBorders>
            <w:vAlign w:val="center"/>
          </w:tcPr>
          <w:p w14:paraId="1DF8FBBF">
            <w:pPr>
              <w:jc w:val="center"/>
              <w:rPr>
                <w:rFonts w:hint="default" w:cs="Times New Roman" w:asciiTheme="minorEastAsia" w:hAnsiTheme="minorEastAsia" w:eastAsiaTheme="minorEastAsia"/>
                <w:color w:val="000000"/>
                <w:kern w:val="2"/>
                <w:sz w:val="24"/>
                <w:szCs w:val="24"/>
                <w:lang w:val="en-US" w:eastAsia="zh-CN" w:bidi="ar-SA"/>
              </w:rPr>
            </w:pPr>
            <w:r>
              <w:rPr>
                <w:rFonts w:hint="eastAsia" w:cs="Times New Roman" w:asciiTheme="minorEastAsia" w:hAnsiTheme="minorEastAsia" w:eastAsiaTheme="minorEastAsia"/>
                <w:color w:val="000000"/>
                <w:kern w:val="2"/>
                <w:sz w:val="24"/>
                <w:szCs w:val="24"/>
                <w:lang w:val="en-US" w:eastAsia="zh-CN" w:bidi="ar-SA"/>
              </w:rPr>
              <w:t>10</w:t>
            </w:r>
          </w:p>
        </w:tc>
        <w:tc>
          <w:tcPr>
            <w:tcW w:w="6480" w:type="dxa"/>
            <w:tcBorders>
              <w:top w:val="single" w:color="auto" w:sz="4" w:space="0"/>
              <w:left w:val="single" w:color="auto" w:sz="4" w:space="0"/>
              <w:right w:val="single" w:color="auto" w:sz="4" w:space="0"/>
            </w:tcBorders>
            <w:vAlign w:val="center"/>
          </w:tcPr>
          <w:p w14:paraId="5052942B">
            <w:pPr>
              <w:pStyle w:val="2"/>
              <w:ind w:firstLine="0" w:firstLineChars="0"/>
              <w:jc w:val="both"/>
              <w:rPr>
                <w:rFonts w:hint="eastAsia" w:cs="Times New Roman" w:asciiTheme="minorEastAsia" w:hAnsiTheme="minorEastAsia" w:eastAsiaTheme="minorEastAsia"/>
                <w:color w:val="000000"/>
                <w:kern w:val="2"/>
                <w:sz w:val="24"/>
                <w:szCs w:val="24"/>
                <w:lang w:val="en-US" w:eastAsia="zh-CN" w:bidi="ar-SA"/>
              </w:rPr>
            </w:pPr>
            <w:r>
              <w:rPr>
                <w:rFonts w:hint="eastAsia" w:cs="Times New Roman" w:asciiTheme="minorEastAsia" w:hAnsiTheme="minorEastAsia" w:eastAsiaTheme="minorEastAsia"/>
                <w:color w:val="000000"/>
                <w:kern w:val="2"/>
                <w:sz w:val="24"/>
                <w:szCs w:val="24"/>
                <w:lang w:val="en-US" w:eastAsia="zh-CN" w:bidi="ar-SA"/>
              </w:rPr>
              <w:t xml:space="preserve">项目人员配备组织结构合理，人员专业配置齐全、从业经验丰富，得10分； </w:t>
            </w:r>
          </w:p>
          <w:p w14:paraId="4097EEF5">
            <w:pPr>
              <w:pStyle w:val="2"/>
              <w:ind w:firstLine="0" w:firstLineChars="0"/>
              <w:jc w:val="both"/>
              <w:rPr>
                <w:rFonts w:hint="eastAsia" w:cs="Times New Roman" w:asciiTheme="minorEastAsia" w:hAnsiTheme="minorEastAsia" w:eastAsiaTheme="minorEastAsia"/>
                <w:color w:val="000000"/>
                <w:kern w:val="2"/>
                <w:sz w:val="24"/>
                <w:szCs w:val="24"/>
                <w:lang w:val="en-US" w:eastAsia="zh-CN" w:bidi="ar-SA"/>
              </w:rPr>
            </w:pPr>
            <w:r>
              <w:rPr>
                <w:rFonts w:hint="eastAsia" w:cs="Times New Roman" w:asciiTheme="minorEastAsia" w:hAnsiTheme="minorEastAsia" w:eastAsiaTheme="minorEastAsia"/>
                <w:color w:val="000000"/>
                <w:kern w:val="2"/>
                <w:sz w:val="24"/>
                <w:szCs w:val="24"/>
                <w:lang w:val="en-US" w:eastAsia="zh-CN" w:bidi="ar-SA"/>
              </w:rPr>
              <w:t xml:space="preserve">项目人员配备组织结构合理，人员专业配置基本齐全，得6分； </w:t>
            </w:r>
          </w:p>
          <w:p w14:paraId="34F0DB7B">
            <w:pPr>
              <w:pStyle w:val="2"/>
              <w:ind w:firstLine="0" w:firstLineChars="0"/>
              <w:jc w:val="both"/>
              <w:rPr>
                <w:rFonts w:hint="eastAsia" w:cs="Times New Roman" w:asciiTheme="minorEastAsia" w:hAnsiTheme="minorEastAsia" w:eastAsiaTheme="minorEastAsia"/>
                <w:color w:val="000000"/>
                <w:kern w:val="2"/>
                <w:sz w:val="24"/>
                <w:szCs w:val="24"/>
                <w:lang w:val="en-US" w:eastAsia="zh-CN" w:bidi="ar-SA"/>
              </w:rPr>
            </w:pPr>
            <w:r>
              <w:rPr>
                <w:rFonts w:hint="eastAsia" w:cs="Times New Roman" w:asciiTheme="minorEastAsia" w:hAnsiTheme="minorEastAsia" w:eastAsiaTheme="minorEastAsia"/>
                <w:color w:val="000000"/>
                <w:kern w:val="2"/>
                <w:sz w:val="24"/>
                <w:szCs w:val="24"/>
                <w:lang w:val="en-US" w:eastAsia="zh-CN" w:bidi="ar-SA"/>
              </w:rPr>
              <w:t>项目人员配备组织机构较合理，但人员专业配置欠缺，得2分；</w:t>
            </w:r>
          </w:p>
          <w:p w14:paraId="38235F94">
            <w:pPr>
              <w:pStyle w:val="2"/>
              <w:ind w:firstLine="0" w:firstLineChars="0"/>
              <w:jc w:val="both"/>
              <w:rPr>
                <w:rFonts w:hint="eastAsia" w:cs="Times New Roman" w:asciiTheme="minorEastAsia" w:hAnsiTheme="minorEastAsia" w:eastAsiaTheme="minorEastAsia"/>
                <w:color w:val="000000"/>
                <w:kern w:val="2"/>
                <w:sz w:val="24"/>
                <w:szCs w:val="24"/>
                <w:lang w:val="en-US" w:eastAsia="zh-CN" w:bidi="ar-SA"/>
              </w:rPr>
            </w:pPr>
            <w:r>
              <w:rPr>
                <w:rFonts w:hint="eastAsia" w:cs="Times New Roman" w:asciiTheme="minorEastAsia" w:hAnsiTheme="minorEastAsia" w:eastAsiaTheme="minorEastAsia"/>
                <w:color w:val="000000"/>
                <w:kern w:val="2"/>
                <w:sz w:val="24"/>
                <w:szCs w:val="24"/>
                <w:lang w:val="en-US" w:eastAsia="zh-CN" w:bidi="ar-SA"/>
              </w:rPr>
              <w:t>项目人员配备组织机构不合理，或人员专业配置严重缺失，不利于项目正常实施，得0分。</w:t>
            </w:r>
          </w:p>
        </w:tc>
      </w:tr>
      <w:tr w14:paraId="4864CEDF">
        <w:tblPrEx>
          <w:tblCellMar>
            <w:top w:w="0" w:type="dxa"/>
            <w:left w:w="108" w:type="dxa"/>
            <w:bottom w:w="0" w:type="dxa"/>
            <w:right w:w="108" w:type="dxa"/>
          </w:tblCellMar>
        </w:tblPrEx>
        <w:trPr>
          <w:trHeight w:val="20" w:hRule="atLeast"/>
          <w:jc w:val="center"/>
        </w:trPr>
        <w:tc>
          <w:tcPr>
            <w:tcW w:w="1129" w:type="dxa"/>
            <w:vMerge w:val="continue"/>
            <w:tcBorders>
              <w:left w:val="single" w:color="auto" w:sz="4" w:space="0"/>
              <w:bottom w:val="single" w:color="auto" w:sz="4" w:space="0"/>
              <w:right w:val="single" w:color="auto" w:sz="4" w:space="0"/>
            </w:tcBorders>
            <w:vAlign w:val="center"/>
          </w:tcPr>
          <w:p w14:paraId="63E2BBA8">
            <w:pPr>
              <w:jc w:val="center"/>
              <w:rPr>
                <w:rFonts w:hint="eastAsia" w:cs="Times New Roman" w:asciiTheme="minorEastAsia" w:hAnsiTheme="minorEastAsia" w:eastAsiaTheme="minorEastAsia"/>
                <w:color w:val="000000"/>
                <w:kern w:val="2"/>
                <w:sz w:val="24"/>
                <w:szCs w:val="24"/>
                <w:lang w:val="en-US" w:eastAsia="zh-CN" w:bidi="ar-SA"/>
              </w:rPr>
            </w:pPr>
          </w:p>
        </w:tc>
        <w:tc>
          <w:tcPr>
            <w:tcW w:w="1985" w:type="dxa"/>
            <w:tcBorders>
              <w:top w:val="single" w:color="auto" w:sz="4" w:space="0"/>
              <w:left w:val="single" w:color="auto" w:sz="4" w:space="0"/>
              <w:bottom w:val="single" w:color="auto" w:sz="4" w:space="0"/>
              <w:right w:val="single" w:color="auto" w:sz="4" w:space="0"/>
            </w:tcBorders>
            <w:vAlign w:val="center"/>
          </w:tcPr>
          <w:p w14:paraId="51982FEF">
            <w:pPr>
              <w:jc w:val="center"/>
              <w:rPr>
                <w:rFonts w:hint="eastAsia" w:cs="Times New Roman" w:asciiTheme="minorEastAsia" w:hAnsiTheme="minorEastAsia" w:eastAsiaTheme="minorEastAsia"/>
                <w:color w:val="000000"/>
                <w:kern w:val="2"/>
                <w:sz w:val="24"/>
                <w:szCs w:val="24"/>
                <w:lang w:val="en-US" w:eastAsia="zh-CN" w:bidi="ar-SA"/>
              </w:rPr>
            </w:pPr>
            <w:r>
              <w:rPr>
                <w:rFonts w:hint="eastAsia" w:cs="Times New Roman" w:asciiTheme="minorEastAsia" w:hAnsiTheme="minorEastAsia" w:eastAsiaTheme="minorEastAsia"/>
                <w:color w:val="000000"/>
                <w:kern w:val="2"/>
                <w:sz w:val="24"/>
                <w:szCs w:val="24"/>
                <w:lang w:val="en-US" w:eastAsia="zh-CN" w:bidi="ar-SA"/>
              </w:rPr>
              <w:t>同类项目业绩</w:t>
            </w:r>
          </w:p>
        </w:tc>
        <w:tc>
          <w:tcPr>
            <w:tcW w:w="607" w:type="dxa"/>
            <w:tcBorders>
              <w:top w:val="single" w:color="auto" w:sz="4" w:space="0"/>
              <w:left w:val="single" w:color="auto" w:sz="4" w:space="0"/>
              <w:bottom w:val="single" w:color="auto" w:sz="4" w:space="0"/>
              <w:right w:val="single" w:color="auto" w:sz="4" w:space="0"/>
            </w:tcBorders>
            <w:vAlign w:val="center"/>
          </w:tcPr>
          <w:p w14:paraId="6A673E68">
            <w:pPr>
              <w:jc w:val="center"/>
              <w:rPr>
                <w:rFonts w:hint="default" w:cs="Times New Roman" w:asciiTheme="minorEastAsia" w:hAnsiTheme="minorEastAsia" w:eastAsiaTheme="minorEastAsia"/>
                <w:color w:val="000000"/>
                <w:kern w:val="2"/>
                <w:sz w:val="24"/>
                <w:szCs w:val="24"/>
                <w:lang w:val="en-US" w:eastAsia="zh-CN" w:bidi="ar-SA"/>
              </w:rPr>
            </w:pPr>
            <w:r>
              <w:rPr>
                <w:rFonts w:hint="eastAsia" w:cs="Times New Roman" w:asciiTheme="minorEastAsia" w:hAnsiTheme="minorEastAsia" w:eastAsiaTheme="minorEastAsia"/>
                <w:color w:val="000000"/>
                <w:kern w:val="2"/>
                <w:sz w:val="24"/>
                <w:szCs w:val="24"/>
                <w:lang w:val="en-US" w:eastAsia="zh-CN" w:bidi="ar-SA"/>
              </w:rPr>
              <w:t>9</w:t>
            </w:r>
          </w:p>
        </w:tc>
        <w:tc>
          <w:tcPr>
            <w:tcW w:w="6480" w:type="dxa"/>
            <w:tcBorders>
              <w:top w:val="single" w:color="auto" w:sz="4" w:space="0"/>
              <w:left w:val="single" w:color="auto" w:sz="4" w:space="0"/>
              <w:bottom w:val="single" w:color="auto" w:sz="4" w:space="0"/>
              <w:right w:val="single" w:color="auto" w:sz="4" w:space="0"/>
            </w:tcBorders>
            <w:vAlign w:val="center"/>
          </w:tcPr>
          <w:p w14:paraId="390D112C">
            <w:pPr>
              <w:rPr>
                <w:rFonts w:hint="eastAsia" w:cs="Times New Roman" w:asciiTheme="minorEastAsia" w:hAnsiTheme="minorEastAsia" w:eastAsiaTheme="minorEastAsia"/>
                <w:color w:val="000000"/>
                <w:kern w:val="2"/>
                <w:sz w:val="24"/>
                <w:szCs w:val="24"/>
                <w:lang w:val="en-US" w:eastAsia="zh-CN" w:bidi="ar-SA"/>
              </w:rPr>
            </w:pPr>
            <w:r>
              <w:rPr>
                <w:rFonts w:hint="eastAsia" w:cs="Times New Roman" w:asciiTheme="minorEastAsia" w:hAnsiTheme="minorEastAsia" w:eastAsiaTheme="minorEastAsia"/>
                <w:color w:val="000000"/>
                <w:kern w:val="2"/>
                <w:sz w:val="24"/>
                <w:szCs w:val="24"/>
                <w:lang w:val="en-US" w:eastAsia="zh-CN" w:bidi="ar-SA"/>
              </w:rPr>
              <w:t>投标人的近三年（2021年11月1日至至开标截止日前）完成的类似业绩，提供一份业绩证明材料的得3分，满分9分（以合同复印件为依据，提供中标通知书的需附合同）。</w:t>
            </w:r>
          </w:p>
        </w:tc>
      </w:tr>
      <w:tr w14:paraId="4A650ACA">
        <w:tblPrEx>
          <w:tblCellMar>
            <w:top w:w="0" w:type="dxa"/>
            <w:left w:w="108" w:type="dxa"/>
            <w:bottom w:w="0" w:type="dxa"/>
            <w:right w:w="108" w:type="dxa"/>
          </w:tblCellMar>
        </w:tblPrEx>
        <w:trPr>
          <w:trHeight w:val="20" w:hRule="atLeast"/>
          <w:jc w:val="center"/>
        </w:trPr>
        <w:tc>
          <w:tcPr>
            <w:tcW w:w="1129" w:type="dxa"/>
            <w:vMerge w:val="restart"/>
            <w:tcBorders>
              <w:top w:val="single" w:color="auto" w:sz="4" w:space="0"/>
              <w:left w:val="single" w:color="auto" w:sz="4" w:space="0"/>
              <w:right w:val="single" w:color="auto" w:sz="4" w:space="0"/>
            </w:tcBorders>
            <w:vAlign w:val="center"/>
          </w:tcPr>
          <w:p w14:paraId="215C101E">
            <w:pPr>
              <w:jc w:val="center"/>
              <w:rPr>
                <w:rFonts w:hint="eastAsia" w:cs="Times New Roman" w:asciiTheme="minorEastAsia" w:hAnsiTheme="minorEastAsia" w:eastAsiaTheme="minorEastAsia"/>
                <w:color w:val="000000"/>
                <w:kern w:val="2"/>
                <w:sz w:val="24"/>
                <w:szCs w:val="24"/>
                <w:highlight w:val="none"/>
                <w:lang w:val="en-US" w:eastAsia="zh-CN" w:bidi="ar-SA"/>
              </w:rPr>
            </w:pPr>
            <w:r>
              <w:rPr>
                <w:rFonts w:hint="eastAsia" w:cs="Times New Roman" w:asciiTheme="minorEastAsia" w:hAnsiTheme="minorEastAsia" w:eastAsiaTheme="minorEastAsia"/>
                <w:color w:val="000000"/>
                <w:kern w:val="2"/>
                <w:sz w:val="24"/>
                <w:szCs w:val="24"/>
                <w:highlight w:val="none"/>
                <w:lang w:val="en-US" w:eastAsia="zh-CN" w:bidi="ar-SA"/>
              </w:rPr>
              <w:t>技术部分</w:t>
            </w:r>
          </w:p>
          <w:p w14:paraId="31F4B310">
            <w:pPr>
              <w:widowControl/>
              <w:jc w:val="center"/>
              <w:rPr>
                <w:rFonts w:hint="eastAsia" w:cs="Times New Roman" w:asciiTheme="minorEastAsia" w:hAnsiTheme="minorEastAsia" w:eastAsiaTheme="minorEastAsia"/>
                <w:color w:val="000000"/>
                <w:kern w:val="2"/>
                <w:sz w:val="24"/>
                <w:szCs w:val="24"/>
                <w:highlight w:val="yellow"/>
                <w:lang w:val="en-US" w:eastAsia="zh-CN" w:bidi="ar-SA"/>
              </w:rPr>
            </w:pPr>
            <w:r>
              <w:rPr>
                <w:rFonts w:hint="eastAsia" w:cs="Times New Roman" w:asciiTheme="minorEastAsia" w:hAnsiTheme="minorEastAsia" w:eastAsiaTheme="minorEastAsia"/>
                <w:color w:val="000000"/>
                <w:kern w:val="2"/>
                <w:sz w:val="24"/>
                <w:szCs w:val="24"/>
                <w:highlight w:val="none"/>
                <w:lang w:val="en-US" w:eastAsia="zh-CN" w:bidi="ar-SA"/>
              </w:rPr>
              <w:t>(71分)</w:t>
            </w:r>
          </w:p>
        </w:tc>
        <w:tc>
          <w:tcPr>
            <w:tcW w:w="1985" w:type="dxa"/>
            <w:tcBorders>
              <w:top w:val="single" w:color="auto" w:sz="4" w:space="0"/>
              <w:left w:val="single" w:color="auto" w:sz="4" w:space="0"/>
              <w:bottom w:val="single" w:color="auto" w:sz="4" w:space="0"/>
              <w:right w:val="single" w:color="auto" w:sz="4" w:space="0"/>
            </w:tcBorders>
            <w:vAlign w:val="center"/>
          </w:tcPr>
          <w:p w14:paraId="0BE3430A">
            <w:pPr>
              <w:rPr>
                <w:rFonts w:hint="eastAsia" w:cs="Times New Roman" w:asciiTheme="minorEastAsia" w:hAnsiTheme="minorEastAsia" w:eastAsiaTheme="minorEastAsia"/>
                <w:color w:val="000000"/>
                <w:kern w:val="2"/>
                <w:sz w:val="24"/>
                <w:szCs w:val="24"/>
                <w:highlight w:val="none"/>
                <w:lang w:val="en-US" w:eastAsia="zh-CN" w:bidi="ar-SA"/>
              </w:rPr>
            </w:pPr>
            <w:r>
              <w:rPr>
                <w:rFonts w:hint="eastAsia" w:cs="Times New Roman" w:asciiTheme="minorEastAsia" w:hAnsiTheme="minorEastAsia" w:eastAsiaTheme="minorEastAsia"/>
                <w:color w:val="000000"/>
                <w:kern w:val="2"/>
                <w:sz w:val="24"/>
                <w:szCs w:val="24"/>
                <w:highlight w:val="none"/>
                <w:lang w:val="en-US" w:eastAsia="zh-CN" w:bidi="ar-SA"/>
              </w:rPr>
              <w:t>12345市民热线服务项目现状分析及需求理解</w:t>
            </w:r>
          </w:p>
        </w:tc>
        <w:tc>
          <w:tcPr>
            <w:tcW w:w="607" w:type="dxa"/>
            <w:tcBorders>
              <w:top w:val="single" w:color="auto" w:sz="4" w:space="0"/>
              <w:left w:val="single" w:color="auto" w:sz="4" w:space="0"/>
              <w:bottom w:val="single" w:color="auto" w:sz="4" w:space="0"/>
              <w:right w:val="single" w:color="auto" w:sz="4" w:space="0"/>
            </w:tcBorders>
            <w:vAlign w:val="center"/>
          </w:tcPr>
          <w:p w14:paraId="2F719199">
            <w:pPr>
              <w:jc w:val="center"/>
              <w:rPr>
                <w:rFonts w:hint="default" w:cs="Times New Roman" w:asciiTheme="minorEastAsia" w:hAnsiTheme="minorEastAsia" w:eastAsiaTheme="minorEastAsia"/>
                <w:color w:val="000000"/>
                <w:kern w:val="2"/>
                <w:sz w:val="24"/>
                <w:szCs w:val="24"/>
                <w:highlight w:val="none"/>
                <w:lang w:val="en-US" w:eastAsia="zh-CN" w:bidi="ar-SA"/>
              </w:rPr>
            </w:pPr>
            <w:r>
              <w:rPr>
                <w:rFonts w:hint="eastAsia" w:ascii="宋体" w:hAnsi="宋体" w:eastAsiaTheme="minorEastAsia"/>
                <w:sz w:val="24"/>
                <w:szCs w:val="24"/>
                <w:highlight w:val="none"/>
                <w:lang w:val="en-US" w:eastAsia="zh-CN"/>
              </w:rPr>
              <w:t>10</w:t>
            </w:r>
          </w:p>
        </w:tc>
        <w:tc>
          <w:tcPr>
            <w:tcW w:w="6480" w:type="dxa"/>
            <w:tcBorders>
              <w:top w:val="single" w:color="auto" w:sz="4" w:space="0"/>
              <w:left w:val="single" w:color="auto" w:sz="4" w:space="0"/>
              <w:bottom w:val="single" w:color="auto" w:sz="4" w:space="0"/>
              <w:right w:val="single" w:color="auto" w:sz="4" w:space="0"/>
            </w:tcBorders>
            <w:vAlign w:val="center"/>
          </w:tcPr>
          <w:p w14:paraId="066D0142">
            <w:pPr>
              <w:rPr>
                <w:rFonts w:hint="eastAsia" w:ascii="宋体" w:hAnsi="宋体"/>
                <w:sz w:val="24"/>
                <w:szCs w:val="24"/>
                <w:highlight w:val="none"/>
              </w:rPr>
            </w:pPr>
            <w:r>
              <w:rPr>
                <w:rFonts w:hint="eastAsia" w:ascii="宋体" w:hAnsi="宋体"/>
                <w:sz w:val="24"/>
                <w:szCs w:val="24"/>
                <w:highlight w:val="none"/>
              </w:rPr>
              <w:t>深刻理解</w:t>
            </w:r>
            <w:r>
              <w:rPr>
                <w:rFonts w:hint="eastAsia" w:ascii="宋体" w:hAnsi="宋体"/>
                <w:sz w:val="24"/>
                <w:szCs w:val="24"/>
                <w:highlight w:val="none"/>
                <w:lang w:val="en-US" w:eastAsia="zh-CN"/>
              </w:rPr>
              <w:t>12345市民热线服务项目</w:t>
            </w:r>
            <w:r>
              <w:rPr>
                <w:rFonts w:hint="eastAsia" w:ascii="宋体" w:hAnsi="宋体"/>
                <w:sz w:val="24"/>
                <w:szCs w:val="24"/>
                <w:highlight w:val="none"/>
                <w:lang w:eastAsia="zh-Hans"/>
              </w:rPr>
              <w:t>实施背景、内容和现状，</w:t>
            </w:r>
            <w:r>
              <w:rPr>
                <w:rFonts w:hint="eastAsia" w:ascii="宋体" w:hAnsi="宋体"/>
                <w:sz w:val="24"/>
                <w:szCs w:val="24"/>
                <w:highlight w:val="none"/>
              </w:rPr>
              <w:t>针对</w:t>
            </w:r>
            <w:r>
              <w:rPr>
                <w:rFonts w:hint="eastAsia" w:ascii="宋体" w:hAnsi="宋体"/>
                <w:sz w:val="24"/>
                <w:szCs w:val="24"/>
                <w:highlight w:val="none"/>
                <w:lang w:val="en-US" w:eastAsia="zh-CN"/>
              </w:rPr>
              <w:t>12345市民热线服务项目</w:t>
            </w:r>
            <w:r>
              <w:rPr>
                <w:rFonts w:hint="eastAsia" w:ascii="宋体" w:hAnsi="宋体"/>
                <w:sz w:val="24"/>
                <w:szCs w:val="24"/>
                <w:highlight w:val="none"/>
              </w:rPr>
              <w:t>进行现状分析及需求理解，熟悉市级、区级系统和案件办理工作程序和标准。</w:t>
            </w:r>
          </w:p>
          <w:p w14:paraId="1795AF29">
            <w:pPr>
              <w:rPr>
                <w:rFonts w:hint="eastAsia" w:ascii="宋体" w:hAnsi="宋体"/>
                <w:sz w:val="24"/>
                <w:szCs w:val="24"/>
                <w:highlight w:val="none"/>
              </w:rPr>
            </w:pPr>
            <w:r>
              <w:rPr>
                <w:rFonts w:hint="eastAsia" w:ascii="宋体" w:hAnsi="宋体"/>
                <w:sz w:val="24"/>
                <w:szCs w:val="24"/>
                <w:highlight w:val="none"/>
              </w:rPr>
              <w:t>熟悉程度高，理解清晰、分析透彻得10分；</w:t>
            </w:r>
          </w:p>
          <w:p w14:paraId="2F1AD394">
            <w:pPr>
              <w:rPr>
                <w:rFonts w:hint="eastAsia" w:ascii="宋体" w:hAnsi="宋体"/>
                <w:sz w:val="24"/>
                <w:szCs w:val="24"/>
                <w:highlight w:val="none"/>
              </w:rPr>
            </w:pPr>
            <w:r>
              <w:rPr>
                <w:rFonts w:hint="eastAsia" w:ascii="宋体" w:hAnsi="宋体"/>
                <w:sz w:val="24"/>
                <w:szCs w:val="24"/>
                <w:highlight w:val="none"/>
              </w:rPr>
              <w:t>熟悉程度较高，理解、分析较好得</w:t>
            </w:r>
            <w:r>
              <w:rPr>
                <w:rFonts w:hint="eastAsia" w:ascii="宋体" w:hAnsi="宋体"/>
                <w:sz w:val="24"/>
                <w:szCs w:val="24"/>
                <w:highlight w:val="none"/>
                <w:lang w:val="en-US" w:eastAsia="zh-CN"/>
              </w:rPr>
              <w:t>6</w:t>
            </w:r>
            <w:r>
              <w:rPr>
                <w:rFonts w:hint="eastAsia" w:ascii="宋体" w:hAnsi="宋体"/>
                <w:sz w:val="24"/>
                <w:szCs w:val="24"/>
                <w:highlight w:val="none"/>
              </w:rPr>
              <w:t>分；</w:t>
            </w:r>
          </w:p>
          <w:p w14:paraId="0387A0BC">
            <w:pPr>
              <w:rPr>
                <w:rFonts w:hint="eastAsia" w:ascii="宋体" w:hAnsi="宋体"/>
                <w:sz w:val="24"/>
                <w:szCs w:val="24"/>
                <w:highlight w:val="none"/>
              </w:rPr>
            </w:pPr>
            <w:r>
              <w:rPr>
                <w:rFonts w:hint="eastAsia" w:ascii="宋体" w:hAnsi="宋体"/>
                <w:sz w:val="24"/>
                <w:szCs w:val="24"/>
                <w:highlight w:val="none"/>
              </w:rPr>
              <w:t>熟悉程度和理解、分析均一般得</w:t>
            </w:r>
            <w:r>
              <w:rPr>
                <w:rFonts w:hint="eastAsia" w:ascii="宋体" w:hAnsi="宋体"/>
                <w:sz w:val="24"/>
                <w:szCs w:val="24"/>
                <w:highlight w:val="none"/>
                <w:lang w:val="en-US" w:eastAsia="zh-CN"/>
              </w:rPr>
              <w:t>2</w:t>
            </w:r>
            <w:r>
              <w:rPr>
                <w:rFonts w:hint="eastAsia" w:ascii="宋体" w:hAnsi="宋体"/>
                <w:sz w:val="24"/>
                <w:szCs w:val="24"/>
                <w:highlight w:val="none"/>
              </w:rPr>
              <w:t>分；</w:t>
            </w:r>
          </w:p>
          <w:p w14:paraId="24EE42E9">
            <w:pPr>
              <w:rPr>
                <w:rFonts w:hint="eastAsia" w:cs="Times New Roman" w:asciiTheme="minorEastAsia" w:hAnsiTheme="minorEastAsia" w:eastAsiaTheme="minorEastAsia"/>
                <w:color w:val="000000"/>
                <w:kern w:val="2"/>
                <w:sz w:val="24"/>
                <w:szCs w:val="24"/>
                <w:highlight w:val="none"/>
                <w:lang w:val="en-US" w:eastAsia="zh-CN" w:bidi="ar-SA"/>
              </w:rPr>
            </w:pPr>
            <w:r>
              <w:rPr>
                <w:rFonts w:hint="eastAsia" w:ascii="宋体" w:hAnsi="宋体"/>
                <w:sz w:val="24"/>
                <w:szCs w:val="24"/>
                <w:highlight w:val="none"/>
              </w:rPr>
              <w:t>熟悉程度和理解、分析较差得0分。</w:t>
            </w:r>
          </w:p>
        </w:tc>
      </w:tr>
      <w:tr w14:paraId="3458C9D3">
        <w:tblPrEx>
          <w:tblCellMar>
            <w:top w:w="0" w:type="dxa"/>
            <w:left w:w="108" w:type="dxa"/>
            <w:bottom w:w="0" w:type="dxa"/>
            <w:right w:w="108" w:type="dxa"/>
          </w:tblCellMar>
        </w:tblPrEx>
        <w:trPr>
          <w:trHeight w:val="2839" w:hRule="atLeast"/>
          <w:jc w:val="center"/>
        </w:trPr>
        <w:tc>
          <w:tcPr>
            <w:tcW w:w="1129" w:type="dxa"/>
            <w:vMerge w:val="continue"/>
            <w:tcBorders>
              <w:left w:val="single" w:color="auto" w:sz="4" w:space="0"/>
              <w:right w:val="single" w:color="auto" w:sz="4" w:space="0"/>
            </w:tcBorders>
            <w:vAlign w:val="center"/>
          </w:tcPr>
          <w:p w14:paraId="0875E298">
            <w:pPr>
              <w:jc w:val="center"/>
              <w:rPr>
                <w:rFonts w:hint="eastAsia" w:cs="Times New Roman" w:asciiTheme="minorEastAsia" w:hAnsiTheme="minorEastAsia" w:eastAsiaTheme="minorEastAsia"/>
                <w:color w:val="000000"/>
                <w:kern w:val="2"/>
                <w:sz w:val="24"/>
                <w:szCs w:val="24"/>
                <w:highlight w:val="yellow"/>
                <w:lang w:val="en-US" w:eastAsia="zh-CN" w:bidi="ar-SA"/>
              </w:rPr>
            </w:pPr>
          </w:p>
        </w:tc>
        <w:tc>
          <w:tcPr>
            <w:tcW w:w="1985" w:type="dxa"/>
            <w:tcBorders>
              <w:top w:val="single" w:color="auto" w:sz="4" w:space="0"/>
              <w:left w:val="single" w:color="auto" w:sz="4" w:space="0"/>
              <w:bottom w:val="single" w:color="auto" w:sz="4" w:space="0"/>
              <w:right w:val="single" w:color="auto" w:sz="4" w:space="0"/>
            </w:tcBorders>
            <w:vAlign w:val="center"/>
          </w:tcPr>
          <w:p w14:paraId="60F54BBA">
            <w:pPr>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12345市民热线服务方案</w:t>
            </w:r>
          </w:p>
        </w:tc>
        <w:tc>
          <w:tcPr>
            <w:tcW w:w="607" w:type="dxa"/>
            <w:tcBorders>
              <w:top w:val="single" w:color="auto" w:sz="4" w:space="0"/>
              <w:left w:val="single" w:color="auto" w:sz="4" w:space="0"/>
              <w:bottom w:val="single" w:color="auto" w:sz="4" w:space="0"/>
              <w:right w:val="single" w:color="auto" w:sz="4" w:space="0"/>
            </w:tcBorders>
            <w:vAlign w:val="center"/>
          </w:tcPr>
          <w:p w14:paraId="668989CC">
            <w:pPr>
              <w:rPr>
                <w:rFonts w:hint="default" w:ascii="宋体" w:hAnsi="宋体" w:eastAsia="宋体" w:cs="Times New Roman"/>
                <w:sz w:val="24"/>
                <w:szCs w:val="24"/>
                <w:highlight w:val="none"/>
                <w:lang w:val="en-US" w:eastAsia="zh-CN"/>
              </w:rPr>
            </w:pPr>
            <w:r>
              <w:rPr>
                <w:rFonts w:hint="eastAsia" w:ascii="宋体" w:hAnsi="宋体" w:cs="Times New Roman"/>
                <w:sz w:val="24"/>
                <w:szCs w:val="24"/>
                <w:highlight w:val="none"/>
                <w:lang w:val="en-US" w:eastAsia="zh-CN"/>
              </w:rPr>
              <w:t>20</w:t>
            </w:r>
          </w:p>
        </w:tc>
        <w:tc>
          <w:tcPr>
            <w:tcW w:w="6480" w:type="dxa"/>
            <w:tcBorders>
              <w:top w:val="single" w:color="auto" w:sz="4" w:space="0"/>
              <w:left w:val="single" w:color="auto" w:sz="4" w:space="0"/>
              <w:bottom w:val="single" w:color="auto" w:sz="4" w:space="0"/>
              <w:right w:val="single" w:color="auto" w:sz="4" w:space="0"/>
            </w:tcBorders>
            <w:vAlign w:val="center"/>
          </w:tcPr>
          <w:p w14:paraId="083C1698">
            <w:pPr>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12345市民热线服务方案</w:t>
            </w:r>
            <w:r>
              <w:rPr>
                <w:rFonts w:hint="eastAsia" w:ascii="宋体" w:hAnsi="宋体"/>
                <w:color w:val="000000" w:themeColor="text1"/>
                <w:sz w:val="24"/>
                <w14:textFill>
                  <w14:solidFill>
                    <w14:schemeClr w14:val="tx1"/>
                  </w14:solidFill>
                </w14:textFill>
              </w:rPr>
              <w:t>包括但不限于系统值守服务、案件回复服务、案件回访服务、案件督办服务、案件挂账服务、案件不计入考核服务等内容。</w:t>
            </w:r>
          </w:p>
          <w:p w14:paraId="12D4B89B">
            <w:pPr>
              <w:rPr>
                <w:rFonts w:ascii="宋体" w:hAnsi="宋体"/>
                <w:color w:val="000000" w:themeColor="text1"/>
                <w:sz w:val="24"/>
                <w14:textFill>
                  <w14:solidFill>
                    <w14:schemeClr w14:val="tx1"/>
                  </w14:solidFill>
                </w14:textFill>
              </w:rPr>
            </w:pPr>
            <w:r>
              <w:rPr>
                <w:rFonts w:hint="eastAsia" w:ascii="宋体" w:hAnsi="宋体" w:eastAsia="宋体" w:cs="Times New Roman"/>
                <w:sz w:val="24"/>
                <w:szCs w:val="24"/>
                <w:highlight w:val="none"/>
                <w:lang w:val="en-US" w:eastAsia="zh-CN"/>
              </w:rPr>
              <w:t>12345市民热线服务方案</w:t>
            </w:r>
            <w:r>
              <w:rPr>
                <w:rFonts w:hint="eastAsia" w:ascii="宋体" w:hAnsi="宋体"/>
                <w:color w:val="000000" w:themeColor="text1"/>
                <w:sz w:val="24"/>
                <w14:textFill>
                  <w14:solidFill>
                    <w14:schemeClr w14:val="tx1"/>
                  </w14:solidFill>
                </w14:textFill>
              </w:rPr>
              <w:t>全面详细、合理周密、专业性优势突出、优于采购人要求，得</w:t>
            </w:r>
            <w:r>
              <w:rPr>
                <w:rFonts w:hint="eastAsia" w:ascii="宋体" w:hAnsi="宋体"/>
                <w:color w:val="000000" w:themeColor="text1"/>
                <w:sz w:val="24"/>
                <w:lang w:val="en-US" w:eastAsia="zh-CN"/>
                <w14:textFill>
                  <w14:solidFill>
                    <w14:schemeClr w14:val="tx1"/>
                  </w14:solidFill>
                </w14:textFill>
              </w:rPr>
              <w:t>20</w:t>
            </w:r>
            <w:r>
              <w:rPr>
                <w:rFonts w:hint="eastAsia" w:ascii="宋体" w:hAnsi="宋体"/>
                <w:color w:val="000000" w:themeColor="text1"/>
                <w:sz w:val="24"/>
                <w14:textFill>
                  <w14:solidFill>
                    <w14:schemeClr w14:val="tx1"/>
                  </w14:solidFill>
                </w14:textFill>
              </w:rPr>
              <w:t>分；</w:t>
            </w:r>
          </w:p>
          <w:p w14:paraId="70D18937">
            <w:pPr>
              <w:rPr>
                <w:rFonts w:ascii="宋体" w:hAnsi="宋体"/>
                <w:color w:val="000000" w:themeColor="text1"/>
                <w:sz w:val="24"/>
                <w14:textFill>
                  <w14:solidFill>
                    <w14:schemeClr w14:val="tx1"/>
                  </w14:solidFill>
                </w14:textFill>
              </w:rPr>
            </w:pPr>
            <w:r>
              <w:rPr>
                <w:rFonts w:hint="eastAsia" w:ascii="宋体" w:hAnsi="宋体" w:eastAsia="宋体" w:cs="Times New Roman"/>
                <w:sz w:val="24"/>
                <w:szCs w:val="24"/>
                <w:highlight w:val="none"/>
                <w:lang w:val="en-US" w:eastAsia="zh-CN"/>
              </w:rPr>
              <w:t>12345市民热线服务方案</w:t>
            </w:r>
            <w:r>
              <w:rPr>
                <w:rFonts w:hint="eastAsia" w:ascii="宋体" w:hAnsi="宋体"/>
                <w:color w:val="000000" w:themeColor="text1"/>
                <w:sz w:val="24"/>
                <w14:textFill>
                  <w14:solidFill>
                    <w14:schemeClr w14:val="tx1"/>
                  </w14:solidFill>
                </w14:textFill>
              </w:rPr>
              <w:t>全面详细、合理、专业性较强、能够满足采购人要求，得</w:t>
            </w:r>
            <w:r>
              <w:rPr>
                <w:rFonts w:hint="eastAsia" w:ascii="宋体" w:hAnsi="宋体"/>
                <w:color w:val="000000" w:themeColor="text1"/>
                <w:sz w:val="24"/>
                <w:lang w:val="en-US" w:eastAsia="zh-CN"/>
                <w14:textFill>
                  <w14:solidFill>
                    <w14:schemeClr w14:val="tx1"/>
                  </w14:solidFill>
                </w14:textFill>
              </w:rPr>
              <w:t>15</w:t>
            </w:r>
            <w:r>
              <w:rPr>
                <w:rFonts w:hint="eastAsia" w:ascii="宋体" w:hAnsi="宋体"/>
                <w:color w:val="000000" w:themeColor="text1"/>
                <w:sz w:val="24"/>
                <w14:textFill>
                  <w14:solidFill>
                    <w14:schemeClr w14:val="tx1"/>
                  </w14:solidFill>
                </w14:textFill>
              </w:rPr>
              <w:t>分；</w:t>
            </w:r>
          </w:p>
          <w:p w14:paraId="34BF738E">
            <w:pPr>
              <w:rPr>
                <w:rFonts w:ascii="宋体" w:hAnsi="宋体"/>
                <w:color w:val="000000" w:themeColor="text1"/>
                <w:sz w:val="24"/>
                <w14:textFill>
                  <w14:solidFill>
                    <w14:schemeClr w14:val="tx1"/>
                  </w14:solidFill>
                </w14:textFill>
              </w:rPr>
            </w:pPr>
            <w:r>
              <w:rPr>
                <w:rFonts w:hint="eastAsia" w:ascii="宋体" w:hAnsi="宋体" w:eastAsia="宋体" w:cs="Times New Roman"/>
                <w:sz w:val="24"/>
                <w:szCs w:val="24"/>
                <w:highlight w:val="none"/>
                <w:lang w:val="en-US" w:eastAsia="zh-CN"/>
              </w:rPr>
              <w:t>12345市民热线服务方案</w:t>
            </w:r>
            <w:r>
              <w:rPr>
                <w:rFonts w:hint="eastAsia" w:ascii="宋体" w:hAnsi="宋体"/>
                <w:color w:val="000000" w:themeColor="text1"/>
                <w:sz w:val="24"/>
                <w14:textFill>
                  <w14:solidFill>
                    <w14:schemeClr w14:val="tx1"/>
                  </w14:solidFill>
                </w14:textFill>
              </w:rPr>
              <w:t>全面详细、基本合理、专业性一般、但基本满足采购人要求，得</w:t>
            </w:r>
            <w:r>
              <w:rPr>
                <w:rFonts w:hint="eastAsia" w:ascii="宋体" w:hAnsi="宋体"/>
                <w:color w:val="000000" w:themeColor="text1"/>
                <w:sz w:val="24"/>
                <w:lang w:val="en-US" w:eastAsia="zh-CN"/>
                <w14:textFill>
                  <w14:solidFill>
                    <w14:schemeClr w14:val="tx1"/>
                  </w14:solidFill>
                </w14:textFill>
              </w:rPr>
              <w:t>10</w:t>
            </w:r>
            <w:r>
              <w:rPr>
                <w:rFonts w:hint="eastAsia" w:ascii="宋体" w:hAnsi="宋体"/>
                <w:color w:val="000000" w:themeColor="text1"/>
                <w:sz w:val="24"/>
                <w14:textFill>
                  <w14:solidFill>
                    <w14:schemeClr w14:val="tx1"/>
                  </w14:solidFill>
                </w14:textFill>
              </w:rPr>
              <w:t>分；</w:t>
            </w:r>
          </w:p>
          <w:p w14:paraId="537EAF63">
            <w:pPr>
              <w:rPr>
                <w:rFonts w:ascii="宋体" w:hAnsi="宋体"/>
                <w:color w:val="000000" w:themeColor="text1"/>
                <w:sz w:val="24"/>
                <w14:textFill>
                  <w14:solidFill>
                    <w14:schemeClr w14:val="tx1"/>
                  </w14:solidFill>
                </w14:textFill>
              </w:rPr>
            </w:pPr>
            <w:r>
              <w:rPr>
                <w:rFonts w:hint="eastAsia" w:ascii="宋体" w:hAnsi="宋体" w:eastAsia="宋体" w:cs="Times New Roman"/>
                <w:sz w:val="24"/>
                <w:szCs w:val="24"/>
                <w:highlight w:val="none"/>
                <w:lang w:val="en-US" w:eastAsia="zh-CN"/>
              </w:rPr>
              <w:t>12345市民热线服务方案</w:t>
            </w:r>
            <w:r>
              <w:rPr>
                <w:rFonts w:hint="eastAsia" w:ascii="宋体" w:hAnsi="宋体"/>
                <w:color w:val="000000" w:themeColor="text1"/>
                <w:sz w:val="24"/>
                <w14:textFill>
                  <w14:solidFill>
                    <w14:schemeClr w14:val="tx1"/>
                  </w14:solidFill>
                </w14:textFill>
              </w:rPr>
              <w:t>全面，但不够详细、欠合理，专业性一般、存在不能满足采购要求的风险，得</w:t>
            </w:r>
            <w:r>
              <w:rPr>
                <w:rFonts w:ascii="宋体" w:hAnsi="宋体"/>
                <w:color w:val="000000" w:themeColor="text1"/>
                <w:sz w:val="24"/>
                <w14:textFill>
                  <w14:solidFill>
                    <w14:schemeClr w14:val="tx1"/>
                  </w14:solidFill>
                </w14:textFill>
              </w:rPr>
              <w:t>5</w:t>
            </w:r>
            <w:r>
              <w:rPr>
                <w:rFonts w:hint="eastAsia" w:ascii="宋体" w:hAnsi="宋体"/>
                <w:color w:val="000000" w:themeColor="text1"/>
                <w:sz w:val="24"/>
                <w14:textFill>
                  <w14:solidFill>
                    <w14:schemeClr w14:val="tx1"/>
                  </w14:solidFill>
                </w14:textFill>
              </w:rPr>
              <w:t>分；</w:t>
            </w:r>
          </w:p>
          <w:p w14:paraId="5CB34C1C">
            <w:pPr>
              <w:rPr>
                <w:rFonts w:ascii="宋体" w:hAnsi="宋体"/>
                <w:color w:val="000000" w:themeColor="text1"/>
                <w:sz w:val="24"/>
                <w14:textFill>
                  <w14:solidFill>
                    <w14:schemeClr w14:val="tx1"/>
                  </w14:solidFill>
                </w14:textFill>
              </w:rPr>
            </w:pPr>
            <w:r>
              <w:rPr>
                <w:rFonts w:hint="eastAsia" w:ascii="宋体" w:hAnsi="宋体" w:eastAsia="宋体" w:cs="Times New Roman"/>
                <w:sz w:val="24"/>
                <w:szCs w:val="24"/>
                <w:highlight w:val="none"/>
                <w:lang w:val="en-US" w:eastAsia="zh-CN"/>
              </w:rPr>
              <w:t>12345市民热线服务方案</w:t>
            </w:r>
            <w:r>
              <w:rPr>
                <w:rFonts w:hint="eastAsia" w:ascii="宋体" w:hAnsi="宋体"/>
                <w:color w:val="000000" w:themeColor="text1"/>
                <w:sz w:val="24"/>
                <w14:textFill>
                  <w14:solidFill>
                    <w14:schemeClr w14:val="tx1"/>
                  </w14:solidFill>
                </w14:textFill>
              </w:rPr>
              <w:t>不够全面，不够详细、存在严重缺陷，不能满足采购要求，得</w:t>
            </w:r>
            <w:r>
              <w:rPr>
                <w:rFonts w:hint="eastAsia" w:ascii="宋体" w:hAnsi="宋体"/>
                <w:color w:val="000000" w:themeColor="text1"/>
                <w:sz w:val="24"/>
                <w:lang w:val="en-US" w:eastAsia="zh-CN"/>
                <w14:textFill>
                  <w14:solidFill>
                    <w14:schemeClr w14:val="tx1"/>
                  </w14:solidFill>
                </w14:textFill>
              </w:rPr>
              <w:t>1</w:t>
            </w:r>
            <w:r>
              <w:rPr>
                <w:rFonts w:hint="eastAsia" w:ascii="宋体" w:hAnsi="宋体"/>
                <w:color w:val="000000" w:themeColor="text1"/>
                <w:sz w:val="24"/>
                <w14:textFill>
                  <w14:solidFill>
                    <w14:schemeClr w14:val="tx1"/>
                  </w14:solidFill>
                </w14:textFill>
              </w:rPr>
              <w:t>分；</w:t>
            </w:r>
          </w:p>
          <w:p w14:paraId="2E1BB6A0">
            <w:pPr>
              <w:rPr>
                <w:rFonts w:hint="eastAsia" w:ascii="宋体" w:hAnsi="宋体" w:eastAsia="宋体" w:cs="Times New Roman"/>
                <w:sz w:val="24"/>
                <w:szCs w:val="24"/>
                <w:highlight w:val="none"/>
                <w:lang w:val="en-US" w:eastAsia="zh-CN"/>
              </w:rPr>
            </w:pPr>
            <w:r>
              <w:rPr>
                <w:rFonts w:hint="eastAsia" w:ascii="宋体" w:hAnsi="宋体" w:eastAsia="宋体" w:cs="Times New Roman"/>
                <w:color w:val="000000" w:themeColor="text1"/>
                <w:sz w:val="24"/>
                <w14:textFill>
                  <w14:solidFill>
                    <w14:schemeClr w14:val="tx1"/>
                  </w14:solidFill>
                </w14:textFill>
              </w:rPr>
              <w:t>未提供</w:t>
            </w:r>
            <w:r>
              <w:rPr>
                <w:rFonts w:hint="eastAsia" w:ascii="宋体" w:hAnsi="宋体" w:eastAsia="宋体" w:cs="Times New Roman"/>
                <w:sz w:val="24"/>
                <w:szCs w:val="24"/>
                <w:highlight w:val="none"/>
                <w:lang w:val="en-US" w:eastAsia="zh-CN"/>
              </w:rPr>
              <w:t>12345市民热线服务方案</w:t>
            </w:r>
            <w:r>
              <w:rPr>
                <w:rFonts w:hint="eastAsia" w:ascii="宋体" w:hAnsi="宋体" w:eastAsia="宋体" w:cs="Times New Roman"/>
                <w:color w:val="000000" w:themeColor="text1"/>
                <w:sz w:val="24"/>
                <w14:textFill>
                  <w14:solidFill>
                    <w14:schemeClr w14:val="tx1"/>
                  </w14:solidFill>
                </w14:textFill>
              </w:rPr>
              <w:t>，得0分。</w:t>
            </w:r>
          </w:p>
        </w:tc>
      </w:tr>
      <w:tr w14:paraId="767E85B7">
        <w:tblPrEx>
          <w:tblCellMar>
            <w:top w:w="0" w:type="dxa"/>
            <w:left w:w="108" w:type="dxa"/>
            <w:bottom w:w="0" w:type="dxa"/>
            <w:right w:w="108" w:type="dxa"/>
          </w:tblCellMar>
        </w:tblPrEx>
        <w:trPr>
          <w:trHeight w:val="2327" w:hRule="atLeast"/>
          <w:jc w:val="center"/>
        </w:trPr>
        <w:tc>
          <w:tcPr>
            <w:tcW w:w="1129" w:type="dxa"/>
            <w:vMerge w:val="continue"/>
            <w:tcBorders>
              <w:left w:val="single" w:color="auto" w:sz="4" w:space="0"/>
              <w:right w:val="single" w:color="auto" w:sz="4" w:space="0"/>
            </w:tcBorders>
            <w:vAlign w:val="center"/>
          </w:tcPr>
          <w:p w14:paraId="7DA69D35">
            <w:pPr>
              <w:jc w:val="center"/>
              <w:rPr>
                <w:rFonts w:hint="eastAsia" w:cs="Times New Roman" w:asciiTheme="minorEastAsia" w:hAnsiTheme="minorEastAsia" w:eastAsiaTheme="minorEastAsia"/>
                <w:color w:val="000000"/>
                <w:kern w:val="2"/>
                <w:sz w:val="24"/>
                <w:szCs w:val="24"/>
                <w:highlight w:val="yellow"/>
                <w:lang w:val="en-US" w:eastAsia="zh-CN" w:bidi="ar-SA"/>
              </w:rPr>
            </w:pPr>
          </w:p>
        </w:tc>
        <w:tc>
          <w:tcPr>
            <w:tcW w:w="1985" w:type="dxa"/>
            <w:tcBorders>
              <w:top w:val="single" w:color="auto" w:sz="4" w:space="0"/>
              <w:left w:val="single" w:color="auto" w:sz="4" w:space="0"/>
              <w:bottom w:val="single" w:color="auto" w:sz="4" w:space="0"/>
              <w:right w:val="single" w:color="auto" w:sz="4" w:space="0"/>
            </w:tcBorders>
            <w:vAlign w:val="center"/>
          </w:tcPr>
          <w:p w14:paraId="241CF1EE">
            <w:pPr>
              <w:adjustRightInd w:val="0"/>
              <w:snapToGrid w:val="0"/>
              <w:jc w:val="center"/>
              <w:rPr>
                <w:rFonts w:hint="eastAsia" w:ascii="宋体" w:hAnsi="宋体" w:cs="宋体"/>
                <w:sz w:val="24"/>
              </w:rPr>
            </w:pPr>
            <w:r>
              <w:rPr>
                <w:rFonts w:hint="eastAsia" w:ascii="宋体" w:hAnsi="宋体" w:cs="楷体"/>
                <w:sz w:val="24"/>
              </w:rPr>
              <w:t>队伍管理服务</w:t>
            </w:r>
            <w:r>
              <w:rPr>
                <w:rFonts w:ascii="宋体" w:hAnsi="宋体"/>
                <w:sz w:val="24"/>
              </w:rPr>
              <w:t>方案</w:t>
            </w:r>
          </w:p>
        </w:tc>
        <w:tc>
          <w:tcPr>
            <w:tcW w:w="607" w:type="dxa"/>
            <w:tcBorders>
              <w:top w:val="single" w:color="auto" w:sz="4" w:space="0"/>
              <w:left w:val="single" w:color="auto" w:sz="4" w:space="0"/>
              <w:bottom w:val="single" w:color="auto" w:sz="4" w:space="0"/>
              <w:right w:val="single" w:color="auto" w:sz="4" w:space="0"/>
            </w:tcBorders>
            <w:vAlign w:val="center"/>
          </w:tcPr>
          <w:p w14:paraId="59ED6C4F">
            <w:pPr>
              <w:jc w:val="center"/>
              <w:rPr>
                <w:rFonts w:hint="default" w:ascii="宋体" w:hAnsi="宋体" w:eastAsia="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15</w:t>
            </w:r>
          </w:p>
        </w:tc>
        <w:tc>
          <w:tcPr>
            <w:tcW w:w="6480" w:type="dxa"/>
            <w:tcBorders>
              <w:top w:val="single" w:color="auto" w:sz="4" w:space="0"/>
              <w:left w:val="single" w:color="auto" w:sz="4" w:space="0"/>
              <w:bottom w:val="single" w:color="auto" w:sz="4" w:space="0"/>
              <w:right w:val="single" w:color="auto" w:sz="4" w:space="0"/>
            </w:tcBorders>
            <w:vAlign w:val="center"/>
          </w:tcPr>
          <w:p w14:paraId="24737352">
            <w:pPr>
              <w:pStyle w:val="2"/>
              <w:ind w:firstLine="0" w:firstLineChars="0"/>
              <w:jc w:val="both"/>
              <w:rPr>
                <w:rFonts w:hint="eastAsia" w:hAnsi="宋体"/>
                <w:color w:val="000000" w:themeColor="text1"/>
                <w14:textFill>
                  <w14:solidFill>
                    <w14:schemeClr w14:val="tx1"/>
                  </w14:solidFill>
                </w14:textFill>
              </w:rPr>
            </w:pPr>
            <w:r>
              <w:rPr>
                <w:rFonts w:hint="eastAsia" w:hAnsi="宋体"/>
                <w:color w:val="000000" w:themeColor="text1"/>
                <w:lang w:val="en-US" w:eastAsia="zh-CN"/>
                <w14:textFill>
                  <w14:solidFill>
                    <w14:schemeClr w14:val="tx1"/>
                  </w14:solidFill>
                </w14:textFill>
              </w:rPr>
              <w:t>根据</w:t>
            </w:r>
            <w:r>
              <w:rPr>
                <w:rFonts w:hint="eastAsia" w:hAnsi="宋体"/>
                <w:color w:val="000000" w:themeColor="text1"/>
                <w14:textFill>
                  <w14:solidFill>
                    <w14:schemeClr w14:val="tx1"/>
                  </w14:solidFill>
                </w14:textFill>
              </w:rPr>
              <w:t>队伍人员管理、纪律管理等</w:t>
            </w:r>
            <w:r>
              <w:rPr>
                <w:rFonts w:hint="eastAsia" w:hAnsi="宋体"/>
                <w:color w:val="000000" w:themeColor="text1"/>
                <w:lang w:val="en-US" w:eastAsia="zh-CN"/>
                <w14:textFill>
                  <w14:solidFill>
                    <w14:schemeClr w14:val="tx1"/>
                  </w14:solidFill>
                </w14:textFill>
              </w:rPr>
              <w:t>方面提供服务</w:t>
            </w:r>
            <w:r>
              <w:rPr>
                <w:rFonts w:hint="eastAsia" w:hAnsi="宋体"/>
                <w:color w:val="000000" w:themeColor="text1"/>
                <w14:textFill>
                  <w14:solidFill>
                    <w14:schemeClr w14:val="tx1"/>
                  </w14:solidFill>
                </w14:textFill>
              </w:rPr>
              <w:t>方案。</w:t>
            </w:r>
          </w:p>
          <w:p w14:paraId="658D8A71">
            <w:pPr>
              <w:pStyle w:val="2"/>
              <w:ind w:firstLine="0" w:firstLineChars="0"/>
              <w:jc w:val="both"/>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队伍管理服务方案全面详细，符合招标文件要求，能够确保本项目顺利完成，得</w:t>
            </w:r>
            <w:r>
              <w:rPr>
                <w:rFonts w:hint="eastAsia" w:hAnsi="宋体"/>
                <w:color w:val="000000" w:themeColor="text1"/>
                <w:lang w:val="en-US" w:eastAsia="zh-CN"/>
                <w14:textFill>
                  <w14:solidFill>
                    <w14:schemeClr w14:val="tx1"/>
                  </w14:solidFill>
                </w14:textFill>
              </w:rPr>
              <w:t>15</w:t>
            </w:r>
            <w:r>
              <w:rPr>
                <w:rFonts w:hint="eastAsia" w:hAnsi="宋体"/>
                <w:color w:val="000000" w:themeColor="text1"/>
                <w14:textFill>
                  <w14:solidFill>
                    <w14:schemeClr w14:val="tx1"/>
                  </w14:solidFill>
                </w14:textFill>
              </w:rPr>
              <w:t>分；</w:t>
            </w:r>
          </w:p>
          <w:p w14:paraId="58382B68">
            <w:pPr>
              <w:pStyle w:val="2"/>
              <w:ind w:firstLine="0" w:firstLineChars="0"/>
              <w:jc w:val="both"/>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队伍管理服务方案全面，但不够详细，存在一些缺陷，但能够完成本项目，得</w:t>
            </w:r>
            <w:r>
              <w:rPr>
                <w:rFonts w:hint="eastAsia" w:hAnsi="宋体"/>
                <w:color w:val="000000" w:themeColor="text1"/>
                <w:lang w:val="en-US" w:eastAsia="zh-CN"/>
                <w14:textFill>
                  <w14:solidFill>
                    <w14:schemeClr w14:val="tx1"/>
                  </w14:solidFill>
                </w14:textFill>
              </w:rPr>
              <w:t>10</w:t>
            </w:r>
            <w:r>
              <w:rPr>
                <w:rFonts w:hint="eastAsia" w:hAnsi="宋体"/>
                <w:color w:val="000000" w:themeColor="text1"/>
                <w14:textFill>
                  <w14:solidFill>
                    <w14:schemeClr w14:val="tx1"/>
                  </w14:solidFill>
                </w14:textFill>
              </w:rPr>
              <w:t>分；</w:t>
            </w:r>
          </w:p>
          <w:p w14:paraId="3A507FD5">
            <w:pPr>
              <w:pStyle w:val="2"/>
              <w:ind w:firstLine="0" w:firstLineChars="0"/>
              <w:jc w:val="both"/>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队伍管理服务方案不合理，不能确保本项目完成，得</w:t>
            </w:r>
            <w:r>
              <w:rPr>
                <w:rFonts w:hint="eastAsia" w:hAnsi="宋体"/>
                <w:color w:val="000000" w:themeColor="text1"/>
                <w:lang w:val="en-US" w:eastAsia="zh-CN"/>
                <w14:textFill>
                  <w14:solidFill>
                    <w14:schemeClr w14:val="tx1"/>
                  </w14:solidFill>
                </w14:textFill>
              </w:rPr>
              <w:t>5</w:t>
            </w:r>
            <w:r>
              <w:rPr>
                <w:rFonts w:hint="eastAsia" w:hAnsi="宋体"/>
                <w:color w:val="000000" w:themeColor="text1"/>
                <w14:textFill>
                  <w14:solidFill>
                    <w14:schemeClr w14:val="tx1"/>
                  </w14:solidFill>
                </w14:textFill>
              </w:rPr>
              <w:t>分；</w:t>
            </w:r>
          </w:p>
          <w:p w14:paraId="1A671A36">
            <w:pPr>
              <w:pStyle w:val="2"/>
              <w:ind w:firstLine="0" w:firstLineChars="0"/>
              <w:jc w:val="both"/>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队伍管理服务方案未提供，得0分。</w:t>
            </w:r>
          </w:p>
        </w:tc>
      </w:tr>
      <w:tr w14:paraId="73E61DC4">
        <w:tblPrEx>
          <w:tblCellMar>
            <w:top w:w="0" w:type="dxa"/>
            <w:left w:w="108" w:type="dxa"/>
            <w:bottom w:w="0" w:type="dxa"/>
            <w:right w:w="108" w:type="dxa"/>
          </w:tblCellMar>
        </w:tblPrEx>
        <w:trPr>
          <w:trHeight w:val="710" w:hRule="atLeast"/>
          <w:jc w:val="center"/>
        </w:trPr>
        <w:tc>
          <w:tcPr>
            <w:tcW w:w="1129" w:type="dxa"/>
            <w:vMerge w:val="continue"/>
            <w:tcBorders>
              <w:left w:val="single" w:color="auto" w:sz="4" w:space="0"/>
              <w:right w:val="single" w:color="auto" w:sz="4" w:space="0"/>
            </w:tcBorders>
            <w:vAlign w:val="center"/>
          </w:tcPr>
          <w:p w14:paraId="1E315A00">
            <w:pPr>
              <w:jc w:val="center"/>
              <w:rPr>
                <w:rFonts w:hint="eastAsia" w:cs="Times New Roman" w:asciiTheme="minorEastAsia" w:hAnsiTheme="minorEastAsia" w:eastAsiaTheme="minorEastAsia"/>
                <w:color w:val="000000"/>
                <w:kern w:val="2"/>
                <w:sz w:val="24"/>
                <w:szCs w:val="24"/>
                <w:highlight w:val="yellow"/>
                <w:lang w:val="en-US" w:eastAsia="zh-CN" w:bidi="ar-SA"/>
              </w:rPr>
            </w:pPr>
          </w:p>
        </w:tc>
        <w:tc>
          <w:tcPr>
            <w:tcW w:w="1985" w:type="dxa"/>
            <w:tcBorders>
              <w:top w:val="single" w:color="auto" w:sz="4" w:space="0"/>
              <w:left w:val="single" w:color="auto" w:sz="4" w:space="0"/>
              <w:bottom w:val="single" w:color="auto" w:sz="4" w:space="0"/>
              <w:right w:val="single" w:color="auto" w:sz="4" w:space="0"/>
            </w:tcBorders>
            <w:vAlign w:val="center"/>
          </w:tcPr>
          <w:p w14:paraId="62C84D71">
            <w:pPr>
              <w:widowControl/>
              <w:jc w:val="center"/>
              <w:rPr>
                <w:rFonts w:hint="eastAsia" w:cs="Times New Roman" w:asciiTheme="minorEastAsia" w:hAnsiTheme="minorEastAsia" w:eastAsiaTheme="minorEastAsia"/>
                <w:color w:val="000000"/>
                <w:kern w:val="2"/>
                <w:sz w:val="24"/>
                <w:szCs w:val="24"/>
                <w:highlight w:val="none"/>
                <w:lang w:val="en-US" w:eastAsia="zh-CN" w:bidi="ar-SA"/>
              </w:rPr>
            </w:pPr>
            <w:r>
              <w:rPr>
                <w:rFonts w:hint="eastAsia" w:ascii="宋体" w:hAnsi="宋体" w:cs="Tahoma"/>
                <w:color w:val="000000"/>
                <w:kern w:val="0"/>
                <w:sz w:val="24"/>
                <w:szCs w:val="24"/>
                <w:highlight w:val="none"/>
              </w:rPr>
              <w:t>服务质量管理体系与保证措施</w:t>
            </w:r>
          </w:p>
        </w:tc>
        <w:tc>
          <w:tcPr>
            <w:tcW w:w="607" w:type="dxa"/>
            <w:tcBorders>
              <w:top w:val="single" w:color="auto" w:sz="4" w:space="0"/>
              <w:left w:val="single" w:color="auto" w:sz="4" w:space="0"/>
              <w:bottom w:val="single" w:color="auto" w:sz="4" w:space="0"/>
              <w:right w:val="single" w:color="auto" w:sz="4" w:space="0"/>
            </w:tcBorders>
            <w:vAlign w:val="center"/>
          </w:tcPr>
          <w:p w14:paraId="40705EDB">
            <w:pPr>
              <w:jc w:val="center"/>
              <w:rPr>
                <w:rFonts w:hint="default" w:cs="Times New Roman" w:asciiTheme="minorEastAsia" w:hAnsiTheme="minorEastAsia" w:eastAsiaTheme="minorEastAsia"/>
                <w:color w:val="000000"/>
                <w:kern w:val="2"/>
                <w:sz w:val="24"/>
                <w:szCs w:val="24"/>
                <w:highlight w:val="none"/>
                <w:lang w:val="en-US" w:eastAsia="zh-CN" w:bidi="ar-SA"/>
              </w:rPr>
            </w:pPr>
            <w:r>
              <w:rPr>
                <w:rFonts w:hint="eastAsia" w:ascii="宋体" w:hAnsi="宋体" w:cs="Tahoma" w:eastAsiaTheme="minorEastAsia"/>
                <w:color w:val="000000"/>
                <w:kern w:val="0"/>
                <w:sz w:val="24"/>
                <w:szCs w:val="24"/>
                <w:highlight w:val="none"/>
                <w:lang w:val="en-US" w:eastAsia="zh-CN"/>
              </w:rPr>
              <w:t>10</w:t>
            </w:r>
          </w:p>
        </w:tc>
        <w:tc>
          <w:tcPr>
            <w:tcW w:w="6480" w:type="dxa"/>
            <w:tcBorders>
              <w:top w:val="single" w:color="auto" w:sz="4" w:space="0"/>
              <w:left w:val="single" w:color="auto" w:sz="4" w:space="0"/>
              <w:bottom w:val="single" w:color="auto" w:sz="4" w:space="0"/>
              <w:right w:val="single" w:color="auto" w:sz="4" w:space="0"/>
            </w:tcBorders>
            <w:vAlign w:val="center"/>
          </w:tcPr>
          <w:p w14:paraId="13F6DEA9">
            <w:pPr>
              <w:pStyle w:val="2"/>
              <w:ind w:firstLine="0"/>
              <w:rPr>
                <w:rFonts w:hAnsi="宋体" w:cs="Tahoma"/>
                <w:color w:val="000000"/>
                <w:kern w:val="0"/>
                <w:sz w:val="24"/>
                <w:szCs w:val="24"/>
                <w:highlight w:val="none"/>
              </w:rPr>
            </w:pPr>
            <w:r>
              <w:rPr>
                <w:rFonts w:hint="eastAsia" w:hAnsi="宋体" w:cs="Tahoma"/>
                <w:color w:val="000000"/>
                <w:kern w:val="0"/>
                <w:sz w:val="24"/>
                <w:szCs w:val="24"/>
                <w:highlight w:val="none"/>
              </w:rPr>
              <w:t>服务质量管理体系与保证措施详尽，完全满足采购人需求，保证服务质量，及时协调解决各类问题，得</w:t>
            </w:r>
            <w:r>
              <w:rPr>
                <w:rFonts w:hint="eastAsia" w:hAnsi="宋体" w:cs="Tahoma"/>
                <w:color w:val="000000"/>
                <w:kern w:val="0"/>
                <w:sz w:val="24"/>
                <w:szCs w:val="24"/>
                <w:highlight w:val="none"/>
                <w:lang w:val="en-US" w:eastAsia="zh-CN"/>
              </w:rPr>
              <w:t>10</w:t>
            </w:r>
            <w:r>
              <w:rPr>
                <w:rFonts w:hint="eastAsia" w:hAnsi="宋体" w:cs="Tahoma"/>
                <w:color w:val="000000"/>
                <w:kern w:val="0"/>
                <w:sz w:val="24"/>
                <w:szCs w:val="24"/>
                <w:highlight w:val="none"/>
              </w:rPr>
              <w:t>分；</w:t>
            </w:r>
          </w:p>
          <w:p w14:paraId="28A536E9">
            <w:pPr>
              <w:pStyle w:val="2"/>
              <w:ind w:firstLine="0"/>
              <w:rPr>
                <w:rFonts w:hAnsi="宋体" w:cs="Tahoma"/>
                <w:color w:val="000000"/>
                <w:kern w:val="0"/>
                <w:sz w:val="24"/>
                <w:szCs w:val="24"/>
                <w:highlight w:val="none"/>
              </w:rPr>
            </w:pPr>
            <w:r>
              <w:rPr>
                <w:rFonts w:hint="eastAsia" w:hAnsi="宋体" w:cs="Tahoma"/>
                <w:color w:val="000000"/>
                <w:kern w:val="0"/>
                <w:sz w:val="24"/>
                <w:szCs w:val="24"/>
                <w:highlight w:val="none"/>
              </w:rPr>
              <w:t>服务质量管理体系与保证措施较全面，满足采购人需求，保证服务质量，能协调解决问题，得</w:t>
            </w:r>
            <w:r>
              <w:rPr>
                <w:rFonts w:hint="eastAsia" w:hAnsi="宋体" w:cs="Tahoma"/>
                <w:color w:val="000000"/>
                <w:kern w:val="0"/>
                <w:sz w:val="24"/>
                <w:szCs w:val="24"/>
                <w:highlight w:val="none"/>
                <w:lang w:val="en-US" w:eastAsia="zh-CN"/>
              </w:rPr>
              <w:t>6</w:t>
            </w:r>
            <w:r>
              <w:rPr>
                <w:rFonts w:hint="eastAsia" w:hAnsi="宋体" w:cs="Tahoma"/>
                <w:color w:val="000000"/>
                <w:kern w:val="0"/>
                <w:sz w:val="24"/>
                <w:szCs w:val="24"/>
                <w:highlight w:val="none"/>
              </w:rPr>
              <w:t>分；</w:t>
            </w:r>
          </w:p>
          <w:p w14:paraId="7750EE1F">
            <w:pPr>
              <w:pStyle w:val="2"/>
              <w:ind w:firstLine="0"/>
              <w:rPr>
                <w:rFonts w:hAnsi="宋体" w:cs="Tahoma"/>
                <w:color w:val="000000"/>
                <w:kern w:val="0"/>
                <w:sz w:val="24"/>
                <w:szCs w:val="24"/>
                <w:highlight w:val="none"/>
              </w:rPr>
            </w:pPr>
            <w:r>
              <w:rPr>
                <w:rFonts w:hint="eastAsia" w:hAnsi="宋体" w:cs="Tahoma"/>
                <w:color w:val="000000"/>
                <w:kern w:val="0"/>
                <w:sz w:val="24"/>
                <w:szCs w:val="24"/>
                <w:highlight w:val="none"/>
              </w:rPr>
              <w:t>服务质量管理体系与保证措施简略，部分满足采购人需求，不能保证服务质量，协调解决各类问题能力不强，得</w:t>
            </w:r>
            <w:r>
              <w:rPr>
                <w:rFonts w:hint="eastAsia" w:hAnsi="宋体" w:cs="Tahoma"/>
                <w:color w:val="000000"/>
                <w:kern w:val="0"/>
                <w:sz w:val="24"/>
                <w:szCs w:val="24"/>
                <w:highlight w:val="none"/>
                <w:lang w:val="en-US" w:eastAsia="zh-CN"/>
              </w:rPr>
              <w:t>2</w:t>
            </w:r>
            <w:r>
              <w:rPr>
                <w:rFonts w:hint="eastAsia" w:hAnsi="宋体" w:cs="Tahoma"/>
                <w:color w:val="000000"/>
                <w:kern w:val="0"/>
                <w:sz w:val="24"/>
                <w:szCs w:val="24"/>
                <w:highlight w:val="none"/>
              </w:rPr>
              <w:t>分；</w:t>
            </w:r>
          </w:p>
          <w:p w14:paraId="43EDF5A5">
            <w:pPr>
              <w:pStyle w:val="2"/>
              <w:ind w:firstLine="0" w:firstLineChars="0"/>
              <w:rPr>
                <w:rFonts w:hint="eastAsia" w:cs="Times New Roman" w:asciiTheme="minorEastAsia" w:hAnsiTheme="minorEastAsia" w:eastAsiaTheme="minorEastAsia"/>
                <w:color w:val="000000"/>
                <w:kern w:val="2"/>
                <w:sz w:val="24"/>
                <w:szCs w:val="24"/>
                <w:highlight w:val="none"/>
                <w:lang w:val="en-US" w:eastAsia="zh-CN" w:bidi="ar-SA"/>
              </w:rPr>
            </w:pPr>
            <w:r>
              <w:rPr>
                <w:rFonts w:hint="eastAsia" w:ascii="宋体" w:hAnsi="宋体"/>
                <w:sz w:val="24"/>
                <w:szCs w:val="24"/>
                <w:highlight w:val="none"/>
                <w:lang w:val="en-US" w:eastAsia="zh-CN"/>
              </w:rPr>
              <w:t>未</w:t>
            </w:r>
            <w:r>
              <w:rPr>
                <w:rFonts w:hint="eastAsia" w:ascii="宋体" w:hAnsi="宋体"/>
                <w:sz w:val="24"/>
                <w:szCs w:val="24"/>
                <w:highlight w:val="none"/>
              </w:rPr>
              <w:t>提供</w:t>
            </w:r>
            <w:r>
              <w:rPr>
                <w:rFonts w:hint="eastAsia" w:ascii="宋体" w:hAnsi="宋体" w:cs="Tahoma"/>
                <w:color w:val="000000"/>
                <w:kern w:val="0"/>
                <w:sz w:val="24"/>
                <w:szCs w:val="24"/>
                <w:highlight w:val="none"/>
              </w:rPr>
              <w:t>服务质量管理体系与保证措施</w:t>
            </w:r>
            <w:r>
              <w:rPr>
                <w:rFonts w:hint="eastAsia" w:ascii="宋体" w:hAnsi="宋体" w:cs="Tahoma"/>
                <w:color w:val="000000"/>
                <w:kern w:val="0"/>
                <w:sz w:val="24"/>
                <w:szCs w:val="24"/>
                <w:highlight w:val="none"/>
                <w:lang w:eastAsia="zh-CN"/>
              </w:rPr>
              <w:t>，</w:t>
            </w:r>
            <w:r>
              <w:rPr>
                <w:rFonts w:hint="eastAsia" w:ascii="宋体" w:hAnsi="宋体"/>
                <w:sz w:val="24"/>
                <w:szCs w:val="24"/>
                <w:highlight w:val="none"/>
              </w:rPr>
              <w:t>得</w:t>
            </w:r>
            <w:r>
              <w:rPr>
                <w:rFonts w:hint="eastAsia" w:ascii="宋体" w:hAnsi="宋体"/>
                <w:sz w:val="24"/>
                <w:szCs w:val="24"/>
                <w:highlight w:val="none"/>
                <w:lang w:val="en-US" w:eastAsia="zh-CN"/>
              </w:rPr>
              <w:t>0</w:t>
            </w:r>
            <w:r>
              <w:rPr>
                <w:rFonts w:hint="eastAsia" w:ascii="宋体" w:hAnsi="宋体"/>
                <w:sz w:val="24"/>
                <w:szCs w:val="24"/>
                <w:highlight w:val="none"/>
              </w:rPr>
              <w:t>分</w:t>
            </w:r>
            <w:r>
              <w:rPr>
                <w:rFonts w:hint="eastAsia" w:hAnsi="宋体" w:cs="Tahoma"/>
                <w:color w:val="000000"/>
                <w:kern w:val="0"/>
                <w:sz w:val="24"/>
                <w:szCs w:val="24"/>
                <w:highlight w:val="none"/>
              </w:rPr>
              <w:t>。</w:t>
            </w:r>
          </w:p>
        </w:tc>
      </w:tr>
      <w:tr w14:paraId="15F4BDBA">
        <w:tblPrEx>
          <w:tblCellMar>
            <w:top w:w="0" w:type="dxa"/>
            <w:left w:w="108" w:type="dxa"/>
            <w:bottom w:w="0" w:type="dxa"/>
            <w:right w:w="108" w:type="dxa"/>
          </w:tblCellMar>
        </w:tblPrEx>
        <w:trPr>
          <w:trHeight w:val="710" w:hRule="atLeast"/>
          <w:jc w:val="center"/>
        </w:trPr>
        <w:tc>
          <w:tcPr>
            <w:tcW w:w="1129" w:type="dxa"/>
            <w:vMerge w:val="continue"/>
            <w:tcBorders>
              <w:left w:val="single" w:color="auto" w:sz="4" w:space="0"/>
              <w:right w:val="single" w:color="auto" w:sz="4" w:space="0"/>
            </w:tcBorders>
            <w:vAlign w:val="center"/>
          </w:tcPr>
          <w:p w14:paraId="4AD2E651">
            <w:pPr>
              <w:jc w:val="center"/>
              <w:rPr>
                <w:rFonts w:hint="eastAsia" w:cs="Times New Roman" w:asciiTheme="minorEastAsia" w:hAnsiTheme="minorEastAsia" w:eastAsiaTheme="minorEastAsia"/>
                <w:color w:val="000000"/>
                <w:kern w:val="2"/>
                <w:sz w:val="24"/>
                <w:szCs w:val="24"/>
                <w:highlight w:val="yellow"/>
                <w:lang w:val="en-US" w:eastAsia="zh-CN" w:bidi="ar-SA"/>
              </w:rPr>
            </w:pPr>
          </w:p>
        </w:tc>
        <w:tc>
          <w:tcPr>
            <w:tcW w:w="1985" w:type="dxa"/>
            <w:tcBorders>
              <w:top w:val="single" w:color="auto" w:sz="4" w:space="0"/>
              <w:left w:val="single" w:color="auto" w:sz="4" w:space="0"/>
              <w:bottom w:val="single" w:color="auto" w:sz="4" w:space="0"/>
              <w:right w:val="single" w:color="auto" w:sz="4" w:space="0"/>
            </w:tcBorders>
            <w:vAlign w:val="center"/>
          </w:tcPr>
          <w:p w14:paraId="5979947A">
            <w:pPr>
              <w:widowControl/>
              <w:jc w:val="center"/>
              <w:rPr>
                <w:rFonts w:hint="eastAsia" w:ascii="宋体" w:hAnsi="宋体" w:cs="Tahoma"/>
                <w:color w:val="000000"/>
                <w:kern w:val="0"/>
                <w:sz w:val="24"/>
                <w:szCs w:val="24"/>
                <w:highlight w:val="none"/>
              </w:rPr>
            </w:pPr>
            <w:r>
              <w:rPr>
                <w:rFonts w:hint="eastAsia" w:ascii="宋体" w:hAnsi="宋体" w:eastAsia="宋体" w:cs="宋体"/>
                <w:sz w:val="24"/>
                <w:szCs w:val="24"/>
                <w:highlight w:val="none"/>
              </w:rPr>
              <w:t>应急处理方案</w:t>
            </w:r>
          </w:p>
        </w:tc>
        <w:tc>
          <w:tcPr>
            <w:tcW w:w="607" w:type="dxa"/>
            <w:tcBorders>
              <w:top w:val="single" w:color="auto" w:sz="4" w:space="0"/>
              <w:left w:val="single" w:color="auto" w:sz="4" w:space="0"/>
              <w:bottom w:val="single" w:color="auto" w:sz="4" w:space="0"/>
              <w:right w:val="single" w:color="auto" w:sz="4" w:space="0"/>
            </w:tcBorders>
            <w:vAlign w:val="center"/>
          </w:tcPr>
          <w:p w14:paraId="5DF93936">
            <w:pPr>
              <w:jc w:val="center"/>
              <w:rPr>
                <w:rFonts w:hint="default" w:ascii="宋体" w:hAnsi="宋体" w:cs="Tahoma" w:eastAsiaTheme="minorEastAsia"/>
                <w:color w:val="000000"/>
                <w:kern w:val="0"/>
                <w:sz w:val="24"/>
                <w:szCs w:val="24"/>
                <w:highlight w:val="none"/>
                <w:lang w:val="en-US" w:eastAsia="zh-CN"/>
              </w:rPr>
            </w:pPr>
            <w:r>
              <w:rPr>
                <w:rFonts w:hint="eastAsia" w:ascii="宋体" w:hAnsi="宋体" w:cs="宋体"/>
                <w:sz w:val="24"/>
                <w:szCs w:val="24"/>
                <w:highlight w:val="none"/>
                <w:lang w:val="en-US" w:eastAsia="zh-CN"/>
              </w:rPr>
              <w:t>10</w:t>
            </w:r>
          </w:p>
        </w:tc>
        <w:tc>
          <w:tcPr>
            <w:tcW w:w="6480" w:type="dxa"/>
            <w:tcBorders>
              <w:top w:val="single" w:color="auto" w:sz="4" w:space="0"/>
              <w:left w:val="single" w:color="auto" w:sz="4" w:space="0"/>
              <w:bottom w:val="single" w:color="auto" w:sz="4" w:space="0"/>
              <w:right w:val="single" w:color="auto" w:sz="4" w:space="0"/>
            </w:tcBorders>
            <w:vAlign w:val="center"/>
          </w:tcPr>
          <w:p w14:paraId="474E2440">
            <w:pPr>
              <w:jc w:val="left"/>
              <w:rPr>
                <w:rFonts w:hint="eastAsia" w:ascii="宋体" w:hAnsi="宋体" w:eastAsia="宋体" w:cs="宋体"/>
                <w:kern w:val="0"/>
                <w:sz w:val="24"/>
                <w:szCs w:val="24"/>
                <w:highlight w:val="none"/>
              </w:rPr>
            </w:pPr>
            <w:r>
              <w:rPr>
                <w:rFonts w:hint="eastAsia" w:ascii="宋体" w:hAnsi="宋体" w:eastAsia="宋体" w:cs="宋体"/>
                <w:sz w:val="24"/>
                <w:szCs w:val="24"/>
                <w:highlight w:val="none"/>
              </w:rPr>
              <w:t>应急处理方案完善，响应及时，可操作性强，得</w:t>
            </w: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rPr>
              <w:t>分；</w:t>
            </w:r>
            <w:r>
              <w:rPr>
                <w:rFonts w:hint="eastAsia" w:ascii="宋体" w:hAnsi="宋体" w:eastAsia="宋体" w:cs="宋体"/>
                <w:kern w:val="0"/>
                <w:sz w:val="24"/>
                <w:szCs w:val="24"/>
                <w:highlight w:val="none"/>
              </w:rPr>
              <w:t xml:space="preserve"> </w:t>
            </w:r>
          </w:p>
          <w:p w14:paraId="5E7C79EF">
            <w:pPr>
              <w:adjustRightInd w:val="0"/>
              <w:snapToGrid w:val="0"/>
              <w:rPr>
                <w:rFonts w:hint="eastAsia" w:ascii="宋体" w:hAnsi="宋体" w:eastAsia="宋体" w:cs="宋体"/>
                <w:sz w:val="24"/>
                <w:szCs w:val="24"/>
                <w:highlight w:val="none"/>
              </w:rPr>
            </w:pPr>
            <w:r>
              <w:rPr>
                <w:rFonts w:hint="eastAsia" w:ascii="宋体" w:hAnsi="宋体" w:eastAsia="宋体" w:cs="宋体"/>
                <w:sz w:val="24"/>
                <w:szCs w:val="24"/>
                <w:highlight w:val="none"/>
              </w:rPr>
              <w:t>应急处理方案较完善，时效性一般，可操作性一般，得</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rPr>
              <w:t xml:space="preserve">分； </w:t>
            </w:r>
          </w:p>
          <w:p w14:paraId="29BB8772">
            <w:pPr>
              <w:adjustRightInd w:val="0"/>
              <w:snapToGrid w:val="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应急处理方案有待完善，得</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eastAsia="zh-CN"/>
              </w:rPr>
              <w:t>；</w:t>
            </w:r>
          </w:p>
          <w:p w14:paraId="0C202125">
            <w:pPr>
              <w:pStyle w:val="2"/>
              <w:ind w:firstLine="0" w:firstLineChars="0"/>
              <w:rPr>
                <w:rFonts w:hint="eastAsia" w:hAnsi="宋体" w:eastAsia="宋体" w:cs="Tahoma"/>
                <w:color w:val="000000"/>
                <w:kern w:val="0"/>
                <w:sz w:val="24"/>
                <w:szCs w:val="24"/>
                <w:highlight w:val="none"/>
                <w:lang w:eastAsia="zh-CN"/>
              </w:rPr>
            </w:pPr>
            <w:r>
              <w:rPr>
                <w:rFonts w:hint="eastAsia" w:ascii="宋体" w:hAnsi="宋体"/>
                <w:sz w:val="24"/>
                <w:szCs w:val="24"/>
                <w:highlight w:val="none"/>
                <w:lang w:val="en-US" w:eastAsia="zh-CN"/>
              </w:rPr>
              <w:t>未</w:t>
            </w:r>
            <w:r>
              <w:rPr>
                <w:rFonts w:hint="eastAsia" w:ascii="宋体" w:hAnsi="宋体"/>
                <w:sz w:val="24"/>
                <w:szCs w:val="24"/>
                <w:highlight w:val="none"/>
              </w:rPr>
              <w:t>提供</w:t>
            </w:r>
            <w:r>
              <w:rPr>
                <w:rFonts w:hint="eastAsia" w:ascii="宋体" w:hAnsi="宋体" w:eastAsia="宋体" w:cs="宋体"/>
                <w:sz w:val="24"/>
                <w:szCs w:val="24"/>
                <w:highlight w:val="none"/>
              </w:rPr>
              <w:t>应急处理方案</w:t>
            </w:r>
            <w:r>
              <w:rPr>
                <w:rFonts w:hint="eastAsia" w:ascii="宋体" w:hAnsi="宋体" w:eastAsia="宋体" w:cs="宋体"/>
                <w:sz w:val="24"/>
                <w:szCs w:val="24"/>
                <w:highlight w:val="none"/>
                <w:lang w:eastAsia="zh-CN"/>
              </w:rPr>
              <w:t>，</w:t>
            </w:r>
            <w:r>
              <w:rPr>
                <w:rFonts w:hint="eastAsia" w:ascii="宋体" w:hAnsi="宋体"/>
                <w:sz w:val="24"/>
                <w:szCs w:val="24"/>
                <w:highlight w:val="none"/>
              </w:rPr>
              <w:t>得</w:t>
            </w:r>
            <w:r>
              <w:rPr>
                <w:rFonts w:hint="eastAsia" w:ascii="宋体" w:hAnsi="宋体"/>
                <w:sz w:val="24"/>
                <w:szCs w:val="24"/>
                <w:highlight w:val="none"/>
                <w:lang w:val="en-US" w:eastAsia="zh-CN"/>
              </w:rPr>
              <w:t>0</w:t>
            </w:r>
            <w:r>
              <w:rPr>
                <w:rFonts w:hint="eastAsia" w:ascii="宋体" w:hAnsi="宋体"/>
                <w:sz w:val="24"/>
                <w:szCs w:val="24"/>
                <w:highlight w:val="none"/>
              </w:rPr>
              <w:t>分</w:t>
            </w:r>
            <w:r>
              <w:rPr>
                <w:rFonts w:hint="eastAsia" w:ascii="宋体" w:hAnsi="宋体"/>
                <w:sz w:val="24"/>
                <w:szCs w:val="24"/>
                <w:highlight w:val="none"/>
                <w:lang w:eastAsia="zh-CN"/>
              </w:rPr>
              <w:t>。</w:t>
            </w:r>
          </w:p>
        </w:tc>
      </w:tr>
      <w:tr w14:paraId="58A3DB8C">
        <w:tblPrEx>
          <w:tblCellMar>
            <w:top w:w="0" w:type="dxa"/>
            <w:left w:w="108" w:type="dxa"/>
            <w:bottom w:w="0" w:type="dxa"/>
            <w:right w:w="108" w:type="dxa"/>
          </w:tblCellMar>
        </w:tblPrEx>
        <w:trPr>
          <w:trHeight w:val="908" w:hRule="atLeast"/>
          <w:jc w:val="center"/>
        </w:trPr>
        <w:tc>
          <w:tcPr>
            <w:tcW w:w="1129" w:type="dxa"/>
            <w:vMerge w:val="continue"/>
            <w:tcBorders>
              <w:left w:val="single" w:color="auto" w:sz="4" w:space="0"/>
              <w:bottom w:val="single" w:color="auto" w:sz="4" w:space="0"/>
              <w:right w:val="single" w:color="auto" w:sz="4" w:space="0"/>
            </w:tcBorders>
            <w:vAlign w:val="center"/>
          </w:tcPr>
          <w:p w14:paraId="172354BC">
            <w:pPr>
              <w:jc w:val="center"/>
              <w:rPr>
                <w:rFonts w:hint="eastAsia" w:cs="Times New Roman" w:asciiTheme="minorEastAsia" w:hAnsiTheme="minorEastAsia" w:eastAsiaTheme="minorEastAsia"/>
                <w:color w:val="000000"/>
                <w:kern w:val="2"/>
                <w:sz w:val="24"/>
                <w:szCs w:val="24"/>
                <w:highlight w:val="yellow"/>
                <w:lang w:val="en-US" w:eastAsia="zh-CN" w:bidi="ar-SA"/>
              </w:rPr>
            </w:pPr>
          </w:p>
        </w:tc>
        <w:tc>
          <w:tcPr>
            <w:tcW w:w="1985" w:type="dxa"/>
            <w:tcBorders>
              <w:top w:val="single" w:color="auto" w:sz="4" w:space="0"/>
              <w:left w:val="single" w:color="auto" w:sz="4" w:space="0"/>
              <w:bottom w:val="single" w:color="auto" w:sz="4" w:space="0"/>
              <w:right w:val="single" w:color="auto" w:sz="4" w:space="0"/>
            </w:tcBorders>
            <w:vAlign w:val="center"/>
          </w:tcPr>
          <w:p w14:paraId="770A4A2F">
            <w:pPr>
              <w:widowControl/>
              <w:jc w:val="center"/>
              <w:rPr>
                <w:rFonts w:hint="eastAsia" w:cs="Times New Roman" w:asciiTheme="minorEastAsia" w:hAnsiTheme="minorEastAsia" w:eastAsiaTheme="minorEastAsia"/>
                <w:color w:val="000000"/>
                <w:kern w:val="2"/>
                <w:sz w:val="24"/>
                <w:szCs w:val="24"/>
                <w:highlight w:val="none"/>
                <w:lang w:val="en-US" w:eastAsia="zh-CN" w:bidi="ar-SA"/>
              </w:rPr>
            </w:pPr>
            <w:r>
              <w:rPr>
                <w:rFonts w:hint="eastAsia" w:ascii="宋体" w:hAnsi="宋体" w:cs="Tahoma"/>
                <w:color w:val="000000"/>
                <w:kern w:val="0"/>
                <w:sz w:val="24"/>
                <w:szCs w:val="24"/>
                <w:highlight w:val="none"/>
              </w:rPr>
              <w:t>服务承诺</w:t>
            </w:r>
          </w:p>
        </w:tc>
        <w:tc>
          <w:tcPr>
            <w:tcW w:w="607" w:type="dxa"/>
            <w:tcBorders>
              <w:top w:val="single" w:color="auto" w:sz="4" w:space="0"/>
              <w:left w:val="single" w:color="auto" w:sz="4" w:space="0"/>
              <w:bottom w:val="single" w:color="auto" w:sz="4" w:space="0"/>
              <w:right w:val="single" w:color="auto" w:sz="4" w:space="0"/>
            </w:tcBorders>
            <w:vAlign w:val="center"/>
          </w:tcPr>
          <w:p w14:paraId="6F54F7B2">
            <w:pPr>
              <w:jc w:val="center"/>
              <w:rPr>
                <w:rFonts w:hint="eastAsia" w:cs="Times New Roman" w:asciiTheme="minorEastAsia" w:hAnsiTheme="minorEastAsia" w:eastAsiaTheme="minorEastAsia"/>
                <w:color w:val="000000"/>
                <w:kern w:val="2"/>
                <w:sz w:val="24"/>
                <w:szCs w:val="24"/>
                <w:highlight w:val="none"/>
                <w:lang w:val="en-US" w:eastAsia="zh-CN" w:bidi="ar-SA"/>
              </w:rPr>
            </w:pPr>
            <w:r>
              <w:rPr>
                <w:rFonts w:hint="eastAsia" w:ascii="宋体" w:hAnsi="宋体" w:cs="Tahoma" w:eastAsiaTheme="minorEastAsia"/>
                <w:color w:val="000000"/>
                <w:kern w:val="0"/>
                <w:sz w:val="24"/>
                <w:szCs w:val="24"/>
                <w:highlight w:val="none"/>
                <w:lang w:val="en-US" w:eastAsia="zh-CN"/>
              </w:rPr>
              <w:t>6</w:t>
            </w:r>
          </w:p>
        </w:tc>
        <w:tc>
          <w:tcPr>
            <w:tcW w:w="6480" w:type="dxa"/>
            <w:tcBorders>
              <w:top w:val="single" w:color="auto" w:sz="4" w:space="0"/>
              <w:left w:val="single" w:color="auto" w:sz="4" w:space="0"/>
              <w:bottom w:val="single" w:color="auto" w:sz="4" w:space="0"/>
              <w:right w:val="single" w:color="auto" w:sz="4" w:space="0"/>
            </w:tcBorders>
            <w:vAlign w:val="center"/>
          </w:tcPr>
          <w:p w14:paraId="56A24891">
            <w:pPr>
              <w:pStyle w:val="2"/>
              <w:ind w:firstLine="0"/>
              <w:rPr>
                <w:rFonts w:hAnsi="宋体" w:cs="Tahoma"/>
                <w:color w:val="000000"/>
                <w:kern w:val="0"/>
                <w:sz w:val="24"/>
                <w:szCs w:val="24"/>
                <w:highlight w:val="none"/>
              </w:rPr>
            </w:pPr>
            <w:r>
              <w:rPr>
                <w:rFonts w:hint="eastAsia" w:hAnsi="宋体" w:cs="Tahoma"/>
                <w:color w:val="000000"/>
                <w:kern w:val="0"/>
                <w:sz w:val="24"/>
                <w:szCs w:val="24"/>
                <w:highlight w:val="none"/>
              </w:rPr>
              <w:t>服务承诺全面、满足项目需求，得</w:t>
            </w:r>
            <w:r>
              <w:rPr>
                <w:rFonts w:hint="eastAsia" w:hAnsi="宋体" w:cs="Tahoma"/>
                <w:color w:val="000000"/>
                <w:kern w:val="0"/>
                <w:sz w:val="24"/>
                <w:szCs w:val="24"/>
                <w:highlight w:val="none"/>
                <w:lang w:val="en-US" w:eastAsia="zh-CN"/>
              </w:rPr>
              <w:t>6</w:t>
            </w:r>
            <w:r>
              <w:rPr>
                <w:rFonts w:hint="eastAsia" w:hAnsi="宋体" w:cs="Tahoma"/>
                <w:color w:val="000000"/>
                <w:kern w:val="0"/>
                <w:sz w:val="24"/>
                <w:szCs w:val="24"/>
                <w:highlight w:val="none"/>
              </w:rPr>
              <w:t>分；</w:t>
            </w:r>
          </w:p>
          <w:p w14:paraId="2D675A9A">
            <w:pPr>
              <w:pStyle w:val="2"/>
              <w:ind w:firstLine="0"/>
              <w:rPr>
                <w:rFonts w:hAnsi="宋体" w:cs="Tahoma"/>
                <w:color w:val="000000"/>
                <w:kern w:val="0"/>
                <w:sz w:val="24"/>
                <w:szCs w:val="24"/>
                <w:highlight w:val="none"/>
              </w:rPr>
            </w:pPr>
            <w:r>
              <w:rPr>
                <w:rFonts w:hint="eastAsia" w:hAnsi="宋体" w:cs="Tahoma"/>
                <w:color w:val="000000"/>
                <w:kern w:val="0"/>
                <w:sz w:val="24"/>
                <w:szCs w:val="24"/>
                <w:highlight w:val="none"/>
              </w:rPr>
              <w:t>服务承诺全面、但缺乏针对性，得</w:t>
            </w:r>
            <w:r>
              <w:rPr>
                <w:rFonts w:hint="eastAsia" w:hAnsi="宋体" w:cs="Tahoma"/>
                <w:color w:val="000000"/>
                <w:kern w:val="0"/>
                <w:sz w:val="24"/>
                <w:szCs w:val="24"/>
                <w:highlight w:val="none"/>
                <w:lang w:val="en-US" w:eastAsia="zh-CN"/>
              </w:rPr>
              <w:t>3</w:t>
            </w:r>
            <w:r>
              <w:rPr>
                <w:rFonts w:hint="eastAsia" w:hAnsi="宋体" w:cs="Tahoma"/>
                <w:color w:val="000000"/>
                <w:kern w:val="0"/>
                <w:sz w:val="24"/>
                <w:szCs w:val="24"/>
                <w:highlight w:val="none"/>
              </w:rPr>
              <w:t>分；</w:t>
            </w:r>
          </w:p>
          <w:p w14:paraId="617A90BE">
            <w:pPr>
              <w:pStyle w:val="2"/>
              <w:ind w:firstLine="0"/>
              <w:rPr>
                <w:rFonts w:hAnsi="宋体" w:cs="Tahoma"/>
                <w:color w:val="000000"/>
                <w:kern w:val="0"/>
                <w:sz w:val="24"/>
                <w:szCs w:val="24"/>
                <w:highlight w:val="none"/>
              </w:rPr>
            </w:pPr>
            <w:r>
              <w:rPr>
                <w:rFonts w:hint="eastAsia" w:hAnsi="宋体" w:cs="Tahoma"/>
                <w:color w:val="000000"/>
                <w:kern w:val="0"/>
                <w:sz w:val="24"/>
                <w:szCs w:val="24"/>
                <w:highlight w:val="none"/>
              </w:rPr>
              <w:t>服务承诺</w:t>
            </w:r>
            <w:r>
              <w:rPr>
                <w:rFonts w:hAnsi="宋体" w:cs="Tahoma"/>
                <w:color w:val="000000"/>
                <w:kern w:val="0"/>
                <w:sz w:val="24"/>
                <w:szCs w:val="24"/>
                <w:highlight w:val="none"/>
              </w:rPr>
              <w:t>有欠缺</w:t>
            </w:r>
            <w:r>
              <w:rPr>
                <w:rFonts w:hint="eastAsia" w:hAnsi="宋体" w:cs="Tahoma"/>
                <w:color w:val="000000"/>
                <w:kern w:val="0"/>
                <w:sz w:val="24"/>
                <w:szCs w:val="24"/>
                <w:highlight w:val="none"/>
              </w:rPr>
              <w:t>，得1分；</w:t>
            </w:r>
          </w:p>
          <w:p w14:paraId="74112592">
            <w:pPr>
              <w:pStyle w:val="2"/>
              <w:ind w:firstLine="0" w:firstLineChars="0"/>
              <w:rPr>
                <w:rFonts w:hint="eastAsia" w:cs="Times New Roman" w:asciiTheme="minorEastAsia" w:hAnsiTheme="minorEastAsia" w:eastAsiaTheme="minorEastAsia"/>
                <w:color w:val="000000"/>
                <w:kern w:val="2"/>
                <w:sz w:val="24"/>
                <w:szCs w:val="24"/>
                <w:highlight w:val="none"/>
                <w:lang w:val="en-US" w:eastAsia="zh-CN" w:bidi="ar-SA"/>
              </w:rPr>
            </w:pPr>
            <w:r>
              <w:rPr>
                <w:rFonts w:hint="eastAsia" w:ascii="宋体" w:hAnsi="宋体"/>
                <w:sz w:val="24"/>
                <w:szCs w:val="24"/>
                <w:highlight w:val="none"/>
                <w:lang w:val="en-US" w:eastAsia="zh-CN"/>
              </w:rPr>
              <w:t>未</w:t>
            </w:r>
            <w:r>
              <w:rPr>
                <w:rFonts w:hint="eastAsia" w:ascii="宋体" w:hAnsi="宋体"/>
                <w:sz w:val="24"/>
                <w:szCs w:val="24"/>
                <w:highlight w:val="none"/>
              </w:rPr>
              <w:t>提供</w:t>
            </w:r>
            <w:r>
              <w:rPr>
                <w:rFonts w:hint="eastAsia" w:ascii="宋体" w:hAnsi="宋体" w:cs="Tahoma"/>
                <w:color w:val="000000"/>
                <w:kern w:val="0"/>
                <w:sz w:val="24"/>
                <w:szCs w:val="24"/>
                <w:highlight w:val="none"/>
              </w:rPr>
              <w:t>服务承诺</w:t>
            </w:r>
            <w:r>
              <w:rPr>
                <w:rFonts w:hint="eastAsia" w:ascii="宋体" w:hAnsi="宋体" w:cs="Tahoma"/>
                <w:color w:val="000000"/>
                <w:kern w:val="0"/>
                <w:sz w:val="24"/>
                <w:szCs w:val="24"/>
                <w:highlight w:val="none"/>
                <w:lang w:eastAsia="zh-CN"/>
              </w:rPr>
              <w:t>，</w:t>
            </w:r>
            <w:r>
              <w:rPr>
                <w:rFonts w:hint="eastAsia" w:ascii="宋体" w:hAnsi="宋体"/>
                <w:sz w:val="24"/>
                <w:szCs w:val="24"/>
                <w:highlight w:val="none"/>
              </w:rPr>
              <w:t>得</w:t>
            </w:r>
            <w:r>
              <w:rPr>
                <w:rFonts w:hint="eastAsia" w:ascii="宋体" w:hAnsi="宋体"/>
                <w:sz w:val="24"/>
                <w:szCs w:val="24"/>
                <w:highlight w:val="none"/>
                <w:lang w:val="en-US" w:eastAsia="zh-CN"/>
              </w:rPr>
              <w:t>0</w:t>
            </w:r>
            <w:r>
              <w:rPr>
                <w:rFonts w:hint="eastAsia" w:ascii="宋体" w:hAnsi="宋体"/>
                <w:sz w:val="24"/>
                <w:szCs w:val="24"/>
                <w:highlight w:val="none"/>
              </w:rPr>
              <w:t>分</w:t>
            </w:r>
            <w:r>
              <w:rPr>
                <w:rFonts w:hAnsi="宋体" w:cs="Tahoma"/>
                <w:color w:val="000000"/>
                <w:kern w:val="0"/>
                <w:sz w:val="24"/>
                <w:szCs w:val="24"/>
                <w:highlight w:val="none"/>
              </w:rPr>
              <w:t>。</w:t>
            </w:r>
          </w:p>
        </w:tc>
      </w:tr>
    </w:tbl>
    <w:p w14:paraId="21761A66">
      <w:pPr>
        <w:tabs>
          <w:tab w:val="left" w:pos="360"/>
          <w:tab w:val="left" w:pos="900"/>
          <w:tab w:val="left" w:pos="1080"/>
          <w:tab w:val="left" w:pos="2014"/>
        </w:tabs>
        <w:snapToGrid w:val="0"/>
        <w:spacing w:line="360" w:lineRule="auto"/>
        <w:rPr>
          <w:sz w:val="24"/>
        </w:rPr>
      </w:pPr>
    </w:p>
    <w:p w14:paraId="1CD83FAF">
      <w:pPr>
        <w:tabs>
          <w:tab w:val="left" w:pos="360"/>
          <w:tab w:val="left" w:pos="1080"/>
        </w:tabs>
        <w:snapToGrid w:val="0"/>
        <w:spacing w:line="360" w:lineRule="auto"/>
        <w:ind w:left="1080"/>
        <w:rPr>
          <w:color w:val="000000"/>
          <w:sz w:val="24"/>
        </w:rPr>
      </w:pPr>
    </w:p>
    <w:p w14:paraId="3D2A41AF">
      <w:pPr>
        <w:widowControl/>
        <w:jc w:val="left"/>
        <w:rPr>
          <w:b/>
          <w:sz w:val="36"/>
          <w:szCs w:val="36"/>
        </w:rPr>
      </w:pPr>
    </w:p>
    <w:p w14:paraId="5628DD6D">
      <w:pPr>
        <w:spacing w:line="360" w:lineRule="auto"/>
        <w:jc w:val="center"/>
        <w:outlineLvl w:val="0"/>
        <w:rPr>
          <w:rFonts w:hint="eastAsia" w:eastAsia="宋体"/>
          <w:b/>
          <w:sz w:val="36"/>
          <w:szCs w:val="36"/>
          <w:lang w:eastAsia="zh-CN"/>
        </w:rPr>
      </w:pPr>
      <w:r>
        <w:rPr>
          <w:b/>
          <w:sz w:val="36"/>
          <w:szCs w:val="36"/>
        </w:rPr>
        <w:br w:type="page"/>
      </w:r>
      <w:bookmarkStart w:id="817" w:name="_Toc99301424"/>
      <w:r>
        <w:rPr>
          <w:b/>
          <w:sz w:val="36"/>
          <w:szCs w:val="36"/>
        </w:rPr>
        <w:t>第五章   采购需求</w:t>
      </w:r>
      <w:bookmarkEnd w:id="817"/>
    </w:p>
    <w:p w14:paraId="23A18250">
      <w:pPr>
        <w:spacing w:line="360" w:lineRule="auto"/>
        <w:contextualSpacing/>
        <w:rPr>
          <w:rFonts w:ascii="宋体" w:hAnsi="宋体"/>
          <w:b/>
          <w:sz w:val="24"/>
        </w:rPr>
      </w:pPr>
      <w:r>
        <w:rPr>
          <w:rFonts w:hint="eastAsia" w:ascii="宋体" w:hAnsi="宋体"/>
          <w:b/>
          <w:sz w:val="24"/>
        </w:rPr>
        <w:t>一、</w:t>
      </w:r>
      <w:r>
        <w:rPr>
          <w:rFonts w:ascii="宋体" w:hAnsi="宋体"/>
          <w:b/>
          <w:sz w:val="24"/>
        </w:rPr>
        <w:t>采购标的</w:t>
      </w:r>
    </w:p>
    <w:p w14:paraId="29706BD6">
      <w:pPr>
        <w:spacing w:line="360" w:lineRule="auto"/>
        <w:contextualSpacing/>
        <w:rPr>
          <w:rFonts w:ascii="宋体" w:hAnsi="宋体"/>
          <w:bCs/>
          <w:sz w:val="24"/>
        </w:rPr>
      </w:pPr>
      <w:r>
        <w:rPr>
          <w:rFonts w:ascii="宋体" w:hAnsi="宋体"/>
          <w:bCs/>
          <w:sz w:val="24"/>
        </w:rPr>
        <w:t>1. 采购标的</w:t>
      </w:r>
    </w:p>
    <w:p w14:paraId="400518F7">
      <w:pPr>
        <w:spacing w:line="360" w:lineRule="auto"/>
        <w:ind w:firstLine="480" w:firstLineChars="200"/>
        <w:contextualSpacing/>
        <w:rPr>
          <w:rFonts w:hint="eastAsia" w:eastAsia="宋体"/>
          <w:sz w:val="24"/>
          <w:highlight w:val="none"/>
          <w:lang w:eastAsia="zh-CN"/>
        </w:rPr>
      </w:pPr>
      <w:r>
        <w:rPr>
          <w:rFonts w:hint="eastAsia"/>
          <w:sz w:val="24"/>
          <w:highlight w:val="none"/>
          <w:lang w:eastAsia="zh-CN"/>
        </w:rPr>
        <w:t>12345市民热线服务</w:t>
      </w:r>
    </w:p>
    <w:p w14:paraId="3B4F1FF3">
      <w:pPr>
        <w:spacing w:line="360" w:lineRule="auto"/>
        <w:contextualSpacing/>
        <w:rPr>
          <w:rFonts w:ascii="宋体" w:hAnsi="宋体"/>
          <w:bCs/>
          <w:sz w:val="24"/>
          <w:highlight w:val="none"/>
        </w:rPr>
      </w:pPr>
      <w:r>
        <w:rPr>
          <w:rFonts w:ascii="宋体" w:hAnsi="宋体"/>
          <w:bCs/>
          <w:sz w:val="24"/>
          <w:highlight w:val="none"/>
        </w:rPr>
        <w:t>2.项目概述</w:t>
      </w:r>
    </w:p>
    <w:p w14:paraId="1A55F937">
      <w:pPr>
        <w:adjustRightInd w:val="0"/>
        <w:spacing w:line="360" w:lineRule="auto"/>
        <w:ind w:firstLine="480" w:firstLineChars="200"/>
        <w:contextualSpacing/>
        <w:rPr>
          <w:rFonts w:asciiTheme="minorEastAsia" w:hAnsiTheme="minorEastAsia" w:eastAsiaTheme="minorEastAsia"/>
          <w:sz w:val="24"/>
          <w:highlight w:val="none"/>
        </w:rPr>
      </w:pPr>
      <w:r>
        <w:rPr>
          <w:rFonts w:hint="eastAsia" w:asciiTheme="minorEastAsia" w:hAnsiTheme="minorEastAsia" w:eastAsiaTheme="minorEastAsia"/>
          <w:sz w:val="24"/>
          <w:highlight w:val="none"/>
        </w:rPr>
        <w:t>服务内容为热线+网格平台系统值守、市民热线案件案件回复、市民热线案件回访、市民热线案件督办、市民热线案件挂账、市民热线案件不计入考核等工作，并配合镇街做好为民服务工作。</w:t>
      </w:r>
      <w:bookmarkStart w:id="915" w:name="_GoBack"/>
      <w:bookmarkEnd w:id="915"/>
    </w:p>
    <w:p w14:paraId="283E14D1">
      <w:pPr>
        <w:spacing w:line="360" w:lineRule="auto"/>
        <w:contextualSpacing/>
        <w:rPr>
          <w:rFonts w:ascii="宋体" w:hAnsi="宋体"/>
          <w:b/>
          <w:sz w:val="24"/>
          <w:highlight w:val="none"/>
        </w:rPr>
      </w:pPr>
      <w:r>
        <w:rPr>
          <w:rFonts w:ascii="宋体" w:hAnsi="宋体"/>
          <w:b/>
          <w:sz w:val="24"/>
          <w:highlight w:val="none"/>
        </w:rPr>
        <w:t>二</w:t>
      </w:r>
      <w:r>
        <w:rPr>
          <w:rFonts w:hint="eastAsia" w:ascii="宋体" w:hAnsi="宋体"/>
          <w:b/>
          <w:sz w:val="24"/>
          <w:highlight w:val="none"/>
        </w:rPr>
        <w:t>、</w:t>
      </w:r>
      <w:r>
        <w:rPr>
          <w:rFonts w:ascii="宋体" w:hAnsi="宋体"/>
          <w:b/>
          <w:sz w:val="24"/>
          <w:highlight w:val="none"/>
        </w:rPr>
        <w:t>商务要求</w:t>
      </w:r>
    </w:p>
    <w:p w14:paraId="28C76D3D">
      <w:pPr>
        <w:spacing w:line="360" w:lineRule="auto"/>
        <w:contextualSpacing/>
        <w:rPr>
          <w:rFonts w:ascii="宋体" w:hAnsi="宋体"/>
          <w:i/>
          <w:sz w:val="24"/>
        </w:rPr>
      </w:pPr>
      <w:r>
        <w:rPr>
          <w:rFonts w:ascii="宋体" w:hAnsi="宋体"/>
          <w:sz w:val="24"/>
        </w:rPr>
        <w:t>1.实施的期限和地点</w:t>
      </w:r>
    </w:p>
    <w:p w14:paraId="082E146A">
      <w:pPr>
        <w:spacing w:line="360" w:lineRule="auto"/>
        <w:ind w:firstLine="480" w:firstLineChars="200"/>
        <w:contextualSpacing/>
        <w:rPr>
          <w:rFonts w:hint="eastAsia" w:ascii="宋体" w:hAnsi="宋体" w:eastAsia="宋体"/>
          <w:sz w:val="24"/>
          <w:lang w:eastAsia="zh-CN"/>
        </w:rPr>
      </w:pPr>
      <w:r>
        <w:rPr>
          <w:rFonts w:hint="eastAsia" w:ascii="宋体" w:hAnsi="宋体"/>
          <w:sz w:val="24"/>
        </w:rPr>
        <w:t>实施时间：</w:t>
      </w:r>
      <w:r>
        <w:rPr>
          <w:rFonts w:hint="eastAsia"/>
          <w:sz w:val="24"/>
        </w:rPr>
        <w:t>自</w:t>
      </w:r>
      <w:r>
        <w:rPr>
          <w:rFonts w:hint="eastAsia"/>
          <w:sz w:val="24"/>
          <w:lang w:val="en-US" w:eastAsia="zh-CN"/>
        </w:rPr>
        <w:t>2025</w:t>
      </w:r>
      <w:r>
        <w:rPr>
          <w:rFonts w:hint="eastAsia"/>
          <w:sz w:val="24"/>
        </w:rPr>
        <w:t>年</w:t>
      </w:r>
      <w:r>
        <w:rPr>
          <w:rFonts w:hint="eastAsia"/>
          <w:sz w:val="24"/>
          <w:lang w:val="en-US" w:eastAsia="zh-CN"/>
        </w:rPr>
        <w:t>1</w:t>
      </w:r>
      <w:r>
        <w:rPr>
          <w:rFonts w:hint="eastAsia"/>
          <w:sz w:val="24"/>
        </w:rPr>
        <w:t>月</w:t>
      </w:r>
      <w:r>
        <w:rPr>
          <w:rFonts w:hint="eastAsia"/>
          <w:sz w:val="24"/>
          <w:lang w:val="en-US" w:eastAsia="zh-CN"/>
        </w:rPr>
        <w:t>1</w:t>
      </w:r>
      <w:r>
        <w:rPr>
          <w:rFonts w:hint="eastAsia"/>
          <w:sz w:val="24"/>
        </w:rPr>
        <w:t>日起至</w:t>
      </w:r>
      <w:r>
        <w:rPr>
          <w:rFonts w:hint="eastAsia"/>
          <w:sz w:val="24"/>
          <w:lang w:val="en-US" w:eastAsia="zh-CN"/>
        </w:rPr>
        <w:t>2025</w:t>
      </w:r>
      <w:r>
        <w:rPr>
          <w:rFonts w:hint="eastAsia"/>
          <w:sz w:val="24"/>
        </w:rPr>
        <w:t>年</w:t>
      </w:r>
      <w:r>
        <w:rPr>
          <w:rFonts w:hint="eastAsia"/>
          <w:sz w:val="24"/>
          <w:lang w:val="en-US" w:eastAsia="zh-CN"/>
        </w:rPr>
        <w:t>12</w:t>
      </w:r>
      <w:r>
        <w:rPr>
          <w:rFonts w:hint="eastAsia"/>
          <w:sz w:val="24"/>
        </w:rPr>
        <w:t>月</w:t>
      </w:r>
      <w:r>
        <w:rPr>
          <w:rFonts w:hint="eastAsia"/>
          <w:sz w:val="24"/>
          <w:lang w:val="en-US" w:eastAsia="zh-CN"/>
        </w:rPr>
        <w:t>31</w:t>
      </w:r>
      <w:r>
        <w:rPr>
          <w:rFonts w:hint="eastAsia"/>
          <w:sz w:val="24"/>
        </w:rPr>
        <w:t>日止</w:t>
      </w:r>
      <w:r>
        <w:rPr>
          <w:rFonts w:hint="eastAsia"/>
          <w:sz w:val="24"/>
          <w:lang w:eastAsia="zh-CN"/>
        </w:rPr>
        <w:t>。</w:t>
      </w:r>
    </w:p>
    <w:p w14:paraId="2883E00D">
      <w:pPr>
        <w:spacing w:line="360" w:lineRule="auto"/>
        <w:ind w:firstLine="480" w:firstLineChars="200"/>
        <w:contextualSpacing/>
        <w:rPr>
          <w:rFonts w:ascii="宋体" w:hAnsi="宋体"/>
          <w:sz w:val="24"/>
          <w:u w:val="single"/>
        </w:rPr>
      </w:pPr>
      <w:r>
        <w:rPr>
          <w:rFonts w:hint="eastAsia" w:ascii="宋体" w:hAnsi="宋体"/>
          <w:sz w:val="24"/>
        </w:rPr>
        <w:t>项目地点：</w:t>
      </w:r>
      <w:r>
        <w:rPr>
          <w:rFonts w:hint="eastAsia" w:ascii="宋体" w:hAnsi="宋体"/>
          <w:sz w:val="24"/>
          <w:u w:val="none"/>
        </w:rPr>
        <w:t>北京市大兴区</w:t>
      </w:r>
    </w:p>
    <w:p w14:paraId="2081F8FF">
      <w:pPr>
        <w:spacing w:line="360" w:lineRule="auto"/>
        <w:contextualSpacing/>
        <w:rPr>
          <w:rFonts w:ascii="宋体" w:hAnsi="宋体"/>
          <w:sz w:val="24"/>
          <w:highlight w:val="none"/>
        </w:rPr>
      </w:pPr>
      <w:r>
        <w:rPr>
          <w:rFonts w:ascii="宋体" w:hAnsi="宋体"/>
          <w:sz w:val="24"/>
        </w:rPr>
        <w:t>2.</w:t>
      </w:r>
      <w:r>
        <w:rPr>
          <w:rFonts w:ascii="宋体" w:hAnsi="宋体"/>
          <w:sz w:val="24"/>
          <w:highlight w:val="none"/>
        </w:rPr>
        <w:t>付款条件（进度和方式）</w:t>
      </w:r>
    </w:p>
    <w:p w14:paraId="6B177D8E">
      <w:pPr>
        <w:spacing w:line="360" w:lineRule="auto"/>
        <w:ind w:firstLine="480" w:firstLineChars="200"/>
        <w:contextualSpacing/>
        <w:rPr>
          <w:rFonts w:ascii="宋体" w:hAnsi="宋体"/>
          <w:sz w:val="24"/>
          <w:u w:val="single"/>
        </w:rPr>
      </w:pPr>
      <w:r>
        <w:rPr>
          <w:rFonts w:hint="eastAsia" w:ascii="宋体" w:hAnsi="宋体"/>
          <w:sz w:val="24"/>
          <w:lang w:val="en-US" w:eastAsia="zh-CN"/>
        </w:rPr>
        <w:t>经采购人、供应商双方确认，自本合同签订生效之日起，按照3个月为单位进行支付，3个月结束后且由采购人收到供应商提供的相应金额的、符合国家规定的增值税发票之日起五个工作日内，采购人向供应商支付该账期服务费用。</w:t>
      </w:r>
      <w:r>
        <w:rPr>
          <w:rFonts w:hint="eastAsia" w:ascii="宋体" w:hAnsi="宋体"/>
          <w:sz w:val="24"/>
        </w:rPr>
        <w:t xml:space="preserve">                           </w:t>
      </w:r>
    </w:p>
    <w:p w14:paraId="6C2506DF">
      <w:pPr>
        <w:numPr>
          <w:ilvl w:val="0"/>
          <w:numId w:val="14"/>
        </w:numPr>
        <w:spacing w:line="360" w:lineRule="auto"/>
        <w:contextualSpacing/>
        <w:rPr>
          <w:rFonts w:ascii="宋体" w:hAnsi="宋体"/>
          <w:b/>
          <w:sz w:val="24"/>
        </w:rPr>
      </w:pPr>
      <w:r>
        <w:rPr>
          <w:rFonts w:ascii="宋体" w:hAnsi="宋体"/>
          <w:b/>
          <w:sz w:val="24"/>
        </w:rPr>
        <w:t>技术要求</w:t>
      </w:r>
    </w:p>
    <w:p w14:paraId="1A5C39AD">
      <w:pPr>
        <w:spacing w:line="360" w:lineRule="auto"/>
        <w:contextualSpacing/>
        <w:rPr>
          <w:rFonts w:ascii="宋体" w:hAnsi="宋体"/>
          <w:sz w:val="24"/>
        </w:rPr>
      </w:pPr>
      <w:r>
        <w:rPr>
          <w:rFonts w:ascii="宋体" w:hAnsi="宋体"/>
          <w:sz w:val="24"/>
        </w:rPr>
        <w:t>1. 基本要求</w:t>
      </w:r>
    </w:p>
    <w:p w14:paraId="67C937D0">
      <w:pPr>
        <w:spacing w:line="360" w:lineRule="auto"/>
        <w:contextualSpacing/>
        <w:rPr>
          <w:rFonts w:ascii="宋体" w:hAnsi="宋体"/>
          <w:sz w:val="24"/>
        </w:rPr>
      </w:pPr>
      <w:r>
        <w:rPr>
          <w:rFonts w:ascii="宋体" w:hAnsi="宋体"/>
          <w:sz w:val="24"/>
        </w:rPr>
        <w:t>1.1 采购标的需实现的功能或者目标</w:t>
      </w:r>
      <w:r>
        <w:rPr>
          <w:rFonts w:hint="eastAsia" w:ascii="宋体" w:hAnsi="宋体"/>
          <w:sz w:val="24"/>
        </w:rPr>
        <w:t>:</w:t>
      </w:r>
      <w:r>
        <w:rPr>
          <w:rFonts w:hint="eastAsia" w:ascii="宋体" w:hAnsi="宋体"/>
          <w:sz w:val="24"/>
          <w:u w:val="single"/>
          <w:lang w:val="en-US" w:eastAsia="zh-CN"/>
        </w:rPr>
        <w:t>拟借助外脑作用，聘请第三方服务公司组建市民诉求办理工作服务队伍19人，服务内容为热线+网格平台系统值守、市民热线案件案件回复、市民热线案件回访、市民热线案件督办、市民热线案件挂账、市民热线案件不计入考核等工作，并配合镇街做好为民服务工作</w:t>
      </w:r>
      <w:r>
        <w:rPr>
          <w:rFonts w:hint="eastAsia" w:ascii="宋体" w:hAnsi="宋体"/>
          <w:sz w:val="24"/>
          <w:u w:val="single"/>
        </w:rPr>
        <w:t>。</w:t>
      </w:r>
    </w:p>
    <w:p w14:paraId="1D5A6ADA">
      <w:pPr>
        <w:widowControl/>
        <w:spacing w:line="360" w:lineRule="auto"/>
        <w:contextualSpacing/>
        <w:rPr>
          <w:rFonts w:ascii="宋体" w:hAnsi="宋体"/>
          <w:b/>
          <w:sz w:val="24"/>
          <w:u w:val="single"/>
        </w:rPr>
      </w:pPr>
    </w:p>
    <w:p w14:paraId="1621A17A">
      <w:pPr>
        <w:spacing w:line="360" w:lineRule="auto"/>
        <w:contextualSpacing/>
        <w:rPr>
          <w:rFonts w:ascii="宋体" w:hAnsi="宋体"/>
          <w:sz w:val="24"/>
        </w:rPr>
      </w:pPr>
      <w:r>
        <w:rPr>
          <w:rFonts w:ascii="宋体" w:hAnsi="宋体"/>
          <w:sz w:val="24"/>
        </w:rPr>
        <w:t>2.</w:t>
      </w:r>
      <w:r>
        <w:rPr>
          <w:rFonts w:hint="eastAsia" w:ascii="宋体" w:hAnsi="宋体"/>
          <w:sz w:val="24"/>
        </w:rPr>
        <w:t>服务内容及要求</w:t>
      </w:r>
    </w:p>
    <w:p w14:paraId="1E5EC402">
      <w:pPr>
        <w:adjustRightInd w:val="0"/>
        <w:snapToGrid w:val="0"/>
        <w:spacing w:line="360" w:lineRule="auto"/>
        <w:rPr>
          <w:rFonts w:ascii="宋体" w:hAnsi="宋体" w:cs="宋体"/>
          <w:sz w:val="24"/>
        </w:rPr>
      </w:pPr>
      <w:r>
        <w:rPr>
          <w:rFonts w:hint="eastAsia" w:ascii="宋体" w:hAnsi="宋体" w:cs="宋体"/>
          <w:sz w:val="24"/>
        </w:rPr>
        <w:t>2</w:t>
      </w:r>
      <w:r>
        <w:rPr>
          <w:rFonts w:ascii="宋体" w:hAnsi="宋体" w:cs="宋体"/>
          <w:sz w:val="24"/>
        </w:rPr>
        <w:t xml:space="preserve">.1 </w:t>
      </w:r>
      <w:r>
        <w:rPr>
          <w:rFonts w:hint="eastAsia" w:ascii="宋体" w:hAnsi="宋体" w:cs="宋体"/>
          <w:sz w:val="24"/>
        </w:rPr>
        <w:t>服务</w:t>
      </w:r>
      <w:r>
        <w:rPr>
          <w:rFonts w:hint="eastAsia" w:ascii="宋体" w:hAnsi="宋体"/>
          <w:sz w:val="24"/>
        </w:rPr>
        <w:t>内容：</w:t>
      </w:r>
    </w:p>
    <w:p w14:paraId="7AE5C693">
      <w:pPr>
        <w:keepNext w:val="0"/>
        <w:keepLines w:val="0"/>
        <w:pageBreakBefore w:val="0"/>
        <w:widowControl w:val="0"/>
        <w:kinsoku/>
        <w:wordWrap/>
        <w:overflowPunct/>
        <w:topLinePunct w:val="0"/>
        <w:autoSpaceDE/>
        <w:autoSpaceDN/>
        <w:bidi w:val="0"/>
        <w:snapToGrid/>
        <w:spacing w:line="360" w:lineRule="auto"/>
        <w:ind w:firstLine="480" w:firstLineChars="200"/>
        <w:jc w:val="both"/>
        <w:outlineLvl w:val="9"/>
        <w:rPr>
          <w:rFonts w:hint="eastAsia" w:ascii="宋体" w:hAnsi="宋体" w:eastAsia="宋体" w:cs="宋体"/>
          <w:sz w:val="24"/>
          <w:szCs w:val="24"/>
          <w:lang w:val="en-US" w:eastAsia="zh-CN"/>
        </w:rPr>
      </w:pPr>
      <w:r>
        <w:rPr>
          <w:rFonts w:hint="eastAsia" w:ascii="宋体" w:hAnsi="宋体" w:eastAsia="宋体" w:cs="宋体"/>
          <w:kern w:val="2"/>
          <w:sz w:val="24"/>
          <w:szCs w:val="24"/>
          <w:lang w:val="en-US" w:eastAsia="zh-CN" w:bidi="ar-SA"/>
        </w:rPr>
        <w:t>拟借助外脑作用，聘请第三方服务公司组建市民诉求办理工作服务队伍19人，服务内容为热线+网格平台系统值守、市民热线案件案件回复、市民热线案件回访、市民热线案件督办、市民热线案件挂账、市民热线案件不计入考核等工作，并配合镇街做好为民服务工作。</w:t>
      </w:r>
      <w:r>
        <w:rPr>
          <w:rFonts w:hint="eastAsia" w:ascii="宋体" w:hAnsi="宋体" w:eastAsia="宋体" w:cs="宋体"/>
          <w:sz w:val="24"/>
          <w:szCs w:val="24"/>
          <w:lang w:val="en-US" w:eastAsia="zh-CN"/>
        </w:rPr>
        <w:t>具体服务要求如下：</w:t>
      </w:r>
    </w:p>
    <w:p w14:paraId="00C9AB16">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（一）热线+网格平台系统值守服务（8人）</w:t>
      </w:r>
    </w:p>
    <w:p w14:paraId="10867A01">
      <w:pPr>
        <w:keepNext w:val="0"/>
        <w:keepLines w:val="0"/>
        <w:pageBreakBefore w:val="0"/>
        <w:widowControl w:val="0"/>
        <w:kinsoku/>
        <w:wordWrap/>
        <w:overflowPunct/>
        <w:topLinePunct w:val="0"/>
        <w:autoSpaceDE/>
        <w:autoSpaceDN/>
        <w:bidi w:val="0"/>
        <w:snapToGrid/>
        <w:spacing w:line="360" w:lineRule="auto"/>
        <w:ind w:firstLine="480" w:firstLineChars="200"/>
        <w:jc w:val="both"/>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1.市民热线平台系统值守服务</w:t>
      </w:r>
    </w:p>
    <w:p w14:paraId="155725E7">
      <w:pPr>
        <w:keepNext w:val="0"/>
        <w:keepLines w:val="0"/>
        <w:pageBreakBefore w:val="0"/>
        <w:widowControl w:val="0"/>
        <w:kinsoku/>
        <w:wordWrap/>
        <w:overflowPunct/>
        <w:topLinePunct w:val="0"/>
        <w:autoSpaceDE/>
        <w:autoSpaceDN/>
        <w:bidi w:val="0"/>
        <w:snapToGrid/>
        <w:spacing w:line="360" w:lineRule="auto"/>
        <w:ind w:firstLine="480" w:firstLineChars="200"/>
        <w:jc w:val="both"/>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（1）签收：做好12345市民热线市级、区级系统值守工作，做好联络电话的值守。按规定时限完成受理电话的派单及案件签收/退回。做到12345系统值守7*24小时运转，确保一年365天不间断运行。</w:t>
      </w:r>
    </w:p>
    <w:p w14:paraId="504635CC">
      <w:pPr>
        <w:keepNext w:val="0"/>
        <w:keepLines w:val="0"/>
        <w:pageBreakBefore w:val="0"/>
        <w:widowControl w:val="0"/>
        <w:kinsoku/>
        <w:wordWrap/>
        <w:overflowPunct/>
        <w:topLinePunct w:val="0"/>
        <w:autoSpaceDE/>
        <w:autoSpaceDN/>
        <w:bidi w:val="0"/>
        <w:snapToGrid/>
        <w:spacing w:line="360" w:lineRule="auto"/>
        <w:ind w:firstLine="480" w:firstLineChars="200"/>
        <w:jc w:val="both"/>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（2）响应：做好市民诉求案件签收后的电话响应工作，让市民能感受到政府对市民反映问题的重视，并告知市民政府已接到案件并责成有关单位进一步处置，请市民保持信息畅通，响应率要求达到100%。</w:t>
      </w:r>
    </w:p>
    <w:p w14:paraId="36D2707A">
      <w:pPr>
        <w:keepNext w:val="0"/>
        <w:keepLines w:val="0"/>
        <w:pageBreakBefore w:val="0"/>
        <w:widowControl w:val="0"/>
        <w:kinsoku/>
        <w:wordWrap/>
        <w:overflowPunct/>
        <w:topLinePunct w:val="0"/>
        <w:autoSpaceDE/>
        <w:autoSpaceDN/>
        <w:bidi w:val="0"/>
        <w:snapToGrid/>
        <w:spacing w:line="360" w:lineRule="auto"/>
        <w:ind w:firstLine="480" w:firstLineChars="200"/>
        <w:jc w:val="both"/>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（3）派单：根据本镇街各承办单位权责划分30分钟内完成案件的分转派单；在承办单位退回案件时进一步完成案件归属的确认工作并完成案件的再次分派。</w:t>
      </w:r>
    </w:p>
    <w:p w14:paraId="65474D82">
      <w:pPr>
        <w:keepNext w:val="0"/>
        <w:keepLines w:val="0"/>
        <w:pageBreakBefore w:val="0"/>
        <w:widowControl w:val="0"/>
        <w:kinsoku/>
        <w:wordWrap/>
        <w:overflowPunct/>
        <w:topLinePunct w:val="0"/>
        <w:autoSpaceDE/>
        <w:autoSpaceDN/>
        <w:bidi w:val="0"/>
        <w:snapToGrid/>
        <w:spacing w:line="360" w:lineRule="auto"/>
        <w:ind w:firstLine="480" w:firstLineChars="200"/>
        <w:jc w:val="both"/>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2.网格化平台系统值守服务</w:t>
      </w:r>
    </w:p>
    <w:p w14:paraId="504EDF1B">
      <w:pPr>
        <w:keepNext w:val="0"/>
        <w:keepLines w:val="0"/>
        <w:pageBreakBefore w:val="0"/>
        <w:widowControl w:val="0"/>
        <w:kinsoku/>
        <w:wordWrap/>
        <w:overflowPunct/>
        <w:topLinePunct w:val="0"/>
        <w:autoSpaceDE/>
        <w:autoSpaceDN/>
        <w:bidi w:val="0"/>
        <w:snapToGrid/>
        <w:spacing w:line="360" w:lineRule="auto"/>
        <w:ind w:firstLine="480" w:firstLineChars="200"/>
        <w:jc w:val="both"/>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负责网格化平台事件的立案、派遣；案件的办理及工单的接收、转办、反馈等各个环节准确、及时的运行。</w:t>
      </w:r>
    </w:p>
    <w:p w14:paraId="5C90C9E2">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（二）市民热线案件回复服务（3人）</w:t>
      </w:r>
    </w:p>
    <w:p w14:paraId="5C7376DD">
      <w:pPr>
        <w:keepNext w:val="0"/>
        <w:keepLines w:val="0"/>
        <w:pageBreakBefore w:val="0"/>
        <w:widowControl w:val="0"/>
        <w:kinsoku/>
        <w:wordWrap/>
        <w:overflowPunct/>
        <w:topLinePunct w:val="0"/>
        <w:autoSpaceDE/>
        <w:autoSpaceDN/>
        <w:bidi w:val="0"/>
        <w:snapToGrid/>
        <w:spacing w:line="360" w:lineRule="auto"/>
        <w:ind w:firstLine="480" w:firstLineChars="200"/>
        <w:jc w:val="both"/>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审核承办单位12345热线案件的回复内容，将承办单位回复内容按照格式完成整理和归档（按照平台五要素要求完成归档）并反馈区级和市级系统。同时整理留存案件反馈录音台账，以备后续纪检监察检查。</w:t>
      </w:r>
    </w:p>
    <w:p w14:paraId="5C9A67D2">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（三）市民热线案件回访服务（3人）</w:t>
      </w:r>
    </w:p>
    <w:p w14:paraId="41BD973A">
      <w:pPr>
        <w:keepNext w:val="0"/>
        <w:keepLines w:val="0"/>
        <w:pageBreakBefore w:val="0"/>
        <w:widowControl w:val="0"/>
        <w:kinsoku/>
        <w:wordWrap/>
        <w:overflowPunct/>
        <w:topLinePunct w:val="0"/>
        <w:autoSpaceDE/>
        <w:autoSpaceDN/>
        <w:bidi w:val="0"/>
        <w:snapToGrid/>
        <w:spacing w:line="360" w:lineRule="auto"/>
        <w:ind w:firstLine="480" w:firstLineChars="200"/>
        <w:jc w:val="both"/>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负责电话联络反映人，按照满意、基本满意、不满意三维度进行回访，将案件诉求办理结果反馈给反映人，并征求反映人意见是否解决和满意。</w:t>
      </w:r>
    </w:p>
    <w:p w14:paraId="00DBBAF5">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（四）市民热线案件督办服务（2人）</w:t>
      </w:r>
    </w:p>
    <w:p w14:paraId="44BF5167">
      <w:pPr>
        <w:keepNext w:val="0"/>
        <w:keepLines w:val="0"/>
        <w:pageBreakBefore w:val="0"/>
        <w:widowControl w:val="0"/>
        <w:kinsoku/>
        <w:wordWrap/>
        <w:overflowPunct/>
        <w:topLinePunct w:val="0"/>
        <w:autoSpaceDE/>
        <w:autoSpaceDN/>
        <w:bidi w:val="0"/>
        <w:snapToGrid/>
        <w:spacing w:line="360" w:lineRule="auto"/>
        <w:ind w:firstLine="480" w:firstLineChars="200"/>
        <w:jc w:val="both"/>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落实诉求办理“三办”机制（先是科员办、再是科长办、最后主管领导办，逐级上升化解市民诉求），做好群众诉求实施2小时、24小时和7天案件办理和督促工作，督促各承办单位7天内有效办结，督促挂账案件每月汇报进展。</w:t>
      </w:r>
    </w:p>
    <w:p w14:paraId="61B2C9B4">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（五）市民热线案件挂账服务（1人）</w:t>
      </w:r>
    </w:p>
    <w:p w14:paraId="248AF04F">
      <w:pPr>
        <w:keepNext w:val="0"/>
        <w:keepLines w:val="0"/>
        <w:pageBreakBefore w:val="0"/>
        <w:widowControl w:val="0"/>
        <w:kinsoku/>
        <w:wordWrap/>
        <w:overflowPunct/>
        <w:topLinePunct w:val="0"/>
        <w:autoSpaceDE/>
        <w:autoSpaceDN/>
        <w:bidi w:val="0"/>
        <w:snapToGrid/>
        <w:spacing w:line="360" w:lineRule="auto"/>
        <w:ind w:firstLine="480" w:firstLineChars="200"/>
        <w:jc w:val="both"/>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按照市级和区级业务规则，做好未解决案件的挂账处理，逐月向12345主管科室汇报工作进展，并提供相关佐证材料，做好相关案件的销账处理。</w:t>
      </w:r>
    </w:p>
    <w:p w14:paraId="0EA2ECEF">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（六）市民热线案件不计入考核服务（2人）</w:t>
      </w:r>
    </w:p>
    <w:p w14:paraId="6C7D2DDF">
      <w:pPr>
        <w:widowControl/>
        <w:spacing w:line="360" w:lineRule="auto"/>
        <w:ind w:firstLine="480" w:firstLineChars="200"/>
        <w:contextualSpacing/>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按照市级对四类案件不予考核的规则，对相关案件做好分析和整理工作，完成案件的不计入考核工作。四类案件分别为：重复诉求案件、涉法涉诉案件、不符合政策案件、不合理诉求案件。</w:t>
      </w:r>
    </w:p>
    <w:p w14:paraId="487AC498">
      <w:pPr>
        <w:keepNext w:val="0"/>
        <w:keepLines w:val="0"/>
        <w:pageBreakBefore w:val="0"/>
        <w:widowControl w:val="0"/>
        <w:kinsoku/>
        <w:wordWrap/>
        <w:overflowPunct/>
        <w:topLinePunct w:val="0"/>
        <w:autoSpaceDE/>
        <w:autoSpaceDN/>
        <w:bidi w:val="0"/>
        <w:snapToGrid/>
        <w:spacing w:line="360" w:lineRule="auto"/>
        <w:jc w:val="both"/>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2.2服务保障需求</w:t>
      </w:r>
    </w:p>
    <w:p w14:paraId="28D4E8EA">
      <w:pPr>
        <w:spacing w:line="360" w:lineRule="auto"/>
        <w:ind w:firstLine="480" w:firstLineChars="200"/>
        <w:outlineLvl w:val="9"/>
        <w:rPr>
          <w:rFonts w:ascii="宋体" w:hAnsi="宋体" w:cs="楷体"/>
          <w:sz w:val="24"/>
        </w:rPr>
      </w:pPr>
      <w:r>
        <w:rPr>
          <w:rFonts w:hint="eastAsia" w:ascii="宋体" w:hAnsi="宋体" w:cs="楷体"/>
          <w:sz w:val="24"/>
        </w:rPr>
        <w:t>（一）服务人员基本需求</w:t>
      </w:r>
    </w:p>
    <w:p w14:paraId="0AF82FDA">
      <w:pPr>
        <w:pStyle w:val="368"/>
        <w:spacing w:line="360" w:lineRule="auto"/>
        <w:ind w:firstLine="480" w:firstLineChars="200"/>
        <w:rPr>
          <w:rFonts w:ascii="宋体" w:hAnsi="宋体" w:cs="仿宋"/>
          <w:color w:val="000000"/>
          <w:kern w:val="2"/>
          <w:szCs w:val="24"/>
        </w:rPr>
      </w:pPr>
      <w:r>
        <w:rPr>
          <w:rFonts w:hint="eastAsia" w:ascii="宋体" w:hAnsi="宋体" w:cs="仿宋"/>
          <w:color w:val="000000"/>
          <w:kern w:val="2"/>
          <w:szCs w:val="24"/>
        </w:rPr>
        <w:t>1.具有中华人民共和国国籍，政治立场坚定，拥护中国共产党领导和社会主义制度，拥护和遵守中华人民共和国宪法和法律法规。</w:t>
      </w:r>
    </w:p>
    <w:p w14:paraId="6E5085AD">
      <w:pPr>
        <w:pStyle w:val="368"/>
        <w:spacing w:line="360" w:lineRule="auto"/>
        <w:ind w:firstLine="480" w:firstLineChars="200"/>
        <w:rPr>
          <w:rFonts w:ascii="宋体" w:hAnsi="宋体" w:cs="仿宋"/>
          <w:color w:val="000000"/>
          <w:kern w:val="2"/>
          <w:szCs w:val="24"/>
        </w:rPr>
      </w:pPr>
      <w:r>
        <w:rPr>
          <w:rFonts w:hint="eastAsia" w:ascii="宋体" w:hAnsi="宋体" w:cs="仿宋"/>
          <w:color w:val="000000"/>
          <w:kern w:val="2"/>
          <w:szCs w:val="24"/>
        </w:rPr>
        <w:t>2.具有良好的道德品行，作风朴实，诚实守信，吃苦耐劳，抗压能力强，服从组织分配。</w:t>
      </w:r>
    </w:p>
    <w:p w14:paraId="222522A1">
      <w:pPr>
        <w:pStyle w:val="368"/>
        <w:spacing w:line="360" w:lineRule="auto"/>
        <w:ind w:firstLine="480" w:firstLineChars="200"/>
        <w:rPr>
          <w:rFonts w:ascii="宋体" w:hAnsi="宋体" w:cs="仿宋"/>
          <w:color w:val="000000"/>
          <w:kern w:val="2"/>
          <w:szCs w:val="24"/>
        </w:rPr>
      </w:pPr>
      <w:r>
        <w:rPr>
          <w:rFonts w:hint="eastAsia" w:ascii="宋体" w:hAnsi="宋体" w:cs="仿宋"/>
          <w:color w:val="000000"/>
          <w:kern w:val="2"/>
          <w:szCs w:val="24"/>
        </w:rPr>
        <w:t>3.具有良好的组织协调、文字书写和语言表达能力。</w:t>
      </w:r>
    </w:p>
    <w:p w14:paraId="05AE39CE">
      <w:pPr>
        <w:pStyle w:val="368"/>
        <w:spacing w:line="360" w:lineRule="auto"/>
        <w:ind w:firstLine="480" w:firstLineChars="200"/>
        <w:rPr>
          <w:rFonts w:ascii="宋体" w:hAnsi="宋体" w:cs="仿宋"/>
          <w:color w:val="000000"/>
          <w:kern w:val="2"/>
          <w:szCs w:val="24"/>
        </w:rPr>
      </w:pPr>
      <w:r>
        <w:rPr>
          <w:rFonts w:hint="eastAsia" w:ascii="宋体" w:hAnsi="宋体" w:cs="仿宋"/>
          <w:color w:val="000000"/>
          <w:kern w:val="2"/>
          <w:szCs w:val="24"/>
        </w:rPr>
        <w:t>包含但不限于以上条件，针对服务人员提供综合素质较强，组织协调能力较高的服务人员。</w:t>
      </w:r>
    </w:p>
    <w:p w14:paraId="2B6E214B">
      <w:pPr>
        <w:spacing w:line="360" w:lineRule="auto"/>
        <w:ind w:firstLine="480" w:firstLineChars="200"/>
        <w:outlineLvl w:val="9"/>
        <w:rPr>
          <w:rFonts w:hint="eastAsia" w:ascii="宋体" w:hAnsi="宋体" w:cs="楷体"/>
          <w:sz w:val="24"/>
        </w:rPr>
      </w:pPr>
      <w:r>
        <w:rPr>
          <w:rFonts w:hint="eastAsia" w:ascii="宋体" w:hAnsi="宋体" w:cs="楷体"/>
          <w:sz w:val="24"/>
        </w:rPr>
        <w:t>（二）服务质量控制措施及保障需求</w:t>
      </w:r>
    </w:p>
    <w:p w14:paraId="4828F799">
      <w:pPr>
        <w:pStyle w:val="368"/>
        <w:spacing w:line="360" w:lineRule="auto"/>
        <w:ind w:firstLine="480" w:firstLineChars="200"/>
        <w:rPr>
          <w:b/>
          <w:sz w:val="36"/>
          <w:szCs w:val="36"/>
        </w:rPr>
      </w:pPr>
      <w:r>
        <w:rPr>
          <w:rFonts w:hint="eastAsia" w:ascii="宋体" w:hAnsi="宋体" w:cs="楷体"/>
          <w:sz w:val="24"/>
        </w:rPr>
        <w:t>针对人员管理、</w:t>
      </w:r>
      <w:r>
        <w:rPr>
          <w:rFonts w:hint="eastAsia" w:ascii="宋体" w:hAnsi="宋体" w:cs="楷体"/>
          <w:kern w:val="2"/>
          <w:sz w:val="24"/>
          <w:szCs w:val="24"/>
        </w:rPr>
        <w:t>纪律管理</w:t>
      </w:r>
      <w:r>
        <w:rPr>
          <w:rFonts w:hint="eastAsia" w:ascii="宋体" w:hAnsi="宋体" w:cs="楷体"/>
          <w:sz w:val="24"/>
        </w:rPr>
        <w:t>、服务质量、服务效率等角度，但不限于上述角度，提供科学合理的服务质量保障措施。</w:t>
      </w:r>
      <w:r>
        <w:rPr>
          <w:b/>
          <w:sz w:val="36"/>
          <w:szCs w:val="36"/>
        </w:rPr>
        <w:br w:type="page"/>
      </w:r>
      <w:bookmarkStart w:id="818" w:name="_Toc99301425"/>
    </w:p>
    <w:p w14:paraId="3FF00B14">
      <w:pPr>
        <w:widowControl/>
        <w:spacing w:line="360" w:lineRule="auto"/>
        <w:ind w:firstLine="723" w:firstLineChars="200"/>
        <w:contextualSpacing/>
        <w:jc w:val="center"/>
        <w:outlineLvl w:val="0"/>
        <w:rPr>
          <w:b/>
          <w:sz w:val="36"/>
          <w:szCs w:val="36"/>
        </w:rPr>
      </w:pPr>
      <w:r>
        <w:rPr>
          <w:b/>
          <w:sz w:val="36"/>
          <w:szCs w:val="36"/>
          <w:highlight w:val="none"/>
        </w:rPr>
        <w:t>第六章   拟签订的合同文本</w:t>
      </w:r>
      <w:bookmarkEnd w:id="818"/>
    </w:p>
    <w:p w14:paraId="1000AD96">
      <w:pPr>
        <w:tabs>
          <w:tab w:val="left" w:pos="900"/>
          <w:tab w:val="left" w:pos="1080"/>
        </w:tabs>
        <w:snapToGrid w:val="0"/>
        <w:spacing w:line="360" w:lineRule="auto"/>
        <w:rPr>
          <w:rFonts w:ascii="宋体" w:hAnsi="宋体" w:cs="仿宋"/>
          <w:kern w:val="0"/>
          <w:sz w:val="24"/>
        </w:rPr>
      </w:pPr>
    </w:p>
    <w:p w14:paraId="55C4DED4">
      <w:pPr>
        <w:jc w:val="center"/>
        <w:rPr>
          <w:rFonts w:ascii="宋体" w:hAnsi="宋体" w:cs="仿宋"/>
          <w:b/>
          <w:sz w:val="36"/>
          <w:szCs w:val="36"/>
        </w:rPr>
      </w:pPr>
      <w:r>
        <w:rPr>
          <w:rFonts w:hint="eastAsia" w:ascii="宋体" w:hAnsi="宋体" w:cs="仿宋"/>
          <w:b/>
          <w:sz w:val="36"/>
          <w:szCs w:val="36"/>
        </w:rPr>
        <w:t>政 府 采 购 合 同</w:t>
      </w:r>
    </w:p>
    <w:p w14:paraId="7843B381">
      <w:pPr>
        <w:rPr>
          <w:rFonts w:ascii="宋体" w:hAnsi="宋体" w:cs="仿宋"/>
          <w:sz w:val="24"/>
        </w:rPr>
      </w:pPr>
    </w:p>
    <w:p w14:paraId="270907BE">
      <w:pPr>
        <w:rPr>
          <w:rFonts w:ascii="宋体" w:hAnsi="宋体" w:cs="仿宋"/>
          <w:sz w:val="24"/>
        </w:rPr>
      </w:pPr>
      <w:r>
        <w:rPr>
          <w:rFonts w:hint="eastAsia" w:ascii="宋体" w:hAnsi="宋体" w:cs="仿宋"/>
          <w:b/>
          <w:sz w:val="24"/>
        </w:rPr>
        <w:t xml:space="preserve">               </w:t>
      </w:r>
    </w:p>
    <w:p w14:paraId="4E75E3B9">
      <w:pPr>
        <w:rPr>
          <w:rFonts w:ascii="宋体" w:hAnsi="宋体" w:cs="仿宋"/>
          <w:sz w:val="24"/>
        </w:rPr>
      </w:pPr>
      <w:r>
        <w:rPr>
          <w:rFonts w:hint="eastAsia" w:ascii="宋体" w:hAnsi="宋体" w:cs="仿宋"/>
          <w:b/>
          <w:sz w:val="24"/>
        </w:rPr>
        <w:t xml:space="preserve">                                      合同编号：</w:t>
      </w:r>
      <w:r>
        <w:rPr>
          <w:rFonts w:hint="eastAsia" w:ascii="宋体" w:hAnsi="宋体" w:cs="仿宋"/>
          <w:b/>
          <w:sz w:val="24"/>
          <w:u w:val="single"/>
        </w:rPr>
        <w:t xml:space="preserve">             </w:t>
      </w:r>
    </w:p>
    <w:p w14:paraId="7F48750D">
      <w:pPr>
        <w:snapToGrid w:val="0"/>
        <w:spacing w:before="119" w:line="272" w:lineRule="atLeast"/>
        <w:ind w:firstLine="1200" w:firstLineChars="500"/>
        <w:rPr>
          <w:rFonts w:ascii="宋体" w:hAnsi="宋体" w:cs="仿宋"/>
          <w:sz w:val="24"/>
        </w:rPr>
      </w:pPr>
    </w:p>
    <w:p w14:paraId="4F67DC25">
      <w:pPr>
        <w:snapToGrid w:val="0"/>
        <w:spacing w:before="119" w:line="272" w:lineRule="atLeast"/>
        <w:ind w:firstLine="1200" w:firstLineChars="500"/>
        <w:rPr>
          <w:rFonts w:ascii="宋体" w:hAnsi="宋体" w:cs="仿宋"/>
          <w:sz w:val="24"/>
        </w:rPr>
      </w:pPr>
    </w:p>
    <w:p w14:paraId="152D8D69">
      <w:pPr>
        <w:snapToGrid w:val="0"/>
        <w:spacing w:before="119" w:line="272" w:lineRule="atLeast"/>
        <w:ind w:firstLine="1200" w:firstLineChars="500"/>
        <w:rPr>
          <w:rFonts w:ascii="宋体" w:hAnsi="宋体" w:cs="仿宋"/>
          <w:sz w:val="24"/>
        </w:rPr>
      </w:pPr>
    </w:p>
    <w:p w14:paraId="401F45D2">
      <w:pPr>
        <w:outlineLvl w:val="9"/>
        <w:rPr>
          <w:rFonts w:hAnsi="宋体" w:cs="仿宋"/>
          <w:sz w:val="24"/>
          <w:szCs w:val="24"/>
        </w:rPr>
      </w:pPr>
    </w:p>
    <w:p w14:paraId="64B90BEE">
      <w:pPr>
        <w:snapToGrid w:val="0"/>
        <w:spacing w:before="119" w:line="272" w:lineRule="atLeast"/>
        <w:ind w:firstLine="1200" w:firstLineChars="500"/>
        <w:rPr>
          <w:rFonts w:ascii="宋体" w:hAnsi="宋体" w:cs="仿宋"/>
          <w:sz w:val="24"/>
        </w:rPr>
      </w:pPr>
    </w:p>
    <w:p w14:paraId="452FF7C5">
      <w:pPr>
        <w:snapToGrid w:val="0"/>
        <w:spacing w:before="119" w:line="272" w:lineRule="atLeast"/>
        <w:ind w:firstLine="1200" w:firstLineChars="500"/>
        <w:rPr>
          <w:rFonts w:hint="eastAsia" w:ascii="宋体" w:hAnsi="宋体" w:eastAsia="宋体" w:cs="仿宋"/>
          <w:sz w:val="24"/>
          <w:lang w:eastAsia="zh-CN"/>
        </w:rPr>
      </w:pPr>
      <w:r>
        <w:rPr>
          <w:rFonts w:hint="eastAsia" w:ascii="宋体" w:hAnsi="宋体" w:cs="仿宋"/>
          <w:sz w:val="24"/>
        </w:rPr>
        <w:t>项目名称：</w:t>
      </w:r>
      <w:r>
        <w:rPr>
          <w:rFonts w:hint="eastAsia" w:ascii="宋体" w:hAnsi="宋体" w:cs="仿宋"/>
          <w:sz w:val="24"/>
          <w:u w:val="single"/>
          <w:lang w:eastAsia="zh-CN"/>
        </w:rPr>
        <w:t>12345市民热线服务项目</w:t>
      </w:r>
    </w:p>
    <w:p w14:paraId="2C114804">
      <w:pPr>
        <w:snapToGrid w:val="0"/>
        <w:spacing w:before="119" w:line="272" w:lineRule="atLeast"/>
        <w:ind w:firstLine="1200" w:firstLineChars="500"/>
        <w:rPr>
          <w:rFonts w:ascii="宋体" w:hAnsi="宋体" w:cs="仿宋"/>
          <w:sz w:val="24"/>
        </w:rPr>
      </w:pPr>
      <w:r>
        <w:rPr>
          <w:rFonts w:hint="eastAsia" w:ascii="宋体" w:hAnsi="宋体" w:cs="仿宋"/>
          <w:sz w:val="24"/>
        </w:rPr>
        <w:t xml:space="preserve"> </w:t>
      </w:r>
    </w:p>
    <w:p w14:paraId="63F8B4E7">
      <w:pPr>
        <w:snapToGrid w:val="0"/>
        <w:spacing w:before="119" w:line="272" w:lineRule="atLeast"/>
        <w:ind w:firstLine="1200" w:firstLineChars="500"/>
        <w:rPr>
          <w:rFonts w:ascii="宋体" w:hAnsi="宋体" w:cs="仿宋"/>
          <w:sz w:val="24"/>
        </w:rPr>
      </w:pPr>
    </w:p>
    <w:p w14:paraId="3ED6B436">
      <w:pPr>
        <w:snapToGrid w:val="0"/>
        <w:spacing w:before="119" w:line="272" w:lineRule="atLeast"/>
        <w:ind w:firstLine="1200" w:firstLineChars="500"/>
        <w:rPr>
          <w:rFonts w:ascii="宋体" w:hAnsi="宋体" w:cs="仿宋"/>
          <w:sz w:val="24"/>
        </w:rPr>
      </w:pPr>
    </w:p>
    <w:p w14:paraId="0C1CD516">
      <w:pPr>
        <w:outlineLvl w:val="9"/>
        <w:rPr>
          <w:rFonts w:hAnsi="宋体" w:cs="仿宋"/>
          <w:sz w:val="24"/>
          <w:szCs w:val="24"/>
        </w:rPr>
      </w:pPr>
    </w:p>
    <w:p w14:paraId="1110E954">
      <w:pPr>
        <w:rPr>
          <w:rFonts w:ascii="宋体" w:hAnsi="宋体" w:cs="仿宋"/>
          <w:sz w:val="24"/>
        </w:rPr>
      </w:pPr>
    </w:p>
    <w:p w14:paraId="2EC0F75D">
      <w:pPr>
        <w:rPr>
          <w:rFonts w:ascii="宋体" w:hAnsi="宋体" w:cs="仿宋"/>
          <w:sz w:val="24"/>
        </w:rPr>
      </w:pPr>
    </w:p>
    <w:p w14:paraId="19553A54">
      <w:pPr>
        <w:outlineLvl w:val="9"/>
        <w:rPr>
          <w:rFonts w:hAnsi="宋体" w:cs="仿宋"/>
          <w:sz w:val="24"/>
          <w:szCs w:val="24"/>
        </w:rPr>
      </w:pPr>
    </w:p>
    <w:p w14:paraId="2D080AE9">
      <w:pPr>
        <w:rPr>
          <w:rFonts w:ascii="宋体" w:hAnsi="宋体" w:cs="仿宋"/>
          <w:sz w:val="24"/>
        </w:rPr>
      </w:pPr>
    </w:p>
    <w:p w14:paraId="0735262D">
      <w:pPr>
        <w:outlineLvl w:val="9"/>
        <w:rPr>
          <w:rFonts w:hAnsi="宋体" w:cs="仿宋"/>
          <w:sz w:val="24"/>
          <w:szCs w:val="24"/>
        </w:rPr>
      </w:pPr>
    </w:p>
    <w:p w14:paraId="16599536">
      <w:pPr>
        <w:snapToGrid w:val="0"/>
        <w:spacing w:before="119" w:line="272" w:lineRule="atLeast"/>
        <w:ind w:firstLine="1200" w:firstLineChars="500"/>
        <w:rPr>
          <w:rFonts w:ascii="宋体" w:hAnsi="宋体" w:cs="仿宋"/>
          <w:sz w:val="24"/>
        </w:rPr>
      </w:pPr>
    </w:p>
    <w:p w14:paraId="4F8EB220">
      <w:pPr>
        <w:snapToGrid w:val="0"/>
        <w:spacing w:before="119" w:line="272" w:lineRule="atLeast"/>
        <w:ind w:firstLine="1205" w:firstLineChars="500"/>
        <w:rPr>
          <w:rFonts w:ascii="宋体" w:hAnsi="宋体" w:cs="仿宋"/>
          <w:b/>
          <w:bCs/>
          <w:sz w:val="24"/>
        </w:rPr>
      </w:pPr>
      <w:r>
        <w:rPr>
          <w:rFonts w:hint="eastAsia" w:ascii="宋体" w:hAnsi="宋体" w:cs="仿宋"/>
          <w:b/>
          <w:bCs/>
          <w:sz w:val="24"/>
        </w:rPr>
        <w:t>甲　　方：</w:t>
      </w:r>
      <w:r>
        <w:rPr>
          <w:rFonts w:hint="eastAsia" w:ascii="宋体" w:hAnsi="宋体" w:cs="仿宋"/>
          <w:b/>
          <w:bCs/>
          <w:sz w:val="24"/>
          <w:u w:val="single"/>
          <w:lang w:eastAsia="zh-CN"/>
        </w:rPr>
        <w:t>北京市大兴区观音寺街道办事处</w:t>
      </w:r>
    </w:p>
    <w:p w14:paraId="06583343">
      <w:pPr>
        <w:snapToGrid w:val="0"/>
        <w:spacing w:before="119" w:line="272" w:lineRule="atLeast"/>
        <w:ind w:firstLine="1205" w:firstLineChars="500"/>
        <w:rPr>
          <w:rFonts w:ascii="宋体" w:hAnsi="宋体" w:cs="仿宋"/>
          <w:b/>
          <w:bCs/>
          <w:sz w:val="24"/>
        </w:rPr>
      </w:pPr>
      <w:r>
        <w:rPr>
          <w:rFonts w:hint="eastAsia" w:ascii="宋体" w:hAnsi="宋体" w:cs="仿宋"/>
          <w:b/>
          <w:bCs/>
          <w:sz w:val="24"/>
        </w:rPr>
        <w:t xml:space="preserve">  </w:t>
      </w:r>
    </w:p>
    <w:p w14:paraId="68F3C932">
      <w:pPr>
        <w:snapToGrid w:val="0"/>
        <w:spacing w:before="119" w:line="272" w:lineRule="atLeast"/>
        <w:ind w:firstLine="1205" w:firstLineChars="500"/>
        <w:rPr>
          <w:rFonts w:ascii="宋体" w:hAnsi="宋体" w:cs="仿宋"/>
          <w:b/>
          <w:bCs/>
          <w:sz w:val="24"/>
        </w:rPr>
      </w:pPr>
      <w:r>
        <w:rPr>
          <w:rFonts w:hint="eastAsia" w:ascii="宋体" w:hAnsi="宋体" w:cs="仿宋"/>
          <w:b/>
          <w:bCs/>
          <w:sz w:val="24"/>
        </w:rPr>
        <w:t>乙　　方：</w:t>
      </w:r>
      <w:r>
        <w:rPr>
          <w:rFonts w:hint="eastAsia" w:ascii="宋体" w:hAnsi="宋体" w:cs="仿宋"/>
          <w:b/>
          <w:bCs/>
          <w:sz w:val="24"/>
          <w:u w:val="single"/>
        </w:rPr>
        <w:t xml:space="preserve">                          </w:t>
      </w:r>
    </w:p>
    <w:p w14:paraId="023127F4">
      <w:pPr>
        <w:snapToGrid w:val="0"/>
        <w:spacing w:before="119" w:line="272" w:lineRule="atLeast"/>
        <w:ind w:firstLine="1205" w:firstLineChars="500"/>
        <w:rPr>
          <w:rFonts w:ascii="宋体" w:hAnsi="宋体" w:cs="仿宋"/>
          <w:b/>
          <w:bCs/>
          <w:sz w:val="24"/>
        </w:rPr>
      </w:pPr>
      <w:r>
        <w:rPr>
          <w:rFonts w:hint="eastAsia" w:ascii="宋体" w:hAnsi="宋体" w:cs="仿宋"/>
          <w:b/>
          <w:bCs/>
          <w:sz w:val="24"/>
        </w:rPr>
        <w:t xml:space="preserve"> </w:t>
      </w:r>
    </w:p>
    <w:p w14:paraId="348B1409">
      <w:pPr>
        <w:snapToGrid w:val="0"/>
        <w:spacing w:before="119" w:line="272" w:lineRule="atLeast"/>
        <w:ind w:firstLine="1205" w:firstLineChars="500"/>
        <w:rPr>
          <w:rFonts w:ascii="宋体" w:hAnsi="宋体" w:cs="仿宋"/>
          <w:b/>
          <w:bCs/>
          <w:sz w:val="24"/>
        </w:rPr>
      </w:pPr>
      <w:r>
        <w:rPr>
          <w:rFonts w:hint="eastAsia" w:ascii="宋体" w:hAnsi="宋体" w:cs="仿宋"/>
          <w:b/>
          <w:bCs/>
          <w:sz w:val="24"/>
        </w:rPr>
        <w:t>签署日期：</w:t>
      </w:r>
      <w:r>
        <w:rPr>
          <w:rFonts w:hint="eastAsia" w:ascii="宋体" w:hAnsi="宋体" w:cs="仿宋"/>
          <w:b/>
          <w:bCs/>
          <w:sz w:val="24"/>
          <w:u w:val="single"/>
        </w:rPr>
        <w:t xml:space="preserve">                          </w:t>
      </w:r>
    </w:p>
    <w:p w14:paraId="696BEBFF">
      <w:pPr>
        <w:rPr>
          <w:rFonts w:ascii="宋体" w:hAnsi="宋体" w:cs="仿宋"/>
          <w:sz w:val="24"/>
        </w:rPr>
      </w:pPr>
      <w:r>
        <w:rPr>
          <w:rFonts w:ascii="宋体" w:hAnsi="宋体" w:cs="仿宋"/>
          <w:sz w:val="24"/>
        </w:rPr>
        <w:br w:type="page"/>
      </w:r>
    </w:p>
    <w:p w14:paraId="574EC21A">
      <w:pPr>
        <w:rPr>
          <w:rFonts w:ascii="宋体" w:hAnsi="宋体" w:cs="仿宋"/>
          <w:sz w:val="24"/>
        </w:rPr>
      </w:pPr>
    </w:p>
    <w:p w14:paraId="1CA1088B">
      <w:pPr>
        <w:pageBreakBefore w:val="0"/>
        <w:widowControl w:val="0"/>
        <w:shd w:val="clear"/>
        <w:kinsoku/>
        <w:wordWrap/>
        <w:overflowPunct/>
        <w:topLinePunct w:val="0"/>
        <w:autoSpaceDE/>
        <w:autoSpaceDN/>
        <w:bidi w:val="0"/>
        <w:spacing w:before="0" w:after="0" w:line="360" w:lineRule="auto"/>
        <w:ind w:left="0" w:right="0" w:firstLine="0"/>
        <w:jc w:val="center"/>
        <w:outlineLvl w:val="9"/>
        <w:rPr>
          <w:rFonts w:hint="eastAsia" w:ascii="黑体" w:hAnsi="黑体" w:eastAsia="黑体" w:cs="黑体"/>
          <w:spacing w:val="0"/>
          <w:w w:val="100"/>
          <w:position w:val="0"/>
          <w:sz w:val="32"/>
          <w:szCs w:val="32"/>
          <w:shd w:val="clear"/>
          <w:lang w:val="en-US" w:eastAsia="zh-CN" w:bidi="ar-SA"/>
        </w:rPr>
      </w:pPr>
      <w:r>
        <w:rPr>
          <w:rFonts w:hint="eastAsia" w:ascii="黑体" w:hAnsi="黑体" w:eastAsia="黑体" w:cs="黑体"/>
          <w:spacing w:val="0"/>
          <w:w w:val="100"/>
          <w:position w:val="0"/>
          <w:sz w:val="32"/>
          <w:szCs w:val="32"/>
          <w:shd w:val="clear"/>
          <w:lang w:val="en-US" w:eastAsia="zh-CN" w:bidi="ar-SA"/>
        </w:rPr>
        <w:t>12345市民热线服务项目合同</w:t>
      </w:r>
    </w:p>
    <w:p w14:paraId="3B1052FB">
      <w:pPr>
        <w:keepNext w:val="0"/>
        <w:keepLines w:val="0"/>
        <w:pageBreakBefore w:val="0"/>
        <w:widowControl w:val="0"/>
        <w:kinsoku/>
        <w:wordWrap/>
        <w:overflowPunct/>
        <w:topLinePunct w:val="0"/>
        <w:autoSpaceDE/>
        <w:autoSpaceDN/>
        <w:bidi w:val="0"/>
        <w:spacing w:line="240" w:lineRule="auto"/>
        <w:ind w:firstLine="402" w:firstLineChars="200"/>
        <w:rPr>
          <w:rFonts w:hint="eastAsia" w:asciiTheme="minorEastAsia" w:hAnsiTheme="minorEastAsia" w:eastAsiaTheme="minorEastAsia" w:cstheme="minorEastAsia"/>
          <w:b/>
          <w:sz w:val="20"/>
          <w:szCs w:val="20"/>
          <w:highlight w:val="none"/>
        </w:rPr>
      </w:pPr>
    </w:p>
    <w:p w14:paraId="0A2CD51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甲方：</w:t>
      </w:r>
      <w:r>
        <w:rPr>
          <w:rFonts w:hint="eastAsia" w:asciiTheme="minorEastAsia" w:hAnsiTheme="minorEastAsia" w:eastAsiaTheme="minorEastAsia" w:cstheme="minorEastAsia"/>
          <w:sz w:val="24"/>
          <w:szCs w:val="24"/>
          <w:highlight w:val="none"/>
          <w:u w:val="single"/>
        </w:rPr>
        <w:t>北京市大兴区</w:t>
      </w:r>
      <w:r>
        <w:rPr>
          <w:rFonts w:hint="eastAsia" w:asciiTheme="minorEastAsia" w:hAnsiTheme="minorEastAsia" w:eastAsiaTheme="minorEastAsia" w:cstheme="minorEastAsia"/>
          <w:sz w:val="24"/>
          <w:szCs w:val="24"/>
          <w:highlight w:val="none"/>
          <w:u w:val="single"/>
          <w:lang w:eastAsia="zh-CN"/>
        </w:rPr>
        <w:t>观音寺</w:t>
      </w:r>
      <w:r>
        <w:rPr>
          <w:rFonts w:hint="eastAsia" w:asciiTheme="minorEastAsia" w:hAnsiTheme="minorEastAsia" w:eastAsiaTheme="minorEastAsia" w:cstheme="minorEastAsia"/>
          <w:sz w:val="24"/>
          <w:szCs w:val="24"/>
          <w:highlight w:val="none"/>
          <w:u w:val="single"/>
        </w:rPr>
        <w:t>街道办事处</w:t>
      </w:r>
      <w:r>
        <w:rPr>
          <w:rFonts w:hint="eastAsia" w:asciiTheme="minorEastAsia" w:hAnsiTheme="minorEastAsia" w:eastAsiaTheme="minorEastAsia" w:cstheme="minorEastAsia"/>
          <w:sz w:val="24"/>
          <w:szCs w:val="24"/>
          <w:highlight w:val="none"/>
        </w:rPr>
        <w:t>（以下简称甲方）</w:t>
      </w:r>
    </w:p>
    <w:p w14:paraId="370F3F6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46"/>
          <w:sz w:val="24"/>
          <w:szCs w:val="24"/>
          <w:highlight w:val="none"/>
          <w:lang w:val="en-US" w:eastAsia="zh-CN"/>
        </w:rPr>
      </w:pPr>
      <w:r>
        <w:rPr>
          <w:rFonts w:hint="eastAsia" w:ascii="宋体" w:hAnsi="宋体" w:eastAsia="宋体" w:cs="宋体"/>
          <w:kern w:val="46"/>
          <w:sz w:val="24"/>
          <w:szCs w:val="24"/>
          <w:highlight w:val="none"/>
        </w:rPr>
        <w:t>通讯地址：</w:t>
      </w:r>
      <w:r>
        <w:rPr>
          <w:rFonts w:hint="eastAsia" w:ascii="宋体" w:hAnsi="宋体" w:eastAsia="宋体" w:cs="宋体"/>
          <w:sz w:val="24"/>
          <w:szCs w:val="24"/>
          <w:highlight w:val="none"/>
          <w:u w:val="single"/>
        </w:rPr>
        <w:t>北京市大兴区清源路口东南角</w:t>
      </w:r>
    </w:p>
    <w:p w14:paraId="194B17F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auto"/>
          <w:sz w:val="24"/>
          <w:szCs w:val="24"/>
          <w:highlight w:val="none"/>
          <w:u w:val="single"/>
          <w:lang w:val="en-US" w:eastAsia="zh-CN"/>
        </w:rPr>
      </w:pPr>
      <w:r>
        <w:rPr>
          <w:rFonts w:hint="eastAsia" w:ascii="宋体" w:hAnsi="宋体" w:eastAsia="宋体" w:cs="宋体"/>
          <w:kern w:val="46"/>
          <w:sz w:val="24"/>
          <w:szCs w:val="24"/>
          <w:highlight w:val="none"/>
        </w:rPr>
        <w:t>法定代表人/负责人：</w:t>
      </w:r>
      <w:r>
        <w:rPr>
          <w:rFonts w:hint="eastAsia" w:ascii="宋体" w:hAnsi="宋体" w:eastAsia="宋体" w:cs="宋体"/>
          <w:color w:val="auto"/>
          <w:kern w:val="46"/>
          <w:sz w:val="24"/>
          <w:szCs w:val="24"/>
          <w:highlight w:val="none"/>
          <w:u w:val="single"/>
          <w:lang w:val="en-US" w:eastAsia="zh-CN"/>
        </w:rPr>
        <w:t xml:space="preserve"> </w:t>
      </w:r>
      <w:r>
        <w:rPr>
          <w:rFonts w:hint="eastAsia" w:ascii="宋体" w:hAnsi="宋体" w:cs="宋体"/>
          <w:color w:val="auto"/>
          <w:kern w:val="46"/>
          <w:sz w:val="24"/>
          <w:szCs w:val="24"/>
          <w:highlight w:val="none"/>
          <w:u w:val="single"/>
          <w:lang w:val="en-US" w:eastAsia="zh-CN"/>
        </w:rPr>
        <w:t xml:space="preserve">          </w:t>
      </w:r>
    </w:p>
    <w:p w14:paraId="03A4E548">
      <w:pPr>
        <w:pStyle w:val="368"/>
        <w:keepNext w:val="0"/>
        <w:keepLines w:val="0"/>
        <w:pageBreakBefore w:val="0"/>
        <w:widowControl w:val="0"/>
        <w:kinsoku/>
        <w:wordWrap/>
        <w:overflowPunct/>
        <w:topLinePunct w:val="0"/>
        <w:autoSpaceDE/>
        <w:autoSpaceDN/>
        <w:bidi w:val="0"/>
        <w:snapToGrid/>
        <w:spacing w:line="360" w:lineRule="auto"/>
        <w:ind w:firstLine="480" w:firstLineChars="200"/>
        <w:rPr>
          <w:rFonts w:hint="eastAsia" w:asciiTheme="minorEastAsia" w:hAnsiTheme="minorEastAsia" w:eastAsiaTheme="minorEastAsia" w:cstheme="minorEastAsia"/>
          <w:sz w:val="24"/>
          <w:szCs w:val="24"/>
          <w:highlight w:val="none"/>
        </w:rPr>
      </w:pPr>
      <w:r>
        <w:rPr>
          <w:rFonts w:hint="eastAsia" w:ascii="宋体" w:hAnsi="宋体" w:eastAsia="宋体" w:cs="宋体"/>
          <w:kern w:val="46"/>
          <w:sz w:val="24"/>
          <w:szCs w:val="24"/>
          <w:highlight w:val="none"/>
        </w:rPr>
        <w:t>联系电话</w:t>
      </w:r>
      <w:r>
        <w:rPr>
          <w:rFonts w:hint="eastAsia" w:ascii="宋体" w:hAnsi="宋体" w:eastAsia="宋体" w:cs="宋体"/>
          <w:kern w:val="46"/>
          <w:sz w:val="24"/>
          <w:szCs w:val="24"/>
          <w:highlight w:val="none"/>
          <w:lang w:eastAsia="zh-CN"/>
        </w:rPr>
        <w:t>：</w:t>
      </w:r>
      <w:r>
        <w:rPr>
          <w:rFonts w:hint="eastAsia" w:ascii="宋体" w:hAnsi="宋体" w:eastAsia="宋体" w:cs="宋体"/>
          <w:sz w:val="24"/>
          <w:szCs w:val="24"/>
          <w:highlight w:val="none"/>
          <w:u w:val="single"/>
          <w:lang w:val="en-US" w:eastAsia="zh-CN"/>
        </w:rPr>
        <w:t xml:space="preserve">   010-60282239   </w:t>
      </w:r>
    </w:p>
    <w:p w14:paraId="6C09296F">
      <w:pPr>
        <w:keepNext w:val="0"/>
        <w:keepLines w:val="0"/>
        <w:pageBreakBefore w:val="0"/>
        <w:widowControl w:val="0"/>
        <w:kinsoku/>
        <w:wordWrap/>
        <w:overflowPunct/>
        <w:topLinePunct w:val="0"/>
        <w:autoSpaceDE/>
        <w:autoSpaceDN/>
        <w:bidi w:val="0"/>
        <w:spacing w:line="240" w:lineRule="auto"/>
        <w:ind w:firstLine="402" w:firstLineChars="200"/>
        <w:rPr>
          <w:rFonts w:hint="eastAsia" w:asciiTheme="minorEastAsia" w:hAnsiTheme="minorEastAsia" w:eastAsiaTheme="minorEastAsia" w:cstheme="minorEastAsia"/>
          <w:b/>
          <w:sz w:val="20"/>
          <w:szCs w:val="20"/>
          <w:highlight w:val="none"/>
        </w:rPr>
      </w:pPr>
    </w:p>
    <w:p w14:paraId="1D5C3C95">
      <w:pPr>
        <w:keepNext w:val="0"/>
        <w:keepLines w:val="0"/>
        <w:pageBreakBefore w:val="0"/>
        <w:widowControl w:val="0"/>
        <w:kinsoku/>
        <w:wordWrap/>
        <w:overflowPunct/>
        <w:topLinePunct w:val="0"/>
        <w:autoSpaceDE/>
        <w:autoSpaceDN/>
        <w:bidi w:val="0"/>
        <w:adjustRightInd/>
        <w:snapToGrid/>
        <w:spacing w:line="360" w:lineRule="auto"/>
        <w:ind w:firstLine="424" w:firstLineChars="177"/>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乙方：</w:t>
      </w: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rPr>
        <w:t>（以下简称乙方）</w:t>
      </w:r>
    </w:p>
    <w:p w14:paraId="60318BD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46"/>
          <w:sz w:val="24"/>
          <w:szCs w:val="24"/>
          <w:highlight w:val="none"/>
        </w:rPr>
      </w:pPr>
      <w:r>
        <w:rPr>
          <w:rFonts w:hint="eastAsia" w:ascii="宋体" w:hAnsi="宋体" w:eastAsia="宋体" w:cs="宋体"/>
          <w:kern w:val="46"/>
          <w:sz w:val="24"/>
          <w:szCs w:val="24"/>
          <w:highlight w:val="none"/>
        </w:rPr>
        <w:t>通讯地址：</w:t>
      </w:r>
    </w:p>
    <w:p w14:paraId="0A87C19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46"/>
          <w:sz w:val="24"/>
          <w:szCs w:val="24"/>
          <w:highlight w:val="none"/>
          <w:lang w:val="en-US" w:eastAsia="zh-CN"/>
        </w:rPr>
      </w:pPr>
      <w:r>
        <w:rPr>
          <w:rFonts w:hint="eastAsia" w:ascii="宋体" w:hAnsi="宋体" w:eastAsia="宋体" w:cs="宋体"/>
          <w:kern w:val="46"/>
          <w:sz w:val="24"/>
          <w:szCs w:val="24"/>
          <w:highlight w:val="none"/>
        </w:rPr>
        <w:t>法定代表人/负责人：</w:t>
      </w:r>
      <w:r>
        <w:rPr>
          <w:rFonts w:hint="eastAsia" w:ascii="宋体" w:hAnsi="宋体" w:eastAsia="宋体" w:cs="宋体"/>
          <w:kern w:val="46"/>
          <w:sz w:val="24"/>
          <w:szCs w:val="24"/>
          <w:highlight w:val="none"/>
          <w:u w:val="single"/>
          <w:lang w:val="en-US" w:eastAsia="zh-CN"/>
        </w:rPr>
        <w:t xml:space="preserve"> </w:t>
      </w:r>
    </w:p>
    <w:p w14:paraId="480539F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46"/>
          <w:sz w:val="24"/>
          <w:szCs w:val="24"/>
          <w:highlight w:val="none"/>
        </w:rPr>
      </w:pPr>
      <w:r>
        <w:rPr>
          <w:rFonts w:hint="eastAsia" w:ascii="宋体" w:hAnsi="宋体" w:eastAsia="宋体" w:cs="宋体"/>
          <w:kern w:val="46"/>
          <w:sz w:val="24"/>
          <w:szCs w:val="24"/>
          <w:highlight w:val="none"/>
        </w:rPr>
        <w:t>联系电话</w:t>
      </w:r>
      <w:r>
        <w:rPr>
          <w:rFonts w:hint="eastAsia" w:ascii="宋体" w:hAnsi="宋体" w:eastAsia="宋体" w:cs="宋体"/>
          <w:kern w:val="46"/>
          <w:sz w:val="24"/>
          <w:szCs w:val="24"/>
          <w:highlight w:val="none"/>
          <w:lang w:eastAsia="zh-CN"/>
        </w:rPr>
        <w:t>：</w:t>
      </w:r>
      <w:r>
        <w:rPr>
          <w:rFonts w:hint="eastAsia" w:ascii="宋体" w:hAnsi="宋体" w:eastAsia="宋体" w:cs="宋体"/>
          <w:kern w:val="46"/>
          <w:sz w:val="24"/>
          <w:szCs w:val="24"/>
          <w:highlight w:val="none"/>
          <w:u w:val="single"/>
          <w:lang w:val="en-US" w:eastAsia="zh-CN"/>
        </w:rPr>
        <w:t xml:space="preserve">  </w:t>
      </w:r>
    </w:p>
    <w:p w14:paraId="6621E4B1">
      <w:pPr>
        <w:keepNext w:val="0"/>
        <w:keepLines w:val="0"/>
        <w:pageBreakBefore w:val="0"/>
        <w:widowControl w:val="0"/>
        <w:kinsoku/>
        <w:wordWrap/>
        <w:overflowPunct/>
        <w:topLinePunct w:val="0"/>
        <w:autoSpaceDE/>
        <w:autoSpaceDN/>
        <w:bidi w:val="0"/>
        <w:spacing w:line="240" w:lineRule="auto"/>
        <w:ind w:firstLine="402" w:firstLineChars="200"/>
        <w:rPr>
          <w:rFonts w:hint="eastAsia" w:asciiTheme="minorEastAsia" w:hAnsiTheme="minorEastAsia" w:eastAsiaTheme="minorEastAsia" w:cstheme="minorEastAsia"/>
          <w:b/>
          <w:sz w:val="20"/>
          <w:szCs w:val="20"/>
          <w:highlight w:val="none"/>
        </w:rPr>
      </w:pPr>
    </w:p>
    <w:p w14:paraId="14932FCA">
      <w:pPr>
        <w:keepNext w:val="0"/>
        <w:keepLines w:val="0"/>
        <w:pageBreakBefore w:val="0"/>
        <w:widowControl w:val="0"/>
        <w:kinsoku/>
        <w:wordWrap/>
        <w:overflowPunct/>
        <w:topLinePunct w:val="0"/>
        <w:autoSpaceDE/>
        <w:autoSpaceDN/>
        <w:bidi w:val="0"/>
        <w:spacing w:line="360" w:lineRule="auto"/>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依据《中华人民共和国民法典》及有关法律、法规的规定，甲方、乙方双方本着自愿、平等、互利的原则，就甲方委托乙方提供</w:t>
      </w:r>
      <w:r>
        <w:rPr>
          <w:rFonts w:hint="eastAsia"/>
          <w:sz w:val="24"/>
          <w:lang w:eastAsia="zh-CN"/>
        </w:rPr>
        <w:t>12345市民热线服务</w:t>
      </w:r>
      <w:r>
        <w:rPr>
          <w:rFonts w:hint="eastAsia" w:asciiTheme="minorEastAsia" w:hAnsiTheme="minorEastAsia" w:eastAsiaTheme="minorEastAsia" w:cstheme="minorEastAsia"/>
          <w:sz w:val="24"/>
          <w:szCs w:val="24"/>
          <w:highlight w:val="none"/>
        </w:rPr>
        <w:t>事宜，签订本合同：</w:t>
      </w:r>
    </w:p>
    <w:p w14:paraId="2B75369A">
      <w:pPr>
        <w:keepNext w:val="0"/>
        <w:keepLines w:val="0"/>
        <w:pageBreakBefore w:val="0"/>
        <w:widowControl w:val="0"/>
        <w:kinsoku/>
        <w:wordWrap/>
        <w:overflowPunct/>
        <w:topLinePunct w:val="0"/>
        <w:autoSpaceDE/>
        <w:autoSpaceDN/>
        <w:bidi w:val="0"/>
        <w:spacing w:line="240" w:lineRule="auto"/>
        <w:ind w:firstLine="402" w:firstLineChars="200"/>
        <w:rPr>
          <w:rFonts w:hint="eastAsia" w:asciiTheme="minorEastAsia" w:hAnsiTheme="minorEastAsia" w:eastAsiaTheme="minorEastAsia" w:cstheme="minorEastAsia"/>
          <w:b/>
          <w:sz w:val="20"/>
          <w:szCs w:val="20"/>
          <w:highlight w:val="none"/>
        </w:rPr>
      </w:pPr>
      <w:bookmarkStart w:id="819" w:name="_Toc77839164"/>
    </w:p>
    <w:p w14:paraId="72737F0D">
      <w:pPr>
        <w:keepNext w:val="0"/>
        <w:keepLines w:val="0"/>
        <w:pageBreakBefore w:val="0"/>
        <w:widowControl w:val="0"/>
        <w:kinsoku/>
        <w:wordWrap/>
        <w:overflowPunct/>
        <w:topLinePunct w:val="0"/>
        <w:autoSpaceDE/>
        <w:autoSpaceDN/>
        <w:bidi w:val="0"/>
        <w:spacing w:line="360" w:lineRule="auto"/>
        <w:ind w:firstLine="482" w:firstLineChars="200"/>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rPr>
        <w:t>第一条 委托服务地点、服务期限</w:t>
      </w:r>
      <w:bookmarkEnd w:id="819"/>
    </w:p>
    <w:p w14:paraId="5428366D">
      <w:pPr>
        <w:keepNext w:val="0"/>
        <w:keepLines w:val="0"/>
        <w:pageBreakBefore w:val="0"/>
        <w:widowControl w:val="0"/>
        <w:kinsoku/>
        <w:wordWrap/>
        <w:overflowPunct/>
        <w:topLinePunct w:val="0"/>
        <w:autoSpaceDE/>
        <w:autoSpaceDN/>
        <w:bidi w:val="0"/>
        <w:spacing w:line="360" w:lineRule="auto"/>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1.1 服务地点：北京市大兴区</w:t>
      </w:r>
      <w:r>
        <w:rPr>
          <w:rFonts w:hint="eastAsia" w:asciiTheme="minorEastAsia" w:hAnsiTheme="minorEastAsia" w:eastAsiaTheme="minorEastAsia" w:cstheme="minorEastAsia"/>
          <w:sz w:val="24"/>
          <w:szCs w:val="24"/>
          <w:highlight w:val="none"/>
          <w:lang w:eastAsia="zh-CN"/>
        </w:rPr>
        <w:t>观音寺</w:t>
      </w:r>
      <w:r>
        <w:rPr>
          <w:rFonts w:hint="eastAsia" w:asciiTheme="minorEastAsia" w:hAnsiTheme="minorEastAsia" w:eastAsiaTheme="minorEastAsia" w:cstheme="minorEastAsia"/>
          <w:sz w:val="24"/>
          <w:szCs w:val="24"/>
          <w:highlight w:val="none"/>
        </w:rPr>
        <w:t>街道办事处及</w:t>
      </w:r>
      <w:r>
        <w:rPr>
          <w:rFonts w:hint="eastAsia" w:asciiTheme="minorEastAsia" w:hAnsiTheme="minorEastAsia" w:eastAsiaTheme="minorEastAsia" w:cstheme="minorEastAsia"/>
          <w:sz w:val="24"/>
          <w:szCs w:val="24"/>
          <w:highlight w:val="none"/>
          <w:lang w:eastAsia="zh-CN"/>
        </w:rPr>
        <w:t>观音寺</w:t>
      </w:r>
      <w:r>
        <w:rPr>
          <w:rFonts w:hint="eastAsia" w:asciiTheme="minorEastAsia" w:hAnsiTheme="minorEastAsia" w:eastAsiaTheme="minorEastAsia" w:cstheme="minorEastAsia"/>
          <w:sz w:val="24"/>
          <w:szCs w:val="24"/>
          <w:highlight w:val="none"/>
        </w:rPr>
        <w:t>所有行政辖区范围。</w:t>
      </w:r>
    </w:p>
    <w:p w14:paraId="10B1FA5E">
      <w:pPr>
        <w:keepNext w:val="0"/>
        <w:keepLines w:val="0"/>
        <w:pageBreakBefore w:val="0"/>
        <w:widowControl w:val="0"/>
        <w:kinsoku/>
        <w:wordWrap/>
        <w:overflowPunct/>
        <w:topLinePunct w:val="0"/>
        <w:autoSpaceDE/>
        <w:autoSpaceDN/>
        <w:bidi w:val="0"/>
        <w:spacing w:line="360" w:lineRule="auto"/>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1.2 服务期限:自</w:t>
      </w:r>
      <w:r>
        <w:rPr>
          <w:rFonts w:hint="eastAsia" w:asciiTheme="minorEastAsia" w:hAnsiTheme="minorEastAsia" w:eastAsiaTheme="minorEastAsia" w:cstheme="minorEastAsia"/>
          <w:sz w:val="24"/>
          <w:szCs w:val="24"/>
          <w:highlight w:val="none"/>
          <w:u w:val="single"/>
          <w:lang w:val="en-US" w:eastAsia="zh-CN"/>
        </w:rPr>
        <w:t>2025</w:t>
      </w:r>
      <w:r>
        <w:rPr>
          <w:rFonts w:hint="eastAsia" w:asciiTheme="minorEastAsia" w:hAnsiTheme="minorEastAsia" w:eastAsiaTheme="minorEastAsia" w:cstheme="minorEastAsia"/>
          <w:sz w:val="24"/>
          <w:szCs w:val="24"/>
          <w:highlight w:val="none"/>
          <w:u w:val="single"/>
        </w:rPr>
        <w:t>年</w:t>
      </w:r>
      <w:r>
        <w:rPr>
          <w:rFonts w:hint="eastAsia" w:asciiTheme="minorEastAsia" w:hAnsiTheme="minorEastAsia" w:eastAsiaTheme="minorEastAsia" w:cstheme="minorEastAsia"/>
          <w:sz w:val="24"/>
          <w:szCs w:val="24"/>
          <w:highlight w:val="none"/>
          <w:u w:val="single"/>
          <w:lang w:val="en-US" w:eastAsia="zh-CN"/>
        </w:rPr>
        <w:t>1</w:t>
      </w:r>
      <w:r>
        <w:rPr>
          <w:rFonts w:hint="eastAsia" w:asciiTheme="minorEastAsia" w:hAnsiTheme="minorEastAsia" w:eastAsiaTheme="minorEastAsia" w:cstheme="minorEastAsia"/>
          <w:sz w:val="24"/>
          <w:szCs w:val="24"/>
          <w:highlight w:val="none"/>
          <w:u w:val="single"/>
        </w:rPr>
        <w:t>月</w:t>
      </w:r>
      <w:r>
        <w:rPr>
          <w:rFonts w:hint="eastAsia" w:asciiTheme="minorEastAsia" w:hAnsiTheme="minorEastAsia" w:eastAsiaTheme="minorEastAsia" w:cstheme="minorEastAsia"/>
          <w:sz w:val="24"/>
          <w:szCs w:val="24"/>
          <w:highlight w:val="none"/>
          <w:u w:val="single"/>
          <w:lang w:val="en-US" w:eastAsia="zh-CN"/>
        </w:rPr>
        <w:t>1</w:t>
      </w:r>
      <w:r>
        <w:rPr>
          <w:rFonts w:hint="eastAsia" w:asciiTheme="minorEastAsia" w:hAnsiTheme="minorEastAsia" w:eastAsiaTheme="minorEastAsia" w:cstheme="minorEastAsia"/>
          <w:sz w:val="24"/>
          <w:szCs w:val="24"/>
          <w:highlight w:val="none"/>
          <w:u w:val="single"/>
        </w:rPr>
        <w:t>日</w:t>
      </w:r>
      <w:r>
        <w:rPr>
          <w:rFonts w:hint="eastAsia" w:asciiTheme="minorEastAsia" w:hAnsiTheme="minorEastAsia" w:eastAsiaTheme="minorEastAsia" w:cstheme="minorEastAsia"/>
          <w:sz w:val="24"/>
          <w:szCs w:val="24"/>
          <w:highlight w:val="none"/>
        </w:rPr>
        <w:t>起至</w:t>
      </w:r>
      <w:r>
        <w:rPr>
          <w:rFonts w:hint="eastAsia" w:asciiTheme="minorEastAsia" w:hAnsiTheme="minorEastAsia" w:eastAsiaTheme="minorEastAsia" w:cstheme="minorEastAsia"/>
          <w:sz w:val="24"/>
          <w:szCs w:val="24"/>
          <w:highlight w:val="none"/>
          <w:u w:val="single"/>
          <w:lang w:val="en-US" w:eastAsia="zh-CN"/>
        </w:rPr>
        <w:t>2025</w:t>
      </w:r>
      <w:r>
        <w:rPr>
          <w:rFonts w:hint="eastAsia" w:asciiTheme="minorEastAsia" w:hAnsiTheme="minorEastAsia" w:eastAsiaTheme="minorEastAsia" w:cstheme="minorEastAsia"/>
          <w:sz w:val="24"/>
          <w:szCs w:val="24"/>
          <w:highlight w:val="none"/>
          <w:u w:val="single"/>
        </w:rPr>
        <w:t>年</w:t>
      </w:r>
      <w:r>
        <w:rPr>
          <w:rFonts w:hint="eastAsia" w:asciiTheme="minorEastAsia" w:hAnsiTheme="minorEastAsia" w:eastAsiaTheme="minorEastAsia" w:cstheme="minorEastAsia"/>
          <w:sz w:val="24"/>
          <w:szCs w:val="24"/>
          <w:highlight w:val="none"/>
          <w:u w:val="single"/>
          <w:lang w:val="en-US" w:eastAsia="zh-CN"/>
        </w:rPr>
        <w:t>12</w:t>
      </w:r>
      <w:r>
        <w:rPr>
          <w:rFonts w:hint="eastAsia" w:asciiTheme="minorEastAsia" w:hAnsiTheme="minorEastAsia" w:eastAsiaTheme="minorEastAsia" w:cstheme="minorEastAsia"/>
          <w:sz w:val="24"/>
          <w:szCs w:val="24"/>
          <w:highlight w:val="none"/>
          <w:u w:val="single"/>
        </w:rPr>
        <w:t>月</w:t>
      </w:r>
      <w:r>
        <w:rPr>
          <w:rFonts w:hint="eastAsia" w:asciiTheme="minorEastAsia" w:hAnsiTheme="minorEastAsia" w:eastAsiaTheme="minorEastAsia" w:cstheme="minorEastAsia"/>
          <w:sz w:val="24"/>
          <w:szCs w:val="24"/>
          <w:highlight w:val="none"/>
          <w:u w:val="single"/>
          <w:lang w:val="en-US" w:eastAsia="zh-CN"/>
        </w:rPr>
        <w:t>31</w:t>
      </w:r>
      <w:r>
        <w:rPr>
          <w:rFonts w:hint="eastAsia" w:asciiTheme="minorEastAsia" w:hAnsiTheme="minorEastAsia" w:eastAsiaTheme="minorEastAsia" w:cstheme="minorEastAsia"/>
          <w:sz w:val="24"/>
          <w:szCs w:val="24"/>
          <w:highlight w:val="none"/>
          <w:u w:val="single"/>
        </w:rPr>
        <w:t>日</w:t>
      </w:r>
      <w:r>
        <w:rPr>
          <w:rFonts w:hint="eastAsia" w:asciiTheme="minorEastAsia" w:hAnsiTheme="minorEastAsia" w:eastAsiaTheme="minorEastAsia" w:cstheme="minorEastAsia"/>
          <w:sz w:val="24"/>
          <w:szCs w:val="24"/>
          <w:highlight w:val="none"/>
          <w:u w:val="none"/>
        </w:rPr>
        <w:t>止</w:t>
      </w:r>
      <w:r>
        <w:rPr>
          <w:rFonts w:hint="eastAsia" w:asciiTheme="minorEastAsia" w:hAnsiTheme="minorEastAsia" w:eastAsiaTheme="minorEastAsia" w:cstheme="minorEastAsia"/>
          <w:sz w:val="24"/>
          <w:szCs w:val="24"/>
          <w:highlight w:val="none"/>
        </w:rPr>
        <w:t>。</w:t>
      </w:r>
    </w:p>
    <w:p w14:paraId="3952D3B5">
      <w:pPr>
        <w:keepNext w:val="0"/>
        <w:keepLines w:val="0"/>
        <w:pageBreakBefore w:val="0"/>
        <w:widowControl w:val="0"/>
        <w:kinsoku/>
        <w:wordWrap/>
        <w:overflowPunct/>
        <w:topLinePunct w:val="0"/>
        <w:autoSpaceDE/>
        <w:autoSpaceDN/>
        <w:bidi w:val="0"/>
        <w:spacing w:line="240" w:lineRule="auto"/>
        <w:ind w:firstLine="402" w:firstLineChars="200"/>
        <w:rPr>
          <w:rFonts w:hint="eastAsia" w:asciiTheme="minorEastAsia" w:hAnsiTheme="minorEastAsia" w:eastAsiaTheme="minorEastAsia" w:cstheme="minorEastAsia"/>
          <w:b/>
          <w:sz w:val="20"/>
          <w:szCs w:val="20"/>
          <w:highlight w:val="none"/>
        </w:rPr>
      </w:pPr>
      <w:bookmarkStart w:id="820" w:name="_Toc77839165"/>
    </w:p>
    <w:p w14:paraId="61907BD8">
      <w:pPr>
        <w:keepNext w:val="0"/>
        <w:keepLines w:val="0"/>
        <w:pageBreakBefore w:val="0"/>
        <w:widowControl w:val="0"/>
        <w:kinsoku/>
        <w:wordWrap/>
        <w:overflowPunct/>
        <w:topLinePunct w:val="0"/>
        <w:autoSpaceDE/>
        <w:autoSpaceDN/>
        <w:bidi w:val="0"/>
        <w:spacing w:line="360" w:lineRule="auto"/>
        <w:ind w:firstLine="482" w:firstLineChars="200"/>
        <w:outlineLvl w:val="9"/>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第二条 委托服务及说明</w:t>
      </w:r>
      <w:bookmarkEnd w:id="820"/>
    </w:p>
    <w:p w14:paraId="6906140A">
      <w:pPr>
        <w:pStyle w:val="368"/>
        <w:keepNext w:val="0"/>
        <w:keepLines w:val="0"/>
        <w:pageBreakBefore w:val="0"/>
        <w:widowControl w:val="0"/>
        <w:kinsoku/>
        <w:wordWrap/>
        <w:overflowPunct/>
        <w:topLinePunct w:val="0"/>
        <w:autoSpaceDE/>
        <w:autoSpaceDN/>
        <w:bidi w:val="0"/>
        <w:spacing w:line="360" w:lineRule="auto"/>
        <w:ind w:firstLine="480" w:firstLineChars="200"/>
        <w:jc w:val="both"/>
        <w:rPr>
          <w:rFonts w:hint="eastAsia" w:asciiTheme="minorEastAsia" w:hAnsiTheme="minorEastAsia" w:eastAsiaTheme="minorEastAsia" w:cstheme="minorEastAsia"/>
          <w:sz w:val="24"/>
          <w:szCs w:val="24"/>
          <w:highlight w:val="none"/>
        </w:rPr>
      </w:pPr>
      <w:bookmarkStart w:id="821" w:name="_Toc77839166"/>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2.1 </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乙方现场派驻</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19人的专业团队，并指定一名项目负责人，为甲方提供</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12345市民热线服务</w:t>
      </w:r>
      <w:r>
        <w:rPr>
          <w:rFonts w:hint="eastAsia" w:asciiTheme="minorEastAsia" w:hAnsiTheme="minorEastAsia" w:eastAsiaTheme="minorEastAsia" w:cstheme="minorEastAsia"/>
          <w:color w:val="000000" w:themeColor="text1"/>
          <w:sz w:val="24"/>
          <w:szCs w:val="24"/>
          <w:highlight w:val="none"/>
          <w:u w:val="none"/>
          <w:lang w:val="en-US" w:eastAsia="zh-CN"/>
          <w14:textFill>
            <w14:solidFill>
              <w14:schemeClr w14:val="tx1"/>
            </w14:solidFill>
          </w14:textFill>
        </w:rPr>
        <w:t>的</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相关工作。</w:t>
      </w:r>
    </w:p>
    <w:p w14:paraId="53D531D9">
      <w:pPr>
        <w:keepNext w:val="0"/>
        <w:keepLines w:val="0"/>
        <w:pageBreakBefore w:val="0"/>
        <w:widowControl w:val="0"/>
        <w:kinsoku/>
        <w:wordWrap/>
        <w:overflowPunct/>
        <w:topLinePunct w:val="0"/>
        <w:autoSpaceDE/>
        <w:autoSpaceDN/>
        <w:bidi w:val="0"/>
        <w:spacing w:line="360" w:lineRule="auto"/>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w:t>
      </w:r>
      <w:r>
        <w:rPr>
          <w:rFonts w:hint="eastAsia" w:asciiTheme="minorEastAsia" w:hAnsiTheme="minorEastAsia" w:eastAsiaTheme="minorEastAsia" w:cstheme="minorEastAsia"/>
          <w:sz w:val="24"/>
          <w:szCs w:val="24"/>
          <w:highlight w:val="none"/>
          <w:lang w:val="en-US" w:eastAsia="zh-CN"/>
        </w:rPr>
        <w:t xml:space="preserve">2 </w:t>
      </w:r>
      <w:r>
        <w:rPr>
          <w:rFonts w:hint="eastAsia" w:asciiTheme="minorEastAsia" w:hAnsiTheme="minorEastAsia" w:eastAsiaTheme="minorEastAsia" w:cstheme="minorEastAsia"/>
          <w:sz w:val="24"/>
          <w:szCs w:val="24"/>
          <w:highlight w:val="none"/>
        </w:rPr>
        <w:t>乙方工作内容</w:t>
      </w:r>
    </w:p>
    <w:p w14:paraId="214DA52E">
      <w:pPr>
        <w:keepNext w:val="0"/>
        <w:keepLines w:val="0"/>
        <w:pageBreakBefore w:val="0"/>
        <w:widowControl w:val="0"/>
        <w:kinsoku/>
        <w:wordWrap/>
        <w:overflowPunct/>
        <w:topLinePunct w:val="0"/>
        <w:autoSpaceDE/>
        <w:autoSpaceDN/>
        <w:bidi w:val="0"/>
        <w:spacing w:line="360" w:lineRule="auto"/>
        <w:ind w:firstLine="480" w:firstLineChars="20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2.2.1热线+网格平台系统值守服务（8人）</w:t>
      </w:r>
    </w:p>
    <w:p w14:paraId="529989C5">
      <w:pPr>
        <w:keepNext w:val="0"/>
        <w:keepLines w:val="0"/>
        <w:pageBreakBefore w:val="0"/>
        <w:widowControl w:val="0"/>
        <w:kinsoku/>
        <w:wordWrap/>
        <w:overflowPunct/>
        <w:topLinePunct w:val="0"/>
        <w:autoSpaceDE/>
        <w:autoSpaceDN/>
        <w:bidi w:val="0"/>
        <w:spacing w:line="360" w:lineRule="auto"/>
        <w:ind w:firstLine="480" w:firstLineChars="20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1.市民热线平台系统值守服务</w:t>
      </w:r>
    </w:p>
    <w:p w14:paraId="763B7FB5">
      <w:pPr>
        <w:keepNext w:val="0"/>
        <w:keepLines w:val="0"/>
        <w:pageBreakBefore w:val="0"/>
        <w:widowControl w:val="0"/>
        <w:kinsoku/>
        <w:wordWrap/>
        <w:overflowPunct/>
        <w:topLinePunct w:val="0"/>
        <w:autoSpaceDE/>
        <w:autoSpaceDN/>
        <w:bidi w:val="0"/>
        <w:spacing w:line="360" w:lineRule="auto"/>
        <w:ind w:firstLine="480" w:firstLineChars="20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（1）签收：做好12345市民热线市级、区级系统值守工作，做好联络电话的值守。按规定时限完成受理电话的派单及案件签收/退回。做到12345系统值守7*24小时运转，确保一年365天不间断运行。</w:t>
      </w:r>
    </w:p>
    <w:p w14:paraId="32E67986">
      <w:pPr>
        <w:keepNext w:val="0"/>
        <w:keepLines w:val="0"/>
        <w:pageBreakBefore w:val="0"/>
        <w:widowControl w:val="0"/>
        <w:kinsoku/>
        <w:wordWrap/>
        <w:overflowPunct/>
        <w:topLinePunct w:val="0"/>
        <w:autoSpaceDE/>
        <w:autoSpaceDN/>
        <w:bidi w:val="0"/>
        <w:spacing w:line="360" w:lineRule="auto"/>
        <w:ind w:firstLine="480" w:firstLineChars="20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（2）响应：做好市民诉求案件签收后的电话响应工作，让市民能感受到政府对市民反映问题的重视，并告知市民政府已接到案件并责成有关单位进一步处置，请市民保持信息畅通，响应率要求达到100%。</w:t>
      </w:r>
    </w:p>
    <w:p w14:paraId="727CE736">
      <w:pPr>
        <w:keepNext w:val="0"/>
        <w:keepLines w:val="0"/>
        <w:pageBreakBefore w:val="0"/>
        <w:widowControl w:val="0"/>
        <w:kinsoku/>
        <w:wordWrap/>
        <w:overflowPunct/>
        <w:topLinePunct w:val="0"/>
        <w:autoSpaceDE/>
        <w:autoSpaceDN/>
        <w:bidi w:val="0"/>
        <w:spacing w:line="360" w:lineRule="auto"/>
        <w:ind w:firstLine="480" w:firstLineChars="20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（3）派单：根据本镇街各承办单位权责划分30分钟内完成案件的分转派单；在承办单位退回案件时进一步完成案件归属的确认工作并完成案件的再次分派。</w:t>
      </w:r>
    </w:p>
    <w:p w14:paraId="32A94A0F">
      <w:pPr>
        <w:keepNext w:val="0"/>
        <w:keepLines w:val="0"/>
        <w:pageBreakBefore w:val="0"/>
        <w:widowControl w:val="0"/>
        <w:kinsoku/>
        <w:wordWrap/>
        <w:overflowPunct/>
        <w:topLinePunct w:val="0"/>
        <w:autoSpaceDE/>
        <w:autoSpaceDN/>
        <w:bidi w:val="0"/>
        <w:spacing w:line="360" w:lineRule="auto"/>
        <w:ind w:firstLine="480" w:firstLineChars="20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2.网格化平台系统值守服务</w:t>
      </w:r>
    </w:p>
    <w:p w14:paraId="622C3395">
      <w:pPr>
        <w:keepNext w:val="0"/>
        <w:keepLines w:val="0"/>
        <w:pageBreakBefore w:val="0"/>
        <w:widowControl w:val="0"/>
        <w:kinsoku/>
        <w:wordWrap/>
        <w:overflowPunct/>
        <w:topLinePunct w:val="0"/>
        <w:autoSpaceDE/>
        <w:autoSpaceDN/>
        <w:bidi w:val="0"/>
        <w:spacing w:line="360" w:lineRule="auto"/>
        <w:ind w:firstLine="480" w:firstLineChars="20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负责网格化平台事件的立案、派遣；案件的办理及工单的接收、转办、反馈等各个环节准确、及时的运行。</w:t>
      </w:r>
    </w:p>
    <w:p w14:paraId="737512FC">
      <w:pPr>
        <w:keepNext w:val="0"/>
        <w:keepLines w:val="0"/>
        <w:pageBreakBefore w:val="0"/>
        <w:widowControl w:val="0"/>
        <w:kinsoku/>
        <w:wordWrap/>
        <w:overflowPunct/>
        <w:topLinePunct w:val="0"/>
        <w:autoSpaceDE/>
        <w:autoSpaceDN/>
        <w:bidi w:val="0"/>
        <w:spacing w:line="360" w:lineRule="auto"/>
        <w:ind w:firstLine="480" w:firstLineChars="20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2.2.2市民热线案件回复服务（3人）</w:t>
      </w:r>
    </w:p>
    <w:p w14:paraId="79F86098">
      <w:pPr>
        <w:keepNext w:val="0"/>
        <w:keepLines w:val="0"/>
        <w:pageBreakBefore w:val="0"/>
        <w:widowControl w:val="0"/>
        <w:kinsoku/>
        <w:wordWrap/>
        <w:overflowPunct/>
        <w:topLinePunct w:val="0"/>
        <w:autoSpaceDE/>
        <w:autoSpaceDN/>
        <w:bidi w:val="0"/>
        <w:spacing w:line="360" w:lineRule="auto"/>
        <w:ind w:firstLine="480" w:firstLineChars="20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审核承办单位12345热线案件的回复内容，将承办单位回复内容按照格式完成整理和归档（按照平台五要素要求完成归档）并反馈区级和市级系统。同时整理留存案件反馈录音台账，以备后续纪检监察检查。</w:t>
      </w:r>
    </w:p>
    <w:p w14:paraId="3543D8FE">
      <w:pPr>
        <w:keepNext w:val="0"/>
        <w:keepLines w:val="0"/>
        <w:pageBreakBefore w:val="0"/>
        <w:widowControl w:val="0"/>
        <w:kinsoku/>
        <w:wordWrap/>
        <w:overflowPunct/>
        <w:topLinePunct w:val="0"/>
        <w:autoSpaceDE/>
        <w:autoSpaceDN/>
        <w:bidi w:val="0"/>
        <w:spacing w:line="360" w:lineRule="auto"/>
        <w:ind w:firstLine="480" w:firstLineChars="20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2.2.3市民热线案件回访服务（3人）</w:t>
      </w:r>
    </w:p>
    <w:p w14:paraId="7BF443AB">
      <w:pPr>
        <w:keepNext w:val="0"/>
        <w:keepLines w:val="0"/>
        <w:pageBreakBefore w:val="0"/>
        <w:widowControl w:val="0"/>
        <w:kinsoku/>
        <w:wordWrap/>
        <w:overflowPunct/>
        <w:topLinePunct w:val="0"/>
        <w:autoSpaceDE/>
        <w:autoSpaceDN/>
        <w:bidi w:val="0"/>
        <w:spacing w:line="360" w:lineRule="auto"/>
        <w:ind w:firstLine="480" w:firstLineChars="20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负责电话联络反映人，按照满意、基本满意、不满意三维度进行回访，将案件诉求办理结果反馈给反映人，并征求反映人意见是否解决和满意。</w:t>
      </w:r>
    </w:p>
    <w:p w14:paraId="02539580">
      <w:pPr>
        <w:keepNext w:val="0"/>
        <w:keepLines w:val="0"/>
        <w:pageBreakBefore w:val="0"/>
        <w:widowControl w:val="0"/>
        <w:kinsoku/>
        <w:wordWrap/>
        <w:overflowPunct/>
        <w:topLinePunct w:val="0"/>
        <w:autoSpaceDE/>
        <w:autoSpaceDN/>
        <w:bidi w:val="0"/>
        <w:spacing w:line="360" w:lineRule="auto"/>
        <w:ind w:firstLine="480" w:firstLineChars="20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2.2.4市民热线案件督办服务（2人）</w:t>
      </w:r>
    </w:p>
    <w:p w14:paraId="426D92F9">
      <w:pPr>
        <w:keepNext w:val="0"/>
        <w:keepLines w:val="0"/>
        <w:pageBreakBefore w:val="0"/>
        <w:widowControl w:val="0"/>
        <w:kinsoku/>
        <w:wordWrap/>
        <w:overflowPunct/>
        <w:topLinePunct w:val="0"/>
        <w:autoSpaceDE/>
        <w:autoSpaceDN/>
        <w:bidi w:val="0"/>
        <w:spacing w:line="360" w:lineRule="auto"/>
        <w:ind w:firstLine="480" w:firstLineChars="20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落实诉求办理“三办”机制（先是科员办、再是科长办、最后主管领导办，逐级上升化解市民诉求），做好群众诉求实施2小时、24小时和7天案件办理和督促工作，督促各承办单位7天内有效办结，督促挂账案件每月汇报进展。</w:t>
      </w:r>
    </w:p>
    <w:p w14:paraId="1141ECD9">
      <w:pPr>
        <w:keepNext w:val="0"/>
        <w:keepLines w:val="0"/>
        <w:pageBreakBefore w:val="0"/>
        <w:widowControl w:val="0"/>
        <w:kinsoku/>
        <w:wordWrap/>
        <w:overflowPunct/>
        <w:topLinePunct w:val="0"/>
        <w:autoSpaceDE/>
        <w:autoSpaceDN/>
        <w:bidi w:val="0"/>
        <w:spacing w:line="360" w:lineRule="auto"/>
        <w:ind w:firstLine="480" w:firstLineChars="20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2.2.5市民热线案件挂账服务（1人）</w:t>
      </w:r>
    </w:p>
    <w:p w14:paraId="63840FE0">
      <w:pPr>
        <w:keepNext w:val="0"/>
        <w:keepLines w:val="0"/>
        <w:pageBreakBefore w:val="0"/>
        <w:widowControl w:val="0"/>
        <w:kinsoku/>
        <w:wordWrap/>
        <w:overflowPunct/>
        <w:topLinePunct w:val="0"/>
        <w:autoSpaceDE/>
        <w:autoSpaceDN/>
        <w:bidi w:val="0"/>
        <w:spacing w:line="360" w:lineRule="auto"/>
        <w:ind w:firstLine="480" w:firstLineChars="20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按照市级和区级业务规则，做好未解决案件的挂账处理，逐月向12345主管科室汇报工作进展，并提供相关佐证材料，做好相关案件的销账处理。</w:t>
      </w:r>
    </w:p>
    <w:p w14:paraId="321EAFD3">
      <w:pPr>
        <w:keepNext w:val="0"/>
        <w:keepLines w:val="0"/>
        <w:pageBreakBefore w:val="0"/>
        <w:widowControl w:val="0"/>
        <w:kinsoku/>
        <w:wordWrap/>
        <w:overflowPunct/>
        <w:topLinePunct w:val="0"/>
        <w:autoSpaceDE/>
        <w:autoSpaceDN/>
        <w:bidi w:val="0"/>
        <w:spacing w:line="360" w:lineRule="auto"/>
        <w:ind w:firstLine="480" w:firstLineChars="20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2.2.6市民热线案件不计入考核服务（2人）</w:t>
      </w:r>
    </w:p>
    <w:p w14:paraId="6D8FF3AE">
      <w:pPr>
        <w:keepNext w:val="0"/>
        <w:keepLines w:val="0"/>
        <w:pageBreakBefore w:val="0"/>
        <w:widowControl w:val="0"/>
        <w:kinsoku/>
        <w:wordWrap/>
        <w:overflowPunct/>
        <w:topLinePunct w:val="0"/>
        <w:autoSpaceDE/>
        <w:autoSpaceDN/>
        <w:bidi w:val="0"/>
        <w:spacing w:line="360" w:lineRule="auto"/>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按照市级对四类案件不予考核的规则，对相关案件做好分析和整理工作，完成案件的不计入考核工作。四类案件分别为：重复诉求案件、涉法涉诉案件、不符合政策案件、不合理诉求案件。</w:t>
      </w:r>
    </w:p>
    <w:p w14:paraId="1955271E">
      <w:pPr>
        <w:keepNext w:val="0"/>
        <w:keepLines w:val="0"/>
        <w:pageBreakBefore w:val="0"/>
        <w:widowControl w:val="0"/>
        <w:kinsoku/>
        <w:wordWrap/>
        <w:overflowPunct/>
        <w:topLinePunct w:val="0"/>
        <w:autoSpaceDE/>
        <w:autoSpaceDN/>
        <w:bidi w:val="0"/>
        <w:spacing w:line="240" w:lineRule="auto"/>
        <w:ind w:firstLine="402" w:firstLineChars="200"/>
        <w:rPr>
          <w:rFonts w:hint="eastAsia" w:asciiTheme="minorEastAsia" w:hAnsiTheme="minorEastAsia" w:eastAsiaTheme="minorEastAsia" w:cstheme="minorEastAsia"/>
          <w:b/>
          <w:sz w:val="20"/>
          <w:szCs w:val="20"/>
          <w:highlight w:val="none"/>
        </w:rPr>
      </w:pPr>
    </w:p>
    <w:p w14:paraId="396CF870">
      <w:pPr>
        <w:keepNext w:val="0"/>
        <w:keepLines w:val="0"/>
        <w:pageBreakBefore w:val="0"/>
        <w:widowControl w:val="0"/>
        <w:kinsoku/>
        <w:wordWrap/>
        <w:overflowPunct/>
        <w:topLinePunct w:val="0"/>
        <w:autoSpaceDE/>
        <w:autoSpaceDN/>
        <w:bidi w:val="0"/>
        <w:spacing w:line="360" w:lineRule="auto"/>
        <w:ind w:firstLine="482" w:firstLineChars="200"/>
        <w:outlineLvl w:val="9"/>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第三条 服务费用及支付方式</w:t>
      </w:r>
      <w:bookmarkEnd w:id="821"/>
    </w:p>
    <w:p w14:paraId="3A03E615">
      <w:pPr>
        <w:pStyle w:val="368"/>
        <w:keepNext w:val="0"/>
        <w:keepLines w:val="0"/>
        <w:pageBreakBefore w:val="0"/>
        <w:widowControl w:val="0"/>
        <w:kinsoku/>
        <w:wordWrap/>
        <w:overflowPunct/>
        <w:topLinePunct w:val="0"/>
        <w:autoSpaceDE/>
        <w:autoSpaceDN/>
        <w:bidi w:val="0"/>
        <w:spacing w:line="360" w:lineRule="auto"/>
        <w:ind w:left="239" w:leftChars="114" w:firstLine="240" w:firstLineChars="100"/>
        <w:jc w:val="both"/>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3.1 本项目服务费按照人民币元/月计算，</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本项目</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服务费共计人民币</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lang w:val="en-US" w:eastAsia="zh-CN"/>
          <w14:textFill>
            <w14:solidFill>
              <w14:schemeClr w14:val="tx1"/>
            </w14:solidFill>
          </w14:textFill>
        </w:rPr>
        <w:t>元</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lang w:val="en-US" w:eastAsia="zh-CN"/>
          <w14:textFill>
            <w14:solidFill>
              <w14:schemeClr w14:val="tx1"/>
            </w14:solidFill>
          </w14:textFill>
        </w:rPr>
        <w:t>（大写：）</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。其中包括了乙方为履行本合同的成本费、利润、税金、乙方应缴纳的政策性规费等全部费用，除此之外，甲方无需再向乙方支付任何费用。</w:t>
      </w:r>
    </w:p>
    <w:p w14:paraId="308EB2BE">
      <w:pPr>
        <w:keepNext w:val="0"/>
        <w:keepLines w:val="0"/>
        <w:pageBreakBefore w:val="0"/>
        <w:widowControl w:val="0"/>
        <w:kinsoku/>
        <w:wordWrap/>
        <w:overflowPunct/>
        <w:topLinePunct w:val="0"/>
        <w:autoSpaceDE/>
        <w:autoSpaceDN/>
        <w:bidi w:val="0"/>
        <w:spacing w:line="360" w:lineRule="auto"/>
        <w:ind w:firstLine="480" w:firstLineChars="200"/>
        <w:rPr>
          <w:rFonts w:hint="eastAsia" w:ascii="宋体" w:hAnsi="宋体" w:eastAsia="宋体" w:cs="宋体"/>
          <w:color w:val="000000"/>
          <w:spacing w:val="0"/>
          <w:w w:val="100"/>
          <w:position w:val="0"/>
          <w:sz w:val="24"/>
          <w:szCs w:val="24"/>
          <w:lang w:val="en-US" w:eastAsia="en-US" w:bidi="en-US"/>
        </w:rPr>
      </w:pPr>
      <w:r>
        <w:rPr>
          <w:rFonts w:hint="eastAsia" w:ascii="宋体" w:hAnsi="宋体" w:eastAsia="宋体" w:cs="宋体"/>
          <w:color w:val="000000"/>
          <w:spacing w:val="0"/>
          <w:w w:val="100"/>
          <w:position w:val="0"/>
          <w:sz w:val="24"/>
          <w:szCs w:val="24"/>
          <w:lang w:val="en-US" w:eastAsia="en-US" w:bidi="en-US"/>
        </w:rPr>
        <w:t>3.2 本合同费用的具体支付方式和时间如下：</w:t>
      </w:r>
    </w:p>
    <w:p w14:paraId="4BE3E6C7">
      <w:pPr>
        <w:keepNext w:val="0"/>
        <w:keepLines w:val="0"/>
        <w:pageBreakBefore w:val="0"/>
        <w:widowControl w:val="0"/>
        <w:kinsoku/>
        <w:wordWrap/>
        <w:overflowPunct/>
        <w:topLinePunct w:val="0"/>
        <w:autoSpaceDE/>
        <w:autoSpaceDN/>
        <w:bidi w:val="0"/>
        <w:spacing w:line="360" w:lineRule="auto"/>
        <w:ind w:firstLine="480" w:firstLineChars="200"/>
        <w:rPr>
          <w:rFonts w:hint="eastAsia" w:ascii="宋体" w:hAnsi="宋体" w:eastAsia="宋体" w:cs="宋体"/>
          <w:color w:val="000000"/>
          <w:spacing w:val="0"/>
          <w:w w:val="100"/>
          <w:position w:val="0"/>
          <w:sz w:val="24"/>
          <w:szCs w:val="24"/>
          <w:lang w:val="en-US" w:eastAsia="en-US" w:bidi="en-US"/>
        </w:rPr>
      </w:pPr>
      <w:r>
        <w:rPr>
          <w:rFonts w:hint="eastAsia" w:ascii="宋体" w:hAnsi="宋体" w:eastAsia="宋体" w:cs="宋体"/>
          <w:color w:val="000000"/>
          <w:spacing w:val="0"/>
          <w:w w:val="100"/>
          <w:position w:val="0"/>
          <w:sz w:val="24"/>
          <w:szCs w:val="24"/>
          <w:lang w:val="en-US" w:eastAsia="en-US" w:bidi="en-US"/>
        </w:rPr>
        <w:t>经甲方、乙方双方确认，自本合同签订生效之日起，按照3个月为单位进行支付，</w:t>
      </w:r>
      <w:r>
        <w:rPr>
          <w:rFonts w:hint="eastAsia" w:ascii="宋体" w:hAnsi="宋体" w:cs="宋体"/>
          <w:color w:val="000000"/>
          <w:spacing w:val="0"/>
          <w:w w:val="100"/>
          <w:position w:val="0"/>
          <w:sz w:val="24"/>
          <w:szCs w:val="24"/>
          <w:lang w:val="en-US" w:eastAsia="zh-CN" w:bidi="en-US"/>
        </w:rPr>
        <w:t>3</w:t>
      </w:r>
      <w:r>
        <w:rPr>
          <w:rFonts w:hint="eastAsia" w:ascii="宋体" w:hAnsi="宋体" w:eastAsia="宋体" w:cs="宋体"/>
          <w:color w:val="000000"/>
          <w:spacing w:val="0"/>
          <w:w w:val="100"/>
          <w:position w:val="0"/>
          <w:sz w:val="24"/>
          <w:szCs w:val="24"/>
          <w:lang w:val="en-US" w:eastAsia="en-US" w:bidi="en-US"/>
        </w:rPr>
        <w:t>个月</w:t>
      </w:r>
      <w:r>
        <w:rPr>
          <w:rFonts w:hint="eastAsia" w:ascii="宋体" w:hAnsi="宋体" w:cs="宋体"/>
          <w:color w:val="000000"/>
          <w:sz w:val="24"/>
          <w:szCs w:val="24"/>
          <w:lang w:eastAsia="en-US" w:bidi="en-US"/>
        </w:rPr>
        <w:t>结束</w:t>
      </w:r>
      <w:r>
        <w:rPr>
          <w:rFonts w:hint="eastAsia" w:ascii="宋体" w:hAnsi="宋体" w:eastAsia="宋体" w:cs="宋体"/>
          <w:color w:val="000000"/>
          <w:spacing w:val="0"/>
          <w:w w:val="100"/>
          <w:position w:val="0"/>
          <w:sz w:val="24"/>
          <w:szCs w:val="24"/>
          <w:lang w:val="en-US" w:eastAsia="en-US" w:bidi="en-US"/>
        </w:rPr>
        <w:t>后且由甲方收到乙方提供的相应金额的、符合国家规定的增值税发票之日起</w:t>
      </w:r>
      <w:r>
        <w:rPr>
          <w:rFonts w:hint="eastAsia" w:ascii="宋体" w:hAnsi="宋体" w:cs="宋体"/>
          <w:color w:val="000000"/>
          <w:spacing w:val="0"/>
          <w:w w:val="100"/>
          <w:position w:val="0"/>
          <w:sz w:val="24"/>
          <w:szCs w:val="24"/>
          <w:lang w:val="en-US" w:eastAsia="zh-CN" w:bidi="en-US"/>
        </w:rPr>
        <w:t>五</w:t>
      </w:r>
      <w:r>
        <w:rPr>
          <w:rFonts w:hint="eastAsia" w:ascii="宋体" w:hAnsi="宋体" w:eastAsia="宋体" w:cs="宋体"/>
          <w:color w:val="000000"/>
          <w:spacing w:val="0"/>
          <w:w w:val="100"/>
          <w:position w:val="0"/>
          <w:sz w:val="24"/>
          <w:szCs w:val="24"/>
          <w:lang w:val="en-US" w:eastAsia="en-US" w:bidi="en-US"/>
        </w:rPr>
        <w:t>个工作日内</w:t>
      </w:r>
      <w:r>
        <w:rPr>
          <w:rFonts w:hint="eastAsia" w:ascii="宋体" w:hAnsi="宋体" w:cs="宋体"/>
          <w:color w:val="000000"/>
          <w:spacing w:val="0"/>
          <w:w w:val="100"/>
          <w:position w:val="0"/>
          <w:sz w:val="24"/>
          <w:szCs w:val="24"/>
          <w:lang w:val="en-US" w:eastAsia="zh-CN" w:bidi="en-US"/>
        </w:rPr>
        <w:t>，</w:t>
      </w:r>
      <w:r>
        <w:rPr>
          <w:rFonts w:hint="eastAsia" w:ascii="宋体" w:hAnsi="宋体" w:eastAsia="宋体" w:cs="宋体"/>
          <w:color w:val="000000"/>
          <w:spacing w:val="0"/>
          <w:w w:val="100"/>
          <w:position w:val="0"/>
          <w:sz w:val="24"/>
          <w:szCs w:val="24"/>
          <w:lang w:val="en-US" w:eastAsia="en-US" w:bidi="en-US"/>
        </w:rPr>
        <w:t>甲方向乙方支付该账期服务费用，计人民币：</w:t>
      </w:r>
      <w:r>
        <w:rPr>
          <w:rFonts w:hint="eastAsia" w:ascii="宋体" w:hAnsi="宋体" w:cs="宋体"/>
          <w:color w:val="000000"/>
          <w:spacing w:val="0"/>
          <w:w w:val="100"/>
          <w:position w:val="0"/>
          <w:sz w:val="24"/>
          <w:szCs w:val="24"/>
          <w:u w:val="single"/>
          <w:lang w:val="en-US" w:eastAsia="zh-CN" w:bidi="en-US"/>
        </w:rPr>
        <w:t xml:space="preserve">    </w:t>
      </w:r>
      <w:r>
        <w:rPr>
          <w:rFonts w:hint="eastAsia" w:ascii="宋体" w:hAnsi="宋体" w:eastAsia="宋体" w:cs="宋体"/>
          <w:color w:val="000000"/>
          <w:spacing w:val="0"/>
          <w:w w:val="100"/>
          <w:position w:val="0"/>
          <w:sz w:val="24"/>
          <w:szCs w:val="24"/>
          <w:lang w:val="en-US" w:eastAsia="en-US" w:bidi="en-US"/>
        </w:rPr>
        <w:t>元（大写：</w:t>
      </w:r>
      <w:r>
        <w:rPr>
          <w:rFonts w:hint="eastAsia" w:ascii="宋体" w:hAnsi="宋体" w:cs="宋体"/>
          <w:color w:val="000000"/>
          <w:spacing w:val="0"/>
          <w:w w:val="100"/>
          <w:position w:val="0"/>
          <w:sz w:val="24"/>
          <w:szCs w:val="24"/>
          <w:lang w:val="en-US" w:eastAsia="zh-CN" w:bidi="en-US"/>
        </w:rPr>
        <w:t xml:space="preserve">      </w:t>
      </w:r>
      <w:r>
        <w:rPr>
          <w:rFonts w:hint="eastAsia" w:ascii="宋体" w:hAnsi="宋体" w:eastAsia="宋体" w:cs="宋体"/>
          <w:color w:val="000000"/>
          <w:spacing w:val="0"/>
          <w:w w:val="100"/>
          <w:position w:val="0"/>
          <w:sz w:val="24"/>
          <w:szCs w:val="24"/>
          <w:lang w:val="en-US" w:eastAsia="en-US" w:bidi="en-US"/>
        </w:rPr>
        <w:t>）</w:t>
      </w:r>
    </w:p>
    <w:p w14:paraId="044F38B3">
      <w:pPr>
        <w:keepNext w:val="0"/>
        <w:keepLines w:val="0"/>
        <w:pageBreakBefore w:val="0"/>
        <w:widowControl w:val="0"/>
        <w:kinsoku/>
        <w:wordWrap/>
        <w:overflowPunct/>
        <w:topLinePunct w:val="0"/>
        <w:autoSpaceDE/>
        <w:autoSpaceDN/>
        <w:bidi w:val="0"/>
        <w:spacing w:line="360" w:lineRule="auto"/>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w:t>
      </w:r>
      <w:r>
        <w:rPr>
          <w:rFonts w:hint="eastAsia" w:asciiTheme="minorEastAsia" w:hAnsiTheme="minorEastAsia" w:eastAsiaTheme="minorEastAsia" w:cstheme="minorEastAsia"/>
          <w:sz w:val="24"/>
          <w:szCs w:val="24"/>
          <w:highlight w:val="none"/>
          <w:lang w:val="en-US" w:eastAsia="zh-CN"/>
        </w:rPr>
        <w:t>3</w:t>
      </w:r>
      <w:r>
        <w:rPr>
          <w:rFonts w:hint="eastAsia" w:asciiTheme="minorEastAsia" w:hAnsiTheme="minorEastAsia" w:eastAsiaTheme="minorEastAsia" w:cstheme="minorEastAsia"/>
          <w:sz w:val="24"/>
          <w:szCs w:val="24"/>
          <w:highlight w:val="none"/>
        </w:rPr>
        <w:t xml:space="preserve"> 乙方银行信息</w:t>
      </w:r>
    </w:p>
    <w:p w14:paraId="0EE6AE2A">
      <w:pPr>
        <w:keepNext w:val="0"/>
        <w:keepLines w:val="0"/>
        <w:pageBreakBefore w:val="0"/>
        <w:widowControl w:val="0"/>
        <w:kinsoku/>
        <w:wordWrap/>
        <w:overflowPunct/>
        <w:topLinePunct w:val="0"/>
        <w:autoSpaceDE/>
        <w:autoSpaceDN/>
        <w:bidi w:val="0"/>
        <w:spacing w:line="360" w:lineRule="auto"/>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账户名称：</w:t>
      </w:r>
    </w:p>
    <w:p w14:paraId="45EF7858">
      <w:pPr>
        <w:keepNext w:val="0"/>
        <w:keepLines w:val="0"/>
        <w:pageBreakBefore w:val="0"/>
        <w:widowControl w:val="0"/>
        <w:kinsoku/>
        <w:wordWrap/>
        <w:overflowPunct/>
        <w:topLinePunct w:val="0"/>
        <w:autoSpaceDE/>
        <w:autoSpaceDN/>
        <w:bidi w:val="0"/>
        <w:spacing w:line="360" w:lineRule="auto"/>
        <w:ind w:firstLine="480" w:firstLineChars="20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开户</w:t>
      </w:r>
      <w:r>
        <w:rPr>
          <w:rFonts w:hint="eastAsia" w:asciiTheme="minorEastAsia" w:hAnsiTheme="minorEastAsia" w:eastAsiaTheme="minorEastAsia" w:cstheme="minorEastAsia"/>
          <w:sz w:val="24"/>
          <w:szCs w:val="24"/>
          <w:highlight w:val="none"/>
          <w:lang w:val="en-US" w:eastAsia="zh-CN"/>
        </w:rPr>
        <w:t>银行</w:t>
      </w:r>
      <w:r>
        <w:rPr>
          <w:rFonts w:hint="eastAsia" w:asciiTheme="minorEastAsia" w:hAnsiTheme="minorEastAsia" w:eastAsiaTheme="minorEastAsia" w:cstheme="minorEastAsia"/>
          <w:sz w:val="24"/>
          <w:szCs w:val="24"/>
          <w:highlight w:val="none"/>
        </w:rPr>
        <w:t>：</w:t>
      </w:r>
    </w:p>
    <w:p w14:paraId="029E0A59">
      <w:pPr>
        <w:keepNext w:val="0"/>
        <w:keepLines w:val="0"/>
        <w:pageBreakBefore w:val="0"/>
        <w:widowControl w:val="0"/>
        <w:kinsoku/>
        <w:wordWrap/>
        <w:overflowPunct/>
        <w:topLinePunct w:val="0"/>
        <w:autoSpaceDE/>
        <w:autoSpaceDN/>
        <w:bidi w:val="0"/>
        <w:spacing w:line="360" w:lineRule="auto"/>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账号</w:t>
      </w:r>
      <w:r>
        <w:rPr>
          <w:rFonts w:hint="eastAsia" w:asciiTheme="minorEastAsia" w:hAnsiTheme="minorEastAsia" w:eastAsiaTheme="minorEastAsia" w:cstheme="minorEastAsia"/>
          <w:sz w:val="24"/>
          <w:szCs w:val="24"/>
          <w:highlight w:val="none"/>
        </w:rPr>
        <w:t>：</w:t>
      </w:r>
    </w:p>
    <w:p w14:paraId="17F38790">
      <w:pPr>
        <w:keepNext w:val="0"/>
        <w:keepLines w:val="0"/>
        <w:pageBreakBefore w:val="0"/>
        <w:widowControl w:val="0"/>
        <w:kinsoku/>
        <w:wordWrap/>
        <w:overflowPunct/>
        <w:topLinePunct w:val="0"/>
        <w:autoSpaceDE/>
        <w:autoSpaceDN/>
        <w:bidi w:val="0"/>
        <w:spacing w:line="240" w:lineRule="auto"/>
        <w:ind w:firstLine="402" w:firstLineChars="200"/>
        <w:rPr>
          <w:rFonts w:hint="eastAsia" w:asciiTheme="minorEastAsia" w:hAnsiTheme="minorEastAsia" w:eastAsiaTheme="minorEastAsia" w:cstheme="minorEastAsia"/>
          <w:b/>
          <w:sz w:val="20"/>
          <w:szCs w:val="20"/>
          <w:highlight w:val="none"/>
        </w:rPr>
      </w:pPr>
    </w:p>
    <w:p w14:paraId="02952B1A">
      <w:pPr>
        <w:keepNext w:val="0"/>
        <w:keepLines w:val="0"/>
        <w:pageBreakBefore w:val="0"/>
        <w:widowControl w:val="0"/>
        <w:kinsoku/>
        <w:wordWrap/>
        <w:overflowPunct/>
        <w:topLinePunct w:val="0"/>
        <w:autoSpaceDE/>
        <w:autoSpaceDN/>
        <w:bidi w:val="0"/>
        <w:spacing w:line="360" w:lineRule="auto"/>
        <w:ind w:firstLine="482" w:firstLineChars="200"/>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第四条 甲方权利和义务</w:t>
      </w:r>
    </w:p>
    <w:p w14:paraId="7492EB54">
      <w:pPr>
        <w:pStyle w:val="369"/>
        <w:keepNext w:val="0"/>
        <w:keepLines w:val="0"/>
        <w:pageBreakBefore w:val="0"/>
        <w:widowControl w:val="0"/>
        <w:shd w:val="clear" w:color="auto" w:fill="auto"/>
        <w:tabs>
          <w:tab w:val="left" w:pos="9754"/>
        </w:tabs>
        <w:kinsoku/>
        <w:wordWrap/>
        <w:overflowPunct/>
        <w:topLinePunct w:val="0"/>
        <w:autoSpaceDE/>
        <w:autoSpaceDN/>
        <w:bidi w:val="0"/>
        <w:adjustRightInd/>
        <w:snapToGrid/>
        <w:spacing w:before="0" w:after="0" w:line="360" w:lineRule="auto"/>
        <w:ind w:left="0" w:right="544" w:rightChars="259"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lang w:val="en-US" w:eastAsia="en-US" w:bidi="en-US"/>
        </w:rPr>
        <w:t>4.1</w:t>
      </w:r>
      <w:r>
        <w:rPr>
          <w:rFonts w:hint="eastAsia" w:cs="宋体"/>
          <w:color w:val="000000"/>
          <w:spacing w:val="0"/>
          <w:w w:val="100"/>
          <w:position w:val="0"/>
          <w:sz w:val="24"/>
          <w:szCs w:val="24"/>
          <w:lang w:val="en-US" w:eastAsia="zh-CN" w:bidi="en-US"/>
        </w:rPr>
        <w:t xml:space="preserve"> </w:t>
      </w:r>
      <w:r>
        <w:rPr>
          <w:rFonts w:hint="eastAsia" w:ascii="宋体" w:hAnsi="宋体" w:eastAsia="宋体" w:cs="宋体"/>
          <w:color w:val="000000"/>
          <w:spacing w:val="0"/>
          <w:w w:val="100"/>
          <w:position w:val="0"/>
          <w:sz w:val="24"/>
          <w:szCs w:val="24"/>
        </w:rPr>
        <w:t>甲方有权对乙方提供的服务质量和效率进行工作指导和监督。</w:t>
      </w:r>
    </w:p>
    <w:p w14:paraId="4AB35378">
      <w:pPr>
        <w:pStyle w:val="369"/>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544" w:rightChars="259"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lang w:val="en-US" w:eastAsia="en-US" w:bidi="en-US"/>
        </w:rPr>
        <w:t>4.2</w:t>
      </w:r>
      <w:r>
        <w:rPr>
          <w:rFonts w:hint="eastAsia" w:cs="宋体"/>
          <w:color w:val="000000"/>
          <w:spacing w:val="0"/>
          <w:w w:val="100"/>
          <w:position w:val="0"/>
          <w:sz w:val="24"/>
          <w:szCs w:val="24"/>
          <w:lang w:val="en-US" w:eastAsia="zh-CN" w:bidi="en-US"/>
        </w:rPr>
        <w:t xml:space="preserve"> </w:t>
      </w:r>
      <w:r>
        <w:rPr>
          <w:rFonts w:hint="eastAsia" w:ascii="宋体" w:hAnsi="宋体" w:eastAsia="宋体" w:cs="宋体"/>
          <w:color w:val="000000"/>
          <w:spacing w:val="0"/>
          <w:w w:val="100"/>
          <w:position w:val="0"/>
          <w:sz w:val="24"/>
          <w:szCs w:val="24"/>
        </w:rPr>
        <w:t>甲方有权要求乙方改进或完善服务工作相关标准或要求，并接受乙方对工作的合理化意见和建议。</w:t>
      </w:r>
    </w:p>
    <w:p w14:paraId="64A2D1A1">
      <w:pPr>
        <w:pStyle w:val="369"/>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544" w:rightChars="259"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lang w:val="en-US" w:eastAsia="en-US" w:bidi="en-US"/>
        </w:rPr>
        <w:t>4.3</w:t>
      </w:r>
      <w:r>
        <w:rPr>
          <w:rFonts w:hint="eastAsia" w:cs="宋体"/>
          <w:color w:val="000000"/>
          <w:spacing w:val="0"/>
          <w:w w:val="100"/>
          <w:position w:val="0"/>
          <w:sz w:val="24"/>
          <w:szCs w:val="24"/>
          <w:lang w:val="en-US" w:eastAsia="zh-CN" w:bidi="en-US"/>
        </w:rPr>
        <w:t xml:space="preserve"> </w:t>
      </w:r>
      <w:r>
        <w:rPr>
          <w:rFonts w:hint="eastAsia" w:ascii="宋体" w:hAnsi="宋体" w:eastAsia="宋体" w:cs="宋体"/>
          <w:color w:val="000000"/>
          <w:spacing w:val="0"/>
          <w:w w:val="100"/>
          <w:position w:val="0"/>
          <w:sz w:val="24"/>
          <w:szCs w:val="24"/>
        </w:rPr>
        <w:t>当乙方</w:t>
      </w:r>
      <w:r>
        <w:rPr>
          <w:rFonts w:hint="eastAsia" w:cs="宋体"/>
          <w:color w:val="000000"/>
          <w:spacing w:val="0"/>
          <w:w w:val="100"/>
          <w:position w:val="0"/>
          <w:sz w:val="24"/>
          <w:szCs w:val="24"/>
          <w:lang w:val="en-US" w:eastAsia="zh-CN"/>
        </w:rPr>
        <w:t>服务内容</w:t>
      </w:r>
      <w:r>
        <w:rPr>
          <w:rFonts w:hint="eastAsia" w:ascii="宋体" w:hAnsi="宋体" w:eastAsia="宋体" w:cs="宋体"/>
          <w:color w:val="000000"/>
          <w:spacing w:val="0"/>
          <w:w w:val="100"/>
          <w:position w:val="0"/>
          <w:sz w:val="24"/>
          <w:szCs w:val="24"/>
        </w:rPr>
        <w:t>不能按要求完成工作时，甲方有权要求乙方调整工作</w:t>
      </w:r>
      <w:r>
        <w:rPr>
          <w:rFonts w:hint="eastAsia" w:cs="宋体"/>
          <w:color w:val="000000"/>
          <w:spacing w:val="0"/>
          <w:w w:val="100"/>
          <w:position w:val="0"/>
          <w:sz w:val="24"/>
          <w:szCs w:val="24"/>
          <w:lang w:val="en-US" w:eastAsia="zh-CN"/>
        </w:rPr>
        <w:t>内容</w:t>
      </w:r>
      <w:r>
        <w:rPr>
          <w:rFonts w:hint="eastAsia" w:ascii="宋体" w:hAnsi="宋体" w:eastAsia="宋体" w:cs="宋体"/>
          <w:color w:val="000000"/>
          <w:spacing w:val="0"/>
          <w:w w:val="100"/>
          <w:position w:val="0"/>
          <w:sz w:val="24"/>
          <w:szCs w:val="24"/>
        </w:rPr>
        <w:t>，并对工作提出整改或调整意见。</w:t>
      </w:r>
    </w:p>
    <w:p w14:paraId="32F0710F">
      <w:pPr>
        <w:pStyle w:val="369"/>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544" w:rightChars="259"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lang w:val="en-US" w:eastAsia="en-US" w:bidi="en-US"/>
        </w:rPr>
        <w:t>4.4</w:t>
      </w:r>
      <w:r>
        <w:rPr>
          <w:rFonts w:hint="eastAsia" w:cs="宋体"/>
          <w:color w:val="000000"/>
          <w:spacing w:val="0"/>
          <w:w w:val="100"/>
          <w:position w:val="0"/>
          <w:sz w:val="24"/>
          <w:szCs w:val="24"/>
          <w:lang w:val="en-US" w:eastAsia="zh-CN" w:bidi="en-US"/>
        </w:rPr>
        <w:t xml:space="preserve"> </w:t>
      </w:r>
      <w:r>
        <w:rPr>
          <w:rFonts w:hint="eastAsia" w:ascii="宋体" w:hAnsi="宋体" w:eastAsia="宋体" w:cs="宋体"/>
          <w:color w:val="000000"/>
          <w:spacing w:val="0"/>
          <w:w w:val="100"/>
          <w:position w:val="0"/>
          <w:sz w:val="24"/>
          <w:szCs w:val="24"/>
        </w:rPr>
        <w:t>乙方的工作行为导致甲方遭受经济损失和形象受到损害的，甲方有权要求乙方承担赔偿责任。</w:t>
      </w:r>
    </w:p>
    <w:p w14:paraId="43E468FC">
      <w:pPr>
        <w:pStyle w:val="369"/>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544" w:rightChars="259"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lang w:val="en-US" w:eastAsia="en-US" w:bidi="en-US"/>
        </w:rPr>
        <w:t>4.5</w:t>
      </w:r>
      <w:r>
        <w:rPr>
          <w:rFonts w:hint="eastAsia" w:cs="宋体"/>
          <w:color w:val="000000"/>
          <w:spacing w:val="0"/>
          <w:w w:val="100"/>
          <w:position w:val="0"/>
          <w:sz w:val="24"/>
          <w:szCs w:val="24"/>
          <w:lang w:val="en-US" w:eastAsia="zh-CN" w:bidi="en-US"/>
        </w:rPr>
        <w:t xml:space="preserve"> </w:t>
      </w:r>
      <w:r>
        <w:rPr>
          <w:rFonts w:hint="eastAsia" w:ascii="宋体" w:hAnsi="宋体" w:eastAsia="宋体" w:cs="宋体"/>
          <w:color w:val="000000"/>
          <w:spacing w:val="0"/>
          <w:w w:val="100"/>
          <w:position w:val="0"/>
          <w:sz w:val="24"/>
          <w:szCs w:val="24"/>
        </w:rPr>
        <w:t>甲方按照合同第三条约定的付款时间和方式向乙方支付服务费。</w:t>
      </w:r>
    </w:p>
    <w:p w14:paraId="23E57046">
      <w:pPr>
        <w:pStyle w:val="369"/>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rightChars="0" w:firstLine="480" w:firstLineChars="200"/>
        <w:jc w:val="both"/>
        <w:textAlignment w:val="auto"/>
        <w:rPr>
          <w:rFonts w:hint="eastAsia" w:ascii="宋体" w:hAnsi="宋体" w:eastAsia="宋体" w:cs="宋体"/>
          <w:color w:val="000000"/>
          <w:spacing w:val="0"/>
          <w:w w:val="100"/>
          <w:position w:val="0"/>
          <w:sz w:val="24"/>
          <w:szCs w:val="24"/>
        </w:rPr>
      </w:pPr>
      <w:r>
        <w:rPr>
          <w:rFonts w:hint="eastAsia" w:ascii="宋体" w:hAnsi="宋体" w:eastAsia="宋体" w:cs="宋体"/>
          <w:color w:val="000000"/>
          <w:spacing w:val="0"/>
          <w:w w:val="100"/>
          <w:position w:val="0"/>
          <w:sz w:val="24"/>
          <w:szCs w:val="24"/>
          <w:lang w:val="en-US" w:eastAsia="en-US" w:bidi="en-US"/>
        </w:rPr>
        <w:t>4.6</w:t>
      </w:r>
      <w:r>
        <w:rPr>
          <w:rFonts w:hint="eastAsia" w:cs="宋体"/>
          <w:color w:val="000000"/>
          <w:spacing w:val="0"/>
          <w:w w:val="100"/>
          <w:position w:val="0"/>
          <w:sz w:val="24"/>
          <w:szCs w:val="24"/>
          <w:lang w:val="en-US" w:eastAsia="zh-CN" w:bidi="en-US"/>
        </w:rPr>
        <w:t xml:space="preserve"> </w:t>
      </w:r>
      <w:r>
        <w:rPr>
          <w:rFonts w:hint="eastAsia" w:ascii="宋体" w:hAnsi="宋体" w:eastAsia="宋体" w:cs="宋体"/>
          <w:color w:val="000000"/>
          <w:spacing w:val="0"/>
          <w:w w:val="100"/>
          <w:position w:val="0"/>
          <w:sz w:val="24"/>
          <w:szCs w:val="24"/>
        </w:rPr>
        <w:t>甲方不承担本合同约定之外的任何费用，其他未尽事宜双方达成一致可签订补充合同。</w:t>
      </w:r>
    </w:p>
    <w:p w14:paraId="1C3C440E">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4.7 甲方不承担本</w:t>
      </w:r>
      <w:r>
        <w:rPr>
          <w:rFonts w:hint="eastAsia" w:ascii="宋体" w:hAnsi="宋体" w:eastAsia="宋体" w:cs="宋体"/>
          <w:sz w:val="24"/>
          <w:szCs w:val="24"/>
          <w:lang w:eastAsia="zh-CN"/>
        </w:rPr>
        <w:t>合同</w:t>
      </w:r>
      <w:r>
        <w:rPr>
          <w:rFonts w:hint="eastAsia" w:ascii="宋体" w:hAnsi="宋体" w:eastAsia="宋体" w:cs="宋体"/>
          <w:sz w:val="24"/>
          <w:szCs w:val="24"/>
        </w:rPr>
        <w:t>约定之外的任何费用。</w:t>
      </w:r>
    </w:p>
    <w:p w14:paraId="7FC22500">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4.8 甲方有权依据工作要求对乙方进行考核。</w:t>
      </w:r>
    </w:p>
    <w:p w14:paraId="16E81CDC">
      <w:pPr>
        <w:spacing w:line="460" w:lineRule="exact"/>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rPr>
        <w:t>4.9</w:t>
      </w:r>
      <w:r>
        <w:rPr>
          <w:rFonts w:hint="eastAsia" w:ascii="宋体" w:hAnsi="宋体" w:cs="宋体"/>
          <w:sz w:val="24"/>
          <w:szCs w:val="24"/>
          <w:lang w:val="en-US" w:eastAsia="zh-CN"/>
        </w:rPr>
        <w:t xml:space="preserve"> </w:t>
      </w:r>
      <w:r>
        <w:rPr>
          <w:rFonts w:hint="eastAsia" w:ascii="宋体" w:hAnsi="宋体" w:eastAsia="宋体" w:cs="宋体"/>
          <w:sz w:val="24"/>
          <w:szCs w:val="24"/>
        </w:rPr>
        <w:t>甲方有权依据本街道接诉即办工作月度考核排名成绩对乙方服务进行考核,本合同期内每出现一次大兴新城六个街道月度排名前2名(含第2名)奖励乙方当月服务费10%，每出现一次大兴新城六个街道月度排名第3名奖励乙方当月服务费6%:每出现一次大兴新城六个街道月度排名第</w:t>
      </w:r>
      <w:r>
        <w:rPr>
          <w:rFonts w:hint="eastAsia" w:ascii="宋体" w:hAnsi="宋体" w:cs="宋体"/>
          <w:sz w:val="24"/>
          <w:szCs w:val="24"/>
          <w:lang w:val="en-US" w:eastAsia="zh-CN"/>
        </w:rPr>
        <w:t>4名至</w:t>
      </w:r>
      <w:r>
        <w:rPr>
          <w:rFonts w:hint="eastAsia" w:ascii="宋体" w:hAnsi="宋体" w:eastAsia="宋体" w:cs="宋体"/>
          <w:sz w:val="24"/>
          <w:szCs w:val="24"/>
        </w:rPr>
        <w:t>第</w:t>
      </w:r>
      <w:r>
        <w:rPr>
          <w:rFonts w:hint="eastAsia" w:ascii="宋体" w:hAnsi="宋体" w:cs="宋体"/>
          <w:sz w:val="24"/>
          <w:szCs w:val="24"/>
          <w:lang w:val="en-US" w:eastAsia="zh-CN"/>
        </w:rPr>
        <w:t>6</w:t>
      </w:r>
      <w:r>
        <w:rPr>
          <w:rFonts w:hint="eastAsia" w:ascii="宋体" w:hAnsi="宋体" w:eastAsia="宋体" w:cs="宋体"/>
          <w:sz w:val="24"/>
          <w:szCs w:val="24"/>
        </w:rPr>
        <w:t>名扣除乙方当月服务费6%,每出现一次接诉即办全市月度排名后10名(含</w:t>
      </w:r>
      <w:r>
        <w:rPr>
          <w:rFonts w:hint="eastAsia" w:ascii="宋体" w:hAnsi="宋体" w:cs="宋体"/>
          <w:sz w:val="24"/>
          <w:szCs w:val="24"/>
          <w:lang w:val="en-US" w:eastAsia="zh-CN"/>
        </w:rPr>
        <w:t>倒数</w:t>
      </w:r>
      <w:r>
        <w:rPr>
          <w:rFonts w:hint="eastAsia" w:ascii="宋体" w:hAnsi="宋体" w:eastAsia="宋体" w:cs="宋体"/>
          <w:sz w:val="24"/>
          <w:szCs w:val="24"/>
        </w:rPr>
        <w:t>第10名)扣除乙方当月服务费40000</w:t>
      </w:r>
      <w:r>
        <w:rPr>
          <w:rFonts w:hint="eastAsia" w:ascii="宋体" w:hAnsi="宋体" w:cs="宋体"/>
          <w:sz w:val="24"/>
          <w:szCs w:val="24"/>
          <w:lang w:val="en-US" w:eastAsia="zh-CN"/>
        </w:rPr>
        <w:t>元。</w:t>
      </w:r>
    </w:p>
    <w:p w14:paraId="7DFA3FCC">
      <w:pPr>
        <w:keepNext w:val="0"/>
        <w:keepLines w:val="0"/>
        <w:pageBreakBefore w:val="0"/>
        <w:widowControl w:val="0"/>
        <w:kinsoku/>
        <w:wordWrap/>
        <w:overflowPunct/>
        <w:topLinePunct w:val="0"/>
        <w:autoSpaceDE/>
        <w:autoSpaceDN/>
        <w:bidi w:val="0"/>
        <w:spacing w:line="240" w:lineRule="auto"/>
        <w:ind w:firstLine="402" w:firstLineChars="200"/>
        <w:rPr>
          <w:rFonts w:hint="eastAsia" w:asciiTheme="minorEastAsia" w:hAnsiTheme="minorEastAsia" w:eastAsiaTheme="minorEastAsia" w:cstheme="minorEastAsia"/>
          <w:b/>
          <w:sz w:val="20"/>
          <w:szCs w:val="20"/>
          <w:highlight w:val="none"/>
        </w:rPr>
      </w:pPr>
    </w:p>
    <w:p w14:paraId="1BF789A8">
      <w:pPr>
        <w:keepNext w:val="0"/>
        <w:keepLines w:val="0"/>
        <w:pageBreakBefore w:val="0"/>
        <w:widowControl w:val="0"/>
        <w:kinsoku/>
        <w:wordWrap/>
        <w:overflowPunct/>
        <w:topLinePunct w:val="0"/>
        <w:autoSpaceDE/>
        <w:autoSpaceDN/>
        <w:bidi w:val="0"/>
        <w:spacing w:line="360" w:lineRule="auto"/>
        <w:ind w:firstLine="482" w:firstLineChars="200"/>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第五条 乙方权利和义务</w:t>
      </w:r>
    </w:p>
    <w:p w14:paraId="7C65E9C3">
      <w:pPr>
        <w:pStyle w:val="45"/>
        <w:keepNext w:val="0"/>
        <w:keepLines w:val="0"/>
        <w:shd w:val="clear"/>
        <w:bidi w:val="0"/>
        <w:spacing w:after="0" w:line="360" w:lineRule="auto"/>
        <w:ind w:left="0" w:right="0" w:firstLine="480" w:firstLineChars="200"/>
        <w:jc w:val="both"/>
        <w:rPr>
          <w:rFonts w:hint="eastAsia" w:ascii="宋体" w:hAnsi="宋体" w:eastAsia="宋体" w:cs="宋体"/>
          <w:spacing w:val="0"/>
          <w:w w:val="100"/>
          <w:kern w:val="2"/>
          <w:position w:val="0"/>
          <w:sz w:val="24"/>
          <w:szCs w:val="24"/>
          <w:shd w:val="clear"/>
          <w:lang w:val="en-US" w:eastAsia="zh-CN" w:bidi="ar-SA"/>
        </w:rPr>
      </w:pPr>
      <w:r>
        <w:rPr>
          <w:rFonts w:hint="eastAsia" w:ascii="宋体" w:hAnsi="宋体" w:eastAsia="宋体" w:cs="宋体"/>
          <w:spacing w:val="0"/>
          <w:w w:val="100"/>
          <w:kern w:val="2"/>
          <w:position w:val="0"/>
          <w:sz w:val="24"/>
          <w:szCs w:val="24"/>
          <w:shd w:val="clear"/>
          <w:lang w:val="en-US" w:eastAsia="zh-CN" w:bidi="ar-SA"/>
        </w:rPr>
        <w:t>5.1 乙方有权要求甲方按时支付本合同第三条约定的服务费用。</w:t>
      </w:r>
    </w:p>
    <w:p w14:paraId="676D2F04">
      <w:pPr>
        <w:pStyle w:val="45"/>
        <w:keepNext w:val="0"/>
        <w:keepLines w:val="0"/>
        <w:shd w:val="clear"/>
        <w:bidi w:val="0"/>
        <w:spacing w:after="0" w:line="360" w:lineRule="auto"/>
        <w:ind w:left="0" w:right="0" w:firstLine="480" w:firstLineChars="200"/>
        <w:jc w:val="both"/>
        <w:rPr>
          <w:rFonts w:hint="eastAsia" w:ascii="宋体" w:hAnsi="宋体" w:eastAsia="宋体" w:cs="宋体"/>
          <w:spacing w:val="0"/>
          <w:w w:val="100"/>
          <w:kern w:val="2"/>
          <w:position w:val="0"/>
          <w:sz w:val="24"/>
          <w:szCs w:val="24"/>
          <w:shd w:val="clear"/>
          <w:lang w:val="en-US" w:eastAsia="zh-CN" w:bidi="ar-SA"/>
        </w:rPr>
      </w:pPr>
      <w:r>
        <w:rPr>
          <w:rFonts w:hint="eastAsia" w:ascii="宋体" w:hAnsi="宋体" w:eastAsia="宋体" w:cs="宋体"/>
          <w:spacing w:val="0"/>
          <w:w w:val="100"/>
          <w:kern w:val="2"/>
          <w:position w:val="0"/>
          <w:sz w:val="24"/>
          <w:szCs w:val="24"/>
          <w:shd w:val="clear"/>
          <w:lang w:val="en-US" w:eastAsia="zh-CN" w:bidi="ar-SA"/>
        </w:rPr>
        <w:t>5.2 乙方有权拒绝履行合同外甲方提出的违反国家法律法规的服务的要求。</w:t>
      </w:r>
    </w:p>
    <w:p w14:paraId="57D76B39">
      <w:pPr>
        <w:pStyle w:val="45"/>
        <w:keepNext w:val="0"/>
        <w:keepLines w:val="0"/>
        <w:shd w:val="clear"/>
        <w:bidi w:val="0"/>
        <w:spacing w:after="0" w:line="360" w:lineRule="auto"/>
        <w:ind w:left="0" w:right="0" w:firstLine="480" w:firstLineChars="200"/>
        <w:jc w:val="both"/>
        <w:rPr>
          <w:rFonts w:hint="eastAsia" w:ascii="宋体" w:hAnsi="宋体" w:eastAsia="宋体" w:cs="宋体"/>
          <w:spacing w:val="0"/>
          <w:w w:val="100"/>
          <w:kern w:val="2"/>
          <w:position w:val="0"/>
          <w:sz w:val="24"/>
          <w:szCs w:val="24"/>
          <w:shd w:val="clear"/>
          <w:lang w:val="en-US" w:eastAsia="zh-CN" w:bidi="ar-SA"/>
        </w:rPr>
      </w:pPr>
      <w:r>
        <w:rPr>
          <w:rFonts w:hint="eastAsia" w:ascii="宋体" w:hAnsi="宋体" w:eastAsia="宋体" w:cs="宋体"/>
          <w:spacing w:val="0"/>
          <w:w w:val="100"/>
          <w:kern w:val="2"/>
          <w:position w:val="0"/>
          <w:sz w:val="24"/>
          <w:szCs w:val="24"/>
          <w:shd w:val="clear"/>
          <w:lang w:val="en-US" w:eastAsia="zh-CN" w:bidi="ar-SA"/>
        </w:rPr>
        <w:t>5.3 乙方积极配合甲方与相关科室的工作，并保持良好关系。</w:t>
      </w:r>
    </w:p>
    <w:p w14:paraId="45BBFF77">
      <w:pPr>
        <w:pStyle w:val="45"/>
        <w:keepNext w:val="0"/>
        <w:keepLines w:val="0"/>
        <w:shd w:val="clear"/>
        <w:bidi w:val="0"/>
        <w:spacing w:after="0" w:line="360" w:lineRule="auto"/>
        <w:ind w:left="0" w:right="0" w:firstLine="480" w:firstLineChars="200"/>
        <w:jc w:val="both"/>
        <w:rPr>
          <w:rFonts w:hint="eastAsia" w:ascii="宋体" w:hAnsi="宋体" w:eastAsia="宋体" w:cs="宋体"/>
          <w:spacing w:val="0"/>
          <w:w w:val="100"/>
          <w:kern w:val="2"/>
          <w:position w:val="0"/>
          <w:sz w:val="24"/>
          <w:szCs w:val="24"/>
          <w:shd w:val="clear"/>
          <w:lang w:val="en-US" w:eastAsia="zh-CN" w:bidi="ar-SA"/>
        </w:rPr>
      </w:pPr>
      <w:r>
        <w:rPr>
          <w:rFonts w:hint="eastAsia" w:ascii="宋体" w:hAnsi="宋体" w:eastAsia="宋体" w:cs="宋体"/>
          <w:spacing w:val="0"/>
          <w:w w:val="100"/>
          <w:kern w:val="2"/>
          <w:position w:val="0"/>
          <w:sz w:val="24"/>
          <w:szCs w:val="24"/>
          <w:shd w:val="clear"/>
          <w:lang w:val="en-US" w:eastAsia="zh-CN" w:bidi="ar-SA"/>
        </w:rPr>
        <w:t>5.4 乙方团队驻场服务期间需遵守甲方各项规章管理制度。</w:t>
      </w:r>
    </w:p>
    <w:p w14:paraId="69005CE1">
      <w:pPr>
        <w:pStyle w:val="45"/>
        <w:keepNext w:val="0"/>
        <w:keepLines w:val="0"/>
        <w:shd w:val="clear"/>
        <w:bidi w:val="0"/>
        <w:spacing w:after="0" w:line="360" w:lineRule="auto"/>
        <w:ind w:left="0" w:right="0" w:firstLine="480" w:firstLineChars="200"/>
        <w:jc w:val="both"/>
        <w:rPr>
          <w:rFonts w:hint="eastAsia" w:ascii="宋体" w:hAnsi="宋体" w:eastAsia="宋体" w:cs="宋体"/>
          <w:spacing w:val="0"/>
          <w:w w:val="100"/>
          <w:kern w:val="2"/>
          <w:position w:val="0"/>
          <w:sz w:val="24"/>
          <w:szCs w:val="24"/>
          <w:shd w:val="clear"/>
          <w:lang w:val="en-US" w:eastAsia="zh-CN" w:bidi="ar-SA"/>
        </w:rPr>
      </w:pPr>
      <w:r>
        <w:rPr>
          <w:rFonts w:hint="eastAsia" w:ascii="宋体" w:hAnsi="宋体" w:eastAsia="宋体" w:cs="宋体"/>
          <w:spacing w:val="0"/>
          <w:w w:val="100"/>
          <w:kern w:val="2"/>
          <w:position w:val="0"/>
          <w:sz w:val="24"/>
          <w:szCs w:val="24"/>
          <w:shd w:val="clear"/>
          <w:lang w:val="en-US" w:eastAsia="zh-CN" w:bidi="ar-SA"/>
        </w:rPr>
        <w:t>5.5 乙方应全面履行本合同，否则应承担相关违约责任。</w:t>
      </w:r>
    </w:p>
    <w:p w14:paraId="0A55DE2E">
      <w:pPr>
        <w:pStyle w:val="45"/>
        <w:keepNext w:val="0"/>
        <w:keepLines w:val="0"/>
        <w:shd w:val="clear"/>
        <w:bidi w:val="0"/>
        <w:spacing w:after="0" w:line="360" w:lineRule="auto"/>
        <w:ind w:left="0" w:right="0" w:firstLine="480" w:firstLineChars="200"/>
        <w:jc w:val="both"/>
        <w:rPr>
          <w:rFonts w:hint="eastAsia" w:ascii="宋体" w:hAnsi="宋体" w:eastAsia="宋体" w:cs="宋体"/>
          <w:spacing w:val="0"/>
          <w:w w:val="100"/>
          <w:kern w:val="2"/>
          <w:position w:val="0"/>
          <w:sz w:val="24"/>
          <w:szCs w:val="24"/>
          <w:shd w:val="clear"/>
          <w:lang w:val="en-US" w:eastAsia="zh-CN" w:bidi="ar-SA"/>
        </w:rPr>
      </w:pPr>
      <w:r>
        <w:rPr>
          <w:rFonts w:hint="eastAsia" w:ascii="宋体" w:hAnsi="宋体" w:eastAsia="宋体" w:cs="宋体"/>
          <w:spacing w:val="0"/>
          <w:w w:val="100"/>
          <w:kern w:val="2"/>
          <w:position w:val="0"/>
          <w:sz w:val="24"/>
          <w:szCs w:val="24"/>
          <w:shd w:val="clear"/>
          <w:lang w:val="en-US" w:eastAsia="zh-CN" w:bidi="ar-SA"/>
        </w:rPr>
        <w:t>5.6 乙方涉及到甲方的工作内容，应当承担保密责任，对包括涉及个人隐私、商业秘密等信息以及尚未对外信息公开的政策文件信息，依法应签署保密承诺书，依法履行保密义务。</w:t>
      </w:r>
    </w:p>
    <w:p w14:paraId="300C8D15">
      <w:pPr>
        <w:keepNext w:val="0"/>
        <w:keepLines w:val="0"/>
        <w:pageBreakBefore w:val="0"/>
        <w:widowControl w:val="0"/>
        <w:kinsoku/>
        <w:wordWrap/>
        <w:overflowPunct/>
        <w:topLinePunct w:val="0"/>
        <w:autoSpaceDE/>
        <w:autoSpaceDN/>
        <w:bidi w:val="0"/>
        <w:spacing w:line="240" w:lineRule="auto"/>
        <w:ind w:firstLine="402" w:firstLineChars="200"/>
        <w:rPr>
          <w:rFonts w:hint="eastAsia" w:asciiTheme="minorEastAsia" w:hAnsiTheme="minorEastAsia" w:eastAsiaTheme="minorEastAsia" w:cstheme="minorEastAsia"/>
          <w:b/>
          <w:sz w:val="20"/>
          <w:szCs w:val="20"/>
          <w:highlight w:val="none"/>
        </w:rPr>
      </w:pPr>
    </w:p>
    <w:p w14:paraId="563BD7A2">
      <w:pPr>
        <w:keepNext w:val="0"/>
        <w:keepLines w:val="0"/>
        <w:pageBreakBefore w:val="0"/>
        <w:widowControl w:val="0"/>
        <w:kinsoku/>
        <w:wordWrap/>
        <w:overflowPunct/>
        <w:topLinePunct w:val="0"/>
        <w:autoSpaceDE/>
        <w:autoSpaceDN/>
        <w:bidi w:val="0"/>
        <w:spacing w:line="360" w:lineRule="auto"/>
        <w:ind w:firstLine="482" w:firstLineChars="200"/>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第六条 合同变更及违约责任</w:t>
      </w:r>
    </w:p>
    <w:p w14:paraId="56A4B304">
      <w:pPr>
        <w:pStyle w:val="45"/>
        <w:keepNext w:val="0"/>
        <w:keepLines w:val="0"/>
        <w:shd w:val="clear" w:color="auto" w:fill="auto"/>
        <w:bidi w:val="0"/>
        <w:spacing w:after="0" w:line="360" w:lineRule="auto"/>
        <w:ind w:left="0" w:right="0" w:firstLine="480" w:firstLineChars="200"/>
        <w:jc w:val="both"/>
        <w:rPr>
          <w:rFonts w:hint="eastAsia" w:ascii="宋体" w:hAnsi="宋体" w:cs="宋体"/>
          <w:sz w:val="24"/>
          <w:highlight w:val="none"/>
          <w:lang w:eastAsia="en-US"/>
        </w:rPr>
      </w:pPr>
      <w:r>
        <w:rPr>
          <w:rFonts w:hint="eastAsia" w:ascii="宋体" w:hAnsi="宋体" w:cs="宋体"/>
          <w:sz w:val="24"/>
          <w:highlight w:val="none"/>
          <w:lang w:eastAsia="en-US"/>
        </w:rPr>
        <w:t>6.1 甲、乙双方经协商一致后在合同有效期内可变更本合同。</w:t>
      </w:r>
    </w:p>
    <w:p w14:paraId="29B14DDD">
      <w:pPr>
        <w:pStyle w:val="45"/>
        <w:keepNext w:val="0"/>
        <w:keepLines w:val="0"/>
        <w:shd w:val="clear" w:color="auto" w:fill="auto"/>
        <w:bidi w:val="0"/>
        <w:spacing w:after="0" w:line="360" w:lineRule="auto"/>
        <w:ind w:left="0" w:right="0" w:firstLine="480" w:firstLineChars="200"/>
        <w:jc w:val="both"/>
        <w:rPr>
          <w:rFonts w:hint="eastAsia" w:ascii="宋体" w:hAnsi="宋体" w:cs="宋体"/>
          <w:sz w:val="24"/>
          <w:highlight w:val="none"/>
          <w:lang w:eastAsia="en-US"/>
        </w:rPr>
      </w:pPr>
      <w:r>
        <w:rPr>
          <w:rFonts w:hint="eastAsia" w:ascii="宋体" w:hAnsi="宋体" w:cs="宋体"/>
          <w:sz w:val="24"/>
          <w:highlight w:val="none"/>
          <w:lang w:eastAsia="en-US"/>
        </w:rPr>
        <w:t>6.2 在合同有效期内任何一方无正当理由提出终止合同的，须按照全额服务费30%标准向对方支付违约赔偿金。</w:t>
      </w:r>
    </w:p>
    <w:p w14:paraId="457EB53A">
      <w:pPr>
        <w:pStyle w:val="45"/>
        <w:keepNext w:val="0"/>
        <w:keepLines w:val="0"/>
        <w:shd w:val="clear" w:color="auto" w:fill="auto"/>
        <w:bidi w:val="0"/>
        <w:spacing w:after="0" w:line="360" w:lineRule="auto"/>
        <w:ind w:left="0" w:right="0" w:firstLine="480" w:firstLineChars="200"/>
        <w:jc w:val="both"/>
        <w:rPr>
          <w:rFonts w:hint="eastAsia" w:ascii="宋体" w:hAnsi="宋体" w:cs="宋体"/>
          <w:sz w:val="24"/>
          <w:highlight w:val="none"/>
          <w:lang w:eastAsia="en-US"/>
        </w:rPr>
      </w:pPr>
      <w:r>
        <w:rPr>
          <w:rFonts w:hint="eastAsia" w:ascii="宋体" w:hAnsi="宋体" w:cs="宋体"/>
          <w:sz w:val="24"/>
          <w:highlight w:val="none"/>
          <w:lang w:eastAsia="en-US"/>
        </w:rPr>
        <w:t>6.3 因乙方未履行本合同约定义务，经甲方书面通知后在甲方通知的期限内仍未履行或改正整改的，甲方有权单方解除本合同。乙方应在甲方通知后三日内退还未提供服务期间的服务费用。</w:t>
      </w:r>
    </w:p>
    <w:p w14:paraId="28E4DEA7">
      <w:pPr>
        <w:pStyle w:val="45"/>
        <w:keepNext w:val="0"/>
        <w:keepLines w:val="0"/>
        <w:shd w:val="clear" w:color="auto" w:fill="auto"/>
        <w:bidi w:val="0"/>
        <w:spacing w:after="0" w:line="360" w:lineRule="auto"/>
        <w:ind w:left="0" w:right="0" w:firstLine="480" w:firstLineChars="200"/>
        <w:jc w:val="both"/>
        <w:rPr>
          <w:rFonts w:hint="eastAsia" w:ascii="宋体" w:hAnsi="宋体" w:eastAsia="宋体" w:cs="宋体"/>
          <w:spacing w:val="0"/>
          <w:w w:val="100"/>
          <w:kern w:val="2"/>
          <w:position w:val="0"/>
          <w:sz w:val="24"/>
          <w:szCs w:val="24"/>
          <w:highlight w:val="none"/>
          <w:shd w:val="clear"/>
          <w:lang w:val="en-US" w:eastAsia="zh-CN" w:bidi="ar-SA"/>
        </w:rPr>
      </w:pPr>
      <w:r>
        <w:rPr>
          <w:rFonts w:hint="eastAsia" w:ascii="宋体" w:hAnsi="宋体" w:cs="宋体"/>
          <w:sz w:val="24"/>
          <w:highlight w:val="none"/>
          <w:lang w:eastAsia="en-US"/>
        </w:rPr>
        <w:t>6.4 甲方因政策发生变化或职能发生变更等，可提前60日以书面形式通知乙方提前解除本合同，并不承担违约责任。</w:t>
      </w:r>
    </w:p>
    <w:p w14:paraId="7AE4FFD6">
      <w:pPr>
        <w:keepNext w:val="0"/>
        <w:keepLines w:val="0"/>
        <w:pageBreakBefore w:val="0"/>
        <w:widowControl w:val="0"/>
        <w:kinsoku/>
        <w:wordWrap/>
        <w:overflowPunct/>
        <w:topLinePunct w:val="0"/>
        <w:autoSpaceDE/>
        <w:autoSpaceDN/>
        <w:bidi w:val="0"/>
        <w:spacing w:line="240" w:lineRule="auto"/>
        <w:ind w:firstLine="402" w:firstLineChars="200"/>
        <w:rPr>
          <w:rFonts w:hint="eastAsia" w:asciiTheme="minorEastAsia" w:hAnsiTheme="minorEastAsia" w:eastAsiaTheme="minorEastAsia" w:cstheme="minorEastAsia"/>
          <w:b/>
          <w:sz w:val="20"/>
          <w:szCs w:val="20"/>
          <w:highlight w:val="none"/>
        </w:rPr>
      </w:pPr>
    </w:p>
    <w:p w14:paraId="7FE62299">
      <w:pPr>
        <w:keepNext w:val="0"/>
        <w:keepLines w:val="0"/>
        <w:pageBreakBefore w:val="0"/>
        <w:widowControl w:val="0"/>
        <w:kinsoku/>
        <w:wordWrap/>
        <w:overflowPunct/>
        <w:topLinePunct w:val="0"/>
        <w:autoSpaceDE/>
        <w:autoSpaceDN/>
        <w:bidi w:val="0"/>
        <w:spacing w:line="360" w:lineRule="auto"/>
        <w:ind w:firstLine="482" w:firstLineChars="200"/>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第七条 不可抗力</w:t>
      </w:r>
    </w:p>
    <w:p w14:paraId="326A66BC">
      <w:pPr>
        <w:pStyle w:val="45"/>
        <w:keepNext w:val="0"/>
        <w:keepLines w:val="0"/>
        <w:shd w:val="clear" w:color="auto" w:fill="auto"/>
        <w:bidi w:val="0"/>
        <w:spacing w:after="0" w:line="360" w:lineRule="auto"/>
        <w:ind w:left="0" w:right="0" w:firstLine="480" w:firstLineChars="200"/>
        <w:jc w:val="both"/>
        <w:rPr>
          <w:rFonts w:hint="eastAsia" w:ascii="宋体" w:hAnsi="宋体" w:eastAsia="宋体" w:cs="宋体"/>
          <w:spacing w:val="0"/>
          <w:w w:val="100"/>
          <w:kern w:val="2"/>
          <w:position w:val="0"/>
          <w:sz w:val="24"/>
          <w:szCs w:val="24"/>
          <w:shd w:val="clear"/>
          <w:lang w:val="en-US" w:eastAsia="zh-CN" w:bidi="ar-SA"/>
        </w:rPr>
      </w:pPr>
      <w:r>
        <w:rPr>
          <w:rFonts w:hint="eastAsia" w:ascii="宋体" w:hAnsi="宋体" w:eastAsia="宋体" w:cs="宋体"/>
          <w:spacing w:val="0"/>
          <w:w w:val="100"/>
          <w:kern w:val="2"/>
          <w:position w:val="0"/>
          <w:sz w:val="24"/>
          <w:szCs w:val="24"/>
          <w:shd w:val="clear"/>
          <w:lang w:val="en-US" w:eastAsia="en-US" w:bidi="ar-SA"/>
        </w:rPr>
        <w:t>7.1</w:t>
      </w:r>
      <w:r>
        <w:rPr>
          <w:rFonts w:hint="eastAsia" w:ascii="宋体" w:hAnsi="宋体" w:eastAsia="宋体" w:cs="宋体"/>
          <w:spacing w:val="0"/>
          <w:w w:val="100"/>
          <w:kern w:val="2"/>
          <w:position w:val="0"/>
          <w:sz w:val="24"/>
          <w:szCs w:val="24"/>
          <w:shd w:val="clear"/>
          <w:lang w:val="en-US" w:eastAsia="zh-CN" w:bidi="ar-SA"/>
        </w:rPr>
        <w:t xml:space="preserve"> 本合同有效期内，任何一方因遭遇不可遇见、不可避免或不可克服的事件导致不能全部或部分履行本合同约定的义务的，互不承担违约责任。</w:t>
      </w:r>
    </w:p>
    <w:p w14:paraId="401D958E">
      <w:pPr>
        <w:pStyle w:val="45"/>
        <w:keepNext w:val="0"/>
        <w:keepLines w:val="0"/>
        <w:shd w:val="clear"/>
        <w:bidi w:val="0"/>
        <w:spacing w:after="0" w:line="360" w:lineRule="auto"/>
        <w:ind w:left="0" w:right="0" w:firstLine="480" w:firstLineChars="200"/>
        <w:jc w:val="both"/>
        <w:rPr>
          <w:rFonts w:hint="eastAsia" w:ascii="宋体" w:hAnsi="宋体" w:eastAsia="宋体" w:cs="宋体"/>
          <w:spacing w:val="0"/>
          <w:w w:val="100"/>
          <w:kern w:val="2"/>
          <w:position w:val="0"/>
          <w:sz w:val="24"/>
          <w:szCs w:val="24"/>
          <w:shd w:val="clear"/>
          <w:lang w:val="en-US" w:eastAsia="zh-CN" w:bidi="ar-SA"/>
        </w:rPr>
      </w:pPr>
      <w:bookmarkStart w:id="822" w:name="bookmark23"/>
      <w:bookmarkEnd w:id="822"/>
      <w:r>
        <w:rPr>
          <w:rFonts w:hint="eastAsia" w:ascii="宋体" w:hAnsi="宋体" w:eastAsia="宋体" w:cs="宋体"/>
          <w:spacing w:val="0"/>
          <w:w w:val="100"/>
          <w:kern w:val="2"/>
          <w:position w:val="0"/>
          <w:sz w:val="24"/>
          <w:szCs w:val="24"/>
          <w:shd w:val="clear"/>
          <w:lang w:val="en-US" w:eastAsia="zh-CN" w:bidi="ar-SA"/>
        </w:rPr>
        <w:t>7.2 遭遇不可抗力事件的一方应当于不可抗力事件发生后立即通知另一方。</w:t>
      </w:r>
    </w:p>
    <w:p w14:paraId="6E2D624C">
      <w:pPr>
        <w:pStyle w:val="25"/>
        <w:spacing w:line="360" w:lineRule="auto"/>
        <w:ind w:firstLine="480" w:firstLineChars="200"/>
        <w:rPr>
          <w:rFonts w:hint="eastAsia" w:hAnsi="宋体" w:cs="Arial"/>
          <w:sz w:val="24"/>
          <w:szCs w:val="24"/>
        </w:rPr>
      </w:pPr>
      <w:r>
        <w:rPr>
          <w:rFonts w:hint="eastAsia" w:hAnsi="宋体" w:cs="Arial"/>
          <w:sz w:val="24"/>
          <w:szCs w:val="24"/>
          <w:lang w:val="en-US" w:eastAsia="zh-CN"/>
        </w:rPr>
        <w:t>7</w:t>
      </w:r>
      <w:r>
        <w:rPr>
          <w:rFonts w:hint="eastAsia" w:hAnsi="宋体" w:cs="Arial"/>
          <w:sz w:val="24"/>
          <w:szCs w:val="24"/>
        </w:rPr>
        <w:t>.</w:t>
      </w:r>
      <w:r>
        <w:rPr>
          <w:rFonts w:hint="eastAsia" w:hAnsi="宋体" w:eastAsia="宋体" w:cs="Arial"/>
          <w:sz w:val="24"/>
          <w:szCs w:val="24"/>
          <w:lang w:val="en-US" w:eastAsia="zh-CN"/>
        </w:rPr>
        <w:t>3</w:t>
      </w:r>
      <w:r>
        <w:rPr>
          <w:rFonts w:hint="eastAsia" w:hAnsi="宋体" w:cs="Arial"/>
          <w:sz w:val="24"/>
          <w:szCs w:val="24"/>
        </w:rPr>
        <w:t xml:space="preserve"> 本合同所称不可抗力，是指本合同各方由于地震、台风、水灾、火灾、战争、政府行为以及其它不能预见，并且对其发生和后果不能防止或不能避免且不可克服的客观情况。</w:t>
      </w:r>
    </w:p>
    <w:p w14:paraId="4DDB6EFA">
      <w:pPr>
        <w:keepNext w:val="0"/>
        <w:keepLines w:val="0"/>
        <w:pageBreakBefore w:val="0"/>
        <w:widowControl w:val="0"/>
        <w:kinsoku/>
        <w:wordWrap/>
        <w:overflowPunct/>
        <w:topLinePunct w:val="0"/>
        <w:autoSpaceDE/>
        <w:autoSpaceDN/>
        <w:bidi w:val="0"/>
        <w:spacing w:line="240" w:lineRule="auto"/>
        <w:ind w:firstLine="402" w:firstLineChars="200"/>
        <w:rPr>
          <w:rFonts w:hint="eastAsia" w:asciiTheme="minorEastAsia" w:hAnsiTheme="minorEastAsia" w:eastAsiaTheme="minorEastAsia" w:cstheme="minorEastAsia"/>
          <w:b/>
          <w:sz w:val="20"/>
          <w:szCs w:val="20"/>
          <w:highlight w:val="none"/>
        </w:rPr>
      </w:pPr>
    </w:p>
    <w:p w14:paraId="4DA18F9D">
      <w:pPr>
        <w:keepNext w:val="0"/>
        <w:keepLines w:val="0"/>
        <w:pageBreakBefore w:val="0"/>
        <w:widowControl w:val="0"/>
        <w:kinsoku/>
        <w:wordWrap/>
        <w:overflowPunct/>
        <w:topLinePunct w:val="0"/>
        <w:autoSpaceDE/>
        <w:autoSpaceDN/>
        <w:bidi w:val="0"/>
        <w:spacing w:line="360" w:lineRule="auto"/>
        <w:ind w:firstLine="482" w:firstLineChars="200"/>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第八条 争议解决</w:t>
      </w:r>
    </w:p>
    <w:p w14:paraId="1607FD78">
      <w:pPr>
        <w:keepNext w:val="0"/>
        <w:keepLines w:val="0"/>
        <w:pageBreakBefore w:val="0"/>
        <w:widowControl w:val="0"/>
        <w:kinsoku/>
        <w:wordWrap/>
        <w:overflowPunct/>
        <w:topLinePunct w:val="0"/>
        <w:autoSpaceDE/>
        <w:autoSpaceDN/>
        <w:bidi w:val="0"/>
        <w:spacing w:line="360" w:lineRule="auto"/>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甲方、乙方双方因履行合同发生争议的，双方协商解决，协商不成的，任何一方可向</w:t>
      </w:r>
      <w:r>
        <w:rPr>
          <w:rFonts w:hint="eastAsia" w:ascii="宋体" w:hAnsi="宋体" w:eastAsia="宋体" w:cs="宋体"/>
          <w:spacing w:val="0"/>
          <w:w w:val="100"/>
          <w:kern w:val="2"/>
          <w:position w:val="0"/>
          <w:sz w:val="24"/>
          <w:szCs w:val="24"/>
          <w:shd w:val="clear"/>
          <w:lang w:val="en-US" w:eastAsia="zh-CN" w:bidi="ar-SA"/>
        </w:rPr>
        <w:t>北京市大兴区</w:t>
      </w:r>
      <w:r>
        <w:rPr>
          <w:rFonts w:hint="eastAsia" w:asciiTheme="minorEastAsia" w:hAnsiTheme="minorEastAsia" w:eastAsiaTheme="minorEastAsia" w:cstheme="minorEastAsia"/>
          <w:sz w:val="24"/>
          <w:szCs w:val="24"/>
          <w:highlight w:val="none"/>
        </w:rPr>
        <w:t>人民法院提起诉讼。</w:t>
      </w:r>
    </w:p>
    <w:p w14:paraId="015D3779">
      <w:pPr>
        <w:keepNext w:val="0"/>
        <w:keepLines w:val="0"/>
        <w:pageBreakBefore w:val="0"/>
        <w:widowControl w:val="0"/>
        <w:kinsoku/>
        <w:wordWrap/>
        <w:overflowPunct/>
        <w:topLinePunct w:val="0"/>
        <w:autoSpaceDE/>
        <w:autoSpaceDN/>
        <w:bidi w:val="0"/>
        <w:spacing w:line="240" w:lineRule="auto"/>
        <w:ind w:firstLine="402" w:firstLineChars="200"/>
        <w:rPr>
          <w:rFonts w:hint="eastAsia" w:asciiTheme="minorEastAsia" w:hAnsiTheme="minorEastAsia" w:eastAsiaTheme="minorEastAsia" w:cstheme="minorEastAsia"/>
          <w:b/>
          <w:sz w:val="20"/>
          <w:szCs w:val="20"/>
          <w:highlight w:val="none"/>
        </w:rPr>
      </w:pPr>
    </w:p>
    <w:p w14:paraId="49486B2B">
      <w:pPr>
        <w:keepNext w:val="0"/>
        <w:keepLines w:val="0"/>
        <w:pageBreakBefore w:val="0"/>
        <w:widowControl w:val="0"/>
        <w:kinsoku/>
        <w:wordWrap/>
        <w:overflowPunct/>
        <w:topLinePunct w:val="0"/>
        <w:autoSpaceDE/>
        <w:autoSpaceDN/>
        <w:bidi w:val="0"/>
        <w:spacing w:line="360" w:lineRule="auto"/>
        <w:ind w:firstLine="482" w:firstLineChars="200"/>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第九条 合同续签与服务增加</w:t>
      </w:r>
    </w:p>
    <w:p w14:paraId="7E9B602E">
      <w:pPr>
        <w:pStyle w:val="2"/>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right="0" w:rightChars="0"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9.1 </w:t>
      </w:r>
      <w:r>
        <w:rPr>
          <w:rFonts w:hint="eastAsia" w:ascii="宋体" w:hAnsi="宋体" w:eastAsia="宋体" w:cs="宋体"/>
          <w:snapToGrid/>
          <w:color w:val="000000"/>
          <w:spacing w:val="0"/>
          <w:w w:val="100"/>
          <w:kern w:val="0"/>
          <w:position w:val="0"/>
          <w:sz w:val="24"/>
          <w:szCs w:val="24"/>
        </w:rPr>
        <w:t>本</w:t>
      </w:r>
      <w:r>
        <w:rPr>
          <w:rFonts w:hint="eastAsia" w:ascii="宋体" w:hAnsi="宋体" w:cs="宋体"/>
          <w:snapToGrid/>
          <w:color w:val="000000"/>
          <w:spacing w:val="0"/>
          <w:w w:val="100"/>
          <w:kern w:val="0"/>
          <w:position w:val="0"/>
          <w:sz w:val="24"/>
          <w:szCs w:val="24"/>
          <w:lang w:val="en-US" w:eastAsia="zh-CN"/>
        </w:rPr>
        <w:t>合同期限届满时</w:t>
      </w:r>
      <w:r>
        <w:rPr>
          <w:rFonts w:hint="eastAsia" w:cs="宋体"/>
          <w:snapToGrid/>
          <w:color w:val="000000"/>
          <w:spacing w:val="0"/>
          <w:w w:val="100"/>
          <w:kern w:val="0"/>
          <w:position w:val="0"/>
          <w:sz w:val="24"/>
          <w:szCs w:val="24"/>
          <w:lang w:eastAsia="zh-CN"/>
        </w:rPr>
        <w:t>，</w:t>
      </w:r>
      <w:r>
        <w:rPr>
          <w:rFonts w:hint="eastAsia" w:ascii="宋体" w:hAnsi="宋体" w:eastAsia="宋体" w:cs="宋体"/>
          <w:snapToGrid/>
          <w:color w:val="000000"/>
          <w:spacing w:val="0"/>
          <w:w w:val="100"/>
          <w:kern w:val="0"/>
          <w:position w:val="0"/>
          <w:sz w:val="24"/>
          <w:szCs w:val="24"/>
        </w:rPr>
        <w:t>甲、乙双方</w:t>
      </w:r>
      <w:r>
        <w:rPr>
          <w:rFonts w:hint="eastAsia" w:ascii="宋体" w:hAnsi="宋体" w:cs="宋体"/>
          <w:snapToGrid/>
          <w:color w:val="000000"/>
          <w:spacing w:val="0"/>
          <w:w w:val="100"/>
          <w:kern w:val="0"/>
          <w:position w:val="0"/>
          <w:sz w:val="24"/>
          <w:szCs w:val="24"/>
          <w:lang w:val="en-US" w:eastAsia="zh-CN"/>
        </w:rPr>
        <w:t>可</w:t>
      </w:r>
      <w:r>
        <w:rPr>
          <w:rFonts w:hint="eastAsia" w:ascii="宋体" w:hAnsi="宋体" w:eastAsia="宋体" w:cs="宋体"/>
          <w:snapToGrid/>
          <w:color w:val="000000"/>
          <w:spacing w:val="0"/>
          <w:w w:val="100"/>
          <w:kern w:val="0"/>
          <w:position w:val="0"/>
          <w:sz w:val="24"/>
          <w:szCs w:val="24"/>
        </w:rPr>
        <w:t>续签</w:t>
      </w:r>
      <w:r>
        <w:rPr>
          <w:rFonts w:hint="eastAsia" w:ascii="宋体" w:hAnsi="宋体" w:cs="宋体"/>
          <w:snapToGrid/>
          <w:color w:val="000000"/>
          <w:spacing w:val="0"/>
          <w:w w:val="100"/>
          <w:kern w:val="0"/>
          <w:position w:val="0"/>
          <w:sz w:val="24"/>
          <w:szCs w:val="24"/>
          <w:lang w:val="en-US" w:eastAsia="zh-CN"/>
        </w:rPr>
        <w:t>合同</w:t>
      </w:r>
      <w:r>
        <w:rPr>
          <w:rFonts w:hint="eastAsia" w:ascii="宋体" w:hAnsi="宋体" w:eastAsia="宋体" w:cs="宋体"/>
          <w:snapToGrid/>
          <w:color w:val="000000"/>
          <w:spacing w:val="0"/>
          <w:w w:val="100"/>
          <w:kern w:val="0"/>
          <w:position w:val="0"/>
          <w:sz w:val="24"/>
          <w:szCs w:val="24"/>
        </w:rPr>
        <w:t>。</w:t>
      </w:r>
      <w:r>
        <w:rPr>
          <w:rFonts w:hint="eastAsia" w:asciiTheme="minorEastAsia" w:hAnsiTheme="minorEastAsia" w:eastAsiaTheme="minorEastAsia" w:cstheme="minorEastAsia"/>
          <w:sz w:val="24"/>
          <w:szCs w:val="24"/>
          <w:lang w:val="en-US" w:eastAsia="zh-CN"/>
        </w:rPr>
        <w:t>如双方未及时续签合同，但甲方继续委托乙方提供本合同项下服务的，则双方继续按本合同约定（服务期限条款除外）执行有关项目的一切事宜。</w:t>
      </w:r>
    </w:p>
    <w:p w14:paraId="5FFB3385">
      <w:pPr>
        <w:pStyle w:val="2"/>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right="0" w:rightChars="0" w:firstLine="480" w:firstLineChars="200"/>
        <w:textAlignment w:val="auto"/>
        <w:rPr>
          <w:rFonts w:hint="eastAsia" w:ascii="宋体" w:hAnsi="宋体" w:eastAsia="宋体" w:cs="宋体"/>
          <w:sz w:val="24"/>
          <w:szCs w:val="24"/>
        </w:rPr>
      </w:pPr>
      <w:r>
        <w:rPr>
          <w:rFonts w:hint="eastAsia" w:asciiTheme="minorEastAsia" w:hAnsiTheme="minorEastAsia" w:eastAsiaTheme="minorEastAsia" w:cstheme="minorEastAsia"/>
          <w:sz w:val="24"/>
          <w:szCs w:val="24"/>
          <w:lang w:val="en-US" w:eastAsia="zh-CN"/>
        </w:rPr>
        <w:t>9.2 在乙方提供服务过程中，如甲方增加其他服务内容的，则乙方有权就新的服务内容与原服务内容一并测算成本，并将测算报告以书面形式告知甲方，若甲方在收到报告后5个工作日内无异议，则表示甲方接受测算金额。</w:t>
      </w:r>
    </w:p>
    <w:p w14:paraId="65912C61">
      <w:pPr>
        <w:keepNext w:val="0"/>
        <w:keepLines w:val="0"/>
        <w:pageBreakBefore w:val="0"/>
        <w:widowControl w:val="0"/>
        <w:kinsoku/>
        <w:wordWrap/>
        <w:overflowPunct/>
        <w:topLinePunct w:val="0"/>
        <w:autoSpaceDE/>
        <w:autoSpaceDN/>
        <w:bidi w:val="0"/>
        <w:spacing w:line="240" w:lineRule="auto"/>
        <w:ind w:firstLine="402" w:firstLineChars="200"/>
        <w:rPr>
          <w:rFonts w:hint="eastAsia" w:asciiTheme="minorEastAsia" w:hAnsiTheme="minorEastAsia" w:eastAsiaTheme="minorEastAsia" w:cstheme="minorEastAsia"/>
          <w:b/>
          <w:sz w:val="20"/>
          <w:szCs w:val="20"/>
          <w:highlight w:val="none"/>
        </w:rPr>
      </w:pPr>
    </w:p>
    <w:p w14:paraId="2230214F">
      <w:pPr>
        <w:keepNext w:val="0"/>
        <w:keepLines w:val="0"/>
        <w:pageBreakBefore w:val="0"/>
        <w:widowControl w:val="0"/>
        <w:kinsoku/>
        <w:wordWrap/>
        <w:overflowPunct/>
        <w:topLinePunct w:val="0"/>
        <w:autoSpaceDE/>
        <w:autoSpaceDN/>
        <w:bidi w:val="0"/>
        <w:spacing w:line="360" w:lineRule="auto"/>
        <w:ind w:firstLine="482" w:firstLineChars="200"/>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第十条</w:t>
      </w:r>
      <w:r>
        <w:rPr>
          <w:rFonts w:hint="eastAsia" w:asciiTheme="minorEastAsia" w:hAnsiTheme="minorEastAsia" w:eastAsiaTheme="minorEastAsia" w:cstheme="minorEastAsia"/>
          <w:bCs/>
          <w:sz w:val="24"/>
          <w:szCs w:val="24"/>
          <w:highlight w:val="none"/>
        </w:rPr>
        <w:t xml:space="preserve"> </w:t>
      </w:r>
      <w:r>
        <w:rPr>
          <w:rFonts w:hint="eastAsia" w:asciiTheme="minorEastAsia" w:hAnsiTheme="minorEastAsia" w:eastAsiaTheme="minorEastAsia" w:cstheme="minorEastAsia"/>
          <w:b/>
          <w:sz w:val="24"/>
          <w:szCs w:val="24"/>
          <w:highlight w:val="none"/>
        </w:rPr>
        <w:t>附则</w:t>
      </w:r>
    </w:p>
    <w:p w14:paraId="65FE1FF2">
      <w:pPr>
        <w:pStyle w:val="45"/>
        <w:keepNext w:val="0"/>
        <w:keepLines w:val="0"/>
        <w:shd w:val="clear" w:color="auto" w:fill="auto"/>
        <w:bidi w:val="0"/>
        <w:spacing w:after="0" w:line="360" w:lineRule="auto"/>
        <w:ind w:left="0" w:right="0" w:firstLine="480" w:firstLineChars="200"/>
        <w:jc w:val="both"/>
        <w:rPr>
          <w:rFonts w:hint="eastAsia" w:ascii="宋体" w:hAnsi="宋体" w:eastAsia="宋体" w:cs="宋体"/>
          <w:spacing w:val="0"/>
          <w:w w:val="100"/>
          <w:kern w:val="2"/>
          <w:position w:val="0"/>
          <w:sz w:val="24"/>
          <w:szCs w:val="24"/>
          <w:shd w:val="clear"/>
          <w:lang w:val="en-US" w:eastAsia="zh-CN" w:bidi="ar-SA"/>
        </w:rPr>
      </w:pPr>
      <w:r>
        <w:rPr>
          <w:rFonts w:hint="eastAsia" w:ascii="宋体" w:hAnsi="宋体" w:eastAsia="宋体" w:cs="宋体"/>
          <w:spacing w:val="0"/>
          <w:w w:val="100"/>
          <w:kern w:val="2"/>
          <w:position w:val="0"/>
          <w:sz w:val="24"/>
          <w:szCs w:val="24"/>
          <w:shd w:val="clear"/>
          <w:lang w:val="en-US" w:eastAsia="en-US" w:bidi="ar-SA"/>
        </w:rPr>
        <w:t>10.1</w:t>
      </w:r>
      <w:r>
        <w:rPr>
          <w:rFonts w:hint="eastAsia" w:ascii="宋体" w:hAnsi="宋体" w:eastAsia="宋体" w:cs="宋体"/>
          <w:spacing w:val="0"/>
          <w:w w:val="100"/>
          <w:kern w:val="2"/>
          <w:position w:val="0"/>
          <w:sz w:val="24"/>
          <w:szCs w:val="24"/>
          <w:shd w:val="clear"/>
          <w:lang w:val="en-US" w:eastAsia="zh-CN" w:bidi="ar-SA"/>
        </w:rPr>
        <w:t xml:space="preserve"> 本合同一式陆份，甲</w:t>
      </w:r>
      <w:r>
        <w:rPr>
          <w:rFonts w:hint="eastAsia" w:ascii="宋体" w:hAnsi="宋体" w:cs="宋体"/>
          <w:spacing w:val="0"/>
          <w:w w:val="100"/>
          <w:kern w:val="2"/>
          <w:position w:val="0"/>
          <w:sz w:val="24"/>
          <w:szCs w:val="24"/>
          <w:shd w:val="clear"/>
          <w:lang w:val="en-US" w:eastAsia="zh-CN" w:bidi="ar-SA"/>
        </w:rPr>
        <w:t>方</w:t>
      </w:r>
      <w:r>
        <w:rPr>
          <w:rFonts w:hint="eastAsia" w:ascii="宋体" w:hAnsi="宋体" w:eastAsia="宋体" w:cs="宋体"/>
          <w:spacing w:val="0"/>
          <w:w w:val="100"/>
          <w:kern w:val="2"/>
          <w:position w:val="0"/>
          <w:sz w:val="24"/>
          <w:szCs w:val="24"/>
          <w:shd w:val="clear"/>
          <w:lang w:val="en-US" w:eastAsia="zh-CN" w:bidi="ar-SA"/>
        </w:rPr>
        <w:t>执</w:t>
      </w:r>
      <w:r>
        <w:rPr>
          <w:rFonts w:hint="eastAsia" w:ascii="宋体" w:hAnsi="宋体" w:cs="宋体"/>
          <w:spacing w:val="0"/>
          <w:w w:val="100"/>
          <w:kern w:val="2"/>
          <w:position w:val="0"/>
          <w:sz w:val="24"/>
          <w:szCs w:val="24"/>
          <w:shd w:val="clear"/>
          <w:lang w:val="en-US" w:eastAsia="zh-CN" w:bidi="ar-SA"/>
        </w:rPr>
        <w:t>肆</w:t>
      </w:r>
      <w:r>
        <w:rPr>
          <w:rFonts w:hint="eastAsia" w:ascii="宋体" w:hAnsi="宋体" w:eastAsia="宋体" w:cs="宋体"/>
          <w:spacing w:val="0"/>
          <w:w w:val="100"/>
          <w:kern w:val="2"/>
          <w:position w:val="0"/>
          <w:sz w:val="24"/>
          <w:szCs w:val="24"/>
          <w:shd w:val="clear"/>
          <w:lang w:val="en-US" w:eastAsia="zh-CN" w:bidi="ar-SA"/>
        </w:rPr>
        <w:t>份</w:t>
      </w:r>
      <w:r>
        <w:rPr>
          <w:rFonts w:hint="eastAsia" w:ascii="宋体" w:hAnsi="宋体" w:cs="宋体"/>
          <w:spacing w:val="0"/>
          <w:w w:val="100"/>
          <w:kern w:val="2"/>
          <w:position w:val="0"/>
          <w:sz w:val="24"/>
          <w:szCs w:val="24"/>
          <w:shd w:val="clear"/>
          <w:lang w:val="en-US" w:eastAsia="zh-CN" w:bidi="ar-SA"/>
        </w:rPr>
        <w:t>，乙方</w:t>
      </w:r>
      <w:r>
        <w:rPr>
          <w:rFonts w:hint="eastAsia" w:ascii="宋体" w:hAnsi="宋体" w:eastAsia="宋体" w:cs="宋体"/>
          <w:spacing w:val="0"/>
          <w:w w:val="100"/>
          <w:kern w:val="2"/>
          <w:position w:val="0"/>
          <w:sz w:val="24"/>
          <w:szCs w:val="24"/>
          <w:shd w:val="clear"/>
          <w:lang w:val="en-US" w:eastAsia="zh-CN" w:bidi="ar-SA"/>
        </w:rPr>
        <w:t>执</w:t>
      </w:r>
      <w:r>
        <w:rPr>
          <w:rFonts w:hint="eastAsia" w:ascii="宋体" w:hAnsi="宋体" w:cs="宋体"/>
          <w:spacing w:val="0"/>
          <w:w w:val="100"/>
          <w:kern w:val="2"/>
          <w:position w:val="0"/>
          <w:sz w:val="24"/>
          <w:szCs w:val="24"/>
          <w:shd w:val="clear"/>
          <w:lang w:val="en-US" w:eastAsia="zh-CN" w:bidi="ar-SA"/>
        </w:rPr>
        <w:t>贰</w:t>
      </w:r>
      <w:r>
        <w:rPr>
          <w:rFonts w:hint="eastAsia" w:ascii="宋体" w:hAnsi="宋体" w:eastAsia="宋体" w:cs="宋体"/>
          <w:spacing w:val="0"/>
          <w:w w:val="100"/>
          <w:kern w:val="2"/>
          <w:position w:val="0"/>
          <w:sz w:val="24"/>
          <w:szCs w:val="24"/>
          <w:shd w:val="clear"/>
          <w:lang w:val="en-US" w:eastAsia="zh-CN" w:bidi="ar-SA"/>
        </w:rPr>
        <w:t>份。具有同等法律效力。</w:t>
      </w:r>
    </w:p>
    <w:p w14:paraId="4EC7CB77">
      <w:pPr>
        <w:pStyle w:val="45"/>
        <w:keepNext w:val="0"/>
        <w:keepLines w:val="0"/>
        <w:shd w:val="clear" w:color="auto" w:fill="auto"/>
        <w:bidi w:val="0"/>
        <w:spacing w:after="0" w:line="360" w:lineRule="auto"/>
        <w:ind w:left="0" w:right="0" w:firstLine="480" w:firstLineChars="200"/>
        <w:jc w:val="both"/>
        <w:rPr>
          <w:rFonts w:hint="eastAsia" w:ascii="宋体" w:hAnsi="宋体" w:eastAsia="宋体" w:cs="宋体"/>
          <w:spacing w:val="0"/>
          <w:w w:val="100"/>
          <w:kern w:val="2"/>
          <w:position w:val="0"/>
          <w:sz w:val="24"/>
          <w:szCs w:val="24"/>
          <w:shd w:val="clear"/>
          <w:lang w:val="en-US" w:eastAsia="zh-CN" w:bidi="ar-SA"/>
        </w:rPr>
      </w:pPr>
      <w:r>
        <w:rPr>
          <w:rFonts w:hint="eastAsia" w:ascii="宋体" w:hAnsi="宋体" w:eastAsia="宋体" w:cs="宋体"/>
          <w:spacing w:val="0"/>
          <w:w w:val="100"/>
          <w:kern w:val="2"/>
          <w:position w:val="0"/>
          <w:sz w:val="24"/>
          <w:szCs w:val="24"/>
          <w:shd w:val="clear"/>
          <w:lang w:val="en-US" w:eastAsia="en-US" w:bidi="ar-SA"/>
        </w:rPr>
        <w:t>10.2</w:t>
      </w:r>
      <w:r>
        <w:rPr>
          <w:rFonts w:hint="eastAsia" w:ascii="宋体" w:hAnsi="宋体" w:eastAsia="宋体" w:cs="宋体"/>
          <w:spacing w:val="0"/>
          <w:w w:val="100"/>
          <w:kern w:val="2"/>
          <w:position w:val="0"/>
          <w:sz w:val="24"/>
          <w:szCs w:val="24"/>
          <w:shd w:val="clear"/>
          <w:lang w:val="en-US" w:eastAsia="zh-CN" w:bidi="ar-SA"/>
        </w:rPr>
        <w:t xml:space="preserve"> 本合同自甲、乙双方签字盖章之日起正式生效。</w:t>
      </w:r>
    </w:p>
    <w:p w14:paraId="0C37459B">
      <w:pPr>
        <w:pStyle w:val="45"/>
        <w:keepNext w:val="0"/>
        <w:keepLines w:val="0"/>
        <w:shd w:val="clear" w:color="auto" w:fill="auto"/>
        <w:bidi w:val="0"/>
        <w:spacing w:after="0" w:line="360" w:lineRule="auto"/>
        <w:ind w:left="0" w:right="0" w:firstLine="480" w:firstLineChars="200"/>
        <w:jc w:val="both"/>
        <w:rPr>
          <w:rFonts w:hint="eastAsia" w:ascii="宋体" w:hAnsi="宋体" w:eastAsia="宋体" w:cs="宋体"/>
          <w:spacing w:val="0"/>
          <w:w w:val="100"/>
          <w:kern w:val="2"/>
          <w:position w:val="0"/>
          <w:sz w:val="24"/>
          <w:szCs w:val="24"/>
          <w:shd w:val="clear"/>
          <w:lang w:val="en-US" w:eastAsia="zh-CN" w:bidi="ar-SA"/>
        </w:rPr>
      </w:pPr>
      <w:r>
        <w:rPr>
          <w:rFonts w:hint="eastAsia" w:ascii="宋体" w:hAnsi="宋体" w:eastAsia="宋体" w:cs="宋体"/>
          <w:spacing w:val="0"/>
          <w:w w:val="100"/>
          <w:kern w:val="2"/>
          <w:position w:val="0"/>
          <w:sz w:val="24"/>
          <w:szCs w:val="24"/>
          <w:shd w:val="clear"/>
          <w:lang w:val="en-US" w:eastAsia="en-US" w:bidi="ar-SA"/>
        </w:rPr>
        <w:t>10.3</w:t>
      </w:r>
      <w:r>
        <w:rPr>
          <w:rFonts w:hint="eastAsia" w:ascii="宋体" w:hAnsi="宋体" w:eastAsia="宋体" w:cs="宋体"/>
          <w:spacing w:val="0"/>
          <w:w w:val="100"/>
          <w:kern w:val="2"/>
          <w:position w:val="0"/>
          <w:sz w:val="24"/>
          <w:szCs w:val="24"/>
          <w:shd w:val="clear"/>
          <w:lang w:val="en-US" w:eastAsia="zh-CN" w:bidi="ar-SA"/>
        </w:rPr>
        <w:t xml:space="preserve"> 本合同如有未尽事宜，双方应依法另行协商，并以补充协议的形式予以补充约定。补充协议与本合同具有同等法律效力。</w:t>
      </w:r>
    </w:p>
    <w:p w14:paraId="44B070D9">
      <w:pPr>
        <w:pStyle w:val="45"/>
        <w:keepNext w:val="0"/>
        <w:keepLines w:val="0"/>
        <w:shd w:val="clear" w:color="auto" w:fill="auto"/>
        <w:bidi w:val="0"/>
        <w:spacing w:after="0" w:line="360" w:lineRule="auto"/>
        <w:ind w:left="0" w:right="0" w:firstLine="480" w:firstLineChars="200"/>
        <w:jc w:val="both"/>
        <w:rPr>
          <w:rFonts w:hint="eastAsia" w:ascii="宋体" w:hAnsi="宋体" w:eastAsia="宋体" w:cs="宋体"/>
          <w:spacing w:val="0"/>
          <w:w w:val="100"/>
          <w:kern w:val="2"/>
          <w:position w:val="0"/>
          <w:sz w:val="24"/>
          <w:szCs w:val="24"/>
          <w:shd w:val="clear"/>
          <w:lang w:val="en-US" w:eastAsia="zh-CN" w:bidi="ar-SA"/>
        </w:rPr>
      </w:pPr>
    </w:p>
    <w:p w14:paraId="6B497488">
      <w:pPr>
        <w:pStyle w:val="368"/>
        <w:keepNext w:val="0"/>
        <w:keepLines w:val="0"/>
        <w:pageBreakBefore w:val="0"/>
        <w:widowControl w:val="0"/>
        <w:kinsoku/>
        <w:wordWrap/>
        <w:overflowPunct/>
        <w:topLinePunct w:val="0"/>
        <w:autoSpaceDE/>
        <w:autoSpaceDN/>
        <w:bidi w:val="0"/>
        <w:spacing w:line="360" w:lineRule="auto"/>
        <w:ind w:firstLine="482" w:firstLineChars="200"/>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（以下无正文，为签章页）</w:t>
      </w:r>
    </w:p>
    <w:p w14:paraId="2898CF9D">
      <w:pPr>
        <w:keepNext w:val="0"/>
        <w:keepLines w:val="0"/>
        <w:pageBreakBefore w:val="0"/>
        <w:widowControl w:val="0"/>
        <w:kinsoku/>
        <w:wordWrap/>
        <w:overflowPunct/>
        <w:topLinePunct w:val="0"/>
        <w:autoSpaceDE/>
        <w:autoSpaceDN/>
        <w:bidi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br w:type="page"/>
      </w:r>
    </w:p>
    <w:p w14:paraId="0EB852A6">
      <w:pPr>
        <w:keepNext w:val="0"/>
        <w:keepLines w:val="0"/>
        <w:pageBreakBefore w:val="0"/>
        <w:widowControl w:val="0"/>
        <w:kinsoku/>
        <w:wordWrap/>
        <w:overflowPunct/>
        <w:topLinePunct w:val="0"/>
        <w:autoSpaceDE/>
        <w:autoSpaceDN/>
        <w:bidi w:val="0"/>
        <w:spacing w:line="360" w:lineRule="auto"/>
        <w:ind w:firstLine="480" w:firstLineChars="200"/>
        <w:rPr>
          <w:rFonts w:hint="eastAsia" w:asciiTheme="minorEastAsia" w:hAnsiTheme="minorEastAsia" w:eastAsiaTheme="minorEastAsia" w:cstheme="minorEastAsia"/>
          <w:sz w:val="24"/>
          <w:szCs w:val="24"/>
          <w:highlight w:val="none"/>
        </w:rPr>
      </w:pPr>
    </w:p>
    <w:p w14:paraId="6A543017">
      <w:pPr>
        <w:pStyle w:val="368"/>
        <w:keepNext w:val="0"/>
        <w:keepLines w:val="0"/>
        <w:pageBreakBefore w:val="0"/>
        <w:widowControl w:val="0"/>
        <w:kinsoku/>
        <w:wordWrap/>
        <w:overflowPunct/>
        <w:topLinePunct w:val="0"/>
        <w:autoSpaceDE/>
        <w:autoSpaceDN/>
        <w:bidi w:val="0"/>
        <w:spacing w:line="360" w:lineRule="auto"/>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甲方（盖章）：北京市大兴区</w:t>
      </w:r>
      <w:r>
        <w:rPr>
          <w:rFonts w:hint="eastAsia" w:asciiTheme="minorEastAsia" w:hAnsiTheme="minorEastAsia" w:eastAsiaTheme="minorEastAsia" w:cstheme="minorEastAsia"/>
          <w:sz w:val="24"/>
          <w:szCs w:val="24"/>
          <w:highlight w:val="none"/>
          <w:lang w:eastAsia="zh-CN"/>
        </w:rPr>
        <w:t>观音寺</w:t>
      </w:r>
      <w:r>
        <w:rPr>
          <w:rFonts w:hint="eastAsia" w:asciiTheme="minorEastAsia" w:hAnsiTheme="minorEastAsia" w:eastAsiaTheme="minorEastAsia" w:cstheme="minorEastAsia"/>
          <w:sz w:val="24"/>
          <w:szCs w:val="24"/>
          <w:highlight w:val="none"/>
        </w:rPr>
        <w:t>街道办事处</w:t>
      </w:r>
    </w:p>
    <w:p w14:paraId="2F7B92E7">
      <w:pPr>
        <w:keepNext w:val="0"/>
        <w:keepLines w:val="0"/>
        <w:pageBreakBefore w:val="0"/>
        <w:widowControl w:val="0"/>
        <w:kinsoku/>
        <w:wordWrap/>
        <w:overflowPunct/>
        <w:topLinePunct w:val="0"/>
        <w:autoSpaceDE/>
        <w:autoSpaceDN/>
        <w:bidi w:val="0"/>
        <w:spacing w:line="360" w:lineRule="auto"/>
        <w:ind w:firstLine="480" w:firstLineChars="20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通讯地址：北京市大兴区清源路口东南角</w:t>
      </w:r>
    </w:p>
    <w:p w14:paraId="4158291D">
      <w:pPr>
        <w:keepNext w:val="0"/>
        <w:keepLines w:val="0"/>
        <w:pageBreakBefore w:val="0"/>
        <w:widowControl w:val="0"/>
        <w:kinsoku/>
        <w:wordWrap/>
        <w:overflowPunct/>
        <w:topLinePunct w:val="0"/>
        <w:autoSpaceDE/>
        <w:autoSpaceDN/>
        <w:bidi w:val="0"/>
        <w:spacing w:line="360" w:lineRule="auto"/>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法定代表人/负责人</w:t>
      </w:r>
    </w:p>
    <w:p w14:paraId="58C079B0">
      <w:pPr>
        <w:keepNext w:val="0"/>
        <w:keepLines w:val="0"/>
        <w:pageBreakBefore w:val="0"/>
        <w:widowControl w:val="0"/>
        <w:kinsoku/>
        <w:wordWrap/>
        <w:overflowPunct/>
        <w:topLinePunct w:val="0"/>
        <w:autoSpaceDE/>
        <w:autoSpaceDN/>
        <w:bidi w:val="0"/>
        <w:spacing w:line="360" w:lineRule="auto"/>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或授权人（签章）：</w:t>
      </w:r>
    </w:p>
    <w:p w14:paraId="2A4888DB">
      <w:pPr>
        <w:keepNext w:val="0"/>
        <w:keepLines w:val="0"/>
        <w:pageBreakBefore w:val="0"/>
        <w:widowControl w:val="0"/>
        <w:kinsoku/>
        <w:wordWrap/>
        <w:overflowPunct/>
        <w:topLinePunct w:val="0"/>
        <w:autoSpaceDE/>
        <w:autoSpaceDN/>
        <w:bidi w:val="0"/>
        <w:spacing w:line="360" w:lineRule="auto"/>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日期：</w:t>
      </w:r>
    </w:p>
    <w:p w14:paraId="4F5997EB">
      <w:pPr>
        <w:keepNext w:val="0"/>
        <w:keepLines w:val="0"/>
        <w:pageBreakBefore w:val="0"/>
        <w:widowControl w:val="0"/>
        <w:kinsoku/>
        <w:wordWrap/>
        <w:overflowPunct/>
        <w:topLinePunct w:val="0"/>
        <w:autoSpaceDE/>
        <w:autoSpaceDN/>
        <w:bidi w:val="0"/>
        <w:spacing w:line="360" w:lineRule="auto"/>
        <w:ind w:firstLine="480" w:firstLineChars="200"/>
        <w:rPr>
          <w:rFonts w:hint="eastAsia" w:asciiTheme="minorEastAsia" w:hAnsiTheme="minorEastAsia" w:eastAsiaTheme="minorEastAsia" w:cstheme="minorEastAsia"/>
          <w:sz w:val="24"/>
          <w:szCs w:val="24"/>
          <w:highlight w:val="none"/>
        </w:rPr>
      </w:pPr>
    </w:p>
    <w:p w14:paraId="11F73334">
      <w:pPr>
        <w:pStyle w:val="368"/>
        <w:keepNext w:val="0"/>
        <w:keepLines w:val="0"/>
        <w:pageBreakBefore w:val="0"/>
        <w:widowControl w:val="0"/>
        <w:kinsoku/>
        <w:wordWrap/>
        <w:overflowPunct/>
        <w:topLinePunct w:val="0"/>
        <w:autoSpaceDE/>
        <w:autoSpaceDN/>
        <w:bidi w:val="0"/>
        <w:spacing w:line="360" w:lineRule="auto"/>
        <w:rPr>
          <w:rFonts w:hint="eastAsia"/>
          <w:sz w:val="24"/>
          <w:szCs w:val="24"/>
        </w:rPr>
      </w:pPr>
    </w:p>
    <w:p w14:paraId="36B7BDD6">
      <w:pPr>
        <w:keepNext w:val="0"/>
        <w:keepLines w:val="0"/>
        <w:pageBreakBefore w:val="0"/>
        <w:widowControl w:val="0"/>
        <w:kinsoku/>
        <w:wordWrap/>
        <w:overflowPunct/>
        <w:topLinePunct w:val="0"/>
        <w:autoSpaceDE/>
        <w:autoSpaceDN/>
        <w:bidi w:val="0"/>
        <w:spacing w:line="360" w:lineRule="auto"/>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乙方（盖章）：</w:t>
      </w:r>
    </w:p>
    <w:p w14:paraId="6C6A15DB">
      <w:pPr>
        <w:keepNext w:val="0"/>
        <w:keepLines w:val="0"/>
        <w:pageBreakBefore w:val="0"/>
        <w:widowControl w:val="0"/>
        <w:kinsoku/>
        <w:wordWrap/>
        <w:overflowPunct/>
        <w:topLinePunct w:val="0"/>
        <w:autoSpaceDE/>
        <w:autoSpaceDN/>
        <w:bidi w:val="0"/>
        <w:spacing w:line="360" w:lineRule="auto"/>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通讯地址：</w:t>
      </w:r>
    </w:p>
    <w:p w14:paraId="66C67D39">
      <w:pPr>
        <w:keepNext w:val="0"/>
        <w:keepLines w:val="0"/>
        <w:pageBreakBefore w:val="0"/>
        <w:widowControl w:val="0"/>
        <w:kinsoku/>
        <w:wordWrap/>
        <w:overflowPunct/>
        <w:topLinePunct w:val="0"/>
        <w:autoSpaceDE/>
        <w:autoSpaceDN/>
        <w:bidi w:val="0"/>
        <w:spacing w:line="360" w:lineRule="auto"/>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法定代表人/负责人</w:t>
      </w:r>
    </w:p>
    <w:p w14:paraId="38B93128">
      <w:pPr>
        <w:keepNext w:val="0"/>
        <w:keepLines w:val="0"/>
        <w:pageBreakBefore w:val="0"/>
        <w:widowControl w:val="0"/>
        <w:kinsoku/>
        <w:wordWrap/>
        <w:overflowPunct/>
        <w:topLinePunct w:val="0"/>
        <w:autoSpaceDE/>
        <w:autoSpaceDN/>
        <w:bidi w:val="0"/>
        <w:spacing w:line="360" w:lineRule="auto"/>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或授权人（签章）：</w:t>
      </w:r>
    </w:p>
    <w:p w14:paraId="7BF5BF89">
      <w:pPr>
        <w:pStyle w:val="2"/>
        <w:sectPr>
          <w:headerReference r:id="rId10" w:type="default"/>
          <w:footerReference r:id="rId12" w:type="default"/>
          <w:headerReference r:id="rId11" w:type="even"/>
          <w:footerReference r:id="rId13" w:type="even"/>
          <w:pgSz w:w="11907" w:h="16840"/>
          <w:pgMar w:top="1440" w:right="1800" w:bottom="1440" w:left="1800" w:header="851" w:footer="851" w:gutter="0"/>
          <w:cols w:space="720" w:num="1"/>
          <w:docGrid w:linePitch="462" w:charSpace="0"/>
        </w:sectPr>
      </w:pPr>
      <w:r>
        <w:rPr>
          <w:rFonts w:hint="eastAsia" w:asciiTheme="minorEastAsia" w:hAnsiTheme="minorEastAsia" w:eastAsiaTheme="minorEastAsia" w:cstheme="minorEastAsia"/>
          <w:sz w:val="24"/>
          <w:szCs w:val="24"/>
          <w:highlight w:val="none"/>
        </w:rPr>
        <w:t>日期：</w:t>
      </w:r>
    </w:p>
    <w:p w14:paraId="7B23C2A3">
      <w:pPr>
        <w:ind w:right="320" w:firstLine="723" w:firstLineChars="200"/>
        <w:jc w:val="center"/>
        <w:outlineLvl w:val="0"/>
        <w:rPr>
          <w:b/>
          <w:sz w:val="36"/>
          <w:szCs w:val="36"/>
        </w:rPr>
      </w:pPr>
      <w:bookmarkStart w:id="823" w:name="_Toc99301426"/>
      <w:r>
        <w:rPr>
          <w:b/>
          <w:sz w:val="36"/>
          <w:szCs w:val="36"/>
        </w:rPr>
        <w:t>第七章   投标文件格式</w:t>
      </w:r>
      <w:bookmarkEnd w:id="823"/>
    </w:p>
    <w:p w14:paraId="5B38677F">
      <w:pPr>
        <w:tabs>
          <w:tab w:val="left" w:pos="900"/>
          <w:tab w:val="left" w:pos="1980"/>
        </w:tabs>
        <w:snapToGrid w:val="0"/>
        <w:spacing w:line="360" w:lineRule="auto"/>
        <w:ind w:left="142"/>
        <w:rPr>
          <w:b/>
          <w:sz w:val="24"/>
        </w:rPr>
      </w:pPr>
    </w:p>
    <w:p w14:paraId="396ED39E">
      <w:pPr>
        <w:tabs>
          <w:tab w:val="left" w:pos="900"/>
          <w:tab w:val="left" w:pos="1980"/>
        </w:tabs>
        <w:snapToGrid w:val="0"/>
        <w:spacing w:line="360" w:lineRule="auto"/>
        <w:ind w:left="142"/>
        <w:rPr>
          <w:b/>
          <w:sz w:val="24"/>
        </w:rPr>
      </w:pPr>
    </w:p>
    <w:p w14:paraId="09C60F91">
      <w:pPr>
        <w:tabs>
          <w:tab w:val="left" w:pos="900"/>
          <w:tab w:val="left" w:pos="1980"/>
        </w:tabs>
        <w:snapToGrid w:val="0"/>
        <w:spacing w:line="360" w:lineRule="auto"/>
        <w:ind w:left="142"/>
        <w:rPr>
          <w:sz w:val="24"/>
        </w:rPr>
      </w:pPr>
      <w:r>
        <w:rPr>
          <w:b/>
          <w:sz w:val="24"/>
        </w:rPr>
        <w:t>投标人编制文件须知</w:t>
      </w:r>
    </w:p>
    <w:p w14:paraId="11D830C2">
      <w:pPr>
        <w:tabs>
          <w:tab w:val="left" w:pos="900"/>
          <w:tab w:val="left" w:pos="1980"/>
        </w:tabs>
        <w:snapToGrid w:val="0"/>
        <w:spacing w:line="360" w:lineRule="auto"/>
        <w:ind w:left="142"/>
        <w:rPr>
          <w:sz w:val="24"/>
        </w:rPr>
      </w:pPr>
      <w:r>
        <w:rPr>
          <w:sz w:val="24"/>
        </w:rPr>
        <w:t>1、投标人按照本部分的顺序编制投标文件（资格证明文件）、投标文件（商务技术文件），编制中涉及格式资料的，应按照本部分提供的内容和格式（所有表格的格式可扩展）填写提交。</w:t>
      </w:r>
    </w:p>
    <w:p w14:paraId="4E39B55F">
      <w:pPr>
        <w:tabs>
          <w:tab w:val="left" w:pos="900"/>
          <w:tab w:val="left" w:pos="1980"/>
        </w:tabs>
        <w:snapToGrid w:val="0"/>
        <w:spacing w:line="360" w:lineRule="auto"/>
        <w:ind w:left="142"/>
        <w:rPr>
          <w:kern w:val="0"/>
          <w:sz w:val="24"/>
        </w:rPr>
      </w:pPr>
      <w:r>
        <w:rPr>
          <w:sz w:val="24"/>
        </w:rPr>
        <w:t>2、</w:t>
      </w: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3CC7C9A2">
      <w:pPr>
        <w:tabs>
          <w:tab w:val="left" w:pos="900"/>
          <w:tab w:val="left" w:pos="1980"/>
        </w:tabs>
        <w:snapToGrid w:val="0"/>
        <w:spacing w:line="360" w:lineRule="auto"/>
        <w:ind w:left="142"/>
        <w:rPr>
          <w:sz w:val="24"/>
        </w:rPr>
      </w:pPr>
      <w:r>
        <w:rPr>
          <w:sz w:val="24"/>
        </w:rPr>
        <w:t>3、全部声明和问题的回答及所附材料必须是真实的、准确的和完整的。</w:t>
      </w:r>
    </w:p>
    <w:p w14:paraId="712CB00A">
      <w:pPr>
        <w:widowControl/>
        <w:jc w:val="left"/>
        <w:rPr>
          <w:sz w:val="24"/>
        </w:rPr>
      </w:pPr>
      <w:r>
        <w:rPr>
          <w:sz w:val="24"/>
        </w:rPr>
        <w:br w:type="page"/>
      </w:r>
    </w:p>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p w14:paraId="5381D5D6">
      <w:pPr>
        <w:keepNext/>
        <w:keepLines/>
        <w:autoSpaceDE w:val="0"/>
        <w:autoSpaceDN w:val="0"/>
        <w:adjustRightInd w:val="0"/>
        <w:spacing w:before="120" w:line="300" w:lineRule="auto"/>
        <w:jc w:val="left"/>
        <w:outlineLvl w:val="1"/>
        <w:rPr>
          <w:b/>
          <w:kern w:val="0"/>
          <w:sz w:val="30"/>
          <w:szCs w:val="20"/>
        </w:rPr>
      </w:pPr>
      <w:r>
        <w:rPr>
          <w:b/>
          <w:spacing w:val="20"/>
          <w:sz w:val="24"/>
        </w:rPr>
        <w:t>一、资格证明文件格式</w:t>
      </w:r>
    </w:p>
    <w:p w14:paraId="41E96D13">
      <w:pPr>
        <w:rPr>
          <w:b/>
          <w:spacing w:val="20"/>
          <w:szCs w:val="21"/>
        </w:rPr>
      </w:pPr>
    </w:p>
    <w:p w14:paraId="7B755BEB">
      <w:pPr>
        <w:rPr>
          <w:b/>
          <w:sz w:val="24"/>
        </w:rPr>
      </w:pPr>
      <w:r>
        <w:rPr>
          <w:b/>
          <w:spacing w:val="20"/>
          <w:sz w:val="24"/>
        </w:rPr>
        <w:t>投标文件（资格证明文件）</w:t>
      </w:r>
      <w:r>
        <w:rPr>
          <w:b/>
          <w:sz w:val="24"/>
        </w:rPr>
        <w:t>封面（非实质性格式）</w:t>
      </w:r>
    </w:p>
    <w:p w14:paraId="1484510B">
      <w:pPr>
        <w:jc w:val="center"/>
        <w:rPr>
          <w:szCs w:val="21"/>
        </w:rPr>
      </w:pPr>
    </w:p>
    <w:p w14:paraId="38152FAD">
      <w:pPr>
        <w:jc w:val="center"/>
        <w:rPr>
          <w:b/>
          <w:spacing w:val="60"/>
          <w:sz w:val="84"/>
          <w:szCs w:val="84"/>
        </w:rPr>
      </w:pPr>
      <w:r>
        <w:rPr>
          <w:b/>
          <w:spacing w:val="60"/>
          <w:sz w:val="84"/>
          <w:szCs w:val="84"/>
        </w:rPr>
        <w:t>投 标 文 件</w:t>
      </w:r>
    </w:p>
    <w:p w14:paraId="57D69D7E">
      <w:pPr>
        <w:jc w:val="center"/>
        <w:rPr>
          <w:b/>
          <w:spacing w:val="60"/>
          <w:sz w:val="52"/>
          <w:szCs w:val="52"/>
        </w:rPr>
      </w:pPr>
      <w:r>
        <w:rPr>
          <w:b/>
          <w:spacing w:val="60"/>
          <w:sz w:val="52"/>
          <w:szCs w:val="52"/>
        </w:rPr>
        <w:t>（资格证明文件）</w:t>
      </w:r>
    </w:p>
    <w:p w14:paraId="53F6104A">
      <w:pPr>
        <w:ind w:firstLine="542" w:firstLineChars="150"/>
        <w:rPr>
          <w:b/>
          <w:spacing w:val="20"/>
          <w:sz w:val="32"/>
          <w:szCs w:val="32"/>
        </w:rPr>
      </w:pPr>
    </w:p>
    <w:p w14:paraId="7E7AF283">
      <w:pPr>
        <w:ind w:firstLine="542" w:firstLineChars="150"/>
        <w:rPr>
          <w:b/>
          <w:spacing w:val="20"/>
          <w:sz w:val="32"/>
          <w:szCs w:val="32"/>
        </w:rPr>
      </w:pPr>
    </w:p>
    <w:p w14:paraId="2804EC50">
      <w:pPr>
        <w:ind w:firstLine="542" w:firstLineChars="150"/>
        <w:rPr>
          <w:b/>
          <w:spacing w:val="20"/>
          <w:sz w:val="32"/>
          <w:szCs w:val="32"/>
        </w:rPr>
      </w:pPr>
      <w:r>
        <w:rPr>
          <w:b/>
          <w:spacing w:val="20"/>
          <w:sz w:val="32"/>
          <w:szCs w:val="32"/>
        </w:rPr>
        <w:t>项目名称:</w:t>
      </w:r>
    </w:p>
    <w:p w14:paraId="0BA3757A">
      <w:pPr>
        <w:ind w:firstLine="542" w:firstLineChars="150"/>
        <w:rPr>
          <w:b/>
          <w:spacing w:val="20"/>
          <w:sz w:val="32"/>
          <w:szCs w:val="32"/>
        </w:rPr>
      </w:pPr>
      <w:r>
        <w:rPr>
          <w:b/>
          <w:spacing w:val="20"/>
          <w:sz w:val="32"/>
          <w:szCs w:val="32"/>
        </w:rPr>
        <w:t>项目编号/包号：</w:t>
      </w:r>
    </w:p>
    <w:p w14:paraId="122FCADF">
      <w:pPr>
        <w:ind w:firstLine="542" w:firstLineChars="150"/>
        <w:rPr>
          <w:b/>
          <w:spacing w:val="20"/>
          <w:sz w:val="32"/>
          <w:szCs w:val="32"/>
        </w:rPr>
      </w:pPr>
    </w:p>
    <w:p w14:paraId="1B7F4258">
      <w:pPr>
        <w:ind w:firstLine="542" w:firstLineChars="150"/>
        <w:rPr>
          <w:b/>
          <w:spacing w:val="20"/>
          <w:sz w:val="32"/>
          <w:szCs w:val="32"/>
        </w:rPr>
      </w:pPr>
    </w:p>
    <w:p w14:paraId="4F67E3B3">
      <w:pPr>
        <w:jc w:val="center"/>
        <w:rPr>
          <w:b/>
          <w:sz w:val="32"/>
          <w:szCs w:val="32"/>
        </w:rPr>
      </w:pPr>
    </w:p>
    <w:p w14:paraId="4194231A">
      <w:pPr>
        <w:jc w:val="center"/>
        <w:rPr>
          <w:b/>
          <w:sz w:val="32"/>
          <w:szCs w:val="32"/>
        </w:rPr>
      </w:pPr>
    </w:p>
    <w:p w14:paraId="100963D8">
      <w:pPr>
        <w:jc w:val="center"/>
        <w:rPr>
          <w:b/>
          <w:sz w:val="32"/>
          <w:szCs w:val="32"/>
        </w:rPr>
      </w:pPr>
    </w:p>
    <w:p w14:paraId="559830E3">
      <w:pPr>
        <w:jc w:val="center"/>
        <w:rPr>
          <w:b/>
          <w:spacing w:val="20"/>
          <w:sz w:val="32"/>
          <w:szCs w:val="32"/>
        </w:rPr>
      </w:pPr>
    </w:p>
    <w:p w14:paraId="7DED85FE">
      <w:pPr>
        <w:jc w:val="center"/>
        <w:rPr>
          <w:b/>
          <w:spacing w:val="20"/>
          <w:sz w:val="32"/>
          <w:szCs w:val="32"/>
        </w:rPr>
      </w:pPr>
    </w:p>
    <w:p w14:paraId="0CAABD51">
      <w:pPr>
        <w:jc w:val="center"/>
        <w:rPr>
          <w:b/>
          <w:spacing w:val="20"/>
          <w:sz w:val="32"/>
          <w:szCs w:val="32"/>
        </w:rPr>
      </w:pPr>
    </w:p>
    <w:p w14:paraId="7322AF57">
      <w:pPr>
        <w:spacing w:line="360" w:lineRule="auto"/>
        <w:ind w:firstLine="1445" w:firstLineChars="400"/>
        <w:jc w:val="left"/>
        <w:rPr>
          <w:b/>
          <w:spacing w:val="20"/>
          <w:sz w:val="32"/>
          <w:szCs w:val="32"/>
        </w:rPr>
      </w:pPr>
      <w:r>
        <w:rPr>
          <w:b/>
          <w:spacing w:val="20"/>
          <w:sz w:val="32"/>
          <w:szCs w:val="32"/>
        </w:rPr>
        <w:t>投标人名称：</w:t>
      </w:r>
    </w:p>
    <w:p w14:paraId="564F5918">
      <w:pPr>
        <w:jc w:val="center"/>
        <w:rPr>
          <w:b/>
          <w:sz w:val="32"/>
          <w:szCs w:val="32"/>
        </w:rPr>
      </w:pPr>
    </w:p>
    <w:p w14:paraId="732C7B9C">
      <w:pPr>
        <w:rPr>
          <w:b/>
        </w:rPr>
      </w:pPr>
      <w:r>
        <w:rPr>
          <w:b/>
          <w:spacing w:val="20"/>
          <w:sz w:val="32"/>
          <w:szCs w:val="32"/>
        </w:rPr>
        <w:br w:type="page"/>
      </w:r>
    </w:p>
    <w:p w14:paraId="75D4E2F0">
      <w:pPr>
        <w:numPr>
          <w:ilvl w:val="0"/>
          <w:numId w:val="15"/>
        </w:numPr>
        <w:tabs>
          <w:tab w:val="left" w:pos="360"/>
        </w:tabs>
        <w:snapToGrid w:val="0"/>
        <w:spacing w:line="360" w:lineRule="auto"/>
        <w:outlineLvl w:val="1"/>
        <w:rPr>
          <w:color w:val="000000"/>
          <w:sz w:val="24"/>
          <w:szCs w:val="20"/>
        </w:rPr>
      </w:pPr>
      <w:r>
        <w:rPr>
          <w:sz w:val="24"/>
        </w:rPr>
        <w:t>满足《中华人民共和国政府采购法》第二十二条规定</w:t>
      </w:r>
    </w:p>
    <w:p w14:paraId="705700B9">
      <w:pPr>
        <w:spacing w:line="360" w:lineRule="auto"/>
        <w:outlineLvl w:val="2"/>
        <w:rPr>
          <w:color w:val="000000"/>
          <w:sz w:val="24"/>
          <w:szCs w:val="20"/>
        </w:rPr>
      </w:pPr>
      <w:r>
        <w:rPr>
          <w:color w:val="000000"/>
          <w:sz w:val="24"/>
          <w:szCs w:val="20"/>
        </w:rPr>
        <w:t>1-1 营业执照等证明文件</w:t>
      </w:r>
    </w:p>
    <w:p w14:paraId="6FA33A7E">
      <w:pPr>
        <w:tabs>
          <w:tab w:val="left" w:pos="1080"/>
        </w:tabs>
        <w:snapToGrid w:val="0"/>
        <w:rPr>
          <w:sz w:val="24"/>
        </w:rPr>
      </w:pPr>
    </w:p>
    <w:p w14:paraId="4C1D8B7A">
      <w:pPr>
        <w:widowControl/>
        <w:jc w:val="left"/>
        <w:rPr>
          <w:color w:val="000000"/>
          <w:sz w:val="24"/>
          <w:szCs w:val="20"/>
        </w:rPr>
      </w:pPr>
      <w:r>
        <w:rPr>
          <w:color w:val="000000"/>
          <w:sz w:val="24"/>
        </w:rPr>
        <w:br w:type="page"/>
      </w:r>
    </w:p>
    <w:p w14:paraId="4FB44E47">
      <w:pPr>
        <w:pStyle w:val="5"/>
        <w:rPr>
          <w:rFonts w:ascii="Times New Roman"/>
          <w:b w:val="0"/>
          <w:bCs/>
          <w:color w:val="000000"/>
          <w:u w:val="none"/>
        </w:rPr>
      </w:pPr>
      <w:r>
        <w:rPr>
          <w:rFonts w:ascii="Times New Roman"/>
          <w:b w:val="0"/>
          <w:color w:val="000000"/>
          <w:u w:val="none"/>
        </w:rPr>
        <w:t>1-2 投标人资格声明书</w:t>
      </w:r>
    </w:p>
    <w:p w14:paraId="2A62FA3D">
      <w:pPr>
        <w:jc w:val="center"/>
        <w:rPr>
          <w:b/>
          <w:color w:val="000000"/>
          <w:sz w:val="36"/>
          <w:szCs w:val="36"/>
        </w:rPr>
      </w:pPr>
      <w:r>
        <w:rPr>
          <w:b/>
          <w:color w:val="000000"/>
          <w:sz w:val="36"/>
          <w:szCs w:val="36"/>
        </w:rPr>
        <w:t>投标人资格声明书</w:t>
      </w:r>
    </w:p>
    <w:p w14:paraId="403FF080">
      <w:pPr>
        <w:tabs>
          <w:tab w:val="left" w:pos="5580"/>
        </w:tabs>
        <w:spacing w:line="360" w:lineRule="auto"/>
        <w:rPr>
          <w:sz w:val="24"/>
        </w:rPr>
      </w:pPr>
    </w:p>
    <w:p w14:paraId="7D5A1EF4">
      <w:pPr>
        <w:tabs>
          <w:tab w:val="left" w:pos="5580"/>
        </w:tabs>
        <w:spacing w:line="360" w:lineRule="auto"/>
        <w:rPr>
          <w:sz w:val="24"/>
        </w:rPr>
      </w:pPr>
      <w:r>
        <w:rPr>
          <w:sz w:val="24"/>
        </w:rPr>
        <w:t>致：</w:t>
      </w:r>
      <w:r>
        <w:rPr>
          <w:sz w:val="24"/>
          <w:u w:val="single"/>
        </w:rPr>
        <w:t>采购人或采购代理机构</w:t>
      </w:r>
    </w:p>
    <w:p w14:paraId="7DAFB896">
      <w:pPr>
        <w:spacing w:line="360" w:lineRule="auto"/>
        <w:ind w:firstLine="480" w:firstLineChars="200"/>
        <w:rPr>
          <w:sz w:val="24"/>
        </w:rPr>
      </w:pPr>
      <w:r>
        <w:rPr>
          <w:sz w:val="24"/>
        </w:rPr>
        <w:t>在参与本次项目投标中，我单位承诺：</w:t>
      </w:r>
    </w:p>
    <w:p w14:paraId="367CD9AB">
      <w:pPr>
        <w:numPr>
          <w:ilvl w:val="0"/>
          <w:numId w:val="16"/>
        </w:numPr>
        <w:spacing w:line="360" w:lineRule="auto"/>
        <w:ind w:left="1134"/>
        <w:rPr>
          <w:sz w:val="24"/>
          <w:szCs w:val="22"/>
        </w:rPr>
      </w:pPr>
      <w:r>
        <w:rPr>
          <w:sz w:val="24"/>
          <w:szCs w:val="22"/>
        </w:rPr>
        <w:t>具有良好的商业信誉和健全的财务会计制度；</w:t>
      </w:r>
    </w:p>
    <w:p w14:paraId="7030CE83">
      <w:pPr>
        <w:numPr>
          <w:ilvl w:val="0"/>
          <w:numId w:val="16"/>
        </w:numPr>
        <w:spacing w:line="360" w:lineRule="auto"/>
        <w:ind w:left="1134"/>
        <w:rPr>
          <w:sz w:val="24"/>
          <w:szCs w:val="22"/>
        </w:rPr>
      </w:pPr>
      <w:r>
        <w:rPr>
          <w:sz w:val="24"/>
          <w:szCs w:val="22"/>
        </w:rPr>
        <w:t>具有履行合同所必需的设备和专业技术能力；</w:t>
      </w:r>
    </w:p>
    <w:p w14:paraId="5320F35F">
      <w:pPr>
        <w:numPr>
          <w:ilvl w:val="0"/>
          <w:numId w:val="16"/>
        </w:numPr>
        <w:spacing w:line="360" w:lineRule="auto"/>
        <w:ind w:left="1134"/>
        <w:rPr>
          <w:sz w:val="24"/>
          <w:szCs w:val="22"/>
        </w:rPr>
      </w:pPr>
      <w:r>
        <w:rPr>
          <w:sz w:val="24"/>
          <w:szCs w:val="22"/>
        </w:rPr>
        <w:t>有依法缴纳税收和社会保障资金的良好记录；</w:t>
      </w:r>
    </w:p>
    <w:p w14:paraId="5BEFD6BA">
      <w:pPr>
        <w:numPr>
          <w:ilvl w:val="0"/>
          <w:numId w:val="16"/>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658F36E2">
      <w:pPr>
        <w:numPr>
          <w:ilvl w:val="0"/>
          <w:numId w:val="16"/>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30293323">
      <w:pPr>
        <w:numPr>
          <w:ilvl w:val="0"/>
          <w:numId w:val="16"/>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650719E6">
      <w:pPr>
        <w:numPr>
          <w:ilvl w:val="0"/>
          <w:numId w:val="16"/>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3911BA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180745FA">
            <w:pPr>
              <w:jc w:val="center"/>
              <w:rPr>
                <w:sz w:val="24"/>
              </w:rPr>
            </w:pPr>
            <w:r>
              <w:rPr>
                <w:sz w:val="24"/>
              </w:rPr>
              <w:t>序号</w:t>
            </w:r>
          </w:p>
        </w:tc>
        <w:tc>
          <w:tcPr>
            <w:tcW w:w="4574" w:type="dxa"/>
            <w:vAlign w:val="center"/>
          </w:tcPr>
          <w:p w14:paraId="5E1DCF98">
            <w:pPr>
              <w:jc w:val="center"/>
              <w:rPr>
                <w:sz w:val="24"/>
              </w:rPr>
            </w:pPr>
            <w:r>
              <w:rPr>
                <w:sz w:val="24"/>
              </w:rPr>
              <w:t>单位名称</w:t>
            </w:r>
          </w:p>
        </w:tc>
        <w:tc>
          <w:tcPr>
            <w:tcW w:w="2976" w:type="dxa"/>
            <w:vAlign w:val="center"/>
          </w:tcPr>
          <w:p w14:paraId="4FAAECF7">
            <w:pPr>
              <w:jc w:val="center"/>
              <w:rPr>
                <w:sz w:val="24"/>
              </w:rPr>
            </w:pPr>
            <w:r>
              <w:rPr>
                <w:sz w:val="24"/>
              </w:rPr>
              <w:t>相互关系</w:t>
            </w:r>
          </w:p>
        </w:tc>
      </w:tr>
      <w:tr w14:paraId="1D9FDF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0CAF9CFA">
            <w:pPr>
              <w:jc w:val="center"/>
              <w:rPr>
                <w:sz w:val="24"/>
              </w:rPr>
            </w:pPr>
            <w:r>
              <w:rPr>
                <w:sz w:val="24"/>
              </w:rPr>
              <w:t>1</w:t>
            </w:r>
          </w:p>
        </w:tc>
        <w:tc>
          <w:tcPr>
            <w:tcW w:w="4574" w:type="dxa"/>
            <w:vAlign w:val="center"/>
          </w:tcPr>
          <w:p w14:paraId="274E830D">
            <w:pPr>
              <w:jc w:val="center"/>
              <w:rPr>
                <w:sz w:val="24"/>
              </w:rPr>
            </w:pPr>
          </w:p>
        </w:tc>
        <w:tc>
          <w:tcPr>
            <w:tcW w:w="2976" w:type="dxa"/>
            <w:vAlign w:val="center"/>
          </w:tcPr>
          <w:p w14:paraId="2F8B0815">
            <w:pPr>
              <w:jc w:val="center"/>
              <w:rPr>
                <w:sz w:val="24"/>
              </w:rPr>
            </w:pPr>
          </w:p>
        </w:tc>
      </w:tr>
      <w:tr w14:paraId="4F26CF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75D444E8">
            <w:pPr>
              <w:jc w:val="center"/>
              <w:rPr>
                <w:sz w:val="24"/>
              </w:rPr>
            </w:pPr>
            <w:r>
              <w:rPr>
                <w:sz w:val="24"/>
              </w:rPr>
              <w:t>2</w:t>
            </w:r>
          </w:p>
        </w:tc>
        <w:tc>
          <w:tcPr>
            <w:tcW w:w="4574" w:type="dxa"/>
            <w:vAlign w:val="center"/>
          </w:tcPr>
          <w:p w14:paraId="23525622">
            <w:pPr>
              <w:jc w:val="center"/>
              <w:rPr>
                <w:sz w:val="24"/>
              </w:rPr>
            </w:pPr>
          </w:p>
        </w:tc>
        <w:tc>
          <w:tcPr>
            <w:tcW w:w="2976" w:type="dxa"/>
            <w:vAlign w:val="center"/>
          </w:tcPr>
          <w:p w14:paraId="2CFBD01D">
            <w:pPr>
              <w:jc w:val="center"/>
              <w:rPr>
                <w:sz w:val="24"/>
              </w:rPr>
            </w:pPr>
          </w:p>
        </w:tc>
      </w:tr>
      <w:tr w14:paraId="6C14FF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47183742">
            <w:pPr>
              <w:jc w:val="center"/>
              <w:rPr>
                <w:sz w:val="24"/>
              </w:rPr>
            </w:pPr>
            <w:r>
              <w:rPr>
                <w:sz w:val="24"/>
              </w:rPr>
              <w:t>…</w:t>
            </w:r>
          </w:p>
        </w:tc>
        <w:tc>
          <w:tcPr>
            <w:tcW w:w="4574" w:type="dxa"/>
            <w:vAlign w:val="center"/>
          </w:tcPr>
          <w:p w14:paraId="50887D10">
            <w:pPr>
              <w:jc w:val="center"/>
              <w:rPr>
                <w:sz w:val="24"/>
              </w:rPr>
            </w:pPr>
          </w:p>
        </w:tc>
        <w:tc>
          <w:tcPr>
            <w:tcW w:w="2976" w:type="dxa"/>
            <w:vAlign w:val="center"/>
          </w:tcPr>
          <w:p w14:paraId="3579935D">
            <w:pPr>
              <w:jc w:val="center"/>
              <w:rPr>
                <w:sz w:val="24"/>
              </w:rPr>
            </w:pPr>
          </w:p>
        </w:tc>
      </w:tr>
    </w:tbl>
    <w:p w14:paraId="25B46959"/>
    <w:p w14:paraId="387A070A">
      <w:pPr>
        <w:ind w:firstLine="480" w:firstLineChars="200"/>
        <w:rPr>
          <w:sz w:val="24"/>
          <w:szCs w:val="22"/>
        </w:rPr>
      </w:pPr>
      <w:r>
        <w:rPr>
          <w:sz w:val="24"/>
        </w:rPr>
        <w:t>上述声明真实有效，否则我方负全部责任。</w:t>
      </w:r>
    </w:p>
    <w:p w14:paraId="40F84CAF">
      <w:pPr>
        <w:spacing w:line="360" w:lineRule="auto"/>
        <w:rPr>
          <w:sz w:val="24"/>
        </w:rPr>
      </w:pPr>
    </w:p>
    <w:p w14:paraId="669F1799">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    ____________</w:t>
      </w:r>
    </w:p>
    <w:p w14:paraId="68EF022F">
      <w:pPr>
        <w:spacing w:line="360" w:lineRule="auto"/>
        <w:ind w:right="360" w:firstLine="480"/>
        <w:jc w:val="right"/>
        <w:rPr>
          <w:sz w:val="24"/>
        </w:rPr>
      </w:pPr>
      <w:r>
        <w:rPr>
          <w:color w:val="000000"/>
          <w:sz w:val="24"/>
          <w:szCs w:val="20"/>
        </w:rPr>
        <w:t xml:space="preserve">日期：_____年______月______日   </w:t>
      </w:r>
    </w:p>
    <w:p w14:paraId="3BD7BD0A">
      <w:pPr>
        <w:spacing w:line="360" w:lineRule="auto"/>
        <w:rPr>
          <w:sz w:val="24"/>
        </w:rPr>
      </w:pPr>
      <w:r>
        <w:rPr>
          <w:sz w:val="24"/>
        </w:rPr>
        <w:t>说明：供应商承诺不实的，依据《政府采购法》第七十七条“提供虚假材料谋取中标、成交的”有关规定予以处理。</w:t>
      </w:r>
    </w:p>
    <w:p w14:paraId="7F2DFB9A">
      <w:pPr>
        <w:tabs>
          <w:tab w:val="left" w:pos="5580"/>
        </w:tabs>
        <w:spacing w:line="360" w:lineRule="auto"/>
        <w:rPr>
          <w:sz w:val="24"/>
        </w:rPr>
        <w:sectPr>
          <w:headerReference r:id="rId14" w:type="default"/>
          <w:footerReference r:id="rId15" w:type="default"/>
          <w:pgSz w:w="11907" w:h="16840"/>
          <w:pgMar w:top="1418" w:right="1134" w:bottom="1418" w:left="1701" w:header="851" w:footer="851" w:gutter="0"/>
          <w:cols w:space="720" w:num="1"/>
          <w:docGrid w:linePitch="462" w:charSpace="0"/>
        </w:sectPr>
      </w:pPr>
    </w:p>
    <w:p w14:paraId="594E1A25">
      <w:pPr>
        <w:numPr>
          <w:ilvl w:val="0"/>
          <w:numId w:val="15"/>
        </w:numPr>
        <w:tabs>
          <w:tab w:val="left" w:pos="360"/>
        </w:tabs>
        <w:snapToGrid w:val="0"/>
        <w:spacing w:line="360" w:lineRule="auto"/>
        <w:outlineLvl w:val="1"/>
        <w:rPr>
          <w:color w:val="000000"/>
          <w:sz w:val="24"/>
          <w:szCs w:val="20"/>
        </w:rPr>
      </w:pPr>
      <w:r>
        <w:rPr>
          <w:color w:val="000000"/>
          <w:sz w:val="24"/>
          <w:szCs w:val="20"/>
        </w:rPr>
        <w:t>落实政府采购政策需满足的资格要求（如有）</w:t>
      </w:r>
    </w:p>
    <w:p w14:paraId="376E6C8E">
      <w:pPr>
        <w:spacing w:line="360" w:lineRule="auto"/>
        <w:outlineLvl w:val="2"/>
        <w:rPr>
          <w:color w:val="000000"/>
          <w:sz w:val="24"/>
          <w:szCs w:val="20"/>
        </w:rPr>
      </w:pPr>
      <w:r>
        <w:rPr>
          <w:color w:val="000000"/>
          <w:sz w:val="24"/>
          <w:szCs w:val="20"/>
        </w:rPr>
        <w:t>2-1 中小企业证明文件</w:t>
      </w:r>
    </w:p>
    <w:p w14:paraId="76E57C6A">
      <w:pPr>
        <w:tabs>
          <w:tab w:val="left" w:pos="5580"/>
        </w:tabs>
        <w:spacing w:line="360" w:lineRule="auto"/>
        <w:rPr>
          <w:sz w:val="24"/>
        </w:rPr>
      </w:pPr>
      <w:r>
        <w:rPr>
          <w:sz w:val="24"/>
        </w:rPr>
        <w:t>说明：</w:t>
      </w:r>
    </w:p>
    <w:p w14:paraId="4D11AB7F">
      <w:pPr>
        <w:tabs>
          <w:tab w:val="left" w:pos="5580"/>
        </w:tabs>
        <w:spacing w:line="360" w:lineRule="auto"/>
        <w:rPr>
          <w:sz w:val="24"/>
        </w:rPr>
      </w:pPr>
      <w:r>
        <w:rPr>
          <w:sz w:val="24"/>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0EAA52A2">
      <w:pPr>
        <w:tabs>
          <w:tab w:val="left" w:pos="5580"/>
        </w:tabs>
        <w:spacing w:line="360" w:lineRule="auto"/>
        <w:rPr>
          <w:sz w:val="24"/>
        </w:rPr>
      </w:pPr>
      <w:r>
        <w:rPr>
          <w:sz w:val="24"/>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1D80BF27">
      <w:pPr>
        <w:tabs>
          <w:tab w:val="left" w:pos="5580"/>
        </w:tabs>
        <w:spacing w:line="360" w:lineRule="auto"/>
        <w:rPr>
          <w:sz w:val="24"/>
        </w:rPr>
      </w:pPr>
      <w:r>
        <w:rPr>
          <w:sz w:val="24"/>
        </w:rPr>
        <w:t>（3）如本项目（包）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4186CA42">
      <w:pPr>
        <w:tabs>
          <w:tab w:val="left" w:pos="5580"/>
        </w:tabs>
        <w:spacing w:line="360" w:lineRule="auto"/>
        <w:rPr>
          <w:sz w:val="24"/>
        </w:rPr>
      </w:pPr>
      <w:r>
        <w:rPr>
          <w:sz w:val="24"/>
        </w:rPr>
        <w:t>（4）如本项目（包）预留部分采购项目预算专门面向中小企业采购，且要求供应商以联合体形式参加采购活动</w:t>
      </w:r>
      <w:r>
        <w:t>，</w:t>
      </w:r>
      <w:r>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1C818A05">
      <w:pPr>
        <w:tabs>
          <w:tab w:val="left" w:pos="5580"/>
        </w:tabs>
        <w:spacing w:line="360" w:lineRule="auto"/>
        <w:rPr>
          <w:sz w:val="24"/>
        </w:rPr>
      </w:pPr>
      <w:r>
        <w:rPr>
          <w:sz w:val="24"/>
        </w:rPr>
        <w:t>（5）中小企业声明函填写注意事项</w:t>
      </w:r>
    </w:p>
    <w:p w14:paraId="7B47274B">
      <w:pPr>
        <w:tabs>
          <w:tab w:val="left" w:pos="5580"/>
        </w:tabs>
        <w:spacing w:line="360" w:lineRule="auto"/>
        <w:rPr>
          <w:sz w:val="24"/>
        </w:rPr>
      </w:pPr>
      <w:r>
        <w:rPr>
          <w:sz w:val="24"/>
        </w:rPr>
        <w:t>1）《中小企业声明函》由参加政府采购活动的投标人出具。联合体投标的，《中小企业声明函》可由牵头人出具。</w:t>
      </w:r>
    </w:p>
    <w:p w14:paraId="289E8D02">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7AE2279A">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14:paraId="5B8084AB">
      <w:pPr>
        <w:tabs>
          <w:tab w:val="left" w:pos="5580"/>
        </w:tabs>
        <w:spacing w:line="360" w:lineRule="auto"/>
        <w:rPr>
          <w:sz w:val="24"/>
        </w:rPr>
      </w:pPr>
      <w:r>
        <w:rPr>
          <w:sz w:val="24"/>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14:paraId="7EDF3EA2">
      <w:pPr>
        <w:tabs>
          <w:tab w:val="left" w:pos="5580"/>
        </w:tabs>
        <w:spacing w:line="360" w:lineRule="auto"/>
        <w:rPr>
          <w:sz w:val="24"/>
        </w:rPr>
      </w:pPr>
    </w:p>
    <w:p w14:paraId="0E9C625F">
      <w:pPr>
        <w:tabs>
          <w:tab w:val="left" w:pos="5580"/>
        </w:tabs>
        <w:spacing w:line="360" w:lineRule="auto"/>
        <w:rPr>
          <w:sz w:val="24"/>
        </w:rPr>
      </w:pPr>
      <w:r>
        <w:rPr>
          <w:sz w:val="24"/>
        </w:rPr>
        <w:br w:type="page"/>
      </w:r>
    </w:p>
    <w:p w14:paraId="35542CB5">
      <w:pPr>
        <w:pStyle w:val="6"/>
      </w:pPr>
      <w:r>
        <w:t>2-1-1 中小企业声明函及残疾人福利性单位声明函格式</w:t>
      </w:r>
    </w:p>
    <w:p w14:paraId="4C6B8832">
      <w:pPr>
        <w:jc w:val="center"/>
        <w:rPr>
          <w:b/>
          <w:bCs/>
          <w:color w:val="000000"/>
          <w:sz w:val="36"/>
          <w:szCs w:val="36"/>
        </w:rPr>
      </w:pPr>
      <w:r>
        <w:rPr>
          <w:b/>
          <w:bCs/>
          <w:color w:val="000000"/>
          <w:sz w:val="36"/>
          <w:szCs w:val="36"/>
        </w:rPr>
        <w:t>中小企业声明函（工程、服务）格式</w:t>
      </w:r>
    </w:p>
    <w:p w14:paraId="0D5F107B">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21AB82F2">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5DFCE0E0">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14:paraId="4AA4172B">
      <w:pPr>
        <w:spacing w:line="360" w:lineRule="auto"/>
        <w:ind w:firstLine="504"/>
        <w:rPr>
          <w:spacing w:val="6"/>
          <w:sz w:val="24"/>
        </w:rPr>
      </w:pPr>
    </w:p>
    <w:p w14:paraId="748969D7">
      <w:pPr>
        <w:spacing w:line="360" w:lineRule="auto"/>
        <w:ind w:firstLine="504"/>
        <w:rPr>
          <w:spacing w:val="6"/>
          <w:sz w:val="24"/>
        </w:rPr>
      </w:pPr>
      <w:r>
        <w:rPr>
          <w:spacing w:val="6"/>
          <w:sz w:val="24"/>
        </w:rPr>
        <w:t>……</w:t>
      </w:r>
    </w:p>
    <w:p w14:paraId="1A5D661E">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53CC1DB4">
      <w:pPr>
        <w:spacing w:line="360" w:lineRule="auto"/>
        <w:ind w:firstLine="504"/>
        <w:rPr>
          <w:spacing w:val="6"/>
          <w:sz w:val="24"/>
        </w:rPr>
      </w:pPr>
      <w:r>
        <w:rPr>
          <w:spacing w:val="6"/>
          <w:sz w:val="24"/>
        </w:rPr>
        <w:t>本企业对上述声明内容的真实性负责。如有虚假，将依法承担相应责任。</w:t>
      </w:r>
    </w:p>
    <w:p w14:paraId="453613BC">
      <w:pPr>
        <w:spacing w:line="360" w:lineRule="auto"/>
        <w:ind w:right="360" w:firstLine="480"/>
        <w:jc w:val="right"/>
        <w:rPr>
          <w:color w:val="000000"/>
          <w:sz w:val="24"/>
        </w:rPr>
      </w:pPr>
    </w:p>
    <w:p w14:paraId="1D6A2552">
      <w:pPr>
        <w:spacing w:line="360" w:lineRule="auto"/>
        <w:ind w:right="360" w:firstLine="480"/>
        <w:jc w:val="right"/>
        <w:rPr>
          <w:color w:val="000000"/>
          <w:sz w:val="24"/>
        </w:rPr>
      </w:pPr>
      <w:r>
        <w:rPr>
          <w:color w:val="000000"/>
          <w:sz w:val="24"/>
        </w:rPr>
        <w:t>企业名称（盖章）：________</w:t>
      </w:r>
    </w:p>
    <w:p w14:paraId="5AF85078">
      <w:pPr>
        <w:spacing w:line="360" w:lineRule="auto"/>
        <w:ind w:right="360" w:firstLine="480"/>
        <w:jc w:val="right"/>
        <w:rPr>
          <w:color w:val="000000"/>
          <w:sz w:val="24"/>
        </w:rPr>
      </w:pPr>
      <w:r>
        <w:rPr>
          <w:color w:val="000000"/>
          <w:sz w:val="24"/>
        </w:rPr>
        <w:t>日 期：________</w:t>
      </w:r>
    </w:p>
    <w:p w14:paraId="0A9DA5BE">
      <w:pPr>
        <w:adjustRightInd w:val="0"/>
        <w:snapToGrid w:val="0"/>
        <w:jc w:val="left"/>
        <w:rPr>
          <w:color w:val="000000"/>
          <w:sz w:val="24"/>
          <w:szCs w:val="21"/>
        </w:rPr>
      </w:pPr>
    </w:p>
    <w:p w14:paraId="17376984">
      <w:pPr>
        <w:adjustRightInd w:val="0"/>
        <w:snapToGrid w:val="0"/>
        <w:jc w:val="left"/>
        <w:rPr>
          <w:color w:val="000000"/>
          <w:sz w:val="24"/>
          <w:szCs w:val="21"/>
        </w:rPr>
      </w:pPr>
    </w:p>
    <w:tbl>
      <w:tblPr>
        <w:tblStyle w:val="47"/>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6761E986">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1DCF0171">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53F3CB26">
      <w:pPr>
        <w:adjustRightInd w:val="0"/>
        <w:snapToGrid w:val="0"/>
        <w:jc w:val="left"/>
        <w:rPr>
          <w:color w:val="000000"/>
          <w:szCs w:val="21"/>
          <w:vertAlign w:val="superscript"/>
        </w:rPr>
      </w:pPr>
    </w:p>
    <w:p w14:paraId="50D48C98">
      <w:pPr>
        <w:spacing w:line="360" w:lineRule="auto"/>
        <w:ind w:right="360" w:firstLine="480"/>
        <w:jc w:val="right"/>
        <w:rPr>
          <w:color w:val="000000"/>
          <w:sz w:val="24"/>
        </w:rPr>
      </w:pPr>
    </w:p>
    <w:p w14:paraId="784D9648">
      <w:pPr>
        <w:spacing w:line="360" w:lineRule="auto"/>
        <w:ind w:right="360" w:firstLine="480"/>
        <w:jc w:val="right"/>
        <w:rPr>
          <w:color w:val="000000"/>
          <w:sz w:val="24"/>
        </w:rPr>
      </w:pPr>
    </w:p>
    <w:p w14:paraId="2EAC0C2B">
      <w:pPr>
        <w:spacing w:line="360" w:lineRule="auto"/>
        <w:outlineLvl w:val="2"/>
        <w:rPr>
          <w:color w:val="000000"/>
          <w:sz w:val="24"/>
          <w:szCs w:val="20"/>
        </w:rPr>
      </w:pPr>
      <w:r>
        <w:rPr>
          <w:color w:val="000000"/>
          <w:sz w:val="24"/>
          <w:szCs w:val="20"/>
        </w:rPr>
        <w:br w:type="page"/>
      </w:r>
    </w:p>
    <w:p w14:paraId="25B351ED">
      <w:pPr>
        <w:spacing w:before="240" w:beforeLines="100" w:after="240" w:afterLines="100" w:line="360" w:lineRule="auto"/>
        <w:jc w:val="center"/>
        <w:rPr>
          <w:b/>
          <w:color w:val="000000"/>
          <w:sz w:val="36"/>
          <w:szCs w:val="36"/>
        </w:rPr>
      </w:pPr>
      <w:r>
        <w:rPr>
          <w:b/>
          <w:bCs/>
          <w:color w:val="000000"/>
          <w:sz w:val="36"/>
          <w:szCs w:val="36"/>
        </w:rPr>
        <w:t>残疾人福利性单位声明函格式</w:t>
      </w:r>
      <w:r>
        <w:rPr>
          <w:b/>
          <w:color w:val="000000"/>
          <w:sz w:val="36"/>
          <w:szCs w:val="36"/>
        </w:rPr>
        <w:t xml:space="preserve">       </w:t>
      </w:r>
    </w:p>
    <w:p w14:paraId="01ACC4FA">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（请进行选择）</w:t>
      </w:r>
      <w:r>
        <w:rPr>
          <w:spacing w:val="6"/>
          <w:sz w:val="24"/>
        </w:rPr>
        <w:t>：</w:t>
      </w:r>
    </w:p>
    <w:p w14:paraId="3B8207A6">
      <w:pPr>
        <w:spacing w:line="588" w:lineRule="exact"/>
        <w:ind w:firstLine="482"/>
        <w:rPr>
          <w:b/>
          <w:spacing w:val="6"/>
          <w:sz w:val="24"/>
        </w:rPr>
      </w:pPr>
      <w:r>
        <w:rPr>
          <w:b/>
          <w:sz w:val="24"/>
        </w:rPr>
        <w:t>□</w:t>
      </w:r>
      <w:r>
        <w:rPr>
          <w:b/>
          <w:spacing w:val="6"/>
          <w:sz w:val="24"/>
        </w:rPr>
        <w:t>不属于符合条件的残疾人福利性单位。</w:t>
      </w:r>
    </w:p>
    <w:p w14:paraId="097B605B">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24A00C01">
      <w:pPr>
        <w:spacing w:line="588" w:lineRule="exact"/>
        <w:ind w:firstLine="506" w:firstLineChars="200"/>
        <w:rPr>
          <w:spacing w:val="6"/>
          <w:sz w:val="24"/>
        </w:rPr>
      </w:pPr>
      <w:r>
        <w:rPr>
          <w:b/>
          <w:spacing w:val="6"/>
          <w:sz w:val="24"/>
        </w:rPr>
        <w:t>本单位对上述声明的真实性负责。如有虚假，将依法承担相应责任。</w:t>
      </w:r>
    </w:p>
    <w:p w14:paraId="3C3B8BC9">
      <w:pPr>
        <w:spacing w:line="588" w:lineRule="exact"/>
        <w:ind w:firstLine="504" w:firstLineChars="200"/>
        <w:rPr>
          <w:spacing w:val="6"/>
          <w:sz w:val="24"/>
        </w:rPr>
      </w:pPr>
    </w:p>
    <w:p w14:paraId="306AD278">
      <w:pPr>
        <w:spacing w:line="588" w:lineRule="exact"/>
        <w:ind w:firstLine="504" w:firstLineChars="200"/>
        <w:rPr>
          <w:spacing w:val="6"/>
          <w:sz w:val="24"/>
        </w:rPr>
      </w:pPr>
    </w:p>
    <w:p w14:paraId="5F6C164A">
      <w:pPr>
        <w:tabs>
          <w:tab w:val="left" w:pos="4860"/>
        </w:tabs>
        <w:spacing w:line="588" w:lineRule="exact"/>
        <w:ind w:right="1560" w:firstLine="504" w:firstLineChars="200"/>
        <w:jc w:val="center"/>
        <w:rPr>
          <w:spacing w:val="6"/>
          <w:sz w:val="24"/>
        </w:rPr>
      </w:pPr>
      <w:r>
        <w:rPr>
          <w:spacing w:val="6"/>
          <w:sz w:val="24"/>
        </w:rPr>
        <w:t xml:space="preserve">               单位名称（盖章）：</w:t>
      </w:r>
    </w:p>
    <w:p w14:paraId="23A493B5">
      <w:pPr>
        <w:tabs>
          <w:tab w:val="left" w:pos="4860"/>
        </w:tabs>
        <w:spacing w:line="588" w:lineRule="exact"/>
        <w:ind w:right="1560" w:firstLine="504" w:firstLineChars="200"/>
        <w:jc w:val="center"/>
        <w:rPr>
          <w:spacing w:val="6"/>
          <w:sz w:val="24"/>
        </w:rPr>
      </w:pPr>
      <w:r>
        <w:rPr>
          <w:spacing w:val="6"/>
          <w:sz w:val="24"/>
        </w:rPr>
        <w:t xml:space="preserve">       日  期：</w:t>
      </w:r>
    </w:p>
    <w:p w14:paraId="2445B26C">
      <w:pPr>
        <w:widowControl/>
        <w:jc w:val="left"/>
        <w:rPr>
          <w:color w:val="000000"/>
          <w:sz w:val="24"/>
          <w:szCs w:val="20"/>
        </w:rPr>
      </w:pPr>
      <w:r>
        <w:rPr>
          <w:color w:val="000000"/>
          <w:sz w:val="24"/>
          <w:szCs w:val="20"/>
        </w:rPr>
        <w:br w:type="page"/>
      </w:r>
    </w:p>
    <w:p w14:paraId="7CEB81D3">
      <w:pPr>
        <w:pStyle w:val="6"/>
      </w:pPr>
      <w:r>
        <w:t>2-1-2 拟分包情况说明及分包意向协议</w:t>
      </w:r>
    </w:p>
    <w:p w14:paraId="253A5AA3">
      <w:pPr>
        <w:autoSpaceDE w:val="0"/>
        <w:autoSpaceDN w:val="0"/>
        <w:adjustRightInd w:val="0"/>
        <w:jc w:val="center"/>
        <w:rPr>
          <w:color w:val="000000"/>
          <w:sz w:val="30"/>
          <w:szCs w:val="30"/>
        </w:rPr>
      </w:pPr>
    </w:p>
    <w:p w14:paraId="3D9CE21C">
      <w:pPr>
        <w:autoSpaceDE w:val="0"/>
        <w:autoSpaceDN w:val="0"/>
        <w:adjustRightInd w:val="0"/>
        <w:spacing w:line="360" w:lineRule="auto"/>
        <w:jc w:val="center"/>
        <w:rPr>
          <w:b/>
          <w:color w:val="000000"/>
          <w:sz w:val="36"/>
          <w:szCs w:val="36"/>
        </w:rPr>
      </w:pPr>
      <w:r>
        <w:rPr>
          <w:b/>
          <w:color w:val="000000"/>
          <w:sz w:val="36"/>
          <w:szCs w:val="36"/>
        </w:rPr>
        <w:t>拟分包情况说明</w:t>
      </w:r>
    </w:p>
    <w:p w14:paraId="145DFA37">
      <w:pPr>
        <w:tabs>
          <w:tab w:val="left" w:pos="5580"/>
        </w:tabs>
        <w:spacing w:line="360" w:lineRule="auto"/>
        <w:rPr>
          <w:color w:val="000000"/>
          <w:sz w:val="24"/>
        </w:rPr>
      </w:pPr>
      <w:r>
        <w:rPr>
          <w:color w:val="000000"/>
          <w:sz w:val="24"/>
        </w:rPr>
        <w:t>致：</w:t>
      </w:r>
      <w:r>
        <w:rPr>
          <w:color w:val="000000"/>
          <w:sz w:val="24"/>
          <w:u w:val="single"/>
        </w:rPr>
        <w:t>（采购人或采购代理机构）</w:t>
      </w:r>
    </w:p>
    <w:p w14:paraId="6F607999">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52"/>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49CCD3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7800DD94">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1287" w:type="dxa"/>
            <w:vAlign w:val="center"/>
          </w:tcPr>
          <w:p w14:paraId="6DD66DC4">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分包承担</w:t>
            </w:r>
          </w:p>
          <w:p w14:paraId="194D6146">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主体名称</w:t>
            </w:r>
          </w:p>
        </w:tc>
        <w:tc>
          <w:tcPr>
            <w:tcW w:w="1513" w:type="dxa"/>
            <w:vAlign w:val="center"/>
          </w:tcPr>
          <w:p w14:paraId="062379C3">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w:t>
            </w:r>
          </w:p>
          <w:p w14:paraId="5D809AAD">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主体类型</w:t>
            </w:r>
          </w:p>
          <w:p w14:paraId="60C53981">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125" w:type="dxa"/>
            <w:vAlign w:val="center"/>
          </w:tcPr>
          <w:p w14:paraId="3C4F7744">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资质等级</w:t>
            </w:r>
          </w:p>
        </w:tc>
        <w:tc>
          <w:tcPr>
            <w:tcW w:w="1558" w:type="dxa"/>
            <w:vAlign w:val="center"/>
          </w:tcPr>
          <w:p w14:paraId="4BAF6F33">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拟分包</w:t>
            </w:r>
          </w:p>
          <w:p w14:paraId="34C1FA16">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合同内容</w:t>
            </w:r>
          </w:p>
        </w:tc>
        <w:tc>
          <w:tcPr>
            <w:tcW w:w="1498" w:type="dxa"/>
            <w:vAlign w:val="center"/>
          </w:tcPr>
          <w:p w14:paraId="48883CBD">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w:t>
            </w:r>
          </w:p>
          <w:p w14:paraId="18AEB59D">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14:paraId="48672FCE">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c>
          <w:tcPr>
            <w:tcW w:w="1564" w:type="dxa"/>
            <w:vAlign w:val="center"/>
          </w:tcPr>
          <w:p w14:paraId="28F5D8DF">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占</w:t>
            </w:r>
          </w:p>
          <w:p w14:paraId="054999C1">
            <w:pPr>
              <w:pStyle w:val="253"/>
              <w:jc w:val="center"/>
              <w:rPr>
                <w:rFonts w:ascii="Times New Roman" w:hAnsi="Times New Roman" w:cs="Times New Roman" w:eastAsiaTheme="minorEastAsia"/>
                <w:b/>
                <w:sz w:val="24"/>
                <w:lang w:eastAsia="zh-CN"/>
              </w:rPr>
            </w:pPr>
            <w:r>
              <w:rPr>
                <w:rFonts w:ascii="Times New Roman" w:hAnsi="Times New Roman" w:cs="Times New Roman" w:eastAsiaTheme="minorEastAsia"/>
                <w:b/>
                <w:sz w:val="24"/>
                <w:lang w:eastAsia="zh-CN"/>
              </w:rPr>
              <w:t>合同金额的</w:t>
            </w:r>
          </w:p>
          <w:p w14:paraId="56953251">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比例（</w:t>
            </w:r>
            <w:r>
              <w:rPr>
                <w:rFonts w:ascii="Times New Roman" w:hAnsi="Times New Roman" w:eastAsia="Times New Roman" w:cs="Times New Roman"/>
                <w:sz w:val="24"/>
                <w:lang w:eastAsia="zh-CN"/>
              </w:rPr>
              <w:t>%</w:t>
            </w:r>
            <w:r>
              <w:rPr>
                <w:rFonts w:ascii="Times New Roman" w:hAnsi="Times New Roman" w:cs="Times New Roman" w:eastAsiaTheme="minorEastAsia"/>
                <w:sz w:val="24"/>
                <w:lang w:eastAsia="zh-CN"/>
              </w:rPr>
              <w:t>）</w:t>
            </w:r>
          </w:p>
        </w:tc>
      </w:tr>
      <w:tr w14:paraId="17D902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3782FA1C">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1287" w:type="dxa"/>
            <w:vAlign w:val="center"/>
          </w:tcPr>
          <w:p w14:paraId="19774A46">
            <w:pPr>
              <w:pStyle w:val="253"/>
              <w:jc w:val="center"/>
              <w:rPr>
                <w:rFonts w:ascii="Times New Roman" w:hAnsi="Times New Roman" w:cs="Times New Roman" w:eastAsiaTheme="minorEastAsia"/>
                <w:sz w:val="30"/>
              </w:rPr>
            </w:pPr>
          </w:p>
        </w:tc>
        <w:tc>
          <w:tcPr>
            <w:tcW w:w="1513" w:type="dxa"/>
            <w:vAlign w:val="center"/>
          </w:tcPr>
          <w:p w14:paraId="3742F97C">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0757A77C">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1FE31FAA">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05C39E2E">
            <w:pPr>
              <w:pStyle w:val="253"/>
              <w:jc w:val="center"/>
              <w:rPr>
                <w:rFonts w:ascii="Times New Roman" w:hAnsi="Times New Roman" w:cs="Times New Roman" w:eastAsiaTheme="minorEastAsia"/>
                <w:sz w:val="30"/>
                <w:lang w:eastAsia="zh-CN"/>
              </w:rPr>
            </w:pPr>
          </w:p>
        </w:tc>
        <w:tc>
          <w:tcPr>
            <w:tcW w:w="1558" w:type="dxa"/>
            <w:vAlign w:val="center"/>
          </w:tcPr>
          <w:p w14:paraId="0B0C373B">
            <w:pPr>
              <w:pStyle w:val="253"/>
              <w:jc w:val="center"/>
              <w:rPr>
                <w:rFonts w:ascii="Times New Roman" w:hAnsi="Times New Roman" w:cs="Times New Roman" w:eastAsiaTheme="minorEastAsia"/>
                <w:sz w:val="30"/>
                <w:lang w:eastAsia="zh-CN"/>
              </w:rPr>
            </w:pPr>
          </w:p>
        </w:tc>
        <w:tc>
          <w:tcPr>
            <w:tcW w:w="1498" w:type="dxa"/>
            <w:vAlign w:val="center"/>
          </w:tcPr>
          <w:p w14:paraId="7E0DA48E">
            <w:pPr>
              <w:pStyle w:val="253"/>
              <w:jc w:val="center"/>
              <w:rPr>
                <w:rFonts w:ascii="Times New Roman" w:hAnsi="Times New Roman" w:cs="Times New Roman" w:eastAsiaTheme="minorEastAsia"/>
                <w:sz w:val="30"/>
                <w:lang w:eastAsia="zh-CN"/>
              </w:rPr>
            </w:pPr>
          </w:p>
        </w:tc>
        <w:tc>
          <w:tcPr>
            <w:tcW w:w="1564" w:type="dxa"/>
            <w:vAlign w:val="center"/>
          </w:tcPr>
          <w:p w14:paraId="5B63F3DA">
            <w:pPr>
              <w:pStyle w:val="253"/>
              <w:jc w:val="center"/>
              <w:rPr>
                <w:rFonts w:ascii="Times New Roman" w:hAnsi="Times New Roman" w:cs="Times New Roman" w:eastAsiaTheme="minorEastAsia"/>
                <w:sz w:val="30"/>
                <w:lang w:eastAsia="zh-CN"/>
              </w:rPr>
            </w:pPr>
          </w:p>
        </w:tc>
      </w:tr>
      <w:tr w14:paraId="69FF4B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15F2D06A">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1287" w:type="dxa"/>
            <w:vAlign w:val="center"/>
          </w:tcPr>
          <w:p w14:paraId="42623A4D">
            <w:pPr>
              <w:pStyle w:val="253"/>
              <w:jc w:val="center"/>
              <w:rPr>
                <w:rFonts w:ascii="Times New Roman" w:hAnsi="Times New Roman" w:cs="Times New Roman" w:eastAsiaTheme="minorEastAsia"/>
                <w:sz w:val="30"/>
              </w:rPr>
            </w:pPr>
          </w:p>
        </w:tc>
        <w:tc>
          <w:tcPr>
            <w:tcW w:w="1513" w:type="dxa"/>
            <w:vAlign w:val="center"/>
          </w:tcPr>
          <w:p w14:paraId="7A938474">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1930CA97">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5EE96064">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168E7177">
            <w:pPr>
              <w:pStyle w:val="253"/>
              <w:jc w:val="center"/>
              <w:rPr>
                <w:rFonts w:ascii="Times New Roman" w:hAnsi="Times New Roman" w:cs="Times New Roman" w:eastAsiaTheme="minorEastAsia"/>
                <w:sz w:val="30"/>
                <w:lang w:eastAsia="zh-CN"/>
              </w:rPr>
            </w:pPr>
          </w:p>
        </w:tc>
        <w:tc>
          <w:tcPr>
            <w:tcW w:w="1558" w:type="dxa"/>
            <w:vAlign w:val="center"/>
          </w:tcPr>
          <w:p w14:paraId="5D4C9498">
            <w:pPr>
              <w:pStyle w:val="253"/>
              <w:jc w:val="center"/>
              <w:rPr>
                <w:rFonts w:ascii="Times New Roman" w:hAnsi="Times New Roman" w:cs="Times New Roman" w:eastAsiaTheme="minorEastAsia"/>
                <w:sz w:val="30"/>
                <w:lang w:eastAsia="zh-CN"/>
              </w:rPr>
            </w:pPr>
          </w:p>
        </w:tc>
        <w:tc>
          <w:tcPr>
            <w:tcW w:w="1498" w:type="dxa"/>
            <w:vAlign w:val="center"/>
          </w:tcPr>
          <w:p w14:paraId="214D57E1">
            <w:pPr>
              <w:pStyle w:val="253"/>
              <w:jc w:val="center"/>
              <w:rPr>
                <w:rFonts w:ascii="Times New Roman" w:hAnsi="Times New Roman" w:cs="Times New Roman" w:eastAsiaTheme="minorEastAsia"/>
                <w:sz w:val="30"/>
                <w:lang w:eastAsia="zh-CN"/>
              </w:rPr>
            </w:pPr>
          </w:p>
        </w:tc>
        <w:tc>
          <w:tcPr>
            <w:tcW w:w="1564" w:type="dxa"/>
            <w:vAlign w:val="center"/>
          </w:tcPr>
          <w:p w14:paraId="00B31DB0">
            <w:pPr>
              <w:pStyle w:val="253"/>
              <w:jc w:val="center"/>
              <w:rPr>
                <w:rFonts w:ascii="Times New Roman" w:hAnsi="Times New Roman" w:cs="Times New Roman" w:eastAsiaTheme="minorEastAsia"/>
                <w:sz w:val="30"/>
                <w:lang w:eastAsia="zh-CN"/>
              </w:rPr>
            </w:pPr>
          </w:p>
        </w:tc>
      </w:tr>
      <w:tr w14:paraId="39C2FE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0F69402F">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1287" w:type="dxa"/>
            <w:vAlign w:val="center"/>
          </w:tcPr>
          <w:p w14:paraId="62F86A2E">
            <w:pPr>
              <w:pStyle w:val="253"/>
              <w:jc w:val="center"/>
              <w:rPr>
                <w:rFonts w:ascii="Times New Roman" w:hAnsi="Times New Roman" w:cs="Times New Roman" w:eastAsiaTheme="minorEastAsia"/>
                <w:sz w:val="30"/>
              </w:rPr>
            </w:pPr>
          </w:p>
        </w:tc>
        <w:tc>
          <w:tcPr>
            <w:tcW w:w="1513" w:type="dxa"/>
            <w:vAlign w:val="center"/>
          </w:tcPr>
          <w:p w14:paraId="034C101C">
            <w:pPr>
              <w:pStyle w:val="253"/>
              <w:tabs>
                <w:tab w:val="left" w:pos="235"/>
              </w:tabs>
              <w:jc w:val="center"/>
              <w:rPr>
                <w:rFonts w:ascii="Times New Roman" w:hAnsi="Times New Roman" w:cs="Times New Roman" w:eastAsiaTheme="minorEastAsia"/>
                <w:sz w:val="24"/>
              </w:rPr>
            </w:pPr>
          </w:p>
        </w:tc>
        <w:tc>
          <w:tcPr>
            <w:tcW w:w="1125" w:type="dxa"/>
            <w:vAlign w:val="center"/>
          </w:tcPr>
          <w:p w14:paraId="6E8D5564">
            <w:pPr>
              <w:pStyle w:val="253"/>
              <w:jc w:val="center"/>
              <w:rPr>
                <w:rFonts w:ascii="Times New Roman" w:hAnsi="Times New Roman" w:cs="Times New Roman" w:eastAsiaTheme="minorEastAsia"/>
                <w:sz w:val="30"/>
              </w:rPr>
            </w:pPr>
          </w:p>
        </w:tc>
        <w:tc>
          <w:tcPr>
            <w:tcW w:w="1558" w:type="dxa"/>
            <w:vAlign w:val="center"/>
          </w:tcPr>
          <w:p w14:paraId="70581179">
            <w:pPr>
              <w:pStyle w:val="253"/>
              <w:jc w:val="center"/>
              <w:rPr>
                <w:rFonts w:ascii="Times New Roman" w:hAnsi="Times New Roman" w:cs="Times New Roman" w:eastAsiaTheme="minorEastAsia"/>
                <w:sz w:val="30"/>
              </w:rPr>
            </w:pPr>
          </w:p>
        </w:tc>
        <w:tc>
          <w:tcPr>
            <w:tcW w:w="1498" w:type="dxa"/>
            <w:vAlign w:val="center"/>
          </w:tcPr>
          <w:p w14:paraId="22A9787A">
            <w:pPr>
              <w:pStyle w:val="253"/>
              <w:jc w:val="center"/>
              <w:rPr>
                <w:rFonts w:ascii="Times New Roman" w:hAnsi="Times New Roman" w:cs="Times New Roman" w:eastAsiaTheme="minorEastAsia"/>
                <w:sz w:val="30"/>
              </w:rPr>
            </w:pPr>
          </w:p>
        </w:tc>
        <w:tc>
          <w:tcPr>
            <w:tcW w:w="1564" w:type="dxa"/>
            <w:vAlign w:val="center"/>
          </w:tcPr>
          <w:p w14:paraId="3864CE52">
            <w:pPr>
              <w:pStyle w:val="253"/>
              <w:jc w:val="center"/>
              <w:rPr>
                <w:rFonts w:ascii="Times New Roman" w:hAnsi="Times New Roman" w:cs="Times New Roman" w:eastAsiaTheme="minorEastAsia"/>
                <w:sz w:val="30"/>
              </w:rPr>
            </w:pPr>
          </w:p>
        </w:tc>
      </w:tr>
      <w:tr w14:paraId="7DB958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5362BF57">
            <w:pPr>
              <w:pStyle w:val="253"/>
              <w:ind w:right="57" w:rightChars="27"/>
              <w:jc w:val="right"/>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498" w:type="dxa"/>
            <w:vAlign w:val="center"/>
          </w:tcPr>
          <w:p w14:paraId="2B74C498">
            <w:pPr>
              <w:pStyle w:val="253"/>
              <w:jc w:val="center"/>
              <w:rPr>
                <w:rFonts w:ascii="Times New Roman" w:hAnsi="Times New Roman" w:cs="Times New Roman" w:eastAsiaTheme="minorEastAsia"/>
                <w:sz w:val="30"/>
              </w:rPr>
            </w:pPr>
          </w:p>
        </w:tc>
        <w:tc>
          <w:tcPr>
            <w:tcW w:w="1564" w:type="dxa"/>
            <w:vAlign w:val="center"/>
          </w:tcPr>
          <w:p w14:paraId="15689B6F">
            <w:pPr>
              <w:pStyle w:val="253"/>
              <w:jc w:val="center"/>
              <w:rPr>
                <w:rFonts w:ascii="Times New Roman" w:hAnsi="Times New Roman" w:cs="Times New Roman" w:eastAsiaTheme="minorEastAsia"/>
                <w:sz w:val="30"/>
              </w:rPr>
            </w:pPr>
          </w:p>
        </w:tc>
      </w:tr>
    </w:tbl>
    <w:p w14:paraId="68A04A5C">
      <w:pPr>
        <w:adjustRightInd w:val="0"/>
        <w:snapToGrid w:val="0"/>
        <w:spacing w:line="360" w:lineRule="auto"/>
        <w:ind w:firstLine="480" w:firstLineChars="200"/>
        <w:jc w:val="left"/>
        <w:rPr>
          <w:sz w:val="24"/>
        </w:rPr>
      </w:pPr>
    </w:p>
    <w:p w14:paraId="02532938">
      <w:pPr>
        <w:adjustRightInd w:val="0"/>
        <w:snapToGrid w:val="0"/>
        <w:spacing w:line="360" w:lineRule="auto"/>
        <w:jc w:val="left"/>
        <w:rPr>
          <w:sz w:val="24"/>
        </w:rPr>
      </w:pPr>
    </w:p>
    <w:p w14:paraId="0EA53910">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：____________</w:t>
      </w:r>
    </w:p>
    <w:p w14:paraId="224F4CFA">
      <w:pPr>
        <w:spacing w:line="360" w:lineRule="auto"/>
        <w:ind w:right="-57" w:firstLine="480"/>
        <w:jc w:val="right"/>
        <w:rPr>
          <w:color w:val="000000"/>
          <w:sz w:val="24"/>
        </w:rPr>
      </w:pPr>
      <w:r>
        <w:rPr>
          <w:color w:val="000000"/>
          <w:sz w:val="24"/>
          <w:szCs w:val="20"/>
        </w:rPr>
        <w:t>日期：_____年______月______日</w:t>
      </w:r>
    </w:p>
    <w:p w14:paraId="0BA478BF">
      <w:pPr>
        <w:adjustRightInd w:val="0"/>
        <w:snapToGrid w:val="0"/>
        <w:spacing w:line="360" w:lineRule="auto"/>
        <w:jc w:val="left"/>
        <w:rPr>
          <w:sz w:val="24"/>
        </w:rPr>
      </w:pPr>
      <w:r>
        <w:rPr>
          <w:sz w:val="24"/>
        </w:rPr>
        <w:t>注：</w:t>
      </w:r>
    </w:p>
    <w:p w14:paraId="3BD24B1A">
      <w:pPr>
        <w:adjustRightInd w:val="0"/>
        <w:snapToGrid w:val="0"/>
        <w:spacing w:line="360" w:lineRule="auto"/>
        <w:jc w:val="left"/>
        <w:rPr>
          <w:sz w:val="24"/>
        </w:rPr>
      </w:pP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243825C9">
      <w:pPr>
        <w:adjustRightInd w:val="0"/>
        <w:snapToGrid w:val="0"/>
        <w:spacing w:line="360" w:lineRule="auto"/>
        <w:jc w:val="left"/>
        <w:rPr>
          <w:color w:val="000000"/>
          <w:sz w:val="30"/>
          <w:szCs w:val="30"/>
        </w:rPr>
      </w:pPr>
    </w:p>
    <w:p w14:paraId="5D94F75E">
      <w:pPr>
        <w:autoSpaceDE w:val="0"/>
        <w:autoSpaceDN w:val="0"/>
        <w:adjustRightInd w:val="0"/>
        <w:spacing w:line="360" w:lineRule="auto"/>
        <w:jc w:val="center"/>
        <w:rPr>
          <w:b/>
          <w:color w:val="000000"/>
          <w:sz w:val="36"/>
          <w:szCs w:val="36"/>
        </w:rPr>
      </w:pPr>
      <w:r>
        <w:rPr>
          <w:color w:val="000000"/>
          <w:sz w:val="30"/>
          <w:szCs w:val="30"/>
        </w:rPr>
        <w:br w:type="page"/>
      </w:r>
      <w:r>
        <w:rPr>
          <w:b/>
          <w:color w:val="000000"/>
          <w:sz w:val="36"/>
          <w:szCs w:val="36"/>
        </w:rPr>
        <w:t>分包意向协议（实质性格式）</w:t>
      </w:r>
    </w:p>
    <w:p w14:paraId="450449FC">
      <w:pPr>
        <w:adjustRightInd w:val="0"/>
        <w:snapToGrid w:val="0"/>
        <w:spacing w:line="360" w:lineRule="auto"/>
        <w:ind w:firstLine="480" w:firstLineChars="200"/>
        <w:jc w:val="left"/>
        <w:rPr>
          <w:sz w:val="24"/>
        </w:rPr>
      </w:pPr>
      <w:r>
        <w:rPr>
          <w:sz w:val="24"/>
        </w:rPr>
        <w:t>甲方（投标人）：________</w:t>
      </w:r>
    </w:p>
    <w:p w14:paraId="0A6377F3">
      <w:pPr>
        <w:adjustRightInd w:val="0"/>
        <w:snapToGrid w:val="0"/>
        <w:spacing w:line="360" w:lineRule="auto"/>
        <w:ind w:firstLine="480" w:firstLineChars="200"/>
        <w:jc w:val="left"/>
        <w:rPr>
          <w:sz w:val="24"/>
        </w:rPr>
      </w:pPr>
      <w:r>
        <w:rPr>
          <w:sz w:val="24"/>
        </w:rPr>
        <w:t>乙方（拟分包单位）：________</w:t>
      </w:r>
    </w:p>
    <w:p w14:paraId="318D78A2">
      <w:pPr>
        <w:adjustRightInd w:val="0"/>
        <w:snapToGrid w:val="0"/>
        <w:spacing w:line="360" w:lineRule="auto"/>
        <w:ind w:firstLine="480" w:firstLineChars="200"/>
        <w:jc w:val="left"/>
        <w:rPr>
          <w:sz w:val="24"/>
        </w:rPr>
      </w:pPr>
      <w:r>
        <w:rPr>
          <w:sz w:val="24"/>
        </w:rPr>
        <w:t>甲方承诺，一旦在_________（采购项目名称）（项目编号/包号为：_______）招标采购项目中获得采购合同，将按照下述约定将合同项下部分内容分包给乙方：</w:t>
      </w:r>
    </w:p>
    <w:p w14:paraId="61EC79E8">
      <w:pPr>
        <w:adjustRightInd w:val="0"/>
        <w:snapToGrid w:val="0"/>
        <w:spacing w:line="360" w:lineRule="auto"/>
        <w:ind w:firstLine="480" w:firstLineChars="200"/>
        <w:jc w:val="left"/>
        <w:rPr>
          <w:sz w:val="24"/>
        </w:rPr>
      </w:pPr>
      <w:r>
        <w:rPr>
          <w:sz w:val="24"/>
        </w:rPr>
        <w:t>1.分包内容：_____。</w:t>
      </w:r>
    </w:p>
    <w:p w14:paraId="6F2FBAA8">
      <w:pPr>
        <w:adjustRightInd w:val="0"/>
        <w:snapToGrid w:val="0"/>
        <w:spacing w:line="360" w:lineRule="auto"/>
        <w:ind w:firstLine="480" w:firstLineChars="200"/>
        <w:jc w:val="left"/>
        <w:rPr>
          <w:sz w:val="24"/>
        </w:rPr>
      </w:pPr>
      <w:r>
        <w:rPr>
          <w:sz w:val="24"/>
        </w:rPr>
        <w:t>2.分包金额：_____，该金额占该采购包合同金额的比例为___%。</w:t>
      </w:r>
    </w:p>
    <w:p w14:paraId="37AA2990">
      <w:pPr>
        <w:adjustRightInd w:val="0"/>
        <w:snapToGrid w:val="0"/>
        <w:spacing w:line="360" w:lineRule="auto"/>
        <w:ind w:firstLine="480" w:firstLineChars="200"/>
        <w:jc w:val="left"/>
        <w:rPr>
          <w:bCs/>
          <w:color w:val="000000"/>
          <w:sz w:val="24"/>
        </w:rPr>
      </w:pPr>
      <w:r>
        <w:rPr>
          <w:sz w:val="24"/>
        </w:rPr>
        <w:t>乙方承诺将在上述情况下与甲方签订分包合同。</w:t>
      </w:r>
    </w:p>
    <w:p w14:paraId="37D72235">
      <w:pPr>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14:paraId="7A36851D">
      <w:pPr>
        <w:spacing w:line="360" w:lineRule="auto"/>
        <w:ind w:firstLine="471"/>
        <w:rPr>
          <w:b/>
          <w:color w:val="000000"/>
          <w:sz w:val="24"/>
        </w:rPr>
      </w:pPr>
    </w:p>
    <w:p w14:paraId="3845DAB0">
      <w:pPr>
        <w:spacing w:line="360" w:lineRule="auto"/>
        <w:ind w:firstLine="471"/>
        <w:rPr>
          <w:b/>
          <w:color w:val="000000"/>
          <w:sz w:val="24"/>
        </w:rPr>
      </w:pPr>
      <w:r>
        <w:rPr>
          <w:color w:val="000000"/>
          <w:sz w:val="24"/>
        </w:rPr>
        <w:t>甲方（盖章）：_________                 乙方（盖章）：_________</w:t>
      </w:r>
    </w:p>
    <w:p w14:paraId="3850775D">
      <w:pPr>
        <w:spacing w:line="360" w:lineRule="auto"/>
        <w:ind w:left="480"/>
        <w:jc w:val="right"/>
        <w:rPr>
          <w:color w:val="000000"/>
          <w:sz w:val="24"/>
        </w:rPr>
      </w:pPr>
    </w:p>
    <w:p w14:paraId="7A7716B4">
      <w:pPr>
        <w:wordWrap w:val="0"/>
        <w:spacing w:line="360" w:lineRule="auto"/>
        <w:ind w:left="480"/>
        <w:jc w:val="right"/>
        <w:rPr>
          <w:b/>
          <w:color w:val="000000"/>
          <w:sz w:val="24"/>
        </w:rPr>
      </w:pPr>
      <w:r>
        <w:rPr>
          <w:color w:val="000000"/>
          <w:sz w:val="24"/>
          <w:szCs w:val="20"/>
        </w:rPr>
        <w:t xml:space="preserve">日期：_____年______月______日   </w:t>
      </w:r>
    </w:p>
    <w:p w14:paraId="4E4701F3">
      <w:pPr>
        <w:tabs>
          <w:tab w:val="left" w:pos="8280"/>
        </w:tabs>
        <w:spacing w:line="360" w:lineRule="auto"/>
        <w:ind w:firstLine="480"/>
        <w:rPr>
          <w:color w:val="000000"/>
          <w:sz w:val="24"/>
        </w:rPr>
      </w:pPr>
    </w:p>
    <w:p w14:paraId="3286B7E3">
      <w:pPr>
        <w:tabs>
          <w:tab w:val="left" w:pos="8280"/>
        </w:tabs>
        <w:spacing w:line="360" w:lineRule="auto"/>
        <w:rPr>
          <w:color w:val="000000"/>
          <w:sz w:val="24"/>
        </w:rPr>
      </w:pPr>
      <w:r>
        <w:rPr>
          <w:color w:val="000000"/>
          <w:sz w:val="24"/>
        </w:rPr>
        <w:t>注：</w:t>
      </w:r>
    </w:p>
    <w:p w14:paraId="70BE2E08">
      <w:pPr>
        <w:tabs>
          <w:tab w:val="left" w:pos="8280"/>
        </w:tabs>
        <w:spacing w:line="360" w:lineRule="auto"/>
        <w:rPr>
          <w:color w:val="000000"/>
          <w:sz w:val="24"/>
        </w:rPr>
      </w:pPr>
      <w:r>
        <w:rPr>
          <w:sz w:val="24"/>
        </w:rPr>
        <w:t>本协议仅在投标人“为落实政府采购政策”而向中小企业分包时必须提供，否则</w:t>
      </w:r>
      <w:r>
        <w:rPr>
          <w:b/>
          <w:sz w:val="24"/>
        </w:rPr>
        <w:t>投标无效</w:t>
      </w:r>
      <w:r>
        <w:rPr>
          <w:sz w:val="24"/>
        </w:rPr>
        <w:t>；</w:t>
      </w:r>
      <w:r>
        <w:rPr>
          <w:color w:val="000000"/>
          <w:sz w:val="24"/>
        </w:rPr>
        <w:t>且投标人须与所有拟分包单位分别签订《分包意向协议》，每单位签订一份，并在投标文件中提交全部协议原件的电子件，否则</w:t>
      </w:r>
      <w:r>
        <w:rPr>
          <w:b/>
          <w:color w:val="000000"/>
          <w:sz w:val="24"/>
        </w:rPr>
        <w:t>投标无效</w:t>
      </w:r>
      <w:r>
        <w:rPr>
          <w:color w:val="000000"/>
          <w:sz w:val="24"/>
        </w:rPr>
        <w:t>。</w:t>
      </w:r>
    </w:p>
    <w:p w14:paraId="3633EC5D">
      <w:pPr>
        <w:widowControl/>
        <w:jc w:val="left"/>
        <w:rPr>
          <w:color w:val="000000"/>
          <w:sz w:val="24"/>
          <w:szCs w:val="20"/>
        </w:rPr>
      </w:pPr>
      <w:r>
        <w:rPr>
          <w:color w:val="000000"/>
          <w:sz w:val="24"/>
          <w:szCs w:val="20"/>
        </w:rPr>
        <w:br w:type="page"/>
      </w:r>
    </w:p>
    <w:p w14:paraId="45A87AEB">
      <w:pPr>
        <w:spacing w:line="360" w:lineRule="auto"/>
        <w:outlineLvl w:val="2"/>
        <w:rPr>
          <w:color w:val="000000"/>
          <w:sz w:val="24"/>
          <w:szCs w:val="20"/>
        </w:rPr>
      </w:pPr>
      <w:r>
        <w:rPr>
          <w:color w:val="000000"/>
          <w:sz w:val="24"/>
          <w:szCs w:val="20"/>
        </w:rPr>
        <w:t xml:space="preserve">2-2 </w:t>
      </w:r>
      <w:r>
        <w:rPr>
          <w:sz w:val="24"/>
        </w:rPr>
        <w:t>其它落实政府采购政策的资格要求</w:t>
      </w:r>
      <w:r>
        <w:rPr>
          <w:color w:val="000000"/>
          <w:sz w:val="24"/>
          <w:szCs w:val="20"/>
        </w:rPr>
        <w:t>（如有）</w:t>
      </w:r>
    </w:p>
    <w:p w14:paraId="74D5326B">
      <w:pPr>
        <w:widowControl/>
        <w:jc w:val="left"/>
        <w:rPr>
          <w:sz w:val="24"/>
        </w:rPr>
      </w:pPr>
    </w:p>
    <w:p w14:paraId="2F24FB83">
      <w:pPr>
        <w:widowControl/>
        <w:jc w:val="left"/>
        <w:rPr>
          <w:sz w:val="24"/>
        </w:rPr>
      </w:pPr>
      <w:r>
        <w:rPr>
          <w:sz w:val="24"/>
        </w:rPr>
        <w:br w:type="page"/>
      </w:r>
    </w:p>
    <w:p w14:paraId="56E2E054">
      <w:pPr>
        <w:numPr>
          <w:ilvl w:val="0"/>
          <w:numId w:val="15"/>
        </w:numPr>
        <w:tabs>
          <w:tab w:val="left" w:pos="360"/>
        </w:tabs>
        <w:snapToGrid w:val="0"/>
        <w:spacing w:line="360" w:lineRule="auto"/>
        <w:outlineLvl w:val="1"/>
        <w:rPr>
          <w:sz w:val="24"/>
        </w:rPr>
      </w:pPr>
      <w:r>
        <w:rPr>
          <w:sz w:val="24"/>
        </w:rPr>
        <w:t>本项目的特定资格要求</w:t>
      </w:r>
      <w:r>
        <w:rPr>
          <w:color w:val="000000"/>
          <w:sz w:val="24"/>
          <w:szCs w:val="20"/>
        </w:rPr>
        <w:t>（如有）</w:t>
      </w:r>
    </w:p>
    <w:p w14:paraId="2F7F9CCA">
      <w:pPr>
        <w:spacing w:line="360" w:lineRule="auto"/>
        <w:outlineLvl w:val="2"/>
        <w:rPr>
          <w:color w:val="000000"/>
          <w:sz w:val="24"/>
          <w:szCs w:val="20"/>
        </w:rPr>
      </w:pPr>
      <w:r>
        <w:rPr>
          <w:color w:val="000000"/>
          <w:sz w:val="24"/>
          <w:szCs w:val="20"/>
        </w:rPr>
        <w:t>3-1 联合协议（如有）</w:t>
      </w:r>
    </w:p>
    <w:p w14:paraId="10678656">
      <w:pPr>
        <w:autoSpaceDE w:val="0"/>
        <w:autoSpaceDN w:val="0"/>
        <w:adjustRightInd w:val="0"/>
        <w:spacing w:line="360" w:lineRule="auto"/>
        <w:jc w:val="center"/>
        <w:rPr>
          <w:b/>
          <w:color w:val="000000"/>
          <w:sz w:val="36"/>
          <w:szCs w:val="36"/>
        </w:rPr>
      </w:pPr>
      <w:r>
        <w:rPr>
          <w:b/>
          <w:color w:val="000000"/>
          <w:sz w:val="36"/>
          <w:szCs w:val="36"/>
        </w:rPr>
        <w:t>联合协议</w:t>
      </w:r>
    </w:p>
    <w:p w14:paraId="68743C4C">
      <w:pPr>
        <w:spacing w:line="360" w:lineRule="auto"/>
        <w:ind w:firstLine="828" w:firstLineChars="345"/>
        <w:rPr>
          <w:bCs/>
          <w:color w:val="000000"/>
        </w:rPr>
      </w:pPr>
      <w:r>
        <w:rPr>
          <w:bCs/>
          <w:color w:val="000000"/>
          <w:sz w:val="24"/>
        </w:rPr>
        <w:t>______ 、 _____ 及 _____就“________（项目名称）</w:t>
      </w:r>
      <w:r>
        <w:rPr>
          <w:color w:val="000000"/>
          <w:sz w:val="24"/>
        </w:rPr>
        <w:t>”____包</w:t>
      </w:r>
      <w:r>
        <w:rPr>
          <w:bCs/>
          <w:color w:val="000000"/>
          <w:sz w:val="24"/>
        </w:rPr>
        <w:t>招标项目的投标事宜，经各方充分协商一致，达成如下协议：</w:t>
      </w:r>
    </w:p>
    <w:p w14:paraId="45382DF9">
      <w:pPr>
        <w:numPr>
          <w:ilvl w:val="0"/>
          <w:numId w:val="17"/>
        </w:numPr>
        <w:spacing w:line="360" w:lineRule="auto"/>
        <w:rPr>
          <w:bCs/>
          <w:color w:val="000000"/>
          <w:sz w:val="24"/>
        </w:rPr>
      </w:pPr>
      <w:r>
        <w:rPr>
          <w:bCs/>
          <w:color w:val="000000"/>
          <w:sz w:val="24"/>
        </w:rPr>
        <w:t>由_________牵头，_________、__________参加，组成联合体共同进行招标项目的投标工作。</w:t>
      </w:r>
    </w:p>
    <w:p w14:paraId="2250E34E">
      <w:pPr>
        <w:numPr>
          <w:ilvl w:val="0"/>
          <w:numId w:val="17"/>
        </w:numPr>
        <w:spacing w:line="360" w:lineRule="auto"/>
        <w:rPr>
          <w:bCs/>
          <w:color w:val="000000"/>
          <w:sz w:val="24"/>
        </w:rPr>
      </w:pPr>
      <w:r>
        <w:rPr>
          <w:bCs/>
          <w:color w:val="000000"/>
          <w:sz w:val="24"/>
        </w:rPr>
        <w:t>联合体中标后，联合体各方共同与采购人签订合同，就采购合同约定的事项对采购人承担连带责任。</w:t>
      </w:r>
    </w:p>
    <w:p w14:paraId="1E70F55E">
      <w:pPr>
        <w:numPr>
          <w:ilvl w:val="0"/>
          <w:numId w:val="17"/>
        </w:numPr>
        <w:spacing w:line="360" w:lineRule="auto"/>
        <w:rPr>
          <w:bCs/>
          <w:color w:val="000000"/>
          <w:sz w:val="24"/>
        </w:rPr>
      </w:pPr>
      <w:r>
        <w:rPr>
          <w:bCs/>
          <w:color w:val="000000"/>
          <w:sz w:val="24"/>
        </w:rPr>
        <w:t>联合体各方均同意由牵头人代表其他联合体成员单位按招标文件要求出具《授权委托书》。</w:t>
      </w:r>
    </w:p>
    <w:p w14:paraId="6DF72704">
      <w:pPr>
        <w:numPr>
          <w:ilvl w:val="0"/>
          <w:numId w:val="17"/>
        </w:numPr>
        <w:spacing w:line="360" w:lineRule="auto"/>
        <w:rPr>
          <w:bCs/>
          <w:color w:val="000000"/>
          <w:sz w:val="24"/>
        </w:rPr>
      </w:pPr>
      <w:r>
        <w:rPr>
          <w:bCs/>
          <w:color w:val="000000"/>
          <w:sz w:val="24"/>
        </w:rPr>
        <w:t>牵头人为项目的总负责单位；组织各参加方进行项目实施工作。</w:t>
      </w:r>
    </w:p>
    <w:p w14:paraId="3289AFD4">
      <w:pPr>
        <w:numPr>
          <w:ilvl w:val="0"/>
          <w:numId w:val="17"/>
        </w:numPr>
        <w:spacing w:line="360" w:lineRule="auto"/>
        <w:rPr>
          <w:bCs/>
          <w:color w:val="000000"/>
          <w:sz w:val="24"/>
        </w:rPr>
      </w:pPr>
      <w:r>
        <w:rPr>
          <w:bCs/>
          <w:color w:val="000000"/>
          <w:sz w:val="24"/>
        </w:rPr>
        <w:t>______负责_____，具体工作范围、内容以投标文件及合同为准。</w:t>
      </w:r>
    </w:p>
    <w:p w14:paraId="3DC0A689">
      <w:pPr>
        <w:numPr>
          <w:ilvl w:val="0"/>
          <w:numId w:val="17"/>
        </w:numPr>
        <w:spacing w:line="360" w:lineRule="auto"/>
        <w:rPr>
          <w:bCs/>
          <w:color w:val="000000"/>
          <w:sz w:val="24"/>
        </w:rPr>
      </w:pPr>
      <w:r>
        <w:rPr>
          <w:bCs/>
          <w:color w:val="000000"/>
          <w:sz w:val="24"/>
        </w:rPr>
        <w:t>______负责_____，具体工作范围、内容以投标文件及合同为准。</w:t>
      </w:r>
    </w:p>
    <w:p w14:paraId="02B55F04">
      <w:pPr>
        <w:numPr>
          <w:ilvl w:val="0"/>
          <w:numId w:val="17"/>
        </w:numPr>
        <w:spacing w:line="360" w:lineRule="auto"/>
        <w:rPr>
          <w:bCs/>
          <w:color w:val="000000"/>
          <w:sz w:val="24"/>
        </w:rPr>
      </w:pPr>
      <w:r>
        <w:rPr>
          <w:bCs/>
          <w:color w:val="000000"/>
          <w:sz w:val="24"/>
        </w:rPr>
        <w:t>______负责_____（如有），具体工作范围、内容以投标文件及合同为准。</w:t>
      </w:r>
    </w:p>
    <w:p w14:paraId="721780E1">
      <w:pPr>
        <w:numPr>
          <w:ilvl w:val="0"/>
          <w:numId w:val="17"/>
        </w:numPr>
        <w:spacing w:line="360" w:lineRule="auto"/>
        <w:rPr>
          <w:sz w:val="24"/>
        </w:rPr>
      </w:pPr>
      <w:r>
        <w:rPr>
          <w:sz w:val="24"/>
        </w:rPr>
        <w:t>本项目联合协议合同总额为________元，联合体各成员按照如下比例分摊（按联合体成员分别列明）：</w:t>
      </w:r>
    </w:p>
    <w:p w14:paraId="05D5E831">
      <w:pPr>
        <w:tabs>
          <w:tab w:val="left" w:pos="720"/>
          <w:tab w:val="left" w:pos="900"/>
        </w:tabs>
        <w:spacing w:line="360" w:lineRule="auto"/>
        <w:ind w:left="851"/>
        <w:rPr>
          <w:color w:val="000000"/>
          <w:sz w:val="24"/>
          <w:szCs w:val="20"/>
        </w:rPr>
      </w:pPr>
      <w:r>
        <w:rPr>
          <w:color w:val="000000"/>
          <w:sz w:val="24"/>
          <w:szCs w:val="20"/>
        </w:rPr>
        <w:t>（1）</w:t>
      </w:r>
      <w:r>
        <w:rPr>
          <w:bCs/>
          <w:color w:val="000000"/>
          <w:sz w:val="24"/>
          <w:szCs w:val="20"/>
        </w:rPr>
        <w:t>______</w:t>
      </w:r>
      <w:r>
        <w:rPr>
          <w:color w:val="000000"/>
          <w:sz w:val="24"/>
          <w:szCs w:val="20"/>
        </w:rPr>
        <w:t>为□大型企业□中型企业、□小微企业（包含监狱企业、残疾人福利性单位）、□其他，合同金额为_____元；</w:t>
      </w:r>
    </w:p>
    <w:p w14:paraId="088D4F18">
      <w:pPr>
        <w:tabs>
          <w:tab w:val="left" w:pos="720"/>
          <w:tab w:val="left" w:pos="900"/>
        </w:tabs>
        <w:spacing w:line="360" w:lineRule="auto"/>
        <w:ind w:left="851"/>
        <w:rPr>
          <w:color w:val="000000"/>
          <w:sz w:val="24"/>
          <w:szCs w:val="20"/>
        </w:rPr>
      </w:pPr>
      <w:r>
        <w:rPr>
          <w:color w:val="000000"/>
          <w:sz w:val="24"/>
          <w:szCs w:val="20"/>
        </w:rPr>
        <w:t>（2）</w:t>
      </w:r>
      <w:r>
        <w:rPr>
          <w:bCs/>
          <w:color w:val="000000"/>
          <w:sz w:val="24"/>
          <w:szCs w:val="20"/>
        </w:rPr>
        <w:t>______</w:t>
      </w:r>
      <w:r>
        <w:rPr>
          <w:color w:val="000000"/>
          <w:sz w:val="24"/>
          <w:szCs w:val="20"/>
        </w:rPr>
        <w:t>为□大型企业□中型企业、□小微企业（包含监狱企业、残疾人福利性单位）、□其他，合同金额为_____元；</w:t>
      </w:r>
    </w:p>
    <w:p w14:paraId="069A2D38">
      <w:pPr>
        <w:tabs>
          <w:tab w:val="left" w:pos="720"/>
          <w:tab w:val="left" w:pos="900"/>
        </w:tabs>
        <w:spacing w:line="360" w:lineRule="auto"/>
        <w:ind w:left="851"/>
        <w:rPr>
          <w:color w:val="000000"/>
          <w:sz w:val="24"/>
          <w:szCs w:val="20"/>
        </w:rPr>
      </w:pPr>
      <w:r>
        <w:rPr>
          <w:color w:val="000000"/>
          <w:sz w:val="24"/>
          <w:szCs w:val="20"/>
        </w:rPr>
        <w:t>（…）</w:t>
      </w:r>
      <w:r>
        <w:rPr>
          <w:bCs/>
          <w:color w:val="000000"/>
          <w:sz w:val="24"/>
          <w:szCs w:val="20"/>
        </w:rPr>
        <w:t>______</w:t>
      </w:r>
      <w:r>
        <w:rPr>
          <w:color w:val="000000"/>
          <w:sz w:val="24"/>
          <w:szCs w:val="20"/>
        </w:rPr>
        <w:t>为□大型企业□中型企业、□小微企业（包含监狱企业、残疾人福利性单位）、□其他，合同金额为_____元。</w:t>
      </w:r>
    </w:p>
    <w:p w14:paraId="028649A1">
      <w:pPr>
        <w:numPr>
          <w:ilvl w:val="0"/>
          <w:numId w:val="17"/>
        </w:numPr>
        <w:tabs>
          <w:tab w:val="left" w:pos="993"/>
        </w:tabs>
        <w:spacing w:line="360" w:lineRule="auto"/>
        <w:rPr>
          <w:bCs/>
          <w:color w:val="000000"/>
          <w:sz w:val="24"/>
        </w:rPr>
      </w:pPr>
      <w:r>
        <w:rPr>
          <w:bCs/>
          <w:color w:val="000000"/>
          <w:sz w:val="24"/>
        </w:rPr>
        <w:t>以联合体形式参加政府采购活动的，联合体各方不得再单独参加或者与其他供应商另外组成联合体参加同一合同项下的政府采购活动。</w:t>
      </w:r>
    </w:p>
    <w:p w14:paraId="7235DC7A">
      <w:pPr>
        <w:numPr>
          <w:ilvl w:val="0"/>
          <w:numId w:val="17"/>
        </w:numPr>
        <w:spacing w:line="360" w:lineRule="auto"/>
        <w:rPr>
          <w:bCs/>
          <w:color w:val="000000"/>
          <w:sz w:val="24"/>
        </w:rPr>
      </w:pPr>
      <w:r>
        <w:rPr>
          <w:bCs/>
          <w:color w:val="000000"/>
          <w:sz w:val="24"/>
        </w:rPr>
        <w:t>其他约定（如有）：_______。</w:t>
      </w:r>
    </w:p>
    <w:p w14:paraId="5F13E75E">
      <w:pPr>
        <w:tabs>
          <w:tab w:val="left" w:pos="780"/>
        </w:tabs>
        <w:spacing w:line="360" w:lineRule="auto"/>
        <w:ind w:firstLine="480" w:firstLineChars="200"/>
        <w:rPr>
          <w:color w:val="000000"/>
          <w:sz w:val="24"/>
        </w:rPr>
      </w:pPr>
      <w:r>
        <w:rPr>
          <w:bCs/>
          <w:color w:val="000000"/>
          <w:sz w:val="24"/>
        </w:rPr>
        <w:t>本协议自各方盖章后生效，采购合同履行完毕后自动失效。如未中标，本协议自动终止。</w:t>
      </w:r>
      <w:r>
        <w:rPr>
          <w:color w:val="000000"/>
          <w:sz w:val="24"/>
        </w:rPr>
        <w:br w:type="page"/>
      </w:r>
    </w:p>
    <w:p w14:paraId="1F669966">
      <w:pPr>
        <w:spacing w:line="360" w:lineRule="auto"/>
        <w:ind w:firstLine="471"/>
        <w:rPr>
          <w:color w:val="000000"/>
          <w:sz w:val="24"/>
        </w:rPr>
      </w:pPr>
      <w:r>
        <w:rPr>
          <w:color w:val="000000"/>
          <w:sz w:val="24"/>
        </w:rPr>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 xml:space="preserve"> 联合体成员名称：</w:t>
      </w:r>
      <w:r>
        <w:rPr>
          <w:color w:val="000000"/>
          <w:sz w:val="24"/>
          <w:szCs w:val="20"/>
        </w:rPr>
        <w:t>______</w:t>
      </w:r>
    </w:p>
    <w:p w14:paraId="20D4B089">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盖章：</w:t>
      </w:r>
      <w:r>
        <w:rPr>
          <w:color w:val="000000"/>
          <w:sz w:val="24"/>
          <w:szCs w:val="20"/>
        </w:rPr>
        <w:t>______</w:t>
      </w:r>
    </w:p>
    <w:p w14:paraId="1C8A0257">
      <w:pPr>
        <w:spacing w:line="360" w:lineRule="auto"/>
        <w:ind w:firstLine="471"/>
        <w:rPr>
          <w:color w:val="000000"/>
          <w:sz w:val="24"/>
        </w:rPr>
      </w:pPr>
    </w:p>
    <w:p w14:paraId="50A36091">
      <w:pPr>
        <w:spacing w:line="360" w:lineRule="auto"/>
        <w:ind w:firstLine="471"/>
        <w:rPr>
          <w:color w:val="000000"/>
          <w:sz w:val="24"/>
        </w:rPr>
      </w:pPr>
    </w:p>
    <w:p w14:paraId="50444B02">
      <w:pPr>
        <w:spacing w:line="360" w:lineRule="auto"/>
        <w:ind w:firstLine="471"/>
        <w:rPr>
          <w:color w:val="000000"/>
          <w:sz w:val="24"/>
        </w:rPr>
      </w:pPr>
      <w:r>
        <w:rPr>
          <w:color w:val="000000"/>
          <w:sz w:val="24"/>
        </w:rPr>
        <w:t>联合体成员名称：</w:t>
      </w:r>
      <w:r>
        <w:rPr>
          <w:color w:val="000000"/>
          <w:sz w:val="24"/>
          <w:szCs w:val="20"/>
        </w:rPr>
        <w:t>______</w:t>
      </w:r>
    </w:p>
    <w:p w14:paraId="1E3EEEA0">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p>
    <w:p w14:paraId="191D2CE1">
      <w:pPr>
        <w:spacing w:line="360" w:lineRule="auto"/>
        <w:ind w:firstLine="471"/>
        <w:rPr>
          <w:color w:val="000000"/>
          <w:sz w:val="24"/>
        </w:rPr>
      </w:pPr>
    </w:p>
    <w:p w14:paraId="51BE73B3">
      <w:pPr>
        <w:spacing w:line="360" w:lineRule="auto"/>
        <w:ind w:firstLine="471"/>
        <w:rPr>
          <w:color w:val="000000"/>
          <w:sz w:val="24"/>
        </w:rPr>
      </w:pPr>
    </w:p>
    <w:p w14:paraId="3B13EA64">
      <w:pPr>
        <w:spacing w:line="360" w:lineRule="auto"/>
        <w:ind w:left="480"/>
        <w:jc w:val="right"/>
        <w:rPr>
          <w:color w:val="000000"/>
          <w:sz w:val="24"/>
        </w:rPr>
      </w:pPr>
    </w:p>
    <w:p w14:paraId="7CEF6CAE">
      <w:pPr>
        <w:spacing w:line="360" w:lineRule="auto"/>
        <w:ind w:left="480"/>
        <w:jc w:val="right"/>
        <w:rPr>
          <w:color w:val="000000"/>
          <w:sz w:val="24"/>
        </w:rPr>
      </w:pPr>
      <w:r>
        <w:rPr>
          <w:color w:val="000000"/>
          <w:sz w:val="24"/>
          <w:szCs w:val="20"/>
        </w:rPr>
        <w:t>日期：_____年______月______日</w:t>
      </w:r>
    </w:p>
    <w:p w14:paraId="3CD30AF6">
      <w:pPr>
        <w:spacing w:line="360" w:lineRule="auto"/>
        <w:ind w:left="480"/>
        <w:jc w:val="right"/>
        <w:rPr>
          <w:b/>
          <w:color w:val="000000"/>
          <w:sz w:val="24"/>
        </w:rPr>
      </w:pPr>
    </w:p>
    <w:p w14:paraId="26DF42C7">
      <w:pPr>
        <w:tabs>
          <w:tab w:val="left" w:pos="8280"/>
        </w:tabs>
        <w:spacing w:line="360" w:lineRule="auto"/>
        <w:ind w:firstLine="480"/>
        <w:rPr>
          <w:color w:val="000000"/>
          <w:sz w:val="24"/>
        </w:rPr>
      </w:pPr>
    </w:p>
    <w:p w14:paraId="2D49510A">
      <w:pPr>
        <w:tabs>
          <w:tab w:val="left" w:pos="8280"/>
        </w:tabs>
        <w:spacing w:line="360" w:lineRule="auto"/>
        <w:ind w:firstLine="480"/>
        <w:rPr>
          <w:color w:val="000000"/>
          <w:sz w:val="24"/>
        </w:rPr>
      </w:pPr>
    </w:p>
    <w:p w14:paraId="604ECB89">
      <w:pPr>
        <w:spacing w:line="360" w:lineRule="auto"/>
        <w:ind w:left="719" w:leftChars="228" w:hanging="240" w:hangingChars="100"/>
        <w:rPr>
          <w:color w:val="000000"/>
          <w:sz w:val="24"/>
        </w:rPr>
      </w:pPr>
      <w:r>
        <w:rPr>
          <w:color w:val="000000"/>
          <w:sz w:val="24"/>
        </w:rPr>
        <w:t>注：</w:t>
      </w:r>
    </w:p>
    <w:p w14:paraId="153276C0">
      <w:pPr>
        <w:spacing w:line="360" w:lineRule="auto"/>
        <w:ind w:left="719" w:leftChars="228" w:hanging="240" w:hangingChars="100"/>
        <w:rPr>
          <w:color w:val="000000"/>
          <w:sz w:val="24"/>
        </w:rPr>
      </w:pPr>
      <w:r>
        <w:rPr>
          <w:color w:val="000000"/>
          <w:sz w:val="24"/>
        </w:rPr>
        <w:t>1. 如本项目（包）接受供应商以联合体形式参加采购活动，且供应商以联合体形式参与时，须提供《联合协议》，否则</w:t>
      </w:r>
      <w:r>
        <w:rPr>
          <w:b/>
          <w:color w:val="000000"/>
          <w:sz w:val="24"/>
        </w:rPr>
        <w:t>投标无效</w:t>
      </w:r>
      <w:r>
        <w:rPr>
          <w:color w:val="000000"/>
          <w:sz w:val="24"/>
        </w:rPr>
        <w:t>。</w:t>
      </w:r>
    </w:p>
    <w:p w14:paraId="010F0FF4">
      <w:pPr>
        <w:spacing w:line="360" w:lineRule="auto"/>
        <w:ind w:left="719" w:leftChars="228" w:hanging="240" w:hangingChars="100"/>
        <w:rPr>
          <w:sz w:val="24"/>
        </w:rPr>
      </w:pPr>
      <w:r>
        <w:rPr>
          <w:color w:val="000000"/>
          <w:sz w:val="24"/>
        </w:rPr>
        <w:t>2. 联合体各方成员需在本协议上共同盖章。</w:t>
      </w:r>
    </w:p>
    <w:p w14:paraId="58ECC50B">
      <w:pPr>
        <w:spacing w:line="360" w:lineRule="auto"/>
        <w:ind w:left="719" w:leftChars="228" w:hanging="240" w:hangingChars="100"/>
        <w:rPr>
          <w:sz w:val="24"/>
        </w:rPr>
      </w:pPr>
      <w:r>
        <w:rPr>
          <w:sz w:val="24"/>
        </w:rPr>
        <w:br w:type="page"/>
      </w:r>
    </w:p>
    <w:p w14:paraId="1F5F7A0A">
      <w:pPr>
        <w:spacing w:line="360" w:lineRule="auto"/>
        <w:outlineLvl w:val="2"/>
        <w:rPr>
          <w:sz w:val="24"/>
          <w:szCs w:val="20"/>
        </w:rPr>
      </w:pPr>
      <w:r>
        <w:rPr>
          <w:color w:val="000000"/>
          <w:sz w:val="24"/>
          <w:szCs w:val="20"/>
        </w:rPr>
        <w:t>3-2 其他</w:t>
      </w:r>
      <w:r>
        <w:rPr>
          <w:sz w:val="24"/>
          <w:szCs w:val="20"/>
        </w:rPr>
        <w:t>特定资格要求</w:t>
      </w:r>
    </w:p>
    <w:p w14:paraId="732DE4C8">
      <w:pPr>
        <w:widowControl/>
        <w:jc w:val="left"/>
        <w:rPr>
          <w:sz w:val="24"/>
          <w:szCs w:val="20"/>
        </w:rPr>
      </w:pPr>
      <w:r>
        <w:rPr>
          <w:sz w:val="24"/>
          <w:szCs w:val="20"/>
        </w:rPr>
        <w:br w:type="page"/>
      </w:r>
    </w:p>
    <w:p w14:paraId="6324C310">
      <w:pPr>
        <w:numPr>
          <w:ilvl w:val="0"/>
          <w:numId w:val="15"/>
        </w:numPr>
        <w:tabs>
          <w:tab w:val="left" w:pos="360"/>
        </w:tabs>
        <w:snapToGrid w:val="0"/>
        <w:spacing w:line="360" w:lineRule="auto"/>
        <w:outlineLvl w:val="1"/>
        <w:rPr>
          <w:sz w:val="24"/>
          <w:szCs w:val="20"/>
        </w:rPr>
      </w:pPr>
      <w:r>
        <w:rPr>
          <w:color w:val="000000"/>
          <w:sz w:val="24"/>
          <w:szCs w:val="20"/>
        </w:rPr>
        <w:t>投标保证金凭证/交款单据电子件，</w:t>
      </w:r>
      <w:r>
        <w:rPr>
          <w:rFonts w:hint="eastAsia"/>
          <w:color w:val="000000"/>
          <w:sz w:val="24"/>
          <w:szCs w:val="20"/>
        </w:rPr>
        <w:t>开户许可证/基本账户证明材料</w:t>
      </w:r>
    </w:p>
    <w:p w14:paraId="0129BB2A">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提供投标保证金凭证/交款单据</w:t>
      </w:r>
      <w:r>
        <w:rPr>
          <w:color w:val="000000"/>
          <w:sz w:val="24"/>
          <w:szCs w:val="20"/>
        </w:rPr>
        <w:t>电子件</w:t>
      </w:r>
      <w:r>
        <w:rPr>
          <w:rFonts w:hint="eastAsia" w:asciiTheme="minorEastAsia" w:hAnsiTheme="minorEastAsia" w:eastAsiaTheme="minorEastAsia"/>
          <w:sz w:val="24"/>
        </w:rPr>
        <w:t>并加盖单位公章</w:t>
      </w:r>
    </w:p>
    <w:p w14:paraId="6D4354FF">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提供开户许可证/基本账户证明材料</w:t>
      </w:r>
      <w:r>
        <w:rPr>
          <w:color w:val="000000"/>
          <w:sz w:val="24"/>
          <w:szCs w:val="20"/>
        </w:rPr>
        <w:t>电子件</w:t>
      </w:r>
      <w:r>
        <w:rPr>
          <w:rFonts w:hint="eastAsia" w:asciiTheme="minorEastAsia" w:hAnsiTheme="minorEastAsia" w:eastAsiaTheme="minorEastAsia"/>
          <w:sz w:val="24"/>
        </w:rPr>
        <w:t>并加盖单位公章</w:t>
      </w:r>
    </w:p>
    <w:p w14:paraId="4FA5123B">
      <w:pPr>
        <w:spacing w:line="360" w:lineRule="auto"/>
        <w:rPr>
          <w:sz w:val="24"/>
          <w:szCs w:val="20"/>
        </w:rPr>
      </w:pPr>
    </w:p>
    <w:p w14:paraId="3DCFE0C5">
      <w:pPr>
        <w:spacing w:line="360" w:lineRule="auto"/>
        <w:rPr>
          <w:sz w:val="24"/>
          <w:szCs w:val="20"/>
        </w:rPr>
      </w:pPr>
    </w:p>
    <w:p w14:paraId="30FC2A7A">
      <w:pPr>
        <w:widowControl/>
        <w:jc w:val="left"/>
        <w:rPr>
          <w:kern w:val="0"/>
          <w:sz w:val="24"/>
          <w:szCs w:val="20"/>
        </w:rPr>
      </w:pPr>
      <w:r>
        <w:rPr>
          <w:sz w:val="24"/>
          <w:szCs w:val="20"/>
        </w:rPr>
        <w:br w:type="page"/>
      </w:r>
    </w:p>
    <w:p w14:paraId="37308723">
      <w:pPr>
        <w:keepNext/>
        <w:keepLines/>
        <w:autoSpaceDE w:val="0"/>
        <w:autoSpaceDN w:val="0"/>
        <w:adjustRightInd w:val="0"/>
        <w:spacing w:before="120" w:line="300" w:lineRule="auto"/>
        <w:jc w:val="left"/>
        <w:outlineLvl w:val="1"/>
        <w:rPr>
          <w:b/>
          <w:spacing w:val="20"/>
          <w:sz w:val="24"/>
        </w:rPr>
      </w:pPr>
      <w:r>
        <w:rPr>
          <w:b/>
          <w:spacing w:val="20"/>
          <w:sz w:val="24"/>
        </w:rPr>
        <w:t>二、商务技术文件格式</w:t>
      </w:r>
    </w:p>
    <w:p w14:paraId="14FC3909">
      <w:pPr>
        <w:rPr>
          <w:b/>
          <w:spacing w:val="20"/>
          <w:szCs w:val="21"/>
        </w:rPr>
      </w:pPr>
    </w:p>
    <w:p w14:paraId="195C6C23">
      <w:pPr>
        <w:rPr>
          <w:b/>
          <w:sz w:val="24"/>
        </w:rPr>
      </w:pPr>
      <w:r>
        <w:rPr>
          <w:b/>
          <w:spacing w:val="20"/>
          <w:sz w:val="24"/>
        </w:rPr>
        <w:t>投标文件（商务技术文件）</w:t>
      </w:r>
      <w:r>
        <w:rPr>
          <w:b/>
          <w:sz w:val="24"/>
        </w:rPr>
        <w:t>封面（非实质性格式）</w:t>
      </w:r>
    </w:p>
    <w:p w14:paraId="32F25B8C">
      <w:pPr>
        <w:jc w:val="center"/>
        <w:rPr>
          <w:szCs w:val="21"/>
        </w:rPr>
      </w:pPr>
    </w:p>
    <w:p w14:paraId="1C7E4280">
      <w:pPr>
        <w:jc w:val="center"/>
        <w:rPr>
          <w:b/>
          <w:spacing w:val="60"/>
          <w:sz w:val="84"/>
          <w:szCs w:val="84"/>
        </w:rPr>
      </w:pPr>
      <w:r>
        <w:rPr>
          <w:b/>
          <w:spacing w:val="60"/>
          <w:sz w:val="84"/>
          <w:szCs w:val="84"/>
        </w:rPr>
        <w:t>投 标 文 件</w:t>
      </w:r>
    </w:p>
    <w:p w14:paraId="17F06891">
      <w:pPr>
        <w:jc w:val="center"/>
        <w:rPr>
          <w:b/>
          <w:spacing w:val="60"/>
          <w:sz w:val="52"/>
          <w:szCs w:val="52"/>
        </w:rPr>
      </w:pPr>
      <w:r>
        <w:rPr>
          <w:b/>
          <w:spacing w:val="60"/>
          <w:sz w:val="52"/>
          <w:szCs w:val="52"/>
        </w:rPr>
        <w:t>（商务技术文件）</w:t>
      </w:r>
    </w:p>
    <w:p w14:paraId="492D5AC5">
      <w:pPr>
        <w:ind w:firstLine="542" w:firstLineChars="150"/>
        <w:rPr>
          <w:b/>
          <w:spacing w:val="20"/>
          <w:sz w:val="32"/>
          <w:szCs w:val="32"/>
        </w:rPr>
      </w:pPr>
    </w:p>
    <w:p w14:paraId="68AABDF1">
      <w:pPr>
        <w:ind w:firstLine="542" w:firstLineChars="150"/>
        <w:rPr>
          <w:b/>
          <w:spacing w:val="20"/>
          <w:sz w:val="32"/>
          <w:szCs w:val="32"/>
        </w:rPr>
      </w:pPr>
    </w:p>
    <w:p w14:paraId="4E57C0BA">
      <w:pPr>
        <w:ind w:firstLine="542" w:firstLineChars="150"/>
        <w:rPr>
          <w:b/>
          <w:spacing w:val="20"/>
          <w:sz w:val="32"/>
          <w:szCs w:val="32"/>
        </w:rPr>
      </w:pPr>
      <w:r>
        <w:rPr>
          <w:b/>
          <w:spacing w:val="20"/>
          <w:sz w:val="32"/>
          <w:szCs w:val="32"/>
        </w:rPr>
        <w:t>项目名称:</w:t>
      </w:r>
    </w:p>
    <w:p w14:paraId="5E4B17FB">
      <w:pPr>
        <w:ind w:firstLine="542" w:firstLineChars="150"/>
        <w:rPr>
          <w:b/>
          <w:spacing w:val="20"/>
          <w:sz w:val="32"/>
          <w:szCs w:val="32"/>
        </w:rPr>
      </w:pPr>
      <w:r>
        <w:rPr>
          <w:b/>
          <w:spacing w:val="20"/>
          <w:sz w:val="32"/>
          <w:szCs w:val="32"/>
        </w:rPr>
        <w:t>项目编号/包号：</w:t>
      </w:r>
    </w:p>
    <w:p w14:paraId="02B26B41">
      <w:pPr>
        <w:ind w:firstLine="542" w:firstLineChars="150"/>
        <w:rPr>
          <w:b/>
          <w:spacing w:val="20"/>
          <w:sz w:val="32"/>
          <w:szCs w:val="32"/>
        </w:rPr>
      </w:pPr>
    </w:p>
    <w:p w14:paraId="2F753418">
      <w:pPr>
        <w:ind w:firstLine="542" w:firstLineChars="150"/>
        <w:rPr>
          <w:b/>
          <w:spacing w:val="20"/>
          <w:sz w:val="32"/>
          <w:szCs w:val="32"/>
        </w:rPr>
      </w:pPr>
    </w:p>
    <w:p w14:paraId="0B4F35B2">
      <w:pPr>
        <w:jc w:val="center"/>
        <w:rPr>
          <w:b/>
          <w:sz w:val="32"/>
          <w:szCs w:val="32"/>
        </w:rPr>
      </w:pPr>
    </w:p>
    <w:p w14:paraId="0ABD78F5">
      <w:pPr>
        <w:jc w:val="center"/>
        <w:rPr>
          <w:b/>
          <w:sz w:val="32"/>
          <w:szCs w:val="32"/>
        </w:rPr>
      </w:pPr>
    </w:p>
    <w:p w14:paraId="5A300D55">
      <w:pPr>
        <w:jc w:val="center"/>
        <w:rPr>
          <w:b/>
          <w:sz w:val="32"/>
          <w:szCs w:val="32"/>
        </w:rPr>
      </w:pPr>
    </w:p>
    <w:p w14:paraId="51891EBC">
      <w:pPr>
        <w:jc w:val="center"/>
        <w:rPr>
          <w:b/>
          <w:spacing w:val="20"/>
          <w:sz w:val="32"/>
          <w:szCs w:val="32"/>
        </w:rPr>
      </w:pPr>
    </w:p>
    <w:p w14:paraId="6080B41D">
      <w:pPr>
        <w:jc w:val="center"/>
        <w:rPr>
          <w:b/>
          <w:spacing w:val="20"/>
          <w:sz w:val="32"/>
          <w:szCs w:val="32"/>
        </w:rPr>
      </w:pPr>
    </w:p>
    <w:p w14:paraId="2B97D72B">
      <w:pPr>
        <w:jc w:val="center"/>
        <w:rPr>
          <w:b/>
          <w:spacing w:val="20"/>
          <w:sz w:val="32"/>
          <w:szCs w:val="32"/>
        </w:rPr>
      </w:pPr>
    </w:p>
    <w:p w14:paraId="0856D3BE">
      <w:pPr>
        <w:spacing w:line="360" w:lineRule="auto"/>
        <w:ind w:firstLine="1445" w:firstLineChars="400"/>
        <w:jc w:val="left"/>
        <w:rPr>
          <w:b/>
          <w:spacing w:val="20"/>
          <w:sz w:val="32"/>
          <w:szCs w:val="32"/>
        </w:rPr>
      </w:pPr>
      <w:r>
        <w:rPr>
          <w:b/>
          <w:spacing w:val="20"/>
          <w:sz w:val="32"/>
          <w:szCs w:val="32"/>
        </w:rPr>
        <w:t>投标人名称：</w:t>
      </w:r>
    </w:p>
    <w:p w14:paraId="31E5D0E6">
      <w:pPr>
        <w:jc w:val="center"/>
        <w:rPr>
          <w:b/>
          <w:sz w:val="32"/>
          <w:szCs w:val="32"/>
        </w:rPr>
      </w:pPr>
    </w:p>
    <w:p w14:paraId="45E2443F">
      <w:pPr>
        <w:widowControl/>
        <w:jc w:val="left"/>
        <w:rPr>
          <w:b/>
          <w:sz w:val="24"/>
        </w:rPr>
      </w:pPr>
      <w:r>
        <w:rPr>
          <w:b/>
          <w:sz w:val="24"/>
        </w:rPr>
        <w:br w:type="page"/>
      </w:r>
    </w:p>
    <w:p w14:paraId="48595B48">
      <w:pPr>
        <w:numPr>
          <w:ilvl w:val="0"/>
          <w:numId w:val="18"/>
        </w:numPr>
        <w:tabs>
          <w:tab w:val="left" w:pos="360"/>
        </w:tabs>
        <w:snapToGrid w:val="0"/>
        <w:spacing w:line="360" w:lineRule="auto"/>
        <w:outlineLvl w:val="1"/>
        <w:rPr>
          <w:color w:val="000000"/>
          <w:sz w:val="24"/>
          <w:szCs w:val="20"/>
        </w:rPr>
      </w:pPr>
      <w:bookmarkStart w:id="824" w:name="_Hlt520343000"/>
      <w:bookmarkEnd w:id="824"/>
      <w:bookmarkStart w:id="825" w:name="_Hlt520273711"/>
      <w:bookmarkEnd w:id="825"/>
      <w:bookmarkStart w:id="826" w:name="_Hlt520274121"/>
      <w:bookmarkEnd w:id="826"/>
      <w:bookmarkStart w:id="827" w:name="_Hlt520271212"/>
      <w:bookmarkEnd w:id="827"/>
      <w:bookmarkStart w:id="828" w:name="_Hlt520355504"/>
      <w:bookmarkEnd w:id="828"/>
      <w:bookmarkStart w:id="829" w:name="_Hlt520274393"/>
      <w:bookmarkEnd w:id="829"/>
      <w:bookmarkStart w:id="830" w:name="_Hlt520343392"/>
      <w:bookmarkEnd w:id="830"/>
      <w:bookmarkStart w:id="831" w:name="_Hlt520274407"/>
      <w:bookmarkEnd w:id="831"/>
      <w:bookmarkStart w:id="832" w:name="_Hlt520274065"/>
      <w:bookmarkEnd w:id="832"/>
      <w:bookmarkStart w:id="833" w:name="_Hlt520350918"/>
      <w:bookmarkEnd w:id="833"/>
      <w:bookmarkStart w:id="834" w:name="_Toc480942349"/>
      <w:bookmarkStart w:id="835" w:name="_Ref467988698"/>
      <w:bookmarkStart w:id="836" w:name="_Toc142311058"/>
      <w:bookmarkStart w:id="837" w:name="_Toc520356217"/>
      <w:bookmarkStart w:id="838" w:name="_Toc127151556"/>
      <w:bookmarkStart w:id="839" w:name="_Toc150774761"/>
      <w:bookmarkStart w:id="840" w:name="_Toc226965746"/>
      <w:bookmarkStart w:id="841" w:name="_Toc226309800"/>
      <w:bookmarkStart w:id="842" w:name="_Toc226337252"/>
      <w:bookmarkStart w:id="843" w:name="_Toc150480794"/>
      <w:bookmarkStart w:id="844" w:name="_Toc195842921"/>
      <w:bookmarkStart w:id="845" w:name="_Toc226965829"/>
      <w:r>
        <w:rPr>
          <w:color w:val="000000"/>
          <w:sz w:val="24"/>
        </w:rPr>
        <w:t>投标</w:t>
      </w:r>
      <w:bookmarkEnd w:id="834"/>
      <w:bookmarkEnd w:id="835"/>
      <w:r>
        <w:rPr>
          <w:color w:val="000000"/>
          <w:sz w:val="24"/>
        </w:rPr>
        <w:t>书</w:t>
      </w:r>
      <w:bookmarkEnd w:id="836"/>
      <w:bookmarkEnd w:id="837"/>
      <w:bookmarkEnd w:id="838"/>
      <w:bookmarkEnd w:id="839"/>
      <w:bookmarkEnd w:id="840"/>
      <w:bookmarkEnd w:id="841"/>
      <w:bookmarkEnd w:id="842"/>
      <w:bookmarkEnd w:id="843"/>
      <w:bookmarkEnd w:id="844"/>
      <w:bookmarkEnd w:id="845"/>
      <w:r>
        <w:rPr>
          <w:color w:val="000000"/>
          <w:sz w:val="24"/>
          <w:szCs w:val="20"/>
        </w:rPr>
        <w:t>（实质性格式）</w:t>
      </w:r>
    </w:p>
    <w:p w14:paraId="3004CBAF">
      <w:pPr>
        <w:tabs>
          <w:tab w:val="left" w:pos="5580"/>
        </w:tabs>
        <w:spacing w:line="360" w:lineRule="auto"/>
        <w:rPr>
          <w:color w:val="000000"/>
          <w:sz w:val="24"/>
        </w:rPr>
      </w:pPr>
    </w:p>
    <w:p w14:paraId="4493D818">
      <w:pPr>
        <w:spacing w:line="360" w:lineRule="auto"/>
        <w:jc w:val="center"/>
        <w:rPr>
          <w:b/>
          <w:color w:val="000000"/>
          <w:sz w:val="36"/>
          <w:szCs w:val="36"/>
        </w:rPr>
      </w:pPr>
      <w:r>
        <w:rPr>
          <w:b/>
          <w:color w:val="000000"/>
          <w:sz w:val="36"/>
          <w:szCs w:val="36"/>
        </w:rPr>
        <w:t>投标书</w:t>
      </w:r>
    </w:p>
    <w:p w14:paraId="34416BC3">
      <w:pPr>
        <w:tabs>
          <w:tab w:val="left" w:pos="5580"/>
        </w:tabs>
        <w:spacing w:line="360" w:lineRule="auto"/>
        <w:rPr>
          <w:color w:val="000000"/>
          <w:sz w:val="24"/>
        </w:rPr>
      </w:pPr>
      <w:r>
        <w:rPr>
          <w:color w:val="000000"/>
          <w:sz w:val="24"/>
        </w:rPr>
        <w:t>致：</w:t>
      </w:r>
      <w:r>
        <w:rPr>
          <w:color w:val="000000"/>
          <w:sz w:val="24"/>
          <w:u w:val="single"/>
        </w:rPr>
        <w:t>（采购人或采购代理机构）</w:t>
      </w:r>
    </w:p>
    <w:p w14:paraId="7401C6D0">
      <w:pPr>
        <w:tabs>
          <w:tab w:val="left" w:pos="5580"/>
        </w:tabs>
        <w:spacing w:line="360" w:lineRule="auto"/>
        <w:rPr>
          <w:color w:val="000000"/>
          <w:sz w:val="24"/>
          <w:szCs w:val="20"/>
        </w:rPr>
      </w:pPr>
    </w:p>
    <w:p w14:paraId="28ACCF30">
      <w:pPr>
        <w:tabs>
          <w:tab w:val="left" w:pos="5580"/>
        </w:tabs>
        <w:spacing w:line="360" w:lineRule="auto"/>
        <w:ind w:firstLine="408"/>
        <w:rPr>
          <w:color w:val="000000"/>
          <w:sz w:val="24"/>
          <w:szCs w:val="20"/>
        </w:rPr>
      </w:pPr>
      <w:r>
        <w:rPr>
          <w:color w:val="000000"/>
          <w:sz w:val="24"/>
          <w:szCs w:val="20"/>
        </w:rPr>
        <w:t>我方参加你方就___________（项目名称，项目编号/包号）组织的招标活动，并对此项目进行投标。</w:t>
      </w:r>
    </w:p>
    <w:p w14:paraId="7D92F680">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已详细审查全部招标文件</w:t>
      </w:r>
      <w:r>
        <w:rPr>
          <w:color w:val="000000"/>
          <w:sz w:val="24"/>
          <w:szCs w:val="20"/>
        </w:rPr>
        <w:t>，自愿参与投标并承诺如下：</w:t>
      </w:r>
    </w:p>
    <w:p w14:paraId="201C4625">
      <w:pPr>
        <w:tabs>
          <w:tab w:val="left" w:pos="720"/>
          <w:tab w:val="left" w:pos="900"/>
        </w:tabs>
        <w:spacing w:line="360" w:lineRule="auto"/>
        <w:ind w:left="360" w:firstLine="72" w:firstLineChars="30"/>
        <w:rPr>
          <w:color w:val="000000"/>
          <w:sz w:val="24"/>
          <w:szCs w:val="20"/>
        </w:rPr>
      </w:pPr>
      <w:r>
        <w:rPr>
          <w:color w:val="000000"/>
          <w:sz w:val="24"/>
          <w:szCs w:val="20"/>
        </w:rPr>
        <w:t>（1）本投标有效期为自提交投标文件的截止之日起</w:t>
      </w:r>
      <w:r>
        <w:rPr>
          <w:sz w:val="24"/>
        </w:rPr>
        <w:t>_____</w:t>
      </w:r>
      <w:r>
        <w:rPr>
          <w:color w:val="000000"/>
          <w:sz w:val="24"/>
          <w:szCs w:val="20"/>
        </w:rPr>
        <w:t>个日历日。</w:t>
      </w:r>
    </w:p>
    <w:p w14:paraId="12057125">
      <w:pPr>
        <w:tabs>
          <w:tab w:val="left" w:pos="720"/>
          <w:tab w:val="left" w:pos="900"/>
        </w:tabs>
        <w:spacing w:line="360" w:lineRule="auto"/>
        <w:ind w:left="360" w:firstLine="72" w:firstLineChars="30"/>
        <w:rPr>
          <w:color w:val="000000"/>
          <w:sz w:val="24"/>
          <w:szCs w:val="20"/>
        </w:rPr>
      </w:pPr>
      <w:r>
        <w:rPr>
          <w:color w:val="000000"/>
          <w:sz w:val="24"/>
          <w:szCs w:val="20"/>
        </w:rPr>
        <w:t>（2）除合同条款及采购需求偏离表列出的偏离外，我方响应招标文件的全部要求。</w:t>
      </w:r>
    </w:p>
    <w:p w14:paraId="342659AB">
      <w:pPr>
        <w:tabs>
          <w:tab w:val="left" w:pos="5580"/>
        </w:tabs>
        <w:spacing w:line="360" w:lineRule="auto"/>
        <w:ind w:firstLine="420" w:firstLineChars="175"/>
        <w:rPr>
          <w:color w:val="000000"/>
          <w:sz w:val="24"/>
          <w:szCs w:val="20"/>
        </w:rPr>
      </w:pPr>
      <w:r>
        <w:rPr>
          <w:color w:val="000000"/>
          <w:sz w:val="24"/>
          <w:szCs w:val="20"/>
        </w:rPr>
        <w:t>（3）我方已提供的全部文件资料是真实、准确的，并对此承担一切法律后果。</w:t>
      </w:r>
    </w:p>
    <w:p w14:paraId="5BCD9104">
      <w:pPr>
        <w:tabs>
          <w:tab w:val="left" w:pos="5580"/>
        </w:tabs>
        <w:spacing w:line="360" w:lineRule="auto"/>
        <w:ind w:firstLine="420" w:firstLineChars="175"/>
        <w:rPr>
          <w:color w:val="000000"/>
          <w:sz w:val="24"/>
        </w:rPr>
      </w:pPr>
      <w:r>
        <w:rPr>
          <w:color w:val="000000"/>
          <w:sz w:val="24"/>
          <w:szCs w:val="20"/>
        </w:rPr>
        <w:t>（4）如我方中标，我方将在法律规定的期限内与你方签订合同，按照招标文件要求提交履约保证金，并在合同约定的期限内完成合同规定的全部义务。</w:t>
      </w:r>
    </w:p>
    <w:p w14:paraId="45766FDD">
      <w:pPr>
        <w:spacing w:line="360" w:lineRule="auto"/>
        <w:ind w:left="420"/>
        <w:rPr>
          <w:color w:val="000000"/>
          <w:sz w:val="24"/>
        </w:rPr>
      </w:pPr>
      <w:r>
        <w:rPr>
          <w:color w:val="000000"/>
          <w:sz w:val="24"/>
        </w:rPr>
        <w:t>2. 其他补充条款（如有）：</w:t>
      </w:r>
      <w:r>
        <w:rPr>
          <w:color w:val="000000"/>
          <w:sz w:val="24"/>
          <w:szCs w:val="20"/>
        </w:rPr>
        <w:t>___________</w:t>
      </w:r>
      <w:r>
        <w:rPr>
          <w:color w:val="000000"/>
          <w:sz w:val="24"/>
        </w:rPr>
        <w:t>。</w:t>
      </w:r>
    </w:p>
    <w:p w14:paraId="30936BFD">
      <w:pPr>
        <w:spacing w:line="360" w:lineRule="auto"/>
        <w:ind w:firstLine="480" w:firstLineChars="200"/>
        <w:rPr>
          <w:color w:val="000000"/>
          <w:sz w:val="24"/>
        </w:rPr>
      </w:pPr>
      <w:r>
        <w:rPr>
          <w:color w:val="000000"/>
          <w:sz w:val="24"/>
        </w:rPr>
        <w:t>与本投标有关的一切正式往来信函请寄：</w:t>
      </w:r>
    </w:p>
    <w:p w14:paraId="7F0021EB">
      <w:pPr>
        <w:tabs>
          <w:tab w:val="left" w:pos="5580"/>
        </w:tabs>
        <w:spacing w:line="360" w:lineRule="auto"/>
        <w:ind w:left="420"/>
        <w:rPr>
          <w:color w:val="000000"/>
          <w:sz w:val="24"/>
          <w:szCs w:val="20"/>
        </w:rPr>
      </w:pPr>
    </w:p>
    <w:p w14:paraId="762F945F">
      <w:pPr>
        <w:tabs>
          <w:tab w:val="left" w:pos="5580"/>
        </w:tabs>
        <w:spacing w:line="360" w:lineRule="auto"/>
        <w:ind w:left="420"/>
        <w:rPr>
          <w:color w:val="000000"/>
          <w:sz w:val="24"/>
          <w:szCs w:val="20"/>
        </w:rPr>
      </w:pPr>
      <w:r>
        <w:rPr>
          <w:color w:val="000000"/>
          <w:sz w:val="24"/>
          <w:szCs w:val="20"/>
        </w:rPr>
        <w:t>地址_________________________     传真____________________________</w:t>
      </w:r>
    </w:p>
    <w:p w14:paraId="4D5D8FEC">
      <w:pPr>
        <w:tabs>
          <w:tab w:val="left" w:pos="5580"/>
        </w:tabs>
        <w:spacing w:line="360" w:lineRule="auto"/>
        <w:ind w:left="420"/>
        <w:rPr>
          <w:color w:val="000000"/>
          <w:sz w:val="24"/>
          <w:szCs w:val="20"/>
        </w:rPr>
      </w:pPr>
      <w:r>
        <w:rPr>
          <w:color w:val="000000"/>
          <w:sz w:val="24"/>
          <w:szCs w:val="20"/>
        </w:rPr>
        <w:t>电话_________________________     电子函件________________________</w:t>
      </w:r>
    </w:p>
    <w:p w14:paraId="3B3E0D83">
      <w:pPr>
        <w:tabs>
          <w:tab w:val="left" w:pos="5580"/>
        </w:tabs>
        <w:spacing w:line="360" w:lineRule="auto"/>
        <w:ind w:left="420"/>
        <w:rPr>
          <w:color w:val="000000"/>
          <w:sz w:val="24"/>
          <w:szCs w:val="20"/>
        </w:rPr>
      </w:pPr>
    </w:p>
    <w:p w14:paraId="6B24B9E6">
      <w:pPr>
        <w:tabs>
          <w:tab w:val="left" w:pos="5580"/>
        </w:tabs>
        <w:spacing w:line="360" w:lineRule="auto"/>
        <w:ind w:left="420"/>
        <w:rPr>
          <w:color w:val="000000"/>
          <w:sz w:val="24"/>
          <w:szCs w:val="20"/>
        </w:rPr>
      </w:pPr>
      <w:r>
        <w:rPr>
          <w:color w:val="000000"/>
          <w:sz w:val="24"/>
          <w:szCs w:val="20"/>
        </w:rPr>
        <w:t>投标人名称（加盖公章） ___________</w:t>
      </w:r>
    </w:p>
    <w:p w14:paraId="4CD7D407">
      <w:pPr>
        <w:tabs>
          <w:tab w:val="left" w:pos="5580"/>
        </w:tabs>
        <w:spacing w:line="360" w:lineRule="auto"/>
        <w:ind w:left="420"/>
        <w:rPr>
          <w:color w:val="000000"/>
          <w:sz w:val="24"/>
          <w:szCs w:val="20"/>
        </w:rPr>
      </w:pPr>
      <w:r>
        <w:rPr>
          <w:color w:val="000000"/>
          <w:sz w:val="24"/>
          <w:szCs w:val="20"/>
        </w:rPr>
        <w:t xml:space="preserve">日期：_____年______月______日    </w:t>
      </w:r>
    </w:p>
    <w:p w14:paraId="35A882E3">
      <w:pPr>
        <w:tabs>
          <w:tab w:val="left" w:pos="5580"/>
        </w:tabs>
        <w:spacing w:line="360" w:lineRule="auto"/>
        <w:ind w:left="420"/>
        <w:rPr>
          <w:color w:val="000000"/>
          <w:sz w:val="24"/>
          <w:szCs w:val="20"/>
          <w:u w:val="single"/>
        </w:rPr>
      </w:pPr>
    </w:p>
    <w:p w14:paraId="34C90B35">
      <w:pPr>
        <w:widowControl/>
        <w:jc w:val="left"/>
        <w:rPr>
          <w:color w:val="000000"/>
          <w:sz w:val="24"/>
        </w:rPr>
      </w:pPr>
      <w:bookmarkStart w:id="846" w:name="_Hlt520356243"/>
      <w:bookmarkEnd w:id="846"/>
      <w:bookmarkStart w:id="847" w:name="_Hlt520355938"/>
      <w:bookmarkEnd w:id="847"/>
      <w:bookmarkStart w:id="848" w:name="_Toc127151557"/>
      <w:bookmarkStart w:id="849" w:name="_Toc305158899"/>
      <w:bookmarkStart w:id="850" w:name="_Toc226965747"/>
      <w:bookmarkStart w:id="851" w:name="_Toc264969247"/>
      <w:bookmarkStart w:id="852" w:name="_Toc195842922"/>
      <w:bookmarkStart w:id="853" w:name="_Ref467988705"/>
      <w:bookmarkStart w:id="854" w:name="_Toc150774762"/>
      <w:bookmarkStart w:id="855" w:name="_Toc520356218"/>
      <w:bookmarkStart w:id="856" w:name="_Toc480942350"/>
      <w:bookmarkStart w:id="857" w:name="_Toc226309801"/>
      <w:bookmarkStart w:id="858" w:name="_Toc226965830"/>
      <w:bookmarkStart w:id="859" w:name="_Toc305158825"/>
      <w:bookmarkStart w:id="860" w:name="_Toc226337253"/>
      <w:bookmarkStart w:id="861" w:name="_Toc265228395"/>
      <w:bookmarkStart w:id="862" w:name="_Toc150480795"/>
      <w:bookmarkStart w:id="863" w:name="_Toc142311059"/>
      <w:r>
        <w:rPr>
          <w:color w:val="000000"/>
          <w:sz w:val="24"/>
        </w:rPr>
        <w:br w:type="page"/>
      </w:r>
    </w:p>
    <w:p w14:paraId="649FEC01">
      <w:pPr>
        <w:numPr>
          <w:ilvl w:val="0"/>
          <w:numId w:val="18"/>
        </w:numPr>
        <w:tabs>
          <w:tab w:val="left" w:pos="360"/>
        </w:tabs>
        <w:snapToGrid w:val="0"/>
        <w:spacing w:line="360" w:lineRule="auto"/>
        <w:outlineLvl w:val="1"/>
        <w:rPr>
          <w:color w:val="000000"/>
          <w:sz w:val="24"/>
        </w:rPr>
      </w:pPr>
      <w:r>
        <w:rPr>
          <w:color w:val="000000"/>
          <w:sz w:val="24"/>
        </w:rPr>
        <w:t>授权委托书（实质性格式）</w:t>
      </w:r>
    </w:p>
    <w:p w14:paraId="2603895B">
      <w:pPr>
        <w:spacing w:line="360" w:lineRule="exact"/>
        <w:jc w:val="center"/>
        <w:rPr>
          <w:b/>
          <w:color w:val="000000"/>
          <w:sz w:val="36"/>
          <w:szCs w:val="36"/>
        </w:rPr>
      </w:pPr>
      <w:r>
        <w:rPr>
          <w:b/>
          <w:color w:val="000000"/>
          <w:sz w:val="36"/>
          <w:szCs w:val="36"/>
        </w:rPr>
        <w:t>授权委托书</w:t>
      </w:r>
    </w:p>
    <w:p w14:paraId="447C5B84">
      <w:pPr>
        <w:spacing w:line="360" w:lineRule="auto"/>
        <w:ind w:firstLine="420"/>
        <w:rPr>
          <w:color w:val="000000"/>
          <w:sz w:val="24"/>
          <w:szCs w:val="20"/>
        </w:rPr>
      </w:pPr>
    </w:p>
    <w:p w14:paraId="5617DFEB">
      <w:pPr>
        <w:spacing w:line="360" w:lineRule="auto"/>
        <w:ind w:firstLine="420"/>
        <w:rPr>
          <w:color w:val="000000"/>
          <w:sz w:val="24"/>
          <w:szCs w:val="20"/>
        </w:rPr>
      </w:pPr>
      <w:r>
        <w:rPr>
          <w:color w:val="000000"/>
          <w:sz w:val="24"/>
          <w:szCs w:val="20"/>
        </w:rPr>
        <w:t>本人</w:t>
      </w:r>
      <w:r>
        <w:rPr>
          <w:color w:val="000000"/>
          <w:sz w:val="24"/>
          <w:lang w:val="zh-CN"/>
        </w:rPr>
        <w:t>_______</w:t>
      </w:r>
      <w:r>
        <w:rPr>
          <w:color w:val="000000"/>
          <w:sz w:val="24"/>
          <w:szCs w:val="20"/>
        </w:rPr>
        <w:t>（姓名）系</w:t>
      </w:r>
      <w:r>
        <w:rPr>
          <w:color w:val="000000"/>
          <w:sz w:val="24"/>
          <w:lang w:val="zh-CN"/>
        </w:rPr>
        <w:t>________________</w:t>
      </w:r>
      <w:r>
        <w:rPr>
          <w:color w:val="000000"/>
          <w:sz w:val="24"/>
          <w:szCs w:val="20"/>
        </w:rPr>
        <w:t>（投标人名称）的法定代表人（单位负责人），现委托</w:t>
      </w:r>
      <w:r>
        <w:rPr>
          <w:color w:val="000000"/>
          <w:sz w:val="24"/>
          <w:lang w:val="zh-CN"/>
        </w:rPr>
        <w:t>_______</w:t>
      </w:r>
      <w:r>
        <w:rPr>
          <w:color w:val="000000"/>
          <w:sz w:val="24"/>
          <w:szCs w:val="20"/>
        </w:rPr>
        <w:t>（姓名）为我方代理人。代理人根据授权，以我方名义签署、澄清确认、提交、撤回、修改</w:t>
      </w:r>
      <w:r>
        <w:rPr>
          <w:color w:val="000000"/>
          <w:sz w:val="24"/>
          <w:lang w:val="zh-CN"/>
        </w:rPr>
        <w:t>________________</w:t>
      </w:r>
      <w:r>
        <w:rPr>
          <w:color w:val="000000"/>
          <w:sz w:val="24"/>
          <w:szCs w:val="20"/>
        </w:rPr>
        <w:t>（项目名称）投标文件和处理有关事宜，其法律后果由我方承担。</w:t>
      </w:r>
    </w:p>
    <w:p w14:paraId="1329E38F">
      <w:pPr>
        <w:spacing w:line="360" w:lineRule="auto"/>
        <w:ind w:firstLine="420"/>
        <w:rPr>
          <w:color w:val="000000"/>
          <w:sz w:val="24"/>
          <w:szCs w:val="20"/>
        </w:rPr>
      </w:pPr>
      <w:r>
        <w:rPr>
          <w:color w:val="000000"/>
          <w:sz w:val="24"/>
          <w:szCs w:val="20"/>
        </w:rPr>
        <w:t>委托期限：自本授权委托书签署之日起至投标有效期届满之日止。</w:t>
      </w:r>
    </w:p>
    <w:p w14:paraId="37572222">
      <w:pPr>
        <w:spacing w:line="360" w:lineRule="auto"/>
        <w:ind w:firstLine="420"/>
        <w:rPr>
          <w:color w:val="000000"/>
          <w:sz w:val="24"/>
          <w:szCs w:val="20"/>
        </w:rPr>
      </w:pPr>
      <w:r>
        <w:rPr>
          <w:color w:val="000000"/>
          <w:sz w:val="24"/>
          <w:szCs w:val="20"/>
        </w:rPr>
        <w:t>代理人无转委托权。</w:t>
      </w:r>
      <w:r>
        <w:rPr>
          <w:color w:val="000000"/>
          <w:sz w:val="24"/>
          <w:szCs w:val="20"/>
        </w:rPr>
        <w:cr/>
      </w:r>
    </w:p>
    <w:p w14:paraId="30E67056">
      <w:pPr>
        <w:spacing w:line="360" w:lineRule="auto"/>
        <w:rPr>
          <w:color w:val="000000"/>
          <w:sz w:val="24"/>
          <w:lang w:val="zh-CN"/>
        </w:rPr>
      </w:pPr>
      <w:r>
        <w:rPr>
          <w:color w:val="000000"/>
          <w:sz w:val="24"/>
        </w:rPr>
        <w:t>投标人名称（加盖公章）</w:t>
      </w:r>
      <w:r>
        <w:rPr>
          <w:color w:val="000000"/>
          <w:sz w:val="24"/>
          <w:lang w:val="zh-CN"/>
        </w:rPr>
        <w:t>：________________</w:t>
      </w:r>
    </w:p>
    <w:p w14:paraId="222CA0DB">
      <w:pPr>
        <w:spacing w:line="360" w:lineRule="auto"/>
        <w:rPr>
          <w:color w:val="000000"/>
          <w:sz w:val="24"/>
          <w:szCs w:val="20"/>
        </w:rPr>
      </w:pPr>
      <w:r>
        <w:rPr>
          <w:color w:val="000000"/>
          <w:sz w:val="24"/>
          <w:szCs w:val="20"/>
        </w:rPr>
        <w:t>法定代表人（单位负责人）（签字或签章）：</w:t>
      </w:r>
      <w:r>
        <w:rPr>
          <w:color w:val="000000"/>
          <w:sz w:val="24"/>
          <w:lang w:val="zh-CN"/>
        </w:rPr>
        <w:t>________________</w:t>
      </w:r>
    </w:p>
    <w:p w14:paraId="6FDA9DFD">
      <w:pPr>
        <w:autoSpaceDE w:val="0"/>
        <w:autoSpaceDN w:val="0"/>
        <w:adjustRightInd w:val="0"/>
        <w:snapToGrid w:val="0"/>
        <w:spacing w:line="360" w:lineRule="auto"/>
        <w:rPr>
          <w:color w:val="000000"/>
          <w:sz w:val="24"/>
          <w:lang w:val="zh-CN"/>
        </w:rPr>
      </w:pPr>
      <w:r>
        <w:rPr>
          <w:color w:val="000000"/>
          <w:sz w:val="24"/>
        </w:rPr>
        <w:t>委托代理人（签字或签章）：</w:t>
      </w:r>
      <w:r>
        <w:rPr>
          <w:color w:val="000000"/>
          <w:sz w:val="24"/>
          <w:lang w:val="zh-CN"/>
        </w:rPr>
        <w:t>________________</w:t>
      </w:r>
      <w:r>
        <w:rPr>
          <w:color w:val="000000"/>
          <w:sz w:val="24"/>
        </w:rPr>
        <w:t xml:space="preserve">    </w:t>
      </w:r>
      <w:r>
        <w:rPr>
          <w:color w:val="000000"/>
          <w:sz w:val="24"/>
          <w:lang w:val="zh-CN"/>
        </w:rPr>
        <w:t xml:space="preserve">                      </w:t>
      </w:r>
    </w:p>
    <w:p w14:paraId="424FB68C">
      <w:pPr>
        <w:autoSpaceDE w:val="0"/>
        <w:autoSpaceDN w:val="0"/>
        <w:adjustRightInd w:val="0"/>
        <w:snapToGrid w:val="0"/>
        <w:spacing w:line="360" w:lineRule="auto"/>
        <w:rPr>
          <w:color w:val="000000"/>
          <w:sz w:val="24"/>
          <w:lang w:val="zh-CN"/>
        </w:rPr>
      </w:pPr>
      <w:r>
        <w:rPr>
          <w:color w:val="000000"/>
          <w:sz w:val="24"/>
        </w:rPr>
        <w:t>日期：_____年______月______日</w:t>
      </w:r>
    </w:p>
    <w:p w14:paraId="1281FDEF">
      <w:pPr>
        <w:tabs>
          <w:tab w:val="left" w:pos="5580"/>
        </w:tabs>
        <w:spacing w:line="360" w:lineRule="auto"/>
        <w:ind w:firstLine="480" w:firstLineChars="200"/>
        <w:rPr>
          <w:color w:val="000000"/>
          <w:sz w:val="24"/>
          <w:szCs w:val="20"/>
        </w:rPr>
      </w:pPr>
    </w:p>
    <w:p w14:paraId="0D9DAF1B">
      <w:pPr>
        <w:tabs>
          <w:tab w:val="left" w:pos="5580"/>
        </w:tabs>
        <w:spacing w:line="360" w:lineRule="auto"/>
        <w:rPr>
          <w:color w:val="000000"/>
          <w:sz w:val="24"/>
          <w:szCs w:val="20"/>
        </w:rPr>
      </w:pPr>
      <w:r>
        <w:rPr>
          <w:rFonts w:hint="eastAsia"/>
          <w:color w:val="000000"/>
          <w:sz w:val="24"/>
          <w:szCs w:val="20"/>
        </w:rPr>
        <w:t>附：</w:t>
      </w:r>
      <w:r>
        <w:rPr>
          <w:color w:val="000000"/>
          <w:sz w:val="24"/>
          <w:szCs w:val="20"/>
        </w:rPr>
        <w:t>法定代表人及委托代理人身份证明文件电子件：</w:t>
      </w:r>
    </w:p>
    <w:tbl>
      <w:tblPr>
        <w:tblStyle w:val="4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96"/>
      </w:tblGrid>
      <w:tr w14:paraId="400DDA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42" w:hRule="atLeast"/>
        </w:trPr>
        <w:tc>
          <w:tcPr>
            <w:tcW w:w="8296" w:type="dxa"/>
          </w:tcPr>
          <w:p w14:paraId="4463B2A8">
            <w:pPr>
              <w:tabs>
                <w:tab w:val="left" w:pos="5580"/>
              </w:tabs>
              <w:spacing w:line="360" w:lineRule="auto"/>
              <w:rPr>
                <w:color w:val="000000"/>
                <w:sz w:val="24"/>
                <w:szCs w:val="20"/>
              </w:rPr>
            </w:pPr>
          </w:p>
        </w:tc>
      </w:tr>
    </w:tbl>
    <w:p w14:paraId="03E819DE">
      <w:pPr>
        <w:tabs>
          <w:tab w:val="left" w:pos="5580"/>
        </w:tabs>
        <w:spacing w:line="360" w:lineRule="auto"/>
        <w:jc w:val="left"/>
        <w:rPr>
          <w:color w:val="000000"/>
          <w:sz w:val="24"/>
          <w:szCs w:val="20"/>
        </w:rPr>
      </w:pPr>
      <w:r>
        <w:rPr>
          <w:color w:val="000000"/>
          <w:sz w:val="24"/>
          <w:szCs w:val="20"/>
        </w:rPr>
        <w:t>说明：</w:t>
      </w:r>
    </w:p>
    <w:p w14:paraId="5490EA1E">
      <w:pPr>
        <w:tabs>
          <w:tab w:val="left" w:pos="5580"/>
        </w:tabs>
        <w:spacing w:line="360" w:lineRule="auto"/>
        <w:jc w:val="left"/>
        <w:rPr>
          <w:color w:val="000000"/>
          <w:sz w:val="24"/>
          <w:szCs w:val="20"/>
        </w:rPr>
      </w:pPr>
      <w:r>
        <w:rPr>
          <w:color w:val="000000"/>
          <w:sz w:val="24"/>
          <w:szCs w:val="20"/>
        </w:rPr>
        <w:t>1.若供应商为事业单位或其他组织或分支机构，则法定代表人（单位负责人）处的签署人可为单位负责人。</w:t>
      </w:r>
    </w:p>
    <w:p w14:paraId="39291870">
      <w:pPr>
        <w:tabs>
          <w:tab w:val="left" w:pos="5580"/>
        </w:tabs>
        <w:spacing w:line="360" w:lineRule="auto"/>
        <w:jc w:val="left"/>
        <w:rPr>
          <w:color w:val="000000"/>
          <w:sz w:val="24"/>
          <w:szCs w:val="20"/>
        </w:rPr>
      </w:pPr>
      <w:r>
        <w:rPr>
          <w:color w:val="000000"/>
          <w:sz w:val="24"/>
          <w:szCs w:val="20"/>
        </w:rPr>
        <w:t>2.若投标文件中签字之处均为法定代表人（单位负责人）本人签署，则可不提供本《授权委托书》，但须提供《法定代表人（单位负责人）身份证明》；否则，不需要提供《法定代表人（单位负责人）身份证明》。</w:t>
      </w:r>
    </w:p>
    <w:p w14:paraId="05AAC5CE">
      <w:pPr>
        <w:tabs>
          <w:tab w:val="left" w:pos="5580"/>
        </w:tabs>
        <w:spacing w:line="360" w:lineRule="auto"/>
        <w:jc w:val="left"/>
        <w:rPr>
          <w:color w:val="000000"/>
          <w:sz w:val="24"/>
          <w:szCs w:val="20"/>
        </w:rPr>
      </w:pPr>
      <w:r>
        <w:rPr>
          <w:color w:val="000000"/>
          <w:sz w:val="24"/>
          <w:szCs w:val="20"/>
        </w:rPr>
        <w:t>3.供应商为自然人的情形，可不提供本《授权委托书》。</w:t>
      </w:r>
    </w:p>
    <w:p w14:paraId="1A66CA65">
      <w:pPr>
        <w:tabs>
          <w:tab w:val="left" w:pos="5580"/>
        </w:tabs>
        <w:spacing w:line="360" w:lineRule="auto"/>
        <w:jc w:val="left"/>
        <w:rPr>
          <w:color w:val="000000"/>
          <w:sz w:val="30"/>
          <w:szCs w:val="30"/>
        </w:rPr>
      </w:pPr>
      <w:r>
        <w:rPr>
          <w:color w:val="000000"/>
          <w:sz w:val="24"/>
          <w:szCs w:val="20"/>
        </w:rPr>
        <w:t>4.供应商应随本《授权委托书》同时提供法定代表人（单位负责人）及委托代理人的有效的身份证、护照等身份证明文件电子件。提供身份证的，应同时提供身份证</w:t>
      </w:r>
      <w:r>
        <w:rPr>
          <w:b/>
          <w:color w:val="000000"/>
          <w:sz w:val="24"/>
          <w:szCs w:val="20"/>
        </w:rPr>
        <w:t>双面</w:t>
      </w:r>
      <w:r>
        <w:rPr>
          <w:color w:val="000000"/>
          <w:sz w:val="24"/>
          <w:szCs w:val="20"/>
        </w:rPr>
        <w:t>电子件。</w:t>
      </w:r>
      <w:r>
        <w:rPr>
          <w:color w:val="000000"/>
          <w:sz w:val="30"/>
          <w:szCs w:val="30"/>
        </w:rPr>
        <w:br w:type="page"/>
      </w:r>
    </w:p>
    <w:p w14:paraId="26202AEF">
      <w:pPr>
        <w:spacing w:line="360" w:lineRule="exact"/>
        <w:jc w:val="center"/>
        <w:rPr>
          <w:b/>
          <w:color w:val="000000"/>
          <w:sz w:val="36"/>
          <w:szCs w:val="36"/>
        </w:rPr>
      </w:pPr>
      <w:r>
        <w:rPr>
          <w:b/>
          <w:color w:val="000000"/>
          <w:sz w:val="36"/>
          <w:szCs w:val="36"/>
        </w:rPr>
        <w:t>法定代表人（单位负责人）身份证明</w:t>
      </w:r>
    </w:p>
    <w:p w14:paraId="7F3A10F6">
      <w:pPr>
        <w:kinsoku w:val="0"/>
        <w:overflowPunct w:val="0"/>
        <w:spacing w:line="200" w:lineRule="exact"/>
        <w:rPr>
          <w:sz w:val="20"/>
          <w:szCs w:val="20"/>
        </w:rPr>
      </w:pPr>
    </w:p>
    <w:p w14:paraId="63AA5B4A">
      <w:pPr>
        <w:tabs>
          <w:tab w:val="left" w:pos="5580"/>
        </w:tabs>
        <w:spacing w:line="360" w:lineRule="auto"/>
        <w:rPr>
          <w:color w:val="000000"/>
          <w:sz w:val="24"/>
        </w:rPr>
      </w:pPr>
      <w:r>
        <w:rPr>
          <w:color w:val="000000"/>
          <w:sz w:val="24"/>
        </w:rPr>
        <w:t>致：</w:t>
      </w:r>
      <w:r>
        <w:rPr>
          <w:color w:val="000000"/>
          <w:sz w:val="24"/>
          <w:u w:val="single"/>
        </w:rPr>
        <w:t>（采购人或采购代理机构）</w:t>
      </w:r>
    </w:p>
    <w:p w14:paraId="22AF3FCE">
      <w:pPr>
        <w:pStyle w:val="15"/>
        <w:tabs>
          <w:tab w:val="left" w:pos="2412"/>
          <w:tab w:val="left" w:pos="3883"/>
          <w:tab w:val="left" w:pos="5352"/>
          <w:tab w:val="left" w:pos="6821"/>
        </w:tabs>
        <w:kinsoku w:val="0"/>
        <w:overflowPunct w:val="0"/>
        <w:spacing w:line="335" w:lineRule="exact"/>
        <w:ind w:firstLine="480" w:firstLineChars="200"/>
        <w:rPr>
          <w:rFonts w:ascii="Times New Roman" w:hAnsi="Times New Roman"/>
        </w:rPr>
      </w:pPr>
      <w:r>
        <w:rPr>
          <w:rFonts w:ascii="Times New Roman" w:hAnsi="Times New Roman"/>
        </w:rPr>
        <w:t>兹证明，</w:t>
      </w:r>
    </w:p>
    <w:p w14:paraId="776F2C4E">
      <w:pPr>
        <w:pStyle w:val="15"/>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姓名：____性别：____年龄：____职务：____</w:t>
      </w:r>
    </w:p>
    <w:p w14:paraId="48BFC848">
      <w:pPr>
        <w:pStyle w:val="15"/>
        <w:tabs>
          <w:tab w:val="left" w:pos="2412"/>
          <w:tab w:val="left" w:pos="3883"/>
          <w:tab w:val="left" w:pos="5352"/>
          <w:tab w:val="left" w:pos="6821"/>
        </w:tabs>
        <w:kinsoku w:val="0"/>
        <w:overflowPunct w:val="0"/>
        <w:spacing w:line="335" w:lineRule="exact"/>
        <w:rPr>
          <w:rFonts w:ascii="Times New Roman" w:hAnsi="Times New Roman"/>
        </w:rPr>
      </w:pPr>
    </w:p>
    <w:p w14:paraId="55D786FB">
      <w:pPr>
        <w:pStyle w:val="15"/>
        <w:tabs>
          <w:tab w:val="left" w:pos="2250"/>
          <w:tab w:val="left" w:pos="2412"/>
          <w:tab w:val="left" w:pos="3883"/>
          <w:tab w:val="left" w:pos="5352"/>
          <w:tab w:val="left" w:pos="6821"/>
          <w:tab w:val="clear" w:pos="567"/>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（投标人名称）的法定代表人（单位负责人）。</w:t>
      </w:r>
    </w:p>
    <w:p w14:paraId="3B586C76">
      <w:pPr>
        <w:pStyle w:val="15"/>
        <w:tabs>
          <w:tab w:val="left" w:pos="2412"/>
          <w:tab w:val="left" w:pos="3883"/>
          <w:tab w:val="left" w:pos="5352"/>
          <w:tab w:val="left" w:pos="6821"/>
        </w:tabs>
        <w:kinsoku w:val="0"/>
        <w:overflowPunct w:val="0"/>
        <w:spacing w:line="335" w:lineRule="exact"/>
        <w:rPr>
          <w:rFonts w:ascii="Times New Roman" w:hAnsi="Times New Roman"/>
        </w:rPr>
      </w:pPr>
    </w:p>
    <w:p w14:paraId="54166D15">
      <w:pPr>
        <w:pStyle w:val="15"/>
        <w:kinsoku w:val="0"/>
        <w:overflowPunct w:val="0"/>
        <w:spacing w:line="583" w:lineRule="auto"/>
        <w:ind w:right="-46"/>
        <w:rPr>
          <w:color w:val="000000"/>
          <w:szCs w:val="20"/>
        </w:rPr>
      </w:pPr>
      <w:r>
        <w:rPr>
          <w:rFonts w:hint="eastAsia"/>
          <w:color w:val="000000"/>
          <w:szCs w:val="20"/>
        </w:rPr>
        <w:t>附：</w:t>
      </w:r>
      <w:r>
        <w:rPr>
          <w:color w:val="000000"/>
          <w:szCs w:val="20"/>
        </w:rPr>
        <w:t>法定代表人</w:t>
      </w:r>
      <w:r>
        <w:rPr>
          <w:rFonts w:hint="eastAsia"/>
          <w:color w:val="000000"/>
          <w:szCs w:val="20"/>
        </w:rPr>
        <w:t>（单位负责人）</w:t>
      </w:r>
      <w:r>
        <w:rPr>
          <w:color w:val="000000"/>
          <w:szCs w:val="20"/>
        </w:rPr>
        <w:t>身份证、护照等身份证明文件电子件：</w:t>
      </w:r>
    </w:p>
    <w:tbl>
      <w:tblPr>
        <w:tblStyle w:val="4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062"/>
      </w:tblGrid>
      <w:tr w14:paraId="1C4C86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67" w:hRule="atLeast"/>
        </w:trPr>
        <w:tc>
          <w:tcPr>
            <w:tcW w:w="9062" w:type="dxa"/>
          </w:tcPr>
          <w:p w14:paraId="0D95DA20">
            <w:pPr>
              <w:pStyle w:val="15"/>
              <w:kinsoku w:val="0"/>
              <w:overflowPunct w:val="0"/>
              <w:spacing w:line="583" w:lineRule="auto"/>
              <w:ind w:right="-46"/>
              <w:rPr>
                <w:color w:val="000000"/>
                <w:szCs w:val="20"/>
              </w:rPr>
            </w:pPr>
          </w:p>
        </w:tc>
      </w:tr>
    </w:tbl>
    <w:p w14:paraId="2FA84935">
      <w:pPr>
        <w:pStyle w:val="15"/>
        <w:kinsoku w:val="0"/>
        <w:overflowPunct w:val="0"/>
        <w:spacing w:line="583" w:lineRule="auto"/>
        <w:ind w:right="4305"/>
        <w:rPr>
          <w:rFonts w:ascii="Times New Roman" w:hAnsi="Times New Roman"/>
          <w:spacing w:val="-3"/>
        </w:rPr>
      </w:pPr>
    </w:p>
    <w:p w14:paraId="19A87B18">
      <w:pPr>
        <w:autoSpaceDE w:val="0"/>
        <w:autoSpaceDN w:val="0"/>
        <w:adjustRightInd w:val="0"/>
        <w:snapToGrid w:val="0"/>
        <w:spacing w:line="360" w:lineRule="auto"/>
        <w:rPr>
          <w:color w:val="000000"/>
          <w:sz w:val="24"/>
          <w:lang w:val="zh-CN"/>
        </w:rPr>
      </w:pPr>
      <w:r>
        <w:rPr>
          <w:color w:val="000000"/>
          <w:sz w:val="24"/>
        </w:rPr>
        <w:t>投标人名称（加盖公章）</w:t>
      </w:r>
      <w:r>
        <w:rPr>
          <w:color w:val="000000"/>
          <w:sz w:val="24"/>
          <w:lang w:val="zh-CN"/>
        </w:rPr>
        <w:t>：________________</w:t>
      </w:r>
    </w:p>
    <w:p w14:paraId="60432843">
      <w:pPr>
        <w:pStyle w:val="15"/>
        <w:kinsoku w:val="0"/>
        <w:overflowPunct w:val="0"/>
        <w:spacing w:line="583" w:lineRule="auto"/>
        <w:ind w:right="95"/>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）（签字或签章）：_______</w:t>
      </w:r>
    </w:p>
    <w:p w14:paraId="54EADC6A">
      <w:pPr>
        <w:autoSpaceDE w:val="0"/>
        <w:autoSpaceDN w:val="0"/>
        <w:adjustRightInd w:val="0"/>
        <w:snapToGrid w:val="0"/>
        <w:spacing w:line="360" w:lineRule="auto"/>
        <w:rPr>
          <w:color w:val="000000"/>
          <w:sz w:val="24"/>
        </w:rPr>
      </w:pPr>
    </w:p>
    <w:p w14:paraId="41A5CFA9">
      <w:pPr>
        <w:autoSpaceDE w:val="0"/>
        <w:autoSpaceDN w:val="0"/>
        <w:adjustRightInd w:val="0"/>
        <w:snapToGrid w:val="0"/>
        <w:spacing w:line="360" w:lineRule="auto"/>
        <w:rPr>
          <w:color w:val="000000"/>
          <w:sz w:val="24"/>
          <w:lang w:val="zh-CN"/>
        </w:rPr>
      </w:pPr>
      <w:r>
        <w:rPr>
          <w:color w:val="000000"/>
          <w:sz w:val="24"/>
        </w:rPr>
        <w:t>日期：_____年______月______日</w:t>
      </w:r>
    </w:p>
    <w:p w14:paraId="6923888D">
      <w:pPr>
        <w:widowControl/>
        <w:jc w:val="left"/>
        <w:rPr>
          <w:i/>
          <w:color w:val="000000"/>
          <w:sz w:val="24"/>
          <w:szCs w:val="20"/>
          <w:u w:val="single"/>
        </w:rPr>
      </w:pPr>
    </w:p>
    <w:p w14:paraId="488622CC">
      <w:pPr>
        <w:widowControl/>
        <w:jc w:val="left"/>
        <w:rPr>
          <w:color w:val="000000"/>
          <w:sz w:val="24"/>
          <w:szCs w:val="20"/>
        </w:rPr>
      </w:pPr>
      <w:r>
        <w:rPr>
          <w:color w:val="000000"/>
          <w:sz w:val="24"/>
          <w:szCs w:val="20"/>
        </w:rPr>
        <w:br w:type="page"/>
      </w:r>
    </w:p>
    <w:p w14:paraId="6C8858FC">
      <w:pPr>
        <w:numPr>
          <w:ilvl w:val="0"/>
          <w:numId w:val="18"/>
        </w:numPr>
        <w:tabs>
          <w:tab w:val="left" w:pos="360"/>
        </w:tabs>
        <w:snapToGrid w:val="0"/>
        <w:spacing w:line="360" w:lineRule="auto"/>
        <w:outlineLvl w:val="1"/>
        <w:rPr>
          <w:color w:val="000000"/>
          <w:sz w:val="24"/>
          <w:szCs w:val="20"/>
        </w:rPr>
      </w:pPr>
      <w:r>
        <w:rPr>
          <w:color w:val="000000"/>
          <w:sz w:val="24"/>
          <w:szCs w:val="20"/>
        </w:rPr>
        <w:t>开标一览表</w:t>
      </w:r>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r>
        <w:rPr>
          <w:color w:val="000000"/>
          <w:sz w:val="24"/>
          <w:szCs w:val="20"/>
        </w:rPr>
        <w:t>（实质性格式）</w:t>
      </w:r>
    </w:p>
    <w:p w14:paraId="7810ADF7">
      <w:pPr>
        <w:spacing w:line="360" w:lineRule="exact"/>
        <w:jc w:val="center"/>
        <w:rPr>
          <w:b/>
          <w:color w:val="000000"/>
          <w:sz w:val="36"/>
          <w:szCs w:val="36"/>
        </w:rPr>
      </w:pPr>
      <w:bookmarkStart w:id="864" w:name="_Toc164608672"/>
      <w:bookmarkStart w:id="865" w:name="_Toc305158826"/>
      <w:bookmarkStart w:id="866" w:name="_Toc264969248"/>
      <w:bookmarkStart w:id="867" w:name="_Toc265228396"/>
      <w:bookmarkStart w:id="868" w:name="_Toc226965748"/>
      <w:bookmarkStart w:id="869" w:name="_Toc226337254"/>
      <w:bookmarkStart w:id="870" w:name="_Toc226965831"/>
      <w:bookmarkStart w:id="871" w:name="_Toc226309802"/>
      <w:bookmarkStart w:id="872" w:name="_Toc305158900"/>
      <w:bookmarkStart w:id="873" w:name="_Toc164608827"/>
      <w:bookmarkStart w:id="874" w:name="_Toc195842923"/>
      <w:r>
        <w:rPr>
          <w:b/>
          <w:color w:val="000000"/>
          <w:sz w:val="36"/>
          <w:szCs w:val="36"/>
        </w:rPr>
        <w:t>开标一览表</w:t>
      </w:r>
      <w:bookmarkEnd w:id="864"/>
      <w:bookmarkEnd w:id="865"/>
      <w:bookmarkEnd w:id="866"/>
      <w:bookmarkEnd w:id="867"/>
      <w:bookmarkEnd w:id="868"/>
      <w:bookmarkEnd w:id="869"/>
      <w:bookmarkEnd w:id="870"/>
      <w:bookmarkEnd w:id="871"/>
      <w:bookmarkEnd w:id="872"/>
      <w:bookmarkEnd w:id="873"/>
      <w:bookmarkEnd w:id="874"/>
    </w:p>
    <w:p w14:paraId="574ACD19">
      <w:pPr>
        <w:tabs>
          <w:tab w:val="left" w:pos="1800"/>
          <w:tab w:val="left" w:pos="5580"/>
        </w:tabs>
        <w:spacing w:line="360" w:lineRule="auto"/>
        <w:jc w:val="left"/>
        <w:rPr>
          <w:i/>
          <w:color w:val="FF0000"/>
          <w:sz w:val="24"/>
        </w:rPr>
      </w:pPr>
    </w:p>
    <w:p w14:paraId="171ACF3B">
      <w:pPr>
        <w:tabs>
          <w:tab w:val="left" w:pos="1800"/>
          <w:tab w:val="left" w:pos="5580"/>
        </w:tabs>
        <w:spacing w:line="360" w:lineRule="auto"/>
        <w:ind w:firstLine="240" w:firstLineChars="100"/>
        <w:jc w:val="left"/>
        <w:rPr>
          <w:color w:val="000000"/>
          <w:sz w:val="24"/>
          <w:u w:val="single"/>
        </w:rPr>
      </w:pPr>
      <w:r>
        <w:rPr>
          <w:color w:val="000000"/>
          <w:sz w:val="24"/>
        </w:rPr>
        <w:t>项目编号：_____________________     项目名称：____________</w:t>
      </w:r>
    </w:p>
    <w:tbl>
      <w:tblPr>
        <w:tblStyle w:val="47"/>
        <w:tblW w:w="96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94"/>
        <w:gridCol w:w="2054"/>
        <w:gridCol w:w="2125"/>
        <w:gridCol w:w="2411"/>
        <w:gridCol w:w="2551"/>
      </w:tblGrid>
      <w:tr w14:paraId="0CF7D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94" w:type="dxa"/>
            <w:vMerge w:val="restart"/>
            <w:vAlign w:val="center"/>
          </w:tcPr>
          <w:p w14:paraId="08228494">
            <w:pPr>
              <w:tabs>
                <w:tab w:val="left" w:pos="5580"/>
              </w:tabs>
              <w:jc w:val="center"/>
              <w:rPr>
                <w:rFonts w:ascii="宋体" w:hAnsi="宋体"/>
                <w:b/>
                <w:color w:val="000000"/>
              </w:rPr>
            </w:pPr>
            <w:r>
              <w:rPr>
                <w:rFonts w:hint="eastAsia" w:ascii="宋体" w:hAnsi="宋体"/>
                <w:b/>
                <w:color w:val="000000"/>
              </w:rPr>
              <w:t>序号</w:t>
            </w:r>
          </w:p>
        </w:tc>
        <w:tc>
          <w:tcPr>
            <w:tcW w:w="2054" w:type="dxa"/>
            <w:vMerge w:val="restart"/>
            <w:vAlign w:val="center"/>
          </w:tcPr>
          <w:p w14:paraId="3369E466">
            <w:pPr>
              <w:tabs>
                <w:tab w:val="left" w:pos="5580"/>
              </w:tabs>
              <w:jc w:val="center"/>
              <w:rPr>
                <w:rFonts w:ascii="宋体" w:hAnsi="宋体"/>
                <w:b/>
                <w:color w:val="000000"/>
              </w:rPr>
            </w:pPr>
            <w:r>
              <w:rPr>
                <w:rFonts w:hint="eastAsia" w:ascii="宋体" w:hAnsi="宋体"/>
                <w:b/>
                <w:color w:val="000000"/>
              </w:rPr>
              <w:t>投标人名称</w:t>
            </w:r>
          </w:p>
        </w:tc>
        <w:tc>
          <w:tcPr>
            <w:tcW w:w="4536" w:type="dxa"/>
            <w:gridSpan w:val="2"/>
            <w:vAlign w:val="center"/>
          </w:tcPr>
          <w:p w14:paraId="783EB45C">
            <w:pPr>
              <w:tabs>
                <w:tab w:val="left" w:pos="5580"/>
              </w:tabs>
              <w:jc w:val="center"/>
              <w:rPr>
                <w:rFonts w:ascii="宋体" w:hAnsi="宋体"/>
                <w:b/>
                <w:color w:val="000000"/>
              </w:rPr>
            </w:pPr>
            <w:r>
              <w:rPr>
                <w:rFonts w:hint="eastAsia" w:ascii="宋体" w:hAnsi="宋体"/>
                <w:b/>
                <w:color w:val="000000"/>
              </w:rPr>
              <w:t>投标报价</w:t>
            </w:r>
          </w:p>
        </w:tc>
        <w:tc>
          <w:tcPr>
            <w:tcW w:w="2551" w:type="dxa"/>
            <w:vMerge w:val="restart"/>
            <w:vAlign w:val="center"/>
          </w:tcPr>
          <w:p w14:paraId="2FE1C21D">
            <w:pPr>
              <w:tabs>
                <w:tab w:val="left" w:pos="5580"/>
              </w:tabs>
              <w:jc w:val="center"/>
              <w:rPr>
                <w:rFonts w:ascii="宋体" w:hAnsi="宋体"/>
                <w:b/>
                <w:color w:val="000000"/>
              </w:rPr>
            </w:pPr>
            <w:r>
              <w:rPr>
                <w:rFonts w:hint="eastAsia" w:ascii="宋体" w:hAnsi="宋体"/>
                <w:b/>
                <w:color w:val="000000"/>
              </w:rPr>
              <w:t>合同履行期限</w:t>
            </w:r>
          </w:p>
        </w:tc>
      </w:tr>
      <w:tr w14:paraId="5A363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94" w:type="dxa"/>
            <w:vMerge w:val="continue"/>
            <w:vAlign w:val="center"/>
          </w:tcPr>
          <w:p w14:paraId="24719D7C">
            <w:pPr>
              <w:tabs>
                <w:tab w:val="left" w:pos="5580"/>
              </w:tabs>
              <w:jc w:val="center"/>
              <w:rPr>
                <w:rFonts w:ascii="宋体" w:hAnsi="宋体"/>
                <w:color w:val="000000"/>
              </w:rPr>
            </w:pPr>
          </w:p>
        </w:tc>
        <w:tc>
          <w:tcPr>
            <w:tcW w:w="2054" w:type="dxa"/>
            <w:vMerge w:val="continue"/>
            <w:vAlign w:val="center"/>
          </w:tcPr>
          <w:p w14:paraId="327F27E3">
            <w:pPr>
              <w:tabs>
                <w:tab w:val="left" w:pos="5580"/>
              </w:tabs>
              <w:jc w:val="center"/>
              <w:rPr>
                <w:rFonts w:ascii="宋体" w:hAnsi="宋体"/>
                <w:color w:val="000000"/>
              </w:rPr>
            </w:pPr>
          </w:p>
        </w:tc>
        <w:tc>
          <w:tcPr>
            <w:tcW w:w="2125" w:type="dxa"/>
            <w:vAlign w:val="center"/>
          </w:tcPr>
          <w:p w14:paraId="28485EBA">
            <w:pPr>
              <w:tabs>
                <w:tab w:val="left" w:pos="5580"/>
              </w:tabs>
              <w:jc w:val="center"/>
              <w:rPr>
                <w:rFonts w:ascii="宋体" w:hAnsi="宋体"/>
                <w:b/>
                <w:color w:val="000000"/>
              </w:rPr>
            </w:pPr>
            <w:r>
              <w:rPr>
                <w:rFonts w:hint="eastAsia" w:ascii="宋体" w:hAnsi="宋体"/>
                <w:b/>
                <w:color w:val="000000"/>
              </w:rPr>
              <w:t>大写</w:t>
            </w:r>
          </w:p>
        </w:tc>
        <w:tc>
          <w:tcPr>
            <w:tcW w:w="2411" w:type="dxa"/>
            <w:vAlign w:val="center"/>
          </w:tcPr>
          <w:p w14:paraId="787BBBE4">
            <w:pPr>
              <w:tabs>
                <w:tab w:val="left" w:pos="5580"/>
              </w:tabs>
              <w:jc w:val="center"/>
              <w:rPr>
                <w:rFonts w:ascii="宋体" w:hAnsi="宋体"/>
                <w:b/>
                <w:color w:val="000000"/>
              </w:rPr>
            </w:pPr>
            <w:r>
              <w:rPr>
                <w:rFonts w:hint="eastAsia" w:ascii="宋体" w:hAnsi="宋体"/>
                <w:b/>
                <w:color w:val="000000"/>
              </w:rPr>
              <w:t>小写（元）</w:t>
            </w:r>
          </w:p>
        </w:tc>
        <w:tc>
          <w:tcPr>
            <w:tcW w:w="2551" w:type="dxa"/>
            <w:vMerge w:val="continue"/>
            <w:vAlign w:val="center"/>
          </w:tcPr>
          <w:p w14:paraId="052884FA">
            <w:pPr>
              <w:tabs>
                <w:tab w:val="left" w:pos="5580"/>
              </w:tabs>
              <w:jc w:val="center"/>
              <w:rPr>
                <w:rFonts w:ascii="宋体" w:hAnsi="宋体"/>
                <w:b/>
                <w:color w:val="000000"/>
              </w:rPr>
            </w:pPr>
          </w:p>
        </w:tc>
      </w:tr>
      <w:tr w14:paraId="61A4A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94" w:type="dxa"/>
            <w:vAlign w:val="center"/>
          </w:tcPr>
          <w:p w14:paraId="673E2293">
            <w:pPr>
              <w:tabs>
                <w:tab w:val="left" w:pos="5580"/>
              </w:tabs>
              <w:jc w:val="center"/>
              <w:rPr>
                <w:rFonts w:ascii="宋体" w:hAnsi="宋体"/>
                <w:color w:val="000000"/>
              </w:rPr>
            </w:pPr>
          </w:p>
        </w:tc>
        <w:tc>
          <w:tcPr>
            <w:tcW w:w="2054" w:type="dxa"/>
            <w:vAlign w:val="center"/>
          </w:tcPr>
          <w:p w14:paraId="3DA4A417">
            <w:pPr>
              <w:tabs>
                <w:tab w:val="left" w:pos="5580"/>
              </w:tabs>
              <w:jc w:val="center"/>
              <w:rPr>
                <w:rFonts w:ascii="宋体" w:hAnsi="宋体"/>
                <w:color w:val="000000"/>
              </w:rPr>
            </w:pPr>
          </w:p>
        </w:tc>
        <w:tc>
          <w:tcPr>
            <w:tcW w:w="2125" w:type="dxa"/>
            <w:vAlign w:val="center"/>
          </w:tcPr>
          <w:p w14:paraId="1C4CBED4">
            <w:pPr>
              <w:tabs>
                <w:tab w:val="left" w:pos="5580"/>
              </w:tabs>
              <w:jc w:val="center"/>
              <w:rPr>
                <w:rFonts w:ascii="宋体" w:hAnsi="宋体"/>
                <w:color w:val="000000"/>
              </w:rPr>
            </w:pPr>
          </w:p>
        </w:tc>
        <w:tc>
          <w:tcPr>
            <w:tcW w:w="2411" w:type="dxa"/>
            <w:vAlign w:val="center"/>
          </w:tcPr>
          <w:p w14:paraId="0C862C0A">
            <w:pPr>
              <w:tabs>
                <w:tab w:val="left" w:pos="5580"/>
              </w:tabs>
              <w:jc w:val="center"/>
              <w:rPr>
                <w:rFonts w:ascii="宋体" w:hAnsi="宋体"/>
                <w:color w:val="000000"/>
              </w:rPr>
            </w:pPr>
          </w:p>
        </w:tc>
        <w:tc>
          <w:tcPr>
            <w:tcW w:w="2551" w:type="dxa"/>
            <w:vAlign w:val="center"/>
          </w:tcPr>
          <w:p w14:paraId="08249B30">
            <w:pPr>
              <w:tabs>
                <w:tab w:val="left" w:pos="5580"/>
              </w:tabs>
              <w:jc w:val="center"/>
              <w:rPr>
                <w:rFonts w:ascii="宋体" w:hAnsi="宋体"/>
                <w:color w:val="000000"/>
              </w:rPr>
            </w:pPr>
          </w:p>
        </w:tc>
      </w:tr>
    </w:tbl>
    <w:p w14:paraId="31982A6C">
      <w:pPr>
        <w:autoSpaceDE w:val="0"/>
        <w:autoSpaceDN w:val="0"/>
        <w:adjustRightInd w:val="0"/>
        <w:jc w:val="left"/>
        <w:rPr>
          <w:color w:val="000000"/>
          <w:kern w:val="0"/>
          <w:sz w:val="24"/>
        </w:rPr>
      </w:pPr>
    </w:p>
    <w:p w14:paraId="01152DBE">
      <w:pPr>
        <w:autoSpaceDE w:val="0"/>
        <w:autoSpaceDN w:val="0"/>
        <w:adjustRightInd w:val="0"/>
        <w:jc w:val="left"/>
        <w:rPr>
          <w:color w:val="000000"/>
          <w:sz w:val="24"/>
          <w:szCs w:val="20"/>
        </w:rPr>
      </w:pPr>
      <w:r>
        <w:rPr>
          <w:color w:val="000000"/>
          <w:kern w:val="0"/>
          <w:sz w:val="24"/>
        </w:rPr>
        <w:t>注：1</w:t>
      </w:r>
      <w:r>
        <w:rPr>
          <w:color w:val="000000"/>
          <w:sz w:val="24"/>
          <w:szCs w:val="20"/>
        </w:rPr>
        <w:t>.此表中，每包的投标报价应和《投标分项报价表》中的总价相一致。</w:t>
      </w:r>
    </w:p>
    <w:p w14:paraId="1D4812EF">
      <w:pPr>
        <w:tabs>
          <w:tab w:val="left" w:pos="5580"/>
        </w:tabs>
        <w:ind w:firstLine="480" w:firstLineChars="200"/>
        <w:rPr>
          <w:color w:val="000000"/>
          <w:sz w:val="24"/>
          <w:szCs w:val="20"/>
        </w:rPr>
      </w:pPr>
      <w:r>
        <w:rPr>
          <w:color w:val="000000"/>
          <w:sz w:val="24"/>
          <w:szCs w:val="20"/>
        </w:rPr>
        <w:t>2.本表必须按包分别填写。</w:t>
      </w:r>
    </w:p>
    <w:p w14:paraId="2E19EF9F">
      <w:pPr>
        <w:autoSpaceDE w:val="0"/>
        <w:autoSpaceDN w:val="0"/>
        <w:adjustRightInd w:val="0"/>
        <w:snapToGrid w:val="0"/>
        <w:spacing w:before="25" w:after="25" w:line="360" w:lineRule="auto"/>
        <w:rPr>
          <w:color w:val="000000"/>
          <w:sz w:val="24"/>
          <w:lang w:val="zh-CN"/>
        </w:rPr>
      </w:pPr>
    </w:p>
    <w:p w14:paraId="6A775331">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5581BCF1">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3FC67A5E">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33A6CD95">
      <w:pPr>
        <w:widowControl/>
        <w:jc w:val="left"/>
        <w:rPr>
          <w:color w:val="000000"/>
          <w:sz w:val="24"/>
          <w:szCs w:val="20"/>
        </w:rPr>
      </w:pPr>
      <w:bookmarkStart w:id="875" w:name="_Toc142311060"/>
      <w:bookmarkStart w:id="876" w:name="_Toc226965749"/>
      <w:bookmarkStart w:id="877" w:name="_Toc150774763"/>
      <w:bookmarkStart w:id="878" w:name="_Toc195842924"/>
      <w:bookmarkStart w:id="879" w:name="_Toc305158901"/>
      <w:bookmarkStart w:id="880" w:name="_Toc264969249"/>
      <w:bookmarkStart w:id="881" w:name="_Toc226337255"/>
      <w:bookmarkStart w:id="882" w:name="_Toc226965832"/>
      <w:bookmarkStart w:id="883" w:name="_Toc127151558"/>
      <w:bookmarkStart w:id="884" w:name="_Toc265228397"/>
      <w:bookmarkStart w:id="885" w:name="_Toc226309803"/>
      <w:bookmarkStart w:id="886" w:name="_Toc150480796"/>
      <w:bookmarkStart w:id="887" w:name="_Toc305158827"/>
    </w:p>
    <w:p w14:paraId="5DAAAC24">
      <w:pPr>
        <w:widowControl/>
        <w:jc w:val="left"/>
        <w:rPr>
          <w:color w:val="000000"/>
          <w:sz w:val="24"/>
          <w:szCs w:val="20"/>
        </w:rPr>
      </w:pPr>
    </w:p>
    <w:p w14:paraId="095714E9">
      <w:pPr>
        <w:numPr>
          <w:ilvl w:val="0"/>
          <w:numId w:val="18"/>
        </w:numPr>
        <w:tabs>
          <w:tab w:val="left" w:pos="360"/>
        </w:tabs>
        <w:snapToGrid w:val="0"/>
        <w:spacing w:line="360" w:lineRule="auto"/>
        <w:outlineLvl w:val="1"/>
        <w:rPr>
          <w:color w:val="000000"/>
          <w:sz w:val="24"/>
          <w:szCs w:val="20"/>
        </w:rPr>
        <w:sectPr>
          <w:headerReference r:id="rId17" w:type="first"/>
          <w:footerReference r:id="rId19" w:type="first"/>
          <w:headerReference r:id="rId16" w:type="even"/>
          <w:footerReference r:id="rId18" w:type="even"/>
          <w:pgSz w:w="11907" w:h="16840"/>
          <w:pgMar w:top="1418" w:right="1134" w:bottom="1418" w:left="1701" w:header="851" w:footer="851" w:gutter="0"/>
          <w:cols w:space="720" w:num="1"/>
          <w:docGrid w:linePitch="462" w:charSpace="0"/>
        </w:sectPr>
      </w:pPr>
    </w:p>
    <w:p w14:paraId="1EC1CA45">
      <w:pPr>
        <w:numPr>
          <w:ilvl w:val="0"/>
          <w:numId w:val="18"/>
        </w:numPr>
        <w:tabs>
          <w:tab w:val="left" w:pos="360"/>
        </w:tabs>
        <w:snapToGrid w:val="0"/>
        <w:spacing w:line="360" w:lineRule="auto"/>
        <w:outlineLvl w:val="1"/>
        <w:rPr>
          <w:color w:val="000000"/>
          <w:sz w:val="24"/>
          <w:szCs w:val="20"/>
        </w:rPr>
      </w:pPr>
      <w:r>
        <w:rPr>
          <w:color w:val="000000"/>
          <w:sz w:val="24"/>
          <w:szCs w:val="20"/>
        </w:rPr>
        <w:t>投标分项报价表</w:t>
      </w:r>
      <w:bookmarkEnd w:id="875"/>
      <w:bookmarkEnd w:id="876"/>
      <w:bookmarkEnd w:id="877"/>
      <w:bookmarkEnd w:id="878"/>
      <w:bookmarkEnd w:id="879"/>
      <w:bookmarkEnd w:id="880"/>
      <w:bookmarkEnd w:id="881"/>
      <w:bookmarkEnd w:id="882"/>
      <w:bookmarkEnd w:id="883"/>
      <w:bookmarkEnd w:id="884"/>
      <w:bookmarkEnd w:id="885"/>
      <w:bookmarkEnd w:id="886"/>
      <w:bookmarkEnd w:id="887"/>
      <w:r>
        <w:rPr>
          <w:color w:val="000000"/>
          <w:sz w:val="24"/>
          <w:szCs w:val="20"/>
        </w:rPr>
        <w:t>（实质性格式）</w:t>
      </w:r>
    </w:p>
    <w:p w14:paraId="1D40E746">
      <w:pPr>
        <w:spacing w:line="360" w:lineRule="exact"/>
        <w:jc w:val="center"/>
        <w:rPr>
          <w:color w:val="000000"/>
          <w:sz w:val="36"/>
          <w:szCs w:val="36"/>
        </w:rPr>
      </w:pPr>
    </w:p>
    <w:p w14:paraId="4A147626">
      <w:pPr>
        <w:spacing w:line="360" w:lineRule="exact"/>
        <w:jc w:val="center"/>
        <w:rPr>
          <w:b/>
          <w:color w:val="000000"/>
          <w:sz w:val="36"/>
          <w:szCs w:val="36"/>
        </w:rPr>
      </w:pPr>
      <w:r>
        <w:rPr>
          <w:b/>
          <w:color w:val="000000"/>
          <w:sz w:val="36"/>
          <w:szCs w:val="36"/>
        </w:rPr>
        <w:t>投标分项报价表</w:t>
      </w:r>
    </w:p>
    <w:p w14:paraId="645249E9">
      <w:pPr>
        <w:spacing w:line="260" w:lineRule="exact"/>
        <w:jc w:val="center"/>
        <w:rPr>
          <w:color w:val="000000"/>
          <w:sz w:val="36"/>
          <w:szCs w:val="36"/>
        </w:rPr>
      </w:pPr>
    </w:p>
    <w:p w14:paraId="37C1FDA9">
      <w:pPr>
        <w:tabs>
          <w:tab w:val="left" w:pos="1800"/>
          <w:tab w:val="left" w:pos="5580"/>
        </w:tabs>
        <w:rPr>
          <w:color w:val="000000"/>
          <w:sz w:val="24"/>
        </w:rPr>
      </w:pPr>
      <w:r>
        <w:rPr>
          <w:color w:val="000000"/>
          <w:sz w:val="24"/>
        </w:rPr>
        <w:t>项目编号/包号：___________ 项目名称：__________报价单位：人民币元</w:t>
      </w:r>
    </w:p>
    <w:tbl>
      <w:tblPr>
        <w:tblStyle w:val="47"/>
        <w:tblW w:w="492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8"/>
        <w:gridCol w:w="2937"/>
        <w:gridCol w:w="1347"/>
        <w:gridCol w:w="1206"/>
        <w:gridCol w:w="1345"/>
        <w:gridCol w:w="1708"/>
      </w:tblGrid>
      <w:tr w14:paraId="0CBA4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32" w:type="pct"/>
            <w:vAlign w:val="center"/>
          </w:tcPr>
          <w:p w14:paraId="3BE694FB">
            <w:pPr>
              <w:adjustRightInd w:val="0"/>
              <w:snapToGrid w:val="0"/>
              <w:jc w:val="left"/>
              <w:rPr>
                <w:b/>
                <w:color w:val="000000"/>
                <w:sz w:val="24"/>
              </w:rPr>
            </w:pPr>
            <w:r>
              <w:rPr>
                <w:b/>
                <w:color w:val="000000"/>
                <w:sz w:val="24"/>
              </w:rPr>
              <w:t>序号</w:t>
            </w:r>
          </w:p>
        </w:tc>
        <w:tc>
          <w:tcPr>
            <w:tcW w:w="1605" w:type="pct"/>
            <w:vAlign w:val="center"/>
          </w:tcPr>
          <w:p w14:paraId="699ADFE4">
            <w:pPr>
              <w:adjustRightInd w:val="0"/>
              <w:snapToGrid w:val="0"/>
              <w:jc w:val="left"/>
              <w:rPr>
                <w:b/>
                <w:color w:val="000000"/>
                <w:sz w:val="24"/>
              </w:rPr>
            </w:pPr>
            <w:r>
              <w:rPr>
                <w:b/>
                <w:color w:val="000000"/>
                <w:sz w:val="24"/>
              </w:rPr>
              <w:t>分项名称</w:t>
            </w:r>
          </w:p>
        </w:tc>
        <w:tc>
          <w:tcPr>
            <w:tcW w:w="736" w:type="pct"/>
            <w:vAlign w:val="center"/>
          </w:tcPr>
          <w:p w14:paraId="68A758E7">
            <w:pPr>
              <w:adjustRightInd w:val="0"/>
              <w:snapToGrid w:val="0"/>
              <w:jc w:val="left"/>
              <w:rPr>
                <w:b/>
                <w:color w:val="000000"/>
                <w:sz w:val="24"/>
              </w:rPr>
            </w:pPr>
            <w:r>
              <w:rPr>
                <w:b/>
                <w:color w:val="000000"/>
                <w:sz w:val="24"/>
              </w:rPr>
              <w:t>单价（元）</w:t>
            </w:r>
          </w:p>
        </w:tc>
        <w:tc>
          <w:tcPr>
            <w:tcW w:w="659" w:type="pct"/>
            <w:vAlign w:val="center"/>
          </w:tcPr>
          <w:p w14:paraId="10AE796C">
            <w:pPr>
              <w:adjustRightInd w:val="0"/>
              <w:snapToGrid w:val="0"/>
              <w:jc w:val="center"/>
              <w:rPr>
                <w:b/>
                <w:color w:val="000000"/>
                <w:sz w:val="24"/>
              </w:rPr>
            </w:pPr>
            <w:r>
              <w:rPr>
                <w:b/>
                <w:color w:val="000000"/>
                <w:sz w:val="24"/>
              </w:rPr>
              <w:t>数量</w:t>
            </w:r>
          </w:p>
        </w:tc>
        <w:tc>
          <w:tcPr>
            <w:tcW w:w="735" w:type="pct"/>
            <w:vAlign w:val="center"/>
          </w:tcPr>
          <w:p w14:paraId="7AD159C2">
            <w:pPr>
              <w:adjustRightInd w:val="0"/>
              <w:snapToGrid w:val="0"/>
              <w:jc w:val="left"/>
              <w:rPr>
                <w:b/>
                <w:color w:val="000000"/>
                <w:sz w:val="24"/>
              </w:rPr>
            </w:pPr>
            <w:r>
              <w:rPr>
                <w:b/>
                <w:color w:val="000000"/>
                <w:sz w:val="24"/>
              </w:rPr>
              <w:t>合价（元）</w:t>
            </w:r>
          </w:p>
        </w:tc>
        <w:tc>
          <w:tcPr>
            <w:tcW w:w="933" w:type="pct"/>
            <w:vAlign w:val="center"/>
          </w:tcPr>
          <w:p w14:paraId="7B2BC4A1">
            <w:pPr>
              <w:adjustRightInd w:val="0"/>
              <w:snapToGrid w:val="0"/>
              <w:jc w:val="left"/>
              <w:rPr>
                <w:b/>
                <w:color w:val="000000"/>
                <w:sz w:val="24"/>
              </w:rPr>
            </w:pPr>
            <w:r>
              <w:rPr>
                <w:b/>
                <w:color w:val="000000"/>
                <w:sz w:val="24"/>
              </w:rPr>
              <w:t>备注/说明</w:t>
            </w:r>
          </w:p>
        </w:tc>
      </w:tr>
      <w:tr w14:paraId="7376A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32" w:type="pct"/>
            <w:vAlign w:val="center"/>
          </w:tcPr>
          <w:p w14:paraId="6EFFF207">
            <w:pPr>
              <w:adjustRightInd w:val="0"/>
              <w:snapToGrid w:val="0"/>
              <w:jc w:val="center"/>
              <w:rPr>
                <w:color w:val="000000"/>
                <w:sz w:val="24"/>
              </w:rPr>
            </w:pPr>
            <w:r>
              <w:rPr>
                <w:color w:val="000000"/>
                <w:sz w:val="24"/>
              </w:rPr>
              <w:t>1</w:t>
            </w:r>
          </w:p>
        </w:tc>
        <w:tc>
          <w:tcPr>
            <w:tcW w:w="1605" w:type="pct"/>
            <w:vAlign w:val="center"/>
          </w:tcPr>
          <w:p w14:paraId="5B08F317">
            <w:pPr>
              <w:adjustRightInd w:val="0"/>
              <w:snapToGrid w:val="0"/>
              <w:jc w:val="left"/>
              <w:rPr>
                <w:color w:val="000000"/>
                <w:sz w:val="24"/>
              </w:rPr>
            </w:pPr>
          </w:p>
        </w:tc>
        <w:tc>
          <w:tcPr>
            <w:tcW w:w="736" w:type="pct"/>
            <w:vAlign w:val="center"/>
          </w:tcPr>
          <w:p w14:paraId="717CA933">
            <w:pPr>
              <w:adjustRightInd w:val="0"/>
              <w:snapToGrid w:val="0"/>
              <w:jc w:val="left"/>
              <w:rPr>
                <w:color w:val="000000"/>
                <w:sz w:val="24"/>
              </w:rPr>
            </w:pPr>
          </w:p>
        </w:tc>
        <w:tc>
          <w:tcPr>
            <w:tcW w:w="659" w:type="pct"/>
            <w:vAlign w:val="center"/>
          </w:tcPr>
          <w:p w14:paraId="6E8FEAAB">
            <w:pPr>
              <w:adjustRightInd w:val="0"/>
              <w:snapToGrid w:val="0"/>
              <w:jc w:val="center"/>
              <w:rPr>
                <w:color w:val="000000"/>
                <w:sz w:val="24"/>
              </w:rPr>
            </w:pPr>
          </w:p>
        </w:tc>
        <w:tc>
          <w:tcPr>
            <w:tcW w:w="735" w:type="pct"/>
            <w:vAlign w:val="center"/>
          </w:tcPr>
          <w:p w14:paraId="266A8A12">
            <w:pPr>
              <w:adjustRightInd w:val="0"/>
              <w:snapToGrid w:val="0"/>
              <w:jc w:val="left"/>
              <w:rPr>
                <w:color w:val="000000"/>
                <w:sz w:val="24"/>
              </w:rPr>
            </w:pPr>
          </w:p>
        </w:tc>
        <w:tc>
          <w:tcPr>
            <w:tcW w:w="933" w:type="pct"/>
            <w:vAlign w:val="center"/>
          </w:tcPr>
          <w:p w14:paraId="2858962E">
            <w:pPr>
              <w:adjustRightInd w:val="0"/>
              <w:snapToGrid w:val="0"/>
              <w:jc w:val="left"/>
              <w:rPr>
                <w:color w:val="000000"/>
                <w:sz w:val="24"/>
              </w:rPr>
            </w:pPr>
          </w:p>
        </w:tc>
      </w:tr>
      <w:tr w14:paraId="4F1FD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32" w:type="pct"/>
            <w:vAlign w:val="center"/>
          </w:tcPr>
          <w:p w14:paraId="72A478EE">
            <w:pPr>
              <w:adjustRightInd w:val="0"/>
              <w:snapToGrid w:val="0"/>
              <w:jc w:val="center"/>
              <w:rPr>
                <w:color w:val="000000"/>
                <w:sz w:val="24"/>
              </w:rPr>
            </w:pPr>
            <w:r>
              <w:rPr>
                <w:color w:val="000000"/>
                <w:sz w:val="24"/>
              </w:rPr>
              <w:t>2</w:t>
            </w:r>
          </w:p>
        </w:tc>
        <w:tc>
          <w:tcPr>
            <w:tcW w:w="1605" w:type="pct"/>
            <w:vAlign w:val="center"/>
          </w:tcPr>
          <w:p w14:paraId="7E017810">
            <w:pPr>
              <w:adjustRightInd w:val="0"/>
              <w:snapToGrid w:val="0"/>
              <w:jc w:val="left"/>
              <w:rPr>
                <w:color w:val="000000"/>
                <w:sz w:val="24"/>
              </w:rPr>
            </w:pPr>
          </w:p>
        </w:tc>
        <w:tc>
          <w:tcPr>
            <w:tcW w:w="736" w:type="pct"/>
            <w:vAlign w:val="center"/>
          </w:tcPr>
          <w:p w14:paraId="62205EB7">
            <w:pPr>
              <w:adjustRightInd w:val="0"/>
              <w:snapToGrid w:val="0"/>
              <w:jc w:val="left"/>
              <w:rPr>
                <w:color w:val="000000"/>
                <w:sz w:val="24"/>
              </w:rPr>
            </w:pPr>
          </w:p>
        </w:tc>
        <w:tc>
          <w:tcPr>
            <w:tcW w:w="659" w:type="pct"/>
            <w:vAlign w:val="center"/>
          </w:tcPr>
          <w:p w14:paraId="702C52DB">
            <w:pPr>
              <w:adjustRightInd w:val="0"/>
              <w:snapToGrid w:val="0"/>
              <w:jc w:val="center"/>
              <w:rPr>
                <w:color w:val="000000"/>
                <w:sz w:val="24"/>
              </w:rPr>
            </w:pPr>
          </w:p>
        </w:tc>
        <w:tc>
          <w:tcPr>
            <w:tcW w:w="735" w:type="pct"/>
            <w:vAlign w:val="center"/>
          </w:tcPr>
          <w:p w14:paraId="34BA9A9D">
            <w:pPr>
              <w:adjustRightInd w:val="0"/>
              <w:snapToGrid w:val="0"/>
              <w:jc w:val="left"/>
              <w:rPr>
                <w:color w:val="000000"/>
                <w:sz w:val="24"/>
              </w:rPr>
            </w:pPr>
          </w:p>
        </w:tc>
        <w:tc>
          <w:tcPr>
            <w:tcW w:w="933" w:type="pct"/>
            <w:vAlign w:val="center"/>
          </w:tcPr>
          <w:p w14:paraId="6A4E8FF2">
            <w:pPr>
              <w:adjustRightInd w:val="0"/>
              <w:snapToGrid w:val="0"/>
              <w:jc w:val="left"/>
              <w:rPr>
                <w:color w:val="000000"/>
                <w:sz w:val="24"/>
              </w:rPr>
            </w:pPr>
          </w:p>
        </w:tc>
      </w:tr>
      <w:tr w14:paraId="0DE87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32" w:type="pct"/>
            <w:vAlign w:val="center"/>
          </w:tcPr>
          <w:p w14:paraId="253A85F9">
            <w:pPr>
              <w:adjustRightInd w:val="0"/>
              <w:snapToGrid w:val="0"/>
              <w:jc w:val="center"/>
              <w:rPr>
                <w:color w:val="000000"/>
                <w:sz w:val="24"/>
              </w:rPr>
            </w:pPr>
            <w:r>
              <w:rPr>
                <w:color w:val="000000"/>
                <w:sz w:val="24"/>
              </w:rPr>
              <w:t>3</w:t>
            </w:r>
          </w:p>
        </w:tc>
        <w:tc>
          <w:tcPr>
            <w:tcW w:w="1605" w:type="pct"/>
            <w:vAlign w:val="center"/>
          </w:tcPr>
          <w:p w14:paraId="1CF158CE">
            <w:pPr>
              <w:adjustRightInd w:val="0"/>
              <w:snapToGrid w:val="0"/>
              <w:jc w:val="left"/>
              <w:rPr>
                <w:color w:val="000000"/>
                <w:sz w:val="24"/>
              </w:rPr>
            </w:pPr>
            <w:r>
              <w:rPr>
                <w:color w:val="000000"/>
                <w:sz w:val="24"/>
              </w:rPr>
              <w:t>…</w:t>
            </w:r>
          </w:p>
        </w:tc>
        <w:tc>
          <w:tcPr>
            <w:tcW w:w="736" w:type="pct"/>
            <w:vAlign w:val="center"/>
          </w:tcPr>
          <w:p w14:paraId="0C16679F">
            <w:pPr>
              <w:adjustRightInd w:val="0"/>
              <w:snapToGrid w:val="0"/>
              <w:jc w:val="left"/>
              <w:rPr>
                <w:color w:val="000000"/>
                <w:sz w:val="24"/>
              </w:rPr>
            </w:pPr>
          </w:p>
        </w:tc>
        <w:tc>
          <w:tcPr>
            <w:tcW w:w="659" w:type="pct"/>
            <w:vAlign w:val="center"/>
          </w:tcPr>
          <w:p w14:paraId="1A4B42B3">
            <w:pPr>
              <w:adjustRightInd w:val="0"/>
              <w:snapToGrid w:val="0"/>
              <w:jc w:val="center"/>
              <w:rPr>
                <w:color w:val="000000"/>
                <w:sz w:val="24"/>
              </w:rPr>
            </w:pPr>
          </w:p>
        </w:tc>
        <w:tc>
          <w:tcPr>
            <w:tcW w:w="735" w:type="pct"/>
            <w:vAlign w:val="center"/>
          </w:tcPr>
          <w:p w14:paraId="3683DE0D">
            <w:pPr>
              <w:adjustRightInd w:val="0"/>
              <w:snapToGrid w:val="0"/>
              <w:jc w:val="left"/>
              <w:rPr>
                <w:color w:val="000000"/>
                <w:sz w:val="24"/>
              </w:rPr>
            </w:pPr>
          </w:p>
        </w:tc>
        <w:tc>
          <w:tcPr>
            <w:tcW w:w="933" w:type="pct"/>
            <w:vAlign w:val="center"/>
          </w:tcPr>
          <w:p w14:paraId="1E19B0AD">
            <w:pPr>
              <w:adjustRightInd w:val="0"/>
              <w:snapToGrid w:val="0"/>
              <w:jc w:val="left"/>
              <w:rPr>
                <w:color w:val="000000"/>
                <w:sz w:val="24"/>
              </w:rPr>
            </w:pPr>
          </w:p>
        </w:tc>
      </w:tr>
      <w:tr w14:paraId="3CC66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7" w:hRule="atLeast"/>
        </w:trPr>
        <w:tc>
          <w:tcPr>
            <w:tcW w:w="1" w:type="pct"/>
            <w:gridSpan w:val="4"/>
            <w:vAlign w:val="center"/>
          </w:tcPr>
          <w:p w14:paraId="75688A0D">
            <w:pPr>
              <w:adjustRightInd w:val="0"/>
              <w:snapToGrid w:val="0"/>
              <w:jc w:val="right"/>
              <w:rPr>
                <w:color w:val="000000"/>
                <w:sz w:val="24"/>
              </w:rPr>
            </w:pPr>
            <w:r>
              <w:rPr>
                <w:b/>
                <w:color w:val="000000"/>
                <w:sz w:val="24"/>
              </w:rPr>
              <w:t>总价（元）</w:t>
            </w:r>
          </w:p>
        </w:tc>
        <w:tc>
          <w:tcPr>
            <w:tcW w:w="735" w:type="pct"/>
            <w:vAlign w:val="center"/>
          </w:tcPr>
          <w:p w14:paraId="4193FEDB">
            <w:pPr>
              <w:adjustRightInd w:val="0"/>
              <w:snapToGrid w:val="0"/>
              <w:jc w:val="left"/>
              <w:rPr>
                <w:color w:val="000000"/>
                <w:sz w:val="24"/>
              </w:rPr>
            </w:pPr>
          </w:p>
        </w:tc>
        <w:tc>
          <w:tcPr>
            <w:tcW w:w="933" w:type="pct"/>
            <w:vAlign w:val="center"/>
          </w:tcPr>
          <w:p w14:paraId="13BF27F7">
            <w:pPr>
              <w:adjustRightInd w:val="0"/>
              <w:snapToGrid w:val="0"/>
              <w:jc w:val="left"/>
              <w:rPr>
                <w:color w:val="000000"/>
                <w:sz w:val="24"/>
              </w:rPr>
            </w:pPr>
          </w:p>
        </w:tc>
      </w:tr>
    </w:tbl>
    <w:p w14:paraId="274BC68B">
      <w:pPr>
        <w:tabs>
          <w:tab w:val="left" w:pos="1800"/>
          <w:tab w:val="left" w:pos="5580"/>
        </w:tabs>
        <w:jc w:val="left"/>
        <w:rPr>
          <w:color w:val="000000"/>
          <w:sz w:val="24"/>
        </w:rPr>
      </w:pPr>
    </w:p>
    <w:p w14:paraId="26560FFC">
      <w:pPr>
        <w:tabs>
          <w:tab w:val="left" w:pos="1800"/>
          <w:tab w:val="left" w:pos="5580"/>
        </w:tabs>
        <w:jc w:val="left"/>
        <w:rPr>
          <w:color w:val="000000"/>
          <w:sz w:val="24"/>
        </w:rPr>
      </w:pPr>
    </w:p>
    <w:p w14:paraId="4022C72F">
      <w:pPr>
        <w:tabs>
          <w:tab w:val="left" w:pos="1800"/>
          <w:tab w:val="left" w:pos="5580"/>
        </w:tabs>
        <w:jc w:val="left"/>
        <w:rPr>
          <w:color w:val="000000"/>
          <w:sz w:val="24"/>
        </w:rPr>
      </w:pPr>
    </w:p>
    <w:p w14:paraId="17F9BC31">
      <w:pPr>
        <w:tabs>
          <w:tab w:val="left" w:pos="1800"/>
          <w:tab w:val="left" w:pos="5580"/>
        </w:tabs>
        <w:jc w:val="left"/>
        <w:rPr>
          <w:color w:val="000000"/>
          <w:sz w:val="24"/>
        </w:rPr>
      </w:pPr>
    </w:p>
    <w:p w14:paraId="08FA4B6C">
      <w:pPr>
        <w:tabs>
          <w:tab w:val="left" w:pos="1800"/>
          <w:tab w:val="left" w:pos="5580"/>
        </w:tabs>
        <w:jc w:val="left"/>
        <w:rPr>
          <w:color w:val="000000"/>
          <w:sz w:val="24"/>
        </w:rPr>
      </w:pPr>
      <w:r>
        <w:rPr>
          <w:color w:val="000000"/>
          <w:sz w:val="24"/>
        </w:rPr>
        <w:t>注：1.本表应按包分别填写。</w:t>
      </w:r>
    </w:p>
    <w:p w14:paraId="41658FA4">
      <w:pPr>
        <w:tabs>
          <w:tab w:val="left" w:pos="1800"/>
          <w:tab w:val="left" w:pos="5580"/>
        </w:tabs>
        <w:ind w:firstLine="480" w:firstLineChars="200"/>
        <w:jc w:val="left"/>
        <w:rPr>
          <w:color w:val="000000"/>
          <w:sz w:val="24"/>
        </w:rPr>
      </w:pPr>
      <w:r>
        <w:rPr>
          <w:color w:val="000000"/>
          <w:sz w:val="24"/>
        </w:rPr>
        <w:t>2.上述各项的详细规格（如有），可另页描述。</w:t>
      </w:r>
    </w:p>
    <w:p w14:paraId="183A8AD8">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41510725">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2D475F56">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0912A28C">
      <w:pPr>
        <w:numPr>
          <w:ilvl w:val="0"/>
          <w:numId w:val="18"/>
        </w:numPr>
        <w:tabs>
          <w:tab w:val="left" w:pos="360"/>
        </w:tabs>
        <w:snapToGrid w:val="0"/>
        <w:spacing w:line="360" w:lineRule="auto"/>
        <w:outlineLvl w:val="1"/>
        <w:rPr>
          <w:color w:val="000000"/>
          <w:sz w:val="24"/>
          <w:szCs w:val="20"/>
        </w:rPr>
      </w:pPr>
      <w:bookmarkStart w:id="888" w:name="_Toc226965752"/>
      <w:bookmarkStart w:id="889" w:name="_Toc150480798"/>
      <w:bookmarkStart w:id="890" w:name="_Toc142311062"/>
      <w:bookmarkStart w:id="891" w:name="_Toc195842927"/>
      <w:bookmarkStart w:id="892" w:name="_Toc305158904"/>
      <w:bookmarkStart w:id="893" w:name="_Toc264969252"/>
      <w:bookmarkStart w:id="894" w:name="_Toc127151562"/>
      <w:bookmarkStart w:id="895" w:name="_Toc226337258"/>
      <w:bookmarkStart w:id="896" w:name="_Toc150774765"/>
      <w:bookmarkStart w:id="897" w:name="_Toc226965835"/>
      <w:bookmarkStart w:id="898" w:name="_Toc265228400"/>
      <w:bookmarkStart w:id="899" w:name="_Toc226309806"/>
      <w:bookmarkStart w:id="900" w:name="_Toc305158830"/>
      <w:bookmarkStart w:id="901" w:name="_Toc226965751"/>
      <w:bookmarkStart w:id="902" w:name="_Toc226965834"/>
      <w:bookmarkStart w:id="903" w:name="_Toc195842926"/>
      <w:bookmarkStart w:id="904" w:name="_Toc226337257"/>
      <w:bookmarkStart w:id="905" w:name="_Toc265228399"/>
      <w:bookmarkStart w:id="906" w:name="_Toc226309805"/>
      <w:bookmarkStart w:id="907" w:name="_Toc305158829"/>
      <w:bookmarkStart w:id="908" w:name="_Toc150480797"/>
      <w:bookmarkStart w:id="909" w:name="_Toc142311061"/>
      <w:bookmarkStart w:id="910" w:name="_Toc150774764"/>
      <w:bookmarkStart w:id="911" w:name="_Toc305158903"/>
      <w:bookmarkStart w:id="912" w:name="_Toc127151561"/>
      <w:bookmarkStart w:id="913" w:name="_Toc264969251"/>
      <w:r>
        <w:rPr>
          <w:color w:val="000000"/>
          <w:sz w:val="24"/>
          <w:szCs w:val="20"/>
        </w:rPr>
        <w:br w:type="page"/>
      </w:r>
      <w:r>
        <w:rPr>
          <w:color w:val="000000"/>
          <w:sz w:val="24"/>
          <w:szCs w:val="20"/>
        </w:rPr>
        <w:t>合同条款偏离表</w:t>
      </w:r>
      <w:bookmarkEnd w:id="888"/>
      <w:bookmarkEnd w:id="889"/>
      <w:bookmarkEnd w:id="890"/>
      <w:bookmarkEnd w:id="891"/>
      <w:bookmarkEnd w:id="892"/>
      <w:bookmarkEnd w:id="893"/>
      <w:bookmarkEnd w:id="894"/>
      <w:bookmarkEnd w:id="895"/>
      <w:bookmarkEnd w:id="896"/>
      <w:bookmarkEnd w:id="897"/>
      <w:bookmarkEnd w:id="898"/>
      <w:bookmarkEnd w:id="899"/>
      <w:bookmarkEnd w:id="900"/>
      <w:r>
        <w:rPr>
          <w:color w:val="000000"/>
          <w:sz w:val="24"/>
          <w:szCs w:val="20"/>
        </w:rPr>
        <w:t>（实质性格式）</w:t>
      </w:r>
    </w:p>
    <w:p w14:paraId="20A41968">
      <w:pPr>
        <w:spacing w:line="360" w:lineRule="auto"/>
        <w:rPr>
          <w:color w:val="000000"/>
          <w:sz w:val="24"/>
          <w:szCs w:val="20"/>
        </w:rPr>
      </w:pPr>
    </w:p>
    <w:p w14:paraId="442462B9">
      <w:pPr>
        <w:tabs>
          <w:tab w:val="left" w:pos="2775"/>
          <w:tab w:val="center" w:pos="4153"/>
        </w:tabs>
        <w:autoSpaceDE w:val="0"/>
        <w:autoSpaceDN w:val="0"/>
        <w:adjustRightInd w:val="0"/>
        <w:spacing w:line="360" w:lineRule="auto"/>
        <w:jc w:val="center"/>
        <w:rPr>
          <w:b/>
          <w:color w:val="000000"/>
          <w:sz w:val="36"/>
          <w:szCs w:val="36"/>
        </w:rPr>
      </w:pPr>
      <w:r>
        <w:rPr>
          <w:b/>
          <w:color w:val="000000"/>
          <w:sz w:val="36"/>
          <w:szCs w:val="36"/>
        </w:rPr>
        <w:t>合同条款偏离表</w:t>
      </w:r>
    </w:p>
    <w:p w14:paraId="5EE9D4E7">
      <w:pPr>
        <w:spacing w:line="360" w:lineRule="auto"/>
        <w:rPr>
          <w:color w:val="000000"/>
          <w:sz w:val="24"/>
          <w:szCs w:val="20"/>
        </w:rPr>
      </w:pPr>
    </w:p>
    <w:p w14:paraId="3D686EDA">
      <w:pPr>
        <w:tabs>
          <w:tab w:val="left" w:pos="1800"/>
          <w:tab w:val="left" w:pos="5580"/>
        </w:tabs>
        <w:spacing w:line="360" w:lineRule="auto"/>
        <w:ind w:firstLine="360" w:firstLineChars="150"/>
        <w:jc w:val="left"/>
        <w:rPr>
          <w:color w:val="000000"/>
          <w:sz w:val="24"/>
        </w:rPr>
      </w:pPr>
      <w:r>
        <w:rPr>
          <w:color w:val="000000"/>
          <w:sz w:val="24"/>
        </w:rPr>
        <w:t>项目编号/包号：_____________________     项目名称：_____________</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4"/>
        <w:gridCol w:w="1772"/>
        <w:gridCol w:w="1676"/>
        <w:gridCol w:w="1676"/>
        <w:gridCol w:w="1877"/>
        <w:gridCol w:w="1133"/>
      </w:tblGrid>
      <w:tr w14:paraId="3581D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55F3D6AD">
            <w:pPr>
              <w:adjustRightInd w:val="0"/>
              <w:snapToGrid w:val="0"/>
              <w:jc w:val="center"/>
              <w:rPr>
                <w:color w:val="000000"/>
                <w:sz w:val="24"/>
              </w:rPr>
            </w:pPr>
            <w:bookmarkStart w:id="914" w:name="_Hlk144279231"/>
            <w:r>
              <w:rPr>
                <w:color w:val="000000"/>
                <w:sz w:val="24"/>
              </w:rPr>
              <w:t>序号</w:t>
            </w:r>
          </w:p>
        </w:tc>
        <w:tc>
          <w:tcPr>
            <w:tcW w:w="1646" w:type="dxa"/>
            <w:vAlign w:val="center"/>
          </w:tcPr>
          <w:p w14:paraId="1B53CD49">
            <w:pPr>
              <w:adjustRightInd w:val="0"/>
              <w:snapToGrid w:val="0"/>
              <w:jc w:val="center"/>
              <w:rPr>
                <w:color w:val="000000"/>
                <w:sz w:val="24"/>
              </w:rPr>
            </w:pPr>
            <w:r>
              <w:rPr>
                <w:color w:val="000000"/>
                <w:sz w:val="24"/>
                <w:szCs w:val="21"/>
              </w:rPr>
              <w:t>招标文件</w:t>
            </w:r>
            <w:r>
              <w:rPr>
                <w:color w:val="000000"/>
                <w:sz w:val="24"/>
              </w:rPr>
              <w:t>条目号（页码）</w:t>
            </w:r>
          </w:p>
        </w:tc>
        <w:tc>
          <w:tcPr>
            <w:tcW w:w="1688" w:type="dxa"/>
            <w:vAlign w:val="center"/>
          </w:tcPr>
          <w:p w14:paraId="3C9DA11E">
            <w:pPr>
              <w:adjustRightInd w:val="0"/>
              <w:snapToGrid w:val="0"/>
              <w:jc w:val="center"/>
              <w:rPr>
                <w:color w:val="000000"/>
                <w:sz w:val="24"/>
              </w:rPr>
            </w:pPr>
            <w:r>
              <w:rPr>
                <w:color w:val="000000"/>
                <w:sz w:val="24"/>
                <w:szCs w:val="21"/>
              </w:rPr>
              <w:t>招标文件</w:t>
            </w:r>
            <w:r>
              <w:rPr>
                <w:color w:val="000000"/>
                <w:sz w:val="24"/>
              </w:rPr>
              <w:t>要求</w:t>
            </w:r>
          </w:p>
        </w:tc>
        <w:tc>
          <w:tcPr>
            <w:tcW w:w="1688" w:type="dxa"/>
            <w:vAlign w:val="center"/>
          </w:tcPr>
          <w:p w14:paraId="48FC1DF8">
            <w:pPr>
              <w:adjustRightInd w:val="0"/>
              <w:snapToGrid w:val="0"/>
              <w:jc w:val="center"/>
              <w:rPr>
                <w:color w:val="000000"/>
                <w:sz w:val="24"/>
              </w:rPr>
            </w:pPr>
            <w:r>
              <w:rPr>
                <w:color w:val="000000"/>
                <w:sz w:val="24"/>
              </w:rPr>
              <w:t>投标文件内容</w:t>
            </w:r>
          </w:p>
        </w:tc>
        <w:tc>
          <w:tcPr>
            <w:tcW w:w="1925" w:type="dxa"/>
            <w:vAlign w:val="center"/>
          </w:tcPr>
          <w:p w14:paraId="24F17259">
            <w:pPr>
              <w:adjustRightInd w:val="0"/>
              <w:snapToGrid w:val="0"/>
              <w:jc w:val="center"/>
              <w:rPr>
                <w:color w:val="000000"/>
                <w:sz w:val="24"/>
              </w:rPr>
            </w:pPr>
            <w:r>
              <w:rPr>
                <w:color w:val="000000"/>
                <w:sz w:val="24"/>
              </w:rPr>
              <w:t>偏离情况</w:t>
            </w:r>
          </w:p>
        </w:tc>
        <w:tc>
          <w:tcPr>
            <w:tcW w:w="1045" w:type="dxa"/>
            <w:vAlign w:val="center"/>
          </w:tcPr>
          <w:p w14:paraId="1BF72D95">
            <w:pPr>
              <w:adjustRightInd w:val="0"/>
              <w:snapToGrid w:val="0"/>
              <w:jc w:val="center"/>
              <w:rPr>
                <w:color w:val="000000"/>
                <w:sz w:val="24"/>
              </w:rPr>
            </w:pPr>
            <w:r>
              <w:rPr>
                <w:color w:val="000000"/>
                <w:sz w:val="24"/>
              </w:rPr>
              <w:t>说明</w:t>
            </w:r>
          </w:p>
        </w:tc>
      </w:tr>
      <w:tr w14:paraId="5B7AA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0AF2E9B3">
            <w:pPr>
              <w:adjustRightInd w:val="0"/>
              <w:snapToGrid w:val="0"/>
              <w:jc w:val="left"/>
              <w:rPr>
                <w:bCs/>
                <w:color w:val="000000"/>
                <w:sz w:val="24"/>
              </w:rPr>
            </w:pPr>
            <w:r>
              <w:rPr>
                <w:b/>
                <w:color w:val="000000"/>
                <w:sz w:val="24"/>
              </w:rPr>
              <w:t>对本项目合同条款的偏离情况</w:t>
            </w:r>
            <w:r>
              <w:rPr>
                <w:bCs/>
                <w:color w:val="000000"/>
                <w:sz w:val="24"/>
              </w:rPr>
              <w:t>（</w:t>
            </w:r>
            <w:r>
              <w:rPr>
                <w:rFonts w:hint="eastAsia"/>
                <w:bCs/>
                <w:color w:val="000000"/>
                <w:sz w:val="24"/>
              </w:rPr>
              <w:t>应</w:t>
            </w:r>
            <w:r>
              <w:rPr>
                <w:bCs/>
                <w:color w:val="000000"/>
                <w:sz w:val="24"/>
              </w:rPr>
              <w:t>进行选择</w:t>
            </w:r>
            <w:r>
              <w:rPr>
                <w:rFonts w:hint="eastAsia"/>
                <w:bCs/>
                <w:color w:val="000000"/>
                <w:sz w:val="24"/>
              </w:rPr>
              <w:t>，未选择</w:t>
            </w:r>
            <w:r>
              <w:rPr>
                <w:rFonts w:hint="eastAsia"/>
                <w:b/>
                <w:color w:val="000000"/>
                <w:sz w:val="24"/>
              </w:rPr>
              <w:t>投标无效</w:t>
            </w:r>
            <w:r>
              <w:rPr>
                <w:bCs/>
                <w:color w:val="000000"/>
                <w:sz w:val="24"/>
              </w:rPr>
              <w:t>）：</w:t>
            </w:r>
          </w:p>
          <w:p w14:paraId="39CB81F6">
            <w:pPr>
              <w:adjustRightInd w:val="0"/>
              <w:snapToGrid w:val="0"/>
              <w:jc w:val="left"/>
              <w:rPr>
                <w:color w:val="000000"/>
                <w:sz w:val="24"/>
              </w:rPr>
            </w:pPr>
            <w:r>
              <w:rPr>
                <w:b/>
                <w:color w:val="000000"/>
                <w:sz w:val="24"/>
              </w:rPr>
              <w:t>□无偏离</w:t>
            </w:r>
            <w:r>
              <w:rPr>
                <w:color w:val="000000"/>
                <w:sz w:val="24"/>
              </w:rPr>
              <w:t>（</w:t>
            </w:r>
            <w:r>
              <w:rPr>
                <w:color w:val="000000"/>
                <w:sz w:val="24"/>
                <w:szCs w:val="21"/>
              </w:rPr>
              <w:t>如无偏离，仅选择无偏离即可</w:t>
            </w:r>
            <w:r>
              <w:rPr>
                <w:rFonts w:hint="eastAsia"/>
                <w:color w:val="000000"/>
                <w:sz w:val="24"/>
                <w:szCs w:val="21"/>
              </w:rPr>
              <w:t>；</w:t>
            </w:r>
            <w:r>
              <w:rPr>
                <w:rFonts w:hint="eastAsia"/>
                <w:bCs/>
                <w:color w:val="000000"/>
                <w:sz w:val="24"/>
              </w:rPr>
              <w:t>无偏离即为</w:t>
            </w:r>
            <w:r>
              <w:rPr>
                <w:sz w:val="24"/>
              </w:rPr>
              <w:t>对合同条款中的所有要求</w:t>
            </w:r>
            <w:r>
              <w:rPr>
                <w:rFonts w:hint="eastAsia"/>
                <w:sz w:val="24"/>
              </w:rPr>
              <w:t>，</w:t>
            </w:r>
            <w:r>
              <w:rPr>
                <w:sz w:val="24"/>
              </w:rPr>
              <w:t>均视作供应商已对之理解和响应。</w:t>
            </w:r>
            <w:r>
              <w:rPr>
                <w:color w:val="000000"/>
                <w:sz w:val="24"/>
              </w:rPr>
              <w:t>）</w:t>
            </w:r>
          </w:p>
          <w:p w14:paraId="5AC5228A">
            <w:pPr>
              <w:adjustRightInd w:val="0"/>
              <w:snapToGrid w:val="0"/>
              <w:jc w:val="left"/>
              <w:rPr>
                <w:color w:val="000000"/>
                <w:sz w:val="24"/>
              </w:rPr>
            </w:pPr>
            <w:r>
              <w:rPr>
                <w:b/>
                <w:color w:val="000000"/>
                <w:sz w:val="24"/>
              </w:rPr>
              <w:t>□有偏离</w:t>
            </w:r>
            <w:r>
              <w:rPr>
                <w:color w:val="000000"/>
                <w:sz w:val="24"/>
              </w:rPr>
              <w:t>（</w:t>
            </w:r>
            <w:r>
              <w:rPr>
                <w:color w:val="000000"/>
                <w:sz w:val="24"/>
                <w:szCs w:val="21"/>
              </w:rPr>
              <w:t>如有偏离，</w:t>
            </w:r>
            <w:r>
              <w:rPr>
                <w:color w:val="000000"/>
                <w:sz w:val="24"/>
              </w:rPr>
              <w:t>则</w:t>
            </w:r>
            <w:r>
              <w:rPr>
                <w:rFonts w:hint="eastAsia"/>
                <w:color w:val="000000"/>
                <w:sz w:val="24"/>
              </w:rPr>
              <w:t>应</w:t>
            </w:r>
            <w:r>
              <w:rPr>
                <w:color w:val="000000"/>
                <w:sz w:val="24"/>
              </w:rPr>
              <w:t>在本表中对偏离项逐一列明</w:t>
            </w:r>
            <w:r>
              <w:rPr>
                <w:rFonts w:hint="eastAsia"/>
                <w:color w:val="000000"/>
                <w:sz w:val="24"/>
              </w:rPr>
              <w:t>，否则</w:t>
            </w:r>
            <w:r>
              <w:rPr>
                <w:rFonts w:hint="eastAsia"/>
                <w:b/>
                <w:bCs/>
                <w:color w:val="000000"/>
                <w:sz w:val="24"/>
              </w:rPr>
              <w:t>投标无效</w:t>
            </w:r>
            <w:r>
              <w:rPr>
                <w:color w:val="000000"/>
                <w:sz w:val="24"/>
              </w:rPr>
              <w:t>；</w:t>
            </w:r>
            <w:r>
              <w:rPr>
                <w:sz w:val="24"/>
              </w:rPr>
              <w:t>对合同条款中的所有要求，除本表列明的偏离外，均视作供应商已对之理解和响应。</w:t>
            </w:r>
            <w:r>
              <w:rPr>
                <w:color w:val="000000"/>
                <w:sz w:val="24"/>
              </w:rPr>
              <w:t>）</w:t>
            </w:r>
          </w:p>
        </w:tc>
      </w:tr>
      <w:tr w14:paraId="1535F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3C0512AF">
            <w:pPr>
              <w:adjustRightInd w:val="0"/>
              <w:snapToGrid w:val="0"/>
              <w:jc w:val="center"/>
              <w:rPr>
                <w:color w:val="000000"/>
                <w:sz w:val="24"/>
              </w:rPr>
            </w:pPr>
          </w:p>
        </w:tc>
        <w:tc>
          <w:tcPr>
            <w:tcW w:w="1646" w:type="dxa"/>
            <w:vAlign w:val="center"/>
          </w:tcPr>
          <w:p w14:paraId="4B855519">
            <w:pPr>
              <w:adjustRightInd w:val="0"/>
              <w:snapToGrid w:val="0"/>
              <w:jc w:val="center"/>
              <w:rPr>
                <w:color w:val="000000"/>
                <w:sz w:val="24"/>
              </w:rPr>
            </w:pPr>
          </w:p>
        </w:tc>
        <w:tc>
          <w:tcPr>
            <w:tcW w:w="1688" w:type="dxa"/>
            <w:vAlign w:val="center"/>
          </w:tcPr>
          <w:p w14:paraId="70792741">
            <w:pPr>
              <w:adjustRightInd w:val="0"/>
              <w:snapToGrid w:val="0"/>
              <w:jc w:val="center"/>
              <w:rPr>
                <w:color w:val="000000"/>
                <w:sz w:val="24"/>
              </w:rPr>
            </w:pPr>
          </w:p>
        </w:tc>
        <w:tc>
          <w:tcPr>
            <w:tcW w:w="1688" w:type="dxa"/>
            <w:vAlign w:val="center"/>
          </w:tcPr>
          <w:p w14:paraId="05EBDFDA">
            <w:pPr>
              <w:adjustRightInd w:val="0"/>
              <w:snapToGrid w:val="0"/>
              <w:jc w:val="center"/>
              <w:rPr>
                <w:color w:val="000000"/>
                <w:sz w:val="24"/>
              </w:rPr>
            </w:pPr>
          </w:p>
        </w:tc>
        <w:tc>
          <w:tcPr>
            <w:tcW w:w="1925" w:type="dxa"/>
            <w:vAlign w:val="center"/>
          </w:tcPr>
          <w:p w14:paraId="5150BF69">
            <w:pPr>
              <w:adjustRightInd w:val="0"/>
              <w:snapToGrid w:val="0"/>
              <w:jc w:val="center"/>
              <w:rPr>
                <w:color w:val="000000"/>
                <w:sz w:val="24"/>
              </w:rPr>
            </w:pPr>
          </w:p>
        </w:tc>
        <w:tc>
          <w:tcPr>
            <w:tcW w:w="1045" w:type="dxa"/>
            <w:vAlign w:val="center"/>
          </w:tcPr>
          <w:p w14:paraId="30D33CAF">
            <w:pPr>
              <w:adjustRightInd w:val="0"/>
              <w:snapToGrid w:val="0"/>
              <w:jc w:val="center"/>
              <w:rPr>
                <w:color w:val="000000"/>
                <w:sz w:val="24"/>
              </w:rPr>
            </w:pPr>
          </w:p>
        </w:tc>
      </w:tr>
      <w:tr w14:paraId="1696B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591706CE">
            <w:pPr>
              <w:adjustRightInd w:val="0"/>
              <w:snapToGrid w:val="0"/>
              <w:jc w:val="center"/>
              <w:rPr>
                <w:color w:val="000000"/>
                <w:sz w:val="24"/>
              </w:rPr>
            </w:pPr>
          </w:p>
        </w:tc>
        <w:tc>
          <w:tcPr>
            <w:tcW w:w="1646" w:type="dxa"/>
            <w:vAlign w:val="center"/>
          </w:tcPr>
          <w:p w14:paraId="422B9E12">
            <w:pPr>
              <w:adjustRightInd w:val="0"/>
              <w:snapToGrid w:val="0"/>
              <w:jc w:val="center"/>
              <w:rPr>
                <w:color w:val="000000"/>
                <w:sz w:val="24"/>
              </w:rPr>
            </w:pPr>
          </w:p>
        </w:tc>
        <w:tc>
          <w:tcPr>
            <w:tcW w:w="1688" w:type="dxa"/>
            <w:vAlign w:val="center"/>
          </w:tcPr>
          <w:p w14:paraId="00B7CAFA">
            <w:pPr>
              <w:adjustRightInd w:val="0"/>
              <w:snapToGrid w:val="0"/>
              <w:jc w:val="center"/>
              <w:rPr>
                <w:color w:val="000000"/>
                <w:sz w:val="24"/>
              </w:rPr>
            </w:pPr>
          </w:p>
        </w:tc>
        <w:tc>
          <w:tcPr>
            <w:tcW w:w="1688" w:type="dxa"/>
            <w:vAlign w:val="center"/>
          </w:tcPr>
          <w:p w14:paraId="6E7A677E">
            <w:pPr>
              <w:adjustRightInd w:val="0"/>
              <w:snapToGrid w:val="0"/>
              <w:jc w:val="center"/>
              <w:rPr>
                <w:color w:val="000000"/>
                <w:sz w:val="24"/>
              </w:rPr>
            </w:pPr>
          </w:p>
        </w:tc>
        <w:tc>
          <w:tcPr>
            <w:tcW w:w="1925" w:type="dxa"/>
            <w:vAlign w:val="center"/>
          </w:tcPr>
          <w:p w14:paraId="111CF487">
            <w:pPr>
              <w:adjustRightInd w:val="0"/>
              <w:snapToGrid w:val="0"/>
              <w:jc w:val="center"/>
              <w:rPr>
                <w:color w:val="000000"/>
                <w:sz w:val="24"/>
              </w:rPr>
            </w:pPr>
          </w:p>
        </w:tc>
        <w:tc>
          <w:tcPr>
            <w:tcW w:w="1045" w:type="dxa"/>
            <w:vAlign w:val="center"/>
          </w:tcPr>
          <w:p w14:paraId="70363B1B">
            <w:pPr>
              <w:adjustRightInd w:val="0"/>
              <w:snapToGrid w:val="0"/>
              <w:jc w:val="center"/>
              <w:rPr>
                <w:color w:val="000000"/>
                <w:sz w:val="24"/>
              </w:rPr>
            </w:pPr>
          </w:p>
        </w:tc>
      </w:tr>
      <w:tr w14:paraId="5FB8D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11DE302F">
            <w:pPr>
              <w:adjustRightInd w:val="0"/>
              <w:snapToGrid w:val="0"/>
              <w:jc w:val="center"/>
              <w:rPr>
                <w:color w:val="000000"/>
                <w:sz w:val="24"/>
              </w:rPr>
            </w:pPr>
          </w:p>
        </w:tc>
        <w:tc>
          <w:tcPr>
            <w:tcW w:w="1646" w:type="dxa"/>
            <w:vAlign w:val="center"/>
          </w:tcPr>
          <w:p w14:paraId="23D8F188">
            <w:pPr>
              <w:adjustRightInd w:val="0"/>
              <w:snapToGrid w:val="0"/>
              <w:jc w:val="center"/>
              <w:rPr>
                <w:color w:val="000000"/>
                <w:sz w:val="24"/>
              </w:rPr>
            </w:pPr>
          </w:p>
        </w:tc>
        <w:tc>
          <w:tcPr>
            <w:tcW w:w="1688" w:type="dxa"/>
            <w:vAlign w:val="center"/>
          </w:tcPr>
          <w:p w14:paraId="15FC6926">
            <w:pPr>
              <w:adjustRightInd w:val="0"/>
              <w:snapToGrid w:val="0"/>
              <w:jc w:val="center"/>
              <w:rPr>
                <w:color w:val="000000"/>
                <w:sz w:val="24"/>
              </w:rPr>
            </w:pPr>
          </w:p>
        </w:tc>
        <w:tc>
          <w:tcPr>
            <w:tcW w:w="1688" w:type="dxa"/>
            <w:vAlign w:val="center"/>
          </w:tcPr>
          <w:p w14:paraId="6A9858D7">
            <w:pPr>
              <w:adjustRightInd w:val="0"/>
              <w:snapToGrid w:val="0"/>
              <w:jc w:val="center"/>
              <w:rPr>
                <w:color w:val="000000"/>
                <w:sz w:val="24"/>
              </w:rPr>
            </w:pPr>
          </w:p>
        </w:tc>
        <w:tc>
          <w:tcPr>
            <w:tcW w:w="1925" w:type="dxa"/>
            <w:vAlign w:val="center"/>
          </w:tcPr>
          <w:p w14:paraId="4183ADD5">
            <w:pPr>
              <w:adjustRightInd w:val="0"/>
              <w:snapToGrid w:val="0"/>
              <w:jc w:val="center"/>
              <w:rPr>
                <w:color w:val="000000"/>
                <w:sz w:val="24"/>
              </w:rPr>
            </w:pPr>
          </w:p>
        </w:tc>
        <w:tc>
          <w:tcPr>
            <w:tcW w:w="1045" w:type="dxa"/>
            <w:vAlign w:val="center"/>
          </w:tcPr>
          <w:p w14:paraId="06EC7B61">
            <w:pPr>
              <w:adjustRightInd w:val="0"/>
              <w:snapToGrid w:val="0"/>
              <w:jc w:val="center"/>
              <w:rPr>
                <w:color w:val="000000"/>
                <w:sz w:val="24"/>
              </w:rPr>
            </w:pPr>
          </w:p>
        </w:tc>
      </w:tr>
      <w:tr w14:paraId="3A3A9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124F76E8">
            <w:pPr>
              <w:adjustRightInd w:val="0"/>
              <w:snapToGrid w:val="0"/>
              <w:jc w:val="center"/>
              <w:rPr>
                <w:color w:val="000000"/>
                <w:sz w:val="24"/>
              </w:rPr>
            </w:pPr>
          </w:p>
        </w:tc>
        <w:tc>
          <w:tcPr>
            <w:tcW w:w="1646" w:type="dxa"/>
            <w:vAlign w:val="center"/>
          </w:tcPr>
          <w:p w14:paraId="5F40F273">
            <w:pPr>
              <w:adjustRightInd w:val="0"/>
              <w:snapToGrid w:val="0"/>
              <w:jc w:val="center"/>
              <w:rPr>
                <w:color w:val="000000"/>
                <w:sz w:val="24"/>
              </w:rPr>
            </w:pPr>
          </w:p>
        </w:tc>
        <w:tc>
          <w:tcPr>
            <w:tcW w:w="1688" w:type="dxa"/>
            <w:vAlign w:val="center"/>
          </w:tcPr>
          <w:p w14:paraId="5B3D3D46">
            <w:pPr>
              <w:adjustRightInd w:val="0"/>
              <w:snapToGrid w:val="0"/>
              <w:jc w:val="center"/>
              <w:rPr>
                <w:color w:val="000000"/>
                <w:sz w:val="24"/>
              </w:rPr>
            </w:pPr>
          </w:p>
        </w:tc>
        <w:tc>
          <w:tcPr>
            <w:tcW w:w="1688" w:type="dxa"/>
            <w:vAlign w:val="center"/>
          </w:tcPr>
          <w:p w14:paraId="03FE4852">
            <w:pPr>
              <w:adjustRightInd w:val="0"/>
              <w:snapToGrid w:val="0"/>
              <w:jc w:val="center"/>
              <w:rPr>
                <w:color w:val="000000"/>
                <w:sz w:val="24"/>
              </w:rPr>
            </w:pPr>
          </w:p>
        </w:tc>
        <w:tc>
          <w:tcPr>
            <w:tcW w:w="1925" w:type="dxa"/>
            <w:vAlign w:val="center"/>
          </w:tcPr>
          <w:p w14:paraId="6F0AF4AC">
            <w:pPr>
              <w:adjustRightInd w:val="0"/>
              <w:snapToGrid w:val="0"/>
              <w:jc w:val="center"/>
              <w:rPr>
                <w:color w:val="000000"/>
                <w:sz w:val="24"/>
              </w:rPr>
            </w:pPr>
          </w:p>
        </w:tc>
        <w:tc>
          <w:tcPr>
            <w:tcW w:w="1045" w:type="dxa"/>
            <w:vAlign w:val="center"/>
          </w:tcPr>
          <w:p w14:paraId="22FA69D9">
            <w:pPr>
              <w:adjustRightInd w:val="0"/>
              <w:snapToGrid w:val="0"/>
              <w:jc w:val="center"/>
              <w:rPr>
                <w:color w:val="000000"/>
                <w:sz w:val="24"/>
              </w:rPr>
            </w:pPr>
          </w:p>
        </w:tc>
      </w:tr>
      <w:bookmarkEnd w:id="914"/>
    </w:tbl>
    <w:p w14:paraId="7172460D">
      <w:pPr>
        <w:tabs>
          <w:tab w:val="left" w:pos="1800"/>
          <w:tab w:val="left" w:pos="5580"/>
        </w:tabs>
        <w:jc w:val="left"/>
        <w:rPr>
          <w:color w:val="000000"/>
          <w:sz w:val="24"/>
        </w:rPr>
      </w:pPr>
    </w:p>
    <w:p w14:paraId="0023C4C6">
      <w:pPr>
        <w:tabs>
          <w:tab w:val="left" w:pos="1800"/>
          <w:tab w:val="left" w:pos="5580"/>
        </w:tabs>
        <w:jc w:val="left"/>
        <w:rPr>
          <w:color w:val="000000"/>
          <w:sz w:val="24"/>
        </w:rPr>
      </w:pPr>
      <w:r>
        <w:rPr>
          <w:color w:val="000000"/>
          <w:sz w:val="24"/>
        </w:rPr>
        <w:t>注：</w:t>
      </w:r>
      <w:r>
        <w:rPr>
          <w:sz w:val="24"/>
        </w:rPr>
        <w:t>“偏离情况”列应</w:t>
      </w:r>
      <w:r>
        <w:rPr>
          <w:color w:val="000000"/>
          <w:sz w:val="24"/>
        </w:rPr>
        <w:t>据实</w:t>
      </w:r>
      <w:r>
        <w:rPr>
          <w:sz w:val="24"/>
        </w:rPr>
        <w:t>填写“正偏离”或“负偏离”。</w:t>
      </w:r>
    </w:p>
    <w:p w14:paraId="46E634E2">
      <w:pPr>
        <w:spacing w:line="360" w:lineRule="auto"/>
        <w:rPr>
          <w:color w:val="000000"/>
          <w:sz w:val="24"/>
          <w:szCs w:val="20"/>
        </w:rPr>
      </w:pPr>
    </w:p>
    <w:p w14:paraId="240597F1">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62B38E81">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62D413E4">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0AEF6664">
      <w:pPr>
        <w:numPr>
          <w:ilvl w:val="0"/>
          <w:numId w:val="18"/>
        </w:numPr>
        <w:tabs>
          <w:tab w:val="left" w:pos="360"/>
        </w:tabs>
        <w:snapToGrid w:val="0"/>
        <w:spacing w:line="360" w:lineRule="auto"/>
        <w:outlineLvl w:val="1"/>
        <w:rPr>
          <w:color w:val="000000"/>
          <w:sz w:val="24"/>
          <w:szCs w:val="20"/>
        </w:rPr>
      </w:pPr>
      <w:r>
        <w:rPr>
          <w:color w:val="000000"/>
          <w:sz w:val="24"/>
          <w:szCs w:val="20"/>
        </w:rPr>
        <w:br w:type="page"/>
      </w:r>
      <w:bookmarkEnd w:id="901"/>
      <w:bookmarkEnd w:id="902"/>
      <w:bookmarkEnd w:id="903"/>
      <w:bookmarkEnd w:id="904"/>
      <w:bookmarkEnd w:id="905"/>
      <w:bookmarkEnd w:id="906"/>
      <w:bookmarkEnd w:id="907"/>
      <w:bookmarkEnd w:id="908"/>
      <w:bookmarkEnd w:id="909"/>
      <w:bookmarkEnd w:id="910"/>
      <w:bookmarkEnd w:id="911"/>
      <w:bookmarkEnd w:id="912"/>
      <w:bookmarkEnd w:id="913"/>
      <w:r>
        <w:rPr>
          <w:color w:val="000000"/>
          <w:sz w:val="24"/>
          <w:szCs w:val="20"/>
        </w:rPr>
        <w:t>采购需求偏离表（实质性格式）</w:t>
      </w:r>
    </w:p>
    <w:p w14:paraId="04EB2CA1">
      <w:pPr>
        <w:autoSpaceDE w:val="0"/>
        <w:autoSpaceDN w:val="0"/>
        <w:adjustRightInd w:val="0"/>
        <w:spacing w:line="360" w:lineRule="auto"/>
        <w:jc w:val="center"/>
        <w:rPr>
          <w:b/>
          <w:color w:val="000000"/>
          <w:sz w:val="36"/>
          <w:szCs w:val="36"/>
        </w:rPr>
      </w:pPr>
      <w:r>
        <w:rPr>
          <w:b/>
          <w:color w:val="000000"/>
          <w:sz w:val="36"/>
          <w:szCs w:val="36"/>
        </w:rPr>
        <w:t>采购需求偏离表</w:t>
      </w:r>
    </w:p>
    <w:p w14:paraId="2026DA4D">
      <w:pPr>
        <w:tabs>
          <w:tab w:val="left" w:pos="1800"/>
          <w:tab w:val="left" w:pos="5580"/>
        </w:tabs>
        <w:spacing w:line="360" w:lineRule="auto"/>
        <w:ind w:firstLine="360" w:firstLineChars="150"/>
        <w:jc w:val="left"/>
        <w:rPr>
          <w:color w:val="000000"/>
          <w:sz w:val="24"/>
          <w:u w:val="single"/>
        </w:rPr>
      </w:pPr>
      <w:r>
        <w:rPr>
          <w:color w:val="000000"/>
          <w:sz w:val="24"/>
        </w:rPr>
        <w:t>项目编号/包号：_____________________     项目名称：____________</w:t>
      </w:r>
    </w:p>
    <w:tbl>
      <w:tblPr>
        <w:tblStyle w:val="47"/>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03D81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40558186">
            <w:pPr>
              <w:adjustRightInd w:val="0"/>
              <w:snapToGrid w:val="0"/>
              <w:jc w:val="center"/>
              <w:rPr>
                <w:color w:val="000000"/>
                <w:sz w:val="24"/>
              </w:rPr>
            </w:pPr>
            <w:r>
              <w:rPr>
                <w:color w:val="000000"/>
                <w:sz w:val="24"/>
              </w:rPr>
              <w:t>序号</w:t>
            </w:r>
          </w:p>
        </w:tc>
        <w:tc>
          <w:tcPr>
            <w:tcW w:w="1482" w:type="dxa"/>
            <w:vAlign w:val="center"/>
          </w:tcPr>
          <w:p w14:paraId="017D93F6">
            <w:pPr>
              <w:adjustRightInd w:val="0"/>
              <w:snapToGrid w:val="0"/>
              <w:jc w:val="center"/>
              <w:rPr>
                <w:color w:val="000000"/>
                <w:sz w:val="24"/>
              </w:rPr>
            </w:pPr>
            <w:r>
              <w:rPr>
                <w:color w:val="000000"/>
                <w:sz w:val="24"/>
              </w:rPr>
              <w:t>招标文件条目号</w:t>
            </w:r>
          </w:p>
        </w:tc>
        <w:tc>
          <w:tcPr>
            <w:tcW w:w="2384" w:type="dxa"/>
            <w:vAlign w:val="center"/>
          </w:tcPr>
          <w:p w14:paraId="02364D3D">
            <w:pPr>
              <w:adjustRightInd w:val="0"/>
              <w:snapToGrid w:val="0"/>
              <w:jc w:val="center"/>
              <w:rPr>
                <w:color w:val="000000"/>
                <w:sz w:val="24"/>
              </w:rPr>
            </w:pPr>
            <w:r>
              <w:rPr>
                <w:color w:val="000000"/>
                <w:sz w:val="24"/>
              </w:rPr>
              <w:t>招标文件要求</w:t>
            </w:r>
          </w:p>
        </w:tc>
        <w:tc>
          <w:tcPr>
            <w:tcW w:w="2126" w:type="dxa"/>
            <w:vAlign w:val="center"/>
          </w:tcPr>
          <w:p w14:paraId="3F326403">
            <w:pPr>
              <w:adjustRightInd w:val="0"/>
              <w:snapToGrid w:val="0"/>
              <w:jc w:val="center"/>
              <w:rPr>
                <w:color w:val="000000"/>
                <w:sz w:val="24"/>
              </w:rPr>
            </w:pPr>
            <w:r>
              <w:rPr>
                <w:color w:val="000000"/>
                <w:sz w:val="24"/>
              </w:rPr>
              <w:t>投标响应内容</w:t>
            </w:r>
          </w:p>
        </w:tc>
        <w:tc>
          <w:tcPr>
            <w:tcW w:w="1875" w:type="dxa"/>
            <w:vAlign w:val="center"/>
          </w:tcPr>
          <w:p w14:paraId="1B944C58">
            <w:pPr>
              <w:adjustRightInd w:val="0"/>
              <w:snapToGrid w:val="0"/>
              <w:jc w:val="center"/>
              <w:rPr>
                <w:color w:val="000000"/>
                <w:sz w:val="24"/>
              </w:rPr>
            </w:pPr>
            <w:r>
              <w:rPr>
                <w:color w:val="000000"/>
                <w:sz w:val="24"/>
              </w:rPr>
              <w:t>偏离情况</w:t>
            </w:r>
          </w:p>
        </w:tc>
        <w:tc>
          <w:tcPr>
            <w:tcW w:w="1009" w:type="dxa"/>
            <w:vAlign w:val="center"/>
          </w:tcPr>
          <w:p w14:paraId="65CF306D">
            <w:pPr>
              <w:adjustRightInd w:val="0"/>
              <w:snapToGrid w:val="0"/>
              <w:jc w:val="center"/>
              <w:rPr>
                <w:color w:val="000000"/>
                <w:sz w:val="24"/>
              </w:rPr>
            </w:pPr>
            <w:r>
              <w:rPr>
                <w:color w:val="000000"/>
                <w:sz w:val="24"/>
              </w:rPr>
              <w:t>说明</w:t>
            </w:r>
          </w:p>
        </w:tc>
      </w:tr>
      <w:tr w14:paraId="16A75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2A55D03">
            <w:pPr>
              <w:adjustRightInd w:val="0"/>
              <w:snapToGrid w:val="0"/>
              <w:jc w:val="center"/>
              <w:rPr>
                <w:color w:val="000000"/>
                <w:sz w:val="24"/>
              </w:rPr>
            </w:pPr>
          </w:p>
        </w:tc>
        <w:tc>
          <w:tcPr>
            <w:tcW w:w="1482" w:type="dxa"/>
            <w:vAlign w:val="center"/>
          </w:tcPr>
          <w:p w14:paraId="67460B8F">
            <w:pPr>
              <w:adjustRightInd w:val="0"/>
              <w:snapToGrid w:val="0"/>
              <w:jc w:val="center"/>
              <w:rPr>
                <w:color w:val="000000"/>
                <w:sz w:val="24"/>
              </w:rPr>
            </w:pPr>
          </w:p>
        </w:tc>
        <w:tc>
          <w:tcPr>
            <w:tcW w:w="2384" w:type="dxa"/>
            <w:vAlign w:val="center"/>
          </w:tcPr>
          <w:p w14:paraId="3170ACDB">
            <w:pPr>
              <w:adjustRightInd w:val="0"/>
              <w:snapToGrid w:val="0"/>
              <w:jc w:val="center"/>
              <w:rPr>
                <w:color w:val="000000"/>
                <w:sz w:val="24"/>
              </w:rPr>
            </w:pPr>
          </w:p>
        </w:tc>
        <w:tc>
          <w:tcPr>
            <w:tcW w:w="2126" w:type="dxa"/>
            <w:vAlign w:val="center"/>
          </w:tcPr>
          <w:p w14:paraId="76D69473">
            <w:pPr>
              <w:adjustRightInd w:val="0"/>
              <w:snapToGrid w:val="0"/>
              <w:jc w:val="center"/>
              <w:rPr>
                <w:color w:val="000000"/>
                <w:sz w:val="24"/>
              </w:rPr>
            </w:pPr>
          </w:p>
        </w:tc>
        <w:tc>
          <w:tcPr>
            <w:tcW w:w="1875" w:type="dxa"/>
            <w:vAlign w:val="center"/>
          </w:tcPr>
          <w:p w14:paraId="47DBE4F5">
            <w:pPr>
              <w:adjustRightInd w:val="0"/>
              <w:snapToGrid w:val="0"/>
              <w:jc w:val="center"/>
              <w:rPr>
                <w:color w:val="000000"/>
                <w:sz w:val="24"/>
              </w:rPr>
            </w:pPr>
          </w:p>
        </w:tc>
        <w:tc>
          <w:tcPr>
            <w:tcW w:w="1009" w:type="dxa"/>
            <w:vAlign w:val="center"/>
          </w:tcPr>
          <w:p w14:paraId="16EC190B">
            <w:pPr>
              <w:adjustRightInd w:val="0"/>
              <w:snapToGrid w:val="0"/>
              <w:jc w:val="center"/>
              <w:rPr>
                <w:color w:val="000000"/>
                <w:sz w:val="24"/>
              </w:rPr>
            </w:pPr>
          </w:p>
        </w:tc>
      </w:tr>
      <w:tr w14:paraId="07FDC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CC9EFC9">
            <w:pPr>
              <w:adjustRightInd w:val="0"/>
              <w:snapToGrid w:val="0"/>
              <w:jc w:val="center"/>
              <w:rPr>
                <w:color w:val="000000"/>
                <w:sz w:val="24"/>
              </w:rPr>
            </w:pPr>
          </w:p>
        </w:tc>
        <w:tc>
          <w:tcPr>
            <w:tcW w:w="1482" w:type="dxa"/>
            <w:vAlign w:val="center"/>
          </w:tcPr>
          <w:p w14:paraId="135EEA6C">
            <w:pPr>
              <w:adjustRightInd w:val="0"/>
              <w:snapToGrid w:val="0"/>
              <w:jc w:val="center"/>
              <w:rPr>
                <w:color w:val="000000"/>
                <w:sz w:val="24"/>
              </w:rPr>
            </w:pPr>
          </w:p>
        </w:tc>
        <w:tc>
          <w:tcPr>
            <w:tcW w:w="2384" w:type="dxa"/>
            <w:vAlign w:val="center"/>
          </w:tcPr>
          <w:p w14:paraId="5221A29C">
            <w:pPr>
              <w:adjustRightInd w:val="0"/>
              <w:snapToGrid w:val="0"/>
              <w:jc w:val="center"/>
              <w:rPr>
                <w:color w:val="000000"/>
                <w:sz w:val="24"/>
              </w:rPr>
            </w:pPr>
          </w:p>
        </w:tc>
        <w:tc>
          <w:tcPr>
            <w:tcW w:w="2126" w:type="dxa"/>
            <w:vAlign w:val="center"/>
          </w:tcPr>
          <w:p w14:paraId="52E54FD5">
            <w:pPr>
              <w:adjustRightInd w:val="0"/>
              <w:snapToGrid w:val="0"/>
              <w:jc w:val="center"/>
              <w:rPr>
                <w:color w:val="000000"/>
                <w:sz w:val="24"/>
              </w:rPr>
            </w:pPr>
          </w:p>
        </w:tc>
        <w:tc>
          <w:tcPr>
            <w:tcW w:w="1875" w:type="dxa"/>
            <w:vAlign w:val="center"/>
          </w:tcPr>
          <w:p w14:paraId="433C26C4">
            <w:pPr>
              <w:adjustRightInd w:val="0"/>
              <w:snapToGrid w:val="0"/>
              <w:jc w:val="center"/>
              <w:rPr>
                <w:color w:val="000000"/>
                <w:sz w:val="24"/>
              </w:rPr>
            </w:pPr>
          </w:p>
        </w:tc>
        <w:tc>
          <w:tcPr>
            <w:tcW w:w="1009" w:type="dxa"/>
            <w:vAlign w:val="center"/>
          </w:tcPr>
          <w:p w14:paraId="710A118F">
            <w:pPr>
              <w:adjustRightInd w:val="0"/>
              <w:snapToGrid w:val="0"/>
              <w:jc w:val="center"/>
              <w:rPr>
                <w:color w:val="000000"/>
                <w:sz w:val="24"/>
              </w:rPr>
            </w:pPr>
          </w:p>
        </w:tc>
      </w:tr>
      <w:tr w14:paraId="5234B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576AE34">
            <w:pPr>
              <w:adjustRightInd w:val="0"/>
              <w:snapToGrid w:val="0"/>
              <w:jc w:val="center"/>
              <w:rPr>
                <w:color w:val="000000"/>
                <w:sz w:val="24"/>
              </w:rPr>
            </w:pPr>
          </w:p>
        </w:tc>
        <w:tc>
          <w:tcPr>
            <w:tcW w:w="1482" w:type="dxa"/>
            <w:vAlign w:val="center"/>
          </w:tcPr>
          <w:p w14:paraId="15CEB9F9">
            <w:pPr>
              <w:adjustRightInd w:val="0"/>
              <w:snapToGrid w:val="0"/>
              <w:jc w:val="center"/>
              <w:rPr>
                <w:color w:val="000000"/>
                <w:sz w:val="24"/>
              </w:rPr>
            </w:pPr>
          </w:p>
        </w:tc>
        <w:tc>
          <w:tcPr>
            <w:tcW w:w="2384" w:type="dxa"/>
            <w:vAlign w:val="center"/>
          </w:tcPr>
          <w:p w14:paraId="498C239B">
            <w:pPr>
              <w:adjustRightInd w:val="0"/>
              <w:snapToGrid w:val="0"/>
              <w:jc w:val="center"/>
              <w:rPr>
                <w:color w:val="000000"/>
                <w:sz w:val="24"/>
              </w:rPr>
            </w:pPr>
          </w:p>
        </w:tc>
        <w:tc>
          <w:tcPr>
            <w:tcW w:w="2126" w:type="dxa"/>
            <w:vAlign w:val="center"/>
          </w:tcPr>
          <w:p w14:paraId="5B507E6B">
            <w:pPr>
              <w:adjustRightInd w:val="0"/>
              <w:snapToGrid w:val="0"/>
              <w:jc w:val="center"/>
              <w:rPr>
                <w:color w:val="000000"/>
                <w:sz w:val="24"/>
              </w:rPr>
            </w:pPr>
          </w:p>
        </w:tc>
        <w:tc>
          <w:tcPr>
            <w:tcW w:w="1875" w:type="dxa"/>
            <w:vAlign w:val="center"/>
          </w:tcPr>
          <w:p w14:paraId="67E32E49">
            <w:pPr>
              <w:adjustRightInd w:val="0"/>
              <w:snapToGrid w:val="0"/>
              <w:jc w:val="center"/>
              <w:rPr>
                <w:color w:val="000000"/>
                <w:sz w:val="24"/>
              </w:rPr>
            </w:pPr>
          </w:p>
        </w:tc>
        <w:tc>
          <w:tcPr>
            <w:tcW w:w="1009" w:type="dxa"/>
            <w:vAlign w:val="center"/>
          </w:tcPr>
          <w:p w14:paraId="192A15F0">
            <w:pPr>
              <w:adjustRightInd w:val="0"/>
              <w:snapToGrid w:val="0"/>
              <w:jc w:val="center"/>
              <w:rPr>
                <w:color w:val="000000"/>
                <w:sz w:val="24"/>
              </w:rPr>
            </w:pPr>
          </w:p>
        </w:tc>
      </w:tr>
      <w:tr w14:paraId="09578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8E2D27B">
            <w:pPr>
              <w:adjustRightInd w:val="0"/>
              <w:snapToGrid w:val="0"/>
              <w:jc w:val="center"/>
              <w:rPr>
                <w:color w:val="000000"/>
                <w:sz w:val="24"/>
              </w:rPr>
            </w:pPr>
          </w:p>
        </w:tc>
        <w:tc>
          <w:tcPr>
            <w:tcW w:w="1482" w:type="dxa"/>
            <w:vAlign w:val="center"/>
          </w:tcPr>
          <w:p w14:paraId="5636C083">
            <w:pPr>
              <w:adjustRightInd w:val="0"/>
              <w:snapToGrid w:val="0"/>
              <w:jc w:val="center"/>
              <w:rPr>
                <w:color w:val="000000"/>
                <w:sz w:val="24"/>
              </w:rPr>
            </w:pPr>
          </w:p>
        </w:tc>
        <w:tc>
          <w:tcPr>
            <w:tcW w:w="2384" w:type="dxa"/>
            <w:vAlign w:val="center"/>
          </w:tcPr>
          <w:p w14:paraId="73D3B087">
            <w:pPr>
              <w:adjustRightInd w:val="0"/>
              <w:snapToGrid w:val="0"/>
              <w:jc w:val="center"/>
              <w:rPr>
                <w:color w:val="000000"/>
                <w:sz w:val="24"/>
              </w:rPr>
            </w:pPr>
          </w:p>
        </w:tc>
        <w:tc>
          <w:tcPr>
            <w:tcW w:w="2126" w:type="dxa"/>
            <w:vAlign w:val="center"/>
          </w:tcPr>
          <w:p w14:paraId="3E63F720">
            <w:pPr>
              <w:adjustRightInd w:val="0"/>
              <w:snapToGrid w:val="0"/>
              <w:jc w:val="center"/>
              <w:rPr>
                <w:color w:val="000000"/>
                <w:sz w:val="24"/>
              </w:rPr>
            </w:pPr>
          </w:p>
        </w:tc>
        <w:tc>
          <w:tcPr>
            <w:tcW w:w="1875" w:type="dxa"/>
            <w:vAlign w:val="center"/>
          </w:tcPr>
          <w:p w14:paraId="5CE2EBF2">
            <w:pPr>
              <w:adjustRightInd w:val="0"/>
              <w:snapToGrid w:val="0"/>
              <w:jc w:val="center"/>
              <w:rPr>
                <w:color w:val="000000"/>
                <w:sz w:val="24"/>
              </w:rPr>
            </w:pPr>
          </w:p>
        </w:tc>
        <w:tc>
          <w:tcPr>
            <w:tcW w:w="1009" w:type="dxa"/>
            <w:vAlign w:val="center"/>
          </w:tcPr>
          <w:p w14:paraId="7AB17713">
            <w:pPr>
              <w:adjustRightInd w:val="0"/>
              <w:snapToGrid w:val="0"/>
              <w:jc w:val="center"/>
              <w:rPr>
                <w:color w:val="000000"/>
                <w:sz w:val="24"/>
              </w:rPr>
            </w:pPr>
          </w:p>
        </w:tc>
      </w:tr>
      <w:tr w14:paraId="1CC8F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2B9BFFC">
            <w:pPr>
              <w:adjustRightInd w:val="0"/>
              <w:snapToGrid w:val="0"/>
              <w:jc w:val="center"/>
              <w:rPr>
                <w:color w:val="000000"/>
                <w:sz w:val="24"/>
              </w:rPr>
            </w:pPr>
          </w:p>
        </w:tc>
        <w:tc>
          <w:tcPr>
            <w:tcW w:w="1482" w:type="dxa"/>
            <w:vAlign w:val="center"/>
          </w:tcPr>
          <w:p w14:paraId="098F7D84">
            <w:pPr>
              <w:adjustRightInd w:val="0"/>
              <w:snapToGrid w:val="0"/>
              <w:jc w:val="center"/>
              <w:rPr>
                <w:color w:val="000000"/>
                <w:sz w:val="24"/>
              </w:rPr>
            </w:pPr>
          </w:p>
        </w:tc>
        <w:tc>
          <w:tcPr>
            <w:tcW w:w="2384" w:type="dxa"/>
            <w:vAlign w:val="center"/>
          </w:tcPr>
          <w:p w14:paraId="3E021930">
            <w:pPr>
              <w:adjustRightInd w:val="0"/>
              <w:snapToGrid w:val="0"/>
              <w:jc w:val="center"/>
              <w:rPr>
                <w:color w:val="000000"/>
                <w:sz w:val="24"/>
              </w:rPr>
            </w:pPr>
          </w:p>
        </w:tc>
        <w:tc>
          <w:tcPr>
            <w:tcW w:w="2126" w:type="dxa"/>
            <w:vAlign w:val="center"/>
          </w:tcPr>
          <w:p w14:paraId="38DAE4C1">
            <w:pPr>
              <w:adjustRightInd w:val="0"/>
              <w:snapToGrid w:val="0"/>
              <w:jc w:val="center"/>
              <w:rPr>
                <w:color w:val="000000"/>
                <w:sz w:val="24"/>
              </w:rPr>
            </w:pPr>
          </w:p>
        </w:tc>
        <w:tc>
          <w:tcPr>
            <w:tcW w:w="1875" w:type="dxa"/>
            <w:vAlign w:val="center"/>
          </w:tcPr>
          <w:p w14:paraId="3E280628">
            <w:pPr>
              <w:adjustRightInd w:val="0"/>
              <w:snapToGrid w:val="0"/>
              <w:jc w:val="center"/>
              <w:rPr>
                <w:color w:val="000000"/>
                <w:sz w:val="24"/>
              </w:rPr>
            </w:pPr>
          </w:p>
        </w:tc>
        <w:tc>
          <w:tcPr>
            <w:tcW w:w="1009" w:type="dxa"/>
            <w:vAlign w:val="center"/>
          </w:tcPr>
          <w:p w14:paraId="2322D208">
            <w:pPr>
              <w:adjustRightInd w:val="0"/>
              <w:snapToGrid w:val="0"/>
              <w:jc w:val="center"/>
              <w:rPr>
                <w:color w:val="000000"/>
                <w:sz w:val="24"/>
              </w:rPr>
            </w:pPr>
          </w:p>
        </w:tc>
      </w:tr>
      <w:tr w14:paraId="445A9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386885C">
            <w:pPr>
              <w:adjustRightInd w:val="0"/>
              <w:snapToGrid w:val="0"/>
              <w:jc w:val="center"/>
              <w:rPr>
                <w:color w:val="000000"/>
                <w:sz w:val="24"/>
              </w:rPr>
            </w:pPr>
          </w:p>
        </w:tc>
        <w:tc>
          <w:tcPr>
            <w:tcW w:w="1482" w:type="dxa"/>
            <w:vAlign w:val="center"/>
          </w:tcPr>
          <w:p w14:paraId="6744CB4C">
            <w:pPr>
              <w:adjustRightInd w:val="0"/>
              <w:snapToGrid w:val="0"/>
              <w:jc w:val="center"/>
              <w:rPr>
                <w:color w:val="000000"/>
                <w:sz w:val="24"/>
              </w:rPr>
            </w:pPr>
          </w:p>
        </w:tc>
        <w:tc>
          <w:tcPr>
            <w:tcW w:w="2384" w:type="dxa"/>
            <w:vAlign w:val="center"/>
          </w:tcPr>
          <w:p w14:paraId="0C19DBF2">
            <w:pPr>
              <w:adjustRightInd w:val="0"/>
              <w:snapToGrid w:val="0"/>
              <w:jc w:val="center"/>
              <w:rPr>
                <w:color w:val="000000"/>
                <w:sz w:val="24"/>
              </w:rPr>
            </w:pPr>
          </w:p>
        </w:tc>
        <w:tc>
          <w:tcPr>
            <w:tcW w:w="2126" w:type="dxa"/>
            <w:vAlign w:val="center"/>
          </w:tcPr>
          <w:p w14:paraId="429B15F9">
            <w:pPr>
              <w:adjustRightInd w:val="0"/>
              <w:snapToGrid w:val="0"/>
              <w:jc w:val="center"/>
              <w:rPr>
                <w:color w:val="000000"/>
                <w:sz w:val="24"/>
              </w:rPr>
            </w:pPr>
          </w:p>
        </w:tc>
        <w:tc>
          <w:tcPr>
            <w:tcW w:w="1875" w:type="dxa"/>
            <w:vAlign w:val="center"/>
          </w:tcPr>
          <w:p w14:paraId="5BCBFD1A">
            <w:pPr>
              <w:adjustRightInd w:val="0"/>
              <w:snapToGrid w:val="0"/>
              <w:jc w:val="center"/>
              <w:rPr>
                <w:color w:val="000000"/>
                <w:sz w:val="24"/>
              </w:rPr>
            </w:pPr>
          </w:p>
        </w:tc>
        <w:tc>
          <w:tcPr>
            <w:tcW w:w="1009" w:type="dxa"/>
            <w:vAlign w:val="center"/>
          </w:tcPr>
          <w:p w14:paraId="396FB6BE">
            <w:pPr>
              <w:adjustRightInd w:val="0"/>
              <w:snapToGrid w:val="0"/>
              <w:jc w:val="center"/>
              <w:rPr>
                <w:color w:val="000000"/>
                <w:sz w:val="24"/>
              </w:rPr>
            </w:pPr>
          </w:p>
        </w:tc>
      </w:tr>
    </w:tbl>
    <w:p w14:paraId="6F18B6C4">
      <w:pPr>
        <w:tabs>
          <w:tab w:val="left" w:pos="1800"/>
          <w:tab w:val="left" w:pos="5580"/>
        </w:tabs>
        <w:spacing w:line="360" w:lineRule="auto"/>
        <w:ind w:firstLine="360" w:firstLineChars="150"/>
        <w:jc w:val="left"/>
        <w:rPr>
          <w:color w:val="000000"/>
          <w:sz w:val="24"/>
          <w:u w:val="single"/>
        </w:rPr>
      </w:pPr>
    </w:p>
    <w:p w14:paraId="532E08B3">
      <w:pPr>
        <w:tabs>
          <w:tab w:val="left" w:pos="1800"/>
          <w:tab w:val="left" w:pos="5580"/>
        </w:tabs>
        <w:spacing w:line="360" w:lineRule="auto"/>
        <w:ind w:firstLine="360" w:firstLineChars="150"/>
        <w:jc w:val="left"/>
        <w:rPr>
          <w:color w:val="000000"/>
          <w:sz w:val="24"/>
          <w:u w:val="single"/>
        </w:rPr>
      </w:pPr>
    </w:p>
    <w:p w14:paraId="414E1252">
      <w:pPr>
        <w:tabs>
          <w:tab w:val="left" w:pos="1800"/>
          <w:tab w:val="left" w:pos="5580"/>
        </w:tabs>
        <w:jc w:val="left"/>
        <w:rPr>
          <w:color w:val="000000"/>
          <w:sz w:val="24"/>
        </w:rPr>
      </w:pPr>
      <w:r>
        <w:rPr>
          <w:color w:val="000000"/>
          <w:sz w:val="24"/>
        </w:rPr>
        <w:t>注：</w:t>
      </w:r>
    </w:p>
    <w:p w14:paraId="34346F37">
      <w:pPr>
        <w:tabs>
          <w:tab w:val="left" w:pos="1800"/>
          <w:tab w:val="left" w:pos="5580"/>
        </w:tabs>
        <w:jc w:val="left"/>
        <w:rPr>
          <w:sz w:val="24"/>
        </w:rPr>
      </w:pPr>
      <w:r>
        <w:rPr>
          <w:color w:val="000000"/>
          <w:sz w:val="24"/>
        </w:rPr>
        <w:t xml:space="preserve">1. </w:t>
      </w:r>
      <w:r>
        <w:rPr>
          <w:sz w:val="24"/>
        </w:rPr>
        <w:t>对招标文件中的所有商务、技术要求，除本表所列明的所有偏离外，均视作供应商已对之理解和响应。此表中若无任何文字说明，内容为空白的，</w:t>
      </w:r>
      <w:r>
        <w:rPr>
          <w:b/>
          <w:sz w:val="24"/>
        </w:rPr>
        <w:t>投标无效。</w:t>
      </w:r>
    </w:p>
    <w:p w14:paraId="50EF300B">
      <w:pPr>
        <w:tabs>
          <w:tab w:val="left" w:pos="1800"/>
          <w:tab w:val="left" w:pos="5580"/>
        </w:tabs>
        <w:jc w:val="left"/>
        <w:rPr>
          <w:color w:val="000000"/>
          <w:sz w:val="24"/>
        </w:rPr>
      </w:pPr>
      <w:r>
        <w:rPr>
          <w:sz w:val="24"/>
        </w:rPr>
        <w:t>2.“偏离情况”列应</w:t>
      </w:r>
      <w:r>
        <w:rPr>
          <w:color w:val="000000"/>
          <w:sz w:val="24"/>
        </w:rPr>
        <w:t>据实</w:t>
      </w:r>
      <w:r>
        <w:rPr>
          <w:sz w:val="24"/>
        </w:rPr>
        <w:t>填写“无偏离”、“正偏离”或“负偏离”。</w:t>
      </w:r>
    </w:p>
    <w:p w14:paraId="022F33BE">
      <w:pPr>
        <w:tabs>
          <w:tab w:val="left" w:pos="1800"/>
          <w:tab w:val="left" w:pos="5580"/>
        </w:tabs>
        <w:jc w:val="left"/>
        <w:rPr>
          <w:sz w:val="24"/>
        </w:rPr>
      </w:pPr>
    </w:p>
    <w:p w14:paraId="4FC0AE58">
      <w:pPr>
        <w:tabs>
          <w:tab w:val="left" w:pos="1800"/>
          <w:tab w:val="left" w:pos="5580"/>
        </w:tabs>
        <w:jc w:val="left"/>
        <w:rPr>
          <w:color w:val="000000"/>
          <w:sz w:val="24"/>
        </w:rPr>
      </w:pPr>
    </w:p>
    <w:p w14:paraId="3619DC64">
      <w:pPr>
        <w:rPr>
          <w:color w:val="000000"/>
          <w:sz w:val="24"/>
          <w:szCs w:val="20"/>
        </w:rPr>
      </w:pPr>
    </w:p>
    <w:p w14:paraId="2AC98300">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51CF9F28">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0CB828AA">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2EE8462D">
      <w:pPr>
        <w:numPr>
          <w:ilvl w:val="0"/>
          <w:numId w:val="18"/>
        </w:numPr>
        <w:tabs>
          <w:tab w:val="left" w:pos="360"/>
        </w:tabs>
        <w:snapToGrid w:val="0"/>
        <w:spacing w:line="360" w:lineRule="auto"/>
        <w:outlineLvl w:val="1"/>
        <w:rPr>
          <w:color w:val="000000"/>
          <w:sz w:val="24"/>
          <w:szCs w:val="20"/>
        </w:rPr>
      </w:pPr>
      <w:r>
        <w:rPr>
          <w:color w:val="000000"/>
          <w:sz w:val="24"/>
          <w:szCs w:val="20"/>
        </w:rPr>
        <w:br w:type="page"/>
      </w:r>
      <w:r>
        <w:rPr>
          <w:color w:val="000000"/>
          <w:sz w:val="24"/>
          <w:szCs w:val="20"/>
        </w:rPr>
        <w:t>中小企业证明文件</w:t>
      </w:r>
    </w:p>
    <w:p w14:paraId="728D54F7">
      <w:pPr>
        <w:tabs>
          <w:tab w:val="left" w:pos="5580"/>
        </w:tabs>
        <w:spacing w:line="360" w:lineRule="auto"/>
        <w:rPr>
          <w:sz w:val="24"/>
        </w:rPr>
      </w:pPr>
      <w:r>
        <w:rPr>
          <w:sz w:val="24"/>
        </w:rPr>
        <w:t>说明：</w:t>
      </w:r>
    </w:p>
    <w:p w14:paraId="3878AB60">
      <w:pPr>
        <w:tabs>
          <w:tab w:val="left" w:pos="5580"/>
        </w:tabs>
        <w:spacing w:line="360" w:lineRule="auto"/>
        <w:rPr>
          <w:sz w:val="24"/>
        </w:rPr>
      </w:pPr>
      <w:r>
        <w:rPr>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7741C6D3">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1BE390FE">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14:paraId="221FC1F0">
      <w:pPr>
        <w:tabs>
          <w:tab w:val="left" w:pos="5580"/>
        </w:tabs>
        <w:spacing w:line="360" w:lineRule="auto"/>
        <w:rPr>
          <w:sz w:val="24"/>
        </w:rPr>
      </w:pPr>
      <w:r>
        <w:rPr>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14:paraId="5936E3EC">
      <w:pPr>
        <w:widowControl/>
        <w:jc w:val="center"/>
        <w:rPr>
          <w:b/>
          <w:bCs/>
          <w:color w:val="000000"/>
          <w:sz w:val="24"/>
        </w:rPr>
      </w:pPr>
      <w:r>
        <w:rPr>
          <w:color w:val="000000"/>
          <w:sz w:val="24"/>
        </w:rPr>
        <w:br w:type="page"/>
      </w:r>
      <w:r>
        <w:rPr>
          <w:b/>
          <w:bCs/>
          <w:color w:val="000000"/>
          <w:sz w:val="36"/>
          <w:szCs w:val="36"/>
        </w:rPr>
        <w:t>中小企业声明函（工程、服务）格式</w:t>
      </w:r>
    </w:p>
    <w:p w14:paraId="6BFE14A9">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本公司（联合体）郑重声明，根据《政府采购促进中小企业发展管理办法》（财库﹝2020﹞46号）的规定，本公司（联合体）参加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7153D97D">
      <w:pPr>
        <w:numPr>
          <w:ilvl w:val="0"/>
          <w:numId w:val="19"/>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r>
        <w:fldChar w:fldCharType="begin"/>
      </w:r>
      <w:r>
        <w:instrText xml:space="preserve"> HYPERLINK \l "_bookmark1" </w:instrText>
      </w:r>
      <w:r>
        <w:fldChar w:fldCharType="separate"/>
      </w:r>
      <w:r>
        <w:rPr>
          <w:kern w:val="0"/>
          <w:position w:val="16"/>
          <w:sz w:val="24"/>
        </w:rPr>
        <w:t>1</w:t>
      </w:r>
      <w:r>
        <w:rPr>
          <w:kern w:val="0"/>
          <w:position w:val="16"/>
          <w:sz w:val="24"/>
        </w:rPr>
        <w:fldChar w:fldCharType="end"/>
      </w:r>
      <w:r>
        <w:rPr>
          <w:kern w:val="0"/>
          <w:sz w:val="24"/>
        </w:rPr>
        <w:t>，属于</w:t>
      </w:r>
      <w:r>
        <w:rPr>
          <w:i/>
          <w:kern w:val="0"/>
          <w:sz w:val="24"/>
          <w:u w:val="single"/>
        </w:rPr>
        <w:t>（中型企业、小型企业、微型企业）</w:t>
      </w:r>
      <w:r>
        <w:rPr>
          <w:kern w:val="0"/>
          <w:sz w:val="24"/>
        </w:rPr>
        <w:t>；</w:t>
      </w:r>
    </w:p>
    <w:p w14:paraId="5F56F9F8">
      <w:pPr>
        <w:numPr>
          <w:ilvl w:val="0"/>
          <w:numId w:val="19"/>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；承建（承接）企业为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14:paraId="28517C49">
      <w:pPr>
        <w:autoSpaceDE w:val="0"/>
        <w:autoSpaceDN w:val="0"/>
        <w:spacing w:line="360" w:lineRule="auto"/>
        <w:ind w:left="860"/>
        <w:jc w:val="left"/>
        <w:rPr>
          <w:kern w:val="0"/>
          <w:sz w:val="24"/>
        </w:rPr>
      </w:pPr>
      <w:r>
        <w:rPr>
          <w:kern w:val="0"/>
          <w:sz w:val="24"/>
        </w:rPr>
        <w:t>……</w:t>
      </w:r>
    </w:p>
    <w:p w14:paraId="3B9DAF0E">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70816BB4">
      <w:pPr>
        <w:spacing w:line="360" w:lineRule="auto"/>
        <w:ind w:firstLine="504"/>
        <w:rPr>
          <w:spacing w:val="6"/>
          <w:sz w:val="24"/>
        </w:rPr>
      </w:pPr>
      <w:r>
        <w:rPr>
          <w:kern w:val="0"/>
          <w:sz w:val="24"/>
        </w:rPr>
        <w:t>本企业对上述声明内容的真实性负责。如有虚假，将依法承担相应责任。</w:t>
      </w:r>
    </w:p>
    <w:p w14:paraId="7201DF29">
      <w:pPr>
        <w:spacing w:line="360" w:lineRule="auto"/>
        <w:ind w:firstLine="504"/>
        <w:rPr>
          <w:spacing w:val="6"/>
          <w:sz w:val="24"/>
        </w:rPr>
      </w:pPr>
    </w:p>
    <w:p w14:paraId="4AC138A5">
      <w:pPr>
        <w:spacing w:line="360" w:lineRule="auto"/>
        <w:ind w:right="360" w:firstLine="480"/>
        <w:jc w:val="right"/>
        <w:rPr>
          <w:color w:val="000000"/>
          <w:sz w:val="24"/>
        </w:rPr>
      </w:pPr>
    </w:p>
    <w:p w14:paraId="2916F928">
      <w:pPr>
        <w:spacing w:line="360" w:lineRule="auto"/>
        <w:ind w:right="360" w:firstLine="480"/>
        <w:jc w:val="right"/>
        <w:rPr>
          <w:color w:val="000000"/>
          <w:sz w:val="24"/>
        </w:rPr>
      </w:pPr>
      <w:r>
        <w:rPr>
          <w:color w:val="000000"/>
          <w:sz w:val="24"/>
        </w:rPr>
        <w:t>企业名称（盖章）：________</w:t>
      </w:r>
    </w:p>
    <w:p w14:paraId="35D527AB">
      <w:pPr>
        <w:spacing w:line="360" w:lineRule="auto"/>
        <w:ind w:right="360" w:firstLine="480"/>
        <w:jc w:val="right"/>
        <w:rPr>
          <w:color w:val="000000"/>
          <w:sz w:val="24"/>
        </w:rPr>
      </w:pPr>
      <w:r>
        <w:rPr>
          <w:color w:val="000000"/>
          <w:sz w:val="24"/>
        </w:rPr>
        <w:t>日 期：________</w:t>
      </w:r>
    </w:p>
    <w:p w14:paraId="4600E863">
      <w:pPr>
        <w:spacing w:line="360" w:lineRule="auto"/>
        <w:ind w:right="360" w:firstLine="480"/>
        <w:jc w:val="right"/>
        <w:rPr>
          <w:color w:val="000000"/>
          <w:sz w:val="24"/>
        </w:rPr>
      </w:pPr>
    </w:p>
    <w:p w14:paraId="7DEAF1AC">
      <w:pPr>
        <w:adjustRightInd w:val="0"/>
        <w:snapToGrid w:val="0"/>
        <w:jc w:val="left"/>
        <w:rPr>
          <w:color w:val="000000"/>
          <w:sz w:val="24"/>
          <w:szCs w:val="21"/>
        </w:rPr>
      </w:pPr>
    </w:p>
    <w:tbl>
      <w:tblPr>
        <w:tblStyle w:val="47"/>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1F955BF7">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317CB871">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6C4BA2F7">
      <w:pPr>
        <w:adjustRightInd w:val="0"/>
        <w:snapToGrid w:val="0"/>
        <w:jc w:val="left"/>
        <w:rPr>
          <w:color w:val="000000"/>
          <w:szCs w:val="21"/>
          <w:vertAlign w:val="superscript"/>
        </w:rPr>
      </w:pPr>
    </w:p>
    <w:p w14:paraId="7BEBA9A9">
      <w:pPr>
        <w:spacing w:line="360" w:lineRule="auto"/>
        <w:ind w:right="360" w:firstLine="480"/>
        <w:jc w:val="right"/>
        <w:rPr>
          <w:color w:val="000000"/>
          <w:sz w:val="24"/>
        </w:rPr>
      </w:pPr>
    </w:p>
    <w:p w14:paraId="09404C5A">
      <w:pPr>
        <w:spacing w:line="360" w:lineRule="auto"/>
        <w:ind w:right="360" w:firstLine="480"/>
        <w:jc w:val="right"/>
        <w:rPr>
          <w:color w:val="000000"/>
          <w:sz w:val="24"/>
        </w:rPr>
      </w:pPr>
    </w:p>
    <w:p w14:paraId="17FA805F">
      <w:pPr>
        <w:spacing w:line="360" w:lineRule="auto"/>
        <w:outlineLvl w:val="2"/>
        <w:rPr>
          <w:color w:val="000000"/>
          <w:sz w:val="24"/>
          <w:szCs w:val="20"/>
        </w:rPr>
      </w:pPr>
      <w:r>
        <w:rPr>
          <w:color w:val="000000"/>
          <w:sz w:val="24"/>
          <w:szCs w:val="20"/>
        </w:rPr>
        <w:br w:type="page"/>
      </w:r>
    </w:p>
    <w:p w14:paraId="220AA803">
      <w:pPr>
        <w:spacing w:before="240" w:beforeLines="100" w:after="240" w:afterLines="100" w:line="360" w:lineRule="auto"/>
        <w:jc w:val="center"/>
        <w:rPr>
          <w:color w:val="000000"/>
          <w:sz w:val="36"/>
          <w:szCs w:val="36"/>
        </w:rPr>
      </w:pPr>
      <w:r>
        <w:rPr>
          <w:b/>
          <w:bCs/>
          <w:color w:val="000000"/>
          <w:sz w:val="36"/>
          <w:szCs w:val="36"/>
        </w:rPr>
        <w:t>残疾人福利性单位声明函格式</w:t>
      </w:r>
      <w:r>
        <w:rPr>
          <w:color w:val="000000"/>
          <w:sz w:val="36"/>
          <w:szCs w:val="36"/>
        </w:rPr>
        <w:t xml:space="preserve"> </w:t>
      </w:r>
    </w:p>
    <w:p w14:paraId="7F878099">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〔2017〕141</w:t>
      </w:r>
      <w:r>
        <w:rPr>
          <w:spacing w:val="6"/>
          <w:sz w:val="24"/>
        </w:rPr>
        <w:t>号）的规定，本单位</w:t>
      </w:r>
      <w:r>
        <w:rPr>
          <w:b/>
          <w:sz w:val="24"/>
        </w:rPr>
        <w:t>（请进行选择）</w:t>
      </w:r>
      <w:r>
        <w:rPr>
          <w:spacing w:val="6"/>
          <w:sz w:val="24"/>
        </w:rPr>
        <w:t>：</w:t>
      </w:r>
    </w:p>
    <w:p w14:paraId="2F6743BA">
      <w:pPr>
        <w:spacing w:line="588" w:lineRule="exact"/>
        <w:ind w:firstLine="482"/>
        <w:rPr>
          <w:b/>
          <w:spacing w:val="6"/>
          <w:sz w:val="24"/>
        </w:rPr>
      </w:pPr>
      <w:r>
        <w:rPr>
          <w:b/>
          <w:sz w:val="24"/>
        </w:rPr>
        <w:t>□</w:t>
      </w:r>
      <w:r>
        <w:rPr>
          <w:b/>
          <w:spacing w:val="6"/>
          <w:sz w:val="24"/>
        </w:rPr>
        <w:t>不属于符合条件的残疾人福利性单位。</w:t>
      </w:r>
    </w:p>
    <w:p w14:paraId="69DC45DA">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6E8FD2D9">
      <w:pPr>
        <w:spacing w:line="588" w:lineRule="exact"/>
        <w:ind w:firstLine="506" w:firstLineChars="200"/>
        <w:rPr>
          <w:spacing w:val="6"/>
          <w:sz w:val="24"/>
        </w:rPr>
      </w:pPr>
      <w:r>
        <w:rPr>
          <w:b/>
          <w:spacing w:val="6"/>
          <w:sz w:val="24"/>
        </w:rPr>
        <w:t>本单位对上述声明的真实性负责。如有虚假，将依法承担相应责任。</w:t>
      </w:r>
    </w:p>
    <w:p w14:paraId="0E5BBD19">
      <w:pPr>
        <w:spacing w:line="588" w:lineRule="exact"/>
        <w:ind w:firstLine="504" w:firstLineChars="200"/>
        <w:rPr>
          <w:spacing w:val="6"/>
          <w:sz w:val="24"/>
        </w:rPr>
      </w:pPr>
    </w:p>
    <w:p w14:paraId="3345EF7F">
      <w:pPr>
        <w:spacing w:line="588" w:lineRule="exact"/>
        <w:ind w:firstLine="504" w:firstLineChars="200"/>
        <w:rPr>
          <w:spacing w:val="6"/>
          <w:sz w:val="24"/>
        </w:rPr>
      </w:pPr>
    </w:p>
    <w:p w14:paraId="067E80A9">
      <w:pPr>
        <w:tabs>
          <w:tab w:val="left" w:pos="4860"/>
        </w:tabs>
        <w:spacing w:line="588" w:lineRule="exact"/>
        <w:ind w:right="1560" w:firstLine="504" w:firstLineChars="200"/>
        <w:jc w:val="center"/>
        <w:rPr>
          <w:spacing w:val="6"/>
          <w:sz w:val="24"/>
        </w:rPr>
      </w:pPr>
      <w:r>
        <w:rPr>
          <w:spacing w:val="6"/>
          <w:sz w:val="24"/>
        </w:rPr>
        <w:t xml:space="preserve">               单位名称（盖章）：</w:t>
      </w:r>
    </w:p>
    <w:p w14:paraId="721D9B10">
      <w:pPr>
        <w:tabs>
          <w:tab w:val="left" w:pos="4860"/>
        </w:tabs>
        <w:spacing w:line="588" w:lineRule="exact"/>
        <w:ind w:right="1560" w:firstLine="504" w:firstLineChars="200"/>
        <w:jc w:val="center"/>
        <w:rPr>
          <w:spacing w:val="6"/>
          <w:sz w:val="24"/>
        </w:rPr>
      </w:pPr>
      <w:r>
        <w:rPr>
          <w:spacing w:val="6"/>
          <w:sz w:val="24"/>
        </w:rPr>
        <w:t xml:space="preserve">       日  期：</w:t>
      </w:r>
    </w:p>
    <w:p w14:paraId="1E9D272B">
      <w:pPr>
        <w:numPr>
          <w:ilvl w:val="0"/>
          <w:numId w:val="18"/>
        </w:numPr>
        <w:tabs>
          <w:tab w:val="left" w:pos="360"/>
        </w:tabs>
        <w:snapToGrid w:val="0"/>
        <w:spacing w:line="360" w:lineRule="auto"/>
        <w:outlineLvl w:val="1"/>
        <w:rPr>
          <w:color w:val="000000"/>
          <w:sz w:val="24"/>
          <w:szCs w:val="20"/>
        </w:rPr>
      </w:pPr>
      <w:r>
        <w:rPr>
          <w:color w:val="000000"/>
          <w:szCs w:val="20"/>
        </w:rPr>
        <w:br w:type="page"/>
      </w:r>
      <w:r>
        <w:rPr>
          <w:color w:val="000000"/>
          <w:sz w:val="24"/>
          <w:szCs w:val="20"/>
        </w:rPr>
        <w:t>拟分包情况说明</w:t>
      </w:r>
    </w:p>
    <w:p w14:paraId="58133E46">
      <w:pPr>
        <w:autoSpaceDE w:val="0"/>
        <w:autoSpaceDN w:val="0"/>
        <w:adjustRightInd w:val="0"/>
        <w:spacing w:line="360" w:lineRule="auto"/>
        <w:jc w:val="center"/>
        <w:rPr>
          <w:b/>
          <w:color w:val="000000"/>
          <w:sz w:val="36"/>
          <w:szCs w:val="36"/>
        </w:rPr>
      </w:pPr>
      <w:r>
        <w:rPr>
          <w:b/>
          <w:color w:val="000000"/>
          <w:sz w:val="36"/>
          <w:szCs w:val="36"/>
        </w:rPr>
        <w:t>拟分包情况说明</w:t>
      </w:r>
    </w:p>
    <w:p w14:paraId="268F643F">
      <w:pPr>
        <w:tabs>
          <w:tab w:val="left" w:pos="5580"/>
        </w:tabs>
        <w:spacing w:line="360" w:lineRule="auto"/>
        <w:rPr>
          <w:color w:val="000000"/>
          <w:sz w:val="24"/>
        </w:rPr>
      </w:pPr>
      <w:r>
        <w:rPr>
          <w:color w:val="000000"/>
          <w:sz w:val="24"/>
        </w:rPr>
        <w:t>致：</w:t>
      </w:r>
      <w:r>
        <w:rPr>
          <w:color w:val="000000"/>
          <w:sz w:val="24"/>
          <w:u w:val="single"/>
        </w:rPr>
        <w:t>（采购人或采购代理机构）</w:t>
      </w:r>
    </w:p>
    <w:p w14:paraId="16A6051B">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52"/>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559EFA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458CB160">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1287" w:type="dxa"/>
            <w:vAlign w:val="center"/>
          </w:tcPr>
          <w:p w14:paraId="46A31DCC">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分包承担</w:t>
            </w:r>
          </w:p>
          <w:p w14:paraId="2254DF24">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主体名称</w:t>
            </w:r>
          </w:p>
        </w:tc>
        <w:tc>
          <w:tcPr>
            <w:tcW w:w="1513" w:type="dxa"/>
            <w:vAlign w:val="center"/>
          </w:tcPr>
          <w:p w14:paraId="12802DEE">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w:t>
            </w:r>
          </w:p>
          <w:p w14:paraId="62635C08">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主体类型</w:t>
            </w:r>
          </w:p>
          <w:p w14:paraId="4968B8A5">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125" w:type="dxa"/>
            <w:vAlign w:val="center"/>
          </w:tcPr>
          <w:p w14:paraId="1A850944">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资质等级</w:t>
            </w:r>
          </w:p>
        </w:tc>
        <w:tc>
          <w:tcPr>
            <w:tcW w:w="1558" w:type="dxa"/>
            <w:vAlign w:val="center"/>
          </w:tcPr>
          <w:p w14:paraId="10CC8FF1">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拟分包</w:t>
            </w:r>
          </w:p>
          <w:p w14:paraId="3D3F54C4">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合同内容</w:t>
            </w:r>
          </w:p>
        </w:tc>
        <w:tc>
          <w:tcPr>
            <w:tcW w:w="1498" w:type="dxa"/>
            <w:vAlign w:val="center"/>
          </w:tcPr>
          <w:p w14:paraId="48DA4606">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w:t>
            </w:r>
          </w:p>
          <w:p w14:paraId="1FDD7DCD">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14:paraId="7D010B18">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c>
          <w:tcPr>
            <w:tcW w:w="1564" w:type="dxa"/>
            <w:vAlign w:val="center"/>
          </w:tcPr>
          <w:p w14:paraId="36B121D7">
            <w:pPr>
              <w:pStyle w:val="253"/>
              <w:jc w:val="center"/>
              <w:rPr>
                <w:rFonts w:ascii="Times New Roman" w:hAnsi="Times New Roman" w:cs="Times New Roman" w:eastAsiaTheme="minorEastAsia"/>
                <w:b/>
                <w:sz w:val="24"/>
                <w:lang w:eastAsia="zh-CN"/>
              </w:rPr>
            </w:pPr>
            <w:r>
              <w:rPr>
                <w:rFonts w:ascii="Times New Roman" w:hAnsi="Times New Roman" w:cs="Times New Roman" w:eastAsiaTheme="minorEastAsia"/>
                <w:b/>
                <w:sz w:val="24"/>
                <w:lang w:eastAsia="zh-CN"/>
              </w:rPr>
              <w:t>占合同金额</w:t>
            </w:r>
          </w:p>
          <w:p w14:paraId="4279E52C">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b/>
                <w:sz w:val="24"/>
                <w:lang w:eastAsia="zh-CN"/>
              </w:rPr>
              <w:t>的比例（</w:t>
            </w:r>
            <w:r>
              <w:rPr>
                <w:rFonts w:ascii="Times New Roman" w:hAnsi="Times New Roman" w:eastAsia="Times New Roman" w:cs="Times New Roman"/>
                <w:b/>
                <w:sz w:val="24"/>
                <w:lang w:eastAsia="zh-CN"/>
              </w:rPr>
              <w:t>%</w:t>
            </w:r>
            <w:r>
              <w:rPr>
                <w:rFonts w:ascii="Times New Roman" w:hAnsi="Times New Roman" w:cs="Times New Roman" w:eastAsiaTheme="minorEastAsia"/>
                <w:b/>
                <w:sz w:val="24"/>
                <w:lang w:eastAsia="zh-CN"/>
              </w:rPr>
              <w:t>）</w:t>
            </w:r>
          </w:p>
        </w:tc>
      </w:tr>
      <w:tr w14:paraId="1BE7F4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05CAE71E">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1287" w:type="dxa"/>
            <w:vAlign w:val="center"/>
          </w:tcPr>
          <w:p w14:paraId="23869538">
            <w:pPr>
              <w:pStyle w:val="253"/>
              <w:jc w:val="center"/>
              <w:rPr>
                <w:rFonts w:ascii="Times New Roman" w:hAnsi="Times New Roman" w:cs="Times New Roman" w:eastAsiaTheme="minorEastAsia"/>
                <w:sz w:val="30"/>
              </w:rPr>
            </w:pPr>
          </w:p>
        </w:tc>
        <w:tc>
          <w:tcPr>
            <w:tcW w:w="1513" w:type="dxa"/>
            <w:vAlign w:val="center"/>
          </w:tcPr>
          <w:p w14:paraId="357B643D">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2295531C">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5508E364">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13D61879">
            <w:pPr>
              <w:pStyle w:val="253"/>
              <w:jc w:val="center"/>
              <w:rPr>
                <w:rFonts w:ascii="Times New Roman" w:hAnsi="Times New Roman" w:cs="Times New Roman" w:eastAsiaTheme="minorEastAsia"/>
                <w:sz w:val="30"/>
                <w:lang w:eastAsia="zh-CN"/>
              </w:rPr>
            </w:pPr>
          </w:p>
        </w:tc>
        <w:tc>
          <w:tcPr>
            <w:tcW w:w="1558" w:type="dxa"/>
            <w:vAlign w:val="center"/>
          </w:tcPr>
          <w:p w14:paraId="1EEF5C34">
            <w:pPr>
              <w:pStyle w:val="253"/>
              <w:jc w:val="center"/>
              <w:rPr>
                <w:rFonts w:ascii="Times New Roman" w:hAnsi="Times New Roman" w:cs="Times New Roman" w:eastAsiaTheme="minorEastAsia"/>
                <w:sz w:val="30"/>
                <w:lang w:eastAsia="zh-CN"/>
              </w:rPr>
            </w:pPr>
          </w:p>
        </w:tc>
        <w:tc>
          <w:tcPr>
            <w:tcW w:w="1498" w:type="dxa"/>
            <w:vAlign w:val="center"/>
          </w:tcPr>
          <w:p w14:paraId="2121770C">
            <w:pPr>
              <w:pStyle w:val="253"/>
              <w:jc w:val="center"/>
              <w:rPr>
                <w:rFonts w:ascii="Times New Roman" w:hAnsi="Times New Roman" w:cs="Times New Roman" w:eastAsiaTheme="minorEastAsia"/>
                <w:sz w:val="30"/>
                <w:lang w:eastAsia="zh-CN"/>
              </w:rPr>
            </w:pPr>
          </w:p>
        </w:tc>
        <w:tc>
          <w:tcPr>
            <w:tcW w:w="1564" w:type="dxa"/>
            <w:vAlign w:val="center"/>
          </w:tcPr>
          <w:p w14:paraId="68EBC6DA">
            <w:pPr>
              <w:pStyle w:val="253"/>
              <w:jc w:val="center"/>
              <w:rPr>
                <w:rFonts w:ascii="Times New Roman" w:hAnsi="Times New Roman" w:cs="Times New Roman" w:eastAsiaTheme="minorEastAsia"/>
                <w:sz w:val="30"/>
                <w:lang w:eastAsia="zh-CN"/>
              </w:rPr>
            </w:pPr>
          </w:p>
        </w:tc>
      </w:tr>
      <w:tr w14:paraId="7F531E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1F47E984">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1287" w:type="dxa"/>
            <w:vAlign w:val="center"/>
          </w:tcPr>
          <w:p w14:paraId="276C75EC">
            <w:pPr>
              <w:pStyle w:val="253"/>
              <w:jc w:val="center"/>
              <w:rPr>
                <w:rFonts w:ascii="Times New Roman" w:hAnsi="Times New Roman" w:cs="Times New Roman" w:eastAsiaTheme="minorEastAsia"/>
                <w:sz w:val="30"/>
              </w:rPr>
            </w:pPr>
          </w:p>
        </w:tc>
        <w:tc>
          <w:tcPr>
            <w:tcW w:w="1513" w:type="dxa"/>
            <w:vAlign w:val="center"/>
          </w:tcPr>
          <w:p w14:paraId="5E3A28C1">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2425F547">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503F29A0">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3DE5F555">
            <w:pPr>
              <w:pStyle w:val="253"/>
              <w:jc w:val="center"/>
              <w:rPr>
                <w:rFonts w:ascii="Times New Roman" w:hAnsi="Times New Roman" w:cs="Times New Roman" w:eastAsiaTheme="minorEastAsia"/>
                <w:sz w:val="30"/>
                <w:lang w:eastAsia="zh-CN"/>
              </w:rPr>
            </w:pPr>
          </w:p>
        </w:tc>
        <w:tc>
          <w:tcPr>
            <w:tcW w:w="1558" w:type="dxa"/>
            <w:vAlign w:val="center"/>
          </w:tcPr>
          <w:p w14:paraId="5E94AAF9">
            <w:pPr>
              <w:pStyle w:val="253"/>
              <w:jc w:val="center"/>
              <w:rPr>
                <w:rFonts w:ascii="Times New Roman" w:hAnsi="Times New Roman" w:cs="Times New Roman" w:eastAsiaTheme="minorEastAsia"/>
                <w:sz w:val="30"/>
                <w:lang w:eastAsia="zh-CN"/>
              </w:rPr>
            </w:pPr>
          </w:p>
        </w:tc>
        <w:tc>
          <w:tcPr>
            <w:tcW w:w="1498" w:type="dxa"/>
            <w:vAlign w:val="center"/>
          </w:tcPr>
          <w:p w14:paraId="020B64D4">
            <w:pPr>
              <w:pStyle w:val="253"/>
              <w:jc w:val="center"/>
              <w:rPr>
                <w:rFonts w:ascii="Times New Roman" w:hAnsi="Times New Roman" w:cs="Times New Roman" w:eastAsiaTheme="minorEastAsia"/>
                <w:sz w:val="30"/>
                <w:lang w:eastAsia="zh-CN"/>
              </w:rPr>
            </w:pPr>
          </w:p>
        </w:tc>
        <w:tc>
          <w:tcPr>
            <w:tcW w:w="1564" w:type="dxa"/>
            <w:vAlign w:val="center"/>
          </w:tcPr>
          <w:p w14:paraId="0A1FF1E2">
            <w:pPr>
              <w:pStyle w:val="253"/>
              <w:jc w:val="center"/>
              <w:rPr>
                <w:rFonts w:ascii="Times New Roman" w:hAnsi="Times New Roman" w:cs="Times New Roman" w:eastAsiaTheme="minorEastAsia"/>
                <w:sz w:val="30"/>
                <w:lang w:eastAsia="zh-CN"/>
              </w:rPr>
            </w:pPr>
          </w:p>
        </w:tc>
      </w:tr>
      <w:tr w14:paraId="3AF3F3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7278AD6C">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1287" w:type="dxa"/>
            <w:vAlign w:val="center"/>
          </w:tcPr>
          <w:p w14:paraId="3F7FE933">
            <w:pPr>
              <w:pStyle w:val="253"/>
              <w:jc w:val="center"/>
              <w:rPr>
                <w:rFonts w:ascii="Times New Roman" w:hAnsi="Times New Roman" w:cs="Times New Roman" w:eastAsiaTheme="minorEastAsia"/>
                <w:sz w:val="30"/>
              </w:rPr>
            </w:pPr>
          </w:p>
        </w:tc>
        <w:tc>
          <w:tcPr>
            <w:tcW w:w="1513" w:type="dxa"/>
            <w:vAlign w:val="center"/>
          </w:tcPr>
          <w:p w14:paraId="06352854">
            <w:pPr>
              <w:pStyle w:val="253"/>
              <w:tabs>
                <w:tab w:val="left" w:pos="235"/>
              </w:tabs>
              <w:jc w:val="center"/>
              <w:rPr>
                <w:rFonts w:ascii="Times New Roman" w:hAnsi="Times New Roman" w:cs="Times New Roman" w:eastAsiaTheme="minorEastAsia"/>
                <w:sz w:val="24"/>
              </w:rPr>
            </w:pPr>
          </w:p>
        </w:tc>
        <w:tc>
          <w:tcPr>
            <w:tcW w:w="1125" w:type="dxa"/>
            <w:vAlign w:val="center"/>
          </w:tcPr>
          <w:p w14:paraId="6CE4545A">
            <w:pPr>
              <w:pStyle w:val="253"/>
              <w:jc w:val="center"/>
              <w:rPr>
                <w:rFonts w:ascii="Times New Roman" w:hAnsi="Times New Roman" w:cs="Times New Roman" w:eastAsiaTheme="minorEastAsia"/>
                <w:sz w:val="30"/>
              </w:rPr>
            </w:pPr>
          </w:p>
        </w:tc>
        <w:tc>
          <w:tcPr>
            <w:tcW w:w="1558" w:type="dxa"/>
            <w:vAlign w:val="center"/>
          </w:tcPr>
          <w:p w14:paraId="638662CF">
            <w:pPr>
              <w:pStyle w:val="253"/>
              <w:jc w:val="center"/>
              <w:rPr>
                <w:rFonts w:ascii="Times New Roman" w:hAnsi="Times New Roman" w:cs="Times New Roman" w:eastAsiaTheme="minorEastAsia"/>
                <w:sz w:val="30"/>
              </w:rPr>
            </w:pPr>
          </w:p>
        </w:tc>
        <w:tc>
          <w:tcPr>
            <w:tcW w:w="1498" w:type="dxa"/>
            <w:vAlign w:val="center"/>
          </w:tcPr>
          <w:p w14:paraId="5BC98356">
            <w:pPr>
              <w:pStyle w:val="253"/>
              <w:jc w:val="center"/>
              <w:rPr>
                <w:rFonts w:ascii="Times New Roman" w:hAnsi="Times New Roman" w:cs="Times New Roman" w:eastAsiaTheme="minorEastAsia"/>
                <w:sz w:val="30"/>
              </w:rPr>
            </w:pPr>
          </w:p>
        </w:tc>
        <w:tc>
          <w:tcPr>
            <w:tcW w:w="1564" w:type="dxa"/>
            <w:vAlign w:val="center"/>
          </w:tcPr>
          <w:p w14:paraId="651A53BE">
            <w:pPr>
              <w:pStyle w:val="253"/>
              <w:jc w:val="center"/>
              <w:rPr>
                <w:rFonts w:ascii="Times New Roman" w:hAnsi="Times New Roman" w:cs="Times New Roman" w:eastAsiaTheme="minorEastAsia"/>
                <w:sz w:val="30"/>
              </w:rPr>
            </w:pPr>
          </w:p>
        </w:tc>
      </w:tr>
      <w:tr w14:paraId="672A30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793863A8">
            <w:pPr>
              <w:pStyle w:val="253"/>
              <w:ind w:right="57" w:rightChars="27"/>
              <w:jc w:val="right"/>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498" w:type="dxa"/>
            <w:vAlign w:val="center"/>
          </w:tcPr>
          <w:p w14:paraId="2C022D22">
            <w:pPr>
              <w:pStyle w:val="253"/>
              <w:jc w:val="center"/>
              <w:rPr>
                <w:rFonts w:ascii="Times New Roman" w:hAnsi="Times New Roman" w:cs="Times New Roman" w:eastAsiaTheme="minorEastAsia"/>
                <w:sz w:val="30"/>
              </w:rPr>
            </w:pPr>
          </w:p>
        </w:tc>
        <w:tc>
          <w:tcPr>
            <w:tcW w:w="1564" w:type="dxa"/>
            <w:vAlign w:val="center"/>
          </w:tcPr>
          <w:p w14:paraId="302D2363">
            <w:pPr>
              <w:pStyle w:val="253"/>
              <w:jc w:val="center"/>
              <w:rPr>
                <w:rFonts w:ascii="Times New Roman" w:hAnsi="Times New Roman" w:cs="Times New Roman" w:eastAsiaTheme="minorEastAsia"/>
                <w:sz w:val="30"/>
              </w:rPr>
            </w:pPr>
          </w:p>
        </w:tc>
      </w:tr>
    </w:tbl>
    <w:p w14:paraId="734CB816">
      <w:pPr>
        <w:adjustRightInd w:val="0"/>
        <w:snapToGrid w:val="0"/>
        <w:spacing w:line="360" w:lineRule="auto"/>
        <w:ind w:firstLine="480" w:firstLineChars="200"/>
        <w:jc w:val="left"/>
        <w:rPr>
          <w:sz w:val="24"/>
        </w:rPr>
      </w:pPr>
    </w:p>
    <w:p w14:paraId="6BA2890D">
      <w:pPr>
        <w:adjustRightInd w:val="0"/>
        <w:snapToGrid w:val="0"/>
        <w:spacing w:line="360" w:lineRule="auto"/>
        <w:jc w:val="left"/>
        <w:rPr>
          <w:sz w:val="24"/>
        </w:rPr>
      </w:pPr>
      <w:r>
        <w:rPr>
          <w:sz w:val="24"/>
        </w:rPr>
        <w:t>注：</w:t>
      </w:r>
      <w:r>
        <w:rPr>
          <w:color w:val="FF0000"/>
          <w:sz w:val="24"/>
        </w:rPr>
        <w:t xml:space="preserve"> </w:t>
      </w:r>
    </w:p>
    <w:p w14:paraId="0EBF39A5">
      <w:pPr>
        <w:adjustRightInd w:val="0"/>
        <w:snapToGrid w:val="0"/>
        <w:spacing w:line="360" w:lineRule="auto"/>
        <w:jc w:val="left"/>
        <w:rPr>
          <w:sz w:val="24"/>
        </w:rPr>
      </w:pPr>
      <w:r>
        <w:rPr>
          <w:sz w:val="24"/>
        </w:rPr>
        <w:t>1. 如本项目（包）允许分包，且投标人拟进行分包时，必须提供</w:t>
      </w:r>
      <w:r>
        <w:rPr>
          <w:rFonts w:eastAsiaTheme="minorEastAsia"/>
          <w:sz w:val="24"/>
        </w:rPr>
        <w:t>；如未提供，或提供了但未填写分包承担主体名称、拟分包合同内容、拟分包合同金额，</w:t>
      </w:r>
      <w:r>
        <w:rPr>
          <w:rFonts w:eastAsiaTheme="minorEastAsia"/>
          <w:b/>
          <w:sz w:val="24"/>
        </w:rPr>
        <w:t>投标无效</w:t>
      </w:r>
      <w:r>
        <w:rPr>
          <w:sz w:val="24"/>
        </w:rPr>
        <w:t>。</w:t>
      </w:r>
    </w:p>
    <w:p w14:paraId="37C75C43">
      <w:pPr>
        <w:adjustRightInd w:val="0"/>
        <w:snapToGrid w:val="0"/>
        <w:spacing w:line="360" w:lineRule="auto"/>
        <w:jc w:val="left"/>
        <w:rPr>
          <w:sz w:val="24"/>
        </w:rPr>
      </w:pPr>
      <w:r>
        <w:rPr>
          <w:sz w:val="24"/>
        </w:rPr>
        <w:t>2.如本招标文件《投标人须知资料表》载明本项目分包承担主体应具备的相应资质条件，则投标人须在本表中列明分包承担主体的资质等级，并后附资质证书电子件，否则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52FB8CE3">
      <w:pPr>
        <w:adjustRightInd w:val="0"/>
        <w:snapToGrid w:val="0"/>
        <w:spacing w:line="360" w:lineRule="auto"/>
        <w:jc w:val="left"/>
        <w:rPr>
          <w:sz w:val="24"/>
        </w:rPr>
      </w:pPr>
      <w:r>
        <w:rPr>
          <w:sz w:val="24"/>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39D7FEDE">
      <w:pPr>
        <w:adjustRightInd w:val="0"/>
        <w:snapToGrid w:val="0"/>
        <w:spacing w:line="360" w:lineRule="auto"/>
        <w:jc w:val="left"/>
        <w:rPr>
          <w:sz w:val="24"/>
        </w:rPr>
      </w:pPr>
    </w:p>
    <w:p w14:paraId="2F3AB2BB">
      <w:pPr>
        <w:adjustRightInd w:val="0"/>
        <w:snapToGrid w:val="0"/>
        <w:spacing w:line="360" w:lineRule="auto"/>
        <w:ind w:firstLine="480" w:firstLineChars="200"/>
        <w:jc w:val="right"/>
        <w:rPr>
          <w:sz w:val="24"/>
        </w:rPr>
      </w:pPr>
      <w:r>
        <w:rPr>
          <w:sz w:val="24"/>
        </w:rPr>
        <w:t>投标人名称（盖章）：______</w:t>
      </w:r>
    </w:p>
    <w:p w14:paraId="785C5488">
      <w:pPr>
        <w:adjustRightInd w:val="0"/>
        <w:snapToGrid w:val="0"/>
        <w:spacing w:line="360" w:lineRule="auto"/>
        <w:ind w:firstLine="480" w:firstLineChars="200"/>
        <w:jc w:val="right"/>
        <w:rPr>
          <w:b/>
          <w:color w:val="000000"/>
          <w:sz w:val="24"/>
        </w:rPr>
      </w:pPr>
      <w:r>
        <w:rPr>
          <w:color w:val="000000"/>
          <w:sz w:val="24"/>
        </w:rPr>
        <w:t>日期：_____年______月______日</w:t>
      </w:r>
    </w:p>
    <w:p w14:paraId="711F571D">
      <w:pPr>
        <w:numPr>
          <w:ilvl w:val="0"/>
          <w:numId w:val="18"/>
        </w:numPr>
        <w:tabs>
          <w:tab w:val="left" w:pos="360"/>
        </w:tabs>
        <w:snapToGrid w:val="0"/>
        <w:spacing w:line="360" w:lineRule="auto"/>
        <w:outlineLvl w:val="1"/>
        <w:rPr>
          <w:color w:val="000000"/>
          <w:sz w:val="24"/>
          <w:szCs w:val="20"/>
        </w:rPr>
      </w:pPr>
      <w:r>
        <w:rPr>
          <w:color w:val="000000"/>
          <w:sz w:val="24"/>
          <w:szCs w:val="20"/>
        </w:rPr>
        <w:br w:type="page"/>
      </w:r>
      <w:r>
        <w:rPr>
          <w:rFonts w:hint="eastAsia"/>
          <w:color w:val="000000"/>
          <w:sz w:val="24"/>
          <w:szCs w:val="20"/>
        </w:rPr>
        <w:t>项目实施详细方案</w:t>
      </w:r>
    </w:p>
    <w:p w14:paraId="756A905B">
      <w:pPr>
        <w:rPr>
          <w:color w:val="000000"/>
          <w:sz w:val="24"/>
          <w:szCs w:val="20"/>
        </w:rPr>
      </w:pPr>
      <w:r>
        <w:rPr>
          <w:rFonts w:hint="eastAsia"/>
          <w:sz w:val="24"/>
        </w:rPr>
        <w:t>投标人应提供12345市民热线服务项目现状分析及需求理解、12345市民热线服务方案、队伍管理服务方案、服务质量管理体系与保证措施、应急处理方案、服务承诺等</w:t>
      </w:r>
      <w:r>
        <w:rPr>
          <w:rFonts w:hint="eastAsia"/>
          <w:color w:val="000000"/>
          <w:sz w:val="24"/>
          <w:szCs w:val="20"/>
        </w:rPr>
        <w:t>。</w:t>
      </w:r>
    </w:p>
    <w:p w14:paraId="0013A695">
      <w:pPr>
        <w:numPr>
          <w:ilvl w:val="0"/>
          <w:numId w:val="18"/>
        </w:numPr>
        <w:tabs>
          <w:tab w:val="left" w:pos="360"/>
        </w:tabs>
        <w:snapToGrid w:val="0"/>
        <w:spacing w:line="360" w:lineRule="auto"/>
        <w:outlineLvl w:val="1"/>
        <w:rPr>
          <w:color w:val="000000"/>
          <w:sz w:val="24"/>
          <w:szCs w:val="20"/>
        </w:rPr>
        <w:sectPr>
          <w:pgSz w:w="11907" w:h="16840"/>
          <w:pgMar w:top="1418" w:right="1134" w:bottom="1418" w:left="1701" w:header="851" w:footer="851" w:gutter="0"/>
          <w:cols w:space="720" w:num="1"/>
          <w:docGrid w:linePitch="462" w:charSpace="0"/>
        </w:sectPr>
      </w:pPr>
    </w:p>
    <w:p w14:paraId="4FBF86F4">
      <w:pPr>
        <w:numPr>
          <w:ilvl w:val="0"/>
          <w:numId w:val="18"/>
        </w:numPr>
        <w:tabs>
          <w:tab w:val="left" w:pos="360"/>
        </w:tabs>
        <w:snapToGrid w:val="0"/>
        <w:spacing w:line="360" w:lineRule="auto"/>
        <w:outlineLvl w:val="1"/>
        <w:rPr>
          <w:color w:val="000000"/>
          <w:sz w:val="24"/>
          <w:szCs w:val="20"/>
        </w:rPr>
      </w:pPr>
      <w:r>
        <w:rPr>
          <w:color w:val="000000"/>
          <w:sz w:val="24"/>
          <w:szCs w:val="20"/>
        </w:rPr>
        <w:t>招标文件要求提供或投标人认为应附的其他材料</w:t>
      </w:r>
    </w:p>
    <w:p w14:paraId="1C83D59E">
      <w:pPr>
        <w:widowControl/>
        <w:jc w:val="left"/>
        <w:rPr>
          <w:b/>
          <w:sz w:val="36"/>
          <w:szCs w:val="36"/>
        </w:rPr>
      </w:pPr>
    </w:p>
    <w:p w14:paraId="2AFD1456">
      <w:pPr>
        <w:widowControl/>
        <w:jc w:val="left"/>
        <w:rPr>
          <w:b/>
          <w:sz w:val="36"/>
          <w:szCs w:val="36"/>
        </w:rPr>
      </w:pP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auto"/>
    <w:pitch w:val="default"/>
    <w:sig w:usb0="00000000" w:usb1="00000000" w:usb2="00000000" w:usb3="00000000" w:csb0="00040000" w:csb1="00000000"/>
  </w:font>
  <w:font w:name="Calibri Light">
    <w:panose1 w:val="020F0302020204030204"/>
    <w:charset w:val="00"/>
    <w:family w:val="swiss"/>
    <w:pitch w:val="default"/>
    <w:sig w:usb0="E4002EFF" w:usb1="C000247B" w:usb2="00000009" w:usb3="00000000" w:csb0="200001FF" w:csb1="00000000"/>
  </w:font>
  <w:font w:name="ˎ̥">
    <w:altName w:val="微软雅黑"/>
    <w:panose1 w:val="00000000000000000000"/>
    <w:charset w:val="00"/>
    <w:family w:val="roman"/>
    <w:pitch w:val="default"/>
    <w:sig w:usb0="00000000" w:usb1="00000000" w:usb2="00000000" w:usb3="00000000" w:csb0="00040001"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Century Gothic">
    <w:panose1 w:val="020B0502020202020204"/>
    <w:charset w:val="00"/>
    <w:family w:val="swiss"/>
    <w:pitch w:val="default"/>
    <w:sig w:usb0="00000287" w:usb1="00000000" w:usb2="00000000" w:usb3="00000000" w:csb0="2000009F" w:csb1="DFD70000"/>
  </w:font>
  <w:font w:name="Cambria">
    <w:panose1 w:val="02040503050406030204"/>
    <w:charset w:val="00"/>
    <w:family w:val="roman"/>
    <w:pitch w:val="default"/>
    <w:sig w:usb0="E00006FF" w:usb1="420024FF" w:usb2="02000000" w:usb3="00000000" w:csb0="2000019F" w:csb1="00000000"/>
  </w:font>
  <w:font w:name="Myriad Pro Light">
    <w:altName w:val="Courier New"/>
    <w:panose1 w:val="00000000000000000000"/>
    <w:charset w:val="00"/>
    <w:family w:val="auto"/>
    <w:pitch w:val="default"/>
    <w:sig w:usb0="00000000" w:usb1="00000000" w:usb2="00000000" w:usb3="00000000" w:csb0="0000019F" w:csb1="00000000"/>
  </w:font>
  <w:font w:name="华文细黑">
    <w:panose1 w:val="02010600040101010101"/>
    <w:charset w:val="86"/>
    <w:family w:val="auto"/>
    <w:pitch w:val="default"/>
    <w:sig w:usb0="00000287" w:usb1="080F0000" w:usb2="00000000" w:usb3="00000000" w:csb0="0004009F" w:csb1="DFD70000"/>
  </w:font>
  <w:font w:name="华文仿宋">
    <w:panose1 w:val="02010600040101010101"/>
    <w:charset w:val="86"/>
    <w:family w:val="auto"/>
    <w:pitch w:val="default"/>
    <w:sig w:usb0="00000287" w:usb1="080F0000" w:usb2="00000000" w:usb3="00000000" w:csb0="0004009F" w:csb1="DFD70000"/>
  </w:font>
  <w:font w:name="官帕">
    <w:altName w:val="宋体"/>
    <w:panose1 w:val="00000000000000000000"/>
    <w:charset w:val="86"/>
    <w:family w:val="auto"/>
    <w:pitch w:val="default"/>
    <w:sig w:usb0="00000000" w:usb1="00000000" w:usb2="00000000" w:usb3="00000000" w:csb0="00040001" w:csb1="00000000"/>
  </w:font>
  <w:font w:name="仿宋">
    <w:panose1 w:val="02010609060101010101"/>
    <w:charset w:val="86"/>
    <w:family w:val="modern"/>
    <w:pitch w:val="default"/>
    <w:sig w:usb0="800002BF" w:usb1="38CF7CFA" w:usb2="00000016" w:usb3="00000000" w:csb0="00040001" w:csb1="00000000"/>
  </w:font>
  <w:font w:name="PMingLiU">
    <w:altName w:val="Microsoft JhengHei UI"/>
    <w:panose1 w:val="02010601000101010101"/>
    <w:charset w:val="88"/>
    <w:family w:val="auto"/>
    <w:pitch w:val="default"/>
    <w:sig w:usb0="00000000" w:usb1="00000000" w:usb2="00000010" w:usb3="00000000" w:csb0="00100000" w:csb1="00000000"/>
  </w:font>
  <w:font w:name="Segoe UI Symbol">
    <w:panose1 w:val="020B0502040204020203"/>
    <w:charset w:val="00"/>
    <w:family w:val="swiss"/>
    <w:pitch w:val="default"/>
    <w:sig w:usb0="800001E3" w:usb1="1200FFEF" w:usb2="00040000" w:usb3="04000000" w:csb0="00000001" w:csb1="4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Microsoft JhengHei UI">
    <w:panose1 w:val="020B0604030504040204"/>
    <w:charset w:val="88"/>
    <w:family w:val="auto"/>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67508949"/>
      <w:docPartObj>
        <w:docPartGallery w:val="autotext"/>
      </w:docPartObj>
    </w:sdtPr>
    <w:sdtContent>
      <w:p w14:paraId="421CF487">
        <w:pPr>
          <w:pStyle w:val="30"/>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41</w:t>
        </w:r>
        <w:r>
          <w:rPr>
            <w:rFonts w:ascii="Times New Roma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CC7B9F">
    <w:pPr>
      <w:pStyle w:val="30"/>
      <w:framePr w:wrap="around" w:vAnchor="text" w:hAnchor="margin" w:xAlign="right" w:y="1"/>
      <w:rPr>
        <w:rStyle w:val="52"/>
      </w:rPr>
    </w:pPr>
    <w:r>
      <w:rPr>
        <w:rStyle w:val="52"/>
      </w:rPr>
      <w:fldChar w:fldCharType="begin"/>
    </w:r>
    <w:r>
      <w:rPr>
        <w:rStyle w:val="52"/>
      </w:rPr>
      <w:instrText xml:space="preserve">PAGE  </w:instrText>
    </w:r>
    <w:r>
      <w:rPr>
        <w:rStyle w:val="52"/>
      </w:rPr>
      <w:fldChar w:fldCharType="end"/>
    </w:r>
  </w:p>
  <w:p w14:paraId="3D9AB7B4">
    <w:pPr>
      <w:pStyle w:val="30"/>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89C0B8">
    <w:pPr>
      <w:pStyle w:val="3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246D57">
    <w:pPr>
      <w:pStyle w:val="30"/>
      <w:ind w:right="360"/>
      <w:rPr>
        <w:rFonts w:eastAsia="仿宋_GB2312"/>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84B007">
    <w:pPr>
      <w:pStyle w:val="30"/>
      <w:framePr w:wrap="around" w:vAnchor="text" w:hAnchor="margin" w:xAlign="right" w:y="1"/>
      <w:rPr>
        <w:rStyle w:val="52"/>
      </w:rPr>
    </w:pPr>
    <w:r>
      <w:rPr>
        <w:rStyle w:val="52"/>
      </w:rPr>
      <w:fldChar w:fldCharType="begin"/>
    </w:r>
    <w:r>
      <w:rPr>
        <w:rStyle w:val="52"/>
      </w:rPr>
      <w:instrText xml:space="preserve">PAGE  </w:instrText>
    </w:r>
    <w:r>
      <w:rPr>
        <w:rStyle w:val="52"/>
      </w:rPr>
      <w:fldChar w:fldCharType="end"/>
    </w:r>
  </w:p>
  <w:p w14:paraId="2A997BFA">
    <w:pPr>
      <w:pStyle w:val="30"/>
      <w:ind w:right="360"/>
    </w:pPr>
  </w:p>
  <w:p w14:paraId="6EFA0D43"/>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046723">
    <w:pPr>
      <w:pStyle w:val="30"/>
      <w:ind w:right="360"/>
      <w:rPr>
        <w:rFonts w:eastAsia="仿宋_GB2312"/>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C8BFC8">
    <w:pPr>
      <w:pStyle w:val="30"/>
      <w:framePr w:wrap="around" w:vAnchor="text" w:hAnchor="margin" w:xAlign="right" w:y="1"/>
      <w:rPr>
        <w:rStyle w:val="52"/>
      </w:rPr>
    </w:pPr>
    <w:r>
      <w:rPr>
        <w:rStyle w:val="52"/>
      </w:rPr>
      <w:fldChar w:fldCharType="begin"/>
    </w:r>
    <w:r>
      <w:rPr>
        <w:rStyle w:val="52"/>
      </w:rPr>
      <w:instrText xml:space="preserve">PAGE  </w:instrText>
    </w:r>
    <w:r>
      <w:rPr>
        <w:rStyle w:val="52"/>
      </w:rPr>
      <w:fldChar w:fldCharType="end"/>
    </w:r>
  </w:p>
  <w:p w14:paraId="6377EC0B">
    <w:pPr>
      <w:pStyle w:val="30"/>
      <w:ind w:right="360"/>
    </w:pPr>
  </w:p>
  <w:p w14:paraId="35B7EF42"/>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61EE45">
    <w:pPr>
      <w:pStyle w:val="3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BF1516">
    <w:pPr>
      <w:pStyle w:val="31"/>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222ECC">
    <w:pPr>
      <w:pStyle w:val="31"/>
      <w:jc w:val="right"/>
    </w:pPr>
    <w:r>
      <w:rPr>
        <w:rFonts w:hint="eastAsia"/>
      </w:rPr>
      <w:t>北京市政府</w:t>
    </w:r>
    <w:r>
      <w:t>采购</w:t>
    </w:r>
    <w:r>
      <w:rPr>
        <w:rFonts w:hint="eastAsia"/>
      </w:rPr>
      <w:t>项目公开招标文件示范文本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CBA941">
    <w:pPr>
      <w:pStyle w:val="3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731DBB">
    <w:pPr>
      <w:pStyle w:val="31"/>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E4F5D4">
    <w:pPr>
      <w:pStyle w:val="31"/>
      <w:pBdr>
        <w:bottom w:val="none" w:color="auto" w:sz="0" w:space="1"/>
      </w:pBdr>
      <w:jc w:val="both"/>
      <w:rPr>
        <w:u w:val="single"/>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0CADEB">
    <w:pPr>
      <w:pStyle w:val="31"/>
    </w:pPr>
  </w:p>
  <w:p w14:paraId="2196CE10"/>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109FCA">
    <w:pPr>
      <w:pStyle w:val="31"/>
      <w:pBdr>
        <w:top w:val="none" w:color="auto" w:sz="0" w:space="0"/>
        <w:left w:val="none" w:color="auto" w:sz="0" w:space="0"/>
        <w:bottom w:val="none" w:color="auto" w:sz="0" w:space="1"/>
        <w:right w:val="none" w:color="auto" w:sz="0" w:space="0"/>
        <w:between w:val="none" w:color="auto" w:sz="0" w:space="0"/>
      </w:pBdr>
      <w:jc w:val="both"/>
      <w:rPr>
        <w:u w:val="single"/>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37E0C4">
    <w:pPr>
      <w:pStyle w:val="31"/>
    </w:pPr>
  </w:p>
  <w:p w14:paraId="34B79FEA"/>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744368">
    <w:pPr>
      <w:pStyle w:val="3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0A"/>
    <w:multiLevelType w:val="multilevel"/>
    <w:tmpl w:val="0000000A"/>
    <w:lvl w:ilvl="0" w:tentative="0">
      <w:start w:val="1"/>
      <w:numFmt w:val="decimal"/>
      <w:pStyle w:val="93"/>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168"/>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singleLevel"/>
    <w:tmpl w:val="00000013"/>
    <w:lvl w:ilvl="0" w:tentative="0">
      <w:start w:val="1"/>
      <w:numFmt w:val="decimal"/>
      <w:pStyle w:val="138"/>
      <w:lvlText w:val="%1."/>
      <w:lvlJc w:val="left"/>
      <w:pPr>
        <w:tabs>
          <w:tab w:val="left" w:pos="360"/>
        </w:tabs>
        <w:ind w:left="360" w:hanging="360"/>
      </w:pPr>
      <w:rPr>
        <w:rFonts w:hint="default"/>
      </w:rPr>
    </w:lvl>
  </w:abstractNum>
  <w:abstractNum w:abstractNumId="4">
    <w:nsid w:val="00000026"/>
    <w:multiLevelType w:val="multilevel"/>
    <w:tmpl w:val="00000026"/>
    <w:lvl w:ilvl="0" w:tentative="0">
      <w:start w:val="1"/>
      <w:numFmt w:val="decimal"/>
      <w:pStyle w:val="87"/>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6"/>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23"/>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22"/>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31"/>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44"/>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7"/>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5"/>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tentative="0">
      <w:start w:val="1"/>
      <w:numFmt w:val="decimal"/>
      <w:pStyle w:val="92"/>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9">
    <w:nsid w:val="0E230849"/>
    <w:multiLevelType w:val="multilevel"/>
    <w:tmpl w:val="0E230849"/>
    <w:lvl w:ilvl="0" w:tentative="0">
      <w:start w:val="1"/>
      <w:numFmt w:val="decimal"/>
      <w:pStyle w:val="196"/>
      <w:lvlText w:val="%1"/>
      <w:lvlJc w:val="left"/>
      <w:pPr>
        <w:ind w:left="680" w:hanging="680"/>
      </w:pPr>
      <w:rPr>
        <w:rFonts w:hint="eastAsia" w:ascii="宋体" w:hAnsi="宋体" w:eastAsia="宋体"/>
      </w:rPr>
    </w:lvl>
    <w:lvl w:ilvl="1" w:tentative="0">
      <w:start w:val="1"/>
      <w:numFmt w:val="decimal"/>
      <w:pStyle w:val="197"/>
      <w:lvlText w:val="%1.%2"/>
      <w:lvlJc w:val="left"/>
      <w:pPr>
        <w:ind w:left="851" w:hanging="851"/>
      </w:pPr>
      <w:rPr>
        <w:rFonts w:hint="eastAsia" w:ascii="宋体" w:hAnsi="宋体" w:eastAsia="宋体"/>
        <w:color w:val="auto"/>
      </w:rPr>
    </w:lvl>
    <w:lvl w:ilvl="2" w:tentative="0">
      <w:start w:val="1"/>
      <w:numFmt w:val="decimal"/>
      <w:pStyle w:val="198"/>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0">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3">
    <w:nsid w:val="36367779"/>
    <w:multiLevelType w:val="multilevel"/>
    <w:tmpl w:val="363677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4">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5">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6">
    <w:nsid w:val="4A5A3515"/>
    <w:multiLevelType w:val="multilevel"/>
    <w:tmpl w:val="4A5A3515"/>
    <w:lvl w:ilvl="0" w:tentative="0">
      <w:start w:val="3"/>
      <w:numFmt w:val="japaneseCounting"/>
      <w:lvlText w:val="%1、"/>
      <w:lvlJc w:val="left"/>
      <w:pPr>
        <w:ind w:left="510" w:hanging="51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5A232928"/>
    <w:multiLevelType w:val="multilevel"/>
    <w:tmpl w:val="5A232928"/>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8">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9"/>
  </w:num>
  <w:num w:numId="8">
    <w:abstractNumId w:val="6"/>
  </w:num>
  <w:num w:numId="9">
    <w:abstractNumId w:val="11"/>
  </w:num>
  <w:num w:numId="10">
    <w:abstractNumId w:val="0"/>
  </w:num>
  <w:num w:numId="11">
    <w:abstractNumId w:val="14"/>
  </w:num>
  <w:num w:numId="12">
    <w:abstractNumId w:val="10"/>
  </w:num>
  <w:num w:numId="13">
    <w:abstractNumId w:val="18"/>
  </w:num>
  <w:num w:numId="14">
    <w:abstractNumId w:val="16"/>
  </w:num>
  <w:num w:numId="15">
    <w:abstractNumId w:val="17"/>
  </w:num>
  <w:num w:numId="16">
    <w:abstractNumId w:val="12"/>
  </w:num>
  <w:num w:numId="17">
    <w:abstractNumId w:val="15"/>
  </w:num>
  <w:num w:numId="18">
    <w:abstractNumId w:val="13"/>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MDYwMzc1MjBlYTQ5NDA5ZmMyZTJlNTNhYTVmZWM0NzI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3BE"/>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1C8"/>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5E"/>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A98"/>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87"/>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3C0"/>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56C"/>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781"/>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1EC"/>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5C78"/>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B74"/>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1CE"/>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D8E"/>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3A"/>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661"/>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459"/>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B8C"/>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2A"/>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AE8"/>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17734"/>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378"/>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D0B"/>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476"/>
    <w:rsid w:val="003555A7"/>
    <w:rsid w:val="00355652"/>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642"/>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155"/>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C6D"/>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407"/>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43F"/>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436"/>
    <w:rsid w:val="005145E2"/>
    <w:rsid w:val="00514A01"/>
    <w:rsid w:val="00514B4F"/>
    <w:rsid w:val="005151AE"/>
    <w:rsid w:val="00515238"/>
    <w:rsid w:val="0051557F"/>
    <w:rsid w:val="005156C8"/>
    <w:rsid w:val="00515A8D"/>
    <w:rsid w:val="00515C5E"/>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750"/>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9C"/>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2EB"/>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8E0"/>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2E"/>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C"/>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73F"/>
    <w:rsid w:val="00670815"/>
    <w:rsid w:val="0067085A"/>
    <w:rsid w:val="006708B6"/>
    <w:rsid w:val="00670BF7"/>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61A"/>
    <w:rsid w:val="00684ACD"/>
    <w:rsid w:val="00684B8F"/>
    <w:rsid w:val="00684BFC"/>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E7E1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5E7"/>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DAC"/>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AD4"/>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85"/>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744"/>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244"/>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6F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96"/>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34C"/>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965"/>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4DAA"/>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DCC"/>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12C"/>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CA8"/>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CC"/>
    <w:rsid w:val="009328E3"/>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B04"/>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C65"/>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0F5"/>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2D"/>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A8D"/>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1FA9"/>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06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416"/>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B1"/>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5DA"/>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1F2"/>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15B"/>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289"/>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DC"/>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ADF"/>
    <w:rsid w:val="00C34B1A"/>
    <w:rsid w:val="00C34B49"/>
    <w:rsid w:val="00C34BC4"/>
    <w:rsid w:val="00C34BF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A79"/>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96D"/>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DA3"/>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B"/>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35C"/>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BFF"/>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12A"/>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9C"/>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80"/>
    <w:rsid w:val="00DE57C4"/>
    <w:rsid w:val="00DE5B92"/>
    <w:rsid w:val="00DE5F42"/>
    <w:rsid w:val="00DE6392"/>
    <w:rsid w:val="00DE6674"/>
    <w:rsid w:val="00DE6796"/>
    <w:rsid w:val="00DE6844"/>
    <w:rsid w:val="00DE6C05"/>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FEC"/>
    <w:rsid w:val="00E2326C"/>
    <w:rsid w:val="00E233C7"/>
    <w:rsid w:val="00E2340F"/>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1C"/>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7C"/>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5D2"/>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A01"/>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2CDE"/>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1B7573"/>
    <w:rsid w:val="011F3828"/>
    <w:rsid w:val="012D2227"/>
    <w:rsid w:val="016142C0"/>
    <w:rsid w:val="017F7DA1"/>
    <w:rsid w:val="01A249C3"/>
    <w:rsid w:val="01B20E5C"/>
    <w:rsid w:val="01CA216C"/>
    <w:rsid w:val="020A53B3"/>
    <w:rsid w:val="021B6523"/>
    <w:rsid w:val="025D08EA"/>
    <w:rsid w:val="028C6D84"/>
    <w:rsid w:val="029E162E"/>
    <w:rsid w:val="02B15EAE"/>
    <w:rsid w:val="030F2D27"/>
    <w:rsid w:val="031D432A"/>
    <w:rsid w:val="03555A65"/>
    <w:rsid w:val="03685798"/>
    <w:rsid w:val="037B54CB"/>
    <w:rsid w:val="03BC2D1F"/>
    <w:rsid w:val="03EE2141"/>
    <w:rsid w:val="04281B49"/>
    <w:rsid w:val="04896629"/>
    <w:rsid w:val="04A42800"/>
    <w:rsid w:val="04AD0346"/>
    <w:rsid w:val="04CB5FDF"/>
    <w:rsid w:val="04CC03A9"/>
    <w:rsid w:val="04EE0B72"/>
    <w:rsid w:val="050220C5"/>
    <w:rsid w:val="05151950"/>
    <w:rsid w:val="0526204E"/>
    <w:rsid w:val="05C90B23"/>
    <w:rsid w:val="066E1317"/>
    <w:rsid w:val="067508F8"/>
    <w:rsid w:val="06EB2968"/>
    <w:rsid w:val="06EC66E0"/>
    <w:rsid w:val="07061550"/>
    <w:rsid w:val="07493A79"/>
    <w:rsid w:val="07653C91"/>
    <w:rsid w:val="076E42AF"/>
    <w:rsid w:val="07A62D33"/>
    <w:rsid w:val="07AF1BE8"/>
    <w:rsid w:val="07E57096"/>
    <w:rsid w:val="081B102B"/>
    <w:rsid w:val="082E5202"/>
    <w:rsid w:val="0831161B"/>
    <w:rsid w:val="083D71F3"/>
    <w:rsid w:val="08640C24"/>
    <w:rsid w:val="089D7C92"/>
    <w:rsid w:val="08B1198F"/>
    <w:rsid w:val="08E04023"/>
    <w:rsid w:val="08E12275"/>
    <w:rsid w:val="08F85810"/>
    <w:rsid w:val="08F875BE"/>
    <w:rsid w:val="0902043D"/>
    <w:rsid w:val="090B10A0"/>
    <w:rsid w:val="09300B06"/>
    <w:rsid w:val="093D20B4"/>
    <w:rsid w:val="096E162E"/>
    <w:rsid w:val="097529BD"/>
    <w:rsid w:val="09F9539C"/>
    <w:rsid w:val="09FB1114"/>
    <w:rsid w:val="0A1246B0"/>
    <w:rsid w:val="0A402FCB"/>
    <w:rsid w:val="0A535E0F"/>
    <w:rsid w:val="0AAF0151"/>
    <w:rsid w:val="0AB80DB3"/>
    <w:rsid w:val="0AC91212"/>
    <w:rsid w:val="0ADA51CD"/>
    <w:rsid w:val="0AE011B0"/>
    <w:rsid w:val="0B1306DF"/>
    <w:rsid w:val="0B462863"/>
    <w:rsid w:val="0B660C1A"/>
    <w:rsid w:val="0B6947A3"/>
    <w:rsid w:val="0BCD3D94"/>
    <w:rsid w:val="0BED7182"/>
    <w:rsid w:val="0C277EFD"/>
    <w:rsid w:val="0C381612"/>
    <w:rsid w:val="0C3E178C"/>
    <w:rsid w:val="0C495E73"/>
    <w:rsid w:val="0C536000"/>
    <w:rsid w:val="0C601702"/>
    <w:rsid w:val="0C670CE3"/>
    <w:rsid w:val="0C6C43F7"/>
    <w:rsid w:val="0C833643"/>
    <w:rsid w:val="0C994C14"/>
    <w:rsid w:val="0C9A4EEF"/>
    <w:rsid w:val="0C9E13B3"/>
    <w:rsid w:val="0CC7352F"/>
    <w:rsid w:val="0CCC0821"/>
    <w:rsid w:val="0CEA0782"/>
    <w:rsid w:val="0D167843"/>
    <w:rsid w:val="0D4542C0"/>
    <w:rsid w:val="0D5258D8"/>
    <w:rsid w:val="0D8C7E40"/>
    <w:rsid w:val="0DB717F6"/>
    <w:rsid w:val="0DBD3556"/>
    <w:rsid w:val="0DD1747B"/>
    <w:rsid w:val="0DF33F6A"/>
    <w:rsid w:val="0E016F15"/>
    <w:rsid w:val="0E4136CA"/>
    <w:rsid w:val="0E4D5CB6"/>
    <w:rsid w:val="0E7616B1"/>
    <w:rsid w:val="0EA0228A"/>
    <w:rsid w:val="0EC00B7E"/>
    <w:rsid w:val="0EC92F4F"/>
    <w:rsid w:val="0F096081"/>
    <w:rsid w:val="0F1003A7"/>
    <w:rsid w:val="0F340C24"/>
    <w:rsid w:val="0F5F3EF3"/>
    <w:rsid w:val="0F982C01"/>
    <w:rsid w:val="0FE908C4"/>
    <w:rsid w:val="100F3B6B"/>
    <w:rsid w:val="10101691"/>
    <w:rsid w:val="104B2919"/>
    <w:rsid w:val="10C04E65"/>
    <w:rsid w:val="1102547E"/>
    <w:rsid w:val="11124F95"/>
    <w:rsid w:val="11566AC8"/>
    <w:rsid w:val="116A4DD1"/>
    <w:rsid w:val="11943BFC"/>
    <w:rsid w:val="11A6405B"/>
    <w:rsid w:val="11A958FA"/>
    <w:rsid w:val="11DC1820"/>
    <w:rsid w:val="11FC011F"/>
    <w:rsid w:val="122076CB"/>
    <w:rsid w:val="12301B77"/>
    <w:rsid w:val="123B50DB"/>
    <w:rsid w:val="124F64A1"/>
    <w:rsid w:val="12626327"/>
    <w:rsid w:val="1283439D"/>
    <w:rsid w:val="12A165D1"/>
    <w:rsid w:val="12A367ED"/>
    <w:rsid w:val="12A57F75"/>
    <w:rsid w:val="12B47007"/>
    <w:rsid w:val="12F42BA4"/>
    <w:rsid w:val="130628D8"/>
    <w:rsid w:val="1312127D"/>
    <w:rsid w:val="13160D6D"/>
    <w:rsid w:val="13454F92"/>
    <w:rsid w:val="134653EE"/>
    <w:rsid w:val="13BC5DB8"/>
    <w:rsid w:val="13C46A1B"/>
    <w:rsid w:val="1405106B"/>
    <w:rsid w:val="142F3738"/>
    <w:rsid w:val="143C00B5"/>
    <w:rsid w:val="144B01ED"/>
    <w:rsid w:val="146B333A"/>
    <w:rsid w:val="152139F9"/>
    <w:rsid w:val="15353C26"/>
    <w:rsid w:val="153E5921"/>
    <w:rsid w:val="154D0C92"/>
    <w:rsid w:val="15787ABD"/>
    <w:rsid w:val="158C56FE"/>
    <w:rsid w:val="15D46F3B"/>
    <w:rsid w:val="162039AA"/>
    <w:rsid w:val="16573587"/>
    <w:rsid w:val="166242C9"/>
    <w:rsid w:val="167D1103"/>
    <w:rsid w:val="16B965DF"/>
    <w:rsid w:val="16BD3659"/>
    <w:rsid w:val="16FE0496"/>
    <w:rsid w:val="172A128B"/>
    <w:rsid w:val="172F064F"/>
    <w:rsid w:val="173C0FBE"/>
    <w:rsid w:val="175400B6"/>
    <w:rsid w:val="175616EA"/>
    <w:rsid w:val="17B86AAE"/>
    <w:rsid w:val="17E94CA2"/>
    <w:rsid w:val="17F93E0B"/>
    <w:rsid w:val="18100480"/>
    <w:rsid w:val="183D3240"/>
    <w:rsid w:val="1844637C"/>
    <w:rsid w:val="1853036D"/>
    <w:rsid w:val="18626802"/>
    <w:rsid w:val="18644328"/>
    <w:rsid w:val="18746BDC"/>
    <w:rsid w:val="188624F1"/>
    <w:rsid w:val="18B36D8E"/>
    <w:rsid w:val="18BE612E"/>
    <w:rsid w:val="18D07033"/>
    <w:rsid w:val="191775ED"/>
    <w:rsid w:val="19510D51"/>
    <w:rsid w:val="19A63F5F"/>
    <w:rsid w:val="19BB131F"/>
    <w:rsid w:val="19EE1CDF"/>
    <w:rsid w:val="1A0F3844"/>
    <w:rsid w:val="1A2D0631"/>
    <w:rsid w:val="1A46462D"/>
    <w:rsid w:val="1A604FC3"/>
    <w:rsid w:val="1A864A2A"/>
    <w:rsid w:val="1A9A2283"/>
    <w:rsid w:val="1AA650CC"/>
    <w:rsid w:val="1AE94FB9"/>
    <w:rsid w:val="1AEB0D31"/>
    <w:rsid w:val="1AEB26BE"/>
    <w:rsid w:val="1B1349FF"/>
    <w:rsid w:val="1B28788F"/>
    <w:rsid w:val="1B5C1C2F"/>
    <w:rsid w:val="1B6034CD"/>
    <w:rsid w:val="1B6F3710"/>
    <w:rsid w:val="1B715F08"/>
    <w:rsid w:val="1BC7354C"/>
    <w:rsid w:val="1C0C71B1"/>
    <w:rsid w:val="1C3D736A"/>
    <w:rsid w:val="1C455CA5"/>
    <w:rsid w:val="1C5172BA"/>
    <w:rsid w:val="1C5648D0"/>
    <w:rsid w:val="1C9C7248"/>
    <w:rsid w:val="1C9F0B9D"/>
    <w:rsid w:val="1CC96E50"/>
    <w:rsid w:val="1CD7615D"/>
    <w:rsid w:val="1CE123EB"/>
    <w:rsid w:val="1CF30371"/>
    <w:rsid w:val="1D2C69D2"/>
    <w:rsid w:val="1D436C02"/>
    <w:rsid w:val="1D491D3F"/>
    <w:rsid w:val="1D584EAC"/>
    <w:rsid w:val="1D5955D2"/>
    <w:rsid w:val="1D7E1618"/>
    <w:rsid w:val="1D806323"/>
    <w:rsid w:val="1D8316F5"/>
    <w:rsid w:val="1D8D60CF"/>
    <w:rsid w:val="1DAF24EA"/>
    <w:rsid w:val="1DBE272D"/>
    <w:rsid w:val="1DCA2E80"/>
    <w:rsid w:val="1DEE1906"/>
    <w:rsid w:val="1DF20628"/>
    <w:rsid w:val="1DF91B86"/>
    <w:rsid w:val="1DFD50C3"/>
    <w:rsid w:val="1E36309A"/>
    <w:rsid w:val="1E3E4729"/>
    <w:rsid w:val="1E6037E4"/>
    <w:rsid w:val="1E8474D2"/>
    <w:rsid w:val="1E8F353E"/>
    <w:rsid w:val="1E911BEF"/>
    <w:rsid w:val="1EFC175F"/>
    <w:rsid w:val="1F435B57"/>
    <w:rsid w:val="1F8359DC"/>
    <w:rsid w:val="1F9E45C4"/>
    <w:rsid w:val="1FB725D3"/>
    <w:rsid w:val="1FD21D70"/>
    <w:rsid w:val="1FDB75C6"/>
    <w:rsid w:val="1FF57F5C"/>
    <w:rsid w:val="2000702C"/>
    <w:rsid w:val="20020FF7"/>
    <w:rsid w:val="200A3A07"/>
    <w:rsid w:val="20AA6F98"/>
    <w:rsid w:val="20C067BC"/>
    <w:rsid w:val="20C22534"/>
    <w:rsid w:val="20E9246E"/>
    <w:rsid w:val="21325751"/>
    <w:rsid w:val="2136082C"/>
    <w:rsid w:val="21571B1A"/>
    <w:rsid w:val="215F39E6"/>
    <w:rsid w:val="216432F6"/>
    <w:rsid w:val="21661111"/>
    <w:rsid w:val="21A25EC1"/>
    <w:rsid w:val="21B06830"/>
    <w:rsid w:val="21EB7868"/>
    <w:rsid w:val="22721D38"/>
    <w:rsid w:val="23024E6A"/>
    <w:rsid w:val="231D24E3"/>
    <w:rsid w:val="2322469F"/>
    <w:rsid w:val="232748D0"/>
    <w:rsid w:val="232E749C"/>
    <w:rsid w:val="23492A98"/>
    <w:rsid w:val="236D754B"/>
    <w:rsid w:val="237044C9"/>
    <w:rsid w:val="239427AE"/>
    <w:rsid w:val="239E00B4"/>
    <w:rsid w:val="23B4085A"/>
    <w:rsid w:val="23B81535"/>
    <w:rsid w:val="23F944BF"/>
    <w:rsid w:val="24172B97"/>
    <w:rsid w:val="24457704"/>
    <w:rsid w:val="24653902"/>
    <w:rsid w:val="246D0EF3"/>
    <w:rsid w:val="24AF30A9"/>
    <w:rsid w:val="24BB1774"/>
    <w:rsid w:val="24CF521F"/>
    <w:rsid w:val="24D80578"/>
    <w:rsid w:val="24F609FE"/>
    <w:rsid w:val="250D2C18"/>
    <w:rsid w:val="251315B0"/>
    <w:rsid w:val="25145328"/>
    <w:rsid w:val="251E74A4"/>
    <w:rsid w:val="25427493"/>
    <w:rsid w:val="254479BB"/>
    <w:rsid w:val="25D4327F"/>
    <w:rsid w:val="25E371D4"/>
    <w:rsid w:val="25E940BF"/>
    <w:rsid w:val="25F018F1"/>
    <w:rsid w:val="26006915"/>
    <w:rsid w:val="26024709"/>
    <w:rsid w:val="261455E0"/>
    <w:rsid w:val="26C15F88"/>
    <w:rsid w:val="27402404"/>
    <w:rsid w:val="276365F0"/>
    <w:rsid w:val="27843CE5"/>
    <w:rsid w:val="27A74232"/>
    <w:rsid w:val="27C172C6"/>
    <w:rsid w:val="27D843EB"/>
    <w:rsid w:val="27FD20A3"/>
    <w:rsid w:val="28355CE1"/>
    <w:rsid w:val="28515E12"/>
    <w:rsid w:val="289522DC"/>
    <w:rsid w:val="28AC2DD8"/>
    <w:rsid w:val="28B9246E"/>
    <w:rsid w:val="28C52BC1"/>
    <w:rsid w:val="28CE2489"/>
    <w:rsid w:val="29135CE8"/>
    <w:rsid w:val="2952197F"/>
    <w:rsid w:val="2953641F"/>
    <w:rsid w:val="295E6B72"/>
    <w:rsid w:val="29763EBB"/>
    <w:rsid w:val="29AF6870"/>
    <w:rsid w:val="29B066E8"/>
    <w:rsid w:val="29B87B25"/>
    <w:rsid w:val="29E9562E"/>
    <w:rsid w:val="29F76442"/>
    <w:rsid w:val="2A22108F"/>
    <w:rsid w:val="2A41096D"/>
    <w:rsid w:val="2A443FBA"/>
    <w:rsid w:val="2AA55E34"/>
    <w:rsid w:val="2B2F4C6A"/>
    <w:rsid w:val="2B406E77"/>
    <w:rsid w:val="2B4F6D13"/>
    <w:rsid w:val="2B5106E3"/>
    <w:rsid w:val="2BA3285B"/>
    <w:rsid w:val="2BDF043E"/>
    <w:rsid w:val="2BE56BAF"/>
    <w:rsid w:val="2CA43435"/>
    <w:rsid w:val="2CAC2F9C"/>
    <w:rsid w:val="2CCA6C88"/>
    <w:rsid w:val="2CD930DF"/>
    <w:rsid w:val="2D1F0EDE"/>
    <w:rsid w:val="2D5A7B2B"/>
    <w:rsid w:val="2DAF3E40"/>
    <w:rsid w:val="2DB11966"/>
    <w:rsid w:val="2DF31F7F"/>
    <w:rsid w:val="2DF61A6F"/>
    <w:rsid w:val="2DF8044C"/>
    <w:rsid w:val="2E0E720D"/>
    <w:rsid w:val="2E1E4B22"/>
    <w:rsid w:val="2E304F81"/>
    <w:rsid w:val="2E341E65"/>
    <w:rsid w:val="2E542AA4"/>
    <w:rsid w:val="2E70537D"/>
    <w:rsid w:val="2E8C4181"/>
    <w:rsid w:val="2E9848D4"/>
    <w:rsid w:val="2E9D638E"/>
    <w:rsid w:val="2EA41B33"/>
    <w:rsid w:val="2EBD433B"/>
    <w:rsid w:val="2EC456C9"/>
    <w:rsid w:val="2EC97183"/>
    <w:rsid w:val="2EEA0214"/>
    <w:rsid w:val="2EF6790B"/>
    <w:rsid w:val="2F335142"/>
    <w:rsid w:val="2F561582"/>
    <w:rsid w:val="2F6D3490"/>
    <w:rsid w:val="2F725125"/>
    <w:rsid w:val="2F807842"/>
    <w:rsid w:val="2F835584"/>
    <w:rsid w:val="2FB4573E"/>
    <w:rsid w:val="2FBE001C"/>
    <w:rsid w:val="300A35B0"/>
    <w:rsid w:val="30137621"/>
    <w:rsid w:val="301A5EE8"/>
    <w:rsid w:val="30234671"/>
    <w:rsid w:val="303E4DEF"/>
    <w:rsid w:val="3058256D"/>
    <w:rsid w:val="30A42DB5"/>
    <w:rsid w:val="30AC28B9"/>
    <w:rsid w:val="30AE6DA3"/>
    <w:rsid w:val="31102E48"/>
    <w:rsid w:val="31104BF6"/>
    <w:rsid w:val="31464ABB"/>
    <w:rsid w:val="3155147F"/>
    <w:rsid w:val="317B5B00"/>
    <w:rsid w:val="31857392"/>
    <w:rsid w:val="318A2BFA"/>
    <w:rsid w:val="31975317"/>
    <w:rsid w:val="31AD4B3A"/>
    <w:rsid w:val="31E247E4"/>
    <w:rsid w:val="31EC7411"/>
    <w:rsid w:val="32361BEB"/>
    <w:rsid w:val="32577639"/>
    <w:rsid w:val="32851613"/>
    <w:rsid w:val="32A45FA2"/>
    <w:rsid w:val="32A777DC"/>
    <w:rsid w:val="32C1089D"/>
    <w:rsid w:val="32EB653A"/>
    <w:rsid w:val="32F83B93"/>
    <w:rsid w:val="331663BC"/>
    <w:rsid w:val="331A1D5C"/>
    <w:rsid w:val="33680D19"/>
    <w:rsid w:val="338B2C59"/>
    <w:rsid w:val="33AE06F6"/>
    <w:rsid w:val="33D068BE"/>
    <w:rsid w:val="34001225"/>
    <w:rsid w:val="34027F39"/>
    <w:rsid w:val="340F5638"/>
    <w:rsid w:val="344F1ED9"/>
    <w:rsid w:val="34863867"/>
    <w:rsid w:val="34CE54F3"/>
    <w:rsid w:val="34E57BDD"/>
    <w:rsid w:val="35246611"/>
    <w:rsid w:val="357A26F5"/>
    <w:rsid w:val="35814314"/>
    <w:rsid w:val="35A46254"/>
    <w:rsid w:val="35BB76F2"/>
    <w:rsid w:val="35CB37E1"/>
    <w:rsid w:val="35EB36EB"/>
    <w:rsid w:val="35F920FC"/>
    <w:rsid w:val="36574750"/>
    <w:rsid w:val="365A2F9F"/>
    <w:rsid w:val="365B4B65"/>
    <w:rsid w:val="369260AD"/>
    <w:rsid w:val="369E0EF6"/>
    <w:rsid w:val="374970B3"/>
    <w:rsid w:val="37BD53AB"/>
    <w:rsid w:val="382316B2"/>
    <w:rsid w:val="38233A54"/>
    <w:rsid w:val="382A0C93"/>
    <w:rsid w:val="383D4B61"/>
    <w:rsid w:val="385B0E4C"/>
    <w:rsid w:val="38792D0F"/>
    <w:rsid w:val="388303A3"/>
    <w:rsid w:val="38B557C0"/>
    <w:rsid w:val="38BE13DB"/>
    <w:rsid w:val="38FB618B"/>
    <w:rsid w:val="391D5E29"/>
    <w:rsid w:val="39290F4A"/>
    <w:rsid w:val="393F251C"/>
    <w:rsid w:val="394713D0"/>
    <w:rsid w:val="395F671A"/>
    <w:rsid w:val="398048E2"/>
    <w:rsid w:val="39981C2C"/>
    <w:rsid w:val="399D7242"/>
    <w:rsid w:val="39C300E6"/>
    <w:rsid w:val="39D32C64"/>
    <w:rsid w:val="39FC040D"/>
    <w:rsid w:val="3A3A2CE3"/>
    <w:rsid w:val="3A5162F8"/>
    <w:rsid w:val="3A704957"/>
    <w:rsid w:val="3AA02168"/>
    <w:rsid w:val="3AB111F7"/>
    <w:rsid w:val="3AB40CE8"/>
    <w:rsid w:val="3B985F13"/>
    <w:rsid w:val="3BC76554"/>
    <w:rsid w:val="3BCB6780"/>
    <w:rsid w:val="3C033CD5"/>
    <w:rsid w:val="3C0E2679"/>
    <w:rsid w:val="3C261771"/>
    <w:rsid w:val="3C4D13F4"/>
    <w:rsid w:val="3C746980"/>
    <w:rsid w:val="3C9C1A33"/>
    <w:rsid w:val="3CE37662"/>
    <w:rsid w:val="3CF1603F"/>
    <w:rsid w:val="3D952B40"/>
    <w:rsid w:val="3D9D1F07"/>
    <w:rsid w:val="3DB159B2"/>
    <w:rsid w:val="3DBC0C70"/>
    <w:rsid w:val="3DD1395F"/>
    <w:rsid w:val="3DDC47DD"/>
    <w:rsid w:val="3E21425B"/>
    <w:rsid w:val="3E4B1963"/>
    <w:rsid w:val="3E524A9F"/>
    <w:rsid w:val="3E772758"/>
    <w:rsid w:val="3EA006FD"/>
    <w:rsid w:val="3EE871B2"/>
    <w:rsid w:val="3EEA2F2A"/>
    <w:rsid w:val="3F00274D"/>
    <w:rsid w:val="3F073ADC"/>
    <w:rsid w:val="3F147FA7"/>
    <w:rsid w:val="3F5B09CC"/>
    <w:rsid w:val="3F5D7BA0"/>
    <w:rsid w:val="3F815E56"/>
    <w:rsid w:val="3F964E60"/>
    <w:rsid w:val="3FA27361"/>
    <w:rsid w:val="3FA6475E"/>
    <w:rsid w:val="3FAA2106"/>
    <w:rsid w:val="3FCE63A8"/>
    <w:rsid w:val="3FE536F1"/>
    <w:rsid w:val="40371D16"/>
    <w:rsid w:val="40423D07"/>
    <w:rsid w:val="40491ED2"/>
    <w:rsid w:val="40582115"/>
    <w:rsid w:val="40B82BB4"/>
    <w:rsid w:val="41285F8B"/>
    <w:rsid w:val="4142704D"/>
    <w:rsid w:val="41670FDA"/>
    <w:rsid w:val="41C537DA"/>
    <w:rsid w:val="42315607"/>
    <w:rsid w:val="42B63FD3"/>
    <w:rsid w:val="42C910A8"/>
    <w:rsid w:val="42CD0A98"/>
    <w:rsid w:val="42D2510D"/>
    <w:rsid w:val="42DE2DA6"/>
    <w:rsid w:val="42F017D3"/>
    <w:rsid w:val="430345BA"/>
    <w:rsid w:val="431A0C09"/>
    <w:rsid w:val="43210EE4"/>
    <w:rsid w:val="4346094B"/>
    <w:rsid w:val="43577787"/>
    <w:rsid w:val="435C1F1C"/>
    <w:rsid w:val="43A55671"/>
    <w:rsid w:val="447339C1"/>
    <w:rsid w:val="44AB4F09"/>
    <w:rsid w:val="44F77F5D"/>
    <w:rsid w:val="45390767"/>
    <w:rsid w:val="458E64AD"/>
    <w:rsid w:val="459736E0"/>
    <w:rsid w:val="45992FB4"/>
    <w:rsid w:val="45A75D52"/>
    <w:rsid w:val="45B93656"/>
    <w:rsid w:val="45DB537A"/>
    <w:rsid w:val="465D33FD"/>
    <w:rsid w:val="4686642A"/>
    <w:rsid w:val="468772B0"/>
    <w:rsid w:val="46D01EA2"/>
    <w:rsid w:val="470253E4"/>
    <w:rsid w:val="47094169"/>
    <w:rsid w:val="4729480B"/>
    <w:rsid w:val="472B0583"/>
    <w:rsid w:val="47A16E12"/>
    <w:rsid w:val="47A923AE"/>
    <w:rsid w:val="47E04ECA"/>
    <w:rsid w:val="480D3197"/>
    <w:rsid w:val="480E2158"/>
    <w:rsid w:val="48250F30"/>
    <w:rsid w:val="48853CC3"/>
    <w:rsid w:val="48855A71"/>
    <w:rsid w:val="48DF33D4"/>
    <w:rsid w:val="48F03833"/>
    <w:rsid w:val="49575660"/>
    <w:rsid w:val="497F0737"/>
    <w:rsid w:val="4989333F"/>
    <w:rsid w:val="499D11D6"/>
    <w:rsid w:val="499F0DB5"/>
    <w:rsid w:val="49B52245"/>
    <w:rsid w:val="49C6610C"/>
    <w:rsid w:val="49C8030C"/>
    <w:rsid w:val="49D21B62"/>
    <w:rsid w:val="49DD73A3"/>
    <w:rsid w:val="49E730A6"/>
    <w:rsid w:val="49EA4AA7"/>
    <w:rsid w:val="4A0550BC"/>
    <w:rsid w:val="4A106343"/>
    <w:rsid w:val="4A115AFF"/>
    <w:rsid w:val="4A121587"/>
    <w:rsid w:val="4A1452FF"/>
    <w:rsid w:val="4A3E05CE"/>
    <w:rsid w:val="4A9D52F4"/>
    <w:rsid w:val="4AAE0FE3"/>
    <w:rsid w:val="4B103D18"/>
    <w:rsid w:val="4B4669F1"/>
    <w:rsid w:val="4B611EA9"/>
    <w:rsid w:val="4B614574"/>
    <w:rsid w:val="4B65373A"/>
    <w:rsid w:val="4BB87F0C"/>
    <w:rsid w:val="4BBE3774"/>
    <w:rsid w:val="4BC93EC7"/>
    <w:rsid w:val="4C03562B"/>
    <w:rsid w:val="4C15608A"/>
    <w:rsid w:val="4C172E84"/>
    <w:rsid w:val="4C4B52F4"/>
    <w:rsid w:val="4C5440D8"/>
    <w:rsid w:val="4CC04114"/>
    <w:rsid w:val="4D00163A"/>
    <w:rsid w:val="4D354A04"/>
    <w:rsid w:val="4D3F6FBF"/>
    <w:rsid w:val="4D6E2F78"/>
    <w:rsid w:val="4D8C33FE"/>
    <w:rsid w:val="4D8E0D24"/>
    <w:rsid w:val="4E143B1F"/>
    <w:rsid w:val="4E165AE9"/>
    <w:rsid w:val="4E17716C"/>
    <w:rsid w:val="4E4011FA"/>
    <w:rsid w:val="4E7E71EB"/>
    <w:rsid w:val="4EB819DC"/>
    <w:rsid w:val="4F0F5BE3"/>
    <w:rsid w:val="4F18763F"/>
    <w:rsid w:val="4F8C3B89"/>
    <w:rsid w:val="4F9C3285"/>
    <w:rsid w:val="500951DA"/>
    <w:rsid w:val="500D4CCA"/>
    <w:rsid w:val="50483F54"/>
    <w:rsid w:val="506D7517"/>
    <w:rsid w:val="509809F7"/>
    <w:rsid w:val="50C35389"/>
    <w:rsid w:val="50DF42AE"/>
    <w:rsid w:val="5151508A"/>
    <w:rsid w:val="518A5EA7"/>
    <w:rsid w:val="51BF1FF4"/>
    <w:rsid w:val="51EE0B2B"/>
    <w:rsid w:val="52187956"/>
    <w:rsid w:val="521C3E25"/>
    <w:rsid w:val="52383B54"/>
    <w:rsid w:val="52422029"/>
    <w:rsid w:val="526635D6"/>
    <w:rsid w:val="52701540"/>
    <w:rsid w:val="527A293B"/>
    <w:rsid w:val="52A1794C"/>
    <w:rsid w:val="52B61649"/>
    <w:rsid w:val="52BA3E9D"/>
    <w:rsid w:val="52D970E6"/>
    <w:rsid w:val="53036C5B"/>
    <w:rsid w:val="530554F5"/>
    <w:rsid w:val="531445C2"/>
    <w:rsid w:val="535B37A2"/>
    <w:rsid w:val="535E583D"/>
    <w:rsid w:val="53694B2E"/>
    <w:rsid w:val="536966BB"/>
    <w:rsid w:val="53784B50"/>
    <w:rsid w:val="53786F73"/>
    <w:rsid w:val="537F5EDF"/>
    <w:rsid w:val="539B7BB2"/>
    <w:rsid w:val="539F032F"/>
    <w:rsid w:val="53F6468C"/>
    <w:rsid w:val="53FB3CD3"/>
    <w:rsid w:val="540B47A1"/>
    <w:rsid w:val="54994D7E"/>
    <w:rsid w:val="549A0AF6"/>
    <w:rsid w:val="54B55930"/>
    <w:rsid w:val="54C067AF"/>
    <w:rsid w:val="54D04518"/>
    <w:rsid w:val="54E029AD"/>
    <w:rsid w:val="54ED6E78"/>
    <w:rsid w:val="55040901"/>
    <w:rsid w:val="55124B31"/>
    <w:rsid w:val="551556A5"/>
    <w:rsid w:val="55376345"/>
    <w:rsid w:val="554E3DBB"/>
    <w:rsid w:val="557D644E"/>
    <w:rsid w:val="55A06BCC"/>
    <w:rsid w:val="55AE2AAB"/>
    <w:rsid w:val="55AE6607"/>
    <w:rsid w:val="55E55DA1"/>
    <w:rsid w:val="55EA5788"/>
    <w:rsid w:val="55EC7130"/>
    <w:rsid w:val="56026365"/>
    <w:rsid w:val="56316EB7"/>
    <w:rsid w:val="568B24D8"/>
    <w:rsid w:val="569357FD"/>
    <w:rsid w:val="56AB2B47"/>
    <w:rsid w:val="56D26326"/>
    <w:rsid w:val="56DF05DE"/>
    <w:rsid w:val="56DF6C95"/>
    <w:rsid w:val="56F30E63"/>
    <w:rsid w:val="575B27BF"/>
    <w:rsid w:val="5765363E"/>
    <w:rsid w:val="5774562F"/>
    <w:rsid w:val="57862942"/>
    <w:rsid w:val="57A2219C"/>
    <w:rsid w:val="57AC301B"/>
    <w:rsid w:val="57AD1917"/>
    <w:rsid w:val="57F80C60"/>
    <w:rsid w:val="57FC6189"/>
    <w:rsid w:val="580544D9"/>
    <w:rsid w:val="58122B18"/>
    <w:rsid w:val="58360B36"/>
    <w:rsid w:val="58382B00"/>
    <w:rsid w:val="588C69A8"/>
    <w:rsid w:val="58A837E2"/>
    <w:rsid w:val="58A9755A"/>
    <w:rsid w:val="58CE6FC1"/>
    <w:rsid w:val="58D72319"/>
    <w:rsid w:val="58E00096"/>
    <w:rsid w:val="58EB7B73"/>
    <w:rsid w:val="59080725"/>
    <w:rsid w:val="59351500"/>
    <w:rsid w:val="593E6D79"/>
    <w:rsid w:val="59592D2E"/>
    <w:rsid w:val="59617EEA"/>
    <w:rsid w:val="597B2E41"/>
    <w:rsid w:val="59927FEE"/>
    <w:rsid w:val="59CB4C1B"/>
    <w:rsid w:val="5A0E58C7"/>
    <w:rsid w:val="5A3F0176"/>
    <w:rsid w:val="5A6D2D52"/>
    <w:rsid w:val="5A737E20"/>
    <w:rsid w:val="5AE8436A"/>
    <w:rsid w:val="5B046CCA"/>
    <w:rsid w:val="5B2259DD"/>
    <w:rsid w:val="5B433C96"/>
    <w:rsid w:val="5B545C61"/>
    <w:rsid w:val="5B5639C9"/>
    <w:rsid w:val="5B731FC6"/>
    <w:rsid w:val="5BA1276A"/>
    <w:rsid w:val="5BA54992"/>
    <w:rsid w:val="5BB64468"/>
    <w:rsid w:val="5BB65F6A"/>
    <w:rsid w:val="5BD40D92"/>
    <w:rsid w:val="5C205D85"/>
    <w:rsid w:val="5C502358"/>
    <w:rsid w:val="5C643EC4"/>
    <w:rsid w:val="5C700ABB"/>
    <w:rsid w:val="5CA72002"/>
    <w:rsid w:val="5CD32DD4"/>
    <w:rsid w:val="5CF8460C"/>
    <w:rsid w:val="5CFE461E"/>
    <w:rsid w:val="5D2B49E2"/>
    <w:rsid w:val="5D535CE6"/>
    <w:rsid w:val="5D926508"/>
    <w:rsid w:val="5DA0717E"/>
    <w:rsid w:val="5DBE5856"/>
    <w:rsid w:val="5DC56876"/>
    <w:rsid w:val="5DD44B77"/>
    <w:rsid w:val="5DE52DE2"/>
    <w:rsid w:val="5DF70D68"/>
    <w:rsid w:val="5E062D59"/>
    <w:rsid w:val="5E0D2339"/>
    <w:rsid w:val="5E1F706D"/>
    <w:rsid w:val="5E4F2952"/>
    <w:rsid w:val="5E781BA7"/>
    <w:rsid w:val="5EBF1885"/>
    <w:rsid w:val="5ED93504"/>
    <w:rsid w:val="5EF90BC2"/>
    <w:rsid w:val="5F073306"/>
    <w:rsid w:val="5F096992"/>
    <w:rsid w:val="5F2F6E79"/>
    <w:rsid w:val="5F5F73B9"/>
    <w:rsid w:val="5FF67529"/>
    <w:rsid w:val="60433DF0"/>
    <w:rsid w:val="6054424F"/>
    <w:rsid w:val="609B00D0"/>
    <w:rsid w:val="60B847DE"/>
    <w:rsid w:val="60C82547"/>
    <w:rsid w:val="60CC2641"/>
    <w:rsid w:val="610E08A2"/>
    <w:rsid w:val="610F77E0"/>
    <w:rsid w:val="614147D4"/>
    <w:rsid w:val="61BF6A64"/>
    <w:rsid w:val="61D513C0"/>
    <w:rsid w:val="61E6537B"/>
    <w:rsid w:val="61F017BB"/>
    <w:rsid w:val="62253B95"/>
    <w:rsid w:val="62304EC4"/>
    <w:rsid w:val="623F6839"/>
    <w:rsid w:val="6263077A"/>
    <w:rsid w:val="62A80882"/>
    <w:rsid w:val="63251ED3"/>
    <w:rsid w:val="636B5B38"/>
    <w:rsid w:val="639037F0"/>
    <w:rsid w:val="63E71885"/>
    <w:rsid w:val="640E2967"/>
    <w:rsid w:val="64306D81"/>
    <w:rsid w:val="64487926"/>
    <w:rsid w:val="64BB489D"/>
    <w:rsid w:val="64CD637E"/>
    <w:rsid w:val="64D97995"/>
    <w:rsid w:val="650F6997"/>
    <w:rsid w:val="65521AC0"/>
    <w:rsid w:val="6563336C"/>
    <w:rsid w:val="65660E25"/>
    <w:rsid w:val="65E60C0A"/>
    <w:rsid w:val="66344907"/>
    <w:rsid w:val="664B1C51"/>
    <w:rsid w:val="665E10CA"/>
    <w:rsid w:val="66947AAE"/>
    <w:rsid w:val="669C06FE"/>
    <w:rsid w:val="669C425A"/>
    <w:rsid w:val="67087B42"/>
    <w:rsid w:val="674C5C80"/>
    <w:rsid w:val="675D60DF"/>
    <w:rsid w:val="67746F85"/>
    <w:rsid w:val="677551D7"/>
    <w:rsid w:val="678E6299"/>
    <w:rsid w:val="67A23AF2"/>
    <w:rsid w:val="67A41618"/>
    <w:rsid w:val="67B209F7"/>
    <w:rsid w:val="67BD2D18"/>
    <w:rsid w:val="67D233B4"/>
    <w:rsid w:val="67F105D6"/>
    <w:rsid w:val="6838144E"/>
    <w:rsid w:val="68442DFB"/>
    <w:rsid w:val="68562FBD"/>
    <w:rsid w:val="68A85138"/>
    <w:rsid w:val="68AA7398"/>
    <w:rsid w:val="68DC118F"/>
    <w:rsid w:val="68F760C0"/>
    <w:rsid w:val="692A3D9F"/>
    <w:rsid w:val="69320EA6"/>
    <w:rsid w:val="69366BE8"/>
    <w:rsid w:val="695B21AB"/>
    <w:rsid w:val="69C064B2"/>
    <w:rsid w:val="69CF4947"/>
    <w:rsid w:val="6A022F6E"/>
    <w:rsid w:val="6A3D3FA6"/>
    <w:rsid w:val="6A486BD3"/>
    <w:rsid w:val="6AA858C3"/>
    <w:rsid w:val="6AB51D8E"/>
    <w:rsid w:val="6ABC062A"/>
    <w:rsid w:val="6ADA35A3"/>
    <w:rsid w:val="6AE83F12"/>
    <w:rsid w:val="6B030D4C"/>
    <w:rsid w:val="6B0F149F"/>
    <w:rsid w:val="6B192137"/>
    <w:rsid w:val="6B712159"/>
    <w:rsid w:val="6B73052E"/>
    <w:rsid w:val="6B735296"/>
    <w:rsid w:val="6B990B6C"/>
    <w:rsid w:val="6BD53C28"/>
    <w:rsid w:val="6BEF307E"/>
    <w:rsid w:val="6BF14127"/>
    <w:rsid w:val="6C325359"/>
    <w:rsid w:val="6C367E96"/>
    <w:rsid w:val="6C3B62C3"/>
    <w:rsid w:val="6C472EBA"/>
    <w:rsid w:val="6C692E30"/>
    <w:rsid w:val="6C6E0447"/>
    <w:rsid w:val="6C700663"/>
    <w:rsid w:val="6C845EBC"/>
    <w:rsid w:val="6CAA14EC"/>
    <w:rsid w:val="6CE150BD"/>
    <w:rsid w:val="6CFA751F"/>
    <w:rsid w:val="6CFD7212"/>
    <w:rsid w:val="6D101213"/>
    <w:rsid w:val="6D275835"/>
    <w:rsid w:val="6D3E42BD"/>
    <w:rsid w:val="6D420C78"/>
    <w:rsid w:val="6D4470D7"/>
    <w:rsid w:val="6D773C65"/>
    <w:rsid w:val="6D7D4DE5"/>
    <w:rsid w:val="6D8301B9"/>
    <w:rsid w:val="6D93632C"/>
    <w:rsid w:val="6DD80D8D"/>
    <w:rsid w:val="6DEE7F1C"/>
    <w:rsid w:val="6E3F02ED"/>
    <w:rsid w:val="6E6E472E"/>
    <w:rsid w:val="6E740745"/>
    <w:rsid w:val="6EA63EC8"/>
    <w:rsid w:val="6EB8009F"/>
    <w:rsid w:val="6EBD6BCC"/>
    <w:rsid w:val="6EE039DB"/>
    <w:rsid w:val="6EE13152"/>
    <w:rsid w:val="6F1A6664"/>
    <w:rsid w:val="6F35524C"/>
    <w:rsid w:val="6F4C55E1"/>
    <w:rsid w:val="6F654CF8"/>
    <w:rsid w:val="6F767D3E"/>
    <w:rsid w:val="6F903712"/>
    <w:rsid w:val="6F9B59F7"/>
    <w:rsid w:val="6FCA62DC"/>
    <w:rsid w:val="6FE50A20"/>
    <w:rsid w:val="7003534A"/>
    <w:rsid w:val="703A6FBE"/>
    <w:rsid w:val="703D260A"/>
    <w:rsid w:val="704B11CB"/>
    <w:rsid w:val="705C33D8"/>
    <w:rsid w:val="70D25448"/>
    <w:rsid w:val="70D60D20"/>
    <w:rsid w:val="70F9509F"/>
    <w:rsid w:val="70FE5410"/>
    <w:rsid w:val="710650F2"/>
    <w:rsid w:val="71094BE2"/>
    <w:rsid w:val="711A6178"/>
    <w:rsid w:val="712D6B22"/>
    <w:rsid w:val="713559D7"/>
    <w:rsid w:val="716342F2"/>
    <w:rsid w:val="718D5423"/>
    <w:rsid w:val="71A03435"/>
    <w:rsid w:val="71D7083C"/>
    <w:rsid w:val="721B2E1F"/>
    <w:rsid w:val="72360EAF"/>
    <w:rsid w:val="727367B7"/>
    <w:rsid w:val="73177A15"/>
    <w:rsid w:val="736032BE"/>
    <w:rsid w:val="73614861"/>
    <w:rsid w:val="738D1AFA"/>
    <w:rsid w:val="739764D5"/>
    <w:rsid w:val="73AF381F"/>
    <w:rsid w:val="740D6797"/>
    <w:rsid w:val="741144D9"/>
    <w:rsid w:val="74116287"/>
    <w:rsid w:val="742C597A"/>
    <w:rsid w:val="744C72C0"/>
    <w:rsid w:val="74502B97"/>
    <w:rsid w:val="748E5B2A"/>
    <w:rsid w:val="74AB0F14"/>
    <w:rsid w:val="74B135C7"/>
    <w:rsid w:val="74E97204"/>
    <w:rsid w:val="75151DA7"/>
    <w:rsid w:val="75166C3E"/>
    <w:rsid w:val="752244C4"/>
    <w:rsid w:val="759233F8"/>
    <w:rsid w:val="75A4312B"/>
    <w:rsid w:val="75E023B5"/>
    <w:rsid w:val="75F776FF"/>
    <w:rsid w:val="75F96FD3"/>
    <w:rsid w:val="76064C80"/>
    <w:rsid w:val="76097D6B"/>
    <w:rsid w:val="76143E0D"/>
    <w:rsid w:val="76726D86"/>
    <w:rsid w:val="76735D63"/>
    <w:rsid w:val="769136B0"/>
    <w:rsid w:val="769413F2"/>
    <w:rsid w:val="76BE1FCB"/>
    <w:rsid w:val="76C03F95"/>
    <w:rsid w:val="76F61765"/>
    <w:rsid w:val="76FB6D7B"/>
    <w:rsid w:val="770E4D00"/>
    <w:rsid w:val="774C75D7"/>
    <w:rsid w:val="776B2153"/>
    <w:rsid w:val="77813724"/>
    <w:rsid w:val="7789082B"/>
    <w:rsid w:val="77A64F39"/>
    <w:rsid w:val="77BF249E"/>
    <w:rsid w:val="77C5560F"/>
    <w:rsid w:val="77C83101"/>
    <w:rsid w:val="77CD0717"/>
    <w:rsid w:val="7883527A"/>
    <w:rsid w:val="788F35E0"/>
    <w:rsid w:val="790E039A"/>
    <w:rsid w:val="793931A9"/>
    <w:rsid w:val="79766B8D"/>
    <w:rsid w:val="7A097A01"/>
    <w:rsid w:val="7A0D74F1"/>
    <w:rsid w:val="7A1C5986"/>
    <w:rsid w:val="7A2134D3"/>
    <w:rsid w:val="7A49669A"/>
    <w:rsid w:val="7A92650D"/>
    <w:rsid w:val="7A97325F"/>
    <w:rsid w:val="7A9E639B"/>
    <w:rsid w:val="7B046B46"/>
    <w:rsid w:val="7B2E70E7"/>
    <w:rsid w:val="7B6E3FBF"/>
    <w:rsid w:val="7BA14395"/>
    <w:rsid w:val="7BA774D1"/>
    <w:rsid w:val="7BB86FB4"/>
    <w:rsid w:val="7BC260B9"/>
    <w:rsid w:val="7BF73FB5"/>
    <w:rsid w:val="7BFD5343"/>
    <w:rsid w:val="7BFE0C00"/>
    <w:rsid w:val="7C372603"/>
    <w:rsid w:val="7C6106D5"/>
    <w:rsid w:val="7C9E2682"/>
    <w:rsid w:val="7CA67789"/>
    <w:rsid w:val="7CAF2AE1"/>
    <w:rsid w:val="7D06269B"/>
    <w:rsid w:val="7D276B1C"/>
    <w:rsid w:val="7D3D235A"/>
    <w:rsid w:val="7D65005C"/>
    <w:rsid w:val="7D7C62F5"/>
    <w:rsid w:val="7DBF6F5E"/>
    <w:rsid w:val="7E6867FD"/>
    <w:rsid w:val="7EA06B86"/>
    <w:rsid w:val="7EAB72D9"/>
    <w:rsid w:val="7F201A75"/>
    <w:rsid w:val="7F203823"/>
    <w:rsid w:val="7F3177DE"/>
    <w:rsid w:val="7F405C73"/>
    <w:rsid w:val="7F452304"/>
    <w:rsid w:val="7F462903"/>
    <w:rsid w:val="7F5160D2"/>
    <w:rsid w:val="7FD73EBA"/>
    <w:rsid w:val="7FE94F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qFormat="1"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qFormat="1"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34"/>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1"/>
    <w:link w:val="59"/>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2"/>
    <w:link w:val="60"/>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235"/>
    <w:autoRedefine/>
    <w:qFormat/>
    <w:uiPriority w:val="0"/>
    <w:pPr>
      <w:keepNext/>
      <w:keepLines/>
      <w:adjustRightInd w:val="0"/>
      <w:spacing w:before="280" w:after="290" w:line="376" w:lineRule="atLeast"/>
      <w:textAlignment w:val="baseline"/>
      <w:outlineLvl w:val="3"/>
    </w:pPr>
    <w:rPr>
      <w:kern w:val="0"/>
      <w:sz w:val="24"/>
      <w:szCs w:val="20"/>
    </w:rPr>
  </w:style>
  <w:style w:type="paragraph" w:styleId="7">
    <w:name w:val="heading 5"/>
    <w:basedOn w:val="1"/>
    <w:next w:val="1"/>
    <w:link w:val="236"/>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237"/>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238"/>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239"/>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240"/>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50">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styleId="2">
    <w:name w:val="Normal Indent"/>
    <w:basedOn w:val="1"/>
    <w:link w:val="67"/>
    <w:qFormat/>
    <w:uiPriority w:val="0"/>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caption"/>
    <w:basedOn w:val="1"/>
    <w:next w:val="1"/>
    <w:link w:val="264"/>
    <w:qFormat/>
    <w:uiPriority w:val="0"/>
    <w:pPr>
      <w:spacing w:line="480" w:lineRule="auto"/>
    </w:pPr>
    <w:rPr>
      <w:rFonts w:ascii="华文中宋" w:hAnsi="华文中宋" w:eastAsia="华文中宋"/>
      <w:sz w:val="36"/>
      <w:szCs w:val="20"/>
    </w:rPr>
  </w:style>
  <w:style w:type="paragraph" w:styleId="14">
    <w:name w:val="List Bullet"/>
    <w:basedOn w:val="15"/>
    <w:qFormat/>
    <w:uiPriority w:val="0"/>
    <w:pPr>
      <w:widowControl/>
      <w:tabs>
        <w:tab w:val="left" w:pos="567"/>
        <w:tab w:val="left" w:pos="1080"/>
      </w:tabs>
      <w:spacing w:after="120" w:line="288" w:lineRule="auto"/>
      <w:ind w:left="1080" w:hanging="360"/>
      <w:jc w:val="left"/>
    </w:pPr>
    <w:rPr>
      <w:rFonts w:ascii="Times New Roman" w:hAnsi="Times New Roman"/>
      <w:kern w:val="0"/>
      <w:sz w:val="22"/>
      <w:szCs w:val="20"/>
    </w:rPr>
  </w:style>
  <w:style w:type="paragraph" w:styleId="15">
    <w:name w:val="Body Text"/>
    <w:basedOn w:val="1"/>
    <w:link w:val="243"/>
    <w:qFormat/>
    <w:uiPriority w:val="0"/>
    <w:pPr>
      <w:tabs>
        <w:tab w:val="left" w:pos="567"/>
      </w:tabs>
      <w:spacing w:before="120" w:line="22" w:lineRule="atLeast"/>
    </w:pPr>
    <w:rPr>
      <w:rFonts w:ascii="宋体" w:hAnsi="宋体"/>
      <w:sz w:val="24"/>
    </w:rPr>
  </w:style>
  <w:style w:type="paragraph" w:styleId="16">
    <w:name w:val="Document Map"/>
    <w:basedOn w:val="1"/>
    <w:link w:val="241"/>
    <w:qFormat/>
    <w:uiPriority w:val="0"/>
    <w:pPr>
      <w:shd w:val="clear" w:color="auto" w:fill="000080"/>
    </w:pPr>
  </w:style>
  <w:style w:type="paragraph" w:styleId="17">
    <w:name w:val="annotation text"/>
    <w:basedOn w:val="1"/>
    <w:link w:val="187"/>
    <w:qFormat/>
    <w:uiPriority w:val="99"/>
    <w:pPr>
      <w:jc w:val="left"/>
    </w:pPr>
  </w:style>
  <w:style w:type="paragraph" w:styleId="18">
    <w:name w:val="Body Text 3"/>
    <w:basedOn w:val="1"/>
    <w:link w:val="242"/>
    <w:qFormat/>
    <w:uiPriority w:val="0"/>
    <w:pPr>
      <w:spacing w:after="120"/>
    </w:pPr>
    <w:rPr>
      <w:sz w:val="16"/>
      <w:szCs w:val="16"/>
    </w:rPr>
  </w:style>
  <w:style w:type="paragraph" w:styleId="19">
    <w:name w:val="Body Text Indent"/>
    <w:basedOn w:val="1"/>
    <w:link w:val="72"/>
    <w:qFormat/>
    <w:uiPriority w:val="0"/>
    <w:pPr>
      <w:spacing w:line="360" w:lineRule="auto"/>
      <w:ind w:firstLine="570"/>
    </w:pPr>
    <w:rPr>
      <w:sz w:val="24"/>
    </w:rPr>
  </w:style>
  <w:style w:type="paragraph" w:styleId="20">
    <w:name w:val="List 2"/>
    <w:basedOn w:val="1"/>
    <w:qFormat/>
    <w:uiPriority w:val="0"/>
    <w:pPr>
      <w:ind w:left="100" w:leftChars="200" w:hanging="200" w:hangingChars="200"/>
    </w:pPr>
  </w:style>
  <w:style w:type="paragraph" w:styleId="21">
    <w:name w:val="Block Text"/>
    <w:basedOn w:val="1"/>
    <w:qFormat/>
    <w:uiPriority w:val="0"/>
    <w:pPr>
      <w:widowControl/>
      <w:ind w:left="480" w:right="-341" w:firstLine="513"/>
    </w:pPr>
    <w:rPr>
      <w:kern w:val="0"/>
      <w:sz w:val="24"/>
      <w:szCs w:val="20"/>
    </w:rPr>
  </w:style>
  <w:style w:type="paragraph" w:styleId="22">
    <w:name w:val="List Bullet 2"/>
    <w:basedOn w:val="1"/>
    <w:qFormat/>
    <w:uiPriority w:val="0"/>
    <w:pPr>
      <w:widowControl/>
      <w:tabs>
        <w:tab w:val="left" w:pos="720"/>
      </w:tabs>
      <w:spacing w:after="60"/>
      <w:ind w:left="720" w:hanging="360"/>
      <w:jc w:val="left"/>
    </w:pPr>
    <w:rPr>
      <w:kern w:val="0"/>
      <w:szCs w:val="20"/>
    </w:rPr>
  </w:style>
  <w:style w:type="paragraph" w:styleId="23">
    <w:name w:val="toc 5"/>
    <w:basedOn w:val="1"/>
    <w:next w:val="1"/>
    <w:qFormat/>
    <w:uiPriority w:val="0"/>
    <w:pPr>
      <w:ind w:left="1680" w:leftChars="800"/>
    </w:pPr>
  </w:style>
  <w:style w:type="paragraph" w:styleId="24">
    <w:name w:val="toc 3"/>
    <w:basedOn w:val="1"/>
    <w:next w:val="1"/>
    <w:qFormat/>
    <w:uiPriority w:val="39"/>
    <w:pPr>
      <w:ind w:left="840" w:leftChars="400"/>
    </w:pPr>
  </w:style>
  <w:style w:type="paragraph" w:styleId="25">
    <w:name w:val="Plain Text"/>
    <w:basedOn w:val="1"/>
    <w:link w:val="207"/>
    <w:qFormat/>
    <w:uiPriority w:val="0"/>
    <w:rPr>
      <w:rFonts w:hint="eastAsia" w:ascii="宋体" w:hAnsi="Courier New"/>
      <w:szCs w:val="20"/>
    </w:rPr>
  </w:style>
  <w:style w:type="paragraph" w:styleId="26">
    <w:name w:val="toc 8"/>
    <w:basedOn w:val="1"/>
    <w:next w:val="1"/>
    <w:qFormat/>
    <w:uiPriority w:val="0"/>
    <w:pPr>
      <w:ind w:left="2940" w:leftChars="1400"/>
    </w:pPr>
  </w:style>
  <w:style w:type="paragraph" w:styleId="27">
    <w:name w:val="Date"/>
    <w:basedOn w:val="1"/>
    <w:next w:val="1"/>
    <w:link w:val="244"/>
    <w:qFormat/>
    <w:uiPriority w:val="0"/>
    <w:pPr>
      <w:ind w:left="100" w:leftChars="2500"/>
    </w:pPr>
    <w:rPr>
      <w:rFonts w:ascii="仿宋_GB2312" w:hAnsi="宋体" w:eastAsia="仿宋_GB2312"/>
      <w:color w:val="000000"/>
      <w:sz w:val="24"/>
    </w:rPr>
  </w:style>
  <w:style w:type="paragraph" w:styleId="28">
    <w:name w:val="Body Text Indent 2"/>
    <w:basedOn w:val="1"/>
    <w:link w:val="245"/>
    <w:qFormat/>
    <w:uiPriority w:val="0"/>
    <w:pPr>
      <w:ind w:firstLine="480" w:firstLineChars="200"/>
    </w:pPr>
    <w:rPr>
      <w:rFonts w:ascii="仿宋_GB2312" w:eastAsia="仿宋_GB2312"/>
      <w:sz w:val="24"/>
    </w:rPr>
  </w:style>
  <w:style w:type="paragraph" w:styleId="29">
    <w:name w:val="Balloon Text"/>
    <w:basedOn w:val="1"/>
    <w:link w:val="246"/>
    <w:qFormat/>
    <w:uiPriority w:val="0"/>
    <w:rPr>
      <w:sz w:val="18"/>
      <w:szCs w:val="18"/>
    </w:rPr>
  </w:style>
  <w:style w:type="paragraph" w:styleId="30">
    <w:name w:val="footer"/>
    <w:basedOn w:val="1"/>
    <w:link w:val="174"/>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1">
    <w:name w:val="header"/>
    <w:basedOn w:val="1"/>
    <w:link w:val="81"/>
    <w:qFormat/>
    <w:uiPriority w:val="0"/>
    <w:pPr>
      <w:pBdr>
        <w:bottom w:val="single" w:color="auto" w:sz="6" w:space="1"/>
      </w:pBdr>
      <w:tabs>
        <w:tab w:val="center" w:pos="4153"/>
        <w:tab w:val="right" w:pos="8306"/>
      </w:tabs>
      <w:snapToGrid w:val="0"/>
      <w:jc w:val="center"/>
    </w:pPr>
    <w:rPr>
      <w:sz w:val="18"/>
      <w:szCs w:val="18"/>
    </w:rPr>
  </w:style>
  <w:style w:type="paragraph" w:styleId="32">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3">
    <w:name w:val="toc 4"/>
    <w:basedOn w:val="1"/>
    <w:next w:val="1"/>
    <w:qFormat/>
    <w:uiPriority w:val="0"/>
    <w:pPr>
      <w:ind w:left="1260" w:leftChars="600"/>
    </w:pPr>
  </w:style>
  <w:style w:type="paragraph" w:styleId="34">
    <w:name w:val="Subtitle"/>
    <w:basedOn w:val="1"/>
    <w:next w:val="1"/>
    <w:link w:val="255"/>
    <w:qFormat/>
    <w:uiPriority w:val="11"/>
    <w:pPr>
      <w:spacing w:before="240" w:after="60" w:line="312" w:lineRule="auto"/>
      <w:jc w:val="center"/>
      <w:outlineLvl w:val="1"/>
    </w:pPr>
    <w:rPr>
      <w:rFonts w:ascii="Calibri Light" w:hAnsi="Calibri Light"/>
      <w:b/>
      <w:bCs/>
      <w:kern w:val="28"/>
      <w:sz w:val="32"/>
      <w:szCs w:val="32"/>
    </w:rPr>
  </w:style>
  <w:style w:type="paragraph" w:styleId="35">
    <w:name w:val="toc 6"/>
    <w:basedOn w:val="1"/>
    <w:next w:val="1"/>
    <w:qFormat/>
    <w:uiPriority w:val="0"/>
    <w:pPr>
      <w:ind w:left="2100" w:leftChars="1000"/>
    </w:pPr>
  </w:style>
  <w:style w:type="paragraph" w:styleId="36">
    <w:name w:val="Body Text Indent 3"/>
    <w:basedOn w:val="1"/>
    <w:link w:val="247"/>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7">
    <w:name w:val="toc 2"/>
    <w:basedOn w:val="1"/>
    <w:next w:val="1"/>
    <w:qFormat/>
    <w:uiPriority w:val="39"/>
    <w:pPr>
      <w:tabs>
        <w:tab w:val="right" w:leader="dot" w:pos="8937"/>
      </w:tabs>
      <w:spacing w:line="312" w:lineRule="auto"/>
      <w:ind w:left="420" w:leftChars="200"/>
    </w:pPr>
  </w:style>
  <w:style w:type="paragraph" w:styleId="38">
    <w:name w:val="toc 9"/>
    <w:basedOn w:val="1"/>
    <w:next w:val="1"/>
    <w:qFormat/>
    <w:uiPriority w:val="0"/>
    <w:pPr>
      <w:ind w:left="3360" w:leftChars="1600"/>
    </w:pPr>
  </w:style>
  <w:style w:type="paragraph" w:styleId="39">
    <w:name w:val="Body Text 2"/>
    <w:basedOn w:val="1"/>
    <w:link w:val="256"/>
    <w:qFormat/>
    <w:uiPriority w:val="0"/>
    <w:pPr>
      <w:spacing w:after="120" w:line="480" w:lineRule="auto"/>
    </w:pPr>
    <w:rPr>
      <w:kern w:val="0"/>
      <w:sz w:val="20"/>
      <w:szCs w:val="20"/>
    </w:rPr>
  </w:style>
  <w:style w:type="paragraph" w:styleId="40">
    <w:name w:val="HTML Preformatted"/>
    <w:basedOn w:val="1"/>
    <w:link w:val="248"/>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1">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42">
    <w:name w:val="index 1"/>
    <w:basedOn w:val="1"/>
    <w:next w:val="1"/>
    <w:qFormat/>
    <w:uiPriority w:val="0"/>
    <w:rPr>
      <w:szCs w:val="20"/>
    </w:rPr>
  </w:style>
  <w:style w:type="paragraph" w:styleId="43">
    <w:name w:val="Title"/>
    <w:basedOn w:val="1"/>
    <w:link w:val="193"/>
    <w:qFormat/>
    <w:uiPriority w:val="0"/>
    <w:pPr>
      <w:jc w:val="center"/>
      <w:outlineLvl w:val="0"/>
    </w:pPr>
    <w:rPr>
      <w:b/>
      <w:sz w:val="32"/>
      <w:szCs w:val="20"/>
    </w:rPr>
  </w:style>
  <w:style w:type="paragraph" w:styleId="44">
    <w:name w:val="annotation subject"/>
    <w:basedOn w:val="17"/>
    <w:next w:val="17"/>
    <w:link w:val="249"/>
    <w:qFormat/>
    <w:uiPriority w:val="0"/>
    <w:rPr>
      <w:b/>
      <w:bCs/>
    </w:rPr>
  </w:style>
  <w:style w:type="paragraph" w:styleId="45">
    <w:name w:val="Body Text First Indent"/>
    <w:basedOn w:val="1"/>
    <w:link w:val="257"/>
    <w:qFormat/>
    <w:uiPriority w:val="0"/>
    <w:pPr>
      <w:tabs>
        <w:tab w:val="left" w:pos="567"/>
      </w:tabs>
      <w:spacing w:before="0" w:after="120" w:line="240" w:lineRule="auto"/>
      <w:ind w:firstLine="420" w:firstLineChars="100"/>
    </w:pPr>
    <w:rPr>
      <w:kern w:val="0"/>
      <w:szCs w:val="20"/>
    </w:rPr>
  </w:style>
  <w:style w:type="paragraph" w:styleId="46">
    <w:name w:val="Body Text First Indent 2"/>
    <w:basedOn w:val="19"/>
    <w:link w:val="250"/>
    <w:qFormat/>
    <w:uiPriority w:val="0"/>
    <w:pPr>
      <w:spacing w:after="120" w:line="480" w:lineRule="exact"/>
      <w:ind w:left="420" w:leftChars="200" w:firstLine="420" w:firstLineChars="200"/>
    </w:pPr>
    <w:rPr>
      <w:szCs w:val="20"/>
    </w:rPr>
  </w:style>
  <w:style w:type="table" w:styleId="48">
    <w:name w:val="Table Grid"/>
    <w:basedOn w:val="47"/>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9">
    <w:name w:val="Medium Grid 1 Accent 2"/>
    <w:basedOn w:val="47"/>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51">
    <w:name w:val="Strong"/>
    <w:qFormat/>
    <w:uiPriority w:val="0"/>
    <w:rPr>
      <w:b/>
      <w:bCs/>
    </w:rPr>
  </w:style>
  <w:style w:type="character" w:styleId="52">
    <w:name w:val="page number"/>
    <w:basedOn w:val="50"/>
    <w:qFormat/>
    <w:uiPriority w:val="0"/>
  </w:style>
  <w:style w:type="character" w:styleId="53">
    <w:name w:val="FollowedHyperlink"/>
    <w:qFormat/>
    <w:uiPriority w:val="0"/>
    <w:rPr>
      <w:color w:val="800080"/>
      <w:u w:val="single"/>
    </w:rPr>
  </w:style>
  <w:style w:type="character" w:styleId="54">
    <w:name w:val="Emphasis"/>
    <w:qFormat/>
    <w:uiPriority w:val="0"/>
    <w:rPr>
      <w:color w:val="CC0033"/>
    </w:rPr>
  </w:style>
  <w:style w:type="character" w:styleId="55">
    <w:name w:val="Hyperlink"/>
    <w:qFormat/>
    <w:uiPriority w:val="99"/>
    <w:rPr>
      <w:color w:val="0000FF"/>
      <w:u w:val="single"/>
    </w:rPr>
  </w:style>
  <w:style w:type="character" w:styleId="56">
    <w:name w:val="annotation reference"/>
    <w:qFormat/>
    <w:uiPriority w:val="99"/>
    <w:rPr>
      <w:sz w:val="21"/>
      <w:szCs w:val="21"/>
    </w:rPr>
  </w:style>
  <w:style w:type="character" w:styleId="57">
    <w:name w:val="HTML Cite"/>
    <w:qFormat/>
    <w:uiPriority w:val="0"/>
    <w:rPr>
      <w:i/>
      <w:iCs/>
    </w:rPr>
  </w:style>
  <w:style w:type="paragraph" w:customStyle="1" w:styleId="58">
    <w:name w:val="toc 11"/>
    <w:next w:val="1"/>
    <w:autoRedefine/>
    <w:qFormat/>
    <w:uiPriority w:val="0"/>
    <w:pPr>
      <w:wordWrap w:val="0"/>
      <w:jc w:val="both"/>
    </w:pPr>
    <w:rPr>
      <w:rFonts w:ascii="Times New Roman" w:hAnsi="Times New Roman" w:eastAsia="宋体" w:cs="Times New Roman"/>
      <w:sz w:val="21"/>
      <w:szCs w:val="22"/>
      <w:lang w:val="en-US" w:eastAsia="zh-CN" w:bidi="ar-SA"/>
    </w:rPr>
  </w:style>
  <w:style w:type="character" w:customStyle="1" w:styleId="59">
    <w:name w:val="标题 2 Char1"/>
    <w:link w:val="4"/>
    <w:qFormat/>
    <w:uiPriority w:val="0"/>
    <w:rPr>
      <w:rFonts w:ascii="Arial" w:hAnsi="Arial" w:eastAsia="黑体"/>
      <w:b/>
      <w:sz w:val="30"/>
      <w:lang w:val="en-US" w:eastAsia="zh-CN" w:bidi="ar-SA"/>
    </w:rPr>
  </w:style>
  <w:style w:type="character" w:customStyle="1" w:styleId="60">
    <w:name w:val="标题 3 Char1"/>
    <w:link w:val="5"/>
    <w:qFormat/>
    <w:uiPriority w:val="0"/>
    <w:rPr>
      <w:rFonts w:ascii="宋体" w:eastAsia="宋体"/>
      <w:b/>
      <w:sz w:val="24"/>
      <w:u w:val="single"/>
      <w:lang w:val="en-US" w:eastAsia="zh-CN" w:bidi="ar-SA"/>
    </w:rPr>
  </w:style>
  <w:style w:type="character" w:customStyle="1" w:styleId="61">
    <w:name w:val="c21"/>
    <w:qFormat/>
    <w:uiPriority w:val="0"/>
    <w:rPr>
      <w:rFonts w:hint="default" w:ascii="ˎ̥" w:hAnsi="ˎ̥"/>
      <w:color w:val="000000"/>
      <w:sz w:val="20"/>
      <w:szCs w:val="20"/>
      <w:u w:val="none"/>
    </w:rPr>
  </w:style>
  <w:style w:type="character" w:customStyle="1" w:styleId="62">
    <w:name w:val="title4"/>
    <w:qFormat/>
    <w:uiPriority w:val="0"/>
    <w:rPr>
      <w:b/>
      <w:bCs/>
      <w:color w:val="1D87B3"/>
      <w:sz w:val="15"/>
      <w:szCs w:val="15"/>
    </w:rPr>
  </w:style>
  <w:style w:type="character" w:customStyle="1" w:styleId="63">
    <w:name w:val="标题 2 Char Char"/>
    <w:qFormat/>
    <w:uiPriority w:val="0"/>
    <w:rPr>
      <w:rFonts w:ascii="Arial" w:hAnsi="Arial" w:eastAsia="黑体"/>
      <w:b/>
      <w:bCs/>
      <w:kern w:val="2"/>
      <w:sz w:val="32"/>
      <w:szCs w:val="32"/>
      <w:lang w:val="en-US" w:eastAsia="zh-CN" w:bidi="ar-SA"/>
    </w:rPr>
  </w:style>
  <w:style w:type="character" w:customStyle="1" w:styleId="64">
    <w:name w:val="black1"/>
    <w:qFormat/>
    <w:uiPriority w:val="0"/>
    <w:rPr>
      <w:color w:val="000000"/>
    </w:rPr>
  </w:style>
  <w:style w:type="character" w:customStyle="1" w:styleId="65">
    <w:name w:val="street-address"/>
    <w:basedOn w:val="50"/>
    <w:qFormat/>
    <w:uiPriority w:val="0"/>
  </w:style>
  <w:style w:type="character" w:customStyle="1" w:styleId="66">
    <w:name w:val="locality"/>
    <w:basedOn w:val="50"/>
    <w:qFormat/>
    <w:uiPriority w:val="0"/>
  </w:style>
  <w:style w:type="character" w:customStyle="1" w:styleId="67">
    <w:name w:val="正文缩进 Char1"/>
    <w:link w:val="2"/>
    <w:qFormat/>
    <w:uiPriority w:val="0"/>
    <w:rPr>
      <w:rFonts w:ascii="宋体" w:eastAsia="宋体"/>
      <w:kern w:val="2"/>
      <w:sz w:val="24"/>
      <w:szCs w:val="24"/>
      <w:lang w:val="en-US" w:eastAsia="zh-CN" w:bidi="ar-SA"/>
    </w:rPr>
  </w:style>
  <w:style w:type="character" w:customStyle="1" w:styleId="68">
    <w:name w:val="正文文本缩进 Char1"/>
    <w:link w:val="69"/>
    <w:qFormat/>
    <w:uiPriority w:val="0"/>
    <w:rPr>
      <w:rFonts w:ascii="宋体" w:hAnsi="宋体" w:eastAsia="宋体"/>
      <w:sz w:val="24"/>
      <w:szCs w:val="24"/>
      <w:lang w:bidi="ar-SA"/>
    </w:rPr>
  </w:style>
  <w:style w:type="paragraph" w:customStyle="1" w:styleId="69">
    <w:name w:val="正文文本缩进1"/>
    <w:basedOn w:val="1"/>
    <w:link w:val="68"/>
    <w:qFormat/>
    <w:uiPriority w:val="0"/>
    <w:pPr>
      <w:spacing w:line="480" w:lineRule="exact"/>
      <w:ind w:firstLine="480" w:firstLineChars="200"/>
    </w:pPr>
    <w:rPr>
      <w:rFonts w:ascii="宋体" w:hAnsi="宋体"/>
      <w:kern w:val="0"/>
      <w:sz w:val="24"/>
    </w:rPr>
  </w:style>
  <w:style w:type="character" w:customStyle="1" w:styleId="70">
    <w:name w:val="Char Char11"/>
    <w:qFormat/>
    <w:uiPriority w:val="0"/>
    <w:rPr>
      <w:rFonts w:ascii="宋体" w:eastAsia="宋体"/>
      <w:b/>
      <w:sz w:val="24"/>
      <w:u w:val="single"/>
      <w:lang w:val="en-US" w:eastAsia="zh-CN" w:bidi="ar-SA"/>
    </w:rPr>
  </w:style>
  <w:style w:type="character" w:customStyle="1" w:styleId="71">
    <w:name w:val="txt"/>
    <w:basedOn w:val="50"/>
    <w:qFormat/>
    <w:uiPriority w:val="0"/>
  </w:style>
  <w:style w:type="character" w:customStyle="1" w:styleId="72">
    <w:name w:val="正文文本缩进 Char2"/>
    <w:link w:val="19"/>
    <w:qFormat/>
    <w:uiPriority w:val="0"/>
    <w:rPr>
      <w:rFonts w:eastAsia="宋体"/>
      <w:kern w:val="2"/>
      <w:sz w:val="24"/>
      <w:szCs w:val="24"/>
      <w:lang w:val="en-US" w:eastAsia="zh-CN" w:bidi="ar-SA"/>
    </w:rPr>
  </w:style>
  <w:style w:type="character" w:customStyle="1" w:styleId="73">
    <w:name w:val="正文缩进 Char Char"/>
    <w:link w:val="74"/>
    <w:qFormat/>
    <w:uiPriority w:val="0"/>
    <w:rPr>
      <w:rFonts w:ascii="宋体" w:eastAsia="宋体"/>
      <w:snapToGrid w:val="0"/>
      <w:color w:val="000000"/>
      <w:kern w:val="28"/>
      <w:sz w:val="28"/>
      <w:lang w:bidi="ar-SA"/>
    </w:rPr>
  </w:style>
  <w:style w:type="paragraph" w:customStyle="1" w:styleId="74">
    <w:name w:val="正文缩进1"/>
    <w:basedOn w:val="1"/>
    <w:link w:val="73"/>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5">
    <w:name w:val="普通文字1 Char1"/>
    <w:qFormat/>
    <w:uiPriority w:val="0"/>
    <w:rPr>
      <w:rFonts w:ascii="宋体" w:hAnsi="Courier New" w:eastAsia="宋体"/>
      <w:kern w:val="2"/>
      <w:sz w:val="21"/>
      <w:lang w:val="en-US" w:eastAsia="zh-CN" w:bidi="ar-SA"/>
    </w:rPr>
  </w:style>
  <w:style w:type="character" w:customStyle="1" w:styleId="76">
    <w:name w:val="chanpin1"/>
    <w:qFormat/>
    <w:uiPriority w:val="0"/>
    <w:rPr>
      <w:rFonts w:hint="default" w:ascii="ˎ̥" w:hAnsi="ˎ̥"/>
      <w:color w:val="000000"/>
      <w:sz w:val="20"/>
      <w:szCs w:val="20"/>
      <w:u w:val="none"/>
    </w:rPr>
  </w:style>
  <w:style w:type="character" w:customStyle="1" w:styleId="77">
    <w:name w:val="列出段落 Char1"/>
    <w:link w:val="78"/>
    <w:qFormat/>
    <w:uiPriority w:val="34"/>
    <w:rPr>
      <w:rFonts w:ascii="Calibri" w:hAnsi="Calibri" w:eastAsia="宋体"/>
      <w:kern w:val="2"/>
      <w:sz w:val="21"/>
      <w:szCs w:val="22"/>
      <w:lang w:val="en-US" w:eastAsia="zh-CN" w:bidi="ar-SA"/>
    </w:rPr>
  </w:style>
  <w:style w:type="paragraph" w:styleId="78">
    <w:name w:val="List Paragraph"/>
    <w:basedOn w:val="1"/>
    <w:link w:val="77"/>
    <w:qFormat/>
    <w:uiPriority w:val="34"/>
    <w:pPr>
      <w:ind w:firstLine="420" w:firstLineChars="200"/>
    </w:pPr>
    <w:rPr>
      <w:rFonts w:ascii="Calibri" w:hAnsi="Calibri"/>
      <w:szCs w:val="22"/>
    </w:rPr>
  </w:style>
  <w:style w:type="character" w:customStyle="1" w:styleId="79">
    <w:name w:val="标题 3 Char Char"/>
    <w:qFormat/>
    <w:uiPriority w:val="0"/>
    <w:rPr>
      <w:rFonts w:eastAsia="宋体"/>
      <w:b/>
      <w:bCs/>
      <w:kern w:val="2"/>
      <w:sz w:val="32"/>
      <w:szCs w:val="32"/>
      <w:lang w:val="en-US" w:eastAsia="zh-CN" w:bidi="ar-SA"/>
    </w:rPr>
  </w:style>
  <w:style w:type="character" w:customStyle="1" w:styleId="80">
    <w:name w:val="段1 Char"/>
    <w:qFormat/>
    <w:uiPriority w:val="0"/>
    <w:rPr>
      <w:rFonts w:ascii="宋体" w:eastAsia="宋体"/>
      <w:sz w:val="24"/>
      <w:lang w:val="en-US" w:eastAsia="zh-CN" w:bidi="ar-SA"/>
    </w:rPr>
  </w:style>
  <w:style w:type="character" w:customStyle="1" w:styleId="81">
    <w:name w:val="页眉 Char1"/>
    <w:link w:val="31"/>
    <w:qFormat/>
    <w:uiPriority w:val="0"/>
    <w:rPr>
      <w:rFonts w:eastAsia="宋体"/>
      <w:kern w:val="2"/>
      <w:sz w:val="18"/>
      <w:szCs w:val="18"/>
      <w:lang w:val="en-US" w:eastAsia="zh-CN" w:bidi="ar-SA"/>
    </w:rPr>
  </w:style>
  <w:style w:type="character" w:customStyle="1" w:styleId="82">
    <w:name w:val="chanpin拷贝"/>
    <w:basedOn w:val="50"/>
    <w:qFormat/>
    <w:uiPriority w:val="0"/>
  </w:style>
  <w:style w:type="character" w:customStyle="1" w:styleId="83">
    <w:name w:val="纯文本 Char1"/>
    <w:qFormat/>
    <w:uiPriority w:val="0"/>
    <w:rPr>
      <w:rFonts w:ascii="宋体" w:hAnsi="Courier New" w:eastAsia="宋体"/>
      <w:kern w:val="2"/>
      <w:sz w:val="21"/>
      <w:lang w:val="en-US" w:eastAsia="zh-CN" w:bidi="ar-SA"/>
    </w:rPr>
  </w:style>
  <w:style w:type="character" w:customStyle="1" w:styleId="84">
    <w:name w:val="apple-style-span"/>
    <w:qFormat/>
    <w:uiPriority w:val="0"/>
    <w:rPr>
      <w:rFonts w:cs="Times New Roman"/>
    </w:rPr>
  </w:style>
  <w:style w:type="paragraph" w:customStyle="1" w:styleId="85">
    <w:name w:val="二级条标题"/>
    <w:basedOn w:val="86"/>
    <w:next w:val="1"/>
    <w:qFormat/>
    <w:uiPriority w:val="0"/>
    <w:pPr>
      <w:numPr>
        <w:numId w:val="0"/>
      </w:numPr>
      <w:tabs>
        <w:tab w:val="left" w:pos="360"/>
        <w:tab w:val="left" w:pos="840"/>
      </w:tabs>
      <w:ind w:hanging="840"/>
      <w:outlineLvl w:val="2"/>
    </w:pPr>
    <w:rPr>
      <w:rFonts w:ascii="宋体" w:eastAsia="宋体"/>
      <w:b w:val="0"/>
    </w:rPr>
  </w:style>
  <w:style w:type="paragraph" w:customStyle="1" w:styleId="86">
    <w:name w:val="一级条标题"/>
    <w:basedOn w:val="87"/>
    <w:next w:val="1"/>
    <w:qFormat/>
    <w:uiPriority w:val="0"/>
    <w:pPr>
      <w:numPr>
        <w:ilvl w:val="1"/>
      </w:numPr>
      <w:tabs>
        <w:tab w:val="left" w:pos="360"/>
        <w:tab w:val="left" w:pos="840"/>
      </w:tabs>
      <w:ind w:left="0" w:hanging="840"/>
      <w:outlineLvl w:val="1"/>
    </w:pPr>
  </w:style>
  <w:style w:type="paragraph" w:customStyle="1" w:styleId="87">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8">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9">
    <w:name w:val="字元 字元"/>
    <w:basedOn w:val="1"/>
    <w:qFormat/>
    <w:uiPriority w:val="0"/>
    <w:rPr>
      <w:rFonts w:ascii="Tahoma" w:hAnsi="Tahoma"/>
      <w:sz w:val="24"/>
      <w:szCs w:val="20"/>
    </w:rPr>
  </w:style>
  <w:style w:type="paragraph" w:customStyle="1" w:styleId="90">
    <w:name w:val="Char3 Char Char Char"/>
    <w:basedOn w:val="1"/>
    <w:qFormat/>
    <w:uiPriority w:val="0"/>
    <w:rPr>
      <w:rFonts w:ascii="Tahoma" w:hAnsi="Tahoma"/>
      <w:sz w:val="24"/>
      <w:szCs w:val="20"/>
    </w:rPr>
  </w:style>
  <w:style w:type="paragraph" w:customStyle="1" w:styleId="91">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92">
    <w:name w:val="项目编号2"/>
    <w:basedOn w:val="93"/>
    <w:qFormat/>
    <w:uiPriority w:val="0"/>
    <w:pPr>
      <w:numPr>
        <w:numId w:val="2"/>
      </w:numPr>
    </w:pPr>
  </w:style>
  <w:style w:type="paragraph" w:customStyle="1" w:styleId="93">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94">
    <w:name w:val="图中文字"/>
    <w:basedOn w:val="1"/>
    <w:qFormat/>
    <w:uiPriority w:val="0"/>
    <w:pPr>
      <w:adjustRightInd w:val="0"/>
      <w:snapToGrid w:val="0"/>
      <w:spacing w:line="0" w:lineRule="atLeast"/>
      <w:jc w:val="center"/>
    </w:pPr>
    <w:rPr>
      <w:sz w:val="24"/>
      <w:szCs w:val="20"/>
    </w:rPr>
  </w:style>
  <w:style w:type="paragraph" w:customStyle="1" w:styleId="95">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6">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7">
    <w:name w:val="Char2"/>
    <w:basedOn w:val="1"/>
    <w:qFormat/>
    <w:uiPriority w:val="0"/>
    <w:rPr>
      <w:rFonts w:ascii="Tahoma" w:hAnsi="Tahoma"/>
      <w:sz w:val="24"/>
      <w:szCs w:val="20"/>
    </w:rPr>
  </w:style>
  <w:style w:type="paragraph" w:customStyle="1" w:styleId="98">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9">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0">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01">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2">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03">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04">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5">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6">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7">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8">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9">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0">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11">
    <w:name w:val="font8"/>
    <w:basedOn w:val="1"/>
    <w:qFormat/>
    <w:uiPriority w:val="0"/>
    <w:pPr>
      <w:widowControl/>
      <w:spacing w:before="100" w:beforeAutospacing="1" w:after="100" w:afterAutospacing="1"/>
      <w:jc w:val="left"/>
    </w:pPr>
    <w:rPr>
      <w:kern w:val="0"/>
      <w:sz w:val="36"/>
      <w:szCs w:val="36"/>
    </w:rPr>
  </w:style>
  <w:style w:type="paragraph" w:customStyle="1" w:styleId="112">
    <w:name w:val="Char"/>
    <w:basedOn w:val="1"/>
    <w:qFormat/>
    <w:uiPriority w:val="0"/>
    <w:pPr>
      <w:tabs>
        <w:tab w:val="left" w:pos="360"/>
      </w:tabs>
    </w:pPr>
    <w:rPr>
      <w:sz w:val="24"/>
    </w:rPr>
  </w:style>
  <w:style w:type="paragraph" w:customStyle="1" w:styleId="113">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14">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5">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6">
    <w:name w:val="Char Char1"/>
    <w:basedOn w:val="16"/>
    <w:qFormat/>
    <w:uiPriority w:val="0"/>
    <w:rPr>
      <w:rFonts w:ascii="Tahoma" w:hAnsi="Tahoma"/>
      <w:sz w:val="24"/>
    </w:rPr>
  </w:style>
  <w:style w:type="paragraph" w:customStyle="1" w:styleId="117">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8">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9">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0">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21">
    <w:name w:val="Char1 Char Char Char1"/>
    <w:basedOn w:val="1"/>
    <w:qFormat/>
    <w:uiPriority w:val="0"/>
    <w:rPr>
      <w:rFonts w:ascii="Tahoma" w:hAnsi="Tahoma" w:cs="仿宋_GB2312"/>
      <w:sz w:val="24"/>
      <w:szCs w:val="28"/>
    </w:rPr>
  </w:style>
  <w:style w:type="paragraph" w:customStyle="1" w:styleId="122">
    <w:name w:val="四级条标题"/>
    <w:basedOn w:val="123"/>
    <w:next w:val="1"/>
    <w:qFormat/>
    <w:uiPriority w:val="0"/>
    <w:pPr>
      <w:numPr>
        <w:ilvl w:val="4"/>
      </w:numPr>
      <w:tabs>
        <w:tab w:val="left" w:pos="360"/>
        <w:tab w:val="left" w:pos="840"/>
      </w:tabs>
      <w:ind w:left="0" w:hanging="840"/>
      <w:outlineLvl w:val="4"/>
    </w:pPr>
  </w:style>
  <w:style w:type="paragraph" w:customStyle="1" w:styleId="123">
    <w:name w:val="三级条标题"/>
    <w:basedOn w:val="85"/>
    <w:next w:val="1"/>
    <w:qFormat/>
    <w:uiPriority w:val="0"/>
    <w:pPr>
      <w:numPr>
        <w:ilvl w:val="3"/>
        <w:numId w:val="1"/>
      </w:numPr>
      <w:ind w:left="0" w:hanging="840"/>
      <w:outlineLvl w:val="3"/>
    </w:pPr>
  </w:style>
  <w:style w:type="paragraph" w:customStyle="1" w:styleId="124">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25">
    <w:name w:val="样式 标题 2 + 宋体 五号 行距: 单倍行距"/>
    <w:basedOn w:val="4"/>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6">
    <w:name w:val="List Paragraph1"/>
    <w:basedOn w:val="1"/>
    <w:qFormat/>
    <w:uiPriority w:val="0"/>
    <w:pPr>
      <w:ind w:firstLine="420" w:firstLineChars="200"/>
    </w:pPr>
    <w:rPr>
      <w:rFonts w:ascii="Calibri" w:hAnsi="Calibri"/>
      <w:szCs w:val="22"/>
    </w:rPr>
  </w:style>
  <w:style w:type="paragraph" w:customStyle="1" w:styleId="127">
    <w:name w:val="项目符号1"/>
    <w:basedOn w:val="128"/>
    <w:qFormat/>
    <w:uiPriority w:val="0"/>
    <w:pPr>
      <w:ind w:left="-25" w:firstLine="0"/>
    </w:pPr>
  </w:style>
  <w:style w:type="paragraph" w:customStyle="1" w:styleId="128">
    <w:name w:val="正文文本样式"/>
    <w:basedOn w:val="1"/>
    <w:qFormat/>
    <w:uiPriority w:val="0"/>
    <w:pPr>
      <w:spacing w:line="360" w:lineRule="auto"/>
      <w:ind w:firstLine="482"/>
    </w:pPr>
    <w:rPr>
      <w:rFonts w:cs="宋体"/>
      <w:sz w:val="24"/>
      <w:szCs w:val="20"/>
    </w:rPr>
  </w:style>
  <w:style w:type="paragraph" w:customStyle="1" w:styleId="129">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30">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31">
    <w:name w:val="五级条标题"/>
    <w:basedOn w:val="122"/>
    <w:next w:val="1"/>
    <w:qFormat/>
    <w:uiPriority w:val="0"/>
    <w:pPr>
      <w:numPr>
        <w:ilvl w:val="5"/>
      </w:numPr>
      <w:ind w:left="0" w:hanging="840"/>
      <w:outlineLvl w:val="5"/>
    </w:pPr>
  </w:style>
  <w:style w:type="paragraph" w:customStyle="1" w:styleId="132">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33">
    <w:name w:val="文档正文"/>
    <w:basedOn w:val="1"/>
    <w:qFormat/>
    <w:uiPriority w:val="0"/>
    <w:pPr>
      <w:snapToGrid w:val="0"/>
      <w:spacing w:before="120" w:after="120" w:line="180" w:lineRule="auto"/>
    </w:pPr>
    <w:rPr>
      <w:rFonts w:ascii="Arial" w:hAnsi="Arial"/>
      <w:szCs w:val="20"/>
    </w:rPr>
  </w:style>
  <w:style w:type="paragraph" w:customStyle="1" w:styleId="134">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5">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6">
    <w:name w:val="Char Char Char1 Char"/>
    <w:basedOn w:val="1"/>
    <w:qFormat/>
    <w:uiPriority w:val="0"/>
    <w:rPr>
      <w:rFonts w:ascii="Tahoma" w:hAnsi="Tahoma"/>
      <w:sz w:val="24"/>
      <w:szCs w:val="20"/>
    </w:rPr>
  </w:style>
  <w:style w:type="paragraph" w:customStyle="1" w:styleId="137">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8">
    <w:name w:val="1名"/>
    <w:basedOn w:val="1"/>
    <w:qFormat/>
    <w:uiPriority w:val="0"/>
    <w:pPr>
      <w:numPr>
        <w:ilvl w:val="0"/>
        <w:numId w:val="5"/>
      </w:numPr>
      <w:spacing w:before="120"/>
    </w:pPr>
    <w:rPr>
      <w:rFonts w:ascii="宋体"/>
      <w:sz w:val="28"/>
      <w:szCs w:val="20"/>
    </w:rPr>
  </w:style>
  <w:style w:type="paragraph" w:customStyle="1" w:styleId="139">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40">
    <w:name w:val="Char Char Char1 Char1"/>
    <w:basedOn w:val="1"/>
    <w:qFormat/>
    <w:uiPriority w:val="0"/>
    <w:rPr>
      <w:rFonts w:ascii="Tahoma" w:hAnsi="Tahoma"/>
      <w:sz w:val="24"/>
      <w:szCs w:val="20"/>
    </w:rPr>
  </w:style>
  <w:style w:type="paragraph" w:customStyle="1" w:styleId="141">
    <w:name w:val="Char Char Char Char Char Char Char Char Char Char"/>
    <w:basedOn w:val="1"/>
    <w:qFormat/>
    <w:uiPriority w:val="0"/>
  </w:style>
  <w:style w:type="paragraph" w:customStyle="1" w:styleId="142">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43">
    <w:name w:val="Char1"/>
    <w:basedOn w:val="1"/>
    <w:link w:val="291"/>
    <w:qFormat/>
    <w:uiPriority w:val="0"/>
    <w:pPr>
      <w:tabs>
        <w:tab w:val="left" w:pos="360"/>
      </w:tabs>
    </w:pPr>
    <w:rPr>
      <w:sz w:val="24"/>
    </w:rPr>
  </w:style>
  <w:style w:type="paragraph" w:customStyle="1" w:styleId="144">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45">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6">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7">
    <w:name w:val="默认段落字体 Para Char Char Char Char"/>
    <w:basedOn w:val="1"/>
    <w:qFormat/>
    <w:uiPriority w:val="0"/>
    <w:rPr>
      <w:rFonts w:ascii="Arial" w:hAnsi="Arial" w:cs="Arial"/>
      <w:szCs w:val="21"/>
    </w:rPr>
  </w:style>
  <w:style w:type="paragraph" w:customStyle="1" w:styleId="148">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9">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50">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51">
    <w:name w:val="Char Char Char"/>
    <w:basedOn w:val="1"/>
    <w:qFormat/>
    <w:uiPriority w:val="0"/>
    <w:rPr>
      <w:rFonts w:ascii="Tahoma" w:hAnsi="Tahoma"/>
      <w:sz w:val="24"/>
      <w:szCs w:val="20"/>
    </w:rPr>
  </w:style>
  <w:style w:type="paragraph" w:customStyle="1" w:styleId="152">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53">
    <w:name w:val="缺省文本"/>
    <w:basedOn w:val="1"/>
    <w:qFormat/>
    <w:uiPriority w:val="0"/>
    <w:pPr>
      <w:autoSpaceDE w:val="0"/>
      <w:autoSpaceDN w:val="0"/>
      <w:adjustRightInd w:val="0"/>
      <w:jc w:val="left"/>
    </w:pPr>
    <w:rPr>
      <w:kern w:val="0"/>
      <w:sz w:val="24"/>
    </w:rPr>
  </w:style>
  <w:style w:type="paragraph" w:customStyle="1" w:styleId="154">
    <w:name w:val="Char Char Char1"/>
    <w:basedOn w:val="1"/>
    <w:qFormat/>
    <w:uiPriority w:val="0"/>
    <w:rPr>
      <w:rFonts w:ascii="Tahoma" w:hAnsi="Tahoma"/>
      <w:sz w:val="24"/>
      <w:szCs w:val="20"/>
    </w:rPr>
  </w:style>
  <w:style w:type="paragraph" w:customStyle="1" w:styleId="155">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6">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7">
    <w:name w:val="样式2"/>
    <w:basedOn w:val="42"/>
    <w:qFormat/>
    <w:uiPriority w:val="0"/>
    <w:pPr>
      <w:spacing w:line="360" w:lineRule="auto"/>
      <w:jc w:val="center"/>
    </w:pPr>
    <w:rPr>
      <w:sz w:val="24"/>
    </w:rPr>
  </w:style>
  <w:style w:type="paragraph" w:customStyle="1" w:styleId="158">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9">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60">
    <w:name w:val="正文 + 楷体_GB2312"/>
    <w:basedOn w:val="1"/>
    <w:qFormat/>
    <w:uiPriority w:val="0"/>
    <w:pPr>
      <w:widowControl/>
      <w:jc w:val="left"/>
    </w:pPr>
    <w:rPr>
      <w:rFonts w:ascii="楷体_GB2312" w:eastAsia="楷体_GB2312" w:cs="Arial"/>
      <w:kern w:val="0"/>
      <w:sz w:val="24"/>
    </w:rPr>
  </w:style>
  <w:style w:type="paragraph" w:customStyle="1" w:styleId="161">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62">
    <w:name w:val="1 Char Char Char Char"/>
    <w:basedOn w:val="1"/>
    <w:qFormat/>
    <w:uiPriority w:val="0"/>
    <w:rPr>
      <w:rFonts w:ascii="Tahoma" w:hAnsi="Tahoma"/>
      <w:sz w:val="24"/>
      <w:szCs w:val="20"/>
    </w:rPr>
  </w:style>
  <w:style w:type="paragraph" w:customStyle="1" w:styleId="163">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64">
    <w:name w:val="列出段落1"/>
    <w:basedOn w:val="1"/>
    <w:link w:val="254"/>
    <w:qFormat/>
    <w:uiPriority w:val="0"/>
    <w:pPr>
      <w:ind w:firstLine="420" w:firstLineChars="200"/>
    </w:pPr>
    <w:rPr>
      <w:rFonts w:ascii="Calibri" w:hAnsi="Calibri"/>
      <w:szCs w:val="22"/>
    </w:rPr>
  </w:style>
  <w:style w:type="paragraph" w:customStyle="1" w:styleId="165">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6">
    <w:name w:val="字元 字元1"/>
    <w:basedOn w:val="1"/>
    <w:qFormat/>
    <w:uiPriority w:val="0"/>
    <w:rPr>
      <w:rFonts w:ascii="Tahoma" w:hAnsi="Tahoma"/>
      <w:sz w:val="24"/>
      <w:szCs w:val="20"/>
    </w:rPr>
  </w:style>
  <w:style w:type="paragraph" w:customStyle="1" w:styleId="167">
    <w:name w:val="_Style 160"/>
    <w:qFormat/>
    <w:uiPriority w:val="0"/>
    <w:rPr>
      <w:rFonts w:ascii="Times New Roman" w:hAnsi="Times New Roman" w:eastAsia="宋体" w:cs="Times New Roman"/>
      <w:kern w:val="2"/>
      <w:sz w:val="21"/>
      <w:szCs w:val="24"/>
      <w:lang w:val="en-US" w:eastAsia="zh-CN" w:bidi="ar-SA"/>
    </w:rPr>
  </w:style>
  <w:style w:type="paragraph" w:customStyle="1" w:styleId="168">
    <w:name w:val="项目编号3"/>
    <w:basedOn w:val="128"/>
    <w:qFormat/>
    <w:uiPriority w:val="0"/>
    <w:pPr>
      <w:numPr>
        <w:ilvl w:val="0"/>
        <w:numId w:val="6"/>
      </w:numPr>
    </w:pPr>
  </w:style>
  <w:style w:type="paragraph" w:customStyle="1" w:styleId="169">
    <w:name w:val="Char21"/>
    <w:basedOn w:val="1"/>
    <w:qFormat/>
    <w:uiPriority w:val="0"/>
    <w:rPr>
      <w:rFonts w:ascii="Tahoma" w:hAnsi="Tahoma"/>
      <w:sz w:val="24"/>
      <w:szCs w:val="20"/>
    </w:rPr>
  </w:style>
  <w:style w:type="paragraph" w:customStyle="1" w:styleId="170">
    <w:name w:val="表格文字"/>
    <w:basedOn w:val="19"/>
    <w:qFormat/>
    <w:uiPriority w:val="0"/>
    <w:pPr>
      <w:spacing w:before="20" w:after="20" w:line="240" w:lineRule="auto"/>
      <w:ind w:firstLine="0"/>
    </w:pPr>
    <w:rPr>
      <w:rFonts w:ascii="Century Gothic" w:hAnsi="Century Gothic"/>
      <w:sz w:val="20"/>
      <w:szCs w:val="20"/>
    </w:rPr>
  </w:style>
  <w:style w:type="paragraph" w:customStyle="1" w:styleId="171">
    <w:name w:val="Char Char Char Char Char Char Char Char Char Char1"/>
    <w:basedOn w:val="1"/>
    <w:qFormat/>
    <w:uiPriority w:val="0"/>
    <w:rPr>
      <w:rFonts w:ascii="宋体" w:hAnsi="宋体" w:cs="Courier New"/>
      <w:sz w:val="32"/>
      <w:szCs w:val="32"/>
    </w:rPr>
  </w:style>
  <w:style w:type="paragraph" w:customStyle="1" w:styleId="172">
    <w:name w:val="正文文本样式 加粗"/>
    <w:basedOn w:val="128"/>
    <w:qFormat/>
    <w:uiPriority w:val="0"/>
    <w:rPr>
      <w:b/>
    </w:rPr>
  </w:style>
  <w:style w:type="paragraph" w:customStyle="1" w:styleId="173">
    <w:name w:val="Char2 Char Char Char Char Char Char"/>
    <w:basedOn w:val="1"/>
    <w:qFormat/>
    <w:uiPriority w:val="0"/>
    <w:pPr>
      <w:widowControl/>
      <w:spacing w:line="400" w:lineRule="exact"/>
      <w:jc w:val="center"/>
    </w:pPr>
  </w:style>
  <w:style w:type="character" w:customStyle="1" w:styleId="174">
    <w:name w:val="页脚 Char1"/>
    <w:link w:val="30"/>
    <w:qFormat/>
    <w:uiPriority w:val="99"/>
    <w:rPr>
      <w:rFonts w:ascii="宋体" w:eastAsia="宋体"/>
      <w:sz w:val="18"/>
      <w:lang w:val="en-US" w:eastAsia="zh-CN" w:bidi="ar-SA"/>
    </w:rPr>
  </w:style>
  <w:style w:type="paragraph" w:customStyle="1" w:styleId="175">
    <w:name w:val="Char Char4"/>
    <w:basedOn w:val="1"/>
    <w:qFormat/>
    <w:uiPriority w:val="0"/>
    <w:pPr>
      <w:widowControl/>
      <w:spacing w:line="400" w:lineRule="exact"/>
      <w:jc w:val="center"/>
    </w:pPr>
  </w:style>
  <w:style w:type="paragraph" w:customStyle="1" w:styleId="176">
    <w:name w:val="Char3 Char Char Char1"/>
    <w:basedOn w:val="1"/>
    <w:qFormat/>
    <w:uiPriority w:val="0"/>
    <w:rPr>
      <w:rFonts w:ascii="Tahoma" w:hAnsi="Tahoma"/>
      <w:sz w:val="24"/>
      <w:szCs w:val="20"/>
    </w:rPr>
  </w:style>
  <w:style w:type="paragraph" w:styleId="177">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8">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9">
    <w:name w:val="中等深浅网格 1 - 强调文字颜色 2 Char"/>
    <w:link w:val="180"/>
    <w:qFormat/>
    <w:uiPriority w:val="0"/>
    <w:rPr>
      <w:kern w:val="2"/>
      <w:sz w:val="21"/>
      <w:szCs w:val="24"/>
      <w:lang w:val="zh-CN" w:eastAsia="zh-CN"/>
    </w:rPr>
  </w:style>
  <w:style w:type="paragraph" w:customStyle="1" w:styleId="180">
    <w:name w:val="1"/>
    <w:link w:val="179"/>
    <w:qFormat/>
    <w:uiPriority w:val="0"/>
    <w:rPr>
      <w:rFonts w:ascii="Times New Roman" w:hAnsi="Times New Roman" w:eastAsia="宋体" w:cs="Times New Roman"/>
      <w:kern w:val="2"/>
      <w:sz w:val="21"/>
      <w:szCs w:val="24"/>
      <w:lang w:val="zh-CN" w:eastAsia="zh-CN" w:bidi="ar-SA"/>
    </w:rPr>
  </w:style>
  <w:style w:type="paragraph" w:customStyle="1" w:styleId="181">
    <w:name w:val="图文"/>
    <w:basedOn w:val="1"/>
    <w:qFormat/>
    <w:uiPriority w:val="0"/>
    <w:pPr>
      <w:adjustRightInd w:val="0"/>
      <w:snapToGrid w:val="0"/>
      <w:spacing w:after="50" w:line="360" w:lineRule="auto"/>
    </w:pPr>
    <w:rPr>
      <w:sz w:val="24"/>
    </w:rPr>
  </w:style>
  <w:style w:type="paragraph" w:customStyle="1" w:styleId="182">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83">
    <w:name w:val="正文表格"/>
    <w:basedOn w:val="1"/>
    <w:link w:val="184"/>
    <w:qFormat/>
    <w:uiPriority w:val="0"/>
    <w:pPr>
      <w:adjustRightInd w:val="0"/>
      <w:snapToGrid w:val="0"/>
      <w:jc w:val="left"/>
    </w:pPr>
    <w:rPr>
      <w:rFonts w:ascii="宋体" w:hAnsi="宋体"/>
      <w:color w:val="000000"/>
      <w:szCs w:val="21"/>
    </w:rPr>
  </w:style>
  <w:style w:type="character" w:customStyle="1" w:styleId="184">
    <w:name w:val="正文表格 Char"/>
    <w:link w:val="183"/>
    <w:qFormat/>
    <w:uiPriority w:val="0"/>
    <w:rPr>
      <w:rFonts w:ascii="宋体" w:hAnsi="宋体"/>
      <w:color w:val="000000"/>
      <w:kern w:val="2"/>
      <w:sz w:val="21"/>
      <w:szCs w:val="21"/>
    </w:rPr>
  </w:style>
  <w:style w:type="paragraph" w:customStyle="1" w:styleId="185">
    <w:name w:val="正文重点"/>
    <w:basedOn w:val="1"/>
    <w:link w:val="186"/>
    <w:qFormat/>
    <w:uiPriority w:val="0"/>
    <w:pPr>
      <w:adjustRightInd w:val="0"/>
      <w:spacing w:line="360" w:lineRule="auto"/>
      <w:ind w:firstLine="482" w:firstLineChars="200"/>
      <w:jc w:val="left"/>
      <w:textAlignment w:val="baseline"/>
    </w:pPr>
    <w:rPr>
      <w:b/>
      <w:kern w:val="0"/>
      <w:sz w:val="24"/>
      <w:szCs w:val="20"/>
    </w:rPr>
  </w:style>
  <w:style w:type="character" w:customStyle="1" w:styleId="186">
    <w:name w:val="正文重点 Char"/>
    <w:link w:val="185"/>
    <w:qFormat/>
    <w:uiPriority w:val="0"/>
    <w:rPr>
      <w:b/>
      <w:sz w:val="24"/>
    </w:rPr>
  </w:style>
  <w:style w:type="character" w:customStyle="1" w:styleId="187">
    <w:name w:val="批注文字 Char1"/>
    <w:link w:val="17"/>
    <w:qFormat/>
    <w:uiPriority w:val="0"/>
    <w:rPr>
      <w:kern w:val="2"/>
      <w:sz w:val="21"/>
      <w:szCs w:val="24"/>
    </w:rPr>
  </w:style>
  <w:style w:type="paragraph" w:customStyle="1" w:styleId="188">
    <w:name w:val="标题1-附件"/>
    <w:basedOn w:val="3"/>
    <w:qFormat/>
    <w:uiPriority w:val="0"/>
    <w:pPr>
      <w:jc w:val="left"/>
    </w:pPr>
    <w:rPr>
      <w:sz w:val="24"/>
      <w:szCs w:val="24"/>
    </w:rPr>
  </w:style>
  <w:style w:type="paragraph" w:customStyle="1" w:styleId="189">
    <w:name w:val="正文小标题"/>
    <w:basedOn w:val="1"/>
    <w:next w:val="2"/>
    <w:link w:val="190"/>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90">
    <w:name w:val="正文小标题 Char"/>
    <w:link w:val="189"/>
    <w:qFormat/>
    <w:uiPriority w:val="0"/>
    <w:rPr>
      <w:rFonts w:ascii="宋体" w:hAnsi="宋体"/>
      <w:b/>
      <w:i/>
      <w:color w:val="FF0000"/>
      <w:kern w:val="2"/>
      <w:sz w:val="24"/>
    </w:rPr>
  </w:style>
  <w:style w:type="paragraph" w:customStyle="1" w:styleId="191">
    <w:name w:val="正文大标题"/>
    <w:basedOn w:val="189"/>
    <w:next w:val="2"/>
    <w:link w:val="192"/>
    <w:qFormat/>
    <w:uiPriority w:val="0"/>
    <w:pPr>
      <w:jc w:val="center"/>
    </w:pPr>
    <w:rPr>
      <w:i w:val="0"/>
      <w:color w:val="000000"/>
      <w:sz w:val="28"/>
      <w:szCs w:val="21"/>
    </w:rPr>
  </w:style>
  <w:style w:type="character" w:customStyle="1" w:styleId="192">
    <w:name w:val="正文大标题 Char"/>
    <w:link w:val="191"/>
    <w:qFormat/>
    <w:uiPriority w:val="0"/>
    <w:rPr>
      <w:rFonts w:ascii="宋体" w:hAnsi="宋体"/>
      <w:b/>
      <w:color w:val="000000"/>
      <w:kern w:val="2"/>
      <w:sz w:val="28"/>
      <w:szCs w:val="21"/>
    </w:rPr>
  </w:style>
  <w:style w:type="character" w:customStyle="1" w:styleId="193">
    <w:name w:val="标题 Char1"/>
    <w:link w:val="43"/>
    <w:qFormat/>
    <w:uiPriority w:val="0"/>
    <w:rPr>
      <w:b/>
      <w:kern w:val="2"/>
      <w:sz w:val="32"/>
    </w:rPr>
  </w:style>
  <w:style w:type="paragraph" w:customStyle="1" w:styleId="194">
    <w:name w:val="注释"/>
    <w:basedOn w:val="1"/>
    <w:link w:val="195"/>
    <w:qFormat/>
    <w:uiPriority w:val="0"/>
    <w:pPr>
      <w:adjustRightInd w:val="0"/>
      <w:snapToGrid w:val="0"/>
      <w:ind w:left="420" w:hanging="420" w:hangingChars="200"/>
      <w:jc w:val="left"/>
    </w:pPr>
    <w:rPr>
      <w:rFonts w:ascii="宋体" w:hAnsi="宋体"/>
      <w:szCs w:val="21"/>
    </w:rPr>
  </w:style>
  <w:style w:type="character" w:customStyle="1" w:styleId="195">
    <w:name w:val="注释 Char"/>
    <w:link w:val="194"/>
    <w:qFormat/>
    <w:uiPriority w:val="0"/>
    <w:rPr>
      <w:rFonts w:ascii="宋体" w:hAnsi="宋体"/>
      <w:kern w:val="2"/>
      <w:sz w:val="21"/>
      <w:szCs w:val="21"/>
    </w:rPr>
  </w:style>
  <w:style w:type="paragraph" w:customStyle="1" w:styleId="196">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7">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8">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9">
    <w:name w:val="批注文字 字符"/>
    <w:qFormat/>
    <w:uiPriority w:val="99"/>
    <w:rPr>
      <w:rFonts w:ascii="Times New Roman" w:hAnsi="Times New Roman" w:eastAsia="宋体" w:cs="Times New Roman"/>
      <w:sz w:val="24"/>
      <w:lang w:val="en-US" w:eastAsia="zh-CN" w:bidi="ar-SA"/>
    </w:rPr>
  </w:style>
  <w:style w:type="character" w:customStyle="1" w:styleId="200">
    <w:name w:val="纯文本 字符"/>
    <w:qFormat/>
    <w:uiPriority w:val="99"/>
    <w:rPr>
      <w:rFonts w:ascii="宋体" w:hAnsi="Courier New" w:eastAsia="宋体" w:cs="Times New Roman"/>
      <w:kern w:val="2"/>
      <w:sz w:val="21"/>
      <w:szCs w:val="21"/>
      <w:lang w:val="en-US" w:eastAsia="zh-CN" w:bidi="ar-SA"/>
    </w:rPr>
  </w:style>
  <w:style w:type="paragraph" w:customStyle="1" w:styleId="201">
    <w:name w:val="表格1"/>
    <w:basedOn w:val="1"/>
    <w:qFormat/>
    <w:uiPriority w:val="0"/>
    <w:pPr>
      <w:ind w:firstLine="480" w:firstLineChars="200"/>
      <w:jc w:val="center"/>
    </w:pPr>
    <w:rPr>
      <w:sz w:val="24"/>
      <w:szCs w:val="20"/>
    </w:rPr>
  </w:style>
  <w:style w:type="character" w:customStyle="1" w:styleId="202">
    <w:name w:val="纯文本 字符1"/>
    <w:qFormat/>
    <w:uiPriority w:val="0"/>
    <w:rPr>
      <w:rFonts w:ascii="宋体" w:hAnsi="Courier New"/>
    </w:rPr>
  </w:style>
  <w:style w:type="character" w:customStyle="1" w:styleId="203">
    <w:name w:val="bjh-p"/>
    <w:qFormat/>
    <w:uiPriority w:val="0"/>
  </w:style>
  <w:style w:type="paragraph" w:customStyle="1" w:styleId="204">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05">
    <w:name w:val="正文格式 Char"/>
    <w:link w:val="206"/>
    <w:qFormat/>
    <w:locked/>
    <w:uiPriority w:val="0"/>
    <w:rPr>
      <w:rFonts w:ascii="宋体" w:hAnsi="宋体"/>
      <w:sz w:val="24"/>
      <w:szCs w:val="24"/>
      <w:lang w:val="en-GB"/>
    </w:rPr>
  </w:style>
  <w:style w:type="paragraph" w:customStyle="1" w:styleId="206">
    <w:name w:val="正文格式"/>
    <w:basedOn w:val="1"/>
    <w:link w:val="205"/>
    <w:qFormat/>
    <w:uiPriority w:val="0"/>
    <w:pPr>
      <w:spacing w:beforeLines="50" w:line="360" w:lineRule="auto"/>
      <w:ind w:firstLine="480" w:firstLineChars="200"/>
    </w:pPr>
    <w:rPr>
      <w:rFonts w:ascii="宋体" w:hAnsi="宋体"/>
      <w:kern w:val="0"/>
      <w:sz w:val="24"/>
      <w:lang w:val="en-GB"/>
    </w:rPr>
  </w:style>
  <w:style w:type="character" w:customStyle="1" w:styleId="207">
    <w:name w:val="纯文本 Char2"/>
    <w:basedOn w:val="50"/>
    <w:link w:val="25"/>
    <w:qFormat/>
    <w:uiPriority w:val="0"/>
    <w:rPr>
      <w:rFonts w:hint="eastAsia" w:ascii="宋体" w:hAnsi="Courier New" w:eastAsia="宋体" w:cs="宋体"/>
      <w:kern w:val="2"/>
      <w:sz w:val="21"/>
    </w:rPr>
  </w:style>
  <w:style w:type="character" w:customStyle="1" w:styleId="208">
    <w:name w:val="标题 3 Char"/>
    <w:qFormat/>
    <w:uiPriority w:val="0"/>
    <w:rPr>
      <w:rFonts w:ascii="宋体" w:eastAsia="宋体"/>
      <w:b/>
      <w:sz w:val="24"/>
      <w:u w:val="single"/>
      <w:lang w:val="en-US" w:eastAsia="zh-CN" w:bidi="ar-SA"/>
    </w:rPr>
  </w:style>
  <w:style w:type="character" w:customStyle="1" w:styleId="209">
    <w:name w:val="正文缩进 Char"/>
    <w:qFormat/>
    <w:uiPriority w:val="0"/>
    <w:rPr>
      <w:rFonts w:ascii="宋体" w:eastAsia="宋体"/>
      <w:kern w:val="2"/>
      <w:sz w:val="24"/>
      <w:szCs w:val="24"/>
      <w:lang w:val="en-US" w:eastAsia="zh-CN" w:bidi="ar-SA"/>
    </w:rPr>
  </w:style>
  <w:style w:type="character" w:customStyle="1" w:styleId="210">
    <w:name w:val="Char Char111"/>
    <w:qFormat/>
    <w:uiPriority w:val="0"/>
    <w:rPr>
      <w:rFonts w:ascii="宋体" w:eastAsia="宋体"/>
      <w:b/>
      <w:sz w:val="24"/>
      <w:u w:val="single"/>
      <w:lang w:val="en-US" w:eastAsia="zh-CN" w:bidi="ar-SA"/>
    </w:rPr>
  </w:style>
  <w:style w:type="character" w:customStyle="1" w:styleId="211">
    <w:name w:val="正文文本缩进 Char"/>
    <w:qFormat/>
    <w:uiPriority w:val="0"/>
    <w:rPr>
      <w:rFonts w:eastAsia="宋体"/>
      <w:kern w:val="2"/>
      <w:sz w:val="24"/>
      <w:szCs w:val="24"/>
      <w:lang w:val="en-US" w:eastAsia="zh-CN" w:bidi="ar-SA"/>
    </w:rPr>
  </w:style>
  <w:style w:type="character" w:customStyle="1" w:styleId="212">
    <w:name w:val="列出段落 Char"/>
    <w:qFormat/>
    <w:uiPriority w:val="0"/>
    <w:rPr>
      <w:rFonts w:ascii="Calibri" w:hAnsi="Calibri" w:eastAsia="宋体"/>
      <w:kern w:val="2"/>
      <w:sz w:val="21"/>
      <w:szCs w:val="22"/>
      <w:lang w:val="en-US" w:eastAsia="zh-CN" w:bidi="ar-SA"/>
    </w:rPr>
  </w:style>
  <w:style w:type="character" w:customStyle="1" w:styleId="213">
    <w:name w:val="页眉 Char"/>
    <w:qFormat/>
    <w:uiPriority w:val="0"/>
    <w:rPr>
      <w:rFonts w:eastAsia="宋体"/>
      <w:kern w:val="2"/>
      <w:sz w:val="18"/>
      <w:szCs w:val="18"/>
      <w:lang w:val="en-US" w:eastAsia="zh-CN" w:bidi="ar-SA"/>
    </w:rPr>
  </w:style>
  <w:style w:type="character" w:customStyle="1" w:styleId="214">
    <w:name w:val="标题 2 Char"/>
    <w:qFormat/>
    <w:uiPriority w:val="0"/>
    <w:rPr>
      <w:rFonts w:ascii="Arial" w:hAnsi="Arial" w:eastAsia="黑体"/>
      <w:b/>
      <w:sz w:val="30"/>
      <w:lang w:val="en-US" w:eastAsia="zh-CN" w:bidi="ar-SA"/>
    </w:rPr>
  </w:style>
  <w:style w:type="paragraph" w:customStyle="1" w:styleId="215">
    <w:name w:val="字元 字元2"/>
    <w:basedOn w:val="1"/>
    <w:qFormat/>
    <w:uiPriority w:val="0"/>
    <w:rPr>
      <w:rFonts w:ascii="Tahoma" w:hAnsi="Tahoma"/>
      <w:sz w:val="24"/>
      <w:szCs w:val="20"/>
    </w:rPr>
  </w:style>
  <w:style w:type="paragraph" w:customStyle="1" w:styleId="216">
    <w:name w:val="Char3 Char Char Char2"/>
    <w:basedOn w:val="1"/>
    <w:qFormat/>
    <w:uiPriority w:val="0"/>
    <w:rPr>
      <w:rFonts w:ascii="Tahoma" w:hAnsi="Tahoma"/>
      <w:sz w:val="24"/>
      <w:szCs w:val="20"/>
    </w:rPr>
  </w:style>
  <w:style w:type="paragraph" w:customStyle="1" w:styleId="217">
    <w:name w:val="正文文本缩进2"/>
    <w:basedOn w:val="1"/>
    <w:qFormat/>
    <w:uiPriority w:val="0"/>
    <w:pPr>
      <w:spacing w:line="480" w:lineRule="exact"/>
      <w:ind w:firstLine="480" w:firstLineChars="200"/>
    </w:pPr>
    <w:rPr>
      <w:rFonts w:ascii="宋体" w:hAnsi="宋体"/>
      <w:kern w:val="0"/>
      <w:sz w:val="24"/>
      <w:lang w:val="zh-CN" w:eastAsia="zh-CN"/>
    </w:rPr>
  </w:style>
  <w:style w:type="paragraph" w:customStyle="1" w:styleId="218">
    <w:name w:val="Char3"/>
    <w:basedOn w:val="1"/>
    <w:qFormat/>
    <w:uiPriority w:val="0"/>
    <w:pPr>
      <w:tabs>
        <w:tab w:val="left" w:pos="360"/>
      </w:tabs>
    </w:pPr>
    <w:rPr>
      <w:sz w:val="24"/>
    </w:rPr>
  </w:style>
  <w:style w:type="paragraph" w:customStyle="1" w:styleId="219">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20">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21">
    <w:name w:val="列出段落2"/>
    <w:basedOn w:val="1"/>
    <w:qFormat/>
    <w:uiPriority w:val="0"/>
    <w:pPr>
      <w:ind w:firstLine="420" w:firstLineChars="200"/>
    </w:pPr>
    <w:rPr>
      <w:rFonts w:ascii="Calibri" w:hAnsi="Calibri"/>
      <w:szCs w:val="22"/>
    </w:rPr>
  </w:style>
  <w:style w:type="paragraph" w:customStyle="1" w:styleId="222">
    <w:name w:val="Char Char Char1 Char2"/>
    <w:basedOn w:val="1"/>
    <w:qFormat/>
    <w:uiPriority w:val="0"/>
    <w:rPr>
      <w:rFonts w:ascii="Tahoma" w:hAnsi="Tahoma"/>
      <w:sz w:val="24"/>
      <w:szCs w:val="20"/>
    </w:rPr>
  </w:style>
  <w:style w:type="paragraph" w:customStyle="1" w:styleId="223">
    <w:name w:val="Char Char Char2"/>
    <w:basedOn w:val="1"/>
    <w:qFormat/>
    <w:uiPriority w:val="0"/>
    <w:rPr>
      <w:rFonts w:ascii="Tahoma" w:hAnsi="Tahoma"/>
      <w:sz w:val="24"/>
      <w:szCs w:val="20"/>
    </w:rPr>
  </w:style>
  <w:style w:type="paragraph" w:customStyle="1" w:styleId="224">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25">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eastAsia="zh-CN"/>
    </w:rPr>
  </w:style>
  <w:style w:type="paragraph" w:customStyle="1" w:styleId="226">
    <w:name w:val="Revision"/>
    <w:qFormat/>
    <w:uiPriority w:val="0"/>
    <w:rPr>
      <w:rFonts w:ascii="Times New Roman" w:hAnsi="Times New Roman" w:eastAsia="宋体" w:cs="Times New Roman"/>
      <w:kern w:val="2"/>
      <w:sz w:val="21"/>
      <w:szCs w:val="24"/>
      <w:lang w:val="en-US" w:eastAsia="zh-CN" w:bidi="ar-SA"/>
    </w:rPr>
  </w:style>
  <w:style w:type="paragraph" w:customStyle="1" w:styleId="227">
    <w:name w:val="Char22"/>
    <w:basedOn w:val="1"/>
    <w:qFormat/>
    <w:uiPriority w:val="0"/>
    <w:rPr>
      <w:rFonts w:ascii="Tahoma" w:hAnsi="Tahoma"/>
      <w:sz w:val="24"/>
      <w:szCs w:val="20"/>
    </w:rPr>
  </w:style>
  <w:style w:type="paragraph" w:customStyle="1" w:styleId="228">
    <w:name w:val="Char Char Char Char Char Char Char Char Char Char2"/>
    <w:basedOn w:val="1"/>
    <w:qFormat/>
    <w:uiPriority w:val="0"/>
    <w:rPr>
      <w:rFonts w:ascii="宋体" w:hAnsi="宋体" w:cs="Courier New"/>
      <w:sz w:val="32"/>
      <w:szCs w:val="32"/>
    </w:rPr>
  </w:style>
  <w:style w:type="paragraph" w:customStyle="1" w:styleId="229">
    <w:name w:val="Char2 Char Char Char Char Char Char1"/>
    <w:basedOn w:val="1"/>
    <w:qFormat/>
    <w:uiPriority w:val="0"/>
    <w:pPr>
      <w:widowControl/>
      <w:spacing w:line="400" w:lineRule="exact"/>
      <w:jc w:val="center"/>
    </w:pPr>
  </w:style>
  <w:style w:type="character" w:customStyle="1" w:styleId="230">
    <w:name w:val="页脚 Char"/>
    <w:qFormat/>
    <w:uiPriority w:val="0"/>
    <w:rPr>
      <w:rFonts w:ascii="宋体" w:eastAsia="宋体"/>
      <w:sz w:val="18"/>
      <w:lang w:val="en-US" w:eastAsia="zh-CN" w:bidi="ar-SA"/>
    </w:rPr>
  </w:style>
  <w:style w:type="paragraph" w:customStyle="1" w:styleId="231">
    <w:name w:val="Char Char41"/>
    <w:basedOn w:val="1"/>
    <w:qFormat/>
    <w:uiPriority w:val="0"/>
    <w:pPr>
      <w:widowControl/>
      <w:spacing w:line="400" w:lineRule="exact"/>
      <w:jc w:val="center"/>
    </w:pPr>
  </w:style>
  <w:style w:type="character" w:customStyle="1" w:styleId="232">
    <w:name w:val="批注文字 Char"/>
    <w:qFormat/>
    <w:uiPriority w:val="0"/>
    <w:rPr>
      <w:kern w:val="2"/>
      <w:sz w:val="21"/>
      <w:szCs w:val="24"/>
    </w:rPr>
  </w:style>
  <w:style w:type="character" w:customStyle="1" w:styleId="233">
    <w:name w:val="标题 Char"/>
    <w:qFormat/>
    <w:uiPriority w:val="0"/>
    <w:rPr>
      <w:b/>
      <w:kern w:val="2"/>
      <w:sz w:val="32"/>
    </w:rPr>
  </w:style>
  <w:style w:type="character" w:customStyle="1" w:styleId="234">
    <w:name w:val="标题 1 Char"/>
    <w:basedOn w:val="50"/>
    <w:link w:val="3"/>
    <w:qFormat/>
    <w:uiPriority w:val="0"/>
    <w:rPr>
      <w:rFonts w:ascii="宋体"/>
      <w:b/>
      <w:kern w:val="44"/>
      <w:sz w:val="32"/>
    </w:rPr>
  </w:style>
  <w:style w:type="character" w:customStyle="1" w:styleId="235">
    <w:name w:val="标题 4 Char"/>
    <w:basedOn w:val="50"/>
    <w:link w:val="6"/>
    <w:qFormat/>
    <w:uiPriority w:val="0"/>
    <w:rPr>
      <w:sz w:val="24"/>
    </w:rPr>
  </w:style>
  <w:style w:type="character" w:customStyle="1" w:styleId="236">
    <w:name w:val="标题 5 Char"/>
    <w:basedOn w:val="50"/>
    <w:link w:val="7"/>
    <w:qFormat/>
    <w:uiPriority w:val="0"/>
    <w:rPr>
      <w:b/>
      <w:sz w:val="28"/>
    </w:rPr>
  </w:style>
  <w:style w:type="character" w:customStyle="1" w:styleId="237">
    <w:name w:val="标题 6 Char"/>
    <w:basedOn w:val="50"/>
    <w:link w:val="8"/>
    <w:qFormat/>
    <w:uiPriority w:val="0"/>
    <w:rPr>
      <w:rFonts w:ascii="Arial" w:hAnsi="Arial" w:eastAsia="黑体"/>
      <w:b/>
      <w:sz w:val="24"/>
    </w:rPr>
  </w:style>
  <w:style w:type="character" w:customStyle="1" w:styleId="238">
    <w:name w:val="标题 7 Char"/>
    <w:basedOn w:val="50"/>
    <w:link w:val="9"/>
    <w:qFormat/>
    <w:uiPriority w:val="0"/>
    <w:rPr>
      <w:b/>
      <w:sz w:val="24"/>
    </w:rPr>
  </w:style>
  <w:style w:type="character" w:customStyle="1" w:styleId="239">
    <w:name w:val="标题 8 Char"/>
    <w:basedOn w:val="50"/>
    <w:link w:val="10"/>
    <w:qFormat/>
    <w:uiPriority w:val="0"/>
    <w:rPr>
      <w:rFonts w:ascii="Arial" w:hAnsi="Arial" w:eastAsia="黑体"/>
      <w:sz w:val="24"/>
    </w:rPr>
  </w:style>
  <w:style w:type="character" w:customStyle="1" w:styleId="240">
    <w:name w:val="标题 9 Char"/>
    <w:basedOn w:val="50"/>
    <w:link w:val="11"/>
    <w:qFormat/>
    <w:uiPriority w:val="0"/>
    <w:rPr>
      <w:rFonts w:ascii="Arial" w:hAnsi="Arial" w:eastAsia="黑体"/>
      <w:sz w:val="21"/>
    </w:rPr>
  </w:style>
  <w:style w:type="character" w:customStyle="1" w:styleId="241">
    <w:name w:val="文档结构图 Char"/>
    <w:basedOn w:val="50"/>
    <w:link w:val="16"/>
    <w:qFormat/>
    <w:uiPriority w:val="0"/>
    <w:rPr>
      <w:kern w:val="2"/>
      <w:sz w:val="21"/>
      <w:szCs w:val="24"/>
      <w:shd w:val="clear" w:color="auto" w:fill="000080"/>
    </w:rPr>
  </w:style>
  <w:style w:type="character" w:customStyle="1" w:styleId="242">
    <w:name w:val="正文文本 3 Char"/>
    <w:basedOn w:val="50"/>
    <w:link w:val="18"/>
    <w:qFormat/>
    <w:uiPriority w:val="0"/>
    <w:rPr>
      <w:kern w:val="2"/>
      <w:sz w:val="16"/>
      <w:szCs w:val="16"/>
    </w:rPr>
  </w:style>
  <w:style w:type="character" w:customStyle="1" w:styleId="243">
    <w:name w:val="正文文本 Char"/>
    <w:basedOn w:val="50"/>
    <w:link w:val="15"/>
    <w:qFormat/>
    <w:uiPriority w:val="0"/>
    <w:rPr>
      <w:rFonts w:ascii="宋体" w:hAnsi="宋体"/>
      <w:kern w:val="2"/>
      <w:sz w:val="24"/>
      <w:szCs w:val="24"/>
    </w:rPr>
  </w:style>
  <w:style w:type="character" w:customStyle="1" w:styleId="244">
    <w:name w:val="日期 Char"/>
    <w:basedOn w:val="50"/>
    <w:link w:val="27"/>
    <w:qFormat/>
    <w:uiPriority w:val="0"/>
    <w:rPr>
      <w:rFonts w:ascii="仿宋_GB2312" w:hAnsi="宋体" w:eastAsia="仿宋_GB2312"/>
      <w:color w:val="000000"/>
      <w:kern w:val="2"/>
      <w:sz w:val="24"/>
      <w:szCs w:val="24"/>
    </w:rPr>
  </w:style>
  <w:style w:type="character" w:customStyle="1" w:styleId="245">
    <w:name w:val="正文文本缩进 2 Char"/>
    <w:basedOn w:val="50"/>
    <w:link w:val="28"/>
    <w:qFormat/>
    <w:uiPriority w:val="0"/>
    <w:rPr>
      <w:rFonts w:ascii="仿宋_GB2312" w:eastAsia="仿宋_GB2312"/>
      <w:kern w:val="2"/>
      <w:sz w:val="24"/>
      <w:szCs w:val="24"/>
    </w:rPr>
  </w:style>
  <w:style w:type="character" w:customStyle="1" w:styleId="246">
    <w:name w:val="批注框文本 Char"/>
    <w:basedOn w:val="50"/>
    <w:link w:val="29"/>
    <w:qFormat/>
    <w:uiPriority w:val="0"/>
    <w:rPr>
      <w:kern w:val="2"/>
      <w:sz w:val="18"/>
      <w:szCs w:val="18"/>
    </w:rPr>
  </w:style>
  <w:style w:type="character" w:customStyle="1" w:styleId="247">
    <w:name w:val="正文文本缩进 3 Char"/>
    <w:basedOn w:val="50"/>
    <w:link w:val="36"/>
    <w:qFormat/>
    <w:uiPriority w:val="0"/>
    <w:rPr>
      <w:rFonts w:ascii="宋体"/>
      <w:sz w:val="24"/>
    </w:rPr>
  </w:style>
  <w:style w:type="character" w:customStyle="1" w:styleId="248">
    <w:name w:val="HTML 预设格式 Char"/>
    <w:basedOn w:val="50"/>
    <w:link w:val="40"/>
    <w:qFormat/>
    <w:uiPriority w:val="0"/>
    <w:rPr>
      <w:rFonts w:ascii="宋体" w:hAnsi="宋体" w:cs="宋体"/>
      <w:sz w:val="24"/>
      <w:szCs w:val="24"/>
    </w:rPr>
  </w:style>
  <w:style w:type="character" w:customStyle="1" w:styleId="249">
    <w:name w:val="批注主题 Char"/>
    <w:basedOn w:val="199"/>
    <w:link w:val="44"/>
    <w:qFormat/>
    <w:uiPriority w:val="0"/>
    <w:rPr>
      <w:rFonts w:ascii="Times New Roman" w:hAnsi="Times New Roman" w:eastAsia="宋体" w:cs="Times New Roman"/>
      <w:b/>
      <w:bCs/>
      <w:kern w:val="2"/>
      <w:sz w:val="21"/>
      <w:szCs w:val="24"/>
      <w:lang w:val="en-US" w:eastAsia="zh-CN" w:bidi="ar-SA"/>
    </w:rPr>
  </w:style>
  <w:style w:type="character" w:customStyle="1" w:styleId="250">
    <w:name w:val="正文首行缩进 2 Char"/>
    <w:basedOn w:val="72"/>
    <w:link w:val="46"/>
    <w:qFormat/>
    <w:uiPriority w:val="0"/>
    <w:rPr>
      <w:rFonts w:eastAsia="宋体"/>
      <w:kern w:val="2"/>
      <w:sz w:val="24"/>
      <w:szCs w:val="24"/>
      <w:lang w:val="en-US" w:eastAsia="zh-CN" w:bidi="ar-SA"/>
    </w:rPr>
  </w:style>
  <w:style w:type="paragraph" w:customStyle="1" w:styleId="251">
    <w:name w:val="图例"/>
    <w:basedOn w:val="1"/>
    <w:qFormat/>
    <w:uiPriority w:val="0"/>
    <w:pPr>
      <w:spacing w:before="120" w:after="120" w:line="360" w:lineRule="auto"/>
      <w:jc w:val="center"/>
    </w:pPr>
    <w:rPr>
      <w:rFonts w:eastAsia="仿宋_GB2312"/>
      <w:b/>
      <w:sz w:val="24"/>
      <w:szCs w:val="20"/>
    </w:rPr>
  </w:style>
  <w:style w:type="table" w:customStyle="1" w:styleId="252">
    <w:name w:val="Table Normal"/>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53">
    <w:name w:val="Table Paragraph"/>
    <w:basedOn w:val="1"/>
    <w:qFormat/>
    <w:uiPriority w:val="1"/>
    <w:pPr>
      <w:autoSpaceDE w:val="0"/>
      <w:autoSpaceDN w:val="0"/>
      <w:jc w:val="left"/>
    </w:pPr>
    <w:rPr>
      <w:rFonts w:ascii="宋体" w:hAnsi="宋体" w:cs="宋体"/>
      <w:kern w:val="0"/>
      <w:sz w:val="22"/>
      <w:szCs w:val="22"/>
      <w:lang w:eastAsia="en-US"/>
    </w:rPr>
  </w:style>
  <w:style w:type="character" w:customStyle="1" w:styleId="254">
    <w:name w:val="列出段落 字符"/>
    <w:link w:val="164"/>
    <w:qFormat/>
    <w:uiPriority w:val="34"/>
    <w:rPr>
      <w:rFonts w:ascii="Calibri" w:hAnsi="Calibri"/>
      <w:kern w:val="2"/>
      <w:sz w:val="21"/>
      <w:szCs w:val="22"/>
    </w:rPr>
  </w:style>
  <w:style w:type="character" w:customStyle="1" w:styleId="255">
    <w:name w:val="副标题 Char"/>
    <w:basedOn w:val="50"/>
    <w:link w:val="34"/>
    <w:qFormat/>
    <w:uiPriority w:val="11"/>
    <w:rPr>
      <w:rFonts w:ascii="Calibri Light" w:hAnsi="Calibri Light"/>
      <w:b/>
      <w:bCs/>
      <w:kern w:val="28"/>
      <w:sz w:val="32"/>
      <w:szCs w:val="32"/>
    </w:rPr>
  </w:style>
  <w:style w:type="character" w:customStyle="1" w:styleId="256">
    <w:name w:val="正文文本 2 Char"/>
    <w:basedOn w:val="50"/>
    <w:link w:val="39"/>
    <w:qFormat/>
    <w:uiPriority w:val="0"/>
  </w:style>
  <w:style w:type="character" w:customStyle="1" w:styleId="257">
    <w:name w:val="正文首行缩进 Char"/>
    <w:basedOn w:val="243"/>
    <w:link w:val="45"/>
    <w:qFormat/>
    <w:uiPriority w:val="0"/>
    <w:rPr>
      <w:rFonts w:ascii="宋体" w:hAnsi="宋体"/>
      <w:kern w:val="2"/>
      <w:sz w:val="24"/>
      <w:szCs w:val="24"/>
    </w:rPr>
  </w:style>
  <w:style w:type="paragraph" w:customStyle="1" w:styleId="258">
    <w:name w:val="列出段落11"/>
    <w:basedOn w:val="1"/>
    <w:qFormat/>
    <w:uiPriority w:val="34"/>
    <w:pPr>
      <w:ind w:firstLine="420" w:firstLineChars="200"/>
    </w:pPr>
    <w:rPr>
      <w:rFonts w:ascii="Calibri" w:hAnsi="Calibri"/>
      <w:szCs w:val="22"/>
    </w:rPr>
  </w:style>
  <w:style w:type="paragraph" w:customStyle="1" w:styleId="259">
    <w:name w:val="无间隔1"/>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260">
    <w:name w:val="修订1"/>
    <w:qFormat/>
    <w:uiPriority w:val="0"/>
    <w:rPr>
      <w:rFonts w:ascii="Times New Roman" w:hAnsi="Times New Roman" w:eastAsia="宋体" w:cs="Times New Roman"/>
      <w:kern w:val="2"/>
      <w:sz w:val="21"/>
      <w:szCs w:val="24"/>
      <w:lang w:val="en-US" w:eastAsia="zh-CN" w:bidi="ar-SA"/>
    </w:rPr>
  </w:style>
  <w:style w:type="paragraph" w:customStyle="1" w:styleId="261">
    <w:name w:val="_Style 3"/>
    <w:basedOn w:val="3"/>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62">
    <w:name w:val="A正文"/>
    <w:basedOn w:val="1"/>
    <w:qFormat/>
    <w:uiPriority w:val="0"/>
    <w:pPr>
      <w:widowControl/>
      <w:snapToGrid w:val="0"/>
      <w:spacing w:line="360" w:lineRule="auto"/>
      <w:ind w:firstLine="200" w:firstLineChars="200"/>
    </w:pPr>
    <w:rPr>
      <w:kern w:val="0"/>
      <w:lang w:eastAsia="en-US" w:bidi="en-US"/>
    </w:rPr>
  </w:style>
  <w:style w:type="paragraph" w:customStyle="1" w:styleId="263">
    <w:name w:val="_Style 8"/>
    <w:basedOn w:val="1"/>
    <w:next w:val="164"/>
    <w:qFormat/>
    <w:uiPriority w:val="34"/>
    <w:pPr>
      <w:ind w:firstLine="420" w:firstLineChars="200"/>
    </w:pPr>
    <w:rPr>
      <w:rFonts w:ascii="Calibri" w:hAnsi="Calibri"/>
      <w:szCs w:val="22"/>
    </w:rPr>
  </w:style>
  <w:style w:type="character" w:customStyle="1" w:styleId="264">
    <w:name w:val="题注 Char"/>
    <w:link w:val="13"/>
    <w:qFormat/>
    <w:uiPriority w:val="0"/>
    <w:rPr>
      <w:rFonts w:ascii="华文中宋" w:hAnsi="华文中宋" w:eastAsia="华文中宋"/>
      <w:kern w:val="2"/>
      <w:sz w:val="36"/>
    </w:rPr>
  </w:style>
  <w:style w:type="character" w:customStyle="1" w:styleId="265">
    <w:name w:val="样式 加粗 自定义颜(RGB(82112140))"/>
    <w:qFormat/>
    <w:uiPriority w:val="0"/>
    <w:rPr>
      <w:rFonts w:eastAsia="宋体"/>
      <w:b/>
      <w:color w:val="52708C"/>
    </w:rPr>
  </w:style>
  <w:style w:type="character" w:customStyle="1" w:styleId="266">
    <w:name w:val="列举项目 Char"/>
    <w:link w:val="267"/>
    <w:qFormat/>
    <w:uiPriority w:val="0"/>
    <w:rPr>
      <w:rFonts w:ascii="宋体" w:hAnsi="宋体"/>
      <w:sz w:val="24"/>
    </w:rPr>
  </w:style>
  <w:style w:type="paragraph" w:customStyle="1" w:styleId="267">
    <w:name w:val="列举项目"/>
    <w:basedOn w:val="268"/>
    <w:link w:val="266"/>
    <w:qFormat/>
    <w:uiPriority w:val="0"/>
    <w:pPr>
      <w:widowControl/>
      <w:tabs>
        <w:tab w:val="left" w:pos="720"/>
        <w:tab w:val="left" w:pos="1200"/>
      </w:tabs>
      <w:adjustRightInd/>
      <w:spacing w:before="0" w:line="360" w:lineRule="auto"/>
      <w:ind w:left="1260" w:right="0" w:hanging="420"/>
    </w:pPr>
    <w:rPr>
      <w:rFonts w:ascii="宋体" w:hAnsi="宋体"/>
      <w:sz w:val="24"/>
    </w:rPr>
  </w:style>
  <w:style w:type="paragraph" w:customStyle="1" w:styleId="268">
    <w:name w:val="正文1"/>
    <w:link w:val="269"/>
    <w:qFormat/>
    <w:uiPriority w:val="0"/>
    <w:pPr>
      <w:widowControl w:val="0"/>
      <w:topLinePunct/>
      <w:adjustRightInd w:val="0"/>
      <w:spacing w:before="100" w:line="281" w:lineRule="auto"/>
      <w:ind w:left="170" w:right="-23"/>
    </w:pPr>
    <w:rPr>
      <w:rFonts w:ascii="Myriad Pro Light" w:hAnsi="Myriad Pro Light" w:eastAsia="宋体" w:cs="Times New Roman"/>
      <w:sz w:val="22"/>
      <w:lang w:val="en-US" w:eastAsia="zh-CN" w:bidi="ar-SA"/>
    </w:rPr>
  </w:style>
  <w:style w:type="character" w:customStyle="1" w:styleId="269">
    <w:name w:val="正文1 Char"/>
    <w:link w:val="268"/>
    <w:qFormat/>
    <w:uiPriority w:val="0"/>
    <w:rPr>
      <w:rFonts w:ascii="Myriad Pro Light" w:hAnsi="Myriad Pro Light"/>
      <w:sz w:val="22"/>
    </w:rPr>
  </w:style>
  <w:style w:type="character" w:customStyle="1" w:styleId="270">
    <w:name w:val="明显参考1"/>
    <w:qFormat/>
    <w:uiPriority w:val="32"/>
    <w:rPr>
      <w:b/>
      <w:bCs/>
      <w:color w:val="76923C"/>
      <w:u w:val="single" w:color="9BBB59"/>
    </w:rPr>
  </w:style>
  <w:style w:type="character" w:customStyle="1" w:styleId="271">
    <w:name w:val="HTML 预设格式 Char1"/>
    <w:semiHidden/>
    <w:qFormat/>
    <w:uiPriority w:val="99"/>
    <w:rPr>
      <w:rFonts w:ascii="Courier New" w:hAnsi="Courier New" w:eastAsia="宋体" w:cs="Courier New"/>
      <w:sz w:val="20"/>
      <w:szCs w:val="20"/>
    </w:rPr>
  </w:style>
  <w:style w:type="character" w:customStyle="1" w:styleId="272">
    <w:name w:val="方案正文 Char"/>
    <w:link w:val="273"/>
    <w:qFormat/>
    <w:uiPriority w:val="0"/>
    <w:rPr>
      <w:rFonts w:ascii="Arial" w:hAnsi="Arial"/>
      <w:sz w:val="24"/>
    </w:rPr>
  </w:style>
  <w:style w:type="paragraph" w:customStyle="1" w:styleId="273">
    <w:name w:val="方案正文"/>
    <w:basedOn w:val="1"/>
    <w:link w:val="272"/>
    <w:qFormat/>
    <w:uiPriority w:val="0"/>
    <w:pPr>
      <w:spacing w:before="156" w:line="360" w:lineRule="auto"/>
      <w:ind w:firstLine="359" w:firstLineChars="171"/>
      <w:jc w:val="left"/>
    </w:pPr>
    <w:rPr>
      <w:rFonts w:ascii="Arial" w:hAnsi="Arial"/>
      <w:kern w:val="0"/>
      <w:sz w:val="24"/>
      <w:szCs w:val="20"/>
    </w:rPr>
  </w:style>
  <w:style w:type="character" w:customStyle="1" w:styleId="274">
    <w:name w:val="para"/>
    <w:qFormat/>
    <w:uiPriority w:val="0"/>
  </w:style>
  <w:style w:type="character" w:customStyle="1" w:styleId="275">
    <w:name w:val="正文文本 2 Char1"/>
    <w:semiHidden/>
    <w:qFormat/>
    <w:uiPriority w:val="99"/>
    <w:rPr>
      <w:rFonts w:ascii="Times New Roman" w:hAnsi="Times New Roman" w:eastAsia="宋体" w:cs="Times New Roman"/>
      <w:szCs w:val="20"/>
    </w:rPr>
  </w:style>
  <w:style w:type="character" w:customStyle="1" w:styleId="276">
    <w:name w:val="title_emph"/>
    <w:qFormat/>
    <w:uiPriority w:val="0"/>
  </w:style>
  <w:style w:type="character" w:customStyle="1" w:styleId="277">
    <w:name w:val="lh13"/>
    <w:qFormat/>
    <w:uiPriority w:val="0"/>
  </w:style>
  <w:style w:type="character" w:customStyle="1" w:styleId="278">
    <w:name w:val="引用 Char1"/>
    <w:qFormat/>
    <w:uiPriority w:val="29"/>
    <w:rPr>
      <w:i/>
      <w:iCs/>
      <w:color w:val="000000"/>
      <w:kern w:val="2"/>
      <w:sz w:val="21"/>
    </w:rPr>
  </w:style>
  <w:style w:type="character" w:customStyle="1" w:styleId="279">
    <w:name w:val="正文文本 Char1"/>
    <w:semiHidden/>
    <w:qFormat/>
    <w:uiPriority w:val="0"/>
    <w:rPr>
      <w:rFonts w:ascii="Times New Roman" w:hAnsi="Times New Roman" w:eastAsia="宋体" w:cs="Times New Roman"/>
      <w:szCs w:val="20"/>
    </w:rPr>
  </w:style>
  <w:style w:type="character" w:customStyle="1" w:styleId="280">
    <w:name w:val="Char Char2"/>
    <w:qFormat/>
    <w:uiPriority w:val="0"/>
    <w:rPr>
      <w:rFonts w:ascii="宋体" w:eastAsia="宋体"/>
      <w:kern w:val="24"/>
      <w:sz w:val="24"/>
      <w:lang w:val="en-US" w:eastAsia="zh-CN"/>
    </w:rPr>
  </w:style>
  <w:style w:type="character" w:customStyle="1" w:styleId="281">
    <w:name w:val="style91"/>
    <w:qFormat/>
    <w:uiPriority w:val="0"/>
    <w:rPr>
      <w:sz w:val="24"/>
    </w:rPr>
  </w:style>
  <w:style w:type="character" w:customStyle="1" w:styleId="282">
    <w:name w:val="图 Char"/>
    <w:link w:val="283"/>
    <w:qFormat/>
    <w:uiPriority w:val="0"/>
  </w:style>
  <w:style w:type="paragraph" w:customStyle="1" w:styleId="283">
    <w:name w:val="图"/>
    <w:basedOn w:val="1"/>
    <w:next w:val="1"/>
    <w:link w:val="282"/>
    <w:qFormat/>
    <w:uiPriority w:val="0"/>
    <w:pPr>
      <w:spacing w:line="360" w:lineRule="auto"/>
      <w:jc w:val="center"/>
    </w:pPr>
    <w:rPr>
      <w:kern w:val="0"/>
      <w:sz w:val="20"/>
      <w:szCs w:val="20"/>
    </w:rPr>
  </w:style>
  <w:style w:type="character" w:customStyle="1" w:styleId="284">
    <w:name w:val="样式 正文格式 + Tahoma 行距: 多倍行距 1.25 字行 Char"/>
    <w:link w:val="285"/>
    <w:qFormat/>
    <w:uiPriority w:val="0"/>
    <w:rPr>
      <w:sz w:val="24"/>
    </w:rPr>
  </w:style>
  <w:style w:type="paragraph" w:customStyle="1" w:styleId="285">
    <w:name w:val="样式 正文格式 + Tahoma 行距: 多倍行距 1.25 字行"/>
    <w:basedOn w:val="1"/>
    <w:link w:val="284"/>
    <w:qFormat/>
    <w:uiPriority w:val="0"/>
    <w:pPr>
      <w:widowControl/>
      <w:adjustRightInd w:val="0"/>
      <w:snapToGrid w:val="0"/>
      <w:spacing w:line="300" w:lineRule="auto"/>
      <w:ind w:firstLine="482"/>
      <w:textAlignment w:val="baseline"/>
    </w:pPr>
    <w:rPr>
      <w:kern w:val="0"/>
      <w:sz w:val="24"/>
      <w:szCs w:val="20"/>
    </w:rPr>
  </w:style>
  <w:style w:type="character" w:customStyle="1" w:styleId="286">
    <w:name w:val="font161"/>
    <w:qFormat/>
    <w:uiPriority w:val="0"/>
    <w:rPr>
      <w:b/>
      <w:bCs/>
      <w:sz w:val="32"/>
      <w:szCs w:val="32"/>
    </w:rPr>
  </w:style>
  <w:style w:type="character" w:customStyle="1" w:styleId="287">
    <w:name w:val="正文首行缩进两字 Char"/>
    <w:link w:val="288"/>
    <w:qFormat/>
    <w:uiPriority w:val="0"/>
    <w:rPr>
      <w:sz w:val="22"/>
    </w:rPr>
  </w:style>
  <w:style w:type="paragraph" w:customStyle="1" w:styleId="288">
    <w:name w:val="正文首行缩进两字"/>
    <w:link w:val="287"/>
    <w:qFormat/>
    <w:uiPriority w:val="0"/>
    <w:pPr>
      <w:spacing w:afterLines="50" w:line="300" w:lineRule="auto"/>
    </w:pPr>
    <w:rPr>
      <w:rFonts w:ascii="Times New Roman" w:hAnsi="Times New Roman" w:eastAsia="宋体" w:cs="Times New Roman"/>
      <w:sz w:val="22"/>
      <w:lang w:val="en-US" w:eastAsia="zh-CN" w:bidi="ar-SA"/>
    </w:rPr>
  </w:style>
  <w:style w:type="character" w:customStyle="1" w:styleId="289">
    <w:name w:val="文档结构图 Char1"/>
    <w:semiHidden/>
    <w:qFormat/>
    <w:uiPriority w:val="99"/>
    <w:rPr>
      <w:rFonts w:ascii="宋体" w:hAnsi="Times New Roman" w:eastAsia="宋体" w:cs="Times New Roman"/>
      <w:sz w:val="18"/>
      <w:szCs w:val="18"/>
    </w:rPr>
  </w:style>
  <w:style w:type="character" w:customStyle="1" w:styleId="290">
    <w:name w:val="Char Char12"/>
    <w:qFormat/>
    <w:uiPriority w:val="0"/>
    <w:rPr>
      <w:rFonts w:ascii="Arial" w:hAnsi="Arial" w:eastAsia="黑体"/>
      <w:b/>
      <w:bCs/>
      <w:kern w:val="2"/>
      <w:sz w:val="32"/>
      <w:szCs w:val="32"/>
      <w:lang w:val="en-US" w:eastAsia="zh-CN" w:bidi="ar-SA"/>
    </w:rPr>
  </w:style>
  <w:style w:type="character" w:customStyle="1" w:styleId="291">
    <w:name w:val="Char Char"/>
    <w:link w:val="143"/>
    <w:qFormat/>
    <w:uiPriority w:val="0"/>
    <w:rPr>
      <w:kern w:val="2"/>
      <w:sz w:val="24"/>
      <w:szCs w:val="24"/>
    </w:rPr>
  </w:style>
  <w:style w:type="character" w:customStyle="1" w:styleId="292">
    <w:name w:val="标准-正文 Char Char"/>
    <w:link w:val="293"/>
    <w:qFormat/>
    <w:uiPriority w:val="0"/>
    <w:rPr>
      <w:sz w:val="24"/>
    </w:rPr>
  </w:style>
  <w:style w:type="paragraph" w:customStyle="1" w:styleId="293">
    <w:name w:val="标准-正文"/>
    <w:basedOn w:val="1"/>
    <w:link w:val="292"/>
    <w:qFormat/>
    <w:uiPriority w:val="0"/>
    <w:pPr>
      <w:widowControl/>
      <w:adjustRightInd w:val="0"/>
      <w:snapToGrid w:val="0"/>
      <w:spacing w:line="300" w:lineRule="auto"/>
      <w:ind w:firstLine="200" w:firstLineChars="200"/>
      <w:textAlignment w:val="baseline"/>
    </w:pPr>
    <w:rPr>
      <w:kern w:val="0"/>
      <w:sz w:val="24"/>
      <w:szCs w:val="20"/>
    </w:rPr>
  </w:style>
  <w:style w:type="character" w:customStyle="1" w:styleId="294">
    <w:name w:val="引用 字符"/>
    <w:link w:val="295"/>
    <w:qFormat/>
    <w:uiPriority w:val="0"/>
    <w:rPr>
      <w:i/>
      <w:iCs/>
      <w:color w:val="000000"/>
    </w:rPr>
  </w:style>
  <w:style w:type="paragraph" w:customStyle="1" w:styleId="295">
    <w:name w:val="引用1"/>
    <w:basedOn w:val="1"/>
    <w:next w:val="1"/>
    <w:link w:val="294"/>
    <w:qFormat/>
    <w:uiPriority w:val="0"/>
    <w:pPr>
      <w:widowControl/>
      <w:spacing w:line="276" w:lineRule="auto"/>
      <w:ind w:firstLine="200" w:firstLineChars="200"/>
      <w:jc w:val="left"/>
    </w:pPr>
    <w:rPr>
      <w:i/>
      <w:iCs/>
      <w:color w:val="000000"/>
      <w:kern w:val="0"/>
      <w:sz w:val="20"/>
      <w:szCs w:val="20"/>
    </w:rPr>
  </w:style>
  <w:style w:type="character" w:customStyle="1" w:styleId="296">
    <w:name w:val="引用 字符1"/>
    <w:basedOn w:val="50"/>
    <w:qFormat/>
    <w:uiPriority w:val="99"/>
    <w:rPr>
      <w:i/>
      <w:iCs/>
      <w:color w:val="404040" w:themeColor="text1" w:themeTint="BF"/>
      <w:kern w:val="2"/>
      <w:sz w:val="21"/>
      <w:szCs w:val="24"/>
      <w14:textFill>
        <w14:solidFill>
          <w14:schemeClr w14:val="tx1">
            <w14:lumMod w14:val="75000"/>
            <w14:lumOff w14:val="25000"/>
          </w14:schemeClr>
        </w14:solidFill>
      </w14:textFill>
    </w:rPr>
  </w:style>
  <w:style w:type="character" w:customStyle="1" w:styleId="297">
    <w:name w:val="正文文本缩进 3 Char1"/>
    <w:semiHidden/>
    <w:qFormat/>
    <w:uiPriority w:val="99"/>
    <w:rPr>
      <w:rFonts w:ascii="Times New Roman" w:hAnsi="Times New Roman" w:eastAsia="宋体" w:cs="Times New Roman"/>
      <w:sz w:val="16"/>
      <w:szCs w:val="16"/>
    </w:rPr>
  </w:style>
  <w:style w:type="character" w:customStyle="1" w:styleId="298">
    <w:name w:val="正文首行缩进 Char1"/>
    <w:semiHidden/>
    <w:qFormat/>
    <w:uiPriority w:val="99"/>
  </w:style>
  <w:style w:type="character" w:customStyle="1" w:styleId="299">
    <w:name w:val="CharAttribute0"/>
    <w:qFormat/>
    <w:uiPriority w:val="0"/>
    <w:rPr>
      <w:rFonts w:ascii="Arial" w:eastAsia="宋体"/>
    </w:rPr>
  </w:style>
  <w:style w:type="paragraph" w:customStyle="1" w:styleId="300">
    <w:name w:val="Default Paragraph Font Para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301">
    <w:name w:val="并列项 2"/>
    <w:basedOn w:val="2"/>
    <w:qFormat/>
    <w:uiPriority w:val="0"/>
    <w:pPr>
      <w:tabs>
        <w:tab w:val="left" w:pos="1260"/>
      </w:tabs>
      <w:adjustRightInd/>
      <w:snapToGrid w:val="0"/>
      <w:spacing w:line="300" w:lineRule="auto"/>
      <w:ind w:firstLine="0"/>
      <w:jc w:val="both"/>
    </w:pPr>
    <w:rPr>
      <w:kern w:val="24"/>
      <w:szCs w:val="20"/>
    </w:rPr>
  </w:style>
  <w:style w:type="paragraph" w:customStyle="1" w:styleId="302">
    <w:name w:val="列表编号1"/>
    <w:basedOn w:val="1"/>
    <w:qFormat/>
    <w:uiPriority w:val="0"/>
    <w:pPr>
      <w:tabs>
        <w:tab w:val="left" w:pos="420"/>
      </w:tabs>
      <w:adjustRightInd w:val="0"/>
      <w:spacing w:line="312" w:lineRule="atLeast"/>
      <w:textAlignment w:val="baseline"/>
    </w:pPr>
    <w:rPr>
      <w:kern w:val="0"/>
      <w:szCs w:val="20"/>
    </w:rPr>
  </w:style>
  <w:style w:type="paragraph" w:customStyle="1" w:styleId="303">
    <w:name w:val="表格"/>
    <w:basedOn w:val="1"/>
    <w:qFormat/>
    <w:uiPriority w:val="0"/>
    <w:pPr>
      <w:jc w:val="center"/>
      <w:textAlignment w:val="center"/>
    </w:pPr>
    <w:rPr>
      <w:rFonts w:ascii="华文细黑" w:hAnsi="华文细黑"/>
      <w:kern w:val="0"/>
      <w:szCs w:val="20"/>
    </w:rPr>
  </w:style>
  <w:style w:type="paragraph" w:customStyle="1" w:styleId="304">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eastAsia="仿宋_GB2312" w:cs="宋体"/>
      <w:b/>
      <w:bCs/>
      <w:color w:val="000000"/>
      <w:kern w:val="0"/>
      <w:sz w:val="24"/>
    </w:rPr>
  </w:style>
  <w:style w:type="paragraph" w:customStyle="1" w:styleId="305">
    <w:name w:val="Char Char Char Char Char Char"/>
    <w:basedOn w:val="1"/>
    <w:qFormat/>
    <w:uiPriority w:val="0"/>
    <w:pPr>
      <w:adjustRightInd w:val="0"/>
      <w:spacing w:line="360" w:lineRule="auto"/>
    </w:pPr>
    <w:rPr>
      <w:kern w:val="0"/>
      <w:sz w:val="24"/>
      <w:szCs w:val="20"/>
    </w:rPr>
  </w:style>
  <w:style w:type="paragraph" w:customStyle="1" w:styleId="306">
    <w:name w:val="font10"/>
    <w:basedOn w:val="1"/>
    <w:qFormat/>
    <w:uiPriority w:val="0"/>
    <w:pPr>
      <w:widowControl/>
      <w:spacing w:before="100" w:beforeAutospacing="1" w:after="100" w:afterAutospacing="1"/>
      <w:jc w:val="left"/>
    </w:pPr>
    <w:rPr>
      <w:rFonts w:hint="eastAsia" w:ascii="宋体" w:hAnsi="宋体"/>
      <w:b/>
      <w:kern w:val="0"/>
      <w:sz w:val="24"/>
      <w:szCs w:val="20"/>
    </w:rPr>
  </w:style>
  <w:style w:type="paragraph" w:customStyle="1" w:styleId="307">
    <w:name w:val="样式 标题 1 + 四号 居中 段前: 12 磅 段后: 12 磅 行距: 单倍行距"/>
    <w:basedOn w:val="3"/>
    <w:qFormat/>
    <w:uiPriority w:val="0"/>
    <w:pPr>
      <w:tabs>
        <w:tab w:val="left" w:pos="425"/>
      </w:tabs>
      <w:spacing w:after="240" w:line="240" w:lineRule="auto"/>
      <w:ind w:left="425" w:hanging="425"/>
      <w:textAlignment w:val="baseline"/>
    </w:pPr>
    <w:rPr>
      <w:rFonts w:ascii="Times New Roman"/>
      <w:sz w:val="28"/>
    </w:rPr>
  </w:style>
  <w:style w:type="paragraph" w:customStyle="1" w:styleId="308">
    <w:name w:val="普通 (Web)"/>
    <w:basedOn w:val="1"/>
    <w:qFormat/>
    <w:uiPriority w:val="0"/>
    <w:pPr>
      <w:widowControl/>
      <w:spacing w:before="100" w:beforeAutospacing="1" w:after="100" w:afterAutospacing="1"/>
      <w:jc w:val="left"/>
    </w:pPr>
    <w:rPr>
      <w:rFonts w:ascii="Arial Unicode MS" w:hAnsi="Arial Unicode MS" w:eastAsia="Arial Unicode MS"/>
      <w:kern w:val="0"/>
      <w:sz w:val="24"/>
      <w:szCs w:val="20"/>
    </w:rPr>
  </w:style>
  <w:style w:type="paragraph" w:customStyle="1" w:styleId="309">
    <w:name w:val="正文文字缩进 2"/>
    <w:basedOn w:val="1"/>
    <w:qFormat/>
    <w:uiPriority w:val="0"/>
    <w:pPr>
      <w:widowControl/>
      <w:spacing w:line="351" w:lineRule="atLeast"/>
      <w:ind w:firstLine="481"/>
      <w:textAlignment w:val="baseline"/>
    </w:pPr>
    <w:rPr>
      <w:rFonts w:ascii="仿宋_GB2312" w:eastAsia="仿宋_GB2312"/>
      <w:color w:val="000000"/>
      <w:kern w:val="0"/>
      <w:sz w:val="24"/>
      <w:szCs w:val="20"/>
      <w:u w:color="000000"/>
    </w:rPr>
  </w:style>
  <w:style w:type="paragraph" w:customStyle="1" w:styleId="310">
    <w:name w:val="无间隔11"/>
    <w:qFormat/>
    <w:uiPriority w:val="1"/>
    <w:pPr>
      <w:widowControl w:val="0"/>
      <w:jc w:val="both"/>
    </w:pPr>
    <w:rPr>
      <w:rFonts w:ascii="Times New Roman" w:hAnsi="Times New Roman" w:eastAsia="宋体" w:cs="Times New Roman"/>
      <w:kern w:val="2"/>
      <w:sz w:val="21"/>
      <w:szCs w:val="22"/>
      <w:lang w:val="en-US" w:eastAsia="zh-CN" w:bidi="ar-SA"/>
    </w:rPr>
  </w:style>
  <w:style w:type="paragraph" w:customStyle="1" w:styleId="311">
    <w:name w:val="a0"/>
    <w:basedOn w:val="1"/>
    <w:qFormat/>
    <w:uiPriority w:val="0"/>
    <w:pPr>
      <w:widowControl/>
      <w:spacing w:before="100" w:beforeAutospacing="1" w:after="100" w:afterAutospacing="1"/>
      <w:jc w:val="left"/>
    </w:pPr>
    <w:rPr>
      <w:rFonts w:ascii="宋体" w:hAnsi="宋体"/>
      <w:kern w:val="0"/>
      <w:sz w:val="24"/>
      <w:szCs w:val="20"/>
    </w:rPr>
  </w:style>
  <w:style w:type="paragraph" w:customStyle="1" w:styleId="312">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kern w:val="0"/>
      <w:sz w:val="22"/>
      <w:szCs w:val="22"/>
    </w:rPr>
  </w:style>
  <w:style w:type="paragraph" w:customStyle="1" w:styleId="313">
    <w:name w:val="默认段落字体 Para Char Char Char Char Char Char Char"/>
    <w:basedOn w:val="1"/>
    <w:qFormat/>
    <w:uiPriority w:val="0"/>
    <w:rPr>
      <w:rFonts w:ascii="Tahoma" w:hAnsi="Tahoma"/>
      <w:b/>
      <w:sz w:val="24"/>
      <w:szCs w:val="20"/>
    </w:rPr>
  </w:style>
  <w:style w:type="paragraph" w:customStyle="1" w:styleId="314">
    <w:name w:val="Char Char Char Char"/>
    <w:basedOn w:val="1"/>
    <w:qFormat/>
    <w:uiPriority w:val="0"/>
    <w:rPr>
      <w:rFonts w:ascii="Tahoma" w:hAnsi="Tahoma"/>
      <w:sz w:val="24"/>
      <w:szCs w:val="20"/>
    </w:rPr>
  </w:style>
  <w:style w:type="paragraph" w:customStyle="1" w:styleId="315">
    <w:name w:val="样式 标题 2 + 段前: 6 磅 段后: 6 磅"/>
    <w:basedOn w:val="4"/>
    <w:qFormat/>
    <w:uiPriority w:val="0"/>
    <w:pPr>
      <w:adjustRightInd/>
      <w:snapToGrid w:val="0"/>
      <w:spacing w:beforeLines="30" w:afterLines="30"/>
      <w:jc w:val="both"/>
    </w:pPr>
    <w:rPr>
      <w:rFonts w:ascii="宋体" w:hAnsi="Times New Roman"/>
      <w:b w:val="0"/>
      <w:sz w:val="24"/>
    </w:rPr>
  </w:style>
  <w:style w:type="paragraph" w:customStyle="1" w:styleId="316">
    <w:name w:val="样式 标题 2 + Times New Roman 四号 非加粗 段前: 5 磅 段后: 0 磅 行距: 固定值 20..."/>
    <w:basedOn w:val="4"/>
    <w:qFormat/>
    <w:uiPriority w:val="0"/>
    <w:pPr>
      <w:autoSpaceDE/>
      <w:autoSpaceDN/>
      <w:adjustRightInd/>
      <w:spacing w:before="100" w:line="400" w:lineRule="exact"/>
      <w:jc w:val="both"/>
    </w:pPr>
    <w:rPr>
      <w:rFonts w:ascii="Times New Roman" w:hAnsi="Times New Roman" w:cs="宋体"/>
      <w:b w:val="0"/>
      <w:kern w:val="2"/>
      <w:sz w:val="28"/>
    </w:rPr>
  </w:style>
  <w:style w:type="paragraph" w:customStyle="1" w:styleId="317">
    <w:name w:val="Char Char Char1 Char Char Char Char"/>
    <w:basedOn w:val="1"/>
    <w:qFormat/>
    <w:uiPriority w:val="0"/>
    <w:rPr>
      <w:rFonts w:ascii="Tahoma" w:hAnsi="Tahoma"/>
      <w:sz w:val="24"/>
      <w:szCs w:val="20"/>
    </w:rPr>
  </w:style>
  <w:style w:type="paragraph" w:customStyle="1" w:styleId="318">
    <w:name w:val="WPSOffice手动目录 1"/>
    <w:qFormat/>
    <w:uiPriority w:val="0"/>
    <w:rPr>
      <w:rFonts w:ascii="Times New Roman" w:hAnsi="Times New Roman" w:eastAsia="宋体" w:cs="Times New Roman"/>
      <w:lang w:val="en-US" w:eastAsia="zh-CN" w:bidi="ar-SA"/>
    </w:rPr>
  </w:style>
  <w:style w:type="paragraph" w:customStyle="1" w:styleId="319">
    <w:name w:val="xl73"/>
    <w:basedOn w:val="1"/>
    <w:qFormat/>
    <w:uiPriority w:val="0"/>
    <w:pPr>
      <w:widowControl/>
      <w:spacing w:before="100" w:beforeAutospacing="1" w:after="100" w:afterAutospacing="1"/>
      <w:jc w:val="center"/>
    </w:pPr>
    <w:rPr>
      <w:rFonts w:ascii="宋体" w:hAnsi="宋体" w:cs="宋体"/>
      <w:b/>
      <w:bCs/>
      <w:kern w:val="0"/>
      <w:sz w:val="24"/>
    </w:rPr>
  </w:style>
  <w:style w:type="paragraph" w:customStyle="1" w:styleId="320">
    <w:name w:val="正文文字缩进 3"/>
    <w:basedOn w:val="1"/>
    <w:qFormat/>
    <w:uiPriority w:val="0"/>
    <w:pPr>
      <w:widowControl/>
      <w:spacing w:before="119" w:line="272" w:lineRule="atLeast"/>
      <w:ind w:left="719" w:firstLine="481"/>
      <w:jc w:val="left"/>
      <w:textAlignment w:val="baseline"/>
    </w:pPr>
    <w:rPr>
      <w:rFonts w:ascii="宋体"/>
      <w:color w:val="000000"/>
      <w:kern w:val="0"/>
      <w:sz w:val="24"/>
      <w:szCs w:val="20"/>
      <w:u w:color="000000"/>
    </w:rPr>
  </w:style>
  <w:style w:type="paragraph" w:customStyle="1" w:styleId="321">
    <w:name w:val="样式1"/>
    <w:basedOn w:val="1"/>
    <w:qFormat/>
    <w:uiPriority w:val="0"/>
    <w:pPr>
      <w:tabs>
        <w:tab w:val="left" w:pos="1000"/>
      </w:tabs>
      <w:ind w:left="800" w:hanging="400"/>
    </w:pPr>
    <w:rPr>
      <w:rFonts w:ascii="宋体" w:hAnsi="宋体"/>
      <w:sz w:val="44"/>
      <w:szCs w:val="20"/>
    </w:rPr>
  </w:style>
  <w:style w:type="paragraph" w:customStyle="1" w:styleId="322">
    <w:name w:val="模式4"/>
    <w:basedOn w:val="1"/>
    <w:qFormat/>
    <w:uiPriority w:val="0"/>
    <w:pPr>
      <w:widowControl/>
      <w:adjustRightInd w:val="0"/>
      <w:snapToGrid w:val="0"/>
      <w:spacing w:line="300" w:lineRule="auto"/>
      <w:textAlignment w:val="baseline"/>
    </w:pPr>
    <w:rPr>
      <w:sz w:val="24"/>
      <w:szCs w:val="20"/>
    </w:rPr>
  </w:style>
  <w:style w:type="paragraph" w:customStyle="1" w:styleId="323">
    <w:name w:val="样式 标题 3H3标题 3 Char Char Char + 黑色"/>
    <w:basedOn w:val="5"/>
    <w:qFormat/>
    <w:uiPriority w:val="0"/>
    <w:pPr>
      <w:keepNext w:val="0"/>
      <w:keepLines w:val="0"/>
      <w:adjustRightInd/>
      <w:spacing w:before="0" w:after="0" w:line="360" w:lineRule="auto"/>
      <w:ind w:left="1540" w:hanging="980"/>
    </w:pPr>
    <w:rPr>
      <w:rFonts w:ascii="华文仿宋" w:hAnsi="华文仿宋" w:eastAsia="华文仿宋"/>
      <w:bCs/>
      <w:sz w:val="21"/>
      <w:szCs w:val="21"/>
      <w:u w:val="none"/>
    </w:rPr>
  </w:style>
  <w:style w:type="paragraph" w:customStyle="1" w:styleId="324">
    <w:name w:val="样式 标题 3 + (中文) 黑体 小四 非加粗 段前: 7.8 磅 段后: 0 磅 行距: 固定值 20 磅"/>
    <w:basedOn w:val="5"/>
    <w:qFormat/>
    <w:uiPriority w:val="0"/>
    <w:pPr>
      <w:autoSpaceDE/>
      <w:autoSpaceDN/>
      <w:adjustRightInd/>
      <w:spacing w:before="0" w:after="0" w:line="400" w:lineRule="exact"/>
      <w:jc w:val="both"/>
    </w:pPr>
    <w:rPr>
      <w:rFonts w:ascii="Times New Roman" w:eastAsia="黑体" w:cs="宋体"/>
      <w:b w:val="0"/>
      <w:kern w:val="2"/>
      <w:u w:val="none"/>
    </w:rPr>
  </w:style>
  <w:style w:type="paragraph" w:customStyle="1" w:styleId="325">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eastAsia="仿宋_GB2312" w:cs="宋体"/>
      <w:b/>
      <w:bCs/>
      <w:kern w:val="0"/>
      <w:sz w:val="24"/>
    </w:rPr>
  </w:style>
  <w:style w:type="paragraph" w:customStyle="1" w:styleId="326">
    <w:name w:val="图名"/>
    <w:basedOn w:val="1"/>
    <w:next w:val="1"/>
    <w:qFormat/>
    <w:uiPriority w:val="0"/>
    <w:pPr>
      <w:tabs>
        <w:tab w:val="left" w:pos="720"/>
      </w:tabs>
      <w:snapToGrid w:val="0"/>
      <w:spacing w:line="300" w:lineRule="auto"/>
      <w:ind w:left="1260" w:hanging="420"/>
      <w:jc w:val="center"/>
    </w:pPr>
    <w:rPr>
      <w:rFonts w:ascii="宋体"/>
      <w:snapToGrid w:val="0"/>
      <w:kern w:val="0"/>
      <w:sz w:val="24"/>
      <w:szCs w:val="20"/>
    </w:rPr>
  </w:style>
  <w:style w:type="paragraph" w:customStyle="1" w:styleId="327">
    <w:name w:val="样式 标题 1 + 黑体 三号 非加粗 居中 段前: 6 磅 段后: 6 磅 行距: 固定值 20 磅"/>
    <w:basedOn w:val="3"/>
    <w:qFormat/>
    <w:uiPriority w:val="0"/>
    <w:pPr>
      <w:autoSpaceDE/>
      <w:autoSpaceDN/>
      <w:adjustRightInd/>
      <w:spacing w:before="120" w:line="400" w:lineRule="exact"/>
    </w:pPr>
    <w:rPr>
      <w:rFonts w:ascii="黑体" w:hAnsi="黑体" w:eastAsia="黑体" w:cs="宋体"/>
      <w:b w:val="0"/>
    </w:rPr>
  </w:style>
  <w:style w:type="paragraph" w:customStyle="1" w:styleId="328">
    <w:name w:val="样式 Verdana 首行缩进:  0.74 厘米"/>
    <w:basedOn w:val="1"/>
    <w:qFormat/>
    <w:uiPriority w:val="0"/>
    <w:pPr>
      <w:spacing w:line="360" w:lineRule="auto"/>
      <w:ind w:firstLine="420"/>
    </w:pPr>
    <w:rPr>
      <w:rFonts w:ascii="Verdana" w:hAnsi="Verdana"/>
      <w:sz w:val="24"/>
      <w:szCs w:val="20"/>
    </w:rPr>
  </w:style>
  <w:style w:type="paragraph" w:customStyle="1" w:styleId="329">
    <w:name w:val="文头字"/>
    <w:basedOn w:val="1"/>
    <w:qFormat/>
    <w:uiPriority w:val="0"/>
    <w:pPr>
      <w:snapToGrid w:val="0"/>
      <w:spacing w:before="200" w:line="360" w:lineRule="auto"/>
      <w:jc w:val="center"/>
    </w:pPr>
    <w:rPr>
      <w:rFonts w:ascii="宋体"/>
      <w:b/>
      <w:color w:val="FF0000"/>
      <w:spacing w:val="100"/>
      <w:kern w:val="21"/>
      <w:sz w:val="48"/>
      <w:szCs w:val="20"/>
    </w:rPr>
  </w:style>
  <w:style w:type="paragraph" w:customStyle="1" w:styleId="330">
    <w:name w:val="正文文本1"/>
    <w:basedOn w:val="15"/>
    <w:qFormat/>
    <w:uiPriority w:val="0"/>
    <w:pPr>
      <w:tabs>
        <w:tab w:val="clear" w:pos="567"/>
      </w:tabs>
      <w:spacing w:before="0" w:after="120" w:line="360" w:lineRule="auto"/>
      <w:ind w:firstLine="420" w:firstLineChars="200"/>
    </w:pPr>
    <w:rPr>
      <w:rFonts w:ascii="Times New Roman" w:hAnsi="Times New Roman"/>
      <w:kern w:val="0"/>
      <w:sz w:val="21"/>
      <w:szCs w:val="20"/>
      <w:lang w:val="zh-CN"/>
    </w:rPr>
  </w:style>
  <w:style w:type="paragraph" w:customStyle="1" w:styleId="331">
    <w:name w:val="单位名称"/>
    <w:basedOn w:val="1"/>
    <w:qFormat/>
    <w:uiPriority w:val="0"/>
    <w:pPr>
      <w:snapToGrid w:val="0"/>
      <w:spacing w:before="240" w:after="40" w:line="300" w:lineRule="auto"/>
      <w:jc w:val="center"/>
    </w:pPr>
    <w:rPr>
      <w:rFonts w:ascii="宋体"/>
      <w:spacing w:val="10"/>
      <w:kern w:val="21"/>
      <w:sz w:val="32"/>
      <w:szCs w:val="20"/>
    </w:rPr>
  </w:style>
  <w:style w:type="paragraph" w:customStyle="1" w:styleId="332">
    <w:name w:val="ParaAttribute2"/>
    <w:qFormat/>
    <w:uiPriority w:val="0"/>
    <w:pPr>
      <w:widowControl w:val="0"/>
    </w:pPr>
    <w:rPr>
      <w:rFonts w:ascii="Times New Roman" w:hAnsi="Times New Roman" w:eastAsia="官帕" w:cs="Times New Roman"/>
      <w:lang w:val="en-US" w:eastAsia="zh-CN" w:bidi="ar-SA"/>
    </w:rPr>
  </w:style>
  <w:style w:type="paragraph" w:customStyle="1" w:styleId="333">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eastAsia="仿宋_GB2312" w:cs="宋体"/>
      <w:b/>
      <w:bCs/>
      <w:color w:val="000000"/>
      <w:kern w:val="0"/>
      <w:sz w:val="24"/>
    </w:rPr>
  </w:style>
  <w:style w:type="paragraph" w:customStyle="1" w:styleId="334">
    <w:name w:val="样式 标题 1H1 + 段后: 1 行1"/>
    <w:basedOn w:val="3"/>
    <w:qFormat/>
    <w:uiPriority w:val="0"/>
    <w:pPr>
      <w:keepNext w:val="0"/>
      <w:keepLines w:val="0"/>
      <w:tabs>
        <w:tab w:val="left" w:pos="780"/>
      </w:tabs>
      <w:spacing w:before="360" w:after="312" w:afterLines="100" w:line="360" w:lineRule="auto"/>
      <w:ind w:left="-25"/>
    </w:pPr>
    <w:rPr>
      <w:rFonts w:ascii="黑体" w:eastAsia="黑体" w:cs="宋体"/>
      <w:bCs/>
      <w:kern w:val="0"/>
      <w:sz w:val="36"/>
    </w:rPr>
  </w:style>
  <w:style w:type="paragraph" w:customStyle="1" w:styleId="335">
    <w:name w:val="Char Char Char Char Char Char Char Char"/>
    <w:basedOn w:val="1"/>
    <w:qFormat/>
    <w:uiPriority w:val="0"/>
    <w:pPr>
      <w:tabs>
        <w:tab w:val="left" w:pos="360"/>
      </w:tabs>
    </w:pPr>
    <w:rPr>
      <w:szCs w:val="20"/>
    </w:rPr>
  </w:style>
  <w:style w:type="paragraph" w:customStyle="1" w:styleId="336">
    <w:name w:val="注："/>
    <w:basedOn w:val="1"/>
    <w:qFormat/>
    <w:uiPriority w:val="0"/>
    <w:pPr>
      <w:tabs>
        <w:tab w:val="left" w:pos="1120"/>
      </w:tabs>
      <w:snapToGrid w:val="0"/>
      <w:spacing w:line="288" w:lineRule="auto"/>
      <w:ind w:left="902" w:hanging="420"/>
    </w:pPr>
    <w:rPr>
      <w:rFonts w:ascii="宋体"/>
      <w:kern w:val="21"/>
      <w:sz w:val="24"/>
      <w:szCs w:val="20"/>
    </w:rPr>
  </w:style>
  <w:style w:type="paragraph" w:customStyle="1" w:styleId="337">
    <w:name w:val="样式3"/>
    <w:basedOn w:val="25"/>
    <w:qFormat/>
    <w:uiPriority w:val="0"/>
    <w:pPr>
      <w:spacing w:line="0" w:lineRule="atLeast"/>
      <w:outlineLvl w:val="0"/>
    </w:pPr>
    <w:rPr>
      <w:rFonts w:hint="default"/>
      <w:kern w:val="0"/>
      <w:sz w:val="28"/>
    </w:rPr>
  </w:style>
  <w:style w:type="paragraph" w:customStyle="1" w:styleId="338">
    <w:name w:val="并列项3"/>
    <w:basedOn w:val="2"/>
    <w:qFormat/>
    <w:uiPriority w:val="0"/>
    <w:pPr>
      <w:tabs>
        <w:tab w:val="left" w:pos="720"/>
        <w:tab w:val="left" w:pos="1365"/>
      </w:tabs>
      <w:adjustRightInd/>
      <w:snapToGrid w:val="0"/>
      <w:spacing w:line="300" w:lineRule="auto"/>
      <w:ind w:left="1365" w:firstLine="0"/>
      <w:jc w:val="both"/>
    </w:pPr>
    <w:rPr>
      <w:snapToGrid w:val="0"/>
      <w:kern w:val="0"/>
      <w:szCs w:val="20"/>
    </w:rPr>
  </w:style>
  <w:style w:type="paragraph" w:customStyle="1" w:styleId="339">
    <w:name w:val="xl74"/>
    <w:basedOn w:val="1"/>
    <w:qFormat/>
    <w:uiPriority w:val="0"/>
    <w:pPr>
      <w:widowControl/>
      <w:spacing w:before="100" w:beforeAutospacing="1" w:after="100" w:afterAutospacing="1"/>
      <w:jc w:val="left"/>
    </w:pPr>
    <w:rPr>
      <w:rFonts w:ascii="宋体" w:hAnsi="宋体" w:cs="宋体"/>
      <w:color w:val="F20884"/>
      <w:kern w:val="0"/>
      <w:sz w:val="24"/>
    </w:rPr>
  </w:style>
  <w:style w:type="paragraph" w:customStyle="1" w:styleId="340">
    <w:name w:val="序列1)2)3)"/>
    <w:basedOn w:val="1"/>
    <w:next w:val="1"/>
    <w:qFormat/>
    <w:uiPriority w:val="0"/>
    <w:pPr>
      <w:keepNext/>
      <w:widowControl/>
      <w:tabs>
        <w:tab w:val="left" w:pos="1366"/>
      </w:tabs>
      <w:adjustRightInd w:val="0"/>
      <w:snapToGrid w:val="0"/>
      <w:spacing w:line="300" w:lineRule="auto"/>
      <w:ind w:left="1366" w:hanging="500"/>
      <w:textAlignment w:val="baseline"/>
    </w:pPr>
    <w:rPr>
      <w:rFonts w:ascii="楷体_GB2312" w:hAnsi="宋体" w:eastAsia="楷体_GB2312"/>
      <w:color w:val="000000"/>
      <w:kern w:val="0"/>
      <w:sz w:val="24"/>
      <w:szCs w:val="20"/>
    </w:rPr>
  </w:style>
  <w:style w:type="paragraph" w:customStyle="1" w:styleId="341">
    <w:name w:val="style6"/>
    <w:basedOn w:val="1"/>
    <w:qFormat/>
    <w:uiPriority w:val="0"/>
    <w:pPr>
      <w:widowControl/>
      <w:spacing w:before="100" w:beforeAutospacing="1" w:after="100" w:afterAutospacing="1"/>
      <w:jc w:val="left"/>
    </w:pPr>
    <w:rPr>
      <w:rFonts w:ascii="宋体" w:hAnsi="宋体"/>
      <w:color w:val="CC3300"/>
      <w:kern w:val="0"/>
      <w:sz w:val="24"/>
      <w:szCs w:val="20"/>
    </w:rPr>
  </w:style>
  <w:style w:type="paragraph" w:customStyle="1" w:styleId="342">
    <w:name w:val="编号密级"/>
    <w:basedOn w:val="1"/>
    <w:qFormat/>
    <w:uiPriority w:val="0"/>
    <w:pPr>
      <w:snapToGrid w:val="0"/>
      <w:spacing w:before="200" w:after="240" w:line="480" w:lineRule="auto"/>
      <w:jc w:val="center"/>
    </w:pPr>
    <w:rPr>
      <w:rFonts w:ascii="黑体" w:eastAsia="黑体"/>
      <w:spacing w:val="6"/>
      <w:kern w:val="21"/>
      <w:sz w:val="28"/>
      <w:szCs w:val="20"/>
    </w:rPr>
  </w:style>
  <w:style w:type="paragraph" w:customStyle="1" w:styleId="343">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黑体" w:hAnsi="黑体" w:eastAsia="黑体" w:cs="宋体"/>
      <w:b/>
      <w:bCs/>
      <w:kern w:val="0"/>
      <w:sz w:val="24"/>
    </w:rPr>
  </w:style>
  <w:style w:type="paragraph" w:customStyle="1" w:styleId="344">
    <w:name w:val="并列项"/>
    <w:basedOn w:val="2"/>
    <w:qFormat/>
    <w:uiPriority w:val="0"/>
    <w:pPr>
      <w:tabs>
        <w:tab w:val="left" w:pos="840"/>
      </w:tabs>
      <w:adjustRightInd/>
      <w:snapToGrid w:val="0"/>
      <w:spacing w:line="300" w:lineRule="auto"/>
      <w:ind w:left="806" w:hanging="403"/>
      <w:jc w:val="both"/>
    </w:pPr>
    <w:rPr>
      <w:kern w:val="24"/>
      <w:szCs w:val="20"/>
    </w:rPr>
  </w:style>
  <w:style w:type="paragraph" w:customStyle="1" w:styleId="345">
    <w:name w:val="并列项 1"/>
    <w:basedOn w:val="2"/>
    <w:qFormat/>
    <w:uiPriority w:val="0"/>
    <w:pPr>
      <w:tabs>
        <w:tab w:val="left" w:pos="1050"/>
      </w:tabs>
      <w:adjustRightInd/>
      <w:snapToGrid w:val="0"/>
      <w:spacing w:line="300" w:lineRule="auto"/>
      <w:ind w:left="800" w:hanging="400"/>
      <w:jc w:val="both"/>
    </w:pPr>
    <w:rPr>
      <w:kern w:val="24"/>
      <w:szCs w:val="20"/>
    </w:rPr>
  </w:style>
  <w:style w:type="paragraph" w:customStyle="1" w:styleId="346">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347">
    <w:name w:val="表名"/>
    <w:basedOn w:val="1"/>
    <w:next w:val="1"/>
    <w:qFormat/>
    <w:uiPriority w:val="0"/>
    <w:pPr>
      <w:tabs>
        <w:tab w:val="left" w:pos="720"/>
      </w:tabs>
      <w:snapToGrid w:val="0"/>
      <w:spacing w:beforeLines="50" w:afterLines="50" w:line="300" w:lineRule="auto"/>
      <w:ind w:left="420" w:hanging="420"/>
      <w:jc w:val="center"/>
    </w:pPr>
    <w:rPr>
      <w:rFonts w:ascii="黑体" w:eastAsia="黑体"/>
      <w:kern w:val="24"/>
      <w:sz w:val="24"/>
      <w:szCs w:val="20"/>
    </w:rPr>
  </w:style>
  <w:style w:type="paragraph" w:customStyle="1" w:styleId="348">
    <w:name w:val="样式 标题 2 + (西文) Times New Roman (中文) 仿宋_GB2312 居中 段前: 6 磅 段后:..."/>
    <w:basedOn w:val="4"/>
    <w:qFormat/>
    <w:uiPriority w:val="0"/>
    <w:pPr>
      <w:autoSpaceDE/>
      <w:autoSpaceDN/>
      <w:adjustRightInd/>
      <w:spacing w:after="120" w:line="360" w:lineRule="auto"/>
      <w:ind w:firstLine="200" w:firstLineChars="200"/>
      <w:jc w:val="left"/>
    </w:pPr>
    <w:rPr>
      <w:rFonts w:ascii="Times New Roman" w:hAnsi="Times New Roman" w:eastAsia="仿宋_GB2312" w:cs="宋体"/>
      <w:bCs/>
      <w:kern w:val="2"/>
      <w:sz w:val="32"/>
    </w:rPr>
  </w:style>
  <w:style w:type="paragraph" w:customStyle="1" w:styleId="349">
    <w:name w:val="H-TextFormat"/>
    <w:qFormat/>
    <w:uiPriority w:val="0"/>
    <w:pPr>
      <w:autoSpaceDE w:val="0"/>
      <w:autoSpaceDN w:val="0"/>
      <w:adjustRightInd w:val="0"/>
    </w:pPr>
    <w:rPr>
      <w:rFonts w:ascii="Arial" w:hAnsi="Arial" w:eastAsia="宋体" w:cs="Times New Roman"/>
      <w:sz w:val="22"/>
      <w:lang w:val="en-US" w:eastAsia="en-US" w:bidi="ar-SA"/>
    </w:rPr>
  </w:style>
  <w:style w:type="paragraph" w:customStyle="1" w:styleId="350">
    <w:name w:val="xl72"/>
    <w:basedOn w:val="1"/>
    <w:qFormat/>
    <w:uiPriority w:val="0"/>
    <w:pPr>
      <w:widowControl/>
      <w:spacing w:before="100" w:beforeAutospacing="1" w:after="100" w:afterAutospacing="1"/>
      <w:jc w:val="center"/>
    </w:pPr>
    <w:rPr>
      <w:rFonts w:ascii="宋体" w:hAnsi="宋体" w:cs="宋体"/>
      <w:b/>
      <w:bCs/>
      <w:color w:val="000000"/>
      <w:kern w:val="0"/>
      <w:sz w:val="24"/>
    </w:rPr>
  </w:style>
  <w:style w:type="paragraph" w:customStyle="1" w:styleId="351">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rPr>
  </w:style>
  <w:style w:type="paragraph" w:customStyle="1" w:styleId="352">
    <w:name w:val="正文3"/>
    <w:qFormat/>
    <w:uiPriority w:val="0"/>
    <w:pPr>
      <w:widowControl w:val="0"/>
      <w:adjustRightInd w:val="0"/>
      <w:spacing w:line="312" w:lineRule="atLeast"/>
      <w:jc w:val="both"/>
    </w:pPr>
    <w:rPr>
      <w:rFonts w:ascii="宋体" w:hAnsi="Times New Roman" w:eastAsia="宋体" w:cs="Times New Roman"/>
      <w:sz w:val="24"/>
      <w:lang w:val="en-US" w:eastAsia="zh-CN" w:bidi="ar-SA"/>
    </w:rPr>
  </w:style>
  <w:style w:type="paragraph" w:customStyle="1" w:styleId="353">
    <w:name w:val="xl7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仿宋_GB2312" w:hAnsi="宋体" w:eastAsia="仿宋_GB2312" w:cs="宋体"/>
      <w:b/>
      <w:bCs/>
      <w:kern w:val="0"/>
      <w:sz w:val="24"/>
    </w:rPr>
  </w:style>
  <w:style w:type="paragraph" w:customStyle="1" w:styleId="354">
    <w:name w:val="图表内容"/>
    <w:basedOn w:val="1"/>
    <w:qFormat/>
    <w:uiPriority w:val="0"/>
    <w:pPr>
      <w:spacing w:before="20" w:after="20"/>
    </w:pPr>
    <w:rPr>
      <w:sz w:val="24"/>
      <w:szCs w:val="20"/>
    </w:rPr>
  </w:style>
  <w:style w:type="paragraph" w:customStyle="1" w:styleId="355">
    <w:name w:val="IBM 正文"/>
    <w:basedOn w:val="1"/>
    <w:qFormat/>
    <w:uiPriority w:val="0"/>
    <w:pPr>
      <w:spacing w:line="400" w:lineRule="exact"/>
    </w:pPr>
    <w:rPr>
      <w:spacing w:val="20"/>
      <w:sz w:val="24"/>
      <w:szCs w:val="20"/>
    </w:rPr>
  </w:style>
  <w:style w:type="paragraph" w:customStyle="1" w:styleId="356">
    <w:name w:val="Blockquote"/>
    <w:basedOn w:val="1"/>
    <w:qFormat/>
    <w:uiPriority w:val="0"/>
    <w:pPr>
      <w:autoSpaceDE w:val="0"/>
      <w:autoSpaceDN w:val="0"/>
      <w:adjustRightInd w:val="0"/>
      <w:spacing w:before="100" w:after="100"/>
      <w:ind w:left="360" w:right="360"/>
      <w:jc w:val="left"/>
    </w:pPr>
    <w:rPr>
      <w:kern w:val="0"/>
      <w:sz w:val="24"/>
    </w:rPr>
  </w:style>
  <w:style w:type="paragraph" w:customStyle="1" w:styleId="357">
    <w:name w:val="修订2"/>
    <w:semiHidden/>
    <w:qFormat/>
    <w:uiPriority w:val="99"/>
    <w:rPr>
      <w:rFonts w:ascii="Times New Roman" w:hAnsi="Times New Roman" w:eastAsia="宋体" w:cs="Times New Roman"/>
      <w:kern w:val="2"/>
      <w:sz w:val="21"/>
      <w:lang w:val="en-US" w:eastAsia="zh-CN" w:bidi="ar-SA"/>
    </w:rPr>
  </w:style>
  <w:style w:type="paragraph" w:customStyle="1" w:styleId="358">
    <w:name w:val="a"/>
    <w:basedOn w:val="1"/>
    <w:qFormat/>
    <w:uiPriority w:val="0"/>
    <w:pPr>
      <w:widowControl/>
      <w:spacing w:before="100" w:beforeAutospacing="1" w:after="100" w:afterAutospacing="1"/>
      <w:jc w:val="left"/>
    </w:pPr>
    <w:rPr>
      <w:rFonts w:ascii="宋体" w:hAnsi="宋体" w:cs="宋体"/>
      <w:kern w:val="0"/>
      <w:sz w:val="24"/>
    </w:rPr>
  </w:style>
  <w:style w:type="paragraph" w:customStyle="1" w:styleId="359">
    <w:name w:val="文件标识号"/>
    <w:basedOn w:val="1"/>
    <w:qFormat/>
    <w:uiPriority w:val="0"/>
    <w:pPr>
      <w:snapToGrid w:val="0"/>
      <w:spacing w:before="120" w:after="120" w:line="1440" w:lineRule="auto"/>
      <w:jc w:val="center"/>
    </w:pPr>
    <w:rPr>
      <w:rFonts w:ascii="宋体" w:eastAsia="黑体"/>
      <w:spacing w:val="10"/>
      <w:kern w:val="21"/>
      <w:sz w:val="32"/>
      <w:szCs w:val="20"/>
    </w:rPr>
  </w:style>
  <w:style w:type="paragraph" w:customStyle="1" w:styleId="360">
    <w:name w:val="文件名称"/>
    <w:basedOn w:val="1"/>
    <w:qFormat/>
    <w:uiPriority w:val="0"/>
    <w:pPr>
      <w:snapToGrid w:val="0"/>
      <w:spacing w:line="360" w:lineRule="auto"/>
      <w:jc w:val="center"/>
    </w:pPr>
    <w:rPr>
      <w:rFonts w:ascii="宋体" w:eastAsia="黑体"/>
      <w:spacing w:val="20"/>
      <w:kern w:val="21"/>
      <w:sz w:val="44"/>
      <w:szCs w:val="20"/>
    </w:rPr>
  </w:style>
  <w:style w:type="character" w:customStyle="1" w:styleId="361">
    <w:name w:val="font31"/>
    <w:basedOn w:val="50"/>
    <w:qFormat/>
    <w:uiPriority w:val="0"/>
    <w:rPr>
      <w:rFonts w:hint="eastAsia" w:ascii="宋体" w:hAnsi="宋体" w:eastAsia="宋体" w:cs="宋体"/>
      <w:color w:val="000000"/>
      <w:sz w:val="18"/>
      <w:szCs w:val="18"/>
      <w:u w:val="none"/>
    </w:rPr>
  </w:style>
  <w:style w:type="character" w:customStyle="1" w:styleId="362">
    <w:name w:val="font01"/>
    <w:basedOn w:val="50"/>
    <w:qFormat/>
    <w:uiPriority w:val="0"/>
    <w:rPr>
      <w:rFonts w:hint="eastAsia" w:ascii="宋体" w:hAnsi="宋体" w:eastAsia="宋体" w:cs="宋体"/>
      <w:color w:val="000000"/>
      <w:sz w:val="18"/>
      <w:szCs w:val="18"/>
      <w:u w:val="none"/>
      <w:vertAlign w:val="subscript"/>
    </w:rPr>
  </w:style>
  <w:style w:type="character" w:customStyle="1" w:styleId="363">
    <w:name w:val="font11"/>
    <w:basedOn w:val="50"/>
    <w:qFormat/>
    <w:uiPriority w:val="0"/>
    <w:rPr>
      <w:rFonts w:hint="eastAsia" w:ascii="宋体" w:hAnsi="宋体" w:eastAsia="宋体" w:cs="宋体"/>
      <w:color w:val="000000"/>
      <w:sz w:val="18"/>
      <w:szCs w:val="18"/>
      <w:u w:val="none"/>
    </w:rPr>
  </w:style>
  <w:style w:type="character" w:customStyle="1" w:styleId="364">
    <w:name w:val="font51"/>
    <w:basedOn w:val="50"/>
    <w:qFormat/>
    <w:uiPriority w:val="0"/>
    <w:rPr>
      <w:rFonts w:hint="eastAsia" w:ascii="宋体" w:hAnsi="宋体" w:eastAsia="宋体" w:cs="宋体"/>
      <w:color w:val="000000"/>
      <w:sz w:val="18"/>
      <w:szCs w:val="18"/>
      <w:u w:val="none"/>
      <w:vertAlign w:val="subscript"/>
    </w:rPr>
  </w:style>
  <w:style w:type="paragraph" w:customStyle="1" w:styleId="365">
    <w:name w:val="*正文"/>
    <w:basedOn w:val="1"/>
    <w:qFormat/>
    <w:uiPriority w:val="0"/>
    <w:pPr>
      <w:widowControl/>
    </w:pPr>
    <w:rPr>
      <w:rFonts w:ascii="仿宋_GB2312" w:hAnsi="宋体" w:eastAsia="仿宋"/>
      <w:color w:val="000000"/>
      <w:kern w:val="0"/>
      <w:sz w:val="28"/>
      <w:szCs w:val="28"/>
    </w:rPr>
  </w:style>
  <w:style w:type="paragraph" w:customStyle="1" w:styleId="366">
    <w:name w:val="Revision1"/>
    <w:hidden/>
    <w:unhideWhenUsed/>
    <w:qFormat/>
    <w:uiPriority w:val="99"/>
    <w:rPr>
      <w:rFonts w:ascii="Times New Roman" w:hAnsi="Times New Roman" w:eastAsia="宋体" w:cs="Times New Roman"/>
      <w:kern w:val="2"/>
      <w:sz w:val="21"/>
      <w:szCs w:val="24"/>
      <w:lang w:val="en-US" w:eastAsia="zh-CN" w:bidi="ar-SA"/>
    </w:rPr>
  </w:style>
  <w:style w:type="character" w:customStyle="1" w:styleId="367">
    <w:name w:val="列表段落 字符"/>
    <w:qFormat/>
    <w:uiPriority w:val="0"/>
    <w:rPr>
      <w:rFonts w:ascii="Calibri" w:hAnsi="Calibri" w:eastAsia="宋体" w:cs="Times New Roman"/>
    </w:rPr>
  </w:style>
  <w:style w:type="paragraph" w:customStyle="1" w:styleId="368">
    <w:name w:val="样式 小四"/>
    <w:qFormat/>
    <w:uiPriority w:val="0"/>
    <w:pPr>
      <w:widowControl w:val="0"/>
      <w:adjustRightInd w:val="0"/>
      <w:spacing w:line="360" w:lineRule="atLeast"/>
      <w:textAlignment w:val="baseline"/>
    </w:pPr>
    <w:rPr>
      <w:rFonts w:ascii="Calibri" w:hAnsi="Calibri" w:eastAsia="宋体" w:cs="Arial"/>
      <w:sz w:val="24"/>
      <w:szCs w:val="22"/>
      <w:lang w:val="en-US" w:eastAsia="zh-CN" w:bidi="ar-SA"/>
    </w:rPr>
  </w:style>
  <w:style w:type="paragraph" w:customStyle="1" w:styleId="369">
    <w:name w:val="Body text|1"/>
    <w:basedOn w:val="1"/>
    <w:qFormat/>
    <w:uiPriority w:val="0"/>
    <w:pPr>
      <w:spacing w:line="461" w:lineRule="auto"/>
      <w:ind w:firstLine="400"/>
      <w:jc w:val="left"/>
    </w:pPr>
    <w:rPr>
      <w:rFonts w:ascii="宋体" w:hAnsi="宋体" w:cs="宋体"/>
      <w:color w:val="000000"/>
      <w:kern w:val="0"/>
      <w:sz w:val="22"/>
      <w:szCs w:val="22"/>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footer" Target="footer7.xml"/><Relationship Id="rId17" Type="http://schemas.openxmlformats.org/officeDocument/2006/relationships/header" Target="header9.xml"/><Relationship Id="rId16" Type="http://schemas.openxmlformats.org/officeDocument/2006/relationships/header" Target="header8.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China</Company>
  <Pages>72</Pages>
  <Words>11129</Words>
  <Characters>11767</Characters>
  <Lines>329</Lines>
  <Paragraphs>92</Paragraphs>
  <TotalTime>22</TotalTime>
  <ScaleCrop>false</ScaleCrop>
  <LinksUpToDate>false</LinksUpToDate>
  <CharactersWithSpaces>11905</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2023-06-08T06:39:00Z</dcterms:created>
  <dc:creator>尹皓</dc:creator>
  <cp:lastModifiedBy>解解解大仁</cp:lastModifiedBy>
  <cp:lastPrinted>2024-07-26T05:46:00Z</cp:lastPrinted>
  <dcterms:modified xsi:type="dcterms:W3CDTF">2024-11-19T07:21:53Z</dcterms:modified>
  <dc:title>政府采购示范文本（2023）</dc:title>
  <cp:revision>92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B196972313054D4789BB25DBD05B5736</vt:lpwstr>
  </property>
</Properties>
</file>