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FEC6967" w14:textId="77777777" w:rsidR="004B0919" w:rsidRDefault="004B0919">
      <w:pPr>
        <w:pStyle w:val="TOC1"/>
        <w:rPr>
          <w:rFonts w:ascii="宋体" w:hAnsi="宋体"/>
        </w:rPr>
      </w:pPr>
    </w:p>
    <w:p w14:paraId="4B944A97" w14:textId="77777777" w:rsidR="004B0919" w:rsidRDefault="004B0919">
      <w:pPr>
        <w:spacing w:line="360" w:lineRule="auto"/>
        <w:jc w:val="center"/>
        <w:rPr>
          <w:rFonts w:ascii="宋体" w:hAnsi="宋体"/>
          <w:b/>
          <w:bCs/>
          <w:sz w:val="44"/>
          <w:szCs w:val="44"/>
        </w:rPr>
      </w:pPr>
    </w:p>
    <w:p w14:paraId="12FE6936" w14:textId="77777777" w:rsidR="004B0919" w:rsidRDefault="004B0919">
      <w:pPr>
        <w:spacing w:line="360" w:lineRule="auto"/>
        <w:jc w:val="center"/>
        <w:rPr>
          <w:rFonts w:ascii="宋体" w:hAnsi="宋体"/>
          <w:b/>
          <w:bCs/>
          <w:sz w:val="44"/>
          <w:szCs w:val="44"/>
        </w:rPr>
      </w:pPr>
    </w:p>
    <w:p w14:paraId="4516F4BD" w14:textId="77777777" w:rsidR="004B0919" w:rsidRDefault="004B0919">
      <w:pPr>
        <w:spacing w:line="360" w:lineRule="auto"/>
        <w:jc w:val="center"/>
        <w:rPr>
          <w:rFonts w:ascii="宋体" w:hAnsi="宋体"/>
          <w:b/>
          <w:bCs/>
          <w:sz w:val="44"/>
          <w:szCs w:val="44"/>
        </w:rPr>
      </w:pPr>
    </w:p>
    <w:p w14:paraId="1CB7D260" w14:textId="77777777" w:rsidR="004B0919" w:rsidRDefault="00000000">
      <w:pPr>
        <w:pStyle w:val="a5"/>
        <w:ind w:leftChars="-67" w:left="-141" w:firstLine="0"/>
        <w:rPr>
          <w:rFonts w:ascii="宋体" w:hAnsi="宋体"/>
        </w:rPr>
      </w:pPr>
      <w:r>
        <w:rPr>
          <w:rFonts w:ascii="宋体" w:hAnsi="宋体" w:hint="eastAsia"/>
          <w:b/>
          <w:bCs/>
          <w:sz w:val="48"/>
          <w:szCs w:val="48"/>
        </w:rPr>
        <w:t>古城街道2024年部分社区大件垃圾清运项目</w:t>
      </w:r>
    </w:p>
    <w:p w14:paraId="530E6CF0" w14:textId="77777777" w:rsidR="004B0919" w:rsidRDefault="004B0919">
      <w:pPr>
        <w:spacing w:line="360" w:lineRule="auto"/>
        <w:jc w:val="center"/>
        <w:rPr>
          <w:rFonts w:ascii="宋体" w:hAnsi="宋体"/>
          <w:b/>
          <w:bCs/>
          <w:sz w:val="52"/>
          <w:szCs w:val="52"/>
        </w:rPr>
      </w:pPr>
    </w:p>
    <w:p w14:paraId="6B7618A3" w14:textId="77777777" w:rsidR="004B0919" w:rsidRDefault="004B0919">
      <w:pPr>
        <w:pStyle w:val="a5"/>
      </w:pPr>
    </w:p>
    <w:p w14:paraId="2C9C232C" w14:textId="77777777" w:rsidR="004B0919" w:rsidRDefault="004B0919">
      <w:pPr>
        <w:pStyle w:val="a5"/>
      </w:pPr>
    </w:p>
    <w:p w14:paraId="7CFE0F7F" w14:textId="77777777" w:rsidR="004B0919" w:rsidRDefault="004B0919">
      <w:pPr>
        <w:pStyle w:val="a5"/>
      </w:pPr>
    </w:p>
    <w:p w14:paraId="39A56409" w14:textId="77777777" w:rsidR="004B0919" w:rsidRDefault="004B0919">
      <w:pPr>
        <w:pStyle w:val="a5"/>
      </w:pPr>
    </w:p>
    <w:p w14:paraId="18FB9280" w14:textId="77777777" w:rsidR="004B0919" w:rsidRDefault="004B0919">
      <w:pPr>
        <w:spacing w:line="360" w:lineRule="auto"/>
        <w:jc w:val="center"/>
        <w:rPr>
          <w:rFonts w:ascii="宋体" w:hAnsi="宋体"/>
          <w:b/>
          <w:bCs/>
          <w:sz w:val="52"/>
          <w:szCs w:val="52"/>
        </w:rPr>
      </w:pPr>
    </w:p>
    <w:p w14:paraId="062FFB31" w14:textId="77777777" w:rsidR="004B0919" w:rsidRDefault="00000000">
      <w:pPr>
        <w:spacing w:line="360" w:lineRule="auto"/>
        <w:jc w:val="center"/>
        <w:rPr>
          <w:rFonts w:ascii="宋体" w:hAnsi="宋体"/>
          <w:b/>
          <w:bCs/>
          <w:sz w:val="52"/>
          <w:szCs w:val="52"/>
        </w:rPr>
      </w:pPr>
      <w:r>
        <w:rPr>
          <w:rFonts w:ascii="宋体" w:hAnsi="宋体" w:hint="eastAsia"/>
          <w:b/>
          <w:bCs/>
          <w:sz w:val="52"/>
          <w:szCs w:val="52"/>
        </w:rPr>
        <w:t>竞争性磋商文件</w:t>
      </w:r>
    </w:p>
    <w:p w14:paraId="79C42D3C" w14:textId="77777777" w:rsidR="004B0919" w:rsidRDefault="00000000">
      <w:pPr>
        <w:widowControl/>
        <w:jc w:val="center"/>
      </w:pPr>
      <w:r>
        <w:rPr>
          <w:rFonts w:ascii="宋体" w:hAnsi="宋体" w:hint="eastAsia"/>
          <w:b/>
          <w:sz w:val="32"/>
          <w:szCs w:val="32"/>
        </w:rPr>
        <w:t xml:space="preserve"> </w:t>
      </w:r>
    </w:p>
    <w:p w14:paraId="76085DF7" w14:textId="77777777" w:rsidR="004B0919" w:rsidRDefault="004B0919">
      <w:pPr>
        <w:spacing w:line="360" w:lineRule="auto"/>
        <w:jc w:val="center"/>
        <w:rPr>
          <w:rFonts w:ascii="宋体" w:hAnsi="宋体"/>
          <w:b/>
          <w:sz w:val="32"/>
          <w:szCs w:val="32"/>
        </w:rPr>
      </w:pPr>
    </w:p>
    <w:p w14:paraId="3A09C0A5" w14:textId="77777777" w:rsidR="004B0919" w:rsidRDefault="004B0919">
      <w:pPr>
        <w:spacing w:line="360" w:lineRule="auto"/>
        <w:jc w:val="center"/>
        <w:rPr>
          <w:rFonts w:ascii="宋体" w:hAnsi="宋体"/>
          <w:b/>
          <w:bCs/>
          <w:sz w:val="24"/>
          <w:szCs w:val="24"/>
        </w:rPr>
      </w:pPr>
    </w:p>
    <w:p w14:paraId="233053C8" w14:textId="77777777" w:rsidR="004B0919" w:rsidRDefault="004B0919">
      <w:pPr>
        <w:spacing w:line="360" w:lineRule="auto"/>
        <w:rPr>
          <w:rFonts w:ascii="宋体" w:hAnsi="宋体"/>
          <w:b/>
          <w:sz w:val="24"/>
          <w:szCs w:val="24"/>
        </w:rPr>
      </w:pPr>
    </w:p>
    <w:p w14:paraId="100AF155" w14:textId="77777777" w:rsidR="004B0919" w:rsidRDefault="004B0919">
      <w:pPr>
        <w:pStyle w:val="a5"/>
      </w:pPr>
    </w:p>
    <w:p w14:paraId="0ED8FCE9" w14:textId="77777777" w:rsidR="004B0919" w:rsidRDefault="004B0919">
      <w:pPr>
        <w:spacing w:line="360" w:lineRule="auto"/>
        <w:rPr>
          <w:rFonts w:ascii="宋体" w:hAnsi="宋体"/>
          <w:b/>
          <w:sz w:val="24"/>
          <w:szCs w:val="24"/>
        </w:rPr>
      </w:pPr>
    </w:p>
    <w:p w14:paraId="356B1E82" w14:textId="77777777" w:rsidR="004B0919" w:rsidRDefault="00000000">
      <w:pPr>
        <w:spacing w:before="117" w:line="500" w:lineRule="exact"/>
        <w:ind w:left="867"/>
        <w:rPr>
          <w:rFonts w:ascii="宋体" w:hAnsi="宋体"/>
          <w:bCs/>
          <w:sz w:val="28"/>
          <w:szCs w:val="28"/>
        </w:rPr>
      </w:pPr>
      <w:r>
        <w:rPr>
          <w:rFonts w:ascii="宋体" w:hAnsi="宋体" w:hint="eastAsia"/>
          <w:bCs/>
          <w:sz w:val="28"/>
          <w:szCs w:val="28"/>
        </w:rPr>
        <w:t>项目名称：古城街道2024年部分社区大件垃圾清运项目</w:t>
      </w:r>
    </w:p>
    <w:p w14:paraId="697E2CFA" w14:textId="1B74D393" w:rsidR="004B0919" w:rsidRDefault="00000000">
      <w:pPr>
        <w:spacing w:before="117" w:line="500" w:lineRule="exact"/>
        <w:ind w:left="867"/>
        <w:rPr>
          <w:rFonts w:ascii="宋体" w:hAnsi="宋体"/>
          <w:bCs/>
          <w:sz w:val="28"/>
          <w:szCs w:val="28"/>
        </w:rPr>
      </w:pPr>
      <w:r>
        <w:rPr>
          <w:rFonts w:ascii="宋体" w:hAnsi="宋体" w:hint="eastAsia"/>
          <w:bCs/>
          <w:sz w:val="28"/>
          <w:szCs w:val="28"/>
        </w:rPr>
        <w:t>项目编号/包号：</w:t>
      </w:r>
      <w:r w:rsidR="001B411C" w:rsidRPr="001B411C">
        <w:rPr>
          <w:rFonts w:ascii="宋体" w:hAnsi="宋体"/>
          <w:bCs/>
          <w:sz w:val="28"/>
          <w:szCs w:val="28"/>
        </w:rPr>
        <w:t>2300D0022104</w:t>
      </w:r>
    </w:p>
    <w:p w14:paraId="2890652A" w14:textId="77777777" w:rsidR="004B0919" w:rsidRDefault="00000000">
      <w:pPr>
        <w:spacing w:before="117" w:line="500" w:lineRule="exact"/>
        <w:ind w:left="867"/>
        <w:rPr>
          <w:rFonts w:ascii="宋体" w:hAnsi="宋体"/>
          <w:bCs/>
          <w:sz w:val="28"/>
          <w:szCs w:val="28"/>
        </w:rPr>
      </w:pPr>
      <w:r>
        <w:rPr>
          <w:rFonts w:ascii="宋体" w:hAnsi="宋体" w:hint="eastAsia"/>
          <w:bCs/>
          <w:sz w:val="28"/>
          <w:szCs w:val="28"/>
        </w:rPr>
        <w:t>采 购 人：北京市石景山区人民政府古城街道办事处</w:t>
      </w:r>
    </w:p>
    <w:p w14:paraId="4685B6C7" w14:textId="77777777" w:rsidR="004B0919" w:rsidRDefault="00000000">
      <w:pPr>
        <w:spacing w:before="117" w:line="500" w:lineRule="exact"/>
        <w:ind w:left="867"/>
        <w:rPr>
          <w:rFonts w:ascii="宋体" w:hAnsi="宋体"/>
          <w:bCs/>
          <w:sz w:val="28"/>
          <w:szCs w:val="28"/>
        </w:rPr>
      </w:pPr>
      <w:r>
        <w:rPr>
          <w:rFonts w:ascii="宋体" w:hAnsi="宋体" w:hint="eastAsia"/>
          <w:bCs/>
          <w:sz w:val="28"/>
          <w:szCs w:val="28"/>
        </w:rPr>
        <w:t>采购代理机构：北京方信</w:t>
      </w:r>
      <w:proofErr w:type="gramStart"/>
      <w:r>
        <w:rPr>
          <w:rFonts w:ascii="宋体" w:hAnsi="宋体" w:hint="eastAsia"/>
          <w:bCs/>
          <w:sz w:val="28"/>
          <w:szCs w:val="28"/>
        </w:rPr>
        <w:t>达工程</w:t>
      </w:r>
      <w:proofErr w:type="gramEnd"/>
      <w:r>
        <w:rPr>
          <w:rFonts w:ascii="宋体" w:hAnsi="宋体" w:hint="eastAsia"/>
          <w:bCs/>
          <w:sz w:val="28"/>
          <w:szCs w:val="28"/>
        </w:rPr>
        <w:t>造价咨询有限公司</w:t>
      </w:r>
    </w:p>
    <w:p w14:paraId="12C1C4D1" w14:textId="77777777" w:rsidR="004B0919" w:rsidRDefault="004B0919">
      <w:pPr>
        <w:spacing w:line="360" w:lineRule="auto"/>
        <w:jc w:val="center"/>
        <w:rPr>
          <w:rFonts w:ascii="宋体" w:hAnsi="宋体"/>
          <w:b/>
          <w:bCs/>
          <w:sz w:val="44"/>
          <w:szCs w:val="44"/>
        </w:rPr>
      </w:pPr>
    </w:p>
    <w:p w14:paraId="2EA83535" w14:textId="77777777" w:rsidR="004B0919" w:rsidRDefault="00000000">
      <w:pPr>
        <w:spacing w:line="360" w:lineRule="auto"/>
        <w:jc w:val="center"/>
        <w:rPr>
          <w:rFonts w:ascii="宋体" w:hAnsi="宋体"/>
          <w:b/>
          <w:bCs/>
          <w:sz w:val="36"/>
          <w:szCs w:val="36"/>
        </w:rPr>
      </w:pPr>
      <w:r>
        <w:rPr>
          <w:rFonts w:ascii="宋体" w:hAnsi="宋体"/>
          <w:b/>
          <w:bCs/>
          <w:sz w:val="44"/>
          <w:szCs w:val="44"/>
        </w:rPr>
        <w:br w:type="page"/>
      </w:r>
      <w:r>
        <w:rPr>
          <w:rFonts w:ascii="宋体" w:hAnsi="宋体"/>
          <w:b/>
          <w:bCs/>
          <w:sz w:val="36"/>
          <w:szCs w:val="36"/>
        </w:rPr>
        <w:lastRenderedPageBreak/>
        <w:t>目录</w:t>
      </w:r>
    </w:p>
    <w:p w14:paraId="060DFD56" w14:textId="77777777" w:rsidR="004B0919" w:rsidRDefault="004B0919">
      <w:pPr>
        <w:pStyle w:val="TOC1"/>
        <w:spacing w:line="600" w:lineRule="auto"/>
        <w:rPr>
          <w:rFonts w:ascii="宋体" w:hAnsi="宋体"/>
          <w:b/>
          <w:sz w:val="36"/>
          <w:szCs w:val="36"/>
        </w:rPr>
      </w:pPr>
    </w:p>
    <w:p w14:paraId="61BC7FDE" w14:textId="77777777" w:rsidR="004B0919" w:rsidRDefault="00000000">
      <w:pPr>
        <w:pStyle w:val="TOC1"/>
        <w:tabs>
          <w:tab w:val="right" w:leader="dot" w:pos="9210"/>
        </w:tabs>
        <w:spacing w:line="600" w:lineRule="auto"/>
        <w:rPr>
          <w:sz w:val="24"/>
          <w:szCs w:val="22"/>
        </w:rPr>
      </w:pPr>
      <w:r>
        <w:rPr>
          <w:rFonts w:ascii="宋体" w:hAnsi="宋体"/>
          <w:b/>
          <w:sz w:val="32"/>
          <w:szCs w:val="32"/>
        </w:rPr>
        <w:fldChar w:fldCharType="begin"/>
      </w:r>
      <w:r>
        <w:rPr>
          <w:rFonts w:ascii="宋体" w:hAnsi="宋体"/>
          <w:b/>
          <w:sz w:val="32"/>
          <w:szCs w:val="32"/>
        </w:rPr>
        <w:instrText xml:space="preserve">TOC \o "1-1" \h \u </w:instrText>
      </w:r>
      <w:r>
        <w:rPr>
          <w:rFonts w:ascii="宋体" w:hAnsi="宋体"/>
          <w:b/>
          <w:sz w:val="32"/>
          <w:szCs w:val="32"/>
        </w:rPr>
        <w:fldChar w:fldCharType="separate"/>
      </w:r>
      <w:hyperlink w:anchor="_Toc16848" w:history="1">
        <w:r>
          <w:rPr>
            <w:rFonts w:ascii="Calibri" w:hAnsi="Calibri" w:hint="eastAsia"/>
            <w:sz w:val="24"/>
            <w:szCs w:val="44"/>
          </w:rPr>
          <w:t>第一章</w:t>
        </w:r>
        <w:r>
          <w:rPr>
            <w:rFonts w:ascii="宋体" w:hAnsi="宋体" w:hint="eastAsia"/>
            <w:sz w:val="24"/>
            <w:szCs w:val="32"/>
          </w:rPr>
          <w:t xml:space="preserve"> </w:t>
        </w:r>
        <w:r>
          <w:rPr>
            <w:sz w:val="24"/>
            <w:szCs w:val="44"/>
          </w:rPr>
          <w:t>采购邀请</w:t>
        </w:r>
        <w:r>
          <w:rPr>
            <w:sz w:val="24"/>
            <w:szCs w:val="22"/>
          </w:rPr>
          <w:tab/>
        </w:r>
        <w:r>
          <w:rPr>
            <w:sz w:val="24"/>
            <w:szCs w:val="22"/>
          </w:rPr>
          <w:fldChar w:fldCharType="begin"/>
        </w:r>
        <w:r>
          <w:rPr>
            <w:sz w:val="24"/>
            <w:szCs w:val="22"/>
          </w:rPr>
          <w:instrText xml:space="preserve"> PAGEREF _Toc16848 \h </w:instrText>
        </w:r>
        <w:r>
          <w:rPr>
            <w:sz w:val="24"/>
            <w:szCs w:val="22"/>
          </w:rPr>
        </w:r>
        <w:r>
          <w:rPr>
            <w:sz w:val="24"/>
            <w:szCs w:val="22"/>
          </w:rPr>
          <w:fldChar w:fldCharType="separate"/>
        </w:r>
        <w:r>
          <w:rPr>
            <w:sz w:val="24"/>
            <w:szCs w:val="22"/>
          </w:rPr>
          <w:t>1</w:t>
        </w:r>
        <w:r>
          <w:rPr>
            <w:sz w:val="24"/>
            <w:szCs w:val="22"/>
          </w:rPr>
          <w:fldChar w:fldCharType="end"/>
        </w:r>
      </w:hyperlink>
    </w:p>
    <w:p w14:paraId="17824742" w14:textId="77777777" w:rsidR="004B0919" w:rsidRDefault="00000000">
      <w:pPr>
        <w:pStyle w:val="TOC1"/>
        <w:tabs>
          <w:tab w:val="right" w:leader="dot" w:pos="9210"/>
        </w:tabs>
        <w:spacing w:line="600" w:lineRule="auto"/>
        <w:rPr>
          <w:sz w:val="24"/>
          <w:szCs w:val="22"/>
        </w:rPr>
      </w:pPr>
      <w:hyperlink w:anchor="_Toc4632" w:history="1">
        <w:r>
          <w:rPr>
            <w:rFonts w:ascii="宋体" w:hAnsi="宋体" w:hint="eastAsia"/>
            <w:sz w:val="24"/>
            <w:szCs w:val="32"/>
          </w:rPr>
          <w:t xml:space="preserve">第二章 </w:t>
        </w:r>
        <w:r>
          <w:rPr>
            <w:rFonts w:ascii="宋体" w:hAnsi="宋体" w:hint="eastAsia"/>
            <w:sz w:val="24"/>
            <w:szCs w:val="40"/>
          </w:rPr>
          <w:t>供应商须知</w:t>
        </w:r>
        <w:r>
          <w:rPr>
            <w:sz w:val="24"/>
            <w:szCs w:val="22"/>
          </w:rPr>
          <w:tab/>
        </w:r>
        <w:r>
          <w:rPr>
            <w:sz w:val="24"/>
            <w:szCs w:val="22"/>
          </w:rPr>
          <w:fldChar w:fldCharType="begin"/>
        </w:r>
        <w:r>
          <w:rPr>
            <w:sz w:val="24"/>
            <w:szCs w:val="22"/>
          </w:rPr>
          <w:instrText xml:space="preserve"> PAGEREF _Toc4632 \h </w:instrText>
        </w:r>
        <w:r>
          <w:rPr>
            <w:sz w:val="24"/>
            <w:szCs w:val="22"/>
          </w:rPr>
        </w:r>
        <w:r>
          <w:rPr>
            <w:sz w:val="24"/>
            <w:szCs w:val="22"/>
          </w:rPr>
          <w:fldChar w:fldCharType="separate"/>
        </w:r>
        <w:r>
          <w:rPr>
            <w:sz w:val="24"/>
            <w:szCs w:val="22"/>
          </w:rPr>
          <w:t>5</w:t>
        </w:r>
        <w:r>
          <w:rPr>
            <w:sz w:val="24"/>
            <w:szCs w:val="22"/>
          </w:rPr>
          <w:fldChar w:fldCharType="end"/>
        </w:r>
      </w:hyperlink>
    </w:p>
    <w:p w14:paraId="7BF4801F" w14:textId="77777777" w:rsidR="004B0919" w:rsidRDefault="00000000">
      <w:pPr>
        <w:pStyle w:val="TOC1"/>
        <w:tabs>
          <w:tab w:val="right" w:leader="dot" w:pos="9210"/>
        </w:tabs>
        <w:spacing w:line="600" w:lineRule="auto"/>
        <w:rPr>
          <w:sz w:val="24"/>
          <w:szCs w:val="22"/>
        </w:rPr>
      </w:pPr>
      <w:hyperlink w:anchor="_Toc11817" w:history="1">
        <w:r>
          <w:rPr>
            <w:sz w:val="24"/>
            <w:szCs w:val="44"/>
          </w:rPr>
          <w:t>第三章</w:t>
        </w:r>
        <w:r>
          <w:rPr>
            <w:sz w:val="24"/>
            <w:szCs w:val="44"/>
          </w:rPr>
          <w:t xml:space="preserve"> </w:t>
        </w:r>
        <w:r>
          <w:rPr>
            <w:sz w:val="24"/>
            <w:szCs w:val="44"/>
          </w:rPr>
          <w:t>评审方法和评审标准</w:t>
        </w:r>
        <w:r>
          <w:rPr>
            <w:sz w:val="24"/>
            <w:szCs w:val="22"/>
          </w:rPr>
          <w:tab/>
        </w:r>
        <w:r>
          <w:rPr>
            <w:sz w:val="24"/>
            <w:szCs w:val="22"/>
          </w:rPr>
          <w:fldChar w:fldCharType="begin"/>
        </w:r>
        <w:r>
          <w:rPr>
            <w:sz w:val="24"/>
            <w:szCs w:val="22"/>
          </w:rPr>
          <w:instrText xml:space="preserve"> PAGEREF _Toc11817 \h </w:instrText>
        </w:r>
        <w:r>
          <w:rPr>
            <w:sz w:val="24"/>
            <w:szCs w:val="22"/>
          </w:rPr>
        </w:r>
        <w:r>
          <w:rPr>
            <w:sz w:val="24"/>
            <w:szCs w:val="22"/>
          </w:rPr>
          <w:fldChar w:fldCharType="separate"/>
        </w:r>
        <w:r>
          <w:rPr>
            <w:sz w:val="24"/>
            <w:szCs w:val="22"/>
          </w:rPr>
          <w:t>19</w:t>
        </w:r>
        <w:r>
          <w:rPr>
            <w:sz w:val="24"/>
            <w:szCs w:val="22"/>
          </w:rPr>
          <w:fldChar w:fldCharType="end"/>
        </w:r>
      </w:hyperlink>
    </w:p>
    <w:p w14:paraId="6DE41A99" w14:textId="77777777" w:rsidR="004B0919" w:rsidRDefault="00000000">
      <w:pPr>
        <w:pStyle w:val="TOC1"/>
        <w:tabs>
          <w:tab w:val="right" w:leader="dot" w:pos="9210"/>
        </w:tabs>
        <w:spacing w:line="600" w:lineRule="auto"/>
        <w:rPr>
          <w:sz w:val="24"/>
          <w:szCs w:val="22"/>
        </w:rPr>
      </w:pPr>
      <w:hyperlink w:anchor="_Toc28010" w:history="1">
        <w:r>
          <w:rPr>
            <w:rFonts w:ascii="宋体" w:hAnsi="宋体" w:cs="Arial" w:hint="eastAsia"/>
            <w:sz w:val="24"/>
            <w:szCs w:val="36"/>
          </w:rPr>
          <w:t xml:space="preserve">第四章 </w:t>
        </w:r>
        <w:r>
          <w:rPr>
            <w:rFonts w:ascii="宋体" w:hAnsi="宋体" w:hint="eastAsia"/>
            <w:sz w:val="24"/>
            <w:szCs w:val="36"/>
          </w:rPr>
          <w:t>采购需求</w:t>
        </w:r>
        <w:r>
          <w:rPr>
            <w:sz w:val="24"/>
            <w:szCs w:val="22"/>
          </w:rPr>
          <w:tab/>
        </w:r>
        <w:r>
          <w:rPr>
            <w:sz w:val="24"/>
            <w:szCs w:val="22"/>
          </w:rPr>
          <w:fldChar w:fldCharType="begin"/>
        </w:r>
        <w:r>
          <w:rPr>
            <w:sz w:val="24"/>
            <w:szCs w:val="22"/>
          </w:rPr>
          <w:instrText xml:space="preserve"> PAGEREF _Toc28010 \h </w:instrText>
        </w:r>
        <w:r>
          <w:rPr>
            <w:sz w:val="24"/>
            <w:szCs w:val="22"/>
          </w:rPr>
        </w:r>
        <w:r>
          <w:rPr>
            <w:sz w:val="24"/>
            <w:szCs w:val="22"/>
          </w:rPr>
          <w:fldChar w:fldCharType="separate"/>
        </w:r>
        <w:r>
          <w:rPr>
            <w:sz w:val="24"/>
            <w:szCs w:val="22"/>
          </w:rPr>
          <w:t>28</w:t>
        </w:r>
        <w:r>
          <w:rPr>
            <w:sz w:val="24"/>
            <w:szCs w:val="22"/>
          </w:rPr>
          <w:fldChar w:fldCharType="end"/>
        </w:r>
      </w:hyperlink>
    </w:p>
    <w:p w14:paraId="62DD4ACD" w14:textId="77777777" w:rsidR="004B0919" w:rsidRDefault="00000000">
      <w:pPr>
        <w:pStyle w:val="TOC1"/>
        <w:tabs>
          <w:tab w:val="right" w:leader="dot" w:pos="9210"/>
        </w:tabs>
        <w:spacing w:line="600" w:lineRule="auto"/>
        <w:rPr>
          <w:sz w:val="24"/>
          <w:szCs w:val="22"/>
        </w:rPr>
      </w:pPr>
      <w:hyperlink w:anchor="_Toc1720" w:history="1">
        <w:r>
          <w:rPr>
            <w:rFonts w:ascii="宋体" w:hAnsi="宋体" w:hint="eastAsia"/>
            <w:bCs/>
            <w:sz w:val="24"/>
            <w:szCs w:val="40"/>
          </w:rPr>
          <w:t>第五章 合同草案条款</w:t>
        </w:r>
        <w:r>
          <w:rPr>
            <w:sz w:val="24"/>
            <w:szCs w:val="22"/>
          </w:rPr>
          <w:tab/>
        </w:r>
        <w:r>
          <w:rPr>
            <w:sz w:val="24"/>
            <w:szCs w:val="22"/>
          </w:rPr>
          <w:fldChar w:fldCharType="begin"/>
        </w:r>
        <w:r>
          <w:rPr>
            <w:sz w:val="24"/>
            <w:szCs w:val="22"/>
          </w:rPr>
          <w:instrText xml:space="preserve"> PAGEREF _Toc1720 \h </w:instrText>
        </w:r>
        <w:r>
          <w:rPr>
            <w:sz w:val="24"/>
            <w:szCs w:val="22"/>
          </w:rPr>
        </w:r>
        <w:r>
          <w:rPr>
            <w:sz w:val="24"/>
            <w:szCs w:val="22"/>
          </w:rPr>
          <w:fldChar w:fldCharType="separate"/>
        </w:r>
        <w:r>
          <w:rPr>
            <w:sz w:val="24"/>
            <w:szCs w:val="22"/>
          </w:rPr>
          <w:t>31</w:t>
        </w:r>
        <w:r>
          <w:rPr>
            <w:sz w:val="24"/>
            <w:szCs w:val="22"/>
          </w:rPr>
          <w:fldChar w:fldCharType="end"/>
        </w:r>
      </w:hyperlink>
    </w:p>
    <w:p w14:paraId="5E8B97FA" w14:textId="77777777" w:rsidR="004B0919" w:rsidRDefault="00000000">
      <w:pPr>
        <w:spacing w:line="600" w:lineRule="auto"/>
        <w:rPr>
          <w:rFonts w:ascii="宋体" w:hAnsi="宋体"/>
          <w:sz w:val="32"/>
          <w:szCs w:val="28"/>
        </w:rPr>
        <w:sectPr w:rsidR="004B0919">
          <w:headerReference w:type="default" r:id="rId8"/>
          <w:footerReference w:type="default" r:id="rId9"/>
          <w:pgSz w:w="11920" w:h="16860"/>
          <w:pgMar w:top="1080" w:right="1430" w:bottom="1080" w:left="1280" w:header="680" w:footer="510" w:gutter="0"/>
          <w:cols w:space="720"/>
        </w:sectPr>
      </w:pPr>
      <w:r>
        <w:rPr>
          <w:rFonts w:ascii="宋体" w:hAnsi="宋体"/>
          <w:sz w:val="24"/>
          <w:szCs w:val="32"/>
        </w:rPr>
        <w:fldChar w:fldCharType="end"/>
      </w:r>
      <w:bookmarkStart w:id="0" w:name="_Toc23835"/>
    </w:p>
    <w:p w14:paraId="2C52352D" w14:textId="77777777" w:rsidR="004B0919" w:rsidRDefault="00000000">
      <w:pPr>
        <w:pStyle w:val="1"/>
        <w:numPr>
          <w:ilvl w:val="0"/>
          <w:numId w:val="0"/>
        </w:numPr>
        <w:spacing w:before="0" w:after="0" w:line="360" w:lineRule="auto"/>
        <w:ind w:left="180"/>
        <w:rPr>
          <w:rFonts w:ascii="宋体" w:hAnsi="宋体"/>
          <w:bCs/>
        </w:rPr>
      </w:pPr>
      <w:bookmarkStart w:id="1" w:name="_Toc16848"/>
      <w:r>
        <w:rPr>
          <w:rFonts w:ascii="Calibri" w:hAnsi="Calibri" w:hint="eastAsia"/>
          <w:sz w:val="36"/>
          <w:szCs w:val="36"/>
        </w:rPr>
        <w:lastRenderedPageBreak/>
        <w:t>第一章</w:t>
      </w:r>
      <w:r>
        <w:rPr>
          <w:rFonts w:ascii="宋体" w:hAnsi="宋体" w:hint="eastAsia"/>
          <w:sz w:val="24"/>
          <w:szCs w:val="24"/>
        </w:rPr>
        <w:t xml:space="preserve">  </w:t>
      </w:r>
      <w:bookmarkEnd w:id="0"/>
      <w:r>
        <w:rPr>
          <w:sz w:val="36"/>
          <w:szCs w:val="36"/>
        </w:rPr>
        <w:t>采购邀请</w:t>
      </w:r>
      <w:bookmarkEnd w:id="1"/>
    </w:p>
    <w:p w14:paraId="68CED3A4" w14:textId="77777777" w:rsidR="004B0919" w:rsidRDefault="00000000">
      <w:pPr>
        <w:spacing w:line="360" w:lineRule="auto"/>
        <w:rPr>
          <w:rFonts w:ascii="宋体" w:hAnsi="宋体"/>
          <w:b/>
          <w:bCs/>
          <w:sz w:val="24"/>
          <w:szCs w:val="24"/>
        </w:rPr>
      </w:pPr>
      <w:bookmarkStart w:id="2" w:name="_Toc24022"/>
      <w:r>
        <w:rPr>
          <w:rFonts w:ascii="宋体" w:hAnsi="宋体" w:hint="eastAsia"/>
          <w:b/>
          <w:sz w:val="24"/>
          <w:szCs w:val="24"/>
        </w:rPr>
        <w:t>一、项目基本情况</w:t>
      </w:r>
    </w:p>
    <w:p w14:paraId="619A21AD" w14:textId="0F50BB9F" w:rsidR="004B0919" w:rsidRPr="001B411C" w:rsidRDefault="00000000" w:rsidP="001B411C">
      <w:pPr>
        <w:widowControl/>
        <w:wordWrap w:val="0"/>
        <w:spacing w:line="345" w:lineRule="atLeast"/>
        <w:jc w:val="left"/>
        <w:rPr>
          <w:rFonts w:ascii="微软雅黑" w:eastAsia="微软雅黑" w:hAnsi="微软雅黑" w:cs="宋体"/>
          <w:color w:val="606266"/>
          <w:kern w:val="0"/>
          <w:szCs w:val="21"/>
        </w:rPr>
      </w:pPr>
      <w:r>
        <w:rPr>
          <w:rFonts w:ascii="宋体" w:hAnsi="宋体" w:hint="eastAsia"/>
          <w:sz w:val="24"/>
          <w:szCs w:val="24"/>
        </w:rPr>
        <w:t>1、项目编号：</w:t>
      </w:r>
      <w:r w:rsidR="001B411C" w:rsidRPr="001B411C">
        <w:rPr>
          <w:rFonts w:ascii="宋体" w:hAnsi="宋体" w:hint="eastAsia"/>
          <w:sz w:val="24"/>
          <w:szCs w:val="24"/>
        </w:rPr>
        <w:t>2300D0022104</w:t>
      </w:r>
    </w:p>
    <w:p w14:paraId="710AE7A6" w14:textId="77777777" w:rsidR="004B0919" w:rsidRDefault="00000000">
      <w:pPr>
        <w:widowControl/>
        <w:spacing w:line="400" w:lineRule="exact"/>
        <w:jc w:val="left"/>
        <w:rPr>
          <w:rFonts w:ascii="宋体" w:hAnsi="宋体"/>
          <w:sz w:val="24"/>
          <w:szCs w:val="24"/>
        </w:rPr>
      </w:pPr>
      <w:r>
        <w:rPr>
          <w:rFonts w:ascii="宋体" w:hAnsi="宋体" w:hint="eastAsia"/>
          <w:sz w:val="24"/>
          <w:szCs w:val="24"/>
        </w:rPr>
        <w:t>2、项目名称：古城街道2024年部分社区大件垃圾清运项目</w:t>
      </w:r>
    </w:p>
    <w:p w14:paraId="4A65CA88" w14:textId="77777777" w:rsidR="004B0919" w:rsidRDefault="00000000">
      <w:pPr>
        <w:spacing w:line="400" w:lineRule="exact"/>
        <w:rPr>
          <w:rFonts w:ascii="宋体" w:hAnsi="宋体"/>
          <w:sz w:val="24"/>
          <w:szCs w:val="24"/>
        </w:rPr>
      </w:pPr>
      <w:r>
        <w:rPr>
          <w:rFonts w:ascii="宋体" w:hAnsi="宋体" w:hint="eastAsia"/>
          <w:sz w:val="24"/>
          <w:szCs w:val="24"/>
        </w:rPr>
        <w:t>3、采购方式：竞争性磋商</w:t>
      </w:r>
    </w:p>
    <w:p w14:paraId="3E17ADBB" w14:textId="77777777" w:rsidR="004B0919" w:rsidRDefault="00000000">
      <w:pPr>
        <w:spacing w:line="400" w:lineRule="exact"/>
        <w:rPr>
          <w:rFonts w:ascii="宋体" w:hAnsi="宋体"/>
          <w:sz w:val="24"/>
          <w:szCs w:val="24"/>
        </w:rPr>
      </w:pPr>
      <w:r>
        <w:rPr>
          <w:rFonts w:ascii="宋体" w:hAnsi="宋体" w:hint="eastAsia"/>
          <w:sz w:val="24"/>
          <w:szCs w:val="24"/>
        </w:rPr>
        <w:t>4、项目预</w:t>
      </w:r>
      <w:r w:rsidRPr="00F30B74">
        <w:rPr>
          <w:rFonts w:ascii="宋体" w:hAnsi="宋体" w:hint="eastAsia"/>
          <w:sz w:val="24"/>
          <w:szCs w:val="24"/>
        </w:rPr>
        <w:t>算总</w:t>
      </w:r>
      <w:r>
        <w:rPr>
          <w:rFonts w:ascii="宋体" w:hAnsi="宋体" w:hint="eastAsia"/>
          <w:sz w:val="24"/>
          <w:szCs w:val="24"/>
        </w:rPr>
        <w:t>金额：</w:t>
      </w:r>
      <w:r w:rsidRPr="00F30B74">
        <w:rPr>
          <w:rFonts w:ascii="宋体" w:hAnsi="宋体" w:hint="eastAsia"/>
          <w:sz w:val="24"/>
          <w:szCs w:val="24"/>
        </w:rPr>
        <w:t>2</w:t>
      </w:r>
      <w:r w:rsidRPr="00F30B74">
        <w:rPr>
          <w:rFonts w:ascii="宋体" w:hAnsi="宋体"/>
          <w:sz w:val="24"/>
          <w:szCs w:val="24"/>
        </w:rPr>
        <w:t>2</w:t>
      </w:r>
      <w:r w:rsidRPr="00F30B74">
        <w:rPr>
          <w:rFonts w:ascii="宋体" w:hAnsi="宋体" w:hint="eastAsia"/>
          <w:sz w:val="24"/>
          <w:szCs w:val="24"/>
        </w:rPr>
        <w:t>0万元</w:t>
      </w:r>
      <w:r>
        <w:rPr>
          <w:rFonts w:ascii="宋体" w:hAnsi="宋体" w:hint="eastAsia"/>
          <w:sz w:val="24"/>
          <w:szCs w:val="24"/>
        </w:rPr>
        <w:t>、项目最高限价：</w:t>
      </w:r>
      <w:r w:rsidRPr="00F30B74">
        <w:rPr>
          <w:rFonts w:ascii="宋体" w:hAnsi="宋体" w:hint="eastAsia"/>
          <w:sz w:val="24"/>
          <w:szCs w:val="24"/>
        </w:rPr>
        <w:t>2</w:t>
      </w:r>
      <w:r w:rsidRPr="00F30B74">
        <w:rPr>
          <w:rFonts w:ascii="宋体" w:hAnsi="宋体"/>
          <w:sz w:val="24"/>
          <w:szCs w:val="24"/>
        </w:rPr>
        <w:t>2</w:t>
      </w:r>
      <w:r w:rsidRPr="00F30B74">
        <w:rPr>
          <w:rFonts w:ascii="宋体" w:hAnsi="宋体" w:hint="eastAsia"/>
          <w:sz w:val="24"/>
          <w:szCs w:val="24"/>
        </w:rPr>
        <w:t>0万元</w:t>
      </w:r>
      <w:r>
        <w:rPr>
          <w:rFonts w:ascii="宋体" w:hAnsi="宋体" w:hint="eastAsia"/>
          <w:sz w:val="24"/>
          <w:szCs w:val="24"/>
        </w:rPr>
        <w:t>；车辆最高限价：1100元/每车（车辆荷载量不小于7立方米，外廓尺寸不小于5850×2100×2400mm）</w:t>
      </w:r>
    </w:p>
    <w:p w14:paraId="2D70AF1C" w14:textId="77777777" w:rsidR="004B0919" w:rsidRDefault="00000000">
      <w:pPr>
        <w:spacing w:line="400" w:lineRule="exact"/>
        <w:rPr>
          <w:rFonts w:ascii="宋体" w:hAnsi="宋体"/>
          <w:sz w:val="24"/>
          <w:szCs w:val="24"/>
        </w:rPr>
      </w:pPr>
      <w:r>
        <w:rPr>
          <w:rFonts w:ascii="宋体" w:hAnsi="宋体" w:hint="eastAsia"/>
          <w:sz w:val="24"/>
          <w:szCs w:val="24"/>
        </w:rPr>
        <w:t>5、采购需求：</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6"/>
        <w:gridCol w:w="2433"/>
        <w:gridCol w:w="1466"/>
        <w:gridCol w:w="1347"/>
        <w:gridCol w:w="3350"/>
      </w:tblGrid>
      <w:tr w:rsidR="004B0919" w14:paraId="234E4C92" w14:textId="77777777">
        <w:trPr>
          <w:trHeight w:val="454"/>
          <w:jc w:val="center"/>
        </w:trPr>
        <w:tc>
          <w:tcPr>
            <w:tcW w:w="716" w:type="dxa"/>
            <w:vAlign w:val="center"/>
          </w:tcPr>
          <w:p w14:paraId="56FA8649" w14:textId="77777777" w:rsidR="004B0919" w:rsidRDefault="00000000">
            <w:pPr>
              <w:spacing w:line="360" w:lineRule="auto"/>
              <w:jc w:val="center"/>
              <w:rPr>
                <w:rFonts w:ascii="宋体" w:hAnsi="宋体"/>
                <w:sz w:val="24"/>
                <w:szCs w:val="24"/>
              </w:rPr>
            </w:pPr>
            <w:proofErr w:type="gramStart"/>
            <w:r>
              <w:rPr>
                <w:rFonts w:ascii="宋体" w:hAnsi="宋体" w:hint="eastAsia"/>
                <w:sz w:val="24"/>
                <w:szCs w:val="24"/>
              </w:rPr>
              <w:t>包号</w:t>
            </w:r>
            <w:proofErr w:type="gramEnd"/>
          </w:p>
        </w:tc>
        <w:tc>
          <w:tcPr>
            <w:tcW w:w="2433" w:type="dxa"/>
            <w:vAlign w:val="center"/>
          </w:tcPr>
          <w:p w14:paraId="63FE7270" w14:textId="77777777" w:rsidR="004B0919" w:rsidRDefault="00000000">
            <w:pPr>
              <w:spacing w:line="360" w:lineRule="auto"/>
              <w:jc w:val="center"/>
              <w:rPr>
                <w:rFonts w:ascii="宋体" w:hAnsi="宋体"/>
                <w:sz w:val="24"/>
                <w:szCs w:val="24"/>
              </w:rPr>
            </w:pPr>
            <w:r>
              <w:rPr>
                <w:rFonts w:ascii="宋体" w:hAnsi="宋体" w:hint="eastAsia"/>
                <w:sz w:val="24"/>
                <w:szCs w:val="24"/>
              </w:rPr>
              <w:t>标的名称</w:t>
            </w:r>
          </w:p>
        </w:tc>
        <w:tc>
          <w:tcPr>
            <w:tcW w:w="1466" w:type="dxa"/>
            <w:vAlign w:val="center"/>
          </w:tcPr>
          <w:p w14:paraId="33791D50" w14:textId="77777777" w:rsidR="004B0919" w:rsidRDefault="00000000">
            <w:pPr>
              <w:jc w:val="center"/>
              <w:rPr>
                <w:rFonts w:ascii="宋体" w:hAnsi="宋体"/>
                <w:sz w:val="24"/>
                <w:szCs w:val="24"/>
              </w:rPr>
            </w:pPr>
            <w:r>
              <w:rPr>
                <w:rFonts w:ascii="宋体" w:hAnsi="宋体" w:hint="eastAsia"/>
                <w:sz w:val="24"/>
                <w:szCs w:val="24"/>
              </w:rPr>
              <w:t>采购</w:t>
            </w:r>
            <w:proofErr w:type="gramStart"/>
            <w:r>
              <w:rPr>
                <w:rFonts w:ascii="宋体" w:hAnsi="宋体" w:hint="eastAsia"/>
                <w:sz w:val="24"/>
                <w:szCs w:val="24"/>
              </w:rPr>
              <w:t>包预算</w:t>
            </w:r>
            <w:proofErr w:type="gramEnd"/>
            <w:r>
              <w:rPr>
                <w:rFonts w:ascii="宋体" w:hAnsi="宋体" w:hint="eastAsia"/>
                <w:sz w:val="24"/>
                <w:szCs w:val="24"/>
              </w:rPr>
              <w:t>金额</w:t>
            </w:r>
          </w:p>
          <w:p w14:paraId="48664BBF" w14:textId="77777777" w:rsidR="004B0919" w:rsidRDefault="00000000">
            <w:pPr>
              <w:jc w:val="center"/>
              <w:rPr>
                <w:rFonts w:ascii="宋体" w:hAnsi="宋体"/>
                <w:sz w:val="24"/>
                <w:szCs w:val="24"/>
              </w:rPr>
            </w:pPr>
            <w:r>
              <w:rPr>
                <w:rFonts w:ascii="宋体" w:hAnsi="宋体" w:hint="eastAsia"/>
                <w:sz w:val="24"/>
                <w:szCs w:val="24"/>
              </w:rPr>
              <w:t>（万元）</w:t>
            </w:r>
          </w:p>
        </w:tc>
        <w:tc>
          <w:tcPr>
            <w:tcW w:w="1347" w:type="dxa"/>
            <w:vAlign w:val="center"/>
          </w:tcPr>
          <w:p w14:paraId="1774B562" w14:textId="77777777" w:rsidR="004B0919" w:rsidRDefault="00000000">
            <w:pPr>
              <w:spacing w:line="360" w:lineRule="auto"/>
              <w:jc w:val="center"/>
              <w:rPr>
                <w:rFonts w:ascii="宋体" w:hAnsi="宋体"/>
                <w:sz w:val="24"/>
                <w:szCs w:val="24"/>
              </w:rPr>
            </w:pPr>
            <w:r>
              <w:rPr>
                <w:rFonts w:ascii="宋体" w:hAnsi="宋体" w:hint="eastAsia"/>
                <w:sz w:val="24"/>
                <w:szCs w:val="24"/>
              </w:rPr>
              <w:t>数量</w:t>
            </w:r>
          </w:p>
        </w:tc>
        <w:tc>
          <w:tcPr>
            <w:tcW w:w="3350" w:type="dxa"/>
            <w:vAlign w:val="center"/>
          </w:tcPr>
          <w:p w14:paraId="735F1FA7" w14:textId="77777777" w:rsidR="004B0919" w:rsidRDefault="00000000">
            <w:pPr>
              <w:spacing w:line="360" w:lineRule="auto"/>
              <w:jc w:val="center"/>
              <w:rPr>
                <w:rFonts w:ascii="宋体" w:hAnsi="宋体"/>
                <w:sz w:val="24"/>
                <w:szCs w:val="24"/>
              </w:rPr>
            </w:pPr>
            <w:r>
              <w:rPr>
                <w:rFonts w:ascii="宋体" w:hAnsi="宋体" w:hint="eastAsia"/>
                <w:sz w:val="24"/>
                <w:szCs w:val="24"/>
              </w:rPr>
              <w:t>简要技术需求或服务要求</w:t>
            </w:r>
          </w:p>
        </w:tc>
      </w:tr>
      <w:tr w:rsidR="004B0919" w14:paraId="66A9B790" w14:textId="77777777">
        <w:trPr>
          <w:trHeight w:val="454"/>
          <w:jc w:val="center"/>
        </w:trPr>
        <w:tc>
          <w:tcPr>
            <w:tcW w:w="716" w:type="dxa"/>
            <w:vAlign w:val="center"/>
          </w:tcPr>
          <w:p w14:paraId="0DDC3D1B" w14:textId="5241060E" w:rsidR="004B0919" w:rsidRDefault="001B411C">
            <w:pPr>
              <w:spacing w:line="360" w:lineRule="auto"/>
              <w:jc w:val="center"/>
              <w:rPr>
                <w:rFonts w:ascii="宋体" w:hAnsi="宋体"/>
                <w:sz w:val="24"/>
                <w:szCs w:val="24"/>
              </w:rPr>
            </w:pPr>
            <w:r>
              <w:rPr>
                <w:rFonts w:ascii="宋体" w:hAnsi="宋体"/>
                <w:sz w:val="24"/>
                <w:szCs w:val="24"/>
              </w:rPr>
              <w:t>0</w:t>
            </w:r>
            <w:r>
              <w:rPr>
                <w:rFonts w:ascii="宋体" w:hAnsi="宋体" w:hint="eastAsia"/>
                <w:sz w:val="24"/>
                <w:szCs w:val="24"/>
              </w:rPr>
              <w:t>1</w:t>
            </w:r>
          </w:p>
        </w:tc>
        <w:tc>
          <w:tcPr>
            <w:tcW w:w="2433" w:type="dxa"/>
            <w:vAlign w:val="center"/>
          </w:tcPr>
          <w:p w14:paraId="5520F3E6" w14:textId="77777777" w:rsidR="004B0919" w:rsidRPr="00F30B74" w:rsidRDefault="00000000">
            <w:pPr>
              <w:spacing w:line="360" w:lineRule="auto"/>
              <w:jc w:val="center"/>
              <w:rPr>
                <w:rFonts w:ascii="宋体" w:hAnsi="宋体"/>
                <w:sz w:val="24"/>
                <w:szCs w:val="24"/>
              </w:rPr>
            </w:pPr>
            <w:r w:rsidRPr="00F30B74">
              <w:rPr>
                <w:rFonts w:ascii="宋体" w:hAnsi="宋体" w:hint="eastAsia"/>
                <w:sz w:val="24"/>
                <w:szCs w:val="24"/>
              </w:rPr>
              <w:t>古城街道2024年部分社区大件垃圾清运项目第一标段</w:t>
            </w:r>
          </w:p>
        </w:tc>
        <w:tc>
          <w:tcPr>
            <w:tcW w:w="1466" w:type="dxa"/>
            <w:vAlign w:val="center"/>
          </w:tcPr>
          <w:p w14:paraId="6C399625" w14:textId="77777777" w:rsidR="004B0919" w:rsidRPr="00F30B74" w:rsidRDefault="00000000">
            <w:pPr>
              <w:spacing w:line="360" w:lineRule="auto"/>
              <w:jc w:val="center"/>
              <w:rPr>
                <w:rFonts w:ascii="宋体" w:hAnsi="宋体"/>
                <w:color w:val="FF0000"/>
                <w:sz w:val="24"/>
                <w:szCs w:val="24"/>
              </w:rPr>
            </w:pPr>
            <w:r w:rsidRPr="00F30B74">
              <w:rPr>
                <w:rFonts w:ascii="宋体" w:hAnsi="宋体" w:hint="eastAsia"/>
                <w:sz w:val="24"/>
                <w:szCs w:val="24"/>
              </w:rPr>
              <w:t>113.3</w:t>
            </w:r>
          </w:p>
        </w:tc>
        <w:tc>
          <w:tcPr>
            <w:tcW w:w="1347" w:type="dxa"/>
            <w:vAlign w:val="center"/>
          </w:tcPr>
          <w:p w14:paraId="7841F03D" w14:textId="77777777" w:rsidR="004B0919" w:rsidRDefault="00000000">
            <w:pPr>
              <w:spacing w:line="360" w:lineRule="auto"/>
              <w:jc w:val="center"/>
              <w:rPr>
                <w:rFonts w:ascii="宋体" w:hAnsi="宋体"/>
                <w:sz w:val="24"/>
                <w:szCs w:val="24"/>
              </w:rPr>
            </w:pPr>
            <w:r>
              <w:rPr>
                <w:rFonts w:ascii="宋体" w:hAnsi="宋体" w:hint="eastAsia"/>
                <w:sz w:val="24"/>
                <w:szCs w:val="24"/>
              </w:rPr>
              <w:t>1项</w:t>
            </w:r>
          </w:p>
        </w:tc>
        <w:tc>
          <w:tcPr>
            <w:tcW w:w="3350" w:type="dxa"/>
            <w:vAlign w:val="center"/>
          </w:tcPr>
          <w:p w14:paraId="14AA5C75" w14:textId="77777777" w:rsidR="004B0919" w:rsidRDefault="00000000">
            <w:pPr>
              <w:spacing w:line="360" w:lineRule="auto"/>
              <w:jc w:val="center"/>
              <w:rPr>
                <w:rFonts w:ascii="宋体" w:hAnsi="宋体"/>
                <w:sz w:val="24"/>
                <w:szCs w:val="24"/>
              </w:rPr>
            </w:pPr>
            <w:r>
              <w:rPr>
                <w:rFonts w:ascii="宋体" w:hAnsi="宋体" w:hint="eastAsia"/>
                <w:spacing w:val="-3"/>
                <w:sz w:val="24"/>
                <w:szCs w:val="24"/>
              </w:rPr>
              <w:t>第一标段管辖小区包括古城西路社区的</w:t>
            </w:r>
            <w:proofErr w:type="gramStart"/>
            <w:r>
              <w:rPr>
                <w:rFonts w:ascii="宋体" w:hAnsi="宋体" w:hint="eastAsia"/>
                <w:spacing w:val="-3"/>
                <w:sz w:val="24"/>
                <w:szCs w:val="24"/>
              </w:rPr>
              <w:t>副食楼</w:t>
            </w:r>
            <w:proofErr w:type="gramEnd"/>
            <w:r>
              <w:rPr>
                <w:rFonts w:ascii="宋体" w:hAnsi="宋体" w:hint="eastAsia"/>
                <w:spacing w:val="-3"/>
                <w:sz w:val="24"/>
                <w:szCs w:val="24"/>
              </w:rPr>
              <w:t>1-3栋、服务楼、古城大街甲5号院；老古城东社区的</w:t>
            </w:r>
            <w:proofErr w:type="gramStart"/>
            <w:r>
              <w:rPr>
                <w:rFonts w:ascii="宋体" w:hAnsi="宋体" w:hint="eastAsia"/>
                <w:spacing w:val="-3"/>
                <w:sz w:val="24"/>
                <w:szCs w:val="24"/>
              </w:rPr>
              <w:t>现代嘉园66号</w:t>
            </w:r>
            <w:proofErr w:type="gramEnd"/>
            <w:r>
              <w:rPr>
                <w:rFonts w:ascii="宋体" w:hAnsi="宋体" w:hint="eastAsia"/>
                <w:spacing w:val="-3"/>
                <w:sz w:val="24"/>
                <w:szCs w:val="24"/>
              </w:rPr>
              <w:t>院、10号院；特钢社区的六建小区；八千平社区的古城路1栋、7栋、古城北路甲四号院</w:t>
            </w:r>
          </w:p>
        </w:tc>
      </w:tr>
      <w:tr w:rsidR="004B0919" w14:paraId="55237FE2" w14:textId="77777777">
        <w:trPr>
          <w:trHeight w:val="454"/>
          <w:jc w:val="center"/>
        </w:trPr>
        <w:tc>
          <w:tcPr>
            <w:tcW w:w="716" w:type="dxa"/>
            <w:vAlign w:val="center"/>
          </w:tcPr>
          <w:p w14:paraId="17F3FEF5" w14:textId="239237B5" w:rsidR="004B0919" w:rsidRDefault="001B411C">
            <w:pPr>
              <w:spacing w:line="360" w:lineRule="auto"/>
              <w:jc w:val="center"/>
              <w:rPr>
                <w:rFonts w:ascii="宋体" w:hAnsi="宋体"/>
                <w:sz w:val="24"/>
                <w:szCs w:val="24"/>
              </w:rPr>
            </w:pPr>
            <w:r>
              <w:rPr>
                <w:rFonts w:ascii="宋体" w:hAnsi="宋体"/>
                <w:sz w:val="24"/>
                <w:szCs w:val="24"/>
              </w:rPr>
              <w:t>0</w:t>
            </w:r>
            <w:r>
              <w:rPr>
                <w:rFonts w:ascii="宋体" w:hAnsi="宋体" w:hint="eastAsia"/>
                <w:sz w:val="24"/>
                <w:szCs w:val="24"/>
              </w:rPr>
              <w:t>2</w:t>
            </w:r>
          </w:p>
        </w:tc>
        <w:tc>
          <w:tcPr>
            <w:tcW w:w="2433" w:type="dxa"/>
            <w:vAlign w:val="center"/>
          </w:tcPr>
          <w:p w14:paraId="0688C936" w14:textId="77777777" w:rsidR="004B0919" w:rsidRPr="00F30B74" w:rsidRDefault="00000000">
            <w:pPr>
              <w:spacing w:line="360" w:lineRule="auto"/>
              <w:jc w:val="center"/>
              <w:rPr>
                <w:rFonts w:ascii="宋体" w:hAnsi="宋体"/>
                <w:sz w:val="24"/>
                <w:szCs w:val="24"/>
              </w:rPr>
            </w:pPr>
            <w:r w:rsidRPr="00F30B74">
              <w:rPr>
                <w:rFonts w:ascii="宋体" w:hAnsi="宋体" w:hint="eastAsia"/>
                <w:sz w:val="24"/>
                <w:szCs w:val="24"/>
              </w:rPr>
              <w:t>古城街道2024年部分社区大件垃圾清运项目第二标段</w:t>
            </w:r>
          </w:p>
        </w:tc>
        <w:tc>
          <w:tcPr>
            <w:tcW w:w="1466" w:type="dxa"/>
            <w:vAlign w:val="center"/>
          </w:tcPr>
          <w:p w14:paraId="489BC5AD" w14:textId="77777777" w:rsidR="004B0919" w:rsidRPr="00F30B74" w:rsidRDefault="00000000">
            <w:pPr>
              <w:spacing w:line="360" w:lineRule="auto"/>
              <w:jc w:val="center"/>
              <w:rPr>
                <w:rFonts w:ascii="宋体" w:hAnsi="宋体"/>
                <w:color w:val="FF0000"/>
                <w:sz w:val="24"/>
                <w:szCs w:val="24"/>
              </w:rPr>
            </w:pPr>
            <w:r w:rsidRPr="00F30B74">
              <w:rPr>
                <w:rFonts w:ascii="宋体" w:hAnsi="宋体" w:hint="eastAsia"/>
                <w:sz w:val="24"/>
                <w:szCs w:val="24"/>
              </w:rPr>
              <w:t>106.7</w:t>
            </w:r>
          </w:p>
        </w:tc>
        <w:tc>
          <w:tcPr>
            <w:tcW w:w="1347" w:type="dxa"/>
            <w:vAlign w:val="center"/>
          </w:tcPr>
          <w:p w14:paraId="1AFB6C5F" w14:textId="77777777" w:rsidR="004B0919" w:rsidRDefault="00000000">
            <w:pPr>
              <w:spacing w:line="360" w:lineRule="auto"/>
              <w:jc w:val="center"/>
              <w:rPr>
                <w:rFonts w:ascii="宋体" w:hAnsi="宋体"/>
                <w:sz w:val="24"/>
                <w:szCs w:val="24"/>
              </w:rPr>
            </w:pPr>
            <w:r>
              <w:rPr>
                <w:rFonts w:ascii="宋体" w:hAnsi="宋体" w:hint="eastAsia"/>
                <w:sz w:val="24"/>
                <w:szCs w:val="24"/>
              </w:rPr>
              <w:t>1项</w:t>
            </w:r>
          </w:p>
        </w:tc>
        <w:tc>
          <w:tcPr>
            <w:tcW w:w="3350" w:type="dxa"/>
            <w:vAlign w:val="center"/>
          </w:tcPr>
          <w:p w14:paraId="3A7928EB" w14:textId="77777777" w:rsidR="004B0919" w:rsidRDefault="00000000">
            <w:pPr>
              <w:spacing w:line="360" w:lineRule="auto"/>
              <w:jc w:val="center"/>
              <w:rPr>
                <w:rFonts w:ascii="宋体" w:hAnsi="宋体"/>
                <w:spacing w:val="-3"/>
                <w:sz w:val="24"/>
                <w:szCs w:val="24"/>
              </w:rPr>
            </w:pPr>
            <w:r>
              <w:rPr>
                <w:rFonts w:ascii="宋体" w:hAnsi="宋体" w:hint="eastAsia"/>
                <w:spacing w:val="-3"/>
                <w:sz w:val="24"/>
                <w:szCs w:val="24"/>
              </w:rPr>
              <w:t>第二标段管辖小区包括老古城西社区</w:t>
            </w:r>
            <w:proofErr w:type="gramStart"/>
            <w:r>
              <w:rPr>
                <w:rFonts w:ascii="宋体" w:hAnsi="宋体" w:hint="eastAsia"/>
                <w:spacing w:val="-3"/>
                <w:sz w:val="24"/>
                <w:szCs w:val="24"/>
              </w:rPr>
              <w:t>现代嘉园68号</w:t>
            </w:r>
            <w:proofErr w:type="gramEnd"/>
            <w:r>
              <w:rPr>
                <w:rFonts w:ascii="宋体" w:hAnsi="宋体" w:hint="eastAsia"/>
                <w:spacing w:val="-3"/>
                <w:sz w:val="24"/>
                <w:szCs w:val="24"/>
              </w:rPr>
              <w:t>院；天翔社区的古城北路15号院、古城北路21-23栋、物资局小区；北小区本院、西院；水泥厂社区的南坑村、</w:t>
            </w:r>
            <w:proofErr w:type="gramStart"/>
            <w:r>
              <w:rPr>
                <w:rFonts w:ascii="宋体" w:hAnsi="宋体" w:hint="eastAsia"/>
                <w:spacing w:val="-3"/>
                <w:sz w:val="24"/>
                <w:szCs w:val="24"/>
              </w:rPr>
              <w:t>水屯村</w:t>
            </w:r>
            <w:proofErr w:type="gramEnd"/>
          </w:p>
        </w:tc>
      </w:tr>
    </w:tbl>
    <w:p w14:paraId="4DEDEA00" w14:textId="77777777" w:rsidR="004B0919" w:rsidRDefault="004B0919">
      <w:pPr>
        <w:spacing w:line="360" w:lineRule="auto"/>
        <w:rPr>
          <w:rFonts w:ascii="宋体" w:hAnsi="宋体"/>
          <w:sz w:val="24"/>
          <w:szCs w:val="24"/>
        </w:rPr>
      </w:pPr>
    </w:p>
    <w:p w14:paraId="3B36E73B" w14:textId="77777777" w:rsidR="004B0919" w:rsidRDefault="00000000">
      <w:pPr>
        <w:spacing w:line="360" w:lineRule="auto"/>
        <w:rPr>
          <w:rFonts w:ascii="宋体" w:hAnsi="宋体"/>
          <w:sz w:val="24"/>
          <w:szCs w:val="24"/>
        </w:rPr>
      </w:pPr>
      <w:r>
        <w:rPr>
          <w:rFonts w:ascii="宋体" w:hAnsi="宋体" w:hint="eastAsia"/>
          <w:sz w:val="24"/>
          <w:szCs w:val="24"/>
        </w:rPr>
        <w:t xml:space="preserve">6、合同履行期限： </w:t>
      </w:r>
      <w:r>
        <w:rPr>
          <w:rFonts w:ascii="宋体" w:hAnsi="宋体" w:hint="eastAsia"/>
          <w:spacing w:val="-3"/>
          <w:sz w:val="24"/>
          <w:szCs w:val="24"/>
        </w:rPr>
        <w:t>2024年1月1日起至2024年12月31日</w:t>
      </w:r>
      <w:r>
        <w:rPr>
          <w:rFonts w:ascii="宋体" w:hAnsi="宋体"/>
          <w:sz w:val="24"/>
          <w:szCs w:val="24"/>
        </w:rPr>
        <w:t xml:space="preserve"> </w:t>
      </w:r>
    </w:p>
    <w:p w14:paraId="4451851F" w14:textId="77777777" w:rsidR="004B0919" w:rsidRDefault="00000000">
      <w:pPr>
        <w:spacing w:line="360" w:lineRule="auto"/>
        <w:rPr>
          <w:rFonts w:ascii="宋体" w:hAnsi="宋体"/>
          <w:sz w:val="24"/>
          <w:szCs w:val="24"/>
        </w:rPr>
      </w:pPr>
      <w:r>
        <w:rPr>
          <w:rFonts w:ascii="宋体" w:hAnsi="宋体" w:hint="eastAsia"/>
          <w:sz w:val="24"/>
          <w:szCs w:val="24"/>
        </w:rPr>
        <w:t>7、</w:t>
      </w:r>
      <w:r>
        <w:rPr>
          <w:rFonts w:hint="eastAsia"/>
          <w:spacing w:val="-3"/>
          <w:sz w:val="24"/>
          <w:szCs w:val="24"/>
        </w:rPr>
        <w:t>本项目是否接受联合体：□是</w:t>
      </w:r>
      <w:r>
        <w:rPr>
          <w:rFonts w:hint="eastAsia"/>
          <w:spacing w:val="-3"/>
          <w:sz w:val="24"/>
          <w:szCs w:val="24"/>
        </w:rPr>
        <w:t xml:space="preserve">  </w:t>
      </w:r>
      <w:r>
        <w:rPr>
          <w:rFonts w:hint="eastAsia"/>
          <w:spacing w:val="1"/>
          <w:sz w:val="24"/>
          <w:szCs w:val="24"/>
        </w:rPr>
        <w:t>■</w:t>
      </w:r>
      <w:r>
        <w:rPr>
          <w:rFonts w:hint="eastAsia"/>
          <w:spacing w:val="-3"/>
          <w:sz w:val="24"/>
          <w:szCs w:val="24"/>
        </w:rPr>
        <w:t>否。</w:t>
      </w:r>
    </w:p>
    <w:p w14:paraId="066CC311" w14:textId="77777777" w:rsidR="004B0919" w:rsidRDefault="00000000">
      <w:pPr>
        <w:spacing w:line="360" w:lineRule="auto"/>
        <w:rPr>
          <w:rFonts w:ascii="宋体" w:hAnsi="宋体"/>
          <w:b/>
          <w:sz w:val="24"/>
          <w:szCs w:val="24"/>
        </w:rPr>
      </w:pPr>
      <w:r>
        <w:rPr>
          <w:rFonts w:ascii="宋体" w:hAnsi="宋体" w:hint="eastAsia"/>
          <w:b/>
          <w:sz w:val="24"/>
          <w:szCs w:val="24"/>
        </w:rPr>
        <w:t>二、申请人的资格要求（须同时满足）：</w:t>
      </w:r>
    </w:p>
    <w:p w14:paraId="15841D9F" w14:textId="77777777" w:rsidR="004B0919" w:rsidRDefault="00000000">
      <w:pPr>
        <w:spacing w:line="360" w:lineRule="auto"/>
        <w:rPr>
          <w:rFonts w:ascii="宋体" w:hAnsi="宋体"/>
          <w:sz w:val="24"/>
          <w:szCs w:val="24"/>
        </w:rPr>
      </w:pPr>
      <w:r>
        <w:rPr>
          <w:rFonts w:ascii="宋体" w:hAnsi="宋体" w:hint="eastAsia"/>
          <w:sz w:val="24"/>
          <w:szCs w:val="24"/>
        </w:rPr>
        <w:t>1.满足《中华人民共和国政府采购法》第二十二条规定：</w:t>
      </w:r>
    </w:p>
    <w:p w14:paraId="08712A51" w14:textId="77777777" w:rsidR="004B0919" w:rsidRDefault="00000000">
      <w:pPr>
        <w:spacing w:line="360" w:lineRule="auto"/>
        <w:rPr>
          <w:rFonts w:ascii="宋体" w:hAnsi="宋体"/>
          <w:sz w:val="24"/>
        </w:rPr>
      </w:pPr>
      <w:r>
        <w:rPr>
          <w:rFonts w:ascii="宋体" w:hAnsi="宋体" w:hint="eastAsia"/>
          <w:sz w:val="24"/>
        </w:rPr>
        <w:t>2.落实政府采购政策需满足的资格要求：</w:t>
      </w:r>
    </w:p>
    <w:p w14:paraId="787118D3" w14:textId="77777777" w:rsidR="004B0919" w:rsidRDefault="00000000">
      <w:pPr>
        <w:spacing w:line="360" w:lineRule="auto"/>
        <w:ind w:firstLineChars="200" w:firstLine="480"/>
        <w:rPr>
          <w:sz w:val="24"/>
        </w:rPr>
      </w:pPr>
      <w:r w:rsidRPr="00F30B74">
        <w:rPr>
          <w:sz w:val="24"/>
        </w:rPr>
        <w:t xml:space="preserve">2.1 </w:t>
      </w:r>
      <w:r w:rsidRPr="00F30B74">
        <w:rPr>
          <w:sz w:val="24"/>
        </w:rPr>
        <w:t>中小企业政策</w:t>
      </w:r>
    </w:p>
    <w:p w14:paraId="25D247B9" w14:textId="77777777" w:rsidR="004B0919" w:rsidRDefault="00000000">
      <w:pPr>
        <w:spacing w:line="360" w:lineRule="auto"/>
        <w:ind w:firstLineChars="200" w:firstLine="420"/>
        <w:rPr>
          <w:sz w:val="24"/>
        </w:rPr>
      </w:pPr>
      <w:r>
        <w:lastRenderedPageBreak/>
        <w:t>□</w:t>
      </w:r>
      <w:r>
        <w:rPr>
          <w:sz w:val="24"/>
        </w:rPr>
        <w:t>本项目</w:t>
      </w:r>
      <w:proofErr w:type="gramStart"/>
      <w:r>
        <w:rPr>
          <w:sz w:val="24"/>
        </w:rPr>
        <w:t>不</w:t>
      </w:r>
      <w:proofErr w:type="gramEnd"/>
      <w:r>
        <w:rPr>
          <w:sz w:val="24"/>
        </w:rPr>
        <w:t>专门面向中小企业预留采购份额。</w:t>
      </w:r>
    </w:p>
    <w:p w14:paraId="0F163B6F" w14:textId="288BCA83" w:rsidR="004B0919" w:rsidRDefault="00000000">
      <w:pPr>
        <w:spacing w:line="360" w:lineRule="auto"/>
        <w:ind w:firstLineChars="200" w:firstLine="482"/>
        <w:rPr>
          <w:sz w:val="24"/>
        </w:rPr>
      </w:pPr>
      <w:r>
        <w:rPr>
          <w:b/>
          <w:sz w:val="24"/>
        </w:rPr>
        <w:t>■</w:t>
      </w:r>
      <w:r>
        <w:rPr>
          <w:rFonts w:ascii="宋体" w:hAnsi="宋体" w:hint="eastAsia"/>
          <w:sz w:val="24"/>
          <w:szCs w:val="24"/>
        </w:rPr>
        <w:t xml:space="preserve">本项目专门面向  </w:t>
      </w:r>
      <w:r w:rsidR="0037100A">
        <w:rPr>
          <w:b/>
          <w:sz w:val="24"/>
        </w:rPr>
        <w:t>■</w:t>
      </w:r>
      <w:r>
        <w:rPr>
          <w:sz w:val="24"/>
        </w:rPr>
        <w:t>中小</w:t>
      </w:r>
      <w:r>
        <w:rPr>
          <w:rFonts w:hint="eastAsia"/>
          <w:sz w:val="24"/>
        </w:rPr>
        <w:t xml:space="preserve">  </w:t>
      </w:r>
      <w:r>
        <w:rPr>
          <w:b/>
          <w:sz w:val="24"/>
        </w:rPr>
        <w:t>■</w:t>
      </w:r>
      <w:r>
        <w:rPr>
          <w:sz w:val="24"/>
        </w:rPr>
        <w:t>小</w:t>
      </w:r>
      <w:proofErr w:type="gramStart"/>
      <w:r>
        <w:rPr>
          <w:sz w:val="24"/>
        </w:rPr>
        <w:t>微企业</w:t>
      </w:r>
      <w:proofErr w:type="gramEnd"/>
      <w:r>
        <w:rPr>
          <w:sz w:val="24"/>
        </w:rPr>
        <w:t xml:space="preserve">  </w:t>
      </w:r>
      <w:r>
        <w:rPr>
          <w:sz w:val="24"/>
        </w:rPr>
        <w:t>采购。即：提供的货物全部由符合政策要求的中小</w:t>
      </w:r>
      <w:r>
        <w:rPr>
          <w:sz w:val="24"/>
        </w:rPr>
        <w:t>/</w:t>
      </w:r>
      <w:r>
        <w:rPr>
          <w:sz w:val="24"/>
        </w:rPr>
        <w:t>小</w:t>
      </w:r>
      <w:proofErr w:type="gramStart"/>
      <w:r>
        <w:rPr>
          <w:sz w:val="24"/>
        </w:rPr>
        <w:t>微企业</w:t>
      </w:r>
      <w:proofErr w:type="gramEnd"/>
      <w:r>
        <w:rPr>
          <w:sz w:val="24"/>
        </w:rPr>
        <w:t>制造、服务全部由符合政策要求的中小</w:t>
      </w:r>
      <w:r>
        <w:rPr>
          <w:sz w:val="24"/>
        </w:rPr>
        <w:t>/</w:t>
      </w:r>
      <w:r>
        <w:rPr>
          <w:sz w:val="24"/>
        </w:rPr>
        <w:t>小</w:t>
      </w:r>
      <w:proofErr w:type="gramStart"/>
      <w:r>
        <w:rPr>
          <w:sz w:val="24"/>
        </w:rPr>
        <w:t>微企业</w:t>
      </w:r>
      <w:proofErr w:type="gramEnd"/>
      <w:r>
        <w:rPr>
          <w:sz w:val="24"/>
        </w:rPr>
        <w:t>承接。</w:t>
      </w:r>
    </w:p>
    <w:p w14:paraId="62F2BFC7" w14:textId="77777777" w:rsidR="004B0919" w:rsidRDefault="00000000">
      <w:pPr>
        <w:spacing w:line="360" w:lineRule="auto"/>
        <w:ind w:firstLineChars="200" w:firstLine="420"/>
        <w:rPr>
          <w:sz w:val="24"/>
        </w:rPr>
      </w:pPr>
      <w: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rFonts w:hint="eastAsia"/>
          <w:sz w:val="24"/>
          <w:u w:val="single"/>
        </w:rPr>
        <w:t>无</w:t>
      </w:r>
      <w:r>
        <w:rPr>
          <w:rFonts w:hint="eastAsia"/>
          <w:sz w:val="24"/>
          <w:u w:val="single"/>
        </w:rPr>
        <w:t xml:space="preserve"> </w:t>
      </w:r>
      <w:r>
        <w:rPr>
          <w:sz w:val="24"/>
          <w:u w:val="single"/>
        </w:rPr>
        <w:t xml:space="preserve"> </w:t>
      </w:r>
      <w:r>
        <w:rPr>
          <w:rFonts w:hint="eastAsia"/>
          <w:sz w:val="24"/>
        </w:rPr>
        <w:t>。</w:t>
      </w:r>
    </w:p>
    <w:p w14:paraId="15B426D0" w14:textId="77777777" w:rsidR="004B0919" w:rsidRDefault="00000000">
      <w:pPr>
        <w:spacing w:line="360" w:lineRule="auto"/>
        <w:ind w:firstLineChars="200" w:firstLine="480"/>
        <w:rPr>
          <w:sz w:val="24"/>
        </w:rPr>
      </w:pPr>
      <w:r>
        <w:rPr>
          <w:sz w:val="24"/>
        </w:rPr>
        <w:t xml:space="preserve">2.2 </w:t>
      </w:r>
      <w:r>
        <w:rPr>
          <w:sz w:val="24"/>
        </w:rPr>
        <w:t>其它落实政府采购政策的资格要求（如有）：</w:t>
      </w:r>
      <w:r>
        <w:rPr>
          <w:rFonts w:hint="eastAsia"/>
          <w:sz w:val="24"/>
        </w:rPr>
        <w:t>无。</w:t>
      </w:r>
    </w:p>
    <w:p w14:paraId="3B41B428" w14:textId="77777777" w:rsidR="004B0919" w:rsidRDefault="00000000">
      <w:pPr>
        <w:spacing w:line="360" w:lineRule="auto"/>
        <w:ind w:firstLineChars="200" w:firstLine="480"/>
        <w:rPr>
          <w:i/>
          <w:iCs/>
          <w:sz w:val="24"/>
          <w:u w:val="single"/>
        </w:rPr>
      </w:pPr>
      <w:r>
        <w:rPr>
          <w:sz w:val="24"/>
        </w:rPr>
        <w:t>3.</w:t>
      </w:r>
      <w:r>
        <w:rPr>
          <w:sz w:val="24"/>
        </w:rPr>
        <w:t>本项目的特定资格要求：</w:t>
      </w:r>
    </w:p>
    <w:p w14:paraId="62A93E04" w14:textId="77777777" w:rsidR="004B0919" w:rsidRDefault="00000000">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本项目是否接受分支机构参与响应：</w:t>
      </w:r>
      <w:r>
        <w:t>□</w:t>
      </w:r>
      <w:r>
        <w:rPr>
          <w:sz w:val="24"/>
        </w:rPr>
        <w:t>是</w:t>
      </w:r>
      <w:r>
        <w:rPr>
          <w:sz w:val="24"/>
        </w:rPr>
        <w:t xml:space="preserve">   </w:t>
      </w:r>
      <w:r>
        <w:rPr>
          <w:b/>
          <w:sz w:val="24"/>
        </w:rPr>
        <w:t>■</w:t>
      </w:r>
      <w:r>
        <w:rPr>
          <w:sz w:val="24"/>
        </w:rPr>
        <w:t>否；</w:t>
      </w:r>
    </w:p>
    <w:p w14:paraId="11BD1757" w14:textId="77777777" w:rsidR="004B0919" w:rsidRDefault="00000000">
      <w:pPr>
        <w:tabs>
          <w:tab w:val="left" w:pos="900"/>
          <w:tab w:val="left" w:pos="1134"/>
          <w:tab w:val="left" w:pos="1589"/>
          <w:tab w:val="left" w:pos="5521"/>
        </w:tabs>
        <w:snapToGrid w:val="0"/>
        <w:spacing w:line="360" w:lineRule="auto"/>
        <w:rPr>
          <w:sz w:val="24"/>
        </w:rPr>
      </w:pPr>
      <w:r>
        <w:rPr>
          <w:rFonts w:hint="eastAsia"/>
          <w:sz w:val="24"/>
        </w:rPr>
        <w:t xml:space="preserve">   </w:t>
      </w:r>
      <w:r>
        <w:rPr>
          <w:sz w:val="24"/>
        </w:rPr>
        <w:t xml:space="preserve"> 3.2 </w:t>
      </w:r>
      <w:r>
        <w:rPr>
          <w:sz w:val="24"/>
        </w:rPr>
        <w:t>本项目是否属于政府购买服务：</w:t>
      </w:r>
    </w:p>
    <w:p w14:paraId="1E353010" w14:textId="77777777" w:rsidR="004B0919" w:rsidRDefault="00000000">
      <w:pPr>
        <w:tabs>
          <w:tab w:val="left" w:pos="900"/>
          <w:tab w:val="left" w:pos="1134"/>
          <w:tab w:val="left" w:pos="1589"/>
          <w:tab w:val="left" w:pos="5521"/>
        </w:tabs>
        <w:snapToGrid w:val="0"/>
        <w:spacing w:line="360" w:lineRule="auto"/>
        <w:ind w:leftChars="472" w:left="991" w:firstLine="2"/>
        <w:rPr>
          <w:sz w:val="24"/>
        </w:rPr>
      </w:pPr>
      <w:r>
        <w:t>□</w:t>
      </w:r>
      <w:r>
        <w:rPr>
          <w:sz w:val="24"/>
        </w:rPr>
        <w:t>否</w:t>
      </w:r>
    </w:p>
    <w:p w14:paraId="798185EA" w14:textId="77777777" w:rsidR="004B0919" w:rsidRDefault="00000000">
      <w:pPr>
        <w:spacing w:line="360" w:lineRule="auto"/>
        <w:ind w:firstLineChars="400" w:firstLine="964"/>
        <w:rPr>
          <w:rFonts w:ascii="宋体" w:hAnsi="宋体"/>
          <w:sz w:val="24"/>
        </w:rPr>
      </w:pPr>
      <w:r>
        <w:rPr>
          <w:b/>
          <w:sz w:val="24"/>
        </w:rPr>
        <w:t>■</w:t>
      </w:r>
      <w:r>
        <w:rPr>
          <w:sz w:val="24"/>
        </w:rPr>
        <w:t>是，公益一类事业单位、使用事业编制且由财政拨款保障的群团组织，不得作为承接主体；</w:t>
      </w:r>
    </w:p>
    <w:p w14:paraId="78FB535F" w14:textId="77777777" w:rsidR="004B0919" w:rsidRDefault="00000000">
      <w:pPr>
        <w:pStyle w:val="a5"/>
        <w:spacing w:line="360" w:lineRule="auto"/>
        <w:ind w:firstLineChars="300" w:firstLine="720"/>
        <w:rPr>
          <w:rFonts w:ascii="宋体" w:hAnsi="宋体"/>
          <w:sz w:val="24"/>
          <w:szCs w:val="24"/>
        </w:rPr>
      </w:pPr>
      <w:r>
        <w:rPr>
          <w:rFonts w:ascii="宋体" w:hAnsi="宋体"/>
          <w:sz w:val="24"/>
          <w:szCs w:val="24"/>
        </w:rPr>
        <w:t>3.</w:t>
      </w:r>
      <w:r>
        <w:rPr>
          <w:sz w:val="24"/>
        </w:rPr>
        <w:t>其他特定资格要求</w:t>
      </w:r>
      <w:r>
        <w:rPr>
          <w:rFonts w:ascii="宋体" w:hAnsi="宋体" w:hint="eastAsia"/>
          <w:sz w:val="24"/>
          <w:szCs w:val="24"/>
        </w:rPr>
        <w:t>：</w:t>
      </w:r>
    </w:p>
    <w:p w14:paraId="5CBA5CF8" w14:textId="77777777" w:rsidR="004B0919" w:rsidRDefault="00000000">
      <w:pPr>
        <w:spacing w:line="360" w:lineRule="auto"/>
        <w:ind w:firstLineChars="200" w:firstLine="480"/>
        <w:rPr>
          <w:sz w:val="24"/>
        </w:rPr>
      </w:pPr>
      <w:r>
        <w:rPr>
          <w:rFonts w:hint="eastAsia"/>
          <w:sz w:val="24"/>
        </w:rPr>
        <w:t>（</w:t>
      </w:r>
      <w:r>
        <w:rPr>
          <w:rFonts w:hint="eastAsia"/>
          <w:sz w:val="24"/>
        </w:rPr>
        <w:t>1</w:t>
      </w:r>
      <w:r>
        <w:rPr>
          <w:rFonts w:hint="eastAsia"/>
          <w:sz w:val="24"/>
        </w:rPr>
        <w:t>）</w:t>
      </w:r>
      <w:r>
        <w:rPr>
          <w:sz w:val="24"/>
        </w:rPr>
        <w:t>根据财库〔</w:t>
      </w:r>
      <w:r>
        <w:rPr>
          <w:sz w:val="24"/>
        </w:rPr>
        <w:t>2016</w:t>
      </w:r>
      <w:r>
        <w:rPr>
          <w:sz w:val="24"/>
        </w:rPr>
        <w:t>〕</w:t>
      </w:r>
      <w:r>
        <w:rPr>
          <w:sz w:val="24"/>
        </w:rPr>
        <w:t>125</w:t>
      </w:r>
      <w:r>
        <w:rPr>
          <w:sz w:val="24"/>
        </w:rPr>
        <w:t>号《财政部关于在政府采购活动中查询及使用信用记录有关问题的通知》的要求，通过</w:t>
      </w:r>
      <w:r>
        <w:rPr>
          <w:sz w:val="24"/>
        </w:rPr>
        <w:t>“</w:t>
      </w:r>
      <w:r>
        <w:rPr>
          <w:sz w:val="24"/>
        </w:rPr>
        <w:t>信用中国</w:t>
      </w:r>
      <w:r>
        <w:rPr>
          <w:sz w:val="24"/>
        </w:rPr>
        <w:t>”</w:t>
      </w:r>
      <w:r>
        <w:rPr>
          <w:sz w:val="24"/>
        </w:rPr>
        <w:t>网站（</w:t>
      </w:r>
      <w:r>
        <w:rPr>
          <w:sz w:val="24"/>
        </w:rPr>
        <w:t>www.creditchina.gov.cn</w:t>
      </w:r>
      <w:r>
        <w:rPr>
          <w:sz w:val="24"/>
        </w:rPr>
        <w:t>）、中国政府采购网（</w:t>
      </w:r>
      <w:r>
        <w:rPr>
          <w:sz w:val="24"/>
        </w:rPr>
        <w:t>www.ccgp.gov.cn</w:t>
      </w:r>
      <w:r>
        <w:rPr>
          <w:sz w:val="24"/>
        </w:rPr>
        <w:t>）查询相关主体信用记录，截止时</w:t>
      </w:r>
      <w:r>
        <w:rPr>
          <w:rFonts w:hint="eastAsia"/>
          <w:sz w:val="24"/>
        </w:rPr>
        <w:t>间</w:t>
      </w:r>
      <w:r>
        <w:rPr>
          <w:sz w:val="24"/>
        </w:rPr>
        <w:t>点为投标截止时间当天。对列入失信被执行人、重大税收违法案件当事人名单、政府采购严重违法失信行为记录名单的</w:t>
      </w:r>
      <w:r>
        <w:rPr>
          <w:sz w:val="24"/>
          <w:lang w:bidi="ar"/>
        </w:rPr>
        <w:t>供应商</w:t>
      </w:r>
      <w:r>
        <w:rPr>
          <w:sz w:val="24"/>
        </w:rPr>
        <w:t>，拒绝其参与政府采购活动。</w:t>
      </w:r>
      <w:r>
        <w:rPr>
          <w:rFonts w:hint="eastAsia"/>
          <w:sz w:val="24"/>
        </w:rPr>
        <w:t>(</w:t>
      </w:r>
      <w:r>
        <w:rPr>
          <w:sz w:val="24"/>
        </w:rPr>
        <w:t>无须供应商提供，由采购人或采购代理机构查询。</w:t>
      </w:r>
      <w:r>
        <w:rPr>
          <w:rFonts w:hint="eastAsia"/>
          <w:sz w:val="24"/>
        </w:rPr>
        <w:t>)</w:t>
      </w:r>
    </w:p>
    <w:p w14:paraId="748D80DD" w14:textId="77777777" w:rsidR="004B0919" w:rsidRDefault="00000000">
      <w:pPr>
        <w:spacing w:line="360" w:lineRule="auto"/>
        <w:rPr>
          <w:rFonts w:ascii="宋体" w:hAnsi="宋体"/>
          <w:sz w:val="24"/>
        </w:rPr>
      </w:pPr>
      <w:r w:rsidRPr="00F30B74">
        <w:rPr>
          <w:rFonts w:ascii="宋体" w:hAnsi="宋体" w:hint="eastAsia"/>
          <w:sz w:val="24"/>
        </w:rPr>
        <w:t>（2）</w:t>
      </w:r>
      <w:r w:rsidRPr="00F30B74">
        <w:rPr>
          <w:rFonts w:ascii="宋体" w:hAnsi="宋体" w:hint="eastAsia"/>
          <w:spacing w:val="-3"/>
          <w:sz w:val="24"/>
          <w:szCs w:val="24"/>
        </w:rPr>
        <w:t>供应商须具备从事建筑垃圾经营性收集、运输服务资质，运输专用车辆须办理建筑垃圾车辆准运许可证。</w:t>
      </w:r>
    </w:p>
    <w:p w14:paraId="73959844" w14:textId="77777777" w:rsidR="004B0919" w:rsidRDefault="00000000">
      <w:pPr>
        <w:spacing w:line="360" w:lineRule="auto"/>
        <w:rPr>
          <w:rFonts w:ascii="宋体" w:hAnsi="宋体"/>
          <w:b/>
          <w:sz w:val="24"/>
        </w:rPr>
      </w:pPr>
      <w:r>
        <w:rPr>
          <w:rFonts w:ascii="宋体" w:hAnsi="宋体" w:hint="eastAsia"/>
          <w:b/>
          <w:sz w:val="24"/>
        </w:rPr>
        <w:t>三、获取采购文件</w:t>
      </w:r>
    </w:p>
    <w:p w14:paraId="4CFF5DD1" w14:textId="137FCDD4" w:rsidR="004B0919" w:rsidRDefault="00000000">
      <w:pPr>
        <w:spacing w:line="360" w:lineRule="auto"/>
        <w:rPr>
          <w:rFonts w:ascii="宋体" w:hAnsi="宋体"/>
          <w:sz w:val="24"/>
        </w:rPr>
      </w:pPr>
      <w:r>
        <w:rPr>
          <w:rFonts w:ascii="宋体" w:hAnsi="宋体" w:hint="eastAsia"/>
          <w:sz w:val="24"/>
        </w:rPr>
        <w:t>1、时间：2023年1</w:t>
      </w:r>
      <w:r w:rsidR="00651166">
        <w:rPr>
          <w:rFonts w:ascii="宋体" w:hAnsi="宋体"/>
          <w:sz w:val="24"/>
        </w:rPr>
        <w:t>2</w:t>
      </w:r>
      <w:r>
        <w:rPr>
          <w:rFonts w:ascii="宋体" w:hAnsi="宋体" w:hint="eastAsia"/>
          <w:sz w:val="24"/>
        </w:rPr>
        <w:t>月</w:t>
      </w:r>
      <w:r>
        <w:rPr>
          <w:rFonts w:ascii="宋体" w:hAnsi="宋体"/>
          <w:sz w:val="24"/>
        </w:rPr>
        <w:t xml:space="preserve"> </w:t>
      </w:r>
      <w:r w:rsidR="00651166">
        <w:rPr>
          <w:rFonts w:ascii="宋体" w:hAnsi="宋体"/>
          <w:sz w:val="24"/>
        </w:rPr>
        <w:t>12</w:t>
      </w:r>
      <w:r>
        <w:rPr>
          <w:rFonts w:ascii="宋体" w:hAnsi="宋体" w:hint="eastAsia"/>
          <w:sz w:val="24"/>
        </w:rPr>
        <w:t>日09:00至2023年1</w:t>
      </w:r>
      <w:r w:rsidR="00651166">
        <w:rPr>
          <w:rFonts w:ascii="宋体" w:hAnsi="宋体"/>
          <w:sz w:val="24"/>
        </w:rPr>
        <w:t>2</w:t>
      </w:r>
      <w:r>
        <w:rPr>
          <w:rFonts w:ascii="宋体" w:hAnsi="宋体" w:hint="eastAsia"/>
          <w:sz w:val="24"/>
        </w:rPr>
        <w:t>月</w:t>
      </w:r>
      <w:r>
        <w:rPr>
          <w:rFonts w:ascii="宋体" w:hAnsi="宋体"/>
          <w:sz w:val="24"/>
        </w:rPr>
        <w:t xml:space="preserve"> </w:t>
      </w:r>
      <w:r w:rsidR="00651166">
        <w:rPr>
          <w:rFonts w:ascii="宋体" w:hAnsi="宋体"/>
          <w:sz w:val="24"/>
        </w:rPr>
        <w:t>18</w:t>
      </w:r>
      <w:r>
        <w:rPr>
          <w:rFonts w:ascii="宋体" w:hAnsi="宋体"/>
          <w:sz w:val="24"/>
        </w:rPr>
        <w:t xml:space="preserve"> </w:t>
      </w:r>
      <w:r>
        <w:rPr>
          <w:rFonts w:ascii="宋体" w:hAnsi="宋体" w:hint="eastAsia"/>
          <w:sz w:val="24"/>
        </w:rPr>
        <w:t>日16:00（北京时间，节假日除外）。</w:t>
      </w:r>
    </w:p>
    <w:p w14:paraId="7BBEF12A" w14:textId="77777777" w:rsidR="004B0919" w:rsidRDefault="00000000">
      <w:pPr>
        <w:spacing w:line="360" w:lineRule="auto"/>
        <w:jc w:val="left"/>
        <w:rPr>
          <w:rFonts w:ascii="宋体" w:hAnsi="宋体"/>
          <w:sz w:val="24"/>
        </w:rPr>
      </w:pPr>
      <w:r>
        <w:rPr>
          <w:rFonts w:ascii="宋体" w:hAnsi="宋体" w:hint="eastAsia"/>
          <w:sz w:val="24"/>
        </w:rPr>
        <w:t>2、地点：北京市政府采购电子交易平台</w:t>
      </w:r>
    </w:p>
    <w:p w14:paraId="6736DB15" w14:textId="77777777" w:rsidR="004B0919" w:rsidRDefault="00000000">
      <w:pPr>
        <w:spacing w:line="360" w:lineRule="auto"/>
        <w:rPr>
          <w:rFonts w:ascii="宋体" w:hAnsi="宋体"/>
          <w:sz w:val="24"/>
        </w:rPr>
      </w:pPr>
      <w:r>
        <w:rPr>
          <w:rFonts w:ascii="宋体" w:hAnsi="宋体" w:hint="eastAsia"/>
          <w:sz w:val="24"/>
        </w:rPr>
        <w:t>3、方式：</w:t>
      </w:r>
      <w:proofErr w:type="gramStart"/>
      <w:r>
        <w:rPr>
          <w:sz w:val="24"/>
          <w:lang w:bidi="ar"/>
        </w:rPr>
        <w:t>供应商持</w:t>
      </w:r>
      <w:proofErr w:type="gramEnd"/>
      <w:r>
        <w:rPr>
          <w:sz w:val="24"/>
          <w:lang w:bidi="ar"/>
        </w:rPr>
        <w:t>CA</w:t>
      </w:r>
      <w:r>
        <w:rPr>
          <w:sz w:val="24"/>
          <w:lang w:bidi="ar"/>
        </w:rPr>
        <w:t>数字认证证书登录北京市政府采购电子交易平台</w:t>
      </w:r>
      <w:r>
        <w:rPr>
          <w:rFonts w:hint="eastAsia"/>
          <w:sz w:val="24"/>
          <w:lang w:bidi="ar"/>
        </w:rPr>
        <w:t>（</w:t>
      </w:r>
      <w:r>
        <w:rPr>
          <w:sz w:val="24"/>
          <w:lang w:bidi="ar"/>
        </w:rPr>
        <w:t>http://zbcg-bjzc.zhongcy.com/bjczj-portal-site/index.html#/home</w:t>
      </w:r>
      <w:r>
        <w:rPr>
          <w:rFonts w:hint="eastAsia"/>
          <w:sz w:val="24"/>
          <w:lang w:bidi="ar"/>
        </w:rPr>
        <w:t>）</w:t>
      </w:r>
      <w:r>
        <w:rPr>
          <w:sz w:val="24"/>
          <w:lang w:bidi="ar"/>
        </w:rPr>
        <w:t>获取电子版竞争性磋商文件。</w:t>
      </w:r>
    </w:p>
    <w:p w14:paraId="3E7F942A" w14:textId="77777777" w:rsidR="004B0919" w:rsidRDefault="00000000">
      <w:pPr>
        <w:pStyle w:val="a5"/>
        <w:spacing w:line="360" w:lineRule="auto"/>
        <w:ind w:firstLine="0"/>
        <w:rPr>
          <w:rFonts w:ascii="宋体" w:hAnsi="宋体"/>
          <w:sz w:val="24"/>
        </w:rPr>
      </w:pPr>
      <w:r>
        <w:rPr>
          <w:rFonts w:ascii="宋体" w:hAnsi="宋体" w:hint="eastAsia"/>
          <w:sz w:val="24"/>
        </w:rPr>
        <w:t>4、售价：￥0元</w:t>
      </w:r>
    </w:p>
    <w:p w14:paraId="3F63D970" w14:textId="77777777" w:rsidR="004B0919" w:rsidRDefault="00000000">
      <w:pPr>
        <w:widowControl/>
        <w:spacing w:line="360" w:lineRule="auto"/>
        <w:jc w:val="left"/>
        <w:rPr>
          <w:rFonts w:ascii="宋体" w:hAnsi="宋体"/>
          <w:b/>
          <w:sz w:val="24"/>
        </w:rPr>
      </w:pPr>
      <w:r>
        <w:rPr>
          <w:rFonts w:ascii="宋体" w:hAnsi="宋体" w:hint="eastAsia"/>
          <w:b/>
          <w:sz w:val="24"/>
        </w:rPr>
        <w:lastRenderedPageBreak/>
        <w:t>四、响应文件提交</w:t>
      </w:r>
    </w:p>
    <w:p w14:paraId="749970C8" w14:textId="50D1CB8F" w:rsidR="004B0919" w:rsidRDefault="00000000">
      <w:pPr>
        <w:spacing w:line="360" w:lineRule="auto"/>
        <w:ind w:firstLineChars="200" w:firstLine="480"/>
        <w:rPr>
          <w:rFonts w:ascii="宋体" w:hAnsi="宋体"/>
          <w:color w:val="000000"/>
          <w:sz w:val="24"/>
        </w:rPr>
      </w:pPr>
      <w:r>
        <w:rPr>
          <w:rFonts w:ascii="宋体" w:hAnsi="宋体" w:hint="eastAsia"/>
          <w:sz w:val="24"/>
        </w:rPr>
        <w:t>截止时</w:t>
      </w:r>
      <w:r>
        <w:rPr>
          <w:rFonts w:ascii="宋体" w:hAnsi="宋体" w:hint="eastAsia"/>
          <w:color w:val="000000"/>
          <w:sz w:val="24"/>
        </w:rPr>
        <w:t>间：</w:t>
      </w:r>
      <w:r>
        <w:rPr>
          <w:rFonts w:ascii="宋体" w:hAnsi="宋体" w:hint="eastAsia"/>
          <w:sz w:val="24"/>
        </w:rPr>
        <w:t>2023年1</w:t>
      </w:r>
      <w:r>
        <w:rPr>
          <w:rFonts w:ascii="宋体" w:hAnsi="宋体"/>
          <w:sz w:val="24"/>
        </w:rPr>
        <w:t>2</w:t>
      </w:r>
      <w:r>
        <w:rPr>
          <w:rFonts w:ascii="宋体" w:hAnsi="宋体" w:hint="eastAsia"/>
          <w:sz w:val="24"/>
        </w:rPr>
        <w:t>月</w:t>
      </w:r>
      <w:r>
        <w:rPr>
          <w:rFonts w:ascii="宋体" w:hAnsi="宋体"/>
          <w:sz w:val="24"/>
        </w:rPr>
        <w:t xml:space="preserve"> </w:t>
      </w:r>
      <w:r w:rsidR="00651166">
        <w:rPr>
          <w:rFonts w:ascii="宋体" w:hAnsi="宋体"/>
          <w:sz w:val="24"/>
        </w:rPr>
        <w:t>27</w:t>
      </w:r>
      <w:r>
        <w:rPr>
          <w:rFonts w:ascii="宋体" w:hAnsi="宋体"/>
          <w:sz w:val="24"/>
        </w:rPr>
        <w:t xml:space="preserve"> </w:t>
      </w:r>
      <w:r>
        <w:rPr>
          <w:rFonts w:ascii="宋体" w:hAnsi="宋体" w:hint="eastAsia"/>
          <w:sz w:val="24"/>
        </w:rPr>
        <w:t>日</w:t>
      </w:r>
      <w:r w:rsidR="00651166">
        <w:rPr>
          <w:rFonts w:ascii="宋体" w:hAnsi="宋体"/>
          <w:sz w:val="24"/>
        </w:rPr>
        <w:t>9</w:t>
      </w:r>
      <w:r>
        <w:rPr>
          <w:rFonts w:ascii="宋体" w:hAnsi="宋体" w:hint="eastAsia"/>
          <w:sz w:val="24"/>
        </w:rPr>
        <w:t>点00分</w:t>
      </w:r>
      <w:r>
        <w:rPr>
          <w:rFonts w:ascii="宋体" w:hAnsi="宋体" w:hint="eastAsia"/>
          <w:color w:val="000000"/>
          <w:sz w:val="24"/>
        </w:rPr>
        <w:t>（北京时间）</w:t>
      </w:r>
    </w:p>
    <w:p w14:paraId="3D88935B" w14:textId="77777777" w:rsidR="004B0919" w:rsidRDefault="00000000">
      <w:pPr>
        <w:pStyle w:val="a5"/>
        <w:spacing w:line="360" w:lineRule="auto"/>
        <w:ind w:firstLineChars="200" w:firstLine="480"/>
        <w:rPr>
          <w:rFonts w:ascii="宋体" w:hAnsi="宋体"/>
          <w:color w:val="000000"/>
        </w:rPr>
      </w:pPr>
      <w:r>
        <w:rPr>
          <w:rFonts w:ascii="宋体" w:hAnsi="宋体" w:hint="eastAsia"/>
          <w:color w:val="000000"/>
          <w:sz w:val="24"/>
        </w:rPr>
        <w:t>地点：北京市石景山</w:t>
      </w:r>
      <w:proofErr w:type="gramStart"/>
      <w:r>
        <w:rPr>
          <w:rFonts w:ascii="宋体" w:hAnsi="宋体" w:hint="eastAsia"/>
          <w:color w:val="000000"/>
          <w:sz w:val="24"/>
        </w:rPr>
        <w:t>区实兴</w:t>
      </w:r>
      <w:proofErr w:type="gramEnd"/>
      <w:r>
        <w:rPr>
          <w:rFonts w:ascii="宋体" w:hAnsi="宋体" w:hint="eastAsia"/>
          <w:color w:val="000000"/>
          <w:sz w:val="24"/>
        </w:rPr>
        <w:t>大街30号院17号楼8层</w:t>
      </w:r>
    </w:p>
    <w:p w14:paraId="3B89D6B6" w14:textId="77777777" w:rsidR="004B0919" w:rsidRDefault="00000000">
      <w:pPr>
        <w:widowControl/>
        <w:spacing w:line="360" w:lineRule="auto"/>
        <w:jc w:val="left"/>
        <w:rPr>
          <w:rFonts w:ascii="宋体" w:hAnsi="宋体"/>
          <w:b/>
          <w:color w:val="000000"/>
          <w:sz w:val="24"/>
        </w:rPr>
      </w:pPr>
      <w:r>
        <w:rPr>
          <w:rFonts w:ascii="宋体" w:hAnsi="宋体" w:hint="eastAsia"/>
          <w:b/>
          <w:color w:val="000000"/>
          <w:sz w:val="24"/>
        </w:rPr>
        <w:t>五、开启</w:t>
      </w:r>
    </w:p>
    <w:p w14:paraId="31FED6FD" w14:textId="3ED8E096" w:rsidR="004B0919" w:rsidRDefault="00000000">
      <w:pPr>
        <w:spacing w:line="360" w:lineRule="auto"/>
        <w:ind w:firstLineChars="200" w:firstLine="480"/>
        <w:rPr>
          <w:rFonts w:ascii="宋体" w:hAnsi="宋体"/>
          <w:color w:val="000000"/>
          <w:sz w:val="24"/>
        </w:rPr>
      </w:pPr>
      <w:r>
        <w:rPr>
          <w:rFonts w:ascii="宋体" w:hAnsi="宋体" w:hint="eastAsia"/>
          <w:color w:val="000000"/>
          <w:sz w:val="24"/>
        </w:rPr>
        <w:t>时间：</w:t>
      </w:r>
      <w:r>
        <w:rPr>
          <w:rFonts w:ascii="宋体" w:hAnsi="宋体" w:hint="eastAsia"/>
          <w:sz w:val="24"/>
        </w:rPr>
        <w:t>2023年1</w:t>
      </w:r>
      <w:r>
        <w:rPr>
          <w:rFonts w:ascii="宋体" w:hAnsi="宋体"/>
          <w:sz w:val="24"/>
        </w:rPr>
        <w:t>2</w:t>
      </w:r>
      <w:r>
        <w:rPr>
          <w:rFonts w:ascii="宋体" w:hAnsi="宋体" w:hint="eastAsia"/>
          <w:sz w:val="24"/>
        </w:rPr>
        <w:t>月</w:t>
      </w:r>
      <w:r>
        <w:rPr>
          <w:rFonts w:ascii="宋体" w:hAnsi="宋体"/>
          <w:sz w:val="24"/>
        </w:rPr>
        <w:t xml:space="preserve"> </w:t>
      </w:r>
      <w:r w:rsidR="00651166">
        <w:rPr>
          <w:rFonts w:ascii="宋体" w:hAnsi="宋体"/>
          <w:sz w:val="24"/>
        </w:rPr>
        <w:t>27</w:t>
      </w:r>
      <w:r>
        <w:rPr>
          <w:rFonts w:ascii="宋体" w:hAnsi="宋体"/>
          <w:sz w:val="24"/>
        </w:rPr>
        <w:t xml:space="preserve"> </w:t>
      </w:r>
      <w:r>
        <w:rPr>
          <w:rFonts w:ascii="宋体" w:hAnsi="宋体" w:hint="eastAsia"/>
          <w:sz w:val="24"/>
        </w:rPr>
        <w:t>日</w:t>
      </w:r>
      <w:r w:rsidR="00651166">
        <w:rPr>
          <w:rFonts w:ascii="宋体" w:hAnsi="宋体"/>
          <w:sz w:val="24"/>
        </w:rPr>
        <w:t>9</w:t>
      </w:r>
      <w:r>
        <w:rPr>
          <w:rFonts w:ascii="宋体" w:hAnsi="宋体" w:hint="eastAsia"/>
          <w:sz w:val="24"/>
        </w:rPr>
        <w:t>点00分</w:t>
      </w:r>
      <w:r>
        <w:rPr>
          <w:rFonts w:ascii="宋体" w:hAnsi="宋体" w:hint="eastAsia"/>
          <w:color w:val="000000"/>
          <w:sz w:val="24"/>
        </w:rPr>
        <w:t>（北京时间）</w:t>
      </w:r>
    </w:p>
    <w:p w14:paraId="188A7DB5" w14:textId="77777777" w:rsidR="004B0919" w:rsidRDefault="00000000">
      <w:pPr>
        <w:pStyle w:val="a5"/>
        <w:spacing w:line="360" w:lineRule="auto"/>
        <w:ind w:firstLineChars="200" w:firstLine="480"/>
        <w:rPr>
          <w:rFonts w:ascii="宋体" w:hAnsi="宋体"/>
        </w:rPr>
      </w:pPr>
      <w:r>
        <w:rPr>
          <w:rFonts w:ascii="宋体" w:hAnsi="宋体" w:hint="eastAsia"/>
          <w:sz w:val="24"/>
        </w:rPr>
        <w:t>地点：北京市石景山</w:t>
      </w:r>
      <w:proofErr w:type="gramStart"/>
      <w:r>
        <w:rPr>
          <w:rFonts w:ascii="宋体" w:hAnsi="宋体" w:hint="eastAsia"/>
          <w:sz w:val="24"/>
        </w:rPr>
        <w:t>区实兴</w:t>
      </w:r>
      <w:proofErr w:type="gramEnd"/>
      <w:r>
        <w:rPr>
          <w:rFonts w:ascii="宋体" w:hAnsi="宋体" w:hint="eastAsia"/>
          <w:sz w:val="24"/>
        </w:rPr>
        <w:t>大街30号院17号楼8层</w:t>
      </w:r>
    </w:p>
    <w:p w14:paraId="14053B69" w14:textId="77777777" w:rsidR="004B0919" w:rsidRDefault="00000000">
      <w:pPr>
        <w:pStyle w:val="affff5"/>
        <w:ind w:firstLineChars="0" w:firstLine="0"/>
        <w:rPr>
          <w:rFonts w:ascii="宋体" w:hAnsi="宋体" w:cs="宋体"/>
          <w:b/>
        </w:rPr>
      </w:pPr>
      <w:r>
        <w:rPr>
          <w:rFonts w:ascii="宋体" w:hAnsi="宋体" w:cs="宋体" w:hint="eastAsia"/>
          <w:b/>
        </w:rPr>
        <w:t>六、</w:t>
      </w:r>
      <w:r>
        <w:rPr>
          <w:rFonts w:ascii="宋体" w:hAnsi="宋体" w:cs="宋体"/>
          <w:b/>
        </w:rPr>
        <w:t>公告期限</w:t>
      </w:r>
    </w:p>
    <w:p w14:paraId="27C4D688" w14:textId="77777777" w:rsidR="004B0919" w:rsidRDefault="00000000">
      <w:pPr>
        <w:widowControl/>
        <w:spacing w:line="360" w:lineRule="auto"/>
        <w:ind w:firstLineChars="200" w:firstLine="480"/>
        <w:jc w:val="left"/>
        <w:rPr>
          <w:rFonts w:ascii="宋体" w:hAnsi="宋体" w:cs="宋体"/>
          <w:b/>
          <w:bCs/>
          <w:kern w:val="0"/>
          <w:sz w:val="24"/>
          <w:szCs w:val="24"/>
        </w:rPr>
      </w:pPr>
      <w:r>
        <w:rPr>
          <w:rFonts w:ascii="宋体" w:hAnsi="宋体"/>
          <w:sz w:val="24"/>
          <w:szCs w:val="24"/>
        </w:rPr>
        <w:t>自本公告发布之日起</w:t>
      </w:r>
      <w:r>
        <w:rPr>
          <w:rFonts w:ascii="宋体" w:hAnsi="宋体" w:hint="eastAsia"/>
          <w:sz w:val="24"/>
          <w:szCs w:val="24"/>
        </w:rPr>
        <w:t>3个工作日</w:t>
      </w:r>
    </w:p>
    <w:p w14:paraId="4566D967" w14:textId="77777777" w:rsidR="004B0919" w:rsidRDefault="00000000">
      <w:pPr>
        <w:widowControl/>
        <w:spacing w:line="360" w:lineRule="auto"/>
        <w:jc w:val="left"/>
        <w:rPr>
          <w:rFonts w:ascii="宋体" w:hAnsi="宋体" w:cs="宋体"/>
          <w:b/>
          <w:bCs/>
          <w:kern w:val="0"/>
          <w:sz w:val="24"/>
        </w:rPr>
      </w:pPr>
      <w:r>
        <w:rPr>
          <w:rFonts w:ascii="宋体" w:hAnsi="宋体" w:cs="宋体" w:hint="eastAsia"/>
          <w:b/>
          <w:bCs/>
          <w:kern w:val="0"/>
          <w:sz w:val="24"/>
        </w:rPr>
        <w:t>七、</w:t>
      </w:r>
      <w:r>
        <w:rPr>
          <w:rFonts w:ascii="宋体" w:hAnsi="宋体" w:cs="宋体"/>
          <w:b/>
          <w:bCs/>
          <w:kern w:val="0"/>
          <w:sz w:val="24"/>
        </w:rPr>
        <w:t>其他补充事宜</w:t>
      </w:r>
    </w:p>
    <w:p w14:paraId="15AF0E86" w14:textId="77777777" w:rsidR="004B0919" w:rsidRDefault="00000000">
      <w:pPr>
        <w:spacing w:line="360" w:lineRule="auto"/>
        <w:ind w:firstLineChars="200" w:firstLine="480"/>
        <w:jc w:val="left"/>
        <w:rPr>
          <w:sz w:val="24"/>
        </w:rPr>
      </w:pPr>
      <w:r>
        <w:rPr>
          <w:sz w:val="24"/>
        </w:rPr>
        <w:t>1.</w:t>
      </w:r>
      <w:r>
        <w:rPr>
          <w:sz w:val="24"/>
        </w:rPr>
        <w:t>本项目需要落实的政府采购政策</w:t>
      </w:r>
      <w:r>
        <w:rPr>
          <w:rFonts w:hint="eastAsia"/>
          <w:sz w:val="24"/>
        </w:rPr>
        <w:t>：</w:t>
      </w:r>
    </w:p>
    <w:p w14:paraId="77CCF6CE" w14:textId="77777777" w:rsidR="004B0919" w:rsidRDefault="00000000">
      <w:pPr>
        <w:widowControl/>
        <w:adjustRightInd w:val="0"/>
        <w:snapToGrid w:val="0"/>
        <w:spacing w:line="360" w:lineRule="auto"/>
        <w:ind w:firstLineChars="200" w:firstLine="480"/>
        <w:jc w:val="left"/>
        <w:rPr>
          <w:sz w:val="24"/>
        </w:rPr>
      </w:pPr>
      <w:r>
        <w:rPr>
          <w:sz w:val="24"/>
        </w:rPr>
        <w:t>《中华人民共和国政府采购法》、《中华人民共和国政府采购法实施条例》、《财政部办公厅关于政府采购进口产品管理有关问题的通知》（财办库﹝</w:t>
      </w:r>
      <w:r>
        <w:rPr>
          <w:sz w:val="24"/>
        </w:rPr>
        <w:t>2008</w:t>
      </w:r>
      <w:r>
        <w:rPr>
          <w:sz w:val="24"/>
        </w:rPr>
        <w:t>﹞</w:t>
      </w:r>
      <w:r>
        <w:rPr>
          <w:sz w:val="24"/>
        </w:rPr>
        <w:t>248</w:t>
      </w:r>
      <w:r>
        <w:rPr>
          <w:sz w:val="24"/>
        </w:rPr>
        <w:t>号）、《工业和信息化部、国家统计局、国家发展和改革委员会、财政部关于印发中小企业划型标准规定的通知》（工信部联企业</w:t>
      </w:r>
      <w:r>
        <w:rPr>
          <w:sz w:val="24"/>
        </w:rPr>
        <w:t>[2011]300</w:t>
      </w:r>
      <w:r>
        <w:rPr>
          <w:sz w:val="24"/>
        </w:rPr>
        <w:t>号）、《关于政府采购支持监狱企业发展有关问题的通知》（财库</w:t>
      </w:r>
      <w:r>
        <w:rPr>
          <w:sz w:val="24"/>
        </w:rPr>
        <w:t>[2014]68</w:t>
      </w:r>
      <w:r>
        <w:rPr>
          <w:sz w:val="24"/>
        </w:rPr>
        <w:t>号）、《财政部民政部中国残疾人联合会关于促进残疾人就业政府采购政策的通知》（财库</w:t>
      </w:r>
      <w:r>
        <w:rPr>
          <w:sz w:val="24"/>
        </w:rPr>
        <w:t xml:space="preserve">[2017]141 </w:t>
      </w:r>
      <w:r>
        <w:rPr>
          <w:sz w:val="24"/>
        </w:rPr>
        <w:t>号）、《关于印发环境标志产品政府采购品目清单的通知》（财库</w:t>
      </w:r>
      <w:r>
        <w:rPr>
          <w:sz w:val="24"/>
        </w:rPr>
        <w:t>[2019]18</w:t>
      </w:r>
      <w:r>
        <w:rPr>
          <w:sz w:val="24"/>
        </w:rPr>
        <w:t>号）、《财政部发展改革委关于印发节能产品政府采购品目清单的通知》（财库</w:t>
      </w:r>
      <w:r>
        <w:rPr>
          <w:sz w:val="24"/>
        </w:rPr>
        <w:t>[2019]19</w:t>
      </w:r>
      <w:r>
        <w:rPr>
          <w:sz w:val="24"/>
        </w:rPr>
        <w:t>号）及其它相关法律法规。</w:t>
      </w:r>
    </w:p>
    <w:p w14:paraId="0D252BA9" w14:textId="77777777" w:rsidR="004B0919" w:rsidRDefault="00000000">
      <w:pPr>
        <w:widowControl/>
        <w:adjustRightInd w:val="0"/>
        <w:snapToGrid w:val="0"/>
        <w:spacing w:line="360" w:lineRule="auto"/>
        <w:ind w:firstLineChars="200" w:firstLine="480"/>
        <w:jc w:val="left"/>
        <w:rPr>
          <w:bCs/>
          <w:sz w:val="24"/>
          <w:lang w:bidi="ar"/>
        </w:rPr>
      </w:pPr>
      <w:r>
        <w:rPr>
          <w:rFonts w:hint="eastAsia"/>
          <w:sz w:val="24"/>
          <w:lang w:bidi="ar"/>
        </w:rPr>
        <w:t>2</w:t>
      </w:r>
      <w:r>
        <w:rPr>
          <w:sz w:val="24"/>
          <w:lang w:bidi="ar"/>
        </w:rPr>
        <w:t>.</w:t>
      </w:r>
      <w:r>
        <w:rPr>
          <w:sz w:val="24"/>
          <w:lang w:bidi="ar"/>
        </w:rPr>
        <w:t>本项目采用电子化与线下流程</w:t>
      </w:r>
      <w:r>
        <w:rPr>
          <w:rFonts w:hint="eastAsia"/>
          <w:sz w:val="24"/>
          <w:lang w:bidi="ar"/>
        </w:rPr>
        <w:t>相</w:t>
      </w:r>
      <w:r>
        <w:rPr>
          <w:sz w:val="24"/>
          <w:lang w:bidi="ar"/>
        </w:rPr>
        <w:t>结合</w:t>
      </w:r>
      <w:r>
        <w:rPr>
          <w:rFonts w:hint="eastAsia"/>
          <w:sz w:val="24"/>
          <w:lang w:bidi="ar"/>
        </w:rPr>
        <w:t>的</w:t>
      </w:r>
      <w:r>
        <w:rPr>
          <w:sz w:val="24"/>
          <w:lang w:bidi="ar"/>
        </w:rPr>
        <w:t>采购方式，请供应</w:t>
      </w:r>
      <w:proofErr w:type="gramStart"/>
      <w:r>
        <w:rPr>
          <w:sz w:val="24"/>
          <w:lang w:bidi="ar"/>
        </w:rPr>
        <w:t>商认真</w:t>
      </w:r>
      <w:proofErr w:type="gramEnd"/>
      <w:r>
        <w:rPr>
          <w:sz w:val="24"/>
          <w:lang w:bidi="ar"/>
        </w:rPr>
        <w:t>学习北京市政府采购电子交易平台发布的相关操作手册，办理</w:t>
      </w:r>
      <w:r>
        <w:rPr>
          <w:sz w:val="24"/>
          <w:lang w:bidi="ar"/>
        </w:rPr>
        <w:t>CA</w:t>
      </w:r>
      <w:r>
        <w:rPr>
          <w:sz w:val="24"/>
          <w:lang w:bidi="ar"/>
        </w:rPr>
        <w:t>认证证书、进行北京市政府采购电子交易平台注册绑定，并认真核实</w:t>
      </w:r>
      <w:r>
        <w:rPr>
          <w:bCs/>
          <w:sz w:val="24"/>
          <w:lang w:bidi="ar"/>
        </w:rPr>
        <w:t>数字认证证书情况确认是否符合本项目电子化采购流程要求。</w:t>
      </w:r>
    </w:p>
    <w:p w14:paraId="66089862" w14:textId="77777777" w:rsidR="004B0919" w:rsidRDefault="00000000">
      <w:pPr>
        <w:adjustRightInd w:val="0"/>
        <w:snapToGrid w:val="0"/>
        <w:spacing w:line="360" w:lineRule="auto"/>
        <w:ind w:firstLineChars="200" w:firstLine="480"/>
        <w:rPr>
          <w:sz w:val="24"/>
        </w:rPr>
      </w:pPr>
      <w:r>
        <w:rPr>
          <w:sz w:val="24"/>
          <w:lang w:bidi="ar"/>
        </w:rPr>
        <w:t>CA</w:t>
      </w:r>
      <w:r>
        <w:rPr>
          <w:sz w:val="24"/>
          <w:lang w:bidi="ar"/>
        </w:rPr>
        <w:t>认证证书服务热线</w:t>
      </w:r>
      <w:r>
        <w:rPr>
          <w:sz w:val="24"/>
          <w:lang w:bidi="ar"/>
        </w:rPr>
        <w:t xml:space="preserve"> 010-58511086</w:t>
      </w:r>
    </w:p>
    <w:p w14:paraId="72CAC4F6" w14:textId="77777777" w:rsidR="004B0919" w:rsidRDefault="00000000">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67F2F7A4" w14:textId="77777777" w:rsidR="004B0919" w:rsidRDefault="00000000">
      <w:pPr>
        <w:widowControl/>
        <w:adjustRightInd w:val="0"/>
        <w:snapToGrid w:val="0"/>
        <w:spacing w:line="360" w:lineRule="auto"/>
        <w:ind w:firstLineChars="200" w:firstLine="480"/>
        <w:jc w:val="left"/>
        <w:rPr>
          <w:sz w:val="24"/>
          <w:lang w:bidi="ar"/>
        </w:rPr>
      </w:pPr>
      <w:r>
        <w:rPr>
          <w:sz w:val="24"/>
          <w:lang w:bidi="ar"/>
        </w:rPr>
        <w:t>2.1</w:t>
      </w:r>
      <w:r>
        <w:rPr>
          <w:sz w:val="24"/>
          <w:lang w:bidi="ar"/>
        </w:rPr>
        <w:t>办理</w:t>
      </w:r>
      <w:r>
        <w:rPr>
          <w:sz w:val="24"/>
          <w:lang w:bidi="ar"/>
        </w:rPr>
        <w:t>CA</w:t>
      </w:r>
      <w:r>
        <w:rPr>
          <w:sz w:val="24"/>
          <w:lang w:bidi="ar"/>
        </w:rPr>
        <w:t>认证证书</w:t>
      </w:r>
    </w:p>
    <w:p w14:paraId="6F134C88" w14:textId="77777777" w:rsidR="004B0919" w:rsidRDefault="00000000">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，按照程序要求办理。</w:t>
      </w:r>
    </w:p>
    <w:p w14:paraId="526BE435" w14:textId="77777777" w:rsidR="004B0919" w:rsidRDefault="00000000">
      <w:pPr>
        <w:adjustRightInd w:val="0"/>
        <w:snapToGrid w:val="0"/>
        <w:spacing w:line="360" w:lineRule="auto"/>
        <w:ind w:firstLineChars="200" w:firstLine="480"/>
        <w:rPr>
          <w:sz w:val="24"/>
          <w:lang w:bidi="ar"/>
        </w:rPr>
      </w:pPr>
      <w:r>
        <w:rPr>
          <w:sz w:val="24"/>
          <w:lang w:bidi="ar"/>
        </w:rPr>
        <w:t>2.2</w:t>
      </w:r>
      <w:r>
        <w:rPr>
          <w:sz w:val="24"/>
          <w:lang w:bidi="ar"/>
        </w:rPr>
        <w:t>注册</w:t>
      </w:r>
    </w:p>
    <w:p w14:paraId="101EA730" w14:textId="77777777" w:rsidR="004B0919" w:rsidRDefault="00000000">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03009F6D" w14:textId="77777777" w:rsidR="004B0919" w:rsidRDefault="00000000">
      <w:pPr>
        <w:widowControl/>
        <w:adjustRightInd w:val="0"/>
        <w:snapToGrid w:val="0"/>
        <w:spacing w:line="360" w:lineRule="auto"/>
        <w:ind w:firstLineChars="200" w:firstLine="480"/>
        <w:jc w:val="left"/>
        <w:rPr>
          <w:sz w:val="24"/>
          <w:lang w:bidi="ar"/>
        </w:rPr>
      </w:pPr>
      <w:r>
        <w:rPr>
          <w:sz w:val="24"/>
          <w:lang w:bidi="ar"/>
        </w:rPr>
        <w:lastRenderedPageBreak/>
        <w:t>2.3</w:t>
      </w:r>
      <w:r>
        <w:rPr>
          <w:sz w:val="24"/>
          <w:lang w:bidi="ar"/>
        </w:rPr>
        <w:t>驱动、客户端下载</w:t>
      </w:r>
    </w:p>
    <w:p w14:paraId="49F0DAE9" w14:textId="77777777" w:rsidR="004B0919" w:rsidRDefault="00000000">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380AECF9" w14:textId="77777777" w:rsidR="004B0919" w:rsidRDefault="00000000">
      <w:pPr>
        <w:adjustRightInd w:val="0"/>
        <w:snapToGrid w:val="0"/>
        <w:spacing w:line="360" w:lineRule="auto"/>
        <w:ind w:firstLineChars="200" w:firstLine="480"/>
        <w:rPr>
          <w:sz w:val="24"/>
          <w:lang w:bidi="ar"/>
        </w:rPr>
      </w:pPr>
      <w:r>
        <w:rPr>
          <w:sz w:val="24"/>
          <w:lang w:bidi="ar"/>
        </w:rPr>
        <w:t xml:space="preserve">2.4 </w:t>
      </w:r>
      <w:r>
        <w:rPr>
          <w:sz w:val="24"/>
          <w:lang w:bidi="ar"/>
        </w:rPr>
        <w:t>获取电子竞争性磋商文件</w:t>
      </w:r>
    </w:p>
    <w:p w14:paraId="1631CC26" w14:textId="77777777" w:rsidR="004B0919" w:rsidRDefault="00000000">
      <w:pPr>
        <w:widowControl/>
        <w:spacing w:line="360" w:lineRule="auto"/>
        <w:jc w:val="left"/>
        <w:rPr>
          <w:sz w:val="24"/>
          <w:lang w:bidi="ar"/>
        </w:rPr>
      </w:pPr>
      <w:proofErr w:type="gramStart"/>
      <w:r>
        <w:rPr>
          <w:sz w:val="24"/>
          <w:lang w:bidi="ar"/>
        </w:rPr>
        <w:t>供应商持</w:t>
      </w:r>
      <w:proofErr w:type="gramEnd"/>
      <w:r>
        <w:rPr>
          <w:sz w:val="24"/>
          <w:lang w:bidi="ar"/>
        </w:rPr>
        <w:t>CA</w:t>
      </w:r>
      <w:r>
        <w:rPr>
          <w:sz w:val="24"/>
          <w:lang w:bidi="ar"/>
        </w:rPr>
        <w:t>数字认证证书登录北京市政府采购电子交易平台获取电子竞争性磋商文件。未在规定期限内通过电子交易平台获取竞争性磋商文件的</w:t>
      </w:r>
      <w:r>
        <w:rPr>
          <w:b/>
          <w:sz w:val="24"/>
          <w:lang w:bidi="ar"/>
        </w:rPr>
        <w:t>响应无效</w:t>
      </w:r>
      <w:r>
        <w:rPr>
          <w:sz w:val="24"/>
          <w:lang w:bidi="ar"/>
        </w:rPr>
        <w:t>。</w:t>
      </w:r>
    </w:p>
    <w:p w14:paraId="0F71906B" w14:textId="156AEE6F" w:rsidR="004B0919" w:rsidRDefault="00000000">
      <w:pPr>
        <w:widowControl/>
        <w:spacing w:line="360" w:lineRule="auto"/>
        <w:ind w:firstLineChars="200" w:firstLine="472"/>
        <w:jc w:val="left"/>
        <w:rPr>
          <w:sz w:val="24"/>
          <w:lang w:bidi="ar"/>
        </w:rPr>
      </w:pPr>
      <w:r>
        <w:rPr>
          <w:rFonts w:hint="eastAsia"/>
          <w:spacing w:val="-2"/>
          <w:sz w:val="24"/>
          <w:szCs w:val="24"/>
        </w:rPr>
        <w:t>供应商如计划参与多个采购包的响应，应在登录北京市政府采购电子交易平台后，</w:t>
      </w:r>
      <w:r>
        <w:rPr>
          <w:rFonts w:hint="eastAsia"/>
          <w:spacing w:val="10"/>
          <w:sz w:val="24"/>
          <w:szCs w:val="24"/>
        </w:rPr>
        <w:t xml:space="preserve"> </w:t>
      </w:r>
      <w:r>
        <w:rPr>
          <w:rFonts w:hint="eastAsia"/>
          <w:spacing w:val="3"/>
          <w:sz w:val="24"/>
          <w:szCs w:val="24"/>
        </w:rPr>
        <w:t>在【我的项目】栏目依次选择对应采购包，进入项目工作台采购文件环节分别按</w:t>
      </w:r>
      <w:r>
        <w:rPr>
          <w:rFonts w:hint="eastAsia"/>
          <w:spacing w:val="1"/>
          <w:sz w:val="24"/>
          <w:szCs w:val="24"/>
        </w:rPr>
        <w:t xml:space="preserve"> </w:t>
      </w:r>
      <w:r>
        <w:rPr>
          <w:rFonts w:hint="eastAsia"/>
          <w:spacing w:val="-6"/>
          <w:sz w:val="24"/>
          <w:szCs w:val="24"/>
        </w:rPr>
        <w:t>采购包下载采购文件电子版。未在规定期限内按上述操作获取文件的采购包，供应商无</w:t>
      </w:r>
      <w:r>
        <w:rPr>
          <w:rFonts w:hint="eastAsia"/>
          <w:spacing w:val="-2"/>
          <w:sz w:val="24"/>
          <w:szCs w:val="24"/>
        </w:rPr>
        <w:t>法提交相应包的电子响应文件。</w:t>
      </w:r>
    </w:p>
    <w:p w14:paraId="12BE1EB5" w14:textId="77777777" w:rsidR="004B0919" w:rsidRDefault="00000000">
      <w:pPr>
        <w:spacing w:line="360" w:lineRule="auto"/>
        <w:rPr>
          <w:rFonts w:ascii="宋体" w:hAnsi="宋体"/>
          <w:b/>
          <w:sz w:val="24"/>
        </w:rPr>
      </w:pPr>
      <w:r>
        <w:rPr>
          <w:rFonts w:ascii="宋体" w:hAnsi="宋体" w:hint="eastAsia"/>
          <w:b/>
          <w:sz w:val="24"/>
        </w:rPr>
        <w:t>八、凡对本次采购提出询问，请按以下方式联系。</w:t>
      </w:r>
    </w:p>
    <w:p w14:paraId="22ACC452" w14:textId="77777777" w:rsidR="004B0919" w:rsidRDefault="00000000">
      <w:pPr>
        <w:pStyle w:val="a5"/>
        <w:spacing w:line="360" w:lineRule="auto"/>
        <w:ind w:firstLineChars="200" w:firstLine="482"/>
        <w:rPr>
          <w:rFonts w:ascii="宋体" w:hAnsi="宋体"/>
          <w:b/>
          <w:bCs/>
          <w:sz w:val="24"/>
        </w:rPr>
      </w:pPr>
      <w:r>
        <w:rPr>
          <w:rFonts w:ascii="宋体" w:hAnsi="宋体"/>
          <w:b/>
          <w:bCs/>
          <w:sz w:val="24"/>
        </w:rPr>
        <w:t>1</w:t>
      </w:r>
      <w:r>
        <w:rPr>
          <w:rFonts w:ascii="宋体" w:hAnsi="宋体" w:hint="eastAsia"/>
          <w:b/>
          <w:bCs/>
          <w:sz w:val="24"/>
        </w:rPr>
        <w:t>.采购人信息：</w:t>
      </w:r>
    </w:p>
    <w:p w14:paraId="58F44AF7" w14:textId="77777777" w:rsidR="004B0919" w:rsidRDefault="00000000">
      <w:pPr>
        <w:spacing w:line="360" w:lineRule="auto"/>
        <w:ind w:firstLineChars="200" w:firstLine="480"/>
        <w:jc w:val="left"/>
        <w:rPr>
          <w:rFonts w:ascii="宋体" w:hAnsi="宋体"/>
          <w:sz w:val="24"/>
        </w:rPr>
      </w:pPr>
      <w:r>
        <w:rPr>
          <w:sz w:val="24"/>
        </w:rPr>
        <w:t>名</w:t>
      </w:r>
      <w:r>
        <w:rPr>
          <w:sz w:val="24"/>
        </w:rPr>
        <w:t xml:space="preserve">    </w:t>
      </w:r>
      <w:r>
        <w:rPr>
          <w:sz w:val="24"/>
        </w:rPr>
        <w:t>称：</w:t>
      </w:r>
      <w:r>
        <w:rPr>
          <w:rFonts w:ascii="宋体" w:hAnsi="宋体" w:hint="eastAsia"/>
          <w:sz w:val="24"/>
        </w:rPr>
        <w:t>北京市石景山区人民政府古城街道办事处</w:t>
      </w:r>
    </w:p>
    <w:p w14:paraId="2EECC304" w14:textId="2429EE42" w:rsidR="004B0919" w:rsidRDefault="00000000">
      <w:pPr>
        <w:spacing w:line="360" w:lineRule="auto"/>
        <w:ind w:firstLineChars="200" w:firstLine="480"/>
        <w:jc w:val="left"/>
        <w:rPr>
          <w:rFonts w:ascii="宋体" w:hAnsi="宋体"/>
          <w:sz w:val="24"/>
        </w:rPr>
      </w:pPr>
      <w:r>
        <w:rPr>
          <w:rFonts w:ascii="宋体" w:hAnsi="宋体"/>
          <w:sz w:val="24"/>
        </w:rPr>
        <w:t>地    址：</w:t>
      </w:r>
      <w:r>
        <w:rPr>
          <w:rFonts w:ascii="宋体" w:hAnsi="宋体" w:hint="eastAsia"/>
          <w:sz w:val="24"/>
        </w:rPr>
        <w:t>北京市</w:t>
      </w:r>
      <w:r w:rsidR="0037100A" w:rsidRPr="0037100A">
        <w:rPr>
          <w:rFonts w:ascii="宋体" w:hAnsi="宋体" w:hint="eastAsia"/>
          <w:sz w:val="24"/>
        </w:rPr>
        <w:t>石景山区枫香苑2号楼底商</w:t>
      </w:r>
    </w:p>
    <w:p w14:paraId="4C024FC3" w14:textId="6D467729" w:rsidR="004B0919" w:rsidRDefault="00000000">
      <w:pPr>
        <w:pStyle w:val="a5"/>
        <w:spacing w:line="360" w:lineRule="auto"/>
        <w:ind w:firstLineChars="200" w:firstLine="480"/>
        <w:rPr>
          <w:rFonts w:ascii="宋体" w:hAnsi="宋体"/>
          <w:bCs/>
          <w:sz w:val="24"/>
          <w:szCs w:val="24"/>
        </w:rPr>
      </w:pPr>
      <w:r>
        <w:rPr>
          <w:rFonts w:ascii="宋体" w:hAnsi="宋体"/>
          <w:sz w:val="24"/>
        </w:rPr>
        <w:t>联系方式</w:t>
      </w:r>
      <w:r>
        <w:rPr>
          <w:rFonts w:ascii="宋体" w:hAnsi="宋体" w:hint="eastAsia"/>
          <w:sz w:val="24"/>
        </w:rPr>
        <w:t>:</w:t>
      </w:r>
      <w:r>
        <w:rPr>
          <w:rFonts w:ascii="宋体" w:hAnsi="宋体"/>
          <w:sz w:val="24"/>
        </w:rPr>
        <w:t xml:space="preserve"> </w:t>
      </w:r>
      <w:r>
        <w:rPr>
          <w:rFonts w:ascii="宋体" w:hAnsi="宋体" w:hint="eastAsia"/>
          <w:sz w:val="24"/>
        </w:rPr>
        <w:t>丁老师</w:t>
      </w:r>
      <w:r w:rsidR="0037100A" w:rsidRPr="0037100A">
        <w:rPr>
          <w:rFonts w:ascii="宋体" w:hAnsi="宋体"/>
          <w:sz w:val="24"/>
        </w:rPr>
        <w:t>68872356</w:t>
      </w:r>
    </w:p>
    <w:p w14:paraId="0FBAC77B" w14:textId="77777777" w:rsidR="004B0919" w:rsidRDefault="00000000">
      <w:pPr>
        <w:spacing w:line="360" w:lineRule="auto"/>
        <w:ind w:firstLineChars="200" w:firstLine="482"/>
        <w:rPr>
          <w:rFonts w:ascii="宋体" w:hAnsi="宋体"/>
          <w:b/>
          <w:bCs/>
          <w:sz w:val="24"/>
        </w:rPr>
      </w:pPr>
      <w:r>
        <w:rPr>
          <w:rFonts w:ascii="宋体" w:hAnsi="宋体"/>
          <w:b/>
          <w:bCs/>
          <w:sz w:val="24"/>
        </w:rPr>
        <w:t>2.</w:t>
      </w:r>
      <w:r>
        <w:rPr>
          <w:rFonts w:ascii="宋体" w:hAnsi="宋体" w:hint="eastAsia"/>
          <w:b/>
          <w:bCs/>
          <w:sz w:val="24"/>
        </w:rPr>
        <w:t>采购代理机构信息</w:t>
      </w:r>
    </w:p>
    <w:p w14:paraId="0B8372C8" w14:textId="77777777" w:rsidR="004B0919" w:rsidRDefault="00000000">
      <w:pPr>
        <w:spacing w:line="360" w:lineRule="auto"/>
        <w:ind w:firstLineChars="200" w:firstLine="480"/>
        <w:rPr>
          <w:rFonts w:ascii="宋体" w:hAnsi="宋体"/>
          <w:bCs/>
          <w:sz w:val="24"/>
          <w:szCs w:val="24"/>
        </w:rPr>
      </w:pPr>
      <w:r>
        <w:rPr>
          <w:rFonts w:ascii="宋体" w:hAnsi="宋体" w:hint="eastAsia"/>
          <w:sz w:val="24"/>
        </w:rPr>
        <w:t>采购代理机构：</w:t>
      </w:r>
      <w:r>
        <w:rPr>
          <w:rFonts w:ascii="宋体" w:hAnsi="宋体" w:hint="eastAsia"/>
          <w:bCs/>
          <w:sz w:val="24"/>
          <w:szCs w:val="24"/>
        </w:rPr>
        <w:t>北京方信</w:t>
      </w:r>
      <w:proofErr w:type="gramStart"/>
      <w:r>
        <w:rPr>
          <w:rFonts w:ascii="宋体" w:hAnsi="宋体" w:hint="eastAsia"/>
          <w:bCs/>
          <w:sz w:val="24"/>
          <w:szCs w:val="24"/>
        </w:rPr>
        <w:t>达工程</w:t>
      </w:r>
      <w:proofErr w:type="gramEnd"/>
      <w:r>
        <w:rPr>
          <w:rFonts w:ascii="宋体" w:hAnsi="宋体" w:hint="eastAsia"/>
          <w:bCs/>
          <w:sz w:val="24"/>
          <w:szCs w:val="24"/>
        </w:rPr>
        <w:t>造价咨询有限公司</w:t>
      </w:r>
    </w:p>
    <w:p w14:paraId="4CD725DE" w14:textId="77777777" w:rsidR="004B0919" w:rsidRDefault="00000000">
      <w:pPr>
        <w:spacing w:line="360" w:lineRule="auto"/>
        <w:ind w:firstLineChars="200" w:firstLine="480"/>
        <w:rPr>
          <w:sz w:val="24"/>
        </w:rPr>
      </w:pPr>
      <w:proofErr w:type="gramStart"/>
      <w:r>
        <w:rPr>
          <w:rFonts w:ascii="宋体" w:hAnsi="宋体" w:hint="eastAsia"/>
          <w:sz w:val="24"/>
        </w:rPr>
        <w:t>地　　址</w:t>
      </w:r>
      <w:proofErr w:type="gramEnd"/>
      <w:r>
        <w:rPr>
          <w:rFonts w:ascii="宋体" w:hAnsi="宋体" w:hint="eastAsia"/>
          <w:sz w:val="24"/>
        </w:rPr>
        <w:t>：北京市门头沟区大峪街道</w:t>
      </w:r>
      <w:proofErr w:type="gramStart"/>
      <w:r>
        <w:rPr>
          <w:rFonts w:ascii="宋体" w:hAnsi="宋体" w:hint="eastAsia"/>
          <w:sz w:val="24"/>
        </w:rPr>
        <w:t>黑山北</w:t>
      </w:r>
      <w:proofErr w:type="gramEnd"/>
      <w:r>
        <w:rPr>
          <w:rFonts w:ascii="宋体" w:hAnsi="宋体" w:hint="eastAsia"/>
          <w:sz w:val="24"/>
        </w:rPr>
        <w:t>小街三号黑山小学对面北50米</w:t>
      </w:r>
      <w:proofErr w:type="gramStart"/>
      <w:r>
        <w:rPr>
          <w:rFonts w:ascii="宋体" w:hAnsi="宋体" w:hint="eastAsia"/>
          <w:sz w:val="24"/>
        </w:rPr>
        <w:t>大红门顺丰</w:t>
      </w:r>
      <w:proofErr w:type="gramEnd"/>
      <w:r>
        <w:rPr>
          <w:rFonts w:ascii="宋体" w:hAnsi="宋体" w:hint="eastAsia"/>
          <w:sz w:val="24"/>
        </w:rPr>
        <w:t>快递院内。</w:t>
      </w:r>
      <w:r>
        <w:rPr>
          <w:sz w:val="24"/>
        </w:rPr>
        <w:t xml:space="preserve"> </w:t>
      </w:r>
    </w:p>
    <w:p w14:paraId="74D48CDD" w14:textId="77777777" w:rsidR="004B0919" w:rsidRDefault="00000000">
      <w:pPr>
        <w:spacing w:line="360" w:lineRule="auto"/>
        <w:ind w:leftChars="1" w:left="2" w:firstLineChars="200" w:firstLine="480"/>
        <w:rPr>
          <w:rFonts w:ascii="宋体" w:hAnsi="宋体"/>
          <w:bCs/>
          <w:sz w:val="24"/>
        </w:rPr>
      </w:pPr>
      <w:r>
        <w:rPr>
          <w:sz w:val="24"/>
        </w:rPr>
        <w:t>联系方式：</w:t>
      </w:r>
      <w:r>
        <w:rPr>
          <w:rFonts w:ascii="宋体" w:hAnsi="宋体" w:hint="eastAsia"/>
          <w:sz w:val="24"/>
        </w:rPr>
        <w:t>佟萌</w:t>
      </w:r>
      <w:r>
        <w:rPr>
          <w:rFonts w:ascii="宋体" w:hAnsi="宋体"/>
          <w:sz w:val="24"/>
        </w:rPr>
        <w:t>69838650</w:t>
      </w:r>
    </w:p>
    <w:p w14:paraId="192CE49C" w14:textId="77777777" w:rsidR="004B0919" w:rsidRDefault="00000000">
      <w:pPr>
        <w:spacing w:line="360" w:lineRule="auto"/>
        <w:ind w:firstLineChars="200" w:firstLine="482"/>
        <w:rPr>
          <w:rFonts w:ascii="宋体" w:hAnsi="宋体"/>
          <w:b/>
          <w:bCs/>
          <w:sz w:val="24"/>
        </w:rPr>
      </w:pPr>
      <w:r>
        <w:rPr>
          <w:rFonts w:ascii="宋体" w:hAnsi="宋体"/>
          <w:b/>
          <w:bCs/>
          <w:sz w:val="24"/>
        </w:rPr>
        <w:t>3.</w:t>
      </w:r>
      <w:r>
        <w:rPr>
          <w:rFonts w:ascii="宋体" w:hAnsi="宋体" w:hint="eastAsia"/>
          <w:b/>
          <w:bCs/>
          <w:sz w:val="24"/>
        </w:rPr>
        <w:t>项目联系方式</w:t>
      </w:r>
    </w:p>
    <w:p w14:paraId="6A4B04EB" w14:textId="77777777" w:rsidR="004B0919" w:rsidRDefault="00000000">
      <w:pPr>
        <w:spacing w:line="360" w:lineRule="auto"/>
        <w:ind w:right="480" w:firstLineChars="200" w:firstLine="480"/>
        <w:rPr>
          <w:rFonts w:ascii="宋体" w:hAnsi="宋体"/>
          <w:sz w:val="24"/>
        </w:rPr>
      </w:pPr>
      <w:r>
        <w:rPr>
          <w:rFonts w:ascii="宋体" w:hAnsi="宋体" w:hint="eastAsia"/>
          <w:sz w:val="24"/>
        </w:rPr>
        <w:t>项目联系人：佟萌</w:t>
      </w:r>
    </w:p>
    <w:p w14:paraId="5B0899D0" w14:textId="77777777" w:rsidR="004B0919" w:rsidRDefault="00000000">
      <w:pPr>
        <w:spacing w:line="360" w:lineRule="auto"/>
        <w:ind w:right="480" w:firstLineChars="200" w:firstLine="480"/>
        <w:rPr>
          <w:rFonts w:ascii="宋体" w:hAnsi="宋体"/>
        </w:rPr>
      </w:pPr>
      <w:r>
        <w:rPr>
          <w:rFonts w:ascii="宋体" w:hAnsi="宋体" w:hint="eastAsia"/>
          <w:sz w:val="24"/>
        </w:rPr>
        <w:t>电　　话：</w:t>
      </w:r>
      <w:r>
        <w:rPr>
          <w:rFonts w:ascii="宋体" w:hAnsi="宋体"/>
          <w:sz w:val="24"/>
        </w:rPr>
        <w:t>69838650</w:t>
      </w:r>
    </w:p>
    <w:p w14:paraId="7401B6B9" w14:textId="77777777" w:rsidR="004B0919" w:rsidRDefault="00000000">
      <w:pPr>
        <w:pStyle w:val="1"/>
        <w:numPr>
          <w:ilvl w:val="0"/>
          <w:numId w:val="8"/>
        </w:numPr>
        <w:spacing w:before="0" w:after="0" w:line="360" w:lineRule="auto"/>
        <w:ind w:left="180"/>
        <w:rPr>
          <w:rFonts w:ascii="宋体" w:hAnsi="宋体"/>
          <w:sz w:val="24"/>
          <w:szCs w:val="24"/>
        </w:rPr>
      </w:pPr>
      <w:r>
        <w:rPr>
          <w:rFonts w:ascii="宋体" w:hAnsi="宋体"/>
          <w:sz w:val="24"/>
          <w:szCs w:val="24"/>
        </w:rPr>
        <w:br w:type="page"/>
      </w:r>
      <w:r>
        <w:rPr>
          <w:rFonts w:ascii="宋体" w:hAnsi="宋体" w:hint="eastAsia"/>
          <w:sz w:val="32"/>
          <w:szCs w:val="32"/>
        </w:rPr>
        <w:lastRenderedPageBreak/>
        <w:t xml:space="preserve"> </w:t>
      </w:r>
      <w:bookmarkStart w:id="3" w:name="_Toc4632"/>
      <w:r>
        <w:rPr>
          <w:rFonts w:ascii="宋体" w:hAnsi="宋体" w:hint="eastAsia"/>
          <w:sz w:val="32"/>
          <w:szCs w:val="32"/>
        </w:rPr>
        <w:t>供应商须知</w:t>
      </w:r>
      <w:bookmarkEnd w:id="3"/>
    </w:p>
    <w:p w14:paraId="00CBC235" w14:textId="77777777" w:rsidR="004B0919" w:rsidRDefault="00000000">
      <w:pPr>
        <w:spacing w:line="360" w:lineRule="auto"/>
        <w:ind w:left="180" w:firstLineChars="1500" w:firstLine="3600"/>
        <w:rPr>
          <w:rFonts w:ascii="宋体" w:hAnsi="宋体"/>
          <w:sz w:val="24"/>
          <w:szCs w:val="24"/>
        </w:rPr>
      </w:pPr>
      <w:r>
        <w:rPr>
          <w:rFonts w:ascii="宋体" w:hAnsi="宋体" w:hint="eastAsia"/>
          <w:sz w:val="24"/>
          <w:szCs w:val="24"/>
        </w:rPr>
        <w:t>供应商须知资料表</w:t>
      </w:r>
      <w:bookmarkEnd w:id="2"/>
    </w:p>
    <w:p w14:paraId="23E62D6B" w14:textId="77777777" w:rsidR="004B0919" w:rsidRDefault="00000000">
      <w:pPr>
        <w:spacing w:line="360" w:lineRule="auto"/>
        <w:ind w:firstLine="480"/>
        <w:rPr>
          <w:sz w:val="24"/>
        </w:rPr>
      </w:pPr>
      <w:r>
        <w:rPr>
          <w:sz w:val="24"/>
        </w:rPr>
        <w:t>本表是对供应商须知的具体补充和修改，如有矛盾，均以本资料表为准。标记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t>□</w:t>
      </w:r>
      <w:r>
        <w:rPr>
          <w:sz w:val="24"/>
        </w:rPr>
        <w:t>”</w:t>
      </w:r>
      <w:r>
        <w:rPr>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4B0919" w14:paraId="74CF74D7" w14:textId="77777777">
        <w:trPr>
          <w:trHeight w:val="594"/>
          <w:tblHeader/>
          <w:jc w:val="center"/>
        </w:trPr>
        <w:tc>
          <w:tcPr>
            <w:tcW w:w="988" w:type="dxa"/>
            <w:vAlign w:val="center"/>
          </w:tcPr>
          <w:p w14:paraId="50692442" w14:textId="77777777" w:rsidR="004B0919" w:rsidRDefault="00000000">
            <w:pPr>
              <w:jc w:val="center"/>
              <w:rPr>
                <w:b/>
                <w:bCs/>
                <w:sz w:val="24"/>
              </w:rPr>
            </w:pPr>
            <w:r>
              <w:rPr>
                <w:b/>
                <w:sz w:val="24"/>
              </w:rPr>
              <w:t>条款号</w:t>
            </w:r>
          </w:p>
        </w:tc>
        <w:tc>
          <w:tcPr>
            <w:tcW w:w="1701" w:type="dxa"/>
            <w:vAlign w:val="center"/>
          </w:tcPr>
          <w:p w14:paraId="6CA0DAC4" w14:textId="77777777" w:rsidR="004B0919" w:rsidRDefault="00000000">
            <w:pPr>
              <w:jc w:val="center"/>
              <w:rPr>
                <w:b/>
                <w:bCs/>
                <w:sz w:val="24"/>
              </w:rPr>
            </w:pPr>
            <w:r>
              <w:rPr>
                <w:b/>
                <w:bCs/>
                <w:sz w:val="24"/>
              </w:rPr>
              <w:t>条目</w:t>
            </w:r>
          </w:p>
        </w:tc>
        <w:tc>
          <w:tcPr>
            <w:tcW w:w="7253" w:type="dxa"/>
            <w:vAlign w:val="center"/>
          </w:tcPr>
          <w:p w14:paraId="71F5912E" w14:textId="77777777" w:rsidR="004B0919" w:rsidRDefault="00000000">
            <w:pPr>
              <w:jc w:val="center"/>
              <w:rPr>
                <w:b/>
                <w:bCs/>
                <w:sz w:val="24"/>
              </w:rPr>
            </w:pPr>
            <w:r>
              <w:rPr>
                <w:b/>
                <w:bCs/>
                <w:sz w:val="24"/>
              </w:rPr>
              <w:t>内容</w:t>
            </w:r>
          </w:p>
        </w:tc>
      </w:tr>
      <w:tr w:rsidR="004B0919" w14:paraId="59FDB263" w14:textId="77777777">
        <w:trPr>
          <w:trHeight w:val="20"/>
          <w:jc w:val="center"/>
        </w:trPr>
        <w:tc>
          <w:tcPr>
            <w:tcW w:w="988" w:type="dxa"/>
            <w:vAlign w:val="center"/>
          </w:tcPr>
          <w:p w14:paraId="55C241EF" w14:textId="77777777" w:rsidR="004B0919" w:rsidRDefault="00000000">
            <w:pPr>
              <w:pStyle w:val="af3"/>
              <w:adjustRightInd w:val="0"/>
              <w:snapToGrid w:val="0"/>
              <w:jc w:val="center"/>
              <w:rPr>
                <w:rFonts w:ascii="Times New Roman" w:hAnsi="Times New Roman"/>
                <w:sz w:val="24"/>
                <w:szCs w:val="24"/>
              </w:rPr>
            </w:pPr>
            <w:r>
              <w:rPr>
                <w:rFonts w:ascii="Times New Roman" w:hAnsi="Times New Roman"/>
                <w:sz w:val="24"/>
                <w:szCs w:val="24"/>
              </w:rPr>
              <w:t>2.2</w:t>
            </w:r>
          </w:p>
        </w:tc>
        <w:tc>
          <w:tcPr>
            <w:tcW w:w="1701" w:type="dxa"/>
            <w:vAlign w:val="center"/>
          </w:tcPr>
          <w:p w14:paraId="186841F9" w14:textId="77777777" w:rsidR="004B0919" w:rsidRDefault="00000000">
            <w:pPr>
              <w:jc w:val="center"/>
              <w:rPr>
                <w:sz w:val="24"/>
              </w:rPr>
            </w:pPr>
            <w:r>
              <w:rPr>
                <w:sz w:val="24"/>
              </w:rPr>
              <w:t>项目属性</w:t>
            </w:r>
          </w:p>
        </w:tc>
        <w:tc>
          <w:tcPr>
            <w:tcW w:w="7253" w:type="dxa"/>
            <w:vAlign w:val="center"/>
          </w:tcPr>
          <w:p w14:paraId="72B7A041" w14:textId="77777777" w:rsidR="004B0919" w:rsidRDefault="00000000">
            <w:pPr>
              <w:jc w:val="left"/>
              <w:rPr>
                <w:sz w:val="24"/>
              </w:rPr>
            </w:pPr>
            <w:r>
              <w:rPr>
                <w:sz w:val="24"/>
              </w:rPr>
              <w:t>项目属性：</w:t>
            </w:r>
          </w:p>
          <w:p w14:paraId="098BE3AA" w14:textId="77777777" w:rsidR="004B0919" w:rsidRDefault="00000000">
            <w:pPr>
              <w:jc w:val="left"/>
              <w:rPr>
                <w:sz w:val="24"/>
              </w:rPr>
            </w:pPr>
            <w:r>
              <w:rPr>
                <w:b/>
                <w:sz w:val="24"/>
              </w:rPr>
              <w:t>■</w:t>
            </w:r>
            <w:r>
              <w:rPr>
                <w:sz w:val="24"/>
              </w:rPr>
              <w:t>服务</w:t>
            </w:r>
          </w:p>
          <w:p w14:paraId="56A9A296" w14:textId="77777777" w:rsidR="004B0919" w:rsidRDefault="00000000">
            <w:pPr>
              <w:jc w:val="left"/>
              <w:rPr>
                <w:sz w:val="24"/>
              </w:rPr>
            </w:pPr>
            <w:r>
              <w:t>□</w:t>
            </w:r>
            <w:r>
              <w:rPr>
                <w:sz w:val="24"/>
              </w:rPr>
              <w:t>货物</w:t>
            </w:r>
          </w:p>
          <w:p w14:paraId="44CF2650" w14:textId="77777777" w:rsidR="004B0919" w:rsidRDefault="00000000">
            <w:pPr>
              <w:jc w:val="left"/>
              <w:rPr>
                <w:sz w:val="24"/>
                <w:u w:val="single"/>
              </w:rPr>
            </w:pPr>
            <w:r>
              <w:t>□</w:t>
            </w:r>
            <w:r>
              <w:rPr>
                <w:rFonts w:hint="eastAsia"/>
                <w:sz w:val="24"/>
              </w:rPr>
              <w:t>工程</w:t>
            </w:r>
          </w:p>
        </w:tc>
      </w:tr>
      <w:tr w:rsidR="004B0919" w14:paraId="597A3ECF" w14:textId="77777777">
        <w:trPr>
          <w:trHeight w:val="20"/>
          <w:jc w:val="center"/>
        </w:trPr>
        <w:tc>
          <w:tcPr>
            <w:tcW w:w="988" w:type="dxa"/>
            <w:vAlign w:val="center"/>
          </w:tcPr>
          <w:p w14:paraId="74B16C4F" w14:textId="77777777" w:rsidR="004B0919" w:rsidRDefault="00000000">
            <w:pPr>
              <w:pStyle w:val="af3"/>
              <w:adjustRightInd w:val="0"/>
              <w:snapToGrid w:val="0"/>
              <w:jc w:val="center"/>
              <w:rPr>
                <w:rFonts w:ascii="Times New Roman" w:hAnsi="Times New Roman"/>
                <w:sz w:val="24"/>
                <w:szCs w:val="24"/>
              </w:rPr>
            </w:pPr>
            <w:r>
              <w:rPr>
                <w:rFonts w:ascii="Times New Roman" w:hAnsi="Times New Roman"/>
                <w:sz w:val="24"/>
                <w:szCs w:val="24"/>
              </w:rPr>
              <w:t>2.3</w:t>
            </w:r>
          </w:p>
        </w:tc>
        <w:tc>
          <w:tcPr>
            <w:tcW w:w="1701" w:type="dxa"/>
            <w:vAlign w:val="center"/>
          </w:tcPr>
          <w:p w14:paraId="55950590" w14:textId="77777777" w:rsidR="004B0919" w:rsidRDefault="00000000">
            <w:pPr>
              <w:jc w:val="center"/>
              <w:rPr>
                <w:sz w:val="24"/>
              </w:rPr>
            </w:pPr>
            <w:r>
              <w:rPr>
                <w:sz w:val="24"/>
              </w:rPr>
              <w:t>科研仪器设备</w:t>
            </w:r>
          </w:p>
        </w:tc>
        <w:tc>
          <w:tcPr>
            <w:tcW w:w="7253" w:type="dxa"/>
            <w:vAlign w:val="center"/>
          </w:tcPr>
          <w:p w14:paraId="510350AF" w14:textId="77777777" w:rsidR="004B0919" w:rsidRDefault="00000000">
            <w:pPr>
              <w:jc w:val="left"/>
              <w:rPr>
                <w:sz w:val="24"/>
              </w:rPr>
            </w:pPr>
            <w:r>
              <w:rPr>
                <w:sz w:val="24"/>
              </w:rPr>
              <w:t>是否属于科研仪器设备采购项目：</w:t>
            </w:r>
          </w:p>
          <w:p w14:paraId="073B2E95" w14:textId="77777777" w:rsidR="004B0919" w:rsidRDefault="00000000">
            <w:pPr>
              <w:jc w:val="left"/>
              <w:rPr>
                <w:sz w:val="24"/>
              </w:rPr>
            </w:pPr>
            <w:r>
              <w:t>□</w:t>
            </w:r>
            <w:r>
              <w:rPr>
                <w:sz w:val="24"/>
              </w:rPr>
              <w:t>是</w:t>
            </w:r>
          </w:p>
          <w:p w14:paraId="0476B7EA" w14:textId="77777777" w:rsidR="004B0919" w:rsidRDefault="00000000">
            <w:pPr>
              <w:jc w:val="left"/>
              <w:rPr>
                <w:sz w:val="24"/>
              </w:rPr>
            </w:pPr>
            <w:r>
              <w:rPr>
                <w:b/>
                <w:sz w:val="24"/>
              </w:rPr>
              <w:t>■</w:t>
            </w:r>
            <w:r>
              <w:rPr>
                <w:sz w:val="24"/>
              </w:rPr>
              <w:t>否</w:t>
            </w:r>
          </w:p>
        </w:tc>
      </w:tr>
      <w:tr w:rsidR="004B0919" w14:paraId="34093A0A" w14:textId="77777777">
        <w:trPr>
          <w:trHeight w:val="20"/>
          <w:jc w:val="center"/>
        </w:trPr>
        <w:tc>
          <w:tcPr>
            <w:tcW w:w="988" w:type="dxa"/>
            <w:vMerge w:val="restart"/>
            <w:vAlign w:val="center"/>
          </w:tcPr>
          <w:p w14:paraId="41C86AE2" w14:textId="77777777" w:rsidR="004B0919" w:rsidRDefault="00000000">
            <w:pPr>
              <w:pStyle w:val="af3"/>
              <w:adjustRightInd w:val="0"/>
              <w:snapToGrid w:val="0"/>
              <w:jc w:val="center"/>
              <w:rPr>
                <w:rFonts w:ascii="Times New Roman" w:hAnsi="Times New Roman"/>
                <w:sz w:val="24"/>
                <w:szCs w:val="24"/>
              </w:rPr>
            </w:pPr>
            <w:r>
              <w:rPr>
                <w:rFonts w:ascii="Times New Roman" w:hAnsi="Times New Roman"/>
                <w:sz w:val="24"/>
                <w:szCs w:val="24"/>
              </w:rPr>
              <w:t>3.1</w:t>
            </w:r>
          </w:p>
        </w:tc>
        <w:tc>
          <w:tcPr>
            <w:tcW w:w="1701" w:type="dxa"/>
            <w:vAlign w:val="center"/>
          </w:tcPr>
          <w:p w14:paraId="40B93838" w14:textId="77777777" w:rsidR="004B0919" w:rsidRDefault="00000000">
            <w:pPr>
              <w:jc w:val="center"/>
              <w:rPr>
                <w:sz w:val="24"/>
              </w:rPr>
            </w:pPr>
            <w:r>
              <w:rPr>
                <w:sz w:val="24"/>
              </w:rPr>
              <w:t>现场考察</w:t>
            </w:r>
          </w:p>
        </w:tc>
        <w:tc>
          <w:tcPr>
            <w:tcW w:w="7253" w:type="dxa"/>
            <w:vAlign w:val="center"/>
          </w:tcPr>
          <w:p w14:paraId="1CAE8733" w14:textId="77777777" w:rsidR="004B0919" w:rsidRDefault="00000000">
            <w:pPr>
              <w:jc w:val="left"/>
              <w:rPr>
                <w:sz w:val="24"/>
              </w:rPr>
            </w:pPr>
            <w:r>
              <w:rPr>
                <w:b/>
                <w:sz w:val="24"/>
              </w:rPr>
              <w:t>■</w:t>
            </w:r>
            <w:r>
              <w:rPr>
                <w:sz w:val="24"/>
              </w:rPr>
              <w:t>不组织</w:t>
            </w:r>
          </w:p>
          <w:p w14:paraId="6E85749C" w14:textId="77777777" w:rsidR="004B0919" w:rsidRDefault="00000000">
            <w:pPr>
              <w:jc w:val="left"/>
              <w:rPr>
                <w:bCs/>
                <w:sz w:val="24"/>
              </w:rPr>
            </w:pPr>
            <w:r>
              <w:t>□</w:t>
            </w:r>
            <w:r>
              <w:rPr>
                <w:sz w:val="24"/>
              </w:rPr>
              <w:t>组织，考察时间：</w:t>
            </w:r>
            <w:r>
              <w:rPr>
                <w:sz w:val="24"/>
              </w:rPr>
              <w:t>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10D770A6" w14:textId="77777777" w:rsidR="004B0919" w:rsidRDefault="00000000">
            <w:pPr>
              <w:pStyle w:val="af3"/>
              <w:adjustRightInd w:val="0"/>
              <w:snapToGrid w:val="0"/>
              <w:rPr>
                <w:rFonts w:ascii="Times New Roman" w:hAnsi="Times New Roman"/>
                <w:sz w:val="24"/>
                <w:szCs w:val="24"/>
              </w:rPr>
            </w:pPr>
            <w:r>
              <w:rPr>
                <w:rFonts w:ascii="Times New Roman" w:hAnsi="Times New Roman"/>
                <w:sz w:val="24"/>
              </w:rPr>
              <w:t>考察地点：</w:t>
            </w:r>
            <w:r>
              <w:rPr>
                <w:rFonts w:ascii="Times New Roman" w:hAnsi="Times New Roman"/>
                <w:sz w:val="24"/>
              </w:rPr>
              <w:t>___________</w:t>
            </w:r>
            <w:r>
              <w:rPr>
                <w:rFonts w:ascii="Times New Roman" w:hAnsi="Times New Roman"/>
                <w:sz w:val="24"/>
              </w:rPr>
              <w:t>。</w:t>
            </w:r>
          </w:p>
        </w:tc>
      </w:tr>
      <w:tr w:rsidR="004B0919" w14:paraId="619E0AFE" w14:textId="77777777">
        <w:trPr>
          <w:trHeight w:val="20"/>
          <w:jc w:val="center"/>
        </w:trPr>
        <w:tc>
          <w:tcPr>
            <w:tcW w:w="988" w:type="dxa"/>
            <w:vMerge/>
            <w:vAlign w:val="center"/>
          </w:tcPr>
          <w:p w14:paraId="61047224" w14:textId="77777777" w:rsidR="004B0919" w:rsidRDefault="004B0919">
            <w:pPr>
              <w:pStyle w:val="af3"/>
              <w:adjustRightInd w:val="0"/>
              <w:snapToGrid w:val="0"/>
              <w:jc w:val="center"/>
              <w:rPr>
                <w:rFonts w:ascii="Times New Roman" w:hAnsi="Times New Roman"/>
                <w:sz w:val="24"/>
                <w:szCs w:val="24"/>
              </w:rPr>
            </w:pPr>
          </w:p>
        </w:tc>
        <w:tc>
          <w:tcPr>
            <w:tcW w:w="1701" w:type="dxa"/>
            <w:vAlign w:val="center"/>
          </w:tcPr>
          <w:p w14:paraId="029BA71F" w14:textId="77777777" w:rsidR="004B0919" w:rsidRDefault="00000000">
            <w:pPr>
              <w:jc w:val="center"/>
              <w:rPr>
                <w:sz w:val="24"/>
              </w:rPr>
            </w:pPr>
            <w:r>
              <w:rPr>
                <w:sz w:val="24"/>
              </w:rPr>
              <w:t>磋商前答疑会</w:t>
            </w:r>
          </w:p>
        </w:tc>
        <w:tc>
          <w:tcPr>
            <w:tcW w:w="7253" w:type="dxa"/>
            <w:vAlign w:val="center"/>
          </w:tcPr>
          <w:p w14:paraId="28671426" w14:textId="77777777" w:rsidR="004B0919" w:rsidRDefault="00000000">
            <w:pPr>
              <w:jc w:val="left"/>
              <w:rPr>
                <w:sz w:val="24"/>
              </w:rPr>
            </w:pPr>
            <w:r>
              <w:rPr>
                <w:b/>
                <w:sz w:val="24"/>
              </w:rPr>
              <w:t>■</w:t>
            </w:r>
            <w:r>
              <w:rPr>
                <w:sz w:val="24"/>
              </w:rPr>
              <w:t>不召开</w:t>
            </w:r>
          </w:p>
          <w:p w14:paraId="157CBF04" w14:textId="77777777" w:rsidR="004B0919" w:rsidRDefault="00000000">
            <w:pPr>
              <w:jc w:val="left"/>
              <w:rPr>
                <w:sz w:val="24"/>
              </w:rPr>
            </w:pPr>
            <w:r>
              <w:t>□</w:t>
            </w:r>
            <w:r>
              <w:rPr>
                <w:sz w:val="24"/>
              </w:rPr>
              <w:t>召开，召开时间：</w:t>
            </w:r>
            <w:r>
              <w:rPr>
                <w:sz w:val="24"/>
              </w:rPr>
              <w:t>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6DB8B253" w14:textId="77777777" w:rsidR="004B0919" w:rsidRDefault="00000000">
            <w:pPr>
              <w:jc w:val="left"/>
              <w:rPr>
                <w:sz w:val="24"/>
              </w:rPr>
            </w:pPr>
            <w:r>
              <w:rPr>
                <w:sz w:val="24"/>
              </w:rPr>
              <w:t>召开地点：</w:t>
            </w:r>
            <w:r>
              <w:rPr>
                <w:sz w:val="24"/>
              </w:rPr>
              <w:t>___________</w:t>
            </w:r>
            <w:r>
              <w:rPr>
                <w:rFonts w:hint="eastAsia"/>
                <w:sz w:val="24"/>
              </w:rPr>
              <w:t>。</w:t>
            </w:r>
          </w:p>
        </w:tc>
      </w:tr>
      <w:tr w:rsidR="004B0919" w14:paraId="09279616" w14:textId="77777777">
        <w:trPr>
          <w:trHeight w:val="1535"/>
          <w:jc w:val="center"/>
        </w:trPr>
        <w:tc>
          <w:tcPr>
            <w:tcW w:w="988" w:type="dxa"/>
            <w:vAlign w:val="center"/>
          </w:tcPr>
          <w:p w14:paraId="0718A165" w14:textId="77777777" w:rsidR="004B0919" w:rsidRDefault="00000000">
            <w:pPr>
              <w:pStyle w:val="af3"/>
              <w:adjustRightInd w:val="0"/>
              <w:snapToGrid w:val="0"/>
              <w:jc w:val="center"/>
              <w:rPr>
                <w:rFonts w:ascii="Times New Roman" w:hAnsi="Times New Roman"/>
                <w:sz w:val="24"/>
                <w:szCs w:val="24"/>
              </w:rPr>
            </w:pPr>
            <w:r>
              <w:rPr>
                <w:rFonts w:ascii="Times New Roman" w:hAnsi="Times New Roman"/>
                <w:sz w:val="24"/>
                <w:szCs w:val="24"/>
              </w:rPr>
              <w:t>4.2.5</w:t>
            </w:r>
          </w:p>
        </w:tc>
        <w:tc>
          <w:tcPr>
            <w:tcW w:w="1701" w:type="dxa"/>
            <w:vAlign w:val="center"/>
          </w:tcPr>
          <w:p w14:paraId="56F4617A" w14:textId="77777777" w:rsidR="004B0919" w:rsidRDefault="00000000">
            <w:pPr>
              <w:jc w:val="center"/>
              <w:rPr>
                <w:sz w:val="24"/>
              </w:rPr>
            </w:pPr>
            <w:r>
              <w:rPr>
                <w:sz w:val="24"/>
              </w:rPr>
              <w:t>标的所属行业</w:t>
            </w:r>
          </w:p>
        </w:tc>
        <w:tc>
          <w:tcPr>
            <w:tcW w:w="7253" w:type="dxa"/>
            <w:vAlign w:val="center"/>
          </w:tcPr>
          <w:p w14:paraId="784C7197" w14:textId="77777777" w:rsidR="004B0919" w:rsidRDefault="00000000">
            <w:pPr>
              <w:jc w:val="left"/>
              <w:rPr>
                <w:sz w:val="24"/>
              </w:rPr>
            </w:pPr>
            <w:r>
              <w:rPr>
                <w:sz w:val="24"/>
              </w:rPr>
              <w:t>本项目采购标的对应的中小企业划分标准所属行业：</w:t>
            </w:r>
          </w:p>
          <w:tbl>
            <w:tblPr>
              <w:tblW w:w="7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29"/>
              <w:gridCol w:w="3298"/>
            </w:tblGrid>
            <w:tr w:rsidR="004B0919" w14:paraId="60233148" w14:textId="77777777">
              <w:trPr>
                <w:trHeight w:val="454"/>
              </w:trPr>
              <w:tc>
                <w:tcPr>
                  <w:tcW w:w="3729" w:type="dxa"/>
                  <w:tcBorders>
                    <w:top w:val="single" w:sz="4" w:space="0" w:color="auto"/>
                    <w:left w:val="single" w:sz="4" w:space="0" w:color="auto"/>
                    <w:bottom w:val="single" w:sz="4" w:space="0" w:color="auto"/>
                    <w:right w:val="single" w:sz="4" w:space="0" w:color="auto"/>
                  </w:tcBorders>
                  <w:vAlign w:val="center"/>
                </w:tcPr>
                <w:p w14:paraId="27AE99C1" w14:textId="77777777" w:rsidR="004B0919" w:rsidRDefault="00000000">
                  <w:pPr>
                    <w:jc w:val="center"/>
                    <w:rPr>
                      <w:bCs/>
                      <w:sz w:val="24"/>
                    </w:rPr>
                  </w:pPr>
                  <w:r>
                    <w:rPr>
                      <w:bCs/>
                      <w:sz w:val="24"/>
                    </w:rPr>
                    <w:t>标的名称</w:t>
                  </w:r>
                </w:p>
              </w:tc>
              <w:tc>
                <w:tcPr>
                  <w:tcW w:w="3298" w:type="dxa"/>
                  <w:tcBorders>
                    <w:top w:val="single" w:sz="4" w:space="0" w:color="auto"/>
                    <w:left w:val="single" w:sz="4" w:space="0" w:color="auto"/>
                    <w:bottom w:val="single" w:sz="4" w:space="0" w:color="auto"/>
                    <w:right w:val="single" w:sz="4" w:space="0" w:color="auto"/>
                  </w:tcBorders>
                  <w:vAlign w:val="center"/>
                </w:tcPr>
                <w:p w14:paraId="704D4A2A" w14:textId="77777777" w:rsidR="004B0919" w:rsidRDefault="00000000">
                  <w:pPr>
                    <w:jc w:val="center"/>
                    <w:rPr>
                      <w:bCs/>
                      <w:sz w:val="24"/>
                    </w:rPr>
                  </w:pPr>
                  <w:r>
                    <w:rPr>
                      <w:bCs/>
                      <w:sz w:val="24"/>
                    </w:rPr>
                    <w:t>中小企业划分标准所属行业</w:t>
                  </w:r>
                </w:p>
              </w:tc>
            </w:tr>
            <w:tr w:rsidR="004B0919" w14:paraId="37641D07" w14:textId="77777777">
              <w:trPr>
                <w:trHeight w:val="454"/>
              </w:trPr>
              <w:tc>
                <w:tcPr>
                  <w:tcW w:w="3729" w:type="dxa"/>
                  <w:tcBorders>
                    <w:top w:val="single" w:sz="4" w:space="0" w:color="auto"/>
                    <w:left w:val="single" w:sz="4" w:space="0" w:color="auto"/>
                    <w:bottom w:val="single" w:sz="4" w:space="0" w:color="auto"/>
                    <w:right w:val="single" w:sz="4" w:space="0" w:color="auto"/>
                  </w:tcBorders>
                  <w:vAlign w:val="center"/>
                </w:tcPr>
                <w:p w14:paraId="41267318" w14:textId="77777777" w:rsidR="004B0919" w:rsidRDefault="00000000">
                  <w:pPr>
                    <w:jc w:val="center"/>
                    <w:rPr>
                      <w:bCs/>
                      <w:sz w:val="24"/>
                    </w:rPr>
                  </w:pPr>
                  <w:r>
                    <w:rPr>
                      <w:rFonts w:ascii="宋体" w:hAnsi="宋体" w:hint="eastAsia"/>
                      <w:sz w:val="24"/>
                      <w:szCs w:val="24"/>
                    </w:rPr>
                    <w:t>古城街道2024年部分社区大件垃圾清运项目</w:t>
                  </w:r>
                </w:p>
              </w:tc>
              <w:tc>
                <w:tcPr>
                  <w:tcW w:w="3298" w:type="dxa"/>
                  <w:tcBorders>
                    <w:top w:val="single" w:sz="4" w:space="0" w:color="auto"/>
                    <w:left w:val="single" w:sz="4" w:space="0" w:color="auto"/>
                    <w:bottom w:val="single" w:sz="4" w:space="0" w:color="auto"/>
                    <w:right w:val="single" w:sz="4" w:space="0" w:color="auto"/>
                  </w:tcBorders>
                  <w:vAlign w:val="center"/>
                </w:tcPr>
                <w:p w14:paraId="7B1A34AF" w14:textId="77777777" w:rsidR="004B0919" w:rsidRDefault="00000000">
                  <w:pPr>
                    <w:jc w:val="center"/>
                    <w:rPr>
                      <w:bCs/>
                      <w:sz w:val="24"/>
                    </w:rPr>
                  </w:pPr>
                  <w:r>
                    <w:rPr>
                      <w:rFonts w:hint="eastAsia"/>
                      <w:bCs/>
                      <w:sz w:val="24"/>
                    </w:rPr>
                    <w:t>其他未列明行业</w:t>
                  </w:r>
                </w:p>
              </w:tc>
            </w:tr>
          </w:tbl>
          <w:p w14:paraId="16BA6E56" w14:textId="77777777" w:rsidR="004B0919" w:rsidRDefault="004B0919">
            <w:pPr>
              <w:jc w:val="left"/>
              <w:rPr>
                <w:sz w:val="24"/>
              </w:rPr>
            </w:pPr>
          </w:p>
        </w:tc>
      </w:tr>
      <w:tr w:rsidR="004B0919" w14:paraId="07BF199A" w14:textId="77777777">
        <w:trPr>
          <w:trHeight w:val="890"/>
          <w:jc w:val="center"/>
        </w:trPr>
        <w:tc>
          <w:tcPr>
            <w:tcW w:w="988" w:type="dxa"/>
            <w:vAlign w:val="center"/>
          </w:tcPr>
          <w:p w14:paraId="4EB59059" w14:textId="77777777" w:rsidR="004B0919" w:rsidRDefault="00000000">
            <w:pPr>
              <w:pStyle w:val="af3"/>
              <w:adjustRightInd w:val="0"/>
              <w:snapToGrid w:val="0"/>
              <w:jc w:val="center"/>
              <w:rPr>
                <w:rFonts w:ascii="Times New Roman" w:hAnsi="Times New Roman"/>
                <w:sz w:val="24"/>
                <w:szCs w:val="24"/>
              </w:rPr>
            </w:pPr>
            <w:r>
              <w:rPr>
                <w:rFonts w:ascii="Times New Roman" w:hAnsi="Times New Roman"/>
                <w:sz w:val="24"/>
                <w:szCs w:val="24"/>
              </w:rPr>
              <w:t>10.2</w:t>
            </w:r>
          </w:p>
        </w:tc>
        <w:tc>
          <w:tcPr>
            <w:tcW w:w="1701" w:type="dxa"/>
            <w:vAlign w:val="center"/>
          </w:tcPr>
          <w:p w14:paraId="266F95AD" w14:textId="77777777" w:rsidR="004B0919" w:rsidRDefault="00000000">
            <w:pPr>
              <w:jc w:val="center"/>
              <w:rPr>
                <w:sz w:val="24"/>
              </w:rPr>
            </w:pPr>
            <w:r>
              <w:rPr>
                <w:sz w:val="24"/>
              </w:rPr>
              <w:t>报价</w:t>
            </w:r>
          </w:p>
        </w:tc>
        <w:tc>
          <w:tcPr>
            <w:tcW w:w="7253" w:type="dxa"/>
            <w:vAlign w:val="center"/>
          </w:tcPr>
          <w:p w14:paraId="21CDE48B" w14:textId="77777777" w:rsidR="004B0919" w:rsidRDefault="00000000">
            <w:pPr>
              <w:jc w:val="left"/>
              <w:rPr>
                <w:sz w:val="24"/>
              </w:rPr>
            </w:pPr>
            <w:r>
              <w:rPr>
                <w:sz w:val="24"/>
              </w:rPr>
              <w:t>报价的特殊规定：</w:t>
            </w:r>
          </w:p>
          <w:p w14:paraId="72C5620A" w14:textId="77777777" w:rsidR="004B0919" w:rsidRDefault="00000000">
            <w:pPr>
              <w:jc w:val="left"/>
              <w:rPr>
                <w:sz w:val="24"/>
              </w:rPr>
            </w:pPr>
            <w:r>
              <w:rPr>
                <w:b/>
                <w:sz w:val="24"/>
              </w:rPr>
              <w:t>■</w:t>
            </w:r>
            <w:r>
              <w:rPr>
                <w:sz w:val="24"/>
              </w:rPr>
              <w:t>无</w:t>
            </w:r>
          </w:p>
          <w:p w14:paraId="194F06A8" w14:textId="77777777" w:rsidR="004B0919" w:rsidRDefault="00000000">
            <w:pPr>
              <w:jc w:val="left"/>
              <w:rPr>
                <w:sz w:val="24"/>
              </w:rPr>
            </w:pPr>
            <w:r>
              <w:t>□</w:t>
            </w:r>
            <w:r>
              <w:rPr>
                <w:sz w:val="24"/>
              </w:rPr>
              <w:t>有，具体情形：</w:t>
            </w:r>
            <w:r>
              <w:rPr>
                <w:sz w:val="24"/>
              </w:rPr>
              <w:t>___________</w:t>
            </w:r>
            <w:r>
              <w:rPr>
                <w:sz w:val="24"/>
              </w:rPr>
              <w:t>。</w:t>
            </w:r>
          </w:p>
        </w:tc>
      </w:tr>
      <w:tr w:rsidR="004B0919" w14:paraId="19A51912" w14:textId="77777777">
        <w:trPr>
          <w:trHeight w:val="20"/>
          <w:jc w:val="center"/>
        </w:trPr>
        <w:tc>
          <w:tcPr>
            <w:tcW w:w="988" w:type="dxa"/>
            <w:vAlign w:val="center"/>
          </w:tcPr>
          <w:p w14:paraId="4945CFC2" w14:textId="77777777" w:rsidR="004B0919" w:rsidRDefault="00000000">
            <w:pPr>
              <w:pStyle w:val="af3"/>
              <w:adjustRightInd w:val="0"/>
              <w:snapToGrid w:val="0"/>
              <w:jc w:val="center"/>
              <w:rPr>
                <w:rFonts w:ascii="Times New Roman" w:hAnsi="Times New Roman"/>
                <w:sz w:val="24"/>
                <w:szCs w:val="24"/>
              </w:rPr>
            </w:pPr>
            <w:r>
              <w:rPr>
                <w:rFonts w:ascii="Times New Roman" w:hAnsi="Times New Roman"/>
                <w:sz w:val="24"/>
                <w:szCs w:val="24"/>
              </w:rPr>
              <w:t>11.1</w:t>
            </w:r>
          </w:p>
        </w:tc>
        <w:tc>
          <w:tcPr>
            <w:tcW w:w="1701" w:type="dxa"/>
            <w:vMerge w:val="restart"/>
            <w:vAlign w:val="center"/>
          </w:tcPr>
          <w:p w14:paraId="164022C4" w14:textId="77777777" w:rsidR="004B0919" w:rsidRDefault="00000000">
            <w:pPr>
              <w:jc w:val="center"/>
              <w:rPr>
                <w:sz w:val="24"/>
              </w:rPr>
            </w:pPr>
            <w:r>
              <w:rPr>
                <w:sz w:val="24"/>
              </w:rPr>
              <w:t>磋商保证金</w:t>
            </w:r>
          </w:p>
        </w:tc>
        <w:tc>
          <w:tcPr>
            <w:tcW w:w="7253" w:type="dxa"/>
            <w:vAlign w:val="center"/>
          </w:tcPr>
          <w:p w14:paraId="35827226" w14:textId="77777777" w:rsidR="004B0919" w:rsidRDefault="00000000">
            <w:pPr>
              <w:pStyle w:val="af3"/>
              <w:adjustRightInd w:val="0"/>
              <w:snapToGrid w:val="0"/>
              <w:rPr>
                <w:rFonts w:ascii="Times New Roman" w:hAnsi="Times New Roman"/>
                <w:sz w:val="24"/>
              </w:rPr>
            </w:pPr>
            <w:r>
              <w:rPr>
                <w:rFonts w:ascii="Times New Roman" w:hAnsi="Times New Roman"/>
                <w:sz w:val="24"/>
              </w:rPr>
              <w:t>磋商保证金金额：</w:t>
            </w:r>
            <w:r>
              <w:rPr>
                <w:rFonts w:ascii="Times New Roman" w:hAnsi="Times New Roman"/>
                <w:sz w:val="24"/>
                <w:u w:val="single"/>
              </w:rPr>
              <w:t xml:space="preserve">/ </w:t>
            </w:r>
          </w:p>
          <w:p w14:paraId="6861F771" w14:textId="77777777" w:rsidR="004B0919" w:rsidRDefault="004B0919">
            <w:pPr>
              <w:pStyle w:val="af3"/>
              <w:adjustRightInd w:val="0"/>
              <w:snapToGrid w:val="0"/>
              <w:rPr>
                <w:rFonts w:ascii="Times New Roman" w:hAnsi="Times New Roman"/>
                <w:sz w:val="24"/>
              </w:rPr>
            </w:pPr>
          </w:p>
          <w:p w14:paraId="115E8983" w14:textId="77777777" w:rsidR="004B0919" w:rsidRDefault="00000000">
            <w:pPr>
              <w:jc w:val="left"/>
              <w:rPr>
                <w:sz w:val="24"/>
              </w:rPr>
            </w:pPr>
            <w:r>
              <w:rPr>
                <w:sz w:val="24"/>
              </w:rPr>
              <w:t>磋商保证金收受人信息：</w:t>
            </w:r>
          </w:p>
          <w:p w14:paraId="72CE29CC" w14:textId="77777777" w:rsidR="004B0919" w:rsidRDefault="00000000">
            <w:pPr>
              <w:jc w:val="left"/>
              <w:rPr>
                <w:rFonts w:ascii="Calibri" w:hAnsi="Calibri"/>
                <w:sz w:val="24"/>
              </w:rPr>
            </w:pPr>
            <w:r>
              <w:rPr>
                <w:rFonts w:ascii="Calibri" w:hAnsi="Calibri" w:hint="eastAsia"/>
                <w:sz w:val="24"/>
              </w:rPr>
              <w:t>开户行名称：</w:t>
            </w:r>
            <w:r>
              <w:rPr>
                <w:rFonts w:ascii="Calibri" w:hAnsi="Calibri"/>
                <w:sz w:val="24"/>
              </w:rPr>
              <w:t xml:space="preserve"> </w:t>
            </w:r>
          </w:p>
          <w:p w14:paraId="6A2674B0" w14:textId="77777777" w:rsidR="004B0919" w:rsidRDefault="00000000">
            <w:pPr>
              <w:jc w:val="left"/>
              <w:rPr>
                <w:rFonts w:ascii="Calibri" w:hAnsi="Calibri"/>
                <w:sz w:val="24"/>
              </w:rPr>
            </w:pPr>
            <w:r>
              <w:rPr>
                <w:rFonts w:ascii="Calibri" w:hAnsi="Calibri" w:hint="eastAsia"/>
                <w:sz w:val="24"/>
              </w:rPr>
              <w:t>开户行：</w:t>
            </w:r>
            <w:r>
              <w:rPr>
                <w:rFonts w:ascii="Calibri" w:hAnsi="Calibri"/>
                <w:sz w:val="24"/>
              </w:rPr>
              <w:t xml:space="preserve"> </w:t>
            </w:r>
          </w:p>
          <w:p w14:paraId="60576E42" w14:textId="77777777" w:rsidR="004B0919" w:rsidRDefault="00000000">
            <w:pPr>
              <w:jc w:val="left"/>
              <w:rPr>
                <w:rFonts w:ascii="Calibri" w:hAnsi="Calibri"/>
                <w:sz w:val="24"/>
              </w:rPr>
            </w:pPr>
            <w:r>
              <w:rPr>
                <w:rFonts w:ascii="Calibri" w:hAnsi="Calibri" w:hint="eastAsia"/>
                <w:sz w:val="24"/>
              </w:rPr>
              <w:t>账号：</w:t>
            </w:r>
          </w:p>
          <w:p w14:paraId="152DD084" w14:textId="77777777" w:rsidR="004B0919" w:rsidRDefault="00000000">
            <w:pPr>
              <w:jc w:val="left"/>
              <w:rPr>
                <w:sz w:val="24"/>
              </w:rPr>
            </w:pPr>
            <w:r>
              <w:rPr>
                <w:rFonts w:ascii="Calibri" w:hAnsi="Calibri" w:hint="eastAsia"/>
                <w:sz w:val="24"/>
              </w:rPr>
              <w:t>退还保证金方式：电汇。</w:t>
            </w:r>
          </w:p>
        </w:tc>
      </w:tr>
      <w:tr w:rsidR="004B0919" w14:paraId="362B66B7" w14:textId="77777777">
        <w:trPr>
          <w:trHeight w:val="20"/>
          <w:jc w:val="center"/>
        </w:trPr>
        <w:tc>
          <w:tcPr>
            <w:tcW w:w="988" w:type="dxa"/>
            <w:vAlign w:val="center"/>
          </w:tcPr>
          <w:p w14:paraId="6DBF7518" w14:textId="77777777" w:rsidR="004B0919" w:rsidRDefault="00000000">
            <w:pPr>
              <w:pStyle w:val="af3"/>
              <w:adjustRightInd w:val="0"/>
              <w:snapToGrid w:val="0"/>
              <w:jc w:val="center"/>
              <w:rPr>
                <w:rFonts w:ascii="Times New Roman" w:hAnsi="Times New Roman"/>
                <w:sz w:val="24"/>
                <w:szCs w:val="24"/>
              </w:rPr>
            </w:pPr>
            <w:r>
              <w:rPr>
                <w:rFonts w:ascii="Times New Roman" w:hAnsi="Times New Roman"/>
                <w:sz w:val="24"/>
                <w:szCs w:val="24"/>
              </w:rPr>
              <w:t>11.7.5</w:t>
            </w:r>
          </w:p>
        </w:tc>
        <w:tc>
          <w:tcPr>
            <w:tcW w:w="1701" w:type="dxa"/>
            <w:vMerge/>
            <w:vAlign w:val="center"/>
          </w:tcPr>
          <w:p w14:paraId="64FC0457" w14:textId="77777777" w:rsidR="004B0919" w:rsidRDefault="004B0919">
            <w:pPr>
              <w:jc w:val="center"/>
              <w:rPr>
                <w:sz w:val="24"/>
              </w:rPr>
            </w:pPr>
          </w:p>
        </w:tc>
        <w:tc>
          <w:tcPr>
            <w:tcW w:w="7253" w:type="dxa"/>
            <w:vAlign w:val="center"/>
          </w:tcPr>
          <w:p w14:paraId="333F69BA" w14:textId="77777777" w:rsidR="004B0919" w:rsidRDefault="00000000">
            <w:pPr>
              <w:jc w:val="left"/>
              <w:rPr>
                <w:sz w:val="24"/>
              </w:rPr>
            </w:pPr>
            <w:r>
              <w:rPr>
                <w:sz w:val="24"/>
              </w:rPr>
              <w:t>磋商保证金不予退还的其他情形：</w:t>
            </w:r>
          </w:p>
          <w:p w14:paraId="22C7E288" w14:textId="77777777" w:rsidR="004B0919" w:rsidRDefault="00000000">
            <w:pPr>
              <w:jc w:val="left"/>
              <w:rPr>
                <w:rFonts w:ascii="宋体" w:hAnsi="宋体" w:cs="宋体"/>
                <w:sz w:val="24"/>
              </w:rPr>
            </w:pPr>
            <w:r>
              <w:t>□</w:t>
            </w:r>
            <w:r>
              <w:rPr>
                <w:rFonts w:ascii="宋体" w:hAnsi="宋体" w:cs="宋体" w:hint="eastAsia"/>
                <w:sz w:val="24"/>
              </w:rPr>
              <w:t>无</w:t>
            </w:r>
          </w:p>
          <w:p w14:paraId="694A4CB4" w14:textId="77777777" w:rsidR="004B0919" w:rsidRDefault="00000000">
            <w:pPr>
              <w:pStyle w:val="af3"/>
              <w:adjustRightInd w:val="0"/>
              <w:snapToGrid w:val="0"/>
              <w:spacing w:line="276" w:lineRule="auto"/>
              <w:rPr>
                <w:rFonts w:hAnsi="宋体" w:cs="宋体"/>
                <w:sz w:val="24"/>
              </w:rPr>
            </w:pPr>
            <w:r>
              <w:rPr>
                <w:b/>
                <w:sz w:val="15"/>
              </w:rPr>
              <w:t>■</w:t>
            </w:r>
            <w:r>
              <w:rPr>
                <w:rFonts w:hAnsi="宋体" w:cs="宋体"/>
                <w:sz w:val="24"/>
              </w:rPr>
              <w:t>有，具体情形：</w:t>
            </w:r>
          </w:p>
          <w:p w14:paraId="626D724D" w14:textId="77777777" w:rsidR="004B0919" w:rsidRDefault="00000000">
            <w:pPr>
              <w:pStyle w:val="af3"/>
              <w:adjustRightInd w:val="0"/>
              <w:snapToGrid w:val="0"/>
              <w:spacing w:line="276" w:lineRule="auto"/>
              <w:rPr>
                <w:sz w:val="24"/>
              </w:rPr>
            </w:pPr>
            <w:r>
              <w:rPr>
                <w:rFonts w:hAnsi="宋体"/>
                <w:bCs/>
                <w:sz w:val="24"/>
              </w:rPr>
              <w:t>（1）供应商以他人名义投标、相互串通投标或者以其他方式弄虚作假的，供应商提交的投标文件中提交虚假资料的；</w:t>
            </w:r>
          </w:p>
          <w:p w14:paraId="1BC6D6CE" w14:textId="77777777" w:rsidR="004B0919" w:rsidRDefault="00000000">
            <w:pPr>
              <w:pStyle w:val="af3"/>
              <w:adjustRightInd w:val="0"/>
              <w:snapToGrid w:val="0"/>
              <w:rPr>
                <w:rFonts w:ascii="Times New Roman" w:hAnsi="Times New Roman"/>
                <w:sz w:val="24"/>
                <w:szCs w:val="24"/>
              </w:rPr>
            </w:pPr>
            <w:r>
              <w:rPr>
                <w:rFonts w:ascii="Times New Roman" w:hAnsi="Times New Roman"/>
                <w:sz w:val="24"/>
              </w:rPr>
              <w:t>（</w:t>
            </w:r>
            <w:r>
              <w:rPr>
                <w:rFonts w:ascii="Times New Roman" w:hAnsi="Times New Roman"/>
                <w:sz w:val="24"/>
              </w:rPr>
              <w:t>2</w:t>
            </w:r>
            <w:r>
              <w:rPr>
                <w:rFonts w:ascii="Times New Roman" w:hAnsi="Times New Roman"/>
                <w:sz w:val="24"/>
              </w:rPr>
              <w:t>）</w:t>
            </w:r>
            <w:r>
              <w:rPr>
                <w:rFonts w:hAnsi="宋体"/>
                <w:bCs/>
                <w:sz w:val="24"/>
              </w:rPr>
              <w:t>成交人不供应商须知第23条的规定与采购人签订合同的。</w:t>
            </w:r>
          </w:p>
        </w:tc>
      </w:tr>
      <w:tr w:rsidR="004B0919" w14:paraId="36DC9B57" w14:textId="77777777">
        <w:trPr>
          <w:trHeight w:val="20"/>
          <w:jc w:val="center"/>
        </w:trPr>
        <w:tc>
          <w:tcPr>
            <w:tcW w:w="988" w:type="dxa"/>
            <w:vAlign w:val="center"/>
          </w:tcPr>
          <w:p w14:paraId="3A105811" w14:textId="77777777" w:rsidR="004B0919" w:rsidRDefault="00000000">
            <w:pPr>
              <w:pStyle w:val="af3"/>
              <w:adjustRightInd w:val="0"/>
              <w:snapToGrid w:val="0"/>
              <w:jc w:val="center"/>
              <w:rPr>
                <w:rFonts w:ascii="Times New Roman" w:hAnsi="Times New Roman"/>
                <w:sz w:val="24"/>
                <w:szCs w:val="24"/>
              </w:rPr>
            </w:pPr>
            <w:r>
              <w:rPr>
                <w:rFonts w:ascii="Times New Roman" w:hAnsi="Times New Roman"/>
                <w:sz w:val="24"/>
                <w:szCs w:val="24"/>
              </w:rPr>
              <w:t>12.1</w:t>
            </w:r>
          </w:p>
        </w:tc>
        <w:tc>
          <w:tcPr>
            <w:tcW w:w="1701" w:type="dxa"/>
            <w:vAlign w:val="center"/>
          </w:tcPr>
          <w:p w14:paraId="200F58FF" w14:textId="77777777" w:rsidR="004B0919" w:rsidRDefault="00000000">
            <w:pPr>
              <w:jc w:val="center"/>
              <w:rPr>
                <w:sz w:val="24"/>
              </w:rPr>
            </w:pPr>
            <w:r>
              <w:rPr>
                <w:sz w:val="24"/>
              </w:rPr>
              <w:t>响应有效期</w:t>
            </w:r>
          </w:p>
        </w:tc>
        <w:tc>
          <w:tcPr>
            <w:tcW w:w="7253" w:type="dxa"/>
            <w:vAlign w:val="center"/>
          </w:tcPr>
          <w:p w14:paraId="07D5F9CB" w14:textId="77777777" w:rsidR="004B0919" w:rsidRDefault="00000000">
            <w:pPr>
              <w:jc w:val="left"/>
              <w:rPr>
                <w:sz w:val="24"/>
              </w:rPr>
            </w:pPr>
            <w:r>
              <w:rPr>
                <w:sz w:val="24"/>
              </w:rPr>
              <w:t>自提交响应文件的截止之日起算</w:t>
            </w:r>
            <w:r>
              <w:rPr>
                <w:rFonts w:hint="eastAsia"/>
                <w:sz w:val="24"/>
              </w:rPr>
              <w:t>90</w:t>
            </w:r>
            <w:r>
              <w:rPr>
                <w:sz w:val="24"/>
              </w:rPr>
              <w:t>日历天。</w:t>
            </w:r>
          </w:p>
        </w:tc>
      </w:tr>
      <w:tr w:rsidR="004B0919" w14:paraId="041718C8" w14:textId="77777777">
        <w:trPr>
          <w:trHeight w:val="20"/>
          <w:jc w:val="center"/>
        </w:trPr>
        <w:tc>
          <w:tcPr>
            <w:tcW w:w="988" w:type="dxa"/>
            <w:vAlign w:val="center"/>
          </w:tcPr>
          <w:p w14:paraId="48403418" w14:textId="77777777" w:rsidR="004B0919" w:rsidRDefault="00000000">
            <w:pPr>
              <w:pStyle w:val="af3"/>
              <w:adjustRightInd w:val="0"/>
              <w:snapToGrid w:val="0"/>
              <w:jc w:val="center"/>
              <w:rPr>
                <w:rFonts w:ascii="Times New Roman" w:hAnsi="Times New Roman"/>
                <w:sz w:val="24"/>
                <w:szCs w:val="24"/>
              </w:rPr>
            </w:pPr>
            <w:r>
              <w:rPr>
                <w:rFonts w:ascii="Times New Roman" w:hAnsi="Times New Roman"/>
                <w:sz w:val="24"/>
                <w:szCs w:val="24"/>
              </w:rPr>
              <w:lastRenderedPageBreak/>
              <w:t>20.1</w:t>
            </w:r>
          </w:p>
        </w:tc>
        <w:tc>
          <w:tcPr>
            <w:tcW w:w="1701" w:type="dxa"/>
            <w:vAlign w:val="center"/>
          </w:tcPr>
          <w:p w14:paraId="621B4E3D" w14:textId="77777777" w:rsidR="004B0919" w:rsidRDefault="00000000">
            <w:pPr>
              <w:jc w:val="center"/>
              <w:rPr>
                <w:sz w:val="24"/>
              </w:rPr>
            </w:pPr>
            <w:r>
              <w:rPr>
                <w:sz w:val="24"/>
              </w:rPr>
              <w:t>成交供应商的确认</w:t>
            </w:r>
          </w:p>
        </w:tc>
        <w:tc>
          <w:tcPr>
            <w:tcW w:w="7253" w:type="dxa"/>
            <w:vAlign w:val="center"/>
          </w:tcPr>
          <w:p w14:paraId="4C956BFA" w14:textId="77777777" w:rsidR="004B0919" w:rsidRDefault="00000000">
            <w:pPr>
              <w:pStyle w:val="af3"/>
              <w:adjustRightInd w:val="0"/>
              <w:snapToGrid w:val="0"/>
              <w:rPr>
                <w:rFonts w:ascii="Times New Roman" w:hAnsi="Times New Roman"/>
                <w:sz w:val="24"/>
              </w:rPr>
            </w:pPr>
            <w:r>
              <w:rPr>
                <w:rFonts w:ascii="Times New Roman" w:hAnsi="Times New Roman"/>
                <w:sz w:val="24"/>
              </w:rPr>
              <w:t>采购人是否</w:t>
            </w:r>
            <w:proofErr w:type="gramStart"/>
            <w:r>
              <w:rPr>
                <w:rFonts w:ascii="Times New Roman" w:hAnsi="Times New Roman"/>
                <w:sz w:val="24"/>
              </w:rPr>
              <w:t>授权磋商</w:t>
            </w:r>
            <w:proofErr w:type="gramEnd"/>
            <w:r>
              <w:rPr>
                <w:rFonts w:ascii="Times New Roman" w:hAnsi="Times New Roman"/>
                <w:sz w:val="24"/>
              </w:rPr>
              <w:t>小组直接确定成交供应商：</w:t>
            </w:r>
          </w:p>
          <w:p w14:paraId="1B5C2C4A" w14:textId="77777777" w:rsidR="004B0919" w:rsidRDefault="00000000">
            <w:pPr>
              <w:jc w:val="left"/>
              <w:rPr>
                <w:b/>
                <w:sz w:val="24"/>
              </w:rPr>
            </w:pPr>
            <w:r>
              <w:rPr>
                <w:b/>
                <w:sz w:val="24"/>
              </w:rPr>
              <w:t>■</w:t>
            </w:r>
            <w:r>
              <w:rPr>
                <w:sz w:val="24"/>
              </w:rPr>
              <w:t>否</w:t>
            </w:r>
          </w:p>
          <w:p w14:paraId="3A1BDDE3" w14:textId="77777777" w:rsidR="004B0919" w:rsidRDefault="00000000">
            <w:pPr>
              <w:jc w:val="left"/>
              <w:rPr>
                <w:sz w:val="24"/>
              </w:rPr>
            </w:pPr>
            <w:r>
              <w:t>□</w:t>
            </w:r>
            <w:r>
              <w:rPr>
                <w:sz w:val="24"/>
              </w:rPr>
              <w:t>是</w:t>
            </w:r>
          </w:p>
          <w:p w14:paraId="5A1C207C" w14:textId="77777777" w:rsidR="004B0919" w:rsidRDefault="00000000">
            <w:pPr>
              <w:jc w:val="left"/>
              <w:rPr>
                <w:sz w:val="24"/>
                <w:u w:val="single"/>
              </w:rPr>
            </w:pPr>
            <w:r>
              <w:rPr>
                <w:sz w:val="24"/>
              </w:rPr>
              <w:t>成交候选人并列的，按照以下方式确定成交供应商：</w:t>
            </w:r>
            <w:r>
              <w:rPr>
                <w:sz w:val="24"/>
                <w:u w:val="single"/>
              </w:rPr>
              <w:t>得分且投标报价均相同的，以</w:t>
            </w:r>
            <w:r>
              <w:rPr>
                <w:rFonts w:hAnsi="宋体" w:hint="eastAsia"/>
                <w:sz w:val="24"/>
                <w:u w:val="single"/>
              </w:rPr>
              <w:t>响应</w:t>
            </w:r>
            <w:r>
              <w:rPr>
                <w:rFonts w:hAnsi="宋体"/>
                <w:sz w:val="24"/>
                <w:u w:val="single"/>
              </w:rPr>
              <w:t>文件满足</w:t>
            </w:r>
            <w:r>
              <w:rPr>
                <w:rFonts w:hAnsi="宋体" w:hint="eastAsia"/>
                <w:sz w:val="24"/>
                <w:u w:val="single"/>
              </w:rPr>
              <w:t>竞争性磋商</w:t>
            </w:r>
            <w:r>
              <w:rPr>
                <w:rFonts w:hAnsi="宋体"/>
                <w:sz w:val="24"/>
                <w:u w:val="single"/>
              </w:rPr>
              <w:t>文件全部实质性要求，且技术部分按照评审因素的量化指标评审</w:t>
            </w:r>
            <w:r>
              <w:rPr>
                <w:sz w:val="24"/>
                <w:u w:val="single"/>
              </w:rPr>
              <w:t>得分高者为</w:t>
            </w:r>
            <w:r>
              <w:rPr>
                <w:rFonts w:hint="eastAsia"/>
                <w:sz w:val="24"/>
                <w:u w:val="single"/>
              </w:rPr>
              <w:t>成交供应商</w:t>
            </w:r>
            <w:r>
              <w:rPr>
                <w:sz w:val="24"/>
                <w:u w:val="single"/>
              </w:rPr>
              <w:t>。</w:t>
            </w:r>
          </w:p>
        </w:tc>
      </w:tr>
      <w:tr w:rsidR="004B0919" w14:paraId="348DD045" w14:textId="77777777">
        <w:trPr>
          <w:trHeight w:val="20"/>
          <w:jc w:val="center"/>
        </w:trPr>
        <w:tc>
          <w:tcPr>
            <w:tcW w:w="988" w:type="dxa"/>
            <w:vAlign w:val="center"/>
          </w:tcPr>
          <w:p w14:paraId="051E5B12" w14:textId="77777777" w:rsidR="004B0919" w:rsidRDefault="00000000">
            <w:pPr>
              <w:pStyle w:val="af3"/>
              <w:adjustRightInd w:val="0"/>
              <w:snapToGrid w:val="0"/>
              <w:jc w:val="center"/>
              <w:rPr>
                <w:rFonts w:ascii="Times New Roman" w:hAnsi="Times New Roman"/>
                <w:sz w:val="24"/>
                <w:szCs w:val="24"/>
              </w:rPr>
            </w:pPr>
            <w:r>
              <w:rPr>
                <w:rFonts w:ascii="Times New Roman" w:hAnsi="Times New Roman"/>
                <w:sz w:val="24"/>
                <w:szCs w:val="24"/>
              </w:rPr>
              <w:t>23.5</w:t>
            </w:r>
          </w:p>
        </w:tc>
        <w:tc>
          <w:tcPr>
            <w:tcW w:w="1701" w:type="dxa"/>
            <w:vAlign w:val="center"/>
          </w:tcPr>
          <w:p w14:paraId="78986DAB" w14:textId="77777777" w:rsidR="004B0919" w:rsidRDefault="00000000">
            <w:pPr>
              <w:jc w:val="center"/>
              <w:rPr>
                <w:sz w:val="24"/>
              </w:rPr>
            </w:pPr>
            <w:r>
              <w:rPr>
                <w:sz w:val="24"/>
              </w:rPr>
              <w:t>分包</w:t>
            </w:r>
          </w:p>
        </w:tc>
        <w:tc>
          <w:tcPr>
            <w:tcW w:w="7253" w:type="dxa"/>
            <w:vAlign w:val="center"/>
          </w:tcPr>
          <w:p w14:paraId="0AB438CD" w14:textId="77777777" w:rsidR="004B0919" w:rsidRDefault="00000000">
            <w:pPr>
              <w:jc w:val="left"/>
              <w:rPr>
                <w:sz w:val="24"/>
              </w:rPr>
            </w:pPr>
            <w:r>
              <w:rPr>
                <w:sz w:val="24"/>
              </w:rPr>
              <w:t>本项目是否允许分包：</w:t>
            </w:r>
            <w:r>
              <w:rPr>
                <w:sz w:val="24"/>
              </w:rPr>
              <w:t xml:space="preserve"> </w:t>
            </w:r>
          </w:p>
          <w:p w14:paraId="3EF3D7BB" w14:textId="77777777" w:rsidR="004B0919" w:rsidRDefault="00000000">
            <w:pPr>
              <w:jc w:val="left"/>
              <w:rPr>
                <w:sz w:val="24"/>
              </w:rPr>
            </w:pPr>
            <w:r>
              <w:rPr>
                <w:b/>
                <w:sz w:val="24"/>
              </w:rPr>
              <w:t>■</w:t>
            </w:r>
            <w:r>
              <w:rPr>
                <w:sz w:val="24"/>
              </w:rPr>
              <w:t>不允许</w:t>
            </w:r>
          </w:p>
          <w:p w14:paraId="2BA7F0CF" w14:textId="77777777" w:rsidR="004B0919" w:rsidRDefault="00000000">
            <w:pPr>
              <w:jc w:val="left"/>
              <w:rPr>
                <w:sz w:val="24"/>
              </w:rPr>
            </w:pPr>
            <w:r>
              <w:t>□</w:t>
            </w:r>
            <w:r>
              <w:rPr>
                <w:sz w:val="24"/>
              </w:rPr>
              <w:t>允许，具体要求：</w:t>
            </w:r>
            <w:r>
              <w:rPr>
                <w:sz w:val="24"/>
              </w:rPr>
              <w:t>_______</w:t>
            </w:r>
            <w:r>
              <w:rPr>
                <w:sz w:val="24"/>
              </w:rPr>
              <w:t>。</w:t>
            </w:r>
          </w:p>
          <w:p w14:paraId="64CE00CD" w14:textId="77777777" w:rsidR="004B0919" w:rsidRDefault="00000000">
            <w:pPr>
              <w:jc w:val="left"/>
              <w:rPr>
                <w:sz w:val="24"/>
              </w:rPr>
            </w:pPr>
            <w:r>
              <w:rPr>
                <w:sz w:val="24"/>
              </w:rPr>
              <w:t>（</w:t>
            </w:r>
            <w:r>
              <w:rPr>
                <w:sz w:val="24"/>
              </w:rPr>
              <w:t>1</w:t>
            </w:r>
            <w:r>
              <w:rPr>
                <w:sz w:val="24"/>
              </w:rPr>
              <w:t>）可以分包履行的具体内容：</w:t>
            </w:r>
            <w:r>
              <w:rPr>
                <w:sz w:val="24"/>
              </w:rPr>
              <w:t>_______</w:t>
            </w:r>
            <w:r>
              <w:rPr>
                <w:sz w:val="24"/>
              </w:rPr>
              <w:t>；</w:t>
            </w:r>
          </w:p>
          <w:p w14:paraId="4E019CE0" w14:textId="77777777" w:rsidR="004B0919" w:rsidRDefault="00000000">
            <w:pPr>
              <w:jc w:val="left"/>
              <w:rPr>
                <w:sz w:val="24"/>
              </w:rPr>
            </w:pPr>
            <w:r>
              <w:rPr>
                <w:sz w:val="24"/>
              </w:rPr>
              <w:t>（</w:t>
            </w:r>
            <w:r>
              <w:rPr>
                <w:sz w:val="24"/>
              </w:rPr>
              <w:t>2</w:t>
            </w:r>
            <w:r>
              <w:rPr>
                <w:sz w:val="24"/>
              </w:rPr>
              <w:t>）允许分包的金额或者比例：</w:t>
            </w:r>
            <w:r>
              <w:rPr>
                <w:sz w:val="24"/>
              </w:rPr>
              <w:t>_______</w:t>
            </w:r>
            <w:r>
              <w:rPr>
                <w:sz w:val="24"/>
              </w:rPr>
              <w:t>；</w:t>
            </w:r>
          </w:p>
          <w:p w14:paraId="2EEC2680" w14:textId="77777777" w:rsidR="004B0919" w:rsidRDefault="00000000">
            <w:pPr>
              <w:jc w:val="left"/>
              <w:rPr>
                <w:sz w:val="24"/>
                <w:u w:val="single"/>
              </w:rPr>
            </w:pPr>
            <w:r>
              <w:rPr>
                <w:sz w:val="24"/>
              </w:rPr>
              <w:t>（</w:t>
            </w:r>
            <w:r>
              <w:rPr>
                <w:sz w:val="24"/>
              </w:rPr>
              <w:t>3</w:t>
            </w:r>
            <w:r>
              <w:rPr>
                <w:sz w:val="24"/>
              </w:rPr>
              <w:t>）其他要求：</w:t>
            </w:r>
            <w:r>
              <w:rPr>
                <w:sz w:val="24"/>
              </w:rPr>
              <w:t>_______</w:t>
            </w:r>
            <w:r>
              <w:rPr>
                <w:sz w:val="24"/>
              </w:rPr>
              <w:t>。</w:t>
            </w:r>
          </w:p>
        </w:tc>
      </w:tr>
      <w:tr w:rsidR="004B0919" w14:paraId="1ED927D7" w14:textId="77777777">
        <w:trPr>
          <w:trHeight w:val="20"/>
          <w:jc w:val="center"/>
        </w:trPr>
        <w:tc>
          <w:tcPr>
            <w:tcW w:w="988" w:type="dxa"/>
            <w:vAlign w:val="center"/>
          </w:tcPr>
          <w:p w14:paraId="3F7BC3C1" w14:textId="77777777" w:rsidR="004B0919" w:rsidRDefault="00000000">
            <w:pPr>
              <w:pStyle w:val="af3"/>
              <w:adjustRightInd w:val="0"/>
              <w:snapToGrid w:val="0"/>
              <w:jc w:val="center"/>
              <w:rPr>
                <w:rFonts w:ascii="Times New Roman" w:hAnsi="Times New Roman"/>
                <w:sz w:val="24"/>
                <w:szCs w:val="24"/>
              </w:rPr>
            </w:pPr>
            <w:r>
              <w:rPr>
                <w:rFonts w:ascii="Times New Roman" w:hAnsi="Times New Roman"/>
                <w:sz w:val="24"/>
                <w:szCs w:val="24"/>
              </w:rPr>
              <w:t>24.1.1</w:t>
            </w:r>
          </w:p>
        </w:tc>
        <w:tc>
          <w:tcPr>
            <w:tcW w:w="1701" w:type="dxa"/>
            <w:vAlign w:val="center"/>
          </w:tcPr>
          <w:p w14:paraId="0A11910B" w14:textId="77777777" w:rsidR="004B0919" w:rsidRDefault="00000000">
            <w:pPr>
              <w:jc w:val="center"/>
              <w:rPr>
                <w:sz w:val="24"/>
              </w:rPr>
            </w:pPr>
            <w:r>
              <w:rPr>
                <w:sz w:val="24"/>
              </w:rPr>
              <w:t>询问</w:t>
            </w:r>
          </w:p>
        </w:tc>
        <w:tc>
          <w:tcPr>
            <w:tcW w:w="7253" w:type="dxa"/>
            <w:vAlign w:val="center"/>
          </w:tcPr>
          <w:p w14:paraId="5EF602E0" w14:textId="77777777" w:rsidR="004B0919" w:rsidRDefault="00000000">
            <w:pPr>
              <w:jc w:val="left"/>
              <w:rPr>
                <w:sz w:val="24"/>
              </w:rPr>
            </w:pPr>
            <w:r>
              <w:rPr>
                <w:sz w:val="24"/>
              </w:rPr>
              <w:t>询问送达形式：</w:t>
            </w:r>
            <w:r>
              <w:rPr>
                <w:rFonts w:hint="eastAsia"/>
                <w:sz w:val="24"/>
              </w:rPr>
              <w:t>以书面形式一次性提交。</w:t>
            </w:r>
          </w:p>
        </w:tc>
      </w:tr>
      <w:tr w:rsidR="004B0919" w14:paraId="11E3B81A" w14:textId="77777777">
        <w:trPr>
          <w:trHeight w:val="20"/>
          <w:jc w:val="center"/>
        </w:trPr>
        <w:tc>
          <w:tcPr>
            <w:tcW w:w="988" w:type="dxa"/>
            <w:vAlign w:val="center"/>
          </w:tcPr>
          <w:p w14:paraId="0BDA1C21" w14:textId="77777777" w:rsidR="004B0919" w:rsidRDefault="00000000">
            <w:pPr>
              <w:pStyle w:val="af3"/>
              <w:adjustRightInd w:val="0"/>
              <w:snapToGrid w:val="0"/>
              <w:jc w:val="center"/>
              <w:rPr>
                <w:rFonts w:ascii="Times New Roman" w:hAnsi="Times New Roman"/>
                <w:sz w:val="24"/>
                <w:szCs w:val="24"/>
              </w:rPr>
            </w:pPr>
            <w:r>
              <w:rPr>
                <w:rFonts w:ascii="Times New Roman" w:hAnsi="Times New Roman"/>
                <w:sz w:val="24"/>
                <w:szCs w:val="24"/>
              </w:rPr>
              <w:t>24.3</w:t>
            </w:r>
          </w:p>
        </w:tc>
        <w:tc>
          <w:tcPr>
            <w:tcW w:w="1701" w:type="dxa"/>
            <w:vAlign w:val="center"/>
          </w:tcPr>
          <w:p w14:paraId="4975DA3B" w14:textId="77777777" w:rsidR="004B0919" w:rsidRDefault="00000000">
            <w:pPr>
              <w:jc w:val="center"/>
              <w:rPr>
                <w:sz w:val="24"/>
              </w:rPr>
            </w:pPr>
            <w:r>
              <w:rPr>
                <w:sz w:val="24"/>
              </w:rPr>
              <w:t>联系方式</w:t>
            </w:r>
          </w:p>
        </w:tc>
        <w:tc>
          <w:tcPr>
            <w:tcW w:w="7253" w:type="dxa"/>
            <w:vAlign w:val="center"/>
          </w:tcPr>
          <w:p w14:paraId="4941E4C5" w14:textId="77777777" w:rsidR="004B0919" w:rsidRDefault="00000000">
            <w:pPr>
              <w:jc w:val="left"/>
              <w:rPr>
                <w:sz w:val="24"/>
              </w:rPr>
            </w:pPr>
            <w:r>
              <w:rPr>
                <w:sz w:val="24"/>
              </w:rPr>
              <w:t>接收询问和质疑的联系方式</w:t>
            </w:r>
          </w:p>
          <w:p w14:paraId="7FF24383" w14:textId="77777777" w:rsidR="004B0919" w:rsidRDefault="00000000">
            <w:pPr>
              <w:jc w:val="left"/>
              <w:rPr>
                <w:sz w:val="24"/>
              </w:rPr>
            </w:pPr>
            <w:r>
              <w:rPr>
                <w:sz w:val="24"/>
              </w:rPr>
              <w:t>联系部门：</w:t>
            </w:r>
            <w:r>
              <w:rPr>
                <w:rFonts w:ascii="宋体" w:hAnsi="宋体" w:hint="eastAsia"/>
                <w:sz w:val="24"/>
              </w:rPr>
              <w:t>北京方信</w:t>
            </w:r>
            <w:proofErr w:type="gramStart"/>
            <w:r>
              <w:rPr>
                <w:rFonts w:ascii="宋体" w:hAnsi="宋体" w:hint="eastAsia"/>
                <w:sz w:val="24"/>
              </w:rPr>
              <w:t>达工程</w:t>
            </w:r>
            <w:proofErr w:type="gramEnd"/>
            <w:r>
              <w:rPr>
                <w:rFonts w:ascii="宋体" w:hAnsi="宋体" w:hint="eastAsia"/>
                <w:sz w:val="24"/>
              </w:rPr>
              <w:t>造价咨询有限公司</w:t>
            </w:r>
            <w:r>
              <w:rPr>
                <w:sz w:val="24"/>
              </w:rPr>
              <w:t>；</w:t>
            </w:r>
          </w:p>
          <w:p w14:paraId="0C14F2A7" w14:textId="77777777" w:rsidR="004B0919" w:rsidRDefault="00000000">
            <w:pPr>
              <w:jc w:val="left"/>
              <w:rPr>
                <w:rFonts w:ascii="宋体" w:hAnsi="宋体"/>
                <w:sz w:val="24"/>
              </w:rPr>
            </w:pPr>
            <w:r>
              <w:rPr>
                <w:sz w:val="24"/>
              </w:rPr>
              <w:t>联系电话：</w:t>
            </w:r>
            <w:r>
              <w:rPr>
                <w:rFonts w:ascii="宋体" w:hAnsi="宋体" w:hint="eastAsia"/>
                <w:sz w:val="24"/>
              </w:rPr>
              <w:t>佟萌</w:t>
            </w:r>
            <w:r>
              <w:rPr>
                <w:rFonts w:hint="eastAsia"/>
                <w:sz w:val="24"/>
              </w:rPr>
              <w:t>，</w:t>
            </w:r>
            <w:r>
              <w:rPr>
                <w:rFonts w:ascii="宋体" w:hAnsi="宋体" w:hint="eastAsia"/>
                <w:sz w:val="24"/>
              </w:rPr>
              <w:t>010-69838650</w:t>
            </w:r>
            <w:r>
              <w:rPr>
                <w:rFonts w:ascii="宋体" w:hAnsi="宋体"/>
                <w:sz w:val="24"/>
              </w:rPr>
              <w:t>；</w:t>
            </w:r>
          </w:p>
          <w:p w14:paraId="1AADA01A" w14:textId="77777777" w:rsidR="004B0919" w:rsidRDefault="00000000">
            <w:pPr>
              <w:jc w:val="left"/>
              <w:rPr>
                <w:sz w:val="24"/>
              </w:rPr>
            </w:pPr>
            <w:r>
              <w:rPr>
                <w:rFonts w:ascii="宋体" w:hAnsi="宋体"/>
                <w:sz w:val="24"/>
              </w:rPr>
              <w:t>通讯地址：</w:t>
            </w:r>
            <w:r>
              <w:rPr>
                <w:rFonts w:ascii="宋体" w:hAnsi="宋体" w:hint="eastAsia"/>
                <w:sz w:val="24"/>
              </w:rPr>
              <w:t>北京市门头沟区大峪街道</w:t>
            </w:r>
            <w:proofErr w:type="gramStart"/>
            <w:r>
              <w:rPr>
                <w:rFonts w:ascii="宋体" w:hAnsi="宋体" w:hint="eastAsia"/>
                <w:sz w:val="24"/>
              </w:rPr>
              <w:t>黑山北</w:t>
            </w:r>
            <w:proofErr w:type="gramEnd"/>
            <w:r>
              <w:rPr>
                <w:rFonts w:ascii="宋体" w:hAnsi="宋体" w:hint="eastAsia"/>
                <w:sz w:val="24"/>
              </w:rPr>
              <w:t>小街三号黑山小学对面北50米</w:t>
            </w:r>
            <w:proofErr w:type="gramStart"/>
            <w:r>
              <w:rPr>
                <w:rFonts w:ascii="宋体" w:hAnsi="宋体" w:hint="eastAsia"/>
                <w:sz w:val="24"/>
              </w:rPr>
              <w:t>大红门顺丰</w:t>
            </w:r>
            <w:proofErr w:type="gramEnd"/>
            <w:r>
              <w:rPr>
                <w:rFonts w:ascii="宋体" w:hAnsi="宋体" w:hint="eastAsia"/>
                <w:sz w:val="24"/>
              </w:rPr>
              <w:t>快递院内</w:t>
            </w:r>
            <w:r>
              <w:rPr>
                <w:sz w:val="24"/>
              </w:rPr>
              <w:t>。</w:t>
            </w:r>
          </w:p>
        </w:tc>
      </w:tr>
      <w:tr w:rsidR="004B0919" w14:paraId="24575112" w14:textId="77777777">
        <w:trPr>
          <w:trHeight w:val="20"/>
          <w:jc w:val="center"/>
        </w:trPr>
        <w:tc>
          <w:tcPr>
            <w:tcW w:w="988" w:type="dxa"/>
            <w:vAlign w:val="center"/>
          </w:tcPr>
          <w:p w14:paraId="681A68D4" w14:textId="77777777" w:rsidR="004B0919" w:rsidRDefault="00000000">
            <w:pPr>
              <w:pStyle w:val="af3"/>
              <w:adjustRightInd w:val="0"/>
              <w:snapToGrid w:val="0"/>
              <w:jc w:val="center"/>
              <w:rPr>
                <w:rFonts w:ascii="Times New Roman" w:hAnsi="Times New Roman"/>
                <w:sz w:val="24"/>
                <w:szCs w:val="24"/>
              </w:rPr>
            </w:pPr>
            <w:r>
              <w:rPr>
                <w:rFonts w:ascii="Times New Roman" w:hAnsi="Times New Roman"/>
                <w:sz w:val="24"/>
                <w:szCs w:val="24"/>
              </w:rPr>
              <w:t>25</w:t>
            </w:r>
          </w:p>
        </w:tc>
        <w:tc>
          <w:tcPr>
            <w:tcW w:w="1701" w:type="dxa"/>
            <w:vAlign w:val="center"/>
          </w:tcPr>
          <w:p w14:paraId="58346D5F" w14:textId="77777777" w:rsidR="004B0919" w:rsidRDefault="00000000">
            <w:pPr>
              <w:jc w:val="center"/>
              <w:rPr>
                <w:sz w:val="24"/>
              </w:rPr>
            </w:pPr>
            <w:r>
              <w:rPr>
                <w:sz w:val="24"/>
              </w:rPr>
              <w:t>代理费</w:t>
            </w:r>
          </w:p>
        </w:tc>
        <w:tc>
          <w:tcPr>
            <w:tcW w:w="7253" w:type="dxa"/>
            <w:vAlign w:val="center"/>
          </w:tcPr>
          <w:p w14:paraId="6E54C5FA" w14:textId="77777777" w:rsidR="004B0919" w:rsidRDefault="00000000">
            <w:pPr>
              <w:jc w:val="left"/>
              <w:rPr>
                <w:sz w:val="24"/>
              </w:rPr>
            </w:pPr>
            <w:r>
              <w:rPr>
                <w:sz w:val="24"/>
              </w:rPr>
              <w:t>收费对象：</w:t>
            </w:r>
          </w:p>
          <w:p w14:paraId="453BFA50" w14:textId="77777777" w:rsidR="004B0919" w:rsidRDefault="00000000">
            <w:pPr>
              <w:jc w:val="left"/>
              <w:rPr>
                <w:sz w:val="24"/>
              </w:rPr>
            </w:pPr>
            <w:r>
              <w:t>□</w:t>
            </w:r>
            <w:r>
              <w:rPr>
                <w:sz w:val="24"/>
              </w:rPr>
              <w:t>采购人</w:t>
            </w:r>
          </w:p>
          <w:p w14:paraId="28FE9785" w14:textId="77777777" w:rsidR="004B0919" w:rsidRDefault="00000000">
            <w:pPr>
              <w:jc w:val="left"/>
              <w:rPr>
                <w:sz w:val="24"/>
              </w:rPr>
            </w:pPr>
            <w:r>
              <w:rPr>
                <w:b/>
                <w:sz w:val="24"/>
              </w:rPr>
              <w:t>■</w:t>
            </w:r>
            <w:r>
              <w:rPr>
                <w:sz w:val="24"/>
              </w:rPr>
              <w:t>成交供应商</w:t>
            </w:r>
          </w:p>
          <w:p w14:paraId="4A079598" w14:textId="77777777" w:rsidR="004B0919" w:rsidRDefault="00000000">
            <w:pPr>
              <w:jc w:val="left"/>
              <w:rPr>
                <w:sz w:val="24"/>
              </w:rPr>
            </w:pPr>
            <w:r>
              <w:rPr>
                <w:sz w:val="24"/>
              </w:rPr>
              <w:t>收费标准：</w:t>
            </w:r>
            <w:r>
              <w:rPr>
                <w:rFonts w:hint="eastAsia"/>
                <w:sz w:val="24"/>
              </w:rPr>
              <w:t>代理费用参考有关规定及市场价格计取。</w:t>
            </w:r>
            <w:r>
              <w:rPr>
                <w:rFonts w:hint="eastAsia"/>
                <w:sz w:val="24"/>
              </w:rPr>
              <w:t xml:space="preserve"> </w:t>
            </w:r>
          </w:p>
          <w:p w14:paraId="2002BE9D" w14:textId="77777777" w:rsidR="004B0919" w:rsidRDefault="00000000">
            <w:pPr>
              <w:jc w:val="left"/>
              <w:rPr>
                <w:sz w:val="24"/>
              </w:rPr>
            </w:pPr>
            <w:r>
              <w:rPr>
                <w:sz w:val="24"/>
              </w:rPr>
              <w:t>缴纳时间：</w:t>
            </w:r>
            <w:r>
              <w:rPr>
                <w:rFonts w:hint="eastAsia"/>
                <w:sz w:val="24"/>
              </w:rPr>
              <w:t>成交供应商在领取成交通知书时一次性支付。</w:t>
            </w:r>
          </w:p>
        </w:tc>
      </w:tr>
    </w:tbl>
    <w:p w14:paraId="44CDF6AE" w14:textId="77777777" w:rsidR="004B0919" w:rsidRDefault="004B0919">
      <w:pPr>
        <w:spacing w:line="360" w:lineRule="auto"/>
        <w:rPr>
          <w:rFonts w:ascii="宋体" w:hAnsi="宋体"/>
          <w:b/>
          <w:sz w:val="24"/>
          <w:szCs w:val="24"/>
        </w:rPr>
      </w:pPr>
    </w:p>
    <w:p w14:paraId="2C7D5491" w14:textId="77777777" w:rsidR="004B0919" w:rsidRDefault="004B0919">
      <w:pPr>
        <w:sectPr w:rsidR="004B0919">
          <w:footerReference w:type="default" r:id="rId10"/>
          <w:pgSz w:w="11906" w:h="16838"/>
          <w:pgMar w:top="1440" w:right="1361" w:bottom="1418" w:left="1361" w:header="851" w:footer="992" w:gutter="0"/>
          <w:pgNumType w:start="1"/>
          <w:cols w:space="720"/>
          <w:docGrid w:linePitch="312"/>
        </w:sectPr>
      </w:pPr>
    </w:p>
    <w:p w14:paraId="5F2212F8" w14:textId="77777777" w:rsidR="004B0919" w:rsidRDefault="00000000">
      <w:pPr>
        <w:spacing w:beforeLines="100" w:before="240" w:afterLines="100" w:after="240"/>
        <w:jc w:val="center"/>
        <w:rPr>
          <w:b/>
          <w:sz w:val="28"/>
          <w:szCs w:val="28"/>
        </w:rPr>
      </w:pPr>
      <w:r>
        <w:rPr>
          <w:b/>
          <w:sz w:val="28"/>
          <w:szCs w:val="28"/>
        </w:rPr>
        <w:lastRenderedPageBreak/>
        <w:t>供应商须知</w:t>
      </w:r>
    </w:p>
    <w:p w14:paraId="393E9B32" w14:textId="77777777" w:rsidR="004B0919" w:rsidRDefault="00000000">
      <w:pPr>
        <w:pStyle w:val="2"/>
        <w:tabs>
          <w:tab w:val="center" w:pos="4592"/>
          <w:tab w:val="left" w:pos="7860"/>
        </w:tabs>
        <w:spacing w:before="0" w:line="360" w:lineRule="auto"/>
        <w:jc w:val="left"/>
        <w:rPr>
          <w:rFonts w:ascii="Times New Roman" w:hAnsi="Times New Roman"/>
          <w:sz w:val="28"/>
        </w:rPr>
      </w:pPr>
      <w:bookmarkStart w:id="4" w:name="_Toc520356143"/>
      <w:bookmarkStart w:id="5" w:name="_Toc127151518"/>
      <w:r>
        <w:rPr>
          <w:rFonts w:ascii="Times New Roman" w:hAnsi="Times New Roman"/>
          <w:sz w:val="28"/>
        </w:rPr>
        <w:tab/>
      </w:r>
      <w:bookmarkStart w:id="6" w:name="_Toc151193616"/>
      <w:bookmarkStart w:id="7" w:name="_Toc151193906"/>
      <w:bookmarkStart w:id="8" w:name="_Toc226965791"/>
      <w:bookmarkStart w:id="9" w:name="_Toc305158860"/>
      <w:bookmarkStart w:id="10" w:name="_Toc150774618"/>
      <w:bookmarkStart w:id="11" w:name="_Toc150480756"/>
      <w:bookmarkStart w:id="12" w:name="_Toc226337214"/>
      <w:bookmarkStart w:id="13" w:name="_Toc264969208"/>
      <w:bookmarkStart w:id="14" w:name="_Toc150774723"/>
      <w:bookmarkStart w:id="15" w:name="_Toc265228356"/>
      <w:bookmarkStart w:id="16" w:name="_Toc142311020"/>
      <w:bookmarkStart w:id="17" w:name="_Toc226309762"/>
      <w:bookmarkStart w:id="18" w:name="_Toc195842883"/>
      <w:bookmarkStart w:id="19" w:name="_Toc151193688"/>
      <w:bookmarkStart w:id="20" w:name="_Toc151190145"/>
      <w:bookmarkStart w:id="21" w:name="_Toc151193760"/>
      <w:bookmarkStart w:id="22" w:name="_Toc305158786"/>
      <w:bookmarkStart w:id="23" w:name="_Toc150509269"/>
      <w:bookmarkStart w:id="24" w:name="_Toc151193832"/>
      <w:bookmarkStart w:id="25" w:name="_Toc226965708"/>
      <w:proofErr w:type="gramStart"/>
      <w:r>
        <w:rPr>
          <w:rFonts w:ascii="Times New Roman" w:hAnsi="Times New Roman"/>
          <w:sz w:val="28"/>
        </w:rPr>
        <w:t>一</w:t>
      </w:r>
      <w:proofErr w:type="gramEnd"/>
      <w:r>
        <w:rPr>
          <w:rFonts w:ascii="Times New Roman" w:hAnsi="Times New Roman"/>
          <w:sz w:val="28"/>
        </w:rPr>
        <w:t xml:space="preserve">   </w:t>
      </w:r>
      <w:r>
        <w:rPr>
          <w:rFonts w:ascii="Times New Roman" w:hAnsi="Times New Roman"/>
          <w:sz w:val="28"/>
        </w:rPr>
        <w:t>说</w:t>
      </w:r>
      <w:r>
        <w:rPr>
          <w:rFonts w:ascii="Times New Roman" w:hAnsi="Times New Roman"/>
          <w:sz w:val="28"/>
        </w:rPr>
        <w:t xml:space="preserve">  </w:t>
      </w:r>
      <w:r>
        <w:rPr>
          <w:rFonts w:ascii="Times New Roman" w:hAnsi="Times New Roman"/>
          <w:sz w:val="28"/>
        </w:rPr>
        <w:t>明</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Pr>
          <w:rFonts w:ascii="Times New Roman" w:hAnsi="Times New Roman"/>
          <w:sz w:val="28"/>
        </w:rPr>
        <w:tab/>
      </w:r>
    </w:p>
    <w:p w14:paraId="31D4A49B" w14:textId="77777777" w:rsidR="004B0919" w:rsidRDefault="00000000">
      <w:pPr>
        <w:tabs>
          <w:tab w:val="left" w:pos="360"/>
        </w:tabs>
        <w:snapToGrid w:val="0"/>
        <w:spacing w:line="360" w:lineRule="auto"/>
        <w:ind w:left="357" w:hanging="357"/>
        <w:outlineLvl w:val="1"/>
        <w:rPr>
          <w:sz w:val="24"/>
        </w:rPr>
      </w:pPr>
      <w:bookmarkStart w:id="26" w:name="_Toc305158861"/>
      <w:bookmarkStart w:id="27" w:name="_Toc305158787"/>
      <w:bookmarkStart w:id="28" w:name="_Toc265228357"/>
      <w:bookmarkStart w:id="29" w:name="_Toc264969209"/>
      <w:r>
        <w:rPr>
          <w:rFonts w:hint="eastAsia"/>
          <w:sz w:val="24"/>
        </w:rPr>
        <w:t>1</w:t>
      </w:r>
      <w:r>
        <w:rPr>
          <w:sz w:val="24"/>
        </w:rPr>
        <w:t>采购人、采购代理机构、供应商</w:t>
      </w:r>
      <w:bookmarkEnd w:id="26"/>
      <w:bookmarkEnd w:id="27"/>
      <w:bookmarkEnd w:id="28"/>
      <w:bookmarkEnd w:id="29"/>
      <w:r>
        <w:rPr>
          <w:sz w:val="24"/>
        </w:rPr>
        <w:t>、联合体</w:t>
      </w:r>
    </w:p>
    <w:p w14:paraId="45BBA72C" w14:textId="77777777" w:rsidR="004B0919" w:rsidRDefault="00000000">
      <w:pPr>
        <w:tabs>
          <w:tab w:val="left" w:pos="576"/>
          <w:tab w:val="left" w:pos="1080"/>
          <w:tab w:val="left" w:pos="1589"/>
          <w:tab w:val="left" w:pos="2014"/>
        </w:tabs>
        <w:snapToGrid w:val="0"/>
        <w:spacing w:line="360" w:lineRule="auto"/>
        <w:ind w:leftChars="200" w:left="420"/>
        <w:rPr>
          <w:spacing w:val="2"/>
          <w:sz w:val="24"/>
          <w:szCs w:val="24"/>
        </w:rPr>
      </w:pPr>
      <w:r>
        <w:rPr>
          <w:rFonts w:hint="eastAsia"/>
          <w:spacing w:val="2"/>
          <w:sz w:val="24"/>
          <w:szCs w:val="24"/>
        </w:rPr>
        <w:t>1</w:t>
      </w:r>
      <w:r>
        <w:rPr>
          <w:spacing w:val="2"/>
          <w:sz w:val="24"/>
          <w:szCs w:val="24"/>
        </w:rPr>
        <w:t>.1</w:t>
      </w:r>
      <w:r>
        <w:rPr>
          <w:spacing w:val="2"/>
          <w:sz w:val="24"/>
          <w:szCs w:val="24"/>
        </w:rPr>
        <w:t>采购人、采购代理机构：指依法进行政府采购的国家机关、事业单位、团体组织，及其委托的采购代理机构。本项目采购人、采购代理机构见第一章《采购邀请》。</w:t>
      </w:r>
    </w:p>
    <w:p w14:paraId="4B092D28" w14:textId="77777777" w:rsidR="004B0919" w:rsidRDefault="00000000">
      <w:pPr>
        <w:tabs>
          <w:tab w:val="left" w:pos="576"/>
          <w:tab w:val="left" w:pos="1080"/>
          <w:tab w:val="left" w:pos="1589"/>
          <w:tab w:val="left" w:pos="2014"/>
        </w:tabs>
        <w:snapToGrid w:val="0"/>
        <w:spacing w:line="360" w:lineRule="auto"/>
        <w:ind w:leftChars="200" w:left="420"/>
        <w:rPr>
          <w:spacing w:val="2"/>
          <w:sz w:val="24"/>
          <w:szCs w:val="24"/>
        </w:rPr>
      </w:pPr>
      <w:r>
        <w:rPr>
          <w:rFonts w:hint="eastAsia"/>
          <w:spacing w:val="2"/>
          <w:sz w:val="24"/>
          <w:szCs w:val="24"/>
        </w:rPr>
        <w:t>1</w:t>
      </w:r>
      <w:r>
        <w:rPr>
          <w:spacing w:val="2"/>
          <w:sz w:val="24"/>
          <w:szCs w:val="24"/>
        </w:rPr>
        <w:t>.2</w:t>
      </w:r>
      <w:r>
        <w:rPr>
          <w:spacing w:val="2"/>
          <w:sz w:val="24"/>
          <w:szCs w:val="24"/>
        </w:rPr>
        <w:t>供应商（也称</w:t>
      </w:r>
      <w:r>
        <w:rPr>
          <w:spacing w:val="2"/>
          <w:sz w:val="24"/>
          <w:szCs w:val="24"/>
        </w:rPr>
        <w:t>“</w:t>
      </w:r>
      <w:r>
        <w:rPr>
          <w:spacing w:val="2"/>
          <w:sz w:val="24"/>
          <w:szCs w:val="24"/>
        </w:rPr>
        <w:t>申请人</w:t>
      </w:r>
      <w:r>
        <w:rPr>
          <w:spacing w:val="2"/>
          <w:sz w:val="24"/>
          <w:szCs w:val="24"/>
        </w:rPr>
        <w:t>”</w:t>
      </w:r>
      <w:r>
        <w:rPr>
          <w:spacing w:val="2"/>
          <w:sz w:val="24"/>
          <w:szCs w:val="24"/>
        </w:rPr>
        <w:t>）：指向采购人提供货物、工程或者服务的法人、其他组织或者自然人。</w:t>
      </w:r>
    </w:p>
    <w:p w14:paraId="3A164022" w14:textId="77777777" w:rsidR="004B0919" w:rsidRDefault="00000000">
      <w:pPr>
        <w:tabs>
          <w:tab w:val="left" w:pos="576"/>
          <w:tab w:val="left" w:pos="1080"/>
          <w:tab w:val="left" w:pos="1589"/>
          <w:tab w:val="left" w:pos="2014"/>
        </w:tabs>
        <w:snapToGrid w:val="0"/>
        <w:spacing w:line="360" w:lineRule="auto"/>
        <w:ind w:leftChars="200" w:left="420"/>
        <w:rPr>
          <w:spacing w:val="2"/>
          <w:sz w:val="24"/>
          <w:szCs w:val="24"/>
        </w:rPr>
      </w:pPr>
      <w:r>
        <w:rPr>
          <w:spacing w:val="2"/>
          <w:sz w:val="24"/>
          <w:szCs w:val="24"/>
        </w:rPr>
        <w:t>1.3</w:t>
      </w:r>
      <w:r>
        <w:rPr>
          <w:spacing w:val="2"/>
          <w:sz w:val="24"/>
          <w:szCs w:val="24"/>
        </w:rPr>
        <w:t>联合体：指两个以上的自然人、法人或者其他组织组成一个联合体，以一个供应商的身份共同参加政府采购。</w:t>
      </w:r>
    </w:p>
    <w:p w14:paraId="02A721B6" w14:textId="77777777" w:rsidR="004B0919" w:rsidRDefault="00000000">
      <w:pPr>
        <w:tabs>
          <w:tab w:val="left" w:pos="576"/>
          <w:tab w:val="left" w:pos="1080"/>
          <w:tab w:val="left" w:pos="1589"/>
          <w:tab w:val="left" w:pos="2014"/>
        </w:tabs>
        <w:snapToGrid w:val="0"/>
        <w:spacing w:line="360" w:lineRule="auto"/>
        <w:rPr>
          <w:spacing w:val="2"/>
          <w:sz w:val="24"/>
          <w:szCs w:val="24"/>
        </w:rPr>
      </w:pPr>
      <w:bookmarkStart w:id="30" w:name="_Toc151190147"/>
      <w:bookmarkStart w:id="31" w:name="_Toc226337216"/>
      <w:bookmarkStart w:id="32" w:name="_Toc127161434"/>
      <w:bookmarkStart w:id="33" w:name="_Toc226965793"/>
      <w:bookmarkStart w:id="34" w:name="_Toc151193690"/>
      <w:bookmarkStart w:id="35" w:name="_Toc226309764"/>
      <w:bookmarkStart w:id="36" w:name="_Toc150480758"/>
      <w:bookmarkStart w:id="37" w:name="_Toc195842885"/>
      <w:bookmarkStart w:id="38" w:name="_Toc142311022"/>
      <w:bookmarkStart w:id="39" w:name="_Toc127151520"/>
      <w:bookmarkStart w:id="40" w:name="_Toc305158788"/>
      <w:bookmarkStart w:id="41" w:name="_Toc127151721"/>
      <w:bookmarkStart w:id="42" w:name="_Toc151193618"/>
      <w:bookmarkStart w:id="43" w:name="_Toc164608634"/>
      <w:bookmarkStart w:id="44" w:name="_Toc150774725"/>
      <w:bookmarkStart w:id="45" w:name="_Toc226965710"/>
      <w:bookmarkStart w:id="46" w:name="_Toc265228358"/>
      <w:bookmarkStart w:id="47" w:name="_Toc164229361"/>
      <w:bookmarkStart w:id="48" w:name="_Toc151193834"/>
      <w:bookmarkStart w:id="49" w:name="_Toc151193908"/>
      <w:bookmarkStart w:id="50" w:name="_Toc164351614"/>
      <w:bookmarkStart w:id="51" w:name="_Toc149720813"/>
      <w:bookmarkStart w:id="52" w:name="_Toc164229215"/>
      <w:bookmarkStart w:id="53" w:name="_Toc305158862"/>
      <w:bookmarkStart w:id="54" w:name="_Toc164608789"/>
      <w:bookmarkStart w:id="55" w:name="_Toc264969210"/>
      <w:bookmarkStart w:id="56" w:name="_Toc150509271"/>
      <w:bookmarkStart w:id="57" w:name="_Toc151193762"/>
      <w:bookmarkStart w:id="58" w:name="_Toc150774620"/>
      <w:r>
        <w:rPr>
          <w:rFonts w:hint="eastAsia"/>
          <w:spacing w:val="2"/>
          <w:sz w:val="24"/>
          <w:szCs w:val="24"/>
        </w:rPr>
        <w:t>2</w:t>
      </w:r>
      <w:r>
        <w:rPr>
          <w:spacing w:val="2"/>
          <w:sz w:val="24"/>
          <w:szCs w:val="24"/>
        </w:rPr>
        <w:t>资金来源</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r>
        <w:rPr>
          <w:spacing w:val="2"/>
          <w:sz w:val="24"/>
          <w:szCs w:val="24"/>
        </w:rPr>
        <w:t>、项目属性、科研仪器设备采购</w:t>
      </w:r>
    </w:p>
    <w:p w14:paraId="60C4EFEC" w14:textId="77777777" w:rsidR="004B0919" w:rsidRDefault="00000000">
      <w:pPr>
        <w:tabs>
          <w:tab w:val="left" w:pos="576"/>
          <w:tab w:val="left" w:pos="1080"/>
          <w:tab w:val="left" w:pos="1589"/>
          <w:tab w:val="left" w:pos="2014"/>
        </w:tabs>
        <w:snapToGrid w:val="0"/>
        <w:spacing w:line="360" w:lineRule="auto"/>
        <w:ind w:leftChars="200" w:left="420"/>
        <w:rPr>
          <w:spacing w:val="2"/>
          <w:sz w:val="24"/>
          <w:szCs w:val="24"/>
        </w:rPr>
      </w:pPr>
      <w:r>
        <w:rPr>
          <w:spacing w:val="2"/>
          <w:sz w:val="24"/>
          <w:szCs w:val="24"/>
        </w:rPr>
        <w:t>2.1</w:t>
      </w:r>
      <w:r>
        <w:rPr>
          <w:spacing w:val="2"/>
          <w:sz w:val="24"/>
          <w:szCs w:val="24"/>
        </w:rPr>
        <w:t>资金来源为财政性资金和</w:t>
      </w:r>
      <w:r>
        <w:rPr>
          <w:spacing w:val="2"/>
          <w:sz w:val="24"/>
          <w:szCs w:val="24"/>
        </w:rPr>
        <w:t>/</w:t>
      </w:r>
      <w:r>
        <w:rPr>
          <w:spacing w:val="2"/>
          <w:sz w:val="24"/>
          <w:szCs w:val="24"/>
        </w:rPr>
        <w:t>或本项目采购中无法与财政性资金分割的非财政性资金。</w:t>
      </w:r>
    </w:p>
    <w:p w14:paraId="7E352266" w14:textId="77777777" w:rsidR="004B0919" w:rsidRDefault="00000000">
      <w:pPr>
        <w:tabs>
          <w:tab w:val="left" w:pos="576"/>
          <w:tab w:val="left" w:pos="1080"/>
          <w:tab w:val="left" w:pos="1589"/>
          <w:tab w:val="left" w:pos="2014"/>
        </w:tabs>
        <w:snapToGrid w:val="0"/>
        <w:spacing w:line="360" w:lineRule="auto"/>
        <w:ind w:leftChars="200" w:left="420"/>
        <w:rPr>
          <w:spacing w:val="2"/>
          <w:sz w:val="24"/>
          <w:szCs w:val="24"/>
        </w:rPr>
      </w:pPr>
      <w:r>
        <w:rPr>
          <w:spacing w:val="2"/>
          <w:sz w:val="24"/>
          <w:szCs w:val="24"/>
        </w:rPr>
        <w:t>2.2</w:t>
      </w:r>
      <w:r>
        <w:rPr>
          <w:spacing w:val="2"/>
          <w:sz w:val="24"/>
          <w:szCs w:val="24"/>
        </w:rPr>
        <w:t>项目属性见《供应商须知资料表》。</w:t>
      </w:r>
    </w:p>
    <w:p w14:paraId="5775A8F3" w14:textId="77777777" w:rsidR="004B0919" w:rsidRDefault="00000000">
      <w:pPr>
        <w:tabs>
          <w:tab w:val="left" w:pos="576"/>
          <w:tab w:val="left" w:pos="1080"/>
          <w:tab w:val="left" w:pos="1589"/>
          <w:tab w:val="left" w:pos="2014"/>
        </w:tabs>
        <w:snapToGrid w:val="0"/>
        <w:spacing w:line="360" w:lineRule="auto"/>
        <w:ind w:leftChars="200" w:left="420"/>
        <w:rPr>
          <w:spacing w:val="2"/>
          <w:sz w:val="24"/>
          <w:szCs w:val="24"/>
        </w:rPr>
      </w:pPr>
      <w:r>
        <w:rPr>
          <w:spacing w:val="2"/>
          <w:sz w:val="24"/>
          <w:szCs w:val="24"/>
        </w:rPr>
        <w:t>2.3</w:t>
      </w:r>
      <w:r>
        <w:rPr>
          <w:spacing w:val="2"/>
          <w:sz w:val="24"/>
          <w:szCs w:val="24"/>
        </w:rPr>
        <w:t>是否属于科研仪器设备采购见《供应商须知资料表》。</w:t>
      </w:r>
    </w:p>
    <w:p w14:paraId="57DF62E5" w14:textId="77777777" w:rsidR="004B0919" w:rsidRDefault="00000000">
      <w:pPr>
        <w:tabs>
          <w:tab w:val="left" w:pos="360"/>
          <w:tab w:val="left" w:pos="900"/>
        </w:tabs>
        <w:snapToGrid w:val="0"/>
        <w:spacing w:line="360" w:lineRule="auto"/>
        <w:outlineLvl w:val="1"/>
        <w:rPr>
          <w:sz w:val="24"/>
        </w:rPr>
      </w:pPr>
      <w:r>
        <w:rPr>
          <w:sz w:val="24"/>
        </w:rPr>
        <w:t>3</w:t>
      </w:r>
      <w:r>
        <w:rPr>
          <w:sz w:val="24"/>
        </w:rPr>
        <w:t>现场考察、磋商前答疑会</w:t>
      </w:r>
    </w:p>
    <w:p w14:paraId="2FE1C542" w14:textId="77777777" w:rsidR="004B0919" w:rsidRDefault="00000000">
      <w:pPr>
        <w:tabs>
          <w:tab w:val="left" w:pos="576"/>
          <w:tab w:val="left" w:pos="1080"/>
          <w:tab w:val="left" w:pos="1589"/>
          <w:tab w:val="left" w:pos="2014"/>
        </w:tabs>
        <w:snapToGrid w:val="0"/>
        <w:spacing w:line="360" w:lineRule="auto"/>
        <w:ind w:leftChars="200" w:left="420"/>
        <w:rPr>
          <w:spacing w:val="2"/>
          <w:sz w:val="24"/>
          <w:szCs w:val="24"/>
        </w:rPr>
      </w:pPr>
      <w:r>
        <w:rPr>
          <w:rFonts w:hint="eastAsia"/>
          <w:spacing w:val="2"/>
          <w:sz w:val="24"/>
          <w:szCs w:val="24"/>
        </w:rPr>
        <w:t>3</w:t>
      </w:r>
      <w:r>
        <w:rPr>
          <w:spacing w:val="2"/>
          <w:sz w:val="24"/>
          <w:szCs w:val="24"/>
        </w:rPr>
        <w:t>.1</w:t>
      </w:r>
      <w:r>
        <w:rPr>
          <w:spacing w:val="2"/>
          <w:sz w:val="24"/>
          <w:szCs w:val="24"/>
        </w:rPr>
        <w:t>若《供应商须知资料表》中规定了组织现场考察、</w:t>
      </w:r>
      <w:proofErr w:type="gramStart"/>
      <w:r>
        <w:rPr>
          <w:spacing w:val="2"/>
          <w:sz w:val="24"/>
          <w:szCs w:val="24"/>
        </w:rPr>
        <w:t>召开磋商</w:t>
      </w:r>
      <w:proofErr w:type="gramEnd"/>
      <w:r>
        <w:rPr>
          <w:spacing w:val="2"/>
          <w:sz w:val="24"/>
          <w:szCs w:val="24"/>
        </w:rPr>
        <w:t>前答疑会，则供应商应按要求在规定的时间和地点参加。</w:t>
      </w:r>
      <w:bookmarkStart w:id="59" w:name="_Toc127151522"/>
      <w:bookmarkStart w:id="60" w:name="_Toc264969212"/>
      <w:bookmarkStart w:id="61" w:name="_Toc150774622"/>
      <w:bookmarkStart w:id="62" w:name="_Toc142311024"/>
      <w:bookmarkStart w:id="63" w:name="_Toc226337218"/>
      <w:bookmarkStart w:id="64" w:name="_Toc305158790"/>
      <w:bookmarkStart w:id="65" w:name="_Toc226965712"/>
      <w:bookmarkStart w:id="66" w:name="_Toc226965795"/>
      <w:bookmarkStart w:id="67" w:name="_Toc151193836"/>
      <w:bookmarkStart w:id="68" w:name="_Toc305158864"/>
      <w:bookmarkStart w:id="69" w:name="_Toc151193692"/>
      <w:bookmarkStart w:id="70" w:name="_Toc226309766"/>
      <w:bookmarkStart w:id="71" w:name="_Toc265228360"/>
      <w:bookmarkStart w:id="72" w:name="_Toc195842887"/>
      <w:bookmarkStart w:id="73" w:name="_Toc151193620"/>
      <w:bookmarkStart w:id="74" w:name="_Toc520356146"/>
      <w:bookmarkStart w:id="75" w:name="_Toc150480760"/>
      <w:bookmarkStart w:id="76" w:name="_Toc151193764"/>
      <w:bookmarkStart w:id="77" w:name="_Toc150774727"/>
      <w:bookmarkStart w:id="78" w:name="_Toc151190149"/>
      <w:bookmarkStart w:id="79" w:name="_Toc150509273"/>
      <w:bookmarkStart w:id="80" w:name="_Toc151193910"/>
    </w:p>
    <w:p w14:paraId="03593532" w14:textId="77777777" w:rsidR="004B0919" w:rsidRDefault="00000000">
      <w:pPr>
        <w:tabs>
          <w:tab w:val="left" w:pos="576"/>
          <w:tab w:val="left" w:pos="1080"/>
          <w:tab w:val="left" w:pos="1589"/>
          <w:tab w:val="left" w:pos="2014"/>
        </w:tabs>
        <w:snapToGrid w:val="0"/>
        <w:spacing w:line="360" w:lineRule="auto"/>
        <w:ind w:leftChars="200" w:left="420"/>
        <w:rPr>
          <w:spacing w:val="2"/>
          <w:sz w:val="24"/>
          <w:szCs w:val="24"/>
        </w:rPr>
      </w:pPr>
      <w:r>
        <w:rPr>
          <w:spacing w:val="2"/>
          <w:sz w:val="24"/>
          <w:szCs w:val="24"/>
        </w:rPr>
        <w:t>3.2</w:t>
      </w:r>
      <w:r>
        <w:rPr>
          <w:spacing w:val="2"/>
          <w:sz w:val="24"/>
          <w:szCs w:val="24"/>
        </w:rPr>
        <w:t>由于未参加现场考察或磋商前答疑会而导致对项目实际情况不了解，影响响应文件编制、报价准确性、综合因素响应不全面等问题的，由供应商自行承担不利评审后果。</w:t>
      </w:r>
    </w:p>
    <w:p w14:paraId="105A65D5" w14:textId="77777777" w:rsidR="004B0919" w:rsidRDefault="00000000">
      <w:pPr>
        <w:tabs>
          <w:tab w:val="left" w:pos="360"/>
        </w:tabs>
        <w:snapToGrid w:val="0"/>
        <w:spacing w:line="360" w:lineRule="auto"/>
        <w:outlineLvl w:val="1"/>
        <w:rPr>
          <w:sz w:val="24"/>
        </w:rPr>
      </w:pPr>
      <w:r>
        <w:rPr>
          <w:rFonts w:hint="eastAsia"/>
          <w:sz w:val="24"/>
        </w:rPr>
        <w:t>4</w:t>
      </w:r>
      <w:r>
        <w:rPr>
          <w:sz w:val="24"/>
        </w:rPr>
        <w:t>政府采购政策（包括但不限于下列具体政策要求）</w:t>
      </w:r>
    </w:p>
    <w:p w14:paraId="7701455D" w14:textId="77777777" w:rsidR="004B0919" w:rsidRDefault="00000000">
      <w:pPr>
        <w:tabs>
          <w:tab w:val="left" w:pos="576"/>
          <w:tab w:val="left" w:pos="1080"/>
          <w:tab w:val="left" w:pos="1589"/>
          <w:tab w:val="left" w:pos="2014"/>
        </w:tabs>
        <w:snapToGrid w:val="0"/>
        <w:spacing w:line="360" w:lineRule="auto"/>
        <w:ind w:leftChars="200" w:left="420"/>
        <w:rPr>
          <w:spacing w:val="2"/>
          <w:sz w:val="24"/>
          <w:szCs w:val="24"/>
        </w:rPr>
      </w:pPr>
      <w:r>
        <w:rPr>
          <w:rFonts w:hint="eastAsia"/>
          <w:spacing w:val="2"/>
          <w:sz w:val="24"/>
          <w:szCs w:val="24"/>
        </w:rPr>
        <w:t>4</w:t>
      </w:r>
      <w:r>
        <w:rPr>
          <w:spacing w:val="2"/>
          <w:sz w:val="24"/>
          <w:szCs w:val="24"/>
        </w:rPr>
        <w:t>.1</w:t>
      </w:r>
      <w:r>
        <w:rPr>
          <w:rFonts w:hint="eastAsia"/>
          <w:spacing w:val="2"/>
          <w:sz w:val="24"/>
          <w:szCs w:val="24"/>
        </w:rPr>
        <w:t>采购本国货物、工程和服务</w:t>
      </w:r>
    </w:p>
    <w:p w14:paraId="06CEE857" w14:textId="77777777" w:rsidR="004B0919" w:rsidRDefault="00000000">
      <w:pPr>
        <w:tabs>
          <w:tab w:val="left" w:pos="576"/>
          <w:tab w:val="left" w:pos="1080"/>
          <w:tab w:val="left" w:pos="1589"/>
          <w:tab w:val="left" w:pos="2014"/>
        </w:tabs>
        <w:snapToGrid w:val="0"/>
        <w:spacing w:line="360" w:lineRule="auto"/>
        <w:ind w:leftChars="400" w:left="840"/>
        <w:rPr>
          <w:spacing w:val="2"/>
          <w:sz w:val="24"/>
          <w:szCs w:val="24"/>
        </w:rPr>
      </w:pPr>
      <w:r>
        <w:rPr>
          <w:rFonts w:hint="eastAsia"/>
          <w:spacing w:val="2"/>
          <w:sz w:val="24"/>
          <w:szCs w:val="24"/>
        </w:rPr>
        <w:t>4</w:t>
      </w:r>
      <w:r>
        <w:rPr>
          <w:spacing w:val="2"/>
          <w:sz w:val="24"/>
          <w:szCs w:val="24"/>
        </w:rPr>
        <w:t>.1.1</w:t>
      </w:r>
      <w:r>
        <w:rPr>
          <w:rFonts w:hint="eastAsia"/>
          <w:spacing w:val="2"/>
          <w:sz w:val="24"/>
          <w:szCs w:val="24"/>
        </w:rPr>
        <w:t>政府采购应当采购本国货物、工程和服务。但有《中华人民共和国政府采购法》第十条规定情形的除外</w:t>
      </w:r>
      <w:r>
        <w:rPr>
          <w:spacing w:val="2"/>
          <w:sz w:val="24"/>
          <w:szCs w:val="24"/>
        </w:rPr>
        <w:t>。</w:t>
      </w:r>
    </w:p>
    <w:p w14:paraId="4AB40648" w14:textId="77777777" w:rsidR="004B0919" w:rsidRDefault="00000000">
      <w:pPr>
        <w:tabs>
          <w:tab w:val="left" w:pos="576"/>
          <w:tab w:val="left" w:pos="1080"/>
          <w:tab w:val="left" w:pos="1589"/>
          <w:tab w:val="left" w:pos="2014"/>
        </w:tabs>
        <w:snapToGrid w:val="0"/>
        <w:spacing w:line="360" w:lineRule="auto"/>
        <w:ind w:leftChars="400" w:left="840"/>
        <w:rPr>
          <w:spacing w:val="2"/>
          <w:sz w:val="24"/>
          <w:szCs w:val="24"/>
        </w:rPr>
      </w:pPr>
      <w:r>
        <w:rPr>
          <w:rFonts w:hint="eastAsia"/>
          <w:spacing w:val="2"/>
          <w:sz w:val="24"/>
          <w:szCs w:val="24"/>
        </w:rPr>
        <w:t>4</w:t>
      </w:r>
      <w:r>
        <w:rPr>
          <w:spacing w:val="2"/>
          <w:sz w:val="24"/>
          <w:szCs w:val="24"/>
        </w:rPr>
        <w:t>.1.2</w:t>
      </w:r>
      <w:r>
        <w:rPr>
          <w:rFonts w:hint="eastAsia"/>
          <w:spacing w:val="2"/>
          <w:sz w:val="24"/>
          <w:szCs w:val="24"/>
        </w:rPr>
        <w:t>本项目如接受非本国货物、工程、服务参与投标，则具体要求见第四章《采购需求》。</w:t>
      </w:r>
    </w:p>
    <w:p w14:paraId="7761C63A" w14:textId="77777777" w:rsidR="004B0919" w:rsidRDefault="00000000">
      <w:pPr>
        <w:tabs>
          <w:tab w:val="left" w:pos="576"/>
          <w:tab w:val="left" w:pos="1080"/>
          <w:tab w:val="left" w:pos="1589"/>
          <w:tab w:val="left" w:pos="2014"/>
        </w:tabs>
        <w:snapToGrid w:val="0"/>
        <w:spacing w:line="360" w:lineRule="auto"/>
        <w:ind w:leftChars="400" w:left="840"/>
        <w:rPr>
          <w:spacing w:val="2"/>
          <w:sz w:val="24"/>
          <w:szCs w:val="24"/>
        </w:rPr>
      </w:pPr>
      <w:r>
        <w:rPr>
          <w:rFonts w:hint="eastAsia"/>
          <w:spacing w:val="2"/>
          <w:sz w:val="24"/>
          <w:szCs w:val="24"/>
        </w:rPr>
        <w:t>4</w:t>
      </w:r>
      <w:r>
        <w:rPr>
          <w:spacing w:val="2"/>
          <w:sz w:val="24"/>
          <w:szCs w:val="24"/>
        </w:rPr>
        <w:t>.1.3</w:t>
      </w:r>
      <w:r>
        <w:rPr>
          <w:rFonts w:hint="eastAsia"/>
          <w:spacing w:val="2"/>
          <w:sz w:val="24"/>
          <w:szCs w:val="24"/>
        </w:rPr>
        <w:t>进口产品指通过中国海关报关验放进入中国境内且产自关境外的产品，包括已经进入中国境内的进口产品。关于进口产品的相关规定依据《政府采购进</w:t>
      </w:r>
      <w:r>
        <w:rPr>
          <w:rFonts w:hint="eastAsia"/>
          <w:spacing w:val="2"/>
          <w:sz w:val="24"/>
          <w:szCs w:val="24"/>
        </w:rPr>
        <w:lastRenderedPageBreak/>
        <w:t>口产品管理办法》（财库〔</w:t>
      </w:r>
      <w:r>
        <w:rPr>
          <w:rFonts w:hint="eastAsia"/>
          <w:spacing w:val="2"/>
          <w:sz w:val="24"/>
          <w:szCs w:val="24"/>
        </w:rPr>
        <w:t>2007</w:t>
      </w:r>
      <w:r>
        <w:rPr>
          <w:rFonts w:hint="eastAsia"/>
          <w:spacing w:val="2"/>
          <w:sz w:val="24"/>
          <w:szCs w:val="24"/>
        </w:rPr>
        <w:t>〕</w:t>
      </w:r>
      <w:r>
        <w:rPr>
          <w:rFonts w:hint="eastAsia"/>
          <w:spacing w:val="2"/>
          <w:sz w:val="24"/>
          <w:szCs w:val="24"/>
        </w:rPr>
        <w:t xml:space="preserve">119 </w:t>
      </w:r>
      <w:r>
        <w:rPr>
          <w:rFonts w:hint="eastAsia"/>
          <w:spacing w:val="2"/>
          <w:sz w:val="24"/>
          <w:szCs w:val="24"/>
        </w:rPr>
        <w:t>号文）、《关</w:t>
      </w:r>
      <w:r>
        <w:rPr>
          <w:rFonts w:hint="eastAsia"/>
          <w:spacing w:val="2"/>
          <w:sz w:val="24"/>
          <w:szCs w:val="24"/>
        </w:rPr>
        <w:t xml:space="preserve"> </w:t>
      </w:r>
      <w:r>
        <w:rPr>
          <w:rFonts w:hint="eastAsia"/>
          <w:spacing w:val="2"/>
          <w:sz w:val="24"/>
          <w:szCs w:val="24"/>
        </w:rPr>
        <w:t>于政府采购进口产品管理有关问题的通知》（财办库〔</w:t>
      </w:r>
      <w:r>
        <w:rPr>
          <w:rFonts w:hint="eastAsia"/>
          <w:spacing w:val="2"/>
          <w:sz w:val="24"/>
          <w:szCs w:val="24"/>
        </w:rPr>
        <w:t>2008</w:t>
      </w:r>
      <w:r>
        <w:rPr>
          <w:rFonts w:hint="eastAsia"/>
          <w:spacing w:val="2"/>
          <w:sz w:val="24"/>
          <w:szCs w:val="24"/>
        </w:rPr>
        <w:t>〕</w:t>
      </w:r>
      <w:r>
        <w:rPr>
          <w:rFonts w:hint="eastAsia"/>
          <w:spacing w:val="2"/>
          <w:sz w:val="24"/>
          <w:szCs w:val="24"/>
        </w:rPr>
        <w:t>248</w:t>
      </w:r>
      <w:r>
        <w:rPr>
          <w:rFonts w:hint="eastAsia"/>
          <w:spacing w:val="2"/>
          <w:sz w:val="24"/>
          <w:szCs w:val="24"/>
        </w:rPr>
        <w:t>号文</w:t>
      </w:r>
      <w:proofErr w:type="gramStart"/>
      <w:r>
        <w:rPr>
          <w:rFonts w:hint="eastAsia"/>
          <w:spacing w:val="2"/>
          <w:sz w:val="24"/>
          <w:szCs w:val="24"/>
        </w:rPr>
        <w:t>》</w:t>
      </w:r>
      <w:proofErr w:type="gramEnd"/>
      <w:r>
        <w:rPr>
          <w:rFonts w:hint="eastAsia"/>
          <w:spacing w:val="2"/>
          <w:sz w:val="24"/>
          <w:szCs w:val="24"/>
        </w:rPr>
        <w:t>。</w:t>
      </w:r>
    </w:p>
    <w:p w14:paraId="7CFEA99C" w14:textId="77777777" w:rsidR="004B0919" w:rsidRDefault="00000000">
      <w:pPr>
        <w:tabs>
          <w:tab w:val="left" w:pos="576"/>
          <w:tab w:val="left" w:pos="1080"/>
          <w:tab w:val="left" w:pos="1589"/>
          <w:tab w:val="left" w:pos="2014"/>
        </w:tabs>
        <w:snapToGrid w:val="0"/>
        <w:spacing w:line="360" w:lineRule="auto"/>
        <w:rPr>
          <w:sz w:val="24"/>
        </w:rPr>
      </w:pPr>
      <w:r>
        <w:rPr>
          <w:rFonts w:hint="eastAsia"/>
          <w:sz w:val="24"/>
        </w:rPr>
        <w:t>4</w:t>
      </w:r>
      <w:r>
        <w:rPr>
          <w:sz w:val="24"/>
        </w:rPr>
        <w:t>.2</w:t>
      </w:r>
      <w:r>
        <w:rPr>
          <w:sz w:val="24"/>
        </w:rPr>
        <w:t>中小企业、监狱企业及残疾人福利性单位</w:t>
      </w:r>
    </w:p>
    <w:p w14:paraId="50BDC054" w14:textId="77777777" w:rsidR="004B0919"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4.</w:t>
      </w:r>
      <w:r>
        <w:rPr>
          <w:sz w:val="24"/>
        </w:rPr>
        <w:t>2.1</w:t>
      </w:r>
      <w:r>
        <w:rPr>
          <w:sz w:val="24"/>
        </w:rPr>
        <w:t>中小企业定义：</w:t>
      </w:r>
    </w:p>
    <w:p w14:paraId="1A883DB2" w14:textId="77777777" w:rsidR="004B0919" w:rsidRDefault="004B0919">
      <w:pPr>
        <w:pStyle w:val="afff4"/>
        <w:numPr>
          <w:ilvl w:val="0"/>
          <w:numId w:val="9"/>
        </w:numPr>
        <w:tabs>
          <w:tab w:val="left" w:pos="900"/>
          <w:tab w:val="left" w:pos="1980"/>
          <w:tab w:val="left" w:pos="2035"/>
          <w:tab w:val="left" w:pos="2977"/>
        </w:tabs>
        <w:snapToGrid w:val="0"/>
        <w:ind w:leftChars="800" w:left="2040" w:firstLineChars="0"/>
        <w:rPr>
          <w:rFonts w:ascii="Times New Roman" w:hAnsi="Times New Roman"/>
          <w:vanish/>
          <w:sz w:val="24"/>
          <w:szCs w:val="24"/>
        </w:rPr>
      </w:pPr>
    </w:p>
    <w:p w14:paraId="77B38DB5" w14:textId="77777777" w:rsidR="004B0919" w:rsidRDefault="004B0919">
      <w:pPr>
        <w:pStyle w:val="afff4"/>
        <w:numPr>
          <w:ilvl w:val="0"/>
          <w:numId w:val="9"/>
        </w:numPr>
        <w:tabs>
          <w:tab w:val="left" w:pos="900"/>
          <w:tab w:val="left" w:pos="1980"/>
          <w:tab w:val="left" w:pos="2035"/>
          <w:tab w:val="left" w:pos="2977"/>
        </w:tabs>
        <w:snapToGrid w:val="0"/>
        <w:ind w:leftChars="800" w:left="2040" w:firstLineChars="0"/>
        <w:rPr>
          <w:rFonts w:ascii="Times New Roman" w:hAnsi="Times New Roman"/>
          <w:vanish/>
          <w:sz w:val="24"/>
          <w:szCs w:val="24"/>
        </w:rPr>
      </w:pPr>
    </w:p>
    <w:p w14:paraId="3E5053DD" w14:textId="77777777" w:rsidR="004B0919" w:rsidRDefault="004B0919">
      <w:pPr>
        <w:pStyle w:val="afff4"/>
        <w:numPr>
          <w:ilvl w:val="0"/>
          <w:numId w:val="9"/>
        </w:numPr>
        <w:tabs>
          <w:tab w:val="left" w:pos="900"/>
          <w:tab w:val="left" w:pos="1980"/>
          <w:tab w:val="left" w:pos="2035"/>
          <w:tab w:val="left" w:pos="2977"/>
        </w:tabs>
        <w:snapToGrid w:val="0"/>
        <w:ind w:leftChars="800" w:left="2040" w:firstLineChars="0"/>
        <w:rPr>
          <w:rFonts w:ascii="Times New Roman" w:hAnsi="Times New Roman"/>
          <w:vanish/>
          <w:sz w:val="24"/>
          <w:szCs w:val="24"/>
        </w:rPr>
      </w:pPr>
    </w:p>
    <w:p w14:paraId="2AAE098C" w14:textId="77777777" w:rsidR="004B0919" w:rsidRDefault="004B0919">
      <w:pPr>
        <w:pStyle w:val="afff4"/>
        <w:numPr>
          <w:ilvl w:val="0"/>
          <w:numId w:val="9"/>
        </w:numPr>
        <w:tabs>
          <w:tab w:val="left" w:pos="900"/>
          <w:tab w:val="left" w:pos="1980"/>
          <w:tab w:val="left" w:pos="2035"/>
          <w:tab w:val="left" w:pos="2977"/>
        </w:tabs>
        <w:snapToGrid w:val="0"/>
        <w:ind w:leftChars="800" w:left="2040" w:firstLineChars="0"/>
        <w:rPr>
          <w:rFonts w:ascii="Times New Roman" w:hAnsi="Times New Roman"/>
          <w:vanish/>
          <w:sz w:val="24"/>
          <w:szCs w:val="24"/>
        </w:rPr>
      </w:pPr>
    </w:p>
    <w:p w14:paraId="71B1058A" w14:textId="77777777" w:rsidR="004B0919" w:rsidRDefault="004B0919">
      <w:pPr>
        <w:pStyle w:val="afff4"/>
        <w:numPr>
          <w:ilvl w:val="1"/>
          <w:numId w:val="9"/>
        </w:numPr>
        <w:tabs>
          <w:tab w:val="left" w:pos="1589"/>
          <w:tab w:val="left" w:pos="1980"/>
          <w:tab w:val="left" w:pos="2035"/>
          <w:tab w:val="left" w:pos="2977"/>
        </w:tabs>
        <w:snapToGrid w:val="0"/>
        <w:ind w:leftChars="800" w:left="2040" w:firstLineChars="0"/>
        <w:rPr>
          <w:rFonts w:ascii="Times New Roman" w:hAnsi="Times New Roman"/>
          <w:vanish/>
          <w:sz w:val="24"/>
          <w:szCs w:val="24"/>
        </w:rPr>
      </w:pPr>
    </w:p>
    <w:p w14:paraId="2F2E7C7D" w14:textId="77777777" w:rsidR="004B0919" w:rsidRDefault="004B0919">
      <w:pPr>
        <w:pStyle w:val="afff4"/>
        <w:numPr>
          <w:ilvl w:val="1"/>
          <w:numId w:val="9"/>
        </w:numPr>
        <w:tabs>
          <w:tab w:val="left" w:pos="1589"/>
          <w:tab w:val="left" w:pos="1980"/>
          <w:tab w:val="left" w:pos="2035"/>
          <w:tab w:val="left" w:pos="2977"/>
        </w:tabs>
        <w:snapToGrid w:val="0"/>
        <w:ind w:leftChars="800" w:left="2040" w:firstLineChars="0"/>
        <w:rPr>
          <w:rFonts w:ascii="Times New Roman" w:hAnsi="Times New Roman"/>
          <w:vanish/>
          <w:sz w:val="24"/>
          <w:szCs w:val="24"/>
        </w:rPr>
      </w:pPr>
    </w:p>
    <w:p w14:paraId="256A9CE8" w14:textId="77777777" w:rsidR="004B0919" w:rsidRDefault="004B0919">
      <w:pPr>
        <w:pStyle w:val="afff4"/>
        <w:numPr>
          <w:ilvl w:val="2"/>
          <w:numId w:val="9"/>
        </w:numPr>
        <w:tabs>
          <w:tab w:val="left" w:pos="1980"/>
          <w:tab w:val="left" w:pos="2035"/>
          <w:tab w:val="left" w:pos="2977"/>
        </w:tabs>
        <w:snapToGrid w:val="0"/>
        <w:ind w:leftChars="800" w:left="2040" w:firstLineChars="0"/>
        <w:rPr>
          <w:rFonts w:ascii="Times New Roman" w:hAnsi="Times New Roman"/>
          <w:vanish/>
          <w:sz w:val="24"/>
          <w:szCs w:val="24"/>
        </w:rPr>
      </w:pPr>
    </w:p>
    <w:p w14:paraId="06122D6D" w14:textId="77777777" w:rsidR="004B0919" w:rsidRDefault="00000000">
      <w:pPr>
        <w:tabs>
          <w:tab w:val="left" w:pos="1980"/>
          <w:tab w:val="left" w:pos="2035"/>
          <w:tab w:val="left" w:pos="2885"/>
          <w:tab w:val="left" w:pos="2977"/>
        </w:tabs>
        <w:snapToGrid w:val="0"/>
        <w:spacing w:line="360" w:lineRule="auto"/>
        <w:ind w:leftChars="400" w:left="840"/>
        <w:jc w:val="left"/>
        <w:rPr>
          <w:sz w:val="24"/>
        </w:rPr>
      </w:pPr>
      <w:r>
        <w:rPr>
          <w:rFonts w:hint="eastAsia"/>
          <w:sz w:val="24"/>
        </w:rPr>
        <w:t>4.2.1.1</w:t>
      </w: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4"/>
        </w:rPr>
        <w:t>2020</w:t>
      </w:r>
      <w:r>
        <w:rPr>
          <w:sz w:val="24"/>
        </w:rPr>
        <w:t>〕</w:t>
      </w:r>
      <w:r>
        <w:rPr>
          <w:sz w:val="24"/>
        </w:rPr>
        <w:t>46</w:t>
      </w:r>
      <w:r>
        <w:rPr>
          <w:sz w:val="24"/>
        </w:rPr>
        <w:t>号）、《关于印发中小企业划型标准规定的通知》（工信部联企业〔</w:t>
      </w:r>
      <w:r>
        <w:rPr>
          <w:sz w:val="24"/>
        </w:rPr>
        <w:t>2011</w:t>
      </w:r>
      <w:r>
        <w:rPr>
          <w:sz w:val="24"/>
        </w:rPr>
        <w:t>〕</w:t>
      </w:r>
      <w:r>
        <w:rPr>
          <w:sz w:val="24"/>
        </w:rPr>
        <w:t xml:space="preserve">300 </w:t>
      </w:r>
      <w:r>
        <w:rPr>
          <w:sz w:val="24"/>
        </w:rPr>
        <w:t>号）、《国务院关于进一步促进中小企业发展的若干意见》（国发〔</w:t>
      </w:r>
      <w:r>
        <w:rPr>
          <w:sz w:val="24"/>
        </w:rPr>
        <w:t>2009</w:t>
      </w:r>
      <w:r>
        <w:rPr>
          <w:sz w:val="24"/>
        </w:rPr>
        <w:t>〕</w:t>
      </w:r>
      <w:r>
        <w:rPr>
          <w:sz w:val="24"/>
        </w:rPr>
        <w:t xml:space="preserve">36 </w:t>
      </w:r>
      <w:r>
        <w:rPr>
          <w:sz w:val="24"/>
        </w:rPr>
        <w:t>号）。</w:t>
      </w:r>
    </w:p>
    <w:p w14:paraId="02656A78" w14:textId="77777777" w:rsidR="004B0919" w:rsidRDefault="00000000">
      <w:pPr>
        <w:tabs>
          <w:tab w:val="left" w:pos="1980"/>
          <w:tab w:val="left" w:pos="2035"/>
          <w:tab w:val="left" w:pos="2885"/>
          <w:tab w:val="left" w:pos="2977"/>
        </w:tabs>
        <w:snapToGrid w:val="0"/>
        <w:spacing w:line="360" w:lineRule="auto"/>
        <w:ind w:leftChars="400" w:left="840"/>
        <w:rPr>
          <w:sz w:val="24"/>
        </w:rPr>
      </w:pPr>
      <w:r>
        <w:rPr>
          <w:rFonts w:hint="eastAsia"/>
          <w:sz w:val="24"/>
        </w:rPr>
        <w:t>4.2.1.2</w:t>
      </w:r>
      <w:r>
        <w:rPr>
          <w:sz w:val="24"/>
        </w:rPr>
        <w:t>供应商提供的货物、工程或者服务符合下列情形的，享受中小企业扶持政策：</w:t>
      </w:r>
    </w:p>
    <w:p w14:paraId="07B23618" w14:textId="77777777" w:rsidR="004B0919" w:rsidRDefault="00000000">
      <w:pPr>
        <w:tabs>
          <w:tab w:val="left" w:pos="1980"/>
          <w:tab w:val="left" w:pos="2320"/>
          <w:tab w:val="left" w:pos="2885"/>
        </w:tabs>
        <w:snapToGrid w:val="0"/>
        <w:spacing w:line="360" w:lineRule="auto"/>
        <w:ind w:leftChars="400" w:left="840"/>
        <w:rPr>
          <w:sz w:val="24"/>
        </w:rPr>
      </w:pPr>
      <w:r>
        <w:rPr>
          <w:sz w:val="24"/>
        </w:rPr>
        <w:t>（</w:t>
      </w:r>
      <w:r>
        <w:rPr>
          <w:sz w:val="24"/>
        </w:rPr>
        <w:t>1</w:t>
      </w:r>
      <w:r>
        <w:rPr>
          <w:sz w:val="24"/>
        </w:rPr>
        <w:t>）在货物采购项目中，货物由中小企业制造，即货物由中小企业生产且使用该中小企业商号或者注册商标；</w:t>
      </w:r>
    </w:p>
    <w:p w14:paraId="5AD1E88C" w14:textId="77777777" w:rsidR="004B0919" w:rsidRDefault="00000000">
      <w:pPr>
        <w:tabs>
          <w:tab w:val="left" w:pos="1980"/>
          <w:tab w:val="left" w:pos="2885"/>
        </w:tabs>
        <w:snapToGrid w:val="0"/>
        <w:spacing w:line="360" w:lineRule="auto"/>
        <w:ind w:leftChars="400" w:left="840"/>
        <w:rPr>
          <w:sz w:val="24"/>
        </w:rPr>
      </w:pPr>
      <w:r>
        <w:rPr>
          <w:sz w:val="24"/>
        </w:rPr>
        <w:t>（</w:t>
      </w:r>
      <w:r>
        <w:rPr>
          <w:sz w:val="24"/>
        </w:rPr>
        <w:t>2</w:t>
      </w:r>
      <w:r>
        <w:rPr>
          <w:sz w:val="24"/>
        </w:rPr>
        <w:t>）在工程采购项目中，工程由中小企业承建，即工程施工单位为中小企业；</w:t>
      </w:r>
    </w:p>
    <w:p w14:paraId="41D32BAD" w14:textId="77777777" w:rsidR="004B0919" w:rsidRDefault="00000000">
      <w:pPr>
        <w:tabs>
          <w:tab w:val="left" w:pos="1980"/>
          <w:tab w:val="left" w:pos="2885"/>
        </w:tabs>
        <w:snapToGrid w:val="0"/>
        <w:spacing w:line="360" w:lineRule="auto"/>
        <w:ind w:leftChars="400" w:left="840"/>
        <w:rPr>
          <w:sz w:val="24"/>
        </w:rPr>
      </w:pPr>
      <w:r>
        <w:rPr>
          <w:sz w:val="24"/>
        </w:rPr>
        <w:t>（</w:t>
      </w:r>
      <w:r>
        <w:rPr>
          <w:sz w:val="24"/>
        </w:rPr>
        <w:t>3</w:t>
      </w:r>
      <w:r>
        <w:rPr>
          <w:sz w:val="24"/>
        </w:rPr>
        <w:t>）在服务采购项目中，服务由中小企业承接，即提供服务的人员为中小企业依照《中华人民共和国劳动合同法》订立劳动合同的从业人员。</w:t>
      </w:r>
    </w:p>
    <w:p w14:paraId="5D3F5AD2" w14:textId="77777777" w:rsidR="004B0919" w:rsidRDefault="00000000">
      <w:pPr>
        <w:tabs>
          <w:tab w:val="left" w:pos="1980"/>
          <w:tab w:val="left" w:pos="2035"/>
          <w:tab w:val="left" w:pos="2885"/>
          <w:tab w:val="left" w:pos="2977"/>
        </w:tabs>
        <w:snapToGrid w:val="0"/>
        <w:spacing w:line="360" w:lineRule="auto"/>
        <w:ind w:leftChars="400" w:left="840"/>
        <w:rPr>
          <w:sz w:val="24"/>
        </w:rPr>
      </w:pPr>
      <w:r>
        <w:rPr>
          <w:rFonts w:hint="eastAsia"/>
          <w:sz w:val="24"/>
        </w:rPr>
        <w:t>4.2.1.3</w:t>
      </w:r>
      <w:r>
        <w:rPr>
          <w:sz w:val="24"/>
        </w:rPr>
        <w:t>在货物采购项目中，供应商提供的货物既有中小企业制造货物，也有大型企业制造货物的，不享受中小企业扶持政策。</w:t>
      </w:r>
    </w:p>
    <w:p w14:paraId="628C155C" w14:textId="77777777" w:rsidR="004B0919" w:rsidRDefault="00000000">
      <w:pPr>
        <w:tabs>
          <w:tab w:val="left" w:pos="1980"/>
          <w:tab w:val="left" w:pos="2035"/>
          <w:tab w:val="left" w:pos="2977"/>
        </w:tabs>
        <w:snapToGrid w:val="0"/>
        <w:spacing w:line="360" w:lineRule="auto"/>
        <w:ind w:leftChars="400" w:left="840"/>
        <w:rPr>
          <w:sz w:val="24"/>
        </w:rPr>
      </w:pPr>
      <w:r>
        <w:rPr>
          <w:rFonts w:hint="eastAsia"/>
          <w:sz w:val="24"/>
        </w:rPr>
        <w:t>4.2.1.4</w:t>
      </w:r>
      <w:r>
        <w:rPr>
          <w:sz w:val="24"/>
        </w:rPr>
        <w:t>以联合体形</w:t>
      </w:r>
      <w:proofErr w:type="gramStart"/>
      <w:r>
        <w:rPr>
          <w:sz w:val="24"/>
        </w:rPr>
        <w:t>式参加</w:t>
      </w:r>
      <w:proofErr w:type="gramEnd"/>
      <w:r>
        <w:rPr>
          <w:sz w:val="24"/>
        </w:rPr>
        <w:t>政府采购活动，联合体各方均为中小企业的，联合体视同中小企业。其中，联合体各方均为小</w:t>
      </w:r>
      <w:proofErr w:type="gramStart"/>
      <w:r>
        <w:rPr>
          <w:sz w:val="24"/>
        </w:rPr>
        <w:t>微企业</w:t>
      </w:r>
      <w:proofErr w:type="gramEnd"/>
      <w:r>
        <w:rPr>
          <w:sz w:val="24"/>
        </w:rPr>
        <w:t>的，联合体视同小微企业。</w:t>
      </w:r>
    </w:p>
    <w:p w14:paraId="331C59EB" w14:textId="77777777" w:rsidR="004B0919" w:rsidRDefault="00000000">
      <w:pPr>
        <w:pStyle w:val="ae"/>
        <w:spacing w:before="78" w:line="500" w:lineRule="exact"/>
        <w:ind w:leftChars="200" w:left="420"/>
        <w:rPr>
          <w:sz w:val="24"/>
          <w:szCs w:val="24"/>
        </w:rPr>
      </w:pPr>
      <w:r>
        <w:rPr>
          <w:rFonts w:hint="eastAsia"/>
          <w:spacing w:val="-3"/>
          <w:sz w:val="24"/>
          <w:szCs w:val="24"/>
        </w:rPr>
        <w:t>4.2.2</w:t>
      </w:r>
      <w:r>
        <w:rPr>
          <w:spacing w:val="-3"/>
          <w:sz w:val="24"/>
          <w:szCs w:val="24"/>
        </w:rPr>
        <w:t xml:space="preserve"> </w:t>
      </w:r>
      <w:r>
        <w:rPr>
          <w:rFonts w:hint="eastAsia"/>
          <w:spacing w:val="-3"/>
          <w:sz w:val="24"/>
          <w:szCs w:val="24"/>
        </w:rPr>
        <w:t>在政府采购活动中，监狱企业视同小型、微型</w:t>
      </w:r>
      <w:r>
        <w:rPr>
          <w:rFonts w:hint="eastAsia"/>
          <w:spacing w:val="-4"/>
          <w:sz w:val="24"/>
          <w:szCs w:val="24"/>
        </w:rPr>
        <w:t>企业，享受预留份额、评审中价格扣除等政府采购促进中小企业发展的政府采购政策。监狱</w:t>
      </w:r>
      <w:r>
        <w:rPr>
          <w:rFonts w:hint="eastAsia"/>
          <w:spacing w:val="3"/>
          <w:sz w:val="24"/>
          <w:szCs w:val="24"/>
        </w:rPr>
        <w:t xml:space="preserve"> </w:t>
      </w:r>
      <w:r>
        <w:rPr>
          <w:rFonts w:hint="eastAsia"/>
          <w:spacing w:val="-6"/>
          <w:sz w:val="24"/>
          <w:szCs w:val="24"/>
        </w:rPr>
        <w:t>企业定义：是指由司法部认定的为罪犯、戒</w:t>
      </w:r>
      <w:r>
        <w:rPr>
          <w:rFonts w:hint="eastAsia"/>
          <w:spacing w:val="-7"/>
          <w:sz w:val="24"/>
          <w:szCs w:val="24"/>
        </w:rPr>
        <w:t>毒人员提供生产项目和</w:t>
      </w:r>
      <w:proofErr w:type="gramStart"/>
      <w:r>
        <w:rPr>
          <w:rFonts w:hint="eastAsia"/>
          <w:spacing w:val="-7"/>
          <w:sz w:val="24"/>
          <w:szCs w:val="24"/>
        </w:rPr>
        <w:t>劳</w:t>
      </w:r>
      <w:r>
        <w:rPr>
          <w:rFonts w:hint="eastAsia"/>
          <w:sz w:val="24"/>
          <w:szCs w:val="24"/>
        </w:rPr>
        <w:t xml:space="preserve"> </w:t>
      </w:r>
      <w:proofErr w:type="gramEnd"/>
      <w:r>
        <w:rPr>
          <w:rFonts w:hint="eastAsia"/>
          <w:spacing w:val="-8"/>
          <w:sz w:val="24"/>
          <w:szCs w:val="24"/>
        </w:rPr>
        <w:t>动对象，</w:t>
      </w:r>
      <w:r>
        <w:rPr>
          <w:rFonts w:hint="eastAsia"/>
          <w:spacing w:val="-8"/>
          <w:sz w:val="24"/>
          <w:szCs w:val="24"/>
        </w:rPr>
        <w:t xml:space="preserve"> </w:t>
      </w:r>
      <w:r>
        <w:rPr>
          <w:rFonts w:hint="eastAsia"/>
          <w:spacing w:val="-8"/>
          <w:sz w:val="24"/>
          <w:szCs w:val="24"/>
        </w:rPr>
        <w:t>且全部产权属于司法部监狱管理局、戒毒管理局、直属煤矿</w:t>
      </w:r>
      <w:r>
        <w:rPr>
          <w:rFonts w:hint="eastAsia"/>
          <w:spacing w:val="-13"/>
          <w:sz w:val="24"/>
          <w:szCs w:val="24"/>
        </w:rPr>
        <w:t>管理局，</w:t>
      </w:r>
      <w:r>
        <w:rPr>
          <w:rFonts w:hint="eastAsia"/>
          <w:spacing w:val="-13"/>
          <w:sz w:val="24"/>
          <w:szCs w:val="24"/>
        </w:rPr>
        <w:t xml:space="preserve"> </w:t>
      </w:r>
      <w:r>
        <w:rPr>
          <w:rFonts w:hint="eastAsia"/>
          <w:spacing w:val="-13"/>
          <w:sz w:val="24"/>
          <w:szCs w:val="24"/>
        </w:rPr>
        <w:t>各省、自治区、直辖市监狱管理</w:t>
      </w:r>
      <w:r>
        <w:rPr>
          <w:rFonts w:hint="eastAsia"/>
          <w:spacing w:val="-14"/>
          <w:sz w:val="24"/>
          <w:szCs w:val="24"/>
        </w:rPr>
        <w:t>局、戒毒管理局，各地（设</w:t>
      </w:r>
      <w:r>
        <w:rPr>
          <w:rFonts w:hint="eastAsia"/>
          <w:sz w:val="24"/>
          <w:szCs w:val="24"/>
        </w:rPr>
        <w:t xml:space="preserve"> </w:t>
      </w:r>
      <w:r>
        <w:rPr>
          <w:rFonts w:hint="eastAsia"/>
          <w:spacing w:val="-13"/>
          <w:sz w:val="24"/>
          <w:szCs w:val="24"/>
        </w:rPr>
        <w:t>区的市）</w:t>
      </w:r>
      <w:r>
        <w:rPr>
          <w:rFonts w:hint="eastAsia"/>
          <w:spacing w:val="-31"/>
          <w:sz w:val="24"/>
          <w:szCs w:val="24"/>
        </w:rPr>
        <w:t xml:space="preserve"> </w:t>
      </w:r>
      <w:r>
        <w:rPr>
          <w:rFonts w:hint="eastAsia"/>
          <w:spacing w:val="-13"/>
          <w:sz w:val="24"/>
          <w:szCs w:val="24"/>
        </w:rPr>
        <w:t>监狱、强制隔离戒毒所、戒毒康复所，以及新疆生产建设兵</w:t>
      </w:r>
      <w:r>
        <w:rPr>
          <w:rFonts w:hint="eastAsia"/>
          <w:spacing w:val="-4"/>
          <w:sz w:val="24"/>
          <w:szCs w:val="24"/>
        </w:rPr>
        <w:t>团监狱管理局、戒毒管理局的企业。</w:t>
      </w:r>
    </w:p>
    <w:p w14:paraId="61B24AA3" w14:textId="77777777" w:rsidR="004B0919" w:rsidRDefault="00000000">
      <w:pPr>
        <w:pStyle w:val="ae"/>
        <w:spacing w:before="179" w:line="500" w:lineRule="exact"/>
        <w:ind w:leftChars="200" w:left="420"/>
        <w:rPr>
          <w:sz w:val="24"/>
          <w:szCs w:val="24"/>
        </w:rPr>
      </w:pPr>
      <w:r>
        <w:rPr>
          <w:rFonts w:hint="eastAsia"/>
          <w:spacing w:val="-8"/>
          <w:sz w:val="24"/>
          <w:szCs w:val="24"/>
        </w:rPr>
        <w:lastRenderedPageBreak/>
        <w:t>4.2.3</w:t>
      </w:r>
      <w:r>
        <w:rPr>
          <w:spacing w:val="-8"/>
          <w:sz w:val="24"/>
          <w:szCs w:val="24"/>
        </w:rPr>
        <w:t xml:space="preserve"> </w:t>
      </w:r>
      <w:r>
        <w:rPr>
          <w:rFonts w:hint="eastAsia"/>
          <w:spacing w:val="-8"/>
          <w:sz w:val="24"/>
          <w:szCs w:val="24"/>
        </w:rPr>
        <w:t>在政府采购活动中，残疾人福利性单位视同小型、微型企业，享受预</w:t>
      </w:r>
      <w:r>
        <w:rPr>
          <w:rFonts w:hint="eastAsia"/>
          <w:spacing w:val="-5"/>
          <w:sz w:val="24"/>
          <w:szCs w:val="24"/>
        </w:rPr>
        <w:t>留份额、评审中价格扣除等促进中小企业发展的政府采购政策。残疾</w:t>
      </w:r>
      <w:r>
        <w:rPr>
          <w:rFonts w:hint="eastAsia"/>
          <w:spacing w:val="14"/>
          <w:sz w:val="24"/>
          <w:szCs w:val="24"/>
        </w:rPr>
        <w:t xml:space="preserve"> </w:t>
      </w:r>
      <w:r>
        <w:rPr>
          <w:rFonts w:hint="eastAsia"/>
          <w:spacing w:val="-7"/>
          <w:sz w:val="24"/>
          <w:szCs w:val="24"/>
        </w:rPr>
        <w:t>人福利性单位定义：享受政府采购支持政策的残疾人福利性单位应当</w:t>
      </w:r>
      <w:r>
        <w:rPr>
          <w:rFonts w:hint="eastAsia"/>
          <w:spacing w:val="-9"/>
          <w:sz w:val="24"/>
          <w:szCs w:val="24"/>
        </w:rPr>
        <w:t>同时满足以下条件：</w:t>
      </w:r>
    </w:p>
    <w:bookmarkStart w:id="81" w:name="_Toc18533"/>
    <w:p w14:paraId="0FE626E2" w14:textId="77777777" w:rsidR="004B0919" w:rsidRDefault="00000000">
      <w:pPr>
        <w:pStyle w:val="ae"/>
        <w:spacing w:before="179" w:line="500" w:lineRule="exact"/>
        <w:ind w:leftChars="400" w:left="840"/>
        <w:rPr>
          <w:spacing w:val="-7"/>
          <w:sz w:val="24"/>
          <w:szCs w:val="24"/>
        </w:rPr>
      </w:pPr>
      <w:r>
        <w:rPr>
          <w:rFonts w:hint="eastAsia"/>
        </w:rPr>
        <w:fldChar w:fldCharType="begin"/>
      </w:r>
      <w:r>
        <w:rPr>
          <w:rFonts w:hint="eastAsia"/>
        </w:rPr>
        <w:instrText xml:space="preserve"> HYPERLINK "4.2.3.1" </w:instrText>
      </w:r>
      <w:r>
        <w:rPr>
          <w:rFonts w:hint="eastAsia"/>
        </w:rPr>
      </w:r>
      <w:r>
        <w:rPr>
          <w:rFonts w:hint="eastAsia"/>
        </w:rPr>
        <w:fldChar w:fldCharType="separate"/>
      </w:r>
      <w:r>
        <w:rPr>
          <w:rFonts w:hint="eastAsia"/>
          <w:spacing w:val="13"/>
          <w:sz w:val="24"/>
          <w:szCs w:val="24"/>
        </w:rPr>
        <w:t>4.2.3.1</w:t>
      </w:r>
      <w:r>
        <w:rPr>
          <w:rFonts w:hint="eastAsia"/>
          <w:spacing w:val="13"/>
          <w:sz w:val="24"/>
          <w:szCs w:val="24"/>
        </w:rPr>
        <w:fldChar w:fldCharType="end"/>
      </w:r>
      <w:r>
        <w:rPr>
          <w:spacing w:val="13"/>
          <w:sz w:val="24"/>
          <w:szCs w:val="24"/>
        </w:rPr>
        <w:t xml:space="preserve"> </w:t>
      </w:r>
      <w:r>
        <w:rPr>
          <w:rFonts w:hint="eastAsia"/>
          <w:spacing w:val="13"/>
          <w:sz w:val="24"/>
          <w:szCs w:val="24"/>
        </w:rPr>
        <w:t>安置的残疾人占本单位在职职工人数的比</w:t>
      </w:r>
      <w:r>
        <w:rPr>
          <w:rFonts w:hint="eastAsia"/>
          <w:spacing w:val="12"/>
          <w:sz w:val="24"/>
          <w:szCs w:val="24"/>
        </w:rPr>
        <w:t>例不低于</w:t>
      </w:r>
      <w:r>
        <w:rPr>
          <w:rFonts w:hint="eastAsia"/>
          <w:spacing w:val="-29"/>
          <w:sz w:val="24"/>
          <w:szCs w:val="24"/>
        </w:rPr>
        <w:t xml:space="preserve"> </w:t>
      </w:r>
      <w:r>
        <w:rPr>
          <w:rFonts w:hint="eastAsia"/>
          <w:spacing w:val="-7"/>
          <w:sz w:val="24"/>
          <w:szCs w:val="24"/>
        </w:rPr>
        <w:t>25%</w:t>
      </w:r>
      <w:bookmarkEnd w:id="81"/>
      <w:r>
        <w:rPr>
          <w:rFonts w:hint="eastAsia"/>
          <w:spacing w:val="-7"/>
          <w:sz w:val="24"/>
          <w:szCs w:val="24"/>
        </w:rPr>
        <w:t>（含</w:t>
      </w:r>
      <w:r>
        <w:rPr>
          <w:rFonts w:hint="eastAsia"/>
          <w:spacing w:val="-7"/>
          <w:sz w:val="24"/>
          <w:szCs w:val="24"/>
        </w:rPr>
        <w:t xml:space="preserve"> 25%</w:t>
      </w:r>
      <w:r>
        <w:rPr>
          <w:rFonts w:hint="eastAsia"/>
          <w:spacing w:val="-7"/>
          <w:sz w:val="24"/>
          <w:szCs w:val="24"/>
        </w:rPr>
        <w:t>），并且安置的残疾人人数不少于</w:t>
      </w:r>
      <w:r>
        <w:rPr>
          <w:rFonts w:hint="eastAsia"/>
          <w:spacing w:val="-7"/>
          <w:sz w:val="24"/>
          <w:szCs w:val="24"/>
        </w:rPr>
        <w:t xml:space="preserve"> 10  </w:t>
      </w:r>
      <w:r>
        <w:rPr>
          <w:rFonts w:hint="eastAsia"/>
          <w:spacing w:val="-7"/>
          <w:sz w:val="24"/>
          <w:szCs w:val="24"/>
        </w:rPr>
        <w:t>人（含</w:t>
      </w:r>
      <w:r>
        <w:rPr>
          <w:rFonts w:hint="eastAsia"/>
          <w:spacing w:val="-7"/>
          <w:sz w:val="24"/>
          <w:szCs w:val="24"/>
        </w:rPr>
        <w:t xml:space="preserve"> 10</w:t>
      </w:r>
      <w:r>
        <w:rPr>
          <w:rFonts w:hint="eastAsia"/>
          <w:spacing w:val="-7"/>
          <w:sz w:val="24"/>
          <w:szCs w:val="24"/>
        </w:rPr>
        <w:t>人）；</w:t>
      </w:r>
    </w:p>
    <w:p w14:paraId="0B6E7383" w14:textId="77777777" w:rsidR="004B0919" w:rsidRDefault="00000000">
      <w:pPr>
        <w:pStyle w:val="ae"/>
        <w:spacing w:before="179" w:line="500" w:lineRule="exact"/>
        <w:ind w:leftChars="400" w:left="840"/>
        <w:rPr>
          <w:spacing w:val="-1"/>
          <w:position w:val="17"/>
          <w:sz w:val="24"/>
          <w:szCs w:val="24"/>
        </w:rPr>
      </w:pPr>
      <w:hyperlink r:id="rId11" w:history="1">
        <w:r>
          <w:rPr>
            <w:rFonts w:hint="eastAsia"/>
            <w:spacing w:val="-1"/>
            <w:position w:val="17"/>
            <w:sz w:val="24"/>
            <w:szCs w:val="24"/>
          </w:rPr>
          <w:t>4.2.3.2</w:t>
        </w:r>
      </w:hyperlink>
      <w:r>
        <w:rPr>
          <w:rFonts w:hint="eastAsia"/>
          <w:spacing w:val="-1"/>
          <w:position w:val="17"/>
          <w:sz w:val="24"/>
          <w:szCs w:val="24"/>
        </w:rPr>
        <w:t xml:space="preserve"> </w:t>
      </w:r>
      <w:r>
        <w:rPr>
          <w:rFonts w:hint="eastAsia"/>
          <w:spacing w:val="-1"/>
          <w:position w:val="17"/>
          <w:sz w:val="24"/>
          <w:szCs w:val="24"/>
        </w:rPr>
        <w:t>依法与安置的每位残疾人签订了一年以上（含一年）</w:t>
      </w:r>
      <w:r>
        <w:rPr>
          <w:rFonts w:hint="eastAsia"/>
          <w:spacing w:val="-43"/>
          <w:position w:val="17"/>
          <w:sz w:val="24"/>
          <w:szCs w:val="24"/>
        </w:rPr>
        <w:t xml:space="preserve"> </w:t>
      </w:r>
      <w:r>
        <w:rPr>
          <w:rFonts w:hint="eastAsia"/>
          <w:spacing w:val="-1"/>
          <w:position w:val="17"/>
          <w:sz w:val="24"/>
          <w:szCs w:val="24"/>
        </w:rPr>
        <w:t>的劳动合同或服务协议；</w:t>
      </w:r>
    </w:p>
    <w:bookmarkStart w:id="82" w:name="_Toc27267"/>
    <w:p w14:paraId="2752200A" w14:textId="77777777" w:rsidR="004B0919" w:rsidRDefault="00000000">
      <w:pPr>
        <w:pStyle w:val="ae"/>
        <w:spacing w:before="182" w:line="500" w:lineRule="exact"/>
        <w:ind w:leftChars="400" w:left="840"/>
        <w:outlineLvl w:val="2"/>
        <w:rPr>
          <w:spacing w:val="1"/>
          <w:position w:val="17"/>
          <w:sz w:val="24"/>
          <w:szCs w:val="24"/>
        </w:rPr>
      </w:pPr>
      <w:r>
        <w:rPr>
          <w:rFonts w:hint="eastAsia"/>
        </w:rPr>
        <w:fldChar w:fldCharType="begin"/>
      </w:r>
      <w:r>
        <w:rPr>
          <w:rFonts w:hint="eastAsia"/>
        </w:rPr>
        <w:instrText xml:space="preserve"> HYPERLINK "4.2.3.3" </w:instrText>
      </w:r>
      <w:r>
        <w:rPr>
          <w:rFonts w:hint="eastAsia"/>
        </w:rPr>
      </w:r>
      <w:r>
        <w:rPr>
          <w:rFonts w:hint="eastAsia"/>
        </w:rPr>
        <w:fldChar w:fldCharType="separate"/>
      </w:r>
      <w:bookmarkStart w:id="83" w:name="_Toc148442287"/>
      <w:r>
        <w:rPr>
          <w:rFonts w:hint="eastAsia"/>
          <w:spacing w:val="1"/>
          <w:position w:val="17"/>
          <w:sz w:val="24"/>
          <w:szCs w:val="24"/>
        </w:rPr>
        <w:t>4.2.3.3</w:t>
      </w:r>
      <w:r>
        <w:rPr>
          <w:rFonts w:hint="eastAsia"/>
          <w:spacing w:val="1"/>
          <w:position w:val="17"/>
          <w:sz w:val="24"/>
          <w:szCs w:val="24"/>
        </w:rPr>
        <w:fldChar w:fldCharType="end"/>
      </w:r>
      <w:r>
        <w:rPr>
          <w:rFonts w:hint="eastAsia"/>
          <w:spacing w:val="1"/>
          <w:position w:val="17"/>
          <w:sz w:val="24"/>
          <w:szCs w:val="24"/>
        </w:rPr>
        <w:t xml:space="preserve"> </w:t>
      </w:r>
      <w:r>
        <w:rPr>
          <w:rFonts w:hint="eastAsia"/>
          <w:spacing w:val="1"/>
          <w:position w:val="17"/>
          <w:sz w:val="24"/>
          <w:szCs w:val="24"/>
        </w:rPr>
        <w:t>为安置的每位残疾人按月足额缴纳了基本养老保险、基本医</w:t>
      </w:r>
      <w:bookmarkEnd w:id="82"/>
      <w:r>
        <w:rPr>
          <w:rFonts w:hint="eastAsia"/>
          <w:spacing w:val="1"/>
          <w:position w:val="17"/>
          <w:sz w:val="24"/>
          <w:szCs w:val="24"/>
        </w:rPr>
        <w:t>疗保险、失业保险、工伤保险和生育保险等社会保险费；</w:t>
      </w:r>
      <w:bookmarkEnd w:id="83"/>
    </w:p>
    <w:p w14:paraId="14A3E2FF" w14:textId="77777777" w:rsidR="004B0919" w:rsidRDefault="00000000">
      <w:pPr>
        <w:pStyle w:val="ae"/>
        <w:spacing w:before="183" w:line="500" w:lineRule="exact"/>
        <w:ind w:leftChars="400" w:left="840"/>
        <w:rPr>
          <w:sz w:val="24"/>
          <w:szCs w:val="24"/>
        </w:rPr>
      </w:pPr>
      <w:hyperlink r:id="rId12" w:history="1">
        <w:r>
          <w:rPr>
            <w:rFonts w:hint="eastAsia"/>
            <w:spacing w:val="-2"/>
            <w:sz w:val="24"/>
            <w:szCs w:val="24"/>
          </w:rPr>
          <w:t>4.2.3.4</w:t>
        </w:r>
      </w:hyperlink>
      <w:r>
        <w:rPr>
          <w:rFonts w:hint="eastAsia"/>
          <w:spacing w:val="-2"/>
          <w:sz w:val="24"/>
          <w:szCs w:val="24"/>
        </w:rPr>
        <w:t xml:space="preserve"> </w:t>
      </w:r>
      <w:r>
        <w:rPr>
          <w:rFonts w:hint="eastAsia"/>
          <w:spacing w:val="-2"/>
          <w:sz w:val="24"/>
          <w:szCs w:val="24"/>
        </w:rPr>
        <w:t>通过银行等金融机构向安</w:t>
      </w:r>
      <w:r>
        <w:rPr>
          <w:rFonts w:hint="eastAsia"/>
          <w:spacing w:val="-3"/>
          <w:sz w:val="24"/>
          <w:szCs w:val="24"/>
        </w:rPr>
        <w:t>置的每位残疾人，</w:t>
      </w:r>
      <w:r>
        <w:rPr>
          <w:rFonts w:hint="eastAsia"/>
          <w:spacing w:val="-3"/>
          <w:sz w:val="24"/>
          <w:szCs w:val="24"/>
        </w:rPr>
        <w:t xml:space="preserve"> </w:t>
      </w:r>
      <w:r>
        <w:rPr>
          <w:rFonts w:hint="eastAsia"/>
          <w:spacing w:val="-3"/>
          <w:sz w:val="24"/>
          <w:szCs w:val="24"/>
        </w:rPr>
        <w:t>按月支付了不低</w:t>
      </w:r>
      <w:r>
        <w:rPr>
          <w:rFonts w:hint="eastAsia"/>
          <w:spacing w:val="7"/>
          <w:sz w:val="24"/>
          <w:szCs w:val="24"/>
        </w:rPr>
        <w:t>于单位所在区县适用的经省级人民政府批准的月最低</w:t>
      </w:r>
      <w:r>
        <w:rPr>
          <w:rFonts w:hint="eastAsia"/>
          <w:spacing w:val="6"/>
          <w:sz w:val="24"/>
          <w:szCs w:val="24"/>
        </w:rPr>
        <w:t>工资</w:t>
      </w:r>
      <w:r>
        <w:rPr>
          <w:rFonts w:hint="eastAsia"/>
          <w:spacing w:val="-10"/>
          <w:sz w:val="24"/>
          <w:szCs w:val="24"/>
        </w:rPr>
        <w:t>标准的工资；</w:t>
      </w:r>
    </w:p>
    <w:p w14:paraId="6E480F6D" w14:textId="77777777" w:rsidR="004B0919" w:rsidRDefault="00000000">
      <w:pPr>
        <w:pStyle w:val="ae"/>
        <w:spacing w:before="178" w:line="500" w:lineRule="exact"/>
        <w:ind w:leftChars="400" w:left="840"/>
        <w:rPr>
          <w:sz w:val="24"/>
          <w:szCs w:val="24"/>
        </w:rPr>
      </w:pPr>
      <w:hyperlink r:id="rId13" w:history="1">
        <w:r>
          <w:rPr>
            <w:rFonts w:hint="eastAsia"/>
            <w:spacing w:val="2"/>
            <w:sz w:val="24"/>
            <w:szCs w:val="24"/>
          </w:rPr>
          <w:t>4.2.3.5</w:t>
        </w:r>
      </w:hyperlink>
      <w:r>
        <w:rPr>
          <w:rFonts w:hint="eastAsia"/>
          <w:spacing w:val="2"/>
          <w:sz w:val="24"/>
          <w:szCs w:val="24"/>
        </w:rPr>
        <w:t xml:space="preserve"> </w:t>
      </w:r>
      <w:r>
        <w:rPr>
          <w:rFonts w:hint="eastAsia"/>
          <w:spacing w:val="2"/>
          <w:sz w:val="24"/>
          <w:szCs w:val="24"/>
        </w:rPr>
        <w:t>提供本单位制造的货物、承担的工程</w:t>
      </w:r>
      <w:r>
        <w:rPr>
          <w:rFonts w:hint="eastAsia"/>
          <w:spacing w:val="1"/>
          <w:sz w:val="24"/>
          <w:szCs w:val="24"/>
        </w:rPr>
        <w:t>或者服务（以下简称产</w:t>
      </w:r>
      <w:r>
        <w:rPr>
          <w:rFonts w:hint="eastAsia"/>
          <w:sz w:val="24"/>
          <w:szCs w:val="24"/>
        </w:rPr>
        <w:t xml:space="preserve"> </w:t>
      </w:r>
      <w:r>
        <w:rPr>
          <w:rFonts w:hint="eastAsia"/>
          <w:sz w:val="24"/>
          <w:szCs w:val="24"/>
        </w:rPr>
        <w:t>品</w:t>
      </w:r>
      <w:r>
        <w:rPr>
          <w:rFonts w:hint="eastAsia"/>
          <w:spacing w:val="-43"/>
          <w:sz w:val="24"/>
          <w:szCs w:val="24"/>
        </w:rPr>
        <w:t>），</w:t>
      </w:r>
      <w:r>
        <w:rPr>
          <w:rFonts w:hint="eastAsia"/>
          <w:sz w:val="24"/>
          <w:szCs w:val="24"/>
        </w:rPr>
        <w:t>或者</w:t>
      </w:r>
      <w:r>
        <w:rPr>
          <w:noProof/>
          <w:position w:val="-3"/>
          <w:sz w:val="24"/>
          <w:szCs w:val="24"/>
        </w:rPr>
        <w:drawing>
          <wp:inline distT="0" distB="0" distL="114300" distR="114300" wp14:anchorId="15DCD11A" wp14:editId="534E88D8">
            <wp:extent cx="151130" cy="151130"/>
            <wp:effectExtent l="0" t="0" r="127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4"/>
                    <a:stretch>
                      <a:fillRect/>
                    </a:stretch>
                  </pic:blipFill>
                  <pic:spPr>
                    <a:xfrm>
                      <a:off x="0" y="0"/>
                      <a:ext cx="151130" cy="151130"/>
                    </a:xfrm>
                    <a:prstGeom prst="rect">
                      <a:avLst/>
                    </a:prstGeom>
                    <a:noFill/>
                    <a:ln>
                      <a:noFill/>
                    </a:ln>
                  </pic:spPr>
                </pic:pic>
              </a:graphicData>
            </a:graphic>
          </wp:inline>
        </w:drawing>
      </w:r>
      <w:r>
        <w:rPr>
          <w:rFonts w:hint="eastAsia"/>
          <w:sz w:val="24"/>
          <w:szCs w:val="24"/>
        </w:rPr>
        <w:t>供其他残疾人福利性单位制造的货物（不包括</w:t>
      </w:r>
      <w:r>
        <w:rPr>
          <w:rFonts w:hint="eastAsia"/>
          <w:spacing w:val="-8"/>
          <w:sz w:val="24"/>
          <w:szCs w:val="24"/>
        </w:rPr>
        <w:t>使用非残疾人福利性单位注册商标的货物</w:t>
      </w:r>
      <w:r>
        <w:rPr>
          <w:rFonts w:hint="eastAsia"/>
          <w:spacing w:val="-2"/>
          <w:sz w:val="24"/>
          <w:szCs w:val="24"/>
        </w:rPr>
        <w:t>）；</w:t>
      </w:r>
    </w:p>
    <w:p w14:paraId="5D84AAAD" w14:textId="77777777" w:rsidR="004B0919" w:rsidRDefault="00000000">
      <w:pPr>
        <w:pStyle w:val="ae"/>
        <w:spacing w:before="183" w:line="500" w:lineRule="exact"/>
        <w:ind w:leftChars="400" w:left="840"/>
        <w:rPr>
          <w:sz w:val="24"/>
          <w:szCs w:val="24"/>
        </w:rPr>
      </w:pPr>
      <w:hyperlink r:id="rId15" w:history="1">
        <w:r>
          <w:rPr>
            <w:rFonts w:hint="eastAsia"/>
            <w:spacing w:val="-4"/>
            <w:sz w:val="24"/>
            <w:szCs w:val="24"/>
          </w:rPr>
          <w:t>4.2.3.6</w:t>
        </w:r>
      </w:hyperlink>
      <w:r>
        <w:rPr>
          <w:rFonts w:hint="eastAsia"/>
          <w:spacing w:val="-4"/>
          <w:sz w:val="24"/>
          <w:szCs w:val="24"/>
        </w:rPr>
        <w:t xml:space="preserve"> </w:t>
      </w:r>
      <w:r>
        <w:rPr>
          <w:rFonts w:hint="eastAsia"/>
          <w:spacing w:val="-4"/>
          <w:sz w:val="24"/>
          <w:szCs w:val="24"/>
        </w:rPr>
        <w:t>前款所称残疾人是指法</w:t>
      </w:r>
      <w:proofErr w:type="gramStart"/>
      <w:r>
        <w:rPr>
          <w:rFonts w:hint="eastAsia"/>
          <w:spacing w:val="-4"/>
          <w:sz w:val="24"/>
          <w:szCs w:val="24"/>
        </w:rPr>
        <w:t>定劳动</w:t>
      </w:r>
      <w:proofErr w:type="gramEnd"/>
      <w:r>
        <w:rPr>
          <w:rFonts w:hint="eastAsia"/>
          <w:spacing w:val="-4"/>
          <w:sz w:val="24"/>
          <w:szCs w:val="24"/>
        </w:rPr>
        <w:t>年龄内，持</w:t>
      </w:r>
      <w:r>
        <w:rPr>
          <w:rFonts w:hint="eastAsia"/>
          <w:spacing w:val="-5"/>
          <w:sz w:val="24"/>
          <w:szCs w:val="24"/>
        </w:rPr>
        <w:t>有《中华人民共和</w:t>
      </w:r>
      <w:r>
        <w:rPr>
          <w:rFonts w:hint="eastAsia"/>
          <w:spacing w:val="-14"/>
          <w:sz w:val="24"/>
          <w:szCs w:val="24"/>
        </w:rPr>
        <w:t>国残疾人证》或者《中华人民共和国残疾军人证（</w:t>
      </w:r>
      <w:r>
        <w:rPr>
          <w:rFonts w:hint="eastAsia"/>
          <w:spacing w:val="-14"/>
          <w:sz w:val="24"/>
          <w:szCs w:val="24"/>
        </w:rPr>
        <w:t>1</w:t>
      </w:r>
      <w:r>
        <w:rPr>
          <w:rFonts w:hint="eastAsia"/>
          <w:spacing w:val="-14"/>
          <w:sz w:val="24"/>
          <w:szCs w:val="24"/>
        </w:rPr>
        <w:t>至</w:t>
      </w:r>
      <w:r>
        <w:rPr>
          <w:rFonts w:hint="eastAsia"/>
          <w:spacing w:val="-40"/>
          <w:sz w:val="24"/>
          <w:szCs w:val="24"/>
        </w:rPr>
        <w:t xml:space="preserve"> </w:t>
      </w:r>
      <w:r>
        <w:rPr>
          <w:rFonts w:hint="eastAsia"/>
          <w:spacing w:val="-14"/>
          <w:sz w:val="24"/>
          <w:szCs w:val="24"/>
        </w:rPr>
        <w:t>8</w:t>
      </w:r>
      <w:r>
        <w:rPr>
          <w:rFonts w:hint="eastAsia"/>
          <w:spacing w:val="-14"/>
          <w:sz w:val="24"/>
          <w:szCs w:val="24"/>
        </w:rPr>
        <w:t>级）》</w:t>
      </w:r>
      <w:r>
        <w:rPr>
          <w:rFonts w:hint="eastAsia"/>
          <w:sz w:val="24"/>
          <w:szCs w:val="24"/>
        </w:rPr>
        <w:t xml:space="preserve"> </w:t>
      </w:r>
      <w:r>
        <w:rPr>
          <w:rFonts w:hint="eastAsia"/>
          <w:spacing w:val="-7"/>
          <w:sz w:val="24"/>
          <w:szCs w:val="24"/>
        </w:rPr>
        <w:t>的自然人，</w:t>
      </w:r>
      <w:r>
        <w:rPr>
          <w:rFonts w:hint="eastAsia"/>
          <w:spacing w:val="-7"/>
          <w:sz w:val="24"/>
          <w:szCs w:val="24"/>
        </w:rPr>
        <w:t xml:space="preserve"> </w:t>
      </w:r>
      <w:r>
        <w:rPr>
          <w:rFonts w:hint="eastAsia"/>
          <w:spacing w:val="-7"/>
          <w:sz w:val="24"/>
          <w:szCs w:val="24"/>
        </w:rPr>
        <w:t>包括具有劳动条件和劳动意愿的精神残疾人。在</w:t>
      </w:r>
      <w:r>
        <w:rPr>
          <w:rFonts w:hint="eastAsia"/>
          <w:spacing w:val="7"/>
          <w:sz w:val="24"/>
          <w:szCs w:val="24"/>
        </w:rPr>
        <w:t>职职工人数是指与残疾人福利性单位建立劳动关系并依法</w:t>
      </w:r>
      <w:r>
        <w:rPr>
          <w:rFonts w:hint="eastAsia"/>
          <w:spacing w:val="-3"/>
          <w:sz w:val="24"/>
          <w:szCs w:val="24"/>
        </w:rPr>
        <w:t>签订劳动合同或服务协议的雇员人数。</w:t>
      </w:r>
    </w:p>
    <w:p w14:paraId="4594A635" w14:textId="77777777" w:rsidR="004B0919" w:rsidRDefault="00000000">
      <w:pPr>
        <w:pStyle w:val="ae"/>
        <w:spacing w:before="180" w:line="500" w:lineRule="exact"/>
        <w:ind w:leftChars="400" w:left="840"/>
        <w:rPr>
          <w:sz w:val="24"/>
          <w:szCs w:val="24"/>
        </w:rPr>
      </w:pPr>
      <w:r>
        <w:rPr>
          <w:rFonts w:hint="eastAsia"/>
          <w:spacing w:val="-1"/>
          <w:sz w:val="24"/>
          <w:szCs w:val="24"/>
        </w:rPr>
        <w:t>4.2.4</w:t>
      </w:r>
      <w:r>
        <w:rPr>
          <w:spacing w:val="-1"/>
          <w:sz w:val="24"/>
          <w:szCs w:val="24"/>
        </w:rPr>
        <w:t xml:space="preserve"> </w:t>
      </w:r>
      <w:r>
        <w:rPr>
          <w:rFonts w:hint="eastAsia"/>
          <w:spacing w:val="-1"/>
          <w:sz w:val="24"/>
          <w:szCs w:val="24"/>
        </w:rPr>
        <w:t>本项目是否专门面向中小企业预留采购份额见第一章《采购</w:t>
      </w:r>
      <w:r>
        <w:rPr>
          <w:rFonts w:hint="eastAsia"/>
          <w:spacing w:val="-2"/>
          <w:sz w:val="24"/>
          <w:szCs w:val="24"/>
        </w:rPr>
        <w:t>邀请》。</w:t>
      </w:r>
    </w:p>
    <w:p w14:paraId="72B926A7" w14:textId="77777777" w:rsidR="004B0919" w:rsidRDefault="00000000">
      <w:pPr>
        <w:pStyle w:val="ae"/>
        <w:spacing w:before="184" w:line="500" w:lineRule="exact"/>
        <w:ind w:leftChars="400" w:left="840"/>
        <w:rPr>
          <w:spacing w:val="-4"/>
          <w:sz w:val="24"/>
          <w:szCs w:val="24"/>
        </w:rPr>
      </w:pPr>
      <w:r>
        <w:rPr>
          <w:rFonts w:hint="eastAsia"/>
          <w:spacing w:val="-4"/>
          <w:sz w:val="24"/>
          <w:szCs w:val="24"/>
        </w:rPr>
        <w:t>4.2.5</w:t>
      </w:r>
      <w:r>
        <w:rPr>
          <w:spacing w:val="-4"/>
          <w:sz w:val="24"/>
          <w:szCs w:val="24"/>
        </w:rPr>
        <w:t xml:space="preserve"> </w:t>
      </w:r>
      <w:r>
        <w:rPr>
          <w:rFonts w:hint="eastAsia"/>
          <w:spacing w:val="-4"/>
          <w:sz w:val="24"/>
          <w:szCs w:val="24"/>
        </w:rPr>
        <w:t>采购标的对应的中小企业划分标准所属行业见《供应商须知资料表》</w:t>
      </w:r>
    </w:p>
    <w:p w14:paraId="440CC7FC" w14:textId="77777777" w:rsidR="004B0919" w:rsidRDefault="00000000">
      <w:pPr>
        <w:pStyle w:val="ae"/>
        <w:spacing w:before="180" w:line="500" w:lineRule="exact"/>
        <w:ind w:leftChars="400" w:left="840"/>
        <w:rPr>
          <w:spacing w:val="-1"/>
          <w:sz w:val="24"/>
          <w:szCs w:val="24"/>
        </w:rPr>
      </w:pPr>
      <w:r>
        <w:rPr>
          <w:rFonts w:hint="eastAsia"/>
          <w:spacing w:val="-1"/>
          <w:sz w:val="24"/>
          <w:szCs w:val="24"/>
        </w:rPr>
        <w:t>4</w:t>
      </w:r>
      <w:r>
        <w:rPr>
          <w:spacing w:val="-1"/>
          <w:sz w:val="24"/>
          <w:szCs w:val="24"/>
        </w:rPr>
        <w:t xml:space="preserve">.2.6 </w:t>
      </w:r>
      <w:r>
        <w:rPr>
          <w:rFonts w:hint="eastAsia"/>
          <w:spacing w:val="-1"/>
          <w:sz w:val="24"/>
          <w:szCs w:val="24"/>
        </w:rPr>
        <w:t>小</w:t>
      </w:r>
      <w:proofErr w:type="gramStart"/>
      <w:r>
        <w:rPr>
          <w:rFonts w:hint="eastAsia"/>
          <w:spacing w:val="-1"/>
          <w:sz w:val="24"/>
          <w:szCs w:val="24"/>
        </w:rPr>
        <w:t>微企业</w:t>
      </w:r>
      <w:proofErr w:type="gramEnd"/>
      <w:r>
        <w:rPr>
          <w:rFonts w:hint="eastAsia"/>
          <w:spacing w:val="-1"/>
          <w:sz w:val="24"/>
          <w:szCs w:val="24"/>
        </w:rPr>
        <w:t>价格评审优惠的政策调整：</w:t>
      </w:r>
      <w:r>
        <w:rPr>
          <w:rFonts w:hint="eastAsia"/>
          <w:spacing w:val="-1"/>
          <w:sz w:val="24"/>
          <w:szCs w:val="24"/>
        </w:rPr>
        <w:t xml:space="preserve"> </w:t>
      </w:r>
      <w:r>
        <w:rPr>
          <w:rFonts w:hint="eastAsia"/>
          <w:spacing w:val="-1"/>
          <w:sz w:val="24"/>
          <w:szCs w:val="24"/>
        </w:rPr>
        <w:t>见第三章《评审方法和评审标准》。</w:t>
      </w:r>
    </w:p>
    <w:p w14:paraId="3960D701" w14:textId="77777777" w:rsidR="004B0919" w:rsidRDefault="00000000">
      <w:pPr>
        <w:tabs>
          <w:tab w:val="left" w:pos="576"/>
          <w:tab w:val="left" w:pos="1080"/>
          <w:tab w:val="left" w:pos="1589"/>
          <w:tab w:val="left" w:pos="2014"/>
        </w:tabs>
        <w:snapToGrid w:val="0"/>
        <w:spacing w:line="360" w:lineRule="auto"/>
        <w:rPr>
          <w:sz w:val="24"/>
        </w:rPr>
      </w:pPr>
      <w:r>
        <w:rPr>
          <w:rFonts w:hint="eastAsia"/>
          <w:sz w:val="24"/>
        </w:rPr>
        <w:t>4</w:t>
      </w:r>
      <w:r>
        <w:rPr>
          <w:sz w:val="24"/>
        </w:rPr>
        <w:t>.3</w:t>
      </w:r>
      <w:r>
        <w:rPr>
          <w:sz w:val="24"/>
        </w:rPr>
        <w:t>政府采购节能产品、环境标志产品</w:t>
      </w:r>
    </w:p>
    <w:p w14:paraId="53250DA4" w14:textId="77777777" w:rsidR="004B0919" w:rsidRDefault="00000000">
      <w:pPr>
        <w:tabs>
          <w:tab w:val="left" w:pos="576"/>
          <w:tab w:val="left" w:pos="1080"/>
          <w:tab w:val="left" w:pos="1589"/>
          <w:tab w:val="left" w:pos="2014"/>
        </w:tabs>
        <w:snapToGrid w:val="0"/>
        <w:spacing w:line="360" w:lineRule="auto"/>
        <w:ind w:leftChars="200" w:left="420"/>
        <w:rPr>
          <w:sz w:val="24"/>
        </w:rPr>
      </w:pPr>
      <w:r>
        <w:rPr>
          <w:rFonts w:hint="eastAsia"/>
          <w:spacing w:val="-1"/>
          <w:sz w:val="24"/>
          <w:szCs w:val="24"/>
        </w:rPr>
        <w:t>4</w:t>
      </w:r>
      <w:r>
        <w:rPr>
          <w:spacing w:val="-1"/>
          <w:sz w:val="24"/>
          <w:szCs w:val="24"/>
        </w:rPr>
        <w:t>.3.1</w:t>
      </w:r>
      <w:r>
        <w:rPr>
          <w:rFonts w:hint="eastAsia"/>
          <w:spacing w:val="-1"/>
          <w:sz w:val="24"/>
          <w:szCs w:val="24"/>
        </w:rPr>
        <w:t>政府采购节能产品、环境标志产品实施品目清单管理。财政部、发展</w:t>
      </w:r>
      <w:r>
        <w:rPr>
          <w:rFonts w:hint="eastAsia"/>
          <w:spacing w:val="-4"/>
          <w:sz w:val="24"/>
          <w:szCs w:val="24"/>
        </w:rPr>
        <w:t>改革委、生态环境部等部门根据产品节能环保性能、</w:t>
      </w:r>
      <w:r>
        <w:rPr>
          <w:rFonts w:hint="eastAsia"/>
          <w:spacing w:val="-5"/>
          <w:sz w:val="24"/>
          <w:szCs w:val="24"/>
        </w:rPr>
        <w:t>技术水平和市场</w:t>
      </w:r>
      <w:r>
        <w:rPr>
          <w:rFonts w:hint="eastAsia"/>
          <w:sz w:val="24"/>
          <w:szCs w:val="24"/>
        </w:rPr>
        <w:t xml:space="preserve"> </w:t>
      </w:r>
      <w:r>
        <w:rPr>
          <w:rFonts w:hint="eastAsia"/>
          <w:spacing w:val="-7"/>
          <w:sz w:val="24"/>
          <w:szCs w:val="24"/>
        </w:rPr>
        <w:t>成熟程度等因素，</w:t>
      </w:r>
      <w:r>
        <w:rPr>
          <w:rFonts w:hint="eastAsia"/>
          <w:spacing w:val="-30"/>
          <w:sz w:val="24"/>
          <w:szCs w:val="24"/>
        </w:rPr>
        <w:t xml:space="preserve"> </w:t>
      </w:r>
      <w:r>
        <w:rPr>
          <w:rFonts w:hint="eastAsia"/>
          <w:spacing w:val="-7"/>
          <w:sz w:val="24"/>
          <w:szCs w:val="24"/>
        </w:rPr>
        <w:t>确定实施政府优先采购和强制采购的产品类别及所</w:t>
      </w:r>
      <w:r>
        <w:rPr>
          <w:rFonts w:hint="eastAsia"/>
          <w:sz w:val="24"/>
          <w:szCs w:val="24"/>
        </w:rPr>
        <w:t xml:space="preserve"> </w:t>
      </w:r>
      <w:r>
        <w:rPr>
          <w:rFonts w:hint="eastAsia"/>
          <w:spacing w:val="-9"/>
          <w:sz w:val="24"/>
          <w:szCs w:val="24"/>
        </w:rPr>
        <w:t>依据的相关标准规范，</w:t>
      </w:r>
      <w:r>
        <w:rPr>
          <w:rFonts w:hint="eastAsia"/>
          <w:spacing w:val="33"/>
          <w:sz w:val="24"/>
          <w:szCs w:val="24"/>
        </w:rPr>
        <w:t xml:space="preserve"> </w:t>
      </w:r>
      <w:r>
        <w:rPr>
          <w:rFonts w:hint="eastAsia"/>
          <w:spacing w:val="-9"/>
          <w:sz w:val="24"/>
          <w:szCs w:val="24"/>
        </w:rPr>
        <w:t>以品目清单的形式发布</w:t>
      </w:r>
      <w:r>
        <w:rPr>
          <w:rFonts w:hint="eastAsia"/>
          <w:spacing w:val="-9"/>
          <w:sz w:val="24"/>
          <w:szCs w:val="24"/>
        </w:rPr>
        <w:lastRenderedPageBreak/>
        <w:t>并适时调整。依</w:t>
      </w:r>
      <w:r>
        <w:rPr>
          <w:rFonts w:hint="eastAsia"/>
          <w:spacing w:val="-10"/>
          <w:sz w:val="24"/>
          <w:szCs w:val="24"/>
        </w:rPr>
        <w:t>据品目</w:t>
      </w:r>
      <w:r>
        <w:rPr>
          <w:rFonts w:hint="eastAsia"/>
          <w:spacing w:val="-2"/>
          <w:sz w:val="24"/>
          <w:szCs w:val="24"/>
        </w:rPr>
        <w:t>清单和认证证书实施政府优先采购和强制采购</w:t>
      </w:r>
      <w:r>
        <w:rPr>
          <w:sz w:val="24"/>
        </w:rPr>
        <w:t>。</w:t>
      </w:r>
    </w:p>
    <w:p w14:paraId="4F8922F8" w14:textId="77777777" w:rsidR="004B0919"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4</w:t>
      </w:r>
      <w:r>
        <w:rPr>
          <w:sz w:val="24"/>
        </w:rPr>
        <w:t>.3.2</w:t>
      </w:r>
      <w:r>
        <w:rPr>
          <w:sz w:val="24"/>
        </w:rPr>
        <w:t>采</w:t>
      </w:r>
      <w:r>
        <w:rPr>
          <w:rFonts w:hint="eastAsia"/>
          <w:spacing w:val="-2"/>
          <w:sz w:val="24"/>
          <w:szCs w:val="24"/>
        </w:rPr>
        <w:t>购人拟采购的产品属于品目清单</w:t>
      </w:r>
      <w:r>
        <w:rPr>
          <w:rFonts w:hint="eastAsia"/>
          <w:spacing w:val="-3"/>
          <w:sz w:val="24"/>
          <w:szCs w:val="24"/>
        </w:rPr>
        <w:t>范围的，</w:t>
      </w:r>
      <w:r>
        <w:rPr>
          <w:rFonts w:hint="eastAsia"/>
          <w:spacing w:val="-47"/>
          <w:sz w:val="24"/>
          <w:szCs w:val="24"/>
        </w:rPr>
        <w:t xml:space="preserve"> </w:t>
      </w:r>
      <w:r>
        <w:rPr>
          <w:rFonts w:hint="eastAsia"/>
          <w:spacing w:val="-3"/>
          <w:sz w:val="24"/>
          <w:szCs w:val="24"/>
        </w:rPr>
        <w:t>采购人及其委托的采购代</w:t>
      </w:r>
      <w:r>
        <w:rPr>
          <w:rFonts w:hint="eastAsia"/>
          <w:spacing w:val="-5"/>
          <w:sz w:val="24"/>
          <w:szCs w:val="24"/>
        </w:rPr>
        <w:t>理机构依据国家确定的认证机构出具的、处于有效期之内的节能产品、</w:t>
      </w:r>
      <w:r>
        <w:rPr>
          <w:rFonts w:hint="eastAsia"/>
          <w:sz w:val="24"/>
          <w:szCs w:val="24"/>
        </w:rPr>
        <w:t xml:space="preserve"> </w:t>
      </w:r>
      <w:r>
        <w:rPr>
          <w:rFonts w:hint="eastAsia"/>
          <w:spacing w:val="-6"/>
          <w:sz w:val="24"/>
          <w:szCs w:val="24"/>
        </w:rPr>
        <w:t>环境标志产品认证证书，</w:t>
      </w:r>
      <w:r>
        <w:rPr>
          <w:rFonts w:hint="eastAsia"/>
          <w:spacing w:val="-48"/>
          <w:sz w:val="24"/>
          <w:szCs w:val="24"/>
        </w:rPr>
        <w:t xml:space="preserve"> </w:t>
      </w:r>
      <w:r>
        <w:rPr>
          <w:rFonts w:hint="eastAsia"/>
          <w:spacing w:val="-6"/>
          <w:sz w:val="24"/>
          <w:szCs w:val="24"/>
        </w:rPr>
        <w:t>对获得证书的产品实</w:t>
      </w:r>
      <w:r>
        <w:rPr>
          <w:rFonts w:hint="eastAsia"/>
          <w:spacing w:val="-7"/>
          <w:sz w:val="24"/>
          <w:szCs w:val="24"/>
        </w:rPr>
        <w:t>施政府优先采购或强</w:t>
      </w:r>
      <w:r>
        <w:rPr>
          <w:rFonts w:hint="eastAsia"/>
          <w:spacing w:val="-6"/>
          <w:sz w:val="24"/>
          <w:szCs w:val="24"/>
        </w:rPr>
        <w:t>制采购。关于政府采购节能产品、环境标志产品的相关规定依据《关于调整优化节能产品、环境标志产品政府采购执行机制的通知》（财库〔</w:t>
      </w:r>
      <w:r>
        <w:rPr>
          <w:rFonts w:hint="eastAsia"/>
          <w:spacing w:val="-6"/>
          <w:sz w:val="24"/>
          <w:szCs w:val="24"/>
        </w:rPr>
        <w:t>2019</w:t>
      </w:r>
      <w:r>
        <w:rPr>
          <w:rFonts w:hint="eastAsia"/>
          <w:spacing w:val="-6"/>
          <w:sz w:val="24"/>
          <w:szCs w:val="24"/>
        </w:rPr>
        <w:t>〕</w:t>
      </w:r>
      <w:r>
        <w:rPr>
          <w:rFonts w:hint="eastAsia"/>
          <w:spacing w:val="-6"/>
          <w:sz w:val="24"/>
          <w:szCs w:val="24"/>
        </w:rPr>
        <w:t xml:space="preserve">9 </w:t>
      </w:r>
      <w:r>
        <w:rPr>
          <w:rFonts w:hint="eastAsia"/>
          <w:spacing w:val="-6"/>
          <w:sz w:val="24"/>
          <w:szCs w:val="24"/>
        </w:rPr>
        <w:t>号）</w:t>
      </w:r>
      <w:r>
        <w:rPr>
          <w:sz w:val="24"/>
        </w:rPr>
        <w:t>。</w:t>
      </w:r>
      <w:r>
        <w:rPr>
          <w:sz w:val="24"/>
        </w:rPr>
        <w:t xml:space="preserve"> </w:t>
      </w:r>
      <w:r>
        <w:rPr>
          <w:rFonts w:hint="eastAsia"/>
          <w:spacing w:val="1"/>
          <w:sz w:val="24"/>
          <w:szCs w:val="24"/>
        </w:rPr>
        <w:t>4</w:t>
      </w:r>
      <w:r>
        <w:rPr>
          <w:spacing w:val="1"/>
          <w:sz w:val="24"/>
          <w:szCs w:val="24"/>
        </w:rPr>
        <w:t>.3.3</w:t>
      </w:r>
      <w:r>
        <w:rPr>
          <w:rFonts w:hint="eastAsia"/>
          <w:spacing w:val="1"/>
          <w:sz w:val="24"/>
          <w:szCs w:val="24"/>
        </w:rPr>
        <w:t>如本项目采购产品属于实施政府强制采购品目清单范围的节能产品，则供应商所报产品必须获得国家确定的认证机构出具的、处于有效期</w:t>
      </w:r>
      <w:r>
        <w:rPr>
          <w:rFonts w:hint="eastAsia"/>
          <w:spacing w:val="-1"/>
          <w:sz w:val="24"/>
          <w:szCs w:val="24"/>
        </w:rPr>
        <w:t>之内的节能产品认证证书，否则响应无效</w:t>
      </w:r>
      <w:r>
        <w:rPr>
          <w:sz w:val="24"/>
        </w:rPr>
        <w:t>；</w:t>
      </w:r>
    </w:p>
    <w:p w14:paraId="5B0F6E7E" w14:textId="77777777" w:rsidR="004B0919" w:rsidRDefault="00000000">
      <w:pPr>
        <w:tabs>
          <w:tab w:val="left" w:pos="576"/>
          <w:tab w:val="left" w:pos="1080"/>
          <w:tab w:val="left" w:pos="1589"/>
          <w:tab w:val="left" w:pos="2014"/>
        </w:tabs>
        <w:snapToGrid w:val="0"/>
        <w:spacing w:line="360" w:lineRule="auto"/>
        <w:ind w:leftChars="200" w:left="420"/>
        <w:rPr>
          <w:sz w:val="24"/>
        </w:rPr>
      </w:pPr>
      <w:r>
        <w:rPr>
          <w:rFonts w:hint="eastAsia"/>
          <w:spacing w:val="-2"/>
          <w:sz w:val="24"/>
          <w:szCs w:val="24"/>
        </w:rPr>
        <w:t>4</w:t>
      </w:r>
      <w:r>
        <w:rPr>
          <w:spacing w:val="-2"/>
          <w:sz w:val="24"/>
          <w:szCs w:val="24"/>
        </w:rPr>
        <w:t>.3.4</w:t>
      </w:r>
      <w:r>
        <w:rPr>
          <w:rFonts w:hint="eastAsia"/>
          <w:spacing w:val="-2"/>
          <w:sz w:val="24"/>
          <w:szCs w:val="24"/>
        </w:rPr>
        <w:t>非政府强制采购的节能产品或环境标志产品，</w:t>
      </w:r>
      <w:r>
        <w:rPr>
          <w:rFonts w:hint="eastAsia"/>
          <w:spacing w:val="-2"/>
          <w:sz w:val="24"/>
          <w:szCs w:val="24"/>
        </w:rPr>
        <w:t xml:space="preserve"> </w:t>
      </w:r>
      <w:r>
        <w:rPr>
          <w:rFonts w:hint="eastAsia"/>
          <w:spacing w:val="-2"/>
          <w:sz w:val="24"/>
          <w:szCs w:val="24"/>
        </w:rPr>
        <w:t>依据品目清单和认证证书实施政府优先采购。优先采购的具体规定见第三章《评审方法和评审标准》（如涉及）</w:t>
      </w:r>
      <w:r>
        <w:rPr>
          <w:sz w:val="24"/>
        </w:rPr>
        <w:t>。</w:t>
      </w:r>
    </w:p>
    <w:p w14:paraId="7A0EAEE9" w14:textId="77777777" w:rsidR="004B0919" w:rsidRDefault="00000000">
      <w:pPr>
        <w:tabs>
          <w:tab w:val="left" w:pos="576"/>
          <w:tab w:val="left" w:pos="1080"/>
          <w:tab w:val="left" w:pos="1589"/>
          <w:tab w:val="left" w:pos="2014"/>
        </w:tabs>
        <w:snapToGrid w:val="0"/>
        <w:spacing w:line="360" w:lineRule="auto"/>
        <w:rPr>
          <w:sz w:val="24"/>
        </w:rPr>
      </w:pPr>
      <w:r>
        <w:rPr>
          <w:rFonts w:hint="eastAsia"/>
          <w:sz w:val="24"/>
        </w:rPr>
        <w:t>4</w:t>
      </w:r>
      <w:r>
        <w:rPr>
          <w:sz w:val="24"/>
        </w:rPr>
        <w:t>.4</w:t>
      </w:r>
      <w:r>
        <w:rPr>
          <w:sz w:val="24"/>
        </w:rPr>
        <w:t>正版软件</w:t>
      </w:r>
    </w:p>
    <w:p w14:paraId="20592A5D" w14:textId="77777777" w:rsidR="004B0919" w:rsidRDefault="00000000">
      <w:pPr>
        <w:tabs>
          <w:tab w:val="left" w:pos="1401"/>
        </w:tabs>
        <w:snapToGrid w:val="0"/>
        <w:spacing w:line="360" w:lineRule="auto"/>
        <w:ind w:leftChars="200" w:left="420"/>
        <w:rPr>
          <w:sz w:val="24"/>
        </w:rPr>
      </w:pPr>
      <w:r>
        <w:rPr>
          <w:rFonts w:hint="eastAsia"/>
          <w:sz w:val="24"/>
        </w:rPr>
        <w:t>4</w:t>
      </w:r>
      <w:r>
        <w:rPr>
          <w:sz w:val="24"/>
        </w:rPr>
        <w:t>.4.1</w:t>
      </w: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w:t>
      </w:r>
      <w:r>
        <w:rPr>
          <w:kern w:val="0"/>
          <w:sz w:val="24"/>
        </w:rPr>
        <w:t>否则</w:t>
      </w:r>
      <w:r>
        <w:rPr>
          <w:b/>
          <w:kern w:val="0"/>
          <w:sz w:val="24"/>
        </w:rPr>
        <w:t>响应无效</w:t>
      </w:r>
      <w:r>
        <w:rPr>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14:paraId="17BB063B" w14:textId="77777777" w:rsidR="004B0919" w:rsidRDefault="00000000">
      <w:pPr>
        <w:tabs>
          <w:tab w:val="left" w:pos="1401"/>
        </w:tabs>
        <w:snapToGrid w:val="0"/>
        <w:spacing w:line="360" w:lineRule="auto"/>
        <w:ind w:leftChars="200" w:left="420"/>
        <w:rPr>
          <w:sz w:val="24"/>
        </w:rPr>
      </w:pPr>
      <w:r>
        <w:rPr>
          <w:rFonts w:hint="eastAsia"/>
          <w:sz w:val="24"/>
        </w:rPr>
        <w:t>4</w:t>
      </w:r>
      <w:r>
        <w:rPr>
          <w:sz w:val="24"/>
        </w:rPr>
        <w:t>.4.2</w:t>
      </w: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7CEAD41B" w14:textId="77777777" w:rsidR="004B0919" w:rsidRDefault="00000000">
      <w:pPr>
        <w:tabs>
          <w:tab w:val="left" w:pos="576"/>
          <w:tab w:val="left" w:pos="1080"/>
          <w:tab w:val="left" w:pos="1589"/>
          <w:tab w:val="left" w:pos="2014"/>
        </w:tabs>
        <w:snapToGrid w:val="0"/>
        <w:spacing w:line="360" w:lineRule="auto"/>
        <w:rPr>
          <w:sz w:val="24"/>
        </w:rPr>
      </w:pPr>
      <w:r>
        <w:rPr>
          <w:sz w:val="24"/>
          <w:szCs w:val="24"/>
        </w:rPr>
        <w:t>4.5</w:t>
      </w:r>
      <w:r>
        <w:rPr>
          <w:rFonts w:hint="eastAsia"/>
          <w:sz w:val="24"/>
          <w:szCs w:val="24"/>
        </w:rPr>
        <w:t>网络安全专用产品</w:t>
      </w:r>
    </w:p>
    <w:p w14:paraId="57D8055F" w14:textId="77777777" w:rsidR="004B0919" w:rsidRDefault="00000000">
      <w:pPr>
        <w:tabs>
          <w:tab w:val="left" w:pos="1401"/>
          <w:tab w:val="left" w:pos="2014"/>
        </w:tabs>
        <w:snapToGrid w:val="0"/>
        <w:spacing w:line="360" w:lineRule="auto"/>
        <w:ind w:leftChars="200" w:left="420"/>
        <w:rPr>
          <w:sz w:val="24"/>
        </w:rPr>
      </w:pPr>
      <w:r>
        <w:rPr>
          <w:rFonts w:hint="eastAsia"/>
          <w:spacing w:val="-1"/>
          <w:sz w:val="24"/>
          <w:szCs w:val="24"/>
        </w:rPr>
        <w:t>4</w:t>
      </w:r>
      <w:r>
        <w:rPr>
          <w:spacing w:val="-1"/>
          <w:sz w:val="24"/>
          <w:szCs w:val="24"/>
        </w:rPr>
        <w:t>.5.1</w:t>
      </w:r>
      <w:r>
        <w:rPr>
          <w:rFonts w:hint="eastAsia"/>
          <w:spacing w:val="-1"/>
          <w:sz w:val="24"/>
          <w:szCs w:val="24"/>
        </w:rPr>
        <w:t>所投产</w:t>
      </w:r>
      <w:proofErr w:type="gramStart"/>
      <w:r>
        <w:rPr>
          <w:rFonts w:hint="eastAsia"/>
          <w:spacing w:val="-1"/>
          <w:sz w:val="24"/>
          <w:szCs w:val="24"/>
        </w:rPr>
        <w:t>品属于</w:t>
      </w:r>
      <w:proofErr w:type="gramEnd"/>
      <w:r>
        <w:rPr>
          <w:rFonts w:hint="eastAsia"/>
          <w:spacing w:val="-1"/>
          <w:sz w:val="24"/>
          <w:szCs w:val="24"/>
        </w:rPr>
        <w:t>列入《网络关键设备和网络安全专用产品目录》的网络</w:t>
      </w:r>
      <w:r>
        <w:rPr>
          <w:rFonts w:hint="eastAsia"/>
          <w:spacing w:val="-2"/>
          <w:sz w:val="24"/>
          <w:szCs w:val="24"/>
        </w:rPr>
        <w:t>安全专用产品，应当在国家互联网信息办公室会同工业和信息化部、</w:t>
      </w:r>
      <w:r>
        <w:rPr>
          <w:rFonts w:hint="eastAsia"/>
          <w:spacing w:val="10"/>
          <w:sz w:val="24"/>
          <w:szCs w:val="24"/>
        </w:rPr>
        <w:t xml:space="preserve"> </w:t>
      </w:r>
      <w:r>
        <w:rPr>
          <w:rFonts w:hint="eastAsia"/>
          <w:spacing w:val="-4"/>
          <w:sz w:val="24"/>
          <w:szCs w:val="24"/>
        </w:rPr>
        <w:t>公安部、国家认证认可监督管理委员会统一公布和更新</w:t>
      </w:r>
      <w:r>
        <w:rPr>
          <w:rFonts w:hint="eastAsia"/>
          <w:spacing w:val="-5"/>
          <w:sz w:val="24"/>
          <w:szCs w:val="24"/>
        </w:rPr>
        <w:t>的符合要求的</w:t>
      </w:r>
      <w:r>
        <w:rPr>
          <w:rFonts w:hint="eastAsia"/>
          <w:spacing w:val="-4"/>
          <w:sz w:val="24"/>
          <w:szCs w:val="24"/>
        </w:rPr>
        <w:t>网络关键设备和网络安全专用产品清单中</w:t>
      </w:r>
      <w:r>
        <w:rPr>
          <w:sz w:val="24"/>
        </w:rPr>
        <w:t>。</w:t>
      </w:r>
    </w:p>
    <w:p w14:paraId="1552E734" w14:textId="77777777" w:rsidR="004B0919" w:rsidRDefault="00000000">
      <w:pPr>
        <w:tabs>
          <w:tab w:val="left" w:pos="576"/>
          <w:tab w:val="left" w:pos="1080"/>
          <w:tab w:val="left" w:pos="1589"/>
          <w:tab w:val="left" w:pos="2014"/>
        </w:tabs>
        <w:snapToGrid w:val="0"/>
        <w:spacing w:line="360" w:lineRule="auto"/>
        <w:rPr>
          <w:sz w:val="24"/>
        </w:rPr>
      </w:pPr>
      <w:r>
        <w:rPr>
          <w:sz w:val="24"/>
        </w:rPr>
        <w:lastRenderedPageBreak/>
        <w:t>4.6</w:t>
      </w:r>
      <w:r>
        <w:rPr>
          <w:sz w:val="24"/>
        </w:rPr>
        <w:t>推广使用低挥发性有机化合物（</w:t>
      </w:r>
      <w:r>
        <w:rPr>
          <w:sz w:val="24"/>
        </w:rPr>
        <w:t>VOCs</w:t>
      </w:r>
      <w:r>
        <w:rPr>
          <w:sz w:val="24"/>
        </w:rPr>
        <w:t>）</w:t>
      </w:r>
    </w:p>
    <w:p w14:paraId="287C79A1" w14:textId="77777777" w:rsidR="004B0919" w:rsidRDefault="00000000">
      <w:pPr>
        <w:tabs>
          <w:tab w:val="left" w:pos="1401"/>
        </w:tabs>
        <w:snapToGrid w:val="0"/>
        <w:spacing w:line="360" w:lineRule="auto"/>
        <w:ind w:leftChars="200" w:left="420"/>
        <w:rPr>
          <w:sz w:val="24"/>
        </w:rPr>
      </w:pPr>
      <w:r>
        <w:rPr>
          <w:sz w:val="24"/>
        </w:rPr>
        <w:t>4.6.1</w:t>
      </w: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proofErr w:type="spellStart"/>
      <w:r>
        <w:rPr>
          <w:sz w:val="24"/>
        </w:rPr>
        <w:t>VOCs</w:t>
      </w:r>
      <w:proofErr w:type="spellEnd"/>
      <w:r>
        <w:rPr>
          <w:sz w:val="24"/>
        </w:rPr>
        <w:t>）有关事项的通知》（</w:t>
      </w:r>
      <w:proofErr w:type="gramStart"/>
      <w:r>
        <w:rPr>
          <w:sz w:val="24"/>
        </w:rPr>
        <w:t>京财采购</w:t>
      </w:r>
      <w:proofErr w:type="gramEnd"/>
      <w:r>
        <w:rPr>
          <w:sz w:val="24"/>
        </w:rPr>
        <w:t>〔</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14:paraId="4A52D0C2" w14:textId="77777777" w:rsidR="004B0919" w:rsidRDefault="00000000">
      <w:pPr>
        <w:tabs>
          <w:tab w:val="left" w:pos="1401"/>
        </w:tabs>
        <w:snapToGrid w:val="0"/>
        <w:spacing w:line="360" w:lineRule="auto"/>
        <w:rPr>
          <w:sz w:val="24"/>
        </w:rPr>
      </w:pPr>
      <w:r>
        <w:rPr>
          <w:sz w:val="24"/>
        </w:rPr>
        <w:t>4.7</w:t>
      </w:r>
      <w:r>
        <w:rPr>
          <w:rFonts w:hint="eastAsia"/>
          <w:sz w:val="24"/>
        </w:rPr>
        <w:t>采购需求标准</w:t>
      </w:r>
    </w:p>
    <w:p w14:paraId="661F6FF3" w14:textId="77777777" w:rsidR="004B0919" w:rsidRDefault="00000000">
      <w:pPr>
        <w:tabs>
          <w:tab w:val="left" w:pos="1401"/>
        </w:tabs>
        <w:snapToGrid w:val="0"/>
        <w:spacing w:line="360" w:lineRule="auto"/>
        <w:ind w:leftChars="200" w:left="420"/>
        <w:rPr>
          <w:sz w:val="24"/>
        </w:rPr>
      </w:pPr>
      <w:r>
        <w:rPr>
          <w:sz w:val="24"/>
        </w:rPr>
        <w:t>4.7.1</w:t>
      </w:r>
      <w:r>
        <w:rPr>
          <w:rFonts w:hint="eastAsia"/>
          <w:sz w:val="24"/>
        </w:rPr>
        <w:t>商品包装、快递包装政府采购需求标准（试行）</w:t>
      </w:r>
    </w:p>
    <w:p w14:paraId="5F16B66F" w14:textId="77777777" w:rsidR="004B0919" w:rsidRDefault="00000000">
      <w:pPr>
        <w:tabs>
          <w:tab w:val="left" w:pos="1401"/>
        </w:tabs>
        <w:snapToGrid w:val="0"/>
        <w:spacing w:line="360" w:lineRule="auto"/>
        <w:ind w:leftChars="200" w:left="420"/>
        <w:rPr>
          <w:sz w:val="24"/>
        </w:rPr>
      </w:pPr>
      <w:r>
        <w:rPr>
          <w:rFonts w:hint="eastAsia"/>
          <w:sz w:val="24"/>
        </w:rPr>
        <w:t>为助力打好污染防治攻坚战，推广使用绿色包装，</w:t>
      </w:r>
      <w:r>
        <w:rPr>
          <w:rFonts w:hint="eastAsia"/>
          <w:sz w:val="24"/>
        </w:rPr>
        <w:t xml:space="preserve"> </w:t>
      </w:r>
      <w:r>
        <w:rPr>
          <w:rFonts w:hint="eastAsia"/>
          <w:sz w:val="24"/>
        </w:rPr>
        <w:t>根据财政部关于印</w:t>
      </w:r>
      <w:r>
        <w:rPr>
          <w:rFonts w:hint="eastAsia"/>
          <w:sz w:val="24"/>
        </w:rPr>
        <w:t xml:space="preserve"> </w:t>
      </w:r>
      <w:r>
        <w:rPr>
          <w:rFonts w:hint="eastAsia"/>
          <w:sz w:val="24"/>
        </w:rPr>
        <w:t>发《商品包装政府采购需求标准（试行）》、《快递包装政府采购需求</w:t>
      </w:r>
      <w:r>
        <w:rPr>
          <w:rFonts w:hint="eastAsia"/>
          <w:sz w:val="24"/>
        </w:rPr>
        <w:t xml:space="preserve"> </w:t>
      </w:r>
      <w:r>
        <w:rPr>
          <w:rFonts w:hint="eastAsia"/>
          <w:sz w:val="24"/>
        </w:rPr>
        <w:t>标准（试行）》的通知（财办库〔</w:t>
      </w:r>
      <w:r>
        <w:rPr>
          <w:rFonts w:hint="eastAsia"/>
          <w:sz w:val="24"/>
        </w:rPr>
        <w:t>2020</w:t>
      </w:r>
      <w:r>
        <w:rPr>
          <w:rFonts w:hint="eastAsia"/>
          <w:sz w:val="24"/>
        </w:rPr>
        <w:t>〕</w:t>
      </w:r>
      <w:r>
        <w:rPr>
          <w:rFonts w:hint="eastAsia"/>
          <w:sz w:val="24"/>
        </w:rPr>
        <w:t xml:space="preserve">123 </w:t>
      </w:r>
      <w:r>
        <w:rPr>
          <w:rFonts w:hint="eastAsia"/>
          <w:sz w:val="24"/>
        </w:rPr>
        <w:t>号），本项目如涉及商品包装和快递包装的，则其具体要求见第四章《采购需求》。</w:t>
      </w:r>
    </w:p>
    <w:p w14:paraId="0561B584" w14:textId="77777777" w:rsidR="004B0919" w:rsidRDefault="00000000">
      <w:pPr>
        <w:tabs>
          <w:tab w:val="left" w:pos="1401"/>
        </w:tabs>
        <w:snapToGrid w:val="0"/>
        <w:spacing w:line="360" w:lineRule="auto"/>
        <w:ind w:leftChars="200" w:left="420"/>
        <w:rPr>
          <w:sz w:val="24"/>
        </w:rPr>
      </w:pPr>
      <w:r>
        <w:rPr>
          <w:sz w:val="24"/>
        </w:rPr>
        <w:t>4.7.2</w:t>
      </w:r>
      <w:r>
        <w:rPr>
          <w:rFonts w:hint="eastAsia"/>
          <w:sz w:val="24"/>
        </w:rPr>
        <w:t>绿色数据中心政府采购需求标准（试行</w:t>
      </w:r>
      <w:r>
        <w:rPr>
          <w:rFonts w:hint="eastAsia"/>
          <w:sz w:val="24"/>
        </w:rPr>
        <w:t>)</w:t>
      </w:r>
    </w:p>
    <w:p w14:paraId="107D3FBB" w14:textId="77777777" w:rsidR="004B0919" w:rsidRDefault="00000000">
      <w:pPr>
        <w:tabs>
          <w:tab w:val="left" w:pos="1401"/>
        </w:tabs>
        <w:snapToGrid w:val="0"/>
        <w:spacing w:line="360" w:lineRule="auto"/>
        <w:ind w:leftChars="200" w:left="420"/>
        <w:rPr>
          <w:sz w:val="24"/>
        </w:rPr>
      </w:pPr>
      <w:r>
        <w:rPr>
          <w:rFonts w:hint="eastAsia"/>
          <w:sz w:val="24"/>
        </w:rPr>
        <w:t>为加快数据中心绿色转型，</w:t>
      </w:r>
      <w:r>
        <w:rPr>
          <w:rFonts w:hint="eastAsia"/>
          <w:sz w:val="24"/>
        </w:rPr>
        <w:t xml:space="preserve"> </w:t>
      </w:r>
      <w:r>
        <w:rPr>
          <w:rFonts w:hint="eastAsia"/>
          <w:sz w:val="24"/>
        </w:rPr>
        <w:t>根据财政部</w:t>
      </w:r>
      <w:r>
        <w:rPr>
          <w:rFonts w:hint="eastAsia"/>
          <w:sz w:val="24"/>
        </w:rPr>
        <w:t xml:space="preserve"> </w:t>
      </w:r>
      <w:r>
        <w:rPr>
          <w:rFonts w:hint="eastAsia"/>
          <w:sz w:val="24"/>
        </w:rPr>
        <w:t>生态环境部</w:t>
      </w:r>
      <w:r>
        <w:rPr>
          <w:rFonts w:hint="eastAsia"/>
          <w:sz w:val="24"/>
        </w:rPr>
        <w:t xml:space="preserve"> </w:t>
      </w:r>
      <w:r>
        <w:rPr>
          <w:rFonts w:hint="eastAsia"/>
          <w:sz w:val="24"/>
        </w:rPr>
        <w:t>工业和信息化部关于印发《绿色数据中心政府采购需求标准（试行）》的通知（财库〔</w:t>
      </w:r>
      <w:r>
        <w:rPr>
          <w:rFonts w:hint="eastAsia"/>
          <w:sz w:val="24"/>
        </w:rPr>
        <w:t>2023</w:t>
      </w:r>
      <w:r>
        <w:rPr>
          <w:rFonts w:hint="eastAsia"/>
          <w:sz w:val="24"/>
        </w:rPr>
        <w:t>〕</w:t>
      </w:r>
      <w:r>
        <w:rPr>
          <w:rFonts w:hint="eastAsia"/>
          <w:sz w:val="24"/>
        </w:rPr>
        <w:t xml:space="preserve">7 </w:t>
      </w:r>
      <w:r>
        <w:rPr>
          <w:rFonts w:hint="eastAsia"/>
          <w:sz w:val="24"/>
        </w:rPr>
        <w:t>号），本项目如涉及绿色数据中心，则具体要求见第四章《采购需求》。</w:t>
      </w:r>
    </w:p>
    <w:p w14:paraId="300293F2" w14:textId="77777777" w:rsidR="004B0919" w:rsidRDefault="00000000">
      <w:pPr>
        <w:tabs>
          <w:tab w:val="left" w:pos="1401"/>
        </w:tabs>
        <w:snapToGrid w:val="0"/>
        <w:spacing w:line="360" w:lineRule="auto"/>
        <w:rPr>
          <w:sz w:val="24"/>
        </w:rPr>
      </w:pPr>
      <w:r>
        <w:rPr>
          <w:rFonts w:hint="eastAsia"/>
          <w:sz w:val="24"/>
        </w:rPr>
        <w:t>5</w:t>
      </w:r>
      <w:r>
        <w:rPr>
          <w:sz w:val="24"/>
        </w:rPr>
        <w:t>响应费用</w:t>
      </w:r>
    </w:p>
    <w:p w14:paraId="6DF2686D" w14:textId="77777777" w:rsidR="004B0919" w:rsidRDefault="00000000">
      <w:pPr>
        <w:tabs>
          <w:tab w:val="left" w:pos="1401"/>
        </w:tabs>
        <w:snapToGrid w:val="0"/>
        <w:spacing w:line="360" w:lineRule="auto"/>
        <w:ind w:leftChars="200" w:left="420"/>
        <w:rPr>
          <w:sz w:val="24"/>
        </w:rPr>
      </w:pPr>
      <w:r>
        <w:rPr>
          <w:rFonts w:hint="eastAsia"/>
          <w:sz w:val="24"/>
        </w:rPr>
        <w:t>5</w:t>
      </w:r>
      <w:r>
        <w:rPr>
          <w:sz w:val="24"/>
        </w:rPr>
        <w:t>.1</w:t>
      </w:r>
      <w:r>
        <w:rPr>
          <w:sz w:val="24"/>
        </w:rPr>
        <w:t>供应商应自行承担所有与准备和参加磋商有关的费用，无论磋商的结果如何，采购人或采购代理机构在任何情况下均无承担这些费用的义务和责任。</w:t>
      </w:r>
    </w:p>
    <w:p w14:paraId="079D22AD" w14:textId="77777777" w:rsidR="004B0919" w:rsidRDefault="00000000">
      <w:pPr>
        <w:pStyle w:val="2"/>
        <w:spacing w:before="0" w:line="360" w:lineRule="auto"/>
        <w:rPr>
          <w:rFonts w:ascii="Times New Roman" w:hAnsi="Times New Roman"/>
          <w:sz w:val="28"/>
        </w:rPr>
      </w:pPr>
      <w:bookmarkStart w:id="84" w:name="_1.8_计量单位"/>
      <w:bookmarkEnd w:id="84"/>
      <w:r>
        <w:rPr>
          <w:rFonts w:ascii="Times New Roman" w:hAnsi="Times New Roman"/>
          <w:sz w:val="28"/>
        </w:rPr>
        <w:t>二</w:t>
      </w:r>
      <w:r>
        <w:rPr>
          <w:rFonts w:ascii="Times New Roman" w:hAnsi="Times New Roman"/>
          <w:sz w:val="28"/>
        </w:rPr>
        <w:t xml:space="preserve">   </w:t>
      </w:r>
      <w:r>
        <w:rPr>
          <w:rFonts w:ascii="Times New Roman" w:hAnsi="Times New Roman"/>
          <w:sz w:val="28"/>
        </w:rPr>
        <w:t>竞争性磋商文件</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14:paraId="3247EABD" w14:textId="77777777" w:rsidR="004B0919" w:rsidRDefault="00000000">
      <w:pPr>
        <w:tabs>
          <w:tab w:val="left" w:pos="360"/>
          <w:tab w:val="left" w:pos="432"/>
          <w:tab w:val="left" w:pos="900"/>
        </w:tabs>
        <w:snapToGrid w:val="0"/>
        <w:spacing w:line="360" w:lineRule="auto"/>
        <w:outlineLvl w:val="1"/>
        <w:rPr>
          <w:sz w:val="24"/>
        </w:rPr>
      </w:pPr>
      <w:bookmarkStart w:id="85" w:name="_Toc150480761"/>
      <w:bookmarkStart w:id="86" w:name="_Toc151193837"/>
      <w:bookmarkStart w:id="87" w:name="_Toc305158791"/>
      <w:bookmarkStart w:id="88" w:name="_Toc164229364"/>
      <w:bookmarkStart w:id="89" w:name="_Toc142311025"/>
      <w:bookmarkStart w:id="90" w:name="_Toc151193765"/>
      <w:bookmarkStart w:id="91" w:name="_Toc150509274"/>
      <w:bookmarkStart w:id="92" w:name="_Toc151193693"/>
      <w:bookmarkStart w:id="93" w:name="_Toc164351617"/>
      <w:bookmarkStart w:id="94" w:name="_Toc164608637"/>
      <w:bookmarkStart w:id="95" w:name="_Toc150774728"/>
      <w:bookmarkStart w:id="96" w:name="_Toc150774623"/>
      <w:bookmarkStart w:id="97" w:name="_Toc164608792"/>
      <w:bookmarkStart w:id="98" w:name="_Toc305158865"/>
      <w:bookmarkStart w:id="99" w:name="_Toc520356147"/>
      <w:bookmarkStart w:id="100" w:name="_Toc127151724"/>
      <w:bookmarkStart w:id="101" w:name="_Toc164229218"/>
      <w:bookmarkStart w:id="102" w:name="_Toc151193621"/>
      <w:bookmarkStart w:id="103" w:name="_Toc226965713"/>
      <w:bookmarkStart w:id="104" w:name="_Toc264969213"/>
      <w:bookmarkStart w:id="105" w:name="_Toc127161437"/>
      <w:bookmarkStart w:id="106" w:name="_Toc149720816"/>
      <w:bookmarkStart w:id="107" w:name="_Toc226309767"/>
      <w:bookmarkStart w:id="108" w:name="_Toc151190150"/>
      <w:bookmarkStart w:id="109" w:name="_Toc151193911"/>
      <w:bookmarkStart w:id="110" w:name="_Toc226337219"/>
      <w:bookmarkStart w:id="111" w:name="_Toc127151523"/>
      <w:bookmarkStart w:id="112" w:name="_Toc265228361"/>
      <w:bookmarkStart w:id="113" w:name="_Toc195842888"/>
      <w:bookmarkStart w:id="114" w:name="_Toc226965796"/>
      <w:r>
        <w:rPr>
          <w:rFonts w:hint="eastAsia"/>
          <w:sz w:val="24"/>
        </w:rPr>
        <w:t>6</w:t>
      </w:r>
      <w:r>
        <w:rPr>
          <w:sz w:val="24"/>
        </w:rPr>
        <w:t>竞争性磋商文件构</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Pr>
          <w:sz w:val="24"/>
        </w:rPr>
        <w:t>成</w:t>
      </w:r>
    </w:p>
    <w:p w14:paraId="0C052EBA" w14:textId="77777777" w:rsidR="004B0919" w:rsidRDefault="00000000">
      <w:pPr>
        <w:tabs>
          <w:tab w:val="left" w:pos="576"/>
          <w:tab w:val="left" w:pos="1080"/>
          <w:tab w:val="left" w:pos="1589"/>
          <w:tab w:val="left" w:pos="2014"/>
        </w:tabs>
        <w:snapToGrid w:val="0"/>
        <w:spacing w:line="360" w:lineRule="auto"/>
        <w:ind w:leftChars="200" w:left="420"/>
        <w:rPr>
          <w:sz w:val="24"/>
        </w:rPr>
      </w:pPr>
      <w:r>
        <w:rPr>
          <w:sz w:val="24"/>
        </w:rPr>
        <w:t>6.1</w:t>
      </w:r>
      <w:r>
        <w:rPr>
          <w:sz w:val="24"/>
        </w:rPr>
        <w:t>竞争性磋商文件包括以下部分：</w:t>
      </w:r>
    </w:p>
    <w:p w14:paraId="3DDE55C9" w14:textId="77777777" w:rsidR="004B0919" w:rsidRDefault="00000000">
      <w:pPr>
        <w:tabs>
          <w:tab w:val="left" w:pos="1980"/>
          <w:tab w:val="left" w:pos="2520"/>
          <w:tab w:val="left" w:pos="4941"/>
        </w:tabs>
        <w:snapToGrid w:val="0"/>
        <w:spacing w:line="360" w:lineRule="auto"/>
        <w:ind w:leftChars="400" w:left="840"/>
        <w:rPr>
          <w:sz w:val="24"/>
        </w:rPr>
      </w:pPr>
      <w:r>
        <w:rPr>
          <w:rFonts w:hint="eastAsia"/>
          <w:sz w:val="24"/>
        </w:rPr>
        <w:t>第一章</w:t>
      </w:r>
      <w:r>
        <w:rPr>
          <w:rFonts w:hint="eastAsia"/>
          <w:sz w:val="24"/>
        </w:rPr>
        <w:t xml:space="preserve"> </w:t>
      </w:r>
      <w:r>
        <w:rPr>
          <w:sz w:val="24"/>
        </w:rPr>
        <w:t xml:space="preserve"> </w:t>
      </w:r>
      <w:r>
        <w:rPr>
          <w:sz w:val="24"/>
        </w:rPr>
        <w:t>采购邀请</w:t>
      </w:r>
    </w:p>
    <w:p w14:paraId="158DCD0C" w14:textId="77777777" w:rsidR="004B0919" w:rsidRDefault="00000000">
      <w:pPr>
        <w:tabs>
          <w:tab w:val="left" w:pos="1980"/>
          <w:tab w:val="left" w:pos="2520"/>
          <w:tab w:val="left" w:pos="4941"/>
        </w:tabs>
        <w:snapToGrid w:val="0"/>
        <w:spacing w:line="360" w:lineRule="auto"/>
        <w:ind w:leftChars="400" w:left="840"/>
        <w:rPr>
          <w:sz w:val="24"/>
        </w:rPr>
      </w:pPr>
      <w:r>
        <w:rPr>
          <w:rFonts w:hint="eastAsia"/>
          <w:sz w:val="24"/>
        </w:rPr>
        <w:t>第二章</w:t>
      </w:r>
      <w:r>
        <w:rPr>
          <w:rFonts w:hint="eastAsia"/>
          <w:sz w:val="24"/>
        </w:rPr>
        <w:t xml:space="preserve"> </w:t>
      </w:r>
      <w:r>
        <w:rPr>
          <w:sz w:val="24"/>
        </w:rPr>
        <w:t xml:space="preserve"> </w:t>
      </w:r>
      <w:r>
        <w:rPr>
          <w:sz w:val="24"/>
        </w:rPr>
        <w:t>供应商须知</w:t>
      </w:r>
    </w:p>
    <w:p w14:paraId="7C0014B5" w14:textId="77777777" w:rsidR="004B0919" w:rsidRDefault="00000000">
      <w:pPr>
        <w:tabs>
          <w:tab w:val="left" w:pos="1980"/>
          <w:tab w:val="left" w:pos="2520"/>
          <w:tab w:val="left" w:pos="4941"/>
        </w:tabs>
        <w:snapToGrid w:val="0"/>
        <w:spacing w:line="360" w:lineRule="auto"/>
        <w:ind w:leftChars="400" w:left="840"/>
        <w:rPr>
          <w:sz w:val="24"/>
        </w:rPr>
      </w:pPr>
      <w:r>
        <w:rPr>
          <w:rFonts w:hint="eastAsia"/>
          <w:sz w:val="24"/>
        </w:rPr>
        <w:t>第三章</w:t>
      </w:r>
      <w:r>
        <w:rPr>
          <w:rFonts w:hint="eastAsia"/>
          <w:sz w:val="24"/>
        </w:rPr>
        <w:t xml:space="preserve"> </w:t>
      </w:r>
      <w:r>
        <w:rPr>
          <w:sz w:val="24"/>
        </w:rPr>
        <w:t xml:space="preserve"> </w:t>
      </w:r>
      <w:r>
        <w:rPr>
          <w:sz w:val="24"/>
        </w:rPr>
        <w:t>评审方法和评审标准</w:t>
      </w:r>
    </w:p>
    <w:p w14:paraId="2A274B4E" w14:textId="77777777" w:rsidR="004B0919" w:rsidRDefault="00000000">
      <w:pPr>
        <w:tabs>
          <w:tab w:val="left" w:pos="1980"/>
          <w:tab w:val="left" w:pos="2520"/>
          <w:tab w:val="left" w:pos="4941"/>
        </w:tabs>
        <w:snapToGrid w:val="0"/>
        <w:spacing w:line="360" w:lineRule="auto"/>
        <w:ind w:leftChars="400" w:left="840"/>
        <w:rPr>
          <w:sz w:val="24"/>
        </w:rPr>
      </w:pPr>
      <w:r>
        <w:rPr>
          <w:rFonts w:hint="eastAsia"/>
          <w:sz w:val="24"/>
        </w:rPr>
        <w:t>第四章</w:t>
      </w:r>
      <w:r>
        <w:rPr>
          <w:rFonts w:hint="eastAsia"/>
          <w:sz w:val="24"/>
        </w:rPr>
        <w:t xml:space="preserve"> </w:t>
      </w:r>
      <w:r>
        <w:rPr>
          <w:sz w:val="24"/>
        </w:rPr>
        <w:t xml:space="preserve"> </w:t>
      </w:r>
      <w:r>
        <w:rPr>
          <w:sz w:val="24"/>
        </w:rPr>
        <w:t>采购需求</w:t>
      </w:r>
    </w:p>
    <w:p w14:paraId="4080CA60" w14:textId="77777777" w:rsidR="004B0919" w:rsidRDefault="00000000">
      <w:pPr>
        <w:tabs>
          <w:tab w:val="left" w:pos="1980"/>
          <w:tab w:val="left" w:pos="2520"/>
          <w:tab w:val="left" w:pos="4941"/>
        </w:tabs>
        <w:snapToGrid w:val="0"/>
        <w:spacing w:line="360" w:lineRule="auto"/>
        <w:ind w:leftChars="400" w:left="840"/>
        <w:rPr>
          <w:sz w:val="24"/>
        </w:rPr>
      </w:pPr>
      <w:r>
        <w:rPr>
          <w:rFonts w:hint="eastAsia"/>
          <w:sz w:val="24"/>
        </w:rPr>
        <w:t>第五章</w:t>
      </w:r>
      <w:r>
        <w:rPr>
          <w:rFonts w:hint="eastAsia"/>
          <w:sz w:val="24"/>
        </w:rPr>
        <w:t xml:space="preserve"> </w:t>
      </w:r>
      <w:r>
        <w:rPr>
          <w:sz w:val="24"/>
        </w:rPr>
        <w:t xml:space="preserve"> </w:t>
      </w:r>
      <w:r>
        <w:rPr>
          <w:sz w:val="24"/>
        </w:rPr>
        <w:t>合同草案条款</w:t>
      </w:r>
    </w:p>
    <w:p w14:paraId="27E092F4" w14:textId="77777777" w:rsidR="004B0919" w:rsidRDefault="00000000">
      <w:pPr>
        <w:tabs>
          <w:tab w:val="left" w:pos="1980"/>
          <w:tab w:val="left" w:pos="2520"/>
          <w:tab w:val="left" w:pos="4941"/>
        </w:tabs>
        <w:snapToGrid w:val="0"/>
        <w:spacing w:line="360" w:lineRule="auto"/>
        <w:ind w:leftChars="400" w:left="840"/>
        <w:rPr>
          <w:sz w:val="24"/>
        </w:rPr>
      </w:pPr>
      <w:r>
        <w:rPr>
          <w:rFonts w:hint="eastAsia"/>
          <w:sz w:val="24"/>
        </w:rPr>
        <w:lastRenderedPageBreak/>
        <w:t>第六章</w:t>
      </w:r>
      <w:r>
        <w:rPr>
          <w:rFonts w:hint="eastAsia"/>
          <w:sz w:val="24"/>
        </w:rPr>
        <w:t xml:space="preserve"> </w:t>
      </w:r>
      <w:r>
        <w:rPr>
          <w:sz w:val="24"/>
        </w:rPr>
        <w:t xml:space="preserve"> </w:t>
      </w:r>
      <w:r>
        <w:rPr>
          <w:sz w:val="24"/>
        </w:rPr>
        <w:t>响应文件格式</w:t>
      </w:r>
    </w:p>
    <w:p w14:paraId="6D725874" w14:textId="77777777" w:rsidR="004B0919"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6</w:t>
      </w:r>
      <w:r>
        <w:rPr>
          <w:sz w:val="24"/>
        </w:rPr>
        <w:t>.2</w:t>
      </w: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14:paraId="56B854B9" w14:textId="77777777" w:rsidR="004B0919" w:rsidRDefault="00000000">
      <w:pPr>
        <w:tabs>
          <w:tab w:val="left" w:pos="576"/>
          <w:tab w:val="left" w:pos="1080"/>
          <w:tab w:val="left" w:pos="1589"/>
          <w:tab w:val="left" w:pos="2014"/>
        </w:tabs>
        <w:snapToGrid w:val="0"/>
        <w:spacing w:line="360" w:lineRule="auto"/>
        <w:rPr>
          <w:sz w:val="24"/>
        </w:rPr>
      </w:pPr>
      <w:r>
        <w:rPr>
          <w:rFonts w:hint="eastAsia"/>
          <w:sz w:val="24"/>
        </w:rPr>
        <w:t>7</w:t>
      </w:r>
      <w:r>
        <w:rPr>
          <w:sz w:val="24"/>
        </w:rPr>
        <w:t>对竞争性磋商文件的澄清或修改</w:t>
      </w:r>
    </w:p>
    <w:p w14:paraId="78971D56" w14:textId="77777777" w:rsidR="004B0919" w:rsidRDefault="00000000">
      <w:pPr>
        <w:tabs>
          <w:tab w:val="left" w:pos="576"/>
          <w:tab w:val="left" w:pos="1080"/>
          <w:tab w:val="left" w:pos="1561"/>
          <w:tab w:val="left" w:pos="1589"/>
          <w:tab w:val="left" w:pos="2014"/>
        </w:tabs>
        <w:snapToGrid w:val="0"/>
        <w:spacing w:line="360" w:lineRule="auto"/>
        <w:ind w:leftChars="200" w:left="420"/>
        <w:rPr>
          <w:sz w:val="24"/>
        </w:rPr>
      </w:pPr>
      <w:r>
        <w:rPr>
          <w:sz w:val="24"/>
        </w:rPr>
        <w:t>7.1</w:t>
      </w:r>
      <w:r>
        <w:rPr>
          <w:sz w:val="24"/>
        </w:rPr>
        <w:t>采购人或采购代理机构对已发出的竞争性磋商文件进行必要澄清或者修改的，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14:paraId="584D6E2B" w14:textId="77777777" w:rsidR="004B0919" w:rsidRDefault="00000000">
      <w:pPr>
        <w:tabs>
          <w:tab w:val="left" w:pos="576"/>
          <w:tab w:val="left" w:pos="1080"/>
          <w:tab w:val="left" w:pos="1561"/>
          <w:tab w:val="left" w:pos="1589"/>
          <w:tab w:val="left" w:pos="2014"/>
        </w:tabs>
        <w:snapToGrid w:val="0"/>
        <w:spacing w:line="360" w:lineRule="auto"/>
        <w:ind w:leftChars="200" w:left="420"/>
        <w:rPr>
          <w:sz w:val="24"/>
        </w:rPr>
      </w:pPr>
      <w:r>
        <w:rPr>
          <w:rFonts w:hint="eastAsia"/>
          <w:sz w:val="24"/>
        </w:rPr>
        <w:t>7</w:t>
      </w:r>
      <w:r>
        <w:rPr>
          <w:sz w:val="24"/>
        </w:rPr>
        <w:t>.2</w:t>
      </w:r>
      <w:r>
        <w:rPr>
          <w:sz w:val="24"/>
        </w:rPr>
        <w:t>上述书面通知，按照获取竞争性磋商文件的潜在供应商提供的联系方式发出，因提供的信息有误导</w:t>
      </w:r>
      <w:proofErr w:type="gramStart"/>
      <w:r>
        <w:rPr>
          <w:sz w:val="24"/>
        </w:rPr>
        <w:t>致通知</w:t>
      </w:r>
      <w:proofErr w:type="gramEnd"/>
      <w:r>
        <w:rPr>
          <w:sz w:val="24"/>
        </w:rPr>
        <w:t>延迟或无法通知的，采购人或采购代理机构不承担责任。</w:t>
      </w:r>
    </w:p>
    <w:p w14:paraId="2D884043" w14:textId="77777777" w:rsidR="004B0919" w:rsidRDefault="00000000">
      <w:pPr>
        <w:tabs>
          <w:tab w:val="left" w:pos="576"/>
          <w:tab w:val="left" w:pos="1080"/>
          <w:tab w:val="left" w:pos="1561"/>
          <w:tab w:val="left" w:pos="1589"/>
          <w:tab w:val="left" w:pos="2014"/>
        </w:tabs>
        <w:snapToGrid w:val="0"/>
        <w:spacing w:line="360" w:lineRule="auto"/>
        <w:ind w:leftChars="200" w:left="420"/>
        <w:rPr>
          <w:sz w:val="24"/>
        </w:rPr>
      </w:pPr>
      <w:r>
        <w:rPr>
          <w:sz w:val="24"/>
        </w:rPr>
        <w:t>7.3</w:t>
      </w:r>
      <w:r>
        <w:rPr>
          <w:sz w:val="24"/>
        </w:rPr>
        <w:t>澄清或者修改的内容为竞争性磋商文件的组成部分，并对所有获取竞争性磋商文件的潜在供应商具有约束力。澄清或者修改的内容可能影响响应文件编制的，将在提交首次响应文件截止之日</w:t>
      </w:r>
      <w:r>
        <w:rPr>
          <w:sz w:val="24"/>
        </w:rPr>
        <w:t>3</w:t>
      </w:r>
      <w:r>
        <w:rPr>
          <w:sz w:val="24"/>
        </w:rPr>
        <w:t>个工作日前；不足上述时间的，将顺延提交响应文件的截止时间。</w:t>
      </w:r>
    </w:p>
    <w:p w14:paraId="5F161F9B" w14:textId="77777777" w:rsidR="004B0919" w:rsidRDefault="004B0919">
      <w:pPr>
        <w:tabs>
          <w:tab w:val="left" w:pos="1080"/>
          <w:tab w:val="left" w:pos="1561"/>
        </w:tabs>
        <w:snapToGrid w:val="0"/>
        <w:spacing w:line="360" w:lineRule="auto"/>
        <w:ind w:left="1080"/>
        <w:rPr>
          <w:sz w:val="28"/>
        </w:rPr>
      </w:pPr>
      <w:bookmarkStart w:id="115" w:name="_Toc516367020"/>
      <w:bookmarkStart w:id="116" w:name="_Toc127151526"/>
      <w:bookmarkStart w:id="117" w:name="_Toc265228364"/>
      <w:bookmarkStart w:id="118" w:name="_Toc226965716"/>
      <w:bookmarkStart w:id="119" w:name="_Toc195842891"/>
      <w:bookmarkStart w:id="120" w:name="_Toc305158794"/>
      <w:bookmarkStart w:id="121" w:name="_Toc151193696"/>
      <w:bookmarkStart w:id="122" w:name="_Toc150774626"/>
      <w:bookmarkStart w:id="123" w:name="_Toc226965799"/>
      <w:bookmarkStart w:id="124" w:name="_Toc150774731"/>
      <w:bookmarkStart w:id="125" w:name="_Toc151193768"/>
      <w:bookmarkStart w:id="126" w:name="_Toc520356150"/>
      <w:bookmarkStart w:id="127" w:name="_Toc151193914"/>
      <w:bookmarkStart w:id="128" w:name="_Toc151193840"/>
      <w:bookmarkStart w:id="129" w:name="_Toc305158868"/>
      <w:bookmarkStart w:id="130" w:name="_Toc151190153"/>
      <w:bookmarkStart w:id="131" w:name="_Toc142311028"/>
      <w:bookmarkStart w:id="132" w:name="_Toc151193624"/>
      <w:bookmarkStart w:id="133" w:name="_Toc226309770"/>
      <w:bookmarkStart w:id="134" w:name="_Toc264969216"/>
      <w:bookmarkStart w:id="135" w:name="_Toc226337222"/>
      <w:bookmarkStart w:id="136" w:name="_Toc150480764"/>
      <w:bookmarkStart w:id="137" w:name="_Toc150509277"/>
    </w:p>
    <w:p w14:paraId="6EC77245" w14:textId="77777777" w:rsidR="004B0919" w:rsidRDefault="00000000">
      <w:pPr>
        <w:pStyle w:val="2"/>
        <w:spacing w:before="0" w:line="360" w:lineRule="auto"/>
        <w:rPr>
          <w:rFonts w:ascii="Times New Roman" w:hAnsi="Times New Roman"/>
          <w:sz w:val="28"/>
        </w:rPr>
      </w:pPr>
      <w:r>
        <w:rPr>
          <w:rFonts w:ascii="Times New Roman" w:hAnsi="Times New Roman"/>
          <w:sz w:val="28"/>
        </w:rPr>
        <w:t>三</w:t>
      </w:r>
      <w:r>
        <w:rPr>
          <w:rFonts w:ascii="Times New Roman" w:hAnsi="Times New Roman"/>
          <w:sz w:val="28"/>
        </w:rPr>
        <w:t xml:space="preserve">   </w:t>
      </w:r>
      <w:r>
        <w:rPr>
          <w:rFonts w:ascii="Times New Roman" w:hAnsi="Times New Roman"/>
          <w:sz w:val="28"/>
        </w:rPr>
        <w:t>响应文件</w:t>
      </w:r>
      <w:bookmarkEnd w:id="115"/>
      <w:r>
        <w:rPr>
          <w:rFonts w:ascii="Times New Roman" w:hAnsi="Times New Roman"/>
          <w:sz w:val="28"/>
        </w:rPr>
        <w:t>的编制</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14:paraId="7477AFA8" w14:textId="77777777" w:rsidR="004B0919" w:rsidRDefault="00000000">
      <w:pPr>
        <w:tabs>
          <w:tab w:val="left" w:pos="360"/>
          <w:tab w:val="left" w:pos="432"/>
          <w:tab w:val="left" w:pos="900"/>
        </w:tabs>
        <w:snapToGrid w:val="0"/>
        <w:spacing w:line="360" w:lineRule="auto"/>
        <w:outlineLvl w:val="1"/>
        <w:rPr>
          <w:sz w:val="24"/>
        </w:rPr>
      </w:pPr>
      <w:bookmarkStart w:id="138" w:name="_Toc164608796"/>
      <w:bookmarkStart w:id="139" w:name="_Toc151193841"/>
      <w:bookmarkStart w:id="140" w:name="_Toc164229368"/>
      <w:bookmarkStart w:id="141" w:name="_Toc150774627"/>
      <w:bookmarkStart w:id="142" w:name="_Toc151193625"/>
      <w:bookmarkStart w:id="143" w:name="_Toc226337223"/>
      <w:bookmarkStart w:id="144" w:name="_Toc305158795"/>
      <w:bookmarkStart w:id="145" w:name="_Toc151193915"/>
      <w:bookmarkStart w:id="146" w:name="_Toc149720820"/>
      <w:bookmarkStart w:id="147" w:name="_Toc305158869"/>
      <w:bookmarkStart w:id="148" w:name="_Toc151190154"/>
      <w:bookmarkStart w:id="149" w:name="_Toc164608641"/>
      <w:bookmarkStart w:id="150" w:name="_Toc516367021"/>
      <w:bookmarkStart w:id="151" w:name="_Toc151193769"/>
      <w:bookmarkStart w:id="152" w:name="_Toc520356151"/>
      <w:bookmarkStart w:id="153" w:name="_Toc265228365"/>
      <w:bookmarkStart w:id="154" w:name="_Toc264969217"/>
      <w:bookmarkStart w:id="155" w:name="_Toc150774732"/>
      <w:bookmarkStart w:id="156" w:name="_Toc150480765"/>
      <w:bookmarkStart w:id="157" w:name="_Toc195842892"/>
      <w:bookmarkStart w:id="158" w:name="_Toc164351621"/>
      <w:bookmarkStart w:id="159" w:name="_Toc150509278"/>
      <w:bookmarkStart w:id="160" w:name="_Toc127161441"/>
      <w:bookmarkStart w:id="161" w:name="_Toc226965800"/>
      <w:bookmarkStart w:id="162" w:name="_Toc127151728"/>
      <w:bookmarkStart w:id="163" w:name="_Toc127151527"/>
      <w:bookmarkStart w:id="164" w:name="_Toc226965717"/>
      <w:bookmarkStart w:id="165" w:name="_Toc151193697"/>
      <w:bookmarkStart w:id="166" w:name="_Toc142311029"/>
      <w:bookmarkStart w:id="167" w:name="_Toc226309771"/>
      <w:bookmarkStart w:id="168" w:name="_Toc164229222"/>
      <w:r>
        <w:rPr>
          <w:rFonts w:hint="eastAsia"/>
          <w:sz w:val="24"/>
        </w:rPr>
        <w:t>8</w:t>
      </w:r>
      <w:r>
        <w:rPr>
          <w:sz w:val="24"/>
        </w:rPr>
        <w:t>响应范围、竞争性磋商文件中计量单位的使用</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r>
        <w:rPr>
          <w:sz w:val="24"/>
        </w:rPr>
        <w:t>及磋商语言</w:t>
      </w:r>
    </w:p>
    <w:p w14:paraId="2E9AC422" w14:textId="77777777" w:rsidR="004B0919" w:rsidRDefault="00000000">
      <w:pPr>
        <w:tabs>
          <w:tab w:val="left" w:pos="576"/>
          <w:tab w:val="left" w:pos="1080"/>
          <w:tab w:val="left" w:pos="1589"/>
          <w:tab w:val="left" w:pos="2014"/>
        </w:tabs>
        <w:snapToGrid w:val="0"/>
        <w:spacing w:line="360" w:lineRule="auto"/>
        <w:ind w:leftChars="200" w:left="420"/>
        <w:rPr>
          <w:sz w:val="24"/>
        </w:rPr>
      </w:pPr>
      <w:r>
        <w:rPr>
          <w:sz w:val="24"/>
        </w:rPr>
        <w:t>8.1</w:t>
      </w:r>
      <w:r>
        <w:rPr>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14:paraId="026308D3" w14:textId="77777777" w:rsidR="004B0919"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8</w:t>
      </w:r>
      <w:r>
        <w:rPr>
          <w:sz w:val="24"/>
        </w:rPr>
        <w:t>.2</w:t>
      </w:r>
      <w:r>
        <w:rPr>
          <w:sz w:val="24"/>
        </w:rPr>
        <w:t>除竞争性磋商文件有特殊要求外，本项目磋商所使用的计量单位，应采用中华人民共和国法定计量单位。</w:t>
      </w:r>
    </w:p>
    <w:p w14:paraId="2C562A2B" w14:textId="77777777" w:rsidR="004B0919" w:rsidRDefault="00000000">
      <w:pPr>
        <w:tabs>
          <w:tab w:val="left" w:pos="576"/>
          <w:tab w:val="left" w:pos="1080"/>
          <w:tab w:val="left" w:pos="1589"/>
          <w:tab w:val="left" w:pos="2014"/>
        </w:tabs>
        <w:snapToGrid w:val="0"/>
        <w:spacing w:line="360" w:lineRule="auto"/>
        <w:ind w:leftChars="200" w:left="420"/>
        <w:rPr>
          <w:sz w:val="24"/>
        </w:rPr>
      </w:pPr>
      <w:r>
        <w:rPr>
          <w:sz w:val="24"/>
        </w:rPr>
        <w:t>8.3</w:t>
      </w: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009C9137" w14:textId="77777777" w:rsidR="004B0919" w:rsidRDefault="00000000">
      <w:pPr>
        <w:tabs>
          <w:tab w:val="left" w:pos="360"/>
          <w:tab w:val="left" w:pos="432"/>
          <w:tab w:val="left" w:pos="900"/>
        </w:tabs>
        <w:snapToGrid w:val="0"/>
        <w:spacing w:line="360" w:lineRule="auto"/>
        <w:outlineLvl w:val="1"/>
        <w:rPr>
          <w:sz w:val="24"/>
        </w:rPr>
      </w:pPr>
      <w:bookmarkStart w:id="169" w:name="_Toc516367022"/>
      <w:bookmarkStart w:id="170" w:name="_Ref467306195"/>
      <w:bookmarkStart w:id="171" w:name="_Ref467306676"/>
      <w:bookmarkStart w:id="172" w:name="_Toc150774733"/>
      <w:bookmarkStart w:id="173" w:name="_Toc150509279"/>
      <w:bookmarkStart w:id="174" w:name="_Toc226965718"/>
      <w:bookmarkStart w:id="175" w:name="_Toc127151528"/>
      <w:bookmarkStart w:id="176" w:name="_Toc151193626"/>
      <w:bookmarkStart w:id="177" w:name="_Toc149720821"/>
      <w:bookmarkStart w:id="178" w:name="_Toc127151729"/>
      <w:bookmarkStart w:id="179" w:name="_Toc305158796"/>
      <w:bookmarkStart w:id="180" w:name="_Toc164351622"/>
      <w:bookmarkStart w:id="181" w:name="_Toc151193770"/>
      <w:bookmarkStart w:id="182" w:name="_Toc150480766"/>
      <w:bookmarkStart w:id="183" w:name="_Toc164608797"/>
      <w:bookmarkStart w:id="184" w:name="_Toc264969218"/>
      <w:bookmarkStart w:id="185" w:name="_Toc520356152"/>
      <w:bookmarkStart w:id="186" w:name="_Toc226965801"/>
      <w:bookmarkStart w:id="187" w:name="_Toc127161442"/>
      <w:bookmarkStart w:id="188" w:name="_Toc164608642"/>
      <w:bookmarkStart w:id="189" w:name="_Toc150774628"/>
      <w:bookmarkStart w:id="190" w:name="_Toc151193916"/>
      <w:bookmarkStart w:id="191" w:name="_Toc195842893"/>
      <w:bookmarkStart w:id="192" w:name="_Toc164229369"/>
      <w:bookmarkStart w:id="193" w:name="_Toc164229223"/>
      <w:bookmarkStart w:id="194" w:name="_Toc151190155"/>
      <w:bookmarkStart w:id="195" w:name="_Toc226309772"/>
      <w:bookmarkStart w:id="196" w:name="_Toc265228366"/>
      <w:bookmarkStart w:id="197" w:name="_Toc151193698"/>
      <w:bookmarkStart w:id="198" w:name="_Toc305158870"/>
      <w:bookmarkStart w:id="199" w:name="_Toc226337224"/>
      <w:bookmarkStart w:id="200" w:name="_Toc142311030"/>
      <w:bookmarkStart w:id="201" w:name="_Toc151193842"/>
      <w:r>
        <w:rPr>
          <w:rFonts w:hint="eastAsia"/>
          <w:sz w:val="24"/>
        </w:rPr>
        <w:t>9</w:t>
      </w:r>
      <w:r>
        <w:rPr>
          <w:sz w:val="24"/>
        </w:rPr>
        <w:t>响应文件</w:t>
      </w:r>
      <w:bookmarkEnd w:id="169"/>
      <w:bookmarkEnd w:id="170"/>
      <w:bookmarkEnd w:id="171"/>
      <w:r>
        <w:rPr>
          <w:sz w:val="24"/>
        </w:rPr>
        <w:t>构成</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117B8A14" w14:textId="77777777" w:rsidR="004B0919" w:rsidRDefault="00000000">
      <w:pPr>
        <w:tabs>
          <w:tab w:val="left" w:pos="576"/>
          <w:tab w:val="left" w:pos="1080"/>
          <w:tab w:val="left" w:pos="1589"/>
          <w:tab w:val="left" w:pos="2014"/>
        </w:tabs>
        <w:snapToGrid w:val="0"/>
        <w:spacing w:line="360" w:lineRule="auto"/>
        <w:ind w:leftChars="200" w:left="420"/>
        <w:rPr>
          <w:sz w:val="24"/>
        </w:rPr>
      </w:pPr>
      <w:bookmarkStart w:id="202" w:name="_Ref467052588"/>
      <w:r>
        <w:rPr>
          <w:rFonts w:hint="eastAsia"/>
          <w:sz w:val="24"/>
        </w:rPr>
        <w:t>9</w:t>
      </w:r>
      <w:r>
        <w:rPr>
          <w:sz w:val="24"/>
        </w:rPr>
        <w:t>.1</w:t>
      </w:r>
      <w:r>
        <w:rPr>
          <w:sz w:val="24"/>
        </w:rPr>
        <w:t>供应商应当按照竞争性磋商文件的要求编制响应文件，并对其提交的响应文件的</w:t>
      </w:r>
      <w:r>
        <w:rPr>
          <w:sz w:val="24"/>
        </w:rPr>
        <w:lastRenderedPageBreak/>
        <w:t>真实性、合法性承担法律责任。</w:t>
      </w:r>
      <w:r>
        <w:rPr>
          <w:rFonts w:hint="eastAsia"/>
          <w:spacing w:val="1"/>
          <w:sz w:val="24"/>
          <w:szCs w:val="24"/>
        </w:rPr>
        <w:t>响应文件的部分格式要求，见第六章《响应文件格式》</w:t>
      </w:r>
      <w:r>
        <w:rPr>
          <w:sz w:val="24"/>
        </w:rPr>
        <w:t>。</w:t>
      </w:r>
    </w:p>
    <w:p w14:paraId="4B6CE35A" w14:textId="77777777" w:rsidR="004B0919" w:rsidRDefault="00000000">
      <w:pPr>
        <w:tabs>
          <w:tab w:val="left" w:pos="576"/>
          <w:tab w:val="left" w:pos="1080"/>
          <w:tab w:val="left" w:pos="1589"/>
          <w:tab w:val="left" w:pos="2014"/>
        </w:tabs>
        <w:snapToGrid w:val="0"/>
        <w:spacing w:line="360" w:lineRule="auto"/>
        <w:ind w:leftChars="200" w:left="420"/>
        <w:rPr>
          <w:sz w:val="24"/>
        </w:rPr>
      </w:pPr>
      <w:r>
        <w:rPr>
          <w:rFonts w:hint="eastAsia"/>
          <w:kern w:val="0"/>
          <w:sz w:val="24"/>
        </w:rPr>
        <w:t>9</w:t>
      </w:r>
      <w:r>
        <w:rPr>
          <w:kern w:val="0"/>
          <w:sz w:val="24"/>
        </w:rPr>
        <w:t>.2</w:t>
      </w:r>
      <w:r>
        <w:rPr>
          <w:kern w:val="0"/>
          <w:sz w:val="24"/>
        </w:rPr>
        <w:t>对于竞争性磋商文件中标记了</w:t>
      </w:r>
      <w:r>
        <w:rPr>
          <w:kern w:val="0"/>
          <w:sz w:val="24"/>
        </w:rPr>
        <w:t>“</w:t>
      </w:r>
      <w:r>
        <w:rPr>
          <w:kern w:val="0"/>
          <w:sz w:val="24"/>
        </w:rPr>
        <w:t>实质性格式</w:t>
      </w:r>
      <w:r>
        <w:rPr>
          <w:kern w:val="0"/>
          <w:sz w:val="24"/>
        </w:rPr>
        <w:t>”</w:t>
      </w:r>
      <w:r>
        <w:rPr>
          <w:kern w:val="0"/>
          <w:sz w:val="24"/>
        </w:rPr>
        <w:t>文件的，</w:t>
      </w:r>
      <w:r>
        <w:rPr>
          <w:sz w:val="24"/>
        </w:rPr>
        <w:t>供应商不得改变格式中给定的文字所表达的含义，不得删减格式中的实质性内容，不得自行添加与格式中给定的文字内容相矛盾的内容，不得对应当填写的空格不填写或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14:paraId="2B5AE0FB" w14:textId="77777777" w:rsidR="004B0919"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9</w:t>
      </w:r>
      <w:r>
        <w:rPr>
          <w:sz w:val="24"/>
        </w:rPr>
        <w:t>.3</w:t>
      </w:r>
      <w:r>
        <w:rPr>
          <w:sz w:val="24"/>
        </w:rPr>
        <w:t>第三章《评审方法和评审标准》中涉及的证明文件。</w:t>
      </w:r>
    </w:p>
    <w:p w14:paraId="5875C0EB" w14:textId="77777777" w:rsidR="004B0919" w:rsidRDefault="00000000">
      <w:pPr>
        <w:tabs>
          <w:tab w:val="left" w:pos="576"/>
          <w:tab w:val="left" w:pos="1080"/>
          <w:tab w:val="left" w:pos="1589"/>
          <w:tab w:val="left" w:pos="2014"/>
        </w:tabs>
        <w:snapToGrid w:val="0"/>
        <w:spacing w:line="360" w:lineRule="auto"/>
        <w:ind w:leftChars="200" w:left="420"/>
        <w:rPr>
          <w:sz w:val="24"/>
        </w:rPr>
      </w:pPr>
      <w:r>
        <w:rPr>
          <w:sz w:val="24"/>
        </w:rPr>
        <w:t>9.4</w:t>
      </w: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3876D901" w14:textId="77777777" w:rsidR="004B0919"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9</w:t>
      </w:r>
      <w:r>
        <w:rPr>
          <w:sz w:val="24"/>
        </w:rPr>
        <w:t>.5</w:t>
      </w:r>
      <w:r>
        <w:rPr>
          <w:sz w:val="24"/>
        </w:rPr>
        <w:t>供应商认为应附的其他材料。</w:t>
      </w:r>
      <w:bookmarkEnd w:id="202"/>
    </w:p>
    <w:p w14:paraId="426FC8D7" w14:textId="77777777" w:rsidR="004B0919"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9</w:t>
      </w:r>
      <w:r>
        <w:rPr>
          <w:sz w:val="24"/>
        </w:rPr>
        <w:t>.6</w:t>
      </w:r>
      <w:r>
        <w:rPr>
          <w:rFonts w:hint="eastAsia"/>
          <w:sz w:val="24"/>
        </w:rPr>
        <w:t>响应文件数量：</w:t>
      </w:r>
      <w:r>
        <w:rPr>
          <w:rFonts w:hint="eastAsia"/>
          <w:b/>
          <w:sz w:val="24"/>
        </w:rPr>
        <w:t>正本</w:t>
      </w:r>
      <w:r>
        <w:rPr>
          <w:rFonts w:hint="eastAsia"/>
          <w:b/>
          <w:sz w:val="24"/>
        </w:rPr>
        <w:t>1</w:t>
      </w:r>
      <w:r>
        <w:rPr>
          <w:rFonts w:hint="eastAsia"/>
          <w:b/>
          <w:sz w:val="24"/>
        </w:rPr>
        <w:t>份，副本</w:t>
      </w:r>
      <w:r>
        <w:rPr>
          <w:rFonts w:hint="eastAsia"/>
          <w:b/>
          <w:sz w:val="24"/>
        </w:rPr>
        <w:t>2</w:t>
      </w:r>
      <w:r>
        <w:rPr>
          <w:rFonts w:hint="eastAsia"/>
          <w:b/>
          <w:sz w:val="24"/>
        </w:rPr>
        <w:t>份，电子版</w:t>
      </w:r>
      <w:r>
        <w:rPr>
          <w:rFonts w:hint="eastAsia"/>
          <w:b/>
          <w:sz w:val="24"/>
        </w:rPr>
        <w:t>1</w:t>
      </w:r>
      <w:r>
        <w:rPr>
          <w:rFonts w:hint="eastAsia"/>
          <w:b/>
          <w:sz w:val="24"/>
        </w:rPr>
        <w:t>份（电子版应提供可编辑的</w:t>
      </w:r>
      <w:r>
        <w:rPr>
          <w:rFonts w:hint="eastAsia"/>
          <w:b/>
          <w:sz w:val="24"/>
        </w:rPr>
        <w:t>word</w:t>
      </w:r>
      <w:r>
        <w:rPr>
          <w:rFonts w:hint="eastAsia"/>
          <w:b/>
          <w:sz w:val="24"/>
        </w:rPr>
        <w:t>版和</w:t>
      </w:r>
      <w:r>
        <w:rPr>
          <w:rFonts w:hint="eastAsia"/>
          <w:b/>
          <w:sz w:val="24"/>
        </w:rPr>
        <w:t>PDF</w:t>
      </w:r>
      <w:r>
        <w:rPr>
          <w:rFonts w:hint="eastAsia"/>
          <w:b/>
          <w:sz w:val="24"/>
        </w:rPr>
        <w:t>盖章扫描件）</w:t>
      </w:r>
      <w:bookmarkStart w:id="203" w:name="_Toc151193844"/>
      <w:bookmarkStart w:id="204" w:name="_Toc520356155"/>
      <w:bookmarkStart w:id="205" w:name="_Toc164229225"/>
      <w:bookmarkStart w:id="206" w:name="_Toc149720823"/>
      <w:bookmarkStart w:id="207" w:name="_Toc195842895"/>
      <w:bookmarkStart w:id="208" w:name="_Toc151193772"/>
      <w:bookmarkStart w:id="209" w:name="_Toc127161444"/>
      <w:bookmarkStart w:id="210" w:name="_Toc164608799"/>
      <w:bookmarkStart w:id="211" w:name="_Toc151193628"/>
      <w:bookmarkStart w:id="212" w:name="_Toc127151731"/>
      <w:bookmarkStart w:id="213" w:name="_Toc164608644"/>
      <w:bookmarkStart w:id="214" w:name="_Toc164229371"/>
      <w:bookmarkStart w:id="215" w:name="_Toc150480768"/>
      <w:bookmarkStart w:id="216" w:name="_Toc150509281"/>
      <w:bookmarkStart w:id="217" w:name="_Toc151190157"/>
      <w:bookmarkStart w:id="218" w:name="_Toc151193918"/>
      <w:bookmarkStart w:id="219" w:name="_Toc150774630"/>
      <w:bookmarkStart w:id="220" w:name="_Toc150774735"/>
      <w:bookmarkStart w:id="221" w:name="_Toc142311032"/>
      <w:bookmarkStart w:id="222" w:name="_Toc164351624"/>
      <w:bookmarkStart w:id="223" w:name="_Toc127151530"/>
      <w:bookmarkStart w:id="224" w:name="_Toc151193700"/>
    </w:p>
    <w:p w14:paraId="5578B2E6" w14:textId="77777777" w:rsidR="004B0919" w:rsidRDefault="00000000">
      <w:pPr>
        <w:tabs>
          <w:tab w:val="left" w:pos="576"/>
          <w:tab w:val="left" w:pos="1080"/>
          <w:tab w:val="left" w:pos="1589"/>
          <w:tab w:val="left" w:pos="2014"/>
        </w:tabs>
        <w:snapToGrid w:val="0"/>
        <w:spacing w:line="360" w:lineRule="auto"/>
        <w:rPr>
          <w:sz w:val="24"/>
        </w:rPr>
      </w:pPr>
      <w:r>
        <w:rPr>
          <w:sz w:val="24"/>
        </w:rPr>
        <w:t>10</w:t>
      </w:r>
      <w:r>
        <w:rPr>
          <w:sz w:val="24"/>
        </w:rPr>
        <w:t>报价</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127416BF" w14:textId="77777777" w:rsidR="004B0919"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0.1</w:t>
      </w:r>
      <w:r>
        <w:rPr>
          <w:sz w:val="24"/>
        </w:rPr>
        <w:t>所有响应均以人民币报价。</w:t>
      </w:r>
    </w:p>
    <w:p w14:paraId="0A99542A" w14:textId="77777777" w:rsidR="004B0919" w:rsidRDefault="00000000">
      <w:pPr>
        <w:tabs>
          <w:tab w:val="left" w:pos="576"/>
          <w:tab w:val="left" w:pos="1080"/>
          <w:tab w:val="left" w:pos="1589"/>
          <w:tab w:val="left" w:pos="2014"/>
        </w:tabs>
        <w:snapToGrid w:val="0"/>
        <w:spacing w:line="360" w:lineRule="auto"/>
        <w:ind w:leftChars="200" w:left="420"/>
        <w:rPr>
          <w:sz w:val="24"/>
        </w:rPr>
      </w:pPr>
      <w:r>
        <w:rPr>
          <w:sz w:val="24"/>
        </w:rPr>
        <w:t>10.2</w:t>
      </w: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14:paraId="373E7A44" w14:textId="77777777" w:rsidR="004B0919" w:rsidRDefault="00000000">
      <w:pPr>
        <w:tabs>
          <w:tab w:val="left" w:pos="1401"/>
        </w:tabs>
        <w:snapToGrid w:val="0"/>
        <w:spacing w:line="360" w:lineRule="auto"/>
        <w:ind w:leftChars="400" w:left="840"/>
        <w:rPr>
          <w:sz w:val="24"/>
        </w:rPr>
      </w:pPr>
      <w:r>
        <w:rPr>
          <w:spacing w:val="-2"/>
          <w:sz w:val="24"/>
          <w:szCs w:val="24"/>
        </w:rPr>
        <w:t>10.21</w:t>
      </w:r>
      <w:r>
        <w:rPr>
          <w:rFonts w:hint="eastAsia"/>
          <w:spacing w:val="-2"/>
          <w:sz w:val="24"/>
          <w:szCs w:val="24"/>
        </w:rPr>
        <w:t>响应货物及标准附件、备品备件、专用工具等的出厂价（包括已在中</w:t>
      </w:r>
      <w:r>
        <w:rPr>
          <w:rFonts w:hint="eastAsia"/>
          <w:spacing w:val="7"/>
          <w:sz w:val="24"/>
          <w:szCs w:val="24"/>
        </w:rPr>
        <w:t xml:space="preserve">  </w:t>
      </w:r>
      <w:r>
        <w:rPr>
          <w:rFonts w:hint="eastAsia"/>
          <w:spacing w:val="-1"/>
          <w:sz w:val="24"/>
          <w:szCs w:val="24"/>
        </w:rPr>
        <w:t>国国内的进口货物完税后的仓库交货价、展室交货价或货架交货价）</w:t>
      </w:r>
      <w:r>
        <w:rPr>
          <w:rFonts w:hint="eastAsia"/>
          <w:spacing w:val="3"/>
          <w:sz w:val="24"/>
          <w:szCs w:val="24"/>
        </w:rPr>
        <w:t xml:space="preserve"> </w:t>
      </w:r>
      <w:r>
        <w:rPr>
          <w:rFonts w:hint="eastAsia"/>
          <w:spacing w:val="-2"/>
          <w:sz w:val="24"/>
          <w:szCs w:val="24"/>
        </w:rPr>
        <w:t>和运至最终目的地的运输费和保险费，安装调试、检验、技术服务、</w:t>
      </w:r>
      <w:r>
        <w:rPr>
          <w:rFonts w:hint="eastAsia"/>
          <w:spacing w:val="-4"/>
          <w:sz w:val="24"/>
          <w:szCs w:val="24"/>
        </w:rPr>
        <w:t>培训、质量保证、售后服务、税费等</w:t>
      </w:r>
      <w:r>
        <w:rPr>
          <w:sz w:val="24"/>
        </w:rPr>
        <w:t>。</w:t>
      </w:r>
      <w:r>
        <w:rPr>
          <w:sz w:val="24"/>
        </w:rPr>
        <w:t xml:space="preserve"> </w:t>
      </w:r>
    </w:p>
    <w:p w14:paraId="72E56694" w14:textId="77777777" w:rsidR="004B0919" w:rsidRDefault="00000000">
      <w:pPr>
        <w:tabs>
          <w:tab w:val="left" w:pos="1401"/>
        </w:tabs>
        <w:snapToGrid w:val="0"/>
        <w:spacing w:line="360" w:lineRule="auto"/>
        <w:ind w:leftChars="400" w:left="840"/>
        <w:rPr>
          <w:sz w:val="24"/>
        </w:rPr>
      </w:pPr>
      <w:r>
        <w:rPr>
          <w:rFonts w:hint="eastAsia"/>
          <w:spacing w:val="1"/>
          <w:sz w:val="24"/>
          <w:szCs w:val="24"/>
        </w:rPr>
        <w:t>1</w:t>
      </w:r>
      <w:r>
        <w:rPr>
          <w:spacing w:val="1"/>
          <w:sz w:val="24"/>
          <w:szCs w:val="24"/>
        </w:rPr>
        <w:t>0.22</w:t>
      </w:r>
      <w:r>
        <w:rPr>
          <w:rFonts w:hint="eastAsia"/>
          <w:spacing w:val="1"/>
          <w:sz w:val="24"/>
          <w:szCs w:val="24"/>
        </w:rPr>
        <w:t>按照竞争性磋商文件要求完成本项目的全部相关费用</w:t>
      </w:r>
      <w:r>
        <w:rPr>
          <w:rFonts w:hint="eastAsia"/>
          <w:sz w:val="24"/>
        </w:rPr>
        <w:t>。</w:t>
      </w:r>
    </w:p>
    <w:p w14:paraId="659D40D6" w14:textId="77777777" w:rsidR="004B0919" w:rsidRDefault="00000000">
      <w:pPr>
        <w:tabs>
          <w:tab w:val="left" w:pos="720"/>
          <w:tab w:val="left" w:pos="1401"/>
        </w:tabs>
        <w:snapToGrid w:val="0"/>
        <w:spacing w:line="360" w:lineRule="auto"/>
        <w:ind w:leftChars="200" w:left="420"/>
        <w:rPr>
          <w:spacing w:val="-1"/>
          <w:sz w:val="24"/>
          <w:szCs w:val="24"/>
        </w:rPr>
      </w:pPr>
      <w:r>
        <w:rPr>
          <w:spacing w:val="-1"/>
          <w:sz w:val="24"/>
          <w:szCs w:val="24"/>
        </w:rPr>
        <w:t>10.3</w:t>
      </w:r>
      <w:r>
        <w:rPr>
          <w:rFonts w:hint="eastAsia"/>
          <w:spacing w:val="-1"/>
          <w:sz w:val="24"/>
          <w:szCs w:val="24"/>
        </w:rPr>
        <w:t>采购人不得向供应商索要或者接受其给予的赠品、回扣或者与采购无关的其他商品、服务。</w:t>
      </w:r>
    </w:p>
    <w:p w14:paraId="5CCD425C" w14:textId="77777777" w:rsidR="004B0919" w:rsidRDefault="00000000">
      <w:pPr>
        <w:tabs>
          <w:tab w:val="left" w:pos="576"/>
          <w:tab w:val="left" w:pos="1080"/>
          <w:tab w:val="left" w:pos="1589"/>
          <w:tab w:val="left" w:pos="2014"/>
        </w:tabs>
        <w:snapToGrid w:val="0"/>
        <w:spacing w:line="360" w:lineRule="auto"/>
        <w:ind w:leftChars="200" w:left="420"/>
        <w:rPr>
          <w:sz w:val="24"/>
        </w:rPr>
      </w:pPr>
      <w:r>
        <w:rPr>
          <w:sz w:val="24"/>
        </w:rPr>
        <w:t>10.4</w:t>
      </w:r>
      <w:r>
        <w:rPr>
          <w:sz w:val="24"/>
        </w:rPr>
        <w:t>供应商不能提供任何有选择性或可调整的最后报价（</w:t>
      </w:r>
      <w:r>
        <w:rPr>
          <w:kern w:val="0"/>
          <w:sz w:val="24"/>
        </w:rPr>
        <w:t>竞争性磋商文件</w:t>
      </w:r>
      <w:r>
        <w:rPr>
          <w:sz w:val="24"/>
        </w:rPr>
        <w:t>另有规定的除外），否则其</w:t>
      </w:r>
      <w:r>
        <w:rPr>
          <w:b/>
          <w:sz w:val="24"/>
        </w:rPr>
        <w:t>响应无效</w:t>
      </w:r>
      <w:r>
        <w:rPr>
          <w:sz w:val="24"/>
        </w:rPr>
        <w:t>。</w:t>
      </w:r>
    </w:p>
    <w:p w14:paraId="49779D7C" w14:textId="77777777" w:rsidR="004B0919" w:rsidRDefault="00000000">
      <w:pPr>
        <w:tabs>
          <w:tab w:val="left" w:pos="576"/>
          <w:tab w:val="left" w:pos="1080"/>
          <w:tab w:val="left" w:pos="1589"/>
          <w:tab w:val="left" w:pos="2014"/>
        </w:tabs>
        <w:snapToGrid w:val="0"/>
        <w:spacing w:line="360" w:lineRule="auto"/>
        <w:rPr>
          <w:sz w:val="24"/>
        </w:rPr>
      </w:pPr>
      <w:r>
        <w:rPr>
          <w:rFonts w:hint="eastAsia"/>
          <w:sz w:val="24"/>
        </w:rPr>
        <w:t>1</w:t>
      </w:r>
      <w:r>
        <w:rPr>
          <w:sz w:val="24"/>
        </w:rPr>
        <w:t>1</w:t>
      </w:r>
      <w:r>
        <w:rPr>
          <w:sz w:val="24"/>
        </w:rPr>
        <w:t>磋商保证金</w:t>
      </w:r>
    </w:p>
    <w:p w14:paraId="0CE184A1" w14:textId="77777777" w:rsidR="004B0919" w:rsidRDefault="00000000">
      <w:pPr>
        <w:tabs>
          <w:tab w:val="left" w:pos="576"/>
          <w:tab w:val="left" w:pos="1080"/>
          <w:tab w:val="left" w:pos="1589"/>
          <w:tab w:val="left" w:pos="2014"/>
        </w:tabs>
        <w:snapToGrid w:val="0"/>
        <w:spacing w:line="360" w:lineRule="auto"/>
        <w:ind w:leftChars="200" w:left="420"/>
        <w:rPr>
          <w:sz w:val="24"/>
        </w:rPr>
      </w:pPr>
      <w:bookmarkStart w:id="225" w:name="_Ref467306302"/>
      <w:r>
        <w:rPr>
          <w:rFonts w:hint="eastAsia"/>
          <w:sz w:val="24"/>
        </w:rPr>
        <w:t>1</w:t>
      </w:r>
      <w:r>
        <w:rPr>
          <w:sz w:val="24"/>
        </w:rPr>
        <w:t>1.1</w:t>
      </w:r>
      <w:r>
        <w:rPr>
          <w:sz w:val="24"/>
        </w:rPr>
        <w:t>供应商应按《供应商须知资料表》中规定的金额及要求交纳磋商保证金</w:t>
      </w:r>
      <w:bookmarkEnd w:id="225"/>
      <w:r>
        <w:rPr>
          <w:sz w:val="24"/>
        </w:rPr>
        <w:t>。</w:t>
      </w:r>
    </w:p>
    <w:p w14:paraId="42A9BB27" w14:textId="77777777" w:rsidR="004B0919" w:rsidRDefault="00000000">
      <w:pPr>
        <w:tabs>
          <w:tab w:val="left" w:pos="576"/>
          <w:tab w:val="left" w:pos="1080"/>
          <w:tab w:val="left" w:pos="1589"/>
          <w:tab w:val="left" w:pos="2014"/>
        </w:tabs>
        <w:snapToGrid w:val="0"/>
        <w:spacing w:line="360" w:lineRule="auto"/>
        <w:ind w:leftChars="200" w:left="420"/>
        <w:rPr>
          <w:sz w:val="24"/>
        </w:rPr>
      </w:pPr>
      <w:r>
        <w:rPr>
          <w:sz w:val="24"/>
        </w:rPr>
        <w:lastRenderedPageBreak/>
        <w:t>11.2</w:t>
      </w:r>
      <w:r>
        <w:rPr>
          <w:sz w:val="24"/>
        </w:rPr>
        <w:t>交纳磋商保证金可采用的形式：政府采购法律法规接受的支票、汇票、本票、网上银行支付或者金融机构、担保机构出具的保函等非现金形式。</w:t>
      </w:r>
    </w:p>
    <w:p w14:paraId="047D9685" w14:textId="77777777" w:rsidR="004B0919" w:rsidRDefault="00000000">
      <w:pPr>
        <w:tabs>
          <w:tab w:val="left" w:pos="576"/>
          <w:tab w:val="left" w:pos="1080"/>
          <w:tab w:val="left" w:pos="1589"/>
          <w:tab w:val="left" w:pos="2014"/>
        </w:tabs>
        <w:snapToGrid w:val="0"/>
        <w:spacing w:line="360" w:lineRule="auto"/>
        <w:ind w:leftChars="200" w:left="420"/>
        <w:rPr>
          <w:sz w:val="24"/>
        </w:rPr>
      </w:pPr>
      <w:r>
        <w:rPr>
          <w:sz w:val="24"/>
        </w:rPr>
        <w:t>11.3</w:t>
      </w:r>
      <w:r>
        <w:rPr>
          <w:sz w:val="24"/>
        </w:rPr>
        <w:t>磋商保证金到账（保函提交）截止时间同首次响应文件提交截止时间。以支票、汇票、本票、网上银行支付等形式</w:t>
      </w:r>
      <w:proofErr w:type="gramStart"/>
      <w:r>
        <w:rPr>
          <w:sz w:val="24"/>
        </w:rPr>
        <w:t>提交磋商</w:t>
      </w:r>
      <w:proofErr w:type="gramEnd"/>
      <w:r>
        <w:rPr>
          <w:sz w:val="24"/>
        </w:rPr>
        <w:t>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w:t>
      </w:r>
      <w:proofErr w:type="gramStart"/>
      <w:r>
        <w:rPr>
          <w:sz w:val="24"/>
        </w:rPr>
        <w:t>提交</w:t>
      </w:r>
      <w:r>
        <w:rPr>
          <w:rFonts w:hint="eastAsia"/>
          <w:sz w:val="24"/>
        </w:rPr>
        <w:t>磋商</w:t>
      </w:r>
      <w:proofErr w:type="gramEnd"/>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w:t>
      </w:r>
      <w:proofErr w:type="gramStart"/>
      <w:r>
        <w:rPr>
          <w:sz w:val="24"/>
        </w:rPr>
        <w:t>于首次</w:t>
      </w:r>
      <w:proofErr w:type="gramEnd"/>
      <w:r>
        <w:rPr>
          <w:sz w:val="24"/>
        </w:rPr>
        <w:t>响应文件提交截止时间的，或者票据错误、印鉴不清等原因导致不能到账的，其</w:t>
      </w:r>
      <w:r>
        <w:rPr>
          <w:b/>
          <w:sz w:val="24"/>
        </w:rPr>
        <w:t>响应无效</w:t>
      </w:r>
      <w:r>
        <w:rPr>
          <w:sz w:val="24"/>
        </w:rPr>
        <w:t>。</w:t>
      </w:r>
    </w:p>
    <w:p w14:paraId="61042D81" w14:textId="77777777" w:rsidR="004B0919" w:rsidRDefault="00000000">
      <w:pPr>
        <w:tabs>
          <w:tab w:val="left" w:pos="576"/>
          <w:tab w:val="left" w:pos="1080"/>
          <w:tab w:val="left" w:pos="1589"/>
          <w:tab w:val="left" w:pos="2014"/>
        </w:tabs>
        <w:snapToGrid w:val="0"/>
        <w:spacing w:line="360" w:lineRule="auto"/>
        <w:ind w:leftChars="200" w:left="420"/>
        <w:rPr>
          <w:sz w:val="24"/>
        </w:rPr>
      </w:pPr>
      <w:r>
        <w:rPr>
          <w:rFonts w:hint="eastAsia"/>
          <w:spacing w:val="3"/>
          <w:sz w:val="24"/>
          <w:szCs w:val="24"/>
        </w:rPr>
        <w:t>1</w:t>
      </w:r>
      <w:r>
        <w:rPr>
          <w:spacing w:val="3"/>
          <w:sz w:val="24"/>
          <w:szCs w:val="24"/>
        </w:rPr>
        <w:t>1.4</w:t>
      </w:r>
      <w:r>
        <w:rPr>
          <w:rFonts w:hint="eastAsia"/>
          <w:spacing w:val="3"/>
          <w:sz w:val="24"/>
          <w:szCs w:val="24"/>
        </w:rPr>
        <w:t>磋商保证金有效期同响应有效期</w:t>
      </w:r>
      <w:r>
        <w:rPr>
          <w:sz w:val="24"/>
        </w:rPr>
        <w:t>。</w:t>
      </w:r>
    </w:p>
    <w:p w14:paraId="785288C0" w14:textId="77777777" w:rsidR="004B0919" w:rsidRDefault="00000000">
      <w:pPr>
        <w:tabs>
          <w:tab w:val="left" w:pos="576"/>
          <w:tab w:val="left" w:pos="1080"/>
          <w:tab w:val="left" w:pos="1589"/>
          <w:tab w:val="left" w:pos="2014"/>
        </w:tabs>
        <w:snapToGrid w:val="0"/>
        <w:spacing w:line="360" w:lineRule="auto"/>
        <w:ind w:leftChars="200" w:left="420"/>
        <w:rPr>
          <w:sz w:val="24"/>
        </w:rPr>
      </w:pPr>
      <w:r>
        <w:rPr>
          <w:sz w:val="24"/>
        </w:rPr>
        <w:t>11.5</w:t>
      </w:r>
      <w:r>
        <w:rPr>
          <w:sz w:val="24"/>
        </w:rPr>
        <w:t>供应商为联合体的，可以由联合体中的一方或者多方共同交纳磋商保证金，其交纳的保证金对联合体各方均具有约束力。</w:t>
      </w:r>
    </w:p>
    <w:p w14:paraId="11551441" w14:textId="77777777" w:rsidR="004B0919" w:rsidRDefault="00000000">
      <w:pPr>
        <w:tabs>
          <w:tab w:val="left" w:pos="576"/>
          <w:tab w:val="left" w:pos="1080"/>
          <w:tab w:val="left" w:pos="1589"/>
          <w:tab w:val="left" w:pos="2014"/>
        </w:tabs>
        <w:snapToGrid w:val="0"/>
        <w:spacing w:line="360" w:lineRule="auto"/>
        <w:ind w:leftChars="200" w:left="420"/>
        <w:rPr>
          <w:sz w:val="24"/>
        </w:rPr>
      </w:pPr>
      <w:r>
        <w:rPr>
          <w:sz w:val="24"/>
        </w:rPr>
        <w:t>11.6</w:t>
      </w:r>
      <w:r>
        <w:rPr>
          <w:sz w:val="24"/>
        </w:rPr>
        <w:t>采购人、采购代理机构将及时退还供应商的保证金，采用银行保函、担保机构担保函等形式递交的保证金，</w:t>
      </w:r>
      <w:proofErr w:type="gramStart"/>
      <w:r>
        <w:rPr>
          <w:sz w:val="24"/>
        </w:rPr>
        <w:t>经供应</w:t>
      </w:r>
      <w:proofErr w:type="gramEnd"/>
      <w:r>
        <w:rPr>
          <w:sz w:val="24"/>
        </w:rPr>
        <w:t>商同意后采购人、采购代理机构可以不再退还，但因供应商自身原因导致无法及时退还的除外：</w:t>
      </w:r>
    </w:p>
    <w:p w14:paraId="07F6C7AD" w14:textId="77777777" w:rsidR="004B0919" w:rsidRDefault="00000000">
      <w:pPr>
        <w:tabs>
          <w:tab w:val="left" w:pos="1401"/>
        </w:tabs>
        <w:snapToGrid w:val="0"/>
        <w:spacing w:line="360" w:lineRule="auto"/>
        <w:ind w:leftChars="400" w:left="840"/>
        <w:rPr>
          <w:sz w:val="24"/>
        </w:rPr>
      </w:pPr>
      <w:r>
        <w:rPr>
          <w:snapToGrid w:val="0"/>
          <w:kern w:val="0"/>
          <w:sz w:val="24"/>
        </w:rPr>
        <w:t>11.6.1</w:t>
      </w:r>
      <w:r>
        <w:rPr>
          <w:snapToGrid w:val="0"/>
          <w:kern w:val="0"/>
          <w:sz w:val="24"/>
        </w:rPr>
        <w:t>已提交响应文件的供应商，在提交最后报价之前，可以根据磋商情况退出磋商。采购人、采购代理机构将退还</w:t>
      </w:r>
      <w:proofErr w:type="gramStart"/>
      <w:r>
        <w:rPr>
          <w:snapToGrid w:val="0"/>
          <w:kern w:val="0"/>
          <w:sz w:val="24"/>
        </w:rPr>
        <w:t>退出磋商</w:t>
      </w:r>
      <w:proofErr w:type="gramEnd"/>
      <w:r>
        <w:rPr>
          <w:snapToGrid w:val="0"/>
          <w:kern w:val="0"/>
          <w:sz w:val="24"/>
        </w:rPr>
        <w:t>的供应商的磋商保证金</w:t>
      </w:r>
      <w:r>
        <w:rPr>
          <w:rFonts w:hint="eastAsia"/>
          <w:snapToGrid w:val="0"/>
          <w:kern w:val="0"/>
          <w:sz w:val="24"/>
        </w:rPr>
        <w:t>；</w:t>
      </w:r>
    </w:p>
    <w:p w14:paraId="2156E4F5" w14:textId="77777777" w:rsidR="004B0919" w:rsidRDefault="00000000">
      <w:pPr>
        <w:tabs>
          <w:tab w:val="left" w:pos="1401"/>
        </w:tabs>
        <w:snapToGrid w:val="0"/>
        <w:spacing w:line="360" w:lineRule="auto"/>
        <w:ind w:leftChars="400" w:left="840"/>
        <w:rPr>
          <w:sz w:val="24"/>
        </w:rPr>
      </w:pPr>
      <w:r>
        <w:rPr>
          <w:rFonts w:hint="eastAsia"/>
          <w:sz w:val="24"/>
        </w:rPr>
        <w:t>1</w:t>
      </w:r>
      <w:r>
        <w:rPr>
          <w:sz w:val="24"/>
        </w:rPr>
        <w:t>1.6.2</w:t>
      </w:r>
      <w:r>
        <w:rPr>
          <w:sz w:val="24"/>
        </w:rPr>
        <w:t>成交供应商的磋商保证金，在采购合同签订后</w:t>
      </w:r>
      <w:r>
        <w:rPr>
          <w:sz w:val="24"/>
        </w:rPr>
        <w:t>5</w:t>
      </w:r>
      <w:r>
        <w:rPr>
          <w:sz w:val="24"/>
        </w:rPr>
        <w:t>个工作日内退还成交供应商；</w:t>
      </w:r>
    </w:p>
    <w:p w14:paraId="1D9A4BD2" w14:textId="77777777" w:rsidR="004B0919" w:rsidRDefault="00000000">
      <w:pPr>
        <w:tabs>
          <w:tab w:val="left" w:pos="1401"/>
        </w:tabs>
        <w:snapToGrid w:val="0"/>
        <w:spacing w:line="360" w:lineRule="auto"/>
        <w:ind w:leftChars="400" w:left="840"/>
        <w:rPr>
          <w:sz w:val="24"/>
        </w:rPr>
      </w:pPr>
      <w:r>
        <w:rPr>
          <w:sz w:val="24"/>
        </w:rPr>
        <w:t>11.6.3</w:t>
      </w:r>
      <w:r>
        <w:rPr>
          <w:sz w:val="24"/>
        </w:rPr>
        <w:t>未成交供应商的磋商保证金，在成交通知书发出后</w:t>
      </w:r>
      <w:r>
        <w:rPr>
          <w:sz w:val="24"/>
        </w:rPr>
        <w:t>5</w:t>
      </w:r>
      <w:r>
        <w:rPr>
          <w:sz w:val="24"/>
        </w:rPr>
        <w:t>个工作日内退还</w:t>
      </w:r>
      <w:r>
        <w:rPr>
          <w:rFonts w:hint="eastAsia"/>
          <w:sz w:val="24"/>
        </w:rPr>
        <w:t>。</w:t>
      </w:r>
    </w:p>
    <w:p w14:paraId="435B6F56" w14:textId="77777777" w:rsidR="004B0919" w:rsidRDefault="00000000">
      <w:pPr>
        <w:tabs>
          <w:tab w:val="left" w:pos="576"/>
          <w:tab w:val="left" w:pos="1080"/>
          <w:tab w:val="left" w:pos="1589"/>
          <w:tab w:val="left" w:pos="2014"/>
        </w:tabs>
        <w:snapToGrid w:val="0"/>
        <w:spacing w:line="360" w:lineRule="auto"/>
        <w:ind w:leftChars="200" w:left="420"/>
        <w:rPr>
          <w:sz w:val="24"/>
        </w:rPr>
      </w:pPr>
      <w:r>
        <w:rPr>
          <w:sz w:val="24"/>
        </w:rPr>
        <w:t>11.7</w:t>
      </w:r>
      <w:r>
        <w:rPr>
          <w:sz w:val="24"/>
        </w:rPr>
        <w:t>有下列情形之一的，采购人或采购代理机构不予</w:t>
      </w:r>
      <w:proofErr w:type="gramStart"/>
      <w:r>
        <w:rPr>
          <w:sz w:val="24"/>
        </w:rPr>
        <w:t>退还磋商</w:t>
      </w:r>
      <w:proofErr w:type="gramEnd"/>
      <w:r>
        <w:rPr>
          <w:sz w:val="24"/>
        </w:rPr>
        <w:t>保证金：</w:t>
      </w:r>
    </w:p>
    <w:p w14:paraId="25CB0AFD" w14:textId="77777777" w:rsidR="004B0919" w:rsidRDefault="00000000">
      <w:pPr>
        <w:tabs>
          <w:tab w:val="left" w:pos="1401"/>
        </w:tabs>
        <w:snapToGrid w:val="0"/>
        <w:spacing w:line="360" w:lineRule="auto"/>
        <w:ind w:leftChars="400" w:left="840"/>
        <w:rPr>
          <w:sz w:val="24"/>
        </w:rPr>
      </w:pPr>
      <w:r>
        <w:rPr>
          <w:sz w:val="24"/>
        </w:rPr>
        <w:t>11.7.1</w:t>
      </w:r>
      <w:r>
        <w:rPr>
          <w:sz w:val="24"/>
        </w:rPr>
        <w:t>供应商在提交响应文件截止时间后撤回响应文件的；</w:t>
      </w:r>
    </w:p>
    <w:p w14:paraId="79715017" w14:textId="77777777" w:rsidR="004B0919" w:rsidRDefault="00000000">
      <w:pPr>
        <w:tabs>
          <w:tab w:val="left" w:pos="1401"/>
        </w:tabs>
        <w:snapToGrid w:val="0"/>
        <w:spacing w:line="360" w:lineRule="auto"/>
        <w:ind w:leftChars="400" w:left="840"/>
        <w:rPr>
          <w:sz w:val="24"/>
        </w:rPr>
      </w:pPr>
      <w:r>
        <w:rPr>
          <w:sz w:val="24"/>
        </w:rPr>
        <w:t>11.7.2</w:t>
      </w:r>
      <w:r>
        <w:rPr>
          <w:sz w:val="24"/>
        </w:rPr>
        <w:t>供应商在响应文件中提供虚假材料的；</w:t>
      </w:r>
    </w:p>
    <w:p w14:paraId="0B1A8DCD" w14:textId="77777777" w:rsidR="004B0919" w:rsidRDefault="00000000">
      <w:pPr>
        <w:tabs>
          <w:tab w:val="left" w:pos="1401"/>
        </w:tabs>
        <w:snapToGrid w:val="0"/>
        <w:spacing w:line="360" w:lineRule="auto"/>
        <w:ind w:leftChars="400" w:left="840"/>
        <w:rPr>
          <w:sz w:val="24"/>
        </w:rPr>
      </w:pPr>
      <w:r>
        <w:rPr>
          <w:sz w:val="24"/>
        </w:rPr>
        <w:t>11.7.3</w:t>
      </w:r>
      <w:r>
        <w:rPr>
          <w:sz w:val="24"/>
        </w:rPr>
        <w:t>除因不可抗力或磋商文件认可的情形以外，成交供应商不与采购人签订合同的；</w:t>
      </w:r>
    </w:p>
    <w:p w14:paraId="14BEA64D" w14:textId="77777777" w:rsidR="004B0919" w:rsidRDefault="00000000">
      <w:pPr>
        <w:tabs>
          <w:tab w:val="left" w:pos="1401"/>
        </w:tabs>
        <w:snapToGrid w:val="0"/>
        <w:spacing w:line="360" w:lineRule="auto"/>
        <w:ind w:leftChars="400" w:left="840"/>
        <w:rPr>
          <w:sz w:val="24"/>
        </w:rPr>
      </w:pPr>
      <w:r>
        <w:rPr>
          <w:sz w:val="24"/>
        </w:rPr>
        <w:t>11.7.4</w:t>
      </w:r>
      <w:r>
        <w:rPr>
          <w:sz w:val="24"/>
        </w:rPr>
        <w:t>供应商与采购人、其他供应商或者采购代理机构恶意串通的；</w:t>
      </w:r>
    </w:p>
    <w:p w14:paraId="70FE8D9E" w14:textId="77777777" w:rsidR="004B0919" w:rsidRDefault="00000000">
      <w:pPr>
        <w:tabs>
          <w:tab w:val="left" w:pos="1401"/>
        </w:tabs>
        <w:snapToGrid w:val="0"/>
        <w:spacing w:line="360" w:lineRule="auto"/>
        <w:ind w:leftChars="400" w:left="840"/>
        <w:rPr>
          <w:sz w:val="24"/>
        </w:rPr>
      </w:pPr>
      <w:r>
        <w:rPr>
          <w:sz w:val="24"/>
        </w:rPr>
        <w:t>11.7.5</w:t>
      </w:r>
      <w:r>
        <w:rPr>
          <w:sz w:val="24"/>
        </w:rPr>
        <w:t>《供应商须知资料表》规定的其他情形。</w:t>
      </w:r>
    </w:p>
    <w:p w14:paraId="708BE8B2" w14:textId="77777777" w:rsidR="004B0919" w:rsidRDefault="00000000">
      <w:pPr>
        <w:tabs>
          <w:tab w:val="left" w:pos="360"/>
          <w:tab w:val="left" w:pos="432"/>
          <w:tab w:val="left" w:pos="900"/>
        </w:tabs>
        <w:snapToGrid w:val="0"/>
        <w:spacing w:line="360" w:lineRule="auto"/>
        <w:outlineLvl w:val="1"/>
        <w:rPr>
          <w:sz w:val="24"/>
        </w:rPr>
      </w:pPr>
      <w:r>
        <w:rPr>
          <w:sz w:val="24"/>
        </w:rPr>
        <w:t>12</w:t>
      </w:r>
      <w:r>
        <w:rPr>
          <w:sz w:val="24"/>
        </w:rPr>
        <w:t>响应有效期</w:t>
      </w:r>
    </w:p>
    <w:p w14:paraId="426AF012" w14:textId="77777777" w:rsidR="004B0919"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2.1</w:t>
      </w: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bookmarkStart w:id="226" w:name="_Toc151193847"/>
      <w:bookmarkStart w:id="227" w:name="_Toc226309777"/>
      <w:bookmarkStart w:id="228" w:name="_Toc305158875"/>
      <w:bookmarkStart w:id="229" w:name="_Toc149720826"/>
      <w:bookmarkStart w:id="230" w:name="_Toc520356158"/>
      <w:bookmarkStart w:id="231" w:name="_Toc151193775"/>
      <w:bookmarkStart w:id="232" w:name="_Toc151193631"/>
      <w:bookmarkStart w:id="233" w:name="_Toc142311035"/>
      <w:bookmarkStart w:id="234" w:name="_Toc151190160"/>
      <w:bookmarkStart w:id="235" w:name="_Toc164608802"/>
      <w:bookmarkStart w:id="236" w:name="_Toc164608647"/>
      <w:bookmarkStart w:id="237" w:name="_Toc226965806"/>
      <w:bookmarkStart w:id="238" w:name="_Toc195842898"/>
      <w:bookmarkStart w:id="239" w:name="_Toc151193703"/>
      <w:bookmarkStart w:id="240" w:name="_Toc226965723"/>
      <w:bookmarkStart w:id="241" w:name="_Toc164351627"/>
      <w:bookmarkStart w:id="242" w:name="_Toc150480771"/>
      <w:bookmarkStart w:id="243" w:name="_Toc151193921"/>
      <w:bookmarkStart w:id="244" w:name="_Toc226337229"/>
      <w:bookmarkStart w:id="245" w:name="_Toc305158801"/>
      <w:bookmarkStart w:id="246" w:name="_Toc150509284"/>
      <w:bookmarkStart w:id="247" w:name="_Toc164229228"/>
      <w:bookmarkStart w:id="248" w:name="_Toc127161447"/>
      <w:bookmarkStart w:id="249" w:name="_Toc264969223"/>
      <w:bookmarkStart w:id="250" w:name="_Toc164229374"/>
      <w:bookmarkStart w:id="251" w:name="_Toc150774633"/>
      <w:bookmarkStart w:id="252" w:name="_Toc150774738"/>
      <w:bookmarkStart w:id="253" w:name="_Toc127151533"/>
      <w:bookmarkStart w:id="254" w:name="_Toc127151734"/>
      <w:bookmarkStart w:id="255" w:name="_Toc265228371"/>
    </w:p>
    <w:p w14:paraId="1B88C2AD" w14:textId="77777777" w:rsidR="004B0919" w:rsidRDefault="00000000">
      <w:pPr>
        <w:tabs>
          <w:tab w:val="left" w:pos="576"/>
          <w:tab w:val="left" w:pos="1080"/>
          <w:tab w:val="left" w:pos="1589"/>
          <w:tab w:val="left" w:pos="2014"/>
        </w:tabs>
        <w:snapToGrid w:val="0"/>
        <w:spacing w:line="360" w:lineRule="auto"/>
        <w:rPr>
          <w:sz w:val="24"/>
        </w:rPr>
      </w:pPr>
      <w:r>
        <w:rPr>
          <w:rFonts w:hint="eastAsia"/>
          <w:sz w:val="24"/>
        </w:rPr>
        <w:t>1</w:t>
      </w:r>
      <w:r>
        <w:rPr>
          <w:sz w:val="24"/>
        </w:rPr>
        <w:t>3</w:t>
      </w:r>
      <w:r>
        <w:rPr>
          <w:sz w:val="24"/>
        </w:rPr>
        <w:t>响应文件的签署</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sz w:val="24"/>
        </w:rPr>
        <w:t>、盖章</w:t>
      </w:r>
    </w:p>
    <w:p w14:paraId="68A11C0B" w14:textId="77777777" w:rsidR="004B0919" w:rsidRDefault="00000000">
      <w:pPr>
        <w:tabs>
          <w:tab w:val="left" w:pos="576"/>
          <w:tab w:val="left" w:pos="1080"/>
          <w:tab w:val="left" w:pos="1589"/>
          <w:tab w:val="left" w:pos="2014"/>
        </w:tabs>
        <w:snapToGrid w:val="0"/>
        <w:spacing w:line="360" w:lineRule="auto"/>
        <w:ind w:leftChars="200" w:left="420"/>
        <w:rPr>
          <w:sz w:val="24"/>
        </w:rPr>
      </w:pPr>
      <w:bookmarkStart w:id="256" w:name="_Toc150480772"/>
      <w:bookmarkStart w:id="257" w:name="_Toc151190161"/>
      <w:bookmarkStart w:id="258" w:name="_Toc150774739"/>
      <w:bookmarkStart w:id="259" w:name="_Toc142311036"/>
      <w:bookmarkStart w:id="260" w:name="_Toc305158876"/>
      <w:bookmarkStart w:id="261" w:name="_Toc195842899"/>
      <w:bookmarkStart w:id="262" w:name="_Toc127151534"/>
      <w:bookmarkStart w:id="263" w:name="_Toc226309778"/>
      <w:bookmarkStart w:id="264" w:name="_Toc150774634"/>
      <w:bookmarkStart w:id="265" w:name="_Toc151193632"/>
      <w:bookmarkStart w:id="266" w:name="_Toc226965807"/>
      <w:bookmarkStart w:id="267" w:name="_Toc151193776"/>
      <w:bookmarkStart w:id="268" w:name="_Toc151193848"/>
      <w:bookmarkStart w:id="269" w:name="_Toc151193704"/>
      <w:bookmarkStart w:id="270" w:name="_Toc264969224"/>
      <w:bookmarkStart w:id="271" w:name="_Toc305158802"/>
      <w:bookmarkStart w:id="272" w:name="_Toc265228372"/>
      <w:bookmarkStart w:id="273" w:name="_Toc150509285"/>
      <w:bookmarkStart w:id="274" w:name="_Toc151193922"/>
      <w:bookmarkStart w:id="275" w:name="_Toc226337230"/>
      <w:bookmarkStart w:id="276" w:name="_Toc226965724"/>
      <w:bookmarkStart w:id="277" w:name="_Toc520356159"/>
      <w:r>
        <w:rPr>
          <w:sz w:val="24"/>
        </w:rPr>
        <w:t>13.1</w:t>
      </w:r>
      <w:r>
        <w:rPr>
          <w:sz w:val="24"/>
        </w:rPr>
        <w:t>竞争性磋商文件要求签字的内容（如授权委托书等），</w:t>
      </w:r>
      <w:r>
        <w:rPr>
          <w:rFonts w:hint="eastAsia"/>
          <w:sz w:val="24"/>
        </w:rPr>
        <w:t>由供应商的法定代表人或</w:t>
      </w:r>
      <w:r>
        <w:rPr>
          <w:rFonts w:hint="eastAsia"/>
          <w:sz w:val="24"/>
        </w:rPr>
        <w:lastRenderedPageBreak/>
        <w:t>委托代理人在响应文件上签字并加盖单位印章。委托代理人须持有书面的“授权委托书”（标准格式附后）；要求</w:t>
      </w:r>
      <w:r>
        <w:rPr>
          <w:sz w:val="24"/>
        </w:rPr>
        <w:t>第三方出具的盖章件原件（如联合协议、分包意向协议、制造商授权书原件等），响应文件中应使用原件。</w:t>
      </w:r>
    </w:p>
    <w:p w14:paraId="07BDD0DA" w14:textId="77777777" w:rsidR="004B0919"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3.2</w:t>
      </w:r>
      <w:r>
        <w:rPr>
          <w:sz w:val="24"/>
        </w:rPr>
        <w:t>竞争性磋商文件要求盖章的内容，</w:t>
      </w:r>
      <w:r>
        <w:rPr>
          <w:rFonts w:ascii="宋体" w:hAnsi="宋体" w:hint="eastAsia"/>
          <w:sz w:val="24"/>
        </w:rPr>
        <w:t>没有按照竞争性磋商文件要求盖章和签字的，其</w:t>
      </w:r>
      <w:r>
        <w:rPr>
          <w:rFonts w:ascii="宋体" w:hAnsi="宋体" w:hint="eastAsia"/>
          <w:b/>
          <w:sz w:val="24"/>
        </w:rPr>
        <w:t>响应无效。</w:t>
      </w:r>
    </w:p>
    <w:p w14:paraId="18020288" w14:textId="77777777" w:rsidR="004B0919" w:rsidRDefault="00000000">
      <w:pPr>
        <w:tabs>
          <w:tab w:val="left" w:pos="576"/>
          <w:tab w:val="left" w:pos="1080"/>
          <w:tab w:val="left" w:pos="1589"/>
          <w:tab w:val="left" w:pos="2014"/>
        </w:tabs>
        <w:snapToGrid w:val="0"/>
        <w:spacing w:line="360" w:lineRule="auto"/>
        <w:ind w:leftChars="200" w:left="420"/>
      </w:pPr>
      <w:r>
        <w:rPr>
          <w:sz w:val="24"/>
        </w:rPr>
        <w:t>13.3</w:t>
      </w:r>
      <w:r>
        <w:rPr>
          <w:rFonts w:hint="eastAsia"/>
          <w:sz w:val="24"/>
        </w:rPr>
        <w:t>任何对响应文件行间插字、涂改和增删，必须由法定代表人或委托代理人签字或盖章后才有效。</w:t>
      </w:r>
    </w:p>
    <w:p w14:paraId="2027CBE3" w14:textId="77777777" w:rsidR="004B0919" w:rsidRDefault="00000000">
      <w:pPr>
        <w:tabs>
          <w:tab w:val="left" w:pos="576"/>
          <w:tab w:val="left" w:pos="1080"/>
          <w:tab w:val="left" w:pos="1589"/>
          <w:tab w:val="left" w:pos="2014"/>
        </w:tabs>
        <w:snapToGrid w:val="0"/>
        <w:spacing w:line="360" w:lineRule="auto"/>
        <w:ind w:leftChars="200" w:left="420"/>
      </w:pPr>
      <w:r>
        <w:rPr>
          <w:sz w:val="24"/>
        </w:rPr>
        <w:t>13.4</w:t>
      </w:r>
      <w:r>
        <w:rPr>
          <w:rFonts w:hint="eastAsia"/>
          <w:sz w:val="24"/>
        </w:rPr>
        <w:t>响应文件因字迹潦草或表达不清所引起的后果由供应商负责。</w:t>
      </w:r>
    </w:p>
    <w:p w14:paraId="31C58AF3" w14:textId="77777777" w:rsidR="004B0919" w:rsidRDefault="00000000">
      <w:pPr>
        <w:pStyle w:val="2"/>
        <w:spacing w:before="0" w:line="360" w:lineRule="auto"/>
        <w:rPr>
          <w:rFonts w:ascii="Times New Roman" w:hAnsi="Times New Roman"/>
          <w:sz w:val="28"/>
        </w:rPr>
      </w:pPr>
      <w:r>
        <w:rPr>
          <w:rFonts w:ascii="Times New Roman" w:hAnsi="Times New Roman"/>
          <w:sz w:val="28"/>
        </w:rPr>
        <w:t>四</w:t>
      </w:r>
      <w:r>
        <w:rPr>
          <w:rFonts w:ascii="Times New Roman" w:hAnsi="Times New Roman"/>
          <w:sz w:val="28"/>
        </w:rPr>
        <w:t xml:space="preserve">   </w:t>
      </w:r>
      <w:r>
        <w:rPr>
          <w:rFonts w:ascii="Times New Roman" w:hAnsi="Times New Roman"/>
          <w:sz w:val="28"/>
        </w:rPr>
        <w:t>响应文件的提交</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02704AB2" w14:textId="77777777" w:rsidR="004B0919" w:rsidRDefault="00000000">
      <w:pPr>
        <w:tabs>
          <w:tab w:val="left" w:pos="360"/>
          <w:tab w:val="left" w:pos="432"/>
          <w:tab w:val="left" w:pos="900"/>
        </w:tabs>
        <w:snapToGrid w:val="0"/>
        <w:spacing w:line="360" w:lineRule="auto"/>
        <w:outlineLvl w:val="1"/>
        <w:rPr>
          <w:sz w:val="24"/>
        </w:rPr>
      </w:pPr>
      <w:bookmarkStart w:id="278" w:name="_Toc226965725"/>
      <w:bookmarkStart w:id="279" w:name="_Toc150774740"/>
      <w:bookmarkStart w:id="280" w:name="_Toc151193633"/>
      <w:bookmarkStart w:id="281" w:name="_Toc149720828"/>
      <w:bookmarkStart w:id="282" w:name="_Toc127161449"/>
      <w:bookmarkStart w:id="283" w:name="_Toc195842900"/>
      <w:bookmarkStart w:id="284" w:name="_Toc164608649"/>
      <w:bookmarkStart w:id="285" w:name="_Toc150509286"/>
      <w:bookmarkStart w:id="286" w:name="_Toc265228373"/>
      <w:bookmarkStart w:id="287" w:name="_Toc164351629"/>
      <w:bookmarkStart w:id="288" w:name="_Toc151193705"/>
      <w:bookmarkStart w:id="289" w:name="_Toc150774635"/>
      <w:bookmarkStart w:id="290" w:name="_Toc142311037"/>
      <w:bookmarkStart w:id="291" w:name="_Toc164229376"/>
      <w:bookmarkStart w:id="292" w:name="_Toc151193777"/>
      <w:bookmarkStart w:id="293" w:name="_Toc520356160"/>
      <w:bookmarkStart w:id="294" w:name="_Toc150480773"/>
      <w:bookmarkStart w:id="295" w:name="_Toc264969225"/>
      <w:bookmarkStart w:id="296" w:name="_Toc127151535"/>
      <w:bookmarkStart w:id="297" w:name="_Toc226309779"/>
      <w:bookmarkStart w:id="298" w:name="_Toc305158877"/>
      <w:bookmarkStart w:id="299" w:name="_Toc164229230"/>
      <w:bookmarkStart w:id="300" w:name="_Toc151193923"/>
      <w:bookmarkStart w:id="301" w:name="_Toc151190162"/>
      <w:bookmarkStart w:id="302" w:name="_Toc226337231"/>
      <w:bookmarkStart w:id="303" w:name="_Toc226965808"/>
      <w:bookmarkStart w:id="304" w:name="_Toc164608804"/>
      <w:bookmarkStart w:id="305" w:name="_Toc127151736"/>
      <w:bookmarkStart w:id="306" w:name="_Toc305158803"/>
      <w:bookmarkStart w:id="307" w:name="_Toc151193849"/>
      <w:r>
        <w:rPr>
          <w:sz w:val="24"/>
        </w:rPr>
        <w:t>14</w:t>
      </w:r>
      <w:r>
        <w:rPr>
          <w:sz w:val="24"/>
        </w:rPr>
        <w:t>响应文件</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r>
        <w:rPr>
          <w:rFonts w:hint="eastAsia"/>
          <w:sz w:val="24"/>
        </w:rPr>
        <w:t>提交</w:t>
      </w:r>
    </w:p>
    <w:p w14:paraId="28EE4DE8" w14:textId="77777777" w:rsidR="004B0919" w:rsidRDefault="00000000">
      <w:pPr>
        <w:tabs>
          <w:tab w:val="left" w:pos="576"/>
          <w:tab w:val="left" w:pos="1080"/>
          <w:tab w:val="left" w:pos="1589"/>
          <w:tab w:val="left" w:pos="2014"/>
        </w:tabs>
        <w:snapToGrid w:val="0"/>
        <w:spacing w:line="360" w:lineRule="auto"/>
        <w:ind w:leftChars="200" w:left="420"/>
        <w:rPr>
          <w:sz w:val="24"/>
        </w:rPr>
      </w:pPr>
      <w:bookmarkStart w:id="308" w:name="_Toc151193924"/>
      <w:bookmarkStart w:id="309" w:name="_Toc150480774"/>
      <w:bookmarkStart w:id="310" w:name="_Toc150774741"/>
      <w:bookmarkStart w:id="311" w:name="_Toc151193850"/>
      <w:bookmarkStart w:id="312" w:name="_Toc195842901"/>
      <w:bookmarkStart w:id="313" w:name="_Toc150774636"/>
      <w:bookmarkStart w:id="314" w:name="_Toc305158878"/>
      <w:bookmarkStart w:id="315" w:name="_Toc305158804"/>
      <w:bookmarkStart w:id="316" w:name="_Toc149720829"/>
      <w:bookmarkStart w:id="317" w:name="_Toc164608650"/>
      <w:bookmarkStart w:id="318" w:name="_Toc127151536"/>
      <w:bookmarkStart w:id="319" w:name="_Toc520356161"/>
      <w:bookmarkStart w:id="320" w:name="_Toc164351630"/>
      <w:bookmarkStart w:id="321" w:name="_Toc164229377"/>
      <w:bookmarkStart w:id="322" w:name="_Toc127151737"/>
      <w:bookmarkStart w:id="323" w:name="_Toc164229231"/>
      <w:bookmarkStart w:id="324" w:name="_Toc151193706"/>
      <w:bookmarkStart w:id="325" w:name="_Toc226309780"/>
      <w:bookmarkStart w:id="326" w:name="_Toc226965809"/>
      <w:bookmarkStart w:id="327" w:name="_Toc151193778"/>
      <w:bookmarkStart w:id="328" w:name="_Toc226337232"/>
      <w:bookmarkStart w:id="329" w:name="_Toc142311038"/>
      <w:bookmarkStart w:id="330" w:name="_Toc127161450"/>
      <w:bookmarkStart w:id="331" w:name="_Toc151193634"/>
      <w:bookmarkStart w:id="332" w:name="_Toc226965726"/>
      <w:bookmarkStart w:id="333" w:name="_Toc265228374"/>
      <w:bookmarkStart w:id="334" w:name="_Toc151190163"/>
      <w:bookmarkStart w:id="335" w:name="_Toc264969226"/>
      <w:bookmarkStart w:id="336" w:name="_Toc150509287"/>
      <w:bookmarkStart w:id="337" w:name="_Toc164608805"/>
      <w:r>
        <w:rPr>
          <w:rFonts w:ascii="宋体" w:hAnsi="宋体" w:cs="宋体" w:hint="eastAsia"/>
          <w:b/>
          <w:sz w:val="24"/>
        </w:rPr>
        <w:t>1</w:t>
      </w:r>
      <w:r>
        <w:rPr>
          <w:rFonts w:ascii="宋体" w:hAnsi="宋体" w:cs="宋体"/>
          <w:b/>
          <w:sz w:val="24"/>
        </w:rPr>
        <w:t>4.1</w:t>
      </w:r>
      <w:r>
        <w:rPr>
          <w:rFonts w:ascii="宋体" w:hAnsi="宋体" w:cs="宋体" w:hint="eastAsia"/>
          <w:b/>
          <w:sz w:val="24"/>
        </w:rPr>
        <w:t>响应文件一律采用A4纸（图纸、彩页等除外），左侧装订。装订应牢固可靠，不易散落，不得采用活页式装订；资格册和商务册可装订为一册。</w:t>
      </w:r>
    </w:p>
    <w:p w14:paraId="592F7C72" w14:textId="77777777" w:rsidR="004B0919" w:rsidRDefault="00000000">
      <w:pPr>
        <w:tabs>
          <w:tab w:val="left" w:pos="1080"/>
          <w:tab w:val="left" w:pos="1589"/>
          <w:tab w:val="left" w:pos="2014"/>
        </w:tabs>
        <w:snapToGrid w:val="0"/>
        <w:spacing w:line="360" w:lineRule="auto"/>
        <w:ind w:leftChars="200" w:left="420"/>
        <w:rPr>
          <w:rFonts w:ascii="宋体" w:hAnsi="宋体" w:cs="宋体"/>
          <w:b/>
          <w:sz w:val="24"/>
        </w:rPr>
      </w:pPr>
      <w:r>
        <w:rPr>
          <w:rFonts w:ascii="宋体" w:hAnsi="宋体" w:cs="宋体" w:hint="eastAsia"/>
          <w:b/>
          <w:sz w:val="24"/>
        </w:rPr>
        <w:t>采购人对因装订不牢造成的文件散失不负责任。响应文件需打印或用不退色墨水书写，并由供应商的法定代表人或经其正式授权的委托代理人在响应文件上签字并加盖单位印章(竞争性磋商文件中所要求盖章处均为本单位公章，其他印章如投标专用章、业务专用章、合同专用章等均无效)。</w:t>
      </w:r>
    </w:p>
    <w:p w14:paraId="0DC616FB" w14:textId="77777777" w:rsidR="004B0919" w:rsidRDefault="00000000">
      <w:pPr>
        <w:tabs>
          <w:tab w:val="left" w:pos="1080"/>
          <w:tab w:val="left" w:pos="1589"/>
          <w:tab w:val="left" w:pos="2014"/>
        </w:tabs>
        <w:snapToGrid w:val="0"/>
        <w:spacing w:line="360" w:lineRule="auto"/>
        <w:ind w:leftChars="200" w:left="420"/>
        <w:rPr>
          <w:sz w:val="24"/>
        </w:rPr>
      </w:pPr>
      <w:r>
        <w:rPr>
          <w:rFonts w:ascii="宋体" w:hAnsi="宋体" w:hint="eastAsia"/>
          <w:b/>
          <w:sz w:val="24"/>
        </w:rPr>
        <w:t>参加磋商的供应商为法定代表人或其授权代表须随身携带本人身份证明（身份证原件、授权委托书）。</w:t>
      </w:r>
    </w:p>
    <w:p w14:paraId="036C4E70" w14:textId="77777777" w:rsidR="004B0919" w:rsidRDefault="00000000">
      <w:pPr>
        <w:tabs>
          <w:tab w:val="left" w:pos="576"/>
          <w:tab w:val="left" w:pos="1080"/>
          <w:tab w:val="left" w:pos="1589"/>
          <w:tab w:val="left" w:pos="2014"/>
        </w:tabs>
        <w:snapToGrid w:val="0"/>
        <w:spacing w:line="360" w:lineRule="auto"/>
        <w:ind w:leftChars="200" w:left="420"/>
        <w:rPr>
          <w:sz w:val="24"/>
        </w:rPr>
      </w:pPr>
      <w:r>
        <w:rPr>
          <w:rFonts w:ascii="宋体" w:hAnsi="宋体" w:hint="eastAsia"/>
          <w:sz w:val="24"/>
        </w:rPr>
        <w:t>1</w:t>
      </w:r>
      <w:r>
        <w:rPr>
          <w:rFonts w:ascii="宋体" w:hAnsi="宋体"/>
          <w:sz w:val="24"/>
        </w:rPr>
        <w:t>4.2</w:t>
      </w:r>
      <w:r>
        <w:rPr>
          <w:rFonts w:ascii="宋体" w:hAnsi="宋体" w:hint="eastAsia"/>
          <w:sz w:val="24"/>
        </w:rPr>
        <w:t>所有响应文件必须装入密封的信封，并在封口上加盖供应商的公章。响应文件的正本、副本和电子版应分别封装，并在每一信封或包装的封面上写明：</w:t>
      </w:r>
    </w:p>
    <w:p w14:paraId="6D09DB74" w14:textId="77777777" w:rsidR="004B0919" w:rsidRDefault="00000000">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正本或副本或电子版；</w:t>
      </w:r>
    </w:p>
    <w:p w14:paraId="2E34D6E5" w14:textId="77777777" w:rsidR="004B0919" w:rsidRDefault="00000000">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项目单位名称；</w:t>
      </w:r>
    </w:p>
    <w:p w14:paraId="3C24DC71" w14:textId="77777777" w:rsidR="004B0919" w:rsidRDefault="00000000">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磋商地点及时间；</w:t>
      </w:r>
    </w:p>
    <w:p w14:paraId="6D29BF4D" w14:textId="77777777" w:rsidR="004B0919" w:rsidRDefault="00000000">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项目编号；</w:t>
      </w:r>
    </w:p>
    <w:p w14:paraId="759CEE85" w14:textId="77777777" w:rsidR="004B0919" w:rsidRDefault="00000000">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项目名称；</w:t>
      </w:r>
    </w:p>
    <w:p w14:paraId="207766C5" w14:textId="77777777" w:rsidR="004B0919" w:rsidRDefault="00000000">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供应商名称及地址。</w:t>
      </w:r>
    </w:p>
    <w:p w14:paraId="1FAE5030" w14:textId="77777777" w:rsidR="004B0919" w:rsidRDefault="00000000">
      <w:pPr>
        <w:tabs>
          <w:tab w:val="left" w:pos="1080"/>
          <w:tab w:val="left" w:pos="1589"/>
          <w:tab w:val="left" w:pos="2014"/>
        </w:tabs>
        <w:snapToGrid w:val="0"/>
        <w:spacing w:line="360" w:lineRule="auto"/>
        <w:rPr>
          <w:rFonts w:ascii="宋体" w:hAnsi="宋体"/>
          <w:sz w:val="24"/>
        </w:rPr>
      </w:pPr>
      <w:r>
        <w:rPr>
          <w:rFonts w:ascii="宋体" w:hAnsi="宋体"/>
          <w:sz w:val="24"/>
        </w:rPr>
        <w:t>15</w:t>
      </w:r>
      <w:r>
        <w:rPr>
          <w:sz w:val="24"/>
        </w:rPr>
        <w:t>响应文件</w:t>
      </w:r>
      <w:r>
        <w:rPr>
          <w:rFonts w:hint="eastAsia"/>
          <w:sz w:val="24"/>
        </w:rPr>
        <w:t>提交</w:t>
      </w:r>
      <w:r>
        <w:rPr>
          <w:sz w:val="24"/>
        </w:rPr>
        <w:t>截止</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Pr>
          <w:sz w:val="24"/>
        </w:rPr>
        <w:t>时间</w:t>
      </w:r>
    </w:p>
    <w:p w14:paraId="7D46F2E3" w14:textId="77777777" w:rsidR="004B0919"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5.1</w:t>
      </w:r>
      <w:r>
        <w:rPr>
          <w:sz w:val="24"/>
        </w:rPr>
        <w:t>供应商应在竞争性磋商文件要求提交响应文件截止时间前，将响应文件提交至</w:t>
      </w:r>
      <w:r>
        <w:rPr>
          <w:rFonts w:hint="eastAsia"/>
          <w:sz w:val="24"/>
        </w:rPr>
        <w:t>竞争性磋商公告及竞争性磋商文件中规定的地址</w:t>
      </w:r>
      <w:r>
        <w:rPr>
          <w:sz w:val="24"/>
        </w:rPr>
        <w:t>。</w:t>
      </w:r>
    </w:p>
    <w:p w14:paraId="25E0EA2C" w14:textId="77777777" w:rsidR="004B0919" w:rsidRDefault="00000000">
      <w:pPr>
        <w:tabs>
          <w:tab w:val="left" w:pos="360"/>
          <w:tab w:val="left" w:pos="432"/>
          <w:tab w:val="left" w:pos="900"/>
        </w:tabs>
        <w:snapToGrid w:val="0"/>
        <w:spacing w:line="360" w:lineRule="auto"/>
        <w:outlineLvl w:val="1"/>
        <w:rPr>
          <w:sz w:val="24"/>
        </w:rPr>
      </w:pPr>
      <w:bookmarkStart w:id="338" w:name="_Toc305158879"/>
      <w:bookmarkStart w:id="339" w:name="_Toc226965727"/>
      <w:bookmarkStart w:id="340" w:name="_Toc151193851"/>
      <w:bookmarkStart w:id="341" w:name="_Toc149720830"/>
      <w:bookmarkStart w:id="342" w:name="_Toc264969227"/>
      <w:bookmarkStart w:id="343" w:name="_Toc150509288"/>
      <w:bookmarkStart w:id="344" w:name="_Toc164229378"/>
      <w:bookmarkStart w:id="345" w:name="_Toc520356162"/>
      <w:bookmarkStart w:id="346" w:name="_Toc305158805"/>
      <w:bookmarkStart w:id="347" w:name="_Toc127151537"/>
      <w:bookmarkStart w:id="348" w:name="_Toc151193635"/>
      <w:bookmarkStart w:id="349" w:name="_Toc150480775"/>
      <w:bookmarkStart w:id="350" w:name="_Toc151193779"/>
      <w:bookmarkStart w:id="351" w:name="_Toc151193925"/>
      <w:bookmarkStart w:id="352" w:name="_Toc150774742"/>
      <w:bookmarkStart w:id="353" w:name="_Toc150774637"/>
      <w:bookmarkStart w:id="354" w:name="_Toc226309781"/>
      <w:bookmarkStart w:id="355" w:name="_Toc127161451"/>
      <w:bookmarkStart w:id="356" w:name="_Toc195842902"/>
      <w:bookmarkStart w:id="357" w:name="_Toc142311039"/>
      <w:bookmarkStart w:id="358" w:name="_Toc265228375"/>
      <w:bookmarkStart w:id="359" w:name="_Toc226965810"/>
      <w:bookmarkStart w:id="360" w:name="_Toc127151738"/>
      <w:bookmarkStart w:id="361" w:name="_Toc151190164"/>
      <w:bookmarkStart w:id="362" w:name="_Toc151193707"/>
      <w:bookmarkStart w:id="363" w:name="_Toc164608651"/>
      <w:bookmarkStart w:id="364" w:name="_Toc164229232"/>
      <w:bookmarkStart w:id="365" w:name="_Toc226337233"/>
      <w:bookmarkStart w:id="366" w:name="_Toc164608806"/>
      <w:bookmarkStart w:id="367" w:name="_Toc164351631"/>
      <w:r>
        <w:rPr>
          <w:sz w:val="24"/>
        </w:rPr>
        <w:lastRenderedPageBreak/>
        <w:t>16</w:t>
      </w:r>
      <w:r>
        <w:rPr>
          <w:sz w:val="24"/>
        </w:rPr>
        <w:t>响应文件的修改与撤回</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40846FA1" w14:textId="77777777" w:rsidR="004B0919" w:rsidRDefault="00000000">
      <w:pPr>
        <w:tabs>
          <w:tab w:val="left" w:pos="576"/>
          <w:tab w:val="left" w:pos="1080"/>
          <w:tab w:val="left" w:pos="1589"/>
          <w:tab w:val="left" w:pos="2014"/>
        </w:tabs>
        <w:snapToGrid w:val="0"/>
        <w:spacing w:line="360" w:lineRule="auto"/>
        <w:ind w:leftChars="200" w:left="420"/>
        <w:rPr>
          <w:sz w:val="24"/>
        </w:rPr>
      </w:pPr>
      <w:r>
        <w:rPr>
          <w:sz w:val="24"/>
        </w:rPr>
        <w:t>16.1</w:t>
      </w:r>
      <w:r>
        <w:rPr>
          <w:sz w:val="24"/>
        </w:rPr>
        <w:t>提交响应文件截止时间前，供应商可以对所提交的响应文件进行补充、修改或者撤回。</w:t>
      </w:r>
    </w:p>
    <w:p w14:paraId="33BB3E91" w14:textId="77777777" w:rsidR="004B0919" w:rsidRDefault="00000000">
      <w:pPr>
        <w:tabs>
          <w:tab w:val="left" w:pos="576"/>
          <w:tab w:val="left" w:pos="1080"/>
          <w:tab w:val="left" w:pos="1589"/>
          <w:tab w:val="left" w:pos="2014"/>
        </w:tabs>
        <w:snapToGrid w:val="0"/>
        <w:spacing w:line="360" w:lineRule="auto"/>
        <w:ind w:leftChars="200" w:left="420"/>
        <w:rPr>
          <w:sz w:val="24"/>
        </w:rPr>
      </w:pPr>
      <w:r>
        <w:rPr>
          <w:sz w:val="24"/>
        </w:rPr>
        <w:t>16.2</w:t>
      </w:r>
      <w:r>
        <w:rPr>
          <w:sz w:val="24"/>
        </w:rPr>
        <w:t>供应商对响应文件的补充、修改的内容应当按照竞争性磋商文件要求签署、盖章，作为响应文件的组成部分。</w:t>
      </w:r>
      <w:r>
        <w:rPr>
          <w:kern w:val="0"/>
          <w:sz w:val="24"/>
        </w:rPr>
        <w:t>补充、修改的内容与响应文件不一致的，以补充、修改的内容为准。</w:t>
      </w:r>
    </w:p>
    <w:p w14:paraId="315C1AAA" w14:textId="77777777" w:rsidR="004B0919" w:rsidRDefault="004B0919">
      <w:pPr>
        <w:tabs>
          <w:tab w:val="left" w:pos="900"/>
          <w:tab w:val="left" w:pos="1080"/>
          <w:tab w:val="left" w:pos="1589"/>
        </w:tabs>
        <w:snapToGrid w:val="0"/>
        <w:spacing w:line="360" w:lineRule="auto"/>
        <w:ind w:left="357"/>
        <w:rPr>
          <w:sz w:val="24"/>
        </w:rPr>
      </w:pPr>
    </w:p>
    <w:p w14:paraId="3577CB5E" w14:textId="77777777" w:rsidR="004B0919" w:rsidRDefault="00000000">
      <w:pPr>
        <w:pStyle w:val="2"/>
        <w:spacing w:before="0" w:line="360" w:lineRule="auto"/>
        <w:rPr>
          <w:rFonts w:ascii="Times New Roman" w:hAnsi="Times New Roman"/>
          <w:sz w:val="28"/>
        </w:rPr>
      </w:pPr>
      <w:bookmarkStart w:id="368" w:name="_Toc226965811"/>
      <w:bookmarkStart w:id="369" w:name="_Toc520356163"/>
      <w:bookmarkStart w:id="370" w:name="_Toc151190165"/>
      <w:bookmarkStart w:id="371" w:name="_Toc151193636"/>
      <w:bookmarkStart w:id="372" w:name="_Toc151193852"/>
      <w:bookmarkStart w:id="373" w:name="_Toc226965728"/>
      <w:bookmarkStart w:id="374" w:name="_Toc226337234"/>
      <w:bookmarkStart w:id="375" w:name="_Toc150509289"/>
      <w:bookmarkStart w:id="376" w:name="_Toc265228376"/>
      <w:bookmarkStart w:id="377" w:name="_Toc195842903"/>
      <w:bookmarkStart w:id="378" w:name="_Toc127151538"/>
      <w:bookmarkStart w:id="379" w:name="_Toc226309782"/>
      <w:bookmarkStart w:id="380" w:name="_Toc151193780"/>
      <w:bookmarkStart w:id="381" w:name="_Toc150774638"/>
      <w:bookmarkStart w:id="382" w:name="_Toc264969228"/>
      <w:bookmarkStart w:id="383" w:name="_Toc150480776"/>
      <w:bookmarkStart w:id="384" w:name="_Toc151193926"/>
      <w:bookmarkStart w:id="385" w:name="_Toc142311040"/>
      <w:bookmarkStart w:id="386" w:name="_Toc151193708"/>
      <w:bookmarkStart w:id="387" w:name="_Toc150774743"/>
      <w:bookmarkStart w:id="388" w:name="_Toc305158806"/>
      <w:bookmarkStart w:id="389" w:name="_Toc305158880"/>
      <w:r>
        <w:rPr>
          <w:rFonts w:ascii="Times New Roman" w:hAnsi="Times New Roman"/>
          <w:sz w:val="28"/>
        </w:rPr>
        <w:t>五</w:t>
      </w:r>
      <w:r>
        <w:rPr>
          <w:rFonts w:ascii="Times New Roman" w:hAnsi="Times New Roman"/>
          <w:sz w:val="28"/>
        </w:rPr>
        <w:t xml:space="preserve">   </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r>
        <w:rPr>
          <w:rFonts w:ascii="Times New Roman" w:hAnsi="Times New Roman"/>
          <w:sz w:val="28"/>
        </w:rPr>
        <w:t>评审</w:t>
      </w:r>
    </w:p>
    <w:p w14:paraId="4FC1A64C" w14:textId="77777777" w:rsidR="004B0919" w:rsidRDefault="00000000">
      <w:pPr>
        <w:tabs>
          <w:tab w:val="left" w:pos="360"/>
          <w:tab w:val="left" w:pos="432"/>
          <w:tab w:val="left" w:pos="900"/>
        </w:tabs>
        <w:snapToGrid w:val="0"/>
        <w:spacing w:line="360" w:lineRule="auto"/>
        <w:outlineLvl w:val="1"/>
        <w:rPr>
          <w:sz w:val="24"/>
        </w:rPr>
      </w:pPr>
      <w:r>
        <w:rPr>
          <w:rFonts w:hint="eastAsia"/>
          <w:sz w:val="24"/>
        </w:rPr>
        <w:t>1</w:t>
      </w:r>
      <w:r>
        <w:rPr>
          <w:sz w:val="24"/>
        </w:rPr>
        <w:t>7</w:t>
      </w:r>
      <w:r>
        <w:rPr>
          <w:sz w:val="24"/>
        </w:rPr>
        <w:t>响应文件的</w:t>
      </w:r>
      <w:r>
        <w:rPr>
          <w:rFonts w:hint="eastAsia"/>
          <w:sz w:val="24"/>
        </w:rPr>
        <w:t>评审</w:t>
      </w:r>
    </w:p>
    <w:p w14:paraId="53158095" w14:textId="77777777" w:rsidR="004B0919" w:rsidRDefault="00000000">
      <w:pPr>
        <w:tabs>
          <w:tab w:val="left" w:pos="576"/>
          <w:tab w:val="left" w:pos="1080"/>
          <w:tab w:val="left" w:pos="1589"/>
          <w:tab w:val="left" w:pos="2014"/>
        </w:tabs>
        <w:snapToGrid w:val="0"/>
        <w:spacing w:line="360" w:lineRule="auto"/>
        <w:ind w:leftChars="200" w:left="420"/>
        <w:rPr>
          <w:sz w:val="24"/>
        </w:rPr>
      </w:pPr>
      <w:bookmarkStart w:id="390" w:name="_Toc520356165"/>
      <w:r>
        <w:rPr>
          <w:sz w:val="24"/>
        </w:rPr>
        <w:t>17.1</w:t>
      </w:r>
      <w:r>
        <w:rPr>
          <w:rFonts w:hint="eastAsia"/>
          <w:spacing w:val="-1"/>
          <w:sz w:val="24"/>
          <w:szCs w:val="24"/>
        </w:rPr>
        <w:t>采购人或采购代理机构将按竞争性磋商文件的规定，在响应文件提交截止时</w:t>
      </w:r>
      <w:r>
        <w:rPr>
          <w:rFonts w:hint="eastAsia"/>
          <w:spacing w:val="-2"/>
          <w:sz w:val="24"/>
          <w:szCs w:val="24"/>
        </w:rPr>
        <w:t>间的同一时间和竞争性磋商文件预先确定的地点开</w:t>
      </w:r>
      <w:r>
        <w:rPr>
          <w:rFonts w:hint="eastAsia"/>
          <w:spacing w:val="-3"/>
          <w:sz w:val="24"/>
          <w:szCs w:val="24"/>
        </w:rPr>
        <w:t>启响应文件。</w:t>
      </w:r>
    </w:p>
    <w:p w14:paraId="7AF2BF33" w14:textId="77777777" w:rsidR="004B0919" w:rsidRDefault="00000000">
      <w:pPr>
        <w:tabs>
          <w:tab w:val="left" w:pos="576"/>
          <w:tab w:val="left" w:pos="1080"/>
          <w:tab w:val="left" w:pos="1589"/>
          <w:tab w:val="left" w:pos="2014"/>
        </w:tabs>
        <w:snapToGrid w:val="0"/>
        <w:spacing w:line="360" w:lineRule="auto"/>
        <w:ind w:leftChars="200" w:left="420"/>
        <w:rPr>
          <w:sz w:val="24"/>
        </w:rPr>
      </w:pPr>
      <w:r>
        <w:rPr>
          <w:sz w:val="24"/>
        </w:rPr>
        <w:t>17.2</w:t>
      </w:r>
      <w:r>
        <w:rPr>
          <w:sz w:val="24"/>
        </w:rPr>
        <w:t>供应商认为采购人员及相关人员与其</w:t>
      </w:r>
      <w:proofErr w:type="gramStart"/>
      <w:r>
        <w:rPr>
          <w:sz w:val="24"/>
        </w:rPr>
        <w:t>他供应</w:t>
      </w:r>
      <w:proofErr w:type="gramEnd"/>
      <w:r>
        <w:rPr>
          <w:sz w:val="24"/>
        </w:rPr>
        <w:t>商有利害关系的，可以向采购人或采购代理机构书面提出回避申请，并说明理由。采购人或采购代理机构将及时询问被申请回避人员，有利害关系的被申请回避人员将回避。</w:t>
      </w:r>
    </w:p>
    <w:p w14:paraId="4D9DF705" w14:textId="77777777" w:rsidR="004B0919"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7.3</w:t>
      </w:r>
      <w:r>
        <w:rPr>
          <w:sz w:val="24"/>
        </w:rPr>
        <w:t>供应商不足</w:t>
      </w:r>
      <w:r>
        <w:rPr>
          <w:sz w:val="24"/>
        </w:rPr>
        <w:t>3</w:t>
      </w:r>
      <w:r>
        <w:rPr>
          <w:sz w:val="24"/>
        </w:rPr>
        <w:t>家的，不予</w:t>
      </w:r>
      <w:r>
        <w:rPr>
          <w:rFonts w:hint="eastAsia"/>
          <w:sz w:val="24"/>
        </w:rPr>
        <w:t>评审</w:t>
      </w:r>
      <w:r>
        <w:rPr>
          <w:sz w:val="24"/>
        </w:rPr>
        <w:t>。</w:t>
      </w:r>
    </w:p>
    <w:p w14:paraId="401A5F72" w14:textId="77777777" w:rsidR="004B0919" w:rsidRDefault="00000000">
      <w:pPr>
        <w:tabs>
          <w:tab w:val="left" w:pos="576"/>
          <w:tab w:val="left" w:pos="1080"/>
          <w:tab w:val="left" w:pos="1589"/>
          <w:tab w:val="left" w:pos="2014"/>
        </w:tabs>
        <w:snapToGrid w:val="0"/>
        <w:spacing w:line="360" w:lineRule="auto"/>
        <w:ind w:leftChars="200" w:left="420"/>
        <w:rPr>
          <w:sz w:val="24"/>
        </w:rPr>
      </w:pPr>
      <w:r>
        <w:rPr>
          <w:sz w:val="24"/>
        </w:rPr>
        <w:t>17.4</w:t>
      </w:r>
      <w:r>
        <w:rPr>
          <w:sz w:val="24"/>
        </w:rPr>
        <w:t>本项目不公开报价。</w:t>
      </w:r>
    </w:p>
    <w:bookmarkEnd w:id="390"/>
    <w:p w14:paraId="4ECC7014" w14:textId="77777777" w:rsidR="004B0919" w:rsidRDefault="00000000">
      <w:pPr>
        <w:tabs>
          <w:tab w:val="left" w:pos="360"/>
          <w:tab w:val="left" w:pos="432"/>
          <w:tab w:val="left" w:pos="900"/>
        </w:tabs>
        <w:snapToGrid w:val="0"/>
        <w:spacing w:line="360" w:lineRule="auto"/>
        <w:outlineLvl w:val="1"/>
        <w:rPr>
          <w:sz w:val="24"/>
        </w:rPr>
      </w:pPr>
      <w:r>
        <w:rPr>
          <w:rFonts w:hint="eastAsia"/>
          <w:sz w:val="24"/>
        </w:rPr>
        <w:t>1</w:t>
      </w:r>
      <w:r>
        <w:rPr>
          <w:sz w:val="24"/>
        </w:rPr>
        <w:t>8</w:t>
      </w:r>
      <w:r>
        <w:rPr>
          <w:sz w:val="24"/>
        </w:rPr>
        <w:t>磋商小组</w:t>
      </w:r>
    </w:p>
    <w:p w14:paraId="13F49D0A" w14:textId="77777777" w:rsidR="004B0919" w:rsidRDefault="00000000">
      <w:pPr>
        <w:tabs>
          <w:tab w:val="left" w:pos="576"/>
          <w:tab w:val="left" w:pos="1080"/>
          <w:tab w:val="left" w:pos="1589"/>
          <w:tab w:val="left" w:pos="2014"/>
        </w:tabs>
        <w:snapToGrid w:val="0"/>
        <w:spacing w:line="360" w:lineRule="auto"/>
        <w:ind w:leftChars="200" w:left="420"/>
        <w:rPr>
          <w:sz w:val="24"/>
        </w:rPr>
      </w:pPr>
      <w:r>
        <w:rPr>
          <w:sz w:val="24"/>
        </w:rPr>
        <w:t>18.1</w:t>
      </w:r>
      <w:r>
        <w:rPr>
          <w:sz w:val="24"/>
        </w:rPr>
        <w:t>磋商小组根据政府采购有关规定和本次采购项目的特点进行组建，并负责具体评审事务，独立履行职责。</w:t>
      </w:r>
      <w:bookmarkStart w:id="391" w:name="_Toc520356166"/>
    </w:p>
    <w:p w14:paraId="2A394015" w14:textId="77777777" w:rsidR="004B0919" w:rsidRDefault="00000000">
      <w:pPr>
        <w:tabs>
          <w:tab w:val="left" w:pos="576"/>
          <w:tab w:val="left" w:pos="1080"/>
          <w:tab w:val="left" w:pos="1589"/>
          <w:tab w:val="left" w:pos="2014"/>
        </w:tabs>
        <w:snapToGrid w:val="0"/>
        <w:spacing w:line="360" w:lineRule="auto"/>
        <w:ind w:leftChars="200" w:left="420"/>
        <w:rPr>
          <w:sz w:val="24"/>
        </w:rPr>
      </w:pPr>
      <w:r>
        <w:rPr>
          <w:sz w:val="24"/>
        </w:rPr>
        <w:t>18.2</w:t>
      </w: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392" w:name="_Toc520356169"/>
      <w:bookmarkEnd w:id="391"/>
    </w:p>
    <w:p w14:paraId="715C28FD" w14:textId="77777777" w:rsidR="004B0919" w:rsidRDefault="00000000">
      <w:pPr>
        <w:tabs>
          <w:tab w:val="left" w:pos="360"/>
          <w:tab w:val="left" w:pos="432"/>
          <w:tab w:val="left" w:pos="900"/>
        </w:tabs>
        <w:snapToGrid w:val="0"/>
        <w:spacing w:line="360" w:lineRule="auto"/>
        <w:outlineLvl w:val="1"/>
        <w:rPr>
          <w:sz w:val="24"/>
        </w:rPr>
      </w:pPr>
      <w:r>
        <w:rPr>
          <w:rFonts w:hint="eastAsia"/>
          <w:sz w:val="24"/>
        </w:rPr>
        <w:t>1</w:t>
      </w:r>
      <w:r>
        <w:rPr>
          <w:sz w:val="24"/>
        </w:rPr>
        <w:t>9</w:t>
      </w:r>
      <w:r>
        <w:rPr>
          <w:sz w:val="24"/>
        </w:rPr>
        <w:t>评审方法和评审标准</w:t>
      </w:r>
    </w:p>
    <w:p w14:paraId="779D570F" w14:textId="77777777" w:rsidR="004B0919"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9.1</w:t>
      </w:r>
      <w:r>
        <w:rPr>
          <w:sz w:val="24"/>
        </w:rPr>
        <w:t>见第三章《评审方法和评审标准》。</w:t>
      </w:r>
    </w:p>
    <w:p w14:paraId="6A21E30B" w14:textId="77777777" w:rsidR="004B0919" w:rsidRDefault="004B0919">
      <w:pPr>
        <w:tabs>
          <w:tab w:val="left" w:pos="360"/>
          <w:tab w:val="left" w:pos="1080"/>
        </w:tabs>
        <w:snapToGrid w:val="0"/>
        <w:spacing w:line="360" w:lineRule="auto"/>
        <w:ind w:left="1080"/>
        <w:rPr>
          <w:sz w:val="24"/>
        </w:rPr>
      </w:pPr>
    </w:p>
    <w:p w14:paraId="310FFBEE" w14:textId="77777777" w:rsidR="004B0919" w:rsidRDefault="00000000">
      <w:pPr>
        <w:pStyle w:val="2"/>
        <w:spacing w:before="0" w:line="360" w:lineRule="auto"/>
        <w:rPr>
          <w:rFonts w:ascii="Times New Roman" w:hAnsi="Times New Roman"/>
          <w:sz w:val="28"/>
        </w:rPr>
      </w:pPr>
      <w:bookmarkStart w:id="393" w:name="_Toc151193933"/>
      <w:bookmarkStart w:id="394" w:name="_Toc150480783"/>
      <w:bookmarkStart w:id="395" w:name="_Toc226337241"/>
      <w:bookmarkStart w:id="396" w:name="_Toc150774645"/>
      <w:bookmarkStart w:id="397" w:name="_Toc151193643"/>
      <w:bookmarkStart w:id="398" w:name="_Toc151193715"/>
      <w:bookmarkStart w:id="399" w:name="_Toc305158813"/>
      <w:bookmarkStart w:id="400" w:name="_Toc195842910"/>
      <w:bookmarkStart w:id="401" w:name="_Toc226309789"/>
      <w:bookmarkStart w:id="402" w:name="_Toc151193787"/>
      <w:bookmarkStart w:id="403" w:name="_Toc150774750"/>
      <w:bookmarkStart w:id="404" w:name="_Toc226965818"/>
      <w:bookmarkStart w:id="405" w:name="_Toc265228383"/>
      <w:bookmarkStart w:id="406" w:name="_Toc151193859"/>
      <w:bookmarkStart w:id="407" w:name="_Toc151190172"/>
      <w:bookmarkStart w:id="408" w:name="_Toc264969235"/>
      <w:bookmarkStart w:id="409" w:name="_Toc142311047"/>
      <w:bookmarkStart w:id="410" w:name="_Toc150509296"/>
      <w:bookmarkStart w:id="411" w:name="_Toc127151545"/>
      <w:bookmarkStart w:id="412" w:name="_Toc305158887"/>
      <w:bookmarkStart w:id="413" w:name="_Toc226965735"/>
      <w:r>
        <w:rPr>
          <w:rFonts w:ascii="Times New Roman" w:hAnsi="Times New Roman"/>
          <w:sz w:val="28"/>
        </w:rPr>
        <w:t>六</w:t>
      </w:r>
      <w:r>
        <w:rPr>
          <w:rFonts w:ascii="Times New Roman" w:hAnsi="Times New Roman"/>
          <w:sz w:val="28"/>
        </w:rPr>
        <w:t xml:space="preserve">   </w:t>
      </w:r>
      <w:bookmarkEnd w:id="392"/>
      <w:r>
        <w:rPr>
          <w:rFonts w:ascii="Times New Roman" w:hAnsi="Times New Roman"/>
          <w:sz w:val="28"/>
        </w:rPr>
        <w:t>确定</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Pr>
          <w:rFonts w:ascii="Times New Roman" w:hAnsi="Times New Roman"/>
          <w:sz w:val="28"/>
        </w:rPr>
        <w:t>成交</w:t>
      </w:r>
    </w:p>
    <w:p w14:paraId="4D40B89F" w14:textId="77777777" w:rsidR="004B0919" w:rsidRDefault="00000000">
      <w:pPr>
        <w:tabs>
          <w:tab w:val="left" w:pos="360"/>
          <w:tab w:val="left" w:pos="432"/>
          <w:tab w:val="left" w:pos="900"/>
        </w:tabs>
        <w:snapToGrid w:val="0"/>
        <w:spacing w:line="360" w:lineRule="auto"/>
        <w:outlineLvl w:val="1"/>
        <w:rPr>
          <w:sz w:val="24"/>
        </w:rPr>
      </w:pPr>
      <w:bookmarkStart w:id="414" w:name="_Toc127151547"/>
      <w:bookmarkStart w:id="415" w:name="_Toc195842912"/>
      <w:bookmarkStart w:id="416" w:name="_Toc305158889"/>
      <w:bookmarkStart w:id="417" w:name="_Toc151193645"/>
      <w:bookmarkStart w:id="418" w:name="_Toc164229242"/>
      <w:bookmarkStart w:id="419" w:name="_Toc164608816"/>
      <w:bookmarkStart w:id="420" w:name="_Toc150509298"/>
      <w:bookmarkStart w:id="421" w:name="_Toc226965737"/>
      <w:bookmarkStart w:id="422" w:name="_Toc151193861"/>
      <w:bookmarkStart w:id="423" w:name="_Toc265228385"/>
      <w:bookmarkStart w:id="424" w:name="_Toc127151748"/>
      <w:bookmarkStart w:id="425" w:name="_Toc151193717"/>
      <w:bookmarkStart w:id="426" w:name="_Toc164351641"/>
      <w:bookmarkStart w:id="427" w:name="_Toc305158815"/>
      <w:bookmarkStart w:id="428" w:name="_Toc150774752"/>
      <w:bookmarkStart w:id="429" w:name="_Toc226965820"/>
      <w:bookmarkStart w:id="430" w:name="_Toc149720840"/>
      <w:bookmarkStart w:id="431" w:name="_Toc150774647"/>
      <w:bookmarkStart w:id="432" w:name="_Toc150480785"/>
      <w:bookmarkStart w:id="433" w:name="_Toc226337243"/>
      <w:bookmarkStart w:id="434" w:name="_Toc264969237"/>
      <w:bookmarkStart w:id="435" w:name="_Toc226309791"/>
      <w:bookmarkStart w:id="436" w:name="_Toc151190174"/>
      <w:bookmarkStart w:id="437" w:name="_Toc151193935"/>
      <w:bookmarkStart w:id="438" w:name="_Toc142311049"/>
      <w:bookmarkStart w:id="439" w:name="_Toc127161461"/>
      <w:bookmarkStart w:id="440" w:name="_Toc164229388"/>
      <w:bookmarkStart w:id="441" w:name="_Toc164608661"/>
      <w:bookmarkStart w:id="442" w:name="_Toc151193789"/>
      <w:r>
        <w:rPr>
          <w:sz w:val="24"/>
        </w:rPr>
        <w:t>20</w:t>
      </w:r>
      <w:r>
        <w:rPr>
          <w:sz w:val="24"/>
        </w:rPr>
        <w:t>确定成交供应商</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14:paraId="46F77976" w14:textId="77777777" w:rsidR="004B0919" w:rsidRDefault="00000000">
      <w:pPr>
        <w:tabs>
          <w:tab w:val="left" w:pos="576"/>
          <w:tab w:val="left" w:pos="1080"/>
          <w:tab w:val="left" w:pos="1589"/>
          <w:tab w:val="left" w:pos="2014"/>
        </w:tabs>
        <w:snapToGrid w:val="0"/>
        <w:spacing w:line="360" w:lineRule="auto"/>
        <w:ind w:leftChars="200" w:left="420"/>
        <w:rPr>
          <w:sz w:val="24"/>
        </w:rPr>
      </w:pPr>
      <w:r>
        <w:rPr>
          <w:sz w:val="24"/>
        </w:rPr>
        <w:t>20.1</w:t>
      </w:r>
      <w:r>
        <w:rPr>
          <w:sz w:val="24"/>
        </w:rPr>
        <w:t>采购人将在收到评审报告后，从评审报告提出的成交候选供应商中，按照排序由</w:t>
      </w:r>
      <w:r>
        <w:rPr>
          <w:sz w:val="24"/>
        </w:rPr>
        <w:lastRenderedPageBreak/>
        <w:t>高到低的原则确定成交供应商</w:t>
      </w:r>
      <w:r>
        <w:rPr>
          <w:rFonts w:hint="eastAsia"/>
          <w:sz w:val="24"/>
        </w:rPr>
        <w:t>。</w:t>
      </w:r>
      <w:r>
        <w:rPr>
          <w:sz w:val="24"/>
        </w:rPr>
        <w:t>采购人是否</w:t>
      </w:r>
      <w:proofErr w:type="gramStart"/>
      <w:r>
        <w:rPr>
          <w:sz w:val="24"/>
        </w:rPr>
        <w:t>授权</w:t>
      </w:r>
      <w:r>
        <w:rPr>
          <w:rFonts w:hint="eastAsia"/>
          <w:sz w:val="24"/>
        </w:rPr>
        <w:t>磋商</w:t>
      </w:r>
      <w:proofErr w:type="gramEnd"/>
      <w:r>
        <w:rPr>
          <w:sz w:val="24"/>
        </w:rPr>
        <w:t>小组直接确定成交供应商，见《供应商须知资料表》。成交候选人并列的，按照《供应商须知资料表》要求确定成交供应商。</w:t>
      </w:r>
    </w:p>
    <w:p w14:paraId="1EFB8B92" w14:textId="77777777" w:rsidR="004B0919" w:rsidRDefault="00000000">
      <w:pPr>
        <w:tabs>
          <w:tab w:val="left" w:pos="360"/>
          <w:tab w:val="left" w:pos="432"/>
          <w:tab w:val="left" w:pos="900"/>
        </w:tabs>
        <w:snapToGrid w:val="0"/>
        <w:spacing w:line="360" w:lineRule="auto"/>
        <w:outlineLvl w:val="1"/>
        <w:rPr>
          <w:sz w:val="24"/>
        </w:rPr>
      </w:pPr>
      <w:bookmarkStart w:id="443" w:name="_Toc305158817"/>
      <w:bookmarkStart w:id="444" w:name="_Toc305158891"/>
      <w:bookmarkStart w:id="445" w:name="_Toc151193863"/>
      <w:bookmarkStart w:id="446" w:name="_Toc149720842"/>
      <w:bookmarkStart w:id="447" w:name="_Toc151193791"/>
      <w:bookmarkStart w:id="448" w:name="_Toc265228387"/>
      <w:bookmarkStart w:id="449" w:name="_Toc226309793"/>
      <w:bookmarkStart w:id="450" w:name="_Toc142311051"/>
      <w:bookmarkStart w:id="451" w:name="_Toc150774649"/>
      <w:bookmarkStart w:id="452" w:name="_Toc164351643"/>
      <w:bookmarkStart w:id="453" w:name="_Toc150774754"/>
      <w:bookmarkStart w:id="454" w:name="_Toc164229390"/>
      <w:bookmarkStart w:id="455" w:name="_Toc164229244"/>
      <w:bookmarkStart w:id="456" w:name="_Toc264969239"/>
      <w:bookmarkStart w:id="457" w:name="_Toc127161463"/>
      <w:bookmarkStart w:id="458" w:name="_Toc195842914"/>
      <w:bookmarkStart w:id="459" w:name="_Toc226337245"/>
      <w:bookmarkStart w:id="460" w:name="_Toc127151750"/>
      <w:bookmarkStart w:id="461" w:name="_Toc151193719"/>
      <w:bookmarkStart w:id="462" w:name="_Toc164608818"/>
      <w:bookmarkStart w:id="463" w:name="_Toc150480787"/>
      <w:bookmarkStart w:id="464" w:name="_Toc164608663"/>
      <w:bookmarkStart w:id="465" w:name="_Toc127151549"/>
      <w:bookmarkStart w:id="466" w:name="_Toc226965739"/>
      <w:bookmarkStart w:id="467" w:name="_Toc150509300"/>
      <w:bookmarkStart w:id="468" w:name="_Toc151193647"/>
      <w:bookmarkStart w:id="469" w:name="_Toc151193937"/>
      <w:bookmarkStart w:id="470" w:name="_Toc151190176"/>
      <w:bookmarkStart w:id="471" w:name="_Toc226965822"/>
      <w:bookmarkStart w:id="472" w:name="_Toc520356176"/>
      <w:bookmarkStart w:id="473" w:name="_Ref467306425"/>
      <w:bookmarkStart w:id="474" w:name="_Ref467307090"/>
      <w:r>
        <w:rPr>
          <w:sz w:val="24"/>
        </w:rPr>
        <w:t>21</w:t>
      </w:r>
      <w:r>
        <w:rPr>
          <w:sz w:val="24"/>
        </w:rPr>
        <w:t>成交公告与成交通知书</w:t>
      </w:r>
      <w:bookmarkEnd w:id="443"/>
      <w:bookmarkEnd w:id="444"/>
    </w:p>
    <w:p w14:paraId="33262280" w14:textId="77777777" w:rsidR="004B0919" w:rsidRDefault="00000000">
      <w:pPr>
        <w:tabs>
          <w:tab w:val="left" w:pos="576"/>
          <w:tab w:val="left" w:pos="1080"/>
          <w:tab w:val="left" w:pos="1589"/>
          <w:tab w:val="left" w:pos="2014"/>
        </w:tabs>
        <w:snapToGrid w:val="0"/>
        <w:spacing w:line="360" w:lineRule="auto"/>
        <w:ind w:leftChars="200" w:left="420"/>
        <w:rPr>
          <w:sz w:val="24"/>
        </w:rPr>
      </w:pPr>
      <w:r>
        <w:rPr>
          <w:sz w:val="24"/>
        </w:rPr>
        <w:t>21.1</w:t>
      </w:r>
      <w:r>
        <w:rPr>
          <w:sz w:val="24"/>
        </w:rPr>
        <w:t>采购人或采购代理机构将</w:t>
      </w:r>
      <w:r>
        <w:rPr>
          <w:kern w:val="0"/>
          <w:sz w:val="24"/>
        </w:rPr>
        <w:t>在成交供应商确定后</w:t>
      </w:r>
      <w:r>
        <w:rPr>
          <w:kern w:val="0"/>
          <w:sz w:val="24"/>
        </w:rPr>
        <w:t>2</w:t>
      </w:r>
      <w:r>
        <w:rPr>
          <w:kern w:val="0"/>
          <w:sz w:val="24"/>
        </w:rPr>
        <w:t>个工作日内，在</w:t>
      </w:r>
      <w:r>
        <w:rPr>
          <w:rFonts w:hint="eastAsia"/>
          <w:sz w:val="24"/>
        </w:rPr>
        <w:t>北京市政府采购网</w:t>
      </w:r>
      <w:r>
        <w:rPr>
          <w:kern w:val="0"/>
          <w:sz w:val="24"/>
        </w:rPr>
        <w:t>公告成交结果，同时向成交供应商发出成交通知书，</w:t>
      </w:r>
      <w:r>
        <w:rPr>
          <w:sz w:val="24"/>
        </w:rPr>
        <w:t>成交公告期限为</w:t>
      </w:r>
      <w:r>
        <w:rPr>
          <w:sz w:val="24"/>
        </w:rPr>
        <w:t>1</w:t>
      </w:r>
      <w:r>
        <w:rPr>
          <w:sz w:val="24"/>
        </w:rPr>
        <w:t>个工作日。</w:t>
      </w:r>
    </w:p>
    <w:p w14:paraId="590666C2" w14:textId="77777777" w:rsidR="004B0919" w:rsidRDefault="00000000">
      <w:pPr>
        <w:tabs>
          <w:tab w:val="left" w:pos="576"/>
          <w:tab w:val="left" w:pos="1080"/>
          <w:tab w:val="left" w:pos="1589"/>
          <w:tab w:val="left" w:pos="2014"/>
        </w:tabs>
        <w:snapToGrid w:val="0"/>
        <w:spacing w:line="360" w:lineRule="auto"/>
        <w:ind w:leftChars="200" w:left="420"/>
        <w:rPr>
          <w:sz w:val="24"/>
        </w:rPr>
      </w:pPr>
      <w:r>
        <w:rPr>
          <w:rFonts w:ascii="宋体" w:hAnsi="宋体" w:cs="宋体"/>
          <w:spacing w:val="2"/>
          <w:sz w:val="24"/>
          <w:szCs w:val="24"/>
        </w:rPr>
        <w:t>21.2</w:t>
      </w:r>
      <w:r>
        <w:rPr>
          <w:rFonts w:ascii="宋体" w:hAnsi="宋体" w:cs="宋体" w:hint="eastAsia"/>
          <w:spacing w:val="2"/>
          <w:sz w:val="24"/>
          <w:szCs w:val="24"/>
        </w:rPr>
        <w:t>成交通知书对采购人和成交供应商均具有法律效力。成交通知</w:t>
      </w:r>
      <w:r>
        <w:rPr>
          <w:rFonts w:ascii="宋体" w:hAnsi="宋体" w:cs="宋体" w:hint="eastAsia"/>
          <w:spacing w:val="1"/>
          <w:sz w:val="24"/>
          <w:szCs w:val="24"/>
        </w:rPr>
        <w:t>书发出后，采</w:t>
      </w:r>
      <w:r>
        <w:rPr>
          <w:rFonts w:ascii="宋体" w:hAnsi="宋体" w:cs="宋体" w:hint="eastAsia"/>
          <w:spacing w:val="-1"/>
          <w:sz w:val="24"/>
          <w:szCs w:val="24"/>
        </w:rPr>
        <w:t>购人改变成交结果的，或者成交供应商放弃成交项目的，</w:t>
      </w:r>
      <w:r>
        <w:rPr>
          <w:rFonts w:ascii="宋体" w:hAnsi="宋体" w:cs="宋体" w:hint="eastAsia"/>
          <w:spacing w:val="-22"/>
          <w:sz w:val="24"/>
          <w:szCs w:val="24"/>
        </w:rPr>
        <w:t xml:space="preserve"> </w:t>
      </w:r>
      <w:r>
        <w:rPr>
          <w:rFonts w:ascii="宋体" w:hAnsi="宋体" w:cs="宋体" w:hint="eastAsia"/>
          <w:spacing w:val="-1"/>
          <w:sz w:val="24"/>
          <w:szCs w:val="24"/>
        </w:rPr>
        <w:t>应当依法承担</w:t>
      </w:r>
      <w:r>
        <w:rPr>
          <w:rFonts w:ascii="宋体" w:hAnsi="宋体" w:cs="宋体" w:hint="eastAsia"/>
          <w:spacing w:val="-2"/>
          <w:sz w:val="24"/>
          <w:szCs w:val="24"/>
        </w:rPr>
        <w:t>法律</w:t>
      </w:r>
      <w:r>
        <w:rPr>
          <w:rFonts w:ascii="宋体" w:hAnsi="宋体" w:cs="宋体" w:hint="eastAsia"/>
          <w:spacing w:val="-12"/>
          <w:sz w:val="24"/>
          <w:szCs w:val="24"/>
        </w:rPr>
        <w:t>责任</w:t>
      </w:r>
      <w:r>
        <w:rPr>
          <w:rFonts w:hint="eastAsia"/>
          <w:sz w:val="24"/>
        </w:rPr>
        <w:t>。</w:t>
      </w:r>
    </w:p>
    <w:p w14:paraId="65A10DA5" w14:textId="77777777" w:rsidR="004B0919" w:rsidRDefault="00000000">
      <w:pPr>
        <w:tabs>
          <w:tab w:val="left" w:pos="360"/>
          <w:tab w:val="left" w:pos="432"/>
          <w:tab w:val="left" w:pos="900"/>
        </w:tabs>
        <w:snapToGrid w:val="0"/>
        <w:spacing w:line="360" w:lineRule="auto"/>
        <w:outlineLvl w:val="1"/>
        <w:rPr>
          <w:sz w:val="24"/>
        </w:rPr>
      </w:pPr>
      <w:r>
        <w:rPr>
          <w:rFonts w:hint="eastAsia"/>
          <w:sz w:val="24"/>
        </w:rPr>
        <w:t>2</w:t>
      </w:r>
      <w:r>
        <w:rPr>
          <w:sz w:val="24"/>
        </w:rPr>
        <w:t>2</w:t>
      </w:r>
      <w:r>
        <w:rPr>
          <w:sz w:val="24"/>
        </w:rPr>
        <w:t>终止</w:t>
      </w:r>
    </w:p>
    <w:p w14:paraId="6E9565BB" w14:textId="77777777" w:rsidR="004B0919"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2</w:t>
      </w:r>
      <w:r>
        <w:rPr>
          <w:sz w:val="24"/>
        </w:rPr>
        <w:t>2.1</w:t>
      </w:r>
      <w:r>
        <w:rPr>
          <w:sz w:val="24"/>
        </w:rPr>
        <w:t>在采购中，出现下列情形之一的，采购人或采购代理机构将终止竞争性磋商采购活动，发布项目终止公告并说明原因，重新开展采购活动：</w:t>
      </w:r>
    </w:p>
    <w:p w14:paraId="746C9B42" w14:textId="77777777" w:rsidR="004B0919" w:rsidRDefault="00000000">
      <w:pPr>
        <w:tabs>
          <w:tab w:val="left" w:pos="1401"/>
        </w:tabs>
        <w:snapToGrid w:val="0"/>
        <w:spacing w:line="360" w:lineRule="auto"/>
        <w:ind w:leftChars="400" w:left="840"/>
        <w:rPr>
          <w:sz w:val="24"/>
        </w:rPr>
      </w:pPr>
      <w:r>
        <w:rPr>
          <w:sz w:val="24"/>
        </w:rPr>
        <w:t>22.1.1</w:t>
      </w:r>
      <w:r>
        <w:rPr>
          <w:sz w:val="24"/>
        </w:rPr>
        <w:t>因情况变化，不再符合规定的竞争性磋商采购方式适用情形的；</w:t>
      </w:r>
    </w:p>
    <w:p w14:paraId="058D3B93" w14:textId="77777777" w:rsidR="004B0919" w:rsidRDefault="00000000">
      <w:pPr>
        <w:tabs>
          <w:tab w:val="left" w:pos="1401"/>
        </w:tabs>
        <w:snapToGrid w:val="0"/>
        <w:spacing w:line="360" w:lineRule="auto"/>
        <w:ind w:leftChars="400" w:left="840"/>
        <w:rPr>
          <w:sz w:val="24"/>
        </w:rPr>
      </w:pPr>
      <w:r>
        <w:rPr>
          <w:sz w:val="24"/>
        </w:rPr>
        <w:t>22.1.2</w:t>
      </w:r>
      <w:r>
        <w:rPr>
          <w:sz w:val="24"/>
        </w:rPr>
        <w:t>出现影响采购公正的违法、违规行为的；</w:t>
      </w:r>
    </w:p>
    <w:p w14:paraId="16332EFA" w14:textId="77777777" w:rsidR="004B0919" w:rsidRDefault="00000000">
      <w:pPr>
        <w:tabs>
          <w:tab w:val="left" w:pos="1401"/>
        </w:tabs>
        <w:snapToGrid w:val="0"/>
        <w:spacing w:line="360" w:lineRule="auto"/>
        <w:ind w:leftChars="400" w:left="840"/>
        <w:rPr>
          <w:sz w:val="24"/>
        </w:rPr>
      </w:pPr>
      <w:r>
        <w:rPr>
          <w:snapToGrid w:val="0"/>
          <w:kern w:val="0"/>
          <w:sz w:val="24"/>
        </w:rPr>
        <w:t>22.1.3</w:t>
      </w:r>
      <w:r>
        <w:rPr>
          <w:snapToGrid w:val="0"/>
          <w:kern w:val="0"/>
          <w:sz w:val="24"/>
        </w:rPr>
        <w:t>除了</w:t>
      </w:r>
      <w:r>
        <w:rPr>
          <w:snapToGrid w:val="0"/>
          <w:kern w:val="0"/>
          <w:sz w:val="24"/>
        </w:rPr>
        <w:t>“</w:t>
      </w:r>
      <w:r>
        <w:rPr>
          <w:snapToGrid w:val="0"/>
          <w:kern w:val="0"/>
          <w:sz w:val="24"/>
        </w:rPr>
        <w:t>市场竞争不充分的科研项目，以及需要扶持的科技成果转化项目，提交最后报价的供应商可以为</w:t>
      </w:r>
      <w:r>
        <w:rPr>
          <w:snapToGrid w:val="0"/>
          <w:kern w:val="0"/>
          <w:sz w:val="24"/>
        </w:rPr>
        <w:t>2</w:t>
      </w:r>
      <w:r>
        <w:rPr>
          <w:snapToGrid w:val="0"/>
          <w:kern w:val="0"/>
          <w:sz w:val="24"/>
        </w:rPr>
        <w:t>家；政府购买服务项目（含政府和社会资本合作项目），在采购过程中符合要求的供应商（社会资本）只有</w:t>
      </w:r>
      <w:r>
        <w:rPr>
          <w:snapToGrid w:val="0"/>
          <w:kern w:val="0"/>
          <w:sz w:val="24"/>
        </w:rPr>
        <w:t>2</w:t>
      </w:r>
      <w:r>
        <w:rPr>
          <w:snapToGrid w:val="0"/>
          <w:kern w:val="0"/>
          <w:sz w:val="24"/>
        </w:rPr>
        <w:t>家的，竞争性磋商采购活动可以继续进行</w:t>
      </w:r>
      <w:r>
        <w:rPr>
          <w:snapToGrid w:val="0"/>
          <w:kern w:val="0"/>
          <w:sz w:val="24"/>
        </w:rPr>
        <w:t>”</w:t>
      </w:r>
      <w:r>
        <w:rPr>
          <w:snapToGrid w:val="0"/>
          <w:kern w:val="0"/>
          <w:sz w:val="24"/>
        </w:rPr>
        <w:t>的情形外，在采购过程中符合要求的供应商或者报价未超过采购预算的供应商不足</w:t>
      </w:r>
      <w:r>
        <w:rPr>
          <w:snapToGrid w:val="0"/>
          <w:kern w:val="0"/>
          <w:sz w:val="24"/>
        </w:rPr>
        <w:t>3</w:t>
      </w:r>
      <w:r>
        <w:rPr>
          <w:snapToGrid w:val="0"/>
          <w:kern w:val="0"/>
          <w:sz w:val="24"/>
        </w:rPr>
        <w:t>家的。</w:t>
      </w:r>
    </w:p>
    <w:p w14:paraId="449DE59E" w14:textId="77777777" w:rsidR="004B0919" w:rsidRDefault="00000000">
      <w:pPr>
        <w:tabs>
          <w:tab w:val="left" w:pos="360"/>
          <w:tab w:val="left" w:pos="432"/>
          <w:tab w:val="left" w:pos="900"/>
        </w:tabs>
        <w:snapToGrid w:val="0"/>
        <w:spacing w:line="360" w:lineRule="auto"/>
        <w:outlineLvl w:val="1"/>
        <w:rPr>
          <w:sz w:val="24"/>
        </w:rPr>
      </w:pPr>
      <w:bookmarkStart w:id="475" w:name="_Toc127161464"/>
      <w:bookmarkStart w:id="476" w:name="_Ref467306377"/>
      <w:bookmarkStart w:id="477" w:name="_Toc164608664"/>
      <w:bookmarkStart w:id="478" w:name="_Toc151193938"/>
      <w:bookmarkStart w:id="479" w:name="_Toc226309794"/>
      <w:bookmarkStart w:id="480" w:name="_Toc264969240"/>
      <w:bookmarkStart w:id="481" w:name="_Toc226337246"/>
      <w:bookmarkStart w:id="482" w:name="_Toc305158818"/>
      <w:bookmarkStart w:id="483" w:name="_Toc520356175"/>
      <w:bookmarkStart w:id="484" w:name="_Toc305158892"/>
      <w:bookmarkStart w:id="485" w:name="_Toc151190177"/>
      <w:bookmarkStart w:id="486" w:name="_Toc150509301"/>
      <w:bookmarkStart w:id="487" w:name="_Ref467307062"/>
      <w:bookmarkStart w:id="488" w:name="_Toc151193648"/>
      <w:bookmarkStart w:id="489" w:name="_Toc164608819"/>
      <w:bookmarkStart w:id="490" w:name="_Toc164229391"/>
      <w:bookmarkStart w:id="491" w:name="_Toc195842915"/>
      <w:bookmarkStart w:id="492" w:name="_Toc149720843"/>
      <w:bookmarkStart w:id="493" w:name="_Toc127151751"/>
      <w:bookmarkStart w:id="494" w:name="_Toc164351644"/>
      <w:bookmarkStart w:id="495" w:name="_Toc142311052"/>
      <w:bookmarkStart w:id="496" w:name="_Toc151193720"/>
      <w:bookmarkStart w:id="497" w:name="_Toc226965740"/>
      <w:bookmarkStart w:id="498" w:name="_Toc150480788"/>
      <w:bookmarkStart w:id="499" w:name="_Toc151193864"/>
      <w:bookmarkStart w:id="500" w:name="_Toc265228388"/>
      <w:bookmarkStart w:id="501" w:name="_Toc127151550"/>
      <w:bookmarkStart w:id="502" w:name="_Toc150774755"/>
      <w:bookmarkStart w:id="503" w:name="_Ref467307204"/>
      <w:bookmarkStart w:id="504" w:name="_Toc226965823"/>
      <w:bookmarkStart w:id="505" w:name="_Toc151193792"/>
      <w:bookmarkStart w:id="506" w:name="_Ref467306978"/>
      <w:bookmarkStart w:id="507" w:name="_Toc164229245"/>
      <w:bookmarkStart w:id="508" w:name="_Toc150774650"/>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r>
        <w:rPr>
          <w:rFonts w:hint="eastAsia"/>
          <w:sz w:val="24"/>
        </w:rPr>
        <w:t>2</w:t>
      </w:r>
      <w:r>
        <w:rPr>
          <w:sz w:val="24"/>
        </w:rPr>
        <w:t>3</w:t>
      </w:r>
      <w:r>
        <w:rPr>
          <w:sz w:val="24"/>
        </w:rPr>
        <w:t>签订合同</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787EAC19" w14:textId="77777777" w:rsidR="004B0919"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2</w:t>
      </w:r>
      <w:r>
        <w:rPr>
          <w:sz w:val="24"/>
        </w:rPr>
        <w:t>3.1</w:t>
      </w:r>
      <w:r>
        <w:rPr>
          <w:sz w:val="24"/>
        </w:rPr>
        <w:t>采购人与成交供应商将在成交通知书发出之日起</w:t>
      </w:r>
      <w:r>
        <w:rPr>
          <w:sz w:val="24"/>
        </w:rPr>
        <w:t>30</w:t>
      </w:r>
      <w:r>
        <w:rPr>
          <w:sz w:val="24"/>
        </w:rPr>
        <w:t>日内，按照磋商文件确定的合同文本以及采购标的、规格型号、采购金额、采购数量、技术和服务要求等事项签订政府采购合同。</w:t>
      </w:r>
    </w:p>
    <w:p w14:paraId="2E9D22C9" w14:textId="77777777" w:rsidR="004B0919" w:rsidRDefault="00000000">
      <w:pPr>
        <w:tabs>
          <w:tab w:val="left" w:pos="576"/>
          <w:tab w:val="left" w:pos="1080"/>
          <w:tab w:val="left" w:pos="1589"/>
          <w:tab w:val="left" w:pos="2014"/>
        </w:tabs>
        <w:snapToGrid w:val="0"/>
        <w:spacing w:line="360" w:lineRule="auto"/>
        <w:ind w:leftChars="200" w:left="420"/>
        <w:rPr>
          <w:sz w:val="24"/>
        </w:rPr>
      </w:pPr>
      <w:r>
        <w:rPr>
          <w:sz w:val="24"/>
        </w:rPr>
        <w:t>23.2</w:t>
      </w:r>
      <w:r>
        <w:rPr>
          <w:sz w:val="24"/>
        </w:rPr>
        <w:t>成交供应</w:t>
      </w:r>
      <w:proofErr w:type="gramStart"/>
      <w:r>
        <w:rPr>
          <w:sz w:val="24"/>
        </w:rPr>
        <w:t>商拒绝</w:t>
      </w:r>
      <w:proofErr w:type="gramEnd"/>
      <w:r>
        <w:rPr>
          <w:sz w:val="24"/>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D4C3B7B" w14:textId="77777777" w:rsidR="004B0919" w:rsidRDefault="00000000">
      <w:pPr>
        <w:tabs>
          <w:tab w:val="left" w:pos="576"/>
          <w:tab w:val="left" w:pos="1080"/>
          <w:tab w:val="left" w:pos="1589"/>
          <w:tab w:val="left" w:pos="2014"/>
        </w:tabs>
        <w:snapToGrid w:val="0"/>
        <w:spacing w:line="360" w:lineRule="auto"/>
        <w:ind w:leftChars="200" w:left="420"/>
        <w:rPr>
          <w:sz w:val="24"/>
        </w:rPr>
      </w:pPr>
      <w:r>
        <w:rPr>
          <w:rFonts w:hint="eastAsia"/>
          <w:spacing w:val="-3"/>
          <w:sz w:val="24"/>
          <w:szCs w:val="24"/>
        </w:rPr>
        <w:t>2</w:t>
      </w:r>
      <w:r>
        <w:rPr>
          <w:spacing w:val="-3"/>
          <w:sz w:val="24"/>
          <w:szCs w:val="24"/>
        </w:rPr>
        <w:t>3.3</w:t>
      </w:r>
      <w:r>
        <w:rPr>
          <w:rFonts w:hint="eastAsia"/>
          <w:spacing w:val="-3"/>
          <w:sz w:val="24"/>
          <w:szCs w:val="24"/>
        </w:rPr>
        <w:t>联合体成交的，联合体各方应当共同与采购人签订合同，就采购合同约定的事项向采购人承担连带责任</w:t>
      </w:r>
      <w:r>
        <w:rPr>
          <w:sz w:val="24"/>
        </w:rPr>
        <w:t>。</w:t>
      </w:r>
    </w:p>
    <w:p w14:paraId="5092BBF1" w14:textId="77777777" w:rsidR="004B0919" w:rsidRDefault="00000000">
      <w:pPr>
        <w:tabs>
          <w:tab w:val="left" w:pos="576"/>
          <w:tab w:val="left" w:pos="1080"/>
          <w:tab w:val="left" w:pos="1589"/>
          <w:tab w:val="left" w:pos="2014"/>
        </w:tabs>
        <w:snapToGrid w:val="0"/>
        <w:spacing w:line="360" w:lineRule="auto"/>
        <w:ind w:leftChars="200" w:left="420"/>
        <w:rPr>
          <w:sz w:val="24"/>
        </w:rPr>
      </w:pPr>
      <w:r>
        <w:rPr>
          <w:sz w:val="24"/>
        </w:rPr>
        <w:t>23.4</w:t>
      </w:r>
      <w:r>
        <w:rPr>
          <w:sz w:val="24"/>
        </w:rPr>
        <w:t>政府采购合同不能转包。</w:t>
      </w:r>
    </w:p>
    <w:p w14:paraId="2840F9B9" w14:textId="77777777" w:rsidR="004B0919" w:rsidRDefault="00000000">
      <w:pPr>
        <w:tabs>
          <w:tab w:val="left" w:pos="576"/>
          <w:tab w:val="left" w:pos="1080"/>
          <w:tab w:val="left" w:pos="1589"/>
          <w:tab w:val="left" w:pos="2014"/>
        </w:tabs>
        <w:snapToGrid w:val="0"/>
        <w:spacing w:line="360" w:lineRule="auto"/>
        <w:ind w:leftChars="200" w:left="420"/>
        <w:rPr>
          <w:sz w:val="24"/>
        </w:rPr>
      </w:pPr>
      <w:r>
        <w:rPr>
          <w:sz w:val="24"/>
        </w:rPr>
        <w:t>23.5</w:t>
      </w: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w:t>
      </w:r>
      <w:r>
        <w:rPr>
          <w:sz w:val="24"/>
        </w:rPr>
        <w:lastRenderedPageBreak/>
        <w:t>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472"/>
    <w:bookmarkEnd w:id="473"/>
    <w:bookmarkEnd w:id="474"/>
    <w:p w14:paraId="5FB8FAA2" w14:textId="77777777" w:rsidR="004B0919" w:rsidRDefault="00000000">
      <w:pPr>
        <w:tabs>
          <w:tab w:val="left" w:pos="360"/>
          <w:tab w:val="left" w:pos="432"/>
          <w:tab w:val="left" w:pos="900"/>
        </w:tabs>
        <w:snapToGrid w:val="0"/>
        <w:spacing w:line="360" w:lineRule="auto"/>
        <w:outlineLvl w:val="1"/>
        <w:rPr>
          <w:sz w:val="24"/>
        </w:rPr>
      </w:pPr>
      <w:r>
        <w:rPr>
          <w:rFonts w:hint="eastAsia"/>
          <w:sz w:val="24"/>
        </w:rPr>
        <w:t>2</w:t>
      </w:r>
      <w:r>
        <w:rPr>
          <w:sz w:val="24"/>
        </w:rPr>
        <w:t>4</w:t>
      </w:r>
      <w:r>
        <w:rPr>
          <w:sz w:val="24"/>
        </w:rPr>
        <w:t>询问与质疑</w:t>
      </w:r>
    </w:p>
    <w:p w14:paraId="5673FD2E" w14:textId="77777777" w:rsidR="004B0919"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2</w:t>
      </w:r>
      <w:r>
        <w:rPr>
          <w:sz w:val="24"/>
        </w:rPr>
        <w:t>4.1</w:t>
      </w:r>
      <w:r>
        <w:rPr>
          <w:sz w:val="24"/>
        </w:rPr>
        <w:t>询问</w:t>
      </w:r>
    </w:p>
    <w:p w14:paraId="3AC4AFDE" w14:textId="77777777" w:rsidR="004B0919" w:rsidRDefault="00000000">
      <w:pPr>
        <w:tabs>
          <w:tab w:val="left" w:pos="1401"/>
        </w:tabs>
        <w:snapToGrid w:val="0"/>
        <w:spacing w:line="360" w:lineRule="auto"/>
        <w:ind w:leftChars="400" w:left="840"/>
        <w:rPr>
          <w:sz w:val="24"/>
        </w:rPr>
      </w:pPr>
      <w:r>
        <w:rPr>
          <w:rFonts w:hint="eastAsia"/>
          <w:sz w:val="24"/>
        </w:rPr>
        <w:t>2</w:t>
      </w:r>
      <w:r>
        <w:rPr>
          <w:sz w:val="24"/>
        </w:rPr>
        <w:t>4.1.1</w:t>
      </w:r>
      <w:r>
        <w:rPr>
          <w:sz w:val="24"/>
        </w:rPr>
        <w:t>供应商对政府采购活动事项有疑问的，可依法提出询问，并按《供应商须知资料表》载明的形式送达采购人或采购代理机构。</w:t>
      </w:r>
    </w:p>
    <w:p w14:paraId="269BAF8B" w14:textId="77777777" w:rsidR="004B0919" w:rsidRDefault="00000000">
      <w:pPr>
        <w:tabs>
          <w:tab w:val="left" w:pos="1401"/>
        </w:tabs>
        <w:snapToGrid w:val="0"/>
        <w:spacing w:line="360" w:lineRule="auto"/>
        <w:ind w:leftChars="400" w:left="840"/>
        <w:rPr>
          <w:sz w:val="24"/>
        </w:rPr>
      </w:pPr>
      <w:r>
        <w:rPr>
          <w:sz w:val="24"/>
        </w:rPr>
        <w:t>24.1.2</w:t>
      </w: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14:paraId="3DAA1D72" w14:textId="77777777" w:rsidR="004B0919" w:rsidRDefault="00000000">
      <w:pPr>
        <w:tabs>
          <w:tab w:val="left" w:pos="576"/>
          <w:tab w:val="left" w:pos="1080"/>
          <w:tab w:val="left" w:pos="1589"/>
          <w:tab w:val="left" w:pos="2014"/>
        </w:tabs>
        <w:snapToGrid w:val="0"/>
        <w:spacing w:line="360" w:lineRule="auto"/>
        <w:ind w:leftChars="200" w:left="420"/>
        <w:rPr>
          <w:sz w:val="24"/>
        </w:rPr>
      </w:pPr>
      <w:r>
        <w:rPr>
          <w:sz w:val="24"/>
        </w:rPr>
        <w:t>24.2</w:t>
      </w:r>
      <w:r>
        <w:rPr>
          <w:sz w:val="24"/>
        </w:rPr>
        <w:t>质疑</w:t>
      </w:r>
    </w:p>
    <w:p w14:paraId="42386FDC" w14:textId="77777777" w:rsidR="004B0919" w:rsidRDefault="00000000">
      <w:pPr>
        <w:tabs>
          <w:tab w:val="left" w:pos="1401"/>
        </w:tabs>
        <w:snapToGrid w:val="0"/>
        <w:spacing w:line="360" w:lineRule="auto"/>
        <w:ind w:leftChars="400" w:left="840"/>
        <w:rPr>
          <w:sz w:val="24"/>
        </w:rPr>
      </w:pPr>
      <w:r>
        <w:rPr>
          <w:rFonts w:hint="eastAsia"/>
          <w:sz w:val="24"/>
        </w:rPr>
        <w:t>2</w:t>
      </w:r>
      <w:r>
        <w:rPr>
          <w:sz w:val="24"/>
        </w:rPr>
        <w:t>4.2.1</w:t>
      </w:r>
      <w:r>
        <w:rPr>
          <w:rFonts w:hint="eastAsia"/>
          <w:sz w:val="24"/>
        </w:rPr>
        <w:t>供应商认为竞争性磋商文件、采购过程、成交结果使自己的权益受到损害的，可以在知道或者应知其权益受到损害之日起</w:t>
      </w:r>
      <w:r>
        <w:rPr>
          <w:rFonts w:hint="eastAsia"/>
          <w:sz w:val="24"/>
        </w:rPr>
        <w:t>7</w:t>
      </w:r>
      <w:r>
        <w:rPr>
          <w:rFonts w:hint="eastAsia"/>
          <w:sz w:val="24"/>
        </w:rPr>
        <w:t>个工作日内，以书面形式向采购人、采购代理机构提出质疑。采购人、采购代理机构在收到质疑函后</w:t>
      </w:r>
      <w:r>
        <w:rPr>
          <w:rFonts w:hint="eastAsia"/>
          <w:sz w:val="24"/>
        </w:rPr>
        <w:t>7</w:t>
      </w:r>
      <w:r>
        <w:rPr>
          <w:rFonts w:hint="eastAsia"/>
          <w:sz w:val="24"/>
        </w:rPr>
        <w:t>个工作日内</w:t>
      </w:r>
      <w:proofErr w:type="gramStart"/>
      <w:r>
        <w:rPr>
          <w:rFonts w:hint="eastAsia"/>
          <w:sz w:val="24"/>
        </w:rPr>
        <w:t>作出</w:t>
      </w:r>
      <w:proofErr w:type="gramEnd"/>
      <w:r>
        <w:rPr>
          <w:rFonts w:hint="eastAsia"/>
          <w:sz w:val="24"/>
        </w:rPr>
        <w:t>答复</w:t>
      </w:r>
      <w:r>
        <w:rPr>
          <w:sz w:val="24"/>
        </w:rPr>
        <w:t>。</w:t>
      </w:r>
    </w:p>
    <w:p w14:paraId="0A2835C6" w14:textId="77777777" w:rsidR="004B0919" w:rsidRDefault="00000000">
      <w:pPr>
        <w:tabs>
          <w:tab w:val="left" w:pos="1401"/>
        </w:tabs>
        <w:snapToGrid w:val="0"/>
        <w:spacing w:line="360" w:lineRule="auto"/>
        <w:ind w:leftChars="400" w:left="840"/>
        <w:rPr>
          <w:sz w:val="24"/>
        </w:rPr>
      </w:pPr>
      <w:r>
        <w:rPr>
          <w:rFonts w:ascii="宋体" w:hAnsi="宋体" w:cs="宋体" w:hint="eastAsia"/>
          <w:sz w:val="24"/>
        </w:rPr>
        <w:t>2</w:t>
      </w:r>
      <w:r>
        <w:rPr>
          <w:rFonts w:ascii="宋体" w:hAnsi="宋体" w:cs="宋体"/>
          <w:sz w:val="24"/>
        </w:rPr>
        <w:t>4.2.2</w:t>
      </w:r>
      <w:proofErr w:type="gramStart"/>
      <w:r>
        <w:rPr>
          <w:rFonts w:ascii="宋体" w:hAnsi="宋体" w:cs="宋体" w:hint="eastAsia"/>
          <w:sz w:val="24"/>
        </w:rPr>
        <w:t>质疑函须使用</w:t>
      </w:r>
      <w:proofErr w:type="gramEnd"/>
      <w:r>
        <w:rPr>
          <w:rFonts w:ascii="宋体" w:hAnsi="宋体" w:cs="宋体" w:hint="eastAsia"/>
          <w:sz w:val="24"/>
        </w:rPr>
        <w:t>财政部制定的范本文件。供应商为自然人的，质疑</w:t>
      </w:r>
      <w:proofErr w:type="gramStart"/>
      <w:r>
        <w:rPr>
          <w:rFonts w:ascii="宋体" w:hAnsi="宋体" w:cs="宋体" w:hint="eastAsia"/>
          <w:sz w:val="24"/>
        </w:rPr>
        <w:t>函应当</w:t>
      </w:r>
      <w:proofErr w:type="gramEnd"/>
      <w:r>
        <w:rPr>
          <w:rFonts w:ascii="宋体" w:hAnsi="宋体" w:cs="宋体" w:hint="eastAsia"/>
          <w:sz w:val="24"/>
        </w:rPr>
        <w:t>由本人签字；供应商为法人或者其他组织的，质疑</w:t>
      </w:r>
      <w:proofErr w:type="gramStart"/>
      <w:r>
        <w:rPr>
          <w:rFonts w:ascii="宋体" w:hAnsi="宋体" w:cs="宋体" w:hint="eastAsia"/>
          <w:sz w:val="24"/>
        </w:rPr>
        <w:t>函应当</w:t>
      </w:r>
      <w:proofErr w:type="gramEnd"/>
      <w:r>
        <w:rPr>
          <w:rFonts w:ascii="宋体" w:hAnsi="宋体" w:cs="宋体" w:hint="eastAsia"/>
          <w:sz w:val="24"/>
        </w:rPr>
        <w:t>由法定代表人、主要负责人，或者其授权代表签字或盖章，并加盖公章</w:t>
      </w:r>
      <w:r>
        <w:rPr>
          <w:sz w:val="24"/>
        </w:rPr>
        <w:t>。</w:t>
      </w:r>
    </w:p>
    <w:p w14:paraId="43A3A128" w14:textId="77777777" w:rsidR="004B0919" w:rsidRDefault="00000000">
      <w:pPr>
        <w:tabs>
          <w:tab w:val="left" w:pos="1401"/>
        </w:tabs>
        <w:snapToGrid w:val="0"/>
        <w:spacing w:line="360" w:lineRule="auto"/>
        <w:ind w:leftChars="400" w:left="840"/>
        <w:rPr>
          <w:sz w:val="24"/>
        </w:rPr>
      </w:pPr>
      <w:r>
        <w:rPr>
          <w:rFonts w:ascii="宋体" w:hAnsi="宋体" w:cs="宋体" w:hint="eastAsia"/>
          <w:sz w:val="24"/>
        </w:rPr>
        <w:t>2</w:t>
      </w:r>
      <w:r>
        <w:rPr>
          <w:rFonts w:ascii="宋体" w:hAnsi="宋体" w:cs="宋体"/>
          <w:sz w:val="24"/>
        </w:rPr>
        <w:t>4.2.3</w:t>
      </w:r>
      <w:r>
        <w:rPr>
          <w:rFonts w:ascii="宋体" w:hAnsi="宋体" w:cs="宋体" w:hint="eastAsia"/>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rPr>
          <w:sz w:val="24"/>
        </w:rPr>
        <w:t>。</w:t>
      </w:r>
    </w:p>
    <w:p w14:paraId="776A4628" w14:textId="77777777" w:rsidR="004B0919" w:rsidRDefault="00000000">
      <w:pPr>
        <w:tabs>
          <w:tab w:val="left" w:pos="1401"/>
        </w:tabs>
        <w:snapToGrid w:val="0"/>
        <w:spacing w:line="360" w:lineRule="auto"/>
        <w:ind w:leftChars="400" w:left="840"/>
        <w:rPr>
          <w:sz w:val="24"/>
        </w:rPr>
      </w:pPr>
      <w:r>
        <w:rPr>
          <w:rFonts w:ascii="宋体" w:hAnsi="宋体" w:cs="宋体" w:hint="eastAsia"/>
          <w:sz w:val="24"/>
        </w:rPr>
        <w:t>2</w:t>
      </w:r>
      <w:r>
        <w:rPr>
          <w:rFonts w:ascii="宋体" w:hAnsi="宋体" w:cs="宋体"/>
          <w:sz w:val="24"/>
        </w:rPr>
        <w:t>4.2.4</w:t>
      </w:r>
      <w:r>
        <w:rPr>
          <w:rFonts w:ascii="宋体" w:hAnsi="宋体" w:cs="宋体" w:hint="eastAsia"/>
          <w:sz w:val="24"/>
        </w:rPr>
        <w:t>供应商应在法定质疑期内一次性提出针对同一采购程序环节的质疑，法定质疑期内针对同一采购程序环节再次提出的质疑，采购人、采购代理机构有权不予答复</w:t>
      </w:r>
      <w:r>
        <w:rPr>
          <w:sz w:val="24"/>
        </w:rPr>
        <w:t>。</w:t>
      </w:r>
    </w:p>
    <w:p w14:paraId="43126970" w14:textId="77777777" w:rsidR="004B0919" w:rsidRDefault="00000000">
      <w:pPr>
        <w:tabs>
          <w:tab w:val="left" w:pos="576"/>
          <w:tab w:val="left" w:pos="1080"/>
          <w:tab w:val="left" w:pos="1589"/>
          <w:tab w:val="left" w:pos="2014"/>
        </w:tabs>
        <w:snapToGrid w:val="0"/>
        <w:spacing w:line="360" w:lineRule="auto"/>
        <w:ind w:leftChars="200" w:left="420"/>
        <w:rPr>
          <w:sz w:val="24"/>
        </w:rPr>
      </w:pPr>
      <w:r>
        <w:rPr>
          <w:sz w:val="24"/>
        </w:rPr>
        <w:t>24.3</w:t>
      </w:r>
      <w:r>
        <w:rPr>
          <w:sz w:val="24"/>
        </w:rPr>
        <w:t>接收询问和质疑的联系部门、联系电话和通讯地址见《供应商须知资料表》</w:t>
      </w:r>
      <w:r>
        <w:rPr>
          <w:rFonts w:hint="eastAsia"/>
          <w:sz w:val="24"/>
        </w:rPr>
        <w:t>。</w:t>
      </w:r>
    </w:p>
    <w:p w14:paraId="3463BFBC" w14:textId="77777777" w:rsidR="004B0919" w:rsidRDefault="00000000">
      <w:pPr>
        <w:tabs>
          <w:tab w:val="left" w:pos="360"/>
          <w:tab w:val="left" w:pos="432"/>
          <w:tab w:val="left" w:pos="900"/>
        </w:tabs>
        <w:snapToGrid w:val="0"/>
        <w:spacing w:line="360" w:lineRule="auto"/>
        <w:outlineLvl w:val="1"/>
        <w:rPr>
          <w:sz w:val="24"/>
        </w:rPr>
      </w:pPr>
      <w:r>
        <w:rPr>
          <w:sz w:val="24"/>
        </w:rPr>
        <w:t>25</w:t>
      </w:r>
      <w:r>
        <w:rPr>
          <w:sz w:val="24"/>
        </w:rPr>
        <w:t>代理费</w:t>
      </w:r>
    </w:p>
    <w:p w14:paraId="71BF6529" w14:textId="77777777" w:rsidR="004B0919" w:rsidRDefault="00000000">
      <w:pPr>
        <w:pStyle w:val="affff4"/>
        <w:ind w:leftChars="200" w:left="420" w:firstLineChars="0" w:firstLine="0"/>
        <w:sectPr w:rsidR="004B0919">
          <w:pgSz w:w="11906" w:h="16838"/>
          <w:pgMar w:top="1440" w:right="1361" w:bottom="1418" w:left="1361" w:header="851" w:footer="992" w:gutter="0"/>
          <w:cols w:space="720"/>
          <w:docGrid w:linePitch="312"/>
        </w:sectPr>
      </w:pPr>
      <w:r>
        <w:rPr>
          <w:rFonts w:hint="eastAsia"/>
        </w:rPr>
        <w:t>25.1</w:t>
      </w:r>
      <w:r>
        <w:t>收费对象、收费标准及缴纳时间见《供应商须知资料表》。</w:t>
      </w:r>
      <w:proofErr w:type="gramStart"/>
      <w:r>
        <w:t>由成交</w:t>
      </w:r>
      <w:proofErr w:type="gramEnd"/>
      <w:r>
        <w:t>供应商支付的，成交供应商须一次性向采购代理机构缴纳代理费</w:t>
      </w:r>
      <w:r>
        <w:rPr>
          <w:rFonts w:hint="eastAsia"/>
        </w:rPr>
        <w:t>。</w:t>
      </w:r>
      <w:r>
        <w:rPr>
          <w:rFonts w:ascii="宋体" w:hAnsi="宋体" w:cs="宋体" w:hint="eastAsia"/>
        </w:rPr>
        <w:t>报价应包含代理费用。</w:t>
      </w:r>
    </w:p>
    <w:p w14:paraId="5698DC3D" w14:textId="77777777" w:rsidR="004B0919" w:rsidRDefault="00000000">
      <w:pPr>
        <w:spacing w:line="360" w:lineRule="auto"/>
        <w:jc w:val="center"/>
        <w:outlineLvl w:val="0"/>
        <w:rPr>
          <w:b/>
          <w:sz w:val="36"/>
          <w:szCs w:val="36"/>
        </w:rPr>
      </w:pPr>
      <w:bookmarkStart w:id="509" w:name="_Toc11817"/>
      <w:bookmarkStart w:id="510" w:name="_Toc105598816"/>
      <w:r>
        <w:rPr>
          <w:b/>
          <w:sz w:val="36"/>
          <w:szCs w:val="36"/>
        </w:rPr>
        <w:lastRenderedPageBreak/>
        <w:t>第三章</w:t>
      </w:r>
      <w:r>
        <w:rPr>
          <w:b/>
          <w:sz w:val="36"/>
          <w:szCs w:val="36"/>
        </w:rPr>
        <w:t xml:space="preserve">   </w:t>
      </w:r>
      <w:r>
        <w:rPr>
          <w:b/>
          <w:sz w:val="36"/>
          <w:szCs w:val="36"/>
        </w:rPr>
        <w:t>评审方法和评审标准</w:t>
      </w:r>
      <w:bookmarkStart w:id="511" w:name="_Toc487900382"/>
      <w:bookmarkEnd w:id="509"/>
      <w:bookmarkEnd w:id="510"/>
    </w:p>
    <w:p w14:paraId="41460439" w14:textId="77777777" w:rsidR="004B0919" w:rsidRDefault="00000000">
      <w:pPr>
        <w:pStyle w:val="2"/>
        <w:spacing w:before="0" w:line="360" w:lineRule="auto"/>
        <w:rPr>
          <w:rFonts w:ascii="Times New Roman" w:hAnsi="Times New Roman"/>
          <w:sz w:val="24"/>
          <w:szCs w:val="24"/>
        </w:rPr>
      </w:pPr>
      <w:r>
        <w:rPr>
          <w:rFonts w:ascii="Times New Roman" w:hAnsi="Times New Roman"/>
          <w:sz w:val="24"/>
          <w:szCs w:val="24"/>
        </w:rPr>
        <w:t>一、资格审查程序</w:t>
      </w:r>
    </w:p>
    <w:p w14:paraId="361CE669" w14:textId="77777777" w:rsidR="004B0919" w:rsidRDefault="00000000">
      <w:pPr>
        <w:pStyle w:val="affff4"/>
        <w:ind w:firstLine="480"/>
      </w:pPr>
      <w:r>
        <w:tab/>
      </w:r>
    </w:p>
    <w:p w14:paraId="0DC00C9C" w14:textId="77777777" w:rsidR="004B0919" w:rsidRDefault="00000000">
      <w:pPr>
        <w:tabs>
          <w:tab w:val="left" w:pos="360"/>
        </w:tabs>
        <w:snapToGrid w:val="0"/>
        <w:spacing w:line="360" w:lineRule="auto"/>
        <w:rPr>
          <w:sz w:val="24"/>
        </w:rPr>
      </w:pPr>
      <w:bookmarkStart w:id="512" w:name="_Toc151193711"/>
      <w:bookmarkStart w:id="513" w:name="_Toc127151541"/>
      <w:bookmarkStart w:id="514" w:name="_Toc151193929"/>
      <w:bookmarkStart w:id="515" w:name="_Toc151190168"/>
      <w:bookmarkStart w:id="516" w:name="_Toc226965814"/>
      <w:bookmarkStart w:id="517" w:name="_Toc305158883"/>
      <w:bookmarkStart w:id="518" w:name="_Toc226309785"/>
      <w:bookmarkStart w:id="519" w:name="_Toc151193639"/>
      <w:bookmarkStart w:id="520" w:name="_Toc150774641"/>
      <w:bookmarkStart w:id="521" w:name="_Toc265228379"/>
      <w:bookmarkStart w:id="522" w:name="_Toc164229236"/>
      <w:bookmarkStart w:id="523" w:name="_Toc142311043"/>
      <w:bookmarkStart w:id="524" w:name="_Toc226337237"/>
      <w:bookmarkStart w:id="525" w:name="_Toc164608810"/>
      <w:bookmarkStart w:id="526" w:name="_Toc164608655"/>
      <w:bookmarkStart w:id="527" w:name="_Toc151193855"/>
      <w:bookmarkStart w:id="528" w:name="_Toc305158809"/>
      <w:bookmarkStart w:id="529" w:name="_Toc127151742"/>
      <w:bookmarkStart w:id="530" w:name="_Toc226965731"/>
      <w:bookmarkStart w:id="531" w:name="_Toc164351635"/>
      <w:bookmarkStart w:id="532" w:name="_Toc264969231"/>
      <w:bookmarkStart w:id="533" w:name="_Toc150774746"/>
      <w:bookmarkStart w:id="534" w:name="_Toc195842906"/>
      <w:bookmarkStart w:id="535" w:name="_Toc127161455"/>
      <w:bookmarkStart w:id="536" w:name="_Toc150480779"/>
      <w:bookmarkStart w:id="537" w:name="_Toc149720834"/>
      <w:bookmarkStart w:id="538" w:name="_Toc164229382"/>
      <w:bookmarkStart w:id="539" w:name="_Toc151193783"/>
      <w:bookmarkStart w:id="540" w:name="_Toc150509292"/>
      <w:bookmarkStart w:id="541" w:name="_Toc353825551"/>
      <w:bookmarkStart w:id="542" w:name="_Toc353873941"/>
      <w:bookmarkEnd w:id="511"/>
      <w:r>
        <w:rPr>
          <w:rFonts w:hint="eastAsia"/>
          <w:sz w:val="24"/>
        </w:rPr>
        <w:t>1</w:t>
      </w:r>
      <w:r>
        <w:rPr>
          <w:sz w:val="24"/>
        </w:rPr>
        <w:t>响应文件的资格性检查和符合性审查</w:t>
      </w:r>
    </w:p>
    <w:p w14:paraId="1BB07492" w14:textId="77777777" w:rsidR="004B0919" w:rsidRDefault="00000000">
      <w:pPr>
        <w:tabs>
          <w:tab w:val="left" w:pos="1080"/>
          <w:tab w:val="left" w:pos="1589"/>
        </w:tabs>
        <w:snapToGrid w:val="0"/>
        <w:spacing w:line="360" w:lineRule="auto"/>
        <w:ind w:leftChars="200" w:left="420"/>
        <w:rPr>
          <w:sz w:val="24"/>
        </w:rPr>
      </w:pPr>
      <w:r>
        <w:rPr>
          <w:spacing w:val="2"/>
          <w:sz w:val="24"/>
          <w:szCs w:val="24"/>
        </w:rPr>
        <w:t>1.1</w:t>
      </w:r>
      <w:r>
        <w:rPr>
          <w:rFonts w:hint="eastAsia"/>
          <w:spacing w:val="2"/>
          <w:sz w:val="24"/>
          <w:szCs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无效响应处理，磋商小组应当告知</w:t>
      </w:r>
      <w:r>
        <w:rPr>
          <w:rFonts w:hint="eastAsia"/>
          <w:spacing w:val="-2"/>
          <w:sz w:val="24"/>
          <w:szCs w:val="24"/>
        </w:rPr>
        <w:t>提交响应文件的供应商</w:t>
      </w:r>
      <w:r>
        <w:rPr>
          <w:sz w:val="24"/>
        </w:rPr>
        <w:t>。</w:t>
      </w:r>
    </w:p>
    <w:p w14:paraId="5B74CBD8" w14:textId="77777777" w:rsidR="004B0919" w:rsidRDefault="00000000">
      <w:pPr>
        <w:tabs>
          <w:tab w:val="left" w:pos="1080"/>
          <w:tab w:val="left" w:pos="1589"/>
        </w:tabs>
        <w:snapToGrid w:val="0"/>
        <w:spacing w:line="360" w:lineRule="auto"/>
        <w:ind w:leftChars="200" w:left="420"/>
        <w:rPr>
          <w:sz w:val="24"/>
        </w:rPr>
      </w:pPr>
      <w:r>
        <w:rPr>
          <w:rFonts w:hint="eastAsia"/>
          <w:sz w:val="24"/>
        </w:rPr>
        <w:t>1</w:t>
      </w:r>
      <w:r>
        <w:rPr>
          <w:sz w:val="24"/>
        </w:rPr>
        <w:t>.2</w:t>
      </w:r>
      <w:r>
        <w:rPr>
          <w:sz w:val="24"/>
        </w:rPr>
        <w:t>《资格性检查要求》中对格式有要求的，除竞争性磋商文件另有规定外，均为</w:t>
      </w:r>
      <w:r>
        <w:rPr>
          <w:sz w:val="24"/>
        </w:rPr>
        <w:t>“</w:t>
      </w:r>
      <w:r>
        <w:rPr>
          <w:sz w:val="24"/>
        </w:rPr>
        <w:t>实质性格式</w:t>
      </w:r>
      <w:r>
        <w:rPr>
          <w:sz w:val="24"/>
        </w:rPr>
        <w:t>”</w:t>
      </w:r>
      <w:r>
        <w:rPr>
          <w:sz w:val="24"/>
        </w:rPr>
        <w:t>文件。</w:t>
      </w:r>
    </w:p>
    <w:p w14:paraId="2ABD1043" w14:textId="77777777" w:rsidR="004B0919" w:rsidRDefault="00000000">
      <w:pPr>
        <w:tabs>
          <w:tab w:val="left" w:pos="1080"/>
          <w:tab w:val="left" w:pos="1589"/>
        </w:tabs>
        <w:snapToGrid w:val="0"/>
        <w:spacing w:line="360" w:lineRule="auto"/>
        <w:ind w:leftChars="200" w:left="420"/>
        <w:rPr>
          <w:sz w:val="24"/>
        </w:rPr>
      </w:pPr>
      <w:r>
        <w:rPr>
          <w:rFonts w:hint="eastAsia"/>
          <w:sz w:val="24"/>
        </w:rPr>
        <w:t>1</w:t>
      </w:r>
      <w:r>
        <w:rPr>
          <w:sz w:val="24"/>
        </w:rPr>
        <w:t>.3</w:t>
      </w:r>
      <w:r>
        <w:rPr>
          <w:sz w:val="24"/>
        </w:rPr>
        <w:t>《资格性检查要求》见下表：</w:t>
      </w:r>
    </w:p>
    <w:p w14:paraId="3225984F" w14:textId="77777777" w:rsidR="004B0919" w:rsidRDefault="00000000">
      <w:pPr>
        <w:tabs>
          <w:tab w:val="left" w:pos="1080"/>
        </w:tabs>
        <w:snapToGrid w:val="0"/>
        <w:spacing w:line="360" w:lineRule="auto"/>
        <w:ind w:left="900"/>
        <w:jc w:val="center"/>
        <w:rPr>
          <w:b/>
          <w:sz w:val="24"/>
        </w:rPr>
      </w:pPr>
      <w:r>
        <w:rPr>
          <w:b/>
          <w:sz w:val="24"/>
        </w:rPr>
        <w:t>资格性检查要求</w:t>
      </w:r>
    </w:p>
    <w:tbl>
      <w:tblPr>
        <w:tblW w:w="90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8"/>
        <w:gridCol w:w="1689"/>
        <w:gridCol w:w="4646"/>
        <w:gridCol w:w="1851"/>
      </w:tblGrid>
      <w:tr w:rsidR="004B0919" w14:paraId="6B405264" w14:textId="77777777">
        <w:trPr>
          <w:cantSplit/>
          <w:trHeight w:val="468"/>
          <w:tblHeader/>
        </w:trPr>
        <w:tc>
          <w:tcPr>
            <w:tcW w:w="818" w:type="dxa"/>
            <w:vAlign w:val="center"/>
          </w:tcPr>
          <w:p w14:paraId="6750CA7D" w14:textId="77777777" w:rsidR="004B0919" w:rsidRDefault="00000000">
            <w:pPr>
              <w:tabs>
                <w:tab w:val="left" w:pos="1080"/>
              </w:tabs>
              <w:snapToGrid w:val="0"/>
              <w:jc w:val="center"/>
              <w:rPr>
                <w:b/>
                <w:sz w:val="24"/>
              </w:rPr>
            </w:pPr>
            <w:r>
              <w:rPr>
                <w:b/>
                <w:sz w:val="24"/>
              </w:rPr>
              <w:t>序号</w:t>
            </w:r>
          </w:p>
        </w:tc>
        <w:tc>
          <w:tcPr>
            <w:tcW w:w="1689" w:type="dxa"/>
            <w:vAlign w:val="center"/>
          </w:tcPr>
          <w:p w14:paraId="21751BAB" w14:textId="77777777" w:rsidR="004B0919" w:rsidRDefault="00000000">
            <w:pPr>
              <w:tabs>
                <w:tab w:val="left" w:pos="1080"/>
              </w:tabs>
              <w:snapToGrid w:val="0"/>
              <w:jc w:val="center"/>
              <w:rPr>
                <w:b/>
                <w:sz w:val="24"/>
              </w:rPr>
            </w:pPr>
            <w:r>
              <w:rPr>
                <w:b/>
                <w:sz w:val="24"/>
              </w:rPr>
              <w:t>检查因素</w:t>
            </w:r>
          </w:p>
        </w:tc>
        <w:tc>
          <w:tcPr>
            <w:tcW w:w="4646" w:type="dxa"/>
            <w:vAlign w:val="center"/>
          </w:tcPr>
          <w:p w14:paraId="24B32512" w14:textId="77777777" w:rsidR="004B0919" w:rsidRDefault="00000000">
            <w:pPr>
              <w:tabs>
                <w:tab w:val="left" w:pos="1080"/>
              </w:tabs>
              <w:snapToGrid w:val="0"/>
              <w:jc w:val="center"/>
              <w:rPr>
                <w:b/>
                <w:sz w:val="24"/>
              </w:rPr>
            </w:pPr>
            <w:r>
              <w:rPr>
                <w:b/>
                <w:sz w:val="24"/>
              </w:rPr>
              <w:t>检查内容</w:t>
            </w:r>
          </w:p>
        </w:tc>
        <w:tc>
          <w:tcPr>
            <w:tcW w:w="1851" w:type="dxa"/>
            <w:vAlign w:val="center"/>
          </w:tcPr>
          <w:p w14:paraId="07A1F4FD" w14:textId="77777777" w:rsidR="004B0919" w:rsidRDefault="00000000">
            <w:pPr>
              <w:tabs>
                <w:tab w:val="left" w:pos="1080"/>
              </w:tabs>
              <w:snapToGrid w:val="0"/>
              <w:jc w:val="center"/>
              <w:rPr>
                <w:b/>
                <w:sz w:val="24"/>
              </w:rPr>
            </w:pPr>
            <w:r>
              <w:rPr>
                <w:b/>
                <w:sz w:val="24"/>
              </w:rPr>
              <w:t>格式要求</w:t>
            </w:r>
          </w:p>
        </w:tc>
      </w:tr>
      <w:tr w:rsidR="004B0919" w14:paraId="57FD965F" w14:textId="77777777">
        <w:trPr>
          <w:cantSplit/>
          <w:trHeight w:val="468"/>
        </w:trPr>
        <w:tc>
          <w:tcPr>
            <w:tcW w:w="818" w:type="dxa"/>
            <w:vAlign w:val="center"/>
          </w:tcPr>
          <w:p w14:paraId="1DA5C748" w14:textId="77777777" w:rsidR="004B0919" w:rsidRDefault="00000000">
            <w:pPr>
              <w:tabs>
                <w:tab w:val="left" w:pos="1080"/>
              </w:tabs>
              <w:snapToGrid w:val="0"/>
              <w:jc w:val="center"/>
              <w:rPr>
                <w:sz w:val="24"/>
              </w:rPr>
            </w:pPr>
            <w:r>
              <w:rPr>
                <w:sz w:val="24"/>
              </w:rPr>
              <w:t>1</w:t>
            </w:r>
          </w:p>
        </w:tc>
        <w:tc>
          <w:tcPr>
            <w:tcW w:w="1689" w:type="dxa"/>
            <w:vAlign w:val="center"/>
          </w:tcPr>
          <w:p w14:paraId="7BDADFDB" w14:textId="77777777" w:rsidR="004B0919" w:rsidRDefault="00000000">
            <w:pPr>
              <w:tabs>
                <w:tab w:val="left" w:pos="1080"/>
              </w:tabs>
              <w:snapToGrid w:val="0"/>
              <w:jc w:val="left"/>
              <w:rPr>
                <w:sz w:val="24"/>
              </w:rPr>
            </w:pPr>
            <w:r>
              <w:rPr>
                <w:sz w:val="24"/>
              </w:rPr>
              <w:t>营业执照等证明文件</w:t>
            </w:r>
          </w:p>
        </w:tc>
        <w:tc>
          <w:tcPr>
            <w:tcW w:w="4646" w:type="dxa"/>
            <w:vAlign w:val="center"/>
          </w:tcPr>
          <w:p w14:paraId="16CAD86F" w14:textId="77777777" w:rsidR="004B0919" w:rsidRDefault="00000000">
            <w:pPr>
              <w:tabs>
                <w:tab w:val="left" w:pos="1080"/>
              </w:tabs>
              <w:snapToGrid w:val="0"/>
              <w:jc w:val="left"/>
              <w:rPr>
                <w:sz w:val="24"/>
              </w:rPr>
            </w:pPr>
            <w:r>
              <w:rPr>
                <w:sz w:val="24"/>
              </w:rPr>
              <w:t>供应商为企业（包括合伙企业）的，应提供有效的</w:t>
            </w:r>
            <w:r>
              <w:rPr>
                <w:sz w:val="24"/>
              </w:rPr>
              <w:t>“</w:t>
            </w:r>
            <w:r>
              <w:rPr>
                <w:sz w:val="24"/>
              </w:rPr>
              <w:t>营业执照</w:t>
            </w:r>
            <w:r>
              <w:rPr>
                <w:sz w:val="24"/>
              </w:rPr>
              <w:t>”</w:t>
            </w:r>
            <w:r>
              <w:rPr>
                <w:sz w:val="24"/>
              </w:rPr>
              <w:t>；</w:t>
            </w:r>
          </w:p>
          <w:p w14:paraId="7EDDE82C" w14:textId="77777777" w:rsidR="004B0919" w:rsidRDefault="00000000">
            <w:pPr>
              <w:tabs>
                <w:tab w:val="left" w:pos="1080"/>
              </w:tabs>
              <w:snapToGrid w:val="0"/>
              <w:jc w:val="left"/>
              <w:rPr>
                <w:sz w:val="24"/>
              </w:rPr>
            </w:pPr>
            <w:r>
              <w:rPr>
                <w:sz w:val="24"/>
              </w:rPr>
              <w:t>供应商为事业单位的，应提供有效的</w:t>
            </w:r>
            <w:r>
              <w:rPr>
                <w:sz w:val="24"/>
              </w:rPr>
              <w:t>“</w:t>
            </w:r>
            <w:r>
              <w:rPr>
                <w:sz w:val="24"/>
              </w:rPr>
              <w:t>事业单位法人证书</w:t>
            </w:r>
            <w:r>
              <w:rPr>
                <w:sz w:val="24"/>
              </w:rPr>
              <w:t>”</w:t>
            </w:r>
            <w:r>
              <w:rPr>
                <w:sz w:val="24"/>
              </w:rPr>
              <w:t>；</w:t>
            </w:r>
          </w:p>
          <w:p w14:paraId="2220D5A0" w14:textId="77777777" w:rsidR="004B0919" w:rsidRDefault="00000000">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14:paraId="60B0157E" w14:textId="77777777" w:rsidR="004B0919" w:rsidRDefault="00000000">
            <w:pPr>
              <w:tabs>
                <w:tab w:val="left" w:pos="1080"/>
              </w:tabs>
              <w:snapToGrid w:val="0"/>
              <w:jc w:val="left"/>
              <w:rPr>
                <w:sz w:val="24"/>
              </w:rPr>
            </w:pPr>
            <w:r>
              <w:rPr>
                <w:sz w:val="24"/>
              </w:rPr>
              <w:t>供应商是个体工商户的，应提供有效的</w:t>
            </w:r>
            <w:r>
              <w:rPr>
                <w:sz w:val="24"/>
              </w:rPr>
              <w:t>“</w:t>
            </w:r>
            <w:r>
              <w:rPr>
                <w:sz w:val="24"/>
              </w:rPr>
              <w:t>个体工商户营业执照</w:t>
            </w:r>
            <w:r>
              <w:rPr>
                <w:sz w:val="24"/>
              </w:rPr>
              <w:t>”</w:t>
            </w:r>
            <w:r>
              <w:rPr>
                <w:sz w:val="24"/>
              </w:rPr>
              <w:t>；</w:t>
            </w:r>
          </w:p>
          <w:p w14:paraId="5E356FB8" w14:textId="77777777" w:rsidR="004B0919" w:rsidRDefault="00000000">
            <w:pPr>
              <w:tabs>
                <w:tab w:val="left" w:pos="1080"/>
              </w:tabs>
              <w:snapToGrid w:val="0"/>
              <w:jc w:val="left"/>
              <w:rPr>
                <w:sz w:val="24"/>
              </w:rPr>
            </w:pPr>
            <w:r>
              <w:rPr>
                <w:sz w:val="24"/>
              </w:rPr>
              <w:t>供应商是自然人的，应提供有效的自然人身份证明。</w:t>
            </w:r>
          </w:p>
          <w:p w14:paraId="430BC3BB" w14:textId="77777777" w:rsidR="004B0919" w:rsidRDefault="00000000">
            <w:pPr>
              <w:tabs>
                <w:tab w:val="left" w:pos="1080"/>
              </w:tabs>
              <w:snapToGrid w:val="0"/>
              <w:jc w:val="left"/>
              <w:rPr>
                <w:sz w:val="24"/>
              </w:rPr>
            </w:pPr>
            <w:r>
              <w:rPr>
                <w:sz w:val="24"/>
              </w:rPr>
              <w:t>若本项目允许分支机构参加响应，则分支机构参加</w:t>
            </w:r>
            <w:r>
              <w:rPr>
                <w:kern w:val="0"/>
                <w:sz w:val="24"/>
              </w:rPr>
              <w:t>响应</w:t>
            </w:r>
            <w:r>
              <w:rPr>
                <w:sz w:val="24"/>
              </w:rPr>
              <w:t>的，此处可提供该分支机构或其所属法人或其他组织的相应证明文件。</w:t>
            </w:r>
          </w:p>
        </w:tc>
        <w:tc>
          <w:tcPr>
            <w:tcW w:w="1851" w:type="dxa"/>
            <w:vAlign w:val="center"/>
          </w:tcPr>
          <w:p w14:paraId="3560A743" w14:textId="77777777" w:rsidR="004B0919" w:rsidRDefault="00000000">
            <w:pPr>
              <w:tabs>
                <w:tab w:val="left" w:pos="1080"/>
              </w:tabs>
              <w:snapToGrid w:val="0"/>
              <w:jc w:val="left"/>
              <w:rPr>
                <w:sz w:val="24"/>
              </w:rPr>
            </w:pPr>
            <w:r>
              <w:rPr>
                <w:rFonts w:hint="eastAsia"/>
                <w:sz w:val="24"/>
              </w:rPr>
              <w:t>提供证明文件的复印件须加盖本单位公章。</w:t>
            </w:r>
          </w:p>
        </w:tc>
      </w:tr>
      <w:tr w:rsidR="004B0919" w14:paraId="2DDC619C" w14:textId="77777777">
        <w:trPr>
          <w:cantSplit/>
          <w:trHeight w:val="468"/>
        </w:trPr>
        <w:tc>
          <w:tcPr>
            <w:tcW w:w="818" w:type="dxa"/>
            <w:vAlign w:val="center"/>
          </w:tcPr>
          <w:p w14:paraId="367E9CF8" w14:textId="77777777" w:rsidR="004B0919" w:rsidRDefault="00000000">
            <w:pPr>
              <w:tabs>
                <w:tab w:val="left" w:pos="1080"/>
              </w:tabs>
              <w:snapToGrid w:val="0"/>
              <w:jc w:val="center"/>
              <w:rPr>
                <w:sz w:val="24"/>
              </w:rPr>
            </w:pPr>
            <w:r>
              <w:rPr>
                <w:sz w:val="24"/>
              </w:rPr>
              <w:t>2</w:t>
            </w:r>
          </w:p>
        </w:tc>
        <w:tc>
          <w:tcPr>
            <w:tcW w:w="1689" w:type="dxa"/>
            <w:vAlign w:val="center"/>
          </w:tcPr>
          <w:p w14:paraId="3258A37F" w14:textId="77777777" w:rsidR="004B0919" w:rsidRDefault="00000000">
            <w:pPr>
              <w:tabs>
                <w:tab w:val="left" w:pos="1080"/>
              </w:tabs>
              <w:snapToGrid w:val="0"/>
              <w:jc w:val="left"/>
              <w:rPr>
                <w:sz w:val="24"/>
              </w:rPr>
            </w:pPr>
            <w:r>
              <w:rPr>
                <w:sz w:val="24"/>
              </w:rPr>
              <w:t>供应商资格声明书</w:t>
            </w:r>
          </w:p>
        </w:tc>
        <w:tc>
          <w:tcPr>
            <w:tcW w:w="4646" w:type="dxa"/>
            <w:vAlign w:val="center"/>
          </w:tcPr>
          <w:p w14:paraId="0D850AF8" w14:textId="77777777" w:rsidR="004B0919" w:rsidRDefault="00000000">
            <w:pPr>
              <w:tabs>
                <w:tab w:val="left" w:pos="1080"/>
              </w:tabs>
              <w:snapToGrid w:val="0"/>
              <w:jc w:val="left"/>
              <w:rPr>
                <w:sz w:val="24"/>
              </w:rPr>
            </w:pPr>
            <w:r>
              <w:rPr>
                <w:sz w:val="24"/>
              </w:rPr>
              <w:t>提供了符合竞争性磋商文件要求的《供应商资格声明书》。</w:t>
            </w:r>
          </w:p>
        </w:tc>
        <w:tc>
          <w:tcPr>
            <w:tcW w:w="1851" w:type="dxa"/>
            <w:vAlign w:val="center"/>
          </w:tcPr>
          <w:p w14:paraId="440278AD" w14:textId="77777777" w:rsidR="004B0919" w:rsidRDefault="00000000">
            <w:pPr>
              <w:tabs>
                <w:tab w:val="left" w:pos="1080"/>
              </w:tabs>
              <w:snapToGrid w:val="0"/>
              <w:jc w:val="left"/>
              <w:rPr>
                <w:sz w:val="24"/>
              </w:rPr>
            </w:pPr>
            <w:r>
              <w:rPr>
                <w:sz w:val="24"/>
              </w:rPr>
              <w:t>格式见《响应文件格式》</w:t>
            </w:r>
          </w:p>
        </w:tc>
      </w:tr>
      <w:tr w:rsidR="004B0919" w14:paraId="75FC1A77" w14:textId="77777777">
        <w:trPr>
          <w:cantSplit/>
          <w:trHeight w:val="4477"/>
        </w:trPr>
        <w:tc>
          <w:tcPr>
            <w:tcW w:w="818" w:type="dxa"/>
            <w:vAlign w:val="center"/>
          </w:tcPr>
          <w:p w14:paraId="7A997290" w14:textId="77777777" w:rsidR="004B0919" w:rsidRDefault="00000000">
            <w:pPr>
              <w:tabs>
                <w:tab w:val="left" w:pos="1080"/>
              </w:tabs>
              <w:snapToGrid w:val="0"/>
              <w:jc w:val="center"/>
              <w:rPr>
                <w:sz w:val="24"/>
              </w:rPr>
            </w:pPr>
            <w:r>
              <w:rPr>
                <w:sz w:val="24"/>
              </w:rPr>
              <w:lastRenderedPageBreak/>
              <w:t>3</w:t>
            </w:r>
          </w:p>
        </w:tc>
        <w:tc>
          <w:tcPr>
            <w:tcW w:w="1689" w:type="dxa"/>
            <w:vAlign w:val="center"/>
          </w:tcPr>
          <w:p w14:paraId="6BCCF6CB" w14:textId="77777777" w:rsidR="004B0919" w:rsidRDefault="00000000">
            <w:pPr>
              <w:tabs>
                <w:tab w:val="left" w:pos="1080"/>
              </w:tabs>
              <w:snapToGrid w:val="0"/>
              <w:jc w:val="center"/>
              <w:rPr>
                <w:sz w:val="24"/>
              </w:rPr>
            </w:pPr>
            <w:r>
              <w:rPr>
                <w:sz w:val="24"/>
              </w:rPr>
              <w:t>供应商信用</w:t>
            </w:r>
          </w:p>
          <w:p w14:paraId="3124CCF2" w14:textId="77777777" w:rsidR="004B0919" w:rsidRDefault="00000000">
            <w:pPr>
              <w:tabs>
                <w:tab w:val="left" w:pos="1080"/>
              </w:tabs>
              <w:snapToGrid w:val="0"/>
              <w:jc w:val="center"/>
              <w:rPr>
                <w:sz w:val="24"/>
              </w:rPr>
            </w:pPr>
            <w:r>
              <w:rPr>
                <w:sz w:val="24"/>
              </w:rPr>
              <w:t>记录</w:t>
            </w:r>
          </w:p>
        </w:tc>
        <w:tc>
          <w:tcPr>
            <w:tcW w:w="4646" w:type="dxa"/>
            <w:vAlign w:val="center"/>
          </w:tcPr>
          <w:p w14:paraId="6BD73BD9" w14:textId="77777777" w:rsidR="004B0919" w:rsidRDefault="00000000">
            <w:pPr>
              <w:tabs>
                <w:tab w:val="left" w:pos="1080"/>
              </w:tabs>
              <w:snapToGrid w:val="0"/>
              <w:rPr>
                <w:sz w:val="24"/>
              </w:rPr>
            </w:pPr>
            <w:r>
              <w:rPr>
                <w:sz w:val="24"/>
              </w:rPr>
              <w:t>查询渠道：信用中国网站和中国政府采购网</w:t>
            </w:r>
            <w:r>
              <w:rPr>
                <w:rFonts w:hint="eastAsia"/>
                <w:sz w:val="24"/>
              </w:rPr>
              <w:t>(</w:t>
            </w:r>
            <w:r>
              <w:t>www.creditchina.gov.cn</w:t>
            </w:r>
            <w:r>
              <w:rPr>
                <w:sz w:val="24"/>
              </w:rPr>
              <w:t>、</w:t>
            </w:r>
            <w:r>
              <w:t>www.ccgp.gov.cn</w:t>
            </w:r>
            <w:r>
              <w:rPr>
                <w:sz w:val="24"/>
              </w:rPr>
              <w:t>）；</w:t>
            </w:r>
          </w:p>
          <w:p w14:paraId="3B1FEF2A" w14:textId="77777777" w:rsidR="004B0919" w:rsidRDefault="00000000">
            <w:pPr>
              <w:tabs>
                <w:tab w:val="left" w:pos="900"/>
                <w:tab w:val="left" w:pos="1980"/>
              </w:tabs>
              <w:snapToGrid w:val="0"/>
              <w:rPr>
                <w:sz w:val="24"/>
              </w:rPr>
            </w:pPr>
            <w:r>
              <w:rPr>
                <w:sz w:val="24"/>
              </w:rPr>
              <w:t>截止时点：</w:t>
            </w:r>
            <w:r>
              <w:rPr>
                <w:kern w:val="0"/>
                <w:sz w:val="24"/>
              </w:rPr>
              <w:t>首次响应文件提交截止时间以后</w:t>
            </w:r>
            <w:r>
              <w:rPr>
                <w:sz w:val="24"/>
              </w:rPr>
              <w:t>、资格性检查阶段采购人或采购代理机构的实际查询时间为准；</w:t>
            </w:r>
          </w:p>
          <w:p w14:paraId="5326F77F" w14:textId="77777777" w:rsidR="004B0919" w:rsidRDefault="00000000">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14:paraId="18F1A9CB" w14:textId="77777777" w:rsidR="004B0919" w:rsidRDefault="00000000">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851" w:type="dxa"/>
            <w:vAlign w:val="center"/>
          </w:tcPr>
          <w:p w14:paraId="0A0B7E62" w14:textId="77777777" w:rsidR="004B0919" w:rsidRDefault="00000000">
            <w:pPr>
              <w:tabs>
                <w:tab w:val="left" w:pos="1080"/>
              </w:tabs>
              <w:snapToGrid w:val="0"/>
              <w:rPr>
                <w:sz w:val="24"/>
              </w:rPr>
            </w:pPr>
            <w:r>
              <w:rPr>
                <w:sz w:val="24"/>
              </w:rPr>
              <w:t>无须供应商提供，由采购人或采购代理机构查询。</w:t>
            </w:r>
          </w:p>
        </w:tc>
      </w:tr>
      <w:tr w:rsidR="004B0919" w14:paraId="50947C8C" w14:textId="77777777">
        <w:trPr>
          <w:cantSplit/>
          <w:trHeight w:val="468"/>
        </w:trPr>
        <w:tc>
          <w:tcPr>
            <w:tcW w:w="818" w:type="dxa"/>
            <w:vAlign w:val="center"/>
          </w:tcPr>
          <w:p w14:paraId="63902F27" w14:textId="77777777" w:rsidR="004B0919" w:rsidRDefault="00000000">
            <w:pPr>
              <w:tabs>
                <w:tab w:val="left" w:pos="1080"/>
              </w:tabs>
              <w:snapToGrid w:val="0"/>
              <w:jc w:val="center"/>
              <w:rPr>
                <w:sz w:val="24"/>
              </w:rPr>
            </w:pPr>
            <w:r>
              <w:rPr>
                <w:sz w:val="24"/>
              </w:rPr>
              <w:t>4</w:t>
            </w:r>
          </w:p>
        </w:tc>
        <w:tc>
          <w:tcPr>
            <w:tcW w:w="1689" w:type="dxa"/>
            <w:vAlign w:val="center"/>
          </w:tcPr>
          <w:p w14:paraId="2D6DE8F9" w14:textId="77777777" w:rsidR="004B0919" w:rsidRDefault="00000000">
            <w:pPr>
              <w:tabs>
                <w:tab w:val="left" w:pos="1080"/>
              </w:tabs>
              <w:snapToGrid w:val="0"/>
              <w:jc w:val="center"/>
              <w:rPr>
                <w:sz w:val="24"/>
              </w:rPr>
            </w:pPr>
            <w:r>
              <w:rPr>
                <w:sz w:val="24"/>
              </w:rPr>
              <w:t>中小企业</w:t>
            </w:r>
          </w:p>
          <w:p w14:paraId="6C8F7152" w14:textId="77777777" w:rsidR="004B0919" w:rsidRDefault="00000000">
            <w:pPr>
              <w:tabs>
                <w:tab w:val="left" w:pos="1080"/>
              </w:tabs>
              <w:snapToGrid w:val="0"/>
              <w:jc w:val="center"/>
              <w:rPr>
                <w:sz w:val="24"/>
              </w:rPr>
            </w:pPr>
            <w:r>
              <w:rPr>
                <w:sz w:val="24"/>
              </w:rPr>
              <w:t>声明函</w:t>
            </w:r>
          </w:p>
        </w:tc>
        <w:tc>
          <w:tcPr>
            <w:tcW w:w="4646" w:type="dxa"/>
            <w:vAlign w:val="center"/>
          </w:tcPr>
          <w:p w14:paraId="55FB40F6" w14:textId="77777777" w:rsidR="004B0919" w:rsidRDefault="00000000">
            <w:pPr>
              <w:tabs>
                <w:tab w:val="left" w:pos="1080"/>
              </w:tabs>
              <w:snapToGrid w:val="0"/>
              <w:jc w:val="left"/>
              <w:rPr>
                <w:sz w:val="24"/>
              </w:rPr>
            </w:pPr>
            <w:r>
              <w:rPr>
                <w:sz w:val="24"/>
              </w:rPr>
              <w:t>当本项目（包）涉及预留份额专门面向中小企业采购，提供如下资料：</w:t>
            </w:r>
            <w:r>
              <w:rPr>
                <w:sz w:val="24"/>
              </w:rPr>
              <w:t xml:space="preserve"> </w:t>
            </w:r>
          </w:p>
          <w:p w14:paraId="22F8060B" w14:textId="77777777" w:rsidR="004B0919" w:rsidRDefault="00000000">
            <w:pPr>
              <w:tabs>
                <w:tab w:val="left" w:pos="1080"/>
              </w:tabs>
              <w:snapToGrid w:val="0"/>
              <w:jc w:val="left"/>
              <w:rPr>
                <w:sz w:val="24"/>
              </w:rPr>
            </w:pPr>
            <w:r>
              <w:rPr>
                <w:sz w:val="24"/>
              </w:rPr>
              <w:t>1</w:t>
            </w:r>
            <w:r>
              <w:rPr>
                <w:sz w:val="24"/>
              </w:rPr>
              <w:t>、供应商单独响应的，应提供中小企业声明函；如为监狱企业或残疾人福利性单位，不必提供中小企业声明函，</w:t>
            </w:r>
            <w:proofErr w:type="gramStart"/>
            <w:r>
              <w:rPr>
                <w:sz w:val="24"/>
              </w:rPr>
              <w:t>但须按注</w:t>
            </w:r>
            <w:proofErr w:type="gramEnd"/>
            <w:r>
              <w:rPr>
                <w:sz w:val="24"/>
              </w:rPr>
              <w:t>1</w:t>
            </w:r>
            <w:r>
              <w:rPr>
                <w:sz w:val="24"/>
              </w:rPr>
              <w:t>或注</w:t>
            </w:r>
            <w:r>
              <w:rPr>
                <w:sz w:val="24"/>
              </w:rPr>
              <w:t>2</w:t>
            </w:r>
            <w:r>
              <w:rPr>
                <w:sz w:val="24"/>
              </w:rPr>
              <w:t>要求提供证明材料。</w:t>
            </w:r>
          </w:p>
          <w:p w14:paraId="200CA452" w14:textId="77777777" w:rsidR="004B0919" w:rsidRDefault="00000000">
            <w:pPr>
              <w:tabs>
                <w:tab w:val="left" w:pos="1080"/>
              </w:tabs>
              <w:snapToGrid w:val="0"/>
              <w:jc w:val="left"/>
              <w:rPr>
                <w:sz w:val="24"/>
              </w:rPr>
            </w:pPr>
            <w:r>
              <w:rPr>
                <w:sz w:val="24"/>
              </w:rPr>
              <w:t>2</w:t>
            </w:r>
            <w:r>
              <w:rPr>
                <w:sz w:val="24"/>
              </w:rPr>
              <w:t>、如磋商文件要求以联合体形</w:t>
            </w:r>
            <w:proofErr w:type="gramStart"/>
            <w:r>
              <w:rPr>
                <w:sz w:val="24"/>
              </w:rPr>
              <w:t>式参加</w:t>
            </w:r>
            <w:proofErr w:type="gramEnd"/>
            <w:r>
              <w:rPr>
                <w:sz w:val="24"/>
              </w:rPr>
              <w:t>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proofErr w:type="gramStart"/>
            <w:r>
              <w:rPr>
                <w:sz w:val="24"/>
              </w:rPr>
              <w:t>实列</w:t>
            </w:r>
            <w:proofErr w:type="gramEnd"/>
            <w:r>
              <w:rPr>
                <w:sz w:val="24"/>
              </w:rPr>
              <w:t>明单位性质，</w:t>
            </w:r>
            <w:proofErr w:type="gramStart"/>
            <w:r>
              <w:rPr>
                <w:sz w:val="24"/>
              </w:rPr>
              <w:t>并按注</w:t>
            </w:r>
            <w:proofErr w:type="gramEnd"/>
            <w:r>
              <w:rPr>
                <w:sz w:val="24"/>
              </w:rPr>
              <w:t>1</w:t>
            </w:r>
            <w:r>
              <w:rPr>
                <w:sz w:val="24"/>
              </w:rPr>
              <w:t>或注</w:t>
            </w:r>
            <w:r>
              <w:rPr>
                <w:sz w:val="24"/>
              </w:rPr>
              <w:t>2</w:t>
            </w:r>
            <w:r>
              <w:rPr>
                <w:sz w:val="24"/>
              </w:rPr>
              <w:t>要求提供证明材料。</w:t>
            </w:r>
          </w:p>
          <w:p w14:paraId="2008ACD7" w14:textId="77777777" w:rsidR="004B0919" w:rsidRDefault="00000000">
            <w:pPr>
              <w:tabs>
                <w:tab w:val="left" w:pos="1080"/>
              </w:tabs>
              <w:snapToGrid w:val="0"/>
              <w:jc w:val="left"/>
              <w:rPr>
                <w:sz w:val="24"/>
              </w:rPr>
            </w:pPr>
            <w:r>
              <w:rPr>
                <w:sz w:val="24"/>
              </w:rPr>
              <w:t>注</w:t>
            </w:r>
            <w:r>
              <w:rPr>
                <w:sz w:val="24"/>
              </w:rPr>
              <w:t>1</w:t>
            </w:r>
            <w:r>
              <w:rPr>
                <w:sz w:val="24"/>
              </w:rPr>
              <w:t>：监狱企业须提供由省级以上监狱管理局（北京市含教育矫治局）、戒毒管理局（含新疆生产建设兵团）出具的属于监狱企业的证明文件。</w:t>
            </w:r>
          </w:p>
          <w:p w14:paraId="07DB7FC9" w14:textId="77777777" w:rsidR="004B0919" w:rsidRDefault="00000000">
            <w:pPr>
              <w:tabs>
                <w:tab w:val="left" w:pos="1080"/>
              </w:tabs>
              <w:snapToGrid w:val="0"/>
              <w:jc w:val="left"/>
              <w:rPr>
                <w:sz w:val="24"/>
              </w:rPr>
            </w:pPr>
            <w:r>
              <w:rPr>
                <w:sz w:val="24"/>
              </w:rPr>
              <w:t>注</w:t>
            </w:r>
            <w:r>
              <w:rPr>
                <w:sz w:val="24"/>
              </w:rPr>
              <w:t>2</w:t>
            </w:r>
            <w:r>
              <w:rPr>
                <w:sz w:val="24"/>
              </w:rPr>
              <w:t>：残疾人福利性单位须按磋商文件要求提供《残疾人福利性单位声明函》。</w:t>
            </w:r>
          </w:p>
        </w:tc>
        <w:tc>
          <w:tcPr>
            <w:tcW w:w="1851" w:type="dxa"/>
            <w:vAlign w:val="center"/>
          </w:tcPr>
          <w:p w14:paraId="0AC20708" w14:textId="77777777" w:rsidR="004B0919" w:rsidRDefault="00000000">
            <w:pPr>
              <w:tabs>
                <w:tab w:val="left" w:pos="1080"/>
              </w:tabs>
              <w:snapToGrid w:val="0"/>
              <w:jc w:val="left"/>
              <w:rPr>
                <w:sz w:val="24"/>
              </w:rPr>
            </w:pPr>
            <w:r>
              <w:rPr>
                <w:sz w:val="24"/>
              </w:rPr>
              <w:t>格式见《</w:t>
            </w:r>
            <w:r>
              <w:rPr>
                <w:rFonts w:hint="eastAsia"/>
                <w:sz w:val="24"/>
              </w:rPr>
              <w:t>投标</w:t>
            </w:r>
            <w:r>
              <w:rPr>
                <w:sz w:val="24"/>
              </w:rPr>
              <w:t>文件格式》</w:t>
            </w:r>
            <w:r>
              <w:rPr>
                <w:rFonts w:hint="eastAsia"/>
                <w:sz w:val="24"/>
              </w:rPr>
              <w:t>，须加盖本单位公章</w:t>
            </w:r>
          </w:p>
        </w:tc>
      </w:tr>
      <w:tr w:rsidR="004B0919" w14:paraId="6CBAA992" w14:textId="77777777">
        <w:trPr>
          <w:cantSplit/>
          <w:trHeight w:val="468"/>
        </w:trPr>
        <w:tc>
          <w:tcPr>
            <w:tcW w:w="818" w:type="dxa"/>
            <w:vAlign w:val="center"/>
          </w:tcPr>
          <w:p w14:paraId="6B7ADB00" w14:textId="77777777" w:rsidR="004B0919" w:rsidRDefault="00000000">
            <w:pPr>
              <w:tabs>
                <w:tab w:val="left" w:pos="1080"/>
              </w:tabs>
              <w:snapToGrid w:val="0"/>
              <w:jc w:val="center"/>
              <w:rPr>
                <w:sz w:val="24"/>
              </w:rPr>
            </w:pPr>
            <w:r>
              <w:rPr>
                <w:rFonts w:hint="eastAsia"/>
                <w:sz w:val="24"/>
              </w:rPr>
              <w:t>5</w:t>
            </w:r>
          </w:p>
        </w:tc>
        <w:tc>
          <w:tcPr>
            <w:tcW w:w="1689" w:type="dxa"/>
            <w:vAlign w:val="center"/>
          </w:tcPr>
          <w:p w14:paraId="63308E87" w14:textId="77777777" w:rsidR="004B0919" w:rsidRDefault="00000000">
            <w:pPr>
              <w:tabs>
                <w:tab w:val="left" w:pos="1080"/>
              </w:tabs>
              <w:snapToGrid w:val="0"/>
              <w:jc w:val="center"/>
              <w:rPr>
                <w:sz w:val="24"/>
              </w:rPr>
            </w:pPr>
            <w:r>
              <w:rPr>
                <w:rFonts w:hint="eastAsia"/>
                <w:sz w:val="24"/>
              </w:rPr>
              <w:t>资质证明</w:t>
            </w:r>
          </w:p>
        </w:tc>
        <w:tc>
          <w:tcPr>
            <w:tcW w:w="4646" w:type="dxa"/>
            <w:vAlign w:val="center"/>
          </w:tcPr>
          <w:p w14:paraId="58D8B0E0" w14:textId="77777777" w:rsidR="004B0919" w:rsidRDefault="00000000">
            <w:pPr>
              <w:tabs>
                <w:tab w:val="left" w:pos="1080"/>
              </w:tabs>
              <w:snapToGrid w:val="0"/>
              <w:jc w:val="left"/>
              <w:rPr>
                <w:sz w:val="24"/>
              </w:rPr>
            </w:pPr>
            <w:r w:rsidRPr="00F30B74">
              <w:rPr>
                <w:rFonts w:ascii="宋体" w:hAnsi="宋体" w:hint="eastAsia"/>
                <w:spacing w:val="-3"/>
                <w:sz w:val="24"/>
                <w:szCs w:val="24"/>
              </w:rPr>
              <w:t>供应商须具备从事建筑垃圾经营性收集、运输服务资质，运输专用车辆须办理建筑垃圾车辆准运许可证。</w:t>
            </w:r>
          </w:p>
        </w:tc>
        <w:tc>
          <w:tcPr>
            <w:tcW w:w="1851" w:type="dxa"/>
            <w:vAlign w:val="center"/>
          </w:tcPr>
          <w:p w14:paraId="0C06676E" w14:textId="77777777" w:rsidR="004B0919" w:rsidRDefault="00000000">
            <w:pPr>
              <w:tabs>
                <w:tab w:val="left" w:pos="1080"/>
              </w:tabs>
              <w:snapToGrid w:val="0"/>
              <w:jc w:val="left"/>
              <w:rPr>
                <w:sz w:val="24"/>
              </w:rPr>
            </w:pPr>
            <w:r>
              <w:rPr>
                <w:rFonts w:hint="eastAsia"/>
                <w:sz w:val="24"/>
              </w:rPr>
              <w:t>提供证明文件的复印件须加盖本单位公章。</w:t>
            </w:r>
          </w:p>
        </w:tc>
      </w:tr>
    </w:tbl>
    <w:p w14:paraId="5008323C" w14:textId="77777777" w:rsidR="004B0919" w:rsidRDefault="004B0919">
      <w:pPr>
        <w:tabs>
          <w:tab w:val="left" w:pos="1080"/>
          <w:tab w:val="left" w:pos="1589"/>
        </w:tabs>
        <w:snapToGrid w:val="0"/>
        <w:spacing w:line="360" w:lineRule="auto"/>
        <w:ind w:left="357"/>
        <w:rPr>
          <w:sz w:val="24"/>
        </w:rPr>
        <w:sectPr w:rsidR="004B0919">
          <w:pgSz w:w="11906" w:h="16838"/>
          <w:pgMar w:top="1440" w:right="1558" w:bottom="1361" w:left="1560" w:header="851" w:footer="992" w:gutter="0"/>
          <w:cols w:space="720"/>
          <w:docGrid w:linePitch="312"/>
        </w:sectPr>
      </w:pPr>
    </w:p>
    <w:p w14:paraId="657C0CB9" w14:textId="77777777" w:rsidR="004B0919" w:rsidRDefault="00000000">
      <w:pPr>
        <w:widowControl/>
        <w:tabs>
          <w:tab w:val="left" w:pos="1080"/>
          <w:tab w:val="left" w:pos="1589"/>
        </w:tabs>
        <w:snapToGrid w:val="0"/>
        <w:spacing w:line="360" w:lineRule="auto"/>
        <w:ind w:leftChars="200" w:left="420"/>
        <w:jc w:val="left"/>
        <w:rPr>
          <w:sz w:val="24"/>
        </w:rPr>
      </w:pPr>
      <w:r>
        <w:rPr>
          <w:rFonts w:hint="eastAsia"/>
          <w:sz w:val="24"/>
        </w:rPr>
        <w:lastRenderedPageBreak/>
        <w:t>1</w:t>
      </w:r>
      <w:r>
        <w:rPr>
          <w:sz w:val="24"/>
        </w:rPr>
        <w:t>.4</w:t>
      </w:r>
      <w:r>
        <w:rPr>
          <w:sz w:val="24"/>
        </w:rPr>
        <w:t>《符合性审查要求》见下表：</w:t>
      </w:r>
      <w:bookmarkStart w:id="543" w:name="_Hlt487972895"/>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3"/>
    </w:p>
    <w:p w14:paraId="630108BF" w14:textId="77777777" w:rsidR="004B0919" w:rsidRDefault="00000000">
      <w:pPr>
        <w:widowControl/>
        <w:spacing w:line="360" w:lineRule="auto"/>
        <w:jc w:val="center"/>
        <w:rPr>
          <w:b/>
          <w:kern w:val="0"/>
          <w:sz w:val="24"/>
        </w:rPr>
      </w:pPr>
      <w:r>
        <w:rPr>
          <w:b/>
          <w:kern w:val="0"/>
          <w:sz w:val="24"/>
        </w:rPr>
        <w:t>符合性审查要求</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6"/>
        <w:gridCol w:w="1732"/>
        <w:gridCol w:w="3850"/>
        <w:gridCol w:w="2792"/>
      </w:tblGrid>
      <w:tr w:rsidR="004B0919" w14:paraId="3BF1B807" w14:textId="77777777">
        <w:trPr>
          <w:trHeight w:val="685"/>
          <w:jc w:val="center"/>
        </w:trPr>
        <w:tc>
          <w:tcPr>
            <w:tcW w:w="1026" w:type="dxa"/>
            <w:shd w:val="clear" w:color="000000" w:fill="FFFFFF"/>
            <w:vAlign w:val="center"/>
          </w:tcPr>
          <w:p w14:paraId="39B964AC" w14:textId="77777777" w:rsidR="004B0919" w:rsidRDefault="00000000">
            <w:pPr>
              <w:widowControl/>
              <w:jc w:val="center"/>
              <w:rPr>
                <w:b/>
                <w:kern w:val="0"/>
                <w:sz w:val="24"/>
              </w:rPr>
            </w:pPr>
            <w:r>
              <w:rPr>
                <w:b/>
                <w:kern w:val="0"/>
                <w:sz w:val="24"/>
              </w:rPr>
              <w:t>序号</w:t>
            </w:r>
          </w:p>
        </w:tc>
        <w:tc>
          <w:tcPr>
            <w:tcW w:w="1732" w:type="dxa"/>
            <w:shd w:val="clear" w:color="000000" w:fill="FFFFFF"/>
            <w:vAlign w:val="center"/>
          </w:tcPr>
          <w:p w14:paraId="1857F9CC" w14:textId="77777777" w:rsidR="004B0919" w:rsidRDefault="00000000">
            <w:pPr>
              <w:widowControl/>
              <w:jc w:val="center"/>
              <w:rPr>
                <w:b/>
                <w:kern w:val="0"/>
                <w:sz w:val="24"/>
              </w:rPr>
            </w:pPr>
            <w:r>
              <w:rPr>
                <w:b/>
                <w:sz w:val="24"/>
              </w:rPr>
              <w:t>检查</w:t>
            </w:r>
            <w:r>
              <w:rPr>
                <w:b/>
                <w:kern w:val="0"/>
                <w:sz w:val="24"/>
              </w:rPr>
              <w:t>因素</w:t>
            </w:r>
          </w:p>
        </w:tc>
        <w:tc>
          <w:tcPr>
            <w:tcW w:w="3850" w:type="dxa"/>
            <w:shd w:val="clear" w:color="000000" w:fill="FFFFFF"/>
            <w:vAlign w:val="center"/>
          </w:tcPr>
          <w:p w14:paraId="0216BC63" w14:textId="77777777" w:rsidR="004B0919" w:rsidRDefault="00000000">
            <w:pPr>
              <w:widowControl/>
              <w:jc w:val="center"/>
              <w:rPr>
                <w:b/>
                <w:kern w:val="0"/>
                <w:sz w:val="24"/>
              </w:rPr>
            </w:pPr>
            <w:r>
              <w:rPr>
                <w:b/>
                <w:sz w:val="24"/>
              </w:rPr>
              <w:t>检查</w:t>
            </w:r>
            <w:r>
              <w:rPr>
                <w:b/>
                <w:kern w:val="0"/>
                <w:sz w:val="24"/>
              </w:rPr>
              <w:t>内容</w:t>
            </w:r>
          </w:p>
        </w:tc>
        <w:tc>
          <w:tcPr>
            <w:tcW w:w="2792" w:type="dxa"/>
            <w:shd w:val="clear" w:color="000000" w:fill="FFFFFF"/>
            <w:vAlign w:val="center"/>
          </w:tcPr>
          <w:p w14:paraId="3D45DB10" w14:textId="77777777" w:rsidR="004B0919" w:rsidRDefault="00000000">
            <w:pPr>
              <w:widowControl/>
              <w:jc w:val="center"/>
              <w:rPr>
                <w:b/>
                <w:kern w:val="0"/>
                <w:sz w:val="24"/>
              </w:rPr>
            </w:pPr>
            <w:r>
              <w:rPr>
                <w:b/>
                <w:kern w:val="0"/>
                <w:sz w:val="24"/>
              </w:rPr>
              <w:t>是否允许澄清、说明或者更正</w:t>
            </w:r>
          </w:p>
        </w:tc>
      </w:tr>
      <w:tr w:rsidR="004B0919" w14:paraId="0F427430" w14:textId="77777777">
        <w:trPr>
          <w:trHeight w:val="685"/>
          <w:jc w:val="center"/>
        </w:trPr>
        <w:tc>
          <w:tcPr>
            <w:tcW w:w="1026" w:type="dxa"/>
            <w:shd w:val="clear" w:color="000000" w:fill="FFFFFF"/>
            <w:vAlign w:val="center"/>
          </w:tcPr>
          <w:p w14:paraId="432DAC66" w14:textId="77777777" w:rsidR="004B0919" w:rsidRDefault="00000000">
            <w:pPr>
              <w:widowControl/>
              <w:jc w:val="center"/>
              <w:rPr>
                <w:kern w:val="0"/>
                <w:sz w:val="24"/>
              </w:rPr>
            </w:pPr>
            <w:r>
              <w:rPr>
                <w:rFonts w:hint="eastAsia"/>
                <w:kern w:val="0"/>
                <w:sz w:val="24"/>
              </w:rPr>
              <w:t>1</w:t>
            </w:r>
          </w:p>
        </w:tc>
        <w:tc>
          <w:tcPr>
            <w:tcW w:w="1732" w:type="dxa"/>
            <w:shd w:val="clear" w:color="000000" w:fill="FFFFFF"/>
            <w:vAlign w:val="center"/>
          </w:tcPr>
          <w:p w14:paraId="4A3BA650" w14:textId="77777777" w:rsidR="004B0919" w:rsidRDefault="00000000">
            <w:pPr>
              <w:widowControl/>
              <w:jc w:val="center"/>
              <w:rPr>
                <w:rFonts w:ascii="宋体" w:hAnsi="宋体" w:cs="Arial"/>
                <w:szCs w:val="21"/>
              </w:rPr>
            </w:pPr>
            <w:r>
              <w:rPr>
                <w:rFonts w:ascii="宋体" w:hAnsi="宋体" w:cs="Arial" w:hint="eastAsia"/>
                <w:szCs w:val="21"/>
              </w:rPr>
              <w:t>响应文件的</w:t>
            </w:r>
          </w:p>
          <w:p w14:paraId="6D681C0F" w14:textId="77777777" w:rsidR="004B0919" w:rsidRDefault="00000000">
            <w:pPr>
              <w:widowControl/>
              <w:jc w:val="center"/>
              <w:rPr>
                <w:kern w:val="0"/>
                <w:szCs w:val="21"/>
              </w:rPr>
            </w:pPr>
            <w:r>
              <w:rPr>
                <w:rFonts w:ascii="宋体" w:hAnsi="宋体" w:cs="Arial" w:hint="eastAsia"/>
                <w:szCs w:val="21"/>
              </w:rPr>
              <w:t>签署</w:t>
            </w:r>
          </w:p>
        </w:tc>
        <w:tc>
          <w:tcPr>
            <w:tcW w:w="3850" w:type="dxa"/>
            <w:shd w:val="clear" w:color="000000" w:fill="FFFFFF"/>
            <w:vAlign w:val="center"/>
          </w:tcPr>
          <w:p w14:paraId="4E0952DA" w14:textId="77777777" w:rsidR="004B0919" w:rsidRDefault="00000000">
            <w:pPr>
              <w:widowControl/>
              <w:jc w:val="left"/>
              <w:rPr>
                <w:kern w:val="0"/>
                <w:szCs w:val="21"/>
              </w:rPr>
            </w:pPr>
            <w:r>
              <w:rPr>
                <w:rFonts w:ascii="宋体" w:hAnsi="宋体" w:cs="Arial" w:hint="eastAsia"/>
                <w:szCs w:val="21"/>
              </w:rPr>
              <w:t>投标函或响应文件按照竞争性磋商文件要求签署和盖章，如果是代理人签署须有合法有效的授权委托书</w:t>
            </w:r>
          </w:p>
        </w:tc>
        <w:tc>
          <w:tcPr>
            <w:tcW w:w="2792" w:type="dxa"/>
            <w:shd w:val="clear" w:color="000000" w:fill="FFFFFF"/>
            <w:vAlign w:val="center"/>
          </w:tcPr>
          <w:p w14:paraId="56BC4225" w14:textId="77777777" w:rsidR="004B0919" w:rsidRDefault="00000000">
            <w:pPr>
              <w:widowControl/>
              <w:jc w:val="center"/>
              <w:rPr>
                <w:rFonts w:ascii="宋体" w:hAnsi="宋体" w:cs="Arial"/>
                <w:szCs w:val="21"/>
              </w:rPr>
            </w:pPr>
            <w:r>
              <w:rPr>
                <w:rFonts w:ascii="宋体" w:hAnsi="宋体" w:cs="Arial" w:hint="eastAsia"/>
                <w:szCs w:val="21"/>
              </w:rPr>
              <w:t>不允许</w:t>
            </w:r>
          </w:p>
        </w:tc>
      </w:tr>
      <w:tr w:rsidR="004B0919" w14:paraId="2E2CD581" w14:textId="77777777">
        <w:trPr>
          <w:trHeight w:val="685"/>
          <w:jc w:val="center"/>
        </w:trPr>
        <w:tc>
          <w:tcPr>
            <w:tcW w:w="1026" w:type="dxa"/>
            <w:shd w:val="clear" w:color="000000" w:fill="FFFFFF"/>
            <w:vAlign w:val="center"/>
          </w:tcPr>
          <w:p w14:paraId="03701AC0" w14:textId="77777777" w:rsidR="004B0919" w:rsidRDefault="00000000">
            <w:pPr>
              <w:widowControl/>
              <w:jc w:val="center"/>
              <w:rPr>
                <w:kern w:val="0"/>
                <w:sz w:val="24"/>
              </w:rPr>
            </w:pPr>
            <w:r>
              <w:rPr>
                <w:rFonts w:hint="eastAsia"/>
                <w:kern w:val="0"/>
                <w:sz w:val="24"/>
              </w:rPr>
              <w:t>2</w:t>
            </w:r>
          </w:p>
        </w:tc>
        <w:tc>
          <w:tcPr>
            <w:tcW w:w="1732" w:type="dxa"/>
            <w:shd w:val="clear" w:color="000000" w:fill="FFFFFF"/>
            <w:vAlign w:val="center"/>
          </w:tcPr>
          <w:p w14:paraId="7EBEEBE6" w14:textId="77777777" w:rsidR="004B0919" w:rsidRDefault="00000000">
            <w:pPr>
              <w:widowControl/>
              <w:jc w:val="center"/>
              <w:rPr>
                <w:kern w:val="0"/>
                <w:szCs w:val="21"/>
              </w:rPr>
            </w:pPr>
            <w:r>
              <w:rPr>
                <w:rFonts w:ascii="宋体" w:hAnsi="宋体" w:cs="Arial" w:hint="eastAsia"/>
                <w:szCs w:val="21"/>
              </w:rPr>
              <w:t>实质上响应</w:t>
            </w:r>
          </w:p>
        </w:tc>
        <w:tc>
          <w:tcPr>
            <w:tcW w:w="3850" w:type="dxa"/>
            <w:shd w:val="clear" w:color="000000" w:fill="FFFFFF"/>
            <w:vAlign w:val="center"/>
          </w:tcPr>
          <w:p w14:paraId="7D6CC093" w14:textId="77777777" w:rsidR="004B0919" w:rsidRDefault="00000000">
            <w:pPr>
              <w:widowControl/>
              <w:jc w:val="left"/>
              <w:rPr>
                <w:kern w:val="0"/>
                <w:szCs w:val="21"/>
              </w:rPr>
            </w:pPr>
            <w:r>
              <w:rPr>
                <w:rFonts w:ascii="宋体" w:hAnsi="宋体" w:cs="Arial" w:hint="eastAsia"/>
                <w:szCs w:val="21"/>
              </w:rPr>
              <w:t>响应文件对竞争性磋商文件提出的所有实质性要求和条件</w:t>
            </w:r>
            <w:proofErr w:type="gramStart"/>
            <w:r>
              <w:rPr>
                <w:rFonts w:ascii="宋体" w:hAnsi="宋体" w:cs="Arial" w:hint="eastAsia"/>
                <w:szCs w:val="21"/>
              </w:rPr>
              <w:t>作出</w:t>
            </w:r>
            <w:proofErr w:type="gramEnd"/>
            <w:r>
              <w:rPr>
                <w:rFonts w:ascii="宋体" w:hAnsi="宋体" w:cs="Arial" w:hint="eastAsia"/>
                <w:szCs w:val="21"/>
              </w:rPr>
              <w:t>响应</w:t>
            </w:r>
          </w:p>
        </w:tc>
        <w:tc>
          <w:tcPr>
            <w:tcW w:w="2792" w:type="dxa"/>
            <w:shd w:val="clear" w:color="000000" w:fill="FFFFFF"/>
            <w:vAlign w:val="center"/>
          </w:tcPr>
          <w:p w14:paraId="5024C881" w14:textId="77777777" w:rsidR="004B0919" w:rsidRDefault="00000000">
            <w:pPr>
              <w:widowControl/>
              <w:jc w:val="center"/>
              <w:rPr>
                <w:rFonts w:ascii="宋体" w:hAnsi="宋体" w:cs="Arial"/>
                <w:szCs w:val="21"/>
              </w:rPr>
            </w:pPr>
            <w:r>
              <w:rPr>
                <w:rFonts w:ascii="宋体" w:hAnsi="宋体" w:cs="Arial" w:hint="eastAsia"/>
                <w:szCs w:val="21"/>
              </w:rPr>
              <w:t>不允许</w:t>
            </w:r>
          </w:p>
        </w:tc>
      </w:tr>
      <w:tr w:rsidR="004B0919" w14:paraId="267EC6C2" w14:textId="77777777">
        <w:trPr>
          <w:trHeight w:val="685"/>
          <w:jc w:val="center"/>
        </w:trPr>
        <w:tc>
          <w:tcPr>
            <w:tcW w:w="1026" w:type="dxa"/>
            <w:shd w:val="clear" w:color="000000" w:fill="FFFFFF"/>
            <w:vAlign w:val="center"/>
          </w:tcPr>
          <w:p w14:paraId="09078B23" w14:textId="77777777" w:rsidR="004B0919" w:rsidRDefault="00000000">
            <w:pPr>
              <w:widowControl/>
              <w:jc w:val="center"/>
              <w:rPr>
                <w:kern w:val="0"/>
                <w:sz w:val="24"/>
              </w:rPr>
            </w:pPr>
            <w:r>
              <w:rPr>
                <w:rFonts w:hint="eastAsia"/>
                <w:kern w:val="0"/>
                <w:sz w:val="24"/>
              </w:rPr>
              <w:t>3</w:t>
            </w:r>
          </w:p>
        </w:tc>
        <w:tc>
          <w:tcPr>
            <w:tcW w:w="1732" w:type="dxa"/>
            <w:shd w:val="clear" w:color="000000" w:fill="FFFFFF"/>
            <w:vAlign w:val="center"/>
          </w:tcPr>
          <w:p w14:paraId="017165F5" w14:textId="77777777" w:rsidR="004B0919" w:rsidRDefault="00000000">
            <w:pPr>
              <w:widowControl/>
              <w:jc w:val="center"/>
              <w:rPr>
                <w:kern w:val="0"/>
                <w:szCs w:val="21"/>
              </w:rPr>
            </w:pPr>
            <w:r>
              <w:rPr>
                <w:rFonts w:ascii="宋体" w:hAnsi="宋体" w:cs="Arial" w:hint="eastAsia"/>
                <w:szCs w:val="21"/>
              </w:rPr>
              <w:t>响应文件的关键内容</w:t>
            </w:r>
          </w:p>
        </w:tc>
        <w:tc>
          <w:tcPr>
            <w:tcW w:w="3850" w:type="dxa"/>
            <w:shd w:val="clear" w:color="000000" w:fill="FFFFFF"/>
            <w:vAlign w:val="center"/>
          </w:tcPr>
          <w:p w14:paraId="766109DE" w14:textId="77777777" w:rsidR="004B0919" w:rsidRDefault="00000000">
            <w:pPr>
              <w:widowControl/>
              <w:jc w:val="left"/>
              <w:rPr>
                <w:kern w:val="0"/>
                <w:szCs w:val="21"/>
              </w:rPr>
            </w:pPr>
            <w:r>
              <w:rPr>
                <w:rFonts w:ascii="宋体" w:hAnsi="宋体" w:cs="Arial" w:hint="eastAsia"/>
                <w:szCs w:val="21"/>
              </w:rPr>
              <w:t>响应文件的关键内容字迹清楚、便于辨认</w:t>
            </w:r>
          </w:p>
        </w:tc>
        <w:tc>
          <w:tcPr>
            <w:tcW w:w="2792" w:type="dxa"/>
            <w:shd w:val="clear" w:color="000000" w:fill="FFFFFF"/>
            <w:vAlign w:val="center"/>
          </w:tcPr>
          <w:p w14:paraId="03C48DC1" w14:textId="77777777" w:rsidR="004B0919" w:rsidRDefault="00000000">
            <w:pPr>
              <w:widowControl/>
              <w:jc w:val="center"/>
              <w:rPr>
                <w:rFonts w:ascii="宋体" w:hAnsi="宋体" w:cs="Arial"/>
                <w:szCs w:val="21"/>
              </w:rPr>
            </w:pPr>
            <w:r>
              <w:rPr>
                <w:rFonts w:ascii="宋体" w:hAnsi="宋体" w:cs="Arial" w:hint="eastAsia"/>
                <w:szCs w:val="21"/>
              </w:rPr>
              <w:t>不允许</w:t>
            </w:r>
          </w:p>
        </w:tc>
      </w:tr>
      <w:tr w:rsidR="004B0919" w14:paraId="591BC718" w14:textId="77777777">
        <w:trPr>
          <w:trHeight w:val="685"/>
          <w:jc w:val="center"/>
        </w:trPr>
        <w:tc>
          <w:tcPr>
            <w:tcW w:w="1026" w:type="dxa"/>
            <w:shd w:val="clear" w:color="000000" w:fill="FFFFFF"/>
            <w:vAlign w:val="center"/>
          </w:tcPr>
          <w:p w14:paraId="689BC94E" w14:textId="77777777" w:rsidR="004B0919" w:rsidRDefault="00000000">
            <w:pPr>
              <w:widowControl/>
              <w:jc w:val="center"/>
              <w:rPr>
                <w:kern w:val="0"/>
                <w:sz w:val="24"/>
              </w:rPr>
            </w:pPr>
            <w:r>
              <w:rPr>
                <w:rFonts w:hint="eastAsia"/>
                <w:kern w:val="0"/>
                <w:sz w:val="24"/>
              </w:rPr>
              <w:t>4</w:t>
            </w:r>
          </w:p>
        </w:tc>
        <w:tc>
          <w:tcPr>
            <w:tcW w:w="1732" w:type="dxa"/>
            <w:shd w:val="clear" w:color="000000" w:fill="FFFFFF"/>
            <w:vAlign w:val="center"/>
          </w:tcPr>
          <w:p w14:paraId="3B86A475" w14:textId="77777777" w:rsidR="004B0919" w:rsidRDefault="00000000">
            <w:pPr>
              <w:widowControl/>
              <w:jc w:val="center"/>
              <w:rPr>
                <w:rFonts w:ascii="宋体" w:hAnsi="宋体" w:cs="Arial"/>
                <w:szCs w:val="21"/>
              </w:rPr>
            </w:pPr>
            <w:r>
              <w:rPr>
                <w:rFonts w:ascii="宋体" w:hAnsi="宋体" w:cs="Arial" w:hint="eastAsia"/>
                <w:szCs w:val="21"/>
              </w:rPr>
              <w:t>投标报价的</w:t>
            </w:r>
          </w:p>
          <w:p w14:paraId="375FDE4B" w14:textId="77777777" w:rsidR="004B0919" w:rsidRDefault="00000000">
            <w:pPr>
              <w:widowControl/>
              <w:jc w:val="center"/>
              <w:rPr>
                <w:kern w:val="0"/>
                <w:szCs w:val="21"/>
              </w:rPr>
            </w:pPr>
            <w:r>
              <w:rPr>
                <w:rFonts w:ascii="宋体" w:hAnsi="宋体" w:cs="Arial" w:hint="eastAsia"/>
                <w:szCs w:val="21"/>
              </w:rPr>
              <w:t>有效性</w:t>
            </w:r>
          </w:p>
        </w:tc>
        <w:tc>
          <w:tcPr>
            <w:tcW w:w="3850" w:type="dxa"/>
            <w:shd w:val="clear" w:color="000000" w:fill="FFFFFF"/>
            <w:vAlign w:val="center"/>
          </w:tcPr>
          <w:p w14:paraId="73DFA927" w14:textId="77777777" w:rsidR="004B0919" w:rsidRDefault="00000000">
            <w:pPr>
              <w:pStyle w:val="af0"/>
              <w:spacing w:line="240" w:lineRule="auto"/>
              <w:ind w:leftChars="0" w:left="0" w:firstLineChars="0" w:firstLine="0"/>
              <w:jc w:val="left"/>
              <w:rPr>
                <w:rFonts w:ascii="宋体" w:hAnsi="宋体" w:cs="Arial"/>
                <w:szCs w:val="21"/>
              </w:rPr>
            </w:pPr>
            <w:r>
              <w:rPr>
                <w:rFonts w:ascii="宋体" w:hAnsi="宋体" w:cs="Arial" w:hint="eastAsia"/>
                <w:szCs w:val="21"/>
              </w:rPr>
              <w:t>1、递交一份内容相同且只有一个有效投标报价</w:t>
            </w:r>
          </w:p>
          <w:p w14:paraId="66692910" w14:textId="77777777" w:rsidR="004B0919" w:rsidRDefault="00000000">
            <w:pPr>
              <w:widowControl/>
              <w:jc w:val="center"/>
              <w:rPr>
                <w:kern w:val="0"/>
                <w:szCs w:val="21"/>
              </w:rPr>
            </w:pPr>
            <w:r>
              <w:rPr>
                <w:rFonts w:ascii="宋体" w:hAnsi="宋体" w:cs="Arial" w:hint="eastAsia"/>
                <w:szCs w:val="21"/>
              </w:rPr>
              <w:t>2、报价未明显低于其他投标报价，供应商能合理说明或者能提供相关证明材料的，或者未被评标委员会认定为不合理</w:t>
            </w:r>
          </w:p>
        </w:tc>
        <w:tc>
          <w:tcPr>
            <w:tcW w:w="2792" w:type="dxa"/>
            <w:shd w:val="clear" w:color="000000" w:fill="FFFFFF"/>
            <w:vAlign w:val="center"/>
          </w:tcPr>
          <w:p w14:paraId="6B593A3B" w14:textId="77777777" w:rsidR="004B0919" w:rsidRDefault="00000000">
            <w:pPr>
              <w:widowControl/>
              <w:jc w:val="center"/>
              <w:rPr>
                <w:rFonts w:ascii="宋体" w:hAnsi="宋体" w:cs="Arial"/>
                <w:szCs w:val="21"/>
              </w:rPr>
            </w:pPr>
            <w:r>
              <w:rPr>
                <w:rFonts w:ascii="宋体" w:hAnsi="宋体" w:cs="Arial" w:hint="eastAsia"/>
                <w:szCs w:val="21"/>
              </w:rPr>
              <w:t>不允许</w:t>
            </w:r>
          </w:p>
        </w:tc>
      </w:tr>
      <w:tr w:rsidR="004B0919" w14:paraId="38AC27C7" w14:textId="77777777">
        <w:trPr>
          <w:trHeight w:val="685"/>
          <w:jc w:val="center"/>
        </w:trPr>
        <w:tc>
          <w:tcPr>
            <w:tcW w:w="1026" w:type="dxa"/>
            <w:shd w:val="clear" w:color="000000" w:fill="FFFFFF"/>
            <w:vAlign w:val="center"/>
          </w:tcPr>
          <w:p w14:paraId="19B1BFA9" w14:textId="77777777" w:rsidR="004B0919" w:rsidRDefault="00000000">
            <w:pPr>
              <w:widowControl/>
              <w:jc w:val="center"/>
              <w:rPr>
                <w:kern w:val="0"/>
                <w:sz w:val="24"/>
              </w:rPr>
            </w:pPr>
            <w:r>
              <w:rPr>
                <w:rFonts w:hint="eastAsia"/>
                <w:kern w:val="0"/>
                <w:sz w:val="24"/>
              </w:rPr>
              <w:t>5</w:t>
            </w:r>
          </w:p>
        </w:tc>
        <w:tc>
          <w:tcPr>
            <w:tcW w:w="1732" w:type="dxa"/>
            <w:shd w:val="clear" w:color="000000" w:fill="FFFFFF"/>
            <w:vAlign w:val="center"/>
          </w:tcPr>
          <w:p w14:paraId="53126500" w14:textId="77777777" w:rsidR="004B0919" w:rsidRDefault="00000000">
            <w:pPr>
              <w:widowControl/>
              <w:jc w:val="center"/>
              <w:rPr>
                <w:kern w:val="0"/>
                <w:szCs w:val="21"/>
              </w:rPr>
            </w:pPr>
            <w:r>
              <w:rPr>
                <w:rFonts w:ascii="宋体" w:hAnsi="宋体" w:cs="Arial" w:hint="eastAsia"/>
                <w:szCs w:val="21"/>
              </w:rPr>
              <w:t>是否以弄虚作假等方式投标</w:t>
            </w:r>
          </w:p>
        </w:tc>
        <w:tc>
          <w:tcPr>
            <w:tcW w:w="3850" w:type="dxa"/>
            <w:shd w:val="clear" w:color="000000" w:fill="FFFFFF"/>
            <w:vAlign w:val="center"/>
          </w:tcPr>
          <w:p w14:paraId="03B98A18" w14:textId="1708A0DC" w:rsidR="004B0919" w:rsidRDefault="00000000">
            <w:pPr>
              <w:widowControl/>
              <w:jc w:val="left"/>
              <w:rPr>
                <w:kern w:val="0"/>
                <w:szCs w:val="21"/>
              </w:rPr>
            </w:pPr>
            <w:r>
              <w:rPr>
                <w:rFonts w:ascii="宋体" w:hAnsi="宋体" w:cs="Arial" w:hint="eastAsia"/>
                <w:szCs w:val="21"/>
              </w:rPr>
              <w:t>供应商没有“以他人的名义投标、串通投标、以行贿手段谋取中标或者以其他弄虚作假方式投标的</w:t>
            </w:r>
          </w:p>
        </w:tc>
        <w:tc>
          <w:tcPr>
            <w:tcW w:w="2792" w:type="dxa"/>
            <w:shd w:val="clear" w:color="000000" w:fill="FFFFFF"/>
            <w:vAlign w:val="center"/>
          </w:tcPr>
          <w:p w14:paraId="7FF36D11" w14:textId="77777777" w:rsidR="004B0919" w:rsidRDefault="00000000">
            <w:pPr>
              <w:widowControl/>
              <w:jc w:val="center"/>
              <w:rPr>
                <w:rFonts w:ascii="宋体" w:hAnsi="宋体" w:cs="Arial"/>
                <w:szCs w:val="21"/>
              </w:rPr>
            </w:pPr>
            <w:r>
              <w:rPr>
                <w:rFonts w:ascii="宋体" w:hAnsi="宋体" w:cs="Arial" w:hint="eastAsia"/>
                <w:szCs w:val="21"/>
              </w:rPr>
              <w:t>不允许</w:t>
            </w:r>
          </w:p>
        </w:tc>
      </w:tr>
      <w:tr w:rsidR="004B0919" w14:paraId="63AB3075" w14:textId="77777777">
        <w:trPr>
          <w:trHeight w:val="685"/>
          <w:jc w:val="center"/>
        </w:trPr>
        <w:tc>
          <w:tcPr>
            <w:tcW w:w="1026" w:type="dxa"/>
            <w:shd w:val="clear" w:color="000000" w:fill="FFFFFF"/>
            <w:vAlign w:val="center"/>
          </w:tcPr>
          <w:p w14:paraId="3F7EC7D9" w14:textId="77777777" w:rsidR="004B0919" w:rsidRDefault="00000000">
            <w:pPr>
              <w:widowControl/>
              <w:jc w:val="center"/>
              <w:rPr>
                <w:kern w:val="0"/>
                <w:sz w:val="24"/>
              </w:rPr>
            </w:pPr>
            <w:r>
              <w:rPr>
                <w:rFonts w:hint="eastAsia"/>
                <w:kern w:val="0"/>
                <w:sz w:val="24"/>
              </w:rPr>
              <w:t>6</w:t>
            </w:r>
          </w:p>
        </w:tc>
        <w:tc>
          <w:tcPr>
            <w:tcW w:w="1732" w:type="dxa"/>
            <w:shd w:val="clear" w:color="000000" w:fill="FFFFFF"/>
            <w:vAlign w:val="center"/>
          </w:tcPr>
          <w:p w14:paraId="7DC59F67" w14:textId="77777777" w:rsidR="004B0919" w:rsidRDefault="00000000">
            <w:pPr>
              <w:widowControl/>
              <w:jc w:val="center"/>
              <w:rPr>
                <w:rFonts w:ascii="宋体" w:hAnsi="宋体" w:cs="Arial"/>
                <w:szCs w:val="21"/>
              </w:rPr>
            </w:pPr>
            <w:r>
              <w:rPr>
                <w:rFonts w:ascii="宋体" w:hAnsi="宋体" w:cs="Arial" w:hint="eastAsia"/>
                <w:szCs w:val="21"/>
              </w:rPr>
              <w:t>是否有虚假、</w:t>
            </w:r>
          </w:p>
          <w:p w14:paraId="21812EE0" w14:textId="77777777" w:rsidR="004B0919" w:rsidRDefault="00000000">
            <w:pPr>
              <w:widowControl/>
              <w:jc w:val="center"/>
              <w:rPr>
                <w:kern w:val="0"/>
                <w:szCs w:val="21"/>
              </w:rPr>
            </w:pPr>
            <w:r>
              <w:rPr>
                <w:rFonts w:ascii="宋体" w:hAnsi="宋体" w:cs="Arial" w:hint="eastAsia"/>
                <w:szCs w:val="21"/>
              </w:rPr>
              <w:t>失实材料</w:t>
            </w:r>
          </w:p>
        </w:tc>
        <w:tc>
          <w:tcPr>
            <w:tcW w:w="3850" w:type="dxa"/>
            <w:shd w:val="clear" w:color="000000" w:fill="FFFFFF"/>
            <w:vAlign w:val="center"/>
          </w:tcPr>
          <w:p w14:paraId="73F015F9" w14:textId="77777777" w:rsidR="004B0919" w:rsidRDefault="00000000">
            <w:pPr>
              <w:widowControl/>
              <w:jc w:val="left"/>
              <w:rPr>
                <w:kern w:val="0"/>
                <w:szCs w:val="21"/>
              </w:rPr>
            </w:pPr>
            <w:r>
              <w:rPr>
                <w:rFonts w:ascii="宋体" w:hAnsi="宋体" w:cs="Arial" w:hint="eastAsia"/>
                <w:szCs w:val="21"/>
              </w:rPr>
              <w:t>响应文件中没有虚假失实材料</w:t>
            </w:r>
          </w:p>
        </w:tc>
        <w:tc>
          <w:tcPr>
            <w:tcW w:w="2792" w:type="dxa"/>
            <w:shd w:val="clear" w:color="000000" w:fill="FFFFFF"/>
            <w:vAlign w:val="center"/>
          </w:tcPr>
          <w:p w14:paraId="5C87E00D" w14:textId="77777777" w:rsidR="004B0919" w:rsidRDefault="00000000">
            <w:pPr>
              <w:widowControl/>
              <w:jc w:val="center"/>
              <w:rPr>
                <w:rFonts w:ascii="宋体" w:hAnsi="宋体" w:cs="Arial"/>
                <w:szCs w:val="21"/>
              </w:rPr>
            </w:pPr>
            <w:r>
              <w:rPr>
                <w:rFonts w:ascii="宋体" w:hAnsi="宋体" w:cs="Arial" w:hint="eastAsia"/>
                <w:szCs w:val="21"/>
              </w:rPr>
              <w:t>不允许</w:t>
            </w:r>
          </w:p>
        </w:tc>
      </w:tr>
      <w:tr w:rsidR="004B0919" w14:paraId="66338D73" w14:textId="77777777">
        <w:trPr>
          <w:trHeight w:val="685"/>
          <w:jc w:val="center"/>
        </w:trPr>
        <w:tc>
          <w:tcPr>
            <w:tcW w:w="1026" w:type="dxa"/>
            <w:shd w:val="clear" w:color="000000" w:fill="FFFFFF"/>
            <w:vAlign w:val="center"/>
          </w:tcPr>
          <w:p w14:paraId="396EDB43" w14:textId="77777777" w:rsidR="004B0919" w:rsidRDefault="00000000">
            <w:pPr>
              <w:widowControl/>
              <w:jc w:val="center"/>
              <w:rPr>
                <w:kern w:val="0"/>
                <w:sz w:val="24"/>
              </w:rPr>
            </w:pPr>
            <w:r>
              <w:rPr>
                <w:rFonts w:hint="eastAsia"/>
                <w:kern w:val="0"/>
                <w:sz w:val="24"/>
              </w:rPr>
              <w:t>7</w:t>
            </w:r>
          </w:p>
        </w:tc>
        <w:tc>
          <w:tcPr>
            <w:tcW w:w="1732" w:type="dxa"/>
            <w:shd w:val="clear" w:color="000000" w:fill="FFFFFF"/>
            <w:vAlign w:val="center"/>
          </w:tcPr>
          <w:p w14:paraId="6CDE5C40" w14:textId="77777777" w:rsidR="004B0919" w:rsidRDefault="00000000">
            <w:pPr>
              <w:widowControl/>
              <w:jc w:val="center"/>
              <w:rPr>
                <w:kern w:val="0"/>
                <w:szCs w:val="21"/>
              </w:rPr>
            </w:pPr>
            <w:r>
              <w:rPr>
                <w:rFonts w:ascii="宋体" w:hAnsi="宋体" w:cs="Arial" w:hint="eastAsia"/>
                <w:szCs w:val="21"/>
              </w:rPr>
              <w:t>附加条件</w:t>
            </w:r>
          </w:p>
        </w:tc>
        <w:tc>
          <w:tcPr>
            <w:tcW w:w="3850" w:type="dxa"/>
            <w:shd w:val="clear" w:color="000000" w:fill="FFFFFF"/>
            <w:vAlign w:val="center"/>
          </w:tcPr>
          <w:p w14:paraId="2985E4F5" w14:textId="77777777" w:rsidR="004B0919" w:rsidRDefault="00000000">
            <w:pPr>
              <w:widowControl/>
              <w:jc w:val="left"/>
              <w:rPr>
                <w:kern w:val="0"/>
                <w:szCs w:val="21"/>
              </w:rPr>
            </w:pPr>
            <w:r>
              <w:rPr>
                <w:rFonts w:ascii="宋体" w:hAnsi="宋体" w:cs="Arial" w:hint="eastAsia"/>
                <w:szCs w:val="21"/>
              </w:rPr>
              <w:t>响应文件无采购人不能接受的附加条件的</w:t>
            </w:r>
          </w:p>
        </w:tc>
        <w:tc>
          <w:tcPr>
            <w:tcW w:w="2792" w:type="dxa"/>
            <w:shd w:val="clear" w:color="000000" w:fill="FFFFFF"/>
            <w:vAlign w:val="center"/>
          </w:tcPr>
          <w:p w14:paraId="10AD5F74" w14:textId="77777777" w:rsidR="004B0919" w:rsidRDefault="00000000">
            <w:pPr>
              <w:widowControl/>
              <w:jc w:val="center"/>
              <w:rPr>
                <w:rFonts w:ascii="宋体" w:hAnsi="宋体" w:cs="Arial"/>
                <w:szCs w:val="21"/>
              </w:rPr>
            </w:pPr>
            <w:r>
              <w:rPr>
                <w:rFonts w:ascii="宋体" w:hAnsi="宋体" w:cs="Arial" w:hint="eastAsia"/>
                <w:szCs w:val="21"/>
              </w:rPr>
              <w:t>不允许</w:t>
            </w:r>
          </w:p>
        </w:tc>
      </w:tr>
      <w:tr w:rsidR="004B0919" w14:paraId="1516362B" w14:textId="77777777">
        <w:trPr>
          <w:trHeight w:val="685"/>
          <w:jc w:val="center"/>
        </w:trPr>
        <w:tc>
          <w:tcPr>
            <w:tcW w:w="1026" w:type="dxa"/>
            <w:shd w:val="clear" w:color="000000" w:fill="FFFFFF"/>
            <w:vAlign w:val="center"/>
          </w:tcPr>
          <w:p w14:paraId="62C66A57" w14:textId="77777777" w:rsidR="004B0919" w:rsidRDefault="00000000">
            <w:pPr>
              <w:widowControl/>
              <w:jc w:val="center"/>
              <w:rPr>
                <w:kern w:val="0"/>
                <w:sz w:val="24"/>
              </w:rPr>
            </w:pPr>
            <w:r>
              <w:rPr>
                <w:rFonts w:hint="eastAsia"/>
                <w:kern w:val="0"/>
                <w:sz w:val="24"/>
              </w:rPr>
              <w:t>8</w:t>
            </w:r>
          </w:p>
        </w:tc>
        <w:tc>
          <w:tcPr>
            <w:tcW w:w="1732" w:type="dxa"/>
            <w:shd w:val="clear" w:color="000000" w:fill="FFFFFF"/>
            <w:vAlign w:val="center"/>
          </w:tcPr>
          <w:p w14:paraId="70EA6538" w14:textId="77777777" w:rsidR="004B0919" w:rsidRDefault="00000000">
            <w:pPr>
              <w:widowControl/>
              <w:jc w:val="center"/>
              <w:rPr>
                <w:kern w:val="0"/>
                <w:szCs w:val="21"/>
              </w:rPr>
            </w:pPr>
            <w:r>
              <w:rPr>
                <w:rFonts w:ascii="宋体" w:hAnsi="宋体" w:cs="Arial" w:hint="eastAsia"/>
                <w:szCs w:val="21"/>
              </w:rPr>
              <w:t>其他</w:t>
            </w:r>
          </w:p>
        </w:tc>
        <w:tc>
          <w:tcPr>
            <w:tcW w:w="3850" w:type="dxa"/>
            <w:shd w:val="clear" w:color="000000" w:fill="FFFFFF"/>
            <w:vAlign w:val="center"/>
          </w:tcPr>
          <w:p w14:paraId="6B39F879" w14:textId="77777777" w:rsidR="004B0919" w:rsidRDefault="00000000">
            <w:pPr>
              <w:widowControl/>
              <w:jc w:val="left"/>
              <w:rPr>
                <w:kern w:val="0"/>
                <w:szCs w:val="21"/>
              </w:rPr>
            </w:pPr>
            <w:r>
              <w:rPr>
                <w:rFonts w:ascii="宋体" w:hAnsi="宋体" w:cs="Arial" w:hint="eastAsia"/>
                <w:szCs w:val="21"/>
              </w:rPr>
              <w:t>符合法律、法规和竞争性磋商文件的其他实质性要求和条件</w:t>
            </w:r>
          </w:p>
        </w:tc>
        <w:tc>
          <w:tcPr>
            <w:tcW w:w="2792" w:type="dxa"/>
            <w:shd w:val="clear" w:color="000000" w:fill="FFFFFF"/>
            <w:vAlign w:val="center"/>
          </w:tcPr>
          <w:p w14:paraId="29FE1FC9" w14:textId="77777777" w:rsidR="004B0919" w:rsidRDefault="00000000">
            <w:pPr>
              <w:widowControl/>
              <w:jc w:val="center"/>
              <w:rPr>
                <w:rFonts w:ascii="宋体" w:hAnsi="宋体" w:cs="Arial"/>
                <w:szCs w:val="21"/>
              </w:rPr>
            </w:pPr>
            <w:r>
              <w:rPr>
                <w:rFonts w:ascii="宋体" w:hAnsi="宋体" w:cs="Arial" w:hint="eastAsia"/>
                <w:szCs w:val="21"/>
              </w:rPr>
              <w:t>不允许</w:t>
            </w:r>
          </w:p>
        </w:tc>
      </w:tr>
    </w:tbl>
    <w:p w14:paraId="1028C26D" w14:textId="77777777" w:rsidR="004B0919" w:rsidRDefault="004B0919">
      <w:pPr>
        <w:tabs>
          <w:tab w:val="left" w:pos="900"/>
          <w:tab w:val="left" w:pos="1080"/>
          <w:tab w:val="left" w:pos="1589"/>
        </w:tabs>
        <w:snapToGrid w:val="0"/>
        <w:spacing w:line="360" w:lineRule="auto"/>
        <w:rPr>
          <w:sz w:val="24"/>
        </w:rPr>
      </w:pPr>
    </w:p>
    <w:p w14:paraId="06B788EC" w14:textId="77777777" w:rsidR="004B0919" w:rsidRDefault="00000000">
      <w:pPr>
        <w:tabs>
          <w:tab w:val="left" w:pos="360"/>
        </w:tabs>
        <w:snapToGrid w:val="0"/>
        <w:spacing w:line="360" w:lineRule="auto"/>
        <w:rPr>
          <w:sz w:val="24"/>
        </w:rPr>
      </w:pPr>
      <w:r>
        <w:rPr>
          <w:rFonts w:hint="eastAsia"/>
          <w:sz w:val="24"/>
        </w:rPr>
        <w:t>2</w:t>
      </w:r>
      <w:r>
        <w:rPr>
          <w:sz w:val="24"/>
        </w:rPr>
        <w:t>磋商、响应文件有关事项的澄清、说明或者更正和最后报价</w:t>
      </w:r>
    </w:p>
    <w:p w14:paraId="4A0C777D" w14:textId="77777777" w:rsidR="004B0919" w:rsidRDefault="00000000">
      <w:pPr>
        <w:tabs>
          <w:tab w:val="left" w:pos="1080"/>
          <w:tab w:val="left" w:pos="1589"/>
        </w:tabs>
        <w:snapToGrid w:val="0"/>
        <w:spacing w:line="360" w:lineRule="auto"/>
        <w:ind w:leftChars="200" w:left="420"/>
        <w:rPr>
          <w:sz w:val="24"/>
        </w:rPr>
      </w:pPr>
      <w:r>
        <w:rPr>
          <w:sz w:val="24"/>
        </w:rPr>
        <w:t>2.1</w:t>
      </w:r>
      <w:r>
        <w:rPr>
          <w:sz w:val="24"/>
        </w:rPr>
        <w:t>磋商小组所有成员应当集中与单一供应商分别进行磋商，并给予所有参加磋商的供应商平等的磋商机会。</w:t>
      </w:r>
    </w:p>
    <w:p w14:paraId="5B50C143" w14:textId="77777777" w:rsidR="004B0919" w:rsidRDefault="00000000">
      <w:pPr>
        <w:tabs>
          <w:tab w:val="left" w:pos="1080"/>
          <w:tab w:val="left" w:pos="1589"/>
          <w:tab w:val="left" w:pos="1872"/>
        </w:tabs>
        <w:snapToGrid w:val="0"/>
        <w:spacing w:line="360" w:lineRule="auto"/>
        <w:ind w:leftChars="200" w:left="420"/>
        <w:rPr>
          <w:sz w:val="24"/>
        </w:rPr>
      </w:pPr>
      <w:r>
        <w:rPr>
          <w:kern w:val="0"/>
          <w:sz w:val="24"/>
        </w:rPr>
        <w:t>2.2</w:t>
      </w: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41312C9" w14:textId="77777777" w:rsidR="004B0919" w:rsidRDefault="00000000">
      <w:pPr>
        <w:tabs>
          <w:tab w:val="left" w:pos="1080"/>
          <w:tab w:val="left" w:pos="1589"/>
          <w:tab w:val="left" w:pos="1872"/>
        </w:tabs>
        <w:snapToGrid w:val="0"/>
        <w:spacing w:line="360" w:lineRule="auto"/>
        <w:ind w:leftChars="200" w:left="420"/>
        <w:rPr>
          <w:kern w:val="0"/>
          <w:sz w:val="24"/>
        </w:rPr>
      </w:pPr>
      <w:r>
        <w:rPr>
          <w:rFonts w:hint="eastAsia"/>
          <w:kern w:val="0"/>
          <w:sz w:val="24"/>
        </w:rPr>
        <w:t>2</w:t>
      </w:r>
      <w:r>
        <w:rPr>
          <w:kern w:val="0"/>
          <w:sz w:val="24"/>
        </w:rPr>
        <w:t>.3</w:t>
      </w:r>
      <w:r>
        <w:rPr>
          <w:kern w:val="0"/>
          <w:sz w:val="24"/>
        </w:rPr>
        <w:t>对磋商文件</w:t>
      </w:r>
      <w:proofErr w:type="gramStart"/>
      <w:r>
        <w:rPr>
          <w:kern w:val="0"/>
          <w:sz w:val="24"/>
        </w:rPr>
        <w:t>作出</w:t>
      </w:r>
      <w:proofErr w:type="gramEnd"/>
      <w:r>
        <w:rPr>
          <w:kern w:val="0"/>
          <w:sz w:val="24"/>
        </w:rPr>
        <w:t>的实质性变动是磋商文件的有效组成部分，磋商小组应当及时以书面形式同时通知所有参加磋商的供应商。</w:t>
      </w:r>
    </w:p>
    <w:p w14:paraId="2AC494FE" w14:textId="77777777" w:rsidR="004B0919" w:rsidRDefault="00000000">
      <w:pPr>
        <w:tabs>
          <w:tab w:val="left" w:pos="1080"/>
          <w:tab w:val="left" w:pos="1589"/>
          <w:tab w:val="left" w:pos="1872"/>
        </w:tabs>
        <w:snapToGrid w:val="0"/>
        <w:spacing w:line="360" w:lineRule="auto"/>
        <w:ind w:leftChars="200" w:left="420"/>
        <w:rPr>
          <w:kern w:val="0"/>
          <w:sz w:val="24"/>
        </w:rPr>
      </w:pPr>
      <w:r>
        <w:rPr>
          <w:kern w:val="0"/>
          <w:sz w:val="24"/>
        </w:rPr>
        <w:t>2.4</w:t>
      </w:r>
      <w:r>
        <w:rPr>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5294A44C" w14:textId="77777777" w:rsidR="004B0919" w:rsidRDefault="00000000">
      <w:pPr>
        <w:tabs>
          <w:tab w:val="left" w:pos="1080"/>
          <w:tab w:val="left" w:pos="1589"/>
          <w:tab w:val="left" w:pos="1872"/>
        </w:tabs>
        <w:snapToGrid w:val="0"/>
        <w:spacing w:line="360" w:lineRule="auto"/>
        <w:ind w:leftChars="200" w:left="420"/>
        <w:rPr>
          <w:sz w:val="24"/>
        </w:rPr>
      </w:pPr>
      <w:r>
        <w:rPr>
          <w:rFonts w:hint="eastAsia"/>
          <w:sz w:val="24"/>
        </w:rPr>
        <w:lastRenderedPageBreak/>
        <w:t>2</w:t>
      </w:r>
      <w:r>
        <w:rPr>
          <w:sz w:val="24"/>
        </w:rPr>
        <w:t>.5</w:t>
      </w:r>
      <w:r>
        <w:rPr>
          <w:sz w:val="24"/>
        </w:rPr>
        <w:t>响应文件的澄清、说明或者更正</w:t>
      </w:r>
      <w:r>
        <w:rPr>
          <w:rFonts w:hint="eastAsia"/>
          <w:sz w:val="24"/>
        </w:rPr>
        <w:t>：</w:t>
      </w:r>
    </w:p>
    <w:p w14:paraId="2B6FD126" w14:textId="77777777" w:rsidR="004B0919" w:rsidRDefault="00000000">
      <w:pPr>
        <w:tabs>
          <w:tab w:val="left" w:pos="1980"/>
        </w:tabs>
        <w:snapToGrid w:val="0"/>
        <w:spacing w:line="360" w:lineRule="auto"/>
        <w:ind w:leftChars="400" w:left="840"/>
        <w:rPr>
          <w:sz w:val="24"/>
        </w:rPr>
      </w:pPr>
      <w:r>
        <w:rPr>
          <w:sz w:val="24"/>
        </w:rPr>
        <w:t>2.5.1</w:t>
      </w:r>
      <w:r>
        <w:rPr>
          <w:sz w:val="24"/>
        </w:rPr>
        <w:t>磋商小组在对响应文件的有效性、完整性和响应程度进行审查时，可以要求供应商对响应文件中含义不明确、同类问题表述不一致或者有明显文字和计算错误的内容等</w:t>
      </w:r>
      <w:proofErr w:type="gramStart"/>
      <w:r>
        <w:rPr>
          <w:sz w:val="24"/>
        </w:rPr>
        <w:t>作出</w:t>
      </w:r>
      <w:proofErr w:type="gramEnd"/>
      <w:r>
        <w:rPr>
          <w:sz w:val="24"/>
        </w:rPr>
        <w:t>必要的澄清、说明或者更正。</w:t>
      </w:r>
    </w:p>
    <w:p w14:paraId="7BB77AF7" w14:textId="77777777" w:rsidR="004B0919" w:rsidRDefault="00000000">
      <w:pPr>
        <w:tabs>
          <w:tab w:val="left" w:pos="1980"/>
        </w:tabs>
        <w:snapToGrid w:val="0"/>
        <w:spacing w:line="360" w:lineRule="auto"/>
        <w:ind w:leftChars="400" w:left="840"/>
        <w:rPr>
          <w:sz w:val="24"/>
        </w:rPr>
      </w:pPr>
      <w:r>
        <w:rPr>
          <w:sz w:val="24"/>
        </w:rPr>
        <w:t>2.5.2</w:t>
      </w:r>
      <w:r>
        <w:rPr>
          <w:sz w:val="24"/>
        </w:rPr>
        <w:t>磋商小组对响应文件进行审查，如发现供应商提交的响应文件存在不满足《符合性审查要求》的内容，如属于表中</w:t>
      </w:r>
      <w:r>
        <w:rPr>
          <w:sz w:val="24"/>
        </w:rPr>
        <w:t>“</w:t>
      </w:r>
      <w:r>
        <w:rPr>
          <w:sz w:val="24"/>
        </w:rPr>
        <w:t>不允许</w:t>
      </w:r>
      <w:r>
        <w:rPr>
          <w:sz w:val="24"/>
        </w:rPr>
        <w:t>”</w:t>
      </w:r>
      <w:r>
        <w:rPr>
          <w:sz w:val="24"/>
        </w:rPr>
        <w:t>澄清、说明或者更正的内容，则供应商响应文件按</w:t>
      </w:r>
      <w:r>
        <w:rPr>
          <w:b/>
          <w:sz w:val="24"/>
        </w:rPr>
        <w:t>无效处理</w:t>
      </w:r>
      <w:r>
        <w:rPr>
          <w:sz w:val="24"/>
        </w:rPr>
        <w:t>；如属于表中的</w:t>
      </w:r>
      <w:r>
        <w:rPr>
          <w:sz w:val="24"/>
        </w:rPr>
        <w:t>“</w:t>
      </w:r>
      <w:r>
        <w:rPr>
          <w:sz w:val="24"/>
        </w:rPr>
        <w:t>允许</w:t>
      </w:r>
      <w:r>
        <w:rPr>
          <w:sz w:val="24"/>
        </w:rPr>
        <w:t>”</w:t>
      </w:r>
      <w:r>
        <w:rPr>
          <w:sz w:val="24"/>
        </w:rPr>
        <w:t>澄清、说明或更正的内容，磋商小组将要求供应商在规定的时间内对响应文件进行澄清、说明或者更正。如供应商在磋商小组规定的时间内未</w:t>
      </w:r>
      <w:proofErr w:type="gramStart"/>
      <w:r>
        <w:rPr>
          <w:sz w:val="24"/>
        </w:rPr>
        <w:t>作出</w:t>
      </w:r>
      <w:proofErr w:type="gramEnd"/>
      <w:r>
        <w:rPr>
          <w:sz w:val="24"/>
        </w:rPr>
        <w:t>必要的澄清、说明或者更正，或澄清、说明或者更正后仍不能满足采购文件要求的，则供应商的响应文件按</w:t>
      </w:r>
      <w:r>
        <w:rPr>
          <w:b/>
          <w:sz w:val="24"/>
        </w:rPr>
        <w:t>无效处理</w:t>
      </w:r>
      <w:r>
        <w:rPr>
          <w:sz w:val="24"/>
        </w:rPr>
        <w:t>。</w:t>
      </w:r>
    </w:p>
    <w:p w14:paraId="48F53F9B" w14:textId="77777777" w:rsidR="004B0919" w:rsidRDefault="00000000">
      <w:pPr>
        <w:tabs>
          <w:tab w:val="left" w:pos="1980"/>
        </w:tabs>
        <w:snapToGrid w:val="0"/>
        <w:spacing w:line="360" w:lineRule="auto"/>
        <w:ind w:leftChars="400" w:left="840"/>
        <w:rPr>
          <w:sz w:val="24"/>
        </w:rPr>
      </w:pPr>
      <w:r>
        <w:rPr>
          <w:sz w:val="24"/>
        </w:rPr>
        <w:t>2.5.3</w:t>
      </w:r>
      <w:r>
        <w:rPr>
          <w:sz w:val="24"/>
        </w:rPr>
        <w:t>供应商的澄清、说明或者更正不得超出响应文件的范围或者改变响应文件的实质性内容。磋商小组要求供应商澄清、说明或者更正响应文件应当以书面形式</w:t>
      </w:r>
      <w:proofErr w:type="gramStart"/>
      <w:r>
        <w:rPr>
          <w:sz w:val="24"/>
        </w:rPr>
        <w:t>作出</w:t>
      </w:r>
      <w:proofErr w:type="gramEnd"/>
      <w:r>
        <w:rPr>
          <w:sz w:val="24"/>
        </w:rPr>
        <w:t>。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0395EA1D" w14:textId="77777777" w:rsidR="004B0919" w:rsidRDefault="00000000">
      <w:pPr>
        <w:tabs>
          <w:tab w:val="left" w:pos="1980"/>
        </w:tabs>
        <w:snapToGrid w:val="0"/>
        <w:spacing w:line="360" w:lineRule="auto"/>
        <w:ind w:leftChars="200" w:left="420"/>
        <w:rPr>
          <w:sz w:val="24"/>
        </w:rPr>
      </w:pPr>
      <w:r>
        <w:rPr>
          <w:rFonts w:hint="eastAsia"/>
          <w:sz w:val="24"/>
        </w:rPr>
        <w:t>2</w:t>
      </w:r>
      <w:r>
        <w:rPr>
          <w:sz w:val="24"/>
        </w:rPr>
        <w:t>.6</w:t>
      </w:r>
      <w:r>
        <w:rPr>
          <w:sz w:val="24"/>
        </w:rPr>
        <w:t>磋商结束后，磋商小组将要求所有实质性响应的供应商在规定时间内提交最后报价。最后报价时间为磋商小组指定的时间，具体时间根据磋商进度另行通知。</w:t>
      </w:r>
    </w:p>
    <w:p w14:paraId="294314FB" w14:textId="77777777" w:rsidR="004B0919" w:rsidRDefault="00000000">
      <w:pPr>
        <w:tabs>
          <w:tab w:val="left" w:pos="1080"/>
          <w:tab w:val="left" w:pos="1589"/>
          <w:tab w:val="left" w:pos="1872"/>
        </w:tabs>
        <w:snapToGrid w:val="0"/>
        <w:spacing w:line="360" w:lineRule="auto"/>
        <w:ind w:leftChars="200" w:left="420"/>
        <w:rPr>
          <w:sz w:val="24"/>
        </w:rPr>
      </w:pPr>
      <w:r>
        <w:rPr>
          <w:rFonts w:hint="eastAsia"/>
          <w:snapToGrid w:val="0"/>
          <w:sz w:val="24"/>
        </w:rPr>
        <w:t>2</w:t>
      </w:r>
      <w:r>
        <w:rPr>
          <w:snapToGrid w:val="0"/>
          <w:sz w:val="24"/>
        </w:rPr>
        <w:t>.7</w:t>
      </w:r>
      <w:r>
        <w:rPr>
          <w:snapToGrid w:val="0"/>
          <w:sz w:val="24"/>
        </w:rPr>
        <w:t>磋商文件能够详细列明采购标的</w:t>
      </w:r>
      <w:proofErr w:type="gramStart"/>
      <w:r>
        <w:rPr>
          <w:snapToGrid w:val="0"/>
          <w:sz w:val="24"/>
        </w:rPr>
        <w:t>的</w:t>
      </w:r>
      <w:proofErr w:type="gramEnd"/>
      <w:r>
        <w:rPr>
          <w:snapToGrid w:val="0"/>
          <w:sz w:val="24"/>
        </w:rPr>
        <w:t>技术、服务要求的，磋商结束后，磋商小组应当要求所有实质性响应的供应商在规定时间内提交最后报价，提交最后报价的供应商不得少于</w:t>
      </w:r>
      <w:r>
        <w:rPr>
          <w:snapToGrid w:val="0"/>
          <w:sz w:val="24"/>
        </w:rPr>
        <w:t>3</w:t>
      </w:r>
      <w:r>
        <w:rPr>
          <w:snapToGrid w:val="0"/>
          <w:sz w:val="24"/>
        </w:rPr>
        <w:t>家。磋商文件不能详细列明采购标的</w:t>
      </w:r>
      <w:proofErr w:type="gramStart"/>
      <w:r>
        <w:rPr>
          <w:snapToGrid w:val="0"/>
          <w:sz w:val="24"/>
        </w:rPr>
        <w:t>的</w:t>
      </w:r>
      <w:proofErr w:type="gramEnd"/>
      <w:r>
        <w:rPr>
          <w:snapToGrid w:val="0"/>
          <w:sz w:val="24"/>
        </w:rPr>
        <w:t>技术、服务要求，需经磋商由供应商提供最终设计方案或解决方案的，磋商结束后，磋商小组应当按照少数服从多数的原则投票推荐</w:t>
      </w:r>
      <w:r>
        <w:rPr>
          <w:snapToGrid w:val="0"/>
          <w:sz w:val="24"/>
        </w:rPr>
        <w:t>3</w:t>
      </w:r>
      <w:r>
        <w:rPr>
          <w:snapToGrid w:val="0"/>
          <w:sz w:val="24"/>
        </w:rPr>
        <w:t>家以上供应商的设计方案或者解决方案，并要求其在规定时间内提交最后报价。</w:t>
      </w:r>
      <w:r>
        <w:rPr>
          <w:sz w:val="24"/>
        </w:rPr>
        <w:t>市场竞争不充分的科研项目，以及需要扶持的科技成果转化项目，提交最后报价的供应商可以为</w:t>
      </w:r>
      <w:r>
        <w:rPr>
          <w:sz w:val="24"/>
        </w:rPr>
        <w:t>2</w:t>
      </w:r>
      <w:r>
        <w:rPr>
          <w:sz w:val="24"/>
        </w:rPr>
        <w:t>家；政府购买服务项目（含政府和社会资本合作项目），在采购过程中符合要求的供应商（社会资本）只有</w:t>
      </w:r>
      <w:r>
        <w:rPr>
          <w:sz w:val="24"/>
        </w:rPr>
        <w:t>2</w:t>
      </w:r>
      <w:r>
        <w:rPr>
          <w:sz w:val="24"/>
        </w:rPr>
        <w:t>家的，竞争性磋商采购活动可以继续进行。</w:t>
      </w:r>
    </w:p>
    <w:p w14:paraId="0D88AEBD" w14:textId="77777777" w:rsidR="004B0919" w:rsidRDefault="00000000">
      <w:pPr>
        <w:tabs>
          <w:tab w:val="left" w:pos="1080"/>
          <w:tab w:val="left" w:pos="1589"/>
          <w:tab w:val="left" w:pos="1872"/>
        </w:tabs>
        <w:snapToGrid w:val="0"/>
        <w:spacing w:line="360" w:lineRule="auto"/>
        <w:ind w:leftChars="200" w:left="420"/>
        <w:rPr>
          <w:sz w:val="24"/>
        </w:rPr>
      </w:pPr>
      <w:r>
        <w:rPr>
          <w:sz w:val="24"/>
        </w:rPr>
        <w:t>2.8</w:t>
      </w:r>
      <w:r>
        <w:rPr>
          <w:sz w:val="24"/>
        </w:rPr>
        <w:t>最后报价是供应商响应文件的有效组成部分。</w:t>
      </w:r>
    </w:p>
    <w:p w14:paraId="4FA43C0F" w14:textId="77777777" w:rsidR="004B0919" w:rsidRDefault="00000000">
      <w:pPr>
        <w:tabs>
          <w:tab w:val="left" w:pos="1080"/>
          <w:tab w:val="left" w:pos="1589"/>
          <w:tab w:val="left" w:pos="1872"/>
        </w:tabs>
        <w:snapToGrid w:val="0"/>
        <w:spacing w:line="360" w:lineRule="auto"/>
        <w:ind w:leftChars="200" w:left="420"/>
        <w:rPr>
          <w:sz w:val="24"/>
        </w:rPr>
      </w:pPr>
      <w:r>
        <w:rPr>
          <w:sz w:val="24"/>
        </w:rPr>
        <w:t>2.9</w:t>
      </w:r>
      <w:r>
        <w:rPr>
          <w:sz w:val="24"/>
        </w:rPr>
        <w:t>已提交响应文件的供应商，在提交最后报价之前，可以根据磋商情况退出磋商。</w:t>
      </w:r>
    </w:p>
    <w:p w14:paraId="6AA0FC84" w14:textId="77777777" w:rsidR="004B0919" w:rsidRDefault="00000000">
      <w:pPr>
        <w:tabs>
          <w:tab w:val="left" w:pos="360"/>
          <w:tab w:val="left" w:pos="900"/>
        </w:tabs>
        <w:snapToGrid w:val="0"/>
        <w:spacing w:line="360" w:lineRule="auto"/>
        <w:jc w:val="left"/>
        <w:rPr>
          <w:sz w:val="24"/>
        </w:rPr>
      </w:pPr>
      <w:r>
        <w:rPr>
          <w:sz w:val="24"/>
        </w:rPr>
        <w:t>3</w:t>
      </w:r>
      <w:r>
        <w:rPr>
          <w:sz w:val="24"/>
        </w:rPr>
        <w:t>最后报价的算术修正及政策调整</w:t>
      </w:r>
    </w:p>
    <w:p w14:paraId="3D043177" w14:textId="77777777" w:rsidR="004B0919" w:rsidRDefault="00000000">
      <w:pPr>
        <w:tabs>
          <w:tab w:val="left" w:pos="360"/>
          <w:tab w:val="left" w:pos="900"/>
        </w:tabs>
        <w:snapToGrid w:val="0"/>
        <w:spacing w:line="360" w:lineRule="auto"/>
        <w:ind w:leftChars="200" w:left="420"/>
        <w:jc w:val="left"/>
        <w:rPr>
          <w:sz w:val="24"/>
        </w:rPr>
      </w:pPr>
      <w:r>
        <w:rPr>
          <w:sz w:val="24"/>
        </w:rPr>
        <w:t>3.1</w:t>
      </w:r>
      <w:r>
        <w:rPr>
          <w:sz w:val="24"/>
        </w:rPr>
        <w:t>最后报价须包含竞争性磋商文件全部内容，如</w:t>
      </w:r>
      <w:r>
        <w:rPr>
          <w:rFonts w:hint="eastAsia"/>
          <w:sz w:val="24"/>
        </w:rPr>
        <w:t>最后</w:t>
      </w:r>
      <w:r>
        <w:rPr>
          <w:sz w:val="24"/>
        </w:rPr>
        <w:t>分项报价表有缺漏视</w:t>
      </w:r>
      <w:r>
        <w:rPr>
          <w:rFonts w:hint="eastAsia"/>
          <w:sz w:val="24"/>
        </w:rPr>
        <w:t xml:space="preserve"> </w:t>
      </w:r>
      <w:r>
        <w:rPr>
          <w:sz w:val="24"/>
        </w:rPr>
        <w:t xml:space="preserve">    </w:t>
      </w:r>
      <w:r>
        <w:rPr>
          <w:sz w:val="24"/>
        </w:rPr>
        <w:t>为已</w:t>
      </w:r>
      <w:r>
        <w:rPr>
          <w:sz w:val="24"/>
        </w:rPr>
        <w:lastRenderedPageBreak/>
        <w:t>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14:paraId="64EA7014" w14:textId="77777777" w:rsidR="004B0919" w:rsidRDefault="00000000">
      <w:pPr>
        <w:tabs>
          <w:tab w:val="left" w:pos="1134"/>
          <w:tab w:val="left" w:pos="1872"/>
        </w:tabs>
        <w:snapToGrid w:val="0"/>
        <w:spacing w:line="360" w:lineRule="auto"/>
        <w:ind w:leftChars="200" w:left="420"/>
        <w:rPr>
          <w:sz w:val="24"/>
        </w:rPr>
      </w:pPr>
      <w:r>
        <w:rPr>
          <w:rFonts w:hint="eastAsia"/>
          <w:sz w:val="24"/>
        </w:rPr>
        <w:t>3</w:t>
      </w:r>
      <w:r>
        <w:rPr>
          <w:sz w:val="24"/>
        </w:rPr>
        <w:t>.2</w:t>
      </w:r>
      <w:r>
        <w:rPr>
          <w:sz w:val="24"/>
        </w:rPr>
        <w:t>最后报价出现前后不一致的，按照下列规定修正：</w:t>
      </w:r>
    </w:p>
    <w:p w14:paraId="10DAA4E8" w14:textId="77777777" w:rsidR="004B0919" w:rsidRDefault="00000000">
      <w:pPr>
        <w:tabs>
          <w:tab w:val="left" w:pos="1080"/>
          <w:tab w:val="left" w:pos="1589"/>
          <w:tab w:val="left" w:pos="1980"/>
          <w:tab w:val="left" w:pos="2035"/>
          <w:tab w:val="left" w:pos="2114"/>
        </w:tabs>
        <w:snapToGrid w:val="0"/>
        <w:spacing w:line="360" w:lineRule="auto"/>
        <w:ind w:leftChars="400" w:left="840"/>
        <w:rPr>
          <w:sz w:val="24"/>
        </w:rPr>
      </w:pPr>
      <w:r>
        <w:rPr>
          <w:sz w:val="24"/>
        </w:rPr>
        <w:t>3.2.1</w:t>
      </w:r>
      <w:r>
        <w:rPr>
          <w:sz w:val="24"/>
        </w:rPr>
        <w:t>竞争性磋商文件对于报价修正是否另有规定：</w:t>
      </w:r>
    </w:p>
    <w:p w14:paraId="2EF51280" w14:textId="77777777" w:rsidR="004B0919" w:rsidRDefault="00000000">
      <w:pPr>
        <w:tabs>
          <w:tab w:val="left" w:pos="1080"/>
          <w:tab w:val="left" w:pos="1589"/>
          <w:tab w:val="left" w:pos="2035"/>
          <w:tab w:val="left" w:pos="2114"/>
        </w:tabs>
        <w:snapToGrid w:val="0"/>
        <w:spacing w:line="360" w:lineRule="auto"/>
        <w:ind w:leftChars="400" w:left="840"/>
        <w:rPr>
          <w:sz w:val="24"/>
          <w:u w:val="single"/>
        </w:rPr>
      </w:pPr>
      <w:r>
        <w:rPr>
          <w:sz w:val="24"/>
        </w:rPr>
        <w:t>□</w:t>
      </w:r>
      <w:r>
        <w:rPr>
          <w:sz w:val="24"/>
        </w:rPr>
        <w:t>有，具体规定为：</w:t>
      </w:r>
      <w:r>
        <w:rPr>
          <w:sz w:val="24"/>
        </w:rPr>
        <w:t>___________</w:t>
      </w:r>
    </w:p>
    <w:p w14:paraId="0AD39783" w14:textId="77777777" w:rsidR="004B0919" w:rsidRDefault="00000000">
      <w:pPr>
        <w:tabs>
          <w:tab w:val="left" w:pos="1080"/>
          <w:tab w:val="left" w:pos="1589"/>
          <w:tab w:val="left" w:pos="2035"/>
          <w:tab w:val="left" w:pos="2114"/>
        </w:tabs>
        <w:snapToGrid w:val="0"/>
        <w:spacing w:line="360" w:lineRule="auto"/>
        <w:ind w:leftChars="400" w:left="840"/>
        <w:rPr>
          <w:sz w:val="24"/>
        </w:rPr>
      </w:pPr>
      <w:r>
        <w:rPr>
          <w:rFonts w:hint="eastAsia"/>
          <w:sz w:val="24"/>
        </w:rPr>
        <w:t>■</w:t>
      </w:r>
      <w:r>
        <w:rPr>
          <w:sz w:val="24"/>
        </w:rPr>
        <w:t>无，按下述</w:t>
      </w:r>
      <w:r>
        <w:rPr>
          <w:sz w:val="24"/>
        </w:rPr>
        <w:t>3.2.2-3.2.5</w:t>
      </w:r>
      <w:r>
        <w:rPr>
          <w:sz w:val="24"/>
        </w:rPr>
        <w:t>项规定修正。</w:t>
      </w:r>
    </w:p>
    <w:p w14:paraId="72683C5A" w14:textId="77777777" w:rsidR="004B0919" w:rsidRDefault="00000000">
      <w:pPr>
        <w:tabs>
          <w:tab w:val="left" w:pos="1980"/>
          <w:tab w:val="left" w:pos="2035"/>
          <w:tab w:val="left" w:pos="2114"/>
          <w:tab w:val="left" w:pos="2977"/>
        </w:tabs>
        <w:snapToGrid w:val="0"/>
        <w:spacing w:line="360" w:lineRule="auto"/>
        <w:ind w:leftChars="400" w:left="840"/>
        <w:rPr>
          <w:sz w:val="24"/>
        </w:rPr>
      </w:pPr>
      <w:r>
        <w:rPr>
          <w:rFonts w:hint="eastAsia"/>
          <w:sz w:val="24"/>
        </w:rPr>
        <w:t>3</w:t>
      </w:r>
      <w:r>
        <w:rPr>
          <w:sz w:val="24"/>
        </w:rPr>
        <w:t>.2.2</w:t>
      </w:r>
      <w:r>
        <w:rPr>
          <w:sz w:val="24"/>
        </w:rPr>
        <w:t>大写金额和小写金额不一致的，以大写金额为准；</w:t>
      </w:r>
    </w:p>
    <w:p w14:paraId="23E038A4" w14:textId="77777777" w:rsidR="004B0919" w:rsidRDefault="00000000">
      <w:pPr>
        <w:tabs>
          <w:tab w:val="left" w:pos="1856"/>
          <w:tab w:val="left" w:pos="2035"/>
          <w:tab w:val="left" w:pos="2114"/>
          <w:tab w:val="left" w:pos="2977"/>
        </w:tabs>
        <w:snapToGrid w:val="0"/>
        <w:spacing w:line="360" w:lineRule="auto"/>
        <w:ind w:leftChars="400" w:left="840"/>
        <w:rPr>
          <w:sz w:val="24"/>
        </w:rPr>
      </w:pPr>
      <w:r>
        <w:rPr>
          <w:sz w:val="24"/>
        </w:rPr>
        <w:t>3.2.3</w:t>
      </w:r>
      <w:r>
        <w:rPr>
          <w:sz w:val="24"/>
        </w:rPr>
        <w:t>单价金额小数点或者百分比有明显错位的，以最后报价一览表的总价为准，并修改单价；</w:t>
      </w:r>
    </w:p>
    <w:p w14:paraId="6BE9AD70" w14:textId="77777777" w:rsidR="004B0919" w:rsidRDefault="00000000">
      <w:pPr>
        <w:tabs>
          <w:tab w:val="left" w:pos="1843"/>
          <w:tab w:val="left" w:pos="2035"/>
          <w:tab w:val="left" w:pos="2114"/>
          <w:tab w:val="left" w:pos="2977"/>
        </w:tabs>
        <w:snapToGrid w:val="0"/>
        <w:spacing w:line="360" w:lineRule="auto"/>
        <w:ind w:leftChars="400" w:left="840"/>
        <w:rPr>
          <w:sz w:val="24"/>
        </w:rPr>
      </w:pPr>
      <w:r>
        <w:rPr>
          <w:rFonts w:hint="eastAsia"/>
          <w:sz w:val="24"/>
        </w:rPr>
        <w:t>3</w:t>
      </w:r>
      <w:r>
        <w:rPr>
          <w:sz w:val="24"/>
        </w:rPr>
        <w:t>.2.4</w:t>
      </w:r>
      <w:r>
        <w:rPr>
          <w:sz w:val="24"/>
        </w:rPr>
        <w:t>总价金额与按单价汇总金额不一致的，以单价金额计算结果为准。</w:t>
      </w:r>
    </w:p>
    <w:p w14:paraId="7EAF94EC" w14:textId="77777777" w:rsidR="004B0919" w:rsidRDefault="00000000">
      <w:pPr>
        <w:tabs>
          <w:tab w:val="left" w:pos="1080"/>
          <w:tab w:val="left" w:pos="1589"/>
          <w:tab w:val="left" w:pos="1843"/>
          <w:tab w:val="left" w:pos="2035"/>
          <w:tab w:val="left" w:pos="2114"/>
        </w:tabs>
        <w:snapToGrid w:val="0"/>
        <w:spacing w:line="360" w:lineRule="auto"/>
        <w:ind w:leftChars="400" w:left="840"/>
        <w:rPr>
          <w:sz w:val="24"/>
        </w:rPr>
      </w:pPr>
      <w:r>
        <w:rPr>
          <w:sz w:val="24"/>
        </w:rPr>
        <w:t>3.2.5</w:t>
      </w:r>
      <w:r>
        <w:rPr>
          <w:sz w:val="24"/>
        </w:rPr>
        <w:t>同时出现两种以上不一致的，按照前款规定的顺序修正。修正后的报价</w:t>
      </w:r>
      <w:proofErr w:type="gramStart"/>
      <w:r>
        <w:rPr>
          <w:sz w:val="24"/>
        </w:rPr>
        <w:t>经供应</w:t>
      </w:r>
      <w:proofErr w:type="gramEnd"/>
      <w:r>
        <w:rPr>
          <w:sz w:val="24"/>
        </w:rPr>
        <w:t>商书面确认后产生约束力，供应商不确认的，</w:t>
      </w:r>
      <w:r>
        <w:rPr>
          <w:b/>
          <w:sz w:val="24"/>
        </w:rPr>
        <w:t>其响应无效</w:t>
      </w:r>
      <w:r>
        <w:rPr>
          <w:sz w:val="24"/>
        </w:rPr>
        <w:t>。</w:t>
      </w:r>
    </w:p>
    <w:p w14:paraId="30F13006" w14:textId="77777777" w:rsidR="004B0919" w:rsidRDefault="00000000">
      <w:pPr>
        <w:tabs>
          <w:tab w:val="left" w:pos="1134"/>
          <w:tab w:val="left" w:pos="1872"/>
        </w:tabs>
        <w:snapToGrid w:val="0"/>
        <w:spacing w:line="360" w:lineRule="auto"/>
        <w:ind w:leftChars="200" w:left="420"/>
        <w:rPr>
          <w:sz w:val="24"/>
        </w:rPr>
      </w:pPr>
      <w:r>
        <w:rPr>
          <w:rFonts w:hint="eastAsia"/>
          <w:sz w:val="24"/>
        </w:rPr>
        <w:t>3</w:t>
      </w:r>
      <w:r>
        <w:rPr>
          <w:sz w:val="24"/>
        </w:rPr>
        <w:t>.3</w:t>
      </w:r>
      <w:r>
        <w:rPr>
          <w:sz w:val="24"/>
        </w:rPr>
        <w:t>落实政府采购政策的价格调整：只有符合第二章《供应商须知》</w:t>
      </w:r>
      <w:r>
        <w:rPr>
          <w:sz w:val="24"/>
        </w:rPr>
        <w:t>4.2</w:t>
      </w:r>
      <w:r>
        <w:rPr>
          <w:sz w:val="24"/>
        </w:rPr>
        <w:t>条规定情形的，可以享受中小企业扶持政策，用扣除后的价格参加评审；否则，评审时价格不予扣除。</w:t>
      </w:r>
    </w:p>
    <w:p w14:paraId="2FCC2D9F" w14:textId="77777777" w:rsidR="004B0919" w:rsidRDefault="00000000">
      <w:pPr>
        <w:tabs>
          <w:tab w:val="left" w:pos="1080"/>
          <w:tab w:val="left" w:pos="1589"/>
          <w:tab w:val="left" w:pos="1843"/>
          <w:tab w:val="left" w:pos="1980"/>
        </w:tabs>
        <w:snapToGrid w:val="0"/>
        <w:spacing w:line="360" w:lineRule="auto"/>
        <w:ind w:leftChars="400" w:left="840"/>
        <w:rPr>
          <w:sz w:val="24"/>
        </w:rPr>
      </w:pPr>
      <w:r>
        <w:rPr>
          <w:sz w:val="24"/>
        </w:rPr>
        <w:t>3.3.1</w:t>
      </w: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rFonts w:hint="eastAsia"/>
          <w:sz w:val="24"/>
        </w:rPr>
        <w:t xml:space="preserve"> / </w:t>
      </w:r>
      <w:r>
        <w:rPr>
          <w:sz w:val="24"/>
        </w:rPr>
        <w:t>%</w:t>
      </w:r>
      <w:r>
        <w:rPr>
          <w:sz w:val="24"/>
        </w:rPr>
        <w:t>的扣除，用扣除后的价格参加评审。</w:t>
      </w:r>
    </w:p>
    <w:p w14:paraId="46FF05A0" w14:textId="77777777" w:rsidR="004B0919" w:rsidRDefault="00000000">
      <w:pPr>
        <w:tabs>
          <w:tab w:val="left" w:pos="1080"/>
          <w:tab w:val="left" w:pos="1589"/>
          <w:tab w:val="left" w:pos="1843"/>
          <w:tab w:val="left" w:pos="2035"/>
        </w:tabs>
        <w:snapToGrid w:val="0"/>
        <w:spacing w:line="360" w:lineRule="auto"/>
        <w:ind w:leftChars="400" w:left="840"/>
        <w:rPr>
          <w:sz w:val="24"/>
        </w:rPr>
      </w:pPr>
      <w:r>
        <w:rPr>
          <w:sz w:val="24"/>
        </w:rPr>
        <w:t>3.3.2</w:t>
      </w: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rFonts w:hint="eastAsia"/>
          <w:sz w:val="24"/>
        </w:rPr>
        <w:t xml:space="preserve"> / </w:t>
      </w:r>
      <w:r>
        <w:rPr>
          <w:sz w:val="24"/>
        </w:rPr>
        <w:t>%</w:t>
      </w:r>
      <w:r>
        <w:rPr>
          <w:sz w:val="24"/>
        </w:rPr>
        <w:t>的扣除，用扣除后的价格参加评审。</w:t>
      </w:r>
    </w:p>
    <w:p w14:paraId="4087B54C" w14:textId="77777777" w:rsidR="004B0919" w:rsidRDefault="00000000">
      <w:pPr>
        <w:tabs>
          <w:tab w:val="left" w:pos="1080"/>
          <w:tab w:val="left" w:pos="1589"/>
          <w:tab w:val="left" w:pos="1843"/>
          <w:tab w:val="left" w:pos="2035"/>
        </w:tabs>
        <w:snapToGrid w:val="0"/>
        <w:spacing w:line="360" w:lineRule="auto"/>
        <w:ind w:leftChars="400" w:left="840"/>
        <w:rPr>
          <w:sz w:val="24"/>
        </w:rPr>
      </w:pPr>
      <w:r>
        <w:rPr>
          <w:sz w:val="24"/>
        </w:rPr>
        <w:t>3.3.3</w:t>
      </w: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14:paraId="31430D36" w14:textId="77777777" w:rsidR="004B0919" w:rsidRDefault="00000000">
      <w:pPr>
        <w:tabs>
          <w:tab w:val="left" w:pos="1080"/>
          <w:tab w:val="left" w:pos="1589"/>
          <w:tab w:val="left" w:pos="1843"/>
          <w:tab w:val="left" w:pos="2035"/>
        </w:tabs>
        <w:snapToGrid w:val="0"/>
        <w:spacing w:line="360" w:lineRule="auto"/>
        <w:ind w:leftChars="400" w:left="840"/>
        <w:rPr>
          <w:sz w:val="24"/>
        </w:rPr>
      </w:pPr>
      <w:r>
        <w:rPr>
          <w:sz w:val="24"/>
        </w:rPr>
        <w:t>3.3.4</w:t>
      </w:r>
      <w:r>
        <w:rPr>
          <w:sz w:val="24"/>
        </w:rPr>
        <w:t>价格扣除比例对小型企业和微型企业同等对待，不作区分。</w:t>
      </w:r>
    </w:p>
    <w:p w14:paraId="745E99F8" w14:textId="77777777" w:rsidR="004B0919" w:rsidRDefault="00000000">
      <w:pPr>
        <w:tabs>
          <w:tab w:val="left" w:pos="1080"/>
          <w:tab w:val="left" w:pos="1589"/>
          <w:tab w:val="left" w:pos="1843"/>
          <w:tab w:val="left" w:pos="2035"/>
        </w:tabs>
        <w:snapToGrid w:val="0"/>
        <w:spacing w:line="360" w:lineRule="auto"/>
        <w:ind w:leftChars="400" w:left="840"/>
        <w:rPr>
          <w:sz w:val="24"/>
        </w:rPr>
      </w:pPr>
      <w:r>
        <w:rPr>
          <w:sz w:val="24"/>
        </w:rPr>
        <w:t>3.3.5</w:t>
      </w:r>
      <w:r>
        <w:rPr>
          <w:sz w:val="24"/>
        </w:rPr>
        <w:t>中小企业参加政府采购活动，应当按照竞争性磋商文件给定的格式出具《中小企业声明函》，否则不得享受相关中小企业扶持政策。</w:t>
      </w:r>
    </w:p>
    <w:p w14:paraId="6C45B8A0" w14:textId="77777777" w:rsidR="004B0919" w:rsidRDefault="00000000">
      <w:pPr>
        <w:tabs>
          <w:tab w:val="left" w:pos="1080"/>
          <w:tab w:val="left" w:pos="1589"/>
          <w:tab w:val="left" w:pos="1843"/>
          <w:tab w:val="left" w:pos="2035"/>
        </w:tabs>
        <w:snapToGrid w:val="0"/>
        <w:spacing w:line="360" w:lineRule="auto"/>
        <w:ind w:leftChars="400" w:left="840"/>
        <w:rPr>
          <w:sz w:val="24"/>
        </w:rPr>
      </w:pPr>
      <w:r>
        <w:rPr>
          <w:sz w:val="24"/>
        </w:rPr>
        <w:t>3.3.6</w:t>
      </w:r>
      <w:r>
        <w:rPr>
          <w:sz w:val="24"/>
        </w:rPr>
        <w:t>监狱企业提供了由省级以上监狱管理局（北京市含教育矫治局）、戒毒管理局（含新疆生产建设兵团）出具的属于监狱企业的证明文件的，视同小微企业。</w:t>
      </w:r>
    </w:p>
    <w:p w14:paraId="49C8C3F1" w14:textId="77777777" w:rsidR="004B0919" w:rsidRDefault="00000000">
      <w:pPr>
        <w:tabs>
          <w:tab w:val="left" w:pos="1080"/>
          <w:tab w:val="left" w:pos="1589"/>
          <w:tab w:val="left" w:pos="1843"/>
          <w:tab w:val="left" w:pos="2035"/>
        </w:tabs>
        <w:snapToGrid w:val="0"/>
        <w:spacing w:line="360" w:lineRule="auto"/>
        <w:ind w:leftChars="400" w:left="840"/>
        <w:rPr>
          <w:sz w:val="24"/>
        </w:rPr>
      </w:pPr>
      <w:r>
        <w:rPr>
          <w:rFonts w:hint="eastAsia"/>
          <w:sz w:val="24"/>
        </w:rPr>
        <w:t>3</w:t>
      </w:r>
      <w:r>
        <w:rPr>
          <w:sz w:val="24"/>
        </w:rPr>
        <w:t>.3.7</w:t>
      </w:r>
      <w:r>
        <w:rPr>
          <w:sz w:val="24"/>
        </w:rPr>
        <w:t>残疾人福利性单位按竞争性磋商文件要求提供了《残疾人福利性单位声明函》</w:t>
      </w:r>
      <w:r>
        <w:rPr>
          <w:sz w:val="24"/>
        </w:rPr>
        <w:lastRenderedPageBreak/>
        <w:t>（见附件）的，视同小微企业。</w:t>
      </w:r>
    </w:p>
    <w:p w14:paraId="3611CB18" w14:textId="77777777" w:rsidR="004B0919" w:rsidRDefault="00000000">
      <w:pPr>
        <w:tabs>
          <w:tab w:val="left" w:pos="1080"/>
          <w:tab w:val="left" w:pos="1589"/>
          <w:tab w:val="left" w:pos="1843"/>
          <w:tab w:val="left" w:pos="2014"/>
        </w:tabs>
        <w:snapToGrid w:val="0"/>
        <w:spacing w:line="360" w:lineRule="auto"/>
        <w:ind w:leftChars="400" w:left="840"/>
        <w:rPr>
          <w:sz w:val="24"/>
        </w:rPr>
      </w:pPr>
      <w:r>
        <w:rPr>
          <w:sz w:val="24"/>
        </w:rPr>
        <w:t>3.3.8</w:t>
      </w:r>
      <w:r>
        <w:rPr>
          <w:sz w:val="24"/>
        </w:rPr>
        <w:t>若供应商同时属于小型或微型企业、监狱企业、残疾人福利性单位中的两种及以上，将不重复享受小</w:t>
      </w:r>
      <w:proofErr w:type="gramStart"/>
      <w:r>
        <w:rPr>
          <w:sz w:val="24"/>
        </w:rPr>
        <w:t>微企业</w:t>
      </w:r>
      <w:proofErr w:type="gramEnd"/>
      <w:r>
        <w:rPr>
          <w:sz w:val="24"/>
        </w:rPr>
        <w:t>价格扣减的优惠政策。</w:t>
      </w:r>
    </w:p>
    <w:p w14:paraId="63A929B0" w14:textId="77777777" w:rsidR="004B0919" w:rsidRDefault="00000000">
      <w:pPr>
        <w:tabs>
          <w:tab w:val="left" w:pos="1080"/>
          <w:tab w:val="left" w:pos="1589"/>
          <w:tab w:val="left" w:pos="1843"/>
          <w:tab w:val="left" w:pos="2014"/>
        </w:tabs>
        <w:snapToGrid w:val="0"/>
        <w:spacing w:line="360" w:lineRule="auto"/>
        <w:ind w:leftChars="400" w:left="840"/>
        <w:rPr>
          <w:sz w:val="24"/>
        </w:rPr>
      </w:pPr>
      <w:r>
        <w:rPr>
          <w:sz w:val="24"/>
        </w:rPr>
        <w:t>3.3.9</w:t>
      </w:r>
      <w:r>
        <w:rPr>
          <w:sz w:val="24"/>
        </w:rPr>
        <w:t>其他为落实政府采购政策实施的优先采购：</w:t>
      </w:r>
      <w:r>
        <w:rPr>
          <w:rFonts w:hint="eastAsia"/>
          <w:sz w:val="24"/>
        </w:rPr>
        <w:t>无</w:t>
      </w:r>
      <w:r>
        <w:rPr>
          <w:sz w:val="24"/>
        </w:rPr>
        <w:t>。</w:t>
      </w:r>
    </w:p>
    <w:p w14:paraId="6BB13A33" w14:textId="77777777" w:rsidR="004B0919" w:rsidRDefault="00000000">
      <w:pPr>
        <w:tabs>
          <w:tab w:val="left" w:pos="360"/>
          <w:tab w:val="left" w:pos="900"/>
        </w:tabs>
        <w:snapToGrid w:val="0"/>
        <w:spacing w:line="360" w:lineRule="auto"/>
        <w:rPr>
          <w:sz w:val="24"/>
        </w:rPr>
      </w:pPr>
      <w:r>
        <w:rPr>
          <w:sz w:val="24"/>
        </w:rPr>
        <w:t>4</w:t>
      </w:r>
      <w:r>
        <w:rPr>
          <w:sz w:val="24"/>
        </w:rPr>
        <w:t>磋商环节及提交最后报价后如出现以下情况的，供应商的</w:t>
      </w:r>
      <w:r>
        <w:rPr>
          <w:b/>
          <w:sz w:val="24"/>
        </w:rPr>
        <w:t>响应文件无效</w:t>
      </w:r>
      <w:r>
        <w:rPr>
          <w:sz w:val="24"/>
        </w:rPr>
        <w:t>：</w:t>
      </w:r>
    </w:p>
    <w:p w14:paraId="09129AA3" w14:textId="77777777" w:rsidR="004B0919" w:rsidRDefault="00000000">
      <w:pPr>
        <w:tabs>
          <w:tab w:val="left" w:pos="1080"/>
          <w:tab w:val="left" w:pos="1589"/>
        </w:tabs>
        <w:snapToGrid w:val="0"/>
        <w:spacing w:line="360" w:lineRule="auto"/>
        <w:ind w:leftChars="200" w:left="420"/>
        <w:rPr>
          <w:sz w:val="24"/>
        </w:rPr>
      </w:pPr>
      <w:r>
        <w:rPr>
          <w:sz w:val="24"/>
        </w:rPr>
        <w:t>4.1</w:t>
      </w:r>
      <w:r>
        <w:rPr>
          <w:sz w:val="24"/>
        </w:rPr>
        <w:t>供应商对实质性变动不予确认的；</w:t>
      </w:r>
    </w:p>
    <w:p w14:paraId="29C3061B" w14:textId="77777777" w:rsidR="004B0919" w:rsidRDefault="00000000">
      <w:pPr>
        <w:tabs>
          <w:tab w:val="left" w:pos="1080"/>
          <w:tab w:val="left" w:pos="1701"/>
        </w:tabs>
        <w:snapToGrid w:val="0"/>
        <w:spacing w:line="360" w:lineRule="auto"/>
        <w:ind w:leftChars="200" w:left="420"/>
        <w:rPr>
          <w:sz w:val="24"/>
        </w:rPr>
      </w:pPr>
      <w:r>
        <w:rPr>
          <w:sz w:val="24"/>
        </w:rPr>
        <w:t>4.2</w:t>
      </w:r>
      <w:r>
        <w:rPr>
          <w:sz w:val="24"/>
        </w:rPr>
        <w:t>不满足磋商文件</w:t>
      </w:r>
      <w:r>
        <w:rPr>
          <w:rFonts w:ascii="Segoe UI Symbol" w:hAnsi="Segoe UI Symbol" w:cs="Segoe UI Symbol"/>
          <w:sz w:val="24"/>
        </w:rPr>
        <w:t>★</w:t>
      </w:r>
      <w:r>
        <w:rPr>
          <w:sz w:val="24"/>
        </w:rPr>
        <w:t>号条款或磋商文件技术指标</w:t>
      </w:r>
      <w:proofErr w:type="gramStart"/>
      <w:r>
        <w:rPr>
          <w:sz w:val="24"/>
        </w:rPr>
        <w:t>超出磋商</w:t>
      </w:r>
      <w:proofErr w:type="gramEnd"/>
      <w:r>
        <w:rPr>
          <w:sz w:val="24"/>
        </w:rPr>
        <w:t>文件</w:t>
      </w:r>
      <w:r>
        <w:rPr>
          <w:rFonts w:hint="eastAsia"/>
          <w:sz w:val="24"/>
        </w:rPr>
        <w:t>《</w:t>
      </w:r>
      <w:r>
        <w:rPr>
          <w:sz w:val="24"/>
        </w:rPr>
        <w:t>采购需</w:t>
      </w:r>
      <w:r>
        <w:rPr>
          <w:rFonts w:hint="eastAsia"/>
          <w:sz w:val="24"/>
        </w:rPr>
        <w:t xml:space="preserve"> </w:t>
      </w:r>
      <w:r>
        <w:rPr>
          <w:sz w:val="24"/>
        </w:rPr>
        <w:t xml:space="preserve">        </w:t>
      </w:r>
      <w:r>
        <w:rPr>
          <w:sz w:val="24"/>
        </w:rPr>
        <w:t>求</w:t>
      </w:r>
      <w:r>
        <w:rPr>
          <w:rFonts w:hint="eastAsia"/>
          <w:sz w:val="24"/>
        </w:rPr>
        <w:t>》</w:t>
      </w:r>
      <w:r>
        <w:rPr>
          <w:sz w:val="24"/>
        </w:rPr>
        <w:t>中主要技术参数允许偏差的最大范围的（如有）；</w:t>
      </w:r>
    </w:p>
    <w:p w14:paraId="39CDF7B3" w14:textId="77777777" w:rsidR="004B0919" w:rsidRDefault="00000000">
      <w:pPr>
        <w:tabs>
          <w:tab w:val="left" w:pos="1080"/>
          <w:tab w:val="left" w:pos="1589"/>
        </w:tabs>
        <w:snapToGrid w:val="0"/>
        <w:spacing w:line="360" w:lineRule="auto"/>
        <w:ind w:leftChars="200" w:left="420"/>
        <w:rPr>
          <w:sz w:val="24"/>
        </w:rPr>
      </w:pPr>
      <w:r>
        <w:rPr>
          <w:sz w:val="24"/>
        </w:rPr>
        <w:t>4.3</w:t>
      </w:r>
      <w:r>
        <w:rPr>
          <w:sz w:val="24"/>
        </w:rPr>
        <w:t>未按照磋商小组规定的时间、逾期提交最后报价的；</w:t>
      </w:r>
    </w:p>
    <w:p w14:paraId="2DA46937" w14:textId="77777777" w:rsidR="004B0919" w:rsidRDefault="00000000">
      <w:pPr>
        <w:tabs>
          <w:tab w:val="left" w:pos="1080"/>
          <w:tab w:val="left" w:pos="1589"/>
        </w:tabs>
        <w:snapToGrid w:val="0"/>
        <w:spacing w:line="360" w:lineRule="auto"/>
        <w:ind w:leftChars="200" w:left="420"/>
        <w:rPr>
          <w:sz w:val="24"/>
        </w:rPr>
      </w:pPr>
      <w:r>
        <w:rPr>
          <w:sz w:val="24"/>
        </w:rPr>
        <w:t>4.4</w:t>
      </w:r>
      <w:r>
        <w:rPr>
          <w:sz w:val="24"/>
        </w:rPr>
        <w:t>如供应商的最后报价超过竞争性磋商文件中规定的项目</w:t>
      </w:r>
      <w:r>
        <w:rPr>
          <w:sz w:val="24"/>
        </w:rPr>
        <w:t>/</w:t>
      </w:r>
      <w:r>
        <w:rPr>
          <w:sz w:val="24"/>
        </w:rPr>
        <w:t>采购</w:t>
      </w:r>
      <w:proofErr w:type="gramStart"/>
      <w:r>
        <w:rPr>
          <w:sz w:val="24"/>
        </w:rPr>
        <w:t>包预算</w:t>
      </w:r>
      <w:proofErr w:type="gramEnd"/>
      <w:r>
        <w:rPr>
          <w:sz w:val="24"/>
        </w:rPr>
        <w:t>金额或者项目</w:t>
      </w:r>
      <w:r>
        <w:rPr>
          <w:sz w:val="24"/>
        </w:rPr>
        <w:t>/</w:t>
      </w:r>
      <w:r>
        <w:rPr>
          <w:sz w:val="24"/>
        </w:rPr>
        <w:t>采购</w:t>
      </w:r>
      <w:proofErr w:type="gramStart"/>
      <w:r>
        <w:rPr>
          <w:sz w:val="24"/>
        </w:rPr>
        <w:t>包最高</w:t>
      </w:r>
      <w:proofErr w:type="gramEnd"/>
      <w:r>
        <w:rPr>
          <w:sz w:val="24"/>
        </w:rPr>
        <w:t>限价的；</w:t>
      </w:r>
    </w:p>
    <w:p w14:paraId="17653EFF" w14:textId="77777777" w:rsidR="004B0919" w:rsidRDefault="00000000">
      <w:pPr>
        <w:tabs>
          <w:tab w:val="left" w:pos="1080"/>
          <w:tab w:val="left" w:pos="1589"/>
        </w:tabs>
        <w:snapToGrid w:val="0"/>
        <w:spacing w:line="360" w:lineRule="auto"/>
        <w:ind w:leftChars="200" w:left="420"/>
        <w:rPr>
          <w:sz w:val="24"/>
        </w:rPr>
      </w:pPr>
      <w:r>
        <w:rPr>
          <w:sz w:val="24"/>
        </w:rPr>
        <w:t>4.5</w:t>
      </w:r>
      <w:r>
        <w:rPr>
          <w:sz w:val="24"/>
        </w:rPr>
        <w:t>响应文件中出现可选择性或可调整的报价的（竞争性磋商文件另有规定的除外）；</w:t>
      </w:r>
    </w:p>
    <w:p w14:paraId="222E7236" w14:textId="77777777" w:rsidR="004B0919" w:rsidRDefault="00000000">
      <w:pPr>
        <w:tabs>
          <w:tab w:val="left" w:pos="1080"/>
          <w:tab w:val="left" w:pos="1589"/>
        </w:tabs>
        <w:snapToGrid w:val="0"/>
        <w:spacing w:line="360" w:lineRule="auto"/>
        <w:ind w:leftChars="200" w:left="420"/>
        <w:rPr>
          <w:sz w:val="24"/>
        </w:rPr>
      </w:pPr>
      <w:r>
        <w:rPr>
          <w:sz w:val="24"/>
        </w:rPr>
        <w:t>4.6</w:t>
      </w:r>
      <w:r>
        <w:rPr>
          <w:sz w:val="24"/>
        </w:rPr>
        <w:t>最后报价出现前后不一致，供应商对修正后的报价不予确认的；</w:t>
      </w:r>
    </w:p>
    <w:p w14:paraId="6AE05695" w14:textId="77777777" w:rsidR="004B0919" w:rsidRDefault="00000000">
      <w:pPr>
        <w:tabs>
          <w:tab w:val="left" w:pos="1080"/>
          <w:tab w:val="left" w:pos="1589"/>
        </w:tabs>
        <w:snapToGrid w:val="0"/>
        <w:spacing w:line="360" w:lineRule="auto"/>
        <w:ind w:leftChars="200" w:left="420"/>
        <w:rPr>
          <w:sz w:val="24"/>
        </w:rPr>
      </w:pPr>
      <w:r>
        <w:rPr>
          <w:sz w:val="24"/>
        </w:rPr>
        <w:t>4.7</w:t>
      </w:r>
      <w:r>
        <w:rPr>
          <w:sz w:val="24"/>
        </w:rPr>
        <w:t>其他：</w:t>
      </w:r>
      <w:r>
        <w:rPr>
          <w:rFonts w:hint="eastAsia"/>
          <w:sz w:val="24"/>
        </w:rPr>
        <w:t>无</w:t>
      </w:r>
      <w:r>
        <w:rPr>
          <w:sz w:val="24"/>
        </w:rPr>
        <w:t>。</w:t>
      </w:r>
    </w:p>
    <w:bookmarkEnd w:id="541"/>
    <w:bookmarkEnd w:id="542"/>
    <w:p w14:paraId="3B669195" w14:textId="77777777" w:rsidR="004B0919" w:rsidRDefault="00000000">
      <w:pPr>
        <w:tabs>
          <w:tab w:val="left" w:pos="360"/>
          <w:tab w:val="left" w:pos="900"/>
        </w:tabs>
        <w:snapToGrid w:val="0"/>
        <w:spacing w:line="360" w:lineRule="auto"/>
        <w:rPr>
          <w:sz w:val="24"/>
        </w:rPr>
      </w:pPr>
      <w:r>
        <w:rPr>
          <w:rFonts w:hint="eastAsia"/>
          <w:sz w:val="24"/>
        </w:rPr>
        <w:t>5</w:t>
      </w:r>
      <w:r>
        <w:rPr>
          <w:sz w:val="24"/>
        </w:rPr>
        <w:t>评审方法和评审标准</w:t>
      </w:r>
    </w:p>
    <w:p w14:paraId="68EBD9EB" w14:textId="77777777" w:rsidR="004B0919" w:rsidRDefault="00000000">
      <w:pPr>
        <w:tabs>
          <w:tab w:val="left" w:pos="1080"/>
          <w:tab w:val="left" w:pos="1589"/>
          <w:tab w:val="left" w:pos="1872"/>
        </w:tabs>
        <w:snapToGrid w:val="0"/>
        <w:spacing w:line="360" w:lineRule="auto"/>
        <w:ind w:leftChars="200" w:left="420"/>
        <w:rPr>
          <w:sz w:val="24"/>
        </w:rPr>
      </w:pPr>
      <w:r>
        <w:rPr>
          <w:sz w:val="24"/>
        </w:rPr>
        <w:t>5.1</w:t>
      </w:r>
      <w:r>
        <w:rPr>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sz w:val="24"/>
        </w:rPr>
        <w:t xml:space="preserve">  </w:t>
      </w:r>
    </w:p>
    <w:p w14:paraId="3B13EF94" w14:textId="77777777" w:rsidR="004B0919" w:rsidRDefault="00000000">
      <w:pPr>
        <w:tabs>
          <w:tab w:val="left" w:pos="1080"/>
          <w:tab w:val="left" w:pos="1589"/>
          <w:tab w:val="left" w:pos="1872"/>
        </w:tabs>
        <w:snapToGrid w:val="0"/>
        <w:spacing w:line="360" w:lineRule="auto"/>
        <w:ind w:leftChars="200" w:left="420"/>
        <w:rPr>
          <w:sz w:val="24"/>
        </w:rPr>
      </w:pPr>
      <w:r>
        <w:rPr>
          <w:sz w:val="24"/>
        </w:rPr>
        <w:t>5.2</w:t>
      </w:r>
      <w:r>
        <w:rPr>
          <w:sz w:val="24"/>
        </w:rPr>
        <w:t>竞争性磋商文件中没有规定的评审标准不得作为评审依据。</w:t>
      </w:r>
    </w:p>
    <w:p w14:paraId="06DAC721" w14:textId="77777777" w:rsidR="004B0919" w:rsidRDefault="00000000">
      <w:pPr>
        <w:tabs>
          <w:tab w:val="left" w:pos="1080"/>
          <w:tab w:val="left" w:pos="1589"/>
          <w:tab w:val="left" w:pos="1872"/>
        </w:tabs>
        <w:snapToGrid w:val="0"/>
        <w:spacing w:line="360" w:lineRule="auto"/>
        <w:ind w:leftChars="200" w:left="420"/>
        <w:rPr>
          <w:sz w:val="24"/>
        </w:rPr>
      </w:pPr>
      <w:r>
        <w:rPr>
          <w:sz w:val="24"/>
        </w:rPr>
        <w:t>5.3</w:t>
      </w:r>
      <w:r>
        <w:rPr>
          <w:sz w:val="24"/>
        </w:rPr>
        <w:t>非政府强制采购的节能产品或环境标志产品，依据品目清单和认证证书实施政府优先采购。优先采购的具体规定（如涉及）</w:t>
      </w:r>
      <w:r>
        <w:rPr>
          <w:rFonts w:hint="eastAsia"/>
          <w:sz w:val="24"/>
        </w:rPr>
        <w:t>/</w:t>
      </w:r>
      <w:r>
        <w:rPr>
          <w:sz w:val="24"/>
        </w:rPr>
        <w:t>。</w:t>
      </w:r>
    </w:p>
    <w:p w14:paraId="1215DF9C" w14:textId="77777777" w:rsidR="004B0919" w:rsidRDefault="00000000">
      <w:pPr>
        <w:tabs>
          <w:tab w:val="left" w:pos="1080"/>
          <w:tab w:val="left" w:pos="1589"/>
          <w:tab w:val="left" w:pos="1872"/>
        </w:tabs>
        <w:snapToGrid w:val="0"/>
        <w:spacing w:line="360" w:lineRule="auto"/>
        <w:ind w:leftChars="200" w:left="420"/>
        <w:rPr>
          <w:sz w:val="24"/>
        </w:rPr>
      </w:pPr>
      <w:r>
        <w:rPr>
          <w:rFonts w:hint="eastAsia"/>
          <w:sz w:val="24"/>
        </w:rPr>
        <w:t>5</w:t>
      </w:r>
      <w:r>
        <w:rPr>
          <w:sz w:val="24"/>
        </w:rPr>
        <w:t>.4</w:t>
      </w:r>
      <w:r>
        <w:rPr>
          <w:sz w:val="24"/>
        </w:rPr>
        <w:t>关于无线局域网认证产品政府采购清单中的产品，优先采购的具体规定（如涉及）</w:t>
      </w:r>
      <w:r>
        <w:rPr>
          <w:rFonts w:hint="eastAsia"/>
          <w:sz w:val="24"/>
          <w:u w:val="single"/>
        </w:rPr>
        <w:t>/</w:t>
      </w:r>
      <w:r>
        <w:rPr>
          <w:sz w:val="24"/>
        </w:rPr>
        <w:t>。</w:t>
      </w:r>
    </w:p>
    <w:p w14:paraId="6C301400" w14:textId="77777777" w:rsidR="004B0919" w:rsidRDefault="00000000">
      <w:pPr>
        <w:tabs>
          <w:tab w:val="left" w:pos="360"/>
          <w:tab w:val="left" w:pos="900"/>
        </w:tabs>
        <w:snapToGrid w:val="0"/>
        <w:spacing w:line="360" w:lineRule="auto"/>
        <w:rPr>
          <w:sz w:val="24"/>
        </w:rPr>
      </w:pPr>
      <w:r>
        <w:rPr>
          <w:sz w:val="24"/>
        </w:rPr>
        <w:t>6</w:t>
      </w:r>
      <w:r>
        <w:rPr>
          <w:sz w:val="24"/>
        </w:rPr>
        <w:t>确定</w:t>
      </w:r>
      <w:bookmarkStart w:id="544" w:name="_Toc520356170"/>
      <w:bookmarkStart w:id="545" w:name="_Toc265228384"/>
      <w:bookmarkStart w:id="546" w:name="_Toc151193788"/>
      <w:bookmarkStart w:id="547" w:name="_Toc164608660"/>
      <w:bookmarkStart w:id="548" w:name="_Toc226309790"/>
      <w:bookmarkStart w:id="549" w:name="_Toc127151747"/>
      <w:bookmarkStart w:id="550" w:name="_Toc127161460"/>
      <w:bookmarkStart w:id="551" w:name="_Toc264969236"/>
      <w:bookmarkStart w:id="552" w:name="_Toc150774646"/>
      <w:bookmarkStart w:id="553" w:name="_Toc305158814"/>
      <w:bookmarkStart w:id="554" w:name="_Ref467307010"/>
      <w:bookmarkStart w:id="555" w:name="_Toc151193934"/>
      <w:bookmarkStart w:id="556" w:name="_Toc151193716"/>
      <w:bookmarkStart w:id="557" w:name="_Toc226965819"/>
      <w:bookmarkStart w:id="558" w:name="_Toc150509297"/>
      <w:bookmarkStart w:id="559" w:name="_Toc164229241"/>
      <w:bookmarkStart w:id="560" w:name="_Toc195842911"/>
      <w:bookmarkStart w:id="561" w:name="_Toc164229387"/>
      <w:bookmarkStart w:id="562" w:name="_Toc164351640"/>
      <w:bookmarkStart w:id="563" w:name="_Toc150480784"/>
      <w:bookmarkStart w:id="564" w:name="_Toc164608815"/>
      <w:bookmarkStart w:id="565" w:name="_Toc226337242"/>
      <w:bookmarkStart w:id="566" w:name="_Toc142311048"/>
      <w:bookmarkStart w:id="567" w:name="_Toc127151546"/>
      <w:bookmarkStart w:id="568" w:name="_Toc151193860"/>
      <w:bookmarkStart w:id="569" w:name="_Toc151193644"/>
      <w:bookmarkStart w:id="570" w:name="_Toc226965736"/>
      <w:bookmarkStart w:id="571" w:name="_Toc150774751"/>
      <w:bookmarkStart w:id="572" w:name="_Toc151190173"/>
      <w:bookmarkStart w:id="573" w:name="_Toc149720839"/>
      <w:bookmarkStart w:id="574" w:name="_Toc305158888"/>
      <w:r>
        <w:rPr>
          <w:sz w:val="24"/>
        </w:rPr>
        <w:t>成交候选人名单</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14:paraId="0B7C23E9" w14:textId="77777777" w:rsidR="004B0919" w:rsidRDefault="00000000">
      <w:pPr>
        <w:tabs>
          <w:tab w:val="left" w:pos="1080"/>
          <w:tab w:val="left" w:pos="1589"/>
          <w:tab w:val="left" w:pos="1872"/>
        </w:tabs>
        <w:snapToGrid w:val="0"/>
        <w:spacing w:line="360" w:lineRule="auto"/>
        <w:ind w:leftChars="200" w:left="420"/>
        <w:rPr>
          <w:sz w:val="24"/>
        </w:rPr>
      </w:pPr>
      <w:r>
        <w:rPr>
          <w:rFonts w:hint="eastAsia"/>
          <w:sz w:val="24"/>
        </w:rPr>
        <w:t>6</w:t>
      </w:r>
      <w:r>
        <w:rPr>
          <w:sz w:val="24"/>
        </w:rPr>
        <w:t>.1</w:t>
      </w:r>
      <w:r>
        <w:rPr>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Pr>
          <w:sz w:val="24"/>
        </w:rPr>
        <w:t>且按照</w:t>
      </w:r>
      <w:proofErr w:type="gramEnd"/>
      <w:r>
        <w:rPr>
          <w:sz w:val="24"/>
        </w:rPr>
        <w:t>评审因素的量化指标评审得分最高的供应商为排名第一的成交候选人。评分分值计算保留小数点后两位，第三位四舍五入。</w:t>
      </w:r>
      <w:r>
        <w:rPr>
          <w:sz w:val="24"/>
        </w:rPr>
        <w:t xml:space="preserve"> </w:t>
      </w:r>
    </w:p>
    <w:p w14:paraId="347A684E" w14:textId="77777777" w:rsidR="004B0919" w:rsidRDefault="00000000">
      <w:pPr>
        <w:tabs>
          <w:tab w:val="left" w:pos="1080"/>
          <w:tab w:val="left" w:pos="1589"/>
          <w:tab w:val="left" w:pos="1872"/>
        </w:tabs>
        <w:snapToGrid w:val="0"/>
        <w:spacing w:line="360" w:lineRule="auto"/>
        <w:ind w:leftChars="200" w:left="420"/>
        <w:rPr>
          <w:sz w:val="24"/>
        </w:rPr>
      </w:pPr>
      <w:r>
        <w:rPr>
          <w:rFonts w:hint="eastAsia"/>
          <w:kern w:val="0"/>
          <w:sz w:val="24"/>
        </w:rPr>
        <w:lastRenderedPageBreak/>
        <w:t>6</w:t>
      </w:r>
      <w:r>
        <w:rPr>
          <w:kern w:val="0"/>
          <w:sz w:val="24"/>
        </w:rPr>
        <w:t>.2</w:t>
      </w:r>
      <w:r>
        <w:rPr>
          <w:kern w:val="0"/>
          <w:sz w:val="24"/>
        </w:rPr>
        <w:t>磋商小组根据上述供应商排序，依次推荐排序前</w:t>
      </w:r>
      <w:r>
        <w:rPr>
          <w:rFonts w:hint="eastAsia"/>
          <w:sz w:val="24"/>
        </w:rPr>
        <w:t>3</w:t>
      </w:r>
      <w:r>
        <w:rPr>
          <w:sz w:val="24"/>
        </w:rPr>
        <w:t>名</w:t>
      </w:r>
      <w:r>
        <w:rPr>
          <w:kern w:val="0"/>
          <w:sz w:val="24"/>
        </w:rPr>
        <w:t>的供应商为</w:t>
      </w:r>
      <w:r>
        <w:rPr>
          <w:snapToGrid w:val="0"/>
          <w:kern w:val="0"/>
          <w:sz w:val="24"/>
          <w:szCs w:val="21"/>
        </w:rPr>
        <w:t>成交候选供应商</w:t>
      </w:r>
      <w:r>
        <w:rPr>
          <w:kern w:val="0"/>
          <w:sz w:val="24"/>
        </w:rPr>
        <w:t>（若在磋商文件允许的情形下提交最后报价的供应商为二家，则依次推荐二名供应商为成交候选供应商），并编写评审报告。</w:t>
      </w:r>
    </w:p>
    <w:p w14:paraId="570036D3" w14:textId="77777777" w:rsidR="004B0919" w:rsidRDefault="00000000">
      <w:pPr>
        <w:tabs>
          <w:tab w:val="left" w:pos="1080"/>
          <w:tab w:val="left" w:pos="1589"/>
          <w:tab w:val="left" w:pos="1872"/>
        </w:tabs>
        <w:snapToGrid w:val="0"/>
        <w:spacing w:line="360" w:lineRule="auto"/>
        <w:ind w:leftChars="200" w:left="420"/>
        <w:rPr>
          <w:sz w:val="24"/>
        </w:rPr>
      </w:pPr>
      <w:r>
        <w:rPr>
          <w:sz w:val="24"/>
        </w:rPr>
        <w:t>6.3</w:t>
      </w:r>
      <w:r>
        <w:rPr>
          <w:sz w:val="24"/>
        </w:rPr>
        <w:t>磋商小组要对评分汇总情况进行复核，特别是对排名第一的、报价最低的、响应文件被认定为无效的情形进行重点复核。</w:t>
      </w:r>
    </w:p>
    <w:p w14:paraId="3E442939" w14:textId="77777777" w:rsidR="004B0919" w:rsidRDefault="00000000">
      <w:pPr>
        <w:tabs>
          <w:tab w:val="left" w:pos="360"/>
          <w:tab w:val="left" w:pos="900"/>
        </w:tabs>
        <w:snapToGrid w:val="0"/>
        <w:spacing w:line="360" w:lineRule="auto"/>
        <w:rPr>
          <w:sz w:val="24"/>
        </w:rPr>
      </w:pPr>
      <w:r>
        <w:rPr>
          <w:sz w:val="24"/>
        </w:rPr>
        <w:t>7</w:t>
      </w:r>
      <w:r>
        <w:rPr>
          <w:sz w:val="24"/>
        </w:rPr>
        <w:t>报告违法行为</w:t>
      </w:r>
    </w:p>
    <w:p w14:paraId="57EE511D" w14:textId="77777777" w:rsidR="004B0919" w:rsidRDefault="00000000">
      <w:pPr>
        <w:spacing w:line="360" w:lineRule="auto"/>
        <w:ind w:leftChars="200" w:left="4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14:paraId="6CAAA478" w14:textId="77777777" w:rsidR="004B0919" w:rsidRDefault="00000000">
      <w:pPr>
        <w:spacing w:line="360" w:lineRule="auto"/>
        <w:ind w:firstLineChars="1100" w:firstLine="3092"/>
        <w:jc w:val="left"/>
        <w:outlineLvl w:val="1"/>
        <w:rPr>
          <w:sz w:val="24"/>
        </w:rPr>
      </w:pPr>
      <w:r>
        <w:rPr>
          <w:b/>
          <w:bCs/>
          <w:sz w:val="28"/>
          <w:szCs w:val="28"/>
        </w:rPr>
        <w:lastRenderedPageBreak/>
        <w:t>二、评</w:t>
      </w:r>
      <w:r>
        <w:rPr>
          <w:rFonts w:hint="eastAsia"/>
          <w:b/>
          <w:bCs/>
          <w:sz w:val="28"/>
          <w:szCs w:val="28"/>
        </w:rPr>
        <w:t>审</w:t>
      </w:r>
      <w:r>
        <w:rPr>
          <w:b/>
          <w:bCs/>
          <w:sz w:val="28"/>
          <w:szCs w:val="28"/>
        </w:rPr>
        <w:t>标准</w:t>
      </w:r>
    </w:p>
    <w:tbl>
      <w:tblPr>
        <w:tblW w:w="98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4"/>
        <w:gridCol w:w="1134"/>
        <w:gridCol w:w="1134"/>
        <w:gridCol w:w="6941"/>
      </w:tblGrid>
      <w:tr w:rsidR="004B0919" w14:paraId="395E6700" w14:textId="77777777">
        <w:trPr>
          <w:jc w:val="center"/>
        </w:trPr>
        <w:tc>
          <w:tcPr>
            <w:tcW w:w="594" w:type="dxa"/>
            <w:vAlign w:val="center"/>
          </w:tcPr>
          <w:p w14:paraId="69746EC0" w14:textId="77777777" w:rsidR="004B0919" w:rsidRDefault="00000000">
            <w:pPr>
              <w:jc w:val="center"/>
              <w:rPr>
                <w:rFonts w:ascii="宋体" w:hAnsi="宋体" w:cs="宋体"/>
                <w:sz w:val="24"/>
                <w:szCs w:val="24"/>
              </w:rPr>
            </w:pPr>
            <w:r>
              <w:rPr>
                <w:rFonts w:ascii="宋体" w:hAnsi="宋体" w:cs="宋体" w:hint="eastAsia"/>
                <w:sz w:val="24"/>
                <w:szCs w:val="24"/>
              </w:rPr>
              <w:t>序号</w:t>
            </w:r>
          </w:p>
        </w:tc>
        <w:tc>
          <w:tcPr>
            <w:tcW w:w="1134" w:type="dxa"/>
            <w:vAlign w:val="center"/>
          </w:tcPr>
          <w:p w14:paraId="32C9AFF7" w14:textId="77777777" w:rsidR="004B0919" w:rsidRDefault="00000000">
            <w:pPr>
              <w:jc w:val="center"/>
              <w:rPr>
                <w:rFonts w:ascii="宋体" w:hAnsi="宋体" w:cs="宋体"/>
                <w:sz w:val="24"/>
                <w:szCs w:val="24"/>
              </w:rPr>
            </w:pPr>
            <w:r>
              <w:rPr>
                <w:rFonts w:ascii="宋体" w:hAnsi="宋体" w:cs="宋体" w:hint="eastAsia"/>
                <w:sz w:val="24"/>
                <w:szCs w:val="24"/>
              </w:rPr>
              <w:t>评审细则分类</w:t>
            </w:r>
          </w:p>
        </w:tc>
        <w:tc>
          <w:tcPr>
            <w:tcW w:w="1134" w:type="dxa"/>
            <w:vAlign w:val="center"/>
          </w:tcPr>
          <w:p w14:paraId="7E706600" w14:textId="77777777" w:rsidR="004B0919" w:rsidRDefault="00000000">
            <w:pPr>
              <w:jc w:val="center"/>
              <w:rPr>
                <w:rFonts w:ascii="宋体" w:hAnsi="宋体" w:cs="宋体"/>
                <w:sz w:val="24"/>
                <w:szCs w:val="24"/>
              </w:rPr>
            </w:pPr>
            <w:r>
              <w:rPr>
                <w:rFonts w:ascii="宋体" w:hAnsi="宋体" w:cs="宋体" w:hint="eastAsia"/>
                <w:sz w:val="24"/>
                <w:szCs w:val="24"/>
              </w:rPr>
              <w:t>评审细则</w:t>
            </w:r>
          </w:p>
        </w:tc>
        <w:tc>
          <w:tcPr>
            <w:tcW w:w="6941" w:type="dxa"/>
            <w:vAlign w:val="center"/>
          </w:tcPr>
          <w:p w14:paraId="390614F2" w14:textId="77777777" w:rsidR="004B0919" w:rsidRDefault="00000000">
            <w:pPr>
              <w:jc w:val="center"/>
              <w:rPr>
                <w:rFonts w:ascii="宋体" w:hAnsi="宋体" w:cs="宋体"/>
                <w:sz w:val="24"/>
                <w:szCs w:val="24"/>
              </w:rPr>
            </w:pPr>
            <w:r>
              <w:rPr>
                <w:rFonts w:ascii="宋体" w:hAnsi="宋体" w:cs="宋体" w:hint="eastAsia"/>
                <w:sz w:val="24"/>
                <w:szCs w:val="24"/>
              </w:rPr>
              <w:t>说明</w:t>
            </w:r>
          </w:p>
        </w:tc>
      </w:tr>
      <w:tr w:rsidR="004B0919" w14:paraId="60107951" w14:textId="77777777">
        <w:trPr>
          <w:trHeight w:val="1297"/>
          <w:jc w:val="center"/>
        </w:trPr>
        <w:tc>
          <w:tcPr>
            <w:tcW w:w="594" w:type="dxa"/>
            <w:vAlign w:val="center"/>
          </w:tcPr>
          <w:p w14:paraId="75A231BB" w14:textId="77777777" w:rsidR="004B0919" w:rsidRDefault="00000000">
            <w:pPr>
              <w:snapToGrid w:val="0"/>
              <w:jc w:val="center"/>
              <w:rPr>
                <w:rFonts w:ascii="宋体" w:hAnsi="宋体" w:cs="宋体"/>
                <w:sz w:val="24"/>
                <w:szCs w:val="24"/>
              </w:rPr>
            </w:pPr>
            <w:r>
              <w:rPr>
                <w:rFonts w:ascii="宋体" w:hAnsi="宋体" w:cs="宋体" w:hint="eastAsia"/>
                <w:sz w:val="24"/>
                <w:szCs w:val="24"/>
              </w:rPr>
              <w:t>1</w:t>
            </w:r>
          </w:p>
        </w:tc>
        <w:tc>
          <w:tcPr>
            <w:tcW w:w="1134" w:type="dxa"/>
            <w:vAlign w:val="center"/>
          </w:tcPr>
          <w:p w14:paraId="6A5ABEC1" w14:textId="77777777" w:rsidR="004B0919" w:rsidRDefault="00000000">
            <w:pPr>
              <w:widowControl/>
              <w:jc w:val="center"/>
              <w:rPr>
                <w:rFonts w:ascii="宋体" w:hAnsi="宋体"/>
                <w:kern w:val="24"/>
                <w:szCs w:val="21"/>
              </w:rPr>
            </w:pPr>
            <w:r>
              <w:rPr>
                <w:rFonts w:ascii="宋体" w:hAnsi="宋体" w:hint="eastAsia"/>
                <w:kern w:val="24"/>
                <w:szCs w:val="21"/>
              </w:rPr>
              <w:t>价格部分</w:t>
            </w:r>
          </w:p>
          <w:p w14:paraId="3654DAA4" w14:textId="77777777" w:rsidR="004B0919" w:rsidRDefault="00000000">
            <w:pPr>
              <w:widowControl/>
              <w:jc w:val="center"/>
              <w:rPr>
                <w:rFonts w:ascii="宋体" w:hAnsi="宋体"/>
                <w:kern w:val="24"/>
                <w:szCs w:val="21"/>
              </w:rPr>
            </w:pPr>
            <w:r>
              <w:rPr>
                <w:rFonts w:ascii="宋体" w:hAnsi="宋体" w:hint="eastAsia"/>
                <w:kern w:val="24"/>
                <w:szCs w:val="21"/>
              </w:rPr>
              <w:t>（10分）</w:t>
            </w:r>
          </w:p>
        </w:tc>
        <w:tc>
          <w:tcPr>
            <w:tcW w:w="1134" w:type="dxa"/>
            <w:vAlign w:val="center"/>
          </w:tcPr>
          <w:p w14:paraId="705487F6" w14:textId="77777777" w:rsidR="004B0919" w:rsidRDefault="00000000">
            <w:pPr>
              <w:widowControl/>
              <w:jc w:val="center"/>
              <w:rPr>
                <w:rFonts w:ascii="宋体" w:hAnsi="宋体"/>
                <w:kern w:val="24"/>
                <w:szCs w:val="21"/>
              </w:rPr>
            </w:pPr>
            <w:r>
              <w:rPr>
                <w:rFonts w:ascii="宋体" w:hAnsi="宋体" w:hint="eastAsia"/>
                <w:kern w:val="24"/>
                <w:szCs w:val="21"/>
              </w:rPr>
              <w:t>价格</w:t>
            </w:r>
          </w:p>
          <w:p w14:paraId="75F0E605" w14:textId="77777777" w:rsidR="004B0919" w:rsidRDefault="00000000">
            <w:pPr>
              <w:widowControl/>
              <w:jc w:val="center"/>
              <w:rPr>
                <w:rFonts w:ascii="宋体" w:hAnsi="宋体"/>
                <w:kern w:val="24"/>
                <w:szCs w:val="21"/>
              </w:rPr>
            </w:pPr>
            <w:r>
              <w:rPr>
                <w:rFonts w:ascii="宋体" w:hAnsi="宋体" w:hint="eastAsia"/>
                <w:kern w:val="24"/>
                <w:szCs w:val="21"/>
              </w:rPr>
              <w:t>（10分）</w:t>
            </w:r>
          </w:p>
        </w:tc>
        <w:tc>
          <w:tcPr>
            <w:tcW w:w="6941" w:type="dxa"/>
            <w:vAlign w:val="center"/>
          </w:tcPr>
          <w:p w14:paraId="35B53F2F" w14:textId="77777777" w:rsidR="004B0919" w:rsidRDefault="00000000">
            <w:pPr>
              <w:widowControl/>
              <w:jc w:val="left"/>
              <w:rPr>
                <w:rFonts w:ascii="宋体" w:hAnsi="宋体"/>
                <w:kern w:val="24"/>
                <w:szCs w:val="21"/>
              </w:rPr>
            </w:pPr>
            <w:r>
              <w:rPr>
                <w:rFonts w:ascii="宋体" w:hAnsi="宋体" w:hint="eastAsia"/>
                <w:kern w:val="24"/>
                <w:szCs w:val="21"/>
              </w:rPr>
              <w:t>各投标人的价格得分：（评标基准价/评标价）×价格权重（10%）×100</w:t>
            </w:r>
          </w:p>
          <w:p w14:paraId="0545C12C" w14:textId="77777777" w:rsidR="004B0919" w:rsidRDefault="00000000">
            <w:pPr>
              <w:widowControl/>
              <w:jc w:val="left"/>
              <w:rPr>
                <w:rFonts w:ascii="宋体" w:hAnsi="宋体"/>
                <w:kern w:val="24"/>
                <w:szCs w:val="21"/>
              </w:rPr>
            </w:pPr>
            <w:r>
              <w:rPr>
                <w:rFonts w:ascii="宋体" w:hAnsi="宋体" w:hint="eastAsia"/>
                <w:kern w:val="24"/>
                <w:szCs w:val="21"/>
              </w:rPr>
              <w:t>（注：1.实质性响应竞争性磋商文件要求且最低评标价为评标基准价；2.投标人报价低于成本的除外。）</w:t>
            </w:r>
          </w:p>
        </w:tc>
      </w:tr>
      <w:tr w:rsidR="004B0919" w14:paraId="45F884F6" w14:textId="77777777">
        <w:trPr>
          <w:trHeight w:val="1611"/>
          <w:jc w:val="center"/>
        </w:trPr>
        <w:tc>
          <w:tcPr>
            <w:tcW w:w="594" w:type="dxa"/>
            <w:vAlign w:val="center"/>
          </w:tcPr>
          <w:p w14:paraId="730B0B70" w14:textId="77777777" w:rsidR="004B0919" w:rsidRDefault="00000000">
            <w:pPr>
              <w:jc w:val="center"/>
              <w:rPr>
                <w:rFonts w:ascii="宋体" w:hAnsi="宋体" w:cs="宋体"/>
                <w:bCs/>
                <w:sz w:val="24"/>
                <w:szCs w:val="24"/>
              </w:rPr>
            </w:pPr>
            <w:r>
              <w:rPr>
                <w:rFonts w:ascii="宋体" w:hAnsi="宋体" w:cs="宋体" w:hint="eastAsia"/>
                <w:bCs/>
                <w:sz w:val="24"/>
                <w:szCs w:val="24"/>
              </w:rPr>
              <w:t>2</w:t>
            </w:r>
          </w:p>
        </w:tc>
        <w:tc>
          <w:tcPr>
            <w:tcW w:w="1134" w:type="dxa"/>
            <w:vAlign w:val="center"/>
          </w:tcPr>
          <w:p w14:paraId="09C2C0ED" w14:textId="77777777" w:rsidR="004B0919" w:rsidRDefault="00000000">
            <w:pPr>
              <w:widowControl/>
              <w:jc w:val="left"/>
              <w:rPr>
                <w:rFonts w:ascii="宋体" w:hAnsi="宋体"/>
                <w:kern w:val="24"/>
                <w:szCs w:val="21"/>
              </w:rPr>
            </w:pPr>
            <w:r>
              <w:rPr>
                <w:rFonts w:ascii="宋体" w:hAnsi="宋体" w:hint="eastAsia"/>
                <w:kern w:val="24"/>
                <w:szCs w:val="21"/>
              </w:rPr>
              <w:t>商务部分</w:t>
            </w:r>
          </w:p>
          <w:p w14:paraId="0F6FF3AE" w14:textId="77777777" w:rsidR="004B0919" w:rsidRDefault="00000000">
            <w:pPr>
              <w:widowControl/>
              <w:jc w:val="left"/>
              <w:rPr>
                <w:rFonts w:ascii="宋体" w:hAnsi="宋体"/>
                <w:kern w:val="24"/>
                <w:szCs w:val="21"/>
              </w:rPr>
            </w:pPr>
            <w:r>
              <w:rPr>
                <w:rFonts w:ascii="宋体" w:hAnsi="宋体" w:hint="eastAsia"/>
                <w:kern w:val="24"/>
                <w:szCs w:val="21"/>
              </w:rPr>
              <w:t>（15分）</w:t>
            </w:r>
          </w:p>
        </w:tc>
        <w:tc>
          <w:tcPr>
            <w:tcW w:w="1134" w:type="dxa"/>
            <w:vAlign w:val="center"/>
          </w:tcPr>
          <w:p w14:paraId="54E41ACC" w14:textId="77777777" w:rsidR="004B0919" w:rsidRDefault="00000000">
            <w:pPr>
              <w:widowControl/>
              <w:jc w:val="center"/>
              <w:rPr>
                <w:rFonts w:ascii="宋体" w:hAnsi="宋体"/>
                <w:kern w:val="24"/>
                <w:szCs w:val="21"/>
              </w:rPr>
            </w:pPr>
            <w:r>
              <w:rPr>
                <w:rFonts w:ascii="宋体" w:hAnsi="宋体" w:hint="eastAsia"/>
                <w:kern w:val="24"/>
                <w:szCs w:val="21"/>
              </w:rPr>
              <w:t>业绩</w:t>
            </w:r>
          </w:p>
          <w:p w14:paraId="4DE4F3FA" w14:textId="77777777" w:rsidR="004B0919" w:rsidRDefault="00000000">
            <w:pPr>
              <w:widowControl/>
              <w:jc w:val="left"/>
              <w:rPr>
                <w:rFonts w:ascii="宋体" w:hAnsi="宋体"/>
                <w:kern w:val="24"/>
                <w:szCs w:val="21"/>
              </w:rPr>
            </w:pPr>
            <w:r>
              <w:rPr>
                <w:rFonts w:ascii="宋体" w:hAnsi="宋体" w:hint="eastAsia"/>
                <w:kern w:val="24"/>
                <w:szCs w:val="21"/>
              </w:rPr>
              <w:t>（15分）</w:t>
            </w:r>
          </w:p>
        </w:tc>
        <w:tc>
          <w:tcPr>
            <w:tcW w:w="6941" w:type="dxa"/>
            <w:vAlign w:val="center"/>
          </w:tcPr>
          <w:p w14:paraId="63709EED" w14:textId="77777777" w:rsidR="004B0919" w:rsidRDefault="00000000">
            <w:pPr>
              <w:widowControl/>
              <w:jc w:val="left"/>
              <w:rPr>
                <w:rFonts w:ascii="宋体" w:hAnsi="宋体"/>
                <w:kern w:val="24"/>
                <w:szCs w:val="21"/>
              </w:rPr>
            </w:pPr>
            <w:r>
              <w:rPr>
                <w:rFonts w:ascii="宋体" w:hAnsi="宋体" w:hint="eastAsia"/>
                <w:kern w:val="24"/>
                <w:szCs w:val="21"/>
              </w:rPr>
              <w:t>供应商近5年（2018年11月01日至投标截止日）类似项目业绩（须提供合同复印件并加盖公章）。每提供一份有效业绩得3分，本项最高得15分。</w:t>
            </w:r>
          </w:p>
          <w:p w14:paraId="728DD385" w14:textId="77777777" w:rsidR="004B0919" w:rsidRDefault="00000000">
            <w:pPr>
              <w:widowControl/>
              <w:jc w:val="left"/>
              <w:rPr>
                <w:rFonts w:ascii="宋体" w:hAnsi="宋体"/>
                <w:kern w:val="24"/>
                <w:szCs w:val="21"/>
              </w:rPr>
            </w:pPr>
            <w:r>
              <w:rPr>
                <w:rFonts w:ascii="宋体" w:hAnsi="宋体" w:hint="eastAsia"/>
                <w:kern w:val="24"/>
                <w:szCs w:val="21"/>
              </w:rPr>
              <w:t>注：合同复印件包含但不限于合同首页、金额</w:t>
            </w:r>
            <w:proofErr w:type="gramStart"/>
            <w:r>
              <w:rPr>
                <w:rFonts w:ascii="宋体" w:hAnsi="宋体" w:hint="eastAsia"/>
                <w:kern w:val="24"/>
                <w:szCs w:val="21"/>
              </w:rPr>
              <w:t>页主要</w:t>
            </w:r>
            <w:proofErr w:type="gramEnd"/>
            <w:r>
              <w:rPr>
                <w:rFonts w:ascii="宋体" w:hAnsi="宋体" w:hint="eastAsia"/>
                <w:kern w:val="24"/>
                <w:szCs w:val="21"/>
              </w:rPr>
              <w:t>内容页、合同盖单位章页。</w:t>
            </w:r>
          </w:p>
        </w:tc>
      </w:tr>
      <w:tr w:rsidR="004B0919" w14:paraId="6AF0C35D" w14:textId="77777777">
        <w:trPr>
          <w:trHeight w:val="2473"/>
          <w:jc w:val="center"/>
        </w:trPr>
        <w:tc>
          <w:tcPr>
            <w:tcW w:w="594" w:type="dxa"/>
            <w:vMerge w:val="restart"/>
            <w:vAlign w:val="center"/>
          </w:tcPr>
          <w:p w14:paraId="6A119DB8" w14:textId="77777777" w:rsidR="004B0919" w:rsidRDefault="004B0919">
            <w:pPr>
              <w:adjustRightInd w:val="0"/>
              <w:jc w:val="center"/>
              <w:textAlignment w:val="baseline"/>
              <w:rPr>
                <w:rFonts w:ascii="宋体" w:hAnsi="宋体" w:cs="宋体"/>
                <w:sz w:val="24"/>
                <w:szCs w:val="24"/>
              </w:rPr>
            </w:pPr>
          </w:p>
        </w:tc>
        <w:tc>
          <w:tcPr>
            <w:tcW w:w="1134" w:type="dxa"/>
            <w:vMerge w:val="restart"/>
            <w:vAlign w:val="center"/>
          </w:tcPr>
          <w:p w14:paraId="40DC7934" w14:textId="77777777" w:rsidR="004B0919" w:rsidRDefault="00000000">
            <w:pPr>
              <w:widowControl/>
              <w:jc w:val="center"/>
              <w:rPr>
                <w:rFonts w:ascii="宋体" w:hAnsi="宋体"/>
                <w:kern w:val="24"/>
                <w:szCs w:val="21"/>
              </w:rPr>
            </w:pPr>
            <w:r>
              <w:rPr>
                <w:rFonts w:ascii="宋体" w:hAnsi="宋体" w:hint="eastAsia"/>
                <w:kern w:val="24"/>
                <w:szCs w:val="21"/>
              </w:rPr>
              <w:t>技术方案部分</w:t>
            </w:r>
          </w:p>
          <w:p w14:paraId="6522A62A" w14:textId="77777777" w:rsidR="004B0919" w:rsidRDefault="00000000">
            <w:pPr>
              <w:widowControl/>
              <w:jc w:val="center"/>
              <w:rPr>
                <w:rFonts w:ascii="宋体" w:hAnsi="宋体" w:cs="宋体"/>
                <w:bCs/>
                <w:color w:val="000000"/>
                <w:sz w:val="24"/>
                <w:szCs w:val="24"/>
                <w:highlight w:val="yellow"/>
                <w:u w:color="000000"/>
              </w:rPr>
            </w:pPr>
            <w:r>
              <w:rPr>
                <w:rFonts w:ascii="宋体" w:hAnsi="宋体" w:hint="eastAsia"/>
                <w:kern w:val="24"/>
                <w:szCs w:val="21"/>
              </w:rPr>
              <w:t>（75分）</w:t>
            </w:r>
          </w:p>
        </w:tc>
        <w:tc>
          <w:tcPr>
            <w:tcW w:w="1134" w:type="dxa"/>
            <w:vAlign w:val="center"/>
          </w:tcPr>
          <w:p w14:paraId="7D4D9722" w14:textId="77777777" w:rsidR="004B0919" w:rsidRDefault="00000000">
            <w:pPr>
              <w:jc w:val="center"/>
            </w:pPr>
            <w:r>
              <w:rPr>
                <w:rFonts w:hint="eastAsia"/>
              </w:rPr>
              <w:t>投标人的整体服务方案、工作流程及对招标文件的响应程度</w:t>
            </w:r>
          </w:p>
          <w:p w14:paraId="24ABF98D" w14:textId="77777777" w:rsidR="004B0919" w:rsidRDefault="00000000">
            <w:pPr>
              <w:widowControl/>
              <w:jc w:val="center"/>
              <w:rPr>
                <w:rFonts w:ascii="宋体" w:hAnsi="宋体"/>
                <w:kern w:val="24"/>
                <w:szCs w:val="21"/>
              </w:rPr>
            </w:pPr>
            <w:r>
              <w:rPr>
                <w:rFonts w:ascii="宋体" w:hAnsi="宋体" w:hint="eastAsia"/>
                <w:kern w:val="24"/>
                <w:szCs w:val="21"/>
              </w:rPr>
              <w:t>（15分）</w:t>
            </w:r>
          </w:p>
        </w:tc>
        <w:tc>
          <w:tcPr>
            <w:tcW w:w="6941" w:type="dxa"/>
            <w:vAlign w:val="center"/>
          </w:tcPr>
          <w:p w14:paraId="749155FC" w14:textId="77777777" w:rsidR="004B0919" w:rsidRDefault="00000000">
            <w:r>
              <w:rPr>
                <w:rFonts w:hint="eastAsia"/>
              </w:rPr>
              <w:t>方案全面、内容完整、合理，符合采购需求，可行性高，完全符合或优于项目需求</w:t>
            </w:r>
            <w:r>
              <w:t>15</w:t>
            </w:r>
            <w:r>
              <w:rPr>
                <w:rFonts w:hint="eastAsia"/>
              </w:rPr>
              <w:t>分；</w:t>
            </w:r>
          </w:p>
          <w:p w14:paraId="069C947E" w14:textId="77777777" w:rsidR="004B0919" w:rsidRDefault="00000000">
            <w:r>
              <w:rPr>
                <w:rFonts w:hint="eastAsia"/>
              </w:rPr>
              <w:t>方案全面、内容完整、合理，符合采购需求，可行性高，符合项目需求但稍有瑕疵</w:t>
            </w:r>
            <w:r>
              <w:rPr>
                <w:rFonts w:hint="eastAsia"/>
              </w:rPr>
              <w:t>1</w:t>
            </w:r>
            <w:r>
              <w:t>2</w:t>
            </w:r>
            <w:r>
              <w:rPr>
                <w:rFonts w:hint="eastAsia"/>
              </w:rPr>
              <w:t>分；</w:t>
            </w:r>
          </w:p>
          <w:p w14:paraId="3FF967A3" w14:textId="77777777" w:rsidR="004B0919" w:rsidRDefault="00000000">
            <w:r>
              <w:rPr>
                <w:rFonts w:hint="eastAsia"/>
              </w:rPr>
              <w:t>方案较为全面、内容基本完整、合理，基本符合采购需求，可行性较高但稍有不足</w:t>
            </w:r>
            <w:r>
              <w:t>9</w:t>
            </w:r>
            <w:r>
              <w:rPr>
                <w:rFonts w:hint="eastAsia"/>
              </w:rPr>
              <w:t>分；</w:t>
            </w:r>
          </w:p>
          <w:p w14:paraId="5E09A517" w14:textId="77777777" w:rsidR="004B0919" w:rsidRDefault="00000000">
            <w:r>
              <w:rPr>
                <w:rFonts w:hint="eastAsia"/>
              </w:rPr>
              <w:t>方案较为全面、内容基本完整、合理，基本符合采购需求但存在明显瑕疵</w:t>
            </w:r>
            <w:r>
              <w:t>6</w:t>
            </w:r>
            <w:r>
              <w:rPr>
                <w:rFonts w:hint="eastAsia"/>
              </w:rPr>
              <w:t>分；</w:t>
            </w:r>
          </w:p>
          <w:p w14:paraId="330F4B22" w14:textId="77777777" w:rsidR="004B0919" w:rsidRDefault="00000000">
            <w:r>
              <w:rPr>
                <w:rFonts w:hint="eastAsia"/>
              </w:rPr>
              <w:t>方案一般，内容较为简略</w:t>
            </w:r>
            <w:r>
              <w:t>3</w:t>
            </w:r>
            <w:r>
              <w:rPr>
                <w:rFonts w:hint="eastAsia"/>
              </w:rPr>
              <w:t>分；</w:t>
            </w:r>
          </w:p>
          <w:p w14:paraId="6CC220C7" w14:textId="77777777" w:rsidR="004B0919" w:rsidRDefault="00000000">
            <w:r>
              <w:rPr>
                <w:rFonts w:hint="eastAsia"/>
              </w:rPr>
              <w:t>方案较差，可行性较低，无法满足项目实际需求</w:t>
            </w:r>
            <w:r>
              <w:t>1</w:t>
            </w:r>
            <w:r>
              <w:rPr>
                <w:rFonts w:hint="eastAsia"/>
              </w:rPr>
              <w:t>分；</w:t>
            </w:r>
          </w:p>
          <w:p w14:paraId="6E7072CB" w14:textId="77777777" w:rsidR="004B0919" w:rsidRDefault="00000000">
            <w:pPr>
              <w:widowControl/>
              <w:rPr>
                <w:rFonts w:ascii="宋体" w:hAnsi="宋体"/>
                <w:kern w:val="24"/>
                <w:szCs w:val="21"/>
              </w:rPr>
            </w:pPr>
            <w:r>
              <w:rPr>
                <w:rFonts w:hint="eastAsia"/>
              </w:rPr>
              <w:t>未提供此项内容</w:t>
            </w:r>
            <w:r>
              <w:rPr>
                <w:rFonts w:hint="eastAsia"/>
              </w:rPr>
              <w:t>0</w:t>
            </w:r>
            <w:r>
              <w:rPr>
                <w:rFonts w:hint="eastAsia"/>
              </w:rPr>
              <w:t>分。</w:t>
            </w:r>
          </w:p>
        </w:tc>
      </w:tr>
      <w:tr w:rsidR="004B0919" w14:paraId="21B9F80C" w14:textId="77777777">
        <w:trPr>
          <w:trHeight w:val="1251"/>
          <w:jc w:val="center"/>
        </w:trPr>
        <w:tc>
          <w:tcPr>
            <w:tcW w:w="594" w:type="dxa"/>
            <w:vMerge/>
            <w:vAlign w:val="center"/>
          </w:tcPr>
          <w:p w14:paraId="3183BD19" w14:textId="77777777" w:rsidR="004B0919" w:rsidRDefault="004B0919">
            <w:pPr>
              <w:adjustRightInd w:val="0"/>
              <w:jc w:val="center"/>
              <w:textAlignment w:val="baseline"/>
              <w:rPr>
                <w:rFonts w:ascii="宋体" w:hAnsi="宋体" w:cs="宋体"/>
                <w:sz w:val="24"/>
                <w:szCs w:val="24"/>
              </w:rPr>
            </w:pPr>
          </w:p>
        </w:tc>
        <w:tc>
          <w:tcPr>
            <w:tcW w:w="1134" w:type="dxa"/>
            <w:vMerge/>
            <w:vAlign w:val="center"/>
          </w:tcPr>
          <w:p w14:paraId="25FA3ABB" w14:textId="77777777" w:rsidR="004B0919" w:rsidRDefault="004B0919">
            <w:pPr>
              <w:widowControl/>
              <w:jc w:val="left"/>
              <w:rPr>
                <w:rFonts w:ascii="宋体" w:hAnsi="宋体" w:cs="宋体"/>
                <w:bCs/>
                <w:color w:val="000000"/>
                <w:sz w:val="24"/>
                <w:szCs w:val="24"/>
                <w:highlight w:val="yellow"/>
                <w:u w:color="000000"/>
              </w:rPr>
            </w:pPr>
          </w:p>
        </w:tc>
        <w:tc>
          <w:tcPr>
            <w:tcW w:w="1134" w:type="dxa"/>
            <w:vAlign w:val="center"/>
          </w:tcPr>
          <w:p w14:paraId="0BABD8D3" w14:textId="77777777" w:rsidR="004B0919" w:rsidRDefault="00000000">
            <w:pPr>
              <w:widowControl/>
              <w:jc w:val="center"/>
            </w:pPr>
            <w:r>
              <w:rPr>
                <w:rFonts w:hint="eastAsia"/>
              </w:rPr>
              <w:t>车辆、</w:t>
            </w:r>
            <w:r>
              <w:rPr>
                <w:rFonts w:hint="eastAsia"/>
              </w:rPr>
              <w:t xml:space="preserve"> </w:t>
            </w:r>
            <w:r>
              <w:rPr>
                <w:rFonts w:hint="eastAsia"/>
              </w:rPr>
              <w:t>设备、</w:t>
            </w:r>
            <w:r>
              <w:rPr>
                <w:rFonts w:hint="eastAsia"/>
              </w:rPr>
              <w:t xml:space="preserve"> </w:t>
            </w:r>
            <w:r>
              <w:rPr>
                <w:rFonts w:hint="eastAsia"/>
              </w:rPr>
              <w:t>工具</w:t>
            </w:r>
          </w:p>
          <w:p w14:paraId="5AA9D5AA" w14:textId="77777777" w:rsidR="004B0919" w:rsidRDefault="00000000">
            <w:pPr>
              <w:pStyle w:val="a5"/>
              <w:ind w:firstLine="0"/>
            </w:pPr>
            <w:r>
              <w:rPr>
                <w:rFonts w:ascii="宋体" w:hAnsi="宋体" w:hint="eastAsia"/>
                <w:kern w:val="24"/>
                <w:szCs w:val="21"/>
              </w:rPr>
              <w:t>（15分）</w:t>
            </w:r>
          </w:p>
        </w:tc>
        <w:tc>
          <w:tcPr>
            <w:tcW w:w="6941" w:type="dxa"/>
            <w:vAlign w:val="center"/>
          </w:tcPr>
          <w:p w14:paraId="4076D1BF" w14:textId="77777777" w:rsidR="004B0919" w:rsidRDefault="00000000">
            <w:r>
              <w:rPr>
                <w:rFonts w:hint="eastAsia"/>
              </w:rPr>
              <w:t>拟投入本项目的车辆、设备、工具配备情况完全满足或优于采购需求</w:t>
            </w:r>
            <w:r>
              <w:t>15</w:t>
            </w:r>
            <w:r>
              <w:rPr>
                <w:rFonts w:hint="eastAsia"/>
              </w:rPr>
              <w:t>分；</w:t>
            </w:r>
          </w:p>
          <w:p w14:paraId="295950F3" w14:textId="77777777" w:rsidR="004B0919" w:rsidRDefault="00000000">
            <w:r>
              <w:rPr>
                <w:rFonts w:hint="eastAsia"/>
              </w:rPr>
              <w:t>拟投入本项目的车辆、设备、工具配备情况完全满足但稍有瑕疵</w:t>
            </w:r>
            <w:r>
              <w:rPr>
                <w:rFonts w:hint="eastAsia"/>
              </w:rPr>
              <w:t>1</w:t>
            </w:r>
            <w:r>
              <w:t>2</w:t>
            </w:r>
            <w:r>
              <w:rPr>
                <w:rFonts w:hint="eastAsia"/>
              </w:rPr>
              <w:t>分；</w:t>
            </w:r>
          </w:p>
          <w:p w14:paraId="62833578" w14:textId="77777777" w:rsidR="004B0919" w:rsidRDefault="00000000">
            <w:r>
              <w:rPr>
                <w:rFonts w:hint="eastAsia"/>
              </w:rPr>
              <w:t>拟投入本项目的车辆、设备、工具配备情况基本满足采购需求</w:t>
            </w:r>
            <w:r>
              <w:rPr>
                <w:rFonts w:hint="eastAsia"/>
              </w:rPr>
              <w:t xml:space="preserve"> </w:t>
            </w:r>
            <w:r>
              <w:rPr>
                <w:rFonts w:hint="eastAsia"/>
              </w:rPr>
              <w:t>要求但存在明显瑕疵</w:t>
            </w:r>
            <w:r>
              <w:t>9</w:t>
            </w:r>
            <w:r>
              <w:rPr>
                <w:rFonts w:hint="eastAsia"/>
              </w:rPr>
              <w:t>分；</w:t>
            </w:r>
          </w:p>
          <w:p w14:paraId="5EA72977" w14:textId="77777777" w:rsidR="004B0919" w:rsidRDefault="00000000">
            <w:r>
              <w:rPr>
                <w:rFonts w:hint="eastAsia"/>
              </w:rPr>
              <w:t>拟投入本项目的车辆、设备、工具配备情况一般，基本满足项</w:t>
            </w:r>
            <w:r>
              <w:rPr>
                <w:rFonts w:hint="eastAsia"/>
              </w:rPr>
              <w:t xml:space="preserve"> </w:t>
            </w:r>
            <w:proofErr w:type="gramStart"/>
            <w:r>
              <w:rPr>
                <w:rFonts w:hint="eastAsia"/>
              </w:rPr>
              <w:t>目需求</w:t>
            </w:r>
            <w:proofErr w:type="gramEnd"/>
            <w:r>
              <w:rPr>
                <w:rFonts w:hint="eastAsia"/>
              </w:rPr>
              <w:t>但存在明显瑕疵</w:t>
            </w:r>
            <w:r>
              <w:t>6</w:t>
            </w:r>
            <w:r>
              <w:rPr>
                <w:rFonts w:hint="eastAsia"/>
              </w:rPr>
              <w:t>分；</w:t>
            </w:r>
          </w:p>
          <w:p w14:paraId="4DEE9126" w14:textId="77777777" w:rsidR="004B0919" w:rsidRDefault="00000000">
            <w:r>
              <w:rPr>
                <w:rFonts w:hint="eastAsia"/>
              </w:rPr>
              <w:t>投入本项目的车辆、设备、工具配备情况较差，无法满足项目</w:t>
            </w:r>
            <w:r>
              <w:rPr>
                <w:rFonts w:hint="eastAsia"/>
              </w:rPr>
              <w:t xml:space="preserve"> </w:t>
            </w:r>
            <w:r>
              <w:rPr>
                <w:rFonts w:hint="eastAsia"/>
              </w:rPr>
              <w:t>需求</w:t>
            </w:r>
            <w:r>
              <w:t>3</w:t>
            </w:r>
            <w:r>
              <w:rPr>
                <w:rFonts w:hint="eastAsia"/>
              </w:rPr>
              <w:t>分；</w:t>
            </w:r>
          </w:p>
          <w:p w14:paraId="54432D41" w14:textId="77777777" w:rsidR="004B0919" w:rsidRDefault="00000000">
            <w:r>
              <w:rPr>
                <w:rFonts w:hint="eastAsia"/>
              </w:rPr>
              <w:t>拟投入本项目的车辆、设备、工具配备情况不满足采购需求</w:t>
            </w:r>
            <w:r>
              <w:t>1</w:t>
            </w:r>
            <w:r>
              <w:rPr>
                <w:rFonts w:hint="eastAsia"/>
              </w:rPr>
              <w:t>分；</w:t>
            </w:r>
          </w:p>
          <w:p w14:paraId="302BF746" w14:textId="77777777" w:rsidR="004B0919" w:rsidRDefault="00000000">
            <w:pPr>
              <w:widowControl/>
              <w:rPr>
                <w:rFonts w:ascii="宋体" w:hAnsi="宋体"/>
                <w:kern w:val="24"/>
                <w:szCs w:val="21"/>
              </w:rPr>
            </w:pPr>
            <w:r>
              <w:rPr>
                <w:rFonts w:hint="eastAsia"/>
              </w:rPr>
              <w:t>未提供此项内容</w:t>
            </w:r>
            <w:r>
              <w:rPr>
                <w:rFonts w:hint="eastAsia"/>
              </w:rPr>
              <w:t>0</w:t>
            </w:r>
            <w:r>
              <w:rPr>
                <w:rFonts w:hint="eastAsia"/>
              </w:rPr>
              <w:t>分。</w:t>
            </w:r>
          </w:p>
        </w:tc>
      </w:tr>
      <w:tr w:rsidR="004B0919" w14:paraId="302044EA" w14:textId="77777777">
        <w:trPr>
          <w:trHeight w:val="1193"/>
          <w:jc w:val="center"/>
        </w:trPr>
        <w:tc>
          <w:tcPr>
            <w:tcW w:w="594" w:type="dxa"/>
            <w:vMerge/>
            <w:vAlign w:val="center"/>
          </w:tcPr>
          <w:p w14:paraId="766DA000" w14:textId="77777777" w:rsidR="004B0919" w:rsidRDefault="004B0919">
            <w:pPr>
              <w:adjustRightInd w:val="0"/>
              <w:jc w:val="center"/>
              <w:textAlignment w:val="baseline"/>
              <w:rPr>
                <w:rFonts w:ascii="宋体" w:hAnsi="宋体" w:cs="宋体"/>
                <w:sz w:val="24"/>
                <w:szCs w:val="24"/>
              </w:rPr>
            </w:pPr>
          </w:p>
        </w:tc>
        <w:tc>
          <w:tcPr>
            <w:tcW w:w="1134" w:type="dxa"/>
            <w:vMerge/>
            <w:vAlign w:val="center"/>
          </w:tcPr>
          <w:p w14:paraId="66A01051" w14:textId="77777777" w:rsidR="004B0919" w:rsidRDefault="004B0919">
            <w:pPr>
              <w:adjustRightInd w:val="0"/>
              <w:jc w:val="center"/>
              <w:textAlignment w:val="baseline"/>
              <w:rPr>
                <w:rFonts w:ascii="宋体" w:hAnsi="宋体" w:cs="宋体"/>
                <w:sz w:val="24"/>
                <w:szCs w:val="24"/>
              </w:rPr>
            </w:pPr>
          </w:p>
        </w:tc>
        <w:tc>
          <w:tcPr>
            <w:tcW w:w="1134" w:type="dxa"/>
            <w:vAlign w:val="center"/>
          </w:tcPr>
          <w:p w14:paraId="259ED80E" w14:textId="77777777" w:rsidR="004B0919" w:rsidRDefault="00000000">
            <w:pPr>
              <w:jc w:val="center"/>
            </w:pPr>
            <w:r>
              <w:rPr>
                <w:rFonts w:hint="eastAsia"/>
              </w:rPr>
              <w:t>拟投入的人员的情况</w:t>
            </w:r>
          </w:p>
          <w:p w14:paraId="59D368C0" w14:textId="77777777" w:rsidR="004B0919" w:rsidRDefault="00000000">
            <w:pPr>
              <w:widowControl/>
              <w:jc w:val="center"/>
              <w:rPr>
                <w:rFonts w:ascii="宋体" w:hAnsi="宋体"/>
                <w:kern w:val="24"/>
                <w:szCs w:val="21"/>
              </w:rPr>
            </w:pPr>
            <w:r>
              <w:rPr>
                <w:rFonts w:ascii="宋体" w:hAnsi="宋体" w:hint="eastAsia"/>
                <w:kern w:val="24"/>
                <w:szCs w:val="21"/>
              </w:rPr>
              <w:t>（15分）</w:t>
            </w:r>
          </w:p>
        </w:tc>
        <w:tc>
          <w:tcPr>
            <w:tcW w:w="6941" w:type="dxa"/>
            <w:vAlign w:val="center"/>
          </w:tcPr>
          <w:p w14:paraId="1E667B86" w14:textId="77777777" w:rsidR="004B0919" w:rsidRDefault="00000000">
            <w:r>
              <w:rPr>
                <w:rFonts w:hint="eastAsia"/>
              </w:rPr>
              <w:t>人员配备充足合理、现场保障能力强，完全满足或优于采购需求</w:t>
            </w:r>
            <w:r>
              <w:t>15</w:t>
            </w:r>
            <w:r>
              <w:rPr>
                <w:rFonts w:hint="eastAsia"/>
              </w:rPr>
              <w:t>分；</w:t>
            </w:r>
          </w:p>
          <w:p w14:paraId="5C9D7B20" w14:textId="77777777" w:rsidR="004B0919" w:rsidRDefault="00000000">
            <w:r>
              <w:rPr>
                <w:rFonts w:hint="eastAsia"/>
              </w:rPr>
              <w:t>人员配备充足合理、现场保障能力强，满足采购需求但稍有瑕疵</w:t>
            </w:r>
            <w:r>
              <w:t>11</w:t>
            </w:r>
            <w:r>
              <w:rPr>
                <w:rFonts w:hint="eastAsia"/>
              </w:rPr>
              <w:t>分；</w:t>
            </w:r>
          </w:p>
          <w:p w14:paraId="2089645A" w14:textId="77777777" w:rsidR="004B0919" w:rsidRDefault="00000000">
            <w:r>
              <w:rPr>
                <w:rFonts w:hint="eastAsia"/>
              </w:rPr>
              <w:t>人员配备较为合理、现场保障能力一般，基本满足采购需求但存在明显瑕疵</w:t>
            </w:r>
            <w:r>
              <w:t>7</w:t>
            </w:r>
            <w:r>
              <w:rPr>
                <w:rFonts w:hint="eastAsia"/>
              </w:rPr>
              <w:t>分；</w:t>
            </w:r>
          </w:p>
          <w:p w14:paraId="51DB8F7C" w14:textId="77777777" w:rsidR="004B0919" w:rsidRDefault="00000000">
            <w:pPr>
              <w:jc w:val="left"/>
            </w:pPr>
            <w:r>
              <w:rPr>
                <w:rFonts w:hint="eastAsia"/>
              </w:rPr>
              <w:t>人员配备较差、现场保障能力较差，无法满足采购需求或存在大量内容缺失</w:t>
            </w:r>
            <w:r>
              <w:t>3</w:t>
            </w:r>
            <w:r>
              <w:rPr>
                <w:rFonts w:hint="eastAsia"/>
              </w:rPr>
              <w:t>分；</w:t>
            </w:r>
          </w:p>
          <w:p w14:paraId="6F1C6A20" w14:textId="77777777" w:rsidR="004B0919" w:rsidRDefault="00000000">
            <w:pPr>
              <w:widowControl/>
              <w:rPr>
                <w:rFonts w:ascii="宋体" w:hAnsi="宋体"/>
                <w:kern w:val="24"/>
                <w:szCs w:val="21"/>
              </w:rPr>
            </w:pPr>
            <w:r>
              <w:rPr>
                <w:rFonts w:hint="eastAsia"/>
              </w:rPr>
              <w:t>未提供此项内容</w:t>
            </w:r>
            <w:r>
              <w:rPr>
                <w:rFonts w:hint="eastAsia"/>
              </w:rPr>
              <w:t>0</w:t>
            </w:r>
            <w:r>
              <w:rPr>
                <w:rFonts w:hint="eastAsia"/>
              </w:rPr>
              <w:t>分。</w:t>
            </w:r>
          </w:p>
        </w:tc>
      </w:tr>
      <w:tr w:rsidR="004B0919" w14:paraId="0A88AF2A" w14:textId="77777777">
        <w:trPr>
          <w:trHeight w:val="1193"/>
          <w:jc w:val="center"/>
        </w:trPr>
        <w:tc>
          <w:tcPr>
            <w:tcW w:w="594" w:type="dxa"/>
            <w:vMerge/>
            <w:vAlign w:val="center"/>
          </w:tcPr>
          <w:p w14:paraId="61007F13" w14:textId="77777777" w:rsidR="004B0919" w:rsidRDefault="004B0919">
            <w:pPr>
              <w:adjustRightInd w:val="0"/>
              <w:jc w:val="center"/>
              <w:textAlignment w:val="baseline"/>
              <w:rPr>
                <w:rFonts w:ascii="宋体" w:hAnsi="宋体" w:cs="宋体"/>
                <w:sz w:val="24"/>
                <w:szCs w:val="24"/>
              </w:rPr>
            </w:pPr>
          </w:p>
        </w:tc>
        <w:tc>
          <w:tcPr>
            <w:tcW w:w="1134" w:type="dxa"/>
            <w:vMerge/>
            <w:vAlign w:val="center"/>
          </w:tcPr>
          <w:p w14:paraId="6B17F356" w14:textId="77777777" w:rsidR="004B0919" w:rsidRDefault="004B0919">
            <w:pPr>
              <w:adjustRightInd w:val="0"/>
              <w:jc w:val="center"/>
              <w:textAlignment w:val="baseline"/>
              <w:rPr>
                <w:rFonts w:ascii="宋体" w:hAnsi="宋体" w:cs="宋体"/>
                <w:sz w:val="24"/>
                <w:szCs w:val="24"/>
              </w:rPr>
            </w:pPr>
          </w:p>
        </w:tc>
        <w:tc>
          <w:tcPr>
            <w:tcW w:w="1134" w:type="dxa"/>
            <w:vAlign w:val="center"/>
          </w:tcPr>
          <w:p w14:paraId="10DF189D" w14:textId="77777777" w:rsidR="004B0919" w:rsidRDefault="00000000">
            <w:pPr>
              <w:widowControl/>
              <w:jc w:val="center"/>
            </w:pPr>
            <w:r>
              <w:rPr>
                <w:rFonts w:hint="eastAsia"/>
              </w:rPr>
              <w:t>服务质量保证措施和应急措施</w:t>
            </w:r>
          </w:p>
          <w:p w14:paraId="59C007F0" w14:textId="77777777" w:rsidR="004B0919" w:rsidRDefault="00000000">
            <w:pPr>
              <w:pStyle w:val="a5"/>
              <w:ind w:firstLine="0"/>
            </w:pPr>
            <w:r>
              <w:rPr>
                <w:rFonts w:ascii="宋体" w:hAnsi="宋体" w:hint="eastAsia"/>
                <w:kern w:val="24"/>
                <w:szCs w:val="21"/>
              </w:rPr>
              <w:t>（1</w:t>
            </w:r>
            <w:r>
              <w:rPr>
                <w:rFonts w:ascii="宋体" w:hAnsi="宋体"/>
                <w:kern w:val="24"/>
                <w:szCs w:val="21"/>
              </w:rPr>
              <w:t>5</w:t>
            </w:r>
            <w:r>
              <w:rPr>
                <w:rFonts w:ascii="宋体" w:hAnsi="宋体" w:hint="eastAsia"/>
                <w:kern w:val="24"/>
                <w:szCs w:val="21"/>
              </w:rPr>
              <w:t>分）</w:t>
            </w:r>
          </w:p>
        </w:tc>
        <w:tc>
          <w:tcPr>
            <w:tcW w:w="6941" w:type="dxa"/>
            <w:vAlign w:val="center"/>
          </w:tcPr>
          <w:p w14:paraId="36FD7846" w14:textId="77777777" w:rsidR="004B0919" w:rsidRDefault="00000000">
            <w:pPr>
              <w:jc w:val="left"/>
            </w:pPr>
            <w:r>
              <w:rPr>
                <w:rFonts w:hint="eastAsia"/>
              </w:rPr>
              <w:t>服务质量保证措施和应急措施量化程度高，可行性强，完全满足采购需求或优于采购需求</w:t>
            </w:r>
            <w:r>
              <w:rPr>
                <w:rFonts w:hint="eastAsia"/>
              </w:rPr>
              <w:t>1</w:t>
            </w:r>
            <w:r>
              <w:t>5</w:t>
            </w:r>
            <w:r>
              <w:rPr>
                <w:rFonts w:hint="eastAsia"/>
              </w:rPr>
              <w:t>分；</w:t>
            </w:r>
          </w:p>
          <w:p w14:paraId="34FBF976" w14:textId="77777777" w:rsidR="004B0919" w:rsidRDefault="00000000">
            <w:pPr>
              <w:jc w:val="left"/>
            </w:pPr>
            <w:r>
              <w:rPr>
                <w:rFonts w:hint="eastAsia"/>
              </w:rPr>
              <w:t>服务质量保证措施和应急措施量化程度高，可行性强，完全满</w:t>
            </w:r>
            <w:r>
              <w:rPr>
                <w:rFonts w:hint="eastAsia"/>
              </w:rPr>
              <w:t xml:space="preserve"> </w:t>
            </w:r>
            <w:r>
              <w:rPr>
                <w:rFonts w:hint="eastAsia"/>
              </w:rPr>
              <w:t>足采购需求但稍有瑕疵</w:t>
            </w:r>
            <w:r>
              <w:t>12</w:t>
            </w:r>
            <w:r>
              <w:rPr>
                <w:rFonts w:hint="eastAsia"/>
              </w:rPr>
              <w:t>分；</w:t>
            </w:r>
          </w:p>
          <w:p w14:paraId="419DEA26" w14:textId="77777777" w:rsidR="004B0919" w:rsidRDefault="00000000">
            <w:pPr>
              <w:jc w:val="left"/>
            </w:pPr>
            <w:r>
              <w:rPr>
                <w:rFonts w:hint="eastAsia"/>
              </w:rPr>
              <w:t>服务质量保证措施和应急措施量化程度较高，可行性一般，基</w:t>
            </w:r>
            <w:r>
              <w:rPr>
                <w:rFonts w:hint="eastAsia"/>
              </w:rPr>
              <w:t xml:space="preserve"> </w:t>
            </w:r>
            <w:proofErr w:type="gramStart"/>
            <w:r>
              <w:rPr>
                <w:rFonts w:hint="eastAsia"/>
              </w:rPr>
              <w:t>本满足</w:t>
            </w:r>
            <w:proofErr w:type="gramEnd"/>
            <w:r>
              <w:rPr>
                <w:rFonts w:hint="eastAsia"/>
              </w:rPr>
              <w:t>采购需求但存在明显瑕疵</w:t>
            </w:r>
            <w:r>
              <w:t>9</w:t>
            </w:r>
            <w:r>
              <w:rPr>
                <w:rFonts w:hint="eastAsia"/>
              </w:rPr>
              <w:t>分；</w:t>
            </w:r>
          </w:p>
          <w:p w14:paraId="622C9C2E" w14:textId="77777777" w:rsidR="004B0919" w:rsidRDefault="00000000">
            <w:pPr>
              <w:jc w:val="left"/>
            </w:pPr>
            <w:r>
              <w:rPr>
                <w:rFonts w:hint="eastAsia"/>
              </w:rPr>
              <w:t>服务质量保证措施和应急措施量化程度一般，可行性较差，基本满足采购需求但存在大量内容缺失</w:t>
            </w:r>
            <w:r>
              <w:t>6</w:t>
            </w:r>
            <w:r>
              <w:rPr>
                <w:rFonts w:hint="eastAsia"/>
              </w:rPr>
              <w:t>分；</w:t>
            </w:r>
          </w:p>
          <w:p w14:paraId="64706B86" w14:textId="77777777" w:rsidR="004B0919" w:rsidRDefault="00000000">
            <w:pPr>
              <w:jc w:val="left"/>
            </w:pPr>
            <w:r>
              <w:rPr>
                <w:rFonts w:hint="eastAsia"/>
              </w:rPr>
              <w:lastRenderedPageBreak/>
              <w:t>服务质量保证措施和应急措施量化程度较差，可行性过低，无法满足采购需求</w:t>
            </w:r>
            <w:r>
              <w:t>3</w:t>
            </w:r>
            <w:r>
              <w:rPr>
                <w:rFonts w:hint="eastAsia"/>
              </w:rPr>
              <w:t>分；</w:t>
            </w:r>
          </w:p>
          <w:p w14:paraId="47D9D337" w14:textId="77777777" w:rsidR="004B0919" w:rsidRDefault="00000000">
            <w:pPr>
              <w:widowControl/>
              <w:rPr>
                <w:rFonts w:ascii="宋体" w:hAnsi="宋体"/>
                <w:kern w:val="24"/>
                <w:szCs w:val="21"/>
              </w:rPr>
            </w:pPr>
            <w:r>
              <w:rPr>
                <w:rFonts w:hint="eastAsia"/>
              </w:rPr>
              <w:t>未提供此项内容</w:t>
            </w:r>
            <w:r>
              <w:rPr>
                <w:rFonts w:hint="eastAsia"/>
              </w:rPr>
              <w:t>0</w:t>
            </w:r>
            <w:r>
              <w:rPr>
                <w:rFonts w:hint="eastAsia"/>
              </w:rPr>
              <w:t>分；</w:t>
            </w:r>
          </w:p>
        </w:tc>
      </w:tr>
      <w:tr w:rsidR="004B0919" w14:paraId="2E098793" w14:textId="77777777">
        <w:trPr>
          <w:trHeight w:val="1193"/>
          <w:jc w:val="center"/>
        </w:trPr>
        <w:tc>
          <w:tcPr>
            <w:tcW w:w="594" w:type="dxa"/>
            <w:vMerge/>
            <w:vAlign w:val="center"/>
          </w:tcPr>
          <w:p w14:paraId="38B48AFE" w14:textId="77777777" w:rsidR="004B0919" w:rsidRDefault="004B0919">
            <w:pPr>
              <w:adjustRightInd w:val="0"/>
              <w:jc w:val="center"/>
              <w:textAlignment w:val="baseline"/>
              <w:rPr>
                <w:rFonts w:ascii="宋体" w:hAnsi="宋体" w:cs="宋体"/>
                <w:sz w:val="24"/>
                <w:szCs w:val="24"/>
              </w:rPr>
            </w:pPr>
          </w:p>
        </w:tc>
        <w:tc>
          <w:tcPr>
            <w:tcW w:w="1134" w:type="dxa"/>
            <w:vMerge/>
            <w:vAlign w:val="center"/>
          </w:tcPr>
          <w:p w14:paraId="0144F69D" w14:textId="77777777" w:rsidR="004B0919" w:rsidRDefault="004B0919">
            <w:pPr>
              <w:adjustRightInd w:val="0"/>
              <w:jc w:val="center"/>
              <w:textAlignment w:val="baseline"/>
              <w:rPr>
                <w:rFonts w:ascii="宋体" w:hAnsi="宋体" w:cs="宋体"/>
                <w:sz w:val="24"/>
                <w:szCs w:val="24"/>
              </w:rPr>
            </w:pPr>
          </w:p>
        </w:tc>
        <w:tc>
          <w:tcPr>
            <w:tcW w:w="1134" w:type="dxa"/>
            <w:vAlign w:val="center"/>
          </w:tcPr>
          <w:p w14:paraId="4DB58B53" w14:textId="77777777" w:rsidR="004B0919" w:rsidRDefault="00000000">
            <w:pPr>
              <w:widowControl/>
              <w:jc w:val="center"/>
              <w:rPr>
                <w:rFonts w:ascii="宋体" w:hAnsi="宋体"/>
                <w:kern w:val="24"/>
                <w:szCs w:val="21"/>
              </w:rPr>
            </w:pPr>
            <w:r>
              <w:rPr>
                <w:rFonts w:ascii="宋体" w:hAnsi="宋体" w:hint="eastAsia"/>
                <w:kern w:val="24"/>
                <w:szCs w:val="21"/>
              </w:rPr>
              <w:t>突发应急预案</w:t>
            </w:r>
          </w:p>
          <w:p w14:paraId="48AEC206" w14:textId="77777777" w:rsidR="004B0919" w:rsidRDefault="00000000">
            <w:pPr>
              <w:widowControl/>
              <w:jc w:val="center"/>
              <w:rPr>
                <w:rFonts w:ascii="宋体" w:hAnsi="宋体"/>
                <w:kern w:val="24"/>
                <w:szCs w:val="21"/>
              </w:rPr>
            </w:pPr>
            <w:r>
              <w:rPr>
                <w:rFonts w:ascii="宋体" w:hAnsi="宋体" w:hint="eastAsia"/>
                <w:kern w:val="24"/>
                <w:szCs w:val="21"/>
              </w:rPr>
              <w:t>（10分）</w:t>
            </w:r>
          </w:p>
        </w:tc>
        <w:tc>
          <w:tcPr>
            <w:tcW w:w="6941" w:type="dxa"/>
            <w:vAlign w:val="center"/>
          </w:tcPr>
          <w:p w14:paraId="7356416F" w14:textId="77777777" w:rsidR="004B0919" w:rsidRDefault="00000000">
            <w:pPr>
              <w:widowControl/>
              <w:rPr>
                <w:rFonts w:ascii="宋体" w:hAnsi="宋体"/>
                <w:kern w:val="24"/>
                <w:szCs w:val="21"/>
              </w:rPr>
            </w:pPr>
            <w:r>
              <w:rPr>
                <w:rFonts w:ascii="宋体" w:hAnsi="宋体" w:hint="eastAsia"/>
                <w:kern w:val="24"/>
                <w:szCs w:val="21"/>
              </w:rPr>
              <w:t>（1）供应商提供的安全防护措施全面，突发事件应急预案详细，得 10 分；</w:t>
            </w:r>
          </w:p>
          <w:p w14:paraId="4F1936AF" w14:textId="77777777" w:rsidR="004B0919" w:rsidRDefault="00000000">
            <w:pPr>
              <w:widowControl/>
              <w:rPr>
                <w:rFonts w:ascii="宋体" w:hAnsi="宋体"/>
                <w:kern w:val="24"/>
                <w:szCs w:val="21"/>
              </w:rPr>
            </w:pPr>
            <w:r>
              <w:rPr>
                <w:rFonts w:ascii="宋体" w:hAnsi="宋体" w:hint="eastAsia"/>
                <w:kern w:val="24"/>
                <w:szCs w:val="21"/>
              </w:rPr>
              <w:t>（2）供应商提供的安全防护措施较全面，突发事件应急预案较详细，得 7 分；</w:t>
            </w:r>
          </w:p>
          <w:p w14:paraId="1553BF0E" w14:textId="77777777" w:rsidR="004B0919" w:rsidRDefault="00000000">
            <w:pPr>
              <w:pStyle w:val="a5"/>
              <w:ind w:firstLine="0"/>
            </w:pPr>
            <w:r>
              <w:rPr>
                <w:rFonts w:hint="eastAsia"/>
              </w:rPr>
              <w:t>（</w:t>
            </w:r>
            <w:r>
              <w:rPr>
                <w:rFonts w:hint="eastAsia"/>
              </w:rPr>
              <w:t>3</w:t>
            </w:r>
            <w:r>
              <w:rPr>
                <w:rFonts w:hint="eastAsia"/>
              </w:rPr>
              <w:t>）</w:t>
            </w:r>
            <w:r>
              <w:rPr>
                <w:rFonts w:ascii="宋体" w:hAnsi="宋体" w:hint="eastAsia"/>
                <w:kern w:val="24"/>
                <w:szCs w:val="21"/>
              </w:rPr>
              <w:t>供应商提供的安全防护措施单一，突发事件应急预案简单，得 4分；</w:t>
            </w:r>
          </w:p>
          <w:p w14:paraId="48D529A4" w14:textId="77777777" w:rsidR="004B0919" w:rsidRDefault="00000000">
            <w:pPr>
              <w:widowControl/>
              <w:rPr>
                <w:rFonts w:ascii="宋体" w:hAnsi="宋体"/>
                <w:kern w:val="24"/>
                <w:szCs w:val="21"/>
              </w:rPr>
            </w:pPr>
            <w:r>
              <w:rPr>
                <w:rFonts w:ascii="宋体" w:hAnsi="宋体" w:hint="eastAsia"/>
                <w:kern w:val="24"/>
                <w:szCs w:val="21"/>
              </w:rPr>
              <w:t>（4）供应商未提供的安全防护措施，突发事件应急预案差，得 1 分；</w:t>
            </w:r>
          </w:p>
          <w:p w14:paraId="34AB6334" w14:textId="77777777" w:rsidR="004B0919" w:rsidRDefault="00000000">
            <w:pPr>
              <w:widowControl/>
              <w:rPr>
                <w:rFonts w:ascii="宋体" w:hAnsi="宋体"/>
                <w:kern w:val="24"/>
                <w:szCs w:val="21"/>
              </w:rPr>
            </w:pPr>
            <w:r>
              <w:rPr>
                <w:rFonts w:ascii="宋体" w:hAnsi="宋体" w:hint="eastAsia"/>
                <w:kern w:val="24"/>
                <w:szCs w:val="21"/>
              </w:rPr>
              <w:t>不提供不得分。</w:t>
            </w:r>
          </w:p>
        </w:tc>
      </w:tr>
      <w:tr w:rsidR="004B0919" w14:paraId="571AFC40" w14:textId="77777777">
        <w:trPr>
          <w:trHeight w:val="1135"/>
          <w:jc w:val="center"/>
        </w:trPr>
        <w:tc>
          <w:tcPr>
            <w:tcW w:w="594" w:type="dxa"/>
            <w:vMerge/>
            <w:vAlign w:val="center"/>
          </w:tcPr>
          <w:p w14:paraId="3EA2E965" w14:textId="77777777" w:rsidR="004B0919" w:rsidRDefault="004B0919">
            <w:pPr>
              <w:adjustRightInd w:val="0"/>
              <w:jc w:val="center"/>
              <w:textAlignment w:val="baseline"/>
              <w:rPr>
                <w:rFonts w:ascii="宋体" w:hAnsi="宋体" w:cs="宋体"/>
                <w:sz w:val="24"/>
                <w:szCs w:val="24"/>
              </w:rPr>
            </w:pPr>
          </w:p>
        </w:tc>
        <w:tc>
          <w:tcPr>
            <w:tcW w:w="1134" w:type="dxa"/>
            <w:vMerge/>
            <w:vAlign w:val="center"/>
          </w:tcPr>
          <w:p w14:paraId="0AE09D1D" w14:textId="77777777" w:rsidR="004B0919" w:rsidRDefault="004B0919">
            <w:pPr>
              <w:adjustRightInd w:val="0"/>
              <w:jc w:val="center"/>
              <w:textAlignment w:val="baseline"/>
              <w:rPr>
                <w:rFonts w:ascii="宋体" w:hAnsi="宋体" w:cs="宋体"/>
                <w:sz w:val="24"/>
                <w:szCs w:val="24"/>
              </w:rPr>
            </w:pPr>
          </w:p>
        </w:tc>
        <w:tc>
          <w:tcPr>
            <w:tcW w:w="1134" w:type="dxa"/>
            <w:vAlign w:val="center"/>
          </w:tcPr>
          <w:p w14:paraId="65F817B5" w14:textId="77777777" w:rsidR="004B0919" w:rsidRDefault="00000000">
            <w:pPr>
              <w:widowControl/>
              <w:jc w:val="center"/>
              <w:rPr>
                <w:rFonts w:ascii="宋体" w:hAnsi="宋体"/>
                <w:kern w:val="24"/>
                <w:szCs w:val="21"/>
              </w:rPr>
            </w:pPr>
            <w:r>
              <w:rPr>
                <w:rFonts w:ascii="宋体" w:hAnsi="宋体" w:hint="eastAsia"/>
                <w:kern w:val="24"/>
                <w:szCs w:val="21"/>
              </w:rPr>
              <w:t>安全防 护、文明</w:t>
            </w:r>
          </w:p>
          <w:p w14:paraId="79B2611A" w14:textId="77777777" w:rsidR="004B0919" w:rsidRDefault="00000000">
            <w:pPr>
              <w:widowControl/>
              <w:jc w:val="center"/>
              <w:rPr>
                <w:rFonts w:ascii="宋体" w:hAnsi="宋体"/>
                <w:kern w:val="24"/>
                <w:szCs w:val="21"/>
              </w:rPr>
            </w:pPr>
            <w:r>
              <w:rPr>
                <w:rFonts w:ascii="宋体" w:hAnsi="宋体" w:hint="eastAsia"/>
                <w:kern w:val="24"/>
                <w:szCs w:val="21"/>
              </w:rPr>
              <w:t>管护措施</w:t>
            </w:r>
          </w:p>
          <w:p w14:paraId="4B44274B" w14:textId="77777777" w:rsidR="004B0919" w:rsidRDefault="00000000">
            <w:pPr>
              <w:widowControl/>
              <w:jc w:val="center"/>
              <w:rPr>
                <w:rFonts w:ascii="宋体" w:hAnsi="宋体"/>
                <w:kern w:val="24"/>
                <w:szCs w:val="21"/>
              </w:rPr>
            </w:pPr>
            <w:r>
              <w:rPr>
                <w:rFonts w:ascii="宋体" w:hAnsi="宋体" w:hint="eastAsia"/>
                <w:kern w:val="24"/>
                <w:szCs w:val="21"/>
              </w:rPr>
              <w:t>（</w:t>
            </w:r>
            <w:r>
              <w:rPr>
                <w:rFonts w:ascii="宋体" w:hAnsi="宋体"/>
                <w:kern w:val="24"/>
                <w:szCs w:val="21"/>
              </w:rPr>
              <w:t>5</w:t>
            </w:r>
            <w:r>
              <w:rPr>
                <w:rFonts w:ascii="宋体" w:hAnsi="宋体" w:hint="eastAsia"/>
                <w:kern w:val="24"/>
                <w:szCs w:val="21"/>
              </w:rPr>
              <w:t>分）</w:t>
            </w:r>
          </w:p>
        </w:tc>
        <w:tc>
          <w:tcPr>
            <w:tcW w:w="6941" w:type="dxa"/>
            <w:vAlign w:val="center"/>
          </w:tcPr>
          <w:p w14:paraId="10A44409" w14:textId="77777777" w:rsidR="004B0919" w:rsidRDefault="00000000">
            <w:pPr>
              <w:widowControl/>
              <w:rPr>
                <w:rFonts w:ascii="宋体" w:hAnsi="宋体"/>
                <w:kern w:val="24"/>
                <w:szCs w:val="21"/>
              </w:rPr>
            </w:pPr>
            <w:r>
              <w:rPr>
                <w:rFonts w:ascii="宋体" w:hAnsi="宋体" w:hint="eastAsia"/>
                <w:kern w:val="24"/>
                <w:szCs w:val="21"/>
              </w:rPr>
              <w:t>（1）目标明确，措施完善，对危险源辨识全面，有针对性、科学、合理，得</w:t>
            </w:r>
            <w:r>
              <w:rPr>
                <w:rFonts w:ascii="宋体" w:hAnsi="宋体"/>
                <w:kern w:val="24"/>
                <w:szCs w:val="21"/>
              </w:rPr>
              <w:t>5</w:t>
            </w:r>
            <w:r>
              <w:rPr>
                <w:rFonts w:ascii="宋体" w:hAnsi="宋体" w:hint="eastAsia"/>
                <w:kern w:val="24"/>
                <w:szCs w:val="21"/>
              </w:rPr>
              <w:t xml:space="preserve">分； </w:t>
            </w:r>
          </w:p>
          <w:p w14:paraId="08D2D44E" w14:textId="77777777" w:rsidR="004B0919" w:rsidRDefault="00000000">
            <w:pPr>
              <w:widowControl/>
              <w:rPr>
                <w:rFonts w:ascii="宋体" w:hAnsi="宋体"/>
                <w:kern w:val="24"/>
                <w:szCs w:val="21"/>
              </w:rPr>
            </w:pPr>
            <w:r>
              <w:rPr>
                <w:rFonts w:ascii="宋体" w:hAnsi="宋体" w:hint="eastAsia"/>
                <w:kern w:val="24"/>
                <w:szCs w:val="21"/>
              </w:rPr>
              <w:t xml:space="preserve">（2）目标明确，措施较完善、合理，但缺乏针对性，得 3 分； </w:t>
            </w:r>
          </w:p>
          <w:p w14:paraId="1B276F4F" w14:textId="77777777" w:rsidR="004B0919" w:rsidRDefault="00000000">
            <w:pPr>
              <w:widowControl/>
              <w:rPr>
                <w:rFonts w:ascii="宋体" w:hAnsi="宋体"/>
                <w:kern w:val="24"/>
                <w:szCs w:val="21"/>
              </w:rPr>
            </w:pPr>
            <w:r>
              <w:rPr>
                <w:rFonts w:ascii="宋体" w:hAnsi="宋体" w:hint="eastAsia"/>
                <w:kern w:val="24"/>
                <w:szCs w:val="21"/>
              </w:rPr>
              <w:t>（3）目标不明确，措施不完善、不合理，缺乏针对性，得1分。</w:t>
            </w:r>
          </w:p>
          <w:p w14:paraId="52E5DB4D" w14:textId="77777777" w:rsidR="004B0919" w:rsidRDefault="00000000">
            <w:pPr>
              <w:widowControl/>
              <w:rPr>
                <w:rFonts w:ascii="宋体" w:hAnsi="宋体"/>
                <w:kern w:val="24"/>
                <w:szCs w:val="21"/>
              </w:rPr>
            </w:pPr>
            <w:r>
              <w:rPr>
                <w:rFonts w:ascii="宋体" w:hAnsi="宋体" w:hint="eastAsia"/>
                <w:kern w:val="24"/>
                <w:szCs w:val="21"/>
              </w:rPr>
              <w:t>不提供不得分。</w:t>
            </w:r>
          </w:p>
        </w:tc>
      </w:tr>
    </w:tbl>
    <w:p w14:paraId="414C16F1" w14:textId="77777777" w:rsidR="004B0919" w:rsidRDefault="004B0919">
      <w:pPr>
        <w:pStyle w:val="affff4"/>
        <w:ind w:firstLineChars="0" w:firstLine="0"/>
        <w:sectPr w:rsidR="004B0919">
          <w:pgSz w:w="11906" w:h="16838"/>
          <w:pgMar w:top="1440" w:right="1361" w:bottom="1418" w:left="1361" w:header="851" w:footer="992" w:gutter="0"/>
          <w:cols w:space="720"/>
          <w:docGrid w:linePitch="312"/>
        </w:sectPr>
      </w:pPr>
    </w:p>
    <w:p w14:paraId="1F18E06A" w14:textId="77777777" w:rsidR="004B0919" w:rsidRDefault="00000000">
      <w:pPr>
        <w:tabs>
          <w:tab w:val="left" w:pos="8640"/>
        </w:tabs>
        <w:spacing w:line="360" w:lineRule="auto"/>
        <w:ind w:left="843" w:rightChars="134" w:right="281" w:hangingChars="300" w:hanging="843"/>
        <w:jc w:val="center"/>
        <w:outlineLvl w:val="0"/>
        <w:rPr>
          <w:rFonts w:ascii="宋体" w:hAnsi="宋体" w:cs="宋体"/>
          <w:kern w:val="10"/>
          <w:sz w:val="24"/>
          <w:szCs w:val="24"/>
        </w:rPr>
      </w:pPr>
      <w:bookmarkStart w:id="575" w:name="_Toc28010"/>
      <w:r>
        <w:rPr>
          <w:rFonts w:ascii="宋体" w:hAnsi="宋体" w:cs="Arial" w:hint="eastAsia"/>
          <w:b/>
          <w:sz w:val="28"/>
          <w:szCs w:val="28"/>
        </w:rPr>
        <w:lastRenderedPageBreak/>
        <w:t xml:space="preserve">第四章 </w:t>
      </w:r>
      <w:r>
        <w:rPr>
          <w:rFonts w:ascii="宋体" w:hAnsi="宋体" w:hint="eastAsia"/>
          <w:b/>
          <w:sz w:val="28"/>
          <w:szCs w:val="28"/>
        </w:rPr>
        <w:t>采购需求</w:t>
      </w:r>
      <w:bookmarkStart w:id="576" w:name="_Toc18872"/>
      <w:bookmarkEnd w:id="575"/>
    </w:p>
    <w:p w14:paraId="1865F337" w14:textId="77777777" w:rsidR="004B0919" w:rsidRDefault="00000000">
      <w:pPr>
        <w:pStyle w:val="2"/>
        <w:autoSpaceDE w:val="0"/>
        <w:autoSpaceDN w:val="0"/>
        <w:spacing w:line="540" w:lineRule="exact"/>
        <w:ind w:firstLineChars="200" w:firstLine="480"/>
        <w:jc w:val="left"/>
        <w:rPr>
          <w:rFonts w:ascii="宋体" w:hAnsi="宋体" w:cs="Microsoft Sans Serif"/>
          <w:sz w:val="24"/>
          <w:szCs w:val="24"/>
        </w:rPr>
      </w:pPr>
      <w:r>
        <w:rPr>
          <w:rFonts w:ascii="宋体" w:hAnsi="宋体" w:cs="Microsoft Sans Serif" w:hint="eastAsia"/>
          <w:sz w:val="24"/>
          <w:szCs w:val="24"/>
        </w:rPr>
        <w:t>一、项目概况</w:t>
      </w:r>
    </w:p>
    <w:p w14:paraId="1A303B02" w14:textId="77777777" w:rsidR="004B0919" w:rsidRDefault="00000000">
      <w:pPr>
        <w:spacing w:line="540" w:lineRule="exact"/>
        <w:ind w:firstLineChars="200" w:firstLine="468"/>
        <w:rPr>
          <w:rFonts w:ascii="宋体" w:hAnsi="宋体"/>
          <w:spacing w:val="-3"/>
          <w:sz w:val="24"/>
          <w:szCs w:val="24"/>
        </w:rPr>
      </w:pPr>
      <w:r>
        <w:rPr>
          <w:rFonts w:ascii="宋体" w:hAnsi="宋体" w:hint="eastAsia"/>
          <w:spacing w:val="-3"/>
          <w:sz w:val="24"/>
          <w:szCs w:val="24"/>
        </w:rPr>
        <w:t>1、项目名称：古城街道2024年部分社区内大件垃圾清运项目</w:t>
      </w:r>
    </w:p>
    <w:p w14:paraId="47546DC7" w14:textId="77777777" w:rsidR="004B0919" w:rsidRDefault="00000000">
      <w:pPr>
        <w:spacing w:line="540" w:lineRule="exact"/>
        <w:ind w:firstLineChars="200" w:firstLine="468"/>
        <w:rPr>
          <w:rFonts w:ascii="宋体" w:hAnsi="宋体"/>
          <w:spacing w:val="-3"/>
          <w:sz w:val="24"/>
          <w:szCs w:val="24"/>
        </w:rPr>
      </w:pPr>
      <w:r>
        <w:rPr>
          <w:rFonts w:ascii="宋体" w:hAnsi="宋体"/>
          <w:spacing w:val="-3"/>
          <w:sz w:val="24"/>
          <w:szCs w:val="24"/>
        </w:rPr>
        <w:t>2</w:t>
      </w:r>
      <w:r>
        <w:rPr>
          <w:rFonts w:ascii="宋体" w:hAnsi="宋体" w:hint="eastAsia"/>
          <w:spacing w:val="-3"/>
          <w:sz w:val="24"/>
          <w:szCs w:val="24"/>
        </w:rPr>
        <w:t>、服务地点：古城街道办事处辖区</w:t>
      </w:r>
    </w:p>
    <w:p w14:paraId="0D045206" w14:textId="77777777" w:rsidR="004B0919" w:rsidRDefault="00000000">
      <w:pPr>
        <w:spacing w:line="540" w:lineRule="exact"/>
        <w:ind w:firstLineChars="200" w:firstLine="468"/>
        <w:rPr>
          <w:rFonts w:ascii="宋体" w:hAnsi="宋体"/>
          <w:spacing w:val="-3"/>
          <w:sz w:val="24"/>
          <w:szCs w:val="24"/>
        </w:rPr>
      </w:pPr>
      <w:r>
        <w:rPr>
          <w:rFonts w:ascii="宋体" w:hAnsi="宋体"/>
          <w:spacing w:val="-3"/>
          <w:sz w:val="24"/>
          <w:szCs w:val="24"/>
        </w:rPr>
        <w:t>3</w:t>
      </w:r>
      <w:r>
        <w:rPr>
          <w:rFonts w:ascii="宋体" w:hAnsi="宋体" w:hint="eastAsia"/>
          <w:spacing w:val="-3"/>
          <w:sz w:val="24"/>
          <w:szCs w:val="24"/>
        </w:rPr>
        <w:t>、服务期限：2024年1月1日起至2024年12月31日</w:t>
      </w:r>
    </w:p>
    <w:p w14:paraId="79CB64C7" w14:textId="77777777" w:rsidR="004B0919" w:rsidRDefault="00000000">
      <w:pPr>
        <w:spacing w:line="540" w:lineRule="exact"/>
        <w:ind w:firstLineChars="200" w:firstLine="468"/>
        <w:rPr>
          <w:rFonts w:ascii="宋体" w:hAnsi="宋体" w:cs="仿宋_GB2312"/>
          <w:sz w:val="24"/>
        </w:rPr>
      </w:pPr>
      <w:r>
        <w:rPr>
          <w:rFonts w:ascii="宋体" w:hAnsi="宋体" w:hint="eastAsia"/>
          <w:spacing w:val="-3"/>
          <w:sz w:val="24"/>
          <w:szCs w:val="24"/>
        </w:rPr>
        <w:t>3、服务内容：</w:t>
      </w:r>
      <w:bookmarkStart w:id="577" w:name="_Toc100081547"/>
      <w:r>
        <w:rPr>
          <w:rFonts w:ascii="宋体" w:hAnsi="宋体" w:cs="仿宋_GB2312" w:hint="eastAsia"/>
          <w:sz w:val="24"/>
        </w:rPr>
        <w:t>古城辖区部分无物业管理老旧小区大件垃圾、无主垃圾（含装修垃圾）的日常清理、清运及消纳工作。</w:t>
      </w:r>
    </w:p>
    <w:p w14:paraId="0AE613C4" w14:textId="77777777" w:rsidR="004B0919" w:rsidRDefault="00000000">
      <w:pPr>
        <w:spacing w:line="540" w:lineRule="exact"/>
        <w:ind w:firstLineChars="200" w:firstLine="480"/>
      </w:pPr>
      <w:r>
        <w:rPr>
          <w:rFonts w:ascii="宋体" w:hAnsi="宋体" w:cs="仿宋_GB2312" w:hint="eastAsia"/>
          <w:sz w:val="24"/>
        </w:rPr>
        <w:t>根据项目服务社区划分为两个标段：</w:t>
      </w:r>
      <w:r>
        <w:rPr>
          <w:rFonts w:ascii="宋体" w:hAnsi="宋体" w:hint="eastAsia"/>
          <w:spacing w:val="-3"/>
          <w:sz w:val="24"/>
          <w:szCs w:val="24"/>
        </w:rPr>
        <w:t>第一标段管辖小区包括古城西路社区的</w:t>
      </w:r>
      <w:proofErr w:type="gramStart"/>
      <w:r>
        <w:rPr>
          <w:rFonts w:ascii="宋体" w:hAnsi="宋体" w:hint="eastAsia"/>
          <w:spacing w:val="-3"/>
          <w:sz w:val="24"/>
          <w:szCs w:val="24"/>
        </w:rPr>
        <w:t>副食楼</w:t>
      </w:r>
      <w:proofErr w:type="gramEnd"/>
      <w:r>
        <w:rPr>
          <w:rFonts w:ascii="宋体" w:hAnsi="宋体" w:hint="eastAsia"/>
          <w:spacing w:val="-3"/>
          <w:sz w:val="24"/>
          <w:szCs w:val="24"/>
        </w:rPr>
        <w:t>1-3栋、服务楼、古城大街甲5号院；老古城东社区的</w:t>
      </w:r>
      <w:proofErr w:type="gramStart"/>
      <w:r>
        <w:rPr>
          <w:rFonts w:ascii="宋体" w:hAnsi="宋体" w:hint="eastAsia"/>
          <w:spacing w:val="-3"/>
          <w:sz w:val="24"/>
          <w:szCs w:val="24"/>
        </w:rPr>
        <w:t>现代嘉园66号</w:t>
      </w:r>
      <w:proofErr w:type="gramEnd"/>
      <w:r>
        <w:rPr>
          <w:rFonts w:ascii="宋体" w:hAnsi="宋体" w:hint="eastAsia"/>
          <w:spacing w:val="-3"/>
          <w:sz w:val="24"/>
          <w:szCs w:val="24"/>
        </w:rPr>
        <w:t>院、10号院；特钢社区的六建小区；八千平社区的古城路1栋、7栋、古城北路甲四号院。第二标段管辖小区包括老古城西社区</w:t>
      </w:r>
      <w:proofErr w:type="gramStart"/>
      <w:r>
        <w:rPr>
          <w:rFonts w:ascii="宋体" w:hAnsi="宋体" w:hint="eastAsia"/>
          <w:spacing w:val="-3"/>
          <w:sz w:val="24"/>
          <w:szCs w:val="24"/>
        </w:rPr>
        <w:t>现代嘉园68号</w:t>
      </w:r>
      <w:proofErr w:type="gramEnd"/>
      <w:r>
        <w:rPr>
          <w:rFonts w:ascii="宋体" w:hAnsi="宋体" w:hint="eastAsia"/>
          <w:spacing w:val="-3"/>
          <w:sz w:val="24"/>
          <w:szCs w:val="24"/>
        </w:rPr>
        <w:t>院；天翔社区的古城北路15号院、古城北路21-23栋、物资局小区；北小区本院、西院；水泥厂社区的南坑村、</w:t>
      </w:r>
      <w:proofErr w:type="gramStart"/>
      <w:r>
        <w:rPr>
          <w:rFonts w:ascii="宋体" w:hAnsi="宋体" w:hint="eastAsia"/>
          <w:spacing w:val="-3"/>
          <w:sz w:val="24"/>
          <w:szCs w:val="24"/>
        </w:rPr>
        <w:t>水屯村</w:t>
      </w:r>
      <w:proofErr w:type="gramEnd"/>
      <w:r>
        <w:rPr>
          <w:rFonts w:ascii="宋体" w:hAnsi="宋体" w:hint="eastAsia"/>
          <w:spacing w:val="-3"/>
          <w:sz w:val="24"/>
          <w:szCs w:val="24"/>
        </w:rPr>
        <w:t>。标段中涉及物业管理公司更换的小区，待新物业管理公司正式引入后即从对应标段中划出。（附标段划分明细表）</w:t>
      </w:r>
    </w:p>
    <w:p w14:paraId="37910837" w14:textId="77777777" w:rsidR="004B0919" w:rsidRDefault="00000000">
      <w:pPr>
        <w:pStyle w:val="2"/>
        <w:autoSpaceDE w:val="0"/>
        <w:autoSpaceDN w:val="0"/>
        <w:spacing w:line="540" w:lineRule="exact"/>
        <w:ind w:firstLineChars="200" w:firstLine="480"/>
        <w:jc w:val="left"/>
        <w:rPr>
          <w:rFonts w:ascii="宋体" w:hAnsi="宋体" w:cs="Microsoft Sans Serif"/>
          <w:sz w:val="24"/>
          <w:szCs w:val="24"/>
        </w:rPr>
      </w:pPr>
      <w:r>
        <w:rPr>
          <w:rFonts w:ascii="宋体" w:hAnsi="宋体" w:cs="Microsoft Sans Serif" w:hint="eastAsia"/>
          <w:sz w:val="24"/>
          <w:szCs w:val="24"/>
        </w:rPr>
        <w:t>二、项目预算</w:t>
      </w:r>
    </w:p>
    <w:p w14:paraId="51F500CB" w14:textId="77777777" w:rsidR="004B0919" w:rsidRPr="00F30B74" w:rsidRDefault="00000000">
      <w:pPr>
        <w:spacing w:line="540" w:lineRule="exact"/>
        <w:ind w:firstLineChars="200" w:firstLine="480"/>
        <w:jc w:val="left"/>
        <w:rPr>
          <w:rFonts w:ascii="宋体" w:hAnsi="宋体" w:cs="仿宋_GB2312"/>
          <w:sz w:val="24"/>
        </w:rPr>
      </w:pPr>
      <w:r w:rsidRPr="00F30B74">
        <w:rPr>
          <w:rFonts w:ascii="宋体" w:hAnsi="宋体" w:cs="仿宋_GB2312" w:hint="eastAsia"/>
          <w:sz w:val="24"/>
        </w:rPr>
        <w:t>1、预算总金额为2</w:t>
      </w:r>
      <w:r w:rsidRPr="00F30B74">
        <w:rPr>
          <w:rFonts w:ascii="宋体" w:hAnsi="宋体" w:cs="仿宋_GB2312"/>
          <w:sz w:val="24"/>
        </w:rPr>
        <w:t>2</w:t>
      </w:r>
      <w:r w:rsidRPr="00F30B74">
        <w:rPr>
          <w:rFonts w:ascii="宋体" w:hAnsi="宋体" w:cs="仿宋_GB2312" w:hint="eastAsia"/>
          <w:sz w:val="24"/>
        </w:rPr>
        <w:t>0万元（费用包含人工费、车辆运输、垃圾消纳、保险、税费等一切费用）。第一标段计划年清运量1030车，预算金额113.3万元。第二标段计划年清运量970车，预算金额106.7万元。车次以实际发生量为准，费用据实结算。</w:t>
      </w:r>
    </w:p>
    <w:p w14:paraId="3F2C4B48" w14:textId="77777777" w:rsidR="004B0919" w:rsidRDefault="00000000">
      <w:pPr>
        <w:spacing w:line="540" w:lineRule="exact"/>
        <w:ind w:firstLineChars="200" w:firstLine="480"/>
        <w:rPr>
          <w:rFonts w:ascii="宋体" w:hAnsi="宋体" w:cs="Microsoft Sans Serif"/>
          <w:sz w:val="24"/>
          <w:szCs w:val="24"/>
        </w:rPr>
      </w:pPr>
      <w:r>
        <w:rPr>
          <w:rFonts w:ascii="宋体" w:hAnsi="宋体" w:cs="仿宋_GB2312" w:hint="eastAsia"/>
          <w:sz w:val="24"/>
        </w:rPr>
        <w:t>2、车辆最高限价：1100元/每车（车辆</w:t>
      </w:r>
      <w:r>
        <w:rPr>
          <w:rFonts w:ascii="宋体" w:hAnsi="宋体" w:hint="eastAsia"/>
          <w:spacing w:val="-3"/>
          <w:sz w:val="24"/>
          <w:szCs w:val="24"/>
        </w:rPr>
        <w:t>荷载量不小于7立方米</w:t>
      </w:r>
      <w:r>
        <w:rPr>
          <w:rFonts w:ascii="宋体" w:hAnsi="宋体" w:cs="仿宋_GB2312" w:hint="eastAsia"/>
          <w:sz w:val="24"/>
        </w:rPr>
        <w:t>，外廓尺寸不小于5850×2100×2400mm）</w:t>
      </w:r>
    </w:p>
    <w:p w14:paraId="2150D356" w14:textId="77777777" w:rsidR="004B0919" w:rsidRDefault="00000000">
      <w:pPr>
        <w:spacing w:line="540" w:lineRule="exact"/>
        <w:ind w:firstLineChars="200" w:firstLine="482"/>
        <w:rPr>
          <w:rFonts w:ascii="宋体" w:hAnsi="宋体"/>
          <w:sz w:val="24"/>
        </w:rPr>
      </w:pPr>
      <w:r>
        <w:rPr>
          <w:rFonts w:ascii="宋体" w:hAnsi="宋体" w:cs="Microsoft Sans Serif" w:hint="eastAsia"/>
          <w:b/>
          <w:bCs/>
          <w:sz w:val="24"/>
          <w:szCs w:val="24"/>
        </w:rPr>
        <w:t>三、服务期限：</w:t>
      </w:r>
    </w:p>
    <w:p w14:paraId="34C85D57" w14:textId="77777777" w:rsidR="004B0919" w:rsidRDefault="00000000">
      <w:pPr>
        <w:spacing w:line="540" w:lineRule="exact"/>
        <w:ind w:firstLineChars="200" w:firstLine="480"/>
        <w:rPr>
          <w:rFonts w:ascii="宋体" w:hAnsi="宋体" w:cs="仿宋_GB2312"/>
          <w:sz w:val="24"/>
          <w:highlight w:val="yellow"/>
        </w:rPr>
      </w:pPr>
      <w:r>
        <w:rPr>
          <w:rFonts w:ascii="宋体" w:hAnsi="宋体" w:cs="仿宋_GB2312" w:hint="eastAsia"/>
          <w:sz w:val="24"/>
        </w:rPr>
        <w:t>服务期1年，服务期起止时间暂定自2024年1月1日起至2024年12月31</w:t>
      </w:r>
      <w:r>
        <w:rPr>
          <w:rFonts w:ascii="宋体" w:hAnsi="宋体" w:cs="仿宋_GB2312" w:hint="eastAsia"/>
          <w:sz w:val="24"/>
        </w:rPr>
        <w:lastRenderedPageBreak/>
        <w:t>日止，</w:t>
      </w:r>
      <w:r w:rsidRPr="00F30B74">
        <w:rPr>
          <w:rFonts w:ascii="宋体" w:hAnsi="宋体" w:cs="仿宋_GB2312" w:hint="eastAsia"/>
          <w:sz w:val="24"/>
        </w:rPr>
        <w:t>服务开始时间以合同签订日期为准。</w:t>
      </w:r>
    </w:p>
    <w:p w14:paraId="05B196F2" w14:textId="77777777" w:rsidR="004B0919" w:rsidRDefault="00000000">
      <w:pPr>
        <w:pStyle w:val="2"/>
        <w:autoSpaceDE w:val="0"/>
        <w:autoSpaceDN w:val="0"/>
        <w:spacing w:line="540" w:lineRule="exact"/>
        <w:ind w:firstLineChars="200" w:firstLine="480"/>
        <w:jc w:val="left"/>
        <w:rPr>
          <w:rFonts w:ascii="宋体" w:hAnsi="宋体" w:cs="Microsoft Sans Serif"/>
          <w:sz w:val="24"/>
          <w:szCs w:val="24"/>
        </w:rPr>
      </w:pPr>
      <w:r>
        <w:rPr>
          <w:rFonts w:ascii="宋体" w:hAnsi="宋体" w:cs="Microsoft Sans Serif" w:hint="eastAsia"/>
          <w:sz w:val="24"/>
          <w:szCs w:val="24"/>
        </w:rPr>
        <w:t>四、服务要求</w:t>
      </w:r>
      <w:bookmarkEnd w:id="577"/>
    </w:p>
    <w:p w14:paraId="08F86835" w14:textId="77777777" w:rsidR="004B0919" w:rsidRDefault="00000000">
      <w:pPr>
        <w:spacing w:line="540" w:lineRule="exact"/>
        <w:ind w:firstLineChars="200" w:firstLine="468"/>
        <w:rPr>
          <w:rFonts w:ascii="宋体" w:hAnsi="宋体"/>
          <w:spacing w:val="-3"/>
          <w:sz w:val="24"/>
          <w:szCs w:val="24"/>
        </w:rPr>
      </w:pPr>
      <w:r>
        <w:rPr>
          <w:rFonts w:ascii="宋体" w:hAnsi="宋体" w:hint="eastAsia"/>
          <w:spacing w:val="-3"/>
          <w:sz w:val="24"/>
          <w:szCs w:val="24"/>
        </w:rPr>
        <w:t>1、投标人须具备从事建筑垃圾经营性收集、运输服务资质，运输专用车辆须办理建筑垃圾车辆准运许可证。</w:t>
      </w:r>
    </w:p>
    <w:p w14:paraId="3CC265C3" w14:textId="77777777" w:rsidR="004B0919" w:rsidRDefault="00000000">
      <w:pPr>
        <w:spacing w:line="540" w:lineRule="exact"/>
        <w:ind w:firstLineChars="200" w:firstLine="468"/>
        <w:rPr>
          <w:rFonts w:ascii="宋体" w:hAnsi="宋体"/>
          <w:spacing w:val="-3"/>
          <w:sz w:val="24"/>
          <w:szCs w:val="24"/>
        </w:rPr>
      </w:pPr>
      <w:r>
        <w:rPr>
          <w:rFonts w:ascii="宋体" w:hAnsi="宋体" w:hint="eastAsia"/>
          <w:spacing w:val="-3"/>
          <w:sz w:val="24"/>
          <w:szCs w:val="24"/>
        </w:rPr>
        <w:t>2、本项目大件杂物及无主垃圾清运费计价单位为：元/每车。结算时以实际清运车次及中标人成交单价为准（每车次荷载量7立方米）。</w:t>
      </w:r>
    </w:p>
    <w:p w14:paraId="08C6BFA3" w14:textId="77777777" w:rsidR="004B0919" w:rsidRDefault="00000000">
      <w:pPr>
        <w:spacing w:line="540" w:lineRule="exact"/>
        <w:ind w:firstLineChars="200" w:firstLine="468"/>
        <w:rPr>
          <w:rFonts w:ascii="宋体" w:hAnsi="宋体"/>
          <w:spacing w:val="-3"/>
          <w:sz w:val="24"/>
          <w:szCs w:val="24"/>
        </w:rPr>
      </w:pPr>
      <w:r>
        <w:rPr>
          <w:rFonts w:ascii="宋体" w:hAnsi="宋体" w:hint="eastAsia"/>
          <w:spacing w:val="-3"/>
          <w:sz w:val="24"/>
          <w:szCs w:val="24"/>
        </w:rPr>
        <w:t>3、各社区暂存点垃圾应按时清运，避免因清运不及时造成堆积现象。运输车辆应符合国家环保运输标准，做到持证运输；符合市、区大件渣土消纳标准，做到持证消纳。</w:t>
      </w:r>
    </w:p>
    <w:p w14:paraId="4BB282DE" w14:textId="77777777" w:rsidR="004B0919" w:rsidRDefault="00000000">
      <w:pPr>
        <w:spacing w:line="540" w:lineRule="exact"/>
        <w:ind w:firstLineChars="200" w:firstLine="468"/>
        <w:rPr>
          <w:rFonts w:ascii="宋体" w:hAnsi="宋体"/>
          <w:spacing w:val="-3"/>
          <w:sz w:val="24"/>
          <w:szCs w:val="24"/>
        </w:rPr>
      </w:pPr>
      <w:r>
        <w:rPr>
          <w:rFonts w:ascii="宋体" w:hAnsi="宋体" w:hint="eastAsia"/>
          <w:spacing w:val="-3"/>
          <w:sz w:val="24"/>
          <w:szCs w:val="24"/>
        </w:rPr>
        <w:t>4、清运作业过程中，做好噪声、扬尘控制，减少作业扰民现象。出现“落渣、漏渣”现象时,须及时将现场处理干净。运输过程中，</w:t>
      </w:r>
      <w:r>
        <w:rPr>
          <w:rFonts w:ascii="宋体" w:hAnsi="宋体" w:hint="eastAsia"/>
          <w:spacing w:val="-3"/>
          <w:sz w:val="24"/>
          <w:szCs w:val="24"/>
          <w:lang w:val="zh-CN"/>
        </w:rPr>
        <w:t>应采取遮挡等措施防止大件垃圾散落，</w:t>
      </w:r>
      <w:r>
        <w:rPr>
          <w:rFonts w:ascii="宋体" w:hAnsi="宋体" w:hint="eastAsia"/>
          <w:spacing w:val="-3"/>
          <w:sz w:val="24"/>
          <w:szCs w:val="24"/>
        </w:rPr>
        <w:t>严禁车辆超载、飞扬洒落、无密闭覆盖、车容不洁等现象。对大件杂物（床、木柜子、沙发等）不予整体消纳，需要对大件进行拆解作业后消纳。</w:t>
      </w:r>
    </w:p>
    <w:p w14:paraId="1A535066" w14:textId="77777777" w:rsidR="004B0919" w:rsidRDefault="00000000">
      <w:pPr>
        <w:spacing w:line="540" w:lineRule="exact"/>
        <w:ind w:firstLineChars="200" w:firstLine="468"/>
        <w:rPr>
          <w:rFonts w:ascii="宋体" w:hAnsi="宋体"/>
          <w:spacing w:val="-3"/>
          <w:sz w:val="24"/>
          <w:szCs w:val="24"/>
        </w:rPr>
      </w:pPr>
      <w:r>
        <w:rPr>
          <w:rFonts w:ascii="宋体" w:hAnsi="宋体" w:hint="eastAsia"/>
          <w:spacing w:val="-3"/>
          <w:sz w:val="24"/>
          <w:szCs w:val="24"/>
        </w:rPr>
        <w:t>5、积极配合辖区内临时检查区域的大件杂物及无主渣土清运事宜。遇重大活动及节日需开展人员集中清理任务，保证人员、车辆清运的及时到位。</w:t>
      </w:r>
    </w:p>
    <w:p w14:paraId="0940130E" w14:textId="77777777" w:rsidR="004B0919" w:rsidRDefault="00000000">
      <w:pPr>
        <w:spacing w:line="540" w:lineRule="exact"/>
        <w:ind w:firstLineChars="200" w:firstLine="468"/>
        <w:rPr>
          <w:rFonts w:ascii="宋体" w:hAnsi="宋体"/>
          <w:spacing w:val="-3"/>
          <w:sz w:val="24"/>
          <w:szCs w:val="24"/>
        </w:rPr>
      </w:pPr>
      <w:r>
        <w:rPr>
          <w:rFonts w:ascii="宋体" w:hAnsi="宋体" w:hint="eastAsia"/>
          <w:spacing w:val="-3"/>
          <w:sz w:val="24"/>
          <w:szCs w:val="24"/>
        </w:rPr>
        <w:t>6、在清运过程中涉及需协调居民的情况，及时与社区工作人员做好对接工作，对居民进行告知或劝导，避免与居民发生冲突口角。</w:t>
      </w:r>
    </w:p>
    <w:p w14:paraId="7A27A3D3" w14:textId="77777777" w:rsidR="004B0919" w:rsidRDefault="00000000">
      <w:pPr>
        <w:spacing w:line="540" w:lineRule="exact"/>
        <w:ind w:firstLineChars="200" w:firstLine="468"/>
        <w:rPr>
          <w:rFonts w:ascii="宋体" w:hAnsi="宋体"/>
          <w:spacing w:val="-3"/>
          <w:sz w:val="24"/>
          <w:szCs w:val="24"/>
        </w:rPr>
      </w:pPr>
      <w:r>
        <w:rPr>
          <w:rFonts w:ascii="宋体" w:hAnsi="宋体" w:hint="eastAsia"/>
          <w:spacing w:val="-3"/>
          <w:sz w:val="24"/>
          <w:szCs w:val="24"/>
        </w:rPr>
        <w:t>7、中标人必须选择经北京市城管委批准的正规大件垃圾渣土消纳场进行消纳，并与消纳场签订《渣土消纳协议》。如因中标人乱投</w:t>
      </w:r>
      <w:proofErr w:type="gramStart"/>
      <w:r>
        <w:rPr>
          <w:rFonts w:ascii="宋体" w:hAnsi="宋体" w:hint="eastAsia"/>
          <w:spacing w:val="-3"/>
          <w:sz w:val="24"/>
          <w:szCs w:val="24"/>
        </w:rPr>
        <w:t>乱倒所造成</w:t>
      </w:r>
      <w:proofErr w:type="gramEnd"/>
      <w:r>
        <w:rPr>
          <w:rFonts w:ascii="宋体" w:hAnsi="宋体" w:hint="eastAsia"/>
          <w:spacing w:val="-3"/>
          <w:sz w:val="24"/>
          <w:szCs w:val="24"/>
        </w:rPr>
        <w:t>的罚款及其他后果，由中标人自行承担。</w:t>
      </w:r>
    </w:p>
    <w:p w14:paraId="5DC4C824" w14:textId="77777777" w:rsidR="004B0919" w:rsidRDefault="00000000">
      <w:pPr>
        <w:spacing w:line="540" w:lineRule="exact"/>
        <w:ind w:firstLineChars="200" w:firstLine="468"/>
        <w:rPr>
          <w:rFonts w:ascii="宋体" w:hAnsi="宋体"/>
          <w:spacing w:val="-3"/>
          <w:sz w:val="24"/>
          <w:szCs w:val="24"/>
        </w:rPr>
      </w:pPr>
      <w:r>
        <w:rPr>
          <w:rFonts w:ascii="宋体" w:hAnsi="宋体" w:hint="eastAsia"/>
          <w:spacing w:val="-3"/>
          <w:sz w:val="24"/>
          <w:szCs w:val="24"/>
        </w:rPr>
        <w:t>8、做好对装卸工人、司机的安全管理工作，严谨酒后驾车，如有发现，取消中标资格。出现的一切安全事故均由中标服务商负责，采购人不负任何责任及一切费用。</w:t>
      </w:r>
    </w:p>
    <w:p w14:paraId="613EFBE5" w14:textId="77777777" w:rsidR="004B0919" w:rsidRDefault="00000000">
      <w:pPr>
        <w:spacing w:line="540" w:lineRule="exact"/>
        <w:ind w:firstLineChars="200" w:firstLine="468"/>
        <w:rPr>
          <w:rFonts w:ascii="宋体" w:hAnsi="宋体"/>
          <w:spacing w:val="-3"/>
          <w:sz w:val="24"/>
          <w:szCs w:val="24"/>
        </w:rPr>
        <w:sectPr w:rsidR="004B0919">
          <w:pgSz w:w="11906" w:h="16838"/>
          <w:pgMar w:top="1440" w:right="1800" w:bottom="1440" w:left="1800" w:header="851" w:footer="992" w:gutter="0"/>
          <w:cols w:space="425"/>
          <w:docGrid w:type="lines" w:linePitch="312"/>
        </w:sectPr>
      </w:pPr>
      <w:r>
        <w:rPr>
          <w:rFonts w:ascii="宋体" w:hAnsi="宋体" w:hint="eastAsia"/>
          <w:spacing w:val="-3"/>
          <w:sz w:val="24"/>
          <w:szCs w:val="24"/>
        </w:rPr>
        <w:t>9、其他要求：街道主管科室负责人每月不定期对现场清运工作进行抽查，每</w:t>
      </w:r>
      <w:r>
        <w:rPr>
          <w:rFonts w:ascii="宋体" w:hAnsi="宋体" w:hint="eastAsia"/>
          <w:spacing w:val="-3"/>
          <w:sz w:val="24"/>
          <w:szCs w:val="24"/>
        </w:rPr>
        <w:lastRenderedPageBreak/>
        <w:t>月不少于10车次。每季度对中标人上报的资料进行抽查，如发现存在虚报车次、材料作假的情况，立即中止合同，并追缴罚金10万元。</w:t>
      </w:r>
    </w:p>
    <w:tbl>
      <w:tblPr>
        <w:tblW w:w="13748" w:type="dxa"/>
        <w:tblLayout w:type="fixed"/>
        <w:tblCellMar>
          <w:left w:w="0" w:type="dxa"/>
          <w:right w:w="0" w:type="dxa"/>
        </w:tblCellMar>
        <w:tblLook w:val="04A0" w:firstRow="1" w:lastRow="0" w:firstColumn="1" w:lastColumn="0" w:noHBand="0" w:noVBand="1"/>
      </w:tblPr>
      <w:tblGrid>
        <w:gridCol w:w="598"/>
        <w:gridCol w:w="675"/>
        <w:gridCol w:w="2009"/>
        <w:gridCol w:w="3440"/>
        <w:gridCol w:w="2666"/>
        <w:gridCol w:w="2745"/>
        <w:gridCol w:w="1615"/>
      </w:tblGrid>
      <w:tr w:rsidR="004B0919" w14:paraId="1E0C2BC6" w14:textId="77777777">
        <w:trPr>
          <w:trHeight w:val="560"/>
        </w:trPr>
        <w:tc>
          <w:tcPr>
            <w:tcW w:w="13748" w:type="dxa"/>
            <w:gridSpan w:val="7"/>
            <w:tcBorders>
              <w:top w:val="nil"/>
              <w:left w:val="nil"/>
              <w:bottom w:val="nil"/>
              <w:right w:val="nil"/>
            </w:tcBorders>
            <w:shd w:val="clear" w:color="auto" w:fill="auto"/>
            <w:noWrap/>
            <w:tcMar>
              <w:top w:w="15" w:type="dxa"/>
              <w:left w:w="15" w:type="dxa"/>
              <w:right w:w="15" w:type="dxa"/>
            </w:tcMar>
            <w:vAlign w:val="center"/>
          </w:tcPr>
          <w:p w14:paraId="485272D5" w14:textId="77777777" w:rsidR="004B0919" w:rsidRDefault="00000000">
            <w:pPr>
              <w:widowControl/>
              <w:jc w:val="center"/>
              <w:textAlignment w:val="center"/>
              <w:rPr>
                <w:rFonts w:ascii="宋体" w:hAnsi="宋体" w:cs="宋体"/>
                <w:b/>
                <w:color w:val="000000"/>
                <w:sz w:val="32"/>
                <w:szCs w:val="32"/>
              </w:rPr>
            </w:pPr>
            <w:r>
              <w:rPr>
                <w:rFonts w:ascii="宋体" w:hAnsi="宋体" w:cs="宋体" w:hint="eastAsia"/>
                <w:b/>
                <w:color w:val="000000"/>
                <w:kern w:val="0"/>
                <w:sz w:val="32"/>
                <w:szCs w:val="32"/>
                <w:lang w:bidi="ar"/>
              </w:rPr>
              <w:lastRenderedPageBreak/>
              <w:t>古城街道2024年部分社区内大件垃圾清运项目</w:t>
            </w:r>
            <w:r>
              <w:rPr>
                <w:rFonts w:ascii="宋体" w:hAnsi="宋体" w:cs="宋体" w:hint="eastAsia"/>
                <w:b/>
                <w:bCs/>
                <w:kern w:val="0"/>
                <w:sz w:val="36"/>
                <w:szCs w:val="36"/>
              </w:rPr>
              <w:t>清运</w:t>
            </w:r>
            <w:proofErr w:type="gramStart"/>
            <w:r>
              <w:rPr>
                <w:rFonts w:ascii="宋体" w:hAnsi="宋体" w:cs="宋体" w:hint="eastAsia"/>
                <w:b/>
                <w:bCs/>
                <w:kern w:val="0"/>
                <w:sz w:val="36"/>
                <w:szCs w:val="36"/>
              </w:rPr>
              <w:t>量预算</w:t>
            </w:r>
            <w:proofErr w:type="gramEnd"/>
            <w:r>
              <w:rPr>
                <w:rFonts w:ascii="宋体" w:hAnsi="宋体" w:cs="宋体" w:hint="eastAsia"/>
                <w:b/>
                <w:bCs/>
                <w:kern w:val="0"/>
                <w:sz w:val="36"/>
                <w:szCs w:val="36"/>
              </w:rPr>
              <w:t>表</w:t>
            </w:r>
          </w:p>
        </w:tc>
      </w:tr>
      <w:tr w:rsidR="004B0919" w14:paraId="7A96FA8C" w14:textId="77777777">
        <w:trPr>
          <w:trHeight w:val="312"/>
        </w:trPr>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3F80EF7" w14:textId="77777777" w:rsidR="004B0919" w:rsidRDefault="00000000">
            <w:pPr>
              <w:widowControl/>
              <w:jc w:val="center"/>
              <w:textAlignment w:val="center"/>
              <w:rPr>
                <w:rFonts w:ascii="宋体" w:hAnsi="宋体" w:cs="宋体"/>
                <w:b/>
                <w:color w:val="000000"/>
                <w:sz w:val="22"/>
              </w:rPr>
            </w:pPr>
            <w:r>
              <w:rPr>
                <w:rFonts w:ascii="宋体" w:hAnsi="宋体" w:cs="宋体" w:hint="eastAsia"/>
                <w:b/>
                <w:color w:val="000000"/>
                <w:kern w:val="0"/>
                <w:sz w:val="22"/>
                <w:szCs w:val="22"/>
                <w:lang w:bidi="ar"/>
              </w:rPr>
              <w:t>序号</w:t>
            </w:r>
          </w:p>
        </w:tc>
        <w:tc>
          <w:tcPr>
            <w:tcW w:w="67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E62F0DF" w14:textId="77777777" w:rsidR="004B0919" w:rsidRDefault="00000000">
            <w:pPr>
              <w:widowControl/>
              <w:jc w:val="center"/>
              <w:textAlignment w:val="center"/>
              <w:rPr>
                <w:rFonts w:ascii="宋体" w:hAnsi="宋体" w:cs="宋体"/>
                <w:b/>
                <w:color w:val="000000"/>
                <w:sz w:val="22"/>
              </w:rPr>
            </w:pPr>
            <w:r>
              <w:rPr>
                <w:rFonts w:ascii="宋体" w:hAnsi="宋体" w:cs="宋体" w:hint="eastAsia"/>
                <w:b/>
                <w:color w:val="000000"/>
                <w:kern w:val="0"/>
                <w:sz w:val="22"/>
                <w:szCs w:val="22"/>
                <w:lang w:bidi="ar"/>
              </w:rPr>
              <w:t>分包</w:t>
            </w:r>
          </w:p>
        </w:tc>
        <w:tc>
          <w:tcPr>
            <w:tcW w:w="200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4BF7E5D" w14:textId="77777777" w:rsidR="004B0919" w:rsidRDefault="00000000">
            <w:pPr>
              <w:widowControl/>
              <w:jc w:val="center"/>
              <w:textAlignment w:val="center"/>
              <w:rPr>
                <w:rFonts w:ascii="宋体" w:hAnsi="宋体" w:cs="宋体"/>
                <w:b/>
                <w:color w:val="000000"/>
                <w:sz w:val="22"/>
              </w:rPr>
            </w:pPr>
            <w:r>
              <w:rPr>
                <w:rFonts w:ascii="宋体" w:hAnsi="宋体" w:cs="宋体" w:hint="eastAsia"/>
                <w:b/>
                <w:color w:val="000000"/>
                <w:kern w:val="0"/>
                <w:sz w:val="22"/>
                <w:szCs w:val="22"/>
                <w:lang w:bidi="ar"/>
              </w:rPr>
              <w:t>社区名称</w:t>
            </w:r>
          </w:p>
        </w:tc>
        <w:tc>
          <w:tcPr>
            <w:tcW w:w="344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15FB098" w14:textId="77777777" w:rsidR="004B0919" w:rsidRDefault="00000000">
            <w:pPr>
              <w:widowControl/>
              <w:jc w:val="center"/>
              <w:textAlignment w:val="center"/>
              <w:rPr>
                <w:rFonts w:ascii="宋体" w:hAnsi="宋体" w:cs="宋体"/>
                <w:b/>
                <w:color w:val="000000"/>
                <w:sz w:val="22"/>
              </w:rPr>
            </w:pPr>
            <w:r>
              <w:rPr>
                <w:rFonts w:ascii="宋体" w:hAnsi="宋体" w:cs="宋体" w:hint="eastAsia"/>
                <w:b/>
                <w:color w:val="000000"/>
                <w:kern w:val="0"/>
                <w:sz w:val="22"/>
                <w:szCs w:val="22"/>
                <w:lang w:bidi="ar"/>
              </w:rPr>
              <w:t>居住小区（村）名称</w:t>
            </w:r>
          </w:p>
        </w:tc>
        <w:tc>
          <w:tcPr>
            <w:tcW w:w="2666" w:type="dxa"/>
            <w:vMerge w:val="restar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6F0685E4" w14:textId="77777777" w:rsidR="004B0919" w:rsidRDefault="00000000">
            <w:pPr>
              <w:widowControl/>
              <w:jc w:val="center"/>
              <w:textAlignment w:val="center"/>
              <w:rPr>
                <w:rFonts w:ascii="宋体" w:hAnsi="宋体" w:cs="宋体"/>
                <w:b/>
                <w:color w:val="000000"/>
                <w:sz w:val="22"/>
              </w:rPr>
            </w:pPr>
            <w:r>
              <w:rPr>
                <w:rFonts w:ascii="宋体" w:hAnsi="宋体" w:cs="宋体" w:hint="eastAsia"/>
                <w:b/>
                <w:color w:val="000000"/>
                <w:kern w:val="0"/>
                <w:sz w:val="22"/>
                <w:szCs w:val="22"/>
                <w:lang w:bidi="ar"/>
              </w:rPr>
              <w:t>地址</w:t>
            </w:r>
          </w:p>
        </w:tc>
        <w:tc>
          <w:tcPr>
            <w:tcW w:w="2745" w:type="dxa"/>
            <w:vMerge w:val="restar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684B7163" w14:textId="77777777" w:rsidR="004B0919" w:rsidRDefault="00000000">
            <w:pPr>
              <w:widowControl/>
              <w:jc w:val="center"/>
              <w:textAlignment w:val="center"/>
              <w:rPr>
                <w:rFonts w:ascii="宋体" w:hAnsi="宋体" w:cs="宋体"/>
                <w:b/>
                <w:color w:val="000000"/>
                <w:sz w:val="22"/>
              </w:rPr>
            </w:pPr>
            <w:r>
              <w:rPr>
                <w:rFonts w:ascii="宋体" w:hAnsi="宋体" w:cs="宋体" w:hint="eastAsia"/>
                <w:b/>
                <w:color w:val="000000"/>
                <w:kern w:val="0"/>
                <w:sz w:val="22"/>
                <w:szCs w:val="22"/>
                <w:lang w:bidi="ar"/>
              </w:rPr>
              <w:t>产权单位</w:t>
            </w:r>
          </w:p>
        </w:tc>
        <w:tc>
          <w:tcPr>
            <w:tcW w:w="161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149E305" w14:textId="77777777" w:rsidR="004B0919" w:rsidRDefault="00000000">
            <w:pPr>
              <w:widowControl/>
              <w:jc w:val="center"/>
              <w:textAlignment w:val="center"/>
              <w:rPr>
                <w:rFonts w:ascii="宋体" w:hAnsi="宋体" w:cs="宋体"/>
                <w:b/>
                <w:color w:val="000000"/>
                <w:sz w:val="22"/>
              </w:rPr>
            </w:pPr>
            <w:r>
              <w:rPr>
                <w:rFonts w:ascii="宋体" w:hAnsi="宋体" w:cs="宋体" w:hint="eastAsia"/>
                <w:b/>
                <w:color w:val="000000"/>
                <w:kern w:val="0"/>
                <w:sz w:val="22"/>
                <w:szCs w:val="22"/>
                <w:lang w:bidi="ar"/>
              </w:rPr>
              <w:t>预估年清运量</w:t>
            </w:r>
            <w:r>
              <w:rPr>
                <w:rFonts w:ascii="宋体" w:hAnsi="宋体" w:cs="宋体" w:hint="eastAsia"/>
                <w:b/>
                <w:color w:val="000000"/>
                <w:kern w:val="0"/>
                <w:sz w:val="22"/>
                <w:szCs w:val="22"/>
                <w:lang w:bidi="ar"/>
              </w:rPr>
              <w:br/>
              <w:t>（车）</w:t>
            </w:r>
          </w:p>
        </w:tc>
      </w:tr>
      <w:tr w:rsidR="004B0919" w14:paraId="0789EFE1" w14:textId="77777777">
        <w:trPr>
          <w:trHeight w:val="312"/>
        </w:trPr>
        <w:tc>
          <w:tcPr>
            <w:tcW w:w="59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D16D4DC" w14:textId="77777777" w:rsidR="004B0919" w:rsidRDefault="004B0919">
            <w:pPr>
              <w:jc w:val="center"/>
              <w:rPr>
                <w:rFonts w:ascii="宋体" w:hAnsi="宋体" w:cs="宋体"/>
                <w:b/>
                <w:color w:val="000000"/>
                <w:sz w:val="22"/>
              </w:rPr>
            </w:pPr>
          </w:p>
        </w:tc>
        <w:tc>
          <w:tcPr>
            <w:tcW w:w="67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FF0A31C" w14:textId="77777777" w:rsidR="004B0919" w:rsidRDefault="004B0919">
            <w:pPr>
              <w:jc w:val="center"/>
              <w:rPr>
                <w:rFonts w:ascii="宋体" w:hAnsi="宋体" w:cs="宋体"/>
                <w:b/>
                <w:color w:val="000000"/>
                <w:sz w:val="22"/>
              </w:rPr>
            </w:pPr>
          </w:p>
        </w:tc>
        <w:tc>
          <w:tcPr>
            <w:tcW w:w="200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DAE42F0" w14:textId="77777777" w:rsidR="004B0919" w:rsidRDefault="004B0919">
            <w:pPr>
              <w:jc w:val="center"/>
              <w:rPr>
                <w:rFonts w:ascii="宋体" w:hAnsi="宋体" w:cs="宋体"/>
                <w:b/>
                <w:color w:val="000000"/>
                <w:sz w:val="22"/>
              </w:rPr>
            </w:pPr>
          </w:p>
        </w:tc>
        <w:tc>
          <w:tcPr>
            <w:tcW w:w="344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14ABBE3" w14:textId="77777777" w:rsidR="004B0919" w:rsidRDefault="004B0919">
            <w:pPr>
              <w:jc w:val="center"/>
              <w:rPr>
                <w:rFonts w:ascii="宋体" w:hAnsi="宋体" w:cs="宋体"/>
                <w:b/>
                <w:color w:val="000000"/>
                <w:sz w:val="22"/>
              </w:rPr>
            </w:pPr>
          </w:p>
        </w:tc>
        <w:tc>
          <w:tcPr>
            <w:tcW w:w="2666" w:type="dxa"/>
            <w:vMerge/>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5B16F756" w14:textId="77777777" w:rsidR="004B0919" w:rsidRDefault="004B0919">
            <w:pPr>
              <w:jc w:val="center"/>
              <w:rPr>
                <w:rFonts w:ascii="宋体" w:hAnsi="宋体" w:cs="宋体"/>
                <w:b/>
                <w:color w:val="000000"/>
                <w:sz w:val="22"/>
              </w:rPr>
            </w:pPr>
          </w:p>
        </w:tc>
        <w:tc>
          <w:tcPr>
            <w:tcW w:w="2745" w:type="dxa"/>
            <w:vMerge/>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1B1B9275" w14:textId="77777777" w:rsidR="004B0919" w:rsidRDefault="004B0919">
            <w:pPr>
              <w:jc w:val="center"/>
              <w:rPr>
                <w:rFonts w:ascii="宋体" w:hAnsi="宋体" w:cs="宋体"/>
                <w:b/>
                <w:color w:val="000000"/>
                <w:sz w:val="22"/>
              </w:rPr>
            </w:pPr>
          </w:p>
        </w:tc>
        <w:tc>
          <w:tcPr>
            <w:tcW w:w="161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BCE61C8" w14:textId="77777777" w:rsidR="004B0919" w:rsidRDefault="004B0919">
            <w:pPr>
              <w:jc w:val="center"/>
              <w:rPr>
                <w:rFonts w:ascii="宋体" w:hAnsi="宋体" w:cs="宋体"/>
                <w:b/>
                <w:color w:val="000000"/>
                <w:sz w:val="22"/>
              </w:rPr>
            </w:pPr>
          </w:p>
        </w:tc>
      </w:tr>
      <w:tr w:rsidR="004B0919" w14:paraId="2DC45F22" w14:textId="77777777">
        <w:trPr>
          <w:trHeight w:val="408"/>
        </w:trPr>
        <w:tc>
          <w:tcPr>
            <w:tcW w:w="59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1C44362"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1</w:t>
            </w:r>
          </w:p>
        </w:tc>
        <w:tc>
          <w:tcPr>
            <w:tcW w:w="675" w:type="dxa"/>
            <w:vMerge w:val="restart"/>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7159ECBA"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第一标段</w:t>
            </w:r>
          </w:p>
        </w:tc>
        <w:tc>
          <w:tcPr>
            <w:tcW w:w="2009" w:type="dxa"/>
            <w:vMerge w:val="restart"/>
            <w:tcBorders>
              <w:top w:val="single" w:sz="4" w:space="0" w:color="000000"/>
              <w:left w:val="single" w:sz="4" w:space="0" w:color="000000"/>
              <w:bottom w:val="nil"/>
              <w:right w:val="single" w:sz="4" w:space="0" w:color="000000"/>
            </w:tcBorders>
            <w:shd w:val="clear" w:color="auto" w:fill="auto"/>
            <w:tcMar>
              <w:top w:w="15" w:type="dxa"/>
              <w:left w:w="15" w:type="dxa"/>
              <w:right w:w="15" w:type="dxa"/>
            </w:tcMar>
            <w:vAlign w:val="center"/>
          </w:tcPr>
          <w:p w14:paraId="21DB8B84"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古城西路社区</w:t>
            </w:r>
          </w:p>
        </w:tc>
        <w:tc>
          <w:tcPr>
            <w:tcW w:w="3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E8408D0"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副食3号楼</w:t>
            </w: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A5306CE"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古城</w:t>
            </w:r>
            <w:proofErr w:type="gramStart"/>
            <w:r>
              <w:rPr>
                <w:rFonts w:ascii="宋体" w:hAnsi="宋体" w:cs="宋体" w:hint="eastAsia"/>
                <w:color w:val="000000"/>
                <w:kern w:val="0"/>
                <w:sz w:val="22"/>
                <w:szCs w:val="22"/>
                <w:lang w:bidi="ar"/>
              </w:rPr>
              <w:t>副食楼</w:t>
            </w:r>
            <w:proofErr w:type="gramEnd"/>
            <w:r>
              <w:rPr>
                <w:rFonts w:ascii="宋体" w:hAnsi="宋体" w:cs="宋体" w:hint="eastAsia"/>
                <w:color w:val="000000"/>
                <w:kern w:val="0"/>
                <w:sz w:val="22"/>
                <w:szCs w:val="22"/>
                <w:lang w:bidi="ar"/>
              </w:rPr>
              <w:t>3号</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E38CE66"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中国软件集团</w:t>
            </w:r>
          </w:p>
        </w:tc>
        <w:tc>
          <w:tcPr>
            <w:tcW w:w="161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452F66B" w14:textId="77777777" w:rsidR="004B0919"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240</w:t>
            </w:r>
          </w:p>
        </w:tc>
      </w:tr>
      <w:tr w:rsidR="004B0919" w14:paraId="33018F9E" w14:textId="77777777">
        <w:trPr>
          <w:trHeight w:val="408"/>
        </w:trPr>
        <w:tc>
          <w:tcPr>
            <w:tcW w:w="59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182635B"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2</w:t>
            </w:r>
          </w:p>
        </w:tc>
        <w:tc>
          <w:tcPr>
            <w:tcW w:w="675"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622A8940" w14:textId="77777777" w:rsidR="004B0919" w:rsidRDefault="004B0919">
            <w:pPr>
              <w:jc w:val="center"/>
              <w:rPr>
                <w:rFonts w:ascii="宋体" w:hAnsi="宋体" w:cs="宋体"/>
                <w:color w:val="000000"/>
                <w:sz w:val="22"/>
              </w:rPr>
            </w:pPr>
          </w:p>
        </w:tc>
        <w:tc>
          <w:tcPr>
            <w:tcW w:w="2009" w:type="dxa"/>
            <w:vMerge/>
            <w:tcBorders>
              <w:top w:val="single" w:sz="4" w:space="0" w:color="000000"/>
              <w:left w:val="single" w:sz="4" w:space="0" w:color="000000"/>
              <w:bottom w:val="nil"/>
              <w:right w:val="single" w:sz="4" w:space="0" w:color="000000"/>
            </w:tcBorders>
            <w:shd w:val="clear" w:color="auto" w:fill="auto"/>
            <w:tcMar>
              <w:top w:w="15" w:type="dxa"/>
              <w:left w:w="15" w:type="dxa"/>
              <w:right w:w="15" w:type="dxa"/>
            </w:tcMar>
            <w:vAlign w:val="center"/>
          </w:tcPr>
          <w:p w14:paraId="14E04B5F" w14:textId="77777777" w:rsidR="004B0919" w:rsidRDefault="004B0919">
            <w:pPr>
              <w:jc w:val="center"/>
              <w:rPr>
                <w:rFonts w:ascii="宋体" w:hAnsi="宋体" w:cs="宋体"/>
                <w:color w:val="000000"/>
                <w:sz w:val="22"/>
              </w:rPr>
            </w:pPr>
          </w:p>
        </w:tc>
        <w:tc>
          <w:tcPr>
            <w:tcW w:w="3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BB83D4C"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副食1、2号楼；服务楼5.6.7单元</w:t>
            </w: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61478E1"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古城副食楼，服务楼</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A6E3BB6"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宏润公司</w:t>
            </w:r>
          </w:p>
        </w:tc>
        <w:tc>
          <w:tcPr>
            <w:tcW w:w="16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1F58524" w14:textId="77777777" w:rsidR="004B0919" w:rsidRDefault="004B0919">
            <w:pPr>
              <w:jc w:val="center"/>
              <w:rPr>
                <w:rFonts w:ascii="宋体" w:hAnsi="宋体" w:cs="宋体"/>
                <w:color w:val="000000"/>
                <w:sz w:val="24"/>
                <w:szCs w:val="24"/>
              </w:rPr>
            </w:pPr>
          </w:p>
        </w:tc>
      </w:tr>
      <w:tr w:rsidR="004B0919" w14:paraId="6FB3F806" w14:textId="77777777">
        <w:trPr>
          <w:trHeight w:val="408"/>
        </w:trPr>
        <w:tc>
          <w:tcPr>
            <w:tcW w:w="59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DEF7C8F" w14:textId="77777777" w:rsidR="004B0919" w:rsidRDefault="004B0919">
            <w:pPr>
              <w:jc w:val="center"/>
              <w:rPr>
                <w:rFonts w:ascii="宋体" w:hAnsi="宋体" w:cs="宋体"/>
                <w:color w:val="000000"/>
                <w:sz w:val="22"/>
              </w:rPr>
            </w:pPr>
          </w:p>
        </w:tc>
        <w:tc>
          <w:tcPr>
            <w:tcW w:w="675"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478A63D3" w14:textId="77777777" w:rsidR="004B0919" w:rsidRDefault="004B0919">
            <w:pPr>
              <w:jc w:val="center"/>
              <w:rPr>
                <w:rFonts w:ascii="宋体" w:hAnsi="宋体" w:cs="宋体"/>
                <w:color w:val="000000"/>
                <w:sz w:val="22"/>
              </w:rPr>
            </w:pPr>
          </w:p>
        </w:tc>
        <w:tc>
          <w:tcPr>
            <w:tcW w:w="2009" w:type="dxa"/>
            <w:vMerge/>
            <w:tcBorders>
              <w:top w:val="single" w:sz="4" w:space="0" w:color="000000"/>
              <w:left w:val="single" w:sz="4" w:space="0" w:color="000000"/>
              <w:bottom w:val="nil"/>
              <w:right w:val="single" w:sz="4" w:space="0" w:color="000000"/>
            </w:tcBorders>
            <w:shd w:val="clear" w:color="auto" w:fill="auto"/>
            <w:tcMar>
              <w:top w:w="15" w:type="dxa"/>
              <w:left w:w="15" w:type="dxa"/>
              <w:right w:w="15" w:type="dxa"/>
            </w:tcMar>
            <w:vAlign w:val="center"/>
          </w:tcPr>
          <w:p w14:paraId="23246262" w14:textId="77777777" w:rsidR="004B0919" w:rsidRDefault="004B0919">
            <w:pPr>
              <w:jc w:val="center"/>
              <w:rPr>
                <w:rFonts w:ascii="宋体" w:hAnsi="宋体" w:cs="宋体"/>
                <w:color w:val="000000"/>
                <w:sz w:val="22"/>
              </w:rPr>
            </w:pPr>
          </w:p>
        </w:tc>
        <w:tc>
          <w:tcPr>
            <w:tcW w:w="3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5DEFD14"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服务楼1-4单元</w:t>
            </w: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69FB9F1"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古城服务楼</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8AD0595"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市法院</w:t>
            </w:r>
          </w:p>
        </w:tc>
        <w:tc>
          <w:tcPr>
            <w:tcW w:w="16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0BBCCFD" w14:textId="77777777" w:rsidR="004B0919" w:rsidRDefault="004B0919">
            <w:pPr>
              <w:jc w:val="center"/>
              <w:rPr>
                <w:rFonts w:ascii="宋体" w:hAnsi="宋体" w:cs="宋体"/>
                <w:color w:val="000000"/>
                <w:sz w:val="24"/>
                <w:szCs w:val="24"/>
              </w:rPr>
            </w:pPr>
          </w:p>
        </w:tc>
      </w:tr>
      <w:tr w:rsidR="004B0919" w14:paraId="186BBFC0" w14:textId="77777777">
        <w:trPr>
          <w:trHeight w:val="408"/>
        </w:trPr>
        <w:tc>
          <w:tcPr>
            <w:tcW w:w="59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63EF098"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3</w:t>
            </w:r>
          </w:p>
        </w:tc>
        <w:tc>
          <w:tcPr>
            <w:tcW w:w="675"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17A0DF26" w14:textId="77777777" w:rsidR="004B0919" w:rsidRDefault="004B0919">
            <w:pPr>
              <w:jc w:val="center"/>
              <w:rPr>
                <w:rFonts w:ascii="宋体" w:hAnsi="宋体" w:cs="宋体"/>
                <w:color w:val="000000"/>
                <w:sz w:val="22"/>
              </w:rPr>
            </w:pPr>
          </w:p>
        </w:tc>
        <w:tc>
          <w:tcPr>
            <w:tcW w:w="2009" w:type="dxa"/>
            <w:vMerge/>
            <w:tcBorders>
              <w:top w:val="single" w:sz="4" w:space="0" w:color="000000"/>
              <w:left w:val="single" w:sz="4" w:space="0" w:color="000000"/>
              <w:bottom w:val="nil"/>
              <w:right w:val="single" w:sz="4" w:space="0" w:color="000000"/>
            </w:tcBorders>
            <w:shd w:val="clear" w:color="auto" w:fill="auto"/>
            <w:tcMar>
              <w:top w:w="15" w:type="dxa"/>
              <w:left w:w="15" w:type="dxa"/>
              <w:right w:w="15" w:type="dxa"/>
            </w:tcMar>
            <w:vAlign w:val="center"/>
          </w:tcPr>
          <w:p w14:paraId="119D65D0" w14:textId="77777777" w:rsidR="004B0919" w:rsidRDefault="004B0919">
            <w:pPr>
              <w:jc w:val="center"/>
              <w:rPr>
                <w:rFonts w:ascii="宋体" w:hAnsi="宋体" w:cs="宋体"/>
                <w:color w:val="000000"/>
                <w:sz w:val="22"/>
              </w:rPr>
            </w:pPr>
          </w:p>
        </w:tc>
        <w:tc>
          <w:tcPr>
            <w:tcW w:w="3440" w:type="dxa"/>
            <w:tcBorders>
              <w:top w:val="single" w:sz="4" w:space="0" w:color="000000"/>
              <w:left w:val="single" w:sz="4" w:space="0" w:color="000000"/>
              <w:bottom w:val="nil"/>
              <w:right w:val="single" w:sz="4" w:space="0" w:color="000000"/>
            </w:tcBorders>
            <w:shd w:val="clear" w:color="auto" w:fill="auto"/>
            <w:tcMar>
              <w:top w:w="15" w:type="dxa"/>
              <w:left w:w="15" w:type="dxa"/>
              <w:right w:w="15" w:type="dxa"/>
            </w:tcMar>
            <w:vAlign w:val="center"/>
          </w:tcPr>
          <w:p w14:paraId="5E578818"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甲5号院</w:t>
            </w:r>
          </w:p>
        </w:tc>
        <w:tc>
          <w:tcPr>
            <w:tcW w:w="2666" w:type="dxa"/>
            <w:tcBorders>
              <w:top w:val="single" w:sz="4" w:space="0" w:color="000000"/>
              <w:left w:val="single" w:sz="4" w:space="0" w:color="000000"/>
              <w:bottom w:val="nil"/>
              <w:right w:val="single" w:sz="4" w:space="0" w:color="000000"/>
            </w:tcBorders>
            <w:shd w:val="clear" w:color="auto" w:fill="auto"/>
            <w:tcMar>
              <w:top w:w="15" w:type="dxa"/>
              <w:left w:w="15" w:type="dxa"/>
              <w:right w:w="15" w:type="dxa"/>
            </w:tcMar>
            <w:vAlign w:val="center"/>
          </w:tcPr>
          <w:p w14:paraId="5F0CEF03"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古城大街甲5号</w:t>
            </w:r>
          </w:p>
        </w:tc>
        <w:tc>
          <w:tcPr>
            <w:tcW w:w="2745" w:type="dxa"/>
            <w:tcBorders>
              <w:top w:val="single" w:sz="4" w:space="0" w:color="000000"/>
              <w:left w:val="single" w:sz="4" w:space="0" w:color="000000"/>
              <w:bottom w:val="nil"/>
              <w:right w:val="single" w:sz="4" w:space="0" w:color="000000"/>
            </w:tcBorders>
            <w:shd w:val="clear" w:color="auto" w:fill="auto"/>
            <w:tcMar>
              <w:top w:w="15" w:type="dxa"/>
              <w:left w:w="15" w:type="dxa"/>
              <w:right w:w="15" w:type="dxa"/>
            </w:tcMar>
            <w:vAlign w:val="center"/>
          </w:tcPr>
          <w:p w14:paraId="0E3A2E52"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特钢物业</w:t>
            </w:r>
          </w:p>
        </w:tc>
        <w:tc>
          <w:tcPr>
            <w:tcW w:w="16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90FA64D" w14:textId="77777777" w:rsidR="004B0919" w:rsidRDefault="004B0919">
            <w:pPr>
              <w:jc w:val="center"/>
              <w:rPr>
                <w:rFonts w:ascii="宋体" w:hAnsi="宋体" w:cs="宋体"/>
                <w:color w:val="000000"/>
                <w:sz w:val="24"/>
                <w:szCs w:val="24"/>
              </w:rPr>
            </w:pPr>
          </w:p>
        </w:tc>
      </w:tr>
      <w:tr w:rsidR="004B0919" w14:paraId="2502518B" w14:textId="77777777">
        <w:trPr>
          <w:trHeight w:val="408"/>
        </w:trPr>
        <w:tc>
          <w:tcPr>
            <w:tcW w:w="59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8A7F22D"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4</w:t>
            </w:r>
          </w:p>
        </w:tc>
        <w:tc>
          <w:tcPr>
            <w:tcW w:w="675"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5E02A8D9" w14:textId="77777777" w:rsidR="004B0919" w:rsidRDefault="004B0919">
            <w:pPr>
              <w:jc w:val="center"/>
              <w:rPr>
                <w:rFonts w:ascii="宋体" w:hAnsi="宋体" w:cs="宋体"/>
                <w:color w:val="000000"/>
                <w:sz w:val="22"/>
              </w:rPr>
            </w:pPr>
          </w:p>
        </w:tc>
        <w:tc>
          <w:tcPr>
            <w:tcW w:w="2009" w:type="dxa"/>
            <w:vMerge w:val="restart"/>
            <w:tcBorders>
              <w:top w:val="single" w:sz="4" w:space="0" w:color="000000"/>
              <w:left w:val="single" w:sz="4" w:space="0" w:color="000000"/>
              <w:bottom w:val="nil"/>
              <w:right w:val="single" w:sz="4" w:space="0" w:color="000000"/>
            </w:tcBorders>
            <w:shd w:val="clear" w:color="auto" w:fill="auto"/>
            <w:tcMar>
              <w:top w:w="15" w:type="dxa"/>
              <w:left w:w="15" w:type="dxa"/>
              <w:right w:w="15" w:type="dxa"/>
            </w:tcMar>
            <w:vAlign w:val="center"/>
          </w:tcPr>
          <w:p w14:paraId="27147A74"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八千平社区</w:t>
            </w:r>
          </w:p>
        </w:tc>
        <w:tc>
          <w:tcPr>
            <w:tcW w:w="3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7AA8403"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古城路1栋7栋</w:t>
            </w: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397590E"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古城路1栋7栋</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040527E"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宏润公司</w:t>
            </w:r>
          </w:p>
        </w:tc>
        <w:tc>
          <w:tcPr>
            <w:tcW w:w="161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EA96E88" w14:textId="77777777" w:rsidR="004B0919"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270</w:t>
            </w:r>
          </w:p>
        </w:tc>
      </w:tr>
      <w:tr w:rsidR="004B0919" w14:paraId="5246C7E9" w14:textId="77777777">
        <w:trPr>
          <w:trHeight w:val="408"/>
        </w:trPr>
        <w:tc>
          <w:tcPr>
            <w:tcW w:w="59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4FEF7D1"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5</w:t>
            </w:r>
          </w:p>
        </w:tc>
        <w:tc>
          <w:tcPr>
            <w:tcW w:w="675"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24760137" w14:textId="77777777" w:rsidR="004B0919" w:rsidRDefault="004B0919">
            <w:pPr>
              <w:jc w:val="center"/>
              <w:rPr>
                <w:rFonts w:ascii="宋体" w:hAnsi="宋体" w:cs="宋体"/>
                <w:color w:val="000000"/>
                <w:sz w:val="22"/>
              </w:rPr>
            </w:pPr>
          </w:p>
        </w:tc>
        <w:tc>
          <w:tcPr>
            <w:tcW w:w="2009" w:type="dxa"/>
            <w:vMerge/>
            <w:tcBorders>
              <w:top w:val="single" w:sz="4" w:space="0" w:color="000000"/>
              <w:left w:val="single" w:sz="4" w:space="0" w:color="000000"/>
              <w:bottom w:val="nil"/>
              <w:right w:val="single" w:sz="4" w:space="0" w:color="000000"/>
            </w:tcBorders>
            <w:shd w:val="clear" w:color="auto" w:fill="auto"/>
            <w:tcMar>
              <w:top w:w="15" w:type="dxa"/>
              <w:left w:w="15" w:type="dxa"/>
              <w:right w:w="15" w:type="dxa"/>
            </w:tcMar>
            <w:vAlign w:val="center"/>
          </w:tcPr>
          <w:p w14:paraId="5E197139" w14:textId="77777777" w:rsidR="004B0919" w:rsidRDefault="004B0919">
            <w:pPr>
              <w:jc w:val="center"/>
              <w:rPr>
                <w:rFonts w:ascii="宋体" w:hAnsi="宋体" w:cs="宋体"/>
                <w:color w:val="000000"/>
                <w:sz w:val="22"/>
              </w:rPr>
            </w:pPr>
          </w:p>
        </w:tc>
        <w:tc>
          <w:tcPr>
            <w:tcW w:w="3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119742C"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甲四号院</w:t>
            </w: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88A7502"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古城路</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2B789F9"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商品房</w:t>
            </w:r>
          </w:p>
        </w:tc>
        <w:tc>
          <w:tcPr>
            <w:tcW w:w="16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634CA6F" w14:textId="77777777" w:rsidR="004B0919" w:rsidRDefault="004B0919">
            <w:pPr>
              <w:jc w:val="center"/>
              <w:rPr>
                <w:rFonts w:ascii="宋体" w:hAnsi="宋体" w:cs="宋体"/>
                <w:color w:val="000000"/>
                <w:sz w:val="24"/>
                <w:szCs w:val="24"/>
              </w:rPr>
            </w:pPr>
          </w:p>
        </w:tc>
      </w:tr>
      <w:tr w:rsidR="004B0919" w14:paraId="7D040A56" w14:textId="77777777">
        <w:trPr>
          <w:trHeight w:val="408"/>
        </w:trPr>
        <w:tc>
          <w:tcPr>
            <w:tcW w:w="59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0700958"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6</w:t>
            </w:r>
          </w:p>
        </w:tc>
        <w:tc>
          <w:tcPr>
            <w:tcW w:w="675"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65232452" w14:textId="77777777" w:rsidR="004B0919" w:rsidRDefault="004B0919">
            <w:pPr>
              <w:jc w:val="center"/>
              <w:rPr>
                <w:rFonts w:ascii="宋体" w:hAnsi="宋体" w:cs="宋体"/>
                <w:color w:val="000000"/>
                <w:sz w:val="22"/>
              </w:rPr>
            </w:pPr>
          </w:p>
        </w:tc>
        <w:tc>
          <w:tcPr>
            <w:tcW w:w="2009" w:type="dxa"/>
            <w:vMerge w:val="restart"/>
            <w:tcBorders>
              <w:top w:val="single" w:sz="4" w:space="0" w:color="000000"/>
              <w:left w:val="single" w:sz="4" w:space="0" w:color="000000"/>
              <w:bottom w:val="nil"/>
              <w:right w:val="single" w:sz="4" w:space="0" w:color="000000"/>
            </w:tcBorders>
            <w:shd w:val="clear" w:color="auto" w:fill="auto"/>
            <w:tcMar>
              <w:top w:w="15" w:type="dxa"/>
              <w:left w:w="15" w:type="dxa"/>
              <w:right w:w="15" w:type="dxa"/>
            </w:tcMar>
            <w:vAlign w:val="center"/>
          </w:tcPr>
          <w:p w14:paraId="10355634"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老古城东社区</w:t>
            </w:r>
          </w:p>
        </w:tc>
        <w:tc>
          <w:tcPr>
            <w:tcW w:w="3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938C3DB"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古城</w:t>
            </w:r>
            <w:proofErr w:type="gramStart"/>
            <w:r>
              <w:rPr>
                <w:rFonts w:ascii="宋体" w:hAnsi="宋体" w:cs="宋体" w:hint="eastAsia"/>
                <w:color w:val="000000"/>
                <w:kern w:val="0"/>
                <w:sz w:val="22"/>
                <w:szCs w:val="22"/>
                <w:lang w:bidi="ar"/>
              </w:rPr>
              <w:t>现代嘉园66号</w:t>
            </w:r>
            <w:proofErr w:type="gramEnd"/>
            <w:r>
              <w:rPr>
                <w:rFonts w:ascii="宋体" w:hAnsi="宋体" w:cs="宋体" w:hint="eastAsia"/>
                <w:color w:val="000000"/>
                <w:kern w:val="0"/>
                <w:sz w:val="22"/>
                <w:szCs w:val="22"/>
                <w:lang w:bidi="ar"/>
              </w:rPr>
              <w:t>院</w:t>
            </w: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1BEA6E3"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古城</w:t>
            </w:r>
            <w:proofErr w:type="gramStart"/>
            <w:r>
              <w:rPr>
                <w:rFonts w:ascii="宋体" w:hAnsi="宋体" w:cs="宋体" w:hint="eastAsia"/>
                <w:color w:val="000000"/>
                <w:kern w:val="0"/>
                <w:sz w:val="22"/>
                <w:szCs w:val="22"/>
                <w:lang w:bidi="ar"/>
              </w:rPr>
              <w:t>现代嘉园66号</w:t>
            </w:r>
            <w:proofErr w:type="gramEnd"/>
            <w:r>
              <w:rPr>
                <w:rFonts w:ascii="宋体" w:hAnsi="宋体" w:cs="宋体" w:hint="eastAsia"/>
                <w:color w:val="000000"/>
                <w:kern w:val="0"/>
                <w:sz w:val="22"/>
                <w:szCs w:val="22"/>
                <w:lang w:bidi="ar"/>
              </w:rPr>
              <w:t>院</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A1535BF" w14:textId="77777777" w:rsidR="004B0919" w:rsidRDefault="00000000">
            <w:pPr>
              <w:widowControl/>
              <w:jc w:val="center"/>
              <w:textAlignment w:val="center"/>
              <w:rPr>
                <w:rFonts w:ascii="宋体" w:hAnsi="宋体" w:cs="宋体"/>
                <w:color w:val="000000"/>
                <w:sz w:val="22"/>
              </w:rPr>
            </w:pPr>
            <w:proofErr w:type="gramStart"/>
            <w:r>
              <w:rPr>
                <w:rFonts w:ascii="宋体" w:hAnsi="宋体" w:cs="宋体" w:hint="eastAsia"/>
                <w:color w:val="000000"/>
                <w:kern w:val="0"/>
                <w:sz w:val="22"/>
                <w:szCs w:val="22"/>
                <w:lang w:bidi="ar"/>
              </w:rPr>
              <w:t>回迁房</w:t>
            </w:r>
            <w:proofErr w:type="gramEnd"/>
          </w:p>
        </w:tc>
        <w:tc>
          <w:tcPr>
            <w:tcW w:w="161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ABBADB7" w14:textId="77777777" w:rsidR="004B0919"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330</w:t>
            </w:r>
          </w:p>
        </w:tc>
      </w:tr>
      <w:tr w:rsidR="004B0919" w14:paraId="2A1FCFEA" w14:textId="77777777">
        <w:trPr>
          <w:trHeight w:val="408"/>
        </w:trPr>
        <w:tc>
          <w:tcPr>
            <w:tcW w:w="59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F0D82AD"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7</w:t>
            </w:r>
          </w:p>
        </w:tc>
        <w:tc>
          <w:tcPr>
            <w:tcW w:w="675"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645ADD05" w14:textId="77777777" w:rsidR="004B0919" w:rsidRDefault="004B0919">
            <w:pPr>
              <w:jc w:val="center"/>
              <w:rPr>
                <w:rFonts w:ascii="宋体" w:hAnsi="宋体" w:cs="宋体"/>
                <w:color w:val="000000"/>
                <w:sz w:val="22"/>
              </w:rPr>
            </w:pPr>
          </w:p>
        </w:tc>
        <w:tc>
          <w:tcPr>
            <w:tcW w:w="2009" w:type="dxa"/>
            <w:vMerge/>
            <w:tcBorders>
              <w:top w:val="single" w:sz="4" w:space="0" w:color="000000"/>
              <w:left w:val="single" w:sz="4" w:space="0" w:color="000000"/>
              <w:bottom w:val="nil"/>
              <w:right w:val="single" w:sz="4" w:space="0" w:color="000000"/>
            </w:tcBorders>
            <w:shd w:val="clear" w:color="auto" w:fill="auto"/>
            <w:tcMar>
              <w:top w:w="15" w:type="dxa"/>
              <w:left w:w="15" w:type="dxa"/>
              <w:right w:w="15" w:type="dxa"/>
            </w:tcMar>
            <w:vAlign w:val="center"/>
          </w:tcPr>
          <w:p w14:paraId="0CDDEF2C" w14:textId="77777777" w:rsidR="004B0919" w:rsidRDefault="004B0919">
            <w:pPr>
              <w:jc w:val="center"/>
              <w:rPr>
                <w:rFonts w:ascii="宋体" w:hAnsi="宋体" w:cs="宋体"/>
                <w:color w:val="000000"/>
                <w:sz w:val="22"/>
              </w:rPr>
            </w:pPr>
          </w:p>
        </w:tc>
        <w:tc>
          <w:tcPr>
            <w:tcW w:w="3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92D231B"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古城</w:t>
            </w:r>
            <w:proofErr w:type="gramStart"/>
            <w:r>
              <w:rPr>
                <w:rFonts w:ascii="宋体" w:hAnsi="宋体" w:cs="宋体" w:hint="eastAsia"/>
                <w:color w:val="000000"/>
                <w:kern w:val="0"/>
                <w:sz w:val="22"/>
                <w:szCs w:val="22"/>
                <w:lang w:bidi="ar"/>
              </w:rPr>
              <w:t>现代嘉园10号</w:t>
            </w:r>
            <w:proofErr w:type="gramEnd"/>
            <w:r>
              <w:rPr>
                <w:rFonts w:ascii="宋体" w:hAnsi="宋体" w:cs="宋体" w:hint="eastAsia"/>
                <w:color w:val="000000"/>
                <w:kern w:val="0"/>
                <w:sz w:val="22"/>
                <w:szCs w:val="22"/>
                <w:lang w:bidi="ar"/>
              </w:rPr>
              <w:t>院</w:t>
            </w: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3A89E86"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古城</w:t>
            </w:r>
            <w:proofErr w:type="gramStart"/>
            <w:r>
              <w:rPr>
                <w:rFonts w:ascii="宋体" w:hAnsi="宋体" w:cs="宋体" w:hint="eastAsia"/>
                <w:color w:val="000000"/>
                <w:kern w:val="0"/>
                <w:sz w:val="22"/>
                <w:szCs w:val="22"/>
                <w:lang w:bidi="ar"/>
              </w:rPr>
              <w:t>现代嘉园10号</w:t>
            </w:r>
            <w:proofErr w:type="gramEnd"/>
            <w:r>
              <w:rPr>
                <w:rFonts w:ascii="宋体" w:hAnsi="宋体" w:cs="宋体" w:hint="eastAsia"/>
                <w:color w:val="000000"/>
                <w:kern w:val="0"/>
                <w:sz w:val="22"/>
                <w:szCs w:val="22"/>
                <w:lang w:bidi="ar"/>
              </w:rPr>
              <w:t>院</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6D63ABE" w14:textId="77777777" w:rsidR="004B0919" w:rsidRDefault="00000000">
            <w:pPr>
              <w:widowControl/>
              <w:jc w:val="center"/>
              <w:textAlignment w:val="center"/>
              <w:rPr>
                <w:rFonts w:ascii="宋体" w:hAnsi="宋体" w:cs="宋体"/>
                <w:color w:val="000000"/>
                <w:sz w:val="22"/>
              </w:rPr>
            </w:pPr>
            <w:proofErr w:type="gramStart"/>
            <w:r>
              <w:rPr>
                <w:rFonts w:ascii="宋体" w:hAnsi="宋体" w:cs="宋体" w:hint="eastAsia"/>
                <w:color w:val="000000"/>
                <w:kern w:val="0"/>
                <w:sz w:val="22"/>
                <w:szCs w:val="22"/>
                <w:lang w:bidi="ar"/>
              </w:rPr>
              <w:t>回迁房</w:t>
            </w:r>
            <w:proofErr w:type="gramEnd"/>
          </w:p>
        </w:tc>
        <w:tc>
          <w:tcPr>
            <w:tcW w:w="16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398707A" w14:textId="77777777" w:rsidR="004B0919" w:rsidRDefault="004B0919">
            <w:pPr>
              <w:jc w:val="center"/>
              <w:rPr>
                <w:rFonts w:ascii="宋体" w:hAnsi="宋体" w:cs="宋体"/>
                <w:color w:val="000000"/>
                <w:sz w:val="24"/>
                <w:szCs w:val="24"/>
              </w:rPr>
            </w:pPr>
          </w:p>
        </w:tc>
      </w:tr>
      <w:tr w:rsidR="004B0919" w14:paraId="71BEA7ED" w14:textId="77777777">
        <w:trPr>
          <w:trHeight w:val="408"/>
        </w:trPr>
        <w:tc>
          <w:tcPr>
            <w:tcW w:w="59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1780473"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8</w:t>
            </w:r>
          </w:p>
        </w:tc>
        <w:tc>
          <w:tcPr>
            <w:tcW w:w="675"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144F6B59" w14:textId="77777777" w:rsidR="004B0919" w:rsidRDefault="004B0919">
            <w:pPr>
              <w:jc w:val="center"/>
              <w:rPr>
                <w:rFonts w:ascii="宋体" w:hAnsi="宋体" w:cs="宋体"/>
                <w:color w:val="000000"/>
                <w:sz w:val="22"/>
              </w:rPr>
            </w:pPr>
          </w:p>
        </w:tc>
        <w:tc>
          <w:tcPr>
            <w:tcW w:w="20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5D5F851"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特钢社区</w:t>
            </w:r>
          </w:p>
        </w:tc>
        <w:tc>
          <w:tcPr>
            <w:tcW w:w="3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CA4241A"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六建小区</w:t>
            </w: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009C9C6"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古城大街特钢南侧</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28E599E"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六建公司、平房区</w:t>
            </w:r>
          </w:p>
        </w:tc>
        <w:tc>
          <w:tcPr>
            <w:tcW w:w="161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A10CE13" w14:textId="77777777" w:rsidR="004B0919"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190</w:t>
            </w:r>
          </w:p>
        </w:tc>
      </w:tr>
      <w:tr w:rsidR="004B0919" w14:paraId="4427D8E4" w14:textId="77777777">
        <w:trPr>
          <w:trHeight w:val="408"/>
        </w:trPr>
        <w:tc>
          <w:tcPr>
            <w:tcW w:w="12133" w:type="dxa"/>
            <w:gridSpan w:val="6"/>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3A3D34FF" w14:textId="77777777" w:rsidR="004B0919" w:rsidRDefault="00000000">
            <w:pPr>
              <w:widowControl/>
              <w:jc w:val="center"/>
              <w:textAlignment w:val="center"/>
              <w:rPr>
                <w:rFonts w:ascii="宋体" w:hAnsi="宋体" w:cs="宋体"/>
                <w:b/>
                <w:color w:val="000000"/>
                <w:sz w:val="24"/>
                <w:szCs w:val="24"/>
              </w:rPr>
            </w:pPr>
            <w:r>
              <w:rPr>
                <w:rFonts w:ascii="宋体" w:hAnsi="宋体" w:cs="宋体" w:hint="eastAsia"/>
                <w:b/>
                <w:color w:val="000000"/>
                <w:kern w:val="0"/>
                <w:sz w:val="24"/>
                <w:szCs w:val="24"/>
                <w:lang w:bidi="ar"/>
              </w:rPr>
              <w:t>第一标段合计年清运量</w:t>
            </w:r>
          </w:p>
        </w:tc>
        <w:tc>
          <w:tcPr>
            <w:tcW w:w="161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926E4E4" w14:textId="77777777" w:rsidR="004B0919" w:rsidRDefault="00000000">
            <w:pPr>
              <w:widowControl/>
              <w:jc w:val="center"/>
              <w:textAlignment w:val="center"/>
              <w:rPr>
                <w:rFonts w:ascii="宋体" w:hAnsi="宋体" w:cs="宋体"/>
                <w:b/>
                <w:color w:val="000000"/>
                <w:sz w:val="22"/>
              </w:rPr>
            </w:pPr>
            <w:r>
              <w:rPr>
                <w:rFonts w:ascii="宋体" w:hAnsi="宋体" w:cs="宋体" w:hint="eastAsia"/>
                <w:b/>
                <w:color w:val="000000"/>
                <w:kern w:val="0"/>
                <w:sz w:val="22"/>
                <w:szCs w:val="22"/>
                <w:lang w:bidi="ar"/>
              </w:rPr>
              <w:t>1030</w:t>
            </w:r>
          </w:p>
        </w:tc>
      </w:tr>
      <w:tr w:rsidR="004B0919" w14:paraId="420CA1D7" w14:textId="77777777">
        <w:trPr>
          <w:trHeight w:val="408"/>
        </w:trPr>
        <w:tc>
          <w:tcPr>
            <w:tcW w:w="598"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7B88968"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10</w:t>
            </w:r>
          </w:p>
        </w:tc>
        <w:tc>
          <w:tcPr>
            <w:tcW w:w="675" w:type="dxa"/>
            <w:vMerge w:val="restar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D7C27D0"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第二标段</w:t>
            </w:r>
          </w:p>
        </w:tc>
        <w:tc>
          <w:tcPr>
            <w:tcW w:w="2009" w:type="dxa"/>
            <w:tcBorders>
              <w:top w:val="nil"/>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F0FFF8C"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老古城西社区</w:t>
            </w:r>
          </w:p>
        </w:tc>
        <w:tc>
          <w:tcPr>
            <w:tcW w:w="3440" w:type="dxa"/>
            <w:tcBorders>
              <w:top w:val="nil"/>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3CB8569"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古城</w:t>
            </w:r>
            <w:proofErr w:type="gramStart"/>
            <w:r>
              <w:rPr>
                <w:rFonts w:ascii="宋体" w:hAnsi="宋体" w:cs="宋体" w:hint="eastAsia"/>
                <w:color w:val="000000"/>
                <w:kern w:val="0"/>
                <w:sz w:val="22"/>
                <w:szCs w:val="22"/>
                <w:lang w:bidi="ar"/>
              </w:rPr>
              <w:t>现代嘉园68号</w:t>
            </w:r>
            <w:proofErr w:type="gramEnd"/>
            <w:r>
              <w:rPr>
                <w:rFonts w:ascii="宋体" w:hAnsi="宋体" w:cs="宋体" w:hint="eastAsia"/>
                <w:color w:val="000000"/>
                <w:kern w:val="0"/>
                <w:sz w:val="22"/>
                <w:szCs w:val="22"/>
                <w:lang w:bidi="ar"/>
              </w:rPr>
              <w:t>院</w:t>
            </w:r>
          </w:p>
        </w:tc>
        <w:tc>
          <w:tcPr>
            <w:tcW w:w="2666" w:type="dxa"/>
            <w:tcBorders>
              <w:top w:val="nil"/>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1C9E82F"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古城</w:t>
            </w:r>
            <w:proofErr w:type="gramStart"/>
            <w:r>
              <w:rPr>
                <w:rFonts w:ascii="宋体" w:hAnsi="宋体" w:cs="宋体" w:hint="eastAsia"/>
                <w:color w:val="000000"/>
                <w:kern w:val="0"/>
                <w:sz w:val="22"/>
                <w:szCs w:val="22"/>
                <w:lang w:bidi="ar"/>
              </w:rPr>
              <w:t>现代嘉园68号</w:t>
            </w:r>
            <w:proofErr w:type="gramEnd"/>
            <w:r>
              <w:rPr>
                <w:rFonts w:ascii="宋体" w:hAnsi="宋体" w:cs="宋体" w:hint="eastAsia"/>
                <w:color w:val="000000"/>
                <w:kern w:val="0"/>
                <w:sz w:val="22"/>
                <w:szCs w:val="22"/>
                <w:lang w:bidi="ar"/>
              </w:rPr>
              <w:t>院</w:t>
            </w:r>
          </w:p>
        </w:tc>
        <w:tc>
          <w:tcPr>
            <w:tcW w:w="2745" w:type="dxa"/>
            <w:tcBorders>
              <w:top w:val="nil"/>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9DD2125" w14:textId="77777777" w:rsidR="004B0919" w:rsidRDefault="00000000">
            <w:pPr>
              <w:widowControl/>
              <w:jc w:val="center"/>
              <w:textAlignment w:val="center"/>
              <w:rPr>
                <w:rFonts w:ascii="宋体" w:hAnsi="宋体" w:cs="宋体"/>
                <w:color w:val="000000"/>
                <w:sz w:val="22"/>
              </w:rPr>
            </w:pPr>
            <w:proofErr w:type="gramStart"/>
            <w:r>
              <w:rPr>
                <w:rFonts w:ascii="宋体" w:hAnsi="宋体" w:cs="宋体" w:hint="eastAsia"/>
                <w:color w:val="000000"/>
                <w:kern w:val="0"/>
                <w:sz w:val="22"/>
                <w:szCs w:val="22"/>
                <w:lang w:bidi="ar"/>
              </w:rPr>
              <w:t>回迁房</w:t>
            </w:r>
            <w:proofErr w:type="gramEnd"/>
          </w:p>
        </w:tc>
        <w:tc>
          <w:tcPr>
            <w:tcW w:w="1615"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34D92FC" w14:textId="77777777" w:rsidR="004B0919"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290</w:t>
            </w:r>
          </w:p>
        </w:tc>
      </w:tr>
      <w:tr w:rsidR="004B0919" w14:paraId="17D33EED" w14:textId="77777777">
        <w:trPr>
          <w:trHeight w:val="408"/>
        </w:trPr>
        <w:tc>
          <w:tcPr>
            <w:tcW w:w="59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9A99C34"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11</w:t>
            </w:r>
          </w:p>
        </w:tc>
        <w:tc>
          <w:tcPr>
            <w:tcW w:w="675" w:type="dxa"/>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ADA74B1" w14:textId="77777777" w:rsidR="004B0919" w:rsidRDefault="004B0919">
            <w:pPr>
              <w:jc w:val="center"/>
              <w:rPr>
                <w:rFonts w:ascii="宋体" w:hAnsi="宋体" w:cs="宋体"/>
                <w:color w:val="000000"/>
                <w:sz w:val="22"/>
              </w:rPr>
            </w:pPr>
          </w:p>
        </w:tc>
        <w:tc>
          <w:tcPr>
            <w:tcW w:w="200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9BBA99B"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水泥厂社区</w:t>
            </w:r>
          </w:p>
        </w:tc>
        <w:tc>
          <w:tcPr>
            <w:tcW w:w="3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F666A2A"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南坑村</w:t>
            </w: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7039258"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水泥厂后身路</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F11FF94"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平房区</w:t>
            </w:r>
          </w:p>
        </w:tc>
        <w:tc>
          <w:tcPr>
            <w:tcW w:w="161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086A0CB" w14:textId="77777777" w:rsidR="004B0919"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340</w:t>
            </w:r>
          </w:p>
        </w:tc>
      </w:tr>
      <w:tr w:rsidR="004B0919" w14:paraId="279B0815" w14:textId="77777777">
        <w:trPr>
          <w:trHeight w:val="408"/>
        </w:trPr>
        <w:tc>
          <w:tcPr>
            <w:tcW w:w="59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E21BFE6"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12</w:t>
            </w:r>
          </w:p>
        </w:tc>
        <w:tc>
          <w:tcPr>
            <w:tcW w:w="675" w:type="dxa"/>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FCB9E11" w14:textId="77777777" w:rsidR="004B0919" w:rsidRDefault="004B0919">
            <w:pPr>
              <w:jc w:val="center"/>
              <w:rPr>
                <w:rFonts w:ascii="宋体" w:hAnsi="宋体" w:cs="宋体"/>
                <w:color w:val="000000"/>
                <w:sz w:val="22"/>
              </w:rPr>
            </w:pPr>
          </w:p>
        </w:tc>
        <w:tc>
          <w:tcPr>
            <w:tcW w:w="200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17BBEE8" w14:textId="77777777" w:rsidR="004B0919" w:rsidRDefault="004B0919">
            <w:pPr>
              <w:jc w:val="center"/>
              <w:rPr>
                <w:rFonts w:ascii="宋体" w:hAnsi="宋体" w:cs="宋体"/>
                <w:color w:val="000000"/>
                <w:sz w:val="22"/>
              </w:rPr>
            </w:pPr>
          </w:p>
        </w:tc>
        <w:tc>
          <w:tcPr>
            <w:tcW w:w="3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3577DC2" w14:textId="77777777" w:rsidR="004B0919" w:rsidRDefault="00000000">
            <w:pPr>
              <w:widowControl/>
              <w:jc w:val="center"/>
              <w:textAlignment w:val="center"/>
              <w:rPr>
                <w:rFonts w:ascii="宋体" w:hAnsi="宋体" w:cs="宋体"/>
                <w:color w:val="000000"/>
                <w:sz w:val="22"/>
              </w:rPr>
            </w:pPr>
            <w:proofErr w:type="gramStart"/>
            <w:r>
              <w:rPr>
                <w:rFonts w:ascii="宋体" w:hAnsi="宋体" w:cs="宋体" w:hint="eastAsia"/>
                <w:color w:val="000000"/>
                <w:kern w:val="0"/>
                <w:sz w:val="22"/>
                <w:szCs w:val="22"/>
                <w:lang w:bidi="ar"/>
              </w:rPr>
              <w:t>水屯村</w:t>
            </w:r>
            <w:proofErr w:type="gramEnd"/>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E804D26" w14:textId="77777777" w:rsidR="004B0919" w:rsidRDefault="00000000">
            <w:pPr>
              <w:widowControl/>
              <w:jc w:val="center"/>
              <w:textAlignment w:val="center"/>
              <w:rPr>
                <w:rFonts w:ascii="宋体" w:hAnsi="宋体" w:cs="宋体"/>
                <w:color w:val="000000"/>
                <w:sz w:val="22"/>
              </w:rPr>
            </w:pPr>
            <w:proofErr w:type="gramStart"/>
            <w:r>
              <w:rPr>
                <w:rFonts w:ascii="宋体" w:hAnsi="宋体" w:cs="宋体" w:hint="eastAsia"/>
                <w:color w:val="000000"/>
                <w:kern w:val="0"/>
                <w:sz w:val="22"/>
                <w:szCs w:val="22"/>
                <w:lang w:bidi="ar"/>
              </w:rPr>
              <w:t>水屯村</w:t>
            </w:r>
            <w:proofErr w:type="gramEnd"/>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B1C8431"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私房</w:t>
            </w:r>
          </w:p>
        </w:tc>
        <w:tc>
          <w:tcPr>
            <w:tcW w:w="16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0084064" w14:textId="77777777" w:rsidR="004B0919" w:rsidRDefault="004B0919">
            <w:pPr>
              <w:jc w:val="center"/>
              <w:rPr>
                <w:rFonts w:ascii="宋体" w:hAnsi="宋体" w:cs="宋体"/>
                <w:color w:val="000000"/>
                <w:sz w:val="24"/>
                <w:szCs w:val="24"/>
              </w:rPr>
            </w:pPr>
          </w:p>
        </w:tc>
      </w:tr>
      <w:tr w:rsidR="004B0919" w14:paraId="2D22F2EF" w14:textId="77777777">
        <w:trPr>
          <w:trHeight w:val="408"/>
        </w:trPr>
        <w:tc>
          <w:tcPr>
            <w:tcW w:w="59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191D99C"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13</w:t>
            </w:r>
          </w:p>
        </w:tc>
        <w:tc>
          <w:tcPr>
            <w:tcW w:w="675" w:type="dxa"/>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355F031" w14:textId="77777777" w:rsidR="004B0919" w:rsidRDefault="004B0919">
            <w:pPr>
              <w:jc w:val="center"/>
              <w:rPr>
                <w:rFonts w:ascii="宋体" w:hAnsi="宋体" w:cs="宋体"/>
                <w:color w:val="000000"/>
                <w:sz w:val="22"/>
              </w:rPr>
            </w:pPr>
          </w:p>
        </w:tc>
        <w:tc>
          <w:tcPr>
            <w:tcW w:w="200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2EC5C53"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天翔社区</w:t>
            </w:r>
          </w:p>
        </w:tc>
        <w:tc>
          <w:tcPr>
            <w:tcW w:w="3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09E96E5"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古城北路15号院</w:t>
            </w: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F0FB89E"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 xml:space="preserve">古城北路15号院 </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92A4EAD"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宏润公司</w:t>
            </w:r>
          </w:p>
        </w:tc>
        <w:tc>
          <w:tcPr>
            <w:tcW w:w="1615" w:type="dxa"/>
            <w:vMerge w:val="restart"/>
            <w:tcBorders>
              <w:top w:val="single" w:sz="4" w:space="0" w:color="000000"/>
              <w:left w:val="single" w:sz="4" w:space="0" w:color="000000"/>
              <w:bottom w:val="single" w:sz="4" w:space="0" w:color="000000"/>
              <w:right w:val="single" w:sz="4" w:space="0" w:color="auto"/>
            </w:tcBorders>
            <w:shd w:val="clear" w:color="auto" w:fill="auto"/>
            <w:noWrap/>
            <w:tcMar>
              <w:top w:w="15" w:type="dxa"/>
              <w:left w:w="15" w:type="dxa"/>
              <w:right w:w="15" w:type="dxa"/>
            </w:tcMar>
            <w:vAlign w:val="center"/>
          </w:tcPr>
          <w:p w14:paraId="4719356A" w14:textId="77777777" w:rsidR="004B0919"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130</w:t>
            </w:r>
          </w:p>
        </w:tc>
      </w:tr>
      <w:tr w:rsidR="004B0919" w14:paraId="7DF042DD" w14:textId="77777777">
        <w:trPr>
          <w:trHeight w:val="408"/>
        </w:trPr>
        <w:tc>
          <w:tcPr>
            <w:tcW w:w="59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0CE82FB"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14</w:t>
            </w:r>
          </w:p>
        </w:tc>
        <w:tc>
          <w:tcPr>
            <w:tcW w:w="675" w:type="dxa"/>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D83ADF2" w14:textId="77777777" w:rsidR="004B0919" w:rsidRDefault="004B0919">
            <w:pPr>
              <w:jc w:val="center"/>
              <w:rPr>
                <w:rFonts w:ascii="宋体" w:hAnsi="宋体" w:cs="宋体"/>
                <w:color w:val="000000"/>
                <w:sz w:val="22"/>
              </w:rPr>
            </w:pPr>
          </w:p>
        </w:tc>
        <w:tc>
          <w:tcPr>
            <w:tcW w:w="200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FB52A27" w14:textId="77777777" w:rsidR="004B0919" w:rsidRDefault="004B0919">
            <w:pPr>
              <w:jc w:val="center"/>
              <w:rPr>
                <w:rFonts w:ascii="宋体" w:hAnsi="宋体" w:cs="宋体"/>
                <w:color w:val="000000"/>
                <w:sz w:val="22"/>
              </w:rPr>
            </w:pPr>
          </w:p>
        </w:tc>
        <w:tc>
          <w:tcPr>
            <w:tcW w:w="3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41F0325"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古城北路21栋</w:t>
            </w: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4C86846"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古城北路21栋</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7552A5C"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宏润公司</w:t>
            </w:r>
          </w:p>
        </w:tc>
        <w:tc>
          <w:tcPr>
            <w:tcW w:w="1615" w:type="dxa"/>
            <w:vMerge/>
            <w:tcBorders>
              <w:top w:val="single" w:sz="4" w:space="0" w:color="000000"/>
              <w:left w:val="single" w:sz="4" w:space="0" w:color="000000"/>
              <w:bottom w:val="single" w:sz="4" w:space="0" w:color="000000"/>
              <w:right w:val="single" w:sz="4" w:space="0" w:color="auto"/>
            </w:tcBorders>
            <w:shd w:val="clear" w:color="auto" w:fill="auto"/>
            <w:noWrap/>
            <w:tcMar>
              <w:top w:w="15" w:type="dxa"/>
              <w:left w:w="15" w:type="dxa"/>
              <w:right w:w="15" w:type="dxa"/>
            </w:tcMar>
            <w:vAlign w:val="center"/>
          </w:tcPr>
          <w:p w14:paraId="0946D89A" w14:textId="77777777" w:rsidR="004B0919" w:rsidRDefault="004B0919">
            <w:pPr>
              <w:jc w:val="center"/>
              <w:rPr>
                <w:rFonts w:ascii="宋体" w:hAnsi="宋体" w:cs="宋体"/>
                <w:color w:val="000000"/>
                <w:sz w:val="24"/>
                <w:szCs w:val="24"/>
              </w:rPr>
            </w:pPr>
          </w:p>
        </w:tc>
      </w:tr>
      <w:tr w:rsidR="004B0919" w14:paraId="5C2F623F" w14:textId="77777777">
        <w:trPr>
          <w:trHeight w:val="408"/>
        </w:trPr>
        <w:tc>
          <w:tcPr>
            <w:tcW w:w="59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5421DF6"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15</w:t>
            </w:r>
          </w:p>
        </w:tc>
        <w:tc>
          <w:tcPr>
            <w:tcW w:w="675" w:type="dxa"/>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4841BA4" w14:textId="77777777" w:rsidR="004B0919" w:rsidRDefault="004B0919">
            <w:pPr>
              <w:jc w:val="center"/>
              <w:rPr>
                <w:rFonts w:ascii="宋体" w:hAnsi="宋体" w:cs="宋体"/>
                <w:color w:val="000000"/>
                <w:sz w:val="22"/>
              </w:rPr>
            </w:pPr>
          </w:p>
        </w:tc>
        <w:tc>
          <w:tcPr>
            <w:tcW w:w="200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B254209" w14:textId="77777777" w:rsidR="004B0919" w:rsidRDefault="004B0919">
            <w:pPr>
              <w:jc w:val="center"/>
              <w:rPr>
                <w:rFonts w:ascii="宋体" w:hAnsi="宋体" w:cs="宋体"/>
                <w:color w:val="000000"/>
                <w:sz w:val="22"/>
              </w:rPr>
            </w:pPr>
          </w:p>
        </w:tc>
        <w:tc>
          <w:tcPr>
            <w:tcW w:w="3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F633CD9"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古城北路22栋</w:t>
            </w: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D2201C2"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古城北路22栋</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CAA60C5"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宏润公司</w:t>
            </w:r>
          </w:p>
        </w:tc>
        <w:tc>
          <w:tcPr>
            <w:tcW w:w="1615" w:type="dxa"/>
            <w:vMerge/>
            <w:tcBorders>
              <w:top w:val="single" w:sz="4" w:space="0" w:color="000000"/>
              <w:left w:val="single" w:sz="4" w:space="0" w:color="000000"/>
              <w:bottom w:val="single" w:sz="4" w:space="0" w:color="000000"/>
              <w:right w:val="single" w:sz="4" w:space="0" w:color="auto"/>
            </w:tcBorders>
            <w:shd w:val="clear" w:color="auto" w:fill="auto"/>
            <w:noWrap/>
            <w:tcMar>
              <w:top w:w="15" w:type="dxa"/>
              <w:left w:w="15" w:type="dxa"/>
              <w:right w:w="15" w:type="dxa"/>
            </w:tcMar>
            <w:vAlign w:val="center"/>
          </w:tcPr>
          <w:p w14:paraId="3F4F319E" w14:textId="77777777" w:rsidR="004B0919" w:rsidRDefault="004B0919">
            <w:pPr>
              <w:jc w:val="center"/>
              <w:rPr>
                <w:rFonts w:ascii="宋体" w:hAnsi="宋体" w:cs="宋体"/>
                <w:color w:val="000000"/>
                <w:sz w:val="24"/>
                <w:szCs w:val="24"/>
              </w:rPr>
            </w:pPr>
          </w:p>
        </w:tc>
      </w:tr>
      <w:tr w:rsidR="004B0919" w14:paraId="4EF312FB" w14:textId="77777777">
        <w:trPr>
          <w:trHeight w:val="624"/>
        </w:trPr>
        <w:tc>
          <w:tcPr>
            <w:tcW w:w="598" w:type="dxa"/>
            <w:tcBorders>
              <w:top w:val="single" w:sz="4" w:space="0" w:color="000000"/>
              <w:left w:val="single" w:sz="4" w:space="0" w:color="000000"/>
              <w:bottom w:val="single" w:sz="4" w:space="0" w:color="auto"/>
              <w:right w:val="single" w:sz="4" w:space="0" w:color="000000"/>
            </w:tcBorders>
            <w:shd w:val="clear" w:color="auto" w:fill="auto"/>
            <w:noWrap/>
            <w:tcMar>
              <w:top w:w="15" w:type="dxa"/>
              <w:left w:w="15" w:type="dxa"/>
              <w:right w:w="15" w:type="dxa"/>
            </w:tcMar>
            <w:vAlign w:val="center"/>
          </w:tcPr>
          <w:p w14:paraId="20D901A6"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16</w:t>
            </w:r>
          </w:p>
        </w:tc>
        <w:tc>
          <w:tcPr>
            <w:tcW w:w="675" w:type="dxa"/>
            <w:vMerge/>
            <w:tcBorders>
              <w:top w:val="nil"/>
              <w:left w:val="single" w:sz="4" w:space="0" w:color="000000"/>
              <w:bottom w:val="single" w:sz="4" w:space="0" w:color="auto"/>
              <w:right w:val="single" w:sz="4" w:space="0" w:color="000000"/>
            </w:tcBorders>
            <w:shd w:val="clear" w:color="auto" w:fill="auto"/>
            <w:noWrap/>
            <w:tcMar>
              <w:top w:w="15" w:type="dxa"/>
              <w:left w:w="15" w:type="dxa"/>
              <w:right w:w="15" w:type="dxa"/>
            </w:tcMar>
            <w:vAlign w:val="center"/>
          </w:tcPr>
          <w:p w14:paraId="40211353" w14:textId="77777777" w:rsidR="004B0919" w:rsidRDefault="004B0919">
            <w:pPr>
              <w:jc w:val="center"/>
              <w:rPr>
                <w:rFonts w:ascii="宋体" w:hAnsi="宋体" w:cs="宋体"/>
                <w:color w:val="000000"/>
                <w:sz w:val="22"/>
              </w:rPr>
            </w:pPr>
          </w:p>
        </w:tc>
        <w:tc>
          <w:tcPr>
            <w:tcW w:w="2009" w:type="dxa"/>
            <w:vMerge/>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14:paraId="4FEF1EB5" w14:textId="77777777" w:rsidR="004B0919" w:rsidRDefault="004B0919">
            <w:pPr>
              <w:jc w:val="center"/>
              <w:rPr>
                <w:rFonts w:ascii="宋体" w:hAnsi="宋体" w:cs="宋体"/>
                <w:color w:val="000000"/>
                <w:sz w:val="22"/>
              </w:rPr>
            </w:pPr>
          </w:p>
        </w:tc>
        <w:tc>
          <w:tcPr>
            <w:tcW w:w="3440"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14:paraId="2379F181"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古城北路23栋</w:t>
            </w:r>
          </w:p>
        </w:tc>
        <w:tc>
          <w:tcPr>
            <w:tcW w:w="2666"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14:paraId="18329CFC"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古城北路23栋</w:t>
            </w:r>
          </w:p>
        </w:tc>
        <w:tc>
          <w:tcPr>
            <w:tcW w:w="2745"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14:paraId="68BD2F15"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市工商银行</w:t>
            </w:r>
          </w:p>
        </w:tc>
        <w:tc>
          <w:tcPr>
            <w:tcW w:w="1615" w:type="dxa"/>
            <w:vMerge/>
            <w:tcBorders>
              <w:top w:val="single" w:sz="4" w:space="0" w:color="000000"/>
              <w:left w:val="single" w:sz="4" w:space="0" w:color="000000"/>
              <w:bottom w:val="single" w:sz="4" w:space="0" w:color="auto"/>
              <w:right w:val="single" w:sz="4" w:space="0" w:color="auto"/>
            </w:tcBorders>
            <w:shd w:val="clear" w:color="auto" w:fill="auto"/>
            <w:noWrap/>
            <w:tcMar>
              <w:top w:w="15" w:type="dxa"/>
              <w:left w:w="15" w:type="dxa"/>
              <w:right w:w="15" w:type="dxa"/>
            </w:tcMar>
            <w:vAlign w:val="center"/>
          </w:tcPr>
          <w:p w14:paraId="3CC43A08" w14:textId="77777777" w:rsidR="004B0919" w:rsidRDefault="004B0919">
            <w:pPr>
              <w:jc w:val="center"/>
              <w:rPr>
                <w:rFonts w:ascii="宋体" w:hAnsi="宋体" w:cs="宋体"/>
                <w:color w:val="000000"/>
                <w:sz w:val="24"/>
                <w:szCs w:val="24"/>
              </w:rPr>
            </w:pPr>
          </w:p>
        </w:tc>
      </w:tr>
      <w:tr w:rsidR="004B0919" w14:paraId="05999E0D" w14:textId="77777777">
        <w:trPr>
          <w:trHeight w:val="624"/>
        </w:trPr>
        <w:tc>
          <w:tcPr>
            <w:tcW w:w="59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right w:w="15" w:type="dxa"/>
            </w:tcMar>
            <w:vAlign w:val="center"/>
          </w:tcPr>
          <w:p w14:paraId="5E2C0B5C"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lastRenderedPageBreak/>
              <w:t>17</w:t>
            </w:r>
          </w:p>
        </w:tc>
        <w:tc>
          <w:tcPr>
            <w:tcW w:w="675" w:type="dxa"/>
            <w:vMerge/>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right w:w="15" w:type="dxa"/>
            </w:tcMar>
            <w:vAlign w:val="center"/>
          </w:tcPr>
          <w:p w14:paraId="5ABCC301" w14:textId="77777777" w:rsidR="004B0919" w:rsidRDefault="004B0919">
            <w:pPr>
              <w:jc w:val="center"/>
              <w:rPr>
                <w:rFonts w:ascii="宋体" w:hAnsi="宋体" w:cs="宋体"/>
                <w:color w:val="000000"/>
                <w:sz w:val="22"/>
              </w:rPr>
            </w:pPr>
          </w:p>
        </w:tc>
        <w:tc>
          <w:tcPr>
            <w:tcW w:w="2009" w:type="dxa"/>
            <w:vMerge/>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1691DD80" w14:textId="77777777" w:rsidR="004B0919" w:rsidRDefault="004B0919">
            <w:pPr>
              <w:jc w:val="center"/>
              <w:rPr>
                <w:rFonts w:ascii="宋体" w:hAnsi="宋体" w:cs="宋体"/>
                <w:color w:val="000000"/>
                <w:sz w:val="22"/>
              </w:rPr>
            </w:pPr>
          </w:p>
        </w:tc>
        <w:tc>
          <w:tcPr>
            <w:tcW w:w="34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74EB2CB2"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古城北路物资局小区</w:t>
            </w:r>
          </w:p>
        </w:tc>
        <w:tc>
          <w:tcPr>
            <w:tcW w:w="26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7D1EA784"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古城北路物资局北侧</w:t>
            </w:r>
          </w:p>
        </w:tc>
        <w:tc>
          <w:tcPr>
            <w:tcW w:w="27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1C0D60BA"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宏润公司</w:t>
            </w:r>
          </w:p>
        </w:tc>
        <w:tc>
          <w:tcPr>
            <w:tcW w:w="1615" w:type="dxa"/>
            <w:vMerge/>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right w:w="15" w:type="dxa"/>
            </w:tcMar>
            <w:vAlign w:val="center"/>
          </w:tcPr>
          <w:p w14:paraId="48447718" w14:textId="77777777" w:rsidR="004B0919" w:rsidRDefault="004B0919">
            <w:pPr>
              <w:jc w:val="center"/>
              <w:rPr>
                <w:rFonts w:ascii="宋体" w:hAnsi="宋体" w:cs="宋体"/>
                <w:color w:val="000000"/>
                <w:sz w:val="24"/>
                <w:szCs w:val="24"/>
              </w:rPr>
            </w:pPr>
          </w:p>
        </w:tc>
      </w:tr>
      <w:tr w:rsidR="004B0919" w14:paraId="23875769" w14:textId="77777777">
        <w:trPr>
          <w:trHeight w:val="624"/>
        </w:trPr>
        <w:tc>
          <w:tcPr>
            <w:tcW w:w="598" w:type="dxa"/>
            <w:tcBorders>
              <w:top w:val="single" w:sz="4" w:space="0" w:color="auto"/>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1511364"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18</w:t>
            </w:r>
          </w:p>
        </w:tc>
        <w:tc>
          <w:tcPr>
            <w:tcW w:w="675" w:type="dxa"/>
            <w:vMerge/>
            <w:tcBorders>
              <w:top w:val="single" w:sz="4" w:space="0" w:color="auto"/>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E61C5C9" w14:textId="77777777" w:rsidR="004B0919" w:rsidRDefault="004B0919">
            <w:pPr>
              <w:jc w:val="center"/>
              <w:rPr>
                <w:rFonts w:ascii="宋体" w:hAnsi="宋体" w:cs="宋体"/>
                <w:color w:val="000000"/>
                <w:sz w:val="22"/>
              </w:rPr>
            </w:pPr>
          </w:p>
        </w:tc>
        <w:tc>
          <w:tcPr>
            <w:tcW w:w="2009" w:type="dxa"/>
            <w:vMerge w:val="restart"/>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7ED7D93"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北小区社区</w:t>
            </w:r>
          </w:p>
        </w:tc>
        <w:tc>
          <w:tcPr>
            <w:tcW w:w="3440"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CF723CE"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北小区本院</w:t>
            </w:r>
          </w:p>
        </w:tc>
        <w:tc>
          <w:tcPr>
            <w:tcW w:w="2666"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025608B"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6、9、12、14、16栋</w:t>
            </w:r>
          </w:p>
        </w:tc>
        <w:tc>
          <w:tcPr>
            <w:tcW w:w="2745"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4F56BA5"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区房管局</w:t>
            </w:r>
          </w:p>
        </w:tc>
        <w:tc>
          <w:tcPr>
            <w:tcW w:w="1615" w:type="dxa"/>
            <w:vMerge w:val="restart"/>
            <w:tcBorders>
              <w:top w:val="single" w:sz="4" w:space="0" w:color="auto"/>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62F66CB" w14:textId="77777777" w:rsidR="004B0919"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210</w:t>
            </w:r>
          </w:p>
        </w:tc>
      </w:tr>
      <w:tr w:rsidR="004B0919" w14:paraId="0854AD74" w14:textId="77777777">
        <w:trPr>
          <w:trHeight w:val="624"/>
        </w:trPr>
        <w:tc>
          <w:tcPr>
            <w:tcW w:w="59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A310C92"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19</w:t>
            </w:r>
          </w:p>
        </w:tc>
        <w:tc>
          <w:tcPr>
            <w:tcW w:w="675" w:type="dxa"/>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6BC0412" w14:textId="77777777" w:rsidR="004B0919" w:rsidRDefault="004B0919">
            <w:pPr>
              <w:jc w:val="center"/>
              <w:rPr>
                <w:rFonts w:ascii="宋体" w:hAnsi="宋体" w:cs="宋体"/>
                <w:color w:val="000000"/>
                <w:sz w:val="22"/>
              </w:rPr>
            </w:pPr>
          </w:p>
        </w:tc>
        <w:tc>
          <w:tcPr>
            <w:tcW w:w="200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5F507DF" w14:textId="77777777" w:rsidR="004B0919" w:rsidRDefault="004B0919">
            <w:pPr>
              <w:jc w:val="center"/>
              <w:rPr>
                <w:rFonts w:ascii="宋体" w:hAnsi="宋体" w:cs="宋体"/>
                <w:color w:val="000000"/>
                <w:sz w:val="22"/>
              </w:rPr>
            </w:pPr>
          </w:p>
        </w:tc>
        <w:tc>
          <w:tcPr>
            <w:tcW w:w="3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43BCDFB"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北小区本院</w:t>
            </w: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559D319"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7栋</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20459C6"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中国工商银行北京市石景山区办事处</w:t>
            </w:r>
          </w:p>
        </w:tc>
        <w:tc>
          <w:tcPr>
            <w:tcW w:w="16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BF4C5CA" w14:textId="77777777" w:rsidR="004B0919" w:rsidRDefault="004B0919">
            <w:pPr>
              <w:jc w:val="center"/>
              <w:rPr>
                <w:rFonts w:ascii="宋体" w:hAnsi="宋体" w:cs="宋体"/>
                <w:color w:val="000000"/>
                <w:sz w:val="24"/>
                <w:szCs w:val="24"/>
              </w:rPr>
            </w:pPr>
          </w:p>
        </w:tc>
      </w:tr>
      <w:tr w:rsidR="004B0919" w14:paraId="456179D4" w14:textId="77777777">
        <w:trPr>
          <w:trHeight w:val="624"/>
        </w:trPr>
        <w:tc>
          <w:tcPr>
            <w:tcW w:w="59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38EF12A"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20</w:t>
            </w:r>
          </w:p>
        </w:tc>
        <w:tc>
          <w:tcPr>
            <w:tcW w:w="675" w:type="dxa"/>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DC6B0AD" w14:textId="77777777" w:rsidR="004B0919" w:rsidRDefault="004B0919">
            <w:pPr>
              <w:jc w:val="center"/>
              <w:rPr>
                <w:rFonts w:ascii="宋体" w:hAnsi="宋体" w:cs="宋体"/>
                <w:color w:val="000000"/>
                <w:sz w:val="22"/>
              </w:rPr>
            </w:pPr>
          </w:p>
        </w:tc>
        <w:tc>
          <w:tcPr>
            <w:tcW w:w="200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A749D37" w14:textId="77777777" w:rsidR="004B0919" w:rsidRDefault="004B0919">
            <w:pPr>
              <w:jc w:val="center"/>
              <w:rPr>
                <w:rFonts w:ascii="宋体" w:hAnsi="宋体" w:cs="宋体"/>
                <w:color w:val="000000"/>
                <w:sz w:val="22"/>
              </w:rPr>
            </w:pPr>
          </w:p>
        </w:tc>
        <w:tc>
          <w:tcPr>
            <w:tcW w:w="3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6BFFB95"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北小区本院</w:t>
            </w: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E234A3D"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8栋</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AE3C818"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区商业网点规划建设管理处</w:t>
            </w:r>
          </w:p>
        </w:tc>
        <w:tc>
          <w:tcPr>
            <w:tcW w:w="16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F803AEE" w14:textId="77777777" w:rsidR="004B0919" w:rsidRDefault="004B0919">
            <w:pPr>
              <w:jc w:val="center"/>
              <w:rPr>
                <w:rFonts w:ascii="宋体" w:hAnsi="宋体" w:cs="宋体"/>
                <w:color w:val="000000"/>
                <w:sz w:val="24"/>
                <w:szCs w:val="24"/>
              </w:rPr>
            </w:pPr>
          </w:p>
        </w:tc>
      </w:tr>
      <w:tr w:rsidR="004B0919" w14:paraId="511B3337" w14:textId="77777777">
        <w:trPr>
          <w:trHeight w:val="624"/>
        </w:trPr>
        <w:tc>
          <w:tcPr>
            <w:tcW w:w="59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78B8ACA"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21</w:t>
            </w:r>
          </w:p>
        </w:tc>
        <w:tc>
          <w:tcPr>
            <w:tcW w:w="675" w:type="dxa"/>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F5839E1" w14:textId="77777777" w:rsidR="004B0919" w:rsidRDefault="004B0919">
            <w:pPr>
              <w:jc w:val="center"/>
              <w:rPr>
                <w:rFonts w:ascii="宋体" w:hAnsi="宋体" w:cs="宋体"/>
                <w:color w:val="000000"/>
                <w:sz w:val="22"/>
              </w:rPr>
            </w:pPr>
          </w:p>
        </w:tc>
        <w:tc>
          <w:tcPr>
            <w:tcW w:w="200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6B1460E" w14:textId="77777777" w:rsidR="004B0919" w:rsidRDefault="004B0919">
            <w:pPr>
              <w:jc w:val="center"/>
              <w:rPr>
                <w:rFonts w:ascii="宋体" w:hAnsi="宋体" w:cs="宋体"/>
                <w:color w:val="000000"/>
                <w:sz w:val="22"/>
              </w:rPr>
            </w:pPr>
          </w:p>
        </w:tc>
        <w:tc>
          <w:tcPr>
            <w:tcW w:w="3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9D94E57"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北小区本院</w:t>
            </w: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09F55D9"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10、26栋</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BAD0B11"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北京市星宇商贸有限公司</w:t>
            </w:r>
          </w:p>
        </w:tc>
        <w:tc>
          <w:tcPr>
            <w:tcW w:w="16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88E95F2" w14:textId="77777777" w:rsidR="004B0919" w:rsidRDefault="004B0919">
            <w:pPr>
              <w:jc w:val="center"/>
              <w:rPr>
                <w:rFonts w:ascii="宋体" w:hAnsi="宋体" w:cs="宋体"/>
                <w:color w:val="000000"/>
                <w:sz w:val="24"/>
                <w:szCs w:val="24"/>
              </w:rPr>
            </w:pPr>
          </w:p>
        </w:tc>
      </w:tr>
      <w:tr w:rsidR="004B0919" w14:paraId="78A32723" w14:textId="77777777">
        <w:trPr>
          <w:trHeight w:val="624"/>
        </w:trPr>
        <w:tc>
          <w:tcPr>
            <w:tcW w:w="59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B8897B4"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22</w:t>
            </w:r>
          </w:p>
        </w:tc>
        <w:tc>
          <w:tcPr>
            <w:tcW w:w="675" w:type="dxa"/>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2309C3F" w14:textId="77777777" w:rsidR="004B0919" w:rsidRDefault="004B0919">
            <w:pPr>
              <w:jc w:val="center"/>
              <w:rPr>
                <w:rFonts w:ascii="宋体" w:hAnsi="宋体" w:cs="宋体"/>
                <w:color w:val="000000"/>
                <w:sz w:val="22"/>
              </w:rPr>
            </w:pPr>
          </w:p>
        </w:tc>
        <w:tc>
          <w:tcPr>
            <w:tcW w:w="200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DE6FE24" w14:textId="77777777" w:rsidR="004B0919" w:rsidRDefault="004B0919">
            <w:pPr>
              <w:jc w:val="center"/>
              <w:rPr>
                <w:rFonts w:ascii="宋体" w:hAnsi="宋体" w:cs="宋体"/>
                <w:color w:val="000000"/>
                <w:sz w:val="22"/>
              </w:rPr>
            </w:pPr>
          </w:p>
        </w:tc>
        <w:tc>
          <w:tcPr>
            <w:tcW w:w="3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1B0A271"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北小区本院</w:t>
            </w: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0548A2B"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11栋</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645412E"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区服务公司</w:t>
            </w:r>
          </w:p>
        </w:tc>
        <w:tc>
          <w:tcPr>
            <w:tcW w:w="16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9E245F8" w14:textId="77777777" w:rsidR="004B0919" w:rsidRDefault="004B0919">
            <w:pPr>
              <w:jc w:val="center"/>
              <w:rPr>
                <w:rFonts w:ascii="宋体" w:hAnsi="宋体" w:cs="宋体"/>
                <w:color w:val="000000"/>
                <w:sz w:val="24"/>
                <w:szCs w:val="24"/>
              </w:rPr>
            </w:pPr>
          </w:p>
        </w:tc>
      </w:tr>
      <w:tr w:rsidR="004B0919" w14:paraId="4FBDE89C" w14:textId="77777777">
        <w:trPr>
          <w:trHeight w:val="624"/>
        </w:trPr>
        <w:tc>
          <w:tcPr>
            <w:tcW w:w="59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6216739"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23</w:t>
            </w:r>
          </w:p>
        </w:tc>
        <w:tc>
          <w:tcPr>
            <w:tcW w:w="675" w:type="dxa"/>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A81B2C5" w14:textId="77777777" w:rsidR="004B0919" w:rsidRDefault="004B0919">
            <w:pPr>
              <w:jc w:val="center"/>
              <w:rPr>
                <w:rFonts w:ascii="宋体" w:hAnsi="宋体" w:cs="宋体"/>
                <w:color w:val="000000"/>
                <w:sz w:val="22"/>
              </w:rPr>
            </w:pPr>
          </w:p>
        </w:tc>
        <w:tc>
          <w:tcPr>
            <w:tcW w:w="200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CB43132" w14:textId="77777777" w:rsidR="004B0919" w:rsidRDefault="004B0919">
            <w:pPr>
              <w:jc w:val="center"/>
              <w:rPr>
                <w:rFonts w:ascii="宋体" w:hAnsi="宋体" w:cs="宋体"/>
                <w:color w:val="000000"/>
                <w:sz w:val="22"/>
              </w:rPr>
            </w:pPr>
          </w:p>
        </w:tc>
        <w:tc>
          <w:tcPr>
            <w:tcW w:w="3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7D007C7"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北小区本院</w:t>
            </w: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2C75B7A"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13栋</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50D064D"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区房管局、区物资回收公司</w:t>
            </w:r>
          </w:p>
        </w:tc>
        <w:tc>
          <w:tcPr>
            <w:tcW w:w="16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FB78D8B" w14:textId="77777777" w:rsidR="004B0919" w:rsidRDefault="004B0919">
            <w:pPr>
              <w:jc w:val="center"/>
              <w:rPr>
                <w:rFonts w:ascii="宋体" w:hAnsi="宋体" w:cs="宋体"/>
                <w:color w:val="000000"/>
                <w:sz w:val="24"/>
                <w:szCs w:val="24"/>
              </w:rPr>
            </w:pPr>
          </w:p>
        </w:tc>
      </w:tr>
      <w:tr w:rsidR="004B0919" w14:paraId="44BB1413" w14:textId="77777777">
        <w:trPr>
          <w:trHeight w:val="624"/>
        </w:trPr>
        <w:tc>
          <w:tcPr>
            <w:tcW w:w="59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3917DB7"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24</w:t>
            </w:r>
          </w:p>
        </w:tc>
        <w:tc>
          <w:tcPr>
            <w:tcW w:w="675" w:type="dxa"/>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F90B58A" w14:textId="77777777" w:rsidR="004B0919" w:rsidRDefault="004B0919">
            <w:pPr>
              <w:jc w:val="center"/>
              <w:rPr>
                <w:rFonts w:ascii="宋体" w:hAnsi="宋体" w:cs="宋体"/>
                <w:color w:val="000000"/>
                <w:sz w:val="22"/>
              </w:rPr>
            </w:pPr>
          </w:p>
        </w:tc>
        <w:tc>
          <w:tcPr>
            <w:tcW w:w="200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D9143BA" w14:textId="77777777" w:rsidR="004B0919" w:rsidRDefault="004B0919">
            <w:pPr>
              <w:jc w:val="center"/>
              <w:rPr>
                <w:rFonts w:ascii="宋体" w:hAnsi="宋体" w:cs="宋体"/>
                <w:color w:val="000000"/>
                <w:sz w:val="22"/>
              </w:rPr>
            </w:pPr>
          </w:p>
        </w:tc>
        <w:tc>
          <w:tcPr>
            <w:tcW w:w="3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8E0132F"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北小区本院</w:t>
            </w: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74CB909"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18栋</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5634246"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教育局</w:t>
            </w:r>
          </w:p>
        </w:tc>
        <w:tc>
          <w:tcPr>
            <w:tcW w:w="16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BF22D27" w14:textId="77777777" w:rsidR="004B0919" w:rsidRDefault="004B0919">
            <w:pPr>
              <w:jc w:val="center"/>
              <w:rPr>
                <w:rFonts w:ascii="宋体" w:hAnsi="宋体" w:cs="宋体"/>
                <w:color w:val="000000"/>
                <w:sz w:val="24"/>
                <w:szCs w:val="24"/>
              </w:rPr>
            </w:pPr>
          </w:p>
        </w:tc>
      </w:tr>
      <w:tr w:rsidR="004B0919" w14:paraId="0E90FE39" w14:textId="77777777">
        <w:trPr>
          <w:trHeight w:val="624"/>
        </w:trPr>
        <w:tc>
          <w:tcPr>
            <w:tcW w:w="59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7FDEDC0"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25</w:t>
            </w:r>
          </w:p>
        </w:tc>
        <w:tc>
          <w:tcPr>
            <w:tcW w:w="675" w:type="dxa"/>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396B837" w14:textId="77777777" w:rsidR="004B0919" w:rsidRDefault="004B0919">
            <w:pPr>
              <w:jc w:val="center"/>
              <w:rPr>
                <w:rFonts w:ascii="宋体" w:hAnsi="宋体" w:cs="宋体"/>
                <w:color w:val="000000"/>
                <w:sz w:val="22"/>
              </w:rPr>
            </w:pPr>
          </w:p>
        </w:tc>
        <w:tc>
          <w:tcPr>
            <w:tcW w:w="200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825EB2D" w14:textId="77777777" w:rsidR="004B0919" w:rsidRDefault="004B0919">
            <w:pPr>
              <w:jc w:val="center"/>
              <w:rPr>
                <w:rFonts w:ascii="宋体" w:hAnsi="宋体" w:cs="宋体"/>
                <w:color w:val="000000"/>
                <w:sz w:val="22"/>
              </w:rPr>
            </w:pPr>
          </w:p>
        </w:tc>
        <w:tc>
          <w:tcPr>
            <w:tcW w:w="3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1BBE4FB"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北小区本院</w:t>
            </w: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04C3D8A"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19、25栋</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7E18E21" w14:textId="77777777" w:rsidR="004B0919" w:rsidRDefault="00000000">
            <w:pPr>
              <w:widowControl/>
              <w:jc w:val="center"/>
              <w:textAlignment w:val="center"/>
              <w:rPr>
                <w:rFonts w:ascii="宋体" w:hAnsi="宋体" w:cs="宋体"/>
                <w:color w:val="000000"/>
                <w:sz w:val="22"/>
              </w:rPr>
            </w:pPr>
            <w:proofErr w:type="gramStart"/>
            <w:r>
              <w:rPr>
                <w:rFonts w:ascii="宋体" w:hAnsi="宋体" w:cs="宋体" w:hint="eastAsia"/>
                <w:color w:val="000000"/>
                <w:kern w:val="0"/>
                <w:sz w:val="22"/>
                <w:szCs w:val="22"/>
                <w:lang w:bidi="ar"/>
              </w:rPr>
              <w:t>塑料八</w:t>
            </w:r>
            <w:proofErr w:type="gramEnd"/>
            <w:r>
              <w:rPr>
                <w:rFonts w:ascii="宋体" w:hAnsi="宋体" w:cs="宋体" w:hint="eastAsia"/>
                <w:color w:val="000000"/>
                <w:kern w:val="0"/>
                <w:sz w:val="22"/>
                <w:szCs w:val="22"/>
                <w:lang w:bidi="ar"/>
              </w:rPr>
              <w:t>厂</w:t>
            </w:r>
          </w:p>
        </w:tc>
        <w:tc>
          <w:tcPr>
            <w:tcW w:w="16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3166E45" w14:textId="77777777" w:rsidR="004B0919" w:rsidRDefault="004B0919">
            <w:pPr>
              <w:jc w:val="center"/>
              <w:rPr>
                <w:rFonts w:ascii="宋体" w:hAnsi="宋体" w:cs="宋体"/>
                <w:color w:val="000000"/>
                <w:sz w:val="24"/>
                <w:szCs w:val="24"/>
              </w:rPr>
            </w:pPr>
          </w:p>
        </w:tc>
      </w:tr>
      <w:tr w:rsidR="004B0919" w14:paraId="640D426F" w14:textId="77777777">
        <w:trPr>
          <w:trHeight w:val="624"/>
        </w:trPr>
        <w:tc>
          <w:tcPr>
            <w:tcW w:w="59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B758A2D"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26</w:t>
            </w:r>
          </w:p>
        </w:tc>
        <w:tc>
          <w:tcPr>
            <w:tcW w:w="675" w:type="dxa"/>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742DD68" w14:textId="77777777" w:rsidR="004B0919" w:rsidRDefault="004B0919">
            <w:pPr>
              <w:jc w:val="center"/>
              <w:rPr>
                <w:rFonts w:ascii="宋体" w:hAnsi="宋体" w:cs="宋体"/>
                <w:color w:val="000000"/>
                <w:sz w:val="22"/>
              </w:rPr>
            </w:pPr>
          </w:p>
        </w:tc>
        <w:tc>
          <w:tcPr>
            <w:tcW w:w="200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B349866" w14:textId="77777777" w:rsidR="004B0919" w:rsidRDefault="004B0919">
            <w:pPr>
              <w:jc w:val="center"/>
              <w:rPr>
                <w:rFonts w:ascii="宋体" w:hAnsi="宋体" w:cs="宋体"/>
                <w:color w:val="000000"/>
                <w:sz w:val="22"/>
              </w:rPr>
            </w:pPr>
          </w:p>
        </w:tc>
        <w:tc>
          <w:tcPr>
            <w:tcW w:w="3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BC7750C"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北小区本院</w:t>
            </w: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DE207BB"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24栋</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34F5785"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北京市二建鼎立物业（68352846）</w:t>
            </w:r>
          </w:p>
        </w:tc>
        <w:tc>
          <w:tcPr>
            <w:tcW w:w="16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5DD40D7" w14:textId="77777777" w:rsidR="004B0919" w:rsidRDefault="004B0919">
            <w:pPr>
              <w:jc w:val="center"/>
              <w:rPr>
                <w:rFonts w:ascii="宋体" w:hAnsi="宋体" w:cs="宋体"/>
                <w:color w:val="000000"/>
                <w:sz w:val="24"/>
                <w:szCs w:val="24"/>
              </w:rPr>
            </w:pPr>
          </w:p>
        </w:tc>
      </w:tr>
      <w:tr w:rsidR="004B0919" w14:paraId="0267274B" w14:textId="77777777">
        <w:trPr>
          <w:trHeight w:val="624"/>
        </w:trPr>
        <w:tc>
          <w:tcPr>
            <w:tcW w:w="59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BBA945B"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27</w:t>
            </w:r>
          </w:p>
        </w:tc>
        <w:tc>
          <w:tcPr>
            <w:tcW w:w="675" w:type="dxa"/>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FDA66CF" w14:textId="77777777" w:rsidR="004B0919" w:rsidRDefault="004B0919">
            <w:pPr>
              <w:jc w:val="center"/>
              <w:rPr>
                <w:rFonts w:ascii="宋体" w:hAnsi="宋体" w:cs="宋体"/>
                <w:color w:val="000000"/>
                <w:sz w:val="22"/>
              </w:rPr>
            </w:pPr>
          </w:p>
        </w:tc>
        <w:tc>
          <w:tcPr>
            <w:tcW w:w="200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8A707DD" w14:textId="77777777" w:rsidR="004B0919" w:rsidRDefault="004B0919">
            <w:pPr>
              <w:jc w:val="center"/>
              <w:rPr>
                <w:rFonts w:ascii="宋体" w:hAnsi="宋体" w:cs="宋体"/>
                <w:color w:val="000000"/>
                <w:sz w:val="22"/>
              </w:rPr>
            </w:pPr>
          </w:p>
        </w:tc>
        <w:tc>
          <w:tcPr>
            <w:tcW w:w="34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AE57C15"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北小区西院</w:t>
            </w: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0D60074"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北小区西院36-38栋</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CDC3F46" w14:textId="77777777" w:rsidR="004B0919" w:rsidRDefault="00000000">
            <w:pPr>
              <w:widowControl/>
              <w:jc w:val="center"/>
              <w:textAlignment w:val="center"/>
              <w:rPr>
                <w:rFonts w:ascii="宋体" w:hAnsi="宋体" w:cs="宋体"/>
                <w:color w:val="000000"/>
                <w:sz w:val="22"/>
              </w:rPr>
            </w:pPr>
            <w:r>
              <w:rPr>
                <w:rFonts w:ascii="宋体" w:hAnsi="宋体" w:cs="宋体" w:hint="eastAsia"/>
                <w:color w:val="000000"/>
                <w:kern w:val="0"/>
                <w:sz w:val="22"/>
                <w:szCs w:val="22"/>
                <w:lang w:bidi="ar"/>
              </w:rPr>
              <w:t>宏润公司</w:t>
            </w:r>
          </w:p>
        </w:tc>
        <w:tc>
          <w:tcPr>
            <w:tcW w:w="16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874582A" w14:textId="77777777" w:rsidR="004B0919" w:rsidRDefault="004B0919">
            <w:pPr>
              <w:jc w:val="center"/>
              <w:rPr>
                <w:rFonts w:ascii="宋体" w:hAnsi="宋体" w:cs="宋体"/>
                <w:color w:val="000000"/>
                <w:sz w:val="24"/>
                <w:szCs w:val="24"/>
              </w:rPr>
            </w:pPr>
          </w:p>
        </w:tc>
      </w:tr>
      <w:tr w:rsidR="004B0919" w14:paraId="591207AB" w14:textId="77777777">
        <w:trPr>
          <w:trHeight w:val="440"/>
        </w:trPr>
        <w:tc>
          <w:tcPr>
            <w:tcW w:w="12133" w:type="dxa"/>
            <w:gridSpan w:val="6"/>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4A5B082A" w14:textId="77777777" w:rsidR="004B0919" w:rsidRDefault="00000000">
            <w:pPr>
              <w:widowControl/>
              <w:jc w:val="center"/>
              <w:textAlignment w:val="center"/>
              <w:rPr>
                <w:rFonts w:ascii="宋体" w:hAnsi="宋体" w:cs="宋体"/>
                <w:b/>
                <w:color w:val="000000"/>
                <w:sz w:val="24"/>
                <w:szCs w:val="24"/>
              </w:rPr>
            </w:pPr>
            <w:r>
              <w:rPr>
                <w:rFonts w:ascii="宋体" w:hAnsi="宋体" w:cs="宋体" w:hint="eastAsia"/>
                <w:b/>
                <w:color w:val="000000"/>
                <w:kern w:val="0"/>
                <w:sz w:val="24"/>
                <w:szCs w:val="24"/>
                <w:lang w:bidi="ar"/>
              </w:rPr>
              <w:t>第二标段合计年清运量</w:t>
            </w:r>
          </w:p>
        </w:tc>
        <w:tc>
          <w:tcPr>
            <w:tcW w:w="161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1551BA3" w14:textId="77777777" w:rsidR="004B0919" w:rsidRDefault="00000000">
            <w:pPr>
              <w:widowControl/>
              <w:jc w:val="center"/>
              <w:textAlignment w:val="center"/>
              <w:rPr>
                <w:rFonts w:ascii="宋体" w:hAnsi="宋体" w:cs="宋体"/>
                <w:b/>
                <w:color w:val="000000"/>
                <w:sz w:val="24"/>
                <w:szCs w:val="24"/>
              </w:rPr>
            </w:pPr>
            <w:r>
              <w:rPr>
                <w:rFonts w:ascii="宋体" w:hAnsi="宋体" w:cs="宋体" w:hint="eastAsia"/>
                <w:b/>
                <w:color w:val="000000"/>
                <w:kern w:val="0"/>
                <w:sz w:val="24"/>
                <w:szCs w:val="24"/>
                <w:lang w:bidi="ar"/>
              </w:rPr>
              <w:t>970</w:t>
            </w:r>
          </w:p>
        </w:tc>
      </w:tr>
      <w:tr w:rsidR="004B0919" w14:paraId="111072F2" w14:textId="77777777">
        <w:trPr>
          <w:trHeight w:val="440"/>
        </w:trPr>
        <w:tc>
          <w:tcPr>
            <w:tcW w:w="12133" w:type="dxa"/>
            <w:gridSpan w:val="6"/>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23BD0197" w14:textId="77777777" w:rsidR="004B0919" w:rsidRDefault="00000000">
            <w:pPr>
              <w:widowControl/>
              <w:jc w:val="center"/>
              <w:textAlignment w:val="center"/>
              <w:rPr>
                <w:rFonts w:ascii="宋体" w:hAnsi="宋体" w:cs="宋体"/>
                <w:b/>
                <w:color w:val="000000"/>
                <w:sz w:val="24"/>
                <w:szCs w:val="24"/>
              </w:rPr>
            </w:pPr>
            <w:r>
              <w:rPr>
                <w:rFonts w:ascii="宋体" w:hAnsi="宋体" w:cs="宋体" w:hint="eastAsia"/>
                <w:b/>
                <w:color w:val="000000"/>
                <w:kern w:val="0"/>
                <w:sz w:val="24"/>
                <w:szCs w:val="24"/>
                <w:lang w:bidi="ar"/>
              </w:rPr>
              <w:t>总计预估年清运量</w:t>
            </w:r>
          </w:p>
        </w:tc>
        <w:tc>
          <w:tcPr>
            <w:tcW w:w="161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4F2C8DC" w14:textId="77777777" w:rsidR="004B0919" w:rsidRDefault="00000000">
            <w:pPr>
              <w:widowControl/>
              <w:jc w:val="center"/>
              <w:textAlignment w:val="center"/>
              <w:rPr>
                <w:rFonts w:ascii="宋体" w:hAnsi="宋体" w:cs="宋体"/>
                <w:b/>
                <w:color w:val="000000"/>
                <w:sz w:val="24"/>
                <w:szCs w:val="24"/>
              </w:rPr>
            </w:pPr>
            <w:r>
              <w:rPr>
                <w:rFonts w:ascii="宋体" w:hAnsi="宋体" w:cs="宋体" w:hint="eastAsia"/>
                <w:b/>
                <w:color w:val="000000"/>
                <w:kern w:val="0"/>
                <w:sz w:val="24"/>
                <w:szCs w:val="24"/>
                <w:lang w:bidi="ar"/>
              </w:rPr>
              <w:t>2000</w:t>
            </w:r>
          </w:p>
        </w:tc>
      </w:tr>
    </w:tbl>
    <w:p w14:paraId="3F166B48" w14:textId="77777777" w:rsidR="004B0919" w:rsidRDefault="004B0919">
      <w:pPr>
        <w:pStyle w:val="21"/>
        <w:ind w:leftChars="0" w:left="0" w:firstLineChars="0" w:firstLine="0"/>
        <w:rPr>
          <w:rFonts w:ascii="宋体" w:hAnsi="宋体"/>
          <w:spacing w:val="-3"/>
          <w:sz w:val="24"/>
          <w:szCs w:val="24"/>
        </w:rPr>
      </w:pPr>
    </w:p>
    <w:p w14:paraId="5A1E79ED" w14:textId="77777777" w:rsidR="004B0919" w:rsidRDefault="004B0919"/>
    <w:p w14:paraId="5E3871F5" w14:textId="77777777" w:rsidR="004B0919" w:rsidRDefault="004B0919">
      <w:pPr>
        <w:pStyle w:val="a5"/>
      </w:pPr>
    </w:p>
    <w:p w14:paraId="36789D52" w14:textId="77777777" w:rsidR="004B0919" w:rsidRDefault="004B0919">
      <w:pPr>
        <w:pStyle w:val="a5"/>
        <w:sectPr w:rsidR="004B0919">
          <w:pgSz w:w="16838" w:h="11906" w:orient="landscape"/>
          <w:pgMar w:top="1361" w:right="1440" w:bottom="1361" w:left="1418" w:header="851" w:footer="992" w:gutter="0"/>
          <w:cols w:space="720"/>
          <w:docGrid w:linePitch="312"/>
        </w:sectPr>
      </w:pPr>
    </w:p>
    <w:p w14:paraId="4C381A0C" w14:textId="77777777" w:rsidR="004B0919" w:rsidRDefault="004B0919">
      <w:pPr>
        <w:pStyle w:val="a5"/>
      </w:pPr>
    </w:p>
    <w:p w14:paraId="1F4C0E3C" w14:textId="77777777" w:rsidR="004B0919" w:rsidRDefault="004B0919">
      <w:pPr>
        <w:pStyle w:val="a5"/>
      </w:pPr>
    </w:p>
    <w:p w14:paraId="43CADF66" w14:textId="77777777" w:rsidR="004B0919" w:rsidRDefault="00000000">
      <w:pPr>
        <w:numPr>
          <w:ilvl w:val="0"/>
          <w:numId w:val="10"/>
        </w:numPr>
        <w:spacing w:line="360" w:lineRule="auto"/>
        <w:jc w:val="center"/>
        <w:outlineLvl w:val="0"/>
        <w:rPr>
          <w:rFonts w:ascii="宋体" w:hAnsi="宋体"/>
          <w:b/>
          <w:bCs/>
          <w:sz w:val="32"/>
          <w:szCs w:val="32"/>
        </w:rPr>
      </w:pPr>
      <w:r>
        <w:rPr>
          <w:rFonts w:ascii="宋体" w:hAnsi="宋体" w:hint="eastAsia"/>
          <w:b/>
          <w:bCs/>
          <w:sz w:val="32"/>
          <w:szCs w:val="32"/>
        </w:rPr>
        <w:t xml:space="preserve"> </w:t>
      </w:r>
      <w:bookmarkStart w:id="578" w:name="_Toc1720"/>
      <w:bookmarkEnd w:id="576"/>
      <w:r>
        <w:rPr>
          <w:rFonts w:ascii="宋体" w:hAnsi="宋体" w:hint="eastAsia"/>
          <w:b/>
          <w:bCs/>
          <w:sz w:val="32"/>
          <w:szCs w:val="32"/>
        </w:rPr>
        <w:t>合同草案条款</w:t>
      </w:r>
      <w:bookmarkEnd w:id="578"/>
    </w:p>
    <w:p w14:paraId="58E93075" w14:textId="77777777" w:rsidR="004B0919" w:rsidRDefault="004B0919">
      <w:pPr>
        <w:pStyle w:val="a5"/>
        <w:ind w:firstLine="0"/>
      </w:pPr>
    </w:p>
    <w:p w14:paraId="04F4E1A2" w14:textId="77777777" w:rsidR="004B0919" w:rsidRDefault="004B0919">
      <w:pPr>
        <w:spacing w:line="360" w:lineRule="auto"/>
        <w:jc w:val="center"/>
        <w:rPr>
          <w:rFonts w:ascii="宋体" w:hAnsi="宋体"/>
          <w:b/>
          <w:bCs/>
          <w:color w:val="000000"/>
          <w:sz w:val="36"/>
          <w:szCs w:val="36"/>
        </w:rPr>
      </w:pPr>
    </w:p>
    <w:p w14:paraId="4180B142" w14:textId="77777777" w:rsidR="004B0919" w:rsidRDefault="004B0919">
      <w:pPr>
        <w:spacing w:line="360" w:lineRule="auto"/>
        <w:jc w:val="center"/>
        <w:rPr>
          <w:rFonts w:ascii="宋体" w:hAnsi="宋体"/>
          <w:b/>
          <w:bCs/>
          <w:color w:val="000000"/>
          <w:sz w:val="36"/>
          <w:szCs w:val="36"/>
        </w:rPr>
      </w:pPr>
    </w:p>
    <w:p w14:paraId="011D0DAB" w14:textId="77777777" w:rsidR="004B0919" w:rsidRDefault="004B0919">
      <w:pPr>
        <w:spacing w:line="360" w:lineRule="auto"/>
        <w:jc w:val="center"/>
        <w:rPr>
          <w:rFonts w:ascii="宋体" w:hAnsi="宋体"/>
          <w:b/>
          <w:bCs/>
          <w:color w:val="000000"/>
          <w:sz w:val="36"/>
          <w:szCs w:val="36"/>
        </w:rPr>
      </w:pPr>
    </w:p>
    <w:p w14:paraId="52A200AF" w14:textId="77777777" w:rsidR="004B0919" w:rsidRDefault="00000000">
      <w:pPr>
        <w:spacing w:line="360" w:lineRule="auto"/>
        <w:jc w:val="center"/>
        <w:rPr>
          <w:rFonts w:ascii="宋体" w:hAnsi="宋体"/>
          <w:b/>
          <w:bCs/>
          <w:color w:val="000000"/>
          <w:sz w:val="36"/>
          <w:szCs w:val="36"/>
        </w:rPr>
      </w:pPr>
      <w:r>
        <w:rPr>
          <w:rFonts w:ascii="宋体" w:hAnsi="宋体" w:hint="eastAsia"/>
          <w:b/>
          <w:bCs/>
          <w:color w:val="000000"/>
          <w:sz w:val="36"/>
          <w:szCs w:val="36"/>
        </w:rPr>
        <w:t>古城街道2024年部分社区内大件垃圾清运项目合同书</w:t>
      </w:r>
    </w:p>
    <w:p w14:paraId="2C010FD2" w14:textId="77777777" w:rsidR="004B0919" w:rsidRDefault="004B0919">
      <w:pPr>
        <w:spacing w:line="360" w:lineRule="auto"/>
        <w:rPr>
          <w:rFonts w:ascii="宋体" w:hAnsi="宋体"/>
          <w:b/>
          <w:bCs/>
          <w:color w:val="000000"/>
          <w:szCs w:val="21"/>
        </w:rPr>
      </w:pPr>
    </w:p>
    <w:p w14:paraId="3FC8ACDA" w14:textId="77777777" w:rsidR="004B0919" w:rsidRDefault="00000000">
      <w:pPr>
        <w:spacing w:line="360" w:lineRule="auto"/>
        <w:jc w:val="center"/>
        <w:rPr>
          <w:rFonts w:ascii="宋体" w:hAnsi="宋体"/>
          <w:b/>
          <w:bCs/>
          <w:color w:val="000000"/>
          <w:sz w:val="36"/>
          <w:szCs w:val="36"/>
        </w:rPr>
      </w:pPr>
      <w:r>
        <w:rPr>
          <w:rFonts w:ascii="宋体" w:hAnsi="宋体" w:hint="eastAsia"/>
          <w:b/>
          <w:bCs/>
          <w:color w:val="000000"/>
          <w:sz w:val="36"/>
          <w:szCs w:val="36"/>
        </w:rPr>
        <w:t>第</w:t>
      </w:r>
      <w:r>
        <w:rPr>
          <w:rFonts w:ascii="宋体" w:hAnsi="宋体" w:hint="eastAsia"/>
          <w:b/>
          <w:bCs/>
          <w:color w:val="000000"/>
          <w:sz w:val="36"/>
          <w:szCs w:val="36"/>
          <w:u w:val="single"/>
        </w:rPr>
        <w:t xml:space="preserve">  </w:t>
      </w:r>
      <w:r>
        <w:rPr>
          <w:rFonts w:ascii="宋体" w:hAnsi="宋体" w:hint="eastAsia"/>
          <w:b/>
          <w:bCs/>
          <w:color w:val="000000"/>
          <w:sz w:val="36"/>
          <w:szCs w:val="36"/>
        </w:rPr>
        <w:t>标段</w:t>
      </w:r>
    </w:p>
    <w:p w14:paraId="109BFE91" w14:textId="77777777" w:rsidR="004B0919" w:rsidRDefault="004B0919">
      <w:pPr>
        <w:spacing w:line="360" w:lineRule="auto"/>
        <w:rPr>
          <w:rFonts w:ascii="宋体" w:hAnsi="宋体"/>
          <w:b/>
          <w:bCs/>
          <w:color w:val="000000"/>
          <w:szCs w:val="21"/>
        </w:rPr>
      </w:pPr>
    </w:p>
    <w:p w14:paraId="4B81AC35" w14:textId="77777777" w:rsidR="004B0919" w:rsidRDefault="004B0919">
      <w:pPr>
        <w:spacing w:line="360" w:lineRule="auto"/>
        <w:rPr>
          <w:rFonts w:ascii="宋体" w:hAnsi="宋体"/>
          <w:b/>
          <w:bCs/>
          <w:color w:val="000000"/>
          <w:szCs w:val="21"/>
        </w:rPr>
      </w:pPr>
    </w:p>
    <w:p w14:paraId="48B85B8C" w14:textId="77777777" w:rsidR="004B0919" w:rsidRDefault="004B0919">
      <w:pPr>
        <w:spacing w:line="360" w:lineRule="auto"/>
        <w:rPr>
          <w:rFonts w:ascii="宋体" w:hAnsi="宋体"/>
          <w:b/>
          <w:bCs/>
          <w:color w:val="000000"/>
          <w:szCs w:val="21"/>
        </w:rPr>
      </w:pPr>
    </w:p>
    <w:p w14:paraId="639CF215" w14:textId="77777777" w:rsidR="004B0919" w:rsidRDefault="004B0919">
      <w:pPr>
        <w:spacing w:line="360" w:lineRule="auto"/>
        <w:rPr>
          <w:rFonts w:ascii="宋体" w:hAnsi="宋体"/>
          <w:b/>
          <w:bCs/>
          <w:color w:val="000000"/>
          <w:szCs w:val="21"/>
        </w:rPr>
      </w:pPr>
    </w:p>
    <w:p w14:paraId="170002DF" w14:textId="77777777" w:rsidR="004B0919" w:rsidRDefault="004B0919">
      <w:pPr>
        <w:spacing w:line="360" w:lineRule="auto"/>
        <w:rPr>
          <w:rFonts w:ascii="宋体" w:hAnsi="宋体"/>
          <w:b/>
          <w:bCs/>
          <w:color w:val="000000"/>
          <w:szCs w:val="21"/>
        </w:rPr>
      </w:pPr>
    </w:p>
    <w:p w14:paraId="767AE66C" w14:textId="77777777" w:rsidR="004B0919" w:rsidRDefault="004B0919">
      <w:pPr>
        <w:spacing w:line="360" w:lineRule="auto"/>
        <w:rPr>
          <w:rFonts w:ascii="宋体" w:hAnsi="宋体"/>
          <w:b/>
          <w:bCs/>
          <w:color w:val="000000"/>
          <w:szCs w:val="21"/>
        </w:rPr>
      </w:pPr>
    </w:p>
    <w:p w14:paraId="63E6AD07" w14:textId="77777777" w:rsidR="004B0919" w:rsidRDefault="004B0919">
      <w:pPr>
        <w:spacing w:line="360" w:lineRule="auto"/>
        <w:rPr>
          <w:rFonts w:ascii="宋体" w:hAnsi="宋体"/>
          <w:b/>
          <w:bCs/>
          <w:color w:val="000000"/>
          <w:szCs w:val="21"/>
        </w:rPr>
      </w:pPr>
    </w:p>
    <w:p w14:paraId="2388BFAF" w14:textId="77777777" w:rsidR="004B0919" w:rsidRDefault="00000000">
      <w:pPr>
        <w:tabs>
          <w:tab w:val="left" w:pos="615"/>
        </w:tabs>
        <w:spacing w:line="360" w:lineRule="auto"/>
        <w:rPr>
          <w:rFonts w:ascii="宋体" w:hAnsi="宋体"/>
          <w:b/>
          <w:bCs/>
          <w:color w:val="000000"/>
          <w:szCs w:val="21"/>
        </w:rPr>
      </w:pPr>
      <w:r>
        <w:rPr>
          <w:rFonts w:ascii="宋体" w:hAnsi="宋体"/>
          <w:b/>
          <w:bCs/>
          <w:color w:val="000000"/>
          <w:szCs w:val="21"/>
        </w:rPr>
        <w:tab/>
      </w:r>
    </w:p>
    <w:p w14:paraId="502E63C1" w14:textId="77777777" w:rsidR="004B0919" w:rsidRDefault="00000000">
      <w:pPr>
        <w:spacing w:line="360" w:lineRule="auto"/>
        <w:ind w:firstLineChars="300" w:firstLine="964"/>
        <w:rPr>
          <w:rFonts w:ascii="宋体" w:hAnsi="宋体"/>
          <w:b/>
          <w:bCs/>
          <w:color w:val="000000"/>
          <w:sz w:val="32"/>
          <w:szCs w:val="21"/>
        </w:rPr>
      </w:pPr>
      <w:r>
        <w:rPr>
          <w:rFonts w:ascii="宋体" w:hAnsi="宋体" w:hint="eastAsia"/>
          <w:b/>
          <w:bCs/>
          <w:color w:val="000000"/>
          <w:sz w:val="32"/>
          <w:szCs w:val="21"/>
        </w:rPr>
        <w:t>甲方：</w:t>
      </w:r>
      <w:r>
        <w:rPr>
          <w:rFonts w:ascii="宋体" w:hAnsi="宋体" w:hint="eastAsia"/>
          <w:b/>
          <w:bCs/>
          <w:color w:val="000000"/>
          <w:sz w:val="32"/>
          <w:szCs w:val="21"/>
          <w:u w:val="single"/>
        </w:rPr>
        <w:t>北京市石景山区人民政府古城街道办事处</w:t>
      </w:r>
    </w:p>
    <w:p w14:paraId="1EB5D262" w14:textId="77777777" w:rsidR="004B0919" w:rsidRDefault="004B0919">
      <w:pPr>
        <w:spacing w:line="360" w:lineRule="auto"/>
        <w:ind w:firstLineChars="300" w:firstLine="964"/>
        <w:rPr>
          <w:rFonts w:ascii="宋体" w:hAnsi="宋体"/>
          <w:b/>
          <w:bCs/>
          <w:color w:val="000000"/>
          <w:sz w:val="32"/>
          <w:szCs w:val="21"/>
        </w:rPr>
      </w:pPr>
    </w:p>
    <w:p w14:paraId="4054C953" w14:textId="77777777" w:rsidR="004B0919" w:rsidRDefault="00000000">
      <w:pPr>
        <w:spacing w:line="360" w:lineRule="auto"/>
        <w:ind w:firstLineChars="300" w:firstLine="964"/>
        <w:rPr>
          <w:rFonts w:ascii="宋体" w:hAnsi="宋体"/>
          <w:b/>
          <w:bCs/>
          <w:color w:val="000000"/>
          <w:sz w:val="32"/>
          <w:szCs w:val="21"/>
          <w:u w:val="single"/>
        </w:rPr>
      </w:pPr>
      <w:r>
        <w:rPr>
          <w:rFonts w:ascii="宋体" w:hAnsi="宋体" w:hint="eastAsia"/>
          <w:b/>
          <w:bCs/>
          <w:color w:val="000000"/>
          <w:sz w:val="32"/>
          <w:szCs w:val="21"/>
        </w:rPr>
        <w:t>乙方：</w:t>
      </w:r>
      <w:bookmarkStart w:id="579" w:name="_Hlk75943886"/>
      <w:r>
        <w:rPr>
          <w:rFonts w:ascii="宋体" w:hAnsi="宋体" w:hint="eastAsia"/>
          <w:b/>
          <w:bCs/>
          <w:color w:val="000000"/>
          <w:sz w:val="32"/>
          <w:szCs w:val="21"/>
          <w:u w:val="single"/>
        </w:rPr>
        <w:t xml:space="preserve">                                    </w:t>
      </w:r>
    </w:p>
    <w:bookmarkEnd w:id="579"/>
    <w:p w14:paraId="0FBC592F" w14:textId="77777777" w:rsidR="004B0919" w:rsidRDefault="004B0919">
      <w:pPr>
        <w:spacing w:line="360" w:lineRule="auto"/>
        <w:rPr>
          <w:rFonts w:ascii="宋体" w:hAnsi="宋体"/>
          <w:b/>
          <w:bCs/>
          <w:color w:val="000000"/>
          <w:spacing w:val="20"/>
          <w:sz w:val="32"/>
          <w:szCs w:val="21"/>
        </w:rPr>
      </w:pPr>
    </w:p>
    <w:p w14:paraId="47B6265B" w14:textId="77777777" w:rsidR="004B0919" w:rsidRDefault="004B0919">
      <w:pPr>
        <w:spacing w:line="360" w:lineRule="auto"/>
        <w:rPr>
          <w:rFonts w:ascii="宋体" w:hAnsi="宋体"/>
          <w:b/>
          <w:bCs/>
          <w:color w:val="000000"/>
          <w:spacing w:val="20"/>
          <w:sz w:val="32"/>
          <w:szCs w:val="21"/>
        </w:rPr>
      </w:pPr>
    </w:p>
    <w:p w14:paraId="31EA596F" w14:textId="77777777" w:rsidR="004B0919" w:rsidRDefault="004B0919">
      <w:pPr>
        <w:spacing w:line="360" w:lineRule="auto"/>
        <w:rPr>
          <w:rFonts w:ascii="宋体" w:hAnsi="宋体"/>
          <w:b/>
          <w:bCs/>
          <w:color w:val="000000"/>
          <w:spacing w:val="20"/>
          <w:sz w:val="32"/>
          <w:szCs w:val="21"/>
        </w:rPr>
      </w:pPr>
    </w:p>
    <w:p w14:paraId="0675D224" w14:textId="77777777" w:rsidR="004B0919" w:rsidRDefault="004B0919">
      <w:pPr>
        <w:spacing w:line="360" w:lineRule="auto"/>
        <w:rPr>
          <w:rFonts w:ascii="宋体" w:hAnsi="宋体"/>
          <w:b/>
          <w:bCs/>
          <w:color w:val="000000"/>
          <w:spacing w:val="20"/>
          <w:sz w:val="32"/>
          <w:szCs w:val="21"/>
        </w:rPr>
      </w:pPr>
    </w:p>
    <w:p w14:paraId="710B683F" w14:textId="77777777" w:rsidR="004B0919" w:rsidRDefault="00000000">
      <w:pPr>
        <w:spacing w:line="360" w:lineRule="auto"/>
        <w:jc w:val="center"/>
        <w:rPr>
          <w:rFonts w:ascii="宋体" w:hAnsi="宋体"/>
          <w:b/>
          <w:bCs/>
          <w:color w:val="000000"/>
          <w:spacing w:val="20"/>
          <w:sz w:val="32"/>
          <w:szCs w:val="21"/>
        </w:rPr>
      </w:pPr>
      <w:r>
        <w:rPr>
          <w:rFonts w:ascii="宋体" w:hAnsi="宋体" w:hint="eastAsia"/>
          <w:b/>
          <w:bCs/>
          <w:color w:val="000000"/>
          <w:spacing w:val="20"/>
          <w:sz w:val="32"/>
          <w:szCs w:val="21"/>
        </w:rPr>
        <w:t>签订日期：</w:t>
      </w:r>
      <w:r>
        <w:rPr>
          <w:rFonts w:ascii="宋体" w:hAnsi="宋体" w:hint="eastAsia"/>
          <w:b/>
          <w:bCs/>
          <w:color w:val="000000"/>
          <w:spacing w:val="20"/>
          <w:sz w:val="32"/>
          <w:szCs w:val="21"/>
          <w:u w:val="single"/>
        </w:rPr>
        <w:t xml:space="preserve"> </w:t>
      </w:r>
      <w:r>
        <w:rPr>
          <w:rFonts w:ascii="宋体" w:hAnsi="宋体"/>
          <w:b/>
          <w:bCs/>
          <w:color w:val="000000"/>
          <w:spacing w:val="20"/>
          <w:sz w:val="32"/>
          <w:szCs w:val="21"/>
          <w:u w:val="single"/>
        </w:rPr>
        <w:t xml:space="preserve">   </w:t>
      </w:r>
      <w:r>
        <w:rPr>
          <w:rFonts w:ascii="宋体" w:hAnsi="宋体" w:hint="eastAsia"/>
          <w:b/>
          <w:bCs/>
          <w:color w:val="000000"/>
          <w:spacing w:val="20"/>
          <w:sz w:val="32"/>
          <w:szCs w:val="21"/>
          <w:u w:val="single"/>
        </w:rPr>
        <w:t xml:space="preserve"> </w:t>
      </w:r>
      <w:r>
        <w:rPr>
          <w:rFonts w:ascii="宋体" w:hAnsi="宋体" w:hint="eastAsia"/>
          <w:b/>
          <w:bCs/>
          <w:color w:val="000000"/>
          <w:spacing w:val="20"/>
          <w:sz w:val="32"/>
          <w:szCs w:val="21"/>
        </w:rPr>
        <w:t>年</w:t>
      </w:r>
      <w:r>
        <w:rPr>
          <w:rFonts w:ascii="宋体" w:hAnsi="宋体" w:hint="eastAsia"/>
          <w:b/>
          <w:bCs/>
          <w:color w:val="000000"/>
          <w:spacing w:val="20"/>
          <w:sz w:val="32"/>
          <w:szCs w:val="21"/>
          <w:u w:val="single"/>
        </w:rPr>
        <w:t xml:space="preserve">  </w:t>
      </w:r>
      <w:r>
        <w:rPr>
          <w:rFonts w:ascii="宋体" w:hAnsi="宋体"/>
          <w:b/>
          <w:bCs/>
          <w:color w:val="000000"/>
          <w:spacing w:val="20"/>
          <w:sz w:val="32"/>
          <w:szCs w:val="21"/>
          <w:u w:val="single"/>
        </w:rPr>
        <w:t xml:space="preserve">  </w:t>
      </w:r>
      <w:r>
        <w:rPr>
          <w:rFonts w:ascii="宋体" w:hAnsi="宋体" w:hint="eastAsia"/>
          <w:b/>
          <w:bCs/>
          <w:color w:val="000000"/>
          <w:spacing w:val="20"/>
          <w:sz w:val="32"/>
          <w:szCs w:val="21"/>
          <w:u w:val="single"/>
        </w:rPr>
        <w:t xml:space="preserve"> </w:t>
      </w:r>
      <w:r>
        <w:rPr>
          <w:rFonts w:ascii="宋体" w:hAnsi="宋体" w:hint="eastAsia"/>
          <w:b/>
          <w:bCs/>
          <w:color w:val="000000"/>
          <w:spacing w:val="20"/>
          <w:sz w:val="32"/>
          <w:szCs w:val="21"/>
        </w:rPr>
        <w:t>月</w:t>
      </w:r>
      <w:r>
        <w:rPr>
          <w:rFonts w:ascii="宋体" w:hAnsi="宋体" w:hint="eastAsia"/>
          <w:b/>
          <w:bCs/>
          <w:color w:val="000000"/>
          <w:spacing w:val="20"/>
          <w:sz w:val="32"/>
          <w:szCs w:val="21"/>
          <w:u w:val="single"/>
        </w:rPr>
        <w:t xml:space="preserve">  </w:t>
      </w:r>
      <w:r>
        <w:rPr>
          <w:rFonts w:ascii="宋体" w:hAnsi="宋体"/>
          <w:b/>
          <w:bCs/>
          <w:color w:val="000000"/>
          <w:spacing w:val="20"/>
          <w:sz w:val="32"/>
          <w:szCs w:val="21"/>
          <w:u w:val="single"/>
        </w:rPr>
        <w:t xml:space="preserve">  </w:t>
      </w:r>
      <w:r>
        <w:rPr>
          <w:rFonts w:ascii="宋体" w:hAnsi="宋体" w:hint="eastAsia"/>
          <w:b/>
          <w:bCs/>
          <w:color w:val="000000"/>
          <w:spacing w:val="20"/>
          <w:sz w:val="32"/>
          <w:szCs w:val="21"/>
          <w:u w:val="single"/>
        </w:rPr>
        <w:t xml:space="preserve"> </w:t>
      </w:r>
      <w:r>
        <w:rPr>
          <w:rFonts w:ascii="宋体" w:hAnsi="宋体" w:hint="eastAsia"/>
          <w:b/>
          <w:bCs/>
          <w:color w:val="000000"/>
          <w:spacing w:val="20"/>
          <w:sz w:val="32"/>
          <w:szCs w:val="21"/>
        </w:rPr>
        <w:t>日</w:t>
      </w:r>
    </w:p>
    <w:p w14:paraId="5DAB296D" w14:textId="77777777" w:rsidR="004B0919" w:rsidRDefault="004B0919"/>
    <w:p w14:paraId="0A613436" w14:textId="77777777" w:rsidR="004B0919" w:rsidRDefault="004B0919"/>
    <w:p w14:paraId="4E1CA786" w14:textId="77777777" w:rsidR="004B0919" w:rsidRDefault="004B0919"/>
    <w:p w14:paraId="3C53AA74" w14:textId="77777777" w:rsidR="004B0919" w:rsidRDefault="004B0919"/>
    <w:p w14:paraId="70BEF7C2" w14:textId="77777777" w:rsidR="004B0919" w:rsidRDefault="004B0919"/>
    <w:p w14:paraId="6933C296" w14:textId="77777777" w:rsidR="004B0919" w:rsidRDefault="00000000">
      <w:pPr>
        <w:spacing w:line="560" w:lineRule="exact"/>
        <w:jc w:val="center"/>
        <w:rPr>
          <w:rFonts w:ascii="宋体" w:hAnsi="宋体"/>
          <w:b/>
          <w:sz w:val="28"/>
          <w:szCs w:val="28"/>
        </w:rPr>
      </w:pPr>
      <w:r>
        <w:rPr>
          <w:rFonts w:hint="eastAsia"/>
          <w:b/>
          <w:sz w:val="28"/>
          <w:szCs w:val="28"/>
        </w:rPr>
        <w:t>古城街道</w:t>
      </w:r>
      <w:r>
        <w:rPr>
          <w:rFonts w:hint="eastAsia"/>
          <w:b/>
          <w:sz w:val="28"/>
          <w:szCs w:val="28"/>
        </w:rPr>
        <w:t>2024</w:t>
      </w:r>
      <w:r>
        <w:rPr>
          <w:rFonts w:hint="eastAsia"/>
          <w:b/>
          <w:sz w:val="28"/>
          <w:szCs w:val="28"/>
        </w:rPr>
        <w:t>年部分社区内大件垃圾清运项目</w:t>
      </w:r>
      <w:r>
        <w:rPr>
          <w:rFonts w:ascii="宋体" w:hAnsi="宋体" w:hint="eastAsia"/>
          <w:b/>
          <w:sz w:val="28"/>
          <w:szCs w:val="28"/>
        </w:rPr>
        <w:t>合同书</w:t>
      </w:r>
    </w:p>
    <w:p w14:paraId="01BCF11A" w14:textId="77777777" w:rsidR="004B0919" w:rsidRDefault="004B0919">
      <w:pPr>
        <w:spacing w:line="560" w:lineRule="exact"/>
        <w:jc w:val="center"/>
        <w:rPr>
          <w:rFonts w:ascii="宋体" w:hAnsi="宋体"/>
          <w:b/>
          <w:sz w:val="28"/>
          <w:szCs w:val="28"/>
        </w:rPr>
      </w:pPr>
    </w:p>
    <w:p w14:paraId="487A288B" w14:textId="77777777" w:rsidR="004B0919" w:rsidRDefault="00000000">
      <w:pPr>
        <w:widowControl/>
        <w:spacing w:beforeLines="100" w:before="240" w:line="360" w:lineRule="auto"/>
        <w:jc w:val="left"/>
        <w:rPr>
          <w:sz w:val="28"/>
          <w:szCs w:val="28"/>
        </w:rPr>
      </w:pPr>
      <w:r>
        <w:rPr>
          <w:rFonts w:hint="eastAsia"/>
          <w:sz w:val="28"/>
          <w:szCs w:val="28"/>
        </w:rPr>
        <w:t>甲方：</w:t>
      </w:r>
      <w:r>
        <w:rPr>
          <w:rFonts w:hint="eastAsia"/>
          <w:sz w:val="28"/>
          <w:szCs w:val="28"/>
          <w:u w:val="single"/>
        </w:rPr>
        <w:t>北京市石景山区人民政府古城街道办事处</w:t>
      </w:r>
    </w:p>
    <w:p w14:paraId="11723BE3" w14:textId="77777777" w:rsidR="004B0919" w:rsidRDefault="00000000">
      <w:pPr>
        <w:spacing w:line="360" w:lineRule="auto"/>
        <w:rPr>
          <w:sz w:val="32"/>
          <w:szCs w:val="32"/>
        </w:rPr>
      </w:pPr>
      <w:r>
        <w:rPr>
          <w:rFonts w:hint="eastAsia"/>
          <w:sz w:val="28"/>
          <w:szCs w:val="28"/>
        </w:rPr>
        <w:t>乙方：</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u w:val="single"/>
        </w:rPr>
        <w:t xml:space="preserve">        </w:t>
      </w:r>
    </w:p>
    <w:p w14:paraId="66702058" w14:textId="77777777" w:rsidR="004B0919" w:rsidRDefault="00000000">
      <w:pPr>
        <w:spacing w:line="360" w:lineRule="auto"/>
        <w:ind w:firstLineChars="200" w:firstLine="560"/>
        <w:rPr>
          <w:sz w:val="28"/>
          <w:szCs w:val="28"/>
        </w:rPr>
      </w:pPr>
      <w:r>
        <w:rPr>
          <w:rFonts w:hint="eastAsia"/>
          <w:sz w:val="28"/>
          <w:szCs w:val="28"/>
        </w:rPr>
        <w:t>根据《中华人民共和国政府采购法》、《中华人民共和国民法典》等法律、行政法规，遵循平等、自愿、公平和诚信的原则，双方就下述项目范围与相关服务事项协商一致，订立本合同。合同具体条款如下：</w:t>
      </w:r>
    </w:p>
    <w:p w14:paraId="7695C89A" w14:textId="77777777" w:rsidR="004B0919" w:rsidRDefault="00000000">
      <w:pPr>
        <w:numPr>
          <w:ilvl w:val="0"/>
          <w:numId w:val="11"/>
        </w:numPr>
        <w:spacing w:line="360" w:lineRule="auto"/>
        <w:rPr>
          <w:b/>
          <w:bCs/>
          <w:sz w:val="28"/>
          <w:szCs w:val="28"/>
        </w:rPr>
      </w:pPr>
      <w:r>
        <w:rPr>
          <w:rFonts w:hint="eastAsia"/>
          <w:b/>
          <w:bCs/>
          <w:sz w:val="28"/>
          <w:szCs w:val="28"/>
        </w:rPr>
        <w:t>项目概况</w:t>
      </w:r>
    </w:p>
    <w:p w14:paraId="6B3DA6B7" w14:textId="77777777" w:rsidR="004B0919" w:rsidRDefault="00000000">
      <w:pPr>
        <w:numPr>
          <w:ilvl w:val="0"/>
          <w:numId w:val="12"/>
        </w:numPr>
        <w:spacing w:line="360" w:lineRule="auto"/>
        <w:rPr>
          <w:sz w:val="28"/>
          <w:szCs w:val="28"/>
        </w:rPr>
      </w:pPr>
      <w:r>
        <w:rPr>
          <w:rFonts w:hint="eastAsia"/>
          <w:sz w:val="28"/>
          <w:szCs w:val="28"/>
        </w:rPr>
        <w:t>项目名称：</w:t>
      </w:r>
      <w:r>
        <w:rPr>
          <w:rFonts w:hint="eastAsia"/>
          <w:sz w:val="28"/>
          <w:szCs w:val="28"/>
          <w:u w:val="single"/>
        </w:rPr>
        <w:t xml:space="preserve">                                       </w:t>
      </w:r>
      <w:r>
        <w:rPr>
          <w:rFonts w:hint="eastAsia"/>
          <w:sz w:val="28"/>
          <w:szCs w:val="28"/>
        </w:rPr>
        <w:t xml:space="preserve">       </w:t>
      </w:r>
    </w:p>
    <w:p w14:paraId="3731B48A" w14:textId="77777777" w:rsidR="004B0919" w:rsidRDefault="00000000">
      <w:pPr>
        <w:numPr>
          <w:ilvl w:val="0"/>
          <w:numId w:val="12"/>
        </w:numPr>
        <w:spacing w:line="360" w:lineRule="auto"/>
        <w:rPr>
          <w:sz w:val="28"/>
          <w:szCs w:val="28"/>
        </w:rPr>
      </w:pPr>
      <w:r>
        <w:rPr>
          <w:rFonts w:hint="eastAsia"/>
          <w:sz w:val="28"/>
          <w:szCs w:val="28"/>
        </w:rPr>
        <w:t>项目地点：</w:t>
      </w:r>
      <w:r>
        <w:rPr>
          <w:rFonts w:hint="eastAsia"/>
          <w:sz w:val="28"/>
          <w:szCs w:val="28"/>
          <w:u w:val="single"/>
        </w:rPr>
        <w:t xml:space="preserve">                                       </w:t>
      </w:r>
      <w:r>
        <w:rPr>
          <w:rFonts w:hint="eastAsia"/>
          <w:sz w:val="28"/>
          <w:szCs w:val="28"/>
        </w:rPr>
        <w:t xml:space="preserve">       </w:t>
      </w:r>
    </w:p>
    <w:p w14:paraId="08E7E7EE" w14:textId="77777777" w:rsidR="004B0919" w:rsidRDefault="00000000">
      <w:pPr>
        <w:numPr>
          <w:ilvl w:val="0"/>
          <w:numId w:val="12"/>
        </w:numPr>
        <w:spacing w:line="360" w:lineRule="auto"/>
        <w:rPr>
          <w:sz w:val="28"/>
          <w:szCs w:val="28"/>
        </w:rPr>
      </w:pPr>
      <w:r>
        <w:rPr>
          <w:rFonts w:hint="eastAsia"/>
          <w:sz w:val="28"/>
          <w:szCs w:val="28"/>
        </w:rPr>
        <w:t>项目内容：乙方按照相关垃圾清运标准和要求对第</w:t>
      </w:r>
      <w:r>
        <w:rPr>
          <w:rFonts w:hint="eastAsia"/>
          <w:sz w:val="28"/>
          <w:szCs w:val="28"/>
          <w:u w:val="single"/>
        </w:rPr>
        <w:t xml:space="preserve">   </w:t>
      </w:r>
      <w:r>
        <w:rPr>
          <w:rFonts w:hint="eastAsia"/>
          <w:sz w:val="28"/>
          <w:szCs w:val="28"/>
        </w:rPr>
        <w:t>标段管辖社区实施大件垃圾清运作业。标段中涉及物业管理公司更换的小区，待新物业管理公司正式引入后即从对应标段中划出。</w:t>
      </w:r>
    </w:p>
    <w:p w14:paraId="43B9481D" w14:textId="77777777" w:rsidR="004B0919" w:rsidRDefault="00000000">
      <w:pPr>
        <w:spacing w:line="360" w:lineRule="auto"/>
        <w:rPr>
          <w:sz w:val="28"/>
          <w:szCs w:val="28"/>
        </w:rPr>
      </w:pPr>
      <w:r>
        <w:rPr>
          <w:sz w:val="28"/>
          <w:szCs w:val="28"/>
        </w:rPr>
        <w:t>第</w:t>
      </w:r>
      <w:r>
        <w:rPr>
          <w:rFonts w:hint="eastAsia"/>
          <w:sz w:val="28"/>
          <w:szCs w:val="28"/>
        </w:rPr>
        <w:t>1</w:t>
      </w:r>
      <w:r>
        <w:rPr>
          <w:rFonts w:hint="eastAsia"/>
          <w:sz w:val="28"/>
          <w:szCs w:val="28"/>
        </w:rPr>
        <w:t>标段：古城西路社区的</w:t>
      </w:r>
      <w:proofErr w:type="gramStart"/>
      <w:r>
        <w:rPr>
          <w:rFonts w:hint="eastAsia"/>
          <w:sz w:val="28"/>
          <w:szCs w:val="28"/>
        </w:rPr>
        <w:t>副食楼</w:t>
      </w:r>
      <w:proofErr w:type="gramEnd"/>
      <w:r>
        <w:rPr>
          <w:rFonts w:hint="eastAsia"/>
          <w:sz w:val="28"/>
          <w:szCs w:val="28"/>
        </w:rPr>
        <w:t>1-3</w:t>
      </w:r>
      <w:r>
        <w:rPr>
          <w:rFonts w:hint="eastAsia"/>
          <w:sz w:val="28"/>
          <w:szCs w:val="28"/>
        </w:rPr>
        <w:t>栋、服务楼、古城大街甲</w:t>
      </w:r>
      <w:r>
        <w:rPr>
          <w:rFonts w:hint="eastAsia"/>
          <w:sz w:val="28"/>
          <w:szCs w:val="28"/>
        </w:rPr>
        <w:t>5</w:t>
      </w:r>
      <w:r>
        <w:rPr>
          <w:rFonts w:hint="eastAsia"/>
          <w:sz w:val="28"/>
          <w:szCs w:val="28"/>
        </w:rPr>
        <w:t>号院；老古城东社区的</w:t>
      </w:r>
      <w:proofErr w:type="gramStart"/>
      <w:r>
        <w:rPr>
          <w:rFonts w:hint="eastAsia"/>
          <w:sz w:val="28"/>
          <w:szCs w:val="28"/>
        </w:rPr>
        <w:t>现代嘉园</w:t>
      </w:r>
      <w:r>
        <w:rPr>
          <w:rFonts w:hint="eastAsia"/>
          <w:sz w:val="28"/>
          <w:szCs w:val="28"/>
        </w:rPr>
        <w:t>66</w:t>
      </w:r>
      <w:r>
        <w:rPr>
          <w:rFonts w:hint="eastAsia"/>
          <w:sz w:val="28"/>
          <w:szCs w:val="28"/>
        </w:rPr>
        <w:t>号</w:t>
      </w:r>
      <w:proofErr w:type="gramEnd"/>
      <w:r>
        <w:rPr>
          <w:rFonts w:hint="eastAsia"/>
          <w:sz w:val="28"/>
          <w:szCs w:val="28"/>
        </w:rPr>
        <w:t>院、</w:t>
      </w:r>
      <w:r>
        <w:rPr>
          <w:rFonts w:hint="eastAsia"/>
          <w:sz w:val="28"/>
          <w:szCs w:val="28"/>
        </w:rPr>
        <w:t>10</w:t>
      </w:r>
      <w:r>
        <w:rPr>
          <w:rFonts w:hint="eastAsia"/>
          <w:sz w:val="28"/>
          <w:szCs w:val="28"/>
        </w:rPr>
        <w:t>号院；特钢社区的六建小区；八千平社区的古城路</w:t>
      </w:r>
      <w:r>
        <w:rPr>
          <w:rFonts w:hint="eastAsia"/>
          <w:sz w:val="28"/>
          <w:szCs w:val="28"/>
        </w:rPr>
        <w:t>1</w:t>
      </w:r>
      <w:r>
        <w:rPr>
          <w:rFonts w:hint="eastAsia"/>
          <w:sz w:val="28"/>
          <w:szCs w:val="28"/>
        </w:rPr>
        <w:t>栋、</w:t>
      </w:r>
      <w:r>
        <w:rPr>
          <w:rFonts w:hint="eastAsia"/>
          <w:sz w:val="28"/>
          <w:szCs w:val="28"/>
        </w:rPr>
        <w:t>7</w:t>
      </w:r>
      <w:r>
        <w:rPr>
          <w:rFonts w:hint="eastAsia"/>
          <w:sz w:val="28"/>
          <w:szCs w:val="28"/>
        </w:rPr>
        <w:t>栋、古城北路甲四号院。</w:t>
      </w:r>
    </w:p>
    <w:p w14:paraId="36105248" w14:textId="77777777" w:rsidR="004B0919" w:rsidRDefault="00000000">
      <w:pPr>
        <w:spacing w:line="360" w:lineRule="auto"/>
        <w:rPr>
          <w:sz w:val="28"/>
          <w:szCs w:val="28"/>
        </w:rPr>
      </w:pPr>
      <w:r>
        <w:rPr>
          <w:rFonts w:hint="eastAsia"/>
          <w:sz w:val="28"/>
          <w:szCs w:val="28"/>
        </w:rPr>
        <w:t>第</w:t>
      </w:r>
      <w:r>
        <w:rPr>
          <w:rFonts w:hint="eastAsia"/>
          <w:sz w:val="28"/>
          <w:szCs w:val="28"/>
        </w:rPr>
        <w:t>2</w:t>
      </w:r>
      <w:r>
        <w:rPr>
          <w:rFonts w:hint="eastAsia"/>
          <w:color w:val="000000"/>
          <w:sz w:val="28"/>
          <w:szCs w:val="28"/>
        </w:rPr>
        <w:t>标段：包括管</w:t>
      </w:r>
      <w:r>
        <w:rPr>
          <w:rFonts w:hint="eastAsia"/>
          <w:sz w:val="28"/>
          <w:szCs w:val="28"/>
        </w:rPr>
        <w:t>辖社区为老古城西社区、天翔社区、北小区、水泥厂社区的南坑村、</w:t>
      </w:r>
      <w:proofErr w:type="gramStart"/>
      <w:r>
        <w:rPr>
          <w:rFonts w:hint="eastAsia"/>
          <w:sz w:val="28"/>
          <w:szCs w:val="28"/>
        </w:rPr>
        <w:t>水屯村</w:t>
      </w:r>
      <w:proofErr w:type="gramEnd"/>
      <w:r>
        <w:rPr>
          <w:rFonts w:hint="eastAsia"/>
          <w:sz w:val="28"/>
          <w:szCs w:val="28"/>
        </w:rPr>
        <w:t>等。</w:t>
      </w:r>
    </w:p>
    <w:p w14:paraId="2B317484" w14:textId="77777777" w:rsidR="004B0919" w:rsidRDefault="00000000">
      <w:pPr>
        <w:numPr>
          <w:ilvl w:val="0"/>
          <w:numId w:val="11"/>
        </w:numPr>
        <w:spacing w:line="360" w:lineRule="auto"/>
        <w:rPr>
          <w:b/>
          <w:bCs/>
          <w:sz w:val="28"/>
          <w:szCs w:val="28"/>
        </w:rPr>
      </w:pPr>
      <w:r>
        <w:rPr>
          <w:rFonts w:hint="eastAsia"/>
          <w:b/>
          <w:bCs/>
          <w:sz w:val="28"/>
          <w:szCs w:val="28"/>
        </w:rPr>
        <w:t>合同价款</w:t>
      </w:r>
    </w:p>
    <w:p w14:paraId="234FB60F" w14:textId="77777777" w:rsidR="004B0919" w:rsidRDefault="00000000">
      <w:pPr>
        <w:spacing w:line="360" w:lineRule="auto"/>
        <w:rPr>
          <w:sz w:val="28"/>
          <w:szCs w:val="28"/>
        </w:rPr>
      </w:pPr>
      <w:r>
        <w:rPr>
          <w:rFonts w:hint="eastAsia"/>
          <w:sz w:val="28"/>
          <w:szCs w:val="28"/>
        </w:rPr>
        <w:t>收费经甲乙双方协商清运垃圾费用，合同期内不许变更，如遇国家运费、工资调整，或者物价上涨、通货膨胀等金融因素调整变化时，以中选单价执行，不进行调整。</w:t>
      </w:r>
    </w:p>
    <w:p w14:paraId="44082994" w14:textId="77777777" w:rsidR="004B0919" w:rsidRDefault="00000000">
      <w:pPr>
        <w:spacing w:line="360" w:lineRule="auto"/>
        <w:rPr>
          <w:sz w:val="28"/>
          <w:szCs w:val="28"/>
        </w:rPr>
      </w:pPr>
      <w:r>
        <w:rPr>
          <w:rFonts w:hint="eastAsia"/>
          <w:sz w:val="28"/>
          <w:szCs w:val="28"/>
        </w:rPr>
        <w:t>合同形式：本合同采用</w:t>
      </w:r>
      <w:r>
        <w:rPr>
          <w:rFonts w:hint="eastAsia"/>
          <w:sz w:val="28"/>
          <w:szCs w:val="28"/>
          <w:u w:val="single"/>
        </w:rPr>
        <w:t xml:space="preserve"> </w:t>
      </w:r>
      <w:r>
        <w:rPr>
          <w:sz w:val="28"/>
          <w:szCs w:val="28"/>
          <w:u w:val="single"/>
        </w:rPr>
        <w:t xml:space="preserve"> </w:t>
      </w:r>
      <w:r>
        <w:rPr>
          <w:rFonts w:hint="eastAsia"/>
          <w:sz w:val="28"/>
          <w:szCs w:val="28"/>
          <w:u w:val="single"/>
        </w:rPr>
        <w:t>固定单价</w:t>
      </w:r>
      <w:r>
        <w:rPr>
          <w:rFonts w:hint="eastAsia"/>
          <w:sz w:val="28"/>
          <w:szCs w:val="28"/>
          <w:u w:val="single"/>
        </w:rPr>
        <w:t xml:space="preserve">  </w:t>
      </w:r>
      <w:r>
        <w:rPr>
          <w:rFonts w:hint="eastAsia"/>
          <w:sz w:val="28"/>
          <w:szCs w:val="28"/>
        </w:rPr>
        <w:t>合同形式。</w:t>
      </w:r>
    </w:p>
    <w:p w14:paraId="082FDB3A" w14:textId="77777777" w:rsidR="004B0919" w:rsidRDefault="00000000">
      <w:pPr>
        <w:spacing w:line="360" w:lineRule="auto"/>
        <w:rPr>
          <w:sz w:val="28"/>
          <w:szCs w:val="28"/>
        </w:rPr>
      </w:pPr>
      <w:r>
        <w:rPr>
          <w:rFonts w:hint="eastAsia"/>
          <w:sz w:val="28"/>
          <w:szCs w:val="28"/>
        </w:rPr>
        <w:t>单价金额：</w:t>
      </w:r>
      <w:r>
        <w:rPr>
          <w:rFonts w:hint="eastAsia"/>
          <w:sz w:val="28"/>
          <w:szCs w:val="28"/>
          <w:u w:val="single"/>
        </w:rPr>
        <w:t xml:space="preserve">    </w:t>
      </w:r>
      <w:r>
        <w:rPr>
          <w:rFonts w:hint="eastAsia"/>
          <w:sz w:val="28"/>
          <w:szCs w:val="28"/>
        </w:rPr>
        <w:t>元</w:t>
      </w:r>
      <w:r>
        <w:rPr>
          <w:rFonts w:hint="eastAsia"/>
          <w:sz w:val="28"/>
          <w:szCs w:val="28"/>
        </w:rPr>
        <w:t>/</w:t>
      </w:r>
      <w:r>
        <w:rPr>
          <w:rFonts w:hint="eastAsia"/>
          <w:sz w:val="28"/>
          <w:szCs w:val="28"/>
        </w:rPr>
        <w:t>车，合同总价</w:t>
      </w:r>
      <w:r>
        <w:rPr>
          <w:rFonts w:hint="eastAsia"/>
          <w:sz w:val="28"/>
          <w:szCs w:val="28"/>
          <w:u w:val="single"/>
        </w:rPr>
        <w:t xml:space="preserve">     </w:t>
      </w:r>
      <w:r>
        <w:rPr>
          <w:rFonts w:hint="eastAsia"/>
          <w:sz w:val="28"/>
          <w:szCs w:val="28"/>
        </w:rPr>
        <w:t>元（最终以实际清运量结算审计结果</w:t>
      </w:r>
      <w:r>
        <w:rPr>
          <w:rFonts w:hint="eastAsia"/>
          <w:sz w:val="28"/>
          <w:szCs w:val="28"/>
        </w:rPr>
        <w:lastRenderedPageBreak/>
        <w:t>为准）。</w:t>
      </w:r>
    </w:p>
    <w:p w14:paraId="2EF9E5FC" w14:textId="77777777" w:rsidR="004B0919" w:rsidRDefault="00000000">
      <w:pPr>
        <w:numPr>
          <w:ilvl w:val="0"/>
          <w:numId w:val="11"/>
        </w:numPr>
        <w:spacing w:line="360" w:lineRule="auto"/>
        <w:rPr>
          <w:b/>
          <w:bCs/>
          <w:sz w:val="28"/>
          <w:szCs w:val="28"/>
        </w:rPr>
      </w:pPr>
      <w:r>
        <w:rPr>
          <w:rFonts w:hint="eastAsia"/>
          <w:b/>
          <w:bCs/>
          <w:sz w:val="28"/>
          <w:szCs w:val="28"/>
        </w:rPr>
        <w:t>付款方式</w:t>
      </w:r>
    </w:p>
    <w:p w14:paraId="43F8CAF0" w14:textId="77777777" w:rsidR="004B0919" w:rsidRDefault="00000000">
      <w:pPr>
        <w:spacing w:line="360" w:lineRule="auto"/>
      </w:pPr>
      <w:r>
        <w:rPr>
          <w:rFonts w:ascii="宋体" w:hAnsi="宋体" w:cs="宋体" w:hint="eastAsia"/>
          <w:sz w:val="28"/>
          <w:szCs w:val="28"/>
        </w:rPr>
        <w:t>乙方按季度向街道主管部门申报上季度垃圾清运工作量</w:t>
      </w:r>
      <w:r>
        <w:rPr>
          <w:rFonts w:hint="eastAsia"/>
          <w:sz w:val="28"/>
          <w:szCs w:val="28"/>
        </w:rPr>
        <w:t>，以实际清运量进行结算，当清运费支付至合同金额的</w:t>
      </w:r>
      <w:r>
        <w:rPr>
          <w:rFonts w:hint="eastAsia"/>
          <w:sz w:val="28"/>
          <w:szCs w:val="28"/>
        </w:rPr>
        <w:t>7</w:t>
      </w:r>
      <w:r>
        <w:rPr>
          <w:sz w:val="28"/>
          <w:szCs w:val="28"/>
        </w:rPr>
        <w:t>5%</w:t>
      </w:r>
      <w:r>
        <w:rPr>
          <w:sz w:val="28"/>
          <w:szCs w:val="28"/>
        </w:rPr>
        <w:t>暂停支付</w:t>
      </w:r>
      <w:r>
        <w:rPr>
          <w:rFonts w:hint="eastAsia"/>
          <w:sz w:val="28"/>
          <w:szCs w:val="28"/>
        </w:rPr>
        <w:t>。末季度工作完成后，以最终结算审定金额为准支付剩余尾款。如合同执行中发生罚款等其它问题，一并在尾款中进行扣除。</w:t>
      </w:r>
    </w:p>
    <w:p w14:paraId="3A8E4396" w14:textId="77777777" w:rsidR="004B0919" w:rsidRDefault="00000000">
      <w:pPr>
        <w:numPr>
          <w:ilvl w:val="0"/>
          <w:numId w:val="11"/>
        </w:numPr>
        <w:spacing w:line="360" w:lineRule="auto"/>
        <w:rPr>
          <w:b/>
          <w:bCs/>
          <w:sz w:val="28"/>
          <w:szCs w:val="28"/>
        </w:rPr>
      </w:pPr>
      <w:r>
        <w:rPr>
          <w:rFonts w:hint="eastAsia"/>
          <w:b/>
          <w:bCs/>
          <w:sz w:val="28"/>
          <w:szCs w:val="28"/>
        </w:rPr>
        <w:t>服务期限</w:t>
      </w:r>
    </w:p>
    <w:p w14:paraId="7EC3A8A1" w14:textId="77777777" w:rsidR="004B0919" w:rsidRDefault="00000000">
      <w:pPr>
        <w:spacing w:line="360" w:lineRule="auto"/>
      </w:pPr>
      <w:r>
        <w:rPr>
          <w:rFonts w:hint="eastAsia"/>
          <w:sz w:val="28"/>
          <w:szCs w:val="28"/>
        </w:rPr>
        <w:t>自</w:t>
      </w:r>
      <w:r>
        <w:rPr>
          <w:rFonts w:hint="eastAsia"/>
          <w:sz w:val="28"/>
          <w:szCs w:val="28"/>
        </w:rPr>
        <w:t>2024</w:t>
      </w:r>
      <w:r>
        <w:rPr>
          <w:rFonts w:hint="eastAsia"/>
          <w:sz w:val="28"/>
          <w:szCs w:val="28"/>
        </w:rPr>
        <w:t>年</w:t>
      </w:r>
      <w:r>
        <w:rPr>
          <w:rFonts w:hint="eastAsia"/>
          <w:sz w:val="28"/>
          <w:szCs w:val="28"/>
        </w:rPr>
        <w:t>1</w:t>
      </w:r>
      <w:r>
        <w:rPr>
          <w:rFonts w:hint="eastAsia"/>
          <w:sz w:val="28"/>
          <w:szCs w:val="28"/>
        </w:rPr>
        <w:t>月</w:t>
      </w:r>
      <w:r>
        <w:rPr>
          <w:rFonts w:hint="eastAsia"/>
          <w:sz w:val="28"/>
          <w:szCs w:val="28"/>
        </w:rPr>
        <w:t>1</w:t>
      </w:r>
      <w:r>
        <w:rPr>
          <w:rFonts w:hint="eastAsia"/>
          <w:sz w:val="28"/>
          <w:szCs w:val="28"/>
        </w:rPr>
        <w:t>日至</w:t>
      </w:r>
      <w:r>
        <w:rPr>
          <w:rFonts w:hint="eastAsia"/>
          <w:sz w:val="28"/>
          <w:szCs w:val="28"/>
        </w:rPr>
        <w:t>2024</w:t>
      </w:r>
      <w:r>
        <w:rPr>
          <w:rFonts w:hint="eastAsia"/>
          <w:sz w:val="28"/>
          <w:szCs w:val="28"/>
        </w:rPr>
        <w:t>年</w:t>
      </w:r>
      <w:r>
        <w:rPr>
          <w:rFonts w:hint="eastAsia"/>
          <w:sz w:val="28"/>
          <w:szCs w:val="28"/>
        </w:rPr>
        <w:t>12</w:t>
      </w:r>
      <w:r>
        <w:rPr>
          <w:rFonts w:hint="eastAsia"/>
          <w:sz w:val="28"/>
          <w:szCs w:val="28"/>
        </w:rPr>
        <w:t>月</w:t>
      </w:r>
      <w:r>
        <w:rPr>
          <w:rFonts w:hint="eastAsia"/>
          <w:sz w:val="28"/>
          <w:szCs w:val="28"/>
        </w:rPr>
        <w:t>31</w:t>
      </w:r>
      <w:r>
        <w:rPr>
          <w:rFonts w:hint="eastAsia"/>
          <w:sz w:val="28"/>
          <w:szCs w:val="28"/>
        </w:rPr>
        <w:t>日。</w:t>
      </w:r>
    </w:p>
    <w:p w14:paraId="33293235" w14:textId="77777777" w:rsidR="004B0919" w:rsidRDefault="00000000">
      <w:pPr>
        <w:numPr>
          <w:ilvl w:val="0"/>
          <w:numId w:val="11"/>
        </w:numPr>
        <w:spacing w:line="360" w:lineRule="auto"/>
        <w:rPr>
          <w:rFonts w:ascii="宋体" w:hAnsi="宋体" w:cs="宋体"/>
          <w:sz w:val="28"/>
          <w:szCs w:val="28"/>
        </w:rPr>
      </w:pPr>
      <w:r>
        <w:rPr>
          <w:rFonts w:hint="eastAsia"/>
          <w:b/>
          <w:bCs/>
          <w:sz w:val="28"/>
          <w:szCs w:val="28"/>
        </w:rPr>
        <w:t>质量保证</w:t>
      </w:r>
    </w:p>
    <w:p w14:paraId="4E77EFB3" w14:textId="77777777" w:rsidR="004B0919" w:rsidRDefault="00000000">
      <w:pPr>
        <w:numPr>
          <w:ilvl w:val="0"/>
          <w:numId w:val="13"/>
        </w:numPr>
        <w:spacing w:line="360" w:lineRule="auto"/>
        <w:rPr>
          <w:sz w:val="28"/>
          <w:szCs w:val="28"/>
        </w:rPr>
      </w:pPr>
      <w:r w:rsidRPr="009800C1">
        <w:rPr>
          <w:rFonts w:ascii="宋体" w:hAnsi="宋体" w:cs="宋体" w:hint="eastAsia"/>
          <w:sz w:val="28"/>
          <w:szCs w:val="28"/>
        </w:rPr>
        <w:t>乙方须具备从事建筑垃圾经营性收集、运输服务资质，运输专用车辆须办理建筑垃圾车辆准运许可证。必</w:t>
      </w:r>
      <w:r>
        <w:rPr>
          <w:rFonts w:ascii="宋体" w:hAnsi="宋体" w:cs="宋体" w:hint="eastAsia"/>
          <w:sz w:val="28"/>
          <w:szCs w:val="28"/>
        </w:rPr>
        <w:t>须选择经北京市城管委批准的正规大件垃圾、渣土消纳场进行消纳，并与消纳场签订《渣土消纳协议》。</w:t>
      </w:r>
    </w:p>
    <w:p w14:paraId="6A3374B3" w14:textId="77777777" w:rsidR="004B0919" w:rsidRDefault="00000000">
      <w:pPr>
        <w:numPr>
          <w:ilvl w:val="0"/>
          <w:numId w:val="13"/>
        </w:numPr>
        <w:spacing w:line="360" w:lineRule="auto"/>
        <w:rPr>
          <w:sz w:val="28"/>
          <w:szCs w:val="28"/>
        </w:rPr>
      </w:pPr>
      <w:r>
        <w:rPr>
          <w:rFonts w:hint="eastAsia"/>
          <w:sz w:val="28"/>
          <w:szCs w:val="28"/>
        </w:rPr>
        <w:t>服务方案科学、可行，人员配置合理，全面满足要求。</w:t>
      </w:r>
    </w:p>
    <w:p w14:paraId="5310EC97" w14:textId="77777777" w:rsidR="004B0919" w:rsidRDefault="00000000">
      <w:pPr>
        <w:numPr>
          <w:ilvl w:val="0"/>
          <w:numId w:val="13"/>
        </w:numPr>
        <w:spacing w:line="360" w:lineRule="auto"/>
        <w:rPr>
          <w:sz w:val="28"/>
          <w:szCs w:val="28"/>
        </w:rPr>
      </w:pPr>
      <w:r>
        <w:rPr>
          <w:rFonts w:hint="eastAsia"/>
          <w:sz w:val="28"/>
          <w:szCs w:val="28"/>
        </w:rPr>
        <w:t>符合国家有关服务规范要求，确保各项服务达到竞争性磋商文件的技术服务要求。</w:t>
      </w:r>
    </w:p>
    <w:p w14:paraId="4B513678" w14:textId="77777777" w:rsidR="004B0919" w:rsidRDefault="00000000">
      <w:pPr>
        <w:numPr>
          <w:ilvl w:val="0"/>
          <w:numId w:val="13"/>
        </w:numPr>
        <w:spacing w:line="360" w:lineRule="auto"/>
        <w:rPr>
          <w:sz w:val="28"/>
          <w:szCs w:val="28"/>
        </w:rPr>
      </w:pPr>
      <w:r>
        <w:rPr>
          <w:rFonts w:hint="eastAsia"/>
          <w:sz w:val="28"/>
          <w:szCs w:val="28"/>
        </w:rPr>
        <w:t>供应商提供的技术服务，若发生侵权而产生的一切后果，由供应商负责，采购人保留索赔权力。</w:t>
      </w:r>
    </w:p>
    <w:p w14:paraId="05A37CBA" w14:textId="77777777" w:rsidR="004B0919" w:rsidRDefault="00000000">
      <w:pPr>
        <w:numPr>
          <w:ilvl w:val="0"/>
          <w:numId w:val="11"/>
        </w:numPr>
        <w:spacing w:line="360" w:lineRule="auto"/>
        <w:rPr>
          <w:b/>
          <w:bCs/>
          <w:sz w:val="28"/>
          <w:szCs w:val="28"/>
        </w:rPr>
      </w:pPr>
      <w:r>
        <w:rPr>
          <w:rFonts w:hint="eastAsia"/>
          <w:b/>
          <w:bCs/>
          <w:sz w:val="28"/>
          <w:szCs w:val="28"/>
        </w:rPr>
        <w:t>甲方责任</w:t>
      </w:r>
    </w:p>
    <w:p w14:paraId="6BF4AAF5" w14:textId="77777777" w:rsidR="004B0919" w:rsidRDefault="00000000">
      <w:pPr>
        <w:numPr>
          <w:ilvl w:val="0"/>
          <w:numId w:val="14"/>
        </w:numPr>
        <w:spacing w:line="360" w:lineRule="auto"/>
        <w:rPr>
          <w:sz w:val="28"/>
          <w:szCs w:val="28"/>
        </w:rPr>
      </w:pPr>
      <w:r>
        <w:rPr>
          <w:rFonts w:hint="eastAsia"/>
          <w:sz w:val="28"/>
          <w:szCs w:val="28"/>
        </w:rPr>
        <w:t>甲方在设立垃圾（桶）站时，必须保证道路畅通，为乙方提供正常清运的工作条件，因多种原因不能正常清运的应提前告知乙方，否则影响正常垃圾清运工作的由甲方负责。</w:t>
      </w:r>
    </w:p>
    <w:p w14:paraId="244F6C78" w14:textId="77777777" w:rsidR="004B0919" w:rsidRDefault="00000000">
      <w:pPr>
        <w:numPr>
          <w:ilvl w:val="0"/>
          <w:numId w:val="14"/>
        </w:numPr>
        <w:spacing w:line="360" w:lineRule="auto"/>
        <w:rPr>
          <w:sz w:val="28"/>
          <w:szCs w:val="28"/>
        </w:rPr>
      </w:pPr>
      <w:r>
        <w:rPr>
          <w:rFonts w:hint="eastAsia"/>
          <w:sz w:val="28"/>
          <w:szCs w:val="28"/>
        </w:rPr>
        <w:t>甲方有权对乙方的清运质量进行监督检查，发现问题（如垃圾积存、清运不及时、大量遗撒）及时向乙方管理部门反映，仍不改进的按合同约定给予处罚。</w:t>
      </w:r>
    </w:p>
    <w:p w14:paraId="16010DFD" w14:textId="77777777" w:rsidR="004B0919" w:rsidRDefault="00000000">
      <w:pPr>
        <w:numPr>
          <w:ilvl w:val="0"/>
          <w:numId w:val="14"/>
        </w:numPr>
        <w:spacing w:line="360" w:lineRule="auto"/>
        <w:rPr>
          <w:sz w:val="28"/>
          <w:szCs w:val="28"/>
        </w:rPr>
      </w:pPr>
      <w:r>
        <w:rPr>
          <w:rFonts w:hint="eastAsia"/>
          <w:sz w:val="28"/>
          <w:szCs w:val="28"/>
        </w:rPr>
        <w:t>甲方不按期付款，造成停运垃圾和积存垃圾，由甲方承担全部责任。当需要重新清运积存垃圾时，甲方需要先支付清运积存垃圾的费用后，乙方</w:t>
      </w:r>
      <w:r>
        <w:rPr>
          <w:rFonts w:hint="eastAsia"/>
          <w:sz w:val="28"/>
          <w:szCs w:val="28"/>
        </w:rPr>
        <w:lastRenderedPageBreak/>
        <w:t>才能进行清运。</w:t>
      </w:r>
    </w:p>
    <w:p w14:paraId="418266F2" w14:textId="77777777" w:rsidR="004B0919" w:rsidRDefault="00000000">
      <w:pPr>
        <w:numPr>
          <w:ilvl w:val="0"/>
          <w:numId w:val="14"/>
        </w:numPr>
        <w:spacing w:line="360" w:lineRule="auto"/>
        <w:rPr>
          <w:sz w:val="28"/>
          <w:szCs w:val="28"/>
        </w:rPr>
      </w:pPr>
      <w:r>
        <w:rPr>
          <w:rFonts w:hint="eastAsia"/>
          <w:sz w:val="28"/>
          <w:szCs w:val="28"/>
        </w:rPr>
        <w:t>乙方清运的生活垃圾超出本合同的核定量时，以及建筑垃圾、</w:t>
      </w:r>
      <w:proofErr w:type="gramStart"/>
      <w:r>
        <w:rPr>
          <w:rFonts w:hint="eastAsia"/>
          <w:sz w:val="28"/>
          <w:szCs w:val="28"/>
        </w:rPr>
        <w:t>绿植垃圾</w:t>
      </w:r>
      <w:proofErr w:type="gramEnd"/>
      <w:r>
        <w:rPr>
          <w:rFonts w:hint="eastAsia"/>
          <w:sz w:val="28"/>
          <w:szCs w:val="28"/>
        </w:rPr>
        <w:t>、</w:t>
      </w:r>
      <w:proofErr w:type="gramStart"/>
      <w:r>
        <w:rPr>
          <w:rFonts w:hint="eastAsia"/>
          <w:sz w:val="28"/>
          <w:szCs w:val="28"/>
        </w:rPr>
        <w:t>厨余垃圾</w:t>
      </w:r>
      <w:proofErr w:type="gramEnd"/>
      <w:r>
        <w:rPr>
          <w:rFonts w:hint="eastAsia"/>
          <w:sz w:val="28"/>
          <w:szCs w:val="28"/>
        </w:rPr>
        <w:t>需要清运时，甲方要按实际垃圾运输量，另行计算、单独交费。</w:t>
      </w:r>
    </w:p>
    <w:p w14:paraId="42B4290E" w14:textId="77777777" w:rsidR="004B0919" w:rsidRDefault="00000000">
      <w:pPr>
        <w:numPr>
          <w:ilvl w:val="0"/>
          <w:numId w:val="11"/>
        </w:numPr>
        <w:spacing w:line="360" w:lineRule="auto"/>
        <w:rPr>
          <w:b/>
          <w:bCs/>
          <w:sz w:val="28"/>
          <w:szCs w:val="28"/>
        </w:rPr>
      </w:pPr>
      <w:r>
        <w:rPr>
          <w:rFonts w:hint="eastAsia"/>
          <w:b/>
          <w:bCs/>
          <w:sz w:val="28"/>
          <w:szCs w:val="28"/>
        </w:rPr>
        <w:t>乙方责任</w:t>
      </w:r>
    </w:p>
    <w:p w14:paraId="1497E172" w14:textId="77777777" w:rsidR="004B0919" w:rsidRDefault="00000000">
      <w:pPr>
        <w:numPr>
          <w:ilvl w:val="0"/>
          <w:numId w:val="15"/>
        </w:numPr>
        <w:spacing w:line="360" w:lineRule="auto"/>
        <w:rPr>
          <w:sz w:val="28"/>
          <w:szCs w:val="28"/>
        </w:rPr>
      </w:pPr>
      <w:r>
        <w:rPr>
          <w:rFonts w:hint="eastAsia"/>
          <w:sz w:val="28"/>
          <w:szCs w:val="28"/>
        </w:rPr>
        <w:t>乙方服务人员统一着装、佩戴统一标识，廉洁奉公，服务热情，讲求信誉。</w:t>
      </w:r>
    </w:p>
    <w:p w14:paraId="21B08059" w14:textId="77777777" w:rsidR="004B0919" w:rsidRDefault="00000000">
      <w:pPr>
        <w:numPr>
          <w:ilvl w:val="0"/>
          <w:numId w:val="15"/>
        </w:numPr>
        <w:spacing w:line="360" w:lineRule="auto"/>
        <w:rPr>
          <w:color w:val="000000"/>
          <w:sz w:val="28"/>
          <w:szCs w:val="28"/>
        </w:rPr>
      </w:pPr>
      <w:r>
        <w:rPr>
          <w:rFonts w:hint="eastAsia"/>
          <w:sz w:val="28"/>
          <w:szCs w:val="28"/>
        </w:rPr>
        <w:t>由于乙方未按合同规定时间清运，造成垃圾积存及小区垃圾桶周边脏乱</w:t>
      </w:r>
      <w:r>
        <w:rPr>
          <w:rFonts w:hint="eastAsia"/>
          <w:color w:val="000000"/>
          <w:sz w:val="28"/>
          <w:szCs w:val="28"/>
        </w:rPr>
        <w:t>的，由乙方负责及时清理。</w:t>
      </w:r>
    </w:p>
    <w:p w14:paraId="0B389713" w14:textId="77777777" w:rsidR="004B0919" w:rsidRDefault="00000000">
      <w:pPr>
        <w:numPr>
          <w:ilvl w:val="0"/>
          <w:numId w:val="15"/>
        </w:numPr>
        <w:spacing w:line="360" w:lineRule="auto"/>
        <w:rPr>
          <w:color w:val="000000"/>
          <w:sz w:val="28"/>
          <w:szCs w:val="28"/>
        </w:rPr>
      </w:pPr>
      <w:r>
        <w:rPr>
          <w:rFonts w:hint="eastAsia"/>
          <w:color w:val="000000"/>
          <w:sz w:val="28"/>
          <w:szCs w:val="28"/>
        </w:rPr>
        <w:t>乙方负责甲方垃圾的清运、消纳工作。按甲方垃圾清运要求进行服务，车走场净，沿途无遗洒。</w:t>
      </w:r>
    </w:p>
    <w:p w14:paraId="150864FC" w14:textId="77777777" w:rsidR="004B0919" w:rsidRDefault="00000000">
      <w:pPr>
        <w:numPr>
          <w:ilvl w:val="0"/>
          <w:numId w:val="15"/>
        </w:numPr>
        <w:spacing w:line="360" w:lineRule="auto"/>
        <w:rPr>
          <w:color w:val="000000"/>
          <w:sz w:val="28"/>
          <w:szCs w:val="28"/>
        </w:rPr>
      </w:pPr>
      <w:r>
        <w:rPr>
          <w:rFonts w:hint="eastAsia"/>
          <w:color w:val="000000"/>
          <w:sz w:val="28"/>
          <w:szCs w:val="28"/>
        </w:rPr>
        <w:t>乙方是专门负责垃圾清运、消</w:t>
      </w:r>
      <w:proofErr w:type="gramStart"/>
      <w:r>
        <w:rPr>
          <w:rFonts w:hint="eastAsia"/>
          <w:color w:val="000000"/>
          <w:sz w:val="28"/>
          <w:szCs w:val="28"/>
        </w:rPr>
        <w:t>纳服务</w:t>
      </w:r>
      <w:proofErr w:type="gramEnd"/>
      <w:r>
        <w:rPr>
          <w:rFonts w:hint="eastAsia"/>
          <w:color w:val="000000"/>
          <w:sz w:val="28"/>
          <w:szCs w:val="28"/>
        </w:rPr>
        <w:t>的单位，接受甲方对乙方服务场所进行监督检查。</w:t>
      </w:r>
    </w:p>
    <w:p w14:paraId="7E16CA0C" w14:textId="77777777" w:rsidR="004B0919" w:rsidRDefault="00000000">
      <w:pPr>
        <w:numPr>
          <w:ilvl w:val="0"/>
          <w:numId w:val="15"/>
        </w:numPr>
        <w:spacing w:line="360" w:lineRule="auto"/>
        <w:rPr>
          <w:sz w:val="28"/>
          <w:szCs w:val="28"/>
        </w:rPr>
      </w:pPr>
      <w:r>
        <w:rPr>
          <w:rFonts w:hint="eastAsia"/>
          <w:sz w:val="28"/>
          <w:szCs w:val="28"/>
        </w:rPr>
        <w:t>乙方负责将垃圾清运至合法合</w:t>
      </w:r>
      <w:proofErr w:type="gramStart"/>
      <w:r>
        <w:rPr>
          <w:rFonts w:hint="eastAsia"/>
          <w:sz w:val="28"/>
          <w:szCs w:val="28"/>
        </w:rPr>
        <w:t>规</w:t>
      </w:r>
      <w:proofErr w:type="gramEnd"/>
      <w:r>
        <w:rPr>
          <w:rFonts w:hint="eastAsia"/>
          <w:sz w:val="28"/>
          <w:szCs w:val="28"/>
        </w:rPr>
        <w:t>垃圾消纳站，如因乙方乱投垃圾所造成的罚款及其他后果，由乙方自行承担。</w:t>
      </w:r>
    </w:p>
    <w:p w14:paraId="4B521888" w14:textId="77777777" w:rsidR="004B0919" w:rsidRDefault="00000000">
      <w:pPr>
        <w:numPr>
          <w:ilvl w:val="0"/>
          <w:numId w:val="15"/>
        </w:numPr>
        <w:spacing w:line="360" w:lineRule="auto"/>
        <w:rPr>
          <w:sz w:val="28"/>
          <w:szCs w:val="28"/>
        </w:rPr>
      </w:pPr>
      <w:r>
        <w:rPr>
          <w:rFonts w:hint="eastAsia"/>
          <w:sz w:val="28"/>
          <w:szCs w:val="28"/>
        </w:rPr>
        <w:t>乙方在垃圾清运作业时，保证垃圾桶周边一米范围内无垃圾，清扫垃圾桶周边地面卫生，保证干净、整洁。</w:t>
      </w:r>
    </w:p>
    <w:p w14:paraId="27840215" w14:textId="77777777" w:rsidR="004B0919" w:rsidRDefault="00000000">
      <w:pPr>
        <w:numPr>
          <w:ilvl w:val="0"/>
          <w:numId w:val="11"/>
        </w:numPr>
        <w:spacing w:line="360" w:lineRule="auto"/>
        <w:rPr>
          <w:sz w:val="28"/>
          <w:szCs w:val="28"/>
        </w:rPr>
      </w:pPr>
      <w:r>
        <w:rPr>
          <w:rFonts w:hint="eastAsia"/>
          <w:b/>
          <w:bCs/>
          <w:sz w:val="28"/>
          <w:szCs w:val="28"/>
        </w:rPr>
        <w:t>双方责任</w:t>
      </w:r>
    </w:p>
    <w:p w14:paraId="0E50AFF5" w14:textId="77777777" w:rsidR="004B0919" w:rsidRDefault="00000000">
      <w:pPr>
        <w:spacing w:line="360" w:lineRule="auto"/>
        <w:ind w:firstLineChars="200" w:firstLine="560"/>
        <w:rPr>
          <w:sz w:val="28"/>
          <w:szCs w:val="28"/>
        </w:rPr>
      </w:pPr>
      <w:r>
        <w:rPr>
          <w:rFonts w:hint="eastAsia"/>
          <w:sz w:val="28"/>
          <w:szCs w:val="28"/>
        </w:rPr>
        <w:t>如遇特殊情况，甲乙双方均可提出协商修订合同，未达成协议的仍按原合同执行。任何一方都不得在未经协商情况下中途更改或终止合同，否则造成的经济损失由违约方负责。</w:t>
      </w:r>
    </w:p>
    <w:p w14:paraId="487AF2B1" w14:textId="77777777" w:rsidR="004B0919" w:rsidRDefault="00000000">
      <w:pPr>
        <w:numPr>
          <w:ilvl w:val="0"/>
          <w:numId w:val="11"/>
        </w:numPr>
        <w:spacing w:line="360" w:lineRule="auto"/>
        <w:rPr>
          <w:sz w:val="28"/>
          <w:szCs w:val="28"/>
        </w:rPr>
      </w:pPr>
      <w:r>
        <w:rPr>
          <w:rFonts w:hint="eastAsia"/>
          <w:sz w:val="28"/>
          <w:szCs w:val="28"/>
        </w:rPr>
        <w:t>本合同未尽事宜由双方协商解决，由此产生的协议与本协议具有同等法律效力。</w:t>
      </w:r>
    </w:p>
    <w:p w14:paraId="2FBD3BFB" w14:textId="77777777" w:rsidR="004B0919" w:rsidRDefault="00000000">
      <w:pPr>
        <w:numPr>
          <w:ilvl w:val="0"/>
          <w:numId w:val="11"/>
        </w:numPr>
        <w:spacing w:line="360" w:lineRule="auto"/>
        <w:rPr>
          <w:b/>
          <w:bCs/>
          <w:sz w:val="28"/>
          <w:szCs w:val="28"/>
        </w:rPr>
      </w:pPr>
      <w:r>
        <w:rPr>
          <w:rFonts w:hint="eastAsia"/>
          <w:b/>
          <w:bCs/>
          <w:sz w:val="28"/>
          <w:szCs w:val="28"/>
        </w:rPr>
        <w:t>违约责任</w:t>
      </w:r>
    </w:p>
    <w:p w14:paraId="09B2D132" w14:textId="77777777" w:rsidR="004B0919" w:rsidRDefault="00000000">
      <w:pPr>
        <w:numPr>
          <w:ilvl w:val="0"/>
          <w:numId w:val="16"/>
        </w:numPr>
        <w:spacing w:line="360" w:lineRule="auto"/>
        <w:rPr>
          <w:sz w:val="28"/>
          <w:szCs w:val="28"/>
        </w:rPr>
      </w:pPr>
      <w:r>
        <w:rPr>
          <w:rFonts w:hint="eastAsia"/>
          <w:sz w:val="28"/>
          <w:szCs w:val="28"/>
        </w:rPr>
        <w:t>本合同签订后，任何一方不得擅自中途更改或终止合同，否则由此造成的一切经济损失由违约方承担。</w:t>
      </w:r>
    </w:p>
    <w:p w14:paraId="2C1029CE" w14:textId="77777777" w:rsidR="004B0919" w:rsidRDefault="00000000">
      <w:pPr>
        <w:numPr>
          <w:ilvl w:val="0"/>
          <w:numId w:val="16"/>
        </w:numPr>
        <w:spacing w:line="360" w:lineRule="auto"/>
        <w:rPr>
          <w:sz w:val="28"/>
          <w:szCs w:val="28"/>
        </w:rPr>
      </w:pPr>
      <w:r>
        <w:rPr>
          <w:rFonts w:hint="eastAsia"/>
          <w:sz w:val="28"/>
          <w:szCs w:val="28"/>
        </w:rPr>
        <w:t>合同签订后，甲方未按约定支付服务费的，必须补齐服务费乙方才能提</w:t>
      </w:r>
      <w:r>
        <w:rPr>
          <w:rFonts w:hint="eastAsia"/>
          <w:sz w:val="28"/>
          <w:szCs w:val="28"/>
        </w:rPr>
        <w:lastRenderedPageBreak/>
        <w:t>供服务，否则乙方有权中止服务。</w:t>
      </w:r>
    </w:p>
    <w:p w14:paraId="032097FC" w14:textId="77777777" w:rsidR="004B0919" w:rsidRDefault="00000000">
      <w:pPr>
        <w:numPr>
          <w:ilvl w:val="0"/>
          <w:numId w:val="11"/>
        </w:numPr>
        <w:spacing w:line="360" w:lineRule="auto"/>
        <w:rPr>
          <w:sz w:val="28"/>
          <w:szCs w:val="28"/>
        </w:rPr>
      </w:pPr>
      <w:r>
        <w:rPr>
          <w:rFonts w:hint="eastAsia"/>
          <w:b/>
          <w:bCs/>
          <w:sz w:val="28"/>
          <w:szCs w:val="28"/>
        </w:rPr>
        <w:t>合同变更与解除</w:t>
      </w:r>
    </w:p>
    <w:p w14:paraId="1473515A" w14:textId="77777777" w:rsidR="004B0919" w:rsidRDefault="00000000">
      <w:pPr>
        <w:numPr>
          <w:ilvl w:val="0"/>
          <w:numId w:val="17"/>
        </w:numPr>
        <w:spacing w:line="360" w:lineRule="auto"/>
        <w:rPr>
          <w:sz w:val="28"/>
          <w:szCs w:val="28"/>
        </w:rPr>
      </w:pPr>
      <w:r>
        <w:rPr>
          <w:rFonts w:hint="eastAsia"/>
          <w:sz w:val="28"/>
          <w:szCs w:val="28"/>
        </w:rPr>
        <w:t>任何一方主张变更或解除合同时，必须通过双方协商同意并以书面形式进行确认后才能生效。</w:t>
      </w:r>
    </w:p>
    <w:p w14:paraId="2704A305" w14:textId="77777777" w:rsidR="004B0919" w:rsidRDefault="00000000">
      <w:pPr>
        <w:numPr>
          <w:ilvl w:val="0"/>
          <w:numId w:val="17"/>
        </w:numPr>
        <w:spacing w:line="360" w:lineRule="auto"/>
        <w:rPr>
          <w:sz w:val="28"/>
          <w:szCs w:val="28"/>
        </w:rPr>
      </w:pPr>
      <w:r>
        <w:rPr>
          <w:rFonts w:hint="eastAsia"/>
          <w:sz w:val="28"/>
          <w:szCs w:val="28"/>
        </w:rPr>
        <w:t>本合同规定的履行期限界满，双方未签订续约合同的，合同终止。</w:t>
      </w:r>
    </w:p>
    <w:p w14:paraId="77EEBF92" w14:textId="77777777" w:rsidR="004B0919" w:rsidRDefault="00000000">
      <w:pPr>
        <w:numPr>
          <w:ilvl w:val="0"/>
          <w:numId w:val="11"/>
        </w:numPr>
        <w:spacing w:line="360" w:lineRule="auto"/>
        <w:rPr>
          <w:b/>
          <w:bCs/>
          <w:sz w:val="28"/>
          <w:szCs w:val="28"/>
        </w:rPr>
      </w:pPr>
      <w:r>
        <w:rPr>
          <w:rFonts w:hint="eastAsia"/>
          <w:b/>
          <w:bCs/>
          <w:sz w:val="28"/>
          <w:szCs w:val="28"/>
        </w:rPr>
        <w:t>免责</w:t>
      </w:r>
    </w:p>
    <w:p w14:paraId="1D382C31" w14:textId="77777777" w:rsidR="004B0919" w:rsidRDefault="00000000">
      <w:pPr>
        <w:spacing w:line="360" w:lineRule="auto"/>
        <w:rPr>
          <w:sz w:val="28"/>
          <w:szCs w:val="28"/>
        </w:rPr>
      </w:pPr>
      <w:r>
        <w:rPr>
          <w:rFonts w:hint="eastAsia"/>
          <w:sz w:val="28"/>
          <w:szCs w:val="28"/>
        </w:rPr>
        <w:t xml:space="preserve">    </w:t>
      </w:r>
      <w:r>
        <w:rPr>
          <w:rFonts w:hint="eastAsia"/>
          <w:sz w:val="28"/>
          <w:szCs w:val="28"/>
        </w:rPr>
        <w:t>在合同规定的履行期限内，由于不可预见、不能避免并不能克服的客观情况导致合同未能按时履行或者履行不符合约定标准的，可免于承担违约责任。不可抗力的客观情况消除后，双方均为提出解除合同的，合同恢复履行。</w:t>
      </w:r>
    </w:p>
    <w:p w14:paraId="0F0419DD" w14:textId="77777777" w:rsidR="004B0919" w:rsidRDefault="00000000">
      <w:pPr>
        <w:numPr>
          <w:ilvl w:val="0"/>
          <w:numId w:val="11"/>
        </w:numPr>
        <w:spacing w:line="360" w:lineRule="auto"/>
        <w:rPr>
          <w:sz w:val="28"/>
          <w:szCs w:val="28"/>
        </w:rPr>
      </w:pPr>
      <w:r>
        <w:rPr>
          <w:rFonts w:hint="eastAsia"/>
          <w:sz w:val="28"/>
          <w:szCs w:val="28"/>
        </w:rPr>
        <w:t>合同履行过程中，如发生争议由双方友好协商解决，协商不成的提交乙方所在地人民法院以诉讼方式解决。</w:t>
      </w:r>
    </w:p>
    <w:p w14:paraId="2B60E065" w14:textId="77777777" w:rsidR="004B0919" w:rsidRDefault="00000000">
      <w:pPr>
        <w:numPr>
          <w:ilvl w:val="0"/>
          <w:numId w:val="11"/>
        </w:numPr>
        <w:spacing w:line="360" w:lineRule="auto"/>
        <w:rPr>
          <w:sz w:val="28"/>
          <w:szCs w:val="28"/>
        </w:rPr>
      </w:pPr>
      <w:r>
        <w:rPr>
          <w:rFonts w:hint="eastAsia"/>
          <w:sz w:val="28"/>
          <w:szCs w:val="28"/>
        </w:rPr>
        <w:t>本合同一式陆份，甲乙双方各执叁份，具有同等效力，合同经双方代表签字盖章后生效。</w:t>
      </w:r>
    </w:p>
    <w:p w14:paraId="3E8D4381" w14:textId="77777777" w:rsidR="004B0919" w:rsidRDefault="004B0919">
      <w:pPr>
        <w:spacing w:line="360" w:lineRule="auto"/>
        <w:rPr>
          <w:sz w:val="28"/>
          <w:szCs w:val="28"/>
        </w:rPr>
      </w:pPr>
    </w:p>
    <w:p w14:paraId="4C638A46" w14:textId="77777777" w:rsidR="004B0919" w:rsidRDefault="004B0919">
      <w:pPr>
        <w:spacing w:line="360" w:lineRule="auto"/>
        <w:rPr>
          <w:sz w:val="28"/>
          <w:szCs w:val="28"/>
        </w:rPr>
      </w:pPr>
    </w:p>
    <w:p w14:paraId="21BC742D" w14:textId="77777777" w:rsidR="004B0919" w:rsidRDefault="004B0919">
      <w:pPr>
        <w:spacing w:line="360" w:lineRule="auto"/>
        <w:rPr>
          <w:sz w:val="28"/>
          <w:szCs w:val="28"/>
        </w:rPr>
      </w:pPr>
    </w:p>
    <w:p w14:paraId="55C1A688" w14:textId="77777777" w:rsidR="004B0919" w:rsidRDefault="004B0919">
      <w:pPr>
        <w:spacing w:line="360" w:lineRule="auto"/>
        <w:rPr>
          <w:sz w:val="28"/>
          <w:szCs w:val="28"/>
        </w:rPr>
        <w:sectPr w:rsidR="004B0919">
          <w:pgSz w:w="11907" w:h="16840"/>
          <w:pgMar w:top="1418" w:right="1134" w:bottom="1418" w:left="1701" w:header="851" w:footer="851" w:gutter="0"/>
          <w:cols w:space="720"/>
          <w:docGrid w:linePitch="462"/>
        </w:sectPr>
      </w:pPr>
    </w:p>
    <w:p w14:paraId="011E947D" w14:textId="77777777" w:rsidR="004B0919" w:rsidRDefault="00000000">
      <w:pPr>
        <w:spacing w:line="360" w:lineRule="auto"/>
        <w:rPr>
          <w:sz w:val="28"/>
          <w:szCs w:val="28"/>
        </w:rPr>
      </w:pPr>
      <w:r>
        <w:rPr>
          <w:rFonts w:hint="eastAsia"/>
          <w:sz w:val="28"/>
          <w:szCs w:val="28"/>
        </w:rPr>
        <w:lastRenderedPageBreak/>
        <w:t>（此页无正文）</w:t>
      </w:r>
    </w:p>
    <w:p w14:paraId="0D33342A" w14:textId="77777777" w:rsidR="004B0919" w:rsidRDefault="004B0919">
      <w:pPr>
        <w:spacing w:line="360" w:lineRule="auto"/>
        <w:rPr>
          <w:sz w:val="28"/>
          <w:szCs w:val="28"/>
        </w:rPr>
      </w:pPr>
    </w:p>
    <w:p w14:paraId="0064DDF2" w14:textId="77777777" w:rsidR="004B0919" w:rsidRDefault="004B0919">
      <w:pPr>
        <w:spacing w:line="360" w:lineRule="auto"/>
        <w:rPr>
          <w:sz w:val="28"/>
          <w:szCs w:val="28"/>
        </w:rPr>
      </w:pPr>
    </w:p>
    <w:p w14:paraId="38A32BBF" w14:textId="77777777" w:rsidR="004B0919" w:rsidRDefault="00000000">
      <w:pPr>
        <w:spacing w:line="360" w:lineRule="auto"/>
        <w:rPr>
          <w:sz w:val="28"/>
          <w:szCs w:val="28"/>
        </w:rPr>
      </w:pPr>
      <w:r>
        <w:rPr>
          <w:rFonts w:hint="eastAsia"/>
          <w:sz w:val="28"/>
          <w:szCs w:val="28"/>
        </w:rPr>
        <w:t>甲方：北京市石景山区人民政府古城街道办事处</w:t>
      </w:r>
    </w:p>
    <w:p w14:paraId="66D221A1" w14:textId="77777777" w:rsidR="004B0919" w:rsidRDefault="004B0919">
      <w:pPr>
        <w:spacing w:line="360" w:lineRule="auto"/>
        <w:rPr>
          <w:sz w:val="28"/>
          <w:szCs w:val="28"/>
        </w:rPr>
      </w:pPr>
    </w:p>
    <w:p w14:paraId="266108DD" w14:textId="77777777" w:rsidR="004B0919" w:rsidRDefault="00000000">
      <w:pPr>
        <w:spacing w:line="360" w:lineRule="auto"/>
        <w:rPr>
          <w:sz w:val="28"/>
          <w:szCs w:val="28"/>
        </w:rPr>
      </w:pPr>
      <w:r>
        <w:rPr>
          <w:rFonts w:hint="eastAsia"/>
          <w:sz w:val="28"/>
          <w:szCs w:val="28"/>
        </w:rPr>
        <w:t>负责人签字：</w:t>
      </w:r>
    </w:p>
    <w:p w14:paraId="739DC4EC" w14:textId="77777777" w:rsidR="004B0919" w:rsidRDefault="004B0919">
      <w:pPr>
        <w:spacing w:line="360" w:lineRule="auto"/>
        <w:rPr>
          <w:sz w:val="28"/>
          <w:szCs w:val="28"/>
        </w:rPr>
      </w:pPr>
    </w:p>
    <w:p w14:paraId="06988C3F" w14:textId="77777777" w:rsidR="004B0919" w:rsidRDefault="00000000">
      <w:pPr>
        <w:spacing w:line="360" w:lineRule="auto"/>
        <w:rPr>
          <w:sz w:val="28"/>
          <w:szCs w:val="28"/>
        </w:rPr>
      </w:pPr>
      <w:r>
        <w:rPr>
          <w:rFonts w:hint="eastAsia"/>
          <w:sz w:val="28"/>
          <w:szCs w:val="28"/>
        </w:rPr>
        <w:t>联系电话：</w:t>
      </w:r>
      <w:r>
        <w:rPr>
          <w:rFonts w:hint="eastAsia"/>
          <w:sz w:val="28"/>
          <w:szCs w:val="28"/>
        </w:rPr>
        <w:t xml:space="preserve"> </w:t>
      </w:r>
    </w:p>
    <w:p w14:paraId="2548FFC4" w14:textId="77777777" w:rsidR="004B0919" w:rsidRDefault="004B0919">
      <w:pPr>
        <w:spacing w:line="360" w:lineRule="auto"/>
        <w:rPr>
          <w:sz w:val="28"/>
          <w:szCs w:val="28"/>
        </w:rPr>
      </w:pPr>
    </w:p>
    <w:p w14:paraId="7C88C27D" w14:textId="77777777" w:rsidR="004B0919" w:rsidRDefault="004B0919">
      <w:pPr>
        <w:spacing w:line="360" w:lineRule="auto"/>
        <w:rPr>
          <w:sz w:val="28"/>
          <w:szCs w:val="28"/>
        </w:rPr>
      </w:pPr>
    </w:p>
    <w:p w14:paraId="259A2FC5" w14:textId="77777777" w:rsidR="004B0919" w:rsidRDefault="004B0919">
      <w:pPr>
        <w:spacing w:line="360" w:lineRule="auto"/>
        <w:rPr>
          <w:sz w:val="28"/>
          <w:szCs w:val="28"/>
        </w:rPr>
      </w:pPr>
    </w:p>
    <w:p w14:paraId="272763DF" w14:textId="77777777" w:rsidR="004B0919" w:rsidRDefault="00000000">
      <w:pPr>
        <w:spacing w:line="360" w:lineRule="auto"/>
        <w:rPr>
          <w:sz w:val="28"/>
          <w:szCs w:val="28"/>
        </w:rPr>
      </w:pPr>
      <w:r>
        <w:rPr>
          <w:rFonts w:hint="eastAsia"/>
          <w:sz w:val="28"/>
          <w:szCs w:val="28"/>
        </w:rPr>
        <w:t>乙方：</w:t>
      </w:r>
      <w:r>
        <w:rPr>
          <w:rFonts w:hint="eastAsia"/>
          <w:sz w:val="28"/>
          <w:szCs w:val="28"/>
        </w:rPr>
        <w:t xml:space="preserve"> </w:t>
      </w:r>
    </w:p>
    <w:p w14:paraId="2D2F2A8B" w14:textId="77777777" w:rsidR="004B0919" w:rsidRDefault="004B0919">
      <w:pPr>
        <w:spacing w:line="360" w:lineRule="auto"/>
        <w:rPr>
          <w:sz w:val="28"/>
          <w:szCs w:val="28"/>
        </w:rPr>
      </w:pPr>
    </w:p>
    <w:p w14:paraId="057FE9BF" w14:textId="77777777" w:rsidR="004B0919" w:rsidRDefault="00000000">
      <w:pPr>
        <w:spacing w:line="360" w:lineRule="auto"/>
        <w:rPr>
          <w:sz w:val="28"/>
          <w:szCs w:val="28"/>
        </w:rPr>
      </w:pPr>
      <w:r>
        <w:rPr>
          <w:rFonts w:hint="eastAsia"/>
          <w:sz w:val="28"/>
          <w:szCs w:val="28"/>
        </w:rPr>
        <w:t>负责人签字：</w:t>
      </w:r>
    </w:p>
    <w:p w14:paraId="1736F04C" w14:textId="77777777" w:rsidR="004B0919" w:rsidRDefault="004B0919">
      <w:pPr>
        <w:spacing w:line="360" w:lineRule="auto"/>
        <w:rPr>
          <w:sz w:val="28"/>
          <w:szCs w:val="28"/>
        </w:rPr>
      </w:pPr>
    </w:p>
    <w:p w14:paraId="31AD5805" w14:textId="77777777" w:rsidR="004B0919" w:rsidRDefault="00000000">
      <w:pPr>
        <w:spacing w:line="360" w:lineRule="auto"/>
        <w:rPr>
          <w:sz w:val="28"/>
          <w:szCs w:val="28"/>
        </w:rPr>
      </w:pPr>
      <w:r>
        <w:rPr>
          <w:rFonts w:hint="eastAsia"/>
          <w:sz w:val="28"/>
          <w:szCs w:val="28"/>
        </w:rPr>
        <w:t>联系电话：</w:t>
      </w:r>
      <w:r>
        <w:rPr>
          <w:rFonts w:hint="eastAsia"/>
          <w:sz w:val="28"/>
          <w:szCs w:val="28"/>
        </w:rPr>
        <w:t xml:space="preserve"> </w:t>
      </w:r>
    </w:p>
    <w:p w14:paraId="62168B6F" w14:textId="77777777" w:rsidR="004B0919" w:rsidRDefault="004B0919">
      <w:pPr>
        <w:spacing w:line="360" w:lineRule="auto"/>
        <w:rPr>
          <w:sz w:val="28"/>
          <w:szCs w:val="28"/>
        </w:rPr>
      </w:pPr>
    </w:p>
    <w:p w14:paraId="15F01671" w14:textId="77777777" w:rsidR="004B0919" w:rsidRDefault="004B0919">
      <w:pPr>
        <w:spacing w:line="360" w:lineRule="auto"/>
        <w:rPr>
          <w:sz w:val="28"/>
          <w:szCs w:val="28"/>
        </w:rPr>
      </w:pPr>
    </w:p>
    <w:p w14:paraId="36999CDB" w14:textId="77777777" w:rsidR="004B0919" w:rsidRDefault="00000000">
      <w:pPr>
        <w:spacing w:line="360" w:lineRule="auto"/>
        <w:rPr>
          <w:sz w:val="28"/>
          <w:szCs w:val="28"/>
        </w:rPr>
      </w:pPr>
      <w:r>
        <w:rPr>
          <w:rFonts w:hint="eastAsia"/>
          <w:sz w:val="28"/>
          <w:szCs w:val="28"/>
        </w:rPr>
        <w:t>签订日期：</w:t>
      </w:r>
      <w:r>
        <w:rPr>
          <w:rFonts w:hint="eastAsia"/>
          <w:sz w:val="28"/>
          <w:szCs w:val="28"/>
        </w:rPr>
        <w:t xml:space="preserve"> </w:t>
      </w: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p>
    <w:p w14:paraId="3E23530D" w14:textId="77777777" w:rsidR="004B0919" w:rsidRDefault="004B0919">
      <w:pPr>
        <w:pStyle w:val="a5"/>
        <w:ind w:firstLine="0"/>
        <w:sectPr w:rsidR="004B0919">
          <w:pgSz w:w="11906" w:h="16838"/>
          <w:pgMar w:top="1440" w:right="1361" w:bottom="1418" w:left="1361" w:header="851" w:footer="992" w:gutter="0"/>
          <w:cols w:space="720"/>
          <w:docGrid w:linePitch="312"/>
        </w:sectPr>
      </w:pPr>
    </w:p>
    <w:p w14:paraId="6C35FD3A" w14:textId="77777777" w:rsidR="004B0919" w:rsidRDefault="00000000">
      <w:pPr>
        <w:keepNext/>
        <w:keepLines/>
        <w:autoSpaceDE w:val="0"/>
        <w:autoSpaceDN w:val="0"/>
        <w:adjustRightInd w:val="0"/>
        <w:spacing w:before="120" w:line="300" w:lineRule="auto"/>
        <w:jc w:val="left"/>
        <w:outlineLvl w:val="1"/>
        <w:rPr>
          <w:b/>
          <w:sz w:val="24"/>
        </w:rPr>
      </w:pPr>
      <w:r>
        <w:rPr>
          <w:rFonts w:hint="eastAsia"/>
          <w:b/>
          <w:spacing w:val="20"/>
          <w:sz w:val="24"/>
        </w:rPr>
        <w:lastRenderedPageBreak/>
        <w:t>一、资格证明</w:t>
      </w:r>
      <w:r>
        <w:rPr>
          <w:b/>
          <w:spacing w:val="20"/>
          <w:sz w:val="24"/>
        </w:rPr>
        <w:t>文件封面（非实质性格式）</w:t>
      </w:r>
    </w:p>
    <w:p w14:paraId="6E407C4C" w14:textId="77777777" w:rsidR="004B0919" w:rsidRDefault="004B0919">
      <w:pPr>
        <w:jc w:val="center"/>
        <w:rPr>
          <w:szCs w:val="21"/>
        </w:rPr>
      </w:pPr>
    </w:p>
    <w:p w14:paraId="3AED74E8" w14:textId="77777777" w:rsidR="004B0919" w:rsidRDefault="00000000">
      <w:pPr>
        <w:spacing w:line="360" w:lineRule="auto"/>
        <w:jc w:val="center"/>
        <w:rPr>
          <w:b/>
          <w:spacing w:val="60"/>
          <w:sz w:val="84"/>
          <w:szCs w:val="84"/>
        </w:rPr>
      </w:pPr>
      <w:r>
        <w:rPr>
          <w:b/>
          <w:spacing w:val="60"/>
          <w:sz w:val="84"/>
          <w:szCs w:val="84"/>
        </w:rPr>
        <w:t>响</w:t>
      </w:r>
      <w:r>
        <w:rPr>
          <w:b/>
          <w:spacing w:val="60"/>
          <w:sz w:val="84"/>
          <w:szCs w:val="84"/>
        </w:rPr>
        <w:t xml:space="preserve"> </w:t>
      </w:r>
      <w:r>
        <w:rPr>
          <w:b/>
          <w:spacing w:val="60"/>
          <w:sz w:val="84"/>
          <w:szCs w:val="84"/>
        </w:rPr>
        <w:t>应</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42AAC784" w14:textId="77777777" w:rsidR="004B0919" w:rsidRDefault="00000000">
      <w:pPr>
        <w:spacing w:line="360" w:lineRule="auto"/>
        <w:jc w:val="center"/>
        <w:rPr>
          <w:b/>
          <w:spacing w:val="60"/>
          <w:sz w:val="52"/>
          <w:szCs w:val="52"/>
        </w:rPr>
      </w:pPr>
      <w:r>
        <w:rPr>
          <w:rFonts w:hint="eastAsia"/>
          <w:b/>
          <w:spacing w:val="60"/>
          <w:sz w:val="52"/>
          <w:szCs w:val="52"/>
        </w:rPr>
        <w:t>（资格证明文件）</w:t>
      </w:r>
    </w:p>
    <w:p w14:paraId="2CB4E7A0" w14:textId="77777777" w:rsidR="004B0919" w:rsidRDefault="004B0919">
      <w:pPr>
        <w:spacing w:line="360" w:lineRule="auto"/>
        <w:ind w:firstLineChars="150" w:firstLine="542"/>
        <w:rPr>
          <w:b/>
          <w:spacing w:val="20"/>
          <w:sz w:val="32"/>
          <w:szCs w:val="32"/>
        </w:rPr>
      </w:pPr>
    </w:p>
    <w:p w14:paraId="3326A258" w14:textId="77777777" w:rsidR="004B0919" w:rsidRDefault="004B0919">
      <w:pPr>
        <w:ind w:firstLineChars="150" w:firstLine="542"/>
        <w:rPr>
          <w:b/>
          <w:spacing w:val="20"/>
          <w:sz w:val="32"/>
          <w:szCs w:val="32"/>
        </w:rPr>
      </w:pPr>
    </w:p>
    <w:p w14:paraId="6C2ECCCD" w14:textId="77777777" w:rsidR="004B0919" w:rsidRDefault="004B0919">
      <w:pPr>
        <w:ind w:firstLineChars="150" w:firstLine="542"/>
        <w:rPr>
          <w:b/>
          <w:spacing w:val="20"/>
          <w:sz w:val="32"/>
          <w:szCs w:val="32"/>
        </w:rPr>
      </w:pPr>
    </w:p>
    <w:p w14:paraId="5A73D593" w14:textId="77777777" w:rsidR="004B0919" w:rsidRDefault="00000000">
      <w:pPr>
        <w:ind w:firstLineChars="150" w:firstLine="542"/>
        <w:rPr>
          <w:b/>
          <w:spacing w:val="20"/>
          <w:sz w:val="32"/>
          <w:szCs w:val="32"/>
        </w:rPr>
      </w:pPr>
      <w:r>
        <w:rPr>
          <w:b/>
          <w:spacing w:val="20"/>
          <w:sz w:val="32"/>
          <w:szCs w:val="32"/>
        </w:rPr>
        <w:t>项目名称</w:t>
      </w:r>
      <w:r>
        <w:rPr>
          <w:b/>
          <w:spacing w:val="20"/>
          <w:sz w:val="32"/>
          <w:szCs w:val="32"/>
        </w:rPr>
        <w:t>:</w:t>
      </w:r>
    </w:p>
    <w:p w14:paraId="28D5410B" w14:textId="77777777" w:rsidR="004B0919" w:rsidRDefault="004B0919">
      <w:pPr>
        <w:ind w:firstLineChars="150" w:firstLine="542"/>
        <w:rPr>
          <w:b/>
          <w:spacing w:val="20"/>
          <w:sz w:val="32"/>
          <w:szCs w:val="32"/>
        </w:rPr>
      </w:pPr>
    </w:p>
    <w:p w14:paraId="182D1844" w14:textId="77777777" w:rsidR="004B0919" w:rsidRDefault="00000000">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1508B74E" w14:textId="77777777" w:rsidR="004B0919" w:rsidRDefault="004B0919">
      <w:pPr>
        <w:ind w:firstLineChars="150" w:firstLine="542"/>
        <w:rPr>
          <w:b/>
          <w:spacing w:val="20"/>
          <w:sz w:val="32"/>
          <w:szCs w:val="32"/>
        </w:rPr>
      </w:pPr>
    </w:p>
    <w:p w14:paraId="0A6CF392" w14:textId="77777777" w:rsidR="004B0919" w:rsidRDefault="004B0919">
      <w:pPr>
        <w:ind w:firstLineChars="150" w:firstLine="542"/>
        <w:rPr>
          <w:b/>
          <w:spacing w:val="20"/>
          <w:sz w:val="32"/>
          <w:szCs w:val="32"/>
        </w:rPr>
      </w:pPr>
    </w:p>
    <w:p w14:paraId="10C8DF6A" w14:textId="77777777" w:rsidR="004B0919" w:rsidRDefault="004B0919">
      <w:pPr>
        <w:jc w:val="center"/>
        <w:rPr>
          <w:b/>
          <w:sz w:val="32"/>
          <w:szCs w:val="32"/>
        </w:rPr>
      </w:pPr>
    </w:p>
    <w:p w14:paraId="052FA1E7" w14:textId="77777777" w:rsidR="004B0919" w:rsidRDefault="004B0919">
      <w:pPr>
        <w:jc w:val="center"/>
        <w:rPr>
          <w:b/>
          <w:sz w:val="32"/>
          <w:szCs w:val="32"/>
        </w:rPr>
      </w:pPr>
    </w:p>
    <w:p w14:paraId="0F62DDD5" w14:textId="77777777" w:rsidR="004B0919" w:rsidRDefault="004B0919">
      <w:pPr>
        <w:jc w:val="center"/>
        <w:rPr>
          <w:b/>
          <w:sz w:val="32"/>
          <w:szCs w:val="32"/>
        </w:rPr>
      </w:pPr>
    </w:p>
    <w:p w14:paraId="5EE4EFB8" w14:textId="77777777" w:rsidR="004B0919" w:rsidRDefault="004B0919">
      <w:pPr>
        <w:jc w:val="center"/>
        <w:rPr>
          <w:b/>
          <w:spacing w:val="20"/>
          <w:sz w:val="32"/>
          <w:szCs w:val="32"/>
        </w:rPr>
      </w:pPr>
    </w:p>
    <w:p w14:paraId="0FCD60A8" w14:textId="77777777" w:rsidR="004B0919" w:rsidRDefault="004B0919">
      <w:pPr>
        <w:jc w:val="center"/>
        <w:rPr>
          <w:b/>
          <w:spacing w:val="20"/>
          <w:sz w:val="32"/>
          <w:szCs w:val="32"/>
        </w:rPr>
      </w:pPr>
    </w:p>
    <w:p w14:paraId="5501B557" w14:textId="77777777" w:rsidR="004B0919" w:rsidRDefault="004B0919">
      <w:pPr>
        <w:jc w:val="center"/>
        <w:rPr>
          <w:b/>
          <w:spacing w:val="20"/>
          <w:sz w:val="32"/>
          <w:szCs w:val="32"/>
        </w:rPr>
      </w:pPr>
    </w:p>
    <w:p w14:paraId="3D96C02B" w14:textId="77777777" w:rsidR="004B0919" w:rsidRDefault="004B0919">
      <w:pPr>
        <w:jc w:val="center"/>
        <w:rPr>
          <w:b/>
          <w:spacing w:val="20"/>
          <w:sz w:val="32"/>
          <w:szCs w:val="32"/>
        </w:rPr>
      </w:pPr>
    </w:p>
    <w:p w14:paraId="5B570B3C" w14:textId="77777777" w:rsidR="004B0919" w:rsidRDefault="004B0919">
      <w:pPr>
        <w:jc w:val="center"/>
        <w:rPr>
          <w:b/>
          <w:spacing w:val="20"/>
          <w:sz w:val="32"/>
          <w:szCs w:val="32"/>
        </w:rPr>
      </w:pPr>
    </w:p>
    <w:p w14:paraId="3556DFEE" w14:textId="77777777" w:rsidR="004B0919" w:rsidRDefault="004B0919">
      <w:pPr>
        <w:jc w:val="center"/>
        <w:rPr>
          <w:b/>
          <w:spacing w:val="20"/>
          <w:sz w:val="32"/>
          <w:szCs w:val="32"/>
        </w:rPr>
      </w:pPr>
    </w:p>
    <w:p w14:paraId="60D96CD9" w14:textId="77777777" w:rsidR="004B0919" w:rsidRDefault="004B0919">
      <w:pPr>
        <w:jc w:val="center"/>
        <w:rPr>
          <w:b/>
          <w:spacing w:val="20"/>
          <w:sz w:val="32"/>
          <w:szCs w:val="32"/>
        </w:rPr>
      </w:pPr>
    </w:p>
    <w:p w14:paraId="1031B44D" w14:textId="77777777" w:rsidR="004B0919" w:rsidRDefault="004B0919">
      <w:pPr>
        <w:jc w:val="center"/>
        <w:rPr>
          <w:b/>
          <w:spacing w:val="20"/>
          <w:sz w:val="32"/>
          <w:szCs w:val="32"/>
        </w:rPr>
      </w:pPr>
    </w:p>
    <w:p w14:paraId="5DDE9DED" w14:textId="77777777" w:rsidR="004B0919" w:rsidRDefault="00000000">
      <w:pPr>
        <w:spacing w:line="360" w:lineRule="auto"/>
        <w:ind w:firstLineChars="400" w:firstLine="1445"/>
        <w:jc w:val="left"/>
        <w:rPr>
          <w:b/>
          <w:spacing w:val="20"/>
          <w:sz w:val="32"/>
          <w:szCs w:val="32"/>
        </w:rPr>
      </w:pPr>
      <w:r>
        <w:rPr>
          <w:b/>
          <w:spacing w:val="20"/>
          <w:sz w:val="32"/>
          <w:szCs w:val="32"/>
        </w:rPr>
        <w:t>供应商名称：</w:t>
      </w:r>
    </w:p>
    <w:p w14:paraId="405D7087" w14:textId="77777777" w:rsidR="004B0919" w:rsidRDefault="004B0919">
      <w:pPr>
        <w:jc w:val="center"/>
        <w:rPr>
          <w:b/>
          <w:sz w:val="32"/>
          <w:szCs w:val="32"/>
        </w:rPr>
      </w:pPr>
    </w:p>
    <w:p w14:paraId="5BB2C64E" w14:textId="77777777" w:rsidR="004B0919" w:rsidRDefault="004B0919">
      <w:pPr>
        <w:rPr>
          <w:b/>
        </w:rPr>
      </w:pPr>
    </w:p>
    <w:p w14:paraId="746E8150" w14:textId="77777777" w:rsidR="004B0919" w:rsidRDefault="00000000">
      <w:pPr>
        <w:tabs>
          <w:tab w:val="left" w:pos="900"/>
          <w:tab w:val="left" w:pos="1980"/>
        </w:tabs>
        <w:snapToGrid w:val="0"/>
        <w:spacing w:line="360" w:lineRule="auto"/>
      </w:pPr>
      <w:r>
        <w:rPr>
          <w:sz w:val="24"/>
        </w:rPr>
        <w:br w:type="page"/>
      </w:r>
    </w:p>
    <w:p w14:paraId="4E63D83E" w14:textId="77777777" w:rsidR="004B0919" w:rsidRDefault="00000000">
      <w:pPr>
        <w:spacing w:line="360" w:lineRule="auto"/>
        <w:ind w:leftChars="202" w:left="717" w:hangingChars="122" w:hanging="293"/>
        <w:rPr>
          <w:sz w:val="24"/>
        </w:rPr>
      </w:pPr>
      <w:bookmarkStart w:id="580" w:name="_Toc8155"/>
      <w:r>
        <w:rPr>
          <w:rFonts w:ascii="宋体" w:hAnsi="宋体" w:hint="eastAsia"/>
          <w:sz w:val="24"/>
        </w:rPr>
        <w:lastRenderedPageBreak/>
        <w:t>1、</w:t>
      </w:r>
      <w:r>
        <w:rPr>
          <w:sz w:val="24"/>
        </w:rPr>
        <w:t>满足《中华人民共和国政府采购法》第二十二条规定及法律法规的其他规定</w:t>
      </w:r>
    </w:p>
    <w:p w14:paraId="676B97DD" w14:textId="77777777" w:rsidR="004B0919" w:rsidRDefault="00000000">
      <w:pPr>
        <w:spacing w:line="360" w:lineRule="auto"/>
        <w:ind w:leftChars="202" w:left="717" w:hangingChars="122" w:hanging="293"/>
        <w:outlineLvl w:val="1"/>
        <w:rPr>
          <w:sz w:val="24"/>
        </w:rPr>
      </w:pPr>
      <w:r>
        <w:rPr>
          <w:rFonts w:hint="eastAsia"/>
          <w:sz w:val="24"/>
        </w:rPr>
        <w:t>1</w:t>
      </w:r>
      <w:r>
        <w:rPr>
          <w:sz w:val="24"/>
        </w:rPr>
        <w:t>-1</w:t>
      </w:r>
      <w:r>
        <w:rPr>
          <w:sz w:val="24"/>
        </w:rPr>
        <w:t>有效的营业执照或社会团体登记证书或事业单位法人证书或其他类型主体资格证书等证明文件（复印件，须加盖供应商公章），以自然人身份参加磋商的提交自然人的身份证明。（复印件加盖公章）等证明文件</w:t>
      </w:r>
    </w:p>
    <w:p w14:paraId="25ADF538" w14:textId="77777777" w:rsidR="004B0919" w:rsidRDefault="00000000">
      <w:pPr>
        <w:spacing w:line="360" w:lineRule="auto"/>
        <w:ind w:leftChars="202" w:left="717" w:hangingChars="122" w:hanging="293"/>
        <w:outlineLvl w:val="1"/>
        <w:rPr>
          <w:sz w:val="24"/>
        </w:rPr>
      </w:pPr>
      <w:r>
        <w:rPr>
          <w:rFonts w:ascii="宋体" w:hAnsi="宋体" w:hint="eastAsia"/>
          <w:sz w:val="24"/>
          <w:szCs w:val="24"/>
        </w:rPr>
        <w:br w:type="page"/>
      </w:r>
      <w:bookmarkEnd w:id="580"/>
      <w:r>
        <w:rPr>
          <w:sz w:val="24"/>
        </w:rPr>
        <w:lastRenderedPageBreak/>
        <w:t>2</w:t>
      </w:r>
      <w:r>
        <w:rPr>
          <w:sz w:val="24"/>
        </w:rPr>
        <w:t>供应商资格声明书（实质性格式）</w:t>
      </w:r>
    </w:p>
    <w:p w14:paraId="1DA52975" w14:textId="77777777" w:rsidR="004B0919" w:rsidRDefault="00000000">
      <w:pPr>
        <w:jc w:val="center"/>
        <w:rPr>
          <w:b/>
          <w:sz w:val="36"/>
          <w:szCs w:val="36"/>
        </w:rPr>
      </w:pPr>
      <w:r>
        <w:rPr>
          <w:rFonts w:hint="eastAsia"/>
          <w:b/>
          <w:sz w:val="36"/>
          <w:szCs w:val="36"/>
        </w:rPr>
        <w:t>供应商资格声明书</w:t>
      </w:r>
    </w:p>
    <w:p w14:paraId="64342540" w14:textId="77777777" w:rsidR="004B0919" w:rsidRDefault="004B0919">
      <w:pPr>
        <w:tabs>
          <w:tab w:val="left" w:pos="5580"/>
        </w:tabs>
        <w:spacing w:line="360" w:lineRule="auto"/>
        <w:rPr>
          <w:sz w:val="24"/>
        </w:rPr>
      </w:pPr>
    </w:p>
    <w:p w14:paraId="3F85E77C" w14:textId="77777777" w:rsidR="004B0919" w:rsidRDefault="00000000">
      <w:pPr>
        <w:tabs>
          <w:tab w:val="left" w:pos="5580"/>
        </w:tabs>
        <w:spacing w:line="360" w:lineRule="auto"/>
        <w:rPr>
          <w:sz w:val="24"/>
        </w:rPr>
      </w:pPr>
      <w:r>
        <w:rPr>
          <w:sz w:val="24"/>
        </w:rPr>
        <w:t>致：</w:t>
      </w:r>
      <w:r>
        <w:rPr>
          <w:sz w:val="24"/>
          <w:u w:val="single"/>
        </w:rPr>
        <w:t>采购人或采购代理机构</w:t>
      </w:r>
    </w:p>
    <w:p w14:paraId="0F0E54B8" w14:textId="77777777" w:rsidR="004B0919" w:rsidRDefault="00000000">
      <w:pPr>
        <w:spacing w:line="360" w:lineRule="auto"/>
        <w:ind w:firstLineChars="200" w:firstLine="480"/>
        <w:rPr>
          <w:sz w:val="24"/>
        </w:rPr>
      </w:pPr>
      <w:r>
        <w:rPr>
          <w:sz w:val="24"/>
        </w:rPr>
        <w:t>在参与本次项目磋商中，我单位承诺：</w:t>
      </w:r>
    </w:p>
    <w:p w14:paraId="33D4D410" w14:textId="77777777" w:rsidR="004B0919" w:rsidRDefault="00000000">
      <w:pPr>
        <w:numPr>
          <w:ilvl w:val="0"/>
          <w:numId w:val="18"/>
        </w:numPr>
        <w:spacing w:line="360" w:lineRule="auto"/>
        <w:ind w:left="1134"/>
        <w:rPr>
          <w:sz w:val="24"/>
          <w:szCs w:val="22"/>
        </w:rPr>
      </w:pPr>
      <w:r>
        <w:rPr>
          <w:sz w:val="24"/>
          <w:szCs w:val="22"/>
        </w:rPr>
        <w:t>具有良好的商业信誉和健全的财务会计制度；</w:t>
      </w:r>
    </w:p>
    <w:p w14:paraId="06D82CA7" w14:textId="77777777" w:rsidR="004B0919" w:rsidRDefault="00000000">
      <w:pPr>
        <w:numPr>
          <w:ilvl w:val="0"/>
          <w:numId w:val="18"/>
        </w:numPr>
        <w:spacing w:line="360" w:lineRule="auto"/>
        <w:ind w:left="1134"/>
        <w:rPr>
          <w:sz w:val="24"/>
          <w:szCs w:val="22"/>
        </w:rPr>
      </w:pPr>
      <w:r>
        <w:rPr>
          <w:sz w:val="24"/>
          <w:szCs w:val="22"/>
        </w:rPr>
        <w:t>具有履行合同所必需的设备和专业技术能力；</w:t>
      </w:r>
    </w:p>
    <w:p w14:paraId="2E35B70B" w14:textId="77777777" w:rsidR="004B0919" w:rsidRDefault="00000000">
      <w:pPr>
        <w:numPr>
          <w:ilvl w:val="0"/>
          <w:numId w:val="18"/>
        </w:numPr>
        <w:spacing w:line="360" w:lineRule="auto"/>
        <w:ind w:left="1134"/>
        <w:rPr>
          <w:sz w:val="24"/>
          <w:szCs w:val="22"/>
        </w:rPr>
      </w:pPr>
      <w:r>
        <w:rPr>
          <w:sz w:val="24"/>
          <w:szCs w:val="22"/>
        </w:rPr>
        <w:t>有依法缴纳税收和社会保障资金的良好记录；</w:t>
      </w:r>
    </w:p>
    <w:p w14:paraId="5DBBF98F" w14:textId="77777777" w:rsidR="004B0919" w:rsidRDefault="00000000">
      <w:pPr>
        <w:numPr>
          <w:ilvl w:val="0"/>
          <w:numId w:val="18"/>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F61D79E" w14:textId="77777777" w:rsidR="004B0919" w:rsidRDefault="00000000">
      <w:pPr>
        <w:numPr>
          <w:ilvl w:val="0"/>
          <w:numId w:val="18"/>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379974C2" w14:textId="77777777" w:rsidR="004B0919" w:rsidRDefault="00000000">
      <w:pPr>
        <w:numPr>
          <w:ilvl w:val="0"/>
          <w:numId w:val="18"/>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1520FE56" w14:textId="77777777" w:rsidR="004B0919" w:rsidRDefault="00000000">
      <w:pPr>
        <w:numPr>
          <w:ilvl w:val="0"/>
          <w:numId w:val="18"/>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4B0919" w14:paraId="41B94F45" w14:textId="77777777">
        <w:trPr>
          <w:trHeight w:val="430"/>
          <w:jc w:val="center"/>
        </w:trPr>
        <w:tc>
          <w:tcPr>
            <w:tcW w:w="950" w:type="dxa"/>
            <w:vAlign w:val="center"/>
          </w:tcPr>
          <w:p w14:paraId="2DC9E423" w14:textId="77777777" w:rsidR="004B0919" w:rsidRDefault="00000000">
            <w:pPr>
              <w:jc w:val="center"/>
              <w:rPr>
                <w:sz w:val="24"/>
              </w:rPr>
            </w:pPr>
            <w:r>
              <w:rPr>
                <w:sz w:val="24"/>
              </w:rPr>
              <w:t>序号</w:t>
            </w:r>
          </w:p>
        </w:tc>
        <w:tc>
          <w:tcPr>
            <w:tcW w:w="4574" w:type="dxa"/>
            <w:vAlign w:val="center"/>
          </w:tcPr>
          <w:p w14:paraId="3541E3B7" w14:textId="77777777" w:rsidR="004B0919" w:rsidRDefault="00000000">
            <w:pPr>
              <w:jc w:val="center"/>
              <w:rPr>
                <w:sz w:val="24"/>
              </w:rPr>
            </w:pPr>
            <w:r>
              <w:rPr>
                <w:sz w:val="24"/>
              </w:rPr>
              <w:t>单位名称</w:t>
            </w:r>
          </w:p>
        </w:tc>
        <w:tc>
          <w:tcPr>
            <w:tcW w:w="2976" w:type="dxa"/>
            <w:vAlign w:val="center"/>
          </w:tcPr>
          <w:p w14:paraId="3BC9A485" w14:textId="77777777" w:rsidR="004B0919" w:rsidRDefault="00000000">
            <w:pPr>
              <w:jc w:val="center"/>
              <w:rPr>
                <w:sz w:val="24"/>
              </w:rPr>
            </w:pPr>
            <w:r>
              <w:rPr>
                <w:sz w:val="24"/>
              </w:rPr>
              <w:t>相互关系</w:t>
            </w:r>
          </w:p>
        </w:tc>
      </w:tr>
      <w:tr w:rsidR="004B0919" w14:paraId="41AECFC2" w14:textId="77777777">
        <w:trPr>
          <w:trHeight w:val="430"/>
          <w:jc w:val="center"/>
        </w:trPr>
        <w:tc>
          <w:tcPr>
            <w:tcW w:w="950" w:type="dxa"/>
            <w:vAlign w:val="center"/>
          </w:tcPr>
          <w:p w14:paraId="7D22D272" w14:textId="77777777" w:rsidR="004B0919" w:rsidRDefault="00000000">
            <w:pPr>
              <w:jc w:val="center"/>
              <w:rPr>
                <w:sz w:val="24"/>
              </w:rPr>
            </w:pPr>
            <w:r>
              <w:rPr>
                <w:sz w:val="24"/>
              </w:rPr>
              <w:t>1</w:t>
            </w:r>
          </w:p>
        </w:tc>
        <w:tc>
          <w:tcPr>
            <w:tcW w:w="4574" w:type="dxa"/>
            <w:vAlign w:val="center"/>
          </w:tcPr>
          <w:p w14:paraId="3BF04B16" w14:textId="77777777" w:rsidR="004B0919" w:rsidRDefault="004B0919">
            <w:pPr>
              <w:jc w:val="center"/>
              <w:rPr>
                <w:sz w:val="24"/>
              </w:rPr>
            </w:pPr>
          </w:p>
        </w:tc>
        <w:tc>
          <w:tcPr>
            <w:tcW w:w="2976" w:type="dxa"/>
            <w:vAlign w:val="center"/>
          </w:tcPr>
          <w:p w14:paraId="0C7D6595" w14:textId="77777777" w:rsidR="004B0919" w:rsidRDefault="004B0919">
            <w:pPr>
              <w:jc w:val="center"/>
              <w:rPr>
                <w:sz w:val="24"/>
              </w:rPr>
            </w:pPr>
          </w:p>
        </w:tc>
      </w:tr>
      <w:tr w:rsidR="004B0919" w14:paraId="75435742" w14:textId="77777777">
        <w:trPr>
          <w:trHeight w:val="430"/>
          <w:jc w:val="center"/>
        </w:trPr>
        <w:tc>
          <w:tcPr>
            <w:tcW w:w="950" w:type="dxa"/>
            <w:vAlign w:val="center"/>
          </w:tcPr>
          <w:p w14:paraId="6A651C04" w14:textId="77777777" w:rsidR="004B0919" w:rsidRDefault="00000000">
            <w:pPr>
              <w:jc w:val="center"/>
              <w:rPr>
                <w:sz w:val="24"/>
              </w:rPr>
            </w:pPr>
            <w:r>
              <w:rPr>
                <w:sz w:val="24"/>
              </w:rPr>
              <w:t>2</w:t>
            </w:r>
          </w:p>
        </w:tc>
        <w:tc>
          <w:tcPr>
            <w:tcW w:w="4574" w:type="dxa"/>
            <w:vAlign w:val="center"/>
          </w:tcPr>
          <w:p w14:paraId="43F0BDCA" w14:textId="77777777" w:rsidR="004B0919" w:rsidRDefault="004B0919">
            <w:pPr>
              <w:jc w:val="center"/>
              <w:rPr>
                <w:sz w:val="24"/>
              </w:rPr>
            </w:pPr>
          </w:p>
        </w:tc>
        <w:tc>
          <w:tcPr>
            <w:tcW w:w="2976" w:type="dxa"/>
            <w:vAlign w:val="center"/>
          </w:tcPr>
          <w:p w14:paraId="05ADBD49" w14:textId="77777777" w:rsidR="004B0919" w:rsidRDefault="004B0919">
            <w:pPr>
              <w:jc w:val="center"/>
              <w:rPr>
                <w:sz w:val="24"/>
              </w:rPr>
            </w:pPr>
          </w:p>
        </w:tc>
      </w:tr>
      <w:tr w:rsidR="004B0919" w14:paraId="71FA6F52" w14:textId="77777777">
        <w:trPr>
          <w:trHeight w:val="430"/>
          <w:jc w:val="center"/>
        </w:trPr>
        <w:tc>
          <w:tcPr>
            <w:tcW w:w="950" w:type="dxa"/>
            <w:vAlign w:val="center"/>
          </w:tcPr>
          <w:p w14:paraId="33777298" w14:textId="77777777" w:rsidR="004B0919" w:rsidRDefault="00000000">
            <w:pPr>
              <w:jc w:val="center"/>
              <w:rPr>
                <w:sz w:val="24"/>
              </w:rPr>
            </w:pPr>
            <w:r>
              <w:rPr>
                <w:sz w:val="24"/>
              </w:rPr>
              <w:t>…</w:t>
            </w:r>
          </w:p>
        </w:tc>
        <w:tc>
          <w:tcPr>
            <w:tcW w:w="4574" w:type="dxa"/>
            <w:vAlign w:val="center"/>
          </w:tcPr>
          <w:p w14:paraId="0873EF30" w14:textId="77777777" w:rsidR="004B0919" w:rsidRDefault="004B0919">
            <w:pPr>
              <w:jc w:val="center"/>
              <w:rPr>
                <w:sz w:val="24"/>
              </w:rPr>
            </w:pPr>
          </w:p>
        </w:tc>
        <w:tc>
          <w:tcPr>
            <w:tcW w:w="2976" w:type="dxa"/>
            <w:vAlign w:val="center"/>
          </w:tcPr>
          <w:p w14:paraId="62ABC03A" w14:textId="77777777" w:rsidR="004B0919" w:rsidRDefault="004B0919">
            <w:pPr>
              <w:jc w:val="center"/>
              <w:rPr>
                <w:sz w:val="24"/>
              </w:rPr>
            </w:pPr>
          </w:p>
        </w:tc>
      </w:tr>
    </w:tbl>
    <w:p w14:paraId="2F8D9F77" w14:textId="77777777" w:rsidR="004B0919" w:rsidRDefault="004B0919"/>
    <w:p w14:paraId="672B69AD" w14:textId="77777777" w:rsidR="004B0919" w:rsidRDefault="00000000">
      <w:pPr>
        <w:ind w:firstLineChars="200" w:firstLine="480"/>
        <w:rPr>
          <w:sz w:val="24"/>
          <w:szCs w:val="22"/>
        </w:rPr>
      </w:pPr>
      <w:r>
        <w:rPr>
          <w:sz w:val="24"/>
        </w:rPr>
        <w:t>上述声明真实有效，否则我方负全部责任。</w:t>
      </w:r>
    </w:p>
    <w:p w14:paraId="0781FCB3" w14:textId="77777777" w:rsidR="004B0919" w:rsidRDefault="004B0919">
      <w:pPr>
        <w:spacing w:line="360" w:lineRule="auto"/>
        <w:rPr>
          <w:sz w:val="24"/>
        </w:rPr>
      </w:pPr>
    </w:p>
    <w:p w14:paraId="20C81341" w14:textId="77777777" w:rsidR="004B0919" w:rsidRDefault="00000000">
      <w:pPr>
        <w:autoSpaceDE w:val="0"/>
        <w:autoSpaceDN w:val="0"/>
        <w:adjustRightInd w:val="0"/>
        <w:snapToGrid w:val="0"/>
        <w:spacing w:before="25" w:after="25" w:line="360" w:lineRule="auto"/>
        <w:ind w:right="360"/>
        <w:jc w:val="right"/>
        <w:rPr>
          <w:sz w:val="24"/>
          <w:lang w:val="zh-CN"/>
        </w:rPr>
      </w:pPr>
      <w:r>
        <w:rPr>
          <w:sz w:val="24"/>
        </w:rPr>
        <w:t>供应商名称（加盖公章）</w:t>
      </w:r>
      <w:r>
        <w:rPr>
          <w:sz w:val="24"/>
          <w:lang w:val="zh-CN"/>
        </w:rPr>
        <w:t>：</w:t>
      </w:r>
      <w:r>
        <w:rPr>
          <w:sz w:val="24"/>
        </w:rPr>
        <w:t>______</w:t>
      </w:r>
    </w:p>
    <w:p w14:paraId="36976F3E" w14:textId="77777777" w:rsidR="004B0919" w:rsidRDefault="00000000">
      <w:pPr>
        <w:spacing w:line="360" w:lineRule="auto"/>
        <w:ind w:right="360" w:firstLine="480"/>
        <w:jc w:val="right"/>
        <w:rPr>
          <w:sz w:val="24"/>
        </w:rPr>
      </w:pPr>
      <w:r>
        <w:rPr>
          <w:sz w:val="24"/>
        </w:rPr>
        <w:t>日期：</w:t>
      </w:r>
      <w:r>
        <w:rPr>
          <w:sz w:val="24"/>
        </w:rPr>
        <w:t>____</w:t>
      </w:r>
      <w:r>
        <w:rPr>
          <w:sz w:val="24"/>
        </w:rPr>
        <w:t>年</w:t>
      </w:r>
      <w:r>
        <w:rPr>
          <w:sz w:val="24"/>
        </w:rPr>
        <w:t>____</w:t>
      </w:r>
      <w:r>
        <w:rPr>
          <w:sz w:val="24"/>
        </w:rPr>
        <w:t>月</w:t>
      </w:r>
      <w:r>
        <w:rPr>
          <w:sz w:val="24"/>
        </w:rPr>
        <w:t>____</w:t>
      </w:r>
      <w:r>
        <w:rPr>
          <w:sz w:val="24"/>
        </w:rPr>
        <w:t>日</w:t>
      </w:r>
      <w:r>
        <w:rPr>
          <w:sz w:val="24"/>
        </w:rPr>
        <w:t xml:space="preserve">   </w:t>
      </w:r>
    </w:p>
    <w:p w14:paraId="6A937410" w14:textId="77777777" w:rsidR="004B0919" w:rsidRDefault="00000000">
      <w:pPr>
        <w:autoSpaceDE w:val="0"/>
        <w:autoSpaceDN w:val="0"/>
        <w:spacing w:line="360" w:lineRule="auto"/>
        <w:ind w:right="-136"/>
        <w:textAlignment w:val="bottom"/>
        <w:rPr>
          <w:rFonts w:ascii="宋体" w:hAnsi="宋体"/>
          <w:sz w:val="24"/>
          <w:szCs w:val="24"/>
        </w:rPr>
      </w:pPr>
      <w:r>
        <w:rPr>
          <w:rFonts w:hint="eastAsia"/>
          <w:sz w:val="24"/>
        </w:rPr>
        <w:t>说明：供应商承诺不实的，依据《政府采购法》第七十七条“提供虚假材料谋取中标、成交的”有关规定予以处理。</w:t>
      </w:r>
    </w:p>
    <w:p w14:paraId="35D88226" w14:textId="77777777" w:rsidR="004B0919" w:rsidRDefault="00000000">
      <w:pPr>
        <w:spacing w:line="360" w:lineRule="auto"/>
        <w:ind w:leftChars="202" w:left="717" w:hangingChars="122" w:hanging="293"/>
        <w:rPr>
          <w:sz w:val="24"/>
        </w:rPr>
      </w:pPr>
      <w:r>
        <w:rPr>
          <w:rFonts w:ascii="宋体" w:hAnsi="宋体"/>
          <w:sz w:val="24"/>
        </w:rPr>
        <w:t>3</w:t>
      </w:r>
      <w:r>
        <w:rPr>
          <w:rFonts w:ascii="宋体" w:hAnsi="宋体" w:hint="eastAsia"/>
          <w:sz w:val="24"/>
        </w:rPr>
        <w:t>、</w:t>
      </w:r>
      <w:r>
        <w:rPr>
          <w:sz w:val="24"/>
        </w:rPr>
        <w:t>落实政府采购政策需满足的资格要求</w:t>
      </w:r>
    </w:p>
    <w:p w14:paraId="4E05BAB4" w14:textId="77777777" w:rsidR="004B0919" w:rsidRDefault="00000000">
      <w:pPr>
        <w:spacing w:line="360" w:lineRule="auto"/>
        <w:ind w:leftChars="202" w:left="717" w:hangingChars="122" w:hanging="293"/>
        <w:outlineLvl w:val="1"/>
        <w:rPr>
          <w:sz w:val="24"/>
        </w:rPr>
      </w:pPr>
      <w:r>
        <w:rPr>
          <w:sz w:val="24"/>
        </w:rPr>
        <w:t>3-1</w:t>
      </w:r>
      <w:r>
        <w:rPr>
          <w:rFonts w:hint="eastAsia"/>
          <w:sz w:val="24"/>
        </w:rPr>
        <w:t>中小企业声明函（实质性格式）</w:t>
      </w:r>
    </w:p>
    <w:p w14:paraId="4CD86F7F" w14:textId="77777777" w:rsidR="004B0919" w:rsidRDefault="00000000">
      <w:pPr>
        <w:pStyle w:val="ae"/>
        <w:spacing w:line="220" w:lineRule="auto"/>
        <w:ind w:left="12"/>
        <w:rPr>
          <w:sz w:val="24"/>
          <w:szCs w:val="24"/>
        </w:rPr>
      </w:pPr>
      <w:r>
        <w:rPr>
          <w:rFonts w:hint="eastAsia"/>
          <w:spacing w:val="-15"/>
          <w:sz w:val="24"/>
          <w:szCs w:val="24"/>
        </w:rPr>
        <w:lastRenderedPageBreak/>
        <w:t>说明：</w:t>
      </w:r>
    </w:p>
    <w:p w14:paraId="263A2864" w14:textId="77777777" w:rsidR="004B0919" w:rsidRDefault="00000000">
      <w:pPr>
        <w:pStyle w:val="ae"/>
        <w:spacing w:before="182" w:line="322" w:lineRule="auto"/>
        <w:ind w:left="12" w:right="61" w:firstLine="3"/>
        <w:rPr>
          <w:sz w:val="24"/>
          <w:szCs w:val="24"/>
        </w:rPr>
      </w:pPr>
      <w:r>
        <w:rPr>
          <w:rFonts w:hint="eastAsia"/>
          <w:spacing w:val="-4"/>
          <w:sz w:val="24"/>
          <w:szCs w:val="24"/>
        </w:rPr>
        <w:t>（</w:t>
      </w:r>
      <w:r>
        <w:rPr>
          <w:rFonts w:hint="eastAsia"/>
          <w:spacing w:val="-4"/>
          <w:sz w:val="24"/>
          <w:szCs w:val="24"/>
        </w:rPr>
        <w:t>1</w:t>
      </w:r>
      <w:r>
        <w:rPr>
          <w:rFonts w:hint="eastAsia"/>
          <w:spacing w:val="-4"/>
          <w:sz w:val="24"/>
          <w:szCs w:val="24"/>
        </w:rPr>
        <w:t>）如本项目（包）</w:t>
      </w:r>
      <w:r>
        <w:rPr>
          <w:rFonts w:hint="eastAsia"/>
          <w:spacing w:val="-4"/>
          <w:sz w:val="24"/>
          <w:szCs w:val="24"/>
        </w:rPr>
        <w:t xml:space="preserve"> </w:t>
      </w:r>
      <w:proofErr w:type="gramStart"/>
      <w:r>
        <w:rPr>
          <w:rFonts w:hint="eastAsia"/>
          <w:spacing w:val="-4"/>
          <w:sz w:val="24"/>
          <w:szCs w:val="24"/>
        </w:rPr>
        <w:t>不</w:t>
      </w:r>
      <w:proofErr w:type="gramEnd"/>
      <w:r>
        <w:rPr>
          <w:rFonts w:hint="eastAsia"/>
          <w:spacing w:val="-4"/>
          <w:sz w:val="24"/>
          <w:szCs w:val="24"/>
        </w:rPr>
        <w:t>专门面向中小企业预留采购份额</w:t>
      </w:r>
      <w:r>
        <w:rPr>
          <w:rFonts w:hint="eastAsia"/>
          <w:spacing w:val="-5"/>
          <w:sz w:val="24"/>
          <w:szCs w:val="24"/>
        </w:rPr>
        <w:t>，</w:t>
      </w:r>
      <w:r>
        <w:rPr>
          <w:rFonts w:hint="eastAsia"/>
          <w:spacing w:val="-5"/>
          <w:sz w:val="24"/>
          <w:szCs w:val="24"/>
        </w:rPr>
        <w:t xml:space="preserve"> </w:t>
      </w:r>
      <w:r>
        <w:rPr>
          <w:rFonts w:hint="eastAsia"/>
          <w:spacing w:val="-5"/>
          <w:sz w:val="24"/>
          <w:szCs w:val="24"/>
        </w:rPr>
        <w:t>供应商无须</w:t>
      </w:r>
      <w:r>
        <w:rPr>
          <w:rFonts w:hint="eastAsia"/>
          <w:spacing w:val="-1"/>
          <w:sz w:val="24"/>
          <w:szCs w:val="24"/>
        </w:rPr>
        <w:t>提</w:t>
      </w:r>
      <w:r>
        <w:rPr>
          <w:rFonts w:hint="eastAsia"/>
          <w:spacing w:val="-5"/>
          <w:sz w:val="24"/>
          <w:szCs w:val="24"/>
        </w:rPr>
        <w:t>供《中小企业</w:t>
      </w:r>
      <w:r>
        <w:rPr>
          <w:rFonts w:hint="eastAsia"/>
          <w:sz w:val="24"/>
          <w:szCs w:val="24"/>
        </w:rPr>
        <w:t xml:space="preserve"> </w:t>
      </w:r>
      <w:r>
        <w:rPr>
          <w:rFonts w:hint="eastAsia"/>
          <w:spacing w:val="-2"/>
          <w:sz w:val="24"/>
          <w:szCs w:val="24"/>
        </w:rPr>
        <w:t>声明函》或《残疾人福利性单位声明函》或由省级以上监狱管理局、戒毒管理局（含新</w:t>
      </w:r>
      <w:r>
        <w:rPr>
          <w:rFonts w:hint="eastAsia"/>
          <w:spacing w:val="16"/>
          <w:sz w:val="24"/>
          <w:szCs w:val="24"/>
        </w:rPr>
        <w:t xml:space="preserve"> </w:t>
      </w:r>
      <w:r>
        <w:rPr>
          <w:rFonts w:hint="eastAsia"/>
          <w:spacing w:val="-9"/>
          <w:sz w:val="24"/>
          <w:szCs w:val="24"/>
        </w:rPr>
        <w:t>疆生产建设兵团）</w:t>
      </w:r>
      <w:r>
        <w:rPr>
          <w:rFonts w:hint="eastAsia"/>
          <w:spacing w:val="-9"/>
          <w:sz w:val="24"/>
          <w:szCs w:val="24"/>
        </w:rPr>
        <w:t xml:space="preserve"> </w:t>
      </w:r>
      <w:r>
        <w:rPr>
          <w:rFonts w:hint="eastAsia"/>
          <w:spacing w:val="-9"/>
          <w:sz w:val="24"/>
          <w:szCs w:val="24"/>
        </w:rPr>
        <w:t>出具的属于监狱企业的证明文件；</w:t>
      </w:r>
      <w:r>
        <w:rPr>
          <w:rFonts w:hint="eastAsia"/>
          <w:spacing w:val="56"/>
          <w:sz w:val="24"/>
          <w:szCs w:val="24"/>
        </w:rPr>
        <w:t xml:space="preserve"> </w:t>
      </w:r>
      <w:r>
        <w:rPr>
          <w:rFonts w:hint="eastAsia"/>
          <w:spacing w:val="-9"/>
          <w:sz w:val="24"/>
          <w:szCs w:val="24"/>
        </w:rPr>
        <w:t>当供应商拟享受中小</w:t>
      </w:r>
      <w:r>
        <w:rPr>
          <w:rFonts w:hint="eastAsia"/>
          <w:spacing w:val="-10"/>
          <w:sz w:val="24"/>
          <w:szCs w:val="24"/>
        </w:rPr>
        <w:t>企业扶持政策</w:t>
      </w:r>
    </w:p>
    <w:p w14:paraId="202C4239" w14:textId="77777777" w:rsidR="004B0919" w:rsidRDefault="00000000">
      <w:pPr>
        <w:spacing w:before="1" w:line="183" w:lineRule="auto"/>
        <w:ind w:left="21"/>
        <w:rPr>
          <w:rFonts w:ascii="宋体" w:hAnsi="宋体" w:cs="宋体"/>
          <w:sz w:val="24"/>
          <w:szCs w:val="24"/>
        </w:rPr>
      </w:pPr>
      <w:r>
        <w:rPr>
          <w:rFonts w:ascii="宋体" w:hAnsi="宋体" w:cs="宋体" w:hint="eastAsia"/>
          <w:spacing w:val="-1"/>
          <w:sz w:val="24"/>
          <w:szCs w:val="24"/>
        </w:rPr>
        <w:t>时，仍应提供上述证明文件，否则不享受相关中小企业扶持政</w:t>
      </w:r>
      <w:r>
        <w:rPr>
          <w:rFonts w:ascii="宋体" w:hAnsi="宋体" w:cs="宋体" w:hint="eastAsia"/>
          <w:spacing w:val="-2"/>
          <w:sz w:val="24"/>
          <w:szCs w:val="24"/>
        </w:rPr>
        <w:t>策。</w:t>
      </w:r>
    </w:p>
    <w:p w14:paraId="5CF53988" w14:textId="77777777" w:rsidR="004B0919" w:rsidRDefault="00000000">
      <w:pPr>
        <w:pStyle w:val="ae"/>
        <w:spacing w:before="148" w:line="268" w:lineRule="auto"/>
        <w:ind w:left="12" w:right="61" w:firstLine="3"/>
        <w:rPr>
          <w:sz w:val="24"/>
          <w:szCs w:val="24"/>
        </w:rPr>
      </w:pPr>
      <w:r>
        <w:rPr>
          <w:rFonts w:hint="eastAsia"/>
          <w:spacing w:val="-5"/>
          <w:sz w:val="24"/>
          <w:szCs w:val="24"/>
        </w:rPr>
        <w:t>（</w:t>
      </w:r>
      <w:r>
        <w:rPr>
          <w:rFonts w:hint="eastAsia"/>
          <w:spacing w:val="-5"/>
          <w:sz w:val="24"/>
          <w:szCs w:val="24"/>
        </w:rPr>
        <w:t>2</w:t>
      </w:r>
      <w:r>
        <w:rPr>
          <w:rFonts w:hint="eastAsia"/>
          <w:spacing w:val="-5"/>
          <w:sz w:val="24"/>
          <w:szCs w:val="24"/>
        </w:rPr>
        <w:t>）如本项目（包）</w:t>
      </w:r>
      <w:r>
        <w:rPr>
          <w:rFonts w:hint="eastAsia"/>
          <w:spacing w:val="-5"/>
          <w:sz w:val="24"/>
          <w:szCs w:val="24"/>
        </w:rPr>
        <w:t xml:space="preserve"> </w:t>
      </w:r>
      <w:r>
        <w:rPr>
          <w:rFonts w:hint="eastAsia"/>
          <w:spacing w:val="-5"/>
          <w:sz w:val="24"/>
          <w:szCs w:val="24"/>
        </w:rPr>
        <w:t>专门面向中小企业采购，</w:t>
      </w:r>
      <w:r>
        <w:rPr>
          <w:rFonts w:hint="eastAsia"/>
          <w:spacing w:val="-5"/>
          <w:sz w:val="24"/>
          <w:szCs w:val="24"/>
        </w:rPr>
        <w:t xml:space="preserve"> </w:t>
      </w:r>
      <w:r>
        <w:rPr>
          <w:rFonts w:hint="eastAsia"/>
          <w:spacing w:val="-5"/>
          <w:sz w:val="24"/>
          <w:szCs w:val="24"/>
        </w:rPr>
        <w:t>响应文件中须</w:t>
      </w:r>
      <w:r>
        <w:rPr>
          <w:rFonts w:hint="eastAsia"/>
          <w:spacing w:val="-1"/>
          <w:sz w:val="24"/>
          <w:szCs w:val="24"/>
        </w:rPr>
        <w:t>提</w:t>
      </w:r>
      <w:r>
        <w:rPr>
          <w:rFonts w:hint="eastAsia"/>
          <w:spacing w:val="-5"/>
          <w:sz w:val="24"/>
          <w:szCs w:val="24"/>
        </w:rPr>
        <w:t>供《中小企业声明函》</w:t>
      </w:r>
      <w:r>
        <w:rPr>
          <w:rFonts w:hint="eastAsia"/>
          <w:spacing w:val="16"/>
          <w:sz w:val="24"/>
          <w:szCs w:val="24"/>
        </w:rPr>
        <w:t xml:space="preserve"> </w:t>
      </w:r>
      <w:r>
        <w:rPr>
          <w:rFonts w:hint="eastAsia"/>
          <w:spacing w:val="-1"/>
          <w:sz w:val="24"/>
          <w:szCs w:val="24"/>
        </w:rPr>
        <w:t>或《残疾人福利性单位声明函》，或提供由省级以上监狱管理局、戒毒管理局（含新疆</w:t>
      </w:r>
    </w:p>
    <w:p w14:paraId="46ACF26B" w14:textId="77777777" w:rsidR="004B0919" w:rsidRDefault="00000000">
      <w:pPr>
        <w:pStyle w:val="ae"/>
        <w:spacing w:line="220" w:lineRule="auto"/>
        <w:ind w:left="11"/>
        <w:rPr>
          <w:sz w:val="24"/>
          <w:szCs w:val="24"/>
        </w:rPr>
      </w:pPr>
      <w:r>
        <w:rPr>
          <w:rFonts w:hint="eastAsia"/>
          <w:spacing w:val="-2"/>
          <w:sz w:val="24"/>
          <w:szCs w:val="24"/>
        </w:rPr>
        <w:t>生产建设兵团）出具的属于监狱企业的证明文件。</w:t>
      </w:r>
    </w:p>
    <w:p w14:paraId="73DCCECE" w14:textId="77777777" w:rsidR="004B0919" w:rsidRDefault="00000000">
      <w:pPr>
        <w:pStyle w:val="ae"/>
        <w:spacing w:before="182" w:line="331" w:lineRule="auto"/>
        <w:ind w:left="9" w:right="61" w:firstLine="6"/>
        <w:rPr>
          <w:sz w:val="24"/>
          <w:szCs w:val="24"/>
        </w:rPr>
      </w:pPr>
      <w:r>
        <w:rPr>
          <w:rFonts w:hint="eastAsia"/>
          <w:spacing w:val="-2"/>
          <w:sz w:val="24"/>
          <w:szCs w:val="24"/>
        </w:rPr>
        <w:t>（</w:t>
      </w:r>
      <w:r>
        <w:rPr>
          <w:rFonts w:hint="eastAsia"/>
          <w:spacing w:val="-2"/>
          <w:sz w:val="24"/>
          <w:szCs w:val="24"/>
        </w:rPr>
        <w:t>3</w:t>
      </w:r>
      <w:r>
        <w:rPr>
          <w:rFonts w:hint="eastAsia"/>
          <w:spacing w:val="-2"/>
          <w:sz w:val="24"/>
          <w:szCs w:val="24"/>
        </w:rPr>
        <w:t>）如本项目（包）</w:t>
      </w:r>
      <w:r>
        <w:rPr>
          <w:rFonts w:hint="eastAsia"/>
          <w:spacing w:val="-2"/>
          <w:sz w:val="24"/>
          <w:szCs w:val="24"/>
        </w:rPr>
        <w:t xml:space="preserve"> </w:t>
      </w:r>
      <w:r>
        <w:rPr>
          <w:rFonts w:hint="eastAsia"/>
          <w:spacing w:val="-2"/>
          <w:sz w:val="24"/>
          <w:szCs w:val="24"/>
        </w:rPr>
        <w:t>预留部分采购项目预算专门面向中小企业采购，且要求获得采购</w:t>
      </w:r>
      <w:r>
        <w:rPr>
          <w:rFonts w:hint="eastAsia"/>
          <w:sz w:val="24"/>
          <w:szCs w:val="24"/>
        </w:rPr>
        <w:t xml:space="preserve"> </w:t>
      </w:r>
      <w:r>
        <w:rPr>
          <w:rFonts w:hint="eastAsia"/>
          <w:spacing w:val="5"/>
          <w:sz w:val="24"/>
          <w:szCs w:val="24"/>
        </w:rPr>
        <w:t>合同的供应商将采购项目中的一定比例分包给一家或者多家中小企业或要求供</w:t>
      </w:r>
      <w:r>
        <w:rPr>
          <w:rFonts w:hint="eastAsia"/>
          <w:spacing w:val="4"/>
          <w:sz w:val="24"/>
          <w:szCs w:val="24"/>
        </w:rPr>
        <w:t>应商以</w:t>
      </w:r>
      <w:r>
        <w:rPr>
          <w:rFonts w:hint="eastAsia"/>
          <w:sz w:val="24"/>
          <w:szCs w:val="24"/>
        </w:rPr>
        <w:t xml:space="preserve"> </w:t>
      </w:r>
      <w:r>
        <w:rPr>
          <w:rFonts w:hint="eastAsia"/>
          <w:spacing w:val="-6"/>
          <w:sz w:val="24"/>
          <w:szCs w:val="24"/>
        </w:rPr>
        <w:t>联合体形</w:t>
      </w:r>
      <w:proofErr w:type="gramStart"/>
      <w:r>
        <w:rPr>
          <w:rFonts w:hint="eastAsia"/>
          <w:spacing w:val="-6"/>
          <w:sz w:val="24"/>
          <w:szCs w:val="24"/>
        </w:rPr>
        <w:t>式参加</w:t>
      </w:r>
      <w:proofErr w:type="gramEnd"/>
      <w:r>
        <w:rPr>
          <w:rFonts w:hint="eastAsia"/>
          <w:spacing w:val="-6"/>
          <w:sz w:val="24"/>
          <w:szCs w:val="24"/>
        </w:rPr>
        <w:t>采购活动，</w:t>
      </w:r>
      <w:r>
        <w:rPr>
          <w:rFonts w:hint="eastAsia"/>
          <w:spacing w:val="63"/>
          <w:sz w:val="24"/>
          <w:szCs w:val="24"/>
        </w:rPr>
        <w:t xml:space="preserve"> </w:t>
      </w:r>
      <w:r>
        <w:rPr>
          <w:rFonts w:hint="eastAsia"/>
          <w:spacing w:val="-6"/>
          <w:sz w:val="24"/>
          <w:szCs w:val="24"/>
        </w:rPr>
        <w:t>响应文件中须</w:t>
      </w:r>
      <w:r>
        <w:rPr>
          <w:rFonts w:hint="eastAsia"/>
          <w:spacing w:val="-1"/>
          <w:sz w:val="24"/>
          <w:szCs w:val="24"/>
        </w:rPr>
        <w:t>提</w:t>
      </w:r>
      <w:r>
        <w:rPr>
          <w:rFonts w:hint="eastAsia"/>
          <w:spacing w:val="-6"/>
          <w:sz w:val="24"/>
          <w:szCs w:val="24"/>
        </w:rPr>
        <w:t>供《中小企业声明函》或《残疾人福利性单</w:t>
      </w:r>
      <w:r>
        <w:rPr>
          <w:rFonts w:hint="eastAsia"/>
          <w:sz w:val="24"/>
          <w:szCs w:val="24"/>
        </w:rPr>
        <w:t xml:space="preserve"> </w:t>
      </w:r>
      <w:r>
        <w:rPr>
          <w:rFonts w:hint="eastAsia"/>
          <w:spacing w:val="-6"/>
          <w:sz w:val="24"/>
          <w:szCs w:val="24"/>
        </w:rPr>
        <w:t>位声明函》或由省级以上监狱管理局、戒毒管理局（含新疆生产建设兵团）</w:t>
      </w:r>
      <w:r>
        <w:rPr>
          <w:rFonts w:hint="eastAsia"/>
          <w:spacing w:val="50"/>
          <w:sz w:val="24"/>
          <w:szCs w:val="24"/>
        </w:rPr>
        <w:t xml:space="preserve"> </w:t>
      </w:r>
      <w:r>
        <w:rPr>
          <w:rFonts w:hint="eastAsia"/>
          <w:spacing w:val="-6"/>
          <w:sz w:val="24"/>
          <w:szCs w:val="24"/>
        </w:rPr>
        <w:t>出具的属于</w:t>
      </w:r>
    </w:p>
    <w:p w14:paraId="78F6B02A" w14:textId="77777777" w:rsidR="004B0919" w:rsidRDefault="00000000">
      <w:pPr>
        <w:pStyle w:val="ae"/>
        <w:spacing w:line="220" w:lineRule="auto"/>
        <w:ind w:left="10"/>
        <w:rPr>
          <w:sz w:val="24"/>
          <w:szCs w:val="24"/>
        </w:rPr>
      </w:pPr>
      <w:r>
        <w:rPr>
          <w:rFonts w:hint="eastAsia"/>
          <w:spacing w:val="-4"/>
          <w:sz w:val="24"/>
          <w:szCs w:val="24"/>
        </w:rPr>
        <w:t>监狱企业的证明文件。</w:t>
      </w:r>
    </w:p>
    <w:p w14:paraId="2AD13ADD" w14:textId="77777777" w:rsidR="004B0919" w:rsidRDefault="00000000">
      <w:pPr>
        <w:pStyle w:val="ae"/>
        <w:spacing w:before="179" w:line="468" w:lineRule="exact"/>
        <w:ind w:left="16"/>
        <w:outlineLvl w:val="2"/>
        <w:rPr>
          <w:sz w:val="24"/>
          <w:szCs w:val="24"/>
        </w:rPr>
      </w:pPr>
      <w:bookmarkStart w:id="581" w:name="_Toc148442622"/>
      <w:bookmarkStart w:id="582" w:name="_Toc8997"/>
      <w:r>
        <w:rPr>
          <w:rFonts w:hint="eastAsia"/>
          <w:spacing w:val="-5"/>
          <w:position w:val="17"/>
          <w:sz w:val="24"/>
          <w:szCs w:val="24"/>
        </w:rPr>
        <w:t>（</w:t>
      </w:r>
      <w:r>
        <w:rPr>
          <w:rFonts w:hint="eastAsia"/>
          <w:spacing w:val="-5"/>
          <w:position w:val="17"/>
          <w:sz w:val="24"/>
          <w:szCs w:val="24"/>
        </w:rPr>
        <w:t>4</w:t>
      </w:r>
      <w:r>
        <w:rPr>
          <w:rFonts w:hint="eastAsia"/>
          <w:spacing w:val="-5"/>
          <w:position w:val="17"/>
          <w:sz w:val="24"/>
          <w:szCs w:val="24"/>
        </w:rPr>
        <w:t>）中小企业声明函填写注意事项</w:t>
      </w:r>
      <w:r>
        <w:rPr>
          <w:rFonts w:hint="eastAsia"/>
          <w:spacing w:val="-27"/>
          <w:position w:val="17"/>
          <w:sz w:val="24"/>
          <w:szCs w:val="24"/>
        </w:rPr>
        <w:t xml:space="preserve"> </w:t>
      </w:r>
      <w:r>
        <w:rPr>
          <w:rFonts w:hint="eastAsia"/>
          <w:spacing w:val="-5"/>
          <w:position w:val="17"/>
          <w:sz w:val="24"/>
          <w:szCs w:val="24"/>
        </w:rPr>
        <w:t>1</w:t>
      </w:r>
      <w:r>
        <w:rPr>
          <w:rFonts w:hint="eastAsia"/>
          <w:spacing w:val="-5"/>
          <w:position w:val="17"/>
          <w:sz w:val="24"/>
          <w:szCs w:val="24"/>
        </w:rPr>
        <w:t>）《中小企业声明函》由参加政府采购活动的供应</w:t>
      </w:r>
      <w:bookmarkEnd w:id="581"/>
      <w:bookmarkEnd w:id="582"/>
    </w:p>
    <w:p w14:paraId="37CBF0A6" w14:textId="77777777" w:rsidR="004B0919" w:rsidRDefault="00000000">
      <w:pPr>
        <w:pStyle w:val="ae"/>
        <w:spacing w:before="1" w:line="219" w:lineRule="auto"/>
        <w:ind w:left="14"/>
        <w:rPr>
          <w:sz w:val="24"/>
          <w:szCs w:val="24"/>
        </w:rPr>
      </w:pPr>
      <w:r>
        <w:rPr>
          <w:rFonts w:hint="eastAsia"/>
          <w:spacing w:val="-6"/>
          <w:sz w:val="24"/>
          <w:szCs w:val="24"/>
        </w:rPr>
        <w:t>商出具。联合体参与的，《中小企业声明函》可由牵头人出具。</w:t>
      </w:r>
    </w:p>
    <w:p w14:paraId="25DBEB45" w14:textId="77777777" w:rsidR="004B0919" w:rsidRDefault="00000000">
      <w:pPr>
        <w:pStyle w:val="ae"/>
        <w:spacing w:before="180" w:line="359" w:lineRule="auto"/>
        <w:ind w:left="16" w:right="62" w:firstLine="1"/>
        <w:rPr>
          <w:sz w:val="24"/>
          <w:szCs w:val="24"/>
        </w:rPr>
      </w:pPr>
      <w:r>
        <w:rPr>
          <w:rFonts w:hint="eastAsia"/>
          <w:spacing w:val="1"/>
          <w:sz w:val="24"/>
          <w:szCs w:val="24"/>
        </w:rPr>
        <w:t>2</w:t>
      </w:r>
      <w:r>
        <w:rPr>
          <w:rFonts w:hint="eastAsia"/>
          <w:spacing w:val="1"/>
          <w:sz w:val="24"/>
          <w:szCs w:val="24"/>
        </w:rPr>
        <w:t>）对于联合体中由中小企业承担的部分，或者分包给中小企业的部分，必须全部由中</w:t>
      </w:r>
      <w:r>
        <w:rPr>
          <w:rFonts w:hint="eastAsia"/>
          <w:sz w:val="24"/>
          <w:szCs w:val="24"/>
        </w:rPr>
        <w:t xml:space="preserve"> </w:t>
      </w:r>
      <w:r>
        <w:rPr>
          <w:rFonts w:hint="eastAsia"/>
          <w:spacing w:val="-2"/>
          <w:sz w:val="24"/>
          <w:szCs w:val="24"/>
        </w:rPr>
        <w:t>小企业制造、承建或者承接。供应商应当在声明函</w:t>
      </w:r>
      <w:r>
        <w:rPr>
          <w:rFonts w:hint="eastAsia"/>
          <w:spacing w:val="-99"/>
          <w:sz w:val="24"/>
          <w:szCs w:val="24"/>
        </w:rPr>
        <w:t xml:space="preserve"> </w:t>
      </w:r>
      <w:r>
        <w:rPr>
          <w:noProof/>
          <w:position w:val="11"/>
          <w:sz w:val="24"/>
          <w:szCs w:val="24"/>
        </w:rPr>
        <w:drawing>
          <wp:inline distT="0" distB="0" distL="114300" distR="114300" wp14:anchorId="06E49B5E" wp14:editId="0B2910E9">
            <wp:extent cx="67945" cy="38100"/>
            <wp:effectExtent l="0" t="0" r="8255"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16"/>
                    <a:stretch>
                      <a:fillRect/>
                    </a:stretch>
                  </pic:blipFill>
                  <pic:spPr>
                    <a:xfrm>
                      <a:off x="0" y="0"/>
                      <a:ext cx="67945" cy="38100"/>
                    </a:xfrm>
                    <a:prstGeom prst="rect">
                      <a:avLst/>
                    </a:prstGeom>
                    <a:noFill/>
                    <a:ln>
                      <a:noFill/>
                    </a:ln>
                  </pic:spPr>
                </pic:pic>
              </a:graphicData>
            </a:graphic>
          </wp:inline>
        </w:drawing>
      </w:r>
      <w:r>
        <w:rPr>
          <w:rFonts w:hint="eastAsia"/>
          <w:spacing w:val="-2"/>
          <w:sz w:val="24"/>
          <w:szCs w:val="24"/>
        </w:rPr>
        <w:t>标的名称</w:t>
      </w:r>
      <w:r>
        <w:rPr>
          <w:rFonts w:hint="eastAsia"/>
          <w:spacing w:val="-100"/>
          <w:sz w:val="24"/>
          <w:szCs w:val="24"/>
        </w:rPr>
        <w:t xml:space="preserve"> </w:t>
      </w:r>
      <w:r>
        <w:rPr>
          <w:noProof/>
          <w:position w:val="11"/>
          <w:sz w:val="24"/>
          <w:szCs w:val="24"/>
        </w:rPr>
        <w:drawing>
          <wp:inline distT="0" distB="0" distL="114300" distR="114300" wp14:anchorId="417A711E" wp14:editId="115267C4">
            <wp:extent cx="67945" cy="38100"/>
            <wp:effectExtent l="0" t="0" r="8255"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17"/>
                    <a:stretch>
                      <a:fillRect/>
                    </a:stretch>
                  </pic:blipFill>
                  <pic:spPr>
                    <a:xfrm>
                      <a:off x="0" y="0"/>
                      <a:ext cx="67945" cy="38100"/>
                    </a:xfrm>
                    <a:prstGeom prst="rect">
                      <a:avLst/>
                    </a:prstGeom>
                    <a:noFill/>
                    <a:ln>
                      <a:noFill/>
                    </a:ln>
                  </pic:spPr>
                </pic:pic>
              </a:graphicData>
            </a:graphic>
          </wp:inline>
        </w:drawing>
      </w:r>
      <w:r>
        <w:rPr>
          <w:rFonts w:hint="eastAsia"/>
          <w:spacing w:val="-2"/>
          <w:sz w:val="24"/>
          <w:szCs w:val="24"/>
        </w:rPr>
        <w:t>部分标明联合体中中小企</w:t>
      </w:r>
    </w:p>
    <w:p w14:paraId="00DD7D2D" w14:textId="77777777" w:rsidR="004B0919" w:rsidRDefault="00000000">
      <w:pPr>
        <w:pStyle w:val="ae"/>
        <w:spacing w:before="1" w:line="220" w:lineRule="auto"/>
        <w:ind w:left="9"/>
        <w:rPr>
          <w:sz w:val="24"/>
          <w:szCs w:val="24"/>
        </w:rPr>
      </w:pPr>
      <w:r>
        <w:rPr>
          <w:rFonts w:hint="eastAsia"/>
          <w:spacing w:val="-2"/>
          <w:sz w:val="24"/>
          <w:szCs w:val="24"/>
        </w:rPr>
        <w:t>业承担的具体内容或者中小企业的具体分包内容。</w:t>
      </w:r>
    </w:p>
    <w:p w14:paraId="4C17E949" w14:textId="77777777" w:rsidR="004B0919" w:rsidRDefault="00000000">
      <w:pPr>
        <w:pStyle w:val="ae"/>
        <w:spacing w:before="181" w:line="466" w:lineRule="exact"/>
        <w:ind w:left="18"/>
        <w:rPr>
          <w:sz w:val="24"/>
          <w:szCs w:val="24"/>
        </w:rPr>
      </w:pPr>
      <w:r>
        <w:rPr>
          <w:rFonts w:hint="eastAsia"/>
          <w:spacing w:val="2"/>
          <w:position w:val="16"/>
          <w:sz w:val="24"/>
          <w:szCs w:val="24"/>
        </w:rPr>
        <w:t>3</w:t>
      </w:r>
      <w:r>
        <w:rPr>
          <w:rFonts w:hint="eastAsia"/>
          <w:spacing w:val="2"/>
          <w:position w:val="16"/>
          <w:sz w:val="24"/>
          <w:szCs w:val="24"/>
        </w:rPr>
        <w:t>）对于多标的采购项目，供应商应充分、准确地了解所</w:t>
      </w:r>
      <w:r>
        <w:rPr>
          <w:rFonts w:hint="eastAsia"/>
          <w:spacing w:val="-1"/>
          <w:sz w:val="24"/>
          <w:szCs w:val="24"/>
        </w:rPr>
        <w:t>提</w:t>
      </w:r>
      <w:r>
        <w:rPr>
          <w:rFonts w:hint="eastAsia"/>
          <w:spacing w:val="2"/>
          <w:position w:val="16"/>
          <w:sz w:val="24"/>
          <w:szCs w:val="24"/>
        </w:rPr>
        <w:t>供货物的制造企业</w:t>
      </w:r>
      <w:r>
        <w:rPr>
          <w:rFonts w:hint="eastAsia"/>
          <w:spacing w:val="1"/>
          <w:position w:val="16"/>
          <w:sz w:val="24"/>
          <w:szCs w:val="24"/>
        </w:rPr>
        <w:t>、</w:t>
      </w:r>
      <w:r>
        <w:rPr>
          <w:noProof/>
          <w:position w:val="13"/>
          <w:sz w:val="24"/>
          <w:szCs w:val="24"/>
        </w:rPr>
        <w:drawing>
          <wp:inline distT="0" distB="0" distL="114300" distR="114300" wp14:anchorId="216371D8" wp14:editId="7F132250">
            <wp:extent cx="143510" cy="151130"/>
            <wp:effectExtent l="0" t="0" r="8890" b="127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14"/>
                    <a:stretch>
                      <a:fillRect/>
                    </a:stretch>
                  </pic:blipFill>
                  <pic:spPr>
                    <a:xfrm>
                      <a:off x="0" y="0"/>
                      <a:ext cx="143510" cy="151130"/>
                    </a:xfrm>
                    <a:prstGeom prst="rect">
                      <a:avLst/>
                    </a:prstGeom>
                    <a:noFill/>
                    <a:ln>
                      <a:noFill/>
                    </a:ln>
                  </pic:spPr>
                </pic:pic>
              </a:graphicData>
            </a:graphic>
          </wp:inline>
        </w:drawing>
      </w:r>
      <w:r>
        <w:rPr>
          <w:rFonts w:hint="eastAsia"/>
          <w:spacing w:val="1"/>
          <w:position w:val="16"/>
          <w:sz w:val="24"/>
          <w:szCs w:val="24"/>
        </w:rPr>
        <w:t>供服</w:t>
      </w:r>
    </w:p>
    <w:p w14:paraId="4C5D695D" w14:textId="77777777" w:rsidR="004B0919" w:rsidRDefault="00000000">
      <w:pPr>
        <w:pStyle w:val="ae"/>
        <w:spacing w:line="219" w:lineRule="auto"/>
        <w:ind w:left="11"/>
        <w:rPr>
          <w:sz w:val="24"/>
          <w:szCs w:val="24"/>
        </w:rPr>
      </w:pPr>
      <w:proofErr w:type="gramStart"/>
      <w:r>
        <w:rPr>
          <w:rFonts w:hint="eastAsia"/>
          <w:spacing w:val="-2"/>
          <w:sz w:val="24"/>
          <w:szCs w:val="24"/>
        </w:rPr>
        <w:t>务</w:t>
      </w:r>
      <w:proofErr w:type="gramEnd"/>
      <w:r>
        <w:rPr>
          <w:rFonts w:hint="eastAsia"/>
          <w:spacing w:val="-2"/>
          <w:sz w:val="24"/>
          <w:szCs w:val="24"/>
        </w:rPr>
        <w:t>的承接企业信息。对相关情况了解不清楚的，不建议填报本声明函。</w:t>
      </w:r>
    </w:p>
    <w:p w14:paraId="36A003E8" w14:textId="77777777" w:rsidR="004B0919" w:rsidRDefault="004B0919">
      <w:pPr>
        <w:spacing w:line="247" w:lineRule="auto"/>
        <w:rPr>
          <w:rFonts w:ascii="宋体" w:hAnsi="宋体" w:cs="宋体"/>
        </w:rPr>
      </w:pPr>
    </w:p>
    <w:p w14:paraId="33C29D12" w14:textId="77777777" w:rsidR="004B0919" w:rsidRDefault="004B0919">
      <w:pPr>
        <w:spacing w:line="248" w:lineRule="auto"/>
        <w:rPr>
          <w:rFonts w:ascii="宋体" w:hAnsi="宋体" w:cs="宋体"/>
        </w:rPr>
      </w:pPr>
    </w:p>
    <w:p w14:paraId="4C108172" w14:textId="77777777" w:rsidR="004B0919" w:rsidRDefault="00000000">
      <w:pPr>
        <w:autoSpaceDE w:val="0"/>
        <w:autoSpaceDN w:val="0"/>
        <w:spacing w:line="360" w:lineRule="auto"/>
        <w:ind w:right="-136"/>
        <w:textAlignment w:val="bottom"/>
        <w:rPr>
          <w:spacing w:val="-1"/>
          <w:sz w:val="24"/>
          <w:szCs w:val="24"/>
        </w:rPr>
        <w:sectPr w:rsidR="004B0919">
          <w:pgSz w:w="11906" w:h="16838"/>
          <w:pgMar w:top="1440" w:right="1361" w:bottom="1418" w:left="1361" w:header="851" w:footer="992" w:gutter="0"/>
          <w:cols w:space="720"/>
          <w:docGrid w:linePitch="312"/>
        </w:sectPr>
      </w:pPr>
      <w:r>
        <w:rPr>
          <w:rFonts w:hint="eastAsia"/>
          <w:spacing w:val="-4"/>
          <w:sz w:val="24"/>
          <w:szCs w:val="24"/>
        </w:rPr>
        <w:t>（</w:t>
      </w:r>
      <w:r>
        <w:rPr>
          <w:rFonts w:hint="eastAsia"/>
          <w:spacing w:val="-4"/>
          <w:sz w:val="24"/>
          <w:szCs w:val="24"/>
        </w:rPr>
        <w:t>5</w:t>
      </w:r>
      <w:r>
        <w:rPr>
          <w:rFonts w:hint="eastAsia"/>
          <w:spacing w:val="-4"/>
          <w:sz w:val="24"/>
          <w:szCs w:val="24"/>
        </w:rPr>
        <w:t>）温馨</w:t>
      </w:r>
      <w:r>
        <w:rPr>
          <w:rFonts w:hint="eastAsia"/>
          <w:spacing w:val="-1"/>
          <w:sz w:val="24"/>
          <w:szCs w:val="24"/>
        </w:rPr>
        <w:t>提</w:t>
      </w:r>
      <w:r>
        <w:rPr>
          <w:rFonts w:hint="eastAsia"/>
          <w:spacing w:val="-4"/>
          <w:sz w:val="24"/>
          <w:szCs w:val="24"/>
        </w:rPr>
        <w:t>示：</w:t>
      </w:r>
      <w:r>
        <w:rPr>
          <w:rFonts w:hint="eastAsia"/>
          <w:spacing w:val="-4"/>
          <w:sz w:val="24"/>
          <w:szCs w:val="24"/>
        </w:rPr>
        <w:t xml:space="preserve"> </w:t>
      </w:r>
      <w:r>
        <w:rPr>
          <w:rFonts w:hint="eastAsia"/>
          <w:spacing w:val="-4"/>
          <w:sz w:val="24"/>
          <w:szCs w:val="24"/>
        </w:rPr>
        <w:t>为方便广大中小企业识别企业规模类型</w:t>
      </w:r>
      <w:r>
        <w:rPr>
          <w:rFonts w:hint="eastAsia"/>
          <w:spacing w:val="-5"/>
          <w:sz w:val="24"/>
          <w:szCs w:val="24"/>
        </w:rPr>
        <w:t>，</w:t>
      </w:r>
      <w:r>
        <w:rPr>
          <w:rFonts w:hint="eastAsia"/>
          <w:spacing w:val="-5"/>
          <w:sz w:val="24"/>
          <w:szCs w:val="24"/>
        </w:rPr>
        <w:t xml:space="preserve"> </w:t>
      </w:r>
      <w:r>
        <w:rPr>
          <w:rFonts w:hint="eastAsia"/>
          <w:spacing w:val="-5"/>
          <w:sz w:val="24"/>
          <w:szCs w:val="24"/>
        </w:rPr>
        <w:t>工业和信息化部组织开发了</w:t>
      </w:r>
      <w:r>
        <w:rPr>
          <w:rFonts w:hint="eastAsia"/>
          <w:sz w:val="24"/>
          <w:szCs w:val="24"/>
        </w:rPr>
        <w:t xml:space="preserve"> </w:t>
      </w:r>
      <w:r>
        <w:rPr>
          <w:rFonts w:hint="eastAsia"/>
          <w:spacing w:val="-5"/>
          <w:sz w:val="24"/>
          <w:szCs w:val="24"/>
        </w:rPr>
        <w:t>中小企业规模类型自测小程序，</w:t>
      </w:r>
      <w:r>
        <w:rPr>
          <w:rFonts w:hint="eastAsia"/>
          <w:spacing w:val="-50"/>
          <w:sz w:val="24"/>
          <w:szCs w:val="24"/>
        </w:rPr>
        <w:t xml:space="preserve"> </w:t>
      </w:r>
      <w:r>
        <w:rPr>
          <w:rFonts w:hint="eastAsia"/>
          <w:spacing w:val="-5"/>
          <w:sz w:val="24"/>
          <w:szCs w:val="24"/>
        </w:rPr>
        <w:t>在国务院客户端和工业和信息化</w:t>
      </w:r>
      <w:r>
        <w:rPr>
          <w:rFonts w:hint="eastAsia"/>
          <w:spacing w:val="-6"/>
          <w:sz w:val="24"/>
          <w:szCs w:val="24"/>
        </w:rPr>
        <w:t>部网站上均有链接，</w:t>
      </w:r>
      <w:r>
        <w:rPr>
          <w:rFonts w:hint="eastAsia"/>
          <w:spacing w:val="-48"/>
          <w:sz w:val="24"/>
          <w:szCs w:val="24"/>
        </w:rPr>
        <w:t xml:space="preserve"> </w:t>
      </w:r>
      <w:r>
        <w:rPr>
          <w:rFonts w:hint="eastAsia"/>
          <w:spacing w:val="-6"/>
          <w:sz w:val="24"/>
          <w:szCs w:val="24"/>
        </w:rPr>
        <w:t>供</w:t>
      </w:r>
      <w:r>
        <w:rPr>
          <w:rFonts w:hint="eastAsia"/>
          <w:sz w:val="24"/>
          <w:szCs w:val="24"/>
        </w:rPr>
        <w:t xml:space="preserve"> </w:t>
      </w:r>
      <w:r>
        <w:rPr>
          <w:rFonts w:hint="eastAsia"/>
          <w:spacing w:val="-2"/>
          <w:sz w:val="24"/>
          <w:szCs w:val="24"/>
        </w:rPr>
        <w:t>应商填写所属的行业和指标数据可自动生成企业规模类型测试结果。本项目中小企业划</w:t>
      </w:r>
      <w:r>
        <w:rPr>
          <w:rFonts w:hint="eastAsia"/>
          <w:spacing w:val="18"/>
          <w:sz w:val="24"/>
          <w:szCs w:val="24"/>
        </w:rPr>
        <w:t xml:space="preserve"> </w:t>
      </w:r>
      <w:r>
        <w:rPr>
          <w:rFonts w:hint="eastAsia"/>
          <w:spacing w:val="-2"/>
          <w:sz w:val="24"/>
          <w:szCs w:val="24"/>
        </w:rPr>
        <w:t>分标准所属行业详见第二章《供应商须知资料表》，如在该程序中未找到本项目文件</w:t>
      </w:r>
      <w:proofErr w:type="gramStart"/>
      <w:r>
        <w:rPr>
          <w:rFonts w:hint="eastAsia"/>
          <w:spacing w:val="-2"/>
          <w:sz w:val="24"/>
          <w:szCs w:val="24"/>
        </w:rPr>
        <w:t>规</w:t>
      </w:r>
      <w:proofErr w:type="gramEnd"/>
      <w:r>
        <w:rPr>
          <w:rFonts w:hint="eastAsia"/>
          <w:spacing w:val="15"/>
          <w:sz w:val="24"/>
          <w:szCs w:val="24"/>
        </w:rPr>
        <w:t xml:space="preserve"> </w:t>
      </w:r>
      <w:r>
        <w:rPr>
          <w:rFonts w:hint="eastAsia"/>
          <w:spacing w:val="-6"/>
          <w:sz w:val="24"/>
          <w:szCs w:val="24"/>
        </w:rPr>
        <w:t>定的中小企业划分标准所属行业，</w:t>
      </w:r>
      <w:r>
        <w:rPr>
          <w:rFonts w:hint="eastAsia"/>
          <w:spacing w:val="49"/>
          <w:sz w:val="24"/>
          <w:szCs w:val="24"/>
        </w:rPr>
        <w:t xml:space="preserve"> </w:t>
      </w:r>
      <w:r>
        <w:rPr>
          <w:rFonts w:hint="eastAsia"/>
          <w:spacing w:val="-6"/>
          <w:sz w:val="24"/>
          <w:szCs w:val="24"/>
        </w:rPr>
        <w:t>则按照《关于印发中小企业划型标</w:t>
      </w:r>
      <w:r>
        <w:rPr>
          <w:rFonts w:hint="eastAsia"/>
          <w:spacing w:val="-7"/>
          <w:sz w:val="24"/>
          <w:szCs w:val="24"/>
        </w:rPr>
        <w:t>准规定的通知（工</w:t>
      </w:r>
      <w:r>
        <w:rPr>
          <w:rFonts w:hint="eastAsia"/>
          <w:spacing w:val="-1"/>
          <w:sz w:val="24"/>
          <w:szCs w:val="24"/>
        </w:rPr>
        <w:t>信部联企业﹝</w:t>
      </w:r>
      <w:r>
        <w:rPr>
          <w:rFonts w:hint="eastAsia"/>
          <w:spacing w:val="-1"/>
          <w:sz w:val="24"/>
          <w:szCs w:val="24"/>
        </w:rPr>
        <w:t>2011</w:t>
      </w:r>
      <w:r>
        <w:rPr>
          <w:rFonts w:hint="eastAsia"/>
          <w:spacing w:val="-1"/>
          <w:sz w:val="24"/>
          <w:szCs w:val="24"/>
        </w:rPr>
        <w:t>﹞</w:t>
      </w:r>
      <w:r>
        <w:rPr>
          <w:rFonts w:hint="eastAsia"/>
          <w:spacing w:val="-1"/>
          <w:sz w:val="24"/>
          <w:szCs w:val="24"/>
        </w:rPr>
        <w:t xml:space="preserve">300 </w:t>
      </w:r>
      <w:r>
        <w:rPr>
          <w:rFonts w:hint="eastAsia"/>
          <w:spacing w:val="-1"/>
          <w:sz w:val="24"/>
          <w:szCs w:val="24"/>
        </w:rPr>
        <w:t>号）》及本项目文件规定的中小企业划分标准所属行业执行。</w:t>
      </w:r>
    </w:p>
    <w:p w14:paraId="3042DE50" w14:textId="77777777" w:rsidR="004B0919" w:rsidRDefault="00000000">
      <w:pPr>
        <w:spacing w:beforeLines="100" w:before="240" w:afterLines="100" w:after="240" w:line="360" w:lineRule="auto"/>
        <w:jc w:val="center"/>
        <w:rPr>
          <w:b/>
          <w:bCs/>
          <w:sz w:val="36"/>
          <w:szCs w:val="36"/>
        </w:rPr>
      </w:pPr>
      <w:r>
        <w:rPr>
          <w:b/>
          <w:bCs/>
          <w:sz w:val="36"/>
          <w:szCs w:val="36"/>
        </w:rPr>
        <w:lastRenderedPageBreak/>
        <w:t>中小企业声明函格式</w:t>
      </w:r>
    </w:p>
    <w:p w14:paraId="10576C1F" w14:textId="77777777" w:rsidR="004B0919" w:rsidRDefault="00000000">
      <w:pPr>
        <w:spacing w:line="360" w:lineRule="auto"/>
        <w:ind w:firstLine="504"/>
        <w:rPr>
          <w:spacing w:val="6"/>
          <w:sz w:val="24"/>
        </w:rPr>
      </w:pPr>
      <w:r>
        <w:rPr>
          <w:spacing w:val="6"/>
          <w:sz w:val="24"/>
        </w:rPr>
        <w:t>本公司</w:t>
      </w:r>
      <w:r>
        <w:rPr>
          <w:spacing w:val="6"/>
          <w:sz w:val="24"/>
          <w:u w:val="single"/>
        </w:rPr>
        <w:t>（联合体）</w:t>
      </w:r>
      <w:r>
        <w:rPr>
          <w:spacing w:val="6"/>
          <w:sz w:val="24"/>
        </w:rPr>
        <w:t>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w:t>
      </w:r>
      <w:r>
        <w:rPr>
          <w:spacing w:val="6"/>
          <w:sz w:val="24"/>
          <w:u w:val="single"/>
        </w:rPr>
        <w:t>（联合体）</w:t>
      </w:r>
      <w:r>
        <w:rPr>
          <w:spacing w:val="6"/>
          <w:sz w:val="24"/>
        </w:rPr>
        <w:t>参加</w:t>
      </w:r>
      <w:r>
        <w:rPr>
          <w:spacing w:val="6"/>
          <w:sz w:val="24"/>
          <w:u w:val="single"/>
        </w:rPr>
        <w:t>（单位名称）</w:t>
      </w:r>
      <w:r>
        <w:rPr>
          <w:spacing w:val="6"/>
          <w:sz w:val="24"/>
        </w:rPr>
        <w:t>的</w:t>
      </w:r>
      <w:r>
        <w:rPr>
          <w:spacing w:val="6"/>
          <w:sz w:val="24"/>
          <w:u w:val="single"/>
        </w:rPr>
        <w:t>（项目名称）</w:t>
      </w:r>
      <w:r>
        <w:rPr>
          <w:spacing w:val="6"/>
          <w:sz w:val="24"/>
        </w:rPr>
        <w:t>采购活动，服务全部由符合政策要求的中小企业承接。相关企业（含联合体中的中小企业、签订分包意向协议的中小企业）的具体情况如下：</w:t>
      </w:r>
    </w:p>
    <w:p w14:paraId="04DB9890" w14:textId="77777777" w:rsidR="004B0919" w:rsidRDefault="00000000">
      <w:pPr>
        <w:spacing w:line="360" w:lineRule="auto"/>
        <w:ind w:firstLine="504"/>
        <w:rPr>
          <w:spacing w:val="6"/>
          <w:sz w:val="24"/>
        </w:rPr>
      </w:pPr>
      <w:r>
        <w:rPr>
          <w:spacing w:val="6"/>
          <w:sz w:val="24"/>
        </w:rPr>
        <w:t>1.</w:t>
      </w:r>
      <w:r>
        <w:rPr>
          <w:spacing w:val="6"/>
          <w:sz w:val="24"/>
          <w:u w:val="single"/>
        </w:rPr>
        <w:t xml:space="preserve">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14:paraId="777881BC" w14:textId="77777777" w:rsidR="004B0919" w:rsidRDefault="00000000">
      <w:pPr>
        <w:spacing w:line="360" w:lineRule="auto"/>
        <w:ind w:firstLine="504"/>
        <w:rPr>
          <w:spacing w:val="6"/>
          <w:sz w:val="24"/>
        </w:rPr>
      </w:pPr>
      <w:r>
        <w:rPr>
          <w:spacing w:val="6"/>
          <w:sz w:val="24"/>
        </w:rPr>
        <w:t xml:space="preserve">2.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14:paraId="6515F6B1" w14:textId="77777777" w:rsidR="004B0919" w:rsidRDefault="004B0919">
      <w:pPr>
        <w:spacing w:line="360" w:lineRule="auto"/>
        <w:ind w:firstLine="504"/>
        <w:rPr>
          <w:spacing w:val="6"/>
          <w:sz w:val="24"/>
        </w:rPr>
      </w:pPr>
    </w:p>
    <w:p w14:paraId="16A5C5A3" w14:textId="77777777" w:rsidR="004B0919" w:rsidRDefault="00000000">
      <w:pPr>
        <w:spacing w:line="360" w:lineRule="auto"/>
        <w:ind w:firstLine="504"/>
        <w:rPr>
          <w:spacing w:val="6"/>
          <w:sz w:val="24"/>
        </w:rPr>
      </w:pPr>
      <w:r>
        <w:rPr>
          <w:spacing w:val="6"/>
          <w:sz w:val="24"/>
        </w:rPr>
        <w:t>……</w:t>
      </w:r>
    </w:p>
    <w:p w14:paraId="709BAFD1" w14:textId="77777777" w:rsidR="004B0919"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FB4C835" w14:textId="77777777" w:rsidR="004B0919" w:rsidRDefault="00000000">
      <w:pPr>
        <w:spacing w:line="360" w:lineRule="auto"/>
        <w:ind w:firstLine="504"/>
        <w:rPr>
          <w:spacing w:val="6"/>
          <w:sz w:val="24"/>
        </w:rPr>
      </w:pPr>
      <w:r>
        <w:rPr>
          <w:spacing w:val="6"/>
          <w:sz w:val="24"/>
        </w:rPr>
        <w:t>本企业对上述声明内容的真实性负责。如有虚假，将依法承担相应责任。</w:t>
      </w:r>
    </w:p>
    <w:p w14:paraId="757166A7" w14:textId="77777777" w:rsidR="004B0919" w:rsidRDefault="004B0919">
      <w:pPr>
        <w:spacing w:line="360" w:lineRule="auto"/>
        <w:ind w:right="360" w:firstLine="480"/>
        <w:jc w:val="right"/>
        <w:rPr>
          <w:sz w:val="24"/>
        </w:rPr>
      </w:pPr>
    </w:p>
    <w:p w14:paraId="1A7C06DC" w14:textId="77777777" w:rsidR="004B0919" w:rsidRDefault="00000000">
      <w:pPr>
        <w:spacing w:line="360" w:lineRule="auto"/>
        <w:ind w:right="360" w:firstLine="480"/>
        <w:jc w:val="right"/>
        <w:rPr>
          <w:sz w:val="24"/>
        </w:rPr>
      </w:pPr>
      <w:r>
        <w:rPr>
          <w:sz w:val="24"/>
        </w:rPr>
        <w:t>企业名称（盖章）：</w:t>
      </w:r>
      <w:r>
        <w:rPr>
          <w:sz w:val="24"/>
        </w:rPr>
        <w:t>______</w:t>
      </w:r>
    </w:p>
    <w:p w14:paraId="231FF8DF" w14:textId="77777777" w:rsidR="004B0919" w:rsidRDefault="00000000">
      <w:pPr>
        <w:spacing w:line="360" w:lineRule="auto"/>
        <w:ind w:right="360" w:firstLine="480"/>
        <w:jc w:val="right"/>
        <w:rPr>
          <w:sz w:val="24"/>
        </w:rPr>
      </w:pPr>
      <w:r>
        <w:rPr>
          <w:sz w:val="24"/>
        </w:rPr>
        <w:t>日</w:t>
      </w:r>
      <w:r>
        <w:rPr>
          <w:sz w:val="24"/>
        </w:rPr>
        <w:t xml:space="preserve"> </w:t>
      </w:r>
      <w:r>
        <w:rPr>
          <w:sz w:val="24"/>
        </w:rPr>
        <w:t>期：</w:t>
      </w:r>
      <w:r>
        <w:rPr>
          <w:sz w:val="24"/>
        </w:rPr>
        <w:t>______</w:t>
      </w:r>
    </w:p>
    <w:p w14:paraId="1C9B396A" w14:textId="77777777" w:rsidR="004B0919" w:rsidRDefault="004B0919">
      <w:pPr>
        <w:adjustRightInd w:val="0"/>
        <w:snapToGrid w:val="0"/>
        <w:jc w:val="left"/>
        <w:rPr>
          <w:sz w:val="24"/>
          <w:szCs w:val="21"/>
        </w:rPr>
      </w:pPr>
    </w:p>
    <w:p w14:paraId="09F6460B" w14:textId="77777777" w:rsidR="004B0919" w:rsidRDefault="004B0919">
      <w:pPr>
        <w:adjustRightInd w:val="0"/>
        <w:snapToGrid w:val="0"/>
        <w:jc w:val="left"/>
        <w:rPr>
          <w:sz w:val="24"/>
          <w:szCs w:val="21"/>
        </w:rPr>
      </w:pPr>
    </w:p>
    <w:tbl>
      <w:tblPr>
        <w:tblW w:w="8946" w:type="dxa"/>
        <w:tblInd w:w="108" w:type="dxa"/>
        <w:tblBorders>
          <w:top w:val="single" w:sz="4" w:space="0" w:color="auto"/>
        </w:tblBorders>
        <w:tblLayout w:type="fixed"/>
        <w:tblLook w:val="04A0" w:firstRow="1" w:lastRow="0" w:firstColumn="1" w:lastColumn="0" w:noHBand="0" w:noVBand="1"/>
      </w:tblPr>
      <w:tblGrid>
        <w:gridCol w:w="8946"/>
      </w:tblGrid>
      <w:tr w:rsidR="004B0919" w14:paraId="6D6E2BF2" w14:textId="77777777">
        <w:tc>
          <w:tcPr>
            <w:tcW w:w="8946" w:type="dxa"/>
          </w:tcPr>
          <w:p w14:paraId="47E9BFC1" w14:textId="77777777" w:rsidR="004B0919" w:rsidRDefault="00000000">
            <w:pPr>
              <w:adjustRightInd w:val="0"/>
              <w:snapToGrid w:val="0"/>
              <w:jc w:val="left"/>
              <w:rPr>
                <w:szCs w:val="21"/>
              </w:rPr>
            </w:pPr>
            <w:r>
              <w:rPr>
                <w:szCs w:val="21"/>
                <w:vertAlign w:val="superscript"/>
              </w:rPr>
              <w:t>1</w:t>
            </w:r>
            <w:r>
              <w:rPr>
                <w:szCs w:val="21"/>
              </w:rPr>
              <w:t>从业人员、营业收入、资产总额填报上一年度数据，无上</w:t>
            </w:r>
            <w:proofErr w:type="gramStart"/>
            <w:r>
              <w:rPr>
                <w:szCs w:val="21"/>
              </w:rPr>
              <w:t>一</w:t>
            </w:r>
            <w:proofErr w:type="gramEnd"/>
            <w:r>
              <w:rPr>
                <w:szCs w:val="21"/>
              </w:rPr>
              <w:t>年度数据的新成立企业可不填报。</w:t>
            </w:r>
          </w:p>
        </w:tc>
      </w:tr>
    </w:tbl>
    <w:p w14:paraId="3698E524" w14:textId="77777777" w:rsidR="004B0919" w:rsidRDefault="004B0919">
      <w:pPr>
        <w:autoSpaceDE w:val="0"/>
        <w:autoSpaceDN w:val="0"/>
        <w:spacing w:line="360" w:lineRule="auto"/>
        <w:ind w:right="-136"/>
        <w:textAlignment w:val="bottom"/>
        <w:rPr>
          <w:rFonts w:ascii="宋体" w:hAnsi="宋体"/>
          <w:sz w:val="24"/>
          <w:szCs w:val="24"/>
        </w:rPr>
        <w:sectPr w:rsidR="004B0919">
          <w:pgSz w:w="11906" w:h="16838"/>
          <w:pgMar w:top="1440" w:right="1361" w:bottom="1418" w:left="1361" w:header="851" w:footer="992" w:gutter="0"/>
          <w:cols w:space="720"/>
          <w:docGrid w:linePitch="312"/>
        </w:sectPr>
      </w:pPr>
    </w:p>
    <w:p w14:paraId="229B643B" w14:textId="77777777" w:rsidR="004B0919" w:rsidRDefault="00000000">
      <w:pPr>
        <w:spacing w:beforeLines="100" w:before="240" w:afterLines="100" w:after="240" w:line="360" w:lineRule="auto"/>
        <w:jc w:val="center"/>
        <w:rPr>
          <w:b/>
          <w:sz w:val="36"/>
          <w:szCs w:val="36"/>
        </w:rPr>
      </w:pPr>
      <w:r>
        <w:rPr>
          <w:b/>
          <w:bCs/>
          <w:sz w:val="36"/>
          <w:szCs w:val="36"/>
        </w:rPr>
        <w:lastRenderedPageBreak/>
        <w:t>残疾人福利性单位声明函格式</w:t>
      </w:r>
      <w:r>
        <w:rPr>
          <w:b/>
          <w:sz w:val="36"/>
          <w:szCs w:val="36"/>
        </w:rPr>
        <w:t xml:space="preserve">       </w:t>
      </w:r>
    </w:p>
    <w:p w14:paraId="3E60F038" w14:textId="77777777" w:rsidR="004B0919"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14:paraId="27EC6472" w14:textId="77777777" w:rsidR="004B0919" w:rsidRDefault="00000000">
      <w:pPr>
        <w:spacing w:line="588" w:lineRule="exact"/>
        <w:ind w:firstLine="482"/>
        <w:rPr>
          <w:b/>
          <w:spacing w:val="6"/>
          <w:sz w:val="24"/>
        </w:rPr>
      </w:pPr>
      <w:r>
        <w:rPr>
          <w:b/>
          <w:sz w:val="24"/>
        </w:rPr>
        <w:t>□</w:t>
      </w:r>
      <w:r>
        <w:rPr>
          <w:b/>
          <w:spacing w:val="6"/>
          <w:sz w:val="24"/>
        </w:rPr>
        <w:t>不属于符合条件的残疾人福利性单位。</w:t>
      </w:r>
    </w:p>
    <w:p w14:paraId="32D6238F" w14:textId="77777777" w:rsidR="004B0919" w:rsidRDefault="000000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5C1EFCFD" w14:textId="77777777" w:rsidR="004B0919"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2BDC6029" w14:textId="77777777" w:rsidR="004B0919" w:rsidRDefault="004B0919">
      <w:pPr>
        <w:spacing w:line="588" w:lineRule="exact"/>
        <w:ind w:firstLineChars="200" w:firstLine="504"/>
        <w:rPr>
          <w:spacing w:val="6"/>
          <w:sz w:val="24"/>
        </w:rPr>
      </w:pPr>
    </w:p>
    <w:p w14:paraId="4061CE1A" w14:textId="77777777" w:rsidR="004B0919" w:rsidRDefault="004B0919">
      <w:pPr>
        <w:spacing w:line="588" w:lineRule="exact"/>
        <w:ind w:firstLineChars="200" w:firstLine="504"/>
        <w:rPr>
          <w:spacing w:val="6"/>
          <w:sz w:val="24"/>
        </w:rPr>
      </w:pPr>
    </w:p>
    <w:p w14:paraId="032C80AF" w14:textId="77777777" w:rsidR="004B0919" w:rsidRDefault="00000000">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单位名称（盖章）：</w:t>
      </w:r>
      <w:r>
        <w:rPr>
          <w:sz w:val="24"/>
        </w:rPr>
        <w:t>______</w:t>
      </w:r>
    </w:p>
    <w:p w14:paraId="5D5166C1" w14:textId="77777777" w:rsidR="004B0919" w:rsidRDefault="00000000">
      <w:pPr>
        <w:pStyle w:val="a5"/>
        <w:rPr>
          <w:spacing w:val="6"/>
          <w:sz w:val="24"/>
        </w:rPr>
      </w:pPr>
      <w:r>
        <w:rPr>
          <w:spacing w:val="6"/>
          <w:sz w:val="24"/>
        </w:rPr>
        <w:t xml:space="preserve">      </w:t>
      </w:r>
      <w:r>
        <w:rPr>
          <w:rFonts w:hint="eastAsia"/>
          <w:spacing w:val="6"/>
          <w:sz w:val="24"/>
        </w:rPr>
        <w:t xml:space="preserve">                          </w:t>
      </w:r>
    </w:p>
    <w:p w14:paraId="16DFE843" w14:textId="77777777" w:rsidR="004B0919" w:rsidRDefault="004B0919">
      <w:pPr>
        <w:pStyle w:val="a5"/>
        <w:ind w:firstLineChars="300" w:firstLine="756"/>
        <w:rPr>
          <w:spacing w:val="6"/>
          <w:sz w:val="24"/>
        </w:rPr>
      </w:pPr>
    </w:p>
    <w:p w14:paraId="26DE1D45" w14:textId="77777777" w:rsidR="004B0919" w:rsidRDefault="00000000">
      <w:pPr>
        <w:pStyle w:val="a5"/>
        <w:ind w:firstLineChars="1900" w:firstLine="4788"/>
        <w:rPr>
          <w:spacing w:val="6"/>
          <w:sz w:val="24"/>
          <w:u w:val="single"/>
        </w:rPr>
        <w:sectPr w:rsidR="004B0919">
          <w:pgSz w:w="11906" w:h="16838"/>
          <w:pgMar w:top="1440" w:right="1361" w:bottom="1418" w:left="1361" w:header="851" w:footer="992" w:gutter="0"/>
          <w:cols w:space="720"/>
          <w:docGrid w:linePitch="312"/>
        </w:sectPr>
      </w:pPr>
      <w:r>
        <w:rPr>
          <w:spacing w:val="6"/>
          <w:sz w:val="24"/>
        </w:rPr>
        <w:t>日</w:t>
      </w:r>
      <w:r>
        <w:rPr>
          <w:spacing w:val="6"/>
          <w:sz w:val="24"/>
        </w:rPr>
        <w:t xml:space="preserve">  </w:t>
      </w:r>
      <w:r>
        <w:rPr>
          <w:spacing w:val="6"/>
          <w:sz w:val="24"/>
        </w:rPr>
        <w:t>期：</w:t>
      </w:r>
      <w:r>
        <w:rPr>
          <w:rFonts w:hint="eastAsia"/>
          <w:spacing w:val="6"/>
          <w:sz w:val="24"/>
          <w:u w:val="single"/>
        </w:rPr>
        <w:t xml:space="preserve">             </w:t>
      </w:r>
    </w:p>
    <w:p w14:paraId="3215AC1F" w14:textId="77777777" w:rsidR="004B0919" w:rsidRDefault="00000000">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r>
        <w:rPr>
          <w:rFonts w:hint="eastAsia"/>
          <w:b/>
          <w:spacing w:val="20"/>
          <w:sz w:val="24"/>
        </w:rPr>
        <w:t>（非实质性格式）</w:t>
      </w:r>
    </w:p>
    <w:p w14:paraId="0478E2C1" w14:textId="77777777" w:rsidR="004B0919" w:rsidRDefault="004B0919">
      <w:pPr>
        <w:rPr>
          <w:b/>
          <w:spacing w:val="20"/>
          <w:szCs w:val="21"/>
        </w:rPr>
      </w:pPr>
    </w:p>
    <w:p w14:paraId="2C9FB026" w14:textId="77777777" w:rsidR="004B0919" w:rsidRDefault="004B0919">
      <w:pPr>
        <w:jc w:val="center"/>
        <w:rPr>
          <w:szCs w:val="21"/>
        </w:rPr>
      </w:pPr>
    </w:p>
    <w:p w14:paraId="053577D4" w14:textId="77777777" w:rsidR="004B0919" w:rsidRDefault="00000000">
      <w:pPr>
        <w:spacing w:line="276" w:lineRule="auto"/>
        <w:jc w:val="center"/>
        <w:rPr>
          <w:b/>
          <w:spacing w:val="60"/>
          <w:sz w:val="84"/>
          <w:szCs w:val="84"/>
        </w:rPr>
      </w:pPr>
      <w:r>
        <w:rPr>
          <w:rFonts w:hint="eastAsia"/>
          <w:b/>
          <w:spacing w:val="60"/>
          <w:sz w:val="84"/>
          <w:szCs w:val="84"/>
        </w:rPr>
        <w:t>响</w:t>
      </w:r>
      <w:r>
        <w:rPr>
          <w:rFonts w:hint="eastAsia"/>
          <w:b/>
          <w:spacing w:val="60"/>
          <w:sz w:val="84"/>
          <w:szCs w:val="84"/>
        </w:rPr>
        <w:t xml:space="preserve"> </w:t>
      </w:r>
      <w:r>
        <w:rPr>
          <w:rFonts w:hint="eastAsia"/>
          <w:b/>
          <w:spacing w:val="60"/>
          <w:sz w:val="84"/>
          <w:szCs w:val="84"/>
        </w:rPr>
        <w:t>应</w:t>
      </w:r>
      <w:r>
        <w:rPr>
          <w:rFonts w:hint="eastAsia"/>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6F42A135" w14:textId="77777777" w:rsidR="004B0919" w:rsidRDefault="00000000">
      <w:pPr>
        <w:spacing w:line="276" w:lineRule="auto"/>
        <w:jc w:val="center"/>
        <w:rPr>
          <w:b/>
          <w:spacing w:val="60"/>
          <w:sz w:val="52"/>
          <w:szCs w:val="52"/>
        </w:rPr>
      </w:pPr>
      <w:r>
        <w:rPr>
          <w:b/>
          <w:spacing w:val="60"/>
          <w:sz w:val="52"/>
          <w:szCs w:val="52"/>
        </w:rPr>
        <w:t>（商务技术文件）</w:t>
      </w:r>
    </w:p>
    <w:p w14:paraId="6A2F5A00" w14:textId="77777777" w:rsidR="004B0919" w:rsidRDefault="004B0919">
      <w:pPr>
        <w:ind w:firstLineChars="150" w:firstLine="542"/>
        <w:rPr>
          <w:b/>
          <w:spacing w:val="20"/>
          <w:sz w:val="32"/>
          <w:szCs w:val="32"/>
        </w:rPr>
      </w:pPr>
    </w:p>
    <w:p w14:paraId="359C93A2" w14:textId="77777777" w:rsidR="004B0919" w:rsidRDefault="004B0919">
      <w:pPr>
        <w:ind w:firstLineChars="150" w:firstLine="542"/>
        <w:rPr>
          <w:b/>
          <w:spacing w:val="20"/>
          <w:sz w:val="32"/>
          <w:szCs w:val="32"/>
        </w:rPr>
      </w:pPr>
    </w:p>
    <w:p w14:paraId="52D87B54" w14:textId="77777777" w:rsidR="004B0919" w:rsidRDefault="004B0919">
      <w:pPr>
        <w:ind w:firstLineChars="150" w:firstLine="542"/>
        <w:rPr>
          <w:b/>
          <w:spacing w:val="20"/>
          <w:sz w:val="32"/>
          <w:szCs w:val="32"/>
        </w:rPr>
      </w:pPr>
    </w:p>
    <w:p w14:paraId="5600184F" w14:textId="77777777" w:rsidR="004B0919" w:rsidRDefault="00000000">
      <w:pPr>
        <w:ind w:firstLineChars="150" w:firstLine="542"/>
        <w:rPr>
          <w:b/>
          <w:spacing w:val="20"/>
          <w:sz w:val="32"/>
          <w:szCs w:val="32"/>
        </w:rPr>
      </w:pPr>
      <w:r>
        <w:rPr>
          <w:b/>
          <w:spacing w:val="20"/>
          <w:sz w:val="32"/>
          <w:szCs w:val="32"/>
        </w:rPr>
        <w:t>项目名称</w:t>
      </w:r>
      <w:r>
        <w:rPr>
          <w:b/>
          <w:spacing w:val="20"/>
          <w:sz w:val="32"/>
          <w:szCs w:val="32"/>
        </w:rPr>
        <w:t>:</w:t>
      </w:r>
    </w:p>
    <w:p w14:paraId="5CB183E3" w14:textId="77777777" w:rsidR="004B0919" w:rsidRDefault="004B0919">
      <w:pPr>
        <w:ind w:firstLineChars="150" w:firstLine="542"/>
        <w:rPr>
          <w:b/>
          <w:spacing w:val="20"/>
          <w:sz w:val="32"/>
          <w:szCs w:val="32"/>
        </w:rPr>
      </w:pPr>
    </w:p>
    <w:p w14:paraId="211D789A" w14:textId="77777777" w:rsidR="004B0919" w:rsidRDefault="00000000">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02A87D52" w14:textId="77777777" w:rsidR="004B0919" w:rsidRDefault="004B0919">
      <w:pPr>
        <w:ind w:firstLineChars="150" w:firstLine="542"/>
        <w:rPr>
          <w:b/>
          <w:spacing w:val="20"/>
          <w:sz w:val="32"/>
          <w:szCs w:val="32"/>
        </w:rPr>
      </w:pPr>
    </w:p>
    <w:p w14:paraId="14DC704F" w14:textId="77777777" w:rsidR="004B0919" w:rsidRDefault="004B0919">
      <w:pPr>
        <w:ind w:firstLineChars="150" w:firstLine="542"/>
        <w:rPr>
          <w:b/>
          <w:spacing w:val="20"/>
          <w:sz w:val="32"/>
          <w:szCs w:val="32"/>
        </w:rPr>
      </w:pPr>
    </w:p>
    <w:p w14:paraId="67CD3F0C" w14:textId="77777777" w:rsidR="004B0919" w:rsidRDefault="004B0919">
      <w:pPr>
        <w:jc w:val="center"/>
        <w:rPr>
          <w:b/>
          <w:sz w:val="32"/>
          <w:szCs w:val="32"/>
        </w:rPr>
      </w:pPr>
    </w:p>
    <w:p w14:paraId="47F8909E" w14:textId="77777777" w:rsidR="004B0919" w:rsidRDefault="004B0919">
      <w:pPr>
        <w:jc w:val="center"/>
        <w:rPr>
          <w:b/>
          <w:sz w:val="32"/>
          <w:szCs w:val="32"/>
        </w:rPr>
      </w:pPr>
    </w:p>
    <w:p w14:paraId="25D0CE66" w14:textId="77777777" w:rsidR="004B0919" w:rsidRDefault="004B0919">
      <w:pPr>
        <w:jc w:val="center"/>
        <w:rPr>
          <w:b/>
          <w:sz w:val="32"/>
          <w:szCs w:val="32"/>
        </w:rPr>
      </w:pPr>
    </w:p>
    <w:p w14:paraId="568AE017" w14:textId="77777777" w:rsidR="004B0919" w:rsidRDefault="004B0919">
      <w:pPr>
        <w:jc w:val="center"/>
        <w:rPr>
          <w:b/>
          <w:sz w:val="32"/>
          <w:szCs w:val="32"/>
        </w:rPr>
      </w:pPr>
    </w:p>
    <w:p w14:paraId="28C3C5AC" w14:textId="77777777" w:rsidR="004B0919" w:rsidRDefault="004B0919">
      <w:pPr>
        <w:jc w:val="center"/>
        <w:rPr>
          <w:b/>
          <w:spacing w:val="20"/>
          <w:sz w:val="32"/>
          <w:szCs w:val="32"/>
        </w:rPr>
      </w:pPr>
    </w:p>
    <w:p w14:paraId="79831FDD" w14:textId="77777777" w:rsidR="004B0919" w:rsidRDefault="004B0919">
      <w:pPr>
        <w:jc w:val="center"/>
        <w:rPr>
          <w:b/>
          <w:spacing w:val="20"/>
          <w:sz w:val="32"/>
          <w:szCs w:val="32"/>
        </w:rPr>
      </w:pPr>
    </w:p>
    <w:p w14:paraId="366A4CF5" w14:textId="77777777" w:rsidR="004B0919" w:rsidRDefault="004B0919">
      <w:pPr>
        <w:jc w:val="center"/>
        <w:rPr>
          <w:b/>
          <w:spacing w:val="20"/>
          <w:sz w:val="32"/>
          <w:szCs w:val="32"/>
        </w:rPr>
      </w:pPr>
    </w:p>
    <w:p w14:paraId="27172D98" w14:textId="77777777" w:rsidR="004B0919" w:rsidRDefault="00000000">
      <w:pPr>
        <w:spacing w:line="360" w:lineRule="auto"/>
        <w:ind w:firstLineChars="400" w:firstLine="1445"/>
        <w:jc w:val="left"/>
        <w:rPr>
          <w:b/>
          <w:spacing w:val="20"/>
          <w:sz w:val="32"/>
          <w:szCs w:val="32"/>
        </w:rPr>
      </w:pPr>
      <w:r>
        <w:rPr>
          <w:b/>
          <w:spacing w:val="20"/>
          <w:sz w:val="32"/>
          <w:szCs w:val="32"/>
        </w:rPr>
        <w:t>供应商名称：</w:t>
      </w:r>
    </w:p>
    <w:p w14:paraId="3F3CEAD9" w14:textId="77777777" w:rsidR="004B0919" w:rsidRDefault="004B0919">
      <w:pPr>
        <w:pStyle w:val="a5"/>
      </w:pPr>
    </w:p>
    <w:p w14:paraId="1F0A5D60" w14:textId="77777777" w:rsidR="004B0919" w:rsidRDefault="004B0919">
      <w:pPr>
        <w:autoSpaceDE w:val="0"/>
        <w:autoSpaceDN w:val="0"/>
        <w:spacing w:line="360" w:lineRule="auto"/>
        <w:ind w:right="-136"/>
        <w:textAlignment w:val="bottom"/>
        <w:rPr>
          <w:rFonts w:ascii="宋体" w:hAnsi="宋体"/>
          <w:sz w:val="24"/>
          <w:szCs w:val="24"/>
        </w:rPr>
      </w:pPr>
    </w:p>
    <w:p w14:paraId="6BACFDD8" w14:textId="77777777" w:rsidR="004B0919" w:rsidRDefault="004B0919">
      <w:pPr>
        <w:autoSpaceDE w:val="0"/>
        <w:autoSpaceDN w:val="0"/>
        <w:spacing w:line="360" w:lineRule="auto"/>
        <w:ind w:right="-136"/>
        <w:textAlignment w:val="bottom"/>
        <w:rPr>
          <w:rFonts w:ascii="宋体" w:hAnsi="宋体"/>
          <w:sz w:val="24"/>
          <w:szCs w:val="24"/>
        </w:rPr>
      </w:pPr>
    </w:p>
    <w:p w14:paraId="66933CBB" w14:textId="77777777" w:rsidR="004B0919" w:rsidRDefault="00000000">
      <w:pPr>
        <w:tabs>
          <w:tab w:val="left" w:pos="360"/>
        </w:tabs>
        <w:snapToGrid w:val="0"/>
        <w:spacing w:line="360" w:lineRule="auto"/>
        <w:outlineLvl w:val="1"/>
        <w:rPr>
          <w:sz w:val="24"/>
        </w:rPr>
      </w:pPr>
      <w:r>
        <w:rPr>
          <w:rFonts w:ascii="宋体" w:hAnsi="宋体"/>
          <w:sz w:val="24"/>
          <w:szCs w:val="24"/>
        </w:rPr>
        <w:br w:type="page"/>
      </w:r>
      <w:r>
        <w:rPr>
          <w:sz w:val="24"/>
        </w:rPr>
        <w:lastRenderedPageBreak/>
        <w:t xml:space="preserve">1  </w:t>
      </w:r>
      <w:r>
        <w:rPr>
          <w:sz w:val="24"/>
        </w:rPr>
        <w:t>响应书</w:t>
      </w:r>
      <w:r>
        <w:rPr>
          <w:rFonts w:hint="eastAsia"/>
          <w:sz w:val="24"/>
        </w:rPr>
        <w:t>（实质性格式）</w:t>
      </w:r>
    </w:p>
    <w:p w14:paraId="398DB61D" w14:textId="77777777" w:rsidR="004B0919" w:rsidRDefault="004B0919">
      <w:pPr>
        <w:tabs>
          <w:tab w:val="left" w:pos="5580"/>
        </w:tabs>
        <w:spacing w:line="360" w:lineRule="auto"/>
        <w:rPr>
          <w:sz w:val="24"/>
        </w:rPr>
      </w:pPr>
    </w:p>
    <w:p w14:paraId="0C904AC2" w14:textId="77777777" w:rsidR="004B0919" w:rsidRDefault="00000000">
      <w:pPr>
        <w:spacing w:line="360" w:lineRule="auto"/>
        <w:jc w:val="center"/>
        <w:rPr>
          <w:b/>
          <w:sz w:val="36"/>
          <w:szCs w:val="36"/>
        </w:rPr>
      </w:pPr>
      <w:r>
        <w:rPr>
          <w:b/>
          <w:sz w:val="36"/>
          <w:szCs w:val="36"/>
        </w:rPr>
        <w:t>响应书</w:t>
      </w:r>
    </w:p>
    <w:p w14:paraId="1690AE40" w14:textId="77777777" w:rsidR="004B0919" w:rsidRDefault="00000000">
      <w:pPr>
        <w:tabs>
          <w:tab w:val="left" w:pos="5580"/>
        </w:tabs>
        <w:spacing w:line="360" w:lineRule="auto"/>
        <w:rPr>
          <w:sz w:val="24"/>
        </w:rPr>
      </w:pPr>
      <w:r>
        <w:rPr>
          <w:sz w:val="24"/>
        </w:rPr>
        <w:t>致：</w:t>
      </w:r>
      <w:r>
        <w:rPr>
          <w:sz w:val="24"/>
          <w:u w:val="single"/>
        </w:rPr>
        <w:t>（采购人或采购代理机构）</w:t>
      </w:r>
    </w:p>
    <w:p w14:paraId="47798273" w14:textId="77777777" w:rsidR="004B0919" w:rsidRDefault="004B0919">
      <w:pPr>
        <w:tabs>
          <w:tab w:val="left" w:pos="5580"/>
        </w:tabs>
        <w:spacing w:line="360" w:lineRule="auto"/>
        <w:rPr>
          <w:sz w:val="24"/>
        </w:rPr>
      </w:pPr>
    </w:p>
    <w:p w14:paraId="1B8E4E45" w14:textId="77777777" w:rsidR="004B0919" w:rsidRDefault="00000000">
      <w:pPr>
        <w:tabs>
          <w:tab w:val="left" w:pos="5580"/>
        </w:tabs>
        <w:spacing w:line="360" w:lineRule="auto"/>
        <w:ind w:firstLine="408"/>
        <w:rPr>
          <w:sz w:val="24"/>
        </w:rPr>
      </w:pPr>
      <w:r>
        <w:rPr>
          <w:sz w:val="24"/>
        </w:rPr>
        <w:t>我方参加你方就</w:t>
      </w:r>
      <w:r>
        <w:rPr>
          <w:sz w:val="24"/>
        </w:rPr>
        <w:t>______</w:t>
      </w:r>
      <w:r>
        <w:rPr>
          <w:sz w:val="24"/>
        </w:rPr>
        <w:t>（项目名称，项目编号</w:t>
      </w:r>
      <w:r>
        <w:rPr>
          <w:sz w:val="24"/>
        </w:rPr>
        <w:t>/</w:t>
      </w:r>
      <w:r>
        <w:rPr>
          <w:sz w:val="24"/>
        </w:rPr>
        <w:t>包号）组织的采购活动，并对此项目进行磋商。</w:t>
      </w:r>
    </w:p>
    <w:p w14:paraId="3D5D7466" w14:textId="77777777" w:rsidR="004B0919" w:rsidRDefault="00000000">
      <w:pPr>
        <w:tabs>
          <w:tab w:val="left" w:pos="5580"/>
        </w:tabs>
        <w:spacing w:line="360" w:lineRule="auto"/>
        <w:ind w:firstLine="408"/>
        <w:rPr>
          <w:sz w:val="24"/>
        </w:rPr>
      </w:pPr>
      <w:r>
        <w:rPr>
          <w:sz w:val="24"/>
        </w:rPr>
        <w:t xml:space="preserve">1. </w:t>
      </w:r>
      <w:r>
        <w:rPr>
          <w:sz w:val="24"/>
        </w:rPr>
        <w:t>我方已详细审查全部竞争性磋商文件，自愿参与磋商并承诺如下：</w:t>
      </w:r>
    </w:p>
    <w:p w14:paraId="454743E6" w14:textId="77777777" w:rsidR="004B0919" w:rsidRDefault="00000000">
      <w:pPr>
        <w:tabs>
          <w:tab w:val="left" w:pos="720"/>
          <w:tab w:val="left" w:pos="900"/>
        </w:tabs>
        <w:spacing w:line="360" w:lineRule="auto"/>
        <w:ind w:left="360" w:firstLineChars="30" w:firstLine="72"/>
        <w:rPr>
          <w:sz w:val="24"/>
        </w:rPr>
      </w:pPr>
      <w:r>
        <w:rPr>
          <w:sz w:val="24"/>
        </w:rPr>
        <w:t>（</w:t>
      </w:r>
      <w:r>
        <w:rPr>
          <w:sz w:val="24"/>
        </w:rPr>
        <w:t>1</w:t>
      </w:r>
      <w:r>
        <w:rPr>
          <w:sz w:val="24"/>
        </w:rPr>
        <w:t>）本响应有效期为自提交响应文件的截止之日起</w:t>
      </w:r>
      <w:r>
        <w:rPr>
          <w:sz w:val="24"/>
        </w:rPr>
        <w:t>______</w:t>
      </w:r>
      <w:proofErr w:type="gramStart"/>
      <w:r>
        <w:rPr>
          <w:sz w:val="24"/>
        </w:rPr>
        <w:t>个</w:t>
      </w:r>
      <w:proofErr w:type="gramEnd"/>
      <w:r>
        <w:rPr>
          <w:sz w:val="24"/>
        </w:rPr>
        <w:t>日历日。</w:t>
      </w:r>
    </w:p>
    <w:p w14:paraId="5A049609" w14:textId="77777777" w:rsidR="004B0919" w:rsidRDefault="00000000">
      <w:pPr>
        <w:tabs>
          <w:tab w:val="left" w:pos="720"/>
          <w:tab w:val="left" w:pos="900"/>
        </w:tabs>
        <w:spacing w:line="360" w:lineRule="auto"/>
        <w:ind w:left="360" w:firstLineChars="30" w:firstLine="72"/>
        <w:rPr>
          <w:sz w:val="24"/>
        </w:rPr>
      </w:pPr>
      <w:r>
        <w:rPr>
          <w:sz w:val="24"/>
        </w:rPr>
        <w:t>（</w:t>
      </w:r>
      <w:r>
        <w:rPr>
          <w:sz w:val="24"/>
        </w:rPr>
        <w:t>2</w:t>
      </w:r>
      <w:r>
        <w:rPr>
          <w:sz w:val="24"/>
        </w:rPr>
        <w:t>）除合同条款及采购需求偏离表列出的偏离外，我方响应竞争性磋商文件的全部要求。</w:t>
      </w:r>
    </w:p>
    <w:p w14:paraId="7CFCBC0B" w14:textId="77777777" w:rsidR="004B0919" w:rsidRDefault="00000000">
      <w:pPr>
        <w:tabs>
          <w:tab w:val="left" w:pos="5580"/>
        </w:tabs>
        <w:spacing w:line="360" w:lineRule="auto"/>
        <w:ind w:firstLineChars="175" w:firstLine="420"/>
        <w:rPr>
          <w:sz w:val="24"/>
        </w:rPr>
      </w:pPr>
      <w:r>
        <w:rPr>
          <w:sz w:val="24"/>
        </w:rPr>
        <w:t>（</w:t>
      </w:r>
      <w:r>
        <w:rPr>
          <w:sz w:val="24"/>
        </w:rPr>
        <w:t>3</w:t>
      </w:r>
      <w:r>
        <w:rPr>
          <w:sz w:val="24"/>
        </w:rPr>
        <w:t>）我方已提供的全部文件资料是真实、准确的，并对此承担一切法律后果。</w:t>
      </w:r>
    </w:p>
    <w:p w14:paraId="06C6FDF7" w14:textId="77777777" w:rsidR="004B0919" w:rsidRDefault="00000000">
      <w:pPr>
        <w:tabs>
          <w:tab w:val="left" w:pos="5580"/>
        </w:tabs>
        <w:spacing w:line="360" w:lineRule="auto"/>
        <w:ind w:firstLineChars="175" w:firstLine="420"/>
        <w:rPr>
          <w:sz w:val="24"/>
        </w:rPr>
      </w:pPr>
      <w:r>
        <w:rPr>
          <w:sz w:val="24"/>
        </w:rPr>
        <w:t>（</w:t>
      </w:r>
      <w:r>
        <w:rPr>
          <w:sz w:val="24"/>
        </w:rPr>
        <w:t>4</w:t>
      </w:r>
      <w:r>
        <w:rPr>
          <w:sz w:val="24"/>
        </w:rPr>
        <w:t>）如我方成交，我方将在法律规定的期限内与你方签订合同，按照竞争性磋商文件要求提交履约保证金，并在合同约定的期限内完成合同规定的全部义务。</w:t>
      </w:r>
    </w:p>
    <w:p w14:paraId="1B09ABE6" w14:textId="77777777" w:rsidR="004B0919" w:rsidRDefault="00000000">
      <w:pPr>
        <w:spacing w:line="360" w:lineRule="auto"/>
        <w:ind w:left="420"/>
        <w:rPr>
          <w:sz w:val="24"/>
        </w:rPr>
      </w:pPr>
      <w:r>
        <w:rPr>
          <w:sz w:val="24"/>
        </w:rPr>
        <w:t xml:space="preserve">2. </w:t>
      </w:r>
      <w:r>
        <w:rPr>
          <w:sz w:val="24"/>
        </w:rPr>
        <w:t>其他补充条款（如有）：</w:t>
      </w:r>
      <w:r>
        <w:rPr>
          <w:sz w:val="24"/>
        </w:rPr>
        <w:t>______</w:t>
      </w:r>
      <w:r>
        <w:rPr>
          <w:sz w:val="24"/>
        </w:rPr>
        <w:t>。</w:t>
      </w:r>
    </w:p>
    <w:p w14:paraId="5D144EC0" w14:textId="77777777" w:rsidR="004B0919" w:rsidRDefault="00000000">
      <w:pPr>
        <w:spacing w:line="360" w:lineRule="auto"/>
        <w:ind w:firstLineChars="200" w:firstLine="480"/>
        <w:rPr>
          <w:sz w:val="24"/>
        </w:rPr>
      </w:pPr>
      <w:r>
        <w:rPr>
          <w:sz w:val="24"/>
        </w:rPr>
        <w:t>与本磋商有关的一切正式往来信函请寄：</w:t>
      </w:r>
    </w:p>
    <w:p w14:paraId="6F1DFE6E" w14:textId="77777777" w:rsidR="004B0919" w:rsidRDefault="004B0919">
      <w:pPr>
        <w:tabs>
          <w:tab w:val="left" w:pos="5580"/>
        </w:tabs>
        <w:spacing w:line="360" w:lineRule="auto"/>
        <w:ind w:left="420"/>
        <w:rPr>
          <w:sz w:val="24"/>
        </w:rPr>
      </w:pPr>
    </w:p>
    <w:p w14:paraId="6CB6A444" w14:textId="77777777" w:rsidR="004B0919" w:rsidRDefault="00000000">
      <w:pPr>
        <w:tabs>
          <w:tab w:val="left" w:pos="5580"/>
        </w:tabs>
        <w:spacing w:line="360" w:lineRule="auto"/>
        <w:ind w:left="420"/>
        <w:rPr>
          <w:sz w:val="24"/>
        </w:rPr>
      </w:pPr>
      <w:r>
        <w:rPr>
          <w:sz w:val="24"/>
        </w:rPr>
        <w:t>地址</w:t>
      </w:r>
      <w:r>
        <w:rPr>
          <w:bCs/>
          <w:sz w:val="24"/>
        </w:rPr>
        <w:t>_________________________</w:t>
      </w:r>
      <w:r>
        <w:rPr>
          <w:sz w:val="24"/>
        </w:rPr>
        <w:t xml:space="preserve">      </w:t>
      </w:r>
      <w:r>
        <w:rPr>
          <w:sz w:val="24"/>
        </w:rPr>
        <w:t>传</w:t>
      </w:r>
      <w:r>
        <w:rPr>
          <w:sz w:val="24"/>
        </w:rPr>
        <w:t xml:space="preserve">   </w:t>
      </w:r>
      <w:r>
        <w:rPr>
          <w:sz w:val="24"/>
        </w:rPr>
        <w:t>真</w:t>
      </w:r>
      <w:r>
        <w:rPr>
          <w:bCs/>
          <w:sz w:val="24"/>
        </w:rPr>
        <w:t>_________________________</w:t>
      </w:r>
    </w:p>
    <w:p w14:paraId="35C8AA88" w14:textId="77777777" w:rsidR="004B0919" w:rsidRDefault="00000000">
      <w:pPr>
        <w:tabs>
          <w:tab w:val="left" w:pos="5580"/>
        </w:tabs>
        <w:spacing w:line="360" w:lineRule="auto"/>
        <w:ind w:left="420"/>
        <w:rPr>
          <w:sz w:val="24"/>
        </w:rPr>
      </w:pPr>
      <w:r>
        <w:rPr>
          <w:sz w:val="24"/>
        </w:rPr>
        <w:t>电话</w:t>
      </w:r>
      <w:r>
        <w:rPr>
          <w:bCs/>
          <w:sz w:val="24"/>
        </w:rPr>
        <w:t>_________________________</w:t>
      </w:r>
      <w:r>
        <w:rPr>
          <w:sz w:val="24"/>
        </w:rPr>
        <w:t xml:space="preserve">      </w:t>
      </w:r>
      <w:r>
        <w:rPr>
          <w:sz w:val="24"/>
        </w:rPr>
        <w:t>电子函件</w:t>
      </w:r>
      <w:r>
        <w:rPr>
          <w:bCs/>
          <w:sz w:val="24"/>
        </w:rPr>
        <w:t>_________________________</w:t>
      </w:r>
    </w:p>
    <w:p w14:paraId="6E42F78C" w14:textId="77777777" w:rsidR="004B0919" w:rsidRDefault="004B0919">
      <w:pPr>
        <w:tabs>
          <w:tab w:val="left" w:pos="5580"/>
        </w:tabs>
        <w:spacing w:line="360" w:lineRule="auto"/>
        <w:ind w:left="420"/>
        <w:rPr>
          <w:sz w:val="24"/>
        </w:rPr>
      </w:pPr>
    </w:p>
    <w:p w14:paraId="1A1FB564" w14:textId="77777777" w:rsidR="004B0919" w:rsidRDefault="004B0919">
      <w:pPr>
        <w:tabs>
          <w:tab w:val="left" w:pos="5580"/>
        </w:tabs>
        <w:spacing w:line="360" w:lineRule="auto"/>
        <w:ind w:left="420"/>
        <w:rPr>
          <w:sz w:val="24"/>
        </w:rPr>
      </w:pPr>
    </w:p>
    <w:p w14:paraId="4D7E76CC" w14:textId="77777777" w:rsidR="004B0919" w:rsidRDefault="004B0919">
      <w:pPr>
        <w:tabs>
          <w:tab w:val="left" w:pos="5580"/>
        </w:tabs>
        <w:spacing w:line="360" w:lineRule="auto"/>
        <w:ind w:left="420"/>
        <w:rPr>
          <w:sz w:val="24"/>
        </w:rPr>
      </w:pPr>
    </w:p>
    <w:p w14:paraId="07A0562A" w14:textId="77777777" w:rsidR="004B0919" w:rsidRDefault="00000000">
      <w:pPr>
        <w:autoSpaceDE w:val="0"/>
        <w:autoSpaceDN w:val="0"/>
        <w:adjustRightInd w:val="0"/>
        <w:snapToGrid w:val="0"/>
        <w:spacing w:before="25" w:after="25" w:line="360" w:lineRule="auto"/>
        <w:ind w:right="360" w:firstLineChars="150" w:firstLine="360"/>
        <w:rPr>
          <w:sz w:val="24"/>
          <w:lang w:val="zh-CN"/>
        </w:rPr>
      </w:pPr>
      <w:r>
        <w:rPr>
          <w:sz w:val="24"/>
        </w:rPr>
        <w:t>供应商名称（加盖公章）</w:t>
      </w:r>
      <w:r>
        <w:rPr>
          <w:sz w:val="24"/>
          <w:lang w:val="zh-CN"/>
        </w:rPr>
        <w:t>：</w:t>
      </w:r>
      <w:r>
        <w:rPr>
          <w:sz w:val="24"/>
        </w:rPr>
        <w:t>______</w:t>
      </w:r>
    </w:p>
    <w:p w14:paraId="2D164BDF" w14:textId="77777777" w:rsidR="004B0919" w:rsidRDefault="00000000">
      <w:pPr>
        <w:autoSpaceDE w:val="0"/>
        <w:autoSpaceDN w:val="0"/>
        <w:spacing w:line="360" w:lineRule="auto"/>
        <w:ind w:right="-136" w:firstLineChars="200" w:firstLine="480"/>
        <w:textAlignment w:val="bottom"/>
        <w:rPr>
          <w:rFonts w:ascii="宋体" w:hAnsi="宋体"/>
          <w:color w:val="000000"/>
          <w:sz w:val="24"/>
          <w:szCs w:val="24"/>
        </w:rPr>
      </w:pPr>
      <w:r>
        <w:rPr>
          <w:sz w:val="24"/>
        </w:rPr>
        <w:t>日期：</w:t>
      </w:r>
      <w:r>
        <w:rPr>
          <w:sz w:val="24"/>
        </w:rPr>
        <w:t>____</w:t>
      </w:r>
      <w:r>
        <w:rPr>
          <w:sz w:val="24"/>
        </w:rPr>
        <w:t>年</w:t>
      </w:r>
      <w:r>
        <w:rPr>
          <w:sz w:val="24"/>
        </w:rPr>
        <w:t>____</w:t>
      </w:r>
      <w:r>
        <w:rPr>
          <w:sz w:val="24"/>
        </w:rPr>
        <w:t>月</w:t>
      </w:r>
      <w:r>
        <w:rPr>
          <w:sz w:val="24"/>
        </w:rPr>
        <w:t>____</w:t>
      </w:r>
      <w:r>
        <w:rPr>
          <w:sz w:val="24"/>
        </w:rPr>
        <w:t>日</w:t>
      </w:r>
      <w:r>
        <w:rPr>
          <w:sz w:val="24"/>
        </w:rPr>
        <w:t xml:space="preserve"> </w:t>
      </w:r>
    </w:p>
    <w:p w14:paraId="4B696FD8" w14:textId="77777777" w:rsidR="004B0919" w:rsidRDefault="00000000">
      <w:pPr>
        <w:tabs>
          <w:tab w:val="left" w:pos="360"/>
        </w:tabs>
        <w:snapToGrid w:val="0"/>
        <w:spacing w:line="360" w:lineRule="auto"/>
        <w:outlineLvl w:val="1"/>
        <w:rPr>
          <w:sz w:val="24"/>
        </w:rPr>
      </w:pPr>
      <w:r>
        <w:rPr>
          <w:rFonts w:ascii="宋体" w:hAnsi="宋体"/>
          <w:sz w:val="24"/>
          <w:szCs w:val="24"/>
        </w:rPr>
        <w:br w:type="page"/>
      </w:r>
      <w:r>
        <w:rPr>
          <w:sz w:val="24"/>
        </w:rPr>
        <w:lastRenderedPageBreak/>
        <w:t xml:space="preserve">2  </w:t>
      </w:r>
      <w:r>
        <w:rPr>
          <w:sz w:val="24"/>
        </w:rPr>
        <w:t>授权委托书</w:t>
      </w:r>
      <w:r>
        <w:rPr>
          <w:rFonts w:hint="eastAsia"/>
          <w:sz w:val="24"/>
        </w:rPr>
        <w:t>（实质性格式）</w:t>
      </w:r>
    </w:p>
    <w:p w14:paraId="26F49666" w14:textId="77777777" w:rsidR="004B0919" w:rsidRDefault="00000000">
      <w:pPr>
        <w:autoSpaceDE w:val="0"/>
        <w:autoSpaceDN w:val="0"/>
        <w:adjustRightInd w:val="0"/>
        <w:spacing w:line="360" w:lineRule="auto"/>
        <w:jc w:val="center"/>
        <w:rPr>
          <w:b/>
          <w:sz w:val="36"/>
          <w:szCs w:val="36"/>
        </w:rPr>
      </w:pPr>
      <w:r>
        <w:rPr>
          <w:b/>
          <w:sz w:val="36"/>
          <w:szCs w:val="36"/>
        </w:rPr>
        <w:t>授权委托书</w:t>
      </w:r>
    </w:p>
    <w:p w14:paraId="103A943C" w14:textId="77777777" w:rsidR="004B0919" w:rsidRDefault="00000000">
      <w:pPr>
        <w:spacing w:line="360" w:lineRule="auto"/>
        <w:ind w:firstLine="420"/>
        <w:rPr>
          <w:sz w:val="24"/>
        </w:rPr>
      </w:pPr>
      <w:r>
        <w:rPr>
          <w:sz w:val="24"/>
        </w:rPr>
        <w:t>本人</w:t>
      </w:r>
      <w:r>
        <w:rPr>
          <w:sz w:val="24"/>
        </w:rPr>
        <w:t>____</w:t>
      </w:r>
      <w:r>
        <w:rPr>
          <w:sz w:val="24"/>
        </w:rPr>
        <w:t>（姓名）系</w:t>
      </w:r>
      <w:r>
        <w:rPr>
          <w:sz w:val="24"/>
        </w:rPr>
        <w:t>____</w:t>
      </w:r>
      <w:r>
        <w:rPr>
          <w:sz w:val="24"/>
        </w:rPr>
        <w:t>（供应商名称）的法定代表人（单位负责人），现委托</w:t>
      </w:r>
      <w:r>
        <w:rPr>
          <w:sz w:val="24"/>
        </w:rPr>
        <w:t xml:space="preserve">_____ </w:t>
      </w:r>
      <w:r>
        <w:rPr>
          <w:sz w:val="24"/>
        </w:rPr>
        <w:t>（姓名）为我方代理人。代理人根据授权，以我方名义签署、澄清确认、递交、撤回、修改</w:t>
      </w:r>
      <w:r>
        <w:rPr>
          <w:sz w:val="24"/>
        </w:rPr>
        <w:t>____</w:t>
      </w:r>
      <w:r>
        <w:rPr>
          <w:sz w:val="24"/>
        </w:rPr>
        <w:t>（项目名称）响应文件和处理有关事宜，其法律后果由我方承担。</w:t>
      </w:r>
    </w:p>
    <w:p w14:paraId="325578B8" w14:textId="77777777" w:rsidR="004B0919" w:rsidRDefault="00000000">
      <w:pPr>
        <w:spacing w:line="360" w:lineRule="auto"/>
        <w:ind w:firstLine="420"/>
        <w:rPr>
          <w:sz w:val="24"/>
        </w:rPr>
      </w:pPr>
      <w:r>
        <w:rPr>
          <w:sz w:val="24"/>
        </w:rPr>
        <w:t>委托期限：自本授权委托书签署之日起至响应有效期届满之日止。</w:t>
      </w:r>
    </w:p>
    <w:p w14:paraId="14050A28" w14:textId="77777777" w:rsidR="004B0919" w:rsidRDefault="00000000">
      <w:pPr>
        <w:spacing w:line="360" w:lineRule="auto"/>
        <w:ind w:firstLine="420"/>
        <w:rPr>
          <w:sz w:val="24"/>
        </w:rPr>
      </w:pPr>
      <w:r>
        <w:rPr>
          <w:sz w:val="24"/>
        </w:rPr>
        <w:t>代理人无转委托权。</w:t>
      </w:r>
      <w:r>
        <w:rPr>
          <w:sz w:val="24"/>
        </w:rPr>
        <w:cr/>
      </w:r>
    </w:p>
    <w:p w14:paraId="206355CF" w14:textId="77777777" w:rsidR="004B0919" w:rsidRDefault="00000000">
      <w:pPr>
        <w:spacing w:line="360" w:lineRule="auto"/>
        <w:rPr>
          <w:sz w:val="24"/>
          <w:lang w:val="zh-CN"/>
        </w:rPr>
      </w:pPr>
      <w:r>
        <w:rPr>
          <w:sz w:val="24"/>
        </w:rPr>
        <w:t>供应商名称（加盖公章）</w:t>
      </w:r>
      <w:r>
        <w:rPr>
          <w:sz w:val="24"/>
          <w:lang w:val="zh-CN"/>
        </w:rPr>
        <w:t>：</w:t>
      </w:r>
      <w:r>
        <w:rPr>
          <w:sz w:val="24"/>
        </w:rPr>
        <w:t>______________</w:t>
      </w:r>
    </w:p>
    <w:p w14:paraId="1DDF9F4C" w14:textId="77777777" w:rsidR="004B0919" w:rsidRDefault="00000000">
      <w:pPr>
        <w:spacing w:line="360" w:lineRule="auto"/>
        <w:rPr>
          <w:sz w:val="24"/>
        </w:rPr>
      </w:pPr>
      <w:r>
        <w:rPr>
          <w:sz w:val="24"/>
        </w:rPr>
        <w:t>法定代表人（单位负责人）（签字</w:t>
      </w:r>
      <w:r>
        <w:rPr>
          <w:rFonts w:hint="eastAsia"/>
          <w:sz w:val="24"/>
        </w:rPr>
        <w:t>或</w:t>
      </w:r>
      <w:r>
        <w:rPr>
          <w:sz w:val="24"/>
        </w:rPr>
        <w:t>签章）：</w:t>
      </w:r>
      <w:r>
        <w:rPr>
          <w:sz w:val="24"/>
        </w:rPr>
        <w:t>______________</w:t>
      </w:r>
    </w:p>
    <w:p w14:paraId="26EEE9D2" w14:textId="77777777" w:rsidR="004B0919" w:rsidRDefault="00000000">
      <w:pPr>
        <w:autoSpaceDE w:val="0"/>
        <w:autoSpaceDN w:val="0"/>
        <w:adjustRightInd w:val="0"/>
        <w:snapToGrid w:val="0"/>
        <w:spacing w:line="360" w:lineRule="auto"/>
        <w:rPr>
          <w:sz w:val="24"/>
          <w:lang w:val="zh-CN"/>
        </w:rPr>
      </w:pPr>
      <w:r>
        <w:rPr>
          <w:sz w:val="24"/>
        </w:rPr>
        <w:t>委托代理人（签字</w:t>
      </w:r>
      <w:r>
        <w:rPr>
          <w:rFonts w:hint="eastAsia"/>
          <w:sz w:val="24"/>
        </w:rPr>
        <w:t>或</w:t>
      </w:r>
      <w:r>
        <w:rPr>
          <w:sz w:val="24"/>
        </w:rPr>
        <w:t>签章）：</w:t>
      </w:r>
      <w:r>
        <w:rPr>
          <w:sz w:val="24"/>
        </w:rPr>
        <w:t>______________</w:t>
      </w:r>
      <w:r>
        <w:rPr>
          <w:sz w:val="24"/>
          <w:lang w:val="zh-CN"/>
        </w:rPr>
        <w:t xml:space="preserve">        </w:t>
      </w:r>
    </w:p>
    <w:p w14:paraId="368CF482" w14:textId="77777777" w:rsidR="004B0919" w:rsidRDefault="00000000">
      <w:pPr>
        <w:autoSpaceDE w:val="0"/>
        <w:autoSpaceDN w:val="0"/>
        <w:adjustRightInd w:val="0"/>
        <w:snapToGrid w:val="0"/>
        <w:spacing w:line="360" w:lineRule="auto"/>
        <w:rPr>
          <w:sz w:val="24"/>
          <w:lang w:val="zh-CN"/>
        </w:rPr>
      </w:pPr>
      <w:r>
        <w:rPr>
          <w:sz w:val="24"/>
        </w:rPr>
        <w:t>日期：</w:t>
      </w:r>
      <w:r>
        <w:rPr>
          <w:sz w:val="24"/>
        </w:rPr>
        <w:t>____</w:t>
      </w:r>
      <w:r>
        <w:rPr>
          <w:sz w:val="24"/>
        </w:rPr>
        <w:t>年</w:t>
      </w:r>
      <w:r>
        <w:rPr>
          <w:sz w:val="24"/>
        </w:rPr>
        <w:t>____</w:t>
      </w:r>
      <w:r>
        <w:rPr>
          <w:sz w:val="24"/>
        </w:rPr>
        <w:t>月</w:t>
      </w:r>
      <w:r>
        <w:rPr>
          <w:sz w:val="24"/>
        </w:rPr>
        <w:t>____</w:t>
      </w:r>
      <w:r>
        <w:rPr>
          <w:sz w:val="24"/>
        </w:rPr>
        <w:t>日</w:t>
      </w:r>
    </w:p>
    <w:p w14:paraId="588CE32F" w14:textId="77777777" w:rsidR="004B0919" w:rsidRDefault="004B0919">
      <w:pPr>
        <w:tabs>
          <w:tab w:val="left" w:pos="5580"/>
        </w:tabs>
        <w:spacing w:line="360" w:lineRule="auto"/>
        <w:ind w:firstLineChars="200" w:firstLine="480"/>
        <w:rPr>
          <w:sz w:val="24"/>
        </w:rPr>
      </w:pPr>
    </w:p>
    <w:p w14:paraId="2FF4789D" w14:textId="77777777" w:rsidR="004B0919" w:rsidRDefault="00000000">
      <w:pPr>
        <w:tabs>
          <w:tab w:val="left" w:pos="5580"/>
        </w:tabs>
        <w:spacing w:line="360" w:lineRule="auto"/>
        <w:jc w:val="left"/>
        <w:rPr>
          <w:sz w:val="24"/>
        </w:rPr>
      </w:pPr>
      <w:r>
        <w:rPr>
          <w:sz w:val="24"/>
        </w:rPr>
        <w:t>法定代表人（单位负责人）有效期内的身份证</w:t>
      </w:r>
      <w:r>
        <w:rPr>
          <w:b/>
          <w:sz w:val="24"/>
        </w:rPr>
        <w:t>正反面</w:t>
      </w:r>
      <w:r>
        <w:rPr>
          <w:sz w:val="24"/>
        </w:rPr>
        <w:t>电子件：</w:t>
      </w:r>
    </w:p>
    <w:tbl>
      <w:tblPr>
        <w:tblW w:w="920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4B0919" w14:paraId="6CCCA326" w14:textId="77777777">
        <w:trPr>
          <w:trHeight w:val="1399"/>
        </w:trPr>
        <w:tc>
          <w:tcPr>
            <w:tcW w:w="4673" w:type="dxa"/>
          </w:tcPr>
          <w:p w14:paraId="50C3E026" w14:textId="77777777" w:rsidR="004B0919" w:rsidRDefault="004B0919">
            <w:pPr>
              <w:tabs>
                <w:tab w:val="left" w:pos="5580"/>
              </w:tabs>
              <w:spacing w:line="360" w:lineRule="auto"/>
              <w:jc w:val="left"/>
              <w:rPr>
                <w:sz w:val="24"/>
              </w:rPr>
            </w:pPr>
          </w:p>
          <w:p w14:paraId="057AE5BA" w14:textId="77777777" w:rsidR="004B0919" w:rsidRDefault="004B0919">
            <w:pPr>
              <w:tabs>
                <w:tab w:val="left" w:pos="5580"/>
              </w:tabs>
              <w:spacing w:line="360" w:lineRule="auto"/>
              <w:jc w:val="left"/>
              <w:rPr>
                <w:sz w:val="24"/>
              </w:rPr>
            </w:pPr>
          </w:p>
          <w:p w14:paraId="56CBD4D4" w14:textId="77777777" w:rsidR="004B0919" w:rsidRDefault="004B0919">
            <w:pPr>
              <w:tabs>
                <w:tab w:val="left" w:pos="5580"/>
              </w:tabs>
              <w:spacing w:line="360" w:lineRule="auto"/>
              <w:jc w:val="left"/>
              <w:rPr>
                <w:sz w:val="24"/>
              </w:rPr>
            </w:pPr>
          </w:p>
        </w:tc>
        <w:tc>
          <w:tcPr>
            <w:tcW w:w="4536" w:type="dxa"/>
          </w:tcPr>
          <w:p w14:paraId="64B0B50F" w14:textId="77777777" w:rsidR="004B0919" w:rsidRDefault="004B0919">
            <w:pPr>
              <w:tabs>
                <w:tab w:val="left" w:pos="5580"/>
              </w:tabs>
              <w:spacing w:line="360" w:lineRule="auto"/>
              <w:jc w:val="left"/>
              <w:rPr>
                <w:sz w:val="24"/>
              </w:rPr>
            </w:pPr>
          </w:p>
          <w:p w14:paraId="6A1EFDCD" w14:textId="77777777" w:rsidR="004B0919" w:rsidRDefault="004B0919">
            <w:pPr>
              <w:tabs>
                <w:tab w:val="left" w:pos="5580"/>
              </w:tabs>
              <w:spacing w:line="360" w:lineRule="auto"/>
              <w:jc w:val="left"/>
              <w:rPr>
                <w:sz w:val="24"/>
              </w:rPr>
            </w:pPr>
          </w:p>
          <w:p w14:paraId="41FB9D41" w14:textId="77777777" w:rsidR="004B0919" w:rsidRDefault="004B0919">
            <w:pPr>
              <w:tabs>
                <w:tab w:val="left" w:pos="5580"/>
              </w:tabs>
              <w:spacing w:line="360" w:lineRule="auto"/>
              <w:jc w:val="left"/>
              <w:rPr>
                <w:sz w:val="24"/>
              </w:rPr>
            </w:pPr>
          </w:p>
        </w:tc>
      </w:tr>
    </w:tbl>
    <w:p w14:paraId="019BCF29" w14:textId="77777777" w:rsidR="004B0919" w:rsidRDefault="00000000">
      <w:pPr>
        <w:tabs>
          <w:tab w:val="left" w:pos="5580"/>
        </w:tabs>
        <w:spacing w:line="360" w:lineRule="auto"/>
        <w:jc w:val="left"/>
        <w:rPr>
          <w:sz w:val="24"/>
        </w:rPr>
      </w:pPr>
      <w:r>
        <w:rPr>
          <w:sz w:val="24"/>
        </w:rPr>
        <w:t>委托代理人有效期内的身份证</w:t>
      </w:r>
      <w:r>
        <w:rPr>
          <w:b/>
          <w:sz w:val="24"/>
        </w:rPr>
        <w:t>正反面</w:t>
      </w:r>
      <w:r>
        <w:rPr>
          <w:sz w:val="24"/>
        </w:rPr>
        <w:t>电子件：</w:t>
      </w:r>
    </w:p>
    <w:tbl>
      <w:tblPr>
        <w:tblW w:w="920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4B0919" w14:paraId="3664B645" w14:textId="77777777">
        <w:trPr>
          <w:trHeight w:val="1399"/>
        </w:trPr>
        <w:tc>
          <w:tcPr>
            <w:tcW w:w="4673" w:type="dxa"/>
          </w:tcPr>
          <w:p w14:paraId="5167102A" w14:textId="77777777" w:rsidR="004B0919" w:rsidRDefault="004B0919">
            <w:pPr>
              <w:tabs>
                <w:tab w:val="left" w:pos="5580"/>
              </w:tabs>
              <w:spacing w:line="360" w:lineRule="auto"/>
              <w:jc w:val="left"/>
              <w:rPr>
                <w:sz w:val="24"/>
              </w:rPr>
            </w:pPr>
          </w:p>
          <w:p w14:paraId="79E404E8" w14:textId="77777777" w:rsidR="004B0919" w:rsidRDefault="004B0919">
            <w:pPr>
              <w:tabs>
                <w:tab w:val="left" w:pos="5580"/>
              </w:tabs>
              <w:spacing w:line="360" w:lineRule="auto"/>
              <w:jc w:val="left"/>
              <w:rPr>
                <w:sz w:val="24"/>
              </w:rPr>
            </w:pPr>
          </w:p>
          <w:p w14:paraId="3B9D21EE" w14:textId="77777777" w:rsidR="004B0919" w:rsidRDefault="004B0919">
            <w:pPr>
              <w:tabs>
                <w:tab w:val="left" w:pos="5580"/>
              </w:tabs>
              <w:spacing w:line="360" w:lineRule="auto"/>
              <w:jc w:val="left"/>
              <w:rPr>
                <w:sz w:val="24"/>
              </w:rPr>
            </w:pPr>
          </w:p>
        </w:tc>
        <w:tc>
          <w:tcPr>
            <w:tcW w:w="4536" w:type="dxa"/>
          </w:tcPr>
          <w:p w14:paraId="162B85CC" w14:textId="77777777" w:rsidR="004B0919" w:rsidRDefault="004B0919">
            <w:pPr>
              <w:tabs>
                <w:tab w:val="left" w:pos="5580"/>
              </w:tabs>
              <w:spacing w:line="360" w:lineRule="auto"/>
              <w:jc w:val="left"/>
              <w:rPr>
                <w:sz w:val="24"/>
              </w:rPr>
            </w:pPr>
          </w:p>
          <w:p w14:paraId="1EB8B0E3" w14:textId="77777777" w:rsidR="004B0919" w:rsidRDefault="004B0919">
            <w:pPr>
              <w:tabs>
                <w:tab w:val="left" w:pos="5580"/>
              </w:tabs>
              <w:spacing w:line="360" w:lineRule="auto"/>
              <w:jc w:val="left"/>
              <w:rPr>
                <w:sz w:val="24"/>
              </w:rPr>
            </w:pPr>
          </w:p>
          <w:p w14:paraId="2E66BCC6" w14:textId="77777777" w:rsidR="004B0919" w:rsidRDefault="004B0919">
            <w:pPr>
              <w:tabs>
                <w:tab w:val="left" w:pos="5580"/>
              </w:tabs>
              <w:spacing w:line="360" w:lineRule="auto"/>
              <w:jc w:val="left"/>
              <w:rPr>
                <w:sz w:val="24"/>
              </w:rPr>
            </w:pPr>
          </w:p>
        </w:tc>
      </w:tr>
    </w:tbl>
    <w:p w14:paraId="50B153B3" w14:textId="77777777" w:rsidR="004B0919" w:rsidRDefault="00000000">
      <w:pPr>
        <w:tabs>
          <w:tab w:val="left" w:pos="5580"/>
        </w:tabs>
        <w:spacing w:line="360" w:lineRule="auto"/>
        <w:jc w:val="left"/>
        <w:rPr>
          <w:sz w:val="24"/>
        </w:rPr>
      </w:pPr>
      <w:r>
        <w:rPr>
          <w:sz w:val="24"/>
        </w:rPr>
        <w:t>说明：</w:t>
      </w:r>
    </w:p>
    <w:p w14:paraId="3DE4E3AD" w14:textId="77777777" w:rsidR="004B0919" w:rsidRDefault="00000000">
      <w:pPr>
        <w:tabs>
          <w:tab w:val="left" w:pos="5580"/>
        </w:tabs>
        <w:spacing w:line="360" w:lineRule="auto"/>
        <w:jc w:val="left"/>
        <w:rPr>
          <w:sz w:val="24"/>
        </w:rPr>
      </w:pPr>
      <w:r>
        <w:rPr>
          <w:sz w:val="24"/>
        </w:rPr>
        <w:t>1.</w:t>
      </w:r>
      <w:r>
        <w:rPr>
          <w:sz w:val="24"/>
        </w:rPr>
        <w:t>若供应商为事业单位或其他组织或分支机构（仅当磋商文件注明允许分支机构响应的），则法定代表人（单位负责人）处的签署人可为单位负责人。</w:t>
      </w:r>
    </w:p>
    <w:p w14:paraId="10FF4209" w14:textId="77777777" w:rsidR="004B0919" w:rsidRDefault="00000000">
      <w:pPr>
        <w:tabs>
          <w:tab w:val="left" w:pos="5580"/>
        </w:tabs>
        <w:spacing w:line="360" w:lineRule="auto"/>
        <w:jc w:val="left"/>
        <w:rPr>
          <w:sz w:val="24"/>
        </w:rPr>
      </w:pPr>
      <w:r>
        <w:rPr>
          <w:sz w:val="24"/>
        </w:rPr>
        <w:t>2.</w:t>
      </w:r>
      <w:r>
        <w:rPr>
          <w:sz w:val="24"/>
        </w:rPr>
        <w:t>若响应文件中签字之处均为法定代表人（单位负责人）本人签署，则可不提供本《授权委托书》，但须提供《法定代表人（单位负责人）身份证明》（实质性格式）。</w:t>
      </w:r>
    </w:p>
    <w:p w14:paraId="2B95131C" w14:textId="77777777" w:rsidR="004B0919" w:rsidRDefault="00000000">
      <w:pPr>
        <w:tabs>
          <w:tab w:val="left" w:pos="8640"/>
        </w:tabs>
        <w:spacing w:line="360" w:lineRule="auto"/>
        <w:ind w:rightChars="134" w:right="281"/>
        <w:rPr>
          <w:rFonts w:ascii="宋体" w:hAnsi="宋体"/>
          <w:sz w:val="24"/>
          <w:szCs w:val="24"/>
        </w:rPr>
      </w:pPr>
      <w:r>
        <w:rPr>
          <w:sz w:val="24"/>
        </w:rPr>
        <w:t>3.</w:t>
      </w:r>
      <w:r>
        <w:rPr>
          <w:sz w:val="24"/>
        </w:rPr>
        <w:t>供应商为自然人的情形，可不提供本《授权委托书》。</w:t>
      </w:r>
      <w:r>
        <w:rPr>
          <w:rFonts w:ascii="宋体" w:hAnsi="宋体" w:hint="eastAsia"/>
          <w:sz w:val="24"/>
          <w:szCs w:val="24"/>
        </w:rPr>
        <w:t xml:space="preserve">  </w:t>
      </w:r>
    </w:p>
    <w:p w14:paraId="110AE9B9" w14:textId="77777777" w:rsidR="004B0919" w:rsidRDefault="00000000">
      <w:pPr>
        <w:autoSpaceDE w:val="0"/>
        <w:autoSpaceDN w:val="0"/>
        <w:adjustRightInd w:val="0"/>
        <w:spacing w:line="360" w:lineRule="auto"/>
        <w:jc w:val="center"/>
        <w:rPr>
          <w:b/>
          <w:sz w:val="36"/>
          <w:szCs w:val="36"/>
        </w:rPr>
      </w:pPr>
      <w:r>
        <w:rPr>
          <w:rFonts w:ascii="宋体" w:hAnsi="宋体" w:hint="eastAsia"/>
          <w:sz w:val="24"/>
          <w:szCs w:val="24"/>
        </w:rPr>
        <w:br w:type="page"/>
      </w:r>
      <w:r>
        <w:rPr>
          <w:b/>
          <w:sz w:val="36"/>
          <w:szCs w:val="36"/>
        </w:rPr>
        <w:lastRenderedPageBreak/>
        <w:t>附：法定代表人（单位负责人）身份证明</w:t>
      </w:r>
    </w:p>
    <w:p w14:paraId="6AB51BCC" w14:textId="77777777" w:rsidR="004B0919" w:rsidRDefault="004B0919">
      <w:pPr>
        <w:kinsoku w:val="0"/>
        <w:overflowPunct w:val="0"/>
        <w:spacing w:line="200" w:lineRule="exact"/>
        <w:rPr>
          <w:sz w:val="20"/>
        </w:rPr>
      </w:pPr>
    </w:p>
    <w:p w14:paraId="40F846CA" w14:textId="77777777" w:rsidR="004B0919" w:rsidRDefault="00000000">
      <w:pPr>
        <w:tabs>
          <w:tab w:val="left" w:pos="5580"/>
        </w:tabs>
        <w:spacing w:line="360" w:lineRule="auto"/>
        <w:rPr>
          <w:sz w:val="24"/>
        </w:rPr>
      </w:pPr>
      <w:r>
        <w:rPr>
          <w:sz w:val="24"/>
        </w:rPr>
        <w:t>致：</w:t>
      </w:r>
      <w:r>
        <w:rPr>
          <w:sz w:val="24"/>
        </w:rPr>
        <w:t>____</w:t>
      </w:r>
      <w:r>
        <w:rPr>
          <w:sz w:val="24"/>
        </w:rPr>
        <w:t>（采购人或采购代理机构）</w:t>
      </w:r>
    </w:p>
    <w:p w14:paraId="0FC07985" w14:textId="77777777" w:rsidR="004B0919" w:rsidRDefault="00000000">
      <w:pPr>
        <w:pStyle w:val="ae"/>
        <w:tabs>
          <w:tab w:val="left" w:pos="567"/>
          <w:tab w:val="left" w:pos="2412"/>
          <w:tab w:val="left" w:pos="3883"/>
          <w:tab w:val="left" w:pos="5352"/>
          <w:tab w:val="left" w:pos="6821"/>
        </w:tabs>
        <w:kinsoku w:val="0"/>
        <w:overflowPunct w:val="0"/>
        <w:spacing w:line="335" w:lineRule="exact"/>
        <w:ind w:firstLineChars="200" w:firstLine="420"/>
      </w:pPr>
      <w:r>
        <w:t>兹证明，</w:t>
      </w:r>
    </w:p>
    <w:p w14:paraId="66029764" w14:textId="77777777" w:rsidR="004B0919" w:rsidRDefault="00000000">
      <w:pPr>
        <w:pStyle w:val="ae"/>
        <w:tabs>
          <w:tab w:val="left" w:pos="567"/>
          <w:tab w:val="left" w:pos="1690"/>
          <w:tab w:val="left" w:pos="3400"/>
          <w:tab w:val="left" w:pos="5110"/>
          <w:tab w:val="left" w:pos="6821"/>
        </w:tabs>
        <w:kinsoku w:val="0"/>
        <w:overflowPunct w:val="0"/>
        <w:spacing w:line="335" w:lineRule="exact"/>
      </w:pPr>
      <w:r>
        <w:t>姓名：</w:t>
      </w:r>
      <w:r>
        <w:t>____</w:t>
      </w:r>
      <w:r>
        <w:t>性别：</w:t>
      </w:r>
      <w:r>
        <w:t>____</w:t>
      </w:r>
      <w:r>
        <w:t>年龄：</w:t>
      </w:r>
      <w:r>
        <w:t>____</w:t>
      </w:r>
      <w:r>
        <w:t>职务：</w:t>
      </w:r>
      <w:r>
        <w:t>____</w:t>
      </w:r>
    </w:p>
    <w:p w14:paraId="0C76BA63" w14:textId="77777777" w:rsidR="004B0919" w:rsidRDefault="004B0919">
      <w:pPr>
        <w:pStyle w:val="ae"/>
        <w:tabs>
          <w:tab w:val="left" w:pos="567"/>
          <w:tab w:val="left" w:pos="2412"/>
          <w:tab w:val="left" w:pos="3883"/>
          <w:tab w:val="left" w:pos="5352"/>
          <w:tab w:val="left" w:pos="6821"/>
        </w:tabs>
        <w:kinsoku w:val="0"/>
        <w:overflowPunct w:val="0"/>
        <w:spacing w:line="335" w:lineRule="exact"/>
      </w:pPr>
    </w:p>
    <w:p w14:paraId="41D92063" w14:textId="77777777" w:rsidR="004B0919" w:rsidRDefault="00000000">
      <w:pPr>
        <w:pStyle w:val="ae"/>
        <w:tabs>
          <w:tab w:val="left" w:pos="2250"/>
          <w:tab w:val="left" w:pos="2412"/>
          <w:tab w:val="left" w:pos="3883"/>
          <w:tab w:val="left" w:pos="5352"/>
          <w:tab w:val="left" w:pos="6821"/>
        </w:tabs>
        <w:kinsoku w:val="0"/>
        <w:overflowPunct w:val="0"/>
        <w:spacing w:line="335" w:lineRule="exact"/>
      </w:pPr>
      <w:r>
        <w:t>系</w:t>
      </w:r>
      <w:r>
        <w:t>__________</w:t>
      </w:r>
      <w:r>
        <w:t>（供应商名称）的法定代表人（单位负责人）。</w:t>
      </w:r>
    </w:p>
    <w:p w14:paraId="41BC4730" w14:textId="77777777" w:rsidR="004B0919" w:rsidRDefault="004B0919">
      <w:pPr>
        <w:pStyle w:val="ae"/>
        <w:tabs>
          <w:tab w:val="left" w:pos="567"/>
          <w:tab w:val="left" w:pos="2412"/>
          <w:tab w:val="left" w:pos="3883"/>
          <w:tab w:val="left" w:pos="5352"/>
          <w:tab w:val="left" w:pos="6821"/>
        </w:tabs>
        <w:kinsoku w:val="0"/>
        <w:overflowPunct w:val="0"/>
        <w:spacing w:line="335" w:lineRule="exact"/>
      </w:pPr>
    </w:p>
    <w:p w14:paraId="6F03D261" w14:textId="77777777" w:rsidR="004B0919" w:rsidRDefault="004B0919">
      <w:pPr>
        <w:pStyle w:val="ae"/>
        <w:tabs>
          <w:tab w:val="left" w:pos="567"/>
          <w:tab w:val="left" w:pos="2412"/>
          <w:tab w:val="left" w:pos="3883"/>
          <w:tab w:val="left" w:pos="5352"/>
          <w:tab w:val="left" w:pos="6821"/>
        </w:tabs>
        <w:kinsoku w:val="0"/>
        <w:overflowPunct w:val="0"/>
        <w:spacing w:line="335" w:lineRule="exact"/>
      </w:pPr>
    </w:p>
    <w:p w14:paraId="00AABA32" w14:textId="77777777" w:rsidR="004B0919" w:rsidRDefault="004B0919">
      <w:pPr>
        <w:pStyle w:val="ae"/>
        <w:tabs>
          <w:tab w:val="left" w:pos="567"/>
          <w:tab w:val="left" w:pos="2412"/>
          <w:tab w:val="left" w:pos="3883"/>
          <w:tab w:val="left" w:pos="5352"/>
          <w:tab w:val="left" w:pos="6821"/>
        </w:tabs>
        <w:kinsoku w:val="0"/>
        <w:overflowPunct w:val="0"/>
        <w:spacing w:line="335" w:lineRule="exact"/>
      </w:pPr>
    </w:p>
    <w:p w14:paraId="30B5B375" w14:textId="77777777" w:rsidR="004B0919" w:rsidRDefault="00000000">
      <w:pPr>
        <w:pStyle w:val="ae"/>
        <w:tabs>
          <w:tab w:val="left" w:pos="567"/>
        </w:tabs>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）有效期内的身份证正反面电子件。</w:t>
      </w:r>
    </w:p>
    <w:tbl>
      <w:tblPr>
        <w:tblW w:w="101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70"/>
        <w:gridCol w:w="5103"/>
      </w:tblGrid>
      <w:tr w:rsidR="004B0919" w14:paraId="0BE6E230" w14:textId="77777777">
        <w:trPr>
          <w:trHeight w:val="1399"/>
          <w:jc w:val="center"/>
        </w:trPr>
        <w:tc>
          <w:tcPr>
            <w:tcW w:w="5070" w:type="dxa"/>
          </w:tcPr>
          <w:p w14:paraId="45B2582F" w14:textId="77777777" w:rsidR="004B0919" w:rsidRDefault="004B0919">
            <w:pPr>
              <w:tabs>
                <w:tab w:val="left" w:pos="5580"/>
              </w:tabs>
              <w:spacing w:line="360" w:lineRule="auto"/>
              <w:jc w:val="left"/>
              <w:rPr>
                <w:sz w:val="24"/>
              </w:rPr>
            </w:pPr>
          </w:p>
          <w:p w14:paraId="65EDEFC1" w14:textId="77777777" w:rsidR="004B0919" w:rsidRDefault="004B0919">
            <w:pPr>
              <w:tabs>
                <w:tab w:val="left" w:pos="5580"/>
              </w:tabs>
              <w:spacing w:line="360" w:lineRule="auto"/>
              <w:jc w:val="left"/>
              <w:rPr>
                <w:sz w:val="24"/>
              </w:rPr>
            </w:pPr>
          </w:p>
          <w:p w14:paraId="7413BE30" w14:textId="77777777" w:rsidR="004B0919" w:rsidRDefault="004B0919">
            <w:pPr>
              <w:tabs>
                <w:tab w:val="left" w:pos="5580"/>
              </w:tabs>
              <w:spacing w:line="360" w:lineRule="auto"/>
              <w:jc w:val="left"/>
              <w:rPr>
                <w:sz w:val="24"/>
              </w:rPr>
            </w:pPr>
          </w:p>
        </w:tc>
        <w:tc>
          <w:tcPr>
            <w:tcW w:w="5103" w:type="dxa"/>
          </w:tcPr>
          <w:p w14:paraId="34743A0A" w14:textId="77777777" w:rsidR="004B0919" w:rsidRDefault="004B0919">
            <w:pPr>
              <w:tabs>
                <w:tab w:val="left" w:pos="5580"/>
              </w:tabs>
              <w:spacing w:line="360" w:lineRule="auto"/>
              <w:jc w:val="left"/>
              <w:rPr>
                <w:sz w:val="24"/>
              </w:rPr>
            </w:pPr>
          </w:p>
          <w:p w14:paraId="69E35C2F" w14:textId="77777777" w:rsidR="004B0919" w:rsidRDefault="004B0919">
            <w:pPr>
              <w:tabs>
                <w:tab w:val="left" w:pos="5580"/>
              </w:tabs>
              <w:spacing w:line="360" w:lineRule="auto"/>
              <w:jc w:val="left"/>
              <w:rPr>
                <w:sz w:val="24"/>
              </w:rPr>
            </w:pPr>
          </w:p>
          <w:p w14:paraId="52546D03" w14:textId="77777777" w:rsidR="004B0919" w:rsidRDefault="004B0919">
            <w:pPr>
              <w:tabs>
                <w:tab w:val="left" w:pos="5580"/>
              </w:tabs>
              <w:spacing w:line="360" w:lineRule="auto"/>
              <w:jc w:val="left"/>
              <w:rPr>
                <w:sz w:val="24"/>
              </w:rPr>
            </w:pPr>
          </w:p>
        </w:tc>
      </w:tr>
    </w:tbl>
    <w:p w14:paraId="337FF39A" w14:textId="77777777" w:rsidR="004B0919" w:rsidRDefault="004B0919">
      <w:pPr>
        <w:pStyle w:val="ae"/>
        <w:tabs>
          <w:tab w:val="left" w:pos="567"/>
        </w:tabs>
        <w:kinsoku w:val="0"/>
        <w:overflowPunct w:val="0"/>
        <w:spacing w:line="583" w:lineRule="auto"/>
        <w:ind w:right="4305"/>
        <w:rPr>
          <w:spacing w:val="-3"/>
        </w:rPr>
      </w:pPr>
    </w:p>
    <w:p w14:paraId="4EB11C35" w14:textId="77777777" w:rsidR="004B0919" w:rsidRDefault="004B0919">
      <w:pPr>
        <w:pStyle w:val="ae"/>
        <w:tabs>
          <w:tab w:val="left" w:pos="567"/>
        </w:tabs>
        <w:kinsoku w:val="0"/>
        <w:overflowPunct w:val="0"/>
        <w:spacing w:line="583" w:lineRule="auto"/>
        <w:ind w:right="4305"/>
        <w:rPr>
          <w:spacing w:val="-3"/>
        </w:rPr>
      </w:pPr>
    </w:p>
    <w:p w14:paraId="7B93FF1B" w14:textId="77777777" w:rsidR="004B0919" w:rsidRDefault="004B0919">
      <w:pPr>
        <w:pStyle w:val="ae"/>
        <w:tabs>
          <w:tab w:val="left" w:pos="567"/>
        </w:tabs>
        <w:kinsoku w:val="0"/>
        <w:overflowPunct w:val="0"/>
        <w:spacing w:line="583" w:lineRule="auto"/>
        <w:ind w:right="4305"/>
        <w:rPr>
          <w:spacing w:val="-3"/>
        </w:rPr>
      </w:pPr>
    </w:p>
    <w:p w14:paraId="77AEB78D" w14:textId="77777777" w:rsidR="004B0919" w:rsidRDefault="00000000">
      <w:pPr>
        <w:autoSpaceDE w:val="0"/>
        <w:autoSpaceDN w:val="0"/>
        <w:adjustRightInd w:val="0"/>
        <w:snapToGrid w:val="0"/>
        <w:spacing w:line="360" w:lineRule="auto"/>
        <w:rPr>
          <w:sz w:val="24"/>
          <w:lang w:val="zh-CN"/>
        </w:rPr>
      </w:pPr>
      <w:r>
        <w:rPr>
          <w:sz w:val="24"/>
        </w:rPr>
        <w:t>供应商名称（加盖公章）</w:t>
      </w:r>
      <w:r>
        <w:rPr>
          <w:sz w:val="24"/>
          <w:lang w:val="zh-CN"/>
        </w:rPr>
        <w:t>：</w:t>
      </w:r>
      <w:r>
        <w:rPr>
          <w:sz w:val="24"/>
        </w:rPr>
        <w:t>______</w:t>
      </w:r>
    </w:p>
    <w:p w14:paraId="04C48919" w14:textId="77777777" w:rsidR="004B0919" w:rsidRDefault="00000000">
      <w:pPr>
        <w:autoSpaceDE w:val="0"/>
        <w:autoSpaceDN w:val="0"/>
        <w:adjustRightInd w:val="0"/>
        <w:snapToGrid w:val="0"/>
        <w:spacing w:line="360" w:lineRule="auto"/>
        <w:rPr>
          <w:sz w:val="24"/>
          <w:lang w:val="zh-CN"/>
        </w:rPr>
      </w:pPr>
      <w:r>
        <w:rPr>
          <w:spacing w:val="-3"/>
          <w:sz w:val="24"/>
        </w:rPr>
        <w:t>法定代表人（</w:t>
      </w:r>
      <w:r>
        <w:rPr>
          <w:sz w:val="24"/>
        </w:rPr>
        <w:t>单位负责人</w:t>
      </w:r>
      <w:r>
        <w:rPr>
          <w:spacing w:val="-3"/>
          <w:sz w:val="24"/>
        </w:rPr>
        <w:t>）（签字</w:t>
      </w:r>
      <w:r>
        <w:rPr>
          <w:rFonts w:hint="eastAsia"/>
          <w:sz w:val="24"/>
        </w:rPr>
        <w:t>或</w:t>
      </w:r>
      <w:r>
        <w:rPr>
          <w:sz w:val="24"/>
        </w:rPr>
        <w:t>签章</w:t>
      </w:r>
      <w:r>
        <w:rPr>
          <w:spacing w:val="-3"/>
          <w:sz w:val="24"/>
        </w:rPr>
        <w:t>）：</w:t>
      </w:r>
      <w:r>
        <w:rPr>
          <w:sz w:val="24"/>
        </w:rPr>
        <w:t>______</w:t>
      </w:r>
    </w:p>
    <w:p w14:paraId="02CC34B7" w14:textId="77777777" w:rsidR="004B0919" w:rsidRDefault="00000000">
      <w:pPr>
        <w:autoSpaceDE w:val="0"/>
        <w:autoSpaceDN w:val="0"/>
        <w:adjustRightInd w:val="0"/>
        <w:snapToGrid w:val="0"/>
        <w:spacing w:line="360" w:lineRule="auto"/>
        <w:rPr>
          <w:sz w:val="24"/>
          <w:lang w:val="zh-CN"/>
        </w:rPr>
      </w:pPr>
      <w:r>
        <w:rPr>
          <w:sz w:val="24"/>
        </w:rPr>
        <w:t>日期：</w:t>
      </w:r>
      <w:r>
        <w:rPr>
          <w:sz w:val="24"/>
        </w:rPr>
        <w:t>____</w:t>
      </w:r>
      <w:r>
        <w:rPr>
          <w:sz w:val="24"/>
        </w:rPr>
        <w:t>年</w:t>
      </w:r>
      <w:r>
        <w:rPr>
          <w:sz w:val="24"/>
        </w:rPr>
        <w:t>____</w:t>
      </w:r>
      <w:r>
        <w:rPr>
          <w:sz w:val="24"/>
        </w:rPr>
        <w:t>月</w:t>
      </w:r>
      <w:r>
        <w:rPr>
          <w:sz w:val="24"/>
        </w:rPr>
        <w:t>____</w:t>
      </w:r>
      <w:r>
        <w:rPr>
          <w:sz w:val="24"/>
        </w:rPr>
        <w:t>日</w:t>
      </w:r>
    </w:p>
    <w:p w14:paraId="6F0EFF88" w14:textId="77777777" w:rsidR="004B0919" w:rsidRDefault="004B0919">
      <w:pPr>
        <w:tabs>
          <w:tab w:val="left" w:pos="1785"/>
          <w:tab w:val="left" w:pos="4305"/>
          <w:tab w:val="left" w:pos="4780"/>
        </w:tabs>
        <w:spacing w:before="58" w:line="400" w:lineRule="exact"/>
        <w:ind w:left="567" w:right="2665"/>
        <w:rPr>
          <w:sz w:val="24"/>
        </w:rPr>
        <w:sectPr w:rsidR="004B0919">
          <w:pgSz w:w="11907" w:h="16840"/>
          <w:pgMar w:top="1418" w:right="1134" w:bottom="1418" w:left="1701" w:header="851" w:footer="851" w:gutter="0"/>
          <w:cols w:space="720"/>
          <w:docGrid w:linePitch="462"/>
        </w:sectPr>
      </w:pPr>
    </w:p>
    <w:p w14:paraId="2D6E074F" w14:textId="77777777" w:rsidR="004B0919" w:rsidRDefault="00000000">
      <w:pPr>
        <w:tabs>
          <w:tab w:val="left" w:pos="360"/>
        </w:tabs>
        <w:snapToGrid w:val="0"/>
        <w:spacing w:line="360" w:lineRule="auto"/>
        <w:outlineLvl w:val="1"/>
        <w:rPr>
          <w:sz w:val="24"/>
        </w:rPr>
      </w:pPr>
      <w:r>
        <w:rPr>
          <w:sz w:val="24"/>
        </w:rPr>
        <w:lastRenderedPageBreak/>
        <w:t xml:space="preserve">3  </w:t>
      </w:r>
      <w:r>
        <w:rPr>
          <w:sz w:val="24"/>
        </w:rPr>
        <w:t>报价一览表</w:t>
      </w:r>
    </w:p>
    <w:p w14:paraId="711B38B0" w14:textId="77777777" w:rsidR="004B0919" w:rsidRDefault="00000000">
      <w:pPr>
        <w:spacing w:beforeLines="50" w:before="120" w:line="360" w:lineRule="exact"/>
        <w:jc w:val="center"/>
        <w:rPr>
          <w:b/>
          <w:sz w:val="36"/>
          <w:szCs w:val="36"/>
        </w:rPr>
      </w:pPr>
      <w:bookmarkStart w:id="583" w:name="_Toc265228396"/>
      <w:bookmarkStart w:id="584" w:name="_Toc195842923"/>
      <w:bookmarkStart w:id="585" w:name="_Toc226965748"/>
      <w:bookmarkStart w:id="586" w:name="_Toc164608827"/>
      <w:bookmarkStart w:id="587" w:name="_Toc305158826"/>
      <w:bookmarkStart w:id="588" w:name="_Toc226309802"/>
      <w:bookmarkStart w:id="589" w:name="_Toc305158900"/>
      <w:bookmarkStart w:id="590" w:name="_Toc164608672"/>
      <w:bookmarkStart w:id="591" w:name="_Toc264969248"/>
      <w:bookmarkStart w:id="592" w:name="_Toc226965831"/>
      <w:bookmarkStart w:id="593" w:name="_Toc226337254"/>
      <w:r>
        <w:rPr>
          <w:b/>
          <w:sz w:val="36"/>
          <w:szCs w:val="36"/>
        </w:rPr>
        <w:t>报价一览表</w:t>
      </w:r>
      <w:bookmarkEnd w:id="583"/>
      <w:bookmarkEnd w:id="584"/>
      <w:bookmarkEnd w:id="585"/>
      <w:bookmarkEnd w:id="586"/>
      <w:bookmarkEnd w:id="587"/>
      <w:bookmarkEnd w:id="588"/>
      <w:bookmarkEnd w:id="589"/>
      <w:bookmarkEnd w:id="590"/>
      <w:bookmarkEnd w:id="591"/>
      <w:bookmarkEnd w:id="592"/>
      <w:bookmarkEnd w:id="593"/>
    </w:p>
    <w:p w14:paraId="3C5AB3B8" w14:textId="77777777" w:rsidR="004B0919" w:rsidRDefault="004B0919">
      <w:pPr>
        <w:tabs>
          <w:tab w:val="left" w:pos="1800"/>
          <w:tab w:val="left" w:pos="5580"/>
        </w:tabs>
        <w:spacing w:line="360" w:lineRule="auto"/>
        <w:jc w:val="left"/>
        <w:rPr>
          <w:sz w:val="24"/>
        </w:rPr>
      </w:pPr>
    </w:p>
    <w:p w14:paraId="7EAD7660" w14:textId="77777777" w:rsidR="004B0919" w:rsidRDefault="00000000">
      <w:pPr>
        <w:tabs>
          <w:tab w:val="left" w:pos="1800"/>
          <w:tab w:val="left" w:pos="5580"/>
        </w:tabs>
        <w:spacing w:line="360" w:lineRule="auto"/>
        <w:ind w:firstLineChars="100" w:firstLine="240"/>
        <w:jc w:val="left"/>
        <w:rPr>
          <w:sz w:val="24"/>
          <w:u w:val="single"/>
        </w:rPr>
      </w:pPr>
      <w:r>
        <w:rPr>
          <w:sz w:val="24"/>
        </w:rPr>
        <w:t>项目编号</w:t>
      </w:r>
      <w:r>
        <w:rPr>
          <w:sz w:val="24"/>
        </w:rPr>
        <w:t>/</w:t>
      </w:r>
      <w:r>
        <w:rPr>
          <w:sz w:val="24"/>
        </w:rPr>
        <w:t>包号：</w:t>
      </w:r>
      <w:r>
        <w:rPr>
          <w:sz w:val="24"/>
        </w:rPr>
        <w:t xml:space="preserve">___________     </w:t>
      </w:r>
      <w:r>
        <w:rPr>
          <w:sz w:val="24"/>
        </w:rPr>
        <w:t>项目名称：</w:t>
      </w:r>
      <w:r>
        <w:rPr>
          <w:sz w:val="24"/>
        </w:rPr>
        <w:t>___________</w:t>
      </w:r>
    </w:p>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1"/>
        <w:gridCol w:w="2266"/>
        <w:gridCol w:w="1429"/>
        <w:gridCol w:w="1513"/>
        <w:gridCol w:w="1467"/>
        <w:gridCol w:w="1467"/>
        <w:gridCol w:w="1467"/>
      </w:tblGrid>
      <w:tr w:rsidR="00B16549" w14:paraId="62D938A2" w14:textId="77777777" w:rsidTr="00B16549">
        <w:trPr>
          <w:trHeight w:val="477"/>
          <w:jc w:val="center"/>
        </w:trPr>
        <w:tc>
          <w:tcPr>
            <w:tcW w:w="561" w:type="dxa"/>
            <w:vMerge w:val="restart"/>
            <w:tcBorders>
              <w:top w:val="single" w:sz="4" w:space="0" w:color="auto"/>
              <w:left w:val="single" w:sz="4" w:space="0" w:color="auto"/>
              <w:bottom w:val="single" w:sz="4" w:space="0" w:color="auto"/>
              <w:right w:val="single" w:sz="4" w:space="0" w:color="auto"/>
            </w:tcBorders>
            <w:vAlign w:val="center"/>
          </w:tcPr>
          <w:p w14:paraId="5FA34D97" w14:textId="77777777" w:rsidR="00B16549" w:rsidRDefault="00B16549">
            <w:pPr>
              <w:tabs>
                <w:tab w:val="left" w:pos="5580"/>
              </w:tabs>
              <w:jc w:val="center"/>
              <w:rPr>
                <w:b/>
                <w:sz w:val="24"/>
              </w:rPr>
            </w:pPr>
            <w:r>
              <w:rPr>
                <w:b/>
                <w:sz w:val="24"/>
              </w:rPr>
              <w:t>序号</w:t>
            </w:r>
          </w:p>
        </w:tc>
        <w:tc>
          <w:tcPr>
            <w:tcW w:w="2266" w:type="dxa"/>
            <w:vMerge w:val="restart"/>
            <w:tcBorders>
              <w:top w:val="single" w:sz="4" w:space="0" w:color="auto"/>
              <w:left w:val="single" w:sz="4" w:space="0" w:color="auto"/>
              <w:bottom w:val="single" w:sz="4" w:space="0" w:color="auto"/>
              <w:right w:val="single" w:sz="4" w:space="0" w:color="auto"/>
            </w:tcBorders>
            <w:vAlign w:val="center"/>
          </w:tcPr>
          <w:p w14:paraId="16E4787E" w14:textId="77777777" w:rsidR="00B16549" w:rsidRDefault="00B16549">
            <w:pPr>
              <w:tabs>
                <w:tab w:val="left" w:pos="5580"/>
              </w:tabs>
              <w:jc w:val="center"/>
              <w:rPr>
                <w:b/>
                <w:sz w:val="24"/>
              </w:rPr>
            </w:pPr>
            <w:r>
              <w:rPr>
                <w:b/>
                <w:sz w:val="24"/>
              </w:rPr>
              <w:t>供应商名称</w:t>
            </w:r>
          </w:p>
        </w:tc>
        <w:tc>
          <w:tcPr>
            <w:tcW w:w="2942" w:type="dxa"/>
            <w:gridSpan w:val="2"/>
            <w:tcBorders>
              <w:top w:val="single" w:sz="4" w:space="0" w:color="auto"/>
              <w:left w:val="single" w:sz="4" w:space="0" w:color="auto"/>
              <w:bottom w:val="single" w:sz="4" w:space="0" w:color="auto"/>
              <w:right w:val="single" w:sz="4" w:space="0" w:color="auto"/>
            </w:tcBorders>
            <w:vAlign w:val="center"/>
          </w:tcPr>
          <w:p w14:paraId="55EF3D0F" w14:textId="77777777" w:rsidR="00B16549" w:rsidRDefault="00B16549">
            <w:pPr>
              <w:tabs>
                <w:tab w:val="left" w:pos="5580"/>
              </w:tabs>
              <w:jc w:val="center"/>
              <w:rPr>
                <w:b/>
                <w:sz w:val="24"/>
              </w:rPr>
            </w:pPr>
            <w:r>
              <w:rPr>
                <w:b/>
                <w:sz w:val="24"/>
              </w:rPr>
              <w:t>报价</w:t>
            </w:r>
          </w:p>
        </w:tc>
        <w:tc>
          <w:tcPr>
            <w:tcW w:w="1467" w:type="dxa"/>
            <w:vMerge w:val="restart"/>
            <w:tcBorders>
              <w:top w:val="single" w:sz="4" w:space="0" w:color="auto"/>
              <w:left w:val="single" w:sz="4" w:space="0" w:color="auto"/>
              <w:right w:val="single" w:sz="4" w:space="0" w:color="auto"/>
            </w:tcBorders>
            <w:vAlign w:val="center"/>
          </w:tcPr>
          <w:p w14:paraId="560646A2" w14:textId="6EECDF1B" w:rsidR="00B16549" w:rsidRDefault="00B16549">
            <w:pPr>
              <w:tabs>
                <w:tab w:val="left" w:pos="5580"/>
              </w:tabs>
              <w:jc w:val="center"/>
              <w:rPr>
                <w:b/>
                <w:sz w:val="24"/>
              </w:rPr>
            </w:pPr>
            <w:r>
              <w:rPr>
                <w:rFonts w:hint="eastAsia"/>
                <w:b/>
                <w:sz w:val="24"/>
              </w:rPr>
              <w:t>单价最高限价</w:t>
            </w:r>
          </w:p>
        </w:tc>
        <w:tc>
          <w:tcPr>
            <w:tcW w:w="1467" w:type="dxa"/>
            <w:vMerge w:val="restart"/>
            <w:tcBorders>
              <w:top w:val="single" w:sz="4" w:space="0" w:color="auto"/>
              <w:left w:val="single" w:sz="4" w:space="0" w:color="auto"/>
              <w:right w:val="single" w:sz="4" w:space="0" w:color="auto"/>
            </w:tcBorders>
          </w:tcPr>
          <w:p w14:paraId="4F2E2300" w14:textId="77777777" w:rsidR="00B16549" w:rsidRDefault="00B16549">
            <w:pPr>
              <w:tabs>
                <w:tab w:val="left" w:pos="5580"/>
              </w:tabs>
              <w:jc w:val="center"/>
              <w:rPr>
                <w:b/>
                <w:sz w:val="24"/>
              </w:rPr>
            </w:pPr>
          </w:p>
          <w:p w14:paraId="30F8A471" w14:textId="77777777" w:rsidR="00B16549" w:rsidRDefault="00B16549">
            <w:pPr>
              <w:tabs>
                <w:tab w:val="left" w:pos="5580"/>
              </w:tabs>
              <w:jc w:val="center"/>
              <w:rPr>
                <w:b/>
                <w:sz w:val="24"/>
              </w:rPr>
            </w:pPr>
          </w:p>
          <w:p w14:paraId="5364CA41" w14:textId="38019D34" w:rsidR="00B16549" w:rsidRDefault="00B16549">
            <w:pPr>
              <w:tabs>
                <w:tab w:val="left" w:pos="5580"/>
              </w:tabs>
              <w:jc w:val="center"/>
              <w:rPr>
                <w:b/>
                <w:sz w:val="24"/>
              </w:rPr>
            </w:pPr>
            <w:r>
              <w:rPr>
                <w:rFonts w:hint="eastAsia"/>
                <w:b/>
                <w:sz w:val="24"/>
              </w:rPr>
              <w:t>服务期限</w:t>
            </w:r>
          </w:p>
        </w:tc>
        <w:tc>
          <w:tcPr>
            <w:tcW w:w="1467" w:type="dxa"/>
            <w:vMerge w:val="restart"/>
            <w:tcBorders>
              <w:top w:val="single" w:sz="4" w:space="0" w:color="auto"/>
              <w:left w:val="single" w:sz="4" w:space="0" w:color="auto"/>
              <w:right w:val="single" w:sz="4" w:space="0" w:color="auto"/>
            </w:tcBorders>
            <w:vAlign w:val="center"/>
          </w:tcPr>
          <w:p w14:paraId="49D09B0E" w14:textId="006C3CCA" w:rsidR="00B16549" w:rsidRDefault="00B16549">
            <w:pPr>
              <w:tabs>
                <w:tab w:val="left" w:pos="5580"/>
              </w:tabs>
              <w:jc w:val="center"/>
              <w:rPr>
                <w:b/>
                <w:sz w:val="24"/>
              </w:rPr>
            </w:pPr>
            <w:r>
              <w:rPr>
                <w:rFonts w:hint="eastAsia"/>
                <w:b/>
                <w:sz w:val="24"/>
              </w:rPr>
              <w:t>服务地点</w:t>
            </w:r>
          </w:p>
        </w:tc>
      </w:tr>
      <w:tr w:rsidR="00B16549" w14:paraId="1108B621" w14:textId="77777777" w:rsidTr="00B16549">
        <w:trPr>
          <w:trHeight w:val="602"/>
          <w:jc w:val="center"/>
        </w:trPr>
        <w:tc>
          <w:tcPr>
            <w:tcW w:w="561" w:type="dxa"/>
            <w:vMerge/>
            <w:tcBorders>
              <w:top w:val="single" w:sz="4" w:space="0" w:color="auto"/>
              <w:left w:val="single" w:sz="4" w:space="0" w:color="auto"/>
              <w:bottom w:val="single" w:sz="4" w:space="0" w:color="auto"/>
              <w:right w:val="single" w:sz="4" w:space="0" w:color="auto"/>
            </w:tcBorders>
            <w:vAlign w:val="center"/>
          </w:tcPr>
          <w:p w14:paraId="425E82CE" w14:textId="77777777" w:rsidR="00B16549" w:rsidRDefault="00B16549">
            <w:pPr>
              <w:widowControl/>
              <w:jc w:val="left"/>
              <w:rPr>
                <w:b/>
                <w:sz w:val="24"/>
              </w:rPr>
            </w:pPr>
          </w:p>
        </w:tc>
        <w:tc>
          <w:tcPr>
            <w:tcW w:w="2266" w:type="dxa"/>
            <w:vMerge/>
            <w:tcBorders>
              <w:top w:val="single" w:sz="4" w:space="0" w:color="auto"/>
              <w:left w:val="single" w:sz="4" w:space="0" w:color="auto"/>
              <w:bottom w:val="single" w:sz="4" w:space="0" w:color="auto"/>
              <w:right w:val="single" w:sz="4" w:space="0" w:color="auto"/>
            </w:tcBorders>
            <w:vAlign w:val="center"/>
          </w:tcPr>
          <w:p w14:paraId="3ECCFE84" w14:textId="77777777" w:rsidR="00B16549" w:rsidRDefault="00B16549">
            <w:pPr>
              <w:widowControl/>
              <w:jc w:val="left"/>
              <w:rPr>
                <w:b/>
                <w:sz w:val="24"/>
              </w:rPr>
            </w:pPr>
          </w:p>
        </w:tc>
        <w:tc>
          <w:tcPr>
            <w:tcW w:w="1429" w:type="dxa"/>
            <w:tcBorders>
              <w:top w:val="single" w:sz="4" w:space="0" w:color="auto"/>
              <w:left w:val="single" w:sz="4" w:space="0" w:color="auto"/>
              <w:bottom w:val="single" w:sz="4" w:space="0" w:color="auto"/>
              <w:right w:val="single" w:sz="4" w:space="0" w:color="auto"/>
            </w:tcBorders>
            <w:vAlign w:val="center"/>
          </w:tcPr>
          <w:p w14:paraId="594CD416" w14:textId="77777777" w:rsidR="00B16549" w:rsidRDefault="00B16549">
            <w:pPr>
              <w:tabs>
                <w:tab w:val="left" w:pos="5580"/>
              </w:tabs>
              <w:jc w:val="center"/>
              <w:rPr>
                <w:b/>
                <w:sz w:val="24"/>
              </w:rPr>
            </w:pPr>
            <w:r>
              <w:rPr>
                <w:b/>
                <w:sz w:val="24"/>
              </w:rPr>
              <w:t>大写</w:t>
            </w:r>
          </w:p>
        </w:tc>
        <w:tc>
          <w:tcPr>
            <w:tcW w:w="1513" w:type="dxa"/>
            <w:tcBorders>
              <w:top w:val="single" w:sz="4" w:space="0" w:color="auto"/>
              <w:left w:val="single" w:sz="4" w:space="0" w:color="auto"/>
              <w:bottom w:val="single" w:sz="4" w:space="0" w:color="auto"/>
              <w:right w:val="single" w:sz="4" w:space="0" w:color="auto"/>
            </w:tcBorders>
            <w:vAlign w:val="center"/>
          </w:tcPr>
          <w:p w14:paraId="73712A6E" w14:textId="77777777" w:rsidR="00B16549" w:rsidRDefault="00B16549">
            <w:pPr>
              <w:tabs>
                <w:tab w:val="left" w:pos="5580"/>
              </w:tabs>
              <w:jc w:val="center"/>
              <w:rPr>
                <w:b/>
                <w:sz w:val="24"/>
              </w:rPr>
            </w:pPr>
            <w:r>
              <w:rPr>
                <w:b/>
                <w:sz w:val="24"/>
              </w:rPr>
              <w:t>小写</w:t>
            </w:r>
          </w:p>
        </w:tc>
        <w:tc>
          <w:tcPr>
            <w:tcW w:w="1467" w:type="dxa"/>
            <w:vMerge/>
            <w:tcBorders>
              <w:left w:val="single" w:sz="4" w:space="0" w:color="auto"/>
              <w:bottom w:val="single" w:sz="4" w:space="0" w:color="auto"/>
              <w:right w:val="single" w:sz="4" w:space="0" w:color="auto"/>
            </w:tcBorders>
            <w:vAlign w:val="center"/>
          </w:tcPr>
          <w:p w14:paraId="5775A104" w14:textId="77777777" w:rsidR="00B16549" w:rsidRDefault="00B16549">
            <w:pPr>
              <w:tabs>
                <w:tab w:val="left" w:pos="5580"/>
              </w:tabs>
              <w:jc w:val="center"/>
              <w:rPr>
                <w:b/>
                <w:sz w:val="24"/>
              </w:rPr>
            </w:pPr>
          </w:p>
        </w:tc>
        <w:tc>
          <w:tcPr>
            <w:tcW w:w="1467" w:type="dxa"/>
            <w:vMerge/>
            <w:tcBorders>
              <w:left w:val="single" w:sz="4" w:space="0" w:color="auto"/>
              <w:bottom w:val="single" w:sz="4" w:space="0" w:color="auto"/>
              <w:right w:val="single" w:sz="4" w:space="0" w:color="auto"/>
            </w:tcBorders>
          </w:tcPr>
          <w:p w14:paraId="653B5D33" w14:textId="77777777" w:rsidR="00B16549" w:rsidRDefault="00B16549">
            <w:pPr>
              <w:tabs>
                <w:tab w:val="left" w:pos="5580"/>
              </w:tabs>
              <w:jc w:val="center"/>
              <w:rPr>
                <w:b/>
                <w:sz w:val="24"/>
              </w:rPr>
            </w:pPr>
          </w:p>
        </w:tc>
        <w:tc>
          <w:tcPr>
            <w:tcW w:w="1467" w:type="dxa"/>
            <w:vMerge/>
            <w:tcBorders>
              <w:left w:val="single" w:sz="4" w:space="0" w:color="auto"/>
              <w:bottom w:val="single" w:sz="4" w:space="0" w:color="auto"/>
              <w:right w:val="single" w:sz="4" w:space="0" w:color="auto"/>
            </w:tcBorders>
            <w:vAlign w:val="center"/>
          </w:tcPr>
          <w:p w14:paraId="56AEF563" w14:textId="5CAFF448" w:rsidR="00B16549" w:rsidRDefault="00B16549">
            <w:pPr>
              <w:tabs>
                <w:tab w:val="left" w:pos="5580"/>
              </w:tabs>
              <w:jc w:val="center"/>
              <w:rPr>
                <w:b/>
                <w:sz w:val="24"/>
              </w:rPr>
            </w:pPr>
          </w:p>
        </w:tc>
      </w:tr>
      <w:tr w:rsidR="00B16549" w14:paraId="248F35D9" w14:textId="77777777" w:rsidTr="00B16549">
        <w:trPr>
          <w:trHeight w:val="882"/>
          <w:jc w:val="center"/>
        </w:trPr>
        <w:tc>
          <w:tcPr>
            <w:tcW w:w="561" w:type="dxa"/>
            <w:tcBorders>
              <w:top w:val="single" w:sz="4" w:space="0" w:color="auto"/>
              <w:left w:val="single" w:sz="4" w:space="0" w:color="auto"/>
              <w:bottom w:val="single" w:sz="4" w:space="0" w:color="auto"/>
              <w:right w:val="single" w:sz="4" w:space="0" w:color="auto"/>
            </w:tcBorders>
            <w:vAlign w:val="center"/>
          </w:tcPr>
          <w:p w14:paraId="163FB754" w14:textId="77777777" w:rsidR="00B16549" w:rsidRDefault="00B16549">
            <w:pPr>
              <w:tabs>
                <w:tab w:val="left" w:pos="5580"/>
              </w:tabs>
              <w:jc w:val="center"/>
              <w:rPr>
                <w:sz w:val="24"/>
              </w:rPr>
            </w:pPr>
          </w:p>
        </w:tc>
        <w:tc>
          <w:tcPr>
            <w:tcW w:w="2266" w:type="dxa"/>
            <w:tcBorders>
              <w:top w:val="single" w:sz="4" w:space="0" w:color="auto"/>
              <w:left w:val="single" w:sz="4" w:space="0" w:color="auto"/>
              <w:bottom w:val="single" w:sz="4" w:space="0" w:color="auto"/>
              <w:right w:val="single" w:sz="4" w:space="0" w:color="auto"/>
            </w:tcBorders>
            <w:vAlign w:val="center"/>
          </w:tcPr>
          <w:p w14:paraId="2568D2DB" w14:textId="77777777" w:rsidR="00B16549" w:rsidRDefault="00B16549">
            <w:pPr>
              <w:tabs>
                <w:tab w:val="left" w:pos="5580"/>
              </w:tabs>
              <w:jc w:val="center"/>
              <w:rPr>
                <w:sz w:val="24"/>
              </w:rPr>
            </w:pPr>
          </w:p>
        </w:tc>
        <w:tc>
          <w:tcPr>
            <w:tcW w:w="1429" w:type="dxa"/>
            <w:tcBorders>
              <w:top w:val="single" w:sz="4" w:space="0" w:color="auto"/>
              <w:left w:val="single" w:sz="4" w:space="0" w:color="auto"/>
              <w:bottom w:val="single" w:sz="4" w:space="0" w:color="auto"/>
              <w:right w:val="single" w:sz="4" w:space="0" w:color="auto"/>
            </w:tcBorders>
            <w:vAlign w:val="center"/>
          </w:tcPr>
          <w:p w14:paraId="416DDE05" w14:textId="77777777" w:rsidR="00B16549" w:rsidRDefault="00B16549">
            <w:pPr>
              <w:tabs>
                <w:tab w:val="left" w:pos="5580"/>
              </w:tabs>
              <w:jc w:val="center"/>
              <w:rPr>
                <w:sz w:val="24"/>
              </w:rPr>
            </w:pPr>
          </w:p>
        </w:tc>
        <w:tc>
          <w:tcPr>
            <w:tcW w:w="1513" w:type="dxa"/>
            <w:tcBorders>
              <w:top w:val="single" w:sz="4" w:space="0" w:color="auto"/>
              <w:left w:val="single" w:sz="4" w:space="0" w:color="auto"/>
              <w:bottom w:val="single" w:sz="4" w:space="0" w:color="auto"/>
              <w:right w:val="single" w:sz="4" w:space="0" w:color="auto"/>
            </w:tcBorders>
            <w:vAlign w:val="center"/>
          </w:tcPr>
          <w:p w14:paraId="2EEB4414" w14:textId="77777777" w:rsidR="00B16549" w:rsidRDefault="00B16549">
            <w:pPr>
              <w:tabs>
                <w:tab w:val="left" w:pos="5580"/>
              </w:tabs>
              <w:jc w:val="center"/>
              <w:rPr>
                <w:sz w:val="24"/>
              </w:rPr>
            </w:pPr>
          </w:p>
        </w:tc>
        <w:tc>
          <w:tcPr>
            <w:tcW w:w="1467" w:type="dxa"/>
            <w:tcBorders>
              <w:top w:val="single" w:sz="4" w:space="0" w:color="auto"/>
              <w:left w:val="single" w:sz="4" w:space="0" w:color="auto"/>
              <w:bottom w:val="single" w:sz="4" w:space="0" w:color="auto"/>
              <w:right w:val="single" w:sz="4" w:space="0" w:color="auto"/>
            </w:tcBorders>
            <w:vAlign w:val="center"/>
          </w:tcPr>
          <w:p w14:paraId="129F7A13" w14:textId="77777777" w:rsidR="00B16549" w:rsidRDefault="00B16549">
            <w:pPr>
              <w:tabs>
                <w:tab w:val="left" w:pos="5580"/>
              </w:tabs>
              <w:jc w:val="center"/>
              <w:rPr>
                <w:sz w:val="24"/>
              </w:rPr>
            </w:pPr>
          </w:p>
        </w:tc>
        <w:tc>
          <w:tcPr>
            <w:tcW w:w="1467" w:type="dxa"/>
            <w:tcBorders>
              <w:top w:val="single" w:sz="4" w:space="0" w:color="auto"/>
              <w:left w:val="single" w:sz="4" w:space="0" w:color="auto"/>
              <w:bottom w:val="single" w:sz="4" w:space="0" w:color="auto"/>
              <w:right w:val="single" w:sz="4" w:space="0" w:color="auto"/>
            </w:tcBorders>
          </w:tcPr>
          <w:p w14:paraId="2F9F6626" w14:textId="77777777" w:rsidR="00B16549" w:rsidRDefault="00B16549">
            <w:pPr>
              <w:tabs>
                <w:tab w:val="left" w:pos="5580"/>
              </w:tabs>
              <w:jc w:val="center"/>
              <w:rPr>
                <w:sz w:val="24"/>
              </w:rPr>
            </w:pPr>
          </w:p>
        </w:tc>
        <w:tc>
          <w:tcPr>
            <w:tcW w:w="1467" w:type="dxa"/>
            <w:tcBorders>
              <w:top w:val="single" w:sz="4" w:space="0" w:color="auto"/>
              <w:left w:val="single" w:sz="4" w:space="0" w:color="auto"/>
              <w:bottom w:val="single" w:sz="4" w:space="0" w:color="auto"/>
              <w:right w:val="single" w:sz="4" w:space="0" w:color="auto"/>
            </w:tcBorders>
            <w:vAlign w:val="center"/>
          </w:tcPr>
          <w:p w14:paraId="0B1AF755" w14:textId="31734EB6" w:rsidR="00B16549" w:rsidRDefault="00B16549">
            <w:pPr>
              <w:tabs>
                <w:tab w:val="left" w:pos="5580"/>
              </w:tabs>
              <w:jc w:val="center"/>
              <w:rPr>
                <w:sz w:val="24"/>
              </w:rPr>
            </w:pPr>
          </w:p>
        </w:tc>
      </w:tr>
    </w:tbl>
    <w:p w14:paraId="251181A0" w14:textId="77777777" w:rsidR="004B0919" w:rsidRDefault="004B0919">
      <w:pPr>
        <w:autoSpaceDE w:val="0"/>
        <w:autoSpaceDN w:val="0"/>
        <w:adjustRightInd w:val="0"/>
        <w:jc w:val="left"/>
        <w:rPr>
          <w:kern w:val="0"/>
          <w:sz w:val="24"/>
        </w:rPr>
      </w:pPr>
    </w:p>
    <w:p w14:paraId="2BA6AF04" w14:textId="77777777" w:rsidR="004B0919" w:rsidRDefault="00000000">
      <w:pPr>
        <w:autoSpaceDE w:val="0"/>
        <w:autoSpaceDN w:val="0"/>
        <w:adjustRightInd w:val="0"/>
        <w:jc w:val="left"/>
        <w:rPr>
          <w:sz w:val="24"/>
        </w:rPr>
      </w:pPr>
      <w:r>
        <w:rPr>
          <w:kern w:val="0"/>
          <w:sz w:val="24"/>
        </w:rPr>
        <w:t>注：</w:t>
      </w:r>
      <w:r>
        <w:rPr>
          <w:kern w:val="0"/>
          <w:sz w:val="24"/>
        </w:rPr>
        <w:t>1</w:t>
      </w:r>
      <w:r>
        <w:rPr>
          <w:sz w:val="24"/>
        </w:rPr>
        <w:t>.</w:t>
      </w:r>
      <w:r>
        <w:rPr>
          <w:sz w:val="24"/>
        </w:rPr>
        <w:t>此表中，每包的报价应和《分项报价表》中的总价相一致。</w:t>
      </w:r>
    </w:p>
    <w:p w14:paraId="349508C4" w14:textId="77777777" w:rsidR="004B0919" w:rsidRDefault="00000000">
      <w:pPr>
        <w:tabs>
          <w:tab w:val="left" w:pos="5580"/>
        </w:tabs>
        <w:ind w:firstLineChars="200" w:firstLine="480"/>
        <w:rPr>
          <w:sz w:val="24"/>
        </w:rPr>
      </w:pPr>
      <w:r>
        <w:rPr>
          <w:sz w:val="24"/>
        </w:rPr>
        <w:t>2.</w:t>
      </w:r>
      <w:r>
        <w:rPr>
          <w:sz w:val="24"/>
        </w:rPr>
        <w:t>本表必须</w:t>
      </w:r>
      <w:proofErr w:type="gramStart"/>
      <w:r>
        <w:rPr>
          <w:sz w:val="24"/>
        </w:rPr>
        <w:t>按包分别</w:t>
      </w:r>
      <w:proofErr w:type="gramEnd"/>
      <w:r>
        <w:rPr>
          <w:sz w:val="24"/>
        </w:rPr>
        <w:t>填写。</w:t>
      </w:r>
    </w:p>
    <w:p w14:paraId="547E18A6" w14:textId="77777777" w:rsidR="004B0919" w:rsidRDefault="004B0919">
      <w:pPr>
        <w:tabs>
          <w:tab w:val="left" w:pos="5580"/>
        </w:tabs>
        <w:ind w:firstLineChars="200" w:firstLine="480"/>
        <w:rPr>
          <w:sz w:val="24"/>
        </w:rPr>
      </w:pPr>
    </w:p>
    <w:p w14:paraId="04848328" w14:textId="77777777" w:rsidR="004B0919" w:rsidRDefault="004B0919">
      <w:pPr>
        <w:autoSpaceDE w:val="0"/>
        <w:autoSpaceDN w:val="0"/>
        <w:adjustRightInd w:val="0"/>
        <w:snapToGrid w:val="0"/>
        <w:spacing w:before="25" w:after="25" w:line="360" w:lineRule="auto"/>
        <w:rPr>
          <w:sz w:val="24"/>
          <w:lang w:val="zh-CN"/>
        </w:rPr>
      </w:pPr>
    </w:p>
    <w:p w14:paraId="6AA849C1" w14:textId="77777777" w:rsidR="004B0919" w:rsidRDefault="00000000">
      <w:pPr>
        <w:autoSpaceDE w:val="0"/>
        <w:autoSpaceDN w:val="0"/>
        <w:adjustRightInd w:val="0"/>
        <w:snapToGrid w:val="0"/>
        <w:spacing w:before="25" w:after="25" w:line="360" w:lineRule="auto"/>
        <w:rPr>
          <w:sz w:val="24"/>
          <w:lang w:val="zh-CN"/>
        </w:rPr>
      </w:pPr>
      <w:r>
        <w:rPr>
          <w:sz w:val="24"/>
          <w:lang w:val="zh-CN"/>
        </w:rPr>
        <w:t xml:space="preserve">   </w:t>
      </w:r>
    </w:p>
    <w:p w14:paraId="5522621B" w14:textId="77777777" w:rsidR="004B0919" w:rsidRDefault="00000000">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w:t>
      </w:r>
    </w:p>
    <w:p w14:paraId="231A7C5A" w14:textId="77777777" w:rsidR="004B0919" w:rsidRDefault="00000000">
      <w:pPr>
        <w:pStyle w:val="af3"/>
        <w:tabs>
          <w:tab w:val="left" w:pos="5580"/>
        </w:tabs>
        <w:spacing w:line="360" w:lineRule="auto"/>
        <w:rPr>
          <w:rFonts w:hAnsi="宋体"/>
          <w:sz w:val="24"/>
        </w:rPr>
      </w:pPr>
      <w:r>
        <w:rPr>
          <w:sz w:val="24"/>
        </w:rPr>
        <w:t>日期：____年____月____日</w:t>
      </w:r>
    </w:p>
    <w:p w14:paraId="4A215AAB" w14:textId="77777777" w:rsidR="004B0919" w:rsidRDefault="004B0919">
      <w:pPr>
        <w:pStyle w:val="af3"/>
        <w:tabs>
          <w:tab w:val="left" w:pos="5580"/>
        </w:tabs>
        <w:spacing w:line="360" w:lineRule="auto"/>
        <w:rPr>
          <w:rFonts w:hAnsi="宋体"/>
          <w:u w:val="single"/>
        </w:rPr>
      </w:pPr>
    </w:p>
    <w:p w14:paraId="7CA02104" w14:textId="77777777" w:rsidR="004B0919" w:rsidRDefault="004B0919">
      <w:pPr>
        <w:pStyle w:val="af3"/>
        <w:tabs>
          <w:tab w:val="left" w:pos="5580"/>
        </w:tabs>
        <w:spacing w:line="360" w:lineRule="auto"/>
        <w:rPr>
          <w:rFonts w:hAnsi="宋体"/>
          <w:u w:val="single"/>
        </w:rPr>
      </w:pPr>
    </w:p>
    <w:p w14:paraId="261FA0EC" w14:textId="77777777" w:rsidR="004B0919" w:rsidRDefault="004B0919">
      <w:pPr>
        <w:pStyle w:val="af3"/>
        <w:tabs>
          <w:tab w:val="left" w:pos="5580"/>
        </w:tabs>
        <w:spacing w:line="360" w:lineRule="auto"/>
        <w:rPr>
          <w:rFonts w:hAnsi="宋体"/>
          <w:u w:val="single"/>
        </w:rPr>
      </w:pPr>
    </w:p>
    <w:p w14:paraId="266D4AFD" w14:textId="77777777" w:rsidR="004B0919" w:rsidRDefault="004B0919">
      <w:pPr>
        <w:pStyle w:val="af3"/>
        <w:tabs>
          <w:tab w:val="left" w:pos="5580"/>
        </w:tabs>
        <w:spacing w:line="360" w:lineRule="auto"/>
        <w:rPr>
          <w:rFonts w:hAnsi="宋体"/>
          <w:u w:val="single"/>
        </w:rPr>
      </w:pPr>
    </w:p>
    <w:p w14:paraId="49E289CD" w14:textId="77777777" w:rsidR="004B0919" w:rsidRDefault="004B0919">
      <w:pPr>
        <w:pStyle w:val="af3"/>
        <w:tabs>
          <w:tab w:val="left" w:pos="5580"/>
        </w:tabs>
        <w:spacing w:line="360" w:lineRule="auto"/>
        <w:rPr>
          <w:rFonts w:hAnsi="宋体"/>
          <w:u w:val="single"/>
        </w:rPr>
      </w:pPr>
    </w:p>
    <w:p w14:paraId="12CD58AA" w14:textId="77777777" w:rsidR="004B0919" w:rsidRDefault="004B0919">
      <w:pPr>
        <w:pStyle w:val="af3"/>
        <w:tabs>
          <w:tab w:val="left" w:pos="5580"/>
        </w:tabs>
        <w:spacing w:line="360" w:lineRule="auto"/>
        <w:rPr>
          <w:rFonts w:hAnsi="宋体"/>
          <w:u w:val="single"/>
        </w:rPr>
      </w:pPr>
    </w:p>
    <w:p w14:paraId="6ACF2767" w14:textId="77777777" w:rsidR="004B0919" w:rsidRDefault="004B0919">
      <w:pPr>
        <w:pStyle w:val="af3"/>
        <w:tabs>
          <w:tab w:val="left" w:pos="5580"/>
        </w:tabs>
        <w:spacing w:line="360" w:lineRule="auto"/>
        <w:rPr>
          <w:rFonts w:hAnsi="宋体"/>
          <w:u w:val="single"/>
        </w:rPr>
      </w:pPr>
    </w:p>
    <w:p w14:paraId="28279CB8" w14:textId="77777777" w:rsidR="004B0919" w:rsidRDefault="004B0919">
      <w:pPr>
        <w:pStyle w:val="af3"/>
        <w:tabs>
          <w:tab w:val="left" w:pos="5580"/>
        </w:tabs>
        <w:spacing w:line="360" w:lineRule="auto"/>
        <w:rPr>
          <w:rFonts w:hAnsi="宋体"/>
          <w:u w:val="single"/>
        </w:rPr>
      </w:pPr>
    </w:p>
    <w:p w14:paraId="12B413E4" w14:textId="77777777" w:rsidR="004B0919" w:rsidRDefault="004B0919">
      <w:pPr>
        <w:pStyle w:val="af3"/>
        <w:tabs>
          <w:tab w:val="left" w:pos="5580"/>
        </w:tabs>
        <w:spacing w:line="360" w:lineRule="auto"/>
        <w:rPr>
          <w:rFonts w:hAnsi="宋体"/>
          <w:u w:val="single"/>
        </w:rPr>
      </w:pPr>
    </w:p>
    <w:p w14:paraId="216BCB86" w14:textId="77777777" w:rsidR="004B0919" w:rsidRDefault="004B0919">
      <w:pPr>
        <w:pStyle w:val="af3"/>
        <w:tabs>
          <w:tab w:val="left" w:pos="5580"/>
        </w:tabs>
        <w:spacing w:line="360" w:lineRule="auto"/>
        <w:rPr>
          <w:rFonts w:hAnsi="宋体"/>
        </w:rPr>
      </w:pPr>
    </w:p>
    <w:p w14:paraId="3F6BA846" w14:textId="77777777" w:rsidR="004B0919" w:rsidRDefault="004B0919">
      <w:pPr>
        <w:tabs>
          <w:tab w:val="left" w:pos="5580"/>
        </w:tabs>
        <w:spacing w:before="240" w:line="360" w:lineRule="auto"/>
        <w:ind w:leftChars="910" w:left="1911"/>
        <w:rPr>
          <w:rFonts w:ascii="宋体" w:hAnsi="宋体"/>
          <w:sz w:val="24"/>
          <w:u w:val="single"/>
        </w:rPr>
      </w:pPr>
    </w:p>
    <w:p w14:paraId="2023620B" w14:textId="77777777" w:rsidR="004B0919" w:rsidRDefault="004B0919">
      <w:pPr>
        <w:widowControl/>
        <w:jc w:val="left"/>
        <w:rPr>
          <w:rFonts w:ascii="宋体" w:hAnsi="宋体"/>
          <w:sz w:val="24"/>
        </w:rPr>
      </w:pPr>
    </w:p>
    <w:p w14:paraId="087506F5" w14:textId="77777777" w:rsidR="004B0919" w:rsidRDefault="00000000">
      <w:pPr>
        <w:widowControl/>
        <w:jc w:val="left"/>
        <w:rPr>
          <w:rFonts w:ascii="宋体" w:hAnsi="宋体"/>
          <w:sz w:val="24"/>
        </w:rPr>
      </w:pPr>
      <w:r>
        <w:rPr>
          <w:rFonts w:ascii="宋体" w:hAnsi="宋体"/>
          <w:sz w:val="24"/>
        </w:rPr>
        <w:br w:type="page"/>
      </w:r>
    </w:p>
    <w:p w14:paraId="0C989902" w14:textId="77777777" w:rsidR="004B0919" w:rsidRDefault="004B0919">
      <w:pPr>
        <w:spacing w:line="360" w:lineRule="auto"/>
        <w:jc w:val="center"/>
        <w:rPr>
          <w:rFonts w:ascii="宋体" w:hAnsi="宋体"/>
          <w:sz w:val="24"/>
        </w:rPr>
      </w:pPr>
    </w:p>
    <w:p w14:paraId="55329773" w14:textId="77777777" w:rsidR="004B0919" w:rsidRDefault="00000000">
      <w:pPr>
        <w:tabs>
          <w:tab w:val="left" w:pos="360"/>
        </w:tabs>
        <w:snapToGrid w:val="0"/>
        <w:spacing w:line="360" w:lineRule="auto"/>
        <w:outlineLvl w:val="1"/>
        <w:rPr>
          <w:sz w:val="24"/>
        </w:rPr>
      </w:pPr>
      <w:r>
        <w:rPr>
          <w:sz w:val="24"/>
        </w:rPr>
        <w:t xml:space="preserve">4  </w:t>
      </w:r>
      <w:r>
        <w:rPr>
          <w:sz w:val="24"/>
        </w:rPr>
        <w:t>分项报价表</w:t>
      </w:r>
    </w:p>
    <w:p w14:paraId="10E8F9B0" w14:textId="77777777" w:rsidR="004B0919" w:rsidRDefault="00000000">
      <w:pPr>
        <w:spacing w:line="360" w:lineRule="exact"/>
        <w:jc w:val="center"/>
        <w:rPr>
          <w:b/>
          <w:sz w:val="36"/>
          <w:szCs w:val="36"/>
        </w:rPr>
      </w:pPr>
      <w:r>
        <w:rPr>
          <w:b/>
          <w:sz w:val="36"/>
          <w:szCs w:val="36"/>
        </w:rPr>
        <w:t>分项报价表</w:t>
      </w:r>
    </w:p>
    <w:p w14:paraId="54BF7F6C" w14:textId="77777777" w:rsidR="004B0919" w:rsidRDefault="004B0919">
      <w:pPr>
        <w:spacing w:line="260" w:lineRule="exact"/>
        <w:jc w:val="center"/>
        <w:rPr>
          <w:sz w:val="36"/>
          <w:szCs w:val="36"/>
        </w:rPr>
      </w:pPr>
    </w:p>
    <w:p w14:paraId="51882BB3" w14:textId="77777777" w:rsidR="004B0919" w:rsidRDefault="00000000">
      <w:pPr>
        <w:tabs>
          <w:tab w:val="left" w:pos="1800"/>
          <w:tab w:val="left" w:pos="5580"/>
        </w:tabs>
        <w:rPr>
          <w:sz w:val="24"/>
        </w:rPr>
      </w:pPr>
      <w:r>
        <w:rPr>
          <w:sz w:val="24"/>
        </w:rPr>
        <w:t>项目编号</w:t>
      </w:r>
      <w:r>
        <w:rPr>
          <w:sz w:val="24"/>
        </w:rPr>
        <w:t>/</w:t>
      </w:r>
      <w:r>
        <w:rPr>
          <w:sz w:val="24"/>
        </w:rPr>
        <w:t>包号：</w:t>
      </w:r>
      <w:r>
        <w:rPr>
          <w:sz w:val="24"/>
        </w:rPr>
        <w:t xml:space="preserve">_________ </w:t>
      </w:r>
      <w:r>
        <w:rPr>
          <w:sz w:val="24"/>
        </w:rPr>
        <w:t>项目名称：</w:t>
      </w:r>
      <w:r>
        <w:rPr>
          <w:sz w:val="24"/>
        </w:rPr>
        <w:t>_________</w:t>
      </w:r>
      <w:r>
        <w:rPr>
          <w:sz w:val="24"/>
        </w:rPr>
        <w:t>报价单位：人民币元</w:t>
      </w:r>
    </w:p>
    <w:tbl>
      <w:tblPr>
        <w:tblW w:w="920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1"/>
        <w:gridCol w:w="2516"/>
        <w:gridCol w:w="1315"/>
        <w:gridCol w:w="1560"/>
        <w:gridCol w:w="1702"/>
        <w:gridCol w:w="1414"/>
      </w:tblGrid>
      <w:tr w:rsidR="004B0919" w14:paraId="1E7A0172" w14:textId="77777777">
        <w:trPr>
          <w:trHeight w:val="20"/>
        </w:trPr>
        <w:tc>
          <w:tcPr>
            <w:tcW w:w="701" w:type="dxa"/>
            <w:vAlign w:val="center"/>
          </w:tcPr>
          <w:p w14:paraId="70014738" w14:textId="77777777" w:rsidR="004B0919" w:rsidRDefault="00000000">
            <w:pPr>
              <w:adjustRightInd w:val="0"/>
              <w:snapToGrid w:val="0"/>
              <w:jc w:val="left"/>
              <w:rPr>
                <w:b/>
                <w:sz w:val="24"/>
              </w:rPr>
            </w:pPr>
            <w:r>
              <w:rPr>
                <w:b/>
                <w:sz w:val="24"/>
              </w:rPr>
              <w:t>序号</w:t>
            </w:r>
          </w:p>
        </w:tc>
        <w:tc>
          <w:tcPr>
            <w:tcW w:w="2516" w:type="dxa"/>
            <w:vAlign w:val="center"/>
          </w:tcPr>
          <w:p w14:paraId="7C161D56" w14:textId="77777777" w:rsidR="004B0919" w:rsidRDefault="00000000">
            <w:pPr>
              <w:adjustRightInd w:val="0"/>
              <w:snapToGrid w:val="0"/>
              <w:jc w:val="left"/>
              <w:rPr>
                <w:b/>
                <w:sz w:val="24"/>
              </w:rPr>
            </w:pPr>
            <w:r>
              <w:rPr>
                <w:b/>
                <w:sz w:val="24"/>
              </w:rPr>
              <w:t>分项名称</w:t>
            </w:r>
          </w:p>
        </w:tc>
        <w:tc>
          <w:tcPr>
            <w:tcW w:w="1315" w:type="dxa"/>
            <w:vAlign w:val="center"/>
          </w:tcPr>
          <w:p w14:paraId="77705EF4" w14:textId="77777777" w:rsidR="004B0919" w:rsidRDefault="00000000">
            <w:pPr>
              <w:adjustRightInd w:val="0"/>
              <w:snapToGrid w:val="0"/>
              <w:jc w:val="center"/>
              <w:rPr>
                <w:b/>
                <w:sz w:val="24"/>
              </w:rPr>
            </w:pPr>
            <w:r>
              <w:rPr>
                <w:rFonts w:hint="eastAsia"/>
                <w:b/>
                <w:sz w:val="24"/>
              </w:rPr>
              <w:t>数量</w:t>
            </w:r>
          </w:p>
        </w:tc>
        <w:tc>
          <w:tcPr>
            <w:tcW w:w="1560" w:type="dxa"/>
            <w:vAlign w:val="center"/>
          </w:tcPr>
          <w:p w14:paraId="2CF7BA71" w14:textId="77777777" w:rsidR="004B0919" w:rsidRDefault="00000000">
            <w:pPr>
              <w:adjustRightInd w:val="0"/>
              <w:snapToGrid w:val="0"/>
              <w:jc w:val="left"/>
              <w:rPr>
                <w:b/>
                <w:sz w:val="24"/>
              </w:rPr>
            </w:pPr>
            <w:r>
              <w:rPr>
                <w:b/>
                <w:sz w:val="24"/>
              </w:rPr>
              <w:t>单价（元）</w:t>
            </w:r>
          </w:p>
        </w:tc>
        <w:tc>
          <w:tcPr>
            <w:tcW w:w="1702" w:type="dxa"/>
            <w:vAlign w:val="center"/>
          </w:tcPr>
          <w:p w14:paraId="36B84802" w14:textId="77777777" w:rsidR="004B0919" w:rsidRDefault="00000000">
            <w:pPr>
              <w:adjustRightInd w:val="0"/>
              <w:snapToGrid w:val="0"/>
              <w:jc w:val="left"/>
              <w:rPr>
                <w:b/>
                <w:sz w:val="24"/>
              </w:rPr>
            </w:pPr>
            <w:r>
              <w:rPr>
                <w:b/>
                <w:sz w:val="24"/>
              </w:rPr>
              <w:t>合价（元）</w:t>
            </w:r>
          </w:p>
        </w:tc>
        <w:tc>
          <w:tcPr>
            <w:tcW w:w="1414" w:type="dxa"/>
            <w:vAlign w:val="center"/>
          </w:tcPr>
          <w:p w14:paraId="56AF4F17" w14:textId="77777777" w:rsidR="004B0919" w:rsidRDefault="00000000">
            <w:pPr>
              <w:adjustRightInd w:val="0"/>
              <w:snapToGrid w:val="0"/>
              <w:jc w:val="left"/>
              <w:rPr>
                <w:b/>
                <w:sz w:val="24"/>
              </w:rPr>
            </w:pPr>
            <w:r>
              <w:rPr>
                <w:b/>
                <w:sz w:val="24"/>
              </w:rPr>
              <w:t>备注</w:t>
            </w:r>
            <w:r>
              <w:rPr>
                <w:b/>
                <w:sz w:val="24"/>
              </w:rPr>
              <w:t>/</w:t>
            </w:r>
            <w:r>
              <w:rPr>
                <w:b/>
                <w:sz w:val="24"/>
              </w:rPr>
              <w:t>说明</w:t>
            </w:r>
          </w:p>
        </w:tc>
      </w:tr>
      <w:tr w:rsidR="004B0919" w14:paraId="6688CE33" w14:textId="77777777">
        <w:trPr>
          <w:trHeight w:val="509"/>
        </w:trPr>
        <w:tc>
          <w:tcPr>
            <w:tcW w:w="701" w:type="dxa"/>
            <w:vAlign w:val="center"/>
          </w:tcPr>
          <w:p w14:paraId="49962EF5" w14:textId="77777777" w:rsidR="004B0919" w:rsidRDefault="00000000">
            <w:pPr>
              <w:adjustRightInd w:val="0"/>
              <w:snapToGrid w:val="0"/>
              <w:jc w:val="center"/>
              <w:rPr>
                <w:sz w:val="24"/>
              </w:rPr>
            </w:pPr>
            <w:r>
              <w:rPr>
                <w:sz w:val="24"/>
              </w:rPr>
              <w:t>1</w:t>
            </w:r>
          </w:p>
        </w:tc>
        <w:tc>
          <w:tcPr>
            <w:tcW w:w="2516" w:type="dxa"/>
            <w:vAlign w:val="center"/>
          </w:tcPr>
          <w:p w14:paraId="21943DDB" w14:textId="77777777" w:rsidR="004B0919" w:rsidRDefault="004B0919">
            <w:pPr>
              <w:adjustRightInd w:val="0"/>
              <w:snapToGrid w:val="0"/>
              <w:jc w:val="left"/>
              <w:rPr>
                <w:sz w:val="24"/>
              </w:rPr>
            </w:pPr>
          </w:p>
        </w:tc>
        <w:tc>
          <w:tcPr>
            <w:tcW w:w="1315" w:type="dxa"/>
            <w:vAlign w:val="center"/>
          </w:tcPr>
          <w:p w14:paraId="4F15ADA9" w14:textId="77777777" w:rsidR="004B0919" w:rsidRDefault="004B0919">
            <w:pPr>
              <w:adjustRightInd w:val="0"/>
              <w:snapToGrid w:val="0"/>
              <w:jc w:val="left"/>
              <w:rPr>
                <w:sz w:val="24"/>
              </w:rPr>
            </w:pPr>
          </w:p>
        </w:tc>
        <w:tc>
          <w:tcPr>
            <w:tcW w:w="1560" w:type="dxa"/>
            <w:vAlign w:val="center"/>
          </w:tcPr>
          <w:p w14:paraId="0DB40197" w14:textId="77777777" w:rsidR="004B0919" w:rsidRDefault="004B0919">
            <w:pPr>
              <w:adjustRightInd w:val="0"/>
              <w:snapToGrid w:val="0"/>
              <w:jc w:val="left"/>
              <w:rPr>
                <w:sz w:val="24"/>
              </w:rPr>
            </w:pPr>
          </w:p>
        </w:tc>
        <w:tc>
          <w:tcPr>
            <w:tcW w:w="1702" w:type="dxa"/>
            <w:vAlign w:val="center"/>
          </w:tcPr>
          <w:p w14:paraId="4DADC57D" w14:textId="77777777" w:rsidR="004B0919" w:rsidRDefault="004B0919">
            <w:pPr>
              <w:adjustRightInd w:val="0"/>
              <w:snapToGrid w:val="0"/>
              <w:jc w:val="left"/>
              <w:rPr>
                <w:sz w:val="24"/>
              </w:rPr>
            </w:pPr>
          </w:p>
        </w:tc>
        <w:tc>
          <w:tcPr>
            <w:tcW w:w="1414" w:type="dxa"/>
            <w:vAlign w:val="center"/>
          </w:tcPr>
          <w:p w14:paraId="1E7E18C4" w14:textId="77777777" w:rsidR="004B0919" w:rsidRDefault="004B0919">
            <w:pPr>
              <w:adjustRightInd w:val="0"/>
              <w:snapToGrid w:val="0"/>
              <w:jc w:val="left"/>
              <w:rPr>
                <w:sz w:val="24"/>
              </w:rPr>
            </w:pPr>
          </w:p>
        </w:tc>
      </w:tr>
      <w:tr w:rsidR="004B0919" w14:paraId="76953F10" w14:textId="77777777">
        <w:trPr>
          <w:trHeight w:val="415"/>
        </w:trPr>
        <w:tc>
          <w:tcPr>
            <w:tcW w:w="701" w:type="dxa"/>
            <w:vAlign w:val="center"/>
          </w:tcPr>
          <w:p w14:paraId="295B60CE" w14:textId="77777777" w:rsidR="004B0919" w:rsidRDefault="00000000">
            <w:pPr>
              <w:adjustRightInd w:val="0"/>
              <w:snapToGrid w:val="0"/>
              <w:jc w:val="center"/>
              <w:rPr>
                <w:sz w:val="24"/>
              </w:rPr>
            </w:pPr>
            <w:r>
              <w:rPr>
                <w:sz w:val="24"/>
              </w:rPr>
              <w:t>2</w:t>
            </w:r>
          </w:p>
        </w:tc>
        <w:tc>
          <w:tcPr>
            <w:tcW w:w="2516" w:type="dxa"/>
            <w:vAlign w:val="center"/>
          </w:tcPr>
          <w:p w14:paraId="319D965A" w14:textId="77777777" w:rsidR="004B0919" w:rsidRDefault="004B0919">
            <w:pPr>
              <w:adjustRightInd w:val="0"/>
              <w:snapToGrid w:val="0"/>
              <w:jc w:val="left"/>
              <w:rPr>
                <w:sz w:val="24"/>
              </w:rPr>
            </w:pPr>
          </w:p>
        </w:tc>
        <w:tc>
          <w:tcPr>
            <w:tcW w:w="1315" w:type="dxa"/>
            <w:vAlign w:val="center"/>
          </w:tcPr>
          <w:p w14:paraId="059DDA88" w14:textId="77777777" w:rsidR="004B0919" w:rsidRDefault="004B0919">
            <w:pPr>
              <w:adjustRightInd w:val="0"/>
              <w:snapToGrid w:val="0"/>
              <w:jc w:val="left"/>
              <w:rPr>
                <w:sz w:val="24"/>
              </w:rPr>
            </w:pPr>
          </w:p>
        </w:tc>
        <w:tc>
          <w:tcPr>
            <w:tcW w:w="1560" w:type="dxa"/>
            <w:vAlign w:val="center"/>
          </w:tcPr>
          <w:p w14:paraId="13D55319" w14:textId="77777777" w:rsidR="004B0919" w:rsidRDefault="004B0919">
            <w:pPr>
              <w:adjustRightInd w:val="0"/>
              <w:snapToGrid w:val="0"/>
              <w:jc w:val="left"/>
              <w:rPr>
                <w:sz w:val="24"/>
              </w:rPr>
            </w:pPr>
          </w:p>
        </w:tc>
        <w:tc>
          <w:tcPr>
            <w:tcW w:w="1702" w:type="dxa"/>
            <w:vAlign w:val="center"/>
          </w:tcPr>
          <w:p w14:paraId="79E1A8B1" w14:textId="77777777" w:rsidR="004B0919" w:rsidRDefault="004B0919">
            <w:pPr>
              <w:adjustRightInd w:val="0"/>
              <w:snapToGrid w:val="0"/>
              <w:jc w:val="left"/>
              <w:rPr>
                <w:sz w:val="24"/>
              </w:rPr>
            </w:pPr>
          </w:p>
        </w:tc>
        <w:tc>
          <w:tcPr>
            <w:tcW w:w="1414" w:type="dxa"/>
            <w:vAlign w:val="center"/>
          </w:tcPr>
          <w:p w14:paraId="61117A7F" w14:textId="77777777" w:rsidR="004B0919" w:rsidRDefault="004B0919">
            <w:pPr>
              <w:adjustRightInd w:val="0"/>
              <w:snapToGrid w:val="0"/>
              <w:jc w:val="left"/>
              <w:rPr>
                <w:sz w:val="24"/>
              </w:rPr>
            </w:pPr>
          </w:p>
        </w:tc>
      </w:tr>
      <w:tr w:rsidR="004B0919" w14:paraId="5A8511C7" w14:textId="77777777">
        <w:trPr>
          <w:trHeight w:val="407"/>
        </w:trPr>
        <w:tc>
          <w:tcPr>
            <w:tcW w:w="701" w:type="dxa"/>
            <w:vAlign w:val="center"/>
          </w:tcPr>
          <w:p w14:paraId="56A13C5A" w14:textId="77777777" w:rsidR="004B0919" w:rsidRDefault="00000000">
            <w:pPr>
              <w:adjustRightInd w:val="0"/>
              <w:snapToGrid w:val="0"/>
              <w:jc w:val="center"/>
              <w:rPr>
                <w:sz w:val="24"/>
              </w:rPr>
            </w:pPr>
            <w:r>
              <w:rPr>
                <w:sz w:val="24"/>
              </w:rPr>
              <w:t>3</w:t>
            </w:r>
          </w:p>
        </w:tc>
        <w:tc>
          <w:tcPr>
            <w:tcW w:w="2516" w:type="dxa"/>
            <w:vAlign w:val="center"/>
          </w:tcPr>
          <w:p w14:paraId="02952623" w14:textId="77777777" w:rsidR="004B0919" w:rsidRDefault="00000000">
            <w:pPr>
              <w:adjustRightInd w:val="0"/>
              <w:snapToGrid w:val="0"/>
              <w:jc w:val="left"/>
              <w:rPr>
                <w:sz w:val="24"/>
              </w:rPr>
            </w:pPr>
            <w:r>
              <w:rPr>
                <w:sz w:val="24"/>
              </w:rPr>
              <w:t>…</w:t>
            </w:r>
          </w:p>
        </w:tc>
        <w:tc>
          <w:tcPr>
            <w:tcW w:w="1315" w:type="dxa"/>
            <w:vAlign w:val="center"/>
          </w:tcPr>
          <w:p w14:paraId="2EE4AD3C" w14:textId="77777777" w:rsidR="004B0919" w:rsidRDefault="004B0919">
            <w:pPr>
              <w:adjustRightInd w:val="0"/>
              <w:snapToGrid w:val="0"/>
              <w:jc w:val="left"/>
              <w:rPr>
                <w:sz w:val="24"/>
              </w:rPr>
            </w:pPr>
          </w:p>
        </w:tc>
        <w:tc>
          <w:tcPr>
            <w:tcW w:w="1560" w:type="dxa"/>
            <w:vAlign w:val="center"/>
          </w:tcPr>
          <w:p w14:paraId="15D6AA33" w14:textId="77777777" w:rsidR="004B0919" w:rsidRDefault="004B0919">
            <w:pPr>
              <w:adjustRightInd w:val="0"/>
              <w:snapToGrid w:val="0"/>
              <w:jc w:val="left"/>
              <w:rPr>
                <w:sz w:val="24"/>
              </w:rPr>
            </w:pPr>
          </w:p>
        </w:tc>
        <w:tc>
          <w:tcPr>
            <w:tcW w:w="1702" w:type="dxa"/>
            <w:vAlign w:val="center"/>
          </w:tcPr>
          <w:p w14:paraId="674C1102" w14:textId="77777777" w:rsidR="004B0919" w:rsidRDefault="004B0919">
            <w:pPr>
              <w:adjustRightInd w:val="0"/>
              <w:snapToGrid w:val="0"/>
              <w:jc w:val="left"/>
              <w:rPr>
                <w:sz w:val="24"/>
              </w:rPr>
            </w:pPr>
          </w:p>
        </w:tc>
        <w:tc>
          <w:tcPr>
            <w:tcW w:w="1414" w:type="dxa"/>
            <w:vAlign w:val="center"/>
          </w:tcPr>
          <w:p w14:paraId="6C35798D" w14:textId="77777777" w:rsidR="004B0919" w:rsidRDefault="004B0919">
            <w:pPr>
              <w:adjustRightInd w:val="0"/>
              <w:snapToGrid w:val="0"/>
              <w:jc w:val="left"/>
              <w:rPr>
                <w:sz w:val="24"/>
              </w:rPr>
            </w:pPr>
          </w:p>
        </w:tc>
      </w:tr>
      <w:tr w:rsidR="004B0919" w14:paraId="3779A003" w14:textId="77777777">
        <w:trPr>
          <w:trHeight w:val="407"/>
        </w:trPr>
        <w:tc>
          <w:tcPr>
            <w:tcW w:w="6092" w:type="dxa"/>
            <w:gridSpan w:val="4"/>
            <w:vAlign w:val="center"/>
          </w:tcPr>
          <w:p w14:paraId="3E07ED5D" w14:textId="77777777" w:rsidR="004B0919" w:rsidRDefault="00000000">
            <w:pPr>
              <w:adjustRightInd w:val="0"/>
              <w:snapToGrid w:val="0"/>
              <w:jc w:val="left"/>
              <w:rPr>
                <w:sz w:val="24"/>
              </w:rPr>
            </w:pPr>
            <w:r>
              <w:rPr>
                <w:sz w:val="24"/>
              </w:rPr>
              <w:t>总价（元）</w:t>
            </w:r>
          </w:p>
        </w:tc>
        <w:tc>
          <w:tcPr>
            <w:tcW w:w="1702" w:type="dxa"/>
            <w:vAlign w:val="center"/>
          </w:tcPr>
          <w:p w14:paraId="5129DC1B" w14:textId="77777777" w:rsidR="004B0919" w:rsidRDefault="004B0919">
            <w:pPr>
              <w:adjustRightInd w:val="0"/>
              <w:snapToGrid w:val="0"/>
              <w:jc w:val="left"/>
              <w:rPr>
                <w:sz w:val="24"/>
              </w:rPr>
            </w:pPr>
          </w:p>
        </w:tc>
        <w:tc>
          <w:tcPr>
            <w:tcW w:w="1414" w:type="dxa"/>
            <w:vAlign w:val="center"/>
          </w:tcPr>
          <w:p w14:paraId="4DEDD10C" w14:textId="77777777" w:rsidR="004B0919" w:rsidRDefault="004B0919">
            <w:pPr>
              <w:adjustRightInd w:val="0"/>
              <w:snapToGrid w:val="0"/>
              <w:jc w:val="left"/>
              <w:rPr>
                <w:sz w:val="24"/>
              </w:rPr>
            </w:pPr>
          </w:p>
        </w:tc>
      </w:tr>
    </w:tbl>
    <w:p w14:paraId="4FFC6715" w14:textId="77777777" w:rsidR="004B0919" w:rsidRDefault="004B0919">
      <w:pPr>
        <w:tabs>
          <w:tab w:val="left" w:pos="1800"/>
          <w:tab w:val="left" w:pos="5580"/>
        </w:tabs>
        <w:jc w:val="left"/>
        <w:rPr>
          <w:sz w:val="24"/>
        </w:rPr>
      </w:pPr>
    </w:p>
    <w:p w14:paraId="210B8239" w14:textId="77777777" w:rsidR="004B0919" w:rsidRDefault="004B0919">
      <w:pPr>
        <w:tabs>
          <w:tab w:val="left" w:pos="1800"/>
          <w:tab w:val="left" w:pos="5580"/>
        </w:tabs>
        <w:jc w:val="left"/>
        <w:rPr>
          <w:sz w:val="24"/>
        </w:rPr>
      </w:pPr>
    </w:p>
    <w:p w14:paraId="518F8645" w14:textId="77777777" w:rsidR="004B0919" w:rsidRDefault="004B0919">
      <w:pPr>
        <w:tabs>
          <w:tab w:val="left" w:pos="1800"/>
          <w:tab w:val="left" w:pos="5580"/>
        </w:tabs>
        <w:jc w:val="left"/>
        <w:rPr>
          <w:sz w:val="24"/>
        </w:rPr>
      </w:pPr>
    </w:p>
    <w:p w14:paraId="0A1EDC70" w14:textId="77777777" w:rsidR="004B0919" w:rsidRDefault="004B0919">
      <w:pPr>
        <w:tabs>
          <w:tab w:val="left" w:pos="1800"/>
          <w:tab w:val="left" w:pos="5580"/>
        </w:tabs>
        <w:jc w:val="left"/>
        <w:rPr>
          <w:sz w:val="24"/>
        </w:rPr>
      </w:pPr>
    </w:p>
    <w:p w14:paraId="5CFB6038" w14:textId="77777777" w:rsidR="004B0919" w:rsidRDefault="00000000">
      <w:pPr>
        <w:tabs>
          <w:tab w:val="left" w:pos="1800"/>
          <w:tab w:val="left" w:pos="5580"/>
        </w:tabs>
        <w:jc w:val="left"/>
        <w:rPr>
          <w:sz w:val="24"/>
        </w:rPr>
      </w:pPr>
      <w:r>
        <w:rPr>
          <w:sz w:val="24"/>
        </w:rPr>
        <w:t>注：</w:t>
      </w:r>
      <w:r>
        <w:rPr>
          <w:sz w:val="24"/>
        </w:rPr>
        <w:t>1.</w:t>
      </w:r>
      <w:r>
        <w:rPr>
          <w:sz w:val="24"/>
        </w:rPr>
        <w:t>本表应</w:t>
      </w:r>
      <w:proofErr w:type="gramStart"/>
      <w:r>
        <w:rPr>
          <w:sz w:val="24"/>
        </w:rPr>
        <w:t>按包分别</w:t>
      </w:r>
      <w:proofErr w:type="gramEnd"/>
      <w:r>
        <w:rPr>
          <w:sz w:val="24"/>
        </w:rPr>
        <w:t>填写。</w:t>
      </w:r>
    </w:p>
    <w:p w14:paraId="32A732A4" w14:textId="77777777" w:rsidR="004B0919" w:rsidRDefault="00000000">
      <w:pPr>
        <w:tabs>
          <w:tab w:val="left" w:pos="1800"/>
          <w:tab w:val="left" w:pos="5580"/>
        </w:tabs>
        <w:ind w:firstLineChars="200" w:firstLine="480"/>
        <w:jc w:val="left"/>
        <w:rPr>
          <w:sz w:val="24"/>
        </w:rPr>
      </w:pPr>
      <w:r>
        <w:rPr>
          <w:sz w:val="24"/>
        </w:rPr>
        <w:t>2.</w:t>
      </w:r>
      <w:r>
        <w:rPr>
          <w:sz w:val="24"/>
        </w:rPr>
        <w:t>如果不提供分项报价将视为没有实质性响应竞争性磋商文件。</w:t>
      </w:r>
    </w:p>
    <w:p w14:paraId="534E7F70" w14:textId="77777777" w:rsidR="004B0919" w:rsidRDefault="00000000">
      <w:pPr>
        <w:tabs>
          <w:tab w:val="left" w:pos="1800"/>
          <w:tab w:val="left" w:pos="5580"/>
        </w:tabs>
        <w:ind w:firstLineChars="200" w:firstLine="480"/>
        <w:jc w:val="left"/>
        <w:rPr>
          <w:sz w:val="24"/>
        </w:rPr>
      </w:pPr>
      <w:r>
        <w:rPr>
          <w:sz w:val="24"/>
        </w:rPr>
        <w:t>3.</w:t>
      </w:r>
      <w:r>
        <w:rPr>
          <w:sz w:val="24"/>
        </w:rPr>
        <w:t>上述各项的详细规格（如有），可另页描述。</w:t>
      </w:r>
    </w:p>
    <w:p w14:paraId="057BDEEE" w14:textId="77777777" w:rsidR="004B0919" w:rsidRDefault="004B0919">
      <w:pPr>
        <w:autoSpaceDE w:val="0"/>
        <w:autoSpaceDN w:val="0"/>
        <w:adjustRightInd w:val="0"/>
        <w:snapToGrid w:val="0"/>
        <w:spacing w:before="25" w:after="25" w:line="360" w:lineRule="auto"/>
        <w:rPr>
          <w:sz w:val="24"/>
        </w:rPr>
      </w:pPr>
    </w:p>
    <w:p w14:paraId="7C2411DF" w14:textId="77777777" w:rsidR="004B0919" w:rsidRDefault="004B0919">
      <w:pPr>
        <w:autoSpaceDE w:val="0"/>
        <w:autoSpaceDN w:val="0"/>
        <w:adjustRightInd w:val="0"/>
        <w:snapToGrid w:val="0"/>
        <w:spacing w:before="25" w:after="25" w:line="360" w:lineRule="auto"/>
        <w:rPr>
          <w:sz w:val="24"/>
        </w:rPr>
      </w:pPr>
    </w:p>
    <w:p w14:paraId="0ECE87CF" w14:textId="77777777" w:rsidR="004B0919" w:rsidRDefault="00000000">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14:paraId="243CC3FA" w14:textId="77777777" w:rsidR="004B0919" w:rsidRDefault="00000000">
      <w:pPr>
        <w:pStyle w:val="af3"/>
        <w:tabs>
          <w:tab w:val="left" w:pos="5580"/>
        </w:tabs>
        <w:spacing w:line="360" w:lineRule="auto"/>
        <w:rPr>
          <w:rFonts w:hAnsi="宋体"/>
          <w:sz w:val="24"/>
        </w:rPr>
      </w:pPr>
      <w:r>
        <w:rPr>
          <w:sz w:val="24"/>
        </w:rPr>
        <w:t xml:space="preserve">日期：____年____月____日 </w:t>
      </w:r>
    </w:p>
    <w:p w14:paraId="4A371500" w14:textId="77777777" w:rsidR="004B0919" w:rsidRDefault="004B0919">
      <w:pPr>
        <w:pStyle w:val="af3"/>
        <w:tabs>
          <w:tab w:val="left" w:pos="5580"/>
        </w:tabs>
        <w:spacing w:line="360" w:lineRule="auto"/>
        <w:rPr>
          <w:rFonts w:hAnsi="宋体"/>
          <w:u w:val="single"/>
        </w:rPr>
      </w:pPr>
    </w:p>
    <w:p w14:paraId="3E2D9045" w14:textId="77777777" w:rsidR="004B0919" w:rsidRDefault="004B0919">
      <w:pPr>
        <w:pStyle w:val="af3"/>
        <w:tabs>
          <w:tab w:val="left" w:pos="5580"/>
        </w:tabs>
        <w:spacing w:line="360" w:lineRule="auto"/>
        <w:rPr>
          <w:rFonts w:hAnsi="宋体"/>
          <w:u w:val="single"/>
        </w:rPr>
      </w:pPr>
    </w:p>
    <w:p w14:paraId="750476CA" w14:textId="77777777" w:rsidR="004B0919" w:rsidRDefault="004B0919">
      <w:pPr>
        <w:pStyle w:val="af3"/>
        <w:tabs>
          <w:tab w:val="left" w:pos="5580"/>
        </w:tabs>
        <w:spacing w:line="360" w:lineRule="auto"/>
        <w:rPr>
          <w:rFonts w:hAnsi="宋体"/>
          <w:u w:val="single"/>
        </w:rPr>
      </w:pPr>
    </w:p>
    <w:p w14:paraId="474E0769" w14:textId="77777777" w:rsidR="004B0919" w:rsidRDefault="004B0919">
      <w:pPr>
        <w:pStyle w:val="af3"/>
        <w:tabs>
          <w:tab w:val="left" w:pos="5580"/>
        </w:tabs>
        <w:spacing w:line="360" w:lineRule="auto"/>
        <w:rPr>
          <w:rFonts w:hAnsi="宋体"/>
          <w:u w:val="single"/>
        </w:rPr>
      </w:pPr>
    </w:p>
    <w:p w14:paraId="177F33DE" w14:textId="77777777" w:rsidR="004B0919" w:rsidRDefault="004B0919">
      <w:pPr>
        <w:pStyle w:val="af3"/>
        <w:tabs>
          <w:tab w:val="left" w:pos="5580"/>
        </w:tabs>
        <w:spacing w:line="360" w:lineRule="auto"/>
        <w:rPr>
          <w:rFonts w:hAnsi="宋体"/>
          <w:u w:val="single"/>
        </w:rPr>
      </w:pPr>
    </w:p>
    <w:p w14:paraId="05F594A2" w14:textId="77777777" w:rsidR="004B0919" w:rsidRDefault="004B0919">
      <w:pPr>
        <w:pStyle w:val="af3"/>
        <w:tabs>
          <w:tab w:val="left" w:pos="5580"/>
        </w:tabs>
        <w:spacing w:line="360" w:lineRule="auto"/>
        <w:rPr>
          <w:rFonts w:hAnsi="宋体"/>
          <w:u w:val="single"/>
        </w:rPr>
      </w:pPr>
    </w:p>
    <w:p w14:paraId="3953BB2E" w14:textId="77777777" w:rsidR="004B0919" w:rsidRDefault="004B0919">
      <w:pPr>
        <w:pStyle w:val="af3"/>
        <w:tabs>
          <w:tab w:val="left" w:pos="5580"/>
        </w:tabs>
        <w:spacing w:line="360" w:lineRule="auto"/>
        <w:rPr>
          <w:rFonts w:hAnsi="宋体"/>
          <w:u w:val="single"/>
        </w:rPr>
      </w:pPr>
    </w:p>
    <w:p w14:paraId="5C40B39E" w14:textId="77777777" w:rsidR="004B0919" w:rsidRDefault="004B0919">
      <w:pPr>
        <w:pStyle w:val="af3"/>
        <w:tabs>
          <w:tab w:val="left" w:pos="5580"/>
        </w:tabs>
        <w:spacing w:line="360" w:lineRule="auto"/>
        <w:rPr>
          <w:rFonts w:hAnsi="宋体"/>
          <w:u w:val="single"/>
        </w:rPr>
      </w:pPr>
    </w:p>
    <w:p w14:paraId="3937A16B" w14:textId="77777777" w:rsidR="004B0919" w:rsidRDefault="004B0919">
      <w:pPr>
        <w:pStyle w:val="af3"/>
        <w:tabs>
          <w:tab w:val="left" w:pos="5580"/>
        </w:tabs>
        <w:spacing w:line="360" w:lineRule="auto"/>
        <w:rPr>
          <w:rFonts w:hAnsi="宋体"/>
          <w:u w:val="single"/>
        </w:rPr>
      </w:pPr>
    </w:p>
    <w:p w14:paraId="26386ABA" w14:textId="77777777" w:rsidR="004B0919" w:rsidRDefault="004B0919">
      <w:pPr>
        <w:spacing w:line="360" w:lineRule="auto"/>
        <w:rPr>
          <w:rFonts w:ascii="宋体" w:hAnsi="宋体"/>
          <w:sz w:val="24"/>
          <w:szCs w:val="24"/>
        </w:rPr>
      </w:pPr>
    </w:p>
    <w:p w14:paraId="5D6327C7" w14:textId="77777777" w:rsidR="004B0919" w:rsidRDefault="00000000">
      <w:pPr>
        <w:tabs>
          <w:tab w:val="left" w:pos="360"/>
        </w:tabs>
        <w:snapToGrid w:val="0"/>
        <w:spacing w:line="360" w:lineRule="auto"/>
        <w:outlineLvl w:val="1"/>
        <w:rPr>
          <w:sz w:val="24"/>
        </w:rPr>
      </w:pPr>
      <w:r>
        <w:rPr>
          <w:rFonts w:ascii="宋体" w:hAnsi="宋体" w:hint="eastAsia"/>
          <w:sz w:val="24"/>
          <w:szCs w:val="24"/>
        </w:rPr>
        <w:br w:type="page"/>
      </w:r>
      <w:r>
        <w:rPr>
          <w:sz w:val="24"/>
        </w:rPr>
        <w:lastRenderedPageBreak/>
        <w:t xml:space="preserve">5  </w:t>
      </w:r>
      <w:r>
        <w:rPr>
          <w:sz w:val="24"/>
        </w:rPr>
        <w:t>合同条款偏离表</w:t>
      </w:r>
      <w:r>
        <w:rPr>
          <w:rFonts w:hint="eastAsia"/>
          <w:sz w:val="24"/>
        </w:rPr>
        <w:t>（实质性格式）</w:t>
      </w:r>
    </w:p>
    <w:p w14:paraId="3FF9DEB3" w14:textId="77777777" w:rsidR="004B0919" w:rsidRDefault="004B0919">
      <w:pPr>
        <w:spacing w:line="360" w:lineRule="auto"/>
        <w:rPr>
          <w:sz w:val="24"/>
        </w:rPr>
      </w:pPr>
    </w:p>
    <w:p w14:paraId="6FE157F5" w14:textId="77777777" w:rsidR="004B0919" w:rsidRDefault="00000000">
      <w:pPr>
        <w:tabs>
          <w:tab w:val="left" w:pos="2775"/>
          <w:tab w:val="center" w:pos="4153"/>
        </w:tabs>
        <w:autoSpaceDE w:val="0"/>
        <w:autoSpaceDN w:val="0"/>
        <w:adjustRightInd w:val="0"/>
        <w:spacing w:line="360" w:lineRule="auto"/>
        <w:jc w:val="left"/>
        <w:rPr>
          <w:b/>
          <w:sz w:val="36"/>
          <w:szCs w:val="36"/>
        </w:rPr>
      </w:pPr>
      <w:r>
        <w:rPr>
          <w:sz w:val="36"/>
          <w:szCs w:val="36"/>
        </w:rPr>
        <w:tab/>
      </w:r>
      <w:r>
        <w:rPr>
          <w:b/>
          <w:sz w:val="36"/>
          <w:szCs w:val="36"/>
        </w:rPr>
        <w:tab/>
      </w:r>
      <w:r>
        <w:rPr>
          <w:b/>
          <w:sz w:val="36"/>
          <w:szCs w:val="36"/>
        </w:rPr>
        <w:t>合同条款偏离表</w:t>
      </w:r>
    </w:p>
    <w:p w14:paraId="32F85787" w14:textId="77777777" w:rsidR="004B0919" w:rsidRDefault="004B0919">
      <w:pPr>
        <w:spacing w:line="360" w:lineRule="auto"/>
        <w:rPr>
          <w:sz w:val="24"/>
        </w:rPr>
      </w:pPr>
    </w:p>
    <w:p w14:paraId="7C42A3E4" w14:textId="77777777" w:rsidR="004B0919" w:rsidRDefault="00000000">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     </w:t>
      </w:r>
      <w:r>
        <w:rPr>
          <w:sz w:val="24"/>
        </w:rPr>
        <w:t>项目名称：</w:t>
      </w:r>
      <w:r>
        <w:rPr>
          <w:sz w:val="24"/>
        </w:rPr>
        <w:t>_______________</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1290"/>
        <w:gridCol w:w="1980"/>
        <w:gridCol w:w="1981"/>
        <w:gridCol w:w="1818"/>
        <w:gridCol w:w="1392"/>
      </w:tblGrid>
      <w:tr w:rsidR="004B0919" w14:paraId="180DF237" w14:textId="77777777">
        <w:trPr>
          <w:trHeight w:val="930"/>
          <w:jc w:val="center"/>
        </w:trPr>
        <w:tc>
          <w:tcPr>
            <w:tcW w:w="827" w:type="dxa"/>
            <w:vAlign w:val="center"/>
          </w:tcPr>
          <w:p w14:paraId="23965778" w14:textId="77777777" w:rsidR="004B0919" w:rsidRDefault="00000000">
            <w:pPr>
              <w:adjustRightInd w:val="0"/>
              <w:snapToGrid w:val="0"/>
              <w:jc w:val="center"/>
              <w:rPr>
                <w:sz w:val="24"/>
              </w:rPr>
            </w:pPr>
            <w:r>
              <w:rPr>
                <w:sz w:val="24"/>
              </w:rPr>
              <w:t>序号</w:t>
            </w:r>
          </w:p>
        </w:tc>
        <w:tc>
          <w:tcPr>
            <w:tcW w:w="1290" w:type="dxa"/>
            <w:vAlign w:val="center"/>
          </w:tcPr>
          <w:p w14:paraId="59A650F6" w14:textId="77777777" w:rsidR="004B0919" w:rsidRDefault="00000000">
            <w:pPr>
              <w:adjustRightInd w:val="0"/>
              <w:snapToGrid w:val="0"/>
              <w:jc w:val="center"/>
              <w:rPr>
                <w:sz w:val="24"/>
              </w:rPr>
            </w:pPr>
            <w:r>
              <w:rPr>
                <w:sz w:val="24"/>
                <w:szCs w:val="21"/>
              </w:rPr>
              <w:t>竞争性磋商文件</w:t>
            </w:r>
            <w:r>
              <w:rPr>
                <w:sz w:val="24"/>
              </w:rPr>
              <w:t>条目号（页码）</w:t>
            </w:r>
          </w:p>
        </w:tc>
        <w:tc>
          <w:tcPr>
            <w:tcW w:w="1980" w:type="dxa"/>
            <w:vAlign w:val="center"/>
          </w:tcPr>
          <w:p w14:paraId="5C7CDA50" w14:textId="77777777" w:rsidR="004B0919" w:rsidRDefault="00000000">
            <w:pPr>
              <w:adjustRightInd w:val="0"/>
              <w:snapToGrid w:val="0"/>
              <w:jc w:val="center"/>
              <w:rPr>
                <w:sz w:val="24"/>
              </w:rPr>
            </w:pPr>
            <w:r>
              <w:rPr>
                <w:sz w:val="24"/>
                <w:szCs w:val="21"/>
              </w:rPr>
              <w:t>竞争性磋商文件</w:t>
            </w:r>
            <w:r>
              <w:rPr>
                <w:sz w:val="24"/>
              </w:rPr>
              <w:t>要求</w:t>
            </w:r>
          </w:p>
        </w:tc>
        <w:tc>
          <w:tcPr>
            <w:tcW w:w="1981" w:type="dxa"/>
            <w:vAlign w:val="center"/>
          </w:tcPr>
          <w:p w14:paraId="3CD00CF3" w14:textId="77777777" w:rsidR="004B0919" w:rsidRDefault="00000000">
            <w:pPr>
              <w:adjustRightInd w:val="0"/>
              <w:snapToGrid w:val="0"/>
              <w:jc w:val="center"/>
              <w:rPr>
                <w:sz w:val="24"/>
              </w:rPr>
            </w:pPr>
            <w:r>
              <w:rPr>
                <w:sz w:val="24"/>
              </w:rPr>
              <w:t>响应文件内容</w:t>
            </w:r>
          </w:p>
        </w:tc>
        <w:tc>
          <w:tcPr>
            <w:tcW w:w="1818" w:type="dxa"/>
            <w:vAlign w:val="center"/>
          </w:tcPr>
          <w:p w14:paraId="148D909C" w14:textId="77777777" w:rsidR="004B0919" w:rsidRDefault="00000000">
            <w:pPr>
              <w:adjustRightInd w:val="0"/>
              <w:snapToGrid w:val="0"/>
              <w:jc w:val="center"/>
              <w:rPr>
                <w:sz w:val="24"/>
              </w:rPr>
            </w:pPr>
            <w:r>
              <w:rPr>
                <w:sz w:val="24"/>
              </w:rPr>
              <w:t>偏离情况</w:t>
            </w:r>
          </w:p>
          <w:p w14:paraId="15F16B58" w14:textId="77777777" w:rsidR="004B0919" w:rsidRDefault="00000000">
            <w:pPr>
              <w:adjustRightInd w:val="0"/>
              <w:snapToGrid w:val="0"/>
              <w:jc w:val="center"/>
              <w:rPr>
                <w:sz w:val="24"/>
              </w:rPr>
            </w:pPr>
            <w:r>
              <w:rPr>
                <w:sz w:val="24"/>
              </w:rPr>
              <w:t>（据实填写）</w:t>
            </w:r>
          </w:p>
        </w:tc>
        <w:tc>
          <w:tcPr>
            <w:tcW w:w="1392" w:type="dxa"/>
            <w:vAlign w:val="center"/>
          </w:tcPr>
          <w:p w14:paraId="69AFCB0F" w14:textId="77777777" w:rsidR="004B0919" w:rsidRDefault="00000000">
            <w:pPr>
              <w:adjustRightInd w:val="0"/>
              <w:snapToGrid w:val="0"/>
              <w:jc w:val="center"/>
              <w:rPr>
                <w:sz w:val="24"/>
              </w:rPr>
            </w:pPr>
            <w:r>
              <w:rPr>
                <w:sz w:val="24"/>
              </w:rPr>
              <w:t>说明</w:t>
            </w:r>
          </w:p>
        </w:tc>
      </w:tr>
      <w:tr w:rsidR="004B0919" w14:paraId="694ABEC8" w14:textId="77777777">
        <w:trPr>
          <w:trHeight w:val="930"/>
          <w:jc w:val="center"/>
        </w:trPr>
        <w:tc>
          <w:tcPr>
            <w:tcW w:w="9288" w:type="dxa"/>
            <w:gridSpan w:val="6"/>
            <w:vAlign w:val="center"/>
          </w:tcPr>
          <w:p w14:paraId="6A11F3CE" w14:textId="77777777" w:rsidR="004B0919" w:rsidRDefault="00000000">
            <w:pPr>
              <w:spacing w:before="35" w:line="219" w:lineRule="auto"/>
              <w:rPr>
                <w:rFonts w:ascii="宋体" w:hAnsi="宋体" w:cs="宋体"/>
                <w:sz w:val="24"/>
                <w:szCs w:val="24"/>
              </w:rPr>
            </w:pPr>
            <w:r>
              <w:rPr>
                <w:rFonts w:ascii="宋体" w:hAnsi="宋体" w:cs="宋体" w:hint="eastAsia"/>
                <w:b/>
                <w:bCs/>
                <w:spacing w:val="-3"/>
                <w:sz w:val="24"/>
                <w:szCs w:val="24"/>
              </w:rPr>
              <w:t>对本项目合同条款的偏离情况</w:t>
            </w:r>
            <w:r>
              <w:rPr>
                <w:rFonts w:ascii="宋体" w:hAnsi="宋体" w:cs="宋体" w:hint="eastAsia"/>
                <w:spacing w:val="-3"/>
                <w:sz w:val="24"/>
                <w:szCs w:val="24"/>
              </w:rPr>
              <w:t>（应进行选择，未</w:t>
            </w:r>
            <w:r>
              <w:rPr>
                <w:rFonts w:ascii="宋体" w:hAnsi="宋体" w:cs="宋体" w:hint="eastAsia"/>
                <w:spacing w:val="-4"/>
                <w:sz w:val="24"/>
                <w:szCs w:val="24"/>
              </w:rPr>
              <w:t>选择</w:t>
            </w:r>
            <w:r>
              <w:rPr>
                <w:rFonts w:ascii="宋体" w:hAnsi="宋体" w:cs="宋体" w:hint="eastAsia"/>
                <w:b/>
                <w:bCs/>
                <w:spacing w:val="-4"/>
                <w:sz w:val="24"/>
                <w:szCs w:val="24"/>
              </w:rPr>
              <w:t>响应无效</w:t>
            </w:r>
            <w:r>
              <w:rPr>
                <w:rFonts w:ascii="宋体" w:hAnsi="宋体" w:cs="宋体" w:hint="eastAsia"/>
                <w:spacing w:val="-22"/>
                <w:sz w:val="24"/>
                <w:szCs w:val="24"/>
              </w:rPr>
              <w:t>）：</w:t>
            </w:r>
          </w:p>
          <w:p w14:paraId="4DC31F25" w14:textId="77777777" w:rsidR="004B0919" w:rsidRDefault="00000000">
            <w:pPr>
              <w:spacing w:before="27" w:line="197" w:lineRule="auto"/>
              <w:ind w:right="115"/>
              <w:rPr>
                <w:rFonts w:ascii="宋体" w:hAnsi="宋体" w:cs="宋体"/>
                <w:sz w:val="24"/>
                <w:szCs w:val="24"/>
              </w:rPr>
            </w:pPr>
            <w:r>
              <w:rPr>
                <w:rFonts w:ascii="宋体" w:hAnsi="宋体" w:cs="宋体" w:hint="eastAsia"/>
                <w:b/>
                <w:bCs/>
                <w:spacing w:val="-16"/>
                <w:sz w:val="24"/>
                <w:szCs w:val="24"/>
              </w:rPr>
              <w:t>口无偏离</w:t>
            </w:r>
            <w:r>
              <w:rPr>
                <w:rFonts w:ascii="宋体" w:hAnsi="宋体" w:cs="宋体" w:hint="eastAsia"/>
                <w:spacing w:val="-16"/>
                <w:sz w:val="24"/>
                <w:szCs w:val="24"/>
              </w:rPr>
              <w:t>（如无偏离，仅选择无偏离即可；无偏离即为对合同条款中的所有要求，均视</w:t>
            </w:r>
            <w:r>
              <w:rPr>
                <w:rFonts w:ascii="宋体" w:hAnsi="宋体" w:cs="宋体" w:hint="eastAsia"/>
                <w:spacing w:val="-11"/>
                <w:sz w:val="24"/>
                <w:szCs w:val="24"/>
              </w:rPr>
              <w:t>作供应商已对之理解和响应。）</w:t>
            </w:r>
          </w:p>
          <w:p w14:paraId="518EAB34" w14:textId="77777777" w:rsidR="004B0919" w:rsidRDefault="00000000">
            <w:pPr>
              <w:adjustRightInd w:val="0"/>
              <w:snapToGrid w:val="0"/>
              <w:rPr>
                <w:sz w:val="24"/>
              </w:rPr>
            </w:pPr>
            <w:r>
              <w:rPr>
                <w:rFonts w:ascii="宋体" w:hAnsi="宋体" w:cs="宋体" w:hint="eastAsia"/>
                <w:b/>
                <w:bCs/>
                <w:spacing w:val="-10"/>
                <w:sz w:val="24"/>
                <w:szCs w:val="24"/>
              </w:rPr>
              <w:t>口有偏离</w:t>
            </w:r>
            <w:r>
              <w:rPr>
                <w:rFonts w:ascii="宋体" w:hAnsi="宋体" w:cs="宋体" w:hint="eastAsia"/>
                <w:spacing w:val="-10"/>
                <w:sz w:val="24"/>
                <w:szCs w:val="24"/>
              </w:rPr>
              <w:t>（如有偏离，则应在本表中对负偏离项逐一列明， 否则</w:t>
            </w:r>
            <w:r>
              <w:rPr>
                <w:rFonts w:ascii="宋体" w:hAnsi="宋体" w:cs="宋体" w:hint="eastAsia"/>
                <w:b/>
                <w:bCs/>
                <w:spacing w:val="-10"/>
                <w:sz w:val="24"/>
                <w:szCs w:val="24"/>
              </w:rPr>
              <w:t>响应无效</w:t>
            </w:r>
            <w:r>
              <w:rPr>
                <w:rFonts w:ascii="宋体" w:hAnsi="宋体" w:cs="宋体" w:hint="eastAsia"/>
                <w:spacing w:val="-10"/>
                <w:sz w:val="24"/>
                <w:szCs w:val="24"/>
              </w:rPr>
              <w:t>；对合同条款</w:t>
            </w:r>
            <w:r>
              <w:rPr>
                <w:rFonts w:ascii="宋体" w:hAnsi="宋体" w:cs="宋体" w:hint="eastAsia"/>
                <w:spacing w:val="-5"/>
                <w:sz w:val="24"/>
                <w:szCs w:val="24"/>
              </w:rPr>
              <w:t>中的所有要求，除本表列明的偏离外，均视作供应商已对之理解和</w:t>
            </w:r>
            <w:r>
              <w:rPr>
                <w:rFonts w:ascii="宋体" w:hAnsi="宋体" w:cs="宋体" w:hint="eastAsia"/>
                <w:spacing w:val="-6"/>
                <w:sz w:val="24"/>
                <w:szCs w:val="24"/>
              </w:rPr>
              <w:t>响应。）</w:t>
            </w:r>
          </w:p>
        </w:tc>
      </w:tr>
      <w:tr w:rsidR="004B0919" w14:paraId="0FDB8365" w14:textId="77777777">
        <w:trPr>
          <w:trHeight w:val="930"/>
          <w:jc w:val="center"/>
        </w:trPr>
        <w:tc>
          <w:tcPr>
            <w:tcW w:w="827" w:type="dxa"/>
            <w:vAlign w:val="center"/>
          </w:tcPr>
          <w:p w14:paraId="7385F723" w14:textId="77777777" w:rsidR="004B0919" w:rsidRDefault="004B0919">
            <w:pPr>
              <w:adjustRightInd w:val="0"/>
              <w:snapToGrid w:val="0"/>
              <w:jc w:val="center"/>
              <w:rPr>
                <w:sz w:val="24"/>
              </w:rPr>
            </w:pPr>
          </w:p>
        </w:tc>
        <w:tc>
          <w:tcPr>
            <w:tcW w:w="1290" w:type="dxa"/>
            <w:vAlign w:val="center"/>
          </w:tcPr>
          <w:p w14:paraId="7566FCE9" w14:textId="77777777" w:rsidR="004B0919" w:rsidRDefault="004B0919">
            <w:pPr>
              <w:adjustRightInd w:val="0"/>
              <w:snapToGrid w:val="0"/>
              <w:jc w:val="center"/>
              <w:rPr>
                <w:sz w:val="24"/>
              </w:rPr>
            </w:pPr>
          </w:p>
        </w:tc>
        <w:tc>
          <w:tcPr>
            <w:tcW w:w="1980" w:type="dxa"/>
            <w:vAlign w:val="center"/>
          </w:tcPr>
          <w:p w14:paraId="0B0178F3" w14:textId="77777777" w:rsidR="004B0919" w:rsidRDefault="004B0919">
            <w:pPr>
              <w:adjustRightInd w:val="0"/>
              <w:snapToGrid w:val="0"/>
              <w:jc w:val="center"/>
              <w:rPr>
                <w:sz w:val="24"/>
              </w:rPr>
            </w:pPr>
          </w:p>
        </w:tc>
        <w:tc>
          <w:tcPr>
            <w:tcW w:w="1981" w:type="dxa"/>
            <w:vAlign w:val="center"/>
          </w:tcPr>
          <w:p w14:paraId="5289B0F5" w14:textId="77777777" w:rsidR="004B0919" w:rsidRDefault="004B0919">
            <w:pPr>
              <w:adjustRightInd w:val="0"/>
              <w:snapToGrid w:val="0"/>
              <w:jc w:val="center"/>
              <w:rPr>
                <w:sz w:val="24"/>
              </w:rPr>
            </w:pPr>
          </w:p>
        </w:tc>
        <w:tc>
          <w:tcPr>
            <w:tcW w:w="1818" w:type="dxa"/>
            <w:vAlign w:val="center"/>
          </w:tcPr>
          <w:p w14:paraId="07568711" w14:textId="77777777" w:rsidR="004B0919" w:rsidRDefault="004B0919">
            <w:pPr>
              <w:adjustRightInd w:val="0"/>
              <w:snapToGrid w:val="0"/>
              <w:jc w:val="center"/>
              <w:rPr>
                <w:sz w:val="24"/>
              </w:rPr>
            </w:pPr>
          </w:p>
        </w:tc>
        <w:tc>
          <w:tcPr>
            <w:tcW w:w="1392" w:type="dxa"/>
            <w:vAlign w:val="center"/>
          </w:tcPr>
          <w:p w14:paraId="1D884569" w14:textId="77777777" w:rsidR="004B0919" w:rsidRDefault="004B0919">
            <w:pPr>
              <w:adjustRightInd w:val="0"/>
              <w:snapToGrid w:val="0"/>
              <w:jc w:val="center"/>
              <w:rPr>
                <w:sz w:val="24"/>
              </w:rPr>
            </w:pPr>
          </w:p>
        </w:tc>
      </w:tr>
      <w:tr w:rsidR="004B0919" w14:paraId="10A87858" w14:textId="77777777">
        <w:trPr>
          <w:trHeight w:val="930"/>
          <w:jc w:val="center"/>
        </w:trPr>
        <w:tc>
          <w:tcPr>
            <w:tcW w:w="827" w:type="dxa"/>
            <w:vAlign w:val="center"/>
          </w:tcPr>
          <w:p w14:paraId="734C80A5" w14:textId="77777777" w:rsidR="004B0919" w:rsidRDefault="004B0919">
            <w:pPr>
              <w:adjustRightInd w:val="0"/>
              <w:snapToGrid w:val="0"/>
              <w:jc w:val="center"/>
              <w:rPr>
                <w:sz w:val="24"/>
              </w:rPr>
            </w:pPr>
          </w:p>
        </w:tc>
        <w:tc>
          <w:tcPr>
            <w:tcW w:w="1290" w:type="dxa"/>
            <w:vAlign w:val="center"/>
          </w:tcPr>
          <w:p w14:paraId="58F03AAB" w14:textId="77777777" w:rsidR="004B0919" w:rsidRDefault="004B0919">
            <w:pPr>
              <w:adjustRightInd w:val="0"/>
              <w:snapToGrid w:val="0"/>
              <w:jc w:val="center"/>
              <w:rPr>
                <w:sz w:val="24"/>
              </w:rPr>
            </w:pPr>
          </w:p>
        </w:tc>
        <w:tc>
          <w:tcPr>
            <w:tcW w:w="1980" w:type="dxa"/>
            <w:vAlign w:val="center"/>
          </w:tcPr>
          <w:p w14:paraId="13078E5C" w14:textId="77777777" w:rsidR="004B0919" w:rsidRDefault="004B0919">
            <w:pPr>
              <w:adjustRightInd w:val="0"/>
              <w:snapToGrid w:val="0"/>
              <w:jc w:val="center"/>
              <w:rPr>
                <w:sz w:val="24"/>
              </w:rPr>
            </w:pPr>
          </w:p>
        </w:tc>
        <w:tc>
          <w:tcPr>
            <w:tcW w:w="1981" w:type="dxa"/>
            <w:vAlign w:val="center"/>
          </w:tcPr>
          <w:p w14:paraId="23ED29E7" w14:textId="77777777" w:rsidR="004B0919" w:rsidRDefault="004B0919">
            <w:pPr>
              <w:adjustRightInd w:val="0"/>
              <w:snapToGrid w:val="0"/>
              <w:jc w:val="center"/>
              <w:rPr>
                <w:sz w:val="24"/>
              </w:rPr>
            </w:pPr>
          </w:p>
        </w:tc>
        <w:tc>
          <w:tcPr>
            <w:tcW w:w="1818" w:type="dxa"/>
            <w:vAlign w:val="center"/>
          </w:tcPr>
          <w:p w14:paraId="5C6D4B86" w14:textId="77777777" w:rsidR="004B0919" w:rsidRDefault="004B0919">
            <w:pPr>
              <w:adjustRightInd w:val="0"/>
              <w:snapToGrid w:val="0"/>
              <w:jc w:val="center"/>
              <w:rPr>
                <w:sz w:val="24"/>
              </w:rPr>
            </w:pPr>
          </w:p>
        </w:tc>
        <w:tc>
          <w:tcPr>
            <w:tcW w:w="1392" w:type="dxa"/>
            <w:vAlign w:val="center"/>
          </w:tcPr>
          <w:p w14:paraId="67F72DE4" w14:textId="77777777" w:rsidR="004B0919" w:rsidRDefault="004B0919">
            <w:pPr>
              <w:adjustRightInd w:val="0"/>
              <w:snapToGrid w:val="0"/>
              <w:jc w:val="center"/>
              <w:rPr>
                <w:sz w:val="24"/>
              </w:rPr>
            </w:pPr>
          </w:p>
        </w:tc>
      </w:tr>
      <w:tr w:rsidR="004B0919" w14:paraId="48ABE645" w14:textId="77777777">
        <w:trPr>
          <w:trHeight w:val="930"/>
          <w:jc w:val="center"/>
        </w:trPr>
        <w:tc>
          <w:tcPr>
            <w:tcW w:w="827" w:type="dxa"/>
            <w:vAlign w:val="center"/>
          </w:tcPr>
          <w:p w14:paraId="2A1D8CC1" w14:textId="77777777" w:rsidR="004B0919" w:rsidRDefault="004B0919">
            <w:pPr>
              <w:adjustRightInd w:val="0"/>
              <w:snapToGrid w:val="0"/>
              <w:jc w:val="center"/>
              <w:rPr>
                <w:sz w:val="24"/>
              </w:rPr>
            </w:pPr>
          </w:p>
        </w:tc>
        <w:tc>
          <w:tcPr>
            <w:tcW w:w="1290" w:type="dxa"/>
            <w:vAlign w:val="center"/>
          </w:tcPr>
          <w:p w14:paraId="4AAD9836" w14:textId="77777777" w:rsidR="004B0919" w:rsidRDefault="004B0919">
            <w:pPr>
              <w:adjustRightInd w:val="0"/>
              <w:snapToGrid w:val="0"/>
              <w:jc w:val="center"/>
              <w:rPr>
                <w:sz w:val="24"/>
              </w:rPr>
            </w:pPr>
          </w:p>
        </w:tc>
        <w:tc>
          <w:tcPr>
            <w:tcW w:w="1980" w:type="dxa"/>
            <w:vAlign w:val="center"/>
          </w:tcPr>
          <w:p w14:paraId="00B53021" w14:textId="77777777" w:rsidR="004B0919" w:rsidRDefault="004B0919">
            <w:pPr>
              <w:adjustRightInd w:val="0"/>
              <w:snapToGrid w:val="0"/>
              <w:jc w:val="center"/>
              <w:rPr>
                <w:sz w:val="24"/>
              </w:rPr>
            </w:pPr>
          </w:p>
        </w:tc>
        <w:tc>
          <w:tcPr>
            <w:tcW w:w="1981" w:type="dxa"/>
            <w:vAlign w:val="center"/>
          </w:tcPr>
          <w:p w14:paraId="420413AA" w14:textId="77777777" w:rsidR="004B0919" w:rsidRDefault="004B0919">
            <w:pPr>
              <w:adjustRightInd w:val="0"/>
              <w:snapToGrid w:val="0"/>
              <w:jc w:val="center"/>
              <w:rPr>
                <w:sz w:val="24"/>
              </w:rPr>
            </w:pPr>
          </w:p>
        </w:tc>
        <w:tc>
          <w:tcPr>
            <w:tcW w:w="1818" w:type="dxa"/>
            <w:vAlign w:val="center"/>
          </w:tcPr>
          <w:p w14:paraId="31734B02" w14:textId="77777777" w:rsidR="004B0919" w:rsidRDefault="004B0919">
            <w:pPr>
              <w:adjustRightInd w:val="0"/>
              <w:snapToGrid w:val="0"/>
              <w:jc w:val="center"/>
              <w:rPr>
                <w:sz w:val="24"/>
              </w:rPr>
            </w:pPr>
          </w:p>
        </w:tc>
        <w:tc>
          <w:tcPr>
            <w:tcW w:w="1392" w:type="dxa"/>
            <w:vAlign w:val="center"/>
          </w:tcPr>
          <w:p w14:paraId="2F116066" w14:textId="77777777" w:rsidR="004B0919" w:rsidRDefault="004B0919">
            <w:pPr>
              <w:adjustRightInd w:val="0"/>
              <w:snapToGrid w:val="0"/>
              <w:jc w:val="center"/>
              <w:rPr>
                <w:sz w:val="24"/>
              </w:rPr>
            </w:pPr>
          </w:p>
        </w:tc>
      </w:tr>
      <w:tr w:rsidR="004B0919" w14:paraId="09A5ACFA" w14:textId="77777777">
        <w:trPr>
          <w:trHeight w:val="930"/>
          <w:jc w:val="center"/>
        </w:trPr>
        <w:tc>
          <w:tcPr>
            <w:tcW w:w="827" w:type="dxa"/>
            <w:vAlign w:val="center"/>
          </w:tcPr>
          <w:p w14:paraId="05ADCE45" w14:textId="77777777" w:rsidR="004B0919" w:rsidRDefault="004B0919">
            <w:pPr>
              <w:adjustRightInd w:val="0"/>
              <w:snapToGrid w:val="0"/>
              <w:jc w:val="center"/>
              <w:rPr>
                <w:sz w:val="24"/>
              </w:rPr>
            </w:pPr>
          </w:p>
        </w:tc>
        <w:tc>
          <w:tcPr>
            <w:tcW w:w="1290" w:type="dxa"/>
            <w:vAlign w:val="center"/>
          </w:tcPr>
          <w:p w14:paraId="77CEE170" w14:textId="77777777" w:rsidR="004B0919" w:rsidRDefault="004B0919">
            <w:pPr>
              <w:adjustRightInd w:val="0"/>
              <w:snapToGrid w:val="0"/>
              <w:jc w:val="center"/>
              <w:rPr>
                <w:sz w:val="24"/>
              </w:rPr>
            </w:pPr>
          </w:p>
        </w:tc>
        <w:tc>
          <w:tcPr>
            <w:tcW w:w="1980" w:type="dxa"/>
            <w:vAlign w:val="center"/>
          </w:tcPr>
          <w:p w14:paraId="56AB849D" w14:textId="77777777" w:rsidR="004B0919" w:rsidRDefault="004B0919">
            <w:pPr>
              <w:adjustRightInd w:val="0"/>
              <w:snapToGrid w:val="0"/>
              <w:jc w:val="center"/>
              <w:rPr>
                <w:sz w:val="24"/>
              </w:rPr>
            </w:pPr>
          </w:p>
        </w:tc>
        <w:tc>
          <w:tcPr>
            <w:tcW w:w="1981" w:type="dxa"/>
            <w:vAlign w:val="center"/>
          </w:tcPr>
          <w:p w14:paraId="0D0B6FDA" w14:textId="77777777" w:rsidR="004B0919" w:rsidRDefault="004B0919">
            <w:pPr>
              <w:adjustRightInd w:val="0"/>
              <w:snapToGrid w:val="0"/>
              <w:jc w:val="center"/>
              <w:rPr>
                <w:sz w:val="24"/>
              </w:rPr>
            </w:pPr>
          </w:p>
        </w:tc>
        <w:tc>
          <w:tcPr>
            <w:tcW w:w="1818" w:type="dxa"/>
            <w:vAlign w:val="center"/>
          </w:tcPr>
          <w:p w14:paraId="0ACEB87E" w14:textId="77777777" w:rsidR="004B0919" w:rsidRDefault="004B0919">
            <w:pPr>
              <w:adjustRightInd w:val="0"/>
              <w:snapToGrid w:val="0"/>
              <w:jc w:val="center"/>
              <w:rPr>
                <w:sz w:val="24"/>
              </w:rPr>
            </w:pPr>
          </w:p>
        </w:tc>
        <w:tc>
          <w:tcPr>
            <w:tcW w:w="1392" w:type="dxa"/>
            <w:vAlign w:val="center"/>
          </w:tcPr>
          <w:p w14:paraId="37887963" w14:textId="77777777" w:rsidR="004B0919" w:rsidRDefault="004B0919">
            <w:pPr>
              <w:adjustRightInd w:val="0"/>
              <w:snapToGrid w:val="0"/>
              <w:jc w:val="center"/>
              <w:rPr>
                <w:sz w:val="24"/>
              </w:rPr>
            </w:pPr>
          </w:p>
        </w:tc>
      </w:tr>
    </w:tbl>
    <w:p w14:paraId="33E9966A" w14:textId="77777777" w:rsidR="004B0919" w:rsidRDefault="004B0919">
      <w:pPr>
        <w:tabs>
          <w:tab w:val="left" w:pos="1800"/>
          <w:tab w:val="left" w:pos="5580"/>
        </w:tabs>
        <w:jc w:val="left"/>
        <w:rPr>
          <w:sz w:val="24"/>
        </w:rPr>
      </w:pPr>
    </w:p>
    <w:p w14:paraId="233C1EB3" w14:textId="77777777" w:rsidR="004B0919" w:rsidRDefault="00000000">
      <w:pPr>
        <w:tabs>
          <w:tab w:val="left" w:pos="1800"/>
          <w:tab w:val="left" w:pos="5580"/>
        </w:tabs>
        <w:jc w:val="left"/>
        <w:rPr>
          <w:sz w:val="24"/>
        </w:rPr>
      </w:pPr>
      <w:r>
        <w:rPr>
          <w:sz w:val="24"/>
        </w:rPr>
        <w:t>注：</w:t>
      </w:r>
    </w:p>
    <w:p w14:paraId="547289B9" w14:textId="77777777" w:rsidR="004B0919" w:rsidRDefault="00000000">
      <w:pPr>
        <w:tabs>
          <w:tab w:val="left" w:pos="1800"/>
          <w:tab w:val="left" w:pos="5580"/>
        </w:tabs>
        <w:jc w:val="left"/>
        <w:rPr>
          <w:sz w:val="24"/>
        </w:rPr>
      </w:pPr>
      <w:r>
        <w:rPr>
          <w:rFonts w:hint="eastAsia"/>
          <w:sz w:val="24"/>
        </w:rPr>
        <w:t>1</w:t>
      </w:r>
      <w:r>
        <w:rPr>
          <w:sz w:val="24"/>
        </w:rPr>
        <w:t xml:space="preserve">. </w:t>
      </w:r>
      <w:proofErr w:type="gramStart"/>
      <w:r>
        <w:rPr>
          <w:sz w:val="24"/>
        </w:rPr>
        <w:t>“</w:t>
      </w:r>
      <w:r>
        <w:rPr>
          <w:sz w:val="24"/>
        </w:rPr>
        <w:t>偏离情况</w:t>
      </w:r>
      <w:r>
        <w:rPr>
          <w:sz w:val="24"/>
        </w:rPr>
        <w:t>”</w:t>
      </w:r>
      <w:r>
        <w:rPr>
          <w:sz w:val="24"/>
        </w:rPr>
        <w:t>列应据实</w:t>
      </w:r>
      <w:proofErr w:type="gramEnd"/>
      <w:r>
        <w:rPr>
          <w:sz w:val="24"/>
        </w:rPr>
        <w:t>填写</w:t>
      </w:r>
      <w:r>
        <w:rPr>
          <w:sz w:val="24"/>
        </w:rPr>
        <w:t>“</w:t>
      </w:r>
      <w:r>
        <w:rPr>
          <w:sz w:val="24"/>
        </w:rPr>
        <w:t>正偏离</w:t>
      </w:r>
      <w:r>
        <w:rPr>
          <w:sz w:val="24"/>
        </w:rPr>
        <w:t>”</w:t>
      </w:r>
      <w:r>
        <w:rPr>
          <w:rFonts w:hint="eastAsia"/>
          <w:sz w:val="24"/>
        </w:rPr>
        <w:t>、</w:t>
      </w:r>
      <w:r>
        <w:rPr>
          <w:sz w:val="24"/>
        </w:rPr>
        <w:t>“</w:t>
      </w:r>
      <w:r>
        <w:rPr>
          <w:sz w:val="24"/>
        </w:rPr>
        <w:t>负偏离</w:t>
      </w:r>
      <w:r>
        <w:rPr>
          <w:sz w:val="24"/>
        </w:rPr>
        <w:t>”</w:t>
      </w:r>
      <w:r>
        <w:rPr>
          <w:rFonts w:hint="eastAsia"/>
          <w:sz w:val="24"/>
        </w:rPr>
        <w:t>或“无偏离”</w:t>
      </w:r>
      <w:r>
        <w:rPr>
          <w:sz w:val="24"/>
        </w:rPr>
        <w:t>。</w:t>
      </w:r>
    </w:p>
    <w:p w14:paraId="491A7019" w14:textId="77777777" w:rsidR="004B0919" w:rsidRDefault="004B0919">
      <w:pPr>
        <w:spacing w:line="360" w:lineRule="auto"/>
        <w:rPr>
          <w:sz w:val="24"/>
        </w:rPr>
      </w:pPr>
    </w:p>
    <w:p w14:paraId="164B4C85" w14:textId="77777777" w:rsidR="004B0919" w:rsidRDefault="00000000">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_______________</w:t>
      </w:r>
    </w:p>
    <w:p w14:paraId="61C35132" w14:textId="77777777" w:rsidR="004B0919" w:rsidRDefault="00000000">
      <w:pPr>
        <w:autoSpaceDE w:val="0"/>
        <w:autoSpaceDN w:val="0"/>
        <w:adjustRightInd w:val="0"/>
        <w:snapToGrid w:val="0"/>
        <w:spacing w:before="25" w:after="25" w:line="360" w:lineRule="auto"/>
        <w:rPr>
          <w:sz w:val="24"/>
          <w:lang w:val="zh-CN"/>
        </w:rPr>
      </w:pPr>
      <w:r>
        <w:rPr>
          <w:sz w:val="24"/>
        </w:rPr>
        <w:t>日期：</w:t>
      </w:r>
      <w:r>
        <w:rPr>
          <w:sz w:val="24"/>
        </w:rPr>
        <w:t>____</w:t>
      </w:r>
      <w:r>
        <w:rPr>
          <w:sz w:val="24"/>
        </w:rPr>
        <w:t>年</w:t>
      </w:r>
      <w:r>
        <w:rPr>
          <w:sz w:val="24"/>
        </w:rPr>
        <w:t>____</w:t>
      </w:r>
      <w:r>
        <w:rPr>
          <w:sz w:val="24"/>
        </w:rPr>
        <w:t>月</w:t>
      </w:r>
      <w:r>
        <w:rPr>
          <w:sz w:val="24"/>
        </w:rPr>
        <w:t>____</w:t>
      </w:r>
      <w:r>
        <w:rPr>
          <w:sz w:val="24"/>
        </w:rPr>
        <w:t>日</w:t>
      </w:r>
      <w:r>
        <w:rPr>
          <w:sz w:val="24"/>
        </w:rPr>
        <w:t xml:space="preserve">    </w:t>
      </w:r>
    </w:p>
    <w:p w14:paraId="1D0EE4ED" w14:textId="77777777" w:rsidR="004B0919" w:rsidRDefault="004B0919">
      <w:pPr>
        <w:spacing w:line="360" w:lineRule="auto"/>
        <w:rPr>
          <w:rFonts w:ascii="宋体" w:hAnsi="宋体"/>
          <w:sz w:val="24"/>
          <w:szCs w:val="24"/>
        </w:rPr>
      </w:pPr>
    </w:p>
    <w:p w14:paraId="5F7111F1" w14:textId="77777777" w:rsidR="004B0919" w:rsidRDefault="004B0919">
      <w:pPr>
        <w:spacing w:line="360" w:lineRule="auto"/>
        <w:rPr>
          <w:rFonts w:ascii="宋体" w:hAnsi="宋体"/>
          <w:sz w:val="24"/>
          <w:szCs w:val="24"/>
        </w:rPr>
      </w:pPr>
    </w:p>
    <w:p w14:paraId="0FCA2D16" w14:textId="77777777" w:rsidR="004B0919" w:rsidRDefault="00000000">
      <w:pPr>
        <w:tabs>
          <w:tab w:val="left" w:pos="360"/>
        </w:tabs>
        <w:snapToGrid w:val="0"/>
        <w:spacing w:line="360" w:lineRule="auto"/>
        <w:outlineLvl w:val="1"/>
        <w:rPr>
          <w:sz w:val="24"/>
        </w:rPr>
      </w:pPr>
      <w:r>
        <w:rPr>
          <w:rFonts w:ascii="宋体" w:hAnsi="宋体"/>
        </w:rPr>
        <w:br w:type="page"/>
      </w:r>
      <w:bookmarkStart w:id="594" w:name="_Toc24626"/>
      <w:r>
        <w:rPr>
          <w:sz w:val="24"/>
        </w:rPr>
        <w:lastRenderedPageBreak/>
        <w:t xml:space="preserve">6  </w:t>
      </w:r>
      <w:r>
        <w:rPr>
          <w:sz w:val="24"/>
        </w:rPr>
        <w:t>采购需求偏离表</w:t>
      </w:r>
      <w:r>
        <w:rPr>
          <w:rFonts w:hint="eastAsia"/>
          <w:sz w:val="24"/>
        </w:rPr>
        <w:t>（实质性格式）</w:t>
      </w:r>
    </w:p>
    <w:p w14:paraId="5A3052FF" w14:textId="77777777" w:rsidR="004B0919" w:rsidRDefault="00000000">
      <w:pPr>
        <w:autoSpaceDE w:val="0"/>
        <w:autoSpaceDN w:val="0"/>
        <w:adjustRightInd w:val="0"/>
        <w:spacing w:line="360" w:lineRule="auto"/>
        <w:jc w:val="center"/>
        <w:rPr>
          <w:b/>
          <w:sz w:val="36"/>
          <w:szCs w:val="36"/>
        </w:rPr>
      </w:pPr>
      <w:r>
        <w:rPr>
          <w:b/>
          <w:sz w:val="36"/>
          <w:szCs w:val="36"/>
        </w:rPr>
        <w:t>采购需求偏离表</w:t>
      </w:r>
    </w:p>
    <w:p w14:paraId="0AECEEB6" w14:textId="77777777" w:rsidR="004B0919" w:rsidRDefault="00000000">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     </w:t>
      </w:r>
      <w:r>
        <w:rPr>
          <w:sz w:val="24"/>
        </w:rPr>
        <w:t>项目名称：</w:t>
      </w:r>
      <w:r>
        <w:rPr>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1925"/>
        <w:gridCol w:w="2076"/>
        <w:gridCol w:w="1009"/>
      </w:tblGrid>
      <w:tr w:rsidR="004B0919" w14:paraId="1EFD274E" w14:textId="77777777">
        <w:trPr>
          <w:trHeight w:val="1053"/>
          <w:jc w:val="center"/>
        </w:trPr>
        <w:tc>
          <w:tcPr>
            <w:tcW w:w="775" w:type="dxa"/>
            <w:vAlign w:val="center"/>
          </w:tcPr>
          <w:p w14:paraId="3E8E6913" w14:textId="77777777" w:rsidR="004B0919" w:rsidRDefault="00000000">
            <w:pPr>
              <w:adjustRightInd w:val="0"/>
              <w:snapToGrid w:val="0"/>
              <w:jc w:val="center"/>
              <w:rPr>
                <w:sz w:val="24"/>
              </w:rPr>
            </w:pPr>
            <w:r>
              <w:rPr>
                <w:sz w:val="24"/>
              </w:rPr>
              <w:t>序号</w:t>
            </w:r>
          </w:p>
        </w:tc>
        <w:tc>
          <w:tcPr>
            <w:tcW w:w="1482" w:type="dxa"/>
            <w:vAlign w:val="center"/>
          </w:tcPr>
          <w:p w14:paraId="7861D724" w14:textId="77777777" w:rsidR="004B0919" w:rsidRDefault="00000000">
            <w:pPr>
              <w:adjustRightInd w:val="0"/>
              <w:snapToGrid w:val="0"/>
              <w:jc w:val="center"/>
              <w:rPr>
                <w:sz w:val="24"/>
              </w:rPr>
            </w:pPr>
            <w:r>
              <w:rPr>
                <w:sz w:val="24"/>
              </w:rPr>
              <w:t>竞争性磋商文件条目号</w:t>
            </w:r>
            <w:r>
              <w:rPr>
                <w:sz w:val="24"/>
              </w:rPr>
              <w:t>(</w:t>
            </w:r>
            <w:r>
              <w:rPr>
                <w:sz w:val="24"/>
              </w:rPr>
              <w:t>页码</w:t>
            </w:r>
            <w:r>
              <w:rPr>
                <w:sz w:val="24"/>
              </w:rPr>
              <w:t>)</w:t>
            </w:r>
          </w:p>
        </w:tc>
        <w:tc>
          <w:tcPr>
            <w:tcW w:w="2384" w:type="dxa"/>
            <w:vAlign w:val="center"/>
          </w:tcPr>
          <w:p w14:paraId="5C8766BA" w14:textId="77777777" w:rsidR="004B0919" w:rsidRDefault="00000000">
            <w:pPr>
              <w:adjustRightInd w:val="0"/>
              <w:snapToGrid w:val="0"/>
              <w:jc w:val="center"/>
              <w:rPr>
                <w:sz w:val="24"/>
              </w:rPr>
            </w:pPr>
            <w:r>
              <w:rPr>
                <w:sz w:val="24"/>
              </w:rPr>
              <w:t>竞争性磋商文件要求</w:t>
            </w:r>
          </w:p>
        </w:tc>
        <w:tc>
          <w:tcPr>
            <w:tcW w:w="1925" w:type="dxa"/>
            <w:vAlign w:val="center"/>
          </w:tcPr>
          <w:p w14:paraId="517CE814" w14:textId="77777777" w:rsidR="004B0919" w:rsidRDefault="00000000">
            <w:pPr>
              <w:adjustRightInd w:val="0"/>
              <w:snapToGrid w:val="0"/>
              <w:jc w:val="center"/>
              <w:rPr>
                <w:sz w:val="24"/>
              </w:rPr>
            </w:pPr>
            <w:r>
              <w:rPr>
                <w:sz w:val="24"/>
              </w:rPr>
              <w:t>响应内容</w:t>
            </w:r>
          </w:p>
        </w:tc>
        <w:tc>
          <w:tcPr>
            <w:tcW w:w="2076" w:type="dxa"/>
            <w:vAlign w:val="center"/>
          </w:tcPr>
          <w:p w14:paraId="3FE0206E" w14:textId="77777777" w:rsidR="004B0919" w:rsidRDefault="00000000">
            <w:pPr>
              <w:adjustRightInd w:val="0"/>
              <w:snapToGrid w:val="0"/>
              <w:jc w:val="center"/>
              <w:rPr>
                <w:sz w:val="24"/>
              </w:rPr>
            </w:pPr>
            <w:r>
              <w:rPr>
                <w:sz w:val="24"/>
              </w:rPr>
              <w:t>偏离情况</w:t>
            </w:r>
          </w:p>
          <w:p w14:paraId="1448FBA6" w14:textId="77777777" w:rsidR="004B0919" w:rsidRDefault="00000000">
            <w:pPr>
              <w:adjustRightInd w:val="0"/>
              <w:snapToGrid w:val="0"/>
              <w:jc w:val="center"/>
              <w:rPr>
                <w:sz w:val="24"/>
              </w:rPr>
            </w:pPr>
            <w:r>
              <w:rPr>
                <w:sz w:val="24"/>
                <w:szCs w:val="21"/>
              </w:rPr>
              <w:t>（据实填写）</w:t>
            </w:r>
          </w:p>
        </w:tc>
        <w:tc>
          <w:tcPr>
            <w:tcW w:w="1009" w:type="dxa"/>
            <w:vAlign w:val="center"/>
          </w:tcPr>
          <w:p w14:paraId="4EEAC10E" w14:textId="77777777" w:rsidR="004B0919" w:rsidRDefault="00000000">
            <w:pPr>
              <w:adjustRightInd w:val="0"/>
              <w:snapToGrid w:val="0"/>
              <w:jc w:val="center"/>
              <w:rPr>
                <w:sz w:val="24"/>
              </w:rPr>
            </w:pPr>
            <w:r>
              <w:rPr>
                <w:sz w:val="24"/>
              </w:rPr>
              <w:t>说明</w:t>
            </w:r>
          </w:p>
        </w:tc>
      </w:tr>
      <w:tr w:rsidR="004B0919" w14:paraId="69DB1618" w14:textId="77777777">
        <w:trPr>
          <w:trHeight w:val="930"/>
          <w:jc w:val="center"/>
        </w:trPr>
        <w:tc>
          <w:tcPr>
            <w:tcW w:w="775" w:type="dxa"/>
            <w:vAlign w:val="center"/>
          </w:tcPr>
          <w:p w14:paraId="70D9A06B" w14:textId="77777777" w:rsidR="004B0919" w:rsidRDefault="004B0919">
            <w:pPr>
              <w:adjustRightInd w:val="0"/>
              <w:snapToGrid w:val="0"/>
              <w:jc w:val="center"/>
              <w:rPr>
                <w:sz w:val="24"/>
              </w:rPr>
            </w:pPr>
          </w:p>
        </w:tc>
        <w:tc>
          <w:tcPr>
            <w:tcW w:w="1482" w:type="dxa"/>
            <w:vAlign w:val="center"/>
          </w:tcPr>
          <w:p w14:paraId="67EC14D7" w14:textId="77777777" w:rsidR="004B0919" w:rsidRDefault="004B0919">
            <w:pPr>
              <w:adjustRightInd w:val="0"/>
              <w:snapToGrid w:val="0"/>
              <w:jc w:val="center"/>
              <w:rPr>
                <w:sz w:val="24"/>
              </w:rPr>
            </w:pPr>
          </w:p>
        </w:tc>
        <w:tc>
          <w:tcPr>
            <w:tcW w:w="2384" w:type="dxa"/>
            <w:vAlign w:val="center"/>
          </w:tcPr>
          <w:p w14:paraId="66E87291" w14:textId="77777777" w:rsidR="004B0919" w:rsidRDefault="004B0919">
            <w:pPr>
              <w:adjustRightInd w:val="0"/>
              <w:snapToGrid w:val="0"/>
              <w:jc w:val="center"/>
              <w:rPr>
                <w:sz w:val="24"/>
              </w:rPr>
            </w:pPr>
          </w:p>
        </w:tc>
        <w:tc>
          <w:tcPr>
            <w:tcW w:w="1925" w:type="dxa"/>
            <w:vAlign w:val="center"/>
          </w:tcPr>
          <w:p w14:paraId="7E80052E" w14:textId="77777777" w:rsidR="004B0919" w:rsidRDefault="004B0919">
            <w:pPr>
              <w:adjustRightInd w:val="0"/>
              <w:snapToGrid w:val="0"/>
              <w:jc w:val="center"/>
              <w:rPr>
                <w:sz w:val="24"/>
              </w:rPr>
            </w:pPr>
          </w:p>
        </w:tc>
        <w:tc>
          <w:tcPr>
            <w:tcW w:w="2076" w:type="dxa"/>
            <w:vAlign w:val="center"/>
          </w:tcPr>
          <w:p w14:paraId="1053B41E" w14:textId="77777777" w:rsidR="004B0919" w:rsidRDefault="004B0919">
            <w:pPr>
              <w:adjustRightInd w:val="0"/>
              <w:snapToGrid w:val="0"/>
              <w:jc w:val="center"/>
              <w:rPr>
                <w:sz w:val="24"/>
              </w:rPr>
            </w:pPr>
          </w:p>
        </w:tc>
        <w:tc>
          <w:tcPr>
            <w:tcW w:w="1009" w:type="dxa"/>
            <w:vAlign w:val="center"/>
          </w:tcPr>
          <w:p w14:paraId="7631A6DB" w14:textId="77777777" w:rsidR="004B0919" w:rsidRDefault="004B0919">
            <w:pPr>
              <w:adjustRightInd w:val="0"/>
              <w:snapToGrid w:val="0"/>
              <w:jc w:val="center"/>
              <w:rPr>
                <w:sz w:val="24"/>
              </w:rPr>
            </w:pPr>
          </w:p>
        </w:tc>
      </w:tr>
      <w:tr w:rsidR="004B0919" w14:paraId="677A52C7" w14:textId="77777777">
        <w:trPr>
          <w:trHeight w:val="930"/>
          <w:jc w:val="center"/>
        </w:trPr>
        <w:tc>
          <w:tcPr>
            <w:tcW w:w="775" w:type="dxa"/>
            <w:vAlign w:val="center"/>
          </w:tcPr>
          <w:p w14:paraId="14EB7E59" w14:textId="77777777" w:rsidR="004B0919" w:rsidRDefault="004B0919">
            <w:pPr>
              <w:adjustRightInd w:val="0"/>
              <w:snapToGrid w:val="0"/>
              <w:jc w:val="center"/>
              <w:rPr>
                <w:sz w:val="24"/>
              </w:rPr>
            </w:pPr>
          </w:p>
        </w:tc>
        <w:tc>
          <w:tcPr>
            <w:tcW w:w="1482" w:type="dxa"/>
            <w:vAlign w:val="center"/>
          </w:tcPr>
          <w:p w14:paraId="295AD7D4" w14:textId="77777777" w:rsidR="004B0919" w:rsidRDefault="004B0919">
            <w:pPr>
              <w:adjustRightInd w:val="0"/>
              <w:snapToGrid w:val="0"/>
              <w:jc w:val="center"/>
              <w:rPr>
                <w:sz w:val="24"/>
              </w:rPr>
            </w:pPr>
          </w:p>
        </w:tc>
        <w:tc>
          <w:tcPr>
            <w:tcW w:w="2384" w:type="dxa"/>
            <w:vAlign w:val="center"/>
          </w:tcPr>
          <w:p w14:paraId="1D169C09" w14:textId="77777777" w:rsidR="004B0919" w:rsidRDefault="004B0919">
            <w:pPr>
              <w:adjustRightInd w:val="0"/>
              <w:snapToGrid w:val="0"/>
              <w:jc w:val="center"/>
              <w:rPr>
                <w:sz w:val="24"/>
              </w:rPr>
            </w:pPr>
          </w:p>
        </w:tc>
        <w:tc>
          <w:tcPr>
            <w:tcW w:w="1925" w:type="dxa"/>
            <w:vAlign w:val="center"/>
          </w:tcPr>
          <w:p w14:paraId="076CCBB5" w14:textId="77777777" w:rsidR="004B0919" w:rsidRDefault="004B0919">
            <w:pPr>
              <w:adjustRightInd w:val="0"/>
              <w:snapToGrid w:val="0"/>
              <w:jc w:val="center"/>
              <w:rPr>
                <w:sz w:val="24"/>
              </w:rPr>
            </w:pPr>
          </w:p>
        </w:tc>
        <w:tc>
          <w:tcPr>
            <w:tcW w:w="2076" w:type="dxa"/>
            <w:vAlign w:val="center"/>
          </w:tcPr>
          <w:p w14:paraId="73CF8856" w14:textId="77777777" w:rsidR="004B0919" w:rsidRDefault="004B0919">
            <w:pPr>
              <w:adjustRightInd w:val="0"/>
              <w:snapToGrid w:val="0"/>
              <w:jc w:val="center"/>
              <w:rPr>
                <w:sz w:val="24"/>
              </w:rPr>
            </w:pPr>
          </w:p>
        </w:tc>
        <w:tc>
          <w:tcPr>
            <w:tcW w:w="1009" w:type="dxa"/>
            <w:vAlign w:val="center"/>
          </w:tcPr>
          <w:p w14:paraId="7BAE442C" w14:textId="77777777" w:rsidR="004B0919" w:rsidRDefault="004B0919">
            <w:pPr>
              <w:adjustRightInd w:val="0"/>
              <w:snapToGrid w:val="0"/>
              <w:jc w:val="center"/>
              <w:rPr>
                <w:sz w:val="24"/>
              </w:rPr>
            </w:pPr>
          </w:p>
        </w:tc>
      </w:tr>
      <w:tr w:rsidR="004B0919" w14:paraId="2865E708" w14:textId="77777777">
        <w:trPr>
          <w:trHeight w:val="930"/>
          <w:jc w:val="center"/>
        </w:trPr>
        <w:tc>
          <w:tcPr>
            <w:tcW w:w="775" w:type="dxa"/>
            <w:vAlign w:val="center"/>
          </w:tcPr>
          <w:p w14:paraId="5AC693CD" w14:textId="77777777" w:rsidR="004B0919" w:rsidRDefault="004B0919">
            <w:pPr>
              <w:adjustRightInd w:val="0"/>
              <w:snapToGrid w:val="0"/>
              <w:jc w:val="center"/>
              <w:rPr>
                <w:sz w:val="24"/>
              </w:rPr>
            </w:pPr>
          </w:p>
        </w:tc>
        <w:tc>
          <w:tcPr>
            <w:tcW w:w="1482" w:type="dxa"/>
            <w:vAlign w:val="center"/>
          </w:tcPr>
          <w:p w14:paraId="0F2114D0" w14:textId="77777777" w:rsidR="004B0919" w:rsidRDefault="004B0919">
            <w:pPr>
              <w:adjustRightInd w:val="0"/>
              <w:snapToGrid w:val="0"/>
              <w:jc w:val="center"/>
              <w:rPr>
                <w:sz w:val="24"/>
              </w:rPr>
            </w:pPr>
          </w:p>
        </w:tc>
        <w:tc>
          <w:tcPr>
            <w:tcW w:w="2384" w:type="dxa"/>
            <w:vAlign w:val="center"/>
          </w:tcPr>
          <w:p w14:paraId="03283447" w14:textId="77777777" w:rsidR="004B0919" w:rsidRDefault="004B0919">
            <w:pPr>
              <w:adjustRightInd w:val="0"/>
              <w:snapToGrid w:val="0"/>
              <w:jc w:val="center"/>
              <w:rPr>
                <w:sz w:val="24"/>
              </w:rPr>
            </w:pPr>
          </w:p>
        </w:tc>
        <w:tc>
          <w:tcPr>
            <w:tcW w:w="1925" w:type="dxa"/>
            <w:vAlign w:val="center"/>
          </w:tcPr>
          <w:p w14:paraId="386A2A8F" w14:textId="77777777" w:rsidR="004B0919" w:rsidRDefault="004B0919">
            <w:pPr>
              <w:adjustRightInd w:val="0"/>
              <w:snapToGrid w:val="0"/>
              <w:jc w:val="center"/>
              <w:rPr>
                <w:sz w:val="24"/>
              </w:rPr>
            </w:pPr>
          </w:p>
        </w:tc>
        <w:tc>
          <w:tcPr>
            <w:tcW w:w="2076" w:type="dxa"/>
            <w:vAlign w:val="center"/>
          </w:tcPr>
          <w:p w14:paraId="5BEF9494" w14:textId="77777777" w:rsidR="004B0919" w:rsidRDefault="004B0919">
            <w:pPr>
              <w:adjustRightInd w:val="0"/>
              <w:snapToGrid w:val="0"/>
              <w:jc w:val="center"/>
              <w:rPr>
                <w:sz w:val="24"/>
              </w:rPr>
            </w:pPr>
          </w:p>
        </w:tc>
        <w:tc>
          <w:tcPr>
            <w:tcW w:w="1009" w:type="dxa"/>
            <w:vAlign w:val="center"/>
          </w:tcPr>
          <w:p w14:paraId="1123E070" w14:textId="77777777" w:rsidR="004B0919" w:rsidRDefault="004B0919">
            <w:pPr>
              <w:adjustRightInd w:val="0"/>
              <w:snapToGrid w:val="0"/>
              <w:jc w:val="center"/>
              <w:rPr>
                <w:sz w:val="24"/>
              </w:rPr>
            </w:pPr>
          </w:p>
        </w:tc>
      </w:tr>
      <w:tr w:rsidR="004B0919" w14:paraId="6DD4F0E9" w14:textId="77777777">
        <w:trPr>
          <w:trHeight w:val="930"/>
          <w:jc w:val="center"/>
        </w:trPr>
        <w:tc>
          <w:tcPr>
            <w:tcW w:w="775" w:type="dxa"/>
            <w:vAlign w:val="center"/>
          </w:tcPr>
          <w:p w14:paraId="685CD62D" w14:textId="77777777" w:rsidR="004B0919" w:rsidRDefault="004B0919">
            <w:pPr>
              <w:adjustRightInd w:val="0"/>
              <w:snapToGrid w:val="0"/>
              <w:jc w:val="center"/>
              <w:rPr>
                <w:sz w:val="24"/>
              </w:rPr>
            </w:pPr>
          </w:p>
        </w:tc>
        <w:tc>
          <w:tcPr>
            <w:tcW w:w="1482" w:type="dxa"/>
            <w:vAlign w:val="center"/>
          </w:tcPr>
          <w:p w14:paraId="4C9165FF" w14:textId="77777777" w:rsidR="004B0919" w:rsidRDefault="004B0919">
            <w:pPr>
              <w:adjustRightInd w:val="0"/>
              <w:snapToGrid w:val="0"/>
              <w:jc w:val="center"/>
              <w:rPr>
                <w:sz w:val="24"/>
              </w:rPr>
            </w:pPr>
          </w:p>
        </w:tc>
        <w:tc>
          <w:tcPr>
            <w:tcW w:w="2384" w:type="dxa"/>
            <w:vAlign w:val="center"/>
          </w:tcPr>
          <w:p w14:paraId="0102C5D3" w14:textId="77777777" w:rsidR="004B0919" w:rsidRDefault="004B0919">
            <w:pPr>
              <w:adjustRightInd w:val="0"/>
              <w:snapToGrid w:val="0"/>
              <w:jc w:val="center"/>
              <w:rPr>
                <w:sz w:val="24"/>
              </w:rPr>
            </w:pPr>
          </w:p>
        </w:tc>
        <w:tc>
          <w:tcPr>
            <w:tcW w:w="1925" w:type="dxa"/>
            <w:vAlign w:val="center"/>
          </w:tcPr>
          <w:p w14:paraId="626BEF7D" w14:textId="77777777" w:rsidR="004B0919" w:rsidRDefault="004B0919">
            <w:pPr>
              <w:adjustRightInd w:val="0"/>
              <w:snapToGrid w:val="0"/>
              <w:jc w:val="center"/>
              <w:rPr>
                <w:sz w:val="24"/>
              </w:rPr>
            </w:pPr>
          </w:p>
        </w:tc>
        <w:tc>
          <w:tcPr>
            <w:tcW w:w="2076" w:type="dxa"/>
            <w:vAlign w:val="center"/>
          </w:tcPr>
          <w:p w14:paraId="61CF8552" w14:textId="77777777" w:rsidR="004B0919" w:rsidRDefault="004B0919">
            <w:pPr>
              <w:adjustRightInd w:val="0"/>
              <w:snapToGrid w:val="0"/>
              <w:jc w:val="center"/>
              <w:rPr>
                <w:sz w:val="24"/>
              </w:rPr>
            </w:pPr>
          </w:p>
        </w:tc>
        <w:tc>
          <w:tcPr>
            <w:tcW w:w="1009" w:type="dxa"/>
            <w:vAlign w:val="center"/>
          </w:tcPr>
          <w:p w14:paraId="713A8A34" w14:textId="77777777" w:rsidR="004B0919" w:rsidRDefault="004B0919">
            <w:pPr>
              <w:adjustRightInd w:val="0"/>
              <w:snapToGrid w:val="0"/>
              <w:jc w:val="center"/>
              <w:rPr>
                <w:sz w:val="24"/>
              </w:rPr>
            </w:pPr>
          </w:p>
        </w:tc>
      </w:tr>
      <w:tr w:rsidR="004B0919" w14:paraId="28413EAC" w14:textId="77777777">
        <w:trPr>
          <w:trHeight w:val="930"/>
          <w:jc w:val="center"/>
        </w:trPr>
        <w:tc>
          <w:tcPr>
            <w:tcW w:w="775" w:type="dxa"/>
            <w:vAlign w:val="center"/>
          </w:tcPr>
          <w:p w14:paraId="1D2B1CF3" w14:textId="77777777" w:rsidR="004B0919" w:rsidRDefault="004B0919">
            <w:pPr>
              <w:adjustRightInd w:val="0"/>
              <w:snapToGrid w:val="0"/>
              <w:jc w:val="center"/>
              <w:rPr>
                <w:sz w:val="24"/>
              </w:rPr>
            </w:pPr>
          </w:p>
        </w:tc>
        <w:tc>
          <w:tcPr>
            <w:tcW w:w="1482" w:type="dxa"/>
            <w:vAlign w:val="center"/>
          </w:tcPr>
          <w:p w14:paraId="1A0244F6" w14:textId="77777777" w:rsidR="004B0919" w:rsidRDefault="004B0919">
            <w:pPr>
              <w:adjustRightInd w:val="0"/>
              <w:snapToGrid w:val="0"/>
              <w:jc w:val="center"/>
              <w:rPr>
                <w:sz w:val="24"/>
              </w:rPr>
            </w:pPr>
          </w:p>
        </w:tc>
        <w:tc>
          <w:tcPr>
            <w:tcW w:w="2384" w:type="dxa"/>
            <w:vAlign w:val="center"/>
          </w:tcPr>
          <w:p w14:paraId="641C4B0F" w14:textId="77777777" w:rsidR="004B0919" w:rsidRDefault="004B0919">
            <w:pPr>
              <w:adjustRightInd w:val="0"/>
              <w:snapToGrid w:val="0"/>
              <w:jc w:val="center"/>
              <w:rPr>
                <w:sz w:val="24"/>
              </w:rPr>
            </w:pPr>
          </w:p>
        </w:tc>
        <w:tc>
          <w:tcPr>
            <w:tcW w:w="1925" w:type="dxa"/>
            <w:vAlign w:val="center"/>
          </w:tcPr>
          <w:p w14:paraId="2C787968" w14:textId="77777777" w:rsidR="004B0919" w:rsidRDefault="004B0919">
            <w:pPr>
              <w:adjustRightInd w:val="0"/>
              <w:snapToGrid w:val="0"/>
              <w:jc w:val="center"/>
              <w:rPr>
                <w:sz w:val="24"/>
              </w:rPr>
            </w:pPr>
          </w:p>
        </w:tc>
        <w:tc>
          <w:tcPr>
            <w:tcW w:w="2076" w:type="dxa"/>
            <w:vAlign w:val="center"/>
          </w:tcPr>
          <w:p w14:paraId="24D66765" w14:textId="77777777" w:rsidR="004B0919" w:rsidRDefault="004B0919">
            <w:pPr>
              <w:adjustRightInd w:val="0"/>
              <w:snapToGrid w:val="0"/>
              <w:jc w:val="center"/>
              <w:rPr>
                <w:sz w:val="24"/>
              </w:rPr>
            </w:pPr>
          </w:p>
        </w:tc>
        <w:tc>
          <w:tcPr>
            <w:tcW w:w="1009" w:type="dxa"/>
            <w:vAlign w:val="center"/>
          </w:tcPr>
          <w:p w14:paraId="504954A6" w14:textId="77777777" w:rsidR="004B0919" w:rsidRDefault="004B0919">
            <w:pPr>
              <w:adjustRightInd w:val="0"/>
              <w:snapToGrid w:val="0"/>
              <w:jc w:val="center"/>
              <w:rPr>
                <w:sz w:val="24"/>
              </w:rPr>
            </w:pPr>
          </w:p>
        </w:tc>
      </w:tr>
      <w:tr w:rsidR="004B0919" w14:paraId="56656BE7" w14:textId="77777777">
        <w:trPr>
          <w:trHeight w:val="930"/>
          <w:jc w:val="center"/>
        </w:trPr>
        <w:tc>
          <w:tcPr>
            <w:tcW w:w="775" w:type="dxa"/>
            <w:vAlign w:val="center"/>
          </w:tcPr>
          <w:p w14:paraId="6A0E0235" w14:textId="77777777" w:rsidR="004B0919" w:rsidRDefault="004B0919">
            <w:pPr>
              <w:adjustRightInd w:val="0"/>
              <w:snapToGrid w:val="0"/>
              <w:jc w:val="center"/>
              <w:rPr>
                <w:sz w:val="24"/>
              </w:rPr>
            </w:pPr>
          </w:p>
        </w:tc>
        <w:tc>
          <w:tcPr>
            <w:tcW w:w="1482" w:type="dxa"/>
            <w:vAlign w:val="center"/>
          </w:tcPr>
          <w:p w14:paraId="36778E29" w14:textId="77777777" w:rsidR="004B0919" w:rsidRDefault="004B0919">
            <w:pPr>
              <w:adjustRightInd w:val="0"/>
              <w:snapToGrid w:val="0"/>
              <w:jc w:val="center"/>
              <w:rPr>
                <w:sz w:val="24"/>
              </w:rPr>
            </w:pPr>
          </w:p>
        </w:tc>
        <w:tc>
          <w:tcPr>
            <w:tcW w:w="2384" w:type="dxa"/>
            <w:vAlign w:val="center"/>
          </w:tcPr>
          <w:p w14:paraId="23958BBF" w14:textId="77777777" w:rsidR="004B0919" w:rsidRDefault="004B0919">
            <w:pPr>
              <w:adjustRightInd w:val="0"/>
              <w:snapToGrid w:val="0"/>
              <w:jc w:val="center"/>
              <w:rPr>
                <w:sz w:val="24"/>
              </w:rPr>
            </w:pPr>
          </w:p>
        </w:tc>
        <w:tc>
          <w:tcPr>
            <w:tcW w:w="1925" w:type="dxa"/>
            <w:vAlign w:val="center"/>
          </w:tcPr>
          <w:p w14:paraId="3B1ED17D" w14:textId="77777777" w:rsidR="004B0919" w:rsidRDefault="004B0919">
            <w:pPr>
              <w:adjustRightInd w:val="0"/>
              <w:snapToGrid w:val="0"/>
              <w:jc w:val="center"/>
              <w:rPr>
                <w:sz w:val="24"/>
              </w:rPr>
            </w:pPr>
          </w:p>
        </w:tc>
        <w:tc>
          <w:tcPr>
            <w:tcW w:w="2076" w:type="dxa"/>
            <w:vAlign w:val="center"/>
          </w:tcPr>
          <w:p w14:paraId="28577D9B" w14:textId="77777777" w:rsidR="004B0919" w:rsidRDefault="004B0919">
            <w:pPr>
              <w:adjustRightInd w:val="0"/>
              <w:snapToGrid w:val="0"/>
              <w:jc w:val="center"/>
              <w:rPr>
                <w:sz w:val="24"/>
              </w:rPr>
            </w:pPr>
          </w:p>
        </w:tc>
        <w:tc>
          <w:tcPr>
            <w:tcW w:w="1009" w:type="dxa"/>
            <w:vAlign w:val="center"/>
          </w:tcPr>
          <w:p w14:paraId="3F7A6AF1" w14:textId="77777777" w:rsidR="004B0919" w:rsidRDefault="004B0919">
            <w:pPr>
              <w:adjustRightInd w:val="0"/>
              <w:snapToGrid w:val="0"/>
              <w:jc w:val="center"/>
              <w:rPr>
                <w:sz w:val="24"/>
              </w:rPr>
            </w:pPr>
          </w:p>
        </w:tc>
      </w:tr>
    </w:tbl>
    <w:p w14:paraId="0BE95A48" w14:textId="77777777" w:rsidR="004B0919" w:rsidRDefault="004B0919">
      <w:pPr>
        <w:tabs>
          <w:tab w:val="left" w:pos="1800"/>
          <w:tab w:val="left" w:pos="5580"/>
        </w:tabs>
        <w:spacing w:line="360" w:lineRule="auto"/>
        <w:ind w:firstLineChars="150" w:firstLine="360"/>
        <w:jc w:val="left"/>
        <w:rPr>
          <w:sz w:val="24"/>
          <w:u w:val="single"/>
        </w:rPr>
      </w:pPr>
    </w:p>
    <w:p w14:paraId="12393C13" w14:textId="77777777" w:rsidR="004B0919" w:rsidRDefault="004B0919">
      <w:pPr>
        <w:tabs>
          <w:tab w:val="left" w:pos="1800"/>
          <w:tab w:val="left" w:pos="5580"/>
        </w:tabs>
        <w:spacing w:line="360" w:lineRule="auto"/>
        <w:ind w:firstLineChars="150" w:firstLine="360"/>
        <w:jc w:val="left"/>
        <w:rPr>
          <w:sz w:val="24"/>
          <w:u w:val="single"/>
        </w:rPr>
      </w:pPr>
    </w:p>
    <w:p w14:paraId="38C2560E" w14:textId="77777777" w:rsidR="004B0919" w:rsidRDefault="00000000">
      <w:pPr>
        <w:tabs>
          <w:tab w:val="left" w:pos="1800"/>
          <w:tab w:val="left" w:pos="5580"/>
        </w:tabs>
        <w:jc w:val="left"/>
        <w:rPr>
          <w:sz w:val="24"/>
        </w:rPr>
      </w:pPr>
      <w:r>
        <w:rPr>
          <w:sz w:val="24"/>
        </w:rPr>
        <w:t>注：</w:t>
      </w:r>
    </w:p>
    <w:p w14:paraId="126C36EC" w14:textId="77777777" w:rsidR="004B0919" w:rsidRDefault="00000000">
      <w:pPr>
        <w:tabs>
          <w:tab w:val="left" w:pos="1800"/>
          <w:tab w:val="left" w:pos="5580"/>
        </w:tabs>
        <w:jc w:val="left"/>
        <w:rPr>
          <w:sz w:val="24"/>
        </w:rPr>
      </w:pPr>
      <w:r>
        <w:rPr>
          <w:sz w:val="24"/>
        </w:rPr>
        <w:t xml:space="preserve">1. </w:t>
      </w:r>
      <w:r>
        <w:rPr>
          <w:sz w:val="24"/>
        </w:rPr>
        <w:t>对竞争性磋商文件中的所有商务、技术要求，除本表所列明的所有偏离外，均视作供应商已对之理解和响应。此表中若无任何文字说明，内容为空白的</w:t>
      </w:r>
      <w:r>
        <w:rPr>
          <w:b/>
          <w:sz w:val="24"/>
        </w:rPr>
        <w:t>响应无效</w:t>
      </w:r>
      <w:r>
        <w:rPr>
          <w:sz w:val="24"/>
        </w:rPr>
        <w:t>。</w:t>
      </w:r>
    </w:p>
    <w:p w14:paraId="5C83BB6C" w14:textId="77777777" w:rsidR="004B0919" w:rsidRDefault="00000000">
      <w:pPr>
        <w:tabs>
          <w:tab w:val="left" w:pos="1800"/>
          <w:tab w:val="left" w:pos="5580"/>
        </w:tabs>
        <w:jc w:val="left"/>
        <w:rPr>
          <w:sz w:val="24"/>
        </w:rPr>
      </w:pPr>
      <w:r>
        <w:rPr>
          <w:sz w:val="24"/>
        </w:rPr>
        <w:t>2.</w:t>
      </w:r>
      <w:proofErr w:type="gramStart"/>
      <w:r>
        <w:rPr>
          <w:sz w:val="24"/>
        </w:rPr>
        <w:t>“</w:t>
      </w:r>
      <w:r>
        <w:rPr>
          <w:sz w:val="24"/>
        </w:rPr>
        <w:t>偏离情况</w:t>
      </w:r>
      <w:r>
        <w:rPr>
          <w:sz w:val="24"/>
        </w:rPr>
        <w:t>”</w:t>
      </w:r>
      <w:r>
        <w:rPr>
          <w:sz w:val="24"/>
        </w:rPr>
        <w:t>列应据实</w:t>
      </w:r>
      <w:proofErr w:type="gramEnd"/>
      <w:r>
        <w:rPr>
          <w:sz w:val="24"/>
        </w:rPr>
        <w:t>填写</w:t>
      </w:r>
      <w:r>
        <w:rPr>
          <w:sz w:val="24"/>
        </w:rPr>
        <w:t>“</w:t>
      </w:r>
      <w:r>
        <w:rPr>
          <w:sz w:val="24"/>
        </w:rPr>
        <w:t>正偏离</w:t>
      </w:r>
      <w:r>
        <w:rPr>
          <w:sz w:val="24"/>
        </w:rPr>
        <w:t>”</w:t>
      </w:r>
      <w:r>
        <w:rPr>
          <w:rFonts w:hint="eastAsia"/>
          <w:sz w:val="24"/>
        </w:rPr>
        <w:t>、</w:t>
      </w:r>
      <w:r>
        <w:rPr>
          <w:sz w:val="24"/>
        </w:rPr>
        <w:t>“</w:t>
      </w:r>
      <w:r>
        <w:rPr>
          <w:sz w:val="24"/>
        </w:rPr>
        <w:t>负偏离</w:t>
      </w:r>
      <w:r>
        <w:rPr>
          <w:sz w:val="24"/>
        </w:rPr>
        <w:t>”</w:t>
      </w:r>
      <w:r>
        <w:rPr>
          <w:rFonts w:hint="eastAsia"/>
          <w:sz w:val="24"/>
        </w:rPr>
        <w:t>或“无偏离”</w:t>
      </w:r>
      <w:r>
        <w:rPr>
          <w:sz w:val="24"/>
        </w:rPr>
        <w:t>。</w:t>
      </w:r>
    </w:p>
    <w:p w14:paraId="44BA0735" w14:textId="77777777" w:rsidR="004B0919" w:rsidRDefault="004B0919">
      <w:pPr>
        <w:tabs>
          <w:tab w:val="left" w:pos="1800"/>
          <w:tab w:val="left" w:pos="5580"/>
        </w:tabs>
        <w:jc w:val="left"/>
        <w:rPr>
          <w:sz w:val="24"/>
        </w:rPr>
      </w:pPr>
    </w:p>
    <w:p w14:paraId="2FB36874" w14:textId="77777777" w:rsidR="004B0919" w:rsidRDefault="004B0919">
      <w:pPr>
        <w:rPr>
          <w:sz w:val="24"/>
        </w:rPr>
      </w:pPr>
    </w:p>
    <w:p w14:paraId="10BAE8B5" w14:textId="77777777" w:rsidR="004B0919" w:rsidRDefault="00000000">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14:paraId="6D7E34ED" w14:textId="77777777" w:rsidR="004B0919" w:rsidRDefault="00000000">
      <w:pPr>
        <w:rPr>
          <w:rFonts w:ascii="宋体" w:hAnsi="宋体"/>
        </w:rPr>
      </w:pPr>
      <w:r>
        <w:rPr>
          <w:sz w:val="24"/>
        </w:rPr>
        <w:t>日期：</w:t>
      </w:r>
      <w:r>
        <w:rPr>
          <w:sz w:val="24"/>
        </w:rPr>
        <w:t>____</w:t>
      </w:r>
      <w:r>
        <w:rPr>
          <w:sz w:val="24"/>
        </w:rPr>
        <w:t>年</w:t>
      </w:r>
      <w:r>
        <w:rPr>
          <w:sz w:val="24"/>
        </w:rPr>
        <w:t>____</w:t>
      </w:r>
      <w:r>
        <w:rPr>
          <w:sz w:val="24"/>
        </w:rPr>
        <w:t>月</w:t>
      </w:r>
      <w:r>
        <w:rPr>
          <w:sz w:val="24"/>
        </w:rPr>
        <w:t>____</w:t>
      </w:r>
      <w:r>
        <w:rPr>
          <w:sz w:val="24"/>
        </w:rPr>
        <w:t>日</w:t>
      </w:r>
      <w:r>
        <w:rPr>
          <w:sz w:val="24"/>
        </w:rPr>
        <w:t xml:space="preserve"> </w:t>
      </w:r>
    </w:p>
    <w:p w14:paraId="1DC16BC0" w14:textId="77777777" w:rsidR="004B0919" w:rsidRDefault="00000000">
      <w:pPr>
        <w:tabs>
          <w:tab w:val="left" w:pos="360"/>
        </w:tabs>
        <w:snapToGrid w:val="0"/>
        <w:spacing w:line="360" w:lineRule="auto"/>
        <w:outlineLvl w:val="1"/>
        <w:rPr>
          <w:b/>
        </w:rPr>
      </w:pPr>
      <w:r>
        <w:rPr>
          <w:rFonts w:ascii="宋体" w:hAnsi="宋体" w:hint="eastAsia"/>
        </w:rPr>
        <w:br w:type="page"/>
      </w:r>
      <w:r>
        <w:rPr>
          <w:sz w:val="24"/>
        </w:rPr>
        <w:lastRenderedPageBreak/>
        <w:t xml:space="preserve">7  </w:t>
      </w:r>
      <w:bookmarkStart w:id="595" w:name="_Toc69746430"/>
      <w:r>
        <w:rPr>
          <w:sz w:val="24"/>
        </w:rPr>
        <w:t>业绩案例一览表</w:t>
      </w:r>
      <w:bookmarkEnd w:id="595"/>
    </w:p>
    <w:p w14:paraId="204F5DC6" w14:textId="77777777" w:rsidR="004B0919" w:rsidRDefault="004B0919">
      <w:pPr>
        <w:pStyle w:val="a5"/>
      </w:pPr>
    </w:p>
    <w:tbl>
      <w:tblPr>
        <w:tblW w:w="92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980"/>
        <w:gridCol w:w="1260"/>
        <w:gridCol w:w="1260"/>
        <w:gridCol w:w="1440"/>
        <w:gridCol w:w="1778"/>
        <w:gridCol w:w="720"/>
      </w:tblGrid>
      <w:tr w:rsidR="004B0919" w14:paraId="6F669E16" w14:textId="77777777">
        <w:trPr>
          <w:trHeight w:val="611"/>
          <w:jc w:val="center"/>
        </w:trPr>
        <w:tc>
          <w:tcPr>
            <w:tcW w:w="852" w:type="dxa"/>
            <w:vAlign w:val="center"/>
          </w:tcPr>
          <w:p w14:paraId="1FCD312D" w14:textId="77777777" w:rsidR="004B0919" w:rsidRDefault="00000000">
            <w:pPr>
              <w:spacing w:line="360" w:lineRule="auto"/>
              <w:rPr>
                <w:rFonts w:ascii="宋体" w:hAnsi="宋体"/>
                <w:b/>
                <w:sz w:val="24"/>
              </w:rPr>
            </w:pPr>
            <w:r>
              <w:rPr>
                <w:rFonts w:ascii="宋体" w:hAnsi="宋体" w:hint="eastAsia"/>
                <w:b/>
                <w:sz w:val="24"/>
              </w:rPr>
              <w:t>序号</w:t>
            </w:r>
          </w:p>
        </w:tc>
        <w:tc>
          <w:tcPr>
            <w:tcW w:w="1980" w:type="dxa"/>
            <w:vAlign w:val="center"/>
          </w:tcPr>
          <w:p w14:paraId="1DE44053" w14:textId="77777777" w:rsidR="004B0919" w:rsidRDefault="00000000">
            <w:pPr>
              <w:spacing w:line="360" w:lineRule="auto"/>
              <w:jc w:val="center"/>
              <w:rPr>
                <w:rFonts w:ascii="宋体" w:hAnsi="宋体"/>
                <w:b/>
                <w:sz w:val="24"/>
              </w:rPr>
            </w:pPr>
            <w:r>
              <w:rPr>
                <w:rFonts w:ascii="宋体" w:hAnsi="宋体" w:hint="eastAsia"/>
                <w:b/>
                <w:sz w:val="24"/>
              </w:rPr>
              <w:t>项目名称</w:t>
            </w:r>
          </w:p>
        </w:tc>
        <w:tc>
          <w:tcPr>
            <w:tcW w:w="1260" w:type="dxa"/>
            <w:vAlign w:val="center"/>
          </w:tcPr>
          <w:p w14:paraId="588473BD" w14:textId="77777777" w:rsidR="004B0919" w:rsidRDefault="00000000">
            <w:pPr>
              <w:spacing w:line="360" w:lineRule="auto"/>
              <w:rPr>
                <w:rFonts w:ascii="宋体" w:hAnsi="宋体"/>
                <w:b/>
                <w:sz w:val="24"/>
              </w:rPr>
            </w:pPr>
            <w:r>
              <w:rPr>
                <w:rFonts w:ascii="宋体" w:hAnsi="宋体" w:hint="eastAsia"/>
                <w:b/>
                <w:sz w:val="24"/>
              </w:rPr>
              <w:t>用户名称</w:t>
            </w:r>
          </w:p>
        </w:tc>
        <w:tc>
          <w:tcPr>
            <w:tcW w:w="1260" w:type="dxa"/>
            <w:vAlign w:val="center"/>
          </w:tcPr>
          <w:p w14:paraId="6C58ED5A" w14:textId="77777777" w:rsidR="004B0919" w:rsidRDefault="00000000">
            <w:pPr>
              <w:spacing w:line="360" w:lineRule="auto"/>
              <w:rPr>
                <w:rFonts w:ascii="宋体" w:hAnsi="宋体"/>
                <w:b/>
                <w:sz w:val="24"/>
              </w:rPr>
            </w:pPr>
            <w:r>
              <w:rPr>
                <w:rFonts w:ascii="宋体" w:hAnsi="宋体" w:hint="eastAsia"/>
                <w:b/>
                <w:sz w:val="24"/>
              </w:rPr>
              <w:t>合同金额</w:t>
            </w:r>
          </w:p>
        </w:tc>
        <w:tc>
          <w:tcPr>
            <w:tcW w:w="1440" w:type="dxa"/>
            <w:vAlign w:val="center"/>
          </w:tcPr>
          <w:p w14:paraId="2A9691C7" w14:textId="77777777" w:rsidR="004B0919" w:rsidRDefault="00000000">
            <w:pPr>
              <w:spacing w:line="360" w:lineRule="auto"/>
              <w:rPr>
                <w:rFonts w:ascii="宋体" w:hAnsi="宋体"/>
                <w:b/>
                <w:sz w:val="24"/>
              </w:rPr>
            </w:pPr>
            <w:r>
              <w:rPr>
                <w:rFonts w:ascii="宋体" w:hAnsi="宋体" w:hint="eastAsia"/>
                <w:b/>
                <w:sz w:val="24"/>
              </w:rPr>
              <w:t>用户联系人</w:t>
            </w:r>
          </w:p>
        </w:tc>
        <w:tc>
          <w:tcPr>
            <w:tcW w:w="1778" w:type="dxa"/>
            <w:vAlign w:val="center"/>
          </w:tcPr>
          <w:p w14:paraId="6D635156" w14:textId="77777777" w:rsidR="004B0919" w:rsidRDefault="00000000">
            <w:pPr>
              <w:spacing w:line="360" w:lineRule="auto"/>
              <w:rPr>
                <w:rFonts w:ascii="宋体" w:hAnsi="宋体"/>
                <w:b/>
                <w:sz w:val="24"/>
              </w:rPr>
            </w:pPr>
            <w:r>
              <w:rPr>
                <w:rFonts w:ascii="宋体" w:hAnsi="宋体" w:hint="eastAsia"/>
                <w:b/>
                <w:sz w:val="24"/>
              </w:rPr>
              <w:t>用户联系电话</w:t>
            </w:r>
          </w:p>
        </w:tc>
        <w:tc>
          <w:tcPr>
            <w:tcW w:w="720" w:type="dxa"/>
            <w:vAlign w:val="center"/>
          </w:tcPr>
          <w:p w14:paraId="16344C7A" w14:textId="77777777" w:rsidR="004B0919" w:rsidRDefault="00000000">
            <w:pPr>
              <w:spacing w:line="360" w:lineRule="auto"/>
              <w:rPr>
                <w:rFonts w:ascii="宋体" w:hAnsi="宋体"/>
                <w:b/>
                <w:sz w:val="24"/>
              </w:rPr>
            </w:pPr>
            <w:r>
              <w:rPr>
                <w:rFonts w:ascii="宋体" w:hAnsi="宋体" w:hint="eastAsia"/>
                <w:b/>
                <w:sz w:val="24"/>
              </w:rPr>
              <w:t>备注</w:t>
            </w:r>
          </w:p>
        </w:tc>
      </w:tr>
      <w:tr w:rsidR="004B0919" w14:paraId="0CC341FE" w14:textId="77777777">
        <w:trPr>
          <w:trHeight w:val="591"/>
          <w:jc w:val="center"/>
        </w:trPr>
        <w:tc>
          <w:tcPr>
            <w:tcW w:w="852" w:type="dxa"/>
            <w:vAlign w:val="center"/>
          </w:tcPr>
          <w:p w14:paraId="4ECBB3EB" w14:textId="77777777" w:rsidR="004B0919" w:rsidRDefault="004B0919">
            <w:pPr>
              <w:spacing w:line="360" w:lineRule="auto"/>
              <w:jc w:val="center"/>
              <w:rPr>
                <w:rFonts w:ascii="宋体" w:hAnsi="宋体"/>
                <w:sz w:val="24"/>
              </w:rPr>
            </w:pPr>
          </w:p>
        </w:tc>
        <w:tc>
          <w:tcPr>
            <w:tcW w:w="1980" w:type="dxa"/>
            <w:vAlign w:val="center"/>
          </w:tcPr>
          <w:p w14:paraId="77C21702" w14:textId="77777777" w:rsidR="004B0919" w:rsidRDefault="004B0919">
            <w:pPr>
              <w:spacing w:line="360" w:lineRule="auto"/>
              <w:rPr>
                <w:rFonts w:ascii="宋体" w:hAnsi="宋体"/>
                <w:sz w:val="24"/>
              </w:rPr>
            </w:pPr>
          </w:p>
        </w:tc>
        <w:tc>
          <w:tcPr>
            <w:tcW w:w="1260" w:type="dxa"/>
            <w:vAlign w:val="center"/>
          </w:tcPr>
          <w:p w14:paraId="6BF9A35B" w14:textId="77777777" w:rsidR="004B0919" w:rsidRDefault="004B0919">
            <w:pPr>
              <w:spacing w:line="360" w:lineRule="auto"/>
              <w:rPr>
                <w:rFonts w:ascii="宋体" w:hAnsi="宋体"/>
                <w:sz w:val="24"/>
              </w:rPr>
            </w:pPr>
          </w:p>
        </w:tc>
        <w:tc>
          <w:tcPr>
            <w:tcW w:w="1260" w:type="dxa"/>
            <w:vAlign w:val="center"/>
          </w:tcPr>
          <w:p w14:paraId="62FCCF2B" w14:textId="77777777" w:rsidR="004B0919" w:rsidRDefault="004B0919">
            <w:pPr>
              <w:spacing w:line="360" w:lineRule="auto"/>
              <w:rPr>
                <w:rFonts w:ascii="宋体" w:hAnsi="宋体"/>
                <w:sz w:val="24"/>
              </w:rPr>
            </w:pPr>
          </w:p>
        </w:tc>
        <w:tc>
          <w:tcPr>
            <w:tcW w:w="1440" w:type="dxa"/>
            <w:vAlign w:val="center"/>
          </w:tcPr>
          <w:p w14:paraId="17A4A13B" w14:textId="77777777" w:rsidR="004B0919" w:rsidRDefault="004B0919">
            <w:pPr>
              <w:spacing w:line="360" w:lineRule="auto"/>
              <w:rPr>
                <w:rFonts w:ascii="宋体" w:hAnsi="宋体"/>
                <w:sz w:val="24"/>
              </w:rPr>
            </w:pPr>
          </w:p>
        </w:tc>
        <w:tc>
          <w:tcPr>
            <w:tcW w:w="1778" w:type="dxa"/>
            <w:vAlign w:val="center"/>
          </w:tcPr>
          <w:p w14:paraId="21CA0A89" w14:textId="77777777" w:rsidR="004B0919" w:rsidRDefault="004B0919">
            <w:pPr>
              <w:spacing w:line="360" w:lineRule="auto"/>
              <w:rPr>
                <w:rFonts w:ascii="宋体" w:hAnsi="宋体"/>
                <w:sz w:val="24"/>
              </w:rPr>
            </w:pPr>
          </w:p>
        </w:tc>
        <w:tc>
          <w:tcPr>
            <w:tcW w:w="720" w:type="dxa"/>
            <w:vAlign w:val="center"/>
          </w:tcPr>
          <w:p w14:paraId="5F02E2CA" w14:textId="77777777" w:rsidR="004B0919" w:rsidRDefault="004B0919">
            <w:pPr>
              <w:spacing w:line="360" w:lineRule="auto"/>
              <w:rPr>
                <w:rFonts w:ascii="宋体" w:hAnsi="宋体"/>
                <w:sz w:val="24"/>
              </w:rPr>
            </w:pPr>
          </w:p>
        </w:tc>
      </w:tr>
      <w:tr w:rsidR="004B0919" w14:paraId="1B5FEB3C" w14:textId="77777777">
        <w:trPr>
          <w:trHeight w:val="768"/>
          <w:jc w:val="center"/>
        </w:trPr>
        <w:tc>
          <w:tcPr>
            <w:tcW w:w="852" w:type="dxa"/>
            <w:vAlign w:val="center"/>
          </w:tcPr>
          <w:p w14:paraId="39C76240" w14:textId="77777777" w:rsidR="004B0919" w:rsidRDefault="004B0919">
            <w:pPr>
              <w:spacing w:line="360" w:lineRule="auto"/>
              <w:jc w:val="center"/>
              <w:rPr>
                <w:rFonts w:ascii="宋体" w:hAnsi="宋体"/>
                <w:sz w:val="24"/>
              </w:rPr>
            </w:pPr>
          </w:p>
        </w:tc>
        <w:tc>
          <w:tcPr>
            <w:tcW w:w="1980" w:type="dxa"/>
            <w:vAlign w:val="center"/>
          </w:tcPr>
          <w:p w14:paraId="3110F4D6" w14:textId="77777777" w:rsidR="004B0919" w:rsidRDefault="004B0919">
            <w:pPr>
              <w:spacing w:line="360" w:lineRule="auto"/>
              <w:rPr>
                <w:rFonts w:ascii="宋体" w:hAnsi="宋体"/>
                <w:sz w:val="24"/>
              </w:rPr>
            </w:pPr>
          </w:p>
        </w:tc>
        <w:tc>
          <w:tcPr>
            <w:tcW w:w="1260" w:type="dxa"/>
            <w:vAlign w:val="center"/>
          </w:tcPr>
          <w:p w14:paraId="728D896F" w14:textId="77777777" w:rsidR="004B0919" w:rsidRDefault="004B0919">
            <w:pPr>
              <w:spacing w:line="360" w:lineRule="auto"/>
              <w:rPr>
                <w:rFonts w:ascii="宋体" w:hAnsi="宋体"/>
                <w:sz w:val="24"/>
              </w:rPr>
            </w:pPr>
          </w:p>
        </w:tc>
        <w:tc>
          <w:tcPr>
            <w:tcW w:w="1260" w:type="dxa"/>
            <w:vAlign w:val="center"/>
          </w:tcPr>
          <w:p w14:paraId="3ADE6368" w14:textId="77777777" w:rsidR="004B0919" w:rsidRDefault="004B0919">
            <w:pPr>
              <w:spacing w:line="360" w:lineRule="auto"/>
              <w:rPr>
                <w:rFonts w:ascii="宋体" w:hAnsi="宋体"/>
                <w:sz w:val="24"/>
              </w:rPr>
            </w:pPr>
          </w:p>
        </w:tc>
        <w:tc>
          <w:tcPr>
            <w:tcW w:w="1440" w:type="dxa"/>
            <w:vAlign w:val="center"/>
          </w:tcPr>
          <w:p w14:paraId="00985ED5" w14:textId="77777777" w:rsidR="004B0919" w:rsidRDefault="004B0919">
            <w:pPr>
              <w:spacing w:line="360" w:lineRule="auto"/>
              <w:rPr>
                <w:rFonts w:ascii="宋体" w:hAnsi="宋体"/>
                <w:sz w:val="24"/>
              </w:rPr>
            </w:pPr>
          </w:p>
        </w:tc>
        <w:tc>
          <w:tcPr>
            <w:tcW w:w="1778" w:type="dxa"/>
            <w:vAlign w:val="center"/>
          </w:tcPr>
          <w:p w14:paraId="707AC0E1" w14:textId="77777777" w:rsidR="004B0919" w:rsidRDefault="004B0919">
            <w:pPr>
              <w:spacing w:line="360" w:lineRule="auto"/>
              <w:rPr>
                <w:rFonts w:ascii="宋体" w:hAnsi="宋体"/>
                <w:sz w:val="24"/>
              </w:rPr>
            </w:pPr>
          </w:p>
        </w:tc>
        <w:tc>
          <w:tcPr>
            <w:tcW w:w="720" w:type="dxa"/>
            <w:vAlign w:val="center"/>
          </w:tcPr>
          <w:p w14:paraId="30467E16" w14:textId="77777777" w:rsidR="004B0919" w:rsidRDefault="004B0919">
            <w:pPr>
              <w:spacing w:line="360" w:lineRule="auto"/>
              <w:rPr>
                <w:rFonts w:ascii="宋体" w:hAnsi="宋体"/>
                <w:sz w:val="24"/>
              </w:rPr>
            </w:pPr>
          </w:p>
        </w:tc>
      </w:tr>
      <w:tr w:rsidR="004B0919" w14:paraId="197F9F00" w14:textId="77777777">
        <w:trPr>
          <w:trHeight w:val="934"/>
          <w:jc w:val="center"/>
        </w:trPr>
        <w:tc>
          <w:tcPr>
            <w:tcW w:w="852" w:type="dxa"/>
            <w:vAlign w:val="center"/>
          </w:tcPr>
          <w:p w14:paraId="49D01D16" w14:textId="77777777" w:rsidR="004B0919" w:rsidRDefault="004B0919">
            <w:pPr>
              <w:spacing w:line="360" w:lineRule="auto"/>
              <w:jc w:val="center"/>
              <w:rPr>
                <w:rFonts w:ascii="宋体" w:hAnsi="宋体"/>
                <w:sz w:val="24"/>
              </w:rPr>
            </w:pPr>
          </w:p>
        </w:tc>
        <w:tc>
          <w:tcPr>
            <w:tcW w:w="1980" w:type="dxa"/>
            <w:vAlign w:val="center"/>
          </w:tcPr>
          <w:p w14:paraId="4FF8A8FC" w14:textId="77777777" w:rsidR="004B0919" w:rsidRDefault="004B0919">
            <w:pPr>
              <w:spacing w:line="360" w:lineRule="auto"/>
              <w:rPr>
                <w:rFonts w:ascii="宋体" w:hAnsi="宋体"/>
                <w:sz w:val="24"/>
              </w:rPr>
            </w:pPr>
          </w:p>
        </w:tc>
        <w:tc>
          <w:tcPr>
            <w:tcW w:w="1260" w:type="dxa"/>
            <w:vAlign w:val="center"/>
          </w:tcPr>
          <w:p w14:paraId="1177BD24" w14:textId="77777777" w:rsidR="004B0919" w:rsidRDefault="004B0919">
            <w:pPr>
              <w:spacing w:line="360" w:lineRule="auto"/>
              <w:rPr>
                <w:rFonts w:ascii="宋体" w:hAnsi="宋体"/>
                <w:sz w:val="24"/>
              </w:rPr>
            </w:pPr>
          </w:p>
        </w:tc>
        <w:tc>
          <w:tcPr>
            <w:tcW w:w="1260" w:type="dxa"/>
            <w:vAlign w:val="center"/>
          </w:tcPr>
          <w:p w14:paraId="399FCFA4" w14:textId="77777777" w:rsidR="004B0919" w:rsidRDefault="004B0919">
            <w:pPr>
              <w:spacing w:line="360" w:lineRule="auto"/>
              <w:rPr>
                <w:rFonts w:ascii="宋体" w:hAnsi="宋体"/>
                <w:sz w:val="24"/>
              </w:rPr>
            </w:pPr>
          </w:p>
        </w:tc>
        <w:tc>
          <w:tcPr>
            <w:tcW w:w="1440" w:type="dxa"/>
            <w:vAlign w:val="center"/>
          </w:tcPr>
          <w:p w14:paraId="42ED9DF2" w14:textId="77777777" w:rsidR="004B0919" w:rsidRDefault="004B0919">
            <w:pPr>
              <w:spacing w:line="360" w:lineRule="auto"/>
              <w:rPr>
                <w:rFonts w:ascii="宋体" w:hAnsi="宋体"/>
                <w:sz w:val="24"/>
              </w:rPr>
            </w:pPr>
          </w:p>
        </w:tc>
        <w:tc>
          <w:tcPr>
            <w:tcW w:w="1778" w:type="dxa"/>
            <w:vAlign w:val="center"/>
          </w:tcPr>
          <w:p w14:paraId="30D11ED0" w14:textId="77777777" w:rsidR="004B0919" w:rsidRDefault="004B0919">
            <w:pPr>
              <w:spacing w:line="360" w:lineRule="auto"/>
              <w:rPr>
                <w:rFonts w:ascii="宋体" w:hAnsi="宋体"/>
                <w:sz w:val="24"/>
              </w:rPr>
            </w:pPr>
          </w:p>
        </w:tc>
        <w:tc>
          <w:tcPr>
            <w:tcW w:w="720" w:type="dxa"/>
            <w:vAlign w:val="center"/>
          </w:tcPr>
          <w:p w14:paraId="6197D97E" w14:textId="77777777" w:rsidR="004B0919" w:rsidRDefault="004B0919">
            <w:pPr>
              <w:spacing w:line="360" w:lineRule="auto"/>
              <w:rPr>
                <w:rFonts w:ascii="宋体" w:hAnsi="宋体"/>
                <w:sz w:val="24"/>
              </w:rPr>
            </w:pPr>
          </w:p>
        </w:tc>
      </w:tr>
      <w:tr w:rsidR="004B0919" w14:paraId="288A8859" w14:textId="77777777">
        <w:trPr>
          <w:trHeight w:val="918"/>
          <w:jc w:val="center"/>
        </w:trPr>
        <w:tc>
          <w:tcPr>
            <w:tcW w:w="852" w:type="dxa"/>
            <w:vAlign w:val="center"/>
          </w:tcPr>
          <w:p w14:paraId="50038FE0" w14:textId="77777777" w:rsidR="004B0919" w:rsidRDefault="004B0919">
            <w:pPr>
              <w:spacing w:line="360" w:lineRule="auto"/>
              <w:jc w:val="center"/>
              <w:rPr>
                <w:rFonts w:ascii="宋体" w:hAnsi="宋体"/>
                <w:sz w:val="24"/>
              </w:rPr>
            </w:pPr>
          </w:p>
        </w:tc>
        <w:tc>
          <w:tcPr>
            <w:tcW w:w="1980" w:type="dxa"/>
            <w:vAlign w:val="center"/>
          </w:tcPr>
          <w:p w14:paraId="33B36C27" w14:textId="77777777" w:rsidR="004B0919" w:rsidRDefault="004B0919">
            <w:pPr>
              <w:spacing w:line="360" w:lineRule="auto"/>
              <w:rPr>
                <w:rFonts w:ascii="宋体" w:hAnsi="宋体"/>
                <w:sz w:val="24"/>
              </w:rPr>
            </w:pPr>
          </w:p>
        </w:tc>
        <w:tc>
          <w:tcPr>
            <w:tcW w:w="1260" w:type="dxa"/>
            <w:vAlign w:val="center"/>
          </w:tcPr>
          <w:p w14:paraId="0548DD9A" w14:textId="77777777" w:rsidR="004B0919" w:rsidRDefault="004B0919">
            <w:pPr>
              <w:spacing w:line="360" w:lineRule="auto"/>
              <w:rPr>
                <w:rFonts w:ascii="宋体" w:hAnsi="宋体"/>
                <w:sz w:val="24"/>
              </w:rPr>
            </w:pPr>
          </w:p>
        </w:tc>
        <w:tc>
          <w:tcPr>
            <w:tcW w:w="1260" w:type="dxa"/>
            <w:vAlign w:val="center"/>
          </w:tcPr>
          <w:p w14:paraId="576A10B8" w14:textId="77777777" w:rsidR="004B0919" w:rsidRDefault="004B0919">
            <w:pPr>
              <w:spacing w:line="360" w:lineRule="auto"/>
              <w:rPr>
                <w:rFonts w:ascii="宋体" w:hAnsi="宋体"/>
                <w:sz w:val="24"/>
              </w:rPr>
            </w:pPr>
          </w:p>
        </w:tc>
        <w:tc>
          <w:tcPr>
            <w:tcW w:w="1440" w:type="dxa"/>
            <w:vAlign w:val="center"/>
          </w:tcPr>
          <w:p w14:paraId="1B105064" w14:textId="77777777" w:rsidR="004B0919" w:rsidRDefault="004B0919">
            <w:pPr>
              <w:spacing w:line="360" w:lineRule="auto"/>
              <w:rPr>
                <w:rFonts w:ascii="宋体" w:hAnsi="宋体"/>
                <w:sz w:val="24"/>
              </w:rPr>
            </w:pPr>
          </w:p>
        </w:tc>
        <w:tc>
          <w:tcPr>
            <w:tcW w:w="1778" w:type="dxa"/>
            <w:vAlign w:val="center"/>
          </w:tcPr>
          <w:p w14:paraId="5BE8D53B" w14:textId="77777777" w:rsidR="004B0919" w:rsidRDefault="004B0919">
            <w:pPr>
              <w:spacing w:line="360" w:lineRule="auto"/>
              <w:rPr>
                <w:rFonts w:ascii="宋体" w:hAnsi="宋体"/>
                <w:sz w:val="24"/>
              </w:rPr>
            </w:pPr>
          </w:p>
        </w:tc>
        <w:tc>
          <w:tcPr>
            <w:tcW w:w="720" w:type="dxa"/>
            <w:vAlign w:val="center"/>
          </w:tcPr>
          <w:p w14:paraId="0E492E86" w14:textId="77777777" w:rsidR="004B0919" w:rsidRDefault="004B0919">
            <w:pPr>
              <w:spacing w:line="360" w:lineRule="auto"/>
              <w:rPr>
                <w:rFonts w:ascii="宋体" w:hAnsi="宋体"/>
                <w:sz w:val="24"/>
              </w:rPr>
            </w:pPr>
          </w:p>
        </w:tc>
      </w:tr>
      <w:tr w:rsidR="004B0919" w14:paraId="702A001A" w14:textId="77777777">
        <w:trPr>
          <w:trHeight w:val="918"/>
          <w:jc w:val="center"/>
        </w:trPr>
        <w:tc>
          <w:tcPr>
            <w:tcW w:w="852" w:type="dxa"/>
            <w:vAlign w:val="center"/>
          </w:tcPr>
          <w:p w14:paraId="659D849D" w14:textId="77777777" w:rsidR="004B0919" w:rsidRDefault="004B0919">
            <w:pPr>
              <w:spacing w:line="360" w:lineRule="auto"/>
              <w:jc w:val="center"/>
              <w:rPr>
                <w:rFonts w:ascii="宋体" w:hAnsi="宋体"/>
                <w:sz w:val="24"/>
              </w:rPr>
            </w:pPr>
          </w:p>
        </w:tc>
        <w:tc>
          <w:tcPr>
            <w:tcW w:w="1980" w:type="dxa"/>
            <w:vAlign w:val="center"/>
          </w:tcPr>
          <w:p w14:paraId="66F56369" w14:textId="77777777" w:rsidR="004B0919" w:rsidRDefault="004B0919">
            <w:pPr>
              <w:spacing w:line="360" w:lineRule="auto"/>
              <w:rPr>
                <w:rFonts w:ascii="宋体" w:hAnsi="宋体"/>
                <w:sz w:val="24"/>
              </w:rPr>
            </w:pPr>
          </w:p>
        </w:tc>
        <w:tc>
          <w:tcPr>
            <w:tcW w:w="1260" w:type="dxa"/>
            <w:vAlign w:val="center"/>
          </w:tcPr>
          <w:p w14:paraId="6EF38DF5" w14:textId="77777777" w:rsidR="004B0919" w:rsidRDefault="004B0919">
            <w:pPr>
              <w:spacing w:line="360" w:lineRule="auto"/>
              <w:rPr>
                <w:rFonts w:ascii="宋体" w:hAnsi="宋体"/>
                <w:sz w:val="24"/>
              </w:rPr>
            </w:pPr>
          </w:p>
        </w:tc>
        <w:tc>
          <w:tcPr>
            <w:tcW w:w="1260" w:type="dxa"/>
            <w:vAlign w:val="center"/>
          </w:tcPr>
          <w:p w14:paraId="1099CF8A" w14:textId="77777777" w:rsidR="004B0919" w:rsidRDefault="004B0919">
            <w:pPr>
              <w:spacing w:line="360" w:lineRule="auto"/>
              <w:rPr>
                <w:rFonts w:ascii="宋体" w:hAnsi="宋体"/>
                <w:sz w:val="24"/>
              </w:rPr>
            </w:pPr>
          </w:p>
        </w:tc>
        <w:tc>
          <w:tcPr>
            <w:tcW w:w="1440" w:type="dxa"/>
            <w:vAlign w:val="center"/>
          </w:tcPr>
          <w:p w14:paraId="77BBAB62" w14:textId="77777777" w:rsidR="004B0919" w:rsidRDefault="004B0919">
            <w:pPr>
              <w:spacing w:line="360" w:lineRule="auto"/>
              <w:rPr>
                <w:rFonts w:ascii="宋体" w:hAnsi="宋体"/>
                <w:sz w:val="24"/>
              </w:rPr>
            </w:pPr>
          </w:p>
        </w:tc>
        <w:tc>
          <w:tcPr>
            <w:tcW w:w="1778" w:type="dxa"/>
            <w:vAlign w:val="center"/>
          </w:tcPr>
          <w:p w14:paraId="75AACF07" w14:textId="77777777" w:rsidR="004B0919" w:rsidRDefault="004B0919">
            <w:pPr>
              <w:spacing w:line="360" w:lineRule="auto"/>
              <w:rPr>
                <w:rFonts w:ascii="宋体" w:hAnsi="宋体"/>
                <w:sz w:val="24"/>
              </w:rPr>
            </w:pPr>
          </w:p>
        </w:tc>
        <w:tc>
          <w:tcPr>
            <w:tcW w:w="720" w:type="dxa"/>
            <w:vAlign w:val="center"/>
          </w:tcPr>
          <w:p w14:paraId="34D52645" w14:textId="77777777" w:rsidR="004B0919" w:rsidRDefault="004B0919">
            <w:pPr>
              <w:spacing w:line="360" w:lineRule="auto"/>
              <w:rPr>
                <w:rFonts w:ascii="宋体" w:hAnsi="宋体"/>
                <w:sz w:val="24"/>
              </w:rPr>
            </w:pPr>
          </w:p>
        </w:tc>
      </w:tr>
      <w:tr w:rsidR="004B0919" w14:paraId="1A27B168" w14:textId="77777777">
        <w:trPr>
          <w:trHeight w:val="918"/>
          <w:jc w:val="center"/>
        </w:trPr>
        <w:tc>
          <w:tcPr>
            <w:tcW w:w="852" w:type="dxa"/>
            <w:vAlign w:val="center"/>
          </w:tcPr>
          <w:p w14:paraId="1652D9E3" w14:textId="77777777" w:rsidR="004B0919" w:rsidRDefault="004B0919">
            <w:pPr>
              <w:spacing w:line="360" w:lineRule="auto"/>
              <w:rPr>
                <w:rFonts w:ascii="宋体" w:hAnsi="宋体"/>
                <w:sz w:val="24"/>
              </w:rPr>
            </w:pPr>
          </w:p>
        </w:tc>
        <w:tc>
          <w:tcPr>
            <w:tcW w:w="1980" w:type="dxa"/>
            <w:vAlign w:val="center"/>
          </w:tcPr>
          <w:p w14:paraId="037D976F" w14:textId="77777777" w:rsidR="004B0919" w:rsidRDefault="004B0919">
            <w:pPr>
              <w:spacing w:line="360" w:lineRule="auto"/>
              <w:rPr>
                <w:rFonts w:ascii="宋体" w:hAnsi="宋体"/>
                <w:sz w:val="24"/>
              </w:rPr>
            </w:pPr>
          </w:p>
        </w:tc>
        <w:tc>
          <w:tcPr>
            <w:tcW w:w="1260" w:type="dxa"/>
            <w:vAlign w:val="center"/>
          </w:tcPr>
          <w:p w14:paraId="0427391F" w14:textId="77777777" w:rsidR="004B0919" w:rsidRDefault="004B0919">
            <w:pPr>
              <w:spacing w:line="360" w:lineRule="auto"/>
              <w:rPr>
                <w:rFonts w:ascii="宋体" w:hAnsi="宋体"/>
                <w:sz w:val="24"/>
              </w:rPr>
            </w:pPr>
          </w:p>
        </w:tc>
        <w:tc>
          <w:tcPr>
            <w:tcW w:w="1260" w:type="dxa"/>
            <w:vAlign w:val="center"/>
          </w:tcPr>
          <w:p w14:paraId="6FC70BC9" w14:textId="77777777" w:rsidR="004B0919" w:rsidRDefault="004B0919">
            <w:pPr>
              <w:spacing w:line="360" w:lineRule="auto"/>
              <w:rPr>
                <w:rFonts w:ascii="宋体" w:hAnsi="宋体"/>
                <w:sz w:val="24"/>
              </w:rPr>
            </w:pPr>
          </w:p>
        </w:tc>
        <w:tc>
          <w:tcPr>
            <w:tcW w:w="1440" w:type="dxa"/>
            <w:vAlign w:val="center"/>
          </w:tcPr>
          <w:p w14:paraId="421C20B2" w14:textId="77777777" w:rsidR="004B0919" w:rsidRDefault="004B0919">
            <w:pPr>
              <w:spacing w:line="360" w:lineRule="auto"/>
              <w:rPr>
                <w:rFonts w:ascii="宋体" w:hAnsi="宋体"/>
                <w:sz w:val="24"/>
              </w:rPr>
            </w:pPr>
          </w:p>
        </w:tc>
        <w:tc>
          <w:tcPr>
            <w:tcW w:w="1778" w:type="dxa"/>
            <w:vAlign w:val="center"/>
          </w:tcPr>
          <w:p w14:paraId="4C1F1E1C" w14:textId="77777777" w:rsidR="004B0919" w:rsidRDefault="004B0919">
            <w:pPr>
              <w:spacing w:line="360" w:lineRule="auto"/>
              <w:rPr>
                <w:rFonts w:ascii="宋体" w:hAnsi="宋体"/>
                <w:sz w:val="24"/>
              </w:rPr>
            </w:pPr>
          </w:p>
        </w:tc>
        <w:tc>
          <w:tcPr>
            <w:tcW w:w="720" w:type="dxa"/>
            <w:vAlign w:val="center"/>
          </w:tcPr>
          <w:p w14:paraId="60D30305" w14:textId="77777777" w:rsidR="004B0919" w:rsidRDefault="004B0919">
            <w:pPr>
              <w:spacing w:line="360" w:lineRule="auto"/>
              <w:rPr>
                <w:rFonts w:ascii="宋体" w:hAnsi="宋体"/>
                <w:sz w:val="24"/>
              </w:rPr>
            </w:pPr>
          </w:p>
        </w:tc>
      </w:tr>
    </w:tbl>
    <w:p w14:paraId="7FCDAD68" w14:textId="77777777" w:rsidR="004B0919" w:rsidRDefault="00000000">
      <w:pPr>
        <w:tabs>
          <w:tab w:val="left" w:pos="360"/>
        </w:tabs>
        <w:snapToGrid w:val="0"/>
        <w:spacing w:line="360" w:lineRule="auto"/>
        <w:sectPr w:rsidR="004B0919">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r>
        <w:rPr>
          <w:rFonts w:hint="eastAsia"/>
        </w:rPr>
        <w:t>注：（须提供合同复印件加盖公章，参考第三章评分办法及评分标准）。</w:t>
      </w:r>
    </w:p>
    <w:p w14:paraId="10826BB1" w14:textId="77777777" w:rsidR="004B0919" w:rsidRDefault="00000000">
      <w:pPr>
        <w:tabs>
          <w:tab w:val="left" w:pos="360"/>
        </w:tabs>
        <w:snapToGrid w:val="0"/>
        <w:spacing w:line="360" w:lineRule="auto"/>
        <w:outlineLvl w:val="1"/>
        <w:rPr>
          <w:sz w:val="24"/>
        </w:rPr>
      </w:pPr>
      <w:r>
        <w:rPr>
          <w:rFonts w:hint="eastAsia"/>
          <w:sz w:val="24"/>
        </w:rPr>
        <w:lastRenderedPageBreak/>
        <w:t xml:space="preserve">8  </w:t>
      </w:r>
      <w:r>
        <w:rPr>
          <w:sz w:val="24"/>
        </w:rPr>
        <w:t>竞争性磋商文件要求提供或供应商认为应附的其他材料</w:t>
      </w:r>
    </w:p>
    <w:p w14:paraId="766A10FB" w14:textId="77777777" w:rsidR="004B0919" w:rsidRDefault="004B0919">
      <w:pPr>
        <w:pStyle w:val="a5"/>
        <w:spacing w:afterLines="250" w:after="600"/>
        <w:rPr>
          <w:rFonts w:ascii="宋体" w:hAnsi="宋体"/>
        </w:rPr>
      </w:pPr>
    </w:p>
    <w:p w14:paraId="5E1A696A" w14:textId="77777777" w:rsidR="004B0919" w:rsidRDefault="004B0919">
      <w:pPr>
        <w:pStyle w:val="affff"/>
        <w:ind w:firstLineChars="83" w:firstLine="199"/>
        <w:rPr>
          <w:rFonts w:ascii="宋体" w:hAnsi="宋体"/>
        </w:rPr>
        <w:sectPr w:rsidR="004B0919">
          <w:pgSz w:w="11906" w:h="16838"/>
          <w:pgMar w:top="1440" w:right="1361" w:bottom="1418" w:left="1361" w:header="851" w:footer="992" w:gutter="0"/>
          <w:cols w:space="720"/>
          <w:docGrid w:linePitch="312"/>
        </w:sectPr>
      </w:pPr>
    </w:p>
    <w:p w14:paraId="364AE7A4" w14:textId="77777777" w:rsidR="004B0919" w:rsidRDefault="004B0919">
      <w:pPr>
        <w:tabs>
          <w:tab w:val="left" w:pos="360"/>
        </w:tabs>
        <w:snapToGrid w:val="0"/>
        <w:spacing w:line="360" w:lineRule="auto"/>
        <w:outlineLvl w:val="1"/>
        <w:rPr>
          <w:sz w:val="24"/>
        </w:rPr>
        <w:sectPr w:rsidR="004B0919">
          <w:type w:val="continuous"/>
          <w:pgSz w:w="11906" w:h="16838"/>
          <w:pgMar w:top="1440" w:right="1361" w:bottom="1418" w:left="1361" w:header="851" w:footer="992" w:gutter="0"/>
          <w:cols w:space="720"/>
          <w:docGrid w:linePitch="312"/>
        </w:sectPr>
      </w:pPr>
    </w:p>
    <w:p w14:paraId="72A55A23" w14:textId="6353A387" w:rsidR="004B0919" w:rsidRDefault="00000000">
      <w:pPr>
        <w:tabs>
          <w:tab w:val="left" w:pos="360"/>
        </w:tabs>
        <w:snapToGrid w:val="0"/>
        <w:spacing w:line="360" w:lineRule="auto"/>
        <w:outlineLvl w:val="1"/>
        <w:rPr>
          <w:sz w:val="24"/>
        </w:rPr>
      </w:pPr>
      <w:r>
        <w:rPr>
          <w:rFonts w:hint="eastAsia"/>
          <w:sz w:val="24"/>
        </w:rPr>
        <w:lastRenderedPageBreak/>
        <w:t>9</w:t>
      </w:r>
      <w:r>
        <w:rPr>
          <w:sz w:val="24"/>
        </w:rPr>
        <w:t xml:space="preserve">  </w:t>
      </w:r>
      <w:r>
        <w:rPr>
          <w:sz w:val="24"/>
        </w:rPr>
        <w:t>服务费承诺书</w:t>
      </w:r>
    </w:p>
    <w:p w14:paraId="4C7FEF91" w14:textId="77777777" w:rsidR="004B0919" w:rsidRDefault="004B0919">
      <w:pPr>
        <w:rPr>
          <w:b/>
        </w:rPr>
      </w:pPr>
    </w:p>
    <w:p w14:paraId="63167B72" w14:textId="77777777" w:rsidR="004B0919" w:rsidRDefault="00000000">
      <w:pPr>
        <w:jc w:val="center"/>
        <w:rPr>
          <w:b/>
          <w:sz w:val="24"/>
        </w:rPr>
      </w:pPr>
      <w:r>
        <w:rPr>
          <w:b/>
          <w:sz w:val="24"/>
        </w:rPr>
        <w:t>服务费承诺书</w:t>
      </w:r>
    </w:p>
    <w:p w14:paraId="708AA239" w14:textId="77777777" w:rsidR="004B0919" w:rsidRDefault="004B0919">
      <w:pPr>
        <w:jc w:val="center"/>
        <w:rPr>
          <w:b/>
          <w:sz w:val="24"/>
        </w:rPr>
      </w:pPr>
    </w:p>
    <w:p w14:paraId="117E4E6F" w14:textId="77777777" w:rsidR="004B0919" w:rsidRDefault="004B0919">
      <w:pPr>
        <w:jc w:val="center"/>
        <w:rPr>
          <w:b/>
          <w:sz w:val="24"/>
        </w:rPr>
      </w:pPr>
    </w:p>
    <w:p w14:paraId="3593B731" w14:textId="77777777" w:rsidR="004B0919" w:rsidRDefault="00000000">
      <w:pPr>
        <w:widowControl/>
        <w:spacing w:line="360" w:lineRule="auto"/>
        <w:rPr>
          <w:sz w:val="24"/>
        </w:rPr>
      </w:pPr>
      <w:r>
        <w:rPr>
          <w:sz w:val="24"/>
        </w:rPr>
        <w:t>致：</w:t>
      </w:r>
      <w:r>
        <w:rPr>
          <w:sz w:val="24"/>
        </w:rPr>
        <w:t xml:space="preserve"> </w:t>
      </w:r>
    </w:p>
    <w:p w14:paraId="7EE7957C" w14:textId="77777777" w:rsidR="004B0919" w:rsidRDefault="00000000">
      <w:pPr>
        <w:widowControl/>
        <w:spacing w:line="360" w:lineRule="auto"/>
        <w:rPr>
          <w:sz w:val="24"/>
        </w:rPr>
      </w:pPr>
      <w:r>
        <w:rPr>
          <w:sz w:val="24"/>
        </w:rPr>
        <w:t xml:space="preserve">   </w:t>
      </w:r>
    </w:p>
    <w:p w14:paraId="155EA937" w14:textId="77777777" w:rsidR="004B0919" w:rsidRDefault="00000000">
      <w:pPr>
        <w:pStyle w:val="af3"/>
        <w:spacing w:line="360" w:lineRule="auto"/>
        <w:ind w:firstLineChars="200" w:firstLine="480"/>
        <w:rPr>
          <w:rFonts w:hAnsi="宋体"/>
          <w:sz w:val="24"/>
        </w:rPr>
      </w:pPr>
      <w:r>
        <w:rPr>
          <w:rFonts w:ascii="Times New Roman" w:hAnsi="Times New Roman"/>
          <w:sz w:val="24"/>
        </w:rPr>
        <w:t>我们在贵公司组织的</w:t>
      </w:r>
      <w:r>
        <w:rPr>
          <w:rFonts w:ascii="Times New Roman" w:hAnsi="Times New Roman"/>
          <w:sz w:val="24"/>
          <w:u w:val="single"/>
        </w:rPr>
        <w:t xml:space="preserve">      </w:t>
      </w:r>
      <w:r>
        <w:rPr>
          <w:rFonts w:ascii="Times New Roman" w:hAnsi="Times New Roman"/>
          <w:i/>
          <w:sz w:val="24"/>
          <w:u w:val="single"/>
        </w:rPr>
        <w:t xml:space="preserve">   </w:t>
      </w:r>
      <w:r>
        <w:rPr>
          <w:rFonts w:ascii="Times New Roman" w:hAnsi="Times New Roman"/>
          <w:sz w:val="24"/>
          <w:u w:val="single"/>
        </w:rPr>
        <w:t xml:space="preserve">      </w:t>
      </w:r>
      <w:r>
        <w:rPr>
          <w:rFonts w:ascii="Times New Roman" w:hAnsi="Times New Roman"/>
          <w:sz w:val="24"/>
        </w:rPr>
        <w:t>项目磋商中若获</w:t>
      </w:r>
      <w:r>
        <w:rPr>
          <w:rFonts w:ascii="Times New Roman" w:hAnsi="Times New Roman" w:hint="eastAsia"/>
          <w:sz w:val="24"/>
        </w:rPr>
        <w:t>成交</w:t>
      </w:r>
      <w:r>
        <w:rPr>
          <w:rFonts w:ascii="Times New Roman" w:hAnsi="Times New Roman"/>
          <w:sz w:val="24"/>
        </w:rPr>
        <w:t>（项目编号：</w:t>
      </w:r>
      <w:r>
        <w:rPr>
          <w:rFonts w:ascii="Times New Roman" w:hAnsi="Times New Roman"/>
          <w:sz w:val="24"/>
          <w:u w:val="single"/>
        </w:rPr>
        <w:tab/>
      </w:r>
      <w:r>
        <w:rPr>
          <w:rFonts w:ascii="Times New Roman" w:hAnsi="Times New Roman"/>
          <w:sz w:val="24"/>
          <w:u w:val="single"/>
        </w:rPr>
        <w:tab/>
      </w:r>
      <w:r>
        <w:rPr>
          <w:rFonts w:ascii="Times New Roman" w:hAnsi="Times New Roman"/>
          <w:sz w:val="24"/>
        </w:rPr>
        <w:t>），我</w:t>
      </w:r>
      <w:r>
        <w:rPr>
          <w:rFonts w:hAnsi="宋体"/>
          <w:sz w:val="24"/>
        </w:rPr>
        <w:t>们保证在领取成交通知书的同时按磋商文件的规定，以支票、汇票，向贵公司一次性支付应该交纳的成交服务费用。</w:t>
      </w:r>
    </w:p>
    <w:p w14:paraId="6B8E5D7F" w14:textId="77777777" w:rsidR="004B0919" w:rsidRDefault="00000000">
      <w:pPr>
        <w:pStyle w:val="af3"/>
        <w:spacing w:line="360" w:lineRule="auto"/>
        <w:ind w:firstLineChars="200" w:firstLine="480"/>
        <w:rPr>
          <w:rFonts w:hAnsi="宋体"/>
          <w:sz w:val="24"/>
        </w:rPr>
      </w:pPr>
      <w:r>
        <w:rPr>
          <w:rFonts w:hAnsi="宋体"/>
          <w:sz w:val="24"/>
        </w:rPr>
        <w:t>特此承诺！</w:t>
      </w:r>
    </w:p>
    <w:p w14:paraId="4FA5CC05" w14:textId="77777777" w:rsidR="004B0919" w:rsidRDefault="004B0919">
      <w:pPr>
        <w:widowControl/>
        <w:spacing w:line="360" w:lineRule="auto"/>
        <w:ind w:firstLine="480"/>
        <w:rPr>
          <w:sz w:val="24"/>
        </w:rPr>
      </w:pPr>
    </w:p>
    <w:p w14:paraId="2690B176" w14:textId="77777777" w:rsidR="004B0919" w:rsidRDefault="004B0919">
      <w:pPr>
        <w:widowControl/>
        <w:spacing w:line="360" w:lineRule="auto"/>
        <w:ind w:firstLine="480"/>
        <w:rPr>
          <w:sz w:val="24"/>
        </w:rPr>
      </w:pPr>
    </w:p>
    <w:p w14:paraId="17F4C6F3" w14:textId="77777777" w:rsidR="004B0919" w:rsidRDefault="00000000">
      <w:pPr>
        <w:widowControl/>
        <w:spacing w:line="360" w:lineRule="auto"/>
        <w:rPr>
          <w:sz w:val="24"/>
        </w:rPr>
      </w:pPr>
      <w:r>
        <w:rPr>
          <w:sz w:val="24"/>
        </w:rPr>
        <w:t>承诺方法定名称：</w:t>
      </w:r>
      <w:r>
        <w:rPr>
          <w:sz w:val="24"/>
          <w:u w:val="single"/>
        </w:rPr>
        <w:t xml:space="preserve">                                      </w:t>
      </w:r>
    </w:p>
    <w:p w14:paraId="24810BE8" w14:textId="77777777" w:rsidR="004B0919" w:rsidRDefault="00000000">
      <w:pPr>
        <w:widowControl/>
        <w:spacing w:line="360" w:lineRule="auto"/>
        <w:rPr>
          <w:sz w:val="24"/>
        </w:rPr>
      </w:pPr>
      <w:r>
        <w:rPr>
          <w:sz w:val="24"/>
        </w:rPr>
        <w:t>地址：</w:t>
      </w:r>
      <w:r>
        <w:rPr>
          <w:sz w:val="24"/>
          <w:u w:val="single"/>
        </w:rPr>
        <w:t xml:space="preserve">                                                </w:t>
      </w:r>
    </w:p>
    <w:p w14:paraId="05B27C88" w14:textId="77777777" w:rsidR="004B0919" w:rsidRDefault="00000000">
      <w:pPr>
        <w:widowControl/>
        <w:spacing w:line="360" w:lineRule="auto"/>
        <w:rPr>
          <w:sz w:val="24"/>
        </w:rPr>
      </w:pPr>
      <w:r>
        <w:rPr>
          <w:sz w:val="24"/>
        </w:rPr>
        <w:t>电话：</w:t>
      </w:r>
      <w:r>
        <w:rPr>
          <w:sz w:val="24"/>
          <w:u w:val="single"/>
        </w:rPr>
        <w:t xml:space="preserve">                  </w:t>
      </w:r>
      <w:r>
        <w:rPr>
          <w:sz w:val="24"/>
        </w:rPr>
        <w:t xml:space="preserve">          </w:t>
      </w:r>
      <w:r>
        <w:rPr>
          <w:sz w:val="24"/>
        </w:rPr>
        <w:t>传真：</w:t>
      </w:r>
      <w:r>
        <w:rPr>
          <w:sz w:val="24"/>
          <w:u w:val="single"/>
        </w:rPr>
        <w:t xml:space="preserve">              </w:t>
      </w:r>
    </w:p>
    <w:p w14:paraId="2B601831" w14:textId="77777777" w:rsidR="004B0919" w:rsidRDefault="00000000">
      <w:pPr>
        <w:widowControl/>
        <w:spacing w:line="360" w:lineRule="auto"/>
        <w:rPr>
          <w:sz w:val="24"/>
          <w:u w:val="single"/>
        </w:rPr>
      </w:pPr>
      <w:r>
        <w:rPr>
          <w:sz w:val="24"/>
        </w:rPr>
        <w:t>承诺方法定代表人或授权代表：</w:t>
      </w:r>
      <w:r>
        <w:rPr>
          <w:sz w:val="24"/>
          <w:u w:val="single"/>
        </w:rPr>
        <w:t xml:space="preserve">                </w:t>
      </w:r>
      <w:r>
        <w:rPr>
          <w:sz w:val="24"/>
        </w:rPr>
        <w:t>（签字或盖章）</w:t>
      </w:r>
    </w:p>
    <w:p w14:paraId="208CDEC7" w14:textId="77777777" w:rsidR="004B0919" w:rsidRDefault="00000000">
      <w:pPr>
        <w:widowControl/>
        <w:spacing w:line="360" w:lineRule="auto"/>
        <w:rPr>
          <w:sz w:val="24"/>
        </w:rPr>
      </w:pPr>
      <w:r>
        <w:rPr>
          <w:sz w:val="24"/>
        </w:rPr>
        <w:t>承诺方：</w:t>
      </w:r>
      <w:r>
        <w:rPr>
          <w:sz w:val="24"/>
          <w:u w:val="single"/>
        </w:rPr>
        <w:t xml:space="preserve">                                    </w:t>
      </w:r>
      <w:r>
        <w:rPr>
          <w:sz w:val="24"/>
        </w:rPr>
        <w:t>（盖章）</w:t>
      </w:r>
    </w:p>
    <w:p w14:paraId="574B3D00" w14:textId="77777777" w:rsidR="004B0919" w:rsidRDefault="00000000">
      <w:pPr>
        <w:widowControl/>
        <w:spacing w:line="360" w:lineRule="auto"/>
        <w:rPr>
          <w:sz w:val="24"/>
          <w:u w:val="single"/>
        </w:rPr>
      </w:pPr>
      <w:r>
        <w:rPr>
          <w:sz w:val="24"/>
        </w:rPr>
        <w:t>承诺日期：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7C70187D" w14:textId="77777777" w:rsidR="004B0919" w:rsidRDefault="004B0919">
      <w:pPr>
        <w:topLinePunct/>
        <w:spacing w:line="360" w:lineRule="auto"/>
        <w:ind w:firstLineChars="100" w:firstLine="240"/>
        <w:rPr>
          <w:rFonts w:ascii="宋体" w:hAnsi="宋体" w:cs="宋体"/>
          <w:sz w:val="24"/>
        </w:rPr>
      </w:pPr>
    </w:p>
    <w:p w14:paraId="73687E66" w14:textId="77777777" w:rsidR="004B0919" w:rsidRDefault="004B0919">
      <w:pPr>
        <w:rPr>
          <w:rFonts w:ascii="宋体" w:hAnsi="宋体"/>
        </w:rPr>
      </w:pPr>
    </w:p>
    <w:p w14:paraId="0AC60D2A" w14:textId="77777777" w:rsidR="004B0919" w:rsidRDefault="004B0919">
      <w:pPr>
        <w:rPr>
          <w:rFonts w:ascii="宋体" w:hAnsi="宋体"/>
          <w:lang w:val="zh-CN"/>
        </w:rPr>
        <w:sectPr w:rsidR="004B0919">
          <w:pgSz w:w="11906" w:h="16838"/>
          <w:pgMar w:top="1440" w:right="1361" w:bottom="1418" w:left="1361" w:header="851" w:footer="992" w:gutter="0"/>
          <w:cols w:space="720"/>
          <w:docGrid w:linePitch="312"/>
        </w:sectPr>
      </w:pPr>
    </w:p>
    <w:p w14:paraId="6AF3AC58" w14:textId="77777777" w:rsidR="004B0919" w:rsidRDefault="00000000">
      <w:pPr>
        <w:pStyle w:val="p0"/>
        <w:widowControl w:val="0"/>
        <w:spacing w:line="480" w:lineRule="auto"/>
        <w:rPr>
          <w:rFonts w:ascii="宋体" w:hAnsi="宋体"/>
          <w:sz w:val="24"/>
          <w:szCs w:val="24"/>
        </w:rPr>
      </w:pPr>
      <w:bookmarkStart w:id="596" w:name="_Toc20394"/>
      <w:bookmarkEnd w:id="594"/>
      <w:r>
        <w:rPr>
          <w:rFonts w:ascii="宋体" w:hAnsi="宋体" w:hint="eastAsia"/>
          <w:sz w:val="24"/>
          <w:szCs w:val="24"/>
        </w:rPr>
        <w:lastRenderedPageBreak/>
        <w:t>10、供应商认为必要的其他证明文件</w:t>
      </w:r>
      <w:bookmarkEnd w:id="596"/>
    </w:p>
    <w:p w14:paraId="21278CA1" w14:textId="77777777" w:rsidR="004B0919" w:rsidRDefault="004B0919">
      <w:pPr>
        <w:spacing w:line="360" w:lineRule="auto"/>
        <w:rPr>
          <w:rFonts w:ascii="宋体" w:hAnsi="宋体"/>
          <w:sz w:val="24"/>
          <w:szCs w:val="24"/>
        </w:rPr>
      </w:pPr>
    </w:p>
    <w:p w14:paraId="054ABC42" w14:textId="77777777" w:rsidR="004B0919" w:rsidRDefault="004B0919">
      <w:pPr>
        <w:spacing w:line="360" w:lineRule="auto"/>
        <w:rPr>
          <w:rFonts w:ascii="宋体" w:hAnsi="宋体"/>
          <w:sz w:val="24"/>
          <w:szCs w:val="24"/>
        </w:rPr>
      </w:pPr>
    </w:p>
    <w:p w14:paraId="1F24D332" w14:textId="77777777" w:rsidR="004B0919" w:rsidRDefault="004B0919">
      <w:pPr>
        <w:spacing w:line="360" w:lineRule="auto"/>
        <w:rPr>
          <w:rFonts w:ascii="宋体" w:hAnsi="宋体"/>
          <w:sz w:val="24"/>
          <w:szCs w:val="24"/>
        </w:rPr>
      </w:pPr>
    </w:p>
    <w:p w14:paraId="62C6E6E0" w14:textId="77777777" w:rsidR="004B0919" w:rsidRDefault="00000000">
      <w:pPr>
        <w:tabs>
          <w:tab w:val="left" w:pos="360"/>
        </w:tabs>
        <w:snapToGrid w:val="0"/>
        <w:spacing w:line="360" w:lineRule="auto"/>
        <w:outlineLvl w:val="1"/>
        <w:rPr>
          <w:sz w:val="24"/>
        </w:rPr>
      </w:pPr>
      <w:r>
        <w:rPr>
          <w:rFonts w:ascii="宋体" w:hAnsi="宋体" w:hint="eastAsia"/>
          <w:sz w:val="24"/>
          <w:szCs w:val="24"/>
        </w:rPr>
        <w:br w:type="page"/>
      </w:r>
      <w:bookmarkStart w:id="597" w:name="_Toc30713"/>
      <w:r>
        <w:rPr>
          <w:sz w:val="24"/>
        </w:rPr>
        <w:lastRenderedPageBreak/>
        <w:t xml:space="preserve">11  </w:t>
      </w:r>
      <w:r>
        <w:rPr>
          <w:sz w:val="24"/>
        </w:rPr>
        <w:t>技术部分</w:t>
      </w:r>
    </w:p>
    <w:p w14:paraId="039404AF" w14:textId="77777777" w:rsidR="004B0919" w:rsidRDefault="00000000">
      <w:pPr>
        <w:spacing w:line="360" w:lineRule="auto"/>
        <w:rPr>
          <w:sz w:val="24"/>
        </w:rPr>
      </w:pPr>
      <w:r>
        <w:rPr>
          <w:sz w:val="24"/>
        </w:rPr>
        <w:t>11.1</w:t>
      </w:r>
      <w:r>
        <w:rPr>
          <w:sz w:val="24"/>
        </w:rPr>
        <w:t>、服务方案</w:t>
      </w:r>
      <w:r>
        <w:rPr>
          <w:rFonts w:hint="eastAsia"/>
          <w:sz w:val="24"/>
        </w:rPr>
        <w:t>（格式自拟）</w:t>
      </w:r>
    </w:p>
    <w:p w14:paraId="608450DD" w14:textId="77777777" w:rsidR="004B0919" w:rsidRDefault="00000000">
      <w:pPr>
        <w:spacing w:line="360" w:lineRule="auto"/>
        <w:rPr>
          <w:sz w:val="24"/>
        </w:rPr>
      </w:pPr>
      <w:r>
        <w:rPr>
          <w:sz w:val="24"/>
        </w:rPr>
        <w:t>11.2</w:t>
      </w:r>
      <w:r>
        <w:rPr>
          <w:sz w:val="24"/>
        </w:rPr>
        <w:t>、磋商文件要求的其他文件</w:t>
      </w:r>
    </w:p>
    <w:p w14:paraId="4F1F1D54" w14:textId="77777777" w:rsidR="004B0919" w:rsidRDefault="004B0919">
      <w:pPr>
        <w:spacing w:line="360" w:lineRule="auto"/>
        <w:rPr>
          <w:rFonts w:ascii="宋体" w:hAnsi="宋体"/>
          <w:sz w:val="24"/>
          <w:szCs w:val="24"/>
        </w:rPr>
      </w:pPr>
    </w:p>
    <w:p w14:paraId="77B500B2" w14:textId="77777777" w:rsidR="004B0919" w:rsidRDefault="004B0919">
      <w:pPr>
        <w:spacing w:line="360" w:lineRule="auto"/>
        <w:rPr>
          <w:rFonts w:ascii="宋体" w:hAnsi="宋体"/>
          <w:sz w:val="24"/>
          <w:szCs w:val="24"/>
        </w:rPr>
      </w:pPr>
    </w:p>
    <w:p w14:paraId="75E89D0E" w14:textId="77777777" w:rsidR="004B0919" w:rsidRDefault="004B0919">
      <w:pPr>
        <w:spacing w:line="360" w:lineRule="auto"/>
        <w:rPr>
          <w:rFonts w:ascii="宋体" w:hAnsi="宋体"/>
          <w:sz w:val="24"/>
          <w:szCs w:val="24"/>
        </w:rPr>
      </w:pPr>
    </w:p>
    <w:p w14:paraId="77DE0D9B" w14:textId="77777777" w:rsidR="004B0919" w:rsidRDefault="004B0919">
      <w:pPr>
        <w:spacing w:line="360" w:lineRule="auto"/>
        <w:rPr>
          <w:rFonts w:ascii="宋体" w:hAnsi="宋体"/>
          <w:sz w:val="24"/>
          <w:szCs w:val="24"/>
        </w:rPr>
      </w:pPr>
    </w:p>
    <w:bookmarkEnd w:id="597"/>
    <w:p w14:paraId="1CBCE653" w14:textId="77777777" w:rsidR="004B0919" w:rsidRDefault="004B0919">
      <w:pPr>
        <w:pStyle w:val="affff4"/>
        <w:ind w:firstLineChars="0" w:firstLine="0"/>
        <w:rPr>
          <w:rFonts w:ascii="宋体" w:hAnsi="宋体"/>
          <w:b/>
          <w:szCs w:val="24"/>
        </w:rPr>
      </w:pPr>
    </w:p>
    <w:sectPr w:rsidR="004B0919">
      <w:pgSz w:w="11906" w:h="16838"/>
      <w:pgMar w:top="1440" w:right="1361" w:bottom="1418" w:left="1361"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FDCCD" w14:textId="77777777" w:rsidR="00050023" w:rsidRDefault="00050023">
      <w:r>
        <w:separator/>
      </w:r>
    </w:p>
  </w:endnote>
  <w:endnote w:type="continuationSeparator" w:id="0">
    <w:p w14:paraId="24995BD5" w14:textId="77777777" w:rsidR="00050023" w:rsidRDefault="00050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新宋体">
    <w:panose1 w:val="02010609030101010101"/>
    <w:charset w:val="86"/>
    <w:family w:val="modern"/>
    <w:pitch w:val="fixed"/>
    <w:sig w:usb0="00000203" w:usb1="288F0000" w:usb2="00000016" w:usb3="00000000" w:csb0="00040001" w:csb1="00000000"/>
  </w:font>
  <w:font w:name="仿宋_GB2312">
    <w:altName w:val="仿宋"/>
    <w:charset w:val="86"/>
    <w:family w:val="modern"/>
    <w:pitch w:val="default"/>
    <w:sig w:usb0="00000001" w:usb1="080E0000" w:usb2="00000000" w:usb3="00000000" w:csb0="00040000" w:csb1="00000000"/>
  </w:font>
  <w:font w:name="楷体_GB2312">
    <w:altName w:val="楷体"/>
    <w:charset w:val="86"/>
    <w:family w:val="modern"/>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default"/>
    <w:sig w:usb0="00000000" w:usb1="00000000" w:usb2="0000003F" w:usb3="00000000" w:csb0="603F01FF" w:csb1="FFFF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楷体">
    <w:panose1 w:val="02010609060101010101"/>
    <w:charset w:val="86"/>
    <w:family w:val="modern"/>
    <w:pitch w:val="fixed"/>
    <w:sig w:usb0="800002BF" w:usb1="38CF7CFA"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B0670" w14:textId="77777777" w:rsidR="004B0919" w:rsidRDefault="004B0919">
    <w:pPr>
      <w:spacing w:line="0" w:lineRule="atLeast"/>
      <w:rPr>
        <w:sz w:val="16"/>
        <w:szCs w:val="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0E321" w14:textId="77777777" w:rsidR="004B0919" w:rsidRDefault="00000000">
    <w:pPr>
      <w:pStyle w:val="af9"/>
      <w:jc w:val="center"/>
    </w:pPr>
    <w:r>
      <w:fldChar w:fldCharType="begin"/>
    </w:r>
    <w:r>
      <w:instrText>PAGE   \* MERGEFORMAT</w:instrText>
    </w:r>
    <w:r>
      <w:fldChar w:fldCharType="separate"/>
    </w:r>
    <w:r>
      <w:rPr>
        <w:lang w:val="zh-CN"/>
      </w:rPr>
      <w:t>2</w:t>
    </w:r>
    <w:r>
      <w:fldChar w:fldCharType="end"/>
    </w:r>
  </w:p>
  <w:p w14:paraId="09661859" w14:textId="77777777" w:rsidR="004B0919" w:rsidRDefault="004B0919">
    <w:pPr>
      <w:pStyle w:val="af9"/>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83331" w14:textId="77777777" w:rsidR="004B0919" w:rsidRDefault="00000000">
    <w:pPr>
      <w:pStyle w:val="af9"/>
      <w:framePr w:wrap="around" w:vAnchor="text" w:hAnchor="margin" w:xAlign="right" w:y="1"/>
      <w:rPr>
        <w:rStyle w:val="affc"/>
      </w:rPr>
    </w:pPr>
    <w:r>
      <w:rPr>
        <w:rStyle w:val="affc"/>
      </w:rPr>
      <w:fldChar w:fldCharType="begin"/>
    </w:r>
    <w:r>
      <w:rPr>
        <w:rStyle w:val="affc"/>
      </w:rPr>
      <w:instrText xml:space="preserve">PAGE  </w:instrText>
    </w:r>
    <w:r>
      <w:rPr>
        <w:rStyle w:val="affc"/>
      </w:rPr>
      <w:fldChar w:fldCharType="end"/>
    </w:r>
  </w:p>
  <w:p w14:paraId="2890A144" w14:textId="77777777" w:rsidR="004B0919" w:rsidRDefault="004B0919">
    <w:pPr>
      <w:pStyle w:val="af9"/>
      <w:ind w:right="360"/>
    </w:pPr>
  </w:p>
  <w:p w14:paraId="4F876599" w14:textId="77777777" w:rsidR="004B0919" w:rsidRDefault="004B0919"/>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5CA07" w14:textId="77777777" w:rsidR="004B0919" w:rsidRDefault="004B0919">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3A3CF" w14:textId="77777777" w:rsidR="00050023" w:rsidRDefault="00050023">
      <w:r>
        <w:separator/>
      </w:r>
    </w:p>
  </w:footnote>
  <w:footnote w:type="continuationSeparator" w:id="0">
    <w:p w14:paraId="71CD8E6D" w14:textId="77777777" w:rsidR="00050023" w:rsidRDefault="000500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7BD7A" w14:textId="77777777" w:rsidR="004B0919" w:rsidRDefault="004B0919">
    <w:pPr>
      <w:pStyle w:val="afc"/>
      <w:pBdr>
        <w:bottom w:val="none" w:sz="0" w:space="1" w:color="auto"/>
      </w:pBd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D0151" w14:textId="77777777" w:rsidR="004B0919" w:rsidRDefault="004B0919">
    <w:pPr>
      <w:pStyle w:val="afc"/>
    </w:pPr>
  </w:p>
  <w:p w14:paraId="201886C6" w14:textId="77777777" w:rsidR="004B0919" w:rsidRDefault="004B091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378B" w14:textId="77777777" w:rsidR="004B0919" w:rsidRDefault="004B0919">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4C92D1"/>
    <w:multiLevelType w:val="singleLevel"/>
    <w:tmpl w:val="A14C92D1"/>
    <w:lvl w:ilvl="0">
      <w:start w:val="5"/>
      <w:numFmt w:val="chineseCounting"/>
      <w:suff w:val="space"/>
      <w:lvlText w:val="第%1章"/>
      <w:lvlJc w:val="left"/>
      <w:rPr>
        <w:rFonts w:hint="eastAsia"/>
      </w:rPr>
    </w:lvl>
  </w:abstractNum>
  <w:abstractNum w:abstractNumId="1" w15:restartNumberingAfterBreak="0">
    <w:nsid w:val="CBAA2C50"/>
    <w:multiLevelType w:val="singleLevel"/>
    <w:tmpl w:val="CBAA2C50"/>
    <w:lvl w:ilvl="0">
      <w:start w:val="1"/>
      <w:numFmt w:val="decimal"/>
      <w:suff w:val="space"/>
      <w:lvlText w:val="%1."/>
      <w:lvlJc w:val="left"/>
    </w:lvl>
  </w:abstractNum>
  <w:abstractNum w:abstractNumId="2" w15:restartNumberingAfterBreak="0">
    <w:nsid w:val="D3390186"/>
    <w:multiLevelType w:val="singleLevel"/>
    <w:tmpl w:val="D3390186"/>
    <w:lvl w:ilvl="0">
      <w:start w:val="1"/>
      <w:numFmt w:val="decimal"/>
      <w:suff w:val="space"/>
      <w:lvlText w:val="%1."/>
      <w:lvlJc w:val="left"/>
    </w:lvl>
  </w:abstractNum>
  <w:abstractNum w:abstractNumId="3" w15:restartNumberingAfterBreak="0">
    <w:nsid w:val="E4DDFD58"/>
    <w:multiLevelType w:val="singleLevel"/>
    <w:tmpl w:val="E4DDFD58"/>
    <w:lvl w:ilvl="0">
      <w:start w:val="2"/>
      <w:numFmt w:val="chineseCounting"/>
      <w:suff w:val="space"/>
      <w:lvlText w:val="第%1章"/>
      <w:lvlJc w:val="left"/>
      <w:rPr>
        <w:rFonts w:hint="eastAsia"/>
      </w:rPr>
    </w:lvl>
  </w:abstractNum>
  <w:abstractNum w:abstractNumId="4" w15:restartNumberingAfterBreak="0">
    <w:nsid w:val="FFFFFF81"/>
    <w:multiLevelType w:val="singleLevel"/>
    <w:tmpl w:val="FFFFFF81"/>
    <w:lvl w:ilvl="0">
      <w:start w:val="1"/>
      <w:numFmt w:val="bullet"/>
      <w:lvlText w:val=""/>
      <w:lvlJc w:val="left"/>
      <w:pPr>
        <w:tabs>
          <w:tab w:val="left" w:pos="1620"/>
        </w:tabs>
        <w:ind w:left="1620" w:hanging="360"/>
      </w:pPr>
      <w:rPr>
        <w:rFonts w:ascii="Wingdings" w:hAnsi="Wingdings" w:hint="default"/>
      </w:rPr>
    </w:lvl>
  </w:abstractNum>
  <w:abstractNum w:abstractNumId="5" w15:restartNumberingAfterBreak="0">
    <w:nsid w:val="00000004"/>
    <w:multiLevelType w:val="singleLevel"/>
    <w:tmpl w:val="00000004"/>
    <w:lvl w:ilvl="0">
      <w:start w:val="1"/>
      <w:numFmt w:val="bullet"/>
      <w:pStyle w:val="a"/>
      <w:lvlText w:val=""/>
      <w:lvlJc w:val="left"/>
      <w:pPr>
        <w:tabs>
          <w:tab w:val="left" w:pos="1440"/>
        </w:tabs>
        <w:ind w:left="1440" w:hanging="360"/>
      </w:pPr>
      <w:rPr>
        <w:rFonts w:ascii="Symbol" w:hAnsi="Symbol" w:hint="default"/>
      </w:rPr>
    </w:lvl>
  </w:abstractNum>
  <w:abstractNum w:abstractNumId="6" w15:restartNumberingAfterBreak="0">
    <w:nsid w:val="00000009"/>
    <w:multiLevelType w:val="multilevel"/>
    <w:tmpl w:val="00000009"/>
    <w:lvl w:ilvl="0">
      <w:start w:val="9"/>
      <w:numFmt w:val="decimal"/>
      <w:lvlText w:val="%1"/>
      <w:lvlJc w:val="left"/>
      <w:pPr>
        <w:tabs>
          <w:tab w:val="left" w:pos="420"/>
        </w:tabs>
        <w:ind w:left="420" w:hanging="420"/>
      </w:pPr>
      <w:rPr>
        <w:rFonts w:hint="default"/>
      </w:rPr>
    </w:lvl>
    <w:lvl w:ilvl="1">
      <w:start w:val="1"/>
      <w:numFmt w:val="decimal"/>
      <w:pStyle w:val="a0"/>
      <w:lvlText w:val="%1.%2"/>
      <w:lvlJc w:val="left"/>
      <w:pPr>
        <w:tabs>
          <w:tab w:val="left" w:pos="720"/>
        </w:tabs>
        <w:ind w:left="720" w:hanging="72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440"/>
        </w:tabs>
        <w:ind w:left="1440" w:hanging="1440"/>
      </w:pPr>
      <w:rPr>
        <w:rFonts w:hint="default"/>
      </w:rPr>
    </w:lvl>
    <w:lvl w:ilvl="5">
      <w:start w:val="1"/>
      <w:numFmt w:val="decimal"/>
      <w:lvlText w:val="%1.%2.%3.%4.%5.%6"/>
      <w:lvlJc w:val="left"/>
      <w:pPr>
        <w:tabs>
          <w:tab w:val="left" w:pos="1800"/>
        </w:tabs>
        <w:ind w:left="1800" w:hanging="1800"/>
      </w:pPr>
      <w:rPr>
        <w:rFonts w:hint="default"/>
      </w:rPr>
    </w:lvl>
    <w:lvl w:ilvl="6">
      <w:start w:val="1"/>
      <w:numFmt w:val="decimal"/>
      <w:lvlText w:val="%1.%2.%3.%4.%5.%6.%7"/>
      <w:lvlJc w:val="left"/>
      <w:pPr>
        <w:tabs>
          <w:tab w:val="left" w:pos="2160"/>
        </w:tabs>
        <w:ind w:left="2160" w:hanging="2160"/>
      </w:pPr>
      <w:rPr>
        <w:rFonts w:hint="default"/>
      </w:rPr>
    </w:lvl>
    <w:lvl w:ilvl="7">
      <w:start w:val="1"/>
      <w:numFmt w:val="decimal"/>
      <w:lvlText w:val="%1.%2.%3.%4.%5.%6.%7.%8"/>
      <w:lvlJc w:val="left"/>
      <w:pPr>
        <w:tabs>
          <w:tab w:val="left" w:pos="2160"/>
        </w:tabs>
        <w:ind w:left="2160" w:hanging="2160"/>
      </w:pPr>
      <w:rPr>
        <w:rFonts w:hint="default"/>
      </w:rPr>
    </w:lvl>
    <w:lvl w:ilvl="8">
      <w:start w:val="1"/>
      <w:numFmt w:val="decimal"/>
      <w:lvlText w:val="%1.%2.%3.%4.%5.%6.%7.%8.%9"/>
      <w:lvlJc w:val="left"/>
      <w:pPr>
        <w:tabs>
          <w:tab w:val="left" w:pos="2520"/>
        </w:tabs>
        <w:ind w:left="2520" w:hanging="2520"/>
      </w:pPr>
      <w:rPr>
        <w:rFonts w:hint="default"/>
      </w:rPr>
    </w:lvl>
  </w:abstractNum>
  <w:abstractNum w:abstractNumId="7" w15:restartNumberingAfterBreak="0">
    <w:nsid w:val="0000000A"/>
    <w:multiLevelType w:val="multilevel"/>
    <w:tmpl w:val="0000000A"/>
    <w:lvl w:ilvl="0">
      <w:start w:val="1"/>
      <w:numFmt w:val="chineseCountingThousand"/>
      <w:pStyle w:val="1"/>
      <w:suff w:val="nothing"/>
      <w:lvlText w:val="%1、"/>
      <w:lvlJc w:val="left"/>
      <w:pPr>
        <w:ind w:left="426" w:firstLine="0"/>
      </w:pPr>
      <w:rPr>
        <w:b/>
        <w:i w:val="0"/>
        <w:sz w:val="28"/>
        <w:szCs w:val="28"/>
      </w:rPr>
    </w:lvl>
    <w:lvl w:ilvl="1">
      <w:start w:val="1"/>
      <w:numFmt w:val="decimal"/>
      <w:suff w:val="nothing"/>
      <w:lvlText w:val="%2. "/>
      <w:lvlJc w:val="left"/>
      <w:pPr>
        <w:ind w:left="180" w:firstLine="0"/>
      </w:pPr>
      <w:rPr>
        <w:b w:val="0"/>
        <w:i w:val="0"/>
        <w:sz w:val="24"/>
      </w:rPr>
    </w:lvl>
    <w:lvl w:ilvl="2">
      <w:start w:val="1"/>
      <w:numFmt w:val="bullet"/>
      <w:lvlRestart w:val="0"/>
      <w:lvlText w:val=""/>
      <w:lvlJc w:val="left"/>
      <w:pPr>
        <w:ind w:left="1680" w:hanging="420"/>
      </w:pPr>
      <w:rPr>
        <w:rFonts w:ascii="Wingdings" w:hAnsi="Wingdings" w:hint="default"/>
      </w:rPr>
    </w:lvl>
    <w:lvl w:ilvl="3">
      <w:start w:val="1"/>
      <w:numFmt w:val="bullet"/>
      <w:lvlRestart w:val="0"/>
      <w:lvlText w:val=""/>
      <w:lvlJc w:val="left"/>
      <w:pPr>
        <w:ind w:left="2100" w:hanging="420"/>
      </w:pPr>
      <w:rPr>
        <w:rFonts w:ascii="Wingdings" w:hAnsi="Wingdings" w:hint="default"/>
      </w:rPr>
    </w:lvl>
    <w:lvl w:ilvl="4">
      <w:start w:val="1"/>
      <w:numFmt w:val="bullet"/>
      <w:lvlRestart w:val="0"/>
      <w:pStyle w:val="5"/>
      <w:lvlText w:val=""/>
      <w:lvlJc w:val="left"/>
      <w:pPr>
        <w:ind w:left="2520" w:hanging="420"/>
      </w:pPr>
      <w:rPr>
        <w:rFonts w:ascii="Wingdings" w:hAnsi="Wingdings" w:hint="default"/>
      </w:rPr>
    </w:lvl>
    <w:lvl w:ilvl="5">
      <w:start w:val="1"/>
      <w:numFmt w:val="bullet"/>
      <w:lvlRestart w:val="0"/>
      <w:lvlText w:val=""/>
      <w:lvlJc w:val="left"/>
      <w:pPr>
        <w:ind w:left="2940" w:hanging="420"/>
      </w:pPr>
      <w:rPr>
        <w:rFonts w:ascii="Wingdings" w:hAnsi="Wingdings" w:hint="default"/>
      </w:rPr>
    </w:lvl>
    <w:lvl w:ilvl="6">
      <w:start w:val="1"/>
      <w:numFmt w:val="bullet"/>
      <w:lvlRestart w:val="0"/>
      <w:lvlText w:val=""/>
      <w:lvlJc w:val="left"/>
      <w:pPr>
        <w:ind w:left="3360" w:hanging="420"/>
      </w:pPr>
      <w:rPr>
        <w:rFonts w:ascii="Wingdings" w:hAnsi="Wingdings" w:hint="default"/>
      </w:rPr>
    </w:lvl>
    <w:lvl w:ilvl="7">
      <w:start w:val="1"/>
      <w:numFmt w:val="bullet"/>
      <w:lvlRestart w:val="0"/>
      <w:lvlText w:val=""/>
      <w:lvlJc w:val="left"/>
      <w:pPr>
        <w:ind w:left="3780" w:hanging="420"/>
      </w:pPr>
      <w:rPr>
        <w:rFonts w:ascii="Wingdings" w:hAnsi="Wingdings" w:hint="default"/>
      </w:rPr>
    </w:lvl>
    <w:lvl w:ilvl="8">
      <w:start w:val="1"/>
      <w:numFmt w:val="bullet"/>
      <w:lvlRestart w:val="0"/>
      <w:lvlText w:val=""/>
      <w:lvlJc w:val="left"/>
      <w:pPr>
        <w:ind w:left="4200" w:hanging="420"/>
      </w:pPr>
      <w:rPr>
        <w:rFonts w:ascii="Wingdings" w:hAnsi="Wingdings" w:hint="default"/>
      </w:rPr>
    </w:lvl>
  </w:abstractNum>
  <w:abstractNum w:abstractNumId="8" w15:restartNumberingAfterBreak="0">
    <w:nsid w:val="0000000B"/>
    <w:multiLevelType w:val="multilevel"/>
    <w:tmpl w:val="0000000B"/>
    <w:lvl w:ilvl="0">
      <w:start w:val="1"/>
      <w:numFmt w:val="decimal"/>
      <w:lvlText w:val="%1)"/>
      <w:lvlJc w:val="left"/>
      <w:pPr>
        <w:tabs>
          <w:tab w:val="left" w:pos="840"/>
        </w:tabs>
        <w:ind w:left="840" w:hanging="420"/>
      </w:pPr>
      <w:rPr>
        <w:rFonts w:hint="default"/>
      </w:rPr>
    </w:lvl>
    <w:lvl w:ilvl="1">
      <w:start w:val="1"/>
      <w:numFmt w:val="decimal"/>
      <w:lvlText w:val="%2."/>
      <w:lvlJc w:val="left"/>
      <w:pPr>
        <w:tabs>
          <w:tab w:val="left" w:pos="1440"/>
        </w:tabs>
        <w:ind w:left="1440" w:hanging="360"/>
      </w:pPr>
    </w:lvl>
    <w:lvl w:ilvl="2">
      <w:start w:val="1"/>
      <w:numFmt w:val="decimal"/>
      <w:pStyle w:val="7"/>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9" w15:restartNumberingAfterBreak="0">
    <w:nsid w:val="0000000D"/>
    <w:multiLevelType w:val="multilevel"/>
    <w:tmpl w:val="0000000D"/>
    <w:lvl w:ilvl="0">
      <w:start w:val="1"/>
      <w:numFmt w:val="decimal"/>
      <w:lvlText w:val="%1."/>
      <w:lvlJc w:val="left"/>
      <w:pPr>
        <w:tabs>
          <w:tab w:val="left" w:pos="567"/>
        </w:tabs>
        <w:ind w:left="567" w:hanging="567"/>
      </w:pPr>
      <w:rPr>
        <w:rFonts w:hint="eastAsia"/>
      </w:rPr>
    </w:lvl>
    <w:lvl w:ilvl="1">
      <w:start w:val="1"/>
      <w:numFmt w:val="decimal"/>
      <w:lvlText w:val="%2."/>
      <w:lvlJc w:val="left"/>
      <w:pPr>
        <w:tabs>
          <w:tab w:val="left" w:pos="567"/>
        </w:tabs>
        <w:ind w:left="567" w:hanging="567"/>
      </w:pPr>
      <w:rPr>
        <w:rFonts w:hint="eastAsia"/>
      </w:rPr>
    </w:lvl>
    <w:lvl w:ilvl="2">
      <w:start w:val="1"/>
      <w:numFmt w:val="decimal"/>
      <w:pStyle w:val="3"/>
      <w:lvlText w:val="（%3）"/>
      <w:lvlJc w:val="left"/>
      <w:pPr>
        <w:tabs>
          <w:tab w:val="left" w:pos="1134"/>
        </w:tabs>
        <w:ind w:left="1134" w:hanging="567"/>
      </w:pPr>
      <w:rPr>
        <w:rFonts w:ascii="Times New Roman" w:eastAsia="宋体" w:hAnsi="Times New Roman" w:cs="Times New Roman"/>
        <w:lang w:val="en-US"/>
      </w:rPr>
    </w:lvl>
    <w:lvl w:ilvl="3">
      <w:start w:val="1"/>
      <w:numFmt w:val="decimal"/>
      <w:lvlText w:val="%4、"/>
      <w:lvlJc w:val="left"/>
      <w:pPr>
        <w:tabs>
          <w:tab w:val="left" w:pos="1980"/>
        </w:tabs>
        <w:ind w:left="1980" w:hanging="720"/>
      </w:pPr>
      <w:rPr>
        <w:rFonts w:hint="eastAsia"/>
        <w:b/>
        <w:sz w:val="24"/>
        <w:szCs w:val="24"/>
      </w:rPr>
    </w:lvl>
    <w:lvl w:ilvl="4">
      <w:start w:val="3"/>
      <w:numFmt w:val="japaneseCounting"/>
      <w:lvlText w:val="第%5章"/>
      <w:lvlJc w:val="left"/>
      <w:pPr>
        <w:tabs>
          <w:tab w:val="left" w:pos="2805"/>
        </w:tabs>
        <w:ind w:left="2805" w:hanging="1125"/>
      </w:pPr>
      <w:rPr>
        <w:rFonts w:hint="default"/>
      </w:rPr>
    </w:lvl>
    <w:lvl w:ilvl="5">
      <w:start w:val="1"/>
      <w:numFmt w:val="decimal"/>
      <w:lvlText w:val="%6）"/>
      <w:lvlJc w:val="left"/>
      <w:pPr>
        <w:tabs>
          <w:tab w:val="left" w:pos="2460"/>
        </w:tabs>
        <w:ind w:left="2460" w:hanging="360"/>
      </w:pPr>
      <w:rPr>
        <w:rFonts w:hint="default"/>
      </w:rPr>
    </w:lvl>
    <w:lvl w:ilvl="6">
      <w:start w:val="4"/>
      <w:numFmt w:val="japaneseCounting"/>
      <w:lvlText w:val="%7、"/>
      <w:lvlJc w:val="left"/>
      <w:pPr>
        <w:ind w:left="3000" w:hanging="480"/>
      </w:pPr>
      <w:rPr>
        <w:rFonts w:hint="default"/>
      </w:r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 w15:restartNumberingAfterBreak="0">
    <w:nsid w:val="0000000E"/>
    <w:multiLevelType w:val="multilevel"/>
    <w:tmpl w:val="0000000E"/>
    <w:lvl w:ilvl="0">
      <w:start w:val="9"/>
      <w:numFmt w:val="decimal"/>
      <w:pStyle w:val="NormalBullets"/>
      <w:lvlText w:val="%1."/>
      <w:lvlJc w:val="left"/>
      <w:pPr>
        <w:tabs>
          <w:tab w:val="left" w:pos="3240"/>
        </w:tabs>
        <w:ind w:left="3240" w:hanging="360"/>
      </w:pPr>
      <w:rPr>
        <w:rFonts w:hint="default"/>
      </w:rPr>
    </w:lvl>
    <w:lvl w:ilvl="1">
      <w:start w:val="1"/>
      <w:numFmt w:val="bullet"/>
      <w:pStyle w:val="SubBullets"/>
      <w:lvlText w:val="o"/>
      <w:lvlJc w:val="left"/>
      <w:pPr>
        <w:tabs>
          <w:tab w:val="left" w:pos="3960"/>
        </w:tabs>
        <w:ind w:left="3960" w:hanging="360"/>
      </w:pPr>
      <w:rPr>
        <w:rFonts w:ascii="Courier New" w:hAnsi="Courier New" w:hint="default"/>
      </w:rPr>
    </w:lvl>
    <w:lvl w:ilvl="2">
      <w:start w:val="1"/>
      <w:numFmt w:val="bullet"/>
      <w:pStyle w:val="6"/>
      <w:lvlText w:val=""/>
      <w:lvlJc w:val="left"/>
      <w:pPr>
        <w:tabs>
          <w:tab w:val="left" w:pos="4680"/>
        </w:tabs>
        <w:ind w:left="4680" w:hanging="360"/>
      </w:pPr>
      <w:rPr>
        <w:rFonts w:ascii="Wingdings" w:hAnsi="Wingdings" w:hint="default"/>
      </w:rPr>
    </w:lvl>
    <w:lvl w:ilvl="3">
      <w:start w:val="1"/>
      <w:numFmt w:val="bullet"/>
      <w:lvlText w:val=""/>
      <w:lvlJc w:val="left"/>
      <w:pPr>
        <w:tabs>
          <w:tab w:val="left" w:pos="5400"/>
        </w:tabs>
        <w:ind w:left="5400" w:hanging="360"/>
      </w:pPr>
      <w:rPr>
        <w:rFonts w:ascii="Symbol" w:hAnsi="Symbol" w:hint="default"/>
      </w:rPr>
    </w:lvl>
    <w:lvl w:ilvl="4">
      <w:start w:val="1"/>
      <w:numFmt w:val="bullet"/>
      <w:lvlText w:val="o"/>
      <w:lvlJc w:val="left"/>
      <w:pPr>
        <w:tabs>
          <w:tab w:val="left" w:pos="6120"/>
        </w:tabs>
        <w:ind w:left="6120" w:hanging="360"/>
      </w:pPr>
      <w:rPr>
        <w:rFonts w:ascii="Courier New" w:hAnsi="Courier New" w:hint="default"/>
      </w:rPr>
    </w:lvl>
    <w:lvl w:ilvl="5">
      <w:start w:val="1"/>
      <w:numFmt w:val="bullet"/>
      <w:lvlText w:val=""/>
      <w:lvlJc w:val="left"/>
      <w:pPr>
        <w:tabs>
          <w:tab w:val="left" w:pos="6840"/>
        </w:tabs>
        <w:ind w:left="6840" w:hanging="360"/>
      </w:pPr>
      <w:rPr>
        <w:rFonts w:ascii="Wingdings" w:hAnsi="Wingdings" w:hint="default"/>
      </w:rPr>
    </w:lvl>
    <w:lvl w:ilvl="6">
      <w:start w:val="1"/>
      <w:numFmt w:val="bullet"/>
      <w:lvlText w:val=""/>
      <w:lvlJc w:val="left"/>
      <w:pPr>
        <w:tabs>
          <w:tab w:val="left" w:pos="7560"/>
        </w:tabs>
        <w:ind w:left="7560" w:hanging="360"/>
      </w:pPr>
      <w:rPr>
        <w:rFonts w:ascii="Symbol" w:hAnsi="Symbol" w:hint="default"/>
      </w:rPr>
    </w:lvl>
    <w:lvl w:ilvl="7">
      <w:start w:val="1"/>
      <w:numFmt w:val="bullet"/>
      <w:lvlText w:val="o"/>
      <w:lvlJc w:val="left"/>
      <w:pPr>
        <w:tabs>
          <w:tab w:val="left" w:pos="8280"/>
        </w:tabs>
        <w:ind w:left="8280" w:hanging="360"/>
      </w:pPr>
      <w:rPr>
        <w:rFonts w:ascii="Courier New" w:hAnsi="Courier New" w:hint="default"/>
      </w:rPr>
    </w:lvl>
    <w:lvl w:ilvl="8">
      <w:start w:val="1"/>
      <w:numFmt w:val="bullet"/>
      <w:lvlText w:val=""/>
      <w:lvlJc w:val="left"/>
      <w:pPr>
        <w:tabs>
          <w:tab w:val="left" w:pos="9000"/>
        </w:tabs>
        <w:ind w:left="9000" w:hanging="360"/>
      </w:pPr>
      <w:rPr>
        <w:rFonts w:ascii="Wingdings" w:hAnsi="Wingdings" w:hint="default"/>
      </w:rPr>
    </w:lvl>
  </w:abstractNum>
  <w:abstractNum w:abstractNumId="11" w15:restartNumberingAfterBreak="0">
    <w:nsid w:val="00000014"/>
    <w:multiLevelType w:val="multilevel"/>
    <w:tmpl w:val="00000014"/>
    <w:lvl w:ilvl="0">
      <w:start w:val="1"/>
      <w:numFmt w:val="none"/>
      <w:suff w:val="nothing"/>
      <w:lvlText w:val="%1"/>
      <w:lvlJc w:val="left"/>
      <w:pPr>
        <w:ind w:left="0" w:firstLine="0"/>
      </w:pPr>
      <w:rPr>
        <w:rFonts w:ascii="Times New Roman" w:hAnsi="Times New Roman" w:hint="default"/>
        <w:b/>
        <w:i w:val="0"/>
        <w:sz w:val="21"/>
      </w:rPr>
    </w:lvl>
    <w:lvl w:ilvl="1">
      <w:start w:val="1"/>
      <w:numFmt w:val="decimal"/>
      <w:pStyle w:val="a1"/>
      <w:suff w:val="nothing"/>
      <w:lvlText w:val="%1%2　"/>
      <w:lvlJc w:val="left"/>
      <w:pPr>
        <w:ind w:left="0" w:firstLine="0"/>
      </w:pPr>
      <w:rPr>
        <w:rFonts w:ascii="Times New Roman" w:eastAsia="黑体" w:hAnsi="Times New Roman" w:hint="default"/>
        <w:b w:val="0"/>
        <w:i w:val="0"/>
        <w:sz w:val="24"/>
      </w:rPr>
    </w:lvl>
    <w:lvl w:ilvl="2">
      <w:start w:val="1"/>
      <w:numFmt w:val="decimal"/>
      <w:pStyle w:val="a2"/>
      <w:suff w:val="nothing"/>
      <w:lvlText w:val="%1%2.%3　"/>
      <w:lvlJc w:val="left"/>
      <w:pPr>
        <w:ind w:left="0" w:firstLine="0"/>
      </w:pPr>
      <w:rPr>
        <w:rFonts w:ascii="Times New Roman" w:eastAsia="黑体" w:hAnsi="Times New Roman" w:hint="default"/>
        <w:b w:val="0"/>
        <w:i w:val="0"/>
        <w:sz w:val="24"/>
      </w:rPr>
    </w:lvl>
    <w:lvl w:ilvl="3">
      <w:start w:val="1"/>
      <w:numFmt w:val="decimal"/>
      <w:pStyle w:val="a3"/>
      <w:suff w:val="nothing"/>
      <w:lvlText w:val="%1%2.%3.%4　"/>
      <w:lvlJc w:val="left"/>
      <w:pPr>
        <w:ind w:left="900" w:firstLine="0"/>
      </w:pPr>
      <w:rPr>
        <w:rFonts w:ascii="Times New Roman" w:eastAsia="黑体" w:hAnsi="Times New Roman" w:hint="default"/>
        <w:b w:val="0"/>
        <w:i w:val="0"/>
        <w:sz w:val="24"/>
      </w:rPr>
    </w:lvl>
    <w:lvl w:ilvl="4">
      <w:start w:val="1"/>
      <w:numFmt w:val="decimal"/>
      <w:suff w:val="nothing"/>
      <w:lvlText w:val="%1%2.%3.%4.%5　"/>
      <w:lvlJc w:val="left"/>
      <w:pPr>
        <w:ind w:left="660" w:firstLine="0"/>
      </w:pPr>
      <w:rPr>
        <w:rFonts w:ascii="Times New Roman" w:eastAsia="黑体" w:hAnsi="Times New Roman" w:hint="default"/>
        <w:b w:val="0"/>
        <w:i w:val="0"/>
        <w:sz w:val="24"/>
      </w:rPr>
    </w:lvl>
    <w:lvl w:ilvl="5">
      <w:start w:val="1"/>
      <w:numFmt w:val="decimal"/>
      <w:suff w:val="nothing"/>
      <w:lvlText w:val="%1%2.%3.%4.%5.%6　"/>
      <w:lvlJc w:val="left"/>
      <w:pPr>
        <w:ind w:left="0" w:firstLine="0"/>
      </w:pPr>
      <w:rPr>
        <w:rFonts w:ascii="Times New Roman" w:eastAsia="黑体" w:hAnsi="Times New Roman" w:hint="default"/>
        <w:b w:val="0"/>
        <w:i w:val="0"/>
        <w:sz w:val="24"/>
      </w:rPr>
    </w:lvl>
    <w:lvl w:ilvl="6">
      <w:start w:val="1"/>
      <w:numFmt w:val="decimal"/>
      <w:suff w:val="nothing"/>
      <w:lvlText w:val="%1%2.%3.%4.%5.%6.%7　"/>
      <w:lvlJc w:val="left"/>
      <w:pPr>
        <w:ind w:left="0" w:firstLine="0"/>
      </w:pPr>
      <w:rPr>
        <w:rFonts w:ascii="Times New Roman" w:eastAsia="黑体" w:hAnsi="Times New Roman" w:hint="default"/>
        <w:b w:val="0"/>
        <w:i w:val="0"/>
        <w:sz w:val="24"/>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2"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3" w15:restartNumberingAfterBreak="0">
    <w:nsid w:val="5A2E01ED"/>
    <w:multiLevelType w:val="singleLevel"/>
    <w:tmpl w:val="5A2E01ED"/>
    <w:lvl w:ilvl="0">
      <w:start w:val="1"/>
      <w:numFmt w:val="chineseCounting"/>
      <w:suff w:val="nothing"/>
      <w:lvlText w:val="%1、"/>
      <w:lvlJc w:val="left"/>
      <w:rPr>
        <w:rFonts w:hint="eastAsia"/>
        <w:b/>
        <w:bCs/>
      </w:rPr>
    </w:lvl>
  </w:abstractNum>
  <w:abstractNum w:abstractNumId="14" w15:restartNumberingAfterBreak="0">
    <w:nsid w:val="5A2E0243"/>
    <w:multiLevelType w:val="singleLevel"/>
    <w:tmpl w:val="5A2E0243"/>
    <w:lvl w:ilvl="0">
      <w:start w:val="1"/>
      <w:numFmt w:val="decimal"/>
      <w:suff w:val="space"/>
      <w:lvlText w:val="%1."/>
      <w:lvlJc w:val="left"/>
    </w:lvl>
  </w:abstractNum>
  <w:abstractNum w:abstractNumId="15" w15:restartNumberingAfterBreak="0">
    <w:nsid w:val="5A2E03D6"/>
    <w:multiLevelType w:val="singleLevel"/>
    <w:tmpl w:val="5A2E03D6"/>
    <w:lvl w:ilvl="0">
      <w:start w:val="1"/>
      <w:numFmt w:val="decimal"/>
      <w:suff w:val="space"/>
      <w:lvlText w:val="%1."/>
      <w:lvlJc w:val="left"/>
    </w:lvl>
  </w:abstractNum>
  <w:abstractNum w:abstractNumId="16" w15:restartNumberingAfterBreak="0">
    <w:nsid w:val="5A2E068C"/>
    <w:multiLevelType w:val="singleLevel"/>
    <w:tmpl w:val="5A2E068C"/>
    <w:lvl w:ilvl="0">
      <w:start w:val="1"/>
      <w:numFmt w:val="decimal"/>
      <w:suff w:val="space"/>
      <w:lvlText w:val="%1."/>
      <w:lvlJc w:val="left"/>
    </w:lvl>
  </w:abstractNum>
  <w:abstractNum w:abstractNumId="17" w15:restartNumberingAfterBreak="0">
    <w:nsid w:val="5A2E06E5"/>
    <w:multiLevelType w:val="singleLevel"/>
    <w:tmpl w:val="5A2E06E5"/>
    <w:lvl w:ilvl="0">
      <w:start w:val="1"/>
      <w:numFmt w:val="decimal"/>
      <w:suff w:val="space"/>
      <w:lvlText w:val="%1."/>
      <w:lvlJc w:val="left"/>
    </w:lvl>
  </w:abstractNum>
  <w:num w:numId="1" w16cid:durableId="583030569">
    <w:abstractNumId w:val="7"/>
  </w:num>
  <w:num w:numId="2" w16cid:durableId="1299149739">
    <w:abstractNumId w:val="5"/>
  </w:num>
  <w:num w:numId="3" w16cid:durableId="86391178">
    <w:abstractNumId w:val="6"/>
  </w:num>
  <w:num w:numId="4" w16cid:durableId="692462059">
    <w:abstractNumId w:val="11"/>
  </w:num>
  <w:num w:numId="5" w16cid:durableId="1642691304">
    <w:abstractNumId w:val="8"/>
  </w:num>
  <w:num w:numId="6" w16cid:durableId="2102600361">
    <w:abstractNumId w:val="9"/>
  </w:num>
  <w:num w:numId="7" w16cid:durableId="1834837329">
    <w:abstractNumId w:val="10"/>
  </w:num>
  <w:num w:numId="8" w16cid:durableId="642782085">
    <w:abstractNumId w:val="3"/>
  </w:num>
  <w:num w:numId="9" w16cid:durableId="585959382">
    <w:abstractNumId w:val="4"/>
  </w:num>
  <w:num w:numId="10" w16cid:durableId="2052920098">
    <w:abstractNumId w:val="0"/>
  </w:num>
  <w:num w:numId="11" w16cid:durableId="1971204745">
    <w:abstractNumId w:val="13"/>
  </w:num>
  <w:num w:numId="12" w16cid:durableId="89812517">
    <w:abstractNumId w:val="2"/>
  </w:num>
  <w:num w:numId="13" w16cid:durableId="1877505295">
    <w:abstractNumId w:val="1"/>
  </w:num>
  <w:num w:numId="14" w16cid:durableId="30963843">
    <w:abstractNumId w:val="14"/>
  </w:num>
  <w:num w:numId="15" w16cid:durableId="1773085879">
    <w:abstractNumId w:val="15"/>
  </w:num>
  <w:num w:numId="16" w16cid:durableId="998851652">
    <w:abstractNumId w:val="16"/>
  </w:num>
  <w:num w:numId="17" w16cid:durableId="1873573278">
    <w:abstractNumId w:val="17"/>
  </w:num>
  <w:num w:numId="18" w16cid:durableId="17476804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formatting="1" w:enforcement="0"/>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DAxNmZmOTgwMDEyOGE4MmI1MzU0Zjg2ZGRhYTM3NTAifQ=="/>
  </w:docVars>
  <w:rsids>
    <w:rsidRoot w:val="00172A27"/>
    <w:rsid w:val="00000ECB"/>
    <w:rsid w:val="00001592"/>
    <w:rsid w:val="000026FD"/>
    <w:rsid w:val="0000348C"/>
    <w:rsid w:val="00005898"/>
    <w:rsid w:val="00006AF1"/>
    <w:rsid w:val="000070B1"/>
    <w:rsid w:val="0000761E"/>
    <w:rsid w:val="000078D3"/>
    <w:rsid w:val="00010341"/>
    <w:rsid w:val="000104B1"/>
    <w:rsid w:val="0001079A"/>
    <w:rsid w:val="00011EF1"/>
    <w:rsid w:val="0001269E"/>
    <w:rsid w:val="000130EC"/>
    <w:rsid w:val="00013882"/>
    <w:rsid w:val="00013DDE"/>
    <w:rsid w:val="000149DF"/>
    <w:rsid w:val="00015AC1"/>
    <w:rsid w:val="0001605A"/>
    <w:rsid w:val="000170B7"/>
    <w:rsid w:val="000175A8"/>
    <w:rsid w:val="00020432"/>
    <w:rsid w:val="00020960"/>
    <w:rsid w:val="00020D48"/>
    <w:rsid w:val="000228E1"/>
    <w:rsid w:val="000228FD"/>
    <w:rsid w:val="0002291B"/>
    <w:rsid w:val="00022A03"/>
    <w:rsid w:val="0002323C"/>
    <w:rsid w:val="00023541"/>
    <w:rsid w:val="00023F56"/>
    <w:rsid w:val="00024298"/>
    <w:rsid w:val="000275E0"/>
    <w:rsid w:val="00027F49"/>
    <w:rsid w:val="00030E55"/>
    <w:rsid w:val="00030EF1"/>
    <w:rsid w:val="0003127B"/>
    <w:rsid w:val="0003247B"/>
    <w:rsid w:val="00032B6C"/>
    <w:rsid w:val="00032E10"/>
    <w:rsid w:val="000335B1"/>
    <w:rsid w:val="00033FBD"/>
    <w:rsid w:val="00034705"/>
    <w:rsid w:val="00035A6E"/>
    <w:rsid w:val="00036281"/>
    <w:rsid w:val="00036913"/>
    <w:rsid w:val="00037284"/>
    <w:rsid w:val="000374CC"/>
    <w:rsid w:val="0004008E"/>
    <w:rsid w:val="00040201"/>
    <w:rsid w:val="00040673"/>
    <w:rsid w:val="00040AAD"/>
    <w:rsid w:val="000413B2"/>
    <w:rsid w:val="00042A88"/>
    <w:rsid w:val="00044902"/>
    <w:rsid w:val="0004589B"/>
    <w:rsid w:val="00045D4F"/>
    <w:rsid w:val="000465E7"/>
    <w:rsid w:val="00047557"/>
    <w:rsid w:val="0004757B"/>
    <w:rsid w:val="00050023"/>
    <w:rsid w:val="00051011"/>
    <w:rsid w:val="000523D7"/>
    <w:rsid w:val="00053037"/>
    <w:rsid w:val="000544E6"/>
    <w:rsid w:val="00054769"/>
    <w:rsid w:val="000559B5"/>
    <w:rsid w:val="000567BF"/>
    <w:rsid w:val="00056DAF"/>
    <w:rsid w:val="00057604"/>
    <w:rsid w:val="00060BBE"/>
    <w:rsid w:val="0006146D"/>
    <w:rsid w:val="0006153D"/>
    <w:rsid w:val="00063ED4"/>
    <w:rsid w:val="00064353"/>
    <w:rsid w:val="000644AD"/>
    <w:rsid w:val="00064570"/>
    <w:rsid w:val="00064678"/>
    <w:rsid w:val="00064963"/>
    <w:rsid w:val="00065AFA"/>
    <w:rsid w:val="00066798"/>
    <w:rsid w:val="00070049"/>
    <w:rsid w:val="00070EB1"/>
    <w:rsid w:val="00070F4D"/>
    <w:rsid w:val="0007107D"/>
    <w:rsid w:val="0007132C"/>
    <w:rsid w:val="00071687"/>
    <w:rsid w:val="00072580"/>
    <w:rsid w:val="000725E6"/>
    <w:rsid w:val="00072C9C"/>
    <w:rsid w:val="000750B7"/>
    <w:rsid w:val="000757B6"/>
    <w:rsid w:val="0007684E"/>
    <w:rsid w:val="00076A67"/>
    <w:rsid w:val="00077278"/>
    <w:rsid w:val="000772B7"/>
    <w:rsid w:val="00077AE1"/>
    <w:rsid w:val="00077F88"/>
    <w:rsid w:val="00080B0F"/>
    <w:rsid w:val="0008148E"/>
    <w:rsid w:val="00081825"/>
    <w:rsid w:val="0008333E"/>
    <w:rsid w:val="00085A6D"/>
    <w:rsid w:val="00086D83"/>
    <w:rsid w:val="000900C6"/>
    <w:rsid w:val="00090256"/>
    <w:rsid w:val="00092AA4"/>
    <w:rsid w:val="000930B8"/>
    <w:rsid w:val="00094826"/>
    <w:rsid w:val="00095BEE"/>
    <w:rsid w:val="0009669C"/>
    <w:rsid w:val="00096CFD"/>
    <w:rsid w:val="0009792D"/>
    <w:rsid w:val="000A0AF3"/>
    <w:rsid w:val="000A110A"/>
    <w:rsid w:val="000A1286"/>
    <w:rsid w:val="000A1345"/>
    <w:rsid w:val="000A323F"/>
    <w:rsid w:val="000A3A27"/>
    <w:rsid w:val="000A3A67"/>
    <w:rsid w:val="000A4867"/>
    <w:rsid w:val="000A5358"/>
    <w:rsid w:val="000A5E29"/>
    <w:rsid w:val="000A7021"/>
    <w:rsid w:val="000A7A71"/>
    <w:rsid w:val="000A7B4B"/>
    <w:rsid w:val="000B01C7"/>
    <w:rsid w:val="000B0D90"/>
    <w:rsid w:val="000B2465"/>
    <w:rsid w:val="000B495B"/>
    <w:rsid w:val="000B5D6C"/>
    <w:rsid w:val="000B5EA7"/>
    <w:rsid w:val="000B7555"/>
    <w:rsid w:val="000C09E7"/>
    <w:rsid w:val="000C0D0D"/>
    <w:rsid w:val="000C150E"/>
    <w:rsid w:val="000C248D"/>
    <w:rsid w:val="000C2BE6"/>
    <w:rsid w:val="000C2DE2"/>
    <w:rsid w:val="000C3CBE"/>
    <w:rsid w:val="000C3DFD"/>
    <w:rsid w:val="000C49D4"/>
    <w:rsid w:val="000C4FE7"/>
    <w:rsid w:val="000C5CE7"/>
    <w:rsid w:val="000C7C7B"/>
    <w:rsid w:val="000C7CF0"/>
    <w:rsid w:val="000D0A94"/>
    <w:rsid w:val="000D141A"/>
    <w:rsid w:val="000D3306"/>
    <w:rsid w:val="000D3629"/>
    <w:rsid w:val="000D4984"/>
    <w:rsid w:val="000D5E39"/>
    <w:rsid w:val="000D6E5B"/>
    <w:rsid w:val="000D7AA1"/>
    <w:rsid w:val="000E06D2"/>
    <w:rsid w:val="000E20F2"/>
    <w:rsid w:val="000E2B90"/>
    <w:rsid w:val="000E419B"/>
    <w:rsid w:val="000E58A1"/>
    <w:rsid w:val="000E5B14"/>
    <w:rsid w:val="000F027D"/>
    <w:rsid w:val="000F08D5"/>
    <w:rsid w:val="000F1197"/>
    <w:rsid w:val="000F225F"/>
    <w:rsid w:val="000F27D3"/>
    <w:rsid w:val="000F2B95"/>
    <w:rsid w:val="000F3500"/>
    <w:rsid w:val="000F3F33"/>
    <w:rsid w:val="000F54A1"/>
    <w:rsid w:val="000F7615"/>
    <w:rsid w:val="00100711"/>
    <w:rsid w:val="0010167E"/>
    <w:rsid w:val="001017BC"/>
    <w:rsid w:val="00102D49"/>
    <w:rsid w:val="001034A6"/>
    <w:rsid w:val="00105378"/>
    <w:rsid w:val="00106765"/>
    <w:rsid w:val="00106ED7"/>
    <w:rsid w:val="0010734A"/>
    <w:rsid w:val="00107DE2"/>
    <w:rsid w:val="0011062F"/>
    <w:rsid w:val="00111C23"/>
    <w:rsid w:val="00111FB6"/>
    <w:rsid w:val="001127E8"/>
    <w:rsid w:val="00113922"/>
    <w:rsid w:val="00113958"/>
    <w:rsid w:val="001139F5"/>
    <w:rsid w:val="00114FC5"/>
    <w:rsid w:val="00115118"/>
    <w:rsid w:val="00115EC8"/>
    <w:rsid w:val="0012068D"/>
    <w:rsid w:val="00121C66"/>
    <w:rsid w:val="001223C1"/>
    <w:rsid w:val="00122599"/>
    <w:rsid w:val="00123592"/>
    <w:rsid w:val="00123857"/>
    <w:rsid w:val="00123C7D"/>
    <w:rsid w:val="0012512B"/>
    <w:rsid w:val="001258B1"/>
    <w:rsid w:val="00126040"/>
    <w:rsid w:val="001263A5"/>
    <w:rsid w:val="001273CD"/>
    <w:rsid w:val="00127A6D"/>
    <w:rsid w:val="0013005C"/>
    <w:rsid w:val="001300C8"/>
    <w:rsid w:val="001336FB"/>
    <w:rsid w:val="0013412A"/>
    <w:rsid w:val="001345A4"/>
    <w:rsid w:val="00136538"/>
    <w:rsid w:val="00136EC8"/>
    <w:rsid w:val="00137E0F"/>
    <w:rsid w:val="0014175F"/>
    <w:rsid w:val="001419F3"/>
    <w:rsid w:val="00141ACC"/>
    <w:rsid w:val="00143FD1"/>
    <w:rsid w:val="00145139"/>
    <w:rsid w:val="001452AF"/>
    <w:rsid w:val="001455C4"/>
    <w:rsid w:val="00145CA2"/>
    <w:rsid w:val="00145F8A"/>
    <w:rsid w:val="00146524"/>
    <w:rsid w:val="00146767"/>
    <w:rsid w:val="00146A7F"/>
    <w:rsid w:val="00146F86"/>
    <w:rsid w:val="00147743"/>
    <w:rsid w:val="00147981"/>
    <w:rsid w:val="001504E3"/>
    <w:rsid w:val="00150959"/>
    <w:rsid w:val="001509D2"/>
    <w:rsid w:val="00150ED5"/>
    <w:rsid w:val="00151B15"/>
    <w:rsid w:val="00151C53"/>
    <w:rsid w:val="001523C6"/>
    <w:rsid w:val="00152D76"/>
    <w:rsid w:val="00152FD9"/>
    <w:rsid w:val="00154D7A"/>
    <w:rsid w:val="00154FB8"/>
    <w:rsid w:val="00155A4C"/>
    <w:rsid w:val="00156A3C"/>
    <w:rsid w:val="00161ED2"/>
    <w:rsid w:val="001621CC"/>
    <w:rsid w:val="0016272D"/>
    <w:rsid w:val="00162F7A"/>
    <w:rsid w:val="001633BC"/>
    <w:rsid w:val="001643F7"/>
    <w:rsid w:val="00164E38"/>
    <w:rsid w:val="001650F4"/>
    <w:rsid w:val="0016517B"/>
    <w:rsid w:val="001651B4"/>
    <w:rsid w:val="00165242"/>
    <w:rsid w:val="00165883"/>
    <w:rsid w:val="001716D7"/>
    <w:rsid w:val="00171FD4"/>
    <w:rsid w:val="001721CC"/>
    <w:rsid w:val="00172A27"/>
    <w:rsid w:val="00172ED6"/>
    <w:rsid w:val="00174809"/>
    <w:rsid w:val="00175277"/>
    <w:rsid w:val="00177526"/>
    <w:rsid w:val="001775C2"/>
    <w:rsid w:val="001779AE"/>
    <w:rsid w:val="00177BEC"/>
    <w:rsid w:val="00177C04"/>
    <w:rsid w:val="001809C3"/>
    <w:rsid w:val="00180A51"/>
    <w:rsid w:val="00182EF8"/>
    <w:rsid w:val="00183635"/>
    <w:rsid w:val="0018524C"/>
    <w:rsid w:val="00185624"/>
    <w:rsid w:val="00185B47"/>
    <w:rsid w:val="001862D7"/>
    <w:rsid w:val="001902B2"/>
    <w:rsid w:val="001906BF"/>
    <w:rsid w:val="001908C4"/>
    <w:rsid w:val="0019094E"/>
    <w:rsid w:val="00190A80"/>
    <w:rsid w:val="00190F56"/>
    <w:rsid w:val="00191174"/>
    <w:rsid w:val="0019203C"/>
    <w:rsid w:val="00193508"/>
    <w:rsid w:val="00193718"/>
    <w:rsid w:val="00193F3E"/>
    <w:rsid w:val="00194974"/>
    <w:rsid w:val="00194C28"/>
    <w:rsid w:val="00194F43"/>
    <w:rsid w:val="00195030"/>
    <w:rsid w:val="00196395"/>
    <w:rsid w:val="00196FEB"/>
    <w:rsid w:val="00197C8F"/>
    <w:rsid w:val="00197E78"/>
    <w:rsid w:val="001A050E"/>
    <w:rsid w:val="001A2411"/>
    <w:rsid w:val="001A2CC1"/>
    <w:rsid w:val="001A3B5B"/>
    <w:rsid w:val="001A5F73"/>
    <w:rsid w:val="001A6B5F"/>
    <w:rsid w:val="001A7D36"/>
    <w:rsid w:val="001B0726"/>
    <w:rsid w:val="001B1A26"/>
    <w:rsid w:val="001B1C22"/>
    <w:rsid w:val="001B2A6E"/>
    <w:rsid w:val="001B2DD3"/>
    <w:rsid w:val="001B411C"/>
    <w:rsid w:val="001B4C78"/>
    <w:rsid w:val="001B52FB"/>
    <w:rsid w:val="001B54B2"/>
    <w:rsid w:val="001B6DE7"/>
    <w:rsid w:val="001B7449"/>
    <w:rsid w:val="001B747C"/>
    <w:rsid w:val="001B766F"/>
    <w:rsid w:val="001B7B5A"/>
    <w:rsid w:val="001C0BBE"/>
    <w:rsid w:val="001C1068"/>
    <w:rsid w:val="001C1AC5"/>
    <w:rsid w:val="001C1BE6"/>
    <w:rsid w:val="001C21EE"/>
    <w:rsid w:val="001C3182"/>
    <w:rsid w:val="001C46B3"/>
    <w:rsid w:val="001C5C82"/>
    <w:rsid w:val="001C6199"/>
    <w:rsid w:val="001D0533"/>
    <w:rsid w:val="001D0F76"/>
    <w:rsid w:val="001D2ACA"/>
    <w:rsid w:val="001D34C0"/>
    <w:rsid w:val="001D38E6"/>
    <w:rsid w:val="001D4738"/>
    <w:rsid w:val="001D4FE0"/>
    <w:rsid w:val="001D5B06"/>
    <w:rsid w:val="001D5D0A"/>
    <w:rsid w:val="001D67DB"/>
    <w:rsid w:val="001E010E"/>
    <w:rsid w:val="001E022B"/>
    <w:rsid w:val="001E0558"/>
    <w:rsid w:val="001E0612"/>
    <w:rsid w:val="001E0CEF"/>
    <w:rsid w:val="001E16D5"/>
    <w:rsid w:val="001E1E48"/>
    <w:rsid w:val="001E2B9E"/>
    <w:rsid w:val="001E32E5"/>
    <w:rsid w:val="001E38D7"/>
    <w:rsid w:val="001E3B79"/>
    <w:rsid w:val="001E4049"/>
    <w:rsid w:val="001E511B"/>
    <w:rsid w:val="001E5295"/>
    <w:rsid w:val="001E554F"/>
    <w:rsid w:val="001E6028"/>
    <w:rsid w:val="001E60BD"/>
    <w:rsid w:val="001E616F"/>
    <w:rsid w:val="001E7A01"/>
    <w:rsid w:val="001F010F"/>
    <w:rsid w:val="001F2124"/>
    <w:rsid w:val="001F4D6E"/>
    <w:rsid w:val="001F5B1C"/>
    <w:rsid w:val="001F654C"/>
    <w:rsid w:val="001F76C3"/>
    <w:rsid w:val="00200CC3"/>
    <w:rsid w:val="00200CF2"/>
    <w:rsid w:val="0020296D"/>
    <w:rsid w:val="002037BF"/>
    <w:rsid w:val="00203C0E"/>
    <w:rsid w:val="00204A06"/>
    <w:rsid w:val="00205D32"/>
    <w:rsid w:val="002061B2"/>
    <w:rsid w:val="00206498"/>
    <w:rsid w:val="00207CCB"/>
    <w:rsid w:val="00210FF8"/>
    <w:rsid w:val="00211589"/>
    <w:rsid w:val="0021173B"/>
    <w:rsid w:val="00211C3A"/>
    <w:rsid w:val="002127C8"/>
    <w:rsid w:val="002146F3"/>
    <w:rsid w:val="002156B8"/>
    <w:rsid w:val="00215B3B"/>
    <w:rsid w:val="00215F68"/>
    <w:rsid w:val="002162C7"/>
    <w:rsid w:val="00216322"/>
    <w:rsid w:val="00216CA2"/>
    <w:rsid w:val="00217765"/>
    <w:rsid w:val="00220AAF"/>
    <w:rsid w:val="00220FE1"/>
    <w:rsid w:val="00221270"/>
    <w:rsid w:val="002213B1"/>
    <w:rsid w:val="00222875"/>
    <w:rsid w:val="0022287A"/>
    <w:rsid w:val="00222B29"/>
    <w:rsid w:val="00223CCF"/>
    <w:rsid w:val="00224240"/>
    <w:rsid w:val="0022477A"/>
    <w:rsid w:val="00224906"/>
    <w:rsid w:val="00224E4C"/>
    <w:rsid w:val="00225800"/>
    <w:rsid w:val="00225D57"/>
    <w:rsid w:val="00227D9F"/>
    <w:rsid w:val="002315AE"/>
    <w:rsid w:val="0023166B"/>
    <w:rsid w:val="00232059"/>
    <w:rsid w:val="002332BC"/>
    <w:rsid w:val="002337F0"/>
    <w:rsid w:val="00235032"/>
    <w:rsid w:val="002350C2"/>
    <w:rsid w:val="002354BC"/>
    <w:rsid w:val="002365AB"/>
    <w:rsid w:val="00236842"/>
    <w:rsid w:val="00236D2E"/>
    <w:rsid w:val="00236F9F"/>
    <w:rsid w:val="00236FED"/>
    <w:rsid w:val="00237C49"/>
    <w:rsid w:val="00241B9C"/>
    <w:rsid w:val="00241E10"/>
    <w:rsid w:val="00241EA5"/>
    <w:rsid w:val="002425BE"/>
    <w:rsid w:val="002434D8"/>
    <w:rsid w:val="002436B5"/>
    <w:rsid w:val="0024488D"/>
    <w:rsid w:val="00244AFB"/>
    <w:rsid w:val="00245AE6"/>
    <w:rsid w:val="00246167"/>
    <w:rsid w:val="002470F2"/>
    <w:rsid w:val="00247CC8"/>
    <w:rsid w:val="002528AA"/>
    <w:rsid w:val="0025534E"/>
    <w:rsid w:val="00256669"/>
    <w:rsid w:val="0025761F"/>
    <w:rsid w:val="00257C45"/>
    <w:rsid w:val="00257F3B"/>
    <w:rsid w:val="00260BE7"/>
    <w:rsid w:val="00261593"/>
    <w:rsid w:val="00262AFA"/>
    <w:rsid w:val="002630DE"/>
    <w:rsid w:val="00263F14"/>
    <w:rsid w:val="00264036"/>
    <w:rsid w:val="0026467A"/>
    <w:rsid w:val="00264812"/>
    <w:rsid w:val="00264F14"/>
    <w:rsid w:val="002650D7"/>
    <w:rsid w:val="00265368"/>
    <w:rsid w:val="00267216"/>
    <w:rsid w:val="00267FB8"/>
    <w:rsid w:val="00270352"/>
    <w:rsid w:val="002705CE"/>
    <w:rsid w:val="0027073B"/>
    <w:rsid w:val="002722CC"/>
    <w:rsid w:val="0027236C"/>
    <w:rsid w:val="00273643"/>
    <w:rsid w:val="00274B61"/>
    <w:rsid w:val="00274F1F"/>
    <w:rsid w:val="00275130"/>
    <w:rsid w:val="00275A49"/>
    <w:rsid w:val="00277F70"/>
    <w:rsid w:val="00281B9B"/>
    <w:rsid w:val="00281E50"/>
    <w:rsid w:val="00281F47"/>
    <w:rsid w:val="00282573"/>
    <w:rsid w:val="00282620"/>
    <w:rsid w:val="00284032"/>
    <w:rsid w:val="002841B4"/>
    <w:rsid w:val="00285227"/>
    <w:rsid w:val="00285623"/>
    <w:rsid w:val="00285B31"/>
    <w:rsid w:val="0028638F"/>
    <w:rsid w:val="00286C23"/>
    <w:rsid w:val="00287608"/>
    <w:rsid w:val="0028770B"/>
    <w:rsid w:val="00287808"/>
    <w:rsid w:val="00287C21"/>
    <w:rsid w:val="00291636"/>
    <w:rsid w:val="0029186A"/>
    <w:rsid w:val="00292909"/>
    <w:rsid w:val="002929F5"/>
    <w:rsid w:val="002930B6"/>
    <w:rsid w:val="00293BCE"/>
    <w:rsid w:val="0029440C"/>
    <w:rsid w:val="002948AD"/>
    <w:rsid w:val="00295B56"/>
    <w:rsid w:val="00295E76"/>
    <w:rsid w:val="00296212"/>
    <w:rsid w:val="0029750A"/>
    <w:rsid w:val="00297D10"/>
    <w:rsid w:val="00297F14"/>
    <w:rsid w:val="002A00CD"/>
    <w:rsid w:val="002A0971"/>
    <w:rsid w:val="002A22CD"/>
    <w:rsid w:val="002A31D6"/>
    <w:rsid w:val="002A5857"/>
    <w:rsid w:val="002A59A0"/>
    <w:rsid w:val="002A5C6C"/>
    <w:rsid w:val="002A5DD7"/>
    <w:rsid w:val="002A643A"/>
    <w:rsid w:val="002A65CC"/>
    <w:rsid w:val="002A6BCC"/>
    <w:rsid w:val="002A6CA1"/>
    <w:rsid w:val="002A7000"/>
    <w:rsid w:val="002B02A7"/>
    <w:rsid w:val="002B0583"/>
    <w:rsid w:val="002B0673"/>
    <w:rsid w:val="002B068C"/>
    <w:rsid w:val="002B1B36"/>
    <w:rsid w:val="002B1DFC"/>
    <w:rsid w:val="002B2202"/>
    <w:rsid w:val="002B2CAD"/>
    <w:rsid w:val="002B2CDD"/>
    <w:rsid w:val="002B2F0B"/>
    <w:rsid w:val="002B37A8"/>
    <w:rsid w:val="002B42EF"/>
    <w:rsid w:val="002C0171"/>
    <w:rsid w:val="002C075D"/>
    <w:rsid w:val="002C12AA"/>
    <w:rsid w:val="002C2575"/>
    <w:rsid w:val="002C28A8"/>
    <w:rsid w:val="002C2DFA"/>
    <w:rsid w:val="002C36E1"/>
    <w:rsid w:val="002C36E9"/>
    <w:rsid w:val="002C5460"/>
    <w:rsid w:val="002C6527"/>
    <w:rsid w:val="002C7C43"/>
    <w:rsid w:val="002C7DE4"/>
    <w:rsid w:val="002D09F0"/>
    <w:rsid w:val="002D0B1F"/>
    <w:rsid w:val="002D2F6C"/>
    <w:rsid w:val="002D483D"/>
    <w:rsid w:val="002D5090"/>
    <w:rsid w:val="002E11CD"/>
    <w:rsid w:val="002E16AC"/>
    <w:rsid w:val="002E1725"/>
    <w:rsid w:val="002E172C"/>
    <w:rsid w:val="002E1DEF"/>
    <w:rsid w:val="002E2593"/>
    <w:rsid w:val="002E369F"/>
    <w:rsid w:val="002E4047"/>
    <w:rsid w:val="002E45B7"/>
    <w:rsid w:val="002E576B"/>
    <w:rsid w:val="002E61A6"/>
    <w:rsid w:val="002E6714"/>
    <w:rsid w:val="002E6A53"/>
    <w:rsid w:val="002E6EB8"/>
    <w:rsid w:val="002F3612"/>
    <w:rsid w:val="002F3984"/>
    <w:rsid w:val="002F548E"/>
    <w:rsid w:val="002F5B01"/>
    <w:rsid w:val="002F7D2A"/>
    <w:rsid w:val="00300C44"/>
    <w:rsid w:val="003013DC"/>
    <w:rsid w:val="00302689"/>
    <w:rsid w:val="00303D12"/>
    <w:rsid w:val="003047B1"/>
    <w:rsid w:val="00304EA4"/>
    <w:rsid w:val="00304EE4"/>
    <w:rsid w:val="003079C5"/>
    <w:rsid w:val="0031031E"/>
    <w:rsid w:val="00310B90"/>
    <w:rsid w:val="00310F32"/>
    <w:rsid w:val="00311E9D"/>
    <w:rsid w:val="003120F8"/>
    <w:rsid w:val="00312A62"/>
    <w:rsid w:val="0031339D"/>
    <w:rsid w:val="00313ABD"/>
    <w:rsid w:val="003141AB"/>
    <w:rsid w:val="00315443"/>
    <w:rsid w:val="00315697"/>
    <w:rsid w:val="003157F0"/>
    <w:rsid w:val="0031637C"/>
    <w:rsid w:val="00316666"/>
    <w:rsid w:val="00316852"/>
    <w:rsid w:val="003170F6"/>
    <w:rsid w:val="0032133C"/>
    <w:rsid w:val="00321786"/>
    <w:rsid w:val="00321EC9"/>
    <w:rsid w:val="00321F35"/>
    <w:rsid w:val="00322124"/>
    <w:rsid w:val="00322705"/>
    <w:rsid w:val="00323CF5"/>
    <w:rsid w:val="00324297"/>
    <w:rsid w:val="00324636"/>
    <w:rsid w:val="003249C2"/>
    <w:rsid w:val="0032564C"/>
    <w:rsid w:val="0032599D"/>
    <w:rsid w:val="003259CD"/>
    <w:rsid w:val="003261B5"/>
    <w:rsid w:val="00326397"/>
    <w:rsid w:val="003263C5"/>
    <w:rsid w:val="0032646E"/>
    <w:rsid w:val="00326A47"/>
    <w:rsid w:val="003270A1"/>
    <w:rsid w:val="00327336"/>
    <w:rsid w:val="00327FD4"/>
    <w:rsid w:val="0033198D"/>
    <w:rsid w:val="00332A58"/>
    <w:rsid w:val="00334318"/>
    <w:rsid w:val="00335795"/>
    <w:rsid w:val="003365A8"/>
    <w:rsid w:val="00341111"/>
    <w:rsid w:val="003413F0"/>
    <w:rsid w:val="00341C76"/>
    <w:rsid w:val="00342DD3"/>
    <w:rsid w:val="00343874"/>
    <w:rsid w:val="003439FE"/>
    <w:rsid w:val="00344A53"/>
    <w:rsid w:val="00344C26"/>
    <w:rsid w:val="00345093"/>
    <w:rsid w:val="003469AD"/>
    <w:rsid w:val="003476CC"/>
    <w:rsid w:val="003504CE"/>
    <w:rsid w:val="00350C49"/>
    <w:rsid w:val="00350E64"/>
    <w:rsid w:val="003518BF"/>
    <w:rsid w:val="0035193B"/>
    <w:rsid w:val="00352750"/>
    <w:rsid w:val="00352B3F"/>
    <w:rsid w:val="00353405"/>
    <w:rsid w:val="00353551"/>
    <w:rsid w:val="0035359B"/>
    <w:rsid w:val="003549B7"/>
    <w:rsid w:val="00355F3B"/>
    <w:rsid w:val="00355FD1"/>
    <w:rsid w:val="00356E5D"/>
    <w:rsid w:val="0036145B"/>
    <w:rsid w:val="003628D2"/>
    <w:rsid w:val="00362B9D"/>
    <w:rsid w:val="00363B05"/>
    <w:rsid w:val="003645AB"/>
    <w:rsid w:val="0036518A"/>
    <w:rsid w:val="00365F6A"/>
    <w:rsid w:val="00366827"/>
    <w:rsid w:val="00367172"/>
    <w:rsid w:val="0036760C"/>
    <w:rsid w:val="00367924"/>
    <w:rsid w:val="00367D2C"/>
    <w:rsid w:val="0037100A"/>
    <w:rsid w:val="003712C8"/>
    <w:rsid w:val="00372054"/>
    <w:rsid w:val="0037286E"/>
    <w:rsid w:val="00372BCB"/>
    <w:rsid w:val="00373764"/>
    <w:rsid w:val="003742A3"/>
    <w:rsid w:val="00376505"/>
    <w:rsid w:val="0037705A"/>
    <w:rsid w:val="003771B5"/>
    <w:rsid w:val="003773FD"/>
    <w:rsid w:val="00380C54"/>
    <w:rsid w:val="00381323"/>
    <w:rsid w:val="00381CC9"/>
    <w:rsid w:val="00381F69"/>
    <w:rsid w:val="003820D7"/>
    <w:rsid w:val="0038215F"/>
    <w:rsid w:val="00383D46"/>
    <w:rsid w:val="00384260"/>
    <w:rsid w:val="00384615"/>
    <w:rsid w:val="00385232"/>
    <w:rsid w:val="00385478"/>
    <w:rsid w:val="00385FE8"/>
    <w:rsid w:val="003870EF"/>
    <w:rsid w:val="00387420"/>
    <w:rsid w:val="00387457"/>
    <w:rsid w:val="00387BAB"/>
    <w:rsid w:val="003902BB"/>
    <w:rsid w:val="00390527"/>
    <w:rsid w:val="00390E54"/>
    <w:rsid w:val="0039108A"/>
    <w:rsid w:val="00391109"/>
    <w:rsid w:val="00391E6E"/>
    <w:rsid w:val="003923A6"/>
    <w:rsid w:val="00392669"/>
    <w:rsid w:val="00392B30"/>
    <w:rsid w:val="00392D5C"/>
    <w:rsid w:val="00392D8A"/>
    <w:rsid w:val="00393343"/>
    <w:rsid w:val="00393F9E"/>
    <w:rsid w:val="00394AF3"/>
    <w:rsid w:val="00394D00"/>
    <w:rsid w:val="003953C8"/>
    <w:rsid w:val="00395465"/>
    <w:rsid w:val="00396F50"/>
    <w:rsid w:val="00397DDD"/>
    <w:rsid w:val="003A244B"/>
    <w:rsid w:val="003A2593"/>
    <w:rsid w:val="003A323C"/>
    <w:rsid w:val="003A3CAF"/>
    <w:rsid w:val="003A4B3A"/>
    <w:rsid w:val="003A58AD"/>
    <w:rsid w:val="003A77D4"/>
    <w:rsid w:val="003A7CBB"/>
    <w:rsid w:val="003B03B7"/>
    <w:rsid w:val="003B09D1"/>
    <w:rsid w:val="003B2709"/>
    <w:rsid w:val="003B3F3B"/>
    <w:rsid w:val="003B465C"/>
    <w:rsid w:val="003B568A"/>
    <w:rsid w:val="003B57D6"/>
    <w:rsid w:val="003B5C84"/>
    <w:rsid w:val="003B6BE6"/>
    <w:rsid w:val="003B7423"/>
    <w:rsid w:val="003B7D36"/>
    <w:rsid w:val="003C01D5"/>
    <w:rsid w:val="003C126C"/>
    <w:rsid w:val="003C1582"/>
    <w:rsid w:val="003C1851"/>
    <w:rsid w:val="003C20FC"/>
    <w:rsid w:val="003C2A73"/>
    <w:rsid w:val="003C2C98"/>
    <w:rsid w:val="003C2FE1"/>
    <w:rsid w:val="003C4CF9"/>
    <w:rsid w:val="003C51BC"/>
    <w:rsid w:val="003C602E"/>
    <w:rsid w:val="003C6649"/>
    <w:rsid w:val="003C6B8D"/>
    <w:rsid w:val="003C749F"/>
    <w:rsid w:val="003C7653"/>
    <w:rsid w:val="003D16B0"/>
    <w:rsid w:val="003D1B39"/>
    <w:rsid w:val="003D2008"/>
    <w:rsid w:val="003D292D"/>
    <w:rsid w:val="003D2FAE"/>
    <w:rsid w:val="003D35F6"/>
    <w:rsid w:val="003D43A7"/>
    <w:rsid w:val="003D458C"/>
    <w:rsid w:val="003D5096"/>
    <w:rsid w:val="003D5181"/>
    <w:rsid w:val="003D5973"/>
    <w:rsid w:val="003D634E"/>
    <w:rsid w:val="003D6459"/>
    <w:rsid w:val="003D71DD"/>
    <w:rsid w:val="003D71F1"/>
    <w:rsid w:val="003D733E"/>
    <w:rsid w:val="003E1535"/>
    <w:rsid w:val="003E163A"/>
    <w:rsid w:val="003E2D09"/>
    <w:rsid w:val="003E2F52"/>
    <w:rsid w:val="003E3C63"/>
    <w:rsid w:val="003E605E"/>
    <w:rsid w:val="003E6F97"/>
    <w:rsid w:val="003E7C38"/>
    <w:rsid w:val="003F050F"/>
    <w:rsid w:val="003F0D4C"/>
    <w:rsid w:val="003F36B2"/>
    <w:rsid w:val="003F4045"/>
    <w:rsid w:val="003F46B7"/>
    <w:rsid w:val="003F5665"/>
    <w:rsid w:val="003F5C0F"/>
    <w:rsid w:val="003F6E50"/>
    <w:rsid w:val="003F70F9"/>
    <w:rsid w:val="00401000"/>
    <w:rsid w:val="00401D65"/>
    <w:rsid w:val="00401FC9"/>
    <w:rsid w:val="00402BC3"/>
    <w:rsid w:val="00402C0D"/>
    <w:rsid w:val="004055B5"/>
    <w:rsid w:val="004066E1"/>
    <w:rsid w:val="00406C1D"/>
    <w:rsid w:val="00406EB8"/>
    <w:rsid w:val="0040717B"/>
    <w:rsid w:val="0041002F"/>
    <w:rsid w:val="0041077E"/>
    <w:rsid w:val="00411895"/>
    <w:rsid w:val="004125B1"/>
    <w:rsid w:val="0041675A"/>
    <w:rsid w:val="00417A3A"/>
    <w:rsid w:val="00420113"/>
    <w:rsid w:val="00420141"/>
    <w:rsid w:val="00420B95"/>
    <w:rsid w:val="004212A8"/>
    <w:rsid w:val="00421AFA"/>
    <w:rsid w:val="00421EC8"/>
    <w:rsid w:val="004221B6"/>
    <w:rsid w:val="00422A3E"/>
    <w:rsid w:val="00422DAA"/>
    <w:rsid w:val="00423E79"/>
    <w:rsid w:val="00423F99"/>
    <w:rsid w:val="00424C2C"/>
    <w:rsid w:val="00426127"/>
    <w:rsid w:val="0042664D"/>
    <w:rsid w:val="00426B7A"/>
    <w:rsid w:val="00426D8C"/>
    <w:rsid w:val="00427240"/>
    <w:rsid w:val="004276D2"/>
    <w:rsid w:val="00427EF4"/>
    <w:rsid w:val="00431D90"/>
    <w:rsid w:val="004324AB"/>
    <w:rsid w:val="004327F7"/>
    <w:rsid w:val="00432A07"/>
    <w:rsid w:val="00432EEC"/>
    <w:rsid w:val="00433803"/>
    <w:rsid w:val="00433CA6"/>
    <w:rsid w:val="00434250"/>
    <w:rsid w:val="00434273"/>
    <w:rsid w:val="00435813"/>
    <w:rsid w:val="0043627B"/>
    <w:rsid w:val="00436283"/>
    <w:rsid w:val="0044035A"/>
    <w:rsid w:val="00440662"/>
    <w:rsid w:val="00440850"/>
    <w:rsid w:val="00441039"/>
    <w:rsid w:val="00441F0A"/>
    <w:rsid w:val="0044263B"/>
    <w:rsid w:val="00442B08"/>
    <w:rsid w:val="00442E79"/>
    <w:rsid w:val="00445BA1"/>
    <w:rsid w:val="00445FCA"/>
    <w:rsid w:val="00447C2D"/>
    <w:rsid w:val="00450911"/>
    <w:rsid w:val="00451AAE"/>
    <w:rsid w:val="004524A5"/>
    <w:rsid w:val="00452B16"/>
    <w:rsid w:val="0045402B"/>
    <w:rsid w:val="004546D3"/>
    <w:rsid w:val="00454989"/>
    <w:rsid w:val="00454C55"/>
    <w:rsid w:val="00454C89"/>
    <w:rsid w:val="00454E82"/>
    <w:rsid w:val="0045534C"/>
    <w:rsid w:val="0045562A"/>
    <w:rsid w:val="00456C5A"/>
    <w:rsid w:val="00456D09"/>
    <w:rsid w:val="00456E24"/>
    <w:rsid w:val="004573D7"/>
    <w:rsid w:val="0045747A"/>
    <w:rsid w:val="00460137"/>
    <w:rsid w:val="00461309"/>
    <w:rsid w:val="00462456"/>
    <w:rsid w:val="004626F3"/>
    <w:rsid w:val="00462AA3"/>
    <w:rsid w:val="00463162"/>
    <w:rsid w:val="00464F08"/>
    <w:rsid w:val="00465BB7"/>
    <w:rsid w:val="004660AE"/>
    <w:rsid w:val="004671B6"/>
    <w:rsid w:val="00470169"/>
    <w:rsid w:val="004728C4"/>
    <w:rsid w:val="00473659"/>
    <w:rsid w:val="00474097"/>
    <w:rsid w:val="004746F4"/>
    <w:rsid w:val="00476C8F"/>
    <w:rsid w:val="00480486"/>
    <w:rsid w:val="00480608"/>
    <w:rsid w:val="00481DF3"/>
    <w:rsid w:val="00482187"/>
    <w:rsid w:val="00482880"/>
    <w:rsid w:val="004831B1"/>
    <w:rsid w:val="00483896"/>
    <w:rsid w:val="004841D3"/>
    <w:rsid w:val="00484833"/>
    <w:rsid w:val="0048516C"/>
    <w:rsid w:val="00485B2B"/>
    <w:rsid w:val="004860D1"/>
    <w:rsid w:val="004868C6"/>
    <w:rsid w:val="00486ED5"/>
    <w:rsid w:val="004872D8"/>
    <w:rsid w:val="00490468"/>
    <w:rsid w:val="00490658"/>
    <w:rsid w:val="00490692"/>
    <w:rsid w:val="0049109E"/>
    <w:rsid w:val="004922E9"/>
    <w:rsid w:val="00494229"/>
    <w:rsid w:val="00494A6C"/>
    <w:rsid w:val="00494A9A"/>
    <w:rsid w:val="00496B05"/>
    <w:rsid w:val="004A1A55"/>
    <w:rsid w:val="004A312F"/>
    <w:rsid w:val="004A3A0B"/>
    <w:rsid w:val="004A4123"/>
    <w:rsid w:val="004A4B15"/>
    <w:rsid w:val="004A5CF1"/>
    <w:rsid w:val="004A60C6"/>
    <w:rsid w:val="004A6243"/>
    <w:rsid w:val="004A6B5E"/>
    <w:rsid w:val="004A7F04"/>
    <w:rsid w:val="004B0919"/>
    <w:rsid w:val="004B0C59"/>
    <w:rsid w:val="004B1BFC"/>
    <w:rsid w:val="004B1E8E"/>
    <w:rsid w:val="004B2751"/>
    <w:rsid w:val="004B2863"/>
    <w:rsid w:val="004B2888"/>
    <w:rsid w:val="004B29E5"/>
    <w:rsid w:val="004B2AA6"/>
    <w:rsid w:val="004B3595"/>
    <w:rsid w:val="004B3A6A"/>
    <w:rsid w:val="004B40F5"/>
    <w:rsid w:val="004B4107"/>
    <w:rsid w:val="004B488E"/>
    <w:rsid w:val="004B54FF"/>
    <w:rsid w:val="004B5B20"/>
    <w:rsid w:val="004B7022"/>
    <w:rsid w:val="004C0106"/>
    <w:rsid w:val="004C04E9"/>
    <w:rsid w:val="004C13CC"/>
    <w:rsid w:val="004C1479"/>
    <w:rsid w:val="004C184A"/>
    <w:rsid w:val="004C337C"/>
    <w:rsid w:val="004C3FEB"/>
    <w:rsid w:val="004C47B1"/>
    <w:rsid w:val="004C5FA5"/>
    <w:rsid w:val="004C60B6"/>
    <w:rsid w:val="004D00AB"/>
    <w:rsid w:val="004D00CC"/>
    <w:rsid w:val="004D0502"/>
    <w:rsid w:val="004D0723"/>
    <w:rsid w:val="004D08E1"/>
    <w:rsid w:val="004D0DEF"/>
    <w:rsid w:val="004D0F1A"/>
    <w:rsid w:val="004D1DED"/>
    <w:rsid w:val="004D4377"/>
    <w:rsid w:val="004D44E7"/>
    <w:rsid w:val="004D4751"/>
    <w:rsid w:val="004D483E"/>
    <w:rsid w:val="004D5EB7"/>
    <w:rsid w:val="004D6F52"/>
    <w:rsid w:val="004E293C"/>
    <w:rsid w:val="004E30E9"/>
    <w:rsid w:val="004E4781"/>
    <w:rsid w:val="004E48B7"/>
    <w:rsid w:val="004E4BA3"/>
    <w:rsid w:val="004E54E4"/>
    <w:rsid w:val="004E661A"/>
    <w:rsid w:val="004F11D6"/>
    <w:rsid w:val="004F14A9"/>
    <w:rsid w:val="004F154F"/>
    <w:rsid w:val="004F1810"/>
    <w:rsid w:val="004F249C"/>
    <w:rsid w:val="004F2F43"/>
    <w:rsid w:val="004F34FC"/>
    <w:rsid w:val="004F4CFF"/>
    <w:rsid w:val="004F5E88"/>
    <w:rsid w:val="004F68BB"/>
    <w:rsid w:val="005003D2"/>
    <w:rsid w:val="00501877"/>
    <w:rsid w:val="005026F3"/>
    <w:rsid w:val="00502845"/>
    <w:rsid w:val="00502B8D"/>
    <w:rsid w:val="00503C49"/>
    <w:rsid w:val="00505400"/>
    <w:rsid w:val="0050564C"/>
    <w:rsid w:val="005062C9"/>
    <w:rsid w:val="00510EBC"/>
    <w:rsid w:val="00511E41"/>
    <w:rsid w:val="005126FD"/>
    <w:rsid w:val="00512911"/>
    <w:rsid w:val="00512951"/>
    <w:rsid w:val="005132C8"/>
    <w:rsid w:val="00514D00"/>
    <w:rsid w:val="00515688"/>
    <w:rsid w:val="00515BFE"/>
    <w:rsid w:val="00520228"/>
    <w:rsid w:val="00523029"/>
    <w:rsid w:val="00524BDA"/>
    <w:rsid w:val="00525123"/>
    <w:rsid w:val="00525637"/>
    <w:rsid w:val="00525921"/>
    <w:rsid w:val="00526417"/>
    <w:rsid w:val="00526895"/>
    <w:rsid w:val="00527B1A"/>
    <w:rsid w:val="0053037B"/>
    <w:rsid w:val="0053055D"/>
    <w:rsid w:val="00530613"/>
    <w:rsid w:val="00530B36"/>
    <w:rsid w:val="00531CC3"/>
    <w:rsid w:val="00531E79"/>
    <w:rsid w:val="0053270E"/>
    <w:rsid w:val="00532E25"/>
    <w:rsid w:val="00532F02"/>
    <w:rsid w:val="00533D7E"/>
    <w:rsid w:val="005347CA"/>
    <w:rsid w:val="005356D6"/>
    <w:rsid w:val="00535A90"/>
    <w:rsid w:val="00535B0F"/>
    <w:rsid w:val="00541BF5"/>
    <w:rsid w:val="00541F13"/>
    <w:rsid w:val="005433D3"/>
    <w:rsid w:val="00543D41"/>
    <w:rsid w:val="00543F3A"/>
    <w:rsid w:val="005443E4"/>
    <w:rsid w:val="005461B8"/>
    <w:rsid w:val="00546675"/>
    <w:rsid w:val="00546B68"/>
    <w:rsid w:val="00546BAB"/>
    <w:rsid w:val="00550153"/>
    <w:rsid w:val="0055252E"/>
    <w:rsid w:val="005528EB"/>
    <w:rsid w:val="005559EE"/>
    <w:rsid w:val="00555ED1"/>
    <w:rsid w:val="00556183"/>
    <w:rsid w:val="005563E0"/>
    <w:rsid w:val="005602E4"/>
    <w:rsid w:val="005609EC"/>
    <w:rsid w:val="00560BC9"/>
    <w:rsid w:val="00560C65"/>
    <w:rsid w:val="00560E67"/>
    <w:rsid w:val="00560E7F"/>
    <w:rsid w:val="00562836"/>
    <w:rsid w:val="00562D1A"/>
    <w:rsid w:val="00563ABA"/>
    <w:rsid w:val="00563EC6"/>
    <w:rsid w:val="005646A8"/>
    <w:rsid w:val="00565AA3"/>
    <w:rsid w:val="005664C6"/>
    <w:rsid w:val="005666DD"/>
    <w:rsid w:val="00571707"/>
    <w:rsid w:val="0057185C"/>
    <w:rsid w:val="00572B50"/>
    <w:rsid w:val="0057330D"/>
    <w:rsid w:val="00573372"/>
    <w:rsid w:val="005741F9"/>
    <w:rsid w:val="00574DF9"/>
    <w:rsid w:val="00575CBF"/>
    <w:rsid w:val="00576C1A"/>
    <w:rsid w:val="00577305"/>
    <w:rsid w:val="00577BB7"/>
    <w:rsid w:val="005828CA"/>
    <w:rsid w:val="00582949"/>
    <w:rsid w:val="00582D94"/>
    <w:rsid w:val="00583567"/>
    <w:rsid w:val="0058389B"/>
    <w:rsid w:val="00583983"/>
    <w:rsid w:val="0058564B"/>
    <w:rsid w:val="00586154"/>
    <w:rsid w:val="00586528"/>
    <w:rsid w:val="00586D5E"/>
    <w:rsid w:val="005873ED"/>
    <w:rsid w:val="00587F78"/>
    <w:rsid w:val="0059195E"/>
    <w:rsid w:val="005922A7"/>
    <w:rsid w:val="005946E2"/>
    <w:rsid w:val="00595BE6"/>
    <w:rsid w:val="00595D96"/>
    <w:rsid w:val="0059635B"/>
    <w:rsid w:val="005963A6"/>
    <w:rsid w:val="005965E7"/>
    <w:rsid w:val="005A1767"/>
    <w:rsid w:val="005A1955"/>
    <w:rsid w:val="005A1ACC"/>
    <w:rsid w:val="005A1C98"/>
    <w:rsid w:val="005A24AD"/>
    <w:rsid w:val="005A2D1C"/>
    <w:rsid w:val="005A35E3"/>
    <w:rsid w:val="005A3C68"/>
    <w:rsid w:val="005A46D1"/>
    <w:rsid w:val="005A4BDB"/>
    <w:rsid w:val="005A4F8F"/>
    <w:rsid w:val="005A51C9"/>
    <w:rsid w:val="005A5BCA"/>
    <w:rsid w:val="005A648D"/>
    <w:rsid w:val="005A72E7"/>
    <w:rsid w:val="005B28B4"/>
    <w:rsid w:val="005B3253"/>
    <w:rsid w:val="005B436F"/>
    <w:rsid w:val="005B4791"/>
    <w:rsid w:val="005B4F55"/>
    <w:rsid w:val="005B640B"/>
    <w:rsid w:val="005B6C92"/>
    <w:rsid w:val="005B7139"/>
    <w:rsid w:val="005B7C10"/>
    <w:rsid w:val="005C0455"/>
    <w:rsid w:val="005C0D8C"/>
    <w:rsid w:val="005C152F"/>
    <w:rsid w:val="005C2030"/>
    <w:rsid w:val="005C29F8"/>
    <w:rsid w:val="005C2D5E"/>
    <w:rsid w:val="005C37B8"/>
    <w:rsid w:val="005C4277"/>
    <w:rsid w:val="005C491D"/>
    <w:rsid w:val="005C5268"/>
    <w:rsid w:val="005C77D8"/>
    <w:rsid w:val="005C7D8D"/>
    <w:rsid w:val="005D0E7F"/>
    <w:rsid w:val="005D13A3"/>
    <w:rsid w:val="005D13E5"/>
    <w:rsid w:val="005D2E95"/>
    <w:rsid w:val="005D3BB0"/>
    <w:rsid w:val="005D48C8"/>
    <w:rsid w:val="005D4AB2"/>
    <w:rsid w:val="005D5268"/>
    <w:rsid w:val="005D57A1"/>
    <w:rsid w:val="005D622D"/>
    <w:rsid w:val="005D6A9C"/>
    <w:rsid w:val="005D7DB7"/>
    <w:rsid w:val="005D7EE9"/>
    <w:rsid w:val="005E02BD"/>
    <w:rsid w:val="005E02FC"/>
    <w:rsid w:val="005E04A0"/>
    <w:rsid w:val="005E092D"/>
    <w:rsid w:val="005E1709"/>
    <w:rsid w:val="005E2C87"/>
    <w:rsid w:val="005E390A"/>
    <w:rsid w:val="005E3CD0"/>
    <w:rsid w:val="005E4AAF"/>
    <w:rsid w:val="005E5867"/>
    <w:rsid w:val="005E6F70"/>
    <w:rsid w:val="005E717C"/>
    <w:rsid w:val="005E72BF"/>
    <w:rsid w:val="005F01F6"/>
    <w:rsid w:val="005F0C5E"/>
    <w:rsid w:val="005F0D6A"/>
    <w:rsid w:val="005F1842"/>
    <w:rsid w:val="005F293D"/>
    <w:rsid w:val="005F40AA"/>
    <w:rsid w:val="005F41A4"/>
    <w:rsid w:val="005F46E0"/>
    <w:rsid w:val="005F5C3A"/>
    <w:rsid w:val="005F607E"/>
    <w:rsid w:val="005F6404"/>
    <w:rsid w:val="005F660A"/>
    <w:rsid w:val="005F67DD"/>
    <w:rsid w:val="00600923"/>
    <w:rsid w:val="00601C06"/>
    <w:rsid w:val="006022AF"/>
    <w:rsid w:val="006034C2"/>
    <w:rsid w:val="00603B63"/>
    <w:rsid w:val="006048AA"/>
    <w:rsid w:val="006054E7"/>
    <w:rsid w:val="00606E23"/>
    <w:rsid w:val="00606F7F"/>
    <w:rsid w:val="00610D18"/>
    <w:rsid w:val="00612261"/>
    <w:rsid w:val="00612953"/>
    <w:rsid w:val="00612E54"/>
    <w:rsid w:val="00613FD1"/>
    <w:rsid w:val="0061451A"/>
    <w:rsid w:val="0061582E"/>
    <w:rsid w:val="006177C6"/>
    <w:rsid w:val="00617848"/>
    <w:rsid w:val="00617FFD"/>
    <w:rsid w:val="00620573"/>
    <w:rsid w:val="00621EBB"/>
    <w:rsid w:val="00622552"/>
    <w:rsid w:val="00622A3C"/>
    <w:rsid w:val="0062314D"/>
    <w:rsid w:val="006249AB"/>
    <w:rsid w:val="00625DE0"/>
    <w:rsid w:val="0062782D"/>
    <w:rsid w:val="00630546"/>
    <w:rsid w:val="00630916"/>
    <w:rsid w:val="00630A06"/>
    <w:rsid w:val="0063127D"/>
    <w:rsid w:val="006313B5"/>
    <w:rsid w:val="0063340A"/>
    <w:rsid w:val="00633591"/>
    <w:rsid w:val="006335A4"/>
    <w:rsid w:val="006341FE"/>
    <w:rsid w:val="00634DC5"/>
    <w:rsid w:val="006358F2"/>
    <w:rsid w:val="00636063"/>
    <w:rsid w:val="006379D9"/>
    <w:rsid w:val="00637C2E"/>
    <w:rsid w:val="006405BA"/>
    <w:rsid w:val="006409EC"/>
    <w:rsid w:val="00640E6F"/>
    <w:rsid w:val="0064110E"/>
    <w:rsid w:val="0064201F"/>
    <w:rsid w:val="00643E5F"/>
    <w:rsid w:val="0064486E"/>
    <w:rsid w:val="00645411"/>
    <w:rsid w:val="0064543C"/>
    <w:rsid w:val="00645FEB"/>
    <w:rsid w:val="006465D6"/>
    <w:rsid w:val="00646D07"/>
    <w:rsid w:val="00650B29"/>
    <w:rsid w:val="00651166"/>
    <w:rsid w:val="00651B18"/>
    <w:rsid w:val="00652C44"/>
    <w:rsid w:val="006544B1"/>
    <w:rsid w:val="00656C9D"/>
    <w:rsid w:val="00657120"/>
    <w:rsid w:val="00657AB0"/>
    <w:rsid w:val="00657E2C"/>
    <w:rsid w:val="0066040D"/>
    <w:rsid w:val="006607C5"/>
    <w:rsid w:val="006621DC"/>
    <w:rsid w:val="00663AC6"/>
    <w:rsid w:val="00665318"/>
    <w:rsid w:val="00665334"/>
    <w:rsid w:val="00666E7F"/>
    <w:rsid w:val="00667BF7"/>
    <w:rsid w:val="00670478"/>
    <w:rsid w:val="00670589"/>
    <w:rsid w:val="00670668"/>
    <w:rsid w:val="00671114"/>
    <w:rsid w:val="00671846"/>
    <w:rsid w:val="00672030"/>
    <w:rsid w:val="00673C37"/>
    <w:rsid w:val="00674110"/>
    <w:rsid w:val="006741E6"/>
    <w:rsid w:val="006753F7"/>
    <w:rsid w:val="00676C53"/>
    <w:rsid w:val="006778BE"/>
    <w:rsid w:val="00680E10"/>
    <w:rsid w:val="0068107D"/>
    <w:rsid w:val="006814BA"/>
    <w:rsid w:val="00681DB9"/>
    <w:rsid w:val="0068288E"/>
    <w:rsid w:val="006828C0"/>
    <w:rsid w:val="00682EE1"/>
    <w:rsid w:val="00683825"/>
    <w:rsid w:val="00684629"/>
    <w:rsid w:val="00685212"/>
    <w:rsid w:val="006861A6"/>
    <w:rsid w:val="0068627B"/>
    <w:rsid w:val="00686EB4"/>
    <w:rsid w:val="00686FE4"/>
    <w:rsid w:val="00687303"/>
    <w:rsid w:val="0068735D"/>
    <w:rsid w:val="00687508"/>
    <w:rsid w:val="006914F7"/>
    <w:rsid w:val="00691946"/>
    <w:rsid w:val="00692C4A"/>
    <w:rsid w:val="00692F7D"/>
    <w:rsid w:val="006933B6"/>
    <w:rsid w:val="00693C22"/>
    <w:rsid w:val="006946E0"/>
    <w:rsid w:val="0069579F"/>
    <w:rsid w:val="00695AD4"/>
    <w:rsid w:val="00696196"/>
    <w:rsid w:val="00696EA2"/>
    <w:rsid w:val="006A081D"/>
    <w:rsid w:val="006A08DE"/>
    <w:rsid w:val="006A0F84"/>
    <w:rsid w:val="006A1017"/>
    <w:rsid w:val="006A155E"/>
    <w:rsid w:val="006A2534"/>
    <w:rsid w:val="006A2E03"/>
    <w:rsid w:val="006A3128"/>
    <w:rsid w:val="006A3ABF"/>
    <w:rsid w:val="006A3BFA"/>
    <w:rsid w:val="006A3EEB"/>
    <w:rsid w:val="006A4664"/>
    <w:rsid w:val="006A5F88"/>
    <w:rsid w:val="006A6179"/>
    <w:rsid w:val="006A6239"/>
    <w:rsid w:val="006A62B8"/>
    <w:rsid w:val="006A7362"/>
    <w:rsid w:val="006B20DE"/>
    <w:rsid w:val="006B2C86"/>
    <w:rsid w:val="006B300F"/>
    <w:rsid w:val="006B3022"/>
    <w:rsid w:val="006B3BB2"/>
    <w:rsid w:val="006B548B"/>
    <w:rsid w:val="006B66F4"/>
    <w:rsid w:val="006B6F2F"/>
    <w:rsid w:val="006B724B"/>
    <w:rsid w:val="006B7743"/>
    <w:rsid w:val="006C1447"/>
    <w:rsid w:val="006C29F4"/>
    <w:rsid w:val="006C2F95"/>
    <w:rsid w:val="006C3210"/>
    <w:rsid w:val="006C3720"/>
    <w:rsid w:val="006C3BFF"/>
    <w:rsid w:val="006C3F66"/>
    <w:rsid w:val="006C40A2"/>
    <w:rsid w:val="006C4DF8"/>
    <w:rsid w:val="006C59B4"/>
    <w:rsid w:val="006C699C"/>
    <w:rsid w:val="006C6A5F"/>
    <w:rsid w:val="006C70CD"/>
    <w:rsid w:val="006C784B"/>
    <w:rsid w:val="006D043D"/>
    <w:rsid w:val="006D054D"/>
    <w:rsid w:val="006D0DF8"/>
    <w:rsid w:val="006D250E"/>
    <w:rsid w:val="006D4162"/>
    <w:rsid w:val="006D49C7"/>
    <w:rsid w:val="006D4A80"/>
    <w:rsid w:val="006D56D0"/>
    <w:rsid w:val="006D5B6D"/>
    <w:rsid w:val="006D67CD"/>
    <w:rsid w:val="006D69A6"/>
    <w:rsid w:val="006D6DC7"/>
    <w:rsid w:val="006D78A7"/>
    <w:rsid w:val="006E06CE"/>
    <w:rsid w:val="006E0B32"/>
    <w:rsid w:val="006E20CE"/>
    <w:rsid w:val="006E2521"/>
    <w:rsid w:val="006E2535"/>
    <w:rsid w:val="006E27E4"/>
    <w:rsid w:val="006E3FF5"/>
    <w:rsid w:val="006E4E15"/>
    <w:rsid w:val="006E5B68"/>
    <w:rsid w:val="006E6793"/>
    <w:rsid w:val="006E6B6A"/>
    <w:rsid w:val="006E76B9"/>
    <w:rsid w:val="006E77B1"/>
    <w:rsid w:val="006E79D9"/>
    <w:rsid w:val="006F1B23"/>
    <w:rsid w:val="006F1C13"/>
    <w:rsid w:val="006F1C80"/>
    <w:rsid w:val="006F4621"/>
    <w:rsid w:val="006F497F"/>
    <w:rsid w:val="006F57E5"/>
    <w:rsid w:val="006F6028"/>
    <w:rsid w:val="006F61A0"/>
    <w:rsid w:val="006F64CB"/>
    <w:rsid w:val="006F6F06"/>
    <w:rsid w:val="006F7A1B"/>
    <w:rsid w:val="006F7B01"/>
    <w:rsid w:val="0070062E"/>
    <w:rsid w:val="0070080E"/>
    <w:rsid w:val="00700A33"/>
    <w:rsid w:val="00701610"/>
    <w:rsid w:val="007018CE"/>
    <w:rsid w:val="00701C9A"/>
    <w:rsid w:val="00701E9C"/>
    <w:rsid w:val="007021C5"/>
    <w:rsid w:val="00702308"/>
    <w:rsid w:val="007025F6"/>
    <w:rsid w:val="0070261B"/>
    <w:rsid w:val="00702B1E"/>
    <w:rsid w:val="00702DE7"/>
    <w:rsid w:val="007042F6"/>
    <w:rsid w:val="00704754"/>
    <w:rsid w:val="00704BE8"/>
    <w:rsid w:val="0070659C"/>
    <w:rsid w:val="0070796B"/>
    <w:rsid w:val="00707F4D"/>
    <w:rsid w:val="007105E5"/>
    <w:rsid w:val="0071139B"/>
    <w:rsid w:val="0071214C"/>
    <w:rsid w:val="00712E2F"/>
    <w:rsid w:val="00713566"/>
    <w:rsid w:val="00715F9B"/>
    <w:rsid w:val="00716FB4"/>
    <w:rsid w:val="0071737A"/>
    <w:rsid w:val="007178EA"/>
    <w:rsid w:val="00717EA1"/>
    <w:rsid w:val="00720B6F"/>
    <w:rsid w:val="007230C2"/>
    <w:rsid w:val="00723F19"/>
    <w:rsid w:val="0072441A"/>
    <w:rsid w:val="007249B4"/>
    <w:rsid w:val="00725830"/>
    <w:rsid w:val="00725BBB"/>
    <w:rsid w:val="00730448"/>
    <w:rsid w:val="00730967"/>
    <w:rsid w:val="00730FE0"/>
    <w:rsid w:val="007314AC"/>
    <w:rsid w:val="00731882"/>
    <w:rsid w:val="00732DFE"/>
    <w:rsid w:val="00733291"/>
    <w:rsid w:val="007337C0"/>
    <w:rsid w:val="0073439A"/>
    <w:rsid w:val="00734EC2"/>
    <w:rsid w:val="007352C0"/>
    <w:rsid w:val="00735F9E"/>
    <w:rsid w:val="00736144"/>
    <w:rsid w:val="00736325"/>
    <w:rsid w:val="00737738"/>
    <w:rsid w:val="00741055"/>
    <w:rsid w:val="00741370"/>
    <w:rsid w:val="0074271C"/>
    <w:rsid w:val="00743604"/>
    <w:rsid w:val="00743C4B"/>
    <w:rsid w:val="00744442"/>
    <w:rsid w:val="007446A1"/>
    <w:rsid w:val="00744C54"/>
    <w:rsid w:val="00744EF3"/>
    <w:rsid w:val="00747E99"/>
    <w:rsid w:val="0075048D"/>
    <w:rsid w:val="00750D11"/>
    <w:rsid w:val="00751622"/>
    <w:rsid w:val="00751B80"/>
    <w:rsid w:val="007542A7"/>
    <w:rsid w:val="00754F49"/>
    <w:rsid w:val="007563A7"/>
    <w:rsid w:val="00757625"/>
    <w:rsid w:val="007579C0"/>
    <w:rsid w:val="00760EB7"/>
    <w:rsid w:val="00760EC8"/>
    <w:rsid w:val="00761829"/>
    <w:rsid w:val="00761F0A"/>
    <w:rsid w:val="007637B1"/>
    <w:rsid w:val="00764CB3"/>
    <w:rsid w:val="00764E55"/>
    <w:rsid w:val="00764EAB"/>
    <w:rsid w:val="00765699"/>
    <w:rsid w:val="0076575E"/>
    <w:rsid w:val="00765761"/>
    <w:rsid w:val="00767529"/>
    <w:rsid w:val="0076781E"/>
    <w:rsid w:val="007679DD"/>
    <w:rsid w:val="0077046A"/>
    <w:rsid w:val="007705B5"/>
    <w:rsid w:val="00771DEF"/>
    <w:rsid w:val="00775366"/>
    <w:rsid w:val="00776002"/>
    <w:rsid w:val="007765A1"/>
    <w:rsid w:val="00776CE9"/>
    <w:rsid w:val="00777113"/>
    <w:rsid w:val="00777395"/>
    <w:rsid w:val="0077775E"/>
    <w:rsid w:val="00777A40"/>
    <w:rsid w:val="00780B9D"/>
    <w:rsid w:val="00780D87"/>
    <w:rsid w:val="00781A6F"/>
    <w:rsid w:val="00781B70"/>
    <w:rsid w:val="00781E6D"/>
    <w:rsid w:val="00782E4D"/>
    <w:rsid w:val="00784545"/>
    <w:rsid w:val="007855C5"/>
    <w:rsid w:val="00786204"/>
    <w:rsid w:val="007867F0"/>
    <w:rsid w:val="007868A7"/>
    <w:rsid w:val="00787157"/>
    <w:rsid w:val="00787D96"/>
    <w:rsid w:val="00790D24"/>
    <w:rsid w:val="00791FE5"/>
    <w:rsid w:val="00792755"/>
    <w:rsid w:val="0079277A"/>
    <w:rsid w:val="00792F2C"/>
    <w:rsid w:val="0079331D"/>
    <w:rsid w:val="00793C37"/>
    <w:rsid w:val="007945DD"/>
    <w:rsid w:val="00795B36"/>
    <w:rsid w:val="0079687D"/>
    <w:rsid w:val="00796AAB"/>
    <w:rsid w:val="00796BBE"/>
    <w:rsid w:val="007A0210"/>
    <w:rsid w:val="007A0F6D"/>
    <w:rsid w:val="007A16CD"/>
    <w:rsid w:val="007A1DEF"/>
    <w:rsid w:val="007A1ECB"/>
    <w:rsid w:val="007A20BC"/>
    <w:rsid w:val="007A26EB"/>
    <w:rsid w:val="007A36CB"/>
    <w:rsid w:val="007A4741"/>
    <w:rsid w:val="007A4A92"/>
    <w:rsid w:val="007A785A"/>
    <w:rsid w:val="007A79EF"/>
    <w:rsid w:val="007A7BB6"/>
    <w:rsid w:val="007A7C2C"/>
    <w:rsid w:val="007B192A"/>
    <w:rsid w:val="007B19E9"/>
    <w:rsid w:val="007B1DF2"/>
    <w:rsid w:val="007B21EE"/>
    <w:rsid w:val="007B3306"/>
    <w:rsid w:val="007B4953"/>
    <w:rsid w:val="007B4959"/>
    <w:rsid w:val="007B5347"/>
    <w:rsid w:val="007B56B7"/>
    <w:rsid w:val="007B63BF"/>
    <w:rsid w:val="007B7382"/>
    <w:rsid w:val="007B775A"/>
    <w:rsid w:val="007B7A0B"/>
    <w:rsid w:val="007C0130"/>
    <w:rsid w:val="007C14FB"/>
    <w:rsid w:val="007C1AC4"/>
    <w:rsid w:val="007C1CB6"/>
    <w:rsid w:val="007C1D6D"/>
    <w:rsid w:val="007C3396"/>
    <w:rsid w:val="007C4972"/>
    <w:rsid w:val="007C4A99"/>
    <w:rsid w:val="007C57E9"/>
    <w:rsid w:val="007C5946"/>
    <w:rsid w:val="007C76F6"/>
    <w:rsid w:val="007C79EF"/>
    <w:rsid w:val="007C7F28"/>
    <w:rsid w:val="007D04FB"/>
    <w:rsid w:val="007D0661"/>
    <w:rsid w:val="007D06EE"/>
    <w:rsid w:val="007D0CC7"/>
    <w:rsid w:val="007D15EE"/>
    <w:rsid w:val="007D25EB"/>
    <w:rsid w:val="007D4301"/>
    <w:rsid w:val="007D4B05"/>
    <w:rsid w:val="007D4FEA"/>
    <w:rsid w:val="007D5F80"/>
    <w:rsid w:val="007D6C40"/>
    <w:rsid w:val="007D713B"/>
    <w:rsid w:val="007E0B30"/>
    <w:rsid w:val="007E19A0"/>
    <w:rsid w:val="007E1FF1"/>
    <w:rsid w:val="007E2451"/>
    <w:rsid w:val="007E4DB1"/>
    <w:rsid w:val="007E554B"/>
    <w:rsid w:val="007E5B5F"/>
    <w:rsid w:val="007E6CEF"/>
    <w:rsid w:val="007F0B36"/>
    <w:rsid w:val="007F0D9F"/>
    <w:rsid w:val="007F105B"/>
    <w:rsid w:val="007F35A0"/>
    <w:rsid w:val="007F392A"/>
    <w:rsid w:val="007F5506"/>
    <w:rsid w:val="00800296"/>
    <w:rsid w:val="00800BD4"/>
    <w:rsid w:val="00800C27"/>
    <w:rsid w:val="00800D06"/>
    <w:rsid w:val="00801965"/>
    <w:rsid w:val="00801D99"/>
    <w:rsid w:val="00803677"/>
    <w:rsid w:val="0080385E"/>
    <w:rsid w:val="00805293"/>
    <w:rsid w:val="008066A5"/>
    <w:rsid w:val="008067CF"/>
    <w:rsid w:val="00806CD0"/>
    <w:rsid w:val="00806D67"/>
    <w:rsid w:val="00806F64"/>
    <w:rsid w:val="00807C2D"/>
    <w:rsid w:val="0081024D"/>
    <w:rsid w:val="00810344"/>
    <w:rsid w:val="00810842"/>
    <w:rsid w:val="00812A07"/>
    <w:rsid w:val="00816628"/>
    <w:rsid w:val="0081678B"/>
    <w:rsid w:val="00816861"/>
    <w:rsid w:val="00816970"/>
    <w:rsid w:val="00816B53"/>
    <w:rsid w:val="00822835"/>
    <w:rsid w:val="00822983"/>
    <w:rsid w:val="008235A8"/>
    <w:rsid w:val="00824692"/>
    <w:rsid w:val="00825BAF"/>
    <w:rsid w:val="00826805"/>
    <w:rsid w:val="008268D8"/>
    <w:rsid w:val="0082704D"/>
    <w:rsid w:val="008277CA"/>
    <w:rsid w:val="00830C77"/>
    <w:rsid w:val="00831604"/>
    <w:rsid w:val="0083197A"/>
    <w:rsid w:val="008319C7"/>
    <w:rsid w:val="00831F23"/>
    <w:rsid w:val="00832853"/>
    <w:rsid w:val="0083331E"/>
    <w:rsid w:val="00834A2E"/>
    <w:rsid w:val="00835B45"/>
    <w:rsid w:val="0083754F"/>
    <w:rsid w:val="008378FA"/>
    <w:rsid w:val="0084159E"/>
    <w:rsid w:val="00841B7D"/>
    <w:rsid w:val="008433A5"/>
    <w:rsid w:val="0084423D"/>
    <w:rsid w:val="008446E6"/>
    <w:rsid w:val="00844FB9"/>
    <w:rsid w:val="00845B52"/>
    <w:rsid w:val="00846885"/>
    <w:rsid w:val="00846E23"/>
    <w:rsid w:val="00850045"/>
    <w:rsid w:val="00850581"/>
    <w:rsid w:val="008530AB"/>
    <w:rsid w:val="008538AC"/>
    <w:rsid w:val="00853F2C"/>
    <w:rsid w:val="00854E9E"/>
    <w:rsid w:val="00855E67"/>
    <w:rsid w:val="00856CF6"/>
    <w:rsid w:val="00857BF4"/>
    <w:rsid w:val="008609C7"/>
    <w:rsid w:val="00861119"/>
    <w:rsid w:val="00861241"/>
    <w:rsid w:val="00861907"/>
    <w:rsid w:val="00861A52"/>
    <w:rsid w:val="00862030"/>
    <w:rsid w:val="00862441"/>
    <w:rsid w:val="008625A6"/>
    <w:rsid w:val="00862744"/>
    <w:rsid w:val="008627F2"/>
    <w:rsid w:val="0086608D"/>
    <w:rsid w:val="00866118"/>
    <w:rsid w:val="00867063"/>
    <w:rsid w:val="00870569"/>
    <w:rsid w:val="00871CE4"/>
    <w:rsid w:val="00871F1D"/>
    <w:rsid w:val="00872987"/>
    <w:rsid w:val="008734F7"/>
    <w:rsid w:val="00873937"/>
    <w:rsid w:val="00874A5C"/>
    <w:rsid w:val="008750F8"/>
    <w:rsid w:val="00877B14"/>
    <w:rsid w:val="00877F98"/>
    <w:rsid w:val="008819C1"/>
    <w:rsid w:val="00882142"/>
    <w:rsid w:val="008823F3"/>
    <w:rsid w:val="0088267C"/>
    <w:rsid w:val="008827F8"/>
    <w:rsid w:val="00882C36"/>
    <w:rsid w:val="008838BD"/>
    <w:rsid w:val="00883E05"/>
    <w:rsid w:val="008847F2"/>
    <w:rsid w:val="00884A18"/>
    <w:rsid w:val="00884DB6"/>
    <w:rsid w:val="008862C3"/>
    <w:rsid w:val="00886C94"/>
    <w:rsid w:val="00886CF4"/>
    <w:rsid w:val="00887537"/>
    <w:rsid w:val="00887FE1"/>
    <w:rsid w:val="00891246"/>
    <w:rsid w:val="00891748"/>
    <w:rsid w:val="00893977"/>
    <w:rsid w:val="00893CCB"/>
    <w:rsid w:val="008947A5"/>
    <w:rsid w:val="00896E37"/>
    <w:rsid w:val="00897699"/>
    <w:rsid w:val="008A0342"/>
    <w:rsid w:val="008A0F73"/>
    <w:rsid w:val="008A1120"/>
    <w:rsid w:val="008A2534"/>
    <w:rsid w:val="008A31D2"/>
    <w:rsid w:val="008A4F4F"/>
    <w:rsid w:val="008A59C7"/>
    <w:rsid w:val="008A6138"/>
    <w:rsid w:val="008A6794"/>
    <w:rsid w:val="008A7F00"/>
    <w:rsid w:val="008B17E8"/>
    <w:rsid w:val="008B2B10"/>
    <w:rsid w:val="008B4373"/>
    <w:rsid w:val="008B4567"/>
    <w:rsid w:val="008B64E6"/>
    <w:rsid w:val="008B65B1"/>
    <w:rsid w:val="008B6810"/>
    <w:rsid w:val="008C185C"/>
    <w:rsid w:val="008C1E38"/>
    <w:rsid w:val="008C27EB"/>
    <w:rsid w:val="008C2CC4"/>
    <w:rsid w:val="008C306F"/>
    <w:rsid w:val="008C3412"/>
    <w:rsid w:val="008C3602"/>
    <w:rsid w:val="008C3B57"/>
    <w:rsid w:val="008C3BE2"/>
    <w:rsid w:val="008C43E2"/>
    <w:rsid w:val="008C4910"/>
    <w:rsid w:val="008C67D3"/>
    <w:rsid w:val="008C6E73"/>
    <w:rsid w:val="008C792C"/>
    <w:rsid w:val="008D00E2"/>
    <w:rsid w:val="008D05C3"/>
    <w:rsid w:val="008D063D"/>
    <w:rsid w:val="008D06D1"/>
    <w:rsid w:val="008D38E1"/>
    <w:rsid w:val="008D392F"/>
    <w:rsid w:val="008D4F59"/>
    <w:rsid w:val="008D58C9"/>
    <w:rsid w:val="008D5DA9"/>
    <w:rsid w:val="008D6ECB"/>
    <w:rsid w:val="008D772E"/>
    <w:rsid w:val="008E01DF"/>
    <w:rsid w:val="008E02D2"/>
    <w:rsid w:val="008E1AAD"/>
    <w:rsid w:val="008E220F"/>
    <w:rsid w:val="008E230B"/>
    <w:rsid w:val="008E2529"/>
    <w:rsid w:val="008E26E5"/>
    <w:rsid w:val="008E2F67"/>
    <w:rsid w:val="008E3B5B"/>
    <w:rsid w:val="008E418A"/>
    <w:rsid w:val="008E4F59"/>
    <w:rsid w:val="008E63D1"/>
    <w:rsid w:val="008E63E1"/>
    <w:rsid w:val="008E6690"/>
    <w:rsid w:val="008E738A"/>
    <w:rsid w:val="008F049D"/>
    <w:rsid w:val="008F14A6"/>
    <w:rsid w:val="008F1514"/>
    <w:rsid w:val="008F314A"/>
    <w:rsid w:val="008F35B0"/>
    <w:rsid w:val="008F3A20"/>
    <w:rsid w:val="008F3ACE"/>
    <w:rsid w:val="008F4D6E"/>
    <w:rsid w:val="008F560B"/>
    <w:rsid w:val="008F57B0"/>
    <w:rsid w:val="008F589D"/>
    <w:rsid w:val="008F5910"/>
    <w:rsid w:val="008F5A4B"/>
    <w:rsid w:val="008F6689"/>
    <w:rsid w:val="00900476"/>
    <w:rsid w:val="00902305"/>
    <w:rsid w:val="00903FFB"/>
    <w:rsid w:val="00904740"/>
    <w:rsid w:val="00904C67"/>
    <w:rsid w:val="00906877"/>
    <w:rsid w:val="0090722B"/>
    <w:rsid w:val="0091068D"/>
    <w:rsid w:val="00910AD1"/>
    <w:rsid w:val="0091164F"/>
    <w:rsid w:val="00911E25"/>
    <w:rsid w:val="009142E9"/>
    <w:rsid w:val="009154B6"/>
    <w:rsid w:val="009162D1"/>
    <w:rsid w:val="009171A3"/>
    <w:rsid w:val="0091740E"/>
    <w:rsid w:val="00917536"/>
    <w:rsid w:val="00917AD3"/>
    <w:rsid w:val="00917BD7"/>
    <w:rsid w:val="00917FA8"/>
    <w:rsid w:val="0092106E"/>
    <w:rsid w:val="00921293"/>
    <w:rsid w:val="00924699"/>
    <w:rsid w:val="00924939"/>
    <w:rsid w:val="00925D49"/>
    <w:rsid w:val="009261C7"/>
    <w:rsid w:val="00926B7B"/>
    <w:rsid w:val="00926B89"/>
    <w:rsid w:val="00927164"/>
    <w:rsid w:val="00927AE3"/>
    <w:rsid w:val="0093025E"/>
    <w:rsid w:val="0093216E"/>
    <w:rsid w:val="00932E6A"/>
    <w:rsid w:val="0093329B"/>
    <w:rsid w:val="0093476D"/>
    <w:rsid w:val="00934E34"/>
    <w:rsid w:val="00935997"/>
    <w:rsid w:val="00935E7B"/>
    <w:rsid w:val="0093611D"/>
    <w:rsid w:val="00936394"/>
    <w:rsid w:val="0093710A"/>
    <w:rsid w:val="009377FB"/>
    <w:rsid w:val="0093794C"/>
    <w:rsid w:val="00937B44"/>
    <w:rsid w:val="0094225D"/>
    <w:rsid w:val="00942A82"/>
    <w:rsid w:val="00942CBC"/>
    <w:rsid w:val="00942DE1"/>
    <w:rsid w:val="00943424"/>
    <w:rsid w:val="00943659"/>
    <w:rsid w:val="009438FA"/>
    <w:rsid w:val="00943DC5"/>
    <w:rsid w:val="00943FE7"/>
    <w:rsid w:val="009448BB"/>
    <w:rsid w:val="00944F28"/>
    <w:rsid w:val="00945404"/>
    <w:rsid w:val="00945D9E"/>
    <w:rsid w:val="009470CE"/>
    <w:rsid w:val="009474C8"/>
    <w:rsid w:val="009508E7"/>
    <w:rsid w:val="00951ADF"/>
    <w:rsid w:val="009522B9"/>
    <w:rsid w:val="009533C4"/>
    <w:rsid w:val="00953831"/>
    <w:rsid w:val="00953C13"/>
    <w:rsid w:val="00953CEE"/>
    <w:rsid w:val="00954536"/>
    <w:rsid w:val="00954FFD"/>
    <w:rsid w:val="00955C1E"/>
    <w:rsid w:val="00955D53"/>
    <w:rsid w:val="009560EE"/>
    <w:rsid w:val="00956E25"/>
    <w:rsid w:val="0095701A"/>
    <w:rsid w:val="00960FF0"/>
    <w:rsid w:val="00961422"/>
    <w:rsid w:val="00961956"/>
    <w:rsid w:val="00961D0E"/>
    <w:rsid w:val="00961EDF"/>
    <w:rsid w:val="009636F4"/>
    <w:rsid w:val="0096428A"/>
    <w:rsid w:val="0096476B"/>
    <w:rsid w:val="00965061"/>
    <w:rsid w:val="009658C7"/>
    <w:rsid w:val="00967166"/>
    <w:rsid w:val="009708CC"/>
    <w:rsid w:val="00970ACA"/>
    <w:rsid w:val="00971341"/>
    <w:rsid w:val="009734EF"/>
    <w:rsid w:val="00974FCA"/>
    <w:rsid w:val="00975F1F"/>
    <w:rsid w:val="00975F7F"/>
    <w:rsid w:val="009760C6"/>
    <w:rsid w:val="009779FA"/>
    <w:rsid w:val="00977CB9"/>
    <w:rsid w:val="00977FDA"/>
    <w:rsid w:val="009800C1"/>
    <w:rsid w:val="0098044D"/>
    <w:rsid w:val="00980B48"/>
    <w:rsid w:val="009815A3"/>
    <w:rsid w:val="00981C58"/>
    <w:rsid w:val="009826C6"/>
    <w:rsid w:val="00984903"/>
    <w:rsid w:val="009854B1"/>
    <w:rsid w:val="00985C0D"/>
    <w:rsid w:val="00985DA0"/>
    <w:rsid w:val="009865E9"/>
    <w:rsid w:val="009901CF"/>
    <w:rsid w:val="00990E96"/>
    <w:rsid w:val="00991785"/>
    <w:rsid w:val="00991B8B"/>
    <w:rsid w:val="0099228C"/>
    <w:rsid w:val="00992768"/>
    <w:rsid w:val="00992AA9"/>
    <w:rsid w:val="00992C0D"/>
    <w:rsid w:val="00993938"/>
    <w:rsid w:val="009942FF"/>
    <w:rsid w:val="00994389"/>
    <w:rsid w:val="009943A8"/>
    <w:rsid w:val="0099470A"/>
    <w:rsid w:val="00994DEE"/>
    <w:rsid w:val="009966DE"/>
    <w:rsid w:val="00996B28"/>
    <w:rsid w:val="00996D1D"/>
    <w:rsid w:val="00997409"/>
    <w:rsid w:val="00997526"/>
    <w:rsid w:val="009A0F0B"/>
    <w:rsid w:val="009A2079"/>
    <w:rsid w:val="009A20CB"/>
    <w:rsid w:val="009A2476"/>
    <w:rsid w:val="009A25F8"/>
    <w:rsid w:val="009A266D"/>
    <w:rsid w:val="009A2679"/>
    <w:rsid w:val="009A408B"/>
    <w:rsid w:val="009A4C0C"/>
    <w:rsid w:val="009A4C7C"/>
    <w:rsid w:val="009A4D53"/>
    <w:rsid w:val="009A586A"/>
    <w:rsid w:val="009A6D50"/>
    <w:rsid w:val="009A7BE2"/>
    <w:rsid w:val="009B1009"/>
    <w:rsid w:val="009B19CB"/>
    <w:rsid w:val="009B1B26"/>
    <w:rsid w:val="009B1C08"/>
    <w:rsid w:val="009B1C21"/>
    <w:rsid w:val="009B1E01"/>
    <w:rsid w:val="009B21B6"/>
    <w:rsid w:val="009B2EA9"/>
    <w:rsid w:val="009B40A2"/>
    <w:rsid w:val="009B4EB5"/>
    <w:rsid w:val="009B5B56"/>
    <w:rsid w:val="009B6102"/>
    <w:rsid w:val="009B69DE"/>
    <w:rsid w:val="009B7AEF"/>
    <w:rsid w:val="009C22EA"/>
    <w:rsid w:val="009C24D0"/>
    <w:rsid w:val="009C2518"/>
    <w:rsid w:val="009C3C90"/>
    <w:rsid w:val="009C46DA"/>
    <w:rsid w:val="009C4E80"/>
    <w:rsid w:val="009C534A"/>
    <w:rsid w:val="009C5B33"/>
    <w:rsid w:val="009C5DAD"/>
    <w:rsid w:val="009C6363"/>
    <w:rsid w:val="009C68E6"/>
    <w:rsid w:val="009D0E4B"/>
    <w:rsid w:val="009D1254"/>
    <w:rsid w:val="009D157D"/>
    <w:rsid w:val="009D1745"/>
    <w:rsid w:val="009D1AAD"/>
    <w:rsid w:val="009D228A"/>
    <w:rsid w:val="009D32AB"/>
    <w:rsid w:val="009D377D"/>
    <w:rsid w:val="009D3C2D"/>
    <w:rsid w:val="009D404D"/>
    <w:rsid w:val="009D4099"/>
    <w:rsid w:val="009D47E9"/>
    <w:rsid w:val="009D4FC0"/>
    <w:rsid w:val="009D5B9E"/>
    <w:rsid w:val="009D786B"/>
    <w:rsid w:val="009D7B16"/>
    <w:rsid w:val="009E049D"/>
    <w:rsid w:val="009E33E1"/>
    <w:rsid w:val="009E359B"/>
    <w:rsid w:val="009E483D"/>
    <w:rsid w:val="009E52CB"/>
    <w:rsid w:val="009E5DEC"/>
    <w:rsid w:val="009E6336"/>
    <w:rsid w:val="009E6584"/>
    <w:rsid w:val="009E6C2A"/>
    <w:rsid w:val="009E6E4A"/>
    <w:rsid w:val="009E767E"/>
    <w:rsid w:val="009E7A53"/>
    <w:rsid w:val="009F198F"/>
    <w:rsid w:val="009F246A"/>
    <w:rsid w:val="009F4636"/>
    <w:rsid w:val="009F4E0F"/>
    <w:rsid w:val="009F509C"/>
    <w:rsid w:val="009F56DE"/>
    <w:rsid w:val="009F57ED"/>
    <w:rsid w:val="009F653F"/>
    <w:rsid w:val="009F6594"/>
    <w:rsid w:val="009F6B43"/>
    <w:rsid w:val="009F780F"/>
    <w:rsid w:val="00A003C7"/>
    <w:rsid w:val="00A008E9"/>
    <w:rsid w:val="00A03DB1"/>
    <w:rsid w:val="00A04D9D"/>
    <w:rsid w:val="00A05324"/>
    <w:rsid w:val="00A059BF"/>
    <w:rsid w:val="00A06209"/>
    <w:rsid w:val="00A065F8"/>
    <w:rsid w:val="00A06A10"/>
    <w:rsid w:val="00A07ED6"/>
    <w:rsid w:val="00A10334"/>
    <w:rsid w:val="00A11FBF"/>
    <w:rsid w:val="00A12476"/>
    <w:rsid w:val="00A128BB"/>
    <w:rsid w:val="00A13634"/>
    <w:rsid w:val="00A13E3D"/>
    <w:rsid w:val="00A1413F"/>
    <w:rsid w:val="00A144B3"/>
    <w:rsid w:val="00A144C6"/>
    <w:rsid w:val="00A144DE"/>
    <w:rsid w:val="00A14DE8"/>
    <w:rsid w:val="00A150E5"/>
    <w:rsid w:val="00A1530E"/>
    <w:rsid w:val="00A15B53"/>
    <w:rsid w:val="00A17B17"/>
    <w:rsid w:val="00A20019"/>
    <w:rsid w:val="00A21DC7"/>
    <w:rsid w:val="00A22A86"/>
    <w:rsid w:val="00A23819"/>
    <w:rsid w:val="00A25EC9"/>
    <w:rsid w:val="00A26652"/>
    <w:rsid w:val="00A26F9F"/>
    <w:rsid w:val="00A2740B"/>
    <w:rsid w:val="00A27BB9"/>
    <w:rsid w:val="00A27F57"/>
    <w:rsid w:val="00A327C6"/>
    <w:rsid w:val="00A33012"/>
    <w:rsid w:val="00A3321E"/>
    <w:rsid w:val="00A33D33"/>
    <w:rsid w:val="00A34EB2"/>
    <w:rsid w:val="00A35521"/>
    <w:rsid w:val="00A35539"/>
    <w:rsid w:val="00A35D5C"/>
    <w:rsid w:val="00A36B8E"/>
    <w:rsid w:val="00A36B91"/>
    <w:rsid w:val="00A3701B"/>
    <w:rsid w:val="00A37A4F"/>
    <w:rsid w:val="00A40A4F"/>
    <w:rsid w:val="00A4200A"/>
    <w:rsid w:val="00A42DDC"/>
    <w:rsid w:val="00A4305A"/>
    <w:rsid w:val="00A43570"/>
    <w:rsid w:val="00A43D37"/>
    <w:rsid w:val="00A43EF3"/>
    <w:rsid w:val="00A453AE"/>
    <w:rsid w:val="00A453E7"/>
    <w:rsid w:val="00A4586C"/>
    <w:rsid w:val="00A45EAF"/>
    <w:rsid w:val="00A46147"/>
    <w:rsid w:val="00A46452"/>
    <w:rsid w:val="00A46741"/>
    <w:rsid w:val="00A46B7B"/>
    <w:rsid w:val="00A46D9E"/>
    <w:rsid w:val="00A470DF"/>
    <w:rsid w:val="00A477AE"/>
    <w:rsid w:val="00A47C9F"/>
    <w:rsid w:val="00A50E81"/>
    <w:rsid w:val="00A5167E"/>
    <w:rsid w:val="00A52748"/>
    <w:rsid w:val="00A52A45"/>
    <w:rsid w:val="00A53279"/>
    <w:rsid w:val="00A53307"/>
    <w:rsid w:val="00A5509B"/>
    <w:rsid w:val="00A5565E"/>
    <w:rsid w:val="00A55C2C"/>
    <w:rsid w:val="00A560D2"/>
    <w:rsid w:val="00A573B1"/>
    <w:rsid w:val="00A575F9"/>
    <w:rsid w:val="00A57E69"/>
    <w:rsid w:val="00A60211"/>
    <w:rsid w:val="00A60CCB"/>
    <w:rsid w:val="00A60E5D"/>
    <w:rsid w:val="00A61787"/>
    <w:rsid w:val="00A61FB1"/>
    <w:rsid w:val="00A621F1"/>
    <w:rsid w:val="00A624A4"/>
    <w:rsid w:val="00A62E86"/>
    <w:rsid w:val="00A63980"/>
    <w:rsid w:val="00A63AA1"/>
    <w:rsid w:val="00A63B59"/>
    <w:rsid w:val="00A64099"/>
    <w:rsid w:val="00A64427"/>
    <w:rsid w:val="00A66409"/>
    <w:rsid w:val="00A666F6"/>
    <w:rsid w:val="00A7016C"/>
    <w:rsid w:val="00A70530"/>
    <w:rsid w:val="00A7166A"/>
    <w:rsid w:val="00A718AF"/>
    <w:rsid w:val="00A7316E"/>
    <w:rsid w:val="00A74C88"/>
    <w:rsid w:val="00A752EF"/>
    <w:rsid w:val="00A75C15"/>
    <w:rsid w:val="00A76150"/>
    <w:rsid w:val="00A763F7"/>
    <w:rsid w:val="00A76B51"/>
    <w:rsid w:val="00A80A28"/>
    <w:rsid w:val="00A8178F"/>
    <w:rsid w:val="00A81D62"/>
    <w:rsid w:val="00A8220D"/>
    <w:rsid w:val="00A8270F"/>
    <w:rsid w:val="00A84799"/>
    <w:rsid w:val="00A84F48"/>
    <w:rsid w:val="00A86AE8"/>
    <w:rsid w:val="00A875CA"/>
    <w:rsid w:val="00A87BCF"/>
    <w:rsid w:val="00A901D1"/>
    <w:rsid w:val="00A9034A"/>
    <w:rsid w:val="00A9055E"/>
    <w:rsid w:val="00A90755"/>
    <w:rsid w:val="00A92038"/>
    <w:rsid w:val="00A929A9"/>
    <w:rsid w:val="00A93737"/>
    <w:rsid w:val="00A94611"/>
    <w:rsid w:val="00A9478D"/>
    <w:rsid w:val="00A9511D"/>
    <w:rsid w:val="00A960C7"/>
    <w:rsid w:val="00A960D9"/>
    <w:rsid w:val="00A9630A"/>
    <w:rsid w:val="00A96A02"/>
    <w:rsid w:val="00A9749E"/>
    <w:rsid w:val="00A976F3"/>
    <w:rsid w:val="00A97FF1"/>
    <w:rsid w:val="00AA0319"/>
    <w:rsid w:val="00AA0886"/>
    <w:rsid w:val="00AA0B11"/>
    <w:rsid w:val="00AA0E86"/>
    <w:rsid w:val="00AA1425"/>
    <w:rsid w:val="00AA15E1"/>
    <w:rsid w:val="00AA2ACA"/>
    <w:rsid w:val="00AA35EB"/>
    <w:rsid w:val="00AA3AE7"/>
    <w:rsid w:val="00AA4117"/>
    <w:rsid w:val="00AA4B8A"/>
    <w:rsid w:val="00AA5384"/>
    <w:rsid w:val="00AA53B1"/>
    <w:rsid w:val="00AA58AB"/>
    <w:rsid w:val="00AA58DE"/>
    <w:rsid w:val="00AA689C"/>
    <w:rsid w:val="00AA6AD3"/>
    <w:rsid w:val="00AA7DA1"/>
    <w:rsid w:val="00AB07C4"/>
    <w:rsid w:val="00AB2A05"/>
    <w:rsid w:val="00AB2A8B"/>
    <w:rsid w:val="00AB3645"/>
    <w:rsid w:val="00AB557B"/>
    <w:rsid w:val="00AB557F"/>
    <w:rsid w:val="00AB6E3C"/>
    <w:rsid w:val="00AB6F51"/>
    <w:rsid w:val="00AB7625"/>
    <w:rsid w:val="00AB7C0C"/>
    <w:rsid w:val="00AB7C9D"/>
    <w:rsid w:val="00AB7FF2"/>
    <w:rsid w:val="00AC1580"/>
    <w:rsid w:val="00AC1A95"/>
    <w:rsid w:val="00AC1BBF"/>
    <w:rsid w:val="00AC1F26"/>
    <w:rsid w:val="00AC2408"/>
    <w:rsid w:val="00AC2B1B"/>
    <w:rsid w:val="00AC2B56"/>
    <w:rsid w:val="00AC5959"/>
    <w:rsid w:val="00AC5EF7"/>
    <w:rsid w:val="00AC725E"/>
    <w:rsid w:val="00AC7E7C"/>
    <w:rsid w:val="00AD072D"/>
    <w:rsid w:val="00AD1258"/>
    <w:rsid w:val="00AD15F6"/>
    <w:rsid w:val="00AD3C5B"/>
    <w:rsid w:val="00AD5C10"/>
    <w:rsid w:val="00AD5EA8"/>
    <w:rsid w:val="00AD610D"/>
    <w:rsid w:val="00AD6BA2"/>
    <w:rsid w:val="00AD72EF"/>
    <w:rsid w:val="00AD765A"/>
    <w:rsid w:val="00AE0768"/>
    <w:rsid w:val="00AE0FE3"/>
    <w:rsid w:val="00AE317A"/>
    <w:rsid w:val="00AE348D"/>
    <w:rsid w:val="00AE3CB0"/>
    <w:rsid w:val="00AE5906"/>
    <w:rsid w:val="00AE633B"/>
    <w:rsid w:val="00AE63FD"/>
    <w:rsid w:val="00AE6442"/>
    <w:rsid w:val="00AE6C0A"/>
    <w:rsid w:val="00AE6CAE"/>
    <w:rsid w:val="00AE6D9E"/>
    <w:rsid w:val="00AE75D3"/>
    <w:rsid w:val="00AE7E82"/>
    <w:rsid w:val="00AF016A"/>
    <w:rsid w:val="00AF040C"/>
    <w:rsid w:val="00AF1D2F"/>
    <w:rsid w:val="00AF2908"/>
    <w:rsid w:val="00AF2B3F"/>
    <w:rsid w:val="00AF2C83"/>
    <w:rsid w:val="00AF2E3A"/>
    <w:rsid w:val="00AF3F35"/>
    <w:rsid w:val="00AF4CB8"/>
    <w:rsid w:val="00AF50EB"/>
    <w:rsid w:val="00AF5520"/>
    <w:rsid w:val="00AF5605"/>
    <w:rsid w:val="00AF5D53"/>
    <w:rsid w:val="00AF5FEE"/>
    <w:rsid w:val="00AF6357"/>
    <w:rsid w:val="00AF6B5B"/>
    <w:rsid w:val="00B00CA4"/>
    <w:rsid w:val="00B01343"/>
    <w:rsid w:val="00B01AC2"/>
    <w:rsid w:val="00B028D5"/>
    <w:rsid w:val="00B03A87"/>
    <w:rsid w:val="00B05FD6"/>
    <w:rsid w:val="00B06E9D"/>
    <w:rsid w:val="00B07958"/>
    <w:rsid w:val="00B116F4"/>
    <w:rsid w:val="00B1258F"/>
    <w:rsid w:val="00B13E66"/>
    <w:rsid w:val="00B14CDC"/>
    <w:rsid w:val="00B14F0F"/>
    <w:rsid w:val="00B157C4"/>
    <w:rsid w:val="00B16549"/>
    <w:rsid w:val="00B16A25"/>
    <w:rsid w:val="00B17B1F"/>
    <w:rsid w:val="00B20CB2"/>
    <w:rsid w:val="00B20DE8"/>
    <w:rsid w:val="00B20F51"/>
    <w:rsid w:val="00B21454"/>
    <w:rsid w:val="00B2174F"/>
    <w:rsid w:val="00B2310B"/>
    <w:rsid w:val="00B236BC"/>
    <w:rsid w:val="00B23DFD"/>
    <w:rsid w:val="00B23FF0"/>
    <w:rsid w:val="00B24A31"/>
    <w:rsid w:val="00B24B03"/>
    <w:rsid w:val="00B24EB2"/>
    <w:rsid w:val="00B25DE0"/>
    <w:rsid w:val="00B25FA6"/>
    <w:rsid w:val="00B264FD"/>
    <w:rsid w:val="00B26AB0"/>
    <w:rsid w:val="00B31383"/>
    <w:rsid w:val="00B34A19"/>
    <w:rsid w:val="00B34BE6"/>
    <w:rsid w:val="00B34CF8"/>
    <w:rsid w:val="00B36C9D"/>
    <w:rsid w:val="00B377BD"/>
    <w:rsid w:val="00B400D8"/>
    <w:rsid w:val="00B40648"/>
    <w:rsid w:val="00B428D6"/>
    <w:rsid w:val="00B42AB9"/>
    <w:rsid w:val="00B42D44"/>
    <w:rsid w:val="00B442CD"/>
    <w:rsid w:val="00B44CE4"/>
    <w:rsid w:val="00B44FC1"/>
    <w:rsid w:val="00B458A3"/>
    <w:rsid w:val="00B45A68"/>
    <w:rsid w:val="00B45E80"/>
    <w:rsid w:val="00B46B6B"/>
    <w:rsid w:val="00B46BBB"/>
    <w:rsid w:val="00B46D13"/>
    <w:rsid w:val="00B46D29"/>
    <w:rsid w:val="00B46FEF"/>
    <w:rsid w:val="00B47FC8"/>
    <w:rsid w:val="00B5011B"/>
    <w:rsid w:val="00B51C3A"/>
    <w:rsid w:val="00B5440D"/>
    <w:rsid w:val="00B549C2"/>
    <w:rsid w:val="00B55691"/>
    <w:rsid w:val="00B559BA"/>
    <w:rsid w:val="00B57815"/>
    <w:rsid w:val="00B57867"/>
    <w:rsid w:val="00B579D3"/>
    <w:rsid w:val="00B60F3E"/>
    <w:rsid w:val="00B61067"/>
    <w:rsid w:val="00B61FBC"/>
    <w:rsid w:val="00B61FF7"/>
    <w:rsid w:val="00B623E6"/>
    <w:rsid w:val="00B629FC"/>
    <w:rsid w:val="00B62A46"/>
    <w:rsid w:val="00B634F5"/>
    <w:rsid w:val="00B63910"/>
    <w:rsid w:val="00B6519B"/>
    <w:rsid w:val="00B65368"/>
    <w:rsid w:val="00B66143"/>
    <w:rsid w:val="00B661E4"/>
    <w:rsid w:val="00B669D2"/>
    <w:rsid w:val="00B66A87"/>
    <w:rsid w:val="00B67175"/>
    <w:rsid w:val="00B67D33"/>
    <w:rsid w:val="00B70171"/>
    <w:rsid w:val="00B70ACD"/>
    <w:rsid w:val="00B7165C"/>
    <w:rsid w:val="00B71DDA"/>
    <w:rsid w:val="00B73347"/>
    <w:rsid w:val="00B74A48"/>
    <w:rsid w:val="00B7559E"/>
    <w:rsid w:val="00B77201"/>
    <w:rsid w:val="00B77707"/>
    <w:rsid w:val="00B80CF2"/>
    <w:rsid w:val="00B81174"/>
    <w:rsid w:val="00B82675"/>
    <w:rsid w:val="00B8283C"/>
    <w:rsid w:val="00B82910"/>
    <w:rsid w:val="00B83884"/>
    <w:rsid w:val="00B84D9E"/>
    <w:rsid w:val="00B859A5"/>
    <w:rsid w:val="00B85A29"/>
    <w:rsid w:val="00B866CC"/>
    <w:rsid w:val="00B86968"/>
    <w:rsid w:val="00B871FF"/>
    <w:rsid w:val="00B87235"/>
    <w:rsid w:val="00B87617"/>
    <w:rsid w:val="00B87B0A"/>
    <w:rsid w:val="00B90155"/>
    <w:rsid w:val="00B9027B"/>
    <w:rsid w:val="00B90A4A"/>
    <w:rsid w:val="00B91302"/>
    <w:rsid w:val="00B9245F"/>
    <w:rsid w:val="00B94C95"/>
    <w:rsid w:val="00B95B30"/>
    <w:rsid w:val="00B96DBB"/>
    <w:rsid w:val="00B972B1"/>
    <w:rsid w:val="00B973F4"/>
    <w:rsid w:val="00BA048F"/>
    <w:rsid w:val="00BA06F4"/>
    <w:rsid w:val="00BA072D"/>
    <w:rsid w:val="00BA0A24"/>
    <w:rsid w:val="00BA0B91"/>
    <w:rsid w:val="00BA1547"/>
    <w:rsid w:val="00BA2D56"/>
    <w:rsid w:val="00BA3684"/>
    <w:rsid w:val="00BA4A1E"/>
    <w:rsid w:val="00BA4E7F"/>
    <w:rsid w:val="00BA547C"/>
    <w:rsid w:val="00BA5E76"/>
    <w:rsid w:val="00BA64C5"/>
    <w:rsid w:val="00BB0558"/>
    <w:rsid w:val="00BB06BD"/>
    <w:rsid w:val="00BB0841"/>
    <w:rsid w:val="00BB1EA7"/>
    <w:rsid w:val="00BB2C7E"/>
    <w:rsid w:val="00BB361D"/>
    <w:rsid w:val="00BB37C1"/>
    <w:rsid w:val="00BB455F"/>
    <w:rsid w:val="00BB60A3"/>
    <w:rsid w:val="00BB6438"/>
    <w:rsid w:val="00BB75BB"/>
    <w:rsid w:val="00BB774B"/>
    <w:rsid w:val="00BC127B"/>
    <w:rsid w:val="00BC1FC9"/>
    <w:rsid w:val="00BC26BB"/>
    <w:rsid w:val="00BC26C4"/>
    <w:rsid w:val="00BC2AD0"/>
    <w:rsid w:val="00BC37E5"/>
    <w:rsid w:val="00BC448D"/>
    <w:rsid w:val="00BC4D8E"/>
    <w:rsid w:val="00BC532A"/>
    <w:rsid w:val="00BC56F3"/>
    <w:rsid w:val="00BC691B"/>
    <w:rsid w:val="00BC6A21"/>
    <w:rsid w:val="00BD21EA"/>
    <w:rsid w:val="00BD2283"/>
    <w:rsid w:val="00BD28A8"/>
    <w:rsid w:val="00BD29E0"/>
    <w:rsid w:val="00BD3BEE"/>
    <w:rsid w:val="00BD44B0"/>
    <w:rsid w:val="00BD64E7"/>
    <w:rsid w:val="00BD66EF"/>
    <w:rsid w:val="00BD6BDF"/>
    <w:rsid w:val="00BD7216"/>
    <w:rsid w:val="00BE0CCD"/>
    <w:rsid w:val="00BE1920"/>
    <w:rsid w:val="00BE1E33"/>
    <w:rsid w:val="00BE405E"/>
    <w:rsid w:val="00BE5C0F"/>
    <w:rsid w:val="00BE6854"/>
    <w:rsid w:val="00BE6BEB"/>
    <w:rsid w:val="00BE6D50"/>
    <w:rsid w:val="00BE7766"/>
    <w:rsid w:val="00BF243D"/>
    <w:rsid w:val="00BF2643"/>
    <w:rsid w:val="00BF2F84"/>
    <w:rsid w:val="00BF44B2"/>
    <w:rsid w:val="00BF4ED0"/>
    <w:rsid w:val="00BF5A24"/>
    <w:rsid w:val="00BF61A8"/>
    <w:rsid w:val="00BF790D"/>
    <w:rsid w:val="00C01D1C"/>
    <w:rsid w:val="00C026A6"/>
    <w:rsid w:val="00C02FD8"/>
    <w:rsid w:val="00C0331A"/>
    <w:rsid w:val="00C0461E"/>
    <w:rsid w:val="00C05BD5"/>
    <w:rsid w:val="00C07328"/>
    <w:rsid w:val="00C10ADC"/>
    <w:rsid w:val="00C10CCC"/>
    <w:rsid w:val="00C111A6"/>
    <w:rsid w:val="00C1130B"/>
    <w:rsid w:val="00C117F2"/>
    <w:rsid w:val="00C11F2B"/>
    <w:rsid w:val="00C1203F"/>
    <w:rsid w:val="00C125EC"/>
    <w:rsid w:val="00C129E7"/>
    <w:rsid w:val="00C12D27"/>
    <w:rsid w:val="00C1502B"/>
    <w:rsid w:val="00C15631"/>
    <w:rsid w:val="00C15AFC"/>
    <w:rsid w:val="00C15E18"/>
    <w:rsid w:val="00C16721"/>
    <w:rsid w:val="00C1696E"/>
    <w:rsid w:val="00C17AD7"/>
    <w:rsid w:val="00C2048A"/>
    <w:rsid w:val="00C205DE"/>
    <w:rsid w:val="00C20FD2"/>
    <w:rsid w:val="00C2476E"/>
    <w:rsid w:val="00C24885"/>
    <w:rsid w:val="00C263C7"/>
    <w:rsid w:val="00C2685C"/>
    <w:rsid w:val="00C26A28"/>
    <w:rsid w:val="00C26B00"/>
    <w:rsid w:val="00C26B0E"/>
    <w:rsid w:val="00C27453"/>
    <w:rsid w:val="00C30784"/>
    <w:rsid w:val="00C309FE"/>
    <w:rsid w:val="00C30E39"/>
    <w:rsid w:val="00C313F4"/>
    <w:rsid w:val="00C32F13"/>
    <w:rsid w:val="00C338DA"/>
    <w:rsid w:val="00C33C90"/>
    <w:rsid w:val="00C3469F"/>
    <w:rsid w:val="00C34A50"/>
    <w:rsid w:val="00C35D7B"/>
    <w:rsid w:val="00C360DE"/>
    <w:rsid w:val="00C36D42"/>
    <w:rsid w:val="00C370B5"/>
    <w:rsid w:val="00C3713E"/>
    <w:rsid w:val="00C37ABB"/>
    <w:rsid w:val="00C4020A"/>
    <w:rsid w:val="00C406F4"/>
    <w:rsid w:val="00C407DC"/>
    <w:rsid w:val="00C408D1"/>
    <w:rsid w:val="00C41584"/>
    <w:rsid w:val="00C41C27"/>
    <w:rsid w:val="00C43AEC"/>
    <w:rsid w:val="00C44A6C"/>
    <w:rsid w:val="00C4607B"/>
    <w:rsid w:val="00C4641C"/>
    <w:rsid w:val="00C466CD"/>
    <w:rsid w:val="00C4787C"/>
    <w:rsid w:val="00C50069"/>
    <w:rsid w:val="00C500FF"/>
    <w:rsid w:val="00C50BC6"/>
    <w:rsid w:val="00C522E9"/>
    <w:rsid w:val="00C52321"/>
    <w:rsid w:val="00C52FCD"/>
    <w:rsid w:val="00C538FB"/>
    <w:rsid w:val="00C53AB6"/>
    <w:rsid w:val="00C54052"/>
    <w:rsid w:val="00C55CE9"/>
    <w:rsid w:val="00C56C17"/>
    <w:rsid w:val="00C571DF"/>
    <w:rsid w:val="00C60F35"/>
    <w:rsid w:val="00C61529"/>
    <w:rsid w:val="00C62131"/>
    <w:rsid w:val="00C62B74"/>
    <w:rsid w:val="00C62F67"/>
    <w:rsid w:val="00C63216"/>
    <w:rsid w:val="00C64859"/>
    <w:rsid w:val="00C64BFC"/>
    <w:rsid w:val="00C65323"/>
    <w:rsid w:val="00C6555F"/>
    <w:rsid w:val="00C65E31"/>
    <w:rsid w:val="00C66CDE"/>
    <w:rsid w:val="00C67D61"/>
    <w:rsid w:val="00C70548"/>
    <w:rsid w:val="00C711AD"/>
    <w:rsid w:val="00C72DFC"/>
    <w:rsid w:val="00C747E3"/>
    <w:rsid w:val="00C74C64"/>
    <w:rsid w:val="00C74D74"/>
    <w:rsid w:val="00C74F34"/>
    <w:rsid w:val="00C757E5"/>
    <w:rsid w:val="00C760B5"/>
    <w:rsid w:val="00C7642A"/>
    <w:rsid w:val="00C7697F"/>
    <w:rsid w:val="00C76A83"/>
    <w:rsid w:val="00C76C0F"/>
    <w:rsid w:val="00C772EF"/>
    <w:rsid w:val="00C802E1"/>
    <w:rsid w:val="00C817D9"/>
    <w:rsid w:val="00C81DC2"/>
    <w:rsid w:val="00C83062"/>
    <w:rsid w:val="00C83282"/>
    <w:rsid w:val="00C83305"/>
    <w:rsid w:val="00C8389A"/>
    <w:rsid w:val="00C84BA1"/>
    <w:rsid w:val="00C84D1D"/>
    <w:rsid w:val="00C84ED6"/>
    <w:rsid w:val="00C863E0"/>
    <w:rsid w:val="00C86E4C"/>
    <w:rsid w:val="00C90848"/>
    <w:rsid w:val="00C923C1"/>
    <w:rsid w:val="00C931CD"/>
    <w:rsid w:val="00C93227"/>
    <w:rsid w:val="00C9466A"/>
    <w:rsid w:val="00C950AA"/>
    <w:rsid w:val="00C95AE5"/>
    <w:rsid w:val="00C964E1"/>
    <w:rsid w:val="00C968BF"/>
    <w:rsid w:val="00C975BD"/>
    <w:rsid w:val="00C97961"/>
    <w:rsid w:val="00C97EC1"/>
    <w:rsid w:val="00C97F98"/>
    <w:rsid w:val="00CA05DE"/>
    <w:rsid w:val="00CA0C41"/>
    <w:rsid w:val="00CA0CD7"/>
    <w:rsid w:val="00CA12E6"/>
    <w:rsid w:val="00CA36AD"/>
    <w:rsid w:val="00CA3DC5"/>
    <w:rsid w:val="00CA49C3"/>
    <w:rsid w:val="00CA55FD"/>
    <w:rsid w:val="00CA57FC"/>
    <w:rsid w:val="00CA5BCF"/>
    <w:rsid w:val="00CA6262"/>
    <w:rsid w:val="00CA6ADE"/>
    <w:rsid w:val="00CA6E76"/>
    <w:rsid w:val="00CA7119"/>
    <w:rsid w:val="00CA7AEC"/>
    <w:rsid w:val="00CB01C2"/>
    <w:rsid w:val="00CB04C9"/>
    <w:rsid w:val="00CB0C98"/>
    <w:rsid w:val="00CB0EFE"/>
    <w:rsid w:val="00CB15D0"/>
    <w:rsid w:val="00CB163A"/>
    <w:rsid w:val="00CB1753"/>
    <w:rsid w:val="00CB1C16"/>
    <w:rsid w:val="00CB220A"/>
    <w:rsid w:val="00CB223A"/>
    <w:rsid w:val="00CB4B31"/>
    <w:rsid w:val="00CB5FC9"/>
    <w:rsid w:val="00CB66D6"/>
    <w:rsid w:val="00CB67E0"/>
    <w:rsid w:val="00CB7553"/>
    <w:rsid w:val="00CB7EB2"/>
    <w:rsid w:val="00CC002B"/>
    <w:rsid w:val="00CC2092"/>
    <w:rsid w:val="00CC2754"/>
    <w:rsid w:val="00CC4B2B"/>
    <w:rsid w:val="00CC5854"/>
    <w:rsid w:val="00CC616B"/>
    <w:rsid w:val="00CC6E6C"/>
    <w:rsid w:val="00CC761E"/>
    <w:rsid w:val="00CD03F6"/>
    <w:rsid w:val="00CD0A5B"/>
    <w:rsid w:val="00CD0C59"/>
    <w:rsid w:val="00CD1BA8"/>
    <w:rsid w:val="00CD2A5B"/>
    <w:rsid w:val="00CD3356"/>
    <w:rsid w:val="00CD3F24"/>
    <w:rsid w:val="00CD3FA4"/>
    <w:rsid w:val="00CD55DC"/>
    <w:rsid w:val="00CD6A13"/>
    <w:rsid w:val="00CD6A60"/>
    <w:rsid w:val="00CD6C12"/>
    <w:rsid w:val="00CD7282"/>
    <w:rsid w:val="00CD7AF8"/>
    <w:rsid w:val="00CE0195"/>
    <w:rsid w:val="00CE22A7"/>
    <w:rsid w:val="00CE25F8"/>
    <w:rsid w:val="00CE36A3"/>
    <w:rsid w:val="00CE4D93"/>
    <w:rsid w:val="00CE556E"/>
    <w:rsid w:val="00CE56A1"/>
    <w:rsid w:val="00CE56D5"/>
    <w:rsid w:val="00CE5A49"/>
    <w:rsid w:val="00CF0915"/>
    <w:rsid w:val="00CF1E7F"/>
    <w:rsid w:val="00CF2922"/>
    <w:rsid w:val="00CF2A62"/>
    <w:rsid w:val="00CF4131"/>
    <w:rsid w:val="00CF41FB"/>
    <w:rsid w:val="00CF454E"/>
    <w:rsid w:val="00CF590E"/>
    <w:rsid w:val="00CF6880"/>
    <w:rsid w:val="00CF6C6C"/>
    <w:rsid w:val="00CF6F85"/>
    <w:rsid w:val="00CF76AF"/>
    <w:rsid w:val="00CF7E3E"/>
    <w:rsid w:val="00D013CA"/>
    <w:rsid w:val="00D01704"/>
    <w:rsid w:val="00D01A47"/>
    <w:rsid w:val="00D02776"/>
    <w:rsid w:val="00D02C1F"/>
    <w:rsid w:val="00D02D28"/>
    <w:rsid w:val="00D035E1"/>
    <w:rsid w:val="00D038D2"/>
    <w:rsid w:val="00D03EE7"/>
    <w:rsid w:val="00D04EF2"/>
    <w:rsid w:val="00D04F1F"/>
    <w:rsid w:val="00D04FEC"/>
    <w:rsid w:val="00D05437"/>
    <w:rsid w:val="00D057EB"/>
    <w:rsid w:val="00D060E6"/>
    <w:rsid w:val="00D06FF4"/>
    <w:rsid w:val="00D07703"/>
    <w:rsid w:val="00D10DA3"/>
    <w:rsid w:val="00D11403"/>
    <w:rsid w:val="00D12428"/>
    <w:rsid w:val="00D137D4"/>
    <w:rsid w:val="00D14605"/>
    <w:rsid w:val="00D146D2"/>
    <w:rsid w:val="00D14B33"/>
    <w:rsid w:val="00D17428"/>
    <w:rsid w:val="00D20DAE"/>
    <w:rsid w:val="00D2102A"/>
    <w:rsid w:val="00D2158D"/>
    <w:rsid w:val="00D21F95"/>
    <w:rsid w:val="00D22368"/>
    <w:rsid w:val="00D224EA"/>
    <w:rsid w:val="00D2252F"/>
    <w:rsid w:val="00D22B86"/>
    <w:rsid w:val="00D236C8"/>
    <w:rsid w:val="00D241D1"/>
    <w:rsid w:val="00D2449C"/>
    <w:rsid w:val="00D24A55"/>
    <w:rsid w:val="00D24CF6"/>
    <w:rsid w:val="00D25936"/>
    <w:rsid w:val="00D259D6"/>
    <w:rsid w:val="00D273C5"/>
    <w:rsid w:val="00D275BF"/>
    <w:rsid w:val="00D276D3"/>
    <w:rsid w:val="00D277F1"/>
    <w:rsid w:val="00D305E4"/>
    <w:rsid w:val="00D3092B"/>
    <w:rsid w:val="00D31027"/>
    <w:rsid w:val="00D32059"/>
    <w:rsid w:val="00D339E0"/>
    <w:rsid w:val="00D33B6D"/>
    <w:rsid w:val="00D34234"/>
    <w:rsid w:val="00D344CB"/>
    <w:rsid w:val="00D37343"/>
    <w:rsid w:val="00D41E5B"/>
    <w:rsid w:val="00D435D0"/>
    <w:rsid w:val="00D43B93"/>
    <w:rsid w:val="00D4457B"/>
    <w:rsid w:val="00D456A0"/>
    <w:rsid w:val="00D45C8F"/>
    <w:rsid w:val="00D46BA4"/>
    <w:rsid w:val="00D46D44"/>
    <w:rsid w:val="00D46F03"/>
    <w:rsid w:val="00D52F3D"/>
    <w:rsid w:val="00D531C7"/>
    <w:rsid w:val="00D53B02"/>
    <w:rsid w:val="00D5477C"/>
    <w:rsid w:val="00D54AE8"/>
    <w:rsid w:val="00D5584F"/>
    <w:rsid w:val="00D558D8"/>
    <w:rsid w:val="00D55B85"/>
    <w:rsid w:val="00D55F54"/>
    <w:rsid w:val="00D55F6C"/>
    <w:rsid w:val="00D56079"/>
    <w:rsid w:val="00D6024D"/>
    <w:rsid w:val="00D6097B"/>
    <w:rsid w:val="00D63801"/>
    <w:rsid w:val="00D650FE"/>
    <w:rsid w:val="00D6654C"/>
    <w:rsid w:val="00D71357"/>
    <w:rsid w:val="00D7140A"/>
    <w:rsid w:val="00D716BD"/>
    <w:rsid w:val="00D71C67"/>
    <w:rsid w:val="00D71F8D"/>
    <w:rsid w:val="00D7311F"/>
    <w:rsid w:val="00D73355"/>
    <w:rsid w:val="00D73364"/>
    <w:rsid w:val="00D73E70"/>
    <w:rsid w:val="00D74F66"/>
    <w:rsid w:val="00D76CBA"/>
    <w:rsid w:val="00D779B7"/>
    <w:rsid w:val="00D77F9F"/>
    <w:rsid w:val="00D80240"/>
    <w:rsid w:val="00D8030A"/>
    <w:rsid w:val="00D80857"/>
    <w:rsid w:val="00D80A6B"/>
    <w:rsid w:val="00D81579"/>
    <w:rsid w:val="00D81BBC"/>
    <w:rsid w:val="00D82592"/>
    <w:rsid w:val="00D8388B"/>
    <w:rsid w:val="00D83B97"/>
    <w:rsid w:val="00D83C17"/>
    <w:rsid w:val="00D83DA1"/>
    <w:rsid w:val="00D8441D"/>
    <w:rsid w:val="00D84866"/>
    <w:rsid w:val="00D866B6"/>
    <w:rsid w:val="00D87E68"/>
    <w:rsid w:val="00D91D38"/>
    <w:rsid w:val="00D92CFD"/>
    <w:rsid w:val="00D95CAF"/>
    <w:rsid w:val="00D95FB2"/>
    <w:rsid w:val="00DA0B6F"/>
    <w:rsid w:val="00DA0E8D"/>
    <w:rsid w:val="00DA1E18"/>
    <w:rsid w:val="00DA249F"/>
    <w:rsid w:val="00DA278B"/>
    <w:rsid w:val="00DA2D15"/>
    <w:rsid w:val="00DA2D96"/>
    <w:rsid w:val="00DA2EA4"/>
    <w:rsid w:val="00DA343C"/>
    <w:rsid w:val="00DA35E0"/>
    <w:rsid w:val="00DA380C"/>
    <w:rsid w:val="00DA474E"/>
    <w:rsid w:val="00DA5506"/>
    <w:rsid w:val="00DB09EC"/>
    <w:rsid w:val="00DB0A16"/>
    <w:rsid w:val="00DB0E3F"/>
    <w:rsid w:val="00DB1659"/>
    <w:rsid w:val="00DB17E8"/>
    <w:rsid w:val="00DB2204"/>
    <w:rsid w:val="00DB484D"/>
    <w:rsid w:val="00DB5273"/>
    <w:rsid w:val="00DB58BA"/>
    <w:rsid w:val="00DB5FD4"/>
    <w:rsid w:val="00DB7748"/>
    <w:rsid w:val="00DC10A0"/>
    <w:rsid w:val="00DC1AFF"/>
    <w:rsid w:val="00DC22E1"/>
    <w:rsid w:val="00DC27D7"/>
    <w:rsid w:val="00DC36E1"/>
    <w:rsid w:val="00DC36FE"/>
    <w:rsid w:val="00DC3E50"/>
    <w:rsid w:val="00DC516F"/>
    <w:rsid w:val="00DC5A62"/>
    <w:rsid w:val="00DC625E"/>
    <w:rsid w:val="00DC66DA"/>
    <w:rsid w:val="00DC6C57"/>
    <w:rsid w:val="00DC7472"/>
    <w:rsid w:val="00DD0399"/>
    <w:rsid w:val="00DD03A1"/>
    <w:rsid w:val="00DD0D78"/>
    <w:rsid w:val="00DD1746"/>
    <w:rsid w:val="00DD17B4"/>
    <w:rsid w:val="00DD17B8"/>
    <w:rsid w:val="00DD1FCB"/>
    <w:rsid w:val="00DD44E6"/>
    <w:rsid w:val="00DD52FD"/>
    <w:rsid w:val="00DD5D80"/>
    <w:rsid w:val="00DD5F1B"/>
    <w:rsid w:val="00DD6B42"/>
    <w:rsid w:val="00DD6BF9"/>
    <w:rsid w:val="00DE076A"/>
    <w:rsid w:val="00DE0980"/>
    <w:rsid w:val="00DE106E"/>
    <w:rsid w:val="00DE16F6"/>
    <w:rsid w:val="00DE192B"/>
    <w:rsid w:val="00DE2810"/>
    <w:rsid w:val="00DE30F7"/>
    <w:rsid w:val="00DE4303"/>
    <w:rsid w:val="00DE4813"/>
    <w:rsid w:val="00DE4BD9"/>
    <w:rsid w:val="00DE52BF"/>
    <w:rsid w:val="00DE598B"/>
    <w:rsid w:val="00DE7474"/>
    <w:rsid w:val="00DF0F1D"/>
    <w:rsid w:val="00DF32FE"/>
    <w:rsid w:val="00DF3711"/>
    <w:rsid w:val="00DF38A1"/>
    <w:rsid w:val="00DF49CC"/>
    <w:rsid w:val="00DF5670"/>
    <w:rsid w:val="00DF5714"/>
    <w:rsid w:val="00DF6DDC"/>
    <w:rsid w:val="00DF6EC2"/>
    <w:rsid w:val="00E0016B"/>
    <w:rsid w:val="00E00302"/>
    <w:rsid w:val="00E004B7"/>
    <w:rsid w:val="00E02A77"/>
    <w:rsid w:val="00E03212"/>
    <w:rsid w:val="00E03879"/>
    <w:rsid w:val="00E046F3"/>
    <w:rsid w:val="00E04837"/>
    <w:rsid w:val="00E068D8"/>
    <w:rsid w:val="00E07132"/>
    <w:rsid w:val="00E11BCF"/>
    <w:rsid w:val="00E134BB"/>
    <w:rsid w:val="00E13A31"/>
    <w:rsid w:val="00E152F8"/>
    <w:rsid w:val="00E1555A"/>
    <w:rsid w:val="00E1569A"/>
    <w:rsid w:val="00E158DC"/>
    <w:rsid w:val="00E15AFB"/>
    <w:rsid w:val="00E16B75"/>
    <w:rsid w:val="00E201B5"/>
    <w:rsid w:val="00E2032F"/>
    <w:rsid w:val="00E20FE9"/>
    <w:rsid w:val="00E216F1"/>
    <w:rsid w:val="00E22AE2"/>
    <w:rsid w:val="00E22F0F"/>
    <w:rsid w:val="00E233F2"/>
    <w:rsid w:val="00E239C7"/>
    <w:rsid w:val="00E2492B"/>
    <w:rsid w:val="00E24CFB"/>
    <w:rsid w:val="00E26B2C"/>
    <w:rsid w:val="00E26C1D"/>
    <w:rsid w:val="00E27525"/>
    <w:rsid w:val="00E27D08"/>
    <w:rsid w:val="00E27D40"/>
    <w:rsid w:val="00E30D26"/>
    <w:rsid w:val="00E30EA4"/>
    <w:rsid w:val="00E314D7"/>
    <w:rsid w:val="00E314E0"/>
    <w:rsid w:val="00E31A3C"/>
    <w:rsid w:val="00E3284D"/>
    <w:rsid w:val="00E331A1"/>
    <w:rsid w:val="00E33D7A"/>
    <w:rsid w:val="00E344DF"/>
    <w:rsid w:val="00E34B90"/>
    <w:rsid w:val="00E352DE"/>
    <w:rsid w:val="00E35951"/>
    <w:rsid w:val="00E35D67"/>
    <w:rsid w:val="00E376C5"/>
    <w:rsid w:val="00E40880"/>
    <w:rsid w:val="00E4093B"/>
    <w:rsid w:val="00E40B52"/>
    <w:rsid w:val="00E417FE"/>
    <w:rsid w:val="00E43507"/>
    <w:rsid w:val="00E44567"/>
    <w:rsid w:val="00E45B9E"/>
    <w:rsid w:val="00E4793A"/>
    <w:rsid w:val="00E47D8B"/>
    <w:rsid w:val="00E50A41"/>
    <w:rsid w:val="00E50FAE"/>
    <w:rsid w:val="00E52A30"/>
    <w:rsid w:val="00E52FBE"/>
    <w:rsid w:val="00E52FD8"/>
    <w:rsid w:val="00E53BC8"/>
    <w:rsid w:val="00E54419"/>
    <w:rsid w:val="00E552C2"/>
    <w:rsid w:val="00E561C7"/>
    <w:rsid w:val="00E56AEB"/>
    <w:rsid w:val="00E5702E"/>
    <w:rsid w:val="00E570A0"/>
    <w:rsid w:val="00E578EF"/>
    <w:rsid w:val="00E6018C"/>
    <w:rsid w:val="00E60AC4"/>
    <w:rsid w:val="00E616AD"/>
    <w:rsid w:val="00E62292"/>
    <w:rsid w:val="00E6420B"/>
    <w:rsid w:val="00E64327"/>
    <w:rsid w:val="00E65E95"/>
    <w:rsid w:val="00E6600F"/>
    <w:rsid w:val="00E676C6"/>
    <w:rsid w:val="00E67A03"/>
    <w:rsid w:val="00E67E29"/>
    <w:rsid w:val="00E67EF5"/>
    <w:rsid w:val="00E7210F"/>
    <w:rsid w:val="00E72EB6"/>
    <w:rsid w:val="00E737E6"/>
    <w:rsid w:val="00E73D48"/>
    <w:rsid w:val="00E74032"/>
    <w:rsid w:val="00E778CA"/>
    <w:rsid w:val="00E80440"/>
    <w:rsid w:val="00E82CFC"/>
    <w:rsid w:val="00E851CA"/>
    <w:rsid w:val="00E85E02"/>
    <w:rsid w:val="00E85EE0"/>
    <w:rsid w:val="00E86636"/>
    <w:rsid w:val="00E87DC5"/>
    <w:rsid w:val="00E92ACC"/>
    <w:rsid w:val="00E93619"/>
    <w:rsid w:val="00E938EC"/>
    <w:rsid w:val="00E9419A"/>
    <w:rsid w:val="00E94847"/>
    <w:rsid w:val="00E9793A"/>
    <w:rsid w:val="00E97E72"/>
    <w:rsid w:val="00EA0227"/>
    <w:rsid w:val="00EA0861"/>
    <w:rsid w:val="00EA0963"/>
    <w:rsid w:val="00EA0F82"/>
    <w:rsid w:val="00EA1E04"/>
    <w:rsid w:val="00EA2376"/>
    <w:rsid w:val="00EA25A2"/>
    <w:rsid w:val="00EA36E8"/>
    <w:rsid w:val="00EA390F"/>
    <w:rsid w:val="00EA3B68"/>
    <w:rsid w:val="00EA3D01"/>
    <w:rsid w:val="00EA4395"/>
    <w:rsid w:val="00EA5136"/>
    <w:rsid w:val="00EA7853"/>
    <w:rsid w:val="00EB0376"/>
    <w:rsid w:val="00EB0972"/>
    <w:rsid w:val="00EB0B39"/>
    <w:rsid w:val="00EB1909"/>
    <w:rsid w:val="00EB21E2"/>
    <w:rsid w:val="00EB2861"/>
    <w:rsid w:val="00EB42A4"/>
    <w:rsid w:val="00EB56DE"/>
    <w:rsid w:val="00EB764D"/>
    <w:rsid w:val="00EC2A9B"/>
    <w:rsid w:val="00EC2CAF"/>
    <w:rsid w:val="00EC34F5"/>
    <w:rsid w:val="00EC6026"/>
    <w:rsid w:val="00EC6E7E"/>
    <w:rsid w:val="00ED0196"/>
    <w:rsid w:val="00ED0F68"/>
    <w:rsid w:val="00ED1597"/>
    <w:rsid w:val="00ED1CCE"/>
    <w:rsid w:val="00ED2205"/>
    <w:rsid w:val="00ED223C"/>
    <w:rsid w:val="00ED2374"/>
    <w:rsid w:val="00ED30E0"/>
    <w:rsid w:val="00ED3DA8"/>
    <w:rsid w:val="00ED43A9"/>
    <w:rsid w:val="00ED4837"/>
    <w:rsid w:val="00ED500E"/>
    <w:rsid w:val="00ED5016"/>
    <w:rsid w:val="00ED6274"/>
    <w:rsid w:val="00ED70A5"/>
    <w:rsid w:val="00ED7A72"/>
    <w:rsid w:val="00EE0936"/>
    <w:rsid w:val="00EE0B09"/>
    <w:rsid w:val="00EE0D21"/>
    <w:rsid w:val="00EE0F48"/>
    <w:rsid w:val="00EE1DBE"/>
    <w:rsid w:val="00EE1EEF"/>
    <w:rsid w:val="00EE2C9E"/>
    <w:rsid w:val="00EE3463"/>
    <w:rsid w:val="00EE3CA2"/>
    <w:rsid w:val="00EE3F91"/>
    <w:rsid w:val="00EE714E"/>
    <w:rsid w:val="00EE74C0"/>
    <w:rsid w:val="00EE7639"/>
    <w:rsid w:val="00EE7C4B"/>
    <w:rsid w:val="00EF02BE"/>
    <w:rsid w:val="00EF046D"/>
    <w:rsid w:val="00EF2491"/>
    <w:rsid w:val="00EF2556"/>
    <w:rsid w:val="00EF367B"/>
    <w:rsid w:val="00EF445D"/>
    <w:rsid w:val="00EF46DE"/>
    <w:rsid w:val="00EF5B4C"/>
    <w:rsid w:val="00EF5F2F"/>
    <w:rsid w:val="00EF6D38"/>
    <w:rsid w:val="00EF75E2"/>
    <w:rsid w:val="00EF7ABB"/>
    <w:rsid w:val="00F00CBB"/>
    <w:rsid w:val="00F01164"/>
    <w:rsid w:val="00F012C6"/>
    <w:rsid w:val="00F01359"/>
    <w:rsid w:val="00F0246B"/>
    <w:rsid w:val="00F033E6"/>
    <w:rsid w:val="00F03BC2"/>
    <w:rsid w:val="00F03F0E"/>
    <w:rsid w:val="00F04ABD"/>
    <w:rsid w:val="00F0660B"/>
    <w:rsid w:val="00F06760"/>
    <w:rsid w:val="00F069F6"/>
    <w:rsid w:val="00F06A84"/>
    <w:rsid w:val="00F10D34"/>
    <w:rsid w:val="00F11213"/>
    <w:rsid w:val="00F12F96"/>
    <w:rsid w:val="00F13E9F"/>
    <w:rsid w:val="00F14310"/>
    <w:rsid w:val="00F1445C"/>
    <w:rsid w:val="00F15081"/>
    <w:rsid w:val="00F15D03"/>
    <w:rsid w:val="00F16D52"/>
    <w:rsid w:val="00F1754A"/>
    <w:rsid w:val="00F17715"/>
    <w:rsid w:val="00F20EA1"/>
    <w:rsid w:val="00F211CB"/>
    <w:rsid w:val="00F2156B"/>
    <w:rsid w:val="00F21B5C"/>
    <w:rsid w:val="00F21CB4"/>
    <w:rsid w:val="00F21CCC"/>
    <w:rsid w:val="00F21D51"/>
    <w:rsid w:val="00F21F27"/>
    <w:rsid w:val="00F2572C"/>
    <w:rsid w:val="00F25DBB"/>
    <w:rsid w:val="00F275A0"/>
    <w:rsid w:val="00F27ADA"/>
    <w:rsid w:val="00F27E02"/>
    <w:rsid w:val="00F3064F"/>
    <w:rsid w:val="00F308B1"/>
    <w:rsid w:val="00F30B74"/>
    <w:rsid w:val="00F30DFA"/>
    <w:rsid w:val="00F311D3"/>
    <w:rsid w:val="00F3276E"/>
    <w:rsid w:val="00F32805"/>
    <w:rsid w:val="00F3343B"/>
    <w:rsid w:val="00F339B6"/>
    <w:rsid w:val="00F363F8"/>
    <w:rsid w:val="00F367E6"/>
    <w:rsid w:val="00F37F26"/>
    <w:rsid w:val="00F40D15"/>
    <w:rsid w:val="00F41CC2"/>
    <w:rsid w:val="00F42CCF"/>
    <w:rsid w:val="00F43B7A"/>
    <w:rsid w:val="00F43C64"/>
    <w:rsid w:val="00F4727A"/>
    <w:rsid w:val="00F47F19"/>
    <w:rsid w:val="00F5043C"/>
    <w:rsid w:val="00F516EC"/>
    <w:rsid w:val="00F527D6"/>
    <w:rsid w:val="00F52AD5"/>
    <w:rsid w:val="00F536F6"/>
    <w:rsid w:val="00F5431C"/>
    <w:rsid w:val="00F550CF"/>
    <w:rsid w:val="00F56852"/>
    <w:rsid w:val="00F56A29"/>
    <w:rsid w:val="00F60AF8"/>
    <w:rsid w:val="00F6216A"/>
    <w:rsid w:val="00F623B1"/>
    <w:rsid w:val="00F62704"/>
    <w:rsid w:val="00F62CA5"/>
    <w:rsid w:val="00F62E8B"/>
    <w:rsid w:val="00F6320B"/>
    <w:rsid w:val="00F63519"/>
    <w:rsid w:val="00F63981"/>
    <w:rsid w:val="00F63E0E"/>
    <w:rsid w:val="00F6407C"/>
    <w:rsid w:val="00F642E7"/>
    <w:rsid w:val="00F647C6"/>
    <w:rsid w:val="00F65E81"/>
    <w:rsid w:val="00F663F4"/>
    <w:rsid w:val="00F6661F"/>
    <w:rsid w:val="00F67357"/>
    <w:rsid w:val="00F67A58"/>
    <w:rsid w:val="00F71BDE"/>
    <w:rsid w:val="00F725F9"/>
    <w:rsid w:val="00F72E1F"/>
    <w:rsid w:val="00F72E91"/>
    <w:rsid w:val="00F7331C"/>
    <w:rsid w:val="00F77CD5"/>
    <w:rsid w:val="00F77DA2"/>
    <w:rsid w:val="00F804B6"/>
    <w:rsid w:val="00F80A81"/>
    <w:rsid w:val="00F82CBE"/>
    <w:rsid w:val="00F831B9"/>
    <w:rsid w:val="00F837B4"/>
    <w:rsid w:val="00F838DF"/>
    <w:rsid w:val="00F84256"/>
    <w:rsid w:val="00F843AF"/>
    <w:rsid w:val="00F85046"/>
    <w:rsid w:val="00F8591C"/>
    <w:rsid w:val="00F85C7F"/>
    <w:rsid w:val="00F86377"/>
    <w:rsid w:val="00F866D1"/>
    <w:rsid w:val="00F875C2"/>
    <w:rsid w:val="00F8775B"/>
    <w:rsid w:val="00F87917"/>
    <w:rsid w:val="00F87E4D"/>
    <w:rsid w:val="00F90D8F"/>
    <w:rsid w:val="00F91A5E"/>
    <w:rsid w:val="00F91C23"/>
    <w:rsid w:val="00F92815"/>
    <w:rsid w:val="00F940B2"/>
    <w:rsid w:val="00F95A0C"/>
    <w:rsid w:val="00F96581"/>
    <w:rsid w:val="00F9731F"/>
    <w:rsid w:val="00FA08F8"/>
    <w:rsid w:val="00FA0DA3"/>
    <w:rsid w:val="00FA1193"/>
    <w:rsid w:val="00FA1B99"/>
    <w:rsid w:val="00FA31ED"/>
    <w:rsid w:val="00FA3D41"/>
    <w:rsid w:val="00FA49BE"/>
    <w:rsid w:val="00FA6A76"/>
    <w:rsid w:val="00FA6FA9"/>
    <w:rsid w:val="00FA7ADD"/>
    <w:rsid w:val="00FB03EC"/>
    <w:rsid w:val="00FB1447"/>
    <w:rsid w:val="00FB1523"/>
    <w:rsid w:val="00FB1840"/>
    <w:rsid w:val="00FB299A"/>
    <w:rsid w:val="00FB37E6"/>
    <w:rsid w:val="00FB452E"/>
    <w:rsid w:val="00FB5C47"/>
    <w:rsid w:val="00FB6A70"/>
    <w:rsid w:val="00FB707F"/>
    <w:rsid w:val="00FB7CA3"/>
    <w:rsid w:val="00FC06F0"/>
    <w:rsid w:val="00FC0956"/>
    <w:rsid w:val="00FC0AF0"/>
    <w:rsid w:val="00FC0C30"/>
    <w:rsid w:val="00FC1087"/>
    <w:rsid w:val="00FC260B"/>
    <w:rsid w:val="00FC2D00"/>
    <w:rsid w:val="00FC33C5"/>
    <w:rsid w:val="00FC3957"/>
    <w:rsid w:val="00FC40B5"/>
    <w:rsid w:val="00FC4BA7"/>
    <w:rsid w:val="00FC4DE1"/>
    <w:rsid w:val="00FC5806"/>
    <w:rsid w:val="00FC58C4"/>
    <w:rsid w:val="00FC5E5A"/>
    <w:rsid w:val="00FC6079"/>
    <w:rsid w:val="00FC6163"/>
    <w:rsid w:val="00FC72E2"/>
    <w:rsid w:val="00FC74A0"/>
    <w:rsid w:val="00FC7E67"/>
    <w:rsid w:val="00FD0A55"/>
    <w:rsid w:val="00FD0E53"/>
    <w:rsid w:val="00FD1490"/>
    <w:rsid w:val="00FD155B"/>
    <w:rsid w:val="00FD158C"/>
    <w:rsid w:val="00FD1BFF"/>
    <w:rsid w:val="00FD206D"/>
    <w:rsid w:val="00FD234C"/>
    <w:rsid w:val="00FD25D8"/>
    <w:rsid w:val="00FD4BD3"/>
    <w:rsid w:val="00FD51BE"/>
    <w:rsid w:val="00FD5C01"/>
    <w:rsid w:val="00FD665D"/>
    <w:rsid w:val="00FD6EA7"/>
    <w:rsid w:val="00FD6EE9"/>
    <w:rsid w:val="00FD71A4"/>
    <w:rsid w:val="00FE090C"/>
    <w:rsid w:val="00FE1AA0"/>
    <w:rsid w:val="00FE1F29"/>
    <w:rsid w:val="00FE2696"/>
    <w:rsid w:val="00FE27ED"/>
    <w:rsid w:val="00FE3D69"/>
    <w:rsid w:val="00FE56C9"/>
    <w:rsid w:val="00FE6245"/>
    <w:rsid w:val="00FF0AF2"/>
    <w:rsid w:val="00FF1227"/>
    <w:rsid w:val="00FF1EDB"/>
    <w:rsid w:val="00FF369E"/>
    <w:rsid w:val="00FF3C19"/>
    <w:rsid w:val="00FF3EB8"/>
    <w:rsid w:val="00FF5F57"/>
    <w:rsid w:val="00FF7BBA"/>
    <w:rsid w:val="011F6A08"/>
    <w:rsid w:val="017C1834"/>
    <w:rsid w:val="01C9732E"/>
    <w:rsid w:val="01CB6193"/>
    <w:rsid w:val="01DA21FE"/>
    <w:rsid w:val="020949C9"/>
    <w:rsid w:val="023368AE"/>
    <w:rsid w:val="02754697"/>
    <w:rsid w:val="02A264A0"/>
    <w:rsid w:val="02DF7502"/>
    <w:rsid w:val="02EA7CA2"/>
    <w:rsid w:val="02F06F4F"/>
    <w:rsid w:val="0300787A"/>
    <w:rsid w:val="033821E6"/>
    <w:rsid w:val="034F5F98"/>
    <w:rsid w:val="04696C28"/>
    <w:rsid w:val="04EC32E8"/>
    <w:rsid w:val="052161F1"/>
    <w:rsid w:val="0571293B"/>
    <w:rsid w:val="05BA0233"/>
    <w:rsid w:val="06001EBE"/>
    <w:rsid w:val="06255BC2"/>
    <w:rsid w:val="06314275"/>
    <w:rsid w:val="069E7529"/>
    <w:rsid w:val="06B10240"/>
    <w:rsid w:val="070374E9"/>
    <w:rsid w:val="07B20F03"/>
    <w:rsid w:val="08BC1E87"/>
    <w:rsid w:val="09786E20"/>
    <w:rsid w:val="099A2FB3"/>
    <w:rsid w:val="0A3A41C4"/>
    <w:rsid w:val="0A9F2A2D"/>
    <w:rsid w:val="0AB634FE"/>
    <w:rsid w:val="0AC4067E"/>
    <w:rsid w:val="0ACF66B2"/>
    <w:rsid w:val="0AD74993"/>
    <w:rsid w:val="0B1D7A4B"/>
    <w:rsid w:val="0B772954"/>
    <w:rsid w:val="0B775329"/>
    <w:rsid w:val="0B90583D"/>
    <w:rsid w:val="0BA041D4"/>
    <w:rsid w:val="0BB10C55"/>
    <w:rsid w:val="0C2F236E"/>
    <w:rsid w:val="0C716269"/>
    <w:rsid w:val="0C933CEE"/>
    <w:rsid w:val="0D7F60DA"/>
    <w:rsid w:val="0D9465BB"/>
    <w:rsid w:val="0E4E57D4"/>
    <w:rsid w:val="0E5D53AC"/>
    <w:rsid w:val="0F750D89"/>
    <w:rsid w:val="100C6D39"/>
    <w:rsid w:val="101A18C6"/>
    <w:rsid w:val="102F3F82"/>
    <w:rsid w:val="10447FA0"/>
    <w:rsid w:val="109C498C"/>
    <w:rsid w:val="11341A61"/>
    <w:rsid w:val="1156296B"/>
    <w:rsid w:val="117804D8"/>
    <w:rsid w:val="119031F3"/>
    <w:rsid w:val="11FB444C"/>
    <w:rsid w:val="12837EF9"/>
    <w:rsid w:val="129A37CC"/>
    <w:rsid w:val="131F7F92"/>
    <w:rsid w:val="141506C2"/>
    <w:rsid w:val="14E37374"/>
    <w:rsid w:val="153422F5"/>
    <w:rsid w:val="15396A28"/>
    <w:rsid w:val="153D0FAA"/>
    <w:rsid w:val="1541530E"/>
    <w:rsid w:val="15714D46"/>
    <w:rsid w:val="15B9222E"/>
    <w:rsid w:val="15DA6E26"/>
    <w:rsid w:val="15F87F03"/>
    <w:rsid w:val="160B1B7C"/>
    <w:rsid w:val="163A19A5"/>
    <w:rsid w:val="16786A3D"/>
    <w:rsid w:val="16C92983"/>
    <w:rsid w:val="1735378C"/>
    <w:rsid w:val="17585B7D"/>
    <w:rsid w:val="177B3E26"/>
    <w:rsid w:val="178C7325"/>
    <w:rsid w:val="179D0085"/>
    <w:rsid w:val="17D64AD3"/>
    <w:rsid w:val="17E70F2A"/>
    <w:rsid w:val="18A96677"/>
    <w:rsid w:val="18AA6BAA"/>
    <w:rsid w:val="18F20B70"/>
    <w:rsid w:val="190E74BA"/>
    <w:rsid w:val="192C5782"/>
    <w:rsid w:val="19513A37"/>
    <w:rsid w:val="1A910451"/>
    <w:rsid w:val="1B2C025A"/>
    <w:rsid w:val="1B391912"/>
    <w:rsid w:val="1B882A24"/>
    <w:rsid w:val="1BC94E90"/>
    <w:rsid w:val="1BEF4835"/>
    <w:rsid w:val="1CAE6B6F"/>
    <w:rsid w:val="1CB90C9D"/>
    <w:rsid w:val="1CD344FB"/>
    <w:rsid w:val="1D843838"/>
    <w:rsid w:val="1D9C2F77"/>
    <w:rsid w:val="1DF11558"/>
    <w:rsid w:val="1E07330A"/>
    <w:rsid w:val="1E365C0C"/>
    <w:rsid w:val="1EC45B21"/>
    <w:rsid w:val="1F173D44"/>
    <w:rsid w:val="1F52716C"/>
    <w:rsid w:val="1F8955BE"/>
    <w:rsid w:val="1FCB669C"/>
    <w:rsid w:val="20831A0C"/>
    <w:rsid w:val="20A154B0"/>
    <w:rsid w:val="20B508A1"/>
    <w:rsid w:val="214116AB"/>
    <w:rsid w:val="2147150C"/>
    <w:rsid w:val="216973AD"/>
    <w:rsid w:val="21FE33CA"/>
    <w:rsid w:val="22071203"/>
    <w:rsid w:val="229D3650"/>
    <w:rsid w:val="22A11CB0"/>
    <w:rsid w:val="22AF1D62"/>
    <w:rsid w:val="22B56700"/>
    <w:rsid w:val="237D41D4"/>
    <w:rsid w:val="239237C1"/>
    <w:rsid w:val="23A33AB6"/>
    <w:rsid w:val="23D622B0"/>
    <w:rsid w:val="23E8453F"/>
    <w:rsid w:val="241E3BB2"/>
    <w:rsid w:val="247F2454"/>
    <w:rsid w:val="24A0657D"/>
    <w:rsid w:val="24B623B0"/>
    <w:rsid w:val="24D11FA9"/>
    <w:rsid w:val="250E5283"/>
    <w:rsid w:val="253124D9"/>
    <w:rsid w:val="26863AF9"/>
    <w:rsid w:val="26C93D98"/>
    <w:rsid w:val="26F00EA5"/>
    <w:rsid w:val="27321A96"/>
    <w:rsid w:val="27333D93"/>
    <w:rsid w:val="27A24FDA"/>
    <w:rsid w:val="27EB3B58"/>
    <w:rsid w:val="28064E22"/>
    <w:rsid w:val="28216C02"/>
    <w:rsid w:val="283960A6"/>
    <w:rsid w:val="28882156"/>
    <w:rsid w:val="29451219"/>
    <w:rsid w:val="29C26B71"/>
    <w:rsid w:val="2A4D101B"/>
    <w:rsid w:val="2A686AAA"/>
    <w:rsid w:val="2B0219FA"/>
    <w:rsid w:val="2B7B6E43"/>
    <w:rsid w:val="2B9008F7"/>
    <w:rsid w:val="2BF0478E"/>
    <w:rsid w:val="2C4C3703"/>
    <w:rsid w:val="2C572F0D"/>
    <w:rsid w:val="2C604CD5"/>
    <w:rsid w:val="2CBE1DCE"/>
    <w:rsid w:val="2D907348"/>
    <w:rsid w:val="2DBE11DF"/>
    <w:rsid w:val="2E0D5897"/>
    <w:rsid w:val="2EB141E3"/>
    <w:rsid w:val="2EB45BB2"/>
    <w:rsid w:val="2F3575D8"/>
    <w:rsid w:val="2F6833D7"/>
    <w:rsid w:val="2F824C25"/>
    <w:rsid w:val="2FE03AC6"/>
    <w:rsid w:val="30065E88"/>
    <w:rsid w:val="304D0E29"/>
    <w:rsid w:val="30542A86"/>
    <w:rsid w:val="307B625B"/>
    <w:rsid w:val="309317F7"/>
    <w:rsid w:val="30D61CAD"/>
    <w:rsid w:val="321F0D15"/>
    <w:rsid w:val="32384E2B"/>
    <w:rsid w:val="325C2082"/>
    <w:rsid w:val="32A01FA9"/>
    <w:rsid w:val="32D84684"/>
    <w:rsid w:val="330401A0"/>
    <w:rsid w:val="34297159"/>
    <w:rsid w:val="34570DA6"/>
    <w:rsid w:val="34B8543C"/>
    <w:rsid w:val="34C314C5"/>
    <w:rsid w:val="34DC227B"/>
    <w:rsid w:val="34EF0659"/>
    <w:rsid w:val="35EF25F1"/>
    <w:rsid w:val="35FD2A92"/>
    <w:rsid w:val="3746693A"/>
    <w:rsid w:val="37656A47"/>
    <w:rsid w:val="376E7047"/>
    <w:rsid w:val="37844FB0"/>
    <w:rsid w:val="379710F6"/>
    <w:rsid w:val="37996D29"/>
    <w:rsid w:val="380A4A95"/>
    <w:rsid w:val="385D3B5D"/>
    <w:rsid w:val="38922426"/>
    <w:rsid w:val="38D4623E"/>
    <w:rsid w:val="397A17A6"/>
    <w:rsid w:val="3A231E3E"/>
    <w:rsid w:val="3AA01A80"/>
    <w:rsid w:val="3B31402F"/>
    <w:rsid w:val="3BB16230"/>
    <w:rsid w:val="3BD964A9"/>
    <w:rsid w:val="3CCB2319"/>
    <w:rsid w:val="3CEF24AB"/>
    <w:rsid w:val="3DA16239"/>
    <w:rsid w:val="3DF57F72"/>
    <w:rsid w:val="3EB968CD"/>
    <w:rsid w:val="3ED632C2"/>
    <w:rsid w:val="40672FCD"/>
    <w:rsid w:val="40F11145"/>
    <w:rsid w:val="410A3B6D"/>
    <w:rsid w:val="41220838"/>
    <w:rsid w:val="415058B4"/>
    <w:rsid w:val="41841594"/>
    <w:rsid w:val="41A0226E"/>
    <w:rsid w:val="41B85294"/>
    <w:rsid w:val="421829B7"/>
    <w:rsid w:val="42456186"/>
    <w:rsid w:val="42593DCC"/>
    <w:rsid w:val="430E4061"/>
    <w:rsid w:val="437143B0"/>
    <w:rsid w:val="44B2638A"/>
    <w:rsid w:val="459846A9"/>
    <w:rsid w:val="45B33266"/>
    <w:rsid w:val="45CA2601"/>
    <w:rsid w:val="464C6278"/>
    <w:rsid w:val="465172E8"/>
    <w:rsid w:val="466C32C9"/>
    <w:rsid w:val="469B1A84"/>
    <w:rsid w:val="47E000DD"/>
    <w:rsid w:val="47E04E3A"/>
    <w:rsid w:val="481E3CF8"/>
    <w:rsid w:val="481E7098"/>
    <w:rsid w:val="483D1893"/>
    <w:rsid w:val="489A476A"/>
    <w:rsid w:val="490A570E"/>
    <w:rsid w:val="49371B4D"/>
    <w:rsid w:val="49680A41"/>
    <w:rsid w:val="49987AF7"/>
    <w:rsid w:val="49F53AE9"/>
    <w:rsid w:val="4A3D779F"/>
    <w:rsid w:val="4A3E237C"/>
    <w:rsid w:val="4A433A00"/>
    <w:rsid w:val="4A4C29A3"/>
    <w:rsid w:val="4AE31090"/>
    <w:rsid w:val="4B163B99"/>
    <w:rsid w:val="4B5F25AA"/>
    <w:rsid w:val="4BC028A6"/>
    <w:rsid w:val="4BED445B"/>
    <w:rsid w:val="4C250D87"/>
    <w:rsid w:val="4C89261F"/>
    <w:rsid w:val="4CD94FB4"/>
    <w:rsid w:val="4DC64CC7"/>
    <w:rsid w:val="4E1E2CAF"/>
    <w:rsid w:val="4E3A4877"/>
    <w:rsid w:val="4E427F73"/>
    <w:rsid w:val="4EBC7CD9"/>
    <w:rsid w:val="4EDA30DE"/>
    <w:rsid w:val="4F367A88"/>
    <w:rsid w:val="4FE45773"/>
    <w:rsid w:val="50536BA9"/>
    <w:rsid w:val="50562771"/>
    <w:rsid w:val="510009D4"/>
    <w:rsid w:val="51907961"/>
    <w:rsid w:val="519F3443"/>
    <w:rsid w:val="51BB363C"/>
    <w:rsid w:val="51D00592"/>
    <w:rsid w:val="51F47437"/>
    <w:rsid w:val="52627D78"/>
    <w:rsid w:val="5270795D"/>
    <w:rsid w:val="543A60CA"/>
    <w:rsid w:val="54F94A6C"/>
    <w:rsid w:val="55BD2CEE"/>
    <w:rsid w:val="56290079"/>
    <w:rsid w:val="565F1090"/>
    <w:rsid w:val="566B4472"/>
    <w:rsid w:val="5697228A"/>
    <w:rsid w:val="571E3B74"/>
    <w:rsid w:val="574F0251"/>
    <w:rsid w:val="58183EF6"/>
    <w:rsid w:val="58E57214"/>
    <w:rsid w:val="594D56EA"/>
    <w:rsid w:val="5A1D3D5C"/>
    <w:rsid w:val="5A7A4973"/>
    <w:rsid w:val="5B450184"/>
    <w:rsid w:val="5B8810E8"/>
    <w:rsid w:val="5BF8305A"/>
    <w:rsid w:val="5C8005D2"/>
    <w:rsid w:val="5C8B259F"/>
    <w:rsid w:val="5DD66491"/>
    <w:rsid w:val="5DDF0232"/>
    <w:rsid w:val="5E6B0F3C"/>
    <w:rsid w:val="5ED713DB"/>
    <w:rsid w:val="5EF22017"/>
    <w:rsid w:val="5F142624"/>
    <w:rsid w:val="5F2A1073"/>
    <w:rsid w:val="5FB155A7"/>
    <w:rsid w:val="5FC24E6C"/>
    <w:rsid w:val="5FFE7446"/>
    <w:rsid w:val="60082456"/>
    <w:rsid w:val="60207F93"/>
    <w:rsid w:val="607454FA"/>
    <w:rsid w:val="609F10FC"/>
    <w:rsid w:val="60FB3C29"/>
    <w:rsid w:val="61051B52"/>
    <w:rsid w:val="610C5F22"/>
    <w:rsid w:val="61614E76"/>
    <w:rsid w:val="61CB4983"/>
    <w:rsid w:val="61FE1E3F"/>
    <w:rsid w:val="624A3961"/>
    <w:rsid w:val="624C7023"/>
    <w:rsid w:val="6261267E"/>
    <w:rsid w:val="62685D90"/>
    <w:rsid w:val="628A3B4A"/>
    <w:rsid w:val="628A6956"/>
    <w:rsid w:val="629415FB"/>
    <w:rsid w:val="62CE328A"/>
    <w:rsid w:val="636B5B7F"/>
    <w:rsid w:val="63E5323B"/>
    <w:rsid w:val="64546C85"/>
    <w:rsid w:val="64A81A7D"/>
    <w:rsid w:val="64C179D9"/>
    <w:rsid w:val="651A329A"/>
    <w:rsid w:val="65664E3D"/>
    <w:rsid w:val="66E44900"/>
    <w:rsid w:val="66EB210F"/>
    <w:rsid w:val="673F4AC6"/>
    <w:rsid w:val="675652D1"/>
    <w:rsid w:val="67D24148"/>
    <w:rsid w:val="68583EE7"/>
    <w:rsid w:val="68B45789"/>
    <w:rsid w:val="696528AA"/>
    <w:rsid w:val="69F80CC1"/>
    <w:rsid w:val="6A0370E4"/>
    <w:rsid w:val="6A1B1452"/>
    <w:rsid w:val="6A293DD1"/>
    <w:rsid w:val="6A3872AC"/>
    <w:rsid w:val="6A580CDF"/>
    <w:rsid w:val="6AAA486D"/>
    <w:rsid w:val="6AB17955"/>
    <w:rsid w:val="6B4F6BEF"/>
    <w:rsid w:val="6BDA7CFF"/>
    <w:rsid w:val="6BFC0AC9"/>
    <w:rsid w:val="6C037F9A"/>
    <w:rsid w:val="6C6C18C4"/>
    <w:rsid w:val="6DA037C8"/>
    <w:rsid w:val="6DAC07B2"/>
    <w:rsid w:val="6E0153FF"/>
    <w:rsid w:val="6E7D73B1"/>
    <w:rsid w:val="6EAF7269"/>
    <w:rsid w:val="6EC027F9"/>
    <w:rsid w:val="6ED71E9E"/>
    <w:rsid w:val="6EF202F3"/>
    <w:rsid w:val="6F0D31BA"/>
    <w:rsid w:val="6F595D56"/>
    <w:rsid w:val="70441BEA"/>
    <w:rsid w:val="709B281A"/>
    <w:rsid w:val="713C0B14"/>
    <w:rsid w:val="718616C2"/>
    <w:rsid w:val="71DC7FFA"/>
    <w:rsid w:val="71F812A5"/>
    <w:rsid w:val="72714C03"/>
    <w:rsid w:val="729444F1"/>
    <w:rsid w:val="72BA676F"/>
    <w:rsid w:val="736B35B9"/>
    <w:rsid w:val="744E128A"/>
    <w:rsid w:val="746E4A09"/>
    <w:rsid w:val="74875785"/>
    <w:rsid w:val="75221539"/>
    <w:rsid w:val="75CD027D"/>
    <w:rsid w:val="75F573D3"/>
    <w:rsid w:val="76062E85"/>
    <w:rsid w:val="760F5F1B"/>
    <w:rsid w:val="76782701"/>
    <w:rsid w:val="76B4058B"/>
    <w:rsid w:val="77363CD3"/>
    <w:rsid w:val="77883201"/>
    <w:rsid w:val="78E0518A"/>
    <w:rsid w:val="78E647EC"/>
    <w:rsid w:val="79803E95"/>
    <w:rsid w:val="79811ECE"/>
    <w:rsid w:val="79BD2BC9"/>
    <w:rsid w:val="79CE340C"/>
    <w:rsid w:val="79E40316"/>
    <w:rsid w:val="7A8531FF"/>
    <w:rsid w:val="7AA000FD"/>
    <w:rsid w:val="7B4336DB"/>
    <w:rsid w:val="7C6C15BA"/>
    <w:rsid w:val="7CC145C3"/>
    <w:rsid w:val="7CFB1307"/>
    <w:rsid w:val="7D1066CE"/>
    <w:rsid w:val="7D3F4AAD"/>
    <w:rsid w:val="7D453F02"/>
    <w:rsid w:val="7E331C46"/>
    <w:rsid w:val="7E433A2F"/>
    <w:rsid w:val="7E5B6D16"/>
    <w:rsid w:val="7E95503D"/>
    <w:rsid w:val="7EA66C35"/>
    <w:rsid w:val="7EEA01A1"/>
    <w:rsid w:val="7F040C7D"/>
    <w:rsid w:val="7F4A44B8"/>
    <w:rsid w:val="7F902DD8"/>
    <w:rsid w:val="7FF00B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94A881"/>
  <w15:docId w15:val="{B08F89B9-5D39-4C77-A6B9-D0282FE55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uiPriority="39" w:qFormat="1"/>
    <w:lsdException w:name="toc 2" w:uiPriority="39" w:qFormat="1"/>
    <w:lsdException w:name="toc 3" w:uiPriority="39"/>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uiPriority="0" w:qFormat="1"/>
    <w:lsdException w:name="annotation text" w:qFormat="1"/>
    <w:lsdException w:name="header" w:uiPriority="0" w:qFormat="1"/>
    <w:lsdException w:name="footer"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uiPriority="0" w:qFormat="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semiHidden="1" w:unhideWhenUsed="1"/>
    <w:lsdException w:name="List 2"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0" w:qFormat="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11" w:qFormat="1"/>
    <w:lsdException w:name="Salutation" w:semiHidden="1" w:unhideWhenUsed="1"/>
    <w:lsdException w:name="Date" w:qFormat="1"/>
    <w:lsdException w:name="Body Text First Indent" w:uiPriority="0" w:qFormat="1"/>
    <w:lsdException w:name="Body Text First Indent 2" w:unhideWhenUsed="1"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qFormat="1"/>
    <w:lsdException w:name="Hyperlink" w:qFormat="1"/>
    <w:lsdException w:name="FollowedHyperlink" w:qFormat="1"/>
    <w:lsdException w:name="Strong" w:uiPriority="22"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4">
    <w:name w:val="Normal"/>
    <w:next w:val="a5"/>
    <w:qFormat/>
    <w:pPr>
      <w:widowControl w:val="0"/>
      <w:jc w:val="both"/>
    </w:pPr>
    <w:rPr>
      <w:kern w:val="2"/>
      <w:sz w:val="21"/>
    </w:rPr>
  </w:style>
  <w:style w:type="paragraph" w:styleId="1">
    <w:name w:val="heading 1"/>
    <w:basedOn w:val="a4"/>
    <w:next w:val="a4"/>
    <w:link w:val="10"/>
    <w:qFormat/>
    <w:pPr>
      <w:keepNext/>
      <w:keepLines/>
      <w:numPr>
        <w:numId w:val="1"/>
      </w:numPr>
      <w:spacing w:before="340" w:after="330" w:line="576" w:lineRule="auto"/>
      <w:jc w:val="center"/>
      <w:outlineLvl w:val="0"/>
    </w:pPr>
    <w:rPr>
      <w:b/>
      <w:kern w:val="44"/>
      <w:sz w:val="44"/>
    </w:rPr>
  </w:style>
  <w:style w:type="paragraph" w:styleId="2">
    <w:name w:val="heading 2"/>
    <w:basedOn w:val="a4"/>
    <w:next w:val="a5"/>
    <w:link w:val="20"/>
    <w:qFormat/>
    <w:pPr>
      <w:keepNext/>
      <w:keepLines/>
      <w:spacing w:before="260" w:after="260" w:line="413" w:lineRule="auto"/>
      <w:jc w:val="center"/>
      <w:outlineLvl w:val="1"/>
    </w:pPr>
    <w:rPr>
      <w:rFonts w:ascii="Arial" w:hAnsi="Arial"/>
      <w:sz w:val="32"/>
    </w:rPr>
  </w:style>
  <w:style w:type="paragraph" w:styleId="30">
    <w:name w:val="heading 3"/>
    <w:basedOn w:val="a4"/>
    <w:next w:val="a4"/>
    <w:link w:val="31"/>
    <w:qFormat/>
    <w:pPr>
      <w:keepNext/>
      <w:keepLines/>
      <w:spacing w:before="260" w:after="260" w:line="413" w:lineRule="auto"/>
      <w:outlineLvl w:val="2"/>
    </w:pPr>
    <w:rPr>
      <w:b/>
      <w:sz w:val="32"/>
    </w:rPr>
  </w:style>
  <w:style w:type="paragraph" w:styleId="4">
    <w:name w:val="heading 4"/>
    <w:basedOn w:val="a4"/>
    <w:next w:val="a4"/>
    <w:link w:val="40"/>
    <w:qFormat/>
    <w:pPr>
      <w:keepNext/>
      <w:keepLines/>
      <w:tabs>
        <w:tab w:val="left" w:pos="864"/>
      </w:tabs>
      <w:snapToGrid w:val="0"/>
      <w:spacing w:before="120" w:after="120" w:line="360" w:lineRule="auto"/>
      <w:ind w:left="864" w:hanging="864"/>
      <w:outlineLvl w:val="3"/>
    </w:pPr>
    <w:rPr>
      <w:rFonts w:ascii="Arial" w:eastAsia="黑体" w:hAnsi="Arial"/>
      <w:b/>
      <w:sz w:val="28"/>
    </w:rPr>
  </w:style>
  <w:style w:type="paragraph" w:styleId="5">
    <w:name w:val="heading 5"/>
    <w:basedOn w:val="a4"/>
    <w:next w:val="a5"/>
    <w:link w:val="50"/>
    <w:qFormat/>
    <w:pPr>
      <w:keepNext/>
      <w:keepLines/>
      <w:numPr>
        <w:ilvl w:val="4"/>
        <w:numId w:val="1"/>
      </w:numPr>
      <w:spacing w:before="280" w:after="290" w:line="372" w:lineRule="auto"/>
      <w:outlineLvl w:val="4"/>
    </w:pPr>
    <w:rPr>
      <w:b/>
      <w:sz w:val="28"/>
    </w:rPr>
  </w:style>
  <w:style w:type="paragraph" w:styleId="60">
    <w:name w:val="heading 6"/>
    <w:basedOn w:val="a4"/>
    <w:next w:val="a4"/>
    <w:link w:val="61"/>
    <w:qFormat/>
    <w:pPr>
      <w:keepNext/>
      <w:keepLines/>
      <w:tabs>
        <w:tab w:val="left" w:pos="1152"/>
      </w:tabs>
      <w:snapToGrid w:val="0"/>
      <w:spacing w:before="240" w:after="64" w:line="317" w:lineRule="auto"/>
      <w:ind w:left="1152" w:hanging="1152"/>
      <w:outlineLvl w:val="5"/>
    </w:pPr>
    <w:rPr>
      <w:rFonts w:ascii="Arial" w:eastAsia="黑体" w:hAnsi="Arial"/>
      <w:b/>
      <w:sz w:val="24"/>
    </w:rPr>
  </w:style>
  <w:style w:type="paragraph" w:styleId="70">
    <w:name w:val="heading 7"/>
    <w:basedOn w:val="a4"/>
    <w:next w:val="a4"/>
    <w:link w:val="71"/>
    <w:qFormat/>
    <w:pPr>
      <w:keepNext/>
      <w:keepLines/>
      <w:tabs>
        <w:tab w:val="left" w:pos="1296"/>
      </w:tabs>
      <w:snapToGrid w:val="0"/>
      <w:spacing w:before="240" w:after="64" w:line="317" w:lineRule="auto"/>
      <w:ind w:left="1296" w:hanging="1296"/>
      <w:outlineLvl w:val="6"/>
    </w:pPr>
    <w:rPr>
      <w:b/>
      <w:sz w:val="24"/>
    </w:rPr>
  </w:style>
  <w:style w:type="paragraph" w:styleId="8">
    <w:name w:val="heading 8"/>
    <w:basedOn w:val="a4"/>
    <w:next w:val="a4"/>
    <w:link w:val="80"/>
    <w:qFormat/>
    <w:pPr>
      <w:keepNext/>
      <w:keepLines/>
      <w:tabs>
        <w:tab w:val="left" w:pos="1440"/>
      </w:tabs>
      <w:snapToGrid w:val="0"/>
      <w:spacing w:before="240" w:after="64" w:line="317" w:lineRule="auto"/>
      <w:ind w:left="1440" w:hanging="1440"/>
      <w:outlineLvl w:val="7"/>
    </w:pPr>
    <w:rPr>
      <w:rFonts w:ascii="Arial" w:eastAsia="黑体" w:hAnsi="Arial"/>
      <w:sz w:val="24"/>
    </w:rPr>
  </w:style>
  <w:style w:type="paragraph" w:styleId="9">
    <w:name w:val="heading 9"/>
    <w:basedOn w:val="a4"/>
    <w:next w:val="a4"/>
    <w:link w:val="90"/>
    <w:qFormat/>
    <w:pPr>
      <w:keepNext/>
      <w:keepLines/>
      <w:tabs>
        <w:tab w:val="left" w:pos="1584"/>
      </w:tabs>
      <w:snapToGrid w:val="0"/>
      <w:spacing w:before="240" w:after="64" w:line="317" w:lineRule="auto"/>
      <w:ind w:left="1584" w:hanging="1584"/>
      <w:outlineLvl w:val="8"/>
    </w:pPr>
    <w:rPr>
      <w:rFonts w:ascii="Arial" w:eastAsia="黑体" w:hAnsi="Arial"/>
      <w:sz w:val="24"/>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Normal Indent"/>
    <w:basedOn w:val="a4"/>
    <w:link w:val="a9"/>
    <w:uiPriority w:val="99"/>
    <w:qFormat/>
    <w:pPr>
      <w:ind w:firstLine="420"/>
    </w:pPr>
  </w:style>
  <w:style w:type="paragraph" w:styleId="TOC7">
    <w:name w:val="toc 7"/>
    <w:basedOn w:val="a4"/>
    <w:next w:val="a4"/>
    <w:uiPriority w:val="39"/>
    <w:qFormat/>
    <w:pPr>
      <w:spacing w:line="360" w:lineRule="auto"/>
      <w:ind w:leftChars="1200" w:left="2520"/>
    </w:pPr>
  </w:style>
  <w:style w:type="paragraph" w:styleId="a">
    <w:name w:val="List Bullet"/>
    <w:basedOn w:val="a4"/>
    <w:qFormat/>
    <w:pPr>
      <w:numPr>
        <w:numId w:val="2"/>
      </w:numPr>
      <w:tabs>
        <w:tab w:val="clear" w:pos="1440"/>
        <w:tab w:val="left" w:pos="360"/>
      </w:tabs>
    </w:pPr>
    <w:rPr>
      <w:szCs w:val="24"/>
    </w:rPr>
  </w:style>
  <w:style w:type="paragraph" w:styleId="aa">
    <w:name w:val="Document Map"/>
    <w:basedOn w:val="a4"/>
    <w:link w:val="ab"/>
    <w:qFormat/>
    <w:pPr>
      <w:shd w:val="clear" w:color="auto" w:fill="000080"/>
    </w:pPr>
  </w:style>
  <w:style w:type="paragraph" w:styleId="ac">
    <w:name w:val="annotation text"/>
    <w:basedOn w:val="a4"/>
    <w:link w:val="ad"/>
    <w:uiPriority w:val="99"/>
    <w:qFormat/>
    <w:pPr>
      <w:adjustRightInd w:val="0"/>
      <w:spacing w:line="360" w:lineRule="atLeast"/>
      <w:jc w:val="left"/>
      <w:textAlignment w:val="baseline"/>
    </w:pPr>
    <w:rPr>
      <w:kern w:val="0"/>
      <w:sz w:val="24"/>
    </w:rPr>
  </w:style>
  <w:style w:type="paragraph" w:styleId="32">
    <w:name w:val="Body Text 3"/>
    <w:basedOn w:val="a4"/>
    <w:qFormat/>
    <w:pPr>
      <w:spacing w:after="120"/>
    </w:pPr>
    <w:rPr>
      <w:sz w:val="16"/>
    </w:rPr>
  </w:style>
  <w:style w:type="paragraph" w:styleId="ae">
    <w:name w:val="Body Text"/>
    <w:basedOn w:val="a4"/>
    <w:link w:val="af"/>
    <w:uiPriority w:val="99"/>
    <w:qFormat/>
    <w:pPr>
      <w:spacing w:after="120" w:line="360" w:lineRule="auto"/>
    </w:pPr>
  </w:style>
  <w:style w:type="paragraph" w:styleId="af0">
    <w:name w:val="Body Text Indent"/>
    <w:basedOn w:val="a4"/>
    <w:link w:val="af1"/>
    <w:qFormat/>
    <w:pPr>
      <w:spacing w:line="400" w:lineRule="exact"/>
      <w:ind w:leftChars="150" w:left="1050" w:hangingChars="350" w:hanging="735"/>
    </w:pPr>
  </w:style>
  <w:style w:type="paragraph" w:styleId="21">
    <w:name w:val="List 2"/>
    <w:basedOn w:val="a4"/>
    <w:uiPriority w:val="99"/>
    <w:unhideWhenUsed/>
    <w:qFormat/>
    <w:pPr>
      <w:ind w:leftChars="200" w:left="100" w:hangingChars="200" w:hanging="200"/>
      <w:contextualSpacing/>
    </w:pPr>
  </w:style>
  <w:style w:type="paragraph" w:styleId="af2">
    <w:name w:val="Block Text"/>
    <w:basedOn w:val="a4"/>
    <w:uiPriority w:val="99"/>
    <w:qFormat/>
    <w:pPr>
      <w:ind w:leftChars="6" w:left="13" w:right="13" w:firstLineChars="200" w:firstLine="640"/>
    </w:pPr>
    <w:rPr>
      <w:rFonts w:ascii="新宋体" w:eastAsia="新宋体" w:hAnsi="新宋体"/>
      <w:sz w:val="32"/>
    </w:rPr>
  </w:style>
  <w:style w:type="paragraph" w:styleId="TOC5">
    <w:name w:val="toc 5"/>
    <w:basedOn w:val="a4"/>
    <w:next w:val="a4"/>
    <w:uiPriority w:val="39"/>
    <w:qFormat/>
    <w:pPr>
      <w:spacing w:line="360" w:lineRule="auto"/>
      <w:ind w:leftChars="800" w:left="1680"/>
    </w:pPr>
  </w:style>
  <w:style w:type="paragraph" w:styleId="TOC3">
    <w:name w:val="toc 3"/>
    <w:basedOn w:val="a4"/>
    <w:next w:val="a4"/>
    <w:uiPriority w:val="39"/>
    <w:pPr>
      <w:ind w:left="420"/>
    </w:pPr>
  </w:style>
  <w:style w:type="paragraph" w:styleId="af3">
    <w:name w:val="Plain Text"/>
    <w:basedOn w:val="a4"/>
    <w:link w:val="af4"/>
    <w:qFormat/>
    <w:rPr>
      <w:rFonts w:ascii="宋体" w:hAnsi="Courier New"/>
    </w:rPr>
  </w:style>
  <w:style w:type="paragraph" w:styleId="TOC8">
    <w:name w:val="toc 8"/>
    <w:basedOn w:val="a4"/>
    <w:next w:val="a4"/>
    <w:uiPriority w:val="39"/>
    <w:qFormat/>
    <w:pPr>
      <w:spacing w:line="360" w:lineRule="auto"/>
      <w:ind w:leftChars="1400" w:left="2940"/>
    </w:pPr>
  </w:style>
  <w:style w:type="paragraph" w:styleId="af5">
    <w:name w:val="Date"/>
    <w:basedOn w:val="a4"/>
    <w:next w:val="a4"/>
    <w:link w:val="af6"/>
    <w:uiPriority w:val="99"/>
    <w:qFormat/>
    <w:pPr>
      <w:ind w:leftChars="2500" w:left="100"/>
    </w:pPr>
  </w:style>
  <w:style w:type="paragraph" w:styleId="22">
    <w:name w:val="Body Text Indent 2"/>
    <w:basedOn w:val="a4"/>
    <w:link w:val="23"/>
    <w:qFormat/>
    <w:pPr>
      <w:spacing w:after="120" w:line="480" w:lineRule="auto"/>
      <w:ind w:leftChars="200" w:left="420"/>
    </w:pPr>
  </w:style>
  <w:style w:type="paragraph" w:styleId="af7">
    <w:name w:val="Balloon Text"/>
    <w:basedOn w:val="a4"/>
    <w:link w:val="af8"/>
    <w:qFormat/>
    <w:pPr>
      <w:spacing w:line="360" w:lineRule="auto"/>
    </w:pPr>
    <w:rPr>
      <w:sz w:val="18"/>
    </w:rPr>
  </w:style>
  <w:style w:type="paragraph" w:styleId="af9">
    <w:name w:val="footer"/>
    <w:basedOn w:val="a4"/>
    <w:link w:val="afa"/>
    <w:uiPriority w:val="99"/>
    <w:qFormat/>
    <w:pPr>
      <w:tabs>
        <w:tab w:val="center" w:pos="4153"/>
        <w:tab w:val="right" w:pos="8306"/>
      </w:tabs>
      <w:snapToGrid w:val="0"/>
      <w:jc w:val="left"/>
    </w:pPr>
    <w:rPr>
      <w:sz w:val="18"/>
    </w:rPr>
  </w:style>
  <w:style w:type="paragraph" w:styleId="afb">
    <w:name w:val="envelope return"/>
    <w:basedOn w:val="a4"/>
    <w:qFormat/>
    <w:pPr>
      <w:snapToGrid w:val="0"/>
    </w:pPr>
    <w:rPr>
      <w:rFonts w:ascii="Arial" w:hAnsi="Arial"/>
    </w:rPr>
  </w:style>
  <w:style w:type="paragraph" w:styleId="afc">
    <w:name w:val="header"/>
    <w:basedOn w:val="a4"/>
    <w:link w:val="afd"/>
    <w:qFormat/>
    <w:pPr>
      <w:pBdr>
        <w:bottom w:val="single" w:sz="6" w:space="1" w:color="auto"/>
      </w:pBdr>
      <w:tabs>
        <w:tab w:val="center" w:pos="4153"/>
        <w:tab w:val="right" w:pos="8306"/>
      </w:tabs>
      <w:snapToGrid w:val="0"/>
      <w:jc w:val="center"/>
    </w:pPr>
    <w:rPr>
      <w:sz w:val="18"/>
    </w:rPr>
  </w:style>
  <w:style w:type="paragraph" w:styleId="afe">
    <w:name w:val="Signature"/>
    <w:basedOn w:val="a4"/>
    <w:link w:val="aff"/>
    <w:qFormat/>
    <w:pPr>
      <w:adjustRightInd w:val="0"/>
      <w:spacing w:after="600" w:line="312" w:lineRule="atLeast"/>
      <w:jc w:val="center"/>
      <w:textAlignment w:val="baseline"/>
    </w:pPr>
    <w:rPr>
      <w:rFonts w:eastAsia="仿宋_GB2312"/>
      <w:kern w:val="0"/>
      <w:sz w:val="24"/>
    </w:rPr>
  </w:style>
  <w:style w:type="paragraph" w:styleId="TOC1">
    <w:name w:val="toc 1"/>
    <w:basedOn w:val="a4"/>
    <w:next w:val="a4"/>
    <w:uiPriority w:val="39"/>
    <w:qFormat/>
  </w:style>
  <w:style w:type="paragraph" w:styleId="TOC4">
    <w:name w:val="toc 4"/>
    <w:basedOn w:val="a4"/>
    <w:next w:val="a4"/>
    <w:uiPriority w:val="39"/>
    <w:qFormat/>
    <w:pPr>
      <w:widowControl/>
      <w:spacing w:line="460" w:lineRule="exact"/>
      <w:ind w:left="600" w:firstLineChars="200" w:firstLine="200"/>
      <w:jc w:val="left"/>
    </w:pPr>
    <w:rPr>
      <w:kern w:val="0"/>
      <w:sz w:val="24"/>
    </w:rPr>
  </w:style>
  <w:style w:type="paragraph" w:styleId="aff0">
    <w:name w:val="List"/>
    <w:basedOn w:val="a4"/>
    <w:qFormat/>
    <w:pPr>
      <w:spacing w:line="360" w:lineRule="auto"/>
      <w:ind w:left="420" w:hanging="420"/>
    </w:pPr>
    <w:rPr>
      <w:rFonts w:ascii="Arial" w:eastAsia="楷体_GB2312" w:hAnsi="Arial"/>
      <w:sz w:val="24"/>
    </w:rPr>
  </w:style>
  <w:style w:type="paragraph" w:styleId="aff1">
    <w:name w:val="footnote text"/>
    <w:basedOn w:val="a4"/>
    <w:qFormat/>
    <w:pPr>
      <w:adjustRightInd w:val="0"/>
      <w:spacing w:line="312" w:lineRule="atLeast"/>
      <w:jc w:val="left"/>
      <w:textAlignment w:val="baseline"/>
    </w:pPr>
    <w:rPr>
      <w:kern w:val="0"/>
      <w:sz w:val="18"/>
    </w:rPr>
  </w:style>
  <w:style w:type="paragraph" w:styleId="TOC6">
    <w:name w:val="toc 6"/>
    <w:basedOn w:val="a4"/>
    <w:next w:val="a4"/>
    <w:uiPriority w:val="39"/>
    <w:qFormat/>
    <w:pPr>
      <w:spacing w:line="360" w:lineRule="auto"/>
      <w:ind w:leftChars="1000" w:left="2100"/>
    </w:pPr>
  </w:style>
  <w:style w:type="paragraph" w:styleId="33">
    <w:name w:val="Body Text Indent 3"/>
    <w:basedOn w:val="a4"/>
    <w:link w:val="34"/>
    <w:qFormat/>
    <w:pPr>
      <w:spacing w:after="120"/>
      <w:ind w:leftChars="200" w:left="420"/>
    </w:pPr>
    <w:rPr>
      <w:sz w:val="16"/>
      <w:szCs w:val="16"/>
    </w:rPr>
  </w:style>
  <w:style w:type="paragraph" w:styleId="TOC2">
    <w:name w:val="toc 2"/>
    <w:basedOn w:val="a4"/>
    <w:next w:val="a4"/>
    <w:uiPriority w:val="39"/>
    <w:qFormat/>
    <w:pPr>
      <w:ind w:left="210"/>
    </w:pPr>
  </w:style>
  <w:style w:type="paragraph" w:styleId="TOC9">
    <w:name w:val="toc 9"/>
    <w:basedOn w:val="a4"/>
    <w:next w:val="a4"/>
    <w:uiPriority w:val="39"/>
    <w:qFormat/>
    <w:pPr>
      <w:spacing w:line="360" w:lineRule="auto"/>
      <w:ind w:leftChars="1600" w:left="3360"/>
    </w:pPr>
  </w:style>
  <w:style w:type="paragraph" w:styleId="24">
    <w:name w:val="Body Text 2"/>
    <w:basedOn w:val="a4"/>
    <w:qFormat/>
    <w:pPr>
      <w:adjustRightInd w:val="0"/>
      <w:spacing w:line="360" w:lineRule="atLeast"/>
    </w:pPr>
    <w:rPr>
      <w:rFonts w:ascii="Arial" w:hAnsi="Arial"/>
      <w:kern w:val="0"/>
      <w:sz w:val="24"/>
    </w:rPr>
  </w:style>
  <w:style w:type="paragraph" w:styleId="aff2">
    <w:name w:val="Message Header"/>
    <w:basedOn w:val="a4"/>
    <w:link w:val="aff3"/>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szCs w:val="24"/>
    </w:rPr>
  </w:style>
  <w:style w:type="paragraph" w:styleId="HTML">
    <w:name w:val="HTML Preformatted"/>
    <w:basedOn w:val="a4"/>
    <w:qFormat/>
    <w:rPr>
      <w:rFonts w:ascii="Courier New" w:hAnsi="Courier New"/>
      <w:sz w:val="20"/>
    </w:rPr>
  </w:style>
  <w:style w:type="paragraph" w:styleId="aff4">
    <w:name w:val="Normal (Web)"/>
    <w:basedOn w:val="a4"/>
    <w:uiPriority w:val="99"/>
    <w:qFormat/>
    <w:rPr>
      <w:sz w:val="24"/>
    </w:rPr>
  </w:style>
  <w:style w:type="paragraph" w:styleId="11">
    <w:name w:val="index 1"/>
    <w:basedOn w:val="a4"/>
    <w:next w:val="a4"/>
    <w:qFormat/>
  </w:style>
  <w:style w:type="paragraph" w:styleId="a0">
    <w:name w:val="Title"/>
    <w:basedOn w:val="a4"/>
    <w:link w:val="aff5"/>
    <w:qFormat/>
    <w:pPr>
      <w:numPr>
        <w:ilvl w:val="1"/>
        <w:numId w:val="3"/>
      </w:numPr>
      <w:tabs>
        <w:tab w:val="left" w:pos="992"/>
      </w:tabs>
      <w:spacing w:before="240" w:after="60"/>
      <w:jc w:val="center"/>
      <w:outlineLvl w:val="0"/>
    </w:pPr>
    <w:rPr>
      <w:rFonts w:ascii="Arial" w:hAnsi="Arial"/>
      <w:b/>
      <w:bCs/>
      <w:sz w:val="32"/>
      <w:szCs w:val="32"/>
    </w:rPr>
  </w:style>
  <w:style w:type="paragraph" w:styleId="aff6">
    <w:name w:val="annotation subject"/>
    <w:basedOn w:val="ac"/>
    <w:next w:val="ac"/>
    <w:link w:val="aff7"/>
    <w:uiPriority w:val="99"/>
    <w:qFormat/>
    <w:pPr>
      <w:adjustRightInd/>
      <w:spacing w:line="240" w:lineRule="auto"/>
      <w:textAlignment w:val="auto"/>
    </w:pPr>
    <w:rPr>
      <w:b/>
      <w:kern w:val="2"/>
      <w:sz w:val="21"/>
    </w:rPr>
  </w:style>
  <w:style w:type="paragraph" w:styleId="aff8">
    <w:name w:val="Body Text First Indent"/>
    <w:basedOn w:val="ae"/>
    <w:link w:val="aff9"/>
    <w:qFormat/>
    <w:pPr>
      <w:spacing w:line="240" w:lineRule="auto"/>
      <w:ind w:firstLineChars="100" w:firstLine="420"/>
    </w:pPr>
    <w:rPr>
      <w:szCs w:val="24"/>
    </w:rPr>
  </w:style>
  <w:style w:type="paragraph" w:styleId="25">
    <w:name w:val="Body Text First Indent 2"/>
    <w:basedOn w:val="af0"/>
    <w:uiPriority w:val="99"/>
    <w:unhideWhenUsed/>
    <w:qFormat/>
    <w:pPr>
      <w:ind w:firstLineChars="200" w:firstLine="420"/>
    </w:pPr>
  </w:style>
  <w:style w:type="table" w:styleId="affa">
    <w:name w:val="Table Grid"/>
    <w:basedOn w:val="a7"/>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
    <w:name w:val="Colorful List Accent 1"/>
    <w:basedOn w:val="a7"/>
    <w:uiPriority w:val="34"/>
    <w:qFormat/>
    <w:rPr>
      <w:kern w:val="2"/>
      <w:sz w:val="21"/>
      <w:szCs w:val="22"/>
    </w:rPr>
    <w:tblPr>
      <w:tblStyleRowBandSize w:val="1"/>
      <w:tblStyleColBandSize w:val="1"/>
    </w:tblPr>
    <w:tcPr>
      <w:shd w:val="clear" w:color="auto" w:fill="EDF2F8"/>
    </w:tcPr>
    <w:tblStylePr w:type="firstRow">
      <w:rPr>
        <w:b/>
        <w:bCs/>
        <w:color w:val="FFFFFF"/>
      </w:rPr>
      <w:tblPr/>
      <w:tcPr>
        <w:tcBorders>
          <w:top w:val="nil"/>
          <w:left w:val="single" w:sz="12" w:space="0" w:color="CCE8CF"/>
          <w:bottom w:val="nil"/>
          <w:right w:val="nil"/>
          <w:insideH w:val="nil"/>
          <w:insideV w:val="nil"/>
          <w:tl2br w:val="nil"/>
          <w:tr2bl w:val="nil"/>
        </w:tcBorders>
        <w:shd w:val="clear" w:color="auto" w:fill="9E3A38"/>
      </w:tcPr>
    </w:tblStylePr>
    <w:tblStylePr w:type="lastRow">
      <w:rPr>
        <w:b/>
        <w:bCs/>
        <w:color w:val="9E3A38"/>
      </w:rPr>
      <w:tblPr/>
      <w:tcPr>
        <w:tcBorders>
          <w:top w:val="single" w:sz="12" w:space="0" w:color="000000"/>
          <w:left w:val="nil"/>
          <w:bottom w:val="nil"/>
          <w:right w:val="nil"/>
          <w:insideH w:val="nil"/>
          <w:insideV w:val="nil"/>
          <w:tl2br w:val="nil"/>
          <w:tr2bl w:val="nil"/>
        </w:tcBorders>
        <w:shd w:val="clear" w:color="auto" w:fill="CCE8C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character" w:styleId="affb">
    <w:name w:val="Strong"/>
    <w:uiPriority w:val="22"/>
    <w:qFormat/>
    <w:rPr>
      <w:b/>
    </w:rPr>
  </w:style>
  <w:style w:type="character" w:styleId="affc">
    <w:name w:val="page number"/>
    <w:qFormat/>
  </w:style>
  <w:style w:type="character" w:styleId="affd">
    <w:name w:val="FollowedHyperlink"/>
    <w:uiPriority w:val="99"/>
    <w:qFormat/>
    <w:rPr>
      <w:color w:val="800080"/>
      <w:u w:val="single"/>
    </w:rPr>
  </w:style>
  <w:style w:type="character" w:styleId="affe">
    <w:name w:val="Hyperlink"/>
    <w:uiPriority w:val="99"/>
    <w:qFormat/>
    <w:rPr>
      <w:color w:val="0000FF"/>
      <w:u w:val="single"/>
    </w:rPr>
  </w:style>
  <w:style w:type="character" w:styleId="afff">
    <w:name w:val="annotation reference"/>
    <w:qFormat/>
    <w:rPr>
      <w:sz w:val="21"/>
    </w:rPr>
  </w:style>
  <w:style w:type="character" w:styleId="afff0">
    <w:name w:val="footnote reference"/>
    <w:qFormat/>
    <w:rPr>
      <w:vertAlign w:val="superscript"/>
    </w:rPr>
  </w:style>
  <w:style w:type="character" w:customStyle="1" w:styleId="a9">
    <w:name w:val="正文缩进 字符"/>
    <w:link w:val="a5"/>
    <w:uiPriority w:val="99"/>
    <w:qFormat/>
    <w:rPr>
      <w:kern w:val="2"/>
      <w:sz w:val="21"/>
    </w:rPr>
  </w:style>
  <w:style w:type="character" w:customStyle="1" w:styleId="10">
    <w:name w:val="标题 1 字符"/>
    <w:link w:val="1"/>
    <w:qFormat/>
    <w:locked/>
    <w:rPr>
      <w:b/>
      <w:kern w:val="44"/>
      <w:sz w:val="44"/>
    </w:rPr>
  </w:style>
  <w:style w:type="character" w:customStyle="1" w:styleId="20">
    <w:name w:val="标题 2 字符"/>
    <w:link w:val="2"/>
    <w:qFormat/>
    <w:rPr>
      <w:rFonts w:ascii="Arial" w:hAnsi="Arial"/>
      <w:kern w:val="2"/>
      <w:sz w:val="32"/>
    </w:rPr>
  </w:style>
  <w:style w:type="character" w:customStyle="1" w:styleId="31">
    <w:name w:val="标题 3 字符"/>
    <w:link w:val="30"/>
    <w:qFormat/>
    <w:locked/>
    <w:rPr>
      <w:b/>
      <w:kern w:val="2"/>
      <w:sz w:val="32"/>
    </w:rPr>
  </w:style>
  <w:style w:type="character" w:customStyle="1" w:styleId="40">
    <w:name w:val="标题 4 字符"/>
    <w:link w:val="4"/>
    <w:qFormat/>
    <w:rPr>
      <w:rFonts w:ascii="Arial" w:eastAsia="黑体" w:hAnsi="Arial"/>
      <w:b/>
      <w:kern w:val="2"/>
      <w:sz w:val="28"/>
      <w:lang w:val="en-US" w:eastAsia="zh-CN"/>
    </w:rPr>
  </w:style>
  <w:style w:type="character" w:customStyle="1" w:styleId="50">
    <w:name w:val="标题 5 字符"/>
    <w:link w:val="5"/>
    <w:qFormat/>
    <w:rPr>
      <w:b/>
      <w:kern w:val="2"/>
      <w:sz w:val="28"/>
    </w:rPr>
  </w:style>
  <w:style w:type="character" w:customStyle="1" w:styleId="61">
    <w:name w:val="标题 6 字符"/>
    <w:link w:val="60"/>
    <w:qFormat/>
    <w:rPr>
      <w:rFonts w:ascii="Arial" w:eastAsia="黑体" w:hAnsi="Arial"/>
      <w:b/>
      <w:kern w:val="2"/>
      <w:sz w:val="24"/>
    </w:rPr>
  </w:style>
  <w:style w:type="character" w:customStyle="1" w:styleId="71">
    <w:name w:val="标题 7 字符"/>
    <w:link w:val="70"/>
    <w:qFormat/>
    <w:rPr>
      <w:b/>
      <w:kern w:val="2"/>
      <w:sz w:val="24"/>
    </w:rPr>
  </w:style>
  <w:style w:type="character" w:customStyle="1" w:styleId="80">
    <w:name w:val="标题 8 字符"/>
    <w:link w:val="8"/>
    <w:qFormat/>
    <w:rPr>
      <w:rFonts w:ascii="Arial" w:eastAsia="黑体" w:hAnsi="Arial"/>
      <w:kern w:val="2"/>
      <w:sz w:val="24"/>
    </w:rPr>
  </w:style>
  <w:style w:type="character" w:customStyle="1" w:styleId="90">
    <w:name w:val="标题 9 字符"/>
    <w:link w:val="9"/>
    <w:qFormat/>
    <w:rPr>
      <w:rFonts w:ascii="Arial" w:eastAsia="黑体" w:hAnsi="Arial"/>
      <w:kern w:val="2"/>
      <w:sz w:val="24"/>
    </w:rPr>
  </w:style>
  <w:style w:type="character" w:customStyle="1" w:styleId="ab">
    <w:name w:val="文档结构图 字符"/>
    <w:link w:val="aa"/>
    <w:qFormat/>
    <w:rPr>
      <w:kern w:val="2"/>
      <w:sz w:val="21"/>
      <w:shd w:val="clear" w:color="auto" w:fill="000080"/>
    </w:rPr>
  </w:style>
  <w:style w:type="character" w:customStyle="1" w:styleId="ad">
    <w:name w:val="批注文字 字符"/>
    <w:link w:val="ac"/>
    <w:uiPriority w:val="99"/>
    <w:qFormat/>
    <w:locked/>
    <w:rPr>
      <w:sz w:val="24"/>
    </w:rPr>
  </w:style>
  <w:style w:type="character" w:customStyle="1" w:styleId="af">
    <w:name w:val="正文文本 字符"/>
    <w:link w:val="ae"/>
    <w:uiPriority w:val="99"/>
    <w:qFormat/>
    <w:rPr>
      <w:kern w:val="2"/>
      <w:sz w:val="21"/>
    </w:rPr>
  </w:style>
  <w:style w:type="character" w:customStyle="1" w:styleId="af1">
    <w:name w:val="正文文本缩进 字符"/>
    <w:link w:val="af0"/>
    <w:qFormat/>
    <w:locked/>
    <w:rPr>
      <w:kern w:val="2"/>
      <w:sz w:val="21"/>
    </w:rPr>
  </w:style>
  <w:style w:type="character" w:customStyle="1" w:styleId="af4">
    <w:name w:val="纯文本 字符"/>
    <w:link w:val="af3"/>
    <w:qFormat/>
    <w:rPr>
      <w:rFonts w:ascii="宋体" w:hAnsi="Courier New"/>
      <w:kern w:val="2"/>
      <w:sz w:val="21"/>
    </w:rPr>
  </w:style>
  <w:style w:type="character" w:customStyle="1" w:styleId="af6">
    <w:name w:val="日期 字符"/>
    <w:link w:val="af5"/>
    <w:uiPriority w:val="99"/>
    <w:qFormat/>
    <w:locked/>
    <w:rPr>
      <w:kern w:val="2"/>
      <w:sz w:val="21"/>
    </w:rPr>
  </w:style>
  <w:style w:type="character" w:customStyle="1" w:styleId="23">
    <w:name w:val="正文文本缩进 2 字符"/>
    <w:link w:val="22"/>
    <w:qFormat/>
    <w:locked/>
    <w:rPr>
      <w:kern w:val="2"/>
      <w:sz w:val="21"/>
    </w:rPr>
  </w:style>
  <w:style w:type="character" w:customStyle="1" w:styleId="af8">
    <w:name w:val="批注框文本 字符"/>
    <w:link w:val="af7"/>
    <w:qFormat/>
    <w:locked/>
    <w:rPr>
      <w:kern w:val="2"/>
      <w:sz w:val="18"/>
    </w:rPr>
  </w:style>
  <w:style w:type="character" w:customStyle="1" w:styleId="afa">
    <w:name w:val="页脚 字符"/>
    <w:link w:val="af9"/>
    <w:uiPriority w:val="99"/>
    <w:qFormat/>
    <w:rPr>
      <w:kern w:val="2"/>
      <w:sz w:val="18"/>
    </w:rPr>
  </w:style>
  <w:style w:type="character" w:customStyle="1" w:styleId="afd">
    <w:name w:val="页眉 字符"/>
    <w:link w:val="afc"/>
    <w:qFormat/>
    <w:rPr>
      <w:kern w:val="2"/>
      <w:sz w:val="18"/>
    </w:rPr>
  </w:style>
  <w:style w:type="character" w:customStyle="1" w:styleId="aff">
    <w:name w:val="签名 字符"/>
    <w:link w:val="afe"/>
    <w:qFormat/>
    <w:rPr>
      <w:rFonts w:eastAsia="仿宋_GB2312"/>
      <w:sz w:val="24"/>
    </w:rPr>
  </w:style>
  <w:style w:type="character" w:customStyle="1" w:styleId="34">
    <w:name w:val="正文文本缩进 3 字符"/>
    <w:link w:val="33"/>
    <w:qFormat/>
    <w:locked/>
    <w:rPr>
      <w:kern w:val="2"/>
      <w:sz w:val="16"/>
      <w:szCs w:val="16"/>
    </w:rPr>
  </w:style>
  <w:style w:type="character" w:customStyle="1" w:styleId="aff3">
    <w:name w:val="信息标题 字符"/>
    <w:link w:val="aff2"/>
    <w:qFormat/>
    <w:rPr>
      <w:rFonts w:ascii="Cambria" w:hAnsi="Cambria"/>
      <w:kern w:val="2"/>
      <w:sz w:val="24"/>
      <w:szCs w:val="24"/>
      <w:shd w:val="pct20" w:color="auto" w:fill="auto"/>
    </w:rPr>
  </w:style>
  <w:style w:type="character" w:customStyle="1" w:styleId="aff5">
    <w:name w:val="标题 字符"/>
    <w:link w:val="a0"/>
    <w:qFormat/>
    <w:rPr>
      <w:rFonts w:ascii="Arial" w:hAnsi="Arial" w:cs="Arial"/>
      <w:b/>
      <w:bCs/>
      <w:kern w:val="2"/>
      <w:sz w:val="32"/>
      <w:szCs w:val="32"/>
    </w:rPr>
  </w:style>
  <w:style w:type="character" w:customStyle="1" w:styleId="aff7">
    <w:name w:val="批注主题 字符"/>
    <w:link w:val="aff6"/>
    <w:uiPriority w:val="99"/>
    <w:qFormat/>
    <w:rPr>
      <w:b/>
      <w:kern w:val="2"/>
      <w:sz w:val="21"/>
    </w:rPr>
  </w:style>
  <w:style w:type="character" w:customStyle="1" w:styleId="aff9">
    <w:name w:val="正文文本首行缩进 字符"/>
    <w:link w:val="aff8"/>
    <w:qFormat/>
  </w:style>
  <w:style w:type="character" w:customStyle="1" w:styleId="Char1">
    <w:name w:val="签名 Char1"/>
    <w:uiPriority w:val="99"/>
    <w:semiHidden/>
    <w:qFormat/>
    <w:rPr>
      <w:kern w:val="2"/>
      <w:sz w:val="21"/>
    </w:rPr>
  </w:style>
  <w:style w:type="character" w:customStyle="1" w:styleId="-1Char">
    <w:name w:val="彩色列表 - 着色 1 Char"/>
    <w:uiPriority w:val="34"/>
    <w:qFormat/>
    <w:rPr>
      <w:kern w:val="2"/>
      <w:sz w:val="21"/>
      <w:szCs w:val="22"/>
    </w:rPr>
  </w:style>
  <w:style w:type="character" w:customStyle="1" w:styleId="Char10">
    <w:name w:val="正文格式 Char1"/>
    <w:link w:val="afff1"/>
    <w:qFormat/>
    <w:rPr>
      <w:rFonts w:ascii="Verdana" w:eastAsia="宋体" w:hAnsi="Verdana"/>
      <w:kern w:val="28"/>
      <w:sz w:val="24"/>
      <w:szCs w:val="24"/>
      <w:lang w:val="en-US" w:eastAsia="ar-SA" w:bidi="ar-SA"/>
    </w:rPr>
  </w:style>
  <w:style w:type="paragraph" w:customStyle="1" w:styleId="afff1">
    <w:name w:val="正文格式"/>
    <w:basedOn w:val="a4"/>
    <w:link w:val="Char10"/>
    <w:qFormat/>
    <w:pPr>
      <w:widowControl/>
      <w:suppressAutoHyphens/>
      <w:snapToGrid w:val="0"/>
      <w:spacing w:line="360" w:lineRule="auto"/>
      <w:ind w:firstLine="482"/>
      <w:textAlignment w:val="baseline"/>
    </w:pPr>
    <w:rPr>
      <w:rFonts w:ascii="Verdana" w:hAnsi="Verdana"/>
      <w:kern w:val="28"/>
      <w:sz w:val="24"/>
      <w:szCs w:val="24"/>
      <w:lang w:eastAsia="ar-SA"/>
    </w:rPr>
  </w:style>
  <w:style w:type="character" w:customStyle="1" w:styleId="apple-style-span">
    <w:name w:val="apple-style-span"/>
    <w:qFormat/>
  </w:style>
  <w:style w:type="character" w:customStyle="1" w:styleId="Char">
    <w:name w:val="标准文本 Char"/>
    <w:link w:val="afff2"/>
    <w:qFormat/>
    <w:rPr>
      <w:rFonts w:cs="宋体"/>
      <w:kern w:val="2"/>
      <w:sz w:val="24"/>
    </w:rPr>
  </w:style>
  <w:style w:type="paragraph" w:customStyle="1" w:styleId="afff2">
    <w:name w:val="标准文本"/>
    <w:basedOn w:val="a4"/>
    <w:link w:val="Char"/>
    <w:qFormat/>
    <w:pPr>
      <w:spacing w:line="360" w:lineRule="auto"/>
      <w:ind w:firstLineChars="200" w:firstLine="480"/>
    </w:pPr>
    <w:rPr>
      <w:sz w:val="24"/>
    </w:rPr>
  </w:style>
  <w:style w:type="character" w:customStyle="1" w:styleId="3Char">
    <w:name w:val="标题 3 Char"/>
    <w:qFormat/>
    <w:rPr>
      <w:rFonts w:ascii="宋体" w:eastAsia="宋体" w:hAnsi="宋体" w:cs="Arial" w:hint="eastAsia"/>
    </w:rPr>
  </w:style>
  <w:style w:type="character" w:customStyle="1" w:styleId="Char11">
    <w:name w:val="正文缩进 Char1"/>
    <w:qFormat/>
    <w:locked/>
    <w:rPr>
      <w:rFonts w:ascii="宋体"/>
      <w:sz w:val="24"/>
    </w:rPr>
  </w:style>
  <w:style w:type="character" w:customStyle="1" w:styleId="ListParagraphChar">
    <w:name w:val="List Paragraph Char"/>
    <w:link w:val="ListParagraph1"/>
    <w:qFormat/>
    <w:locked/>
    <w:rPr>
      <w:rFonts w:ascii="Arial Unicode MS" w:eastAsia="Arial Unicode MS" w:hAnsi="Arial Unicode MS" w:cs="Arial Unicode MS"/>
      <w:color w:val="000000"/>
      <w:kern w:val="2"/>
      <w:sz w:val="21"/>
      <w:szCs w:val="21"/>
      <w:u w:val="none" w:color="000000"/>
    </w:rPr>
  </w:style>
  <w:style w:type="paragraph" w:customStyle="1" w:styleId="ListParagraph1">
    <w:name w:val="List Paragraph1"/>
    <w:link w:val="ListParagraphChar"/>
    <w:qFormat/>
    <w:pPr>
      <w:widowControl w:val="0"/>
      <w:ind w:firstLine="420"/>
      <w:jc w:val="both"/>
    </w:pPr>
    <w:rPr>
      <w:rFonts w:ascii="Arial Unicode MS" w:eastAsia="Arial Unicode MS" w:hAnsi="Arial Unicode MS" w:cs="Arial Unicode MS"/>
      <w:color w:val="000000"/>
      <w:kern w:val="2"/>
      <w:sz w:val="21"/>
      <w:szCs w:val="21"/>
      <w:u w:color="000000"/>
    </w:rPr>
  </w:style>
  <w:style w:type="character" w:customStyle="1" w:styleId="Char0">
    <w:name w:val="章标题 Char"/>
    <w:link w:val="a1"/>
    <w:qFormat/>
    <w:rPr>
      <w:rFonts w:eastAsia="黑体"/>
      <w:sz w:val="24"/>
      <w:szCs w:val="20"/>
    </w:rPr>
  </w:style>
  <w:style w:type="paragraph" w:customStyle="1" w:styleId="a1">
    <w:name w:val="章标题"/>
    <w:basedOn w:val="a4"/>
    <w:next w:val="a5"/>
    <w:link w:val="Char0"/>
    <w:qFormat/>
    <w:pPr>
      <w:numPr>
        <w:ilvl w:val="1"/>
        <w:numId w:val="4"/>
      </w:numPr>
      <w:spacing w:beforeLines="150" w:before="468" w:line="360" w:lineRule="auto"/>
      <w:outlineLvl w:val="1"/>
    </w:pPr>
    <w:rPr>
      <w:rFonts w:eastAsia="黑体"/>
      <w:kern w:val="0"/>
      <w:sz w:val="24"/>
    </w:rPr>
  </w:style>
  <w:style w:type="character" w:customStyle="1" w:styleId="afff3">
    <w:name w:val="列表段落 字符"/>
    <w:link w:val="afff4"/>
    <w:qFormat/>
    <w:locked/>
    <w:rPr>
      <w:rFonts w:ascii="Calibri" w:hAnsi="Calibri"/>
      <w:kern w:val="2"/>
      <w:sz w:val="21"/>
    </w:rPr>
  </w:style>
  <w:style w:type="paragraph" w:styleId="afff4">
    <w:name w:val="List Paragraph"/>
    <w:basedOn w:val="a4"/>
    <w:link w:val="afff3"/>
    <w:qFormat/>
    <w:pPr>
      <w:spacing w:line="360" w:lineRule="auto"/>
      <w:ind w:firstLineChars="200" w:firstLine="420"/>
    </w:pPr>
    <w:rPr>
      <w:rFonts w:ascii="Calibri" w:hAnsi="Calibri"/>
    </w:rPr>
  </w:style>
  <w:style w:type="character" w:customStyle="1" w:styleId="9-121">
    <w:name w:val="9-121"/>
    <w:qFormat/>
    <w:rPr>
      <w:sz w:val="18"/>
    </w:rPr>
  </w:style>
  <w:style w:type="character" w:customStyle="1" w:styleId="Char2">
    <w:name w:val="正文文本 Char"/>
    <w:qFormat/>
    <w:rPr>
      <w:rFonts w:ascii="Times New Roman" w:hAnsi="Times New Roman"/>
      <w:kern w:val="2"/>
      <w:sz w:val="21"/>
      <w:szCs w:val="24"/>
    </w:rPr>
  </w:style>
  <w:style w:type="character" w:customStyle="1" w:styleId="Char12">
    <w:name w:val="标题 Char1"/>
    <w:uiPriority w:val="10"/>
    <w:qFormat/>
    <w:rPr>
      <w:rFonts w:ascii="Cambria" w:hAnsi="Cambria" w:cs="Times New Roman"/>
      <w:b/>
      <w:bCs/>
      <w:kern w:val="2"/>
      <w:sz w:val="32"/>
      <w:szCs w:val="32"/>
    </w:rPr>
  </w:style>
  <w:style w:type="character" w:customStyle="1" w:styleId="word331">
    <w:name w:val="word331"/>
    <w:qFormat/>
    <w:rPr>
      <w:b/>
      <w:bCs/>
      <w:color w:val="002A4E"/>
      <w:sz w:val="20"/>
      <w:szCs w:val="20"/>
    </w:rPr>
  </w:style>
  <w:style w:type="character" w:customStyle="1" w:styleId="font31">
    <w:name w:val="font31"/>
    <w:qFormat/>
    <w:rPr>
      <w:rFonts w:ascii="宋体" w:eastAsia="宋体" w:hAnsi="宋体" w:cs="宋体" w:hint="eastAsia"/>
      <w:color w:val="000000"/>
      <w:sz w:val="21"/>
      <w:szCs w:val="21"/>
      <w:u w:val="none"/>
    </w:rPr>
  </w:style>
  <w:style w:type="character" w:customStyle="1" w:styleId="1CharChar">
    <w:name w:val="普通文字1 Char Char"/>
    <w:qFormat/>
    <w:rPr>
      <w:rFonts w:ascii="宋体" w:eastAsia="宋体" w:hAnsi="Courier New"/>
      <w:kern w:val="2"/>
      <w:sz w:val="21"/>
      <w:lang w:val="en-US" w:eastAsia="zh-CN" w:bidi="ar-SA"/>
    </w:rPr>
  </w:style>
  <w:style w:type="character" w:customStyle="1" w:styleId="apple-converted-space">
    <w:name w:val="apple-converted-space"/>
    <w:qFormat/>
  </w:style>
  <w:style w:type="character" w:customStyle="1" w:styleId="H1Char">
    <w:name w:val="H1 Char"/>
    <w:qFormat/>
    <w:rPr>
      <w:rFonts w:ascii="宋体" w:eastAsia="宋体" w:hAnsi="Times New Roman" w:cs="Times New Roman"/>
      <w:b/>
      <w:kern w:val="44"/>
      <w:sz w:val="32"/>
      <w:szCs w:val="20"/>
    </w:rPr>
  </w:style>
  <w:style w:type="character" w:customStyle="1" w:styleId="2Char">
    <w:name w:val="样式 首行缩进:  2 字符 + 宋体 Char"/>
    <w:link w:val="26"/>
    <w:qFormat/>
    <w:rPr>
      <w:rFonts w:ascii="宋体" w:hAnsi="宋体" w:cs="宋体"/>
      <w:kern w:val="2"/>
      <w:sz w:val="24"/>
    </w:rPr>
  </w:style>
  <w:style w:type="paragraph" w:customStyle="1" w:styleId="26">
    <w:name w:val="样式 首行缩进:  2 字符 + 宋体"/>
    <w:basedOn w:val="a4"/>
    <w:link w:val="2Char"/>
    <w:qFormat/>
    <w:pPr>
      <w:spacing w:line="360" w:lineRule="auto"/>
      <w:ind w:firstLineChars="200" w:firstLine="200"/>
    </w:pPr>
    <w:rPr>
      <w:rFonts w:ascii="宋体" w:hAnsi="宋体"/>
      <w:sz w:val="24"/>
    </w:rPr>
  </w:style>
  <w:style w:type="character" w:customStyle="1" w:styleId="font01">
    <w:name w:val="font01"/>
    <w:qFormat/>
    <w:rPr>
      <w:rFonts w:ascii="宋体" w:eastAsia="宋体" w:hAnsi="宋体" w:cs="宋体" w:hint="eastAsia"/>
      <w:b/>
      <w:color w:val="000000"/>
      <w:sz w:val="16"/>
      <w:szCs w:val="16"/>
      <w:u w:val="none"/>
    </w:rPr>
  </w:style>
  <w:style w:type="character" w:customStyle="1" w:styleId="2Char0">
    <w:name w:val="标题2 Char"/>
    <w:qFormat/>
    <w:rPr>
      <w:rFonts w:ascii="Arial" w:eastAsia="黑体" w:hAnsi="Arial" w:cs="Times New Roman"/>
      <w:b/>
      <w:kern w:val="0"/>
      <w:sz w:val="30"/>
      <w:szCs w:val="20"/>
    </w:rPr>
  </w:style>
  <w:style w:type="character" w:customStyle="1" w:styleId="2Char1">
    <w:name w:val="正文 缩进2字符 Char"/>
    <w:link w:val="27"/>
    <w:qFormat/>
    <w:rPr>
      <w:rFonts w:ascii="宋体" w:hAnsi="宋体" w:cs="宋体"/>
      <w:sz w:val="28"/>
      <w:szCs w:val="28"/>
    </w:rPr>
  </w:style>
  <w:style w:type="paragraph" w:customStyle="1" w:styleId="27">
    <w:name w:val="正文 缩进2字符"/>
    <w:basedOn w:val="a4"/>
    <w:link w:val="2Char1"/>
    <w:qFormat/>
    <w:pPr>
      <w:spacing w:line="288" w:lineRule="auto"/>
    </w:pPr>
    <w:rPr>
      <w:rFonts w:ascii="宋体" w:hAnsi="宋体" w:cs="宋体"/>
      <w:kern w:val="0"/>
      <w:sz w:val="28"/>
      <w:szCs w:val="28"/>
    </w:rPr>
  </w:style>
  <w:style w:type="character" w:customStyle="1" w:styleId="Char3">
    <w:name w:val="标准正文 Char"/>
    <w:link w:val="afff5"/>
    <w:qFormat/>
    <w:rPr>
      <w:kern w:val="2"/>
      <w:sz w:val="24"/>
    </w:rPr>
  </w:style>
  <w:style w:type="paragraph" w:customStyle="1" w:styleId="afff5">
    <w:name w:val="标准正文"/>
    <w:basedOn w:val="af0"/>
    <w:link w:val="Char3"/>
    <w:qFormat/>
    <w:pPr>
      <w:spacing w:before="60" w:after="60" w:line="360" w:lineRule="auto"/>
      <w:ind w:leftChars="0" w:left="0" w:firstLineChars="0" w:firstLine="482"/>
    </w:pPr>
    <w:rPr>
      <w:sz w:val="24"/>
    </w:rPr>
  </w:style>
  <w:style w:type="paragraph" w:customStyle="1" w:styleId="CharCharCharChar">
    <w:name w:val="Char Char Char Char"/>
    <w:basedOn w:val="a4"/>
    <w:qFormat/>
    <w:pPr>
      <w:tabs>
        <w:tab w:val="left" w:pos="360"/>
      </w:tabs>
      <w:ind w:firstLineChars="150" w:firstLine="420"/>
    </w:pPr>
    <w:rPr>
      <w:rFonts w:ascii="Arial" w:hAnsi="Arial"/>
      <w:sz w:val="20"/>
    </w:rPr>
  </w:style>
  <w:style w:type="paragraph" w:customStyle="1" w:styleId="xl57">
    <w:name w:val="xl57"/>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12">
    <w:name w:val="普通(网站)1"/>
    <w:basedOn w:val="a4"/>
    <w:qFormat/>
    <w:pPr>
      <w:widowControl/>
      <w:spacing w:before="100" w:beforeAutospacing="1" w:after="100" w:afterAutospacing="1"/>
      <w:jc w:val="left"/>
    </w:pPr>
    <w:rPr>
      <w:rFonts w:ascii="宋体" w:hAnsi="宋体" w:cs="宋体"/>
      <w:kern w:val="0"/>
      <w:sz w:val="24"/>
      <w:szCs w:val="24"/>
    </w:rPr>
  </w:style>
  <w:style w:type="paragraph" w:customStyle="1" w:styleId="7">
    <w:name w:val="标题7"/>
    <w:basedOn w:val="30"/>
    <w:qFormat/>
    <w:pPr>
      <w:numPr>
        <w:ilvl w:val="2"/>
        <w:numId w:val="5"/>
      </w:numPr>
      <w:tabs>
        <w:tab w:val="clear" w:pos="2160"/>
        <w:tab w:val="left" w:pos="1827"/>
      </w:tabs>
      <w:spacing w:before="120" w:after="0" w:line="380" w:lineRule="exact"/>
      <w:ind w:rightChars="50" w:right="50"/>
      <w:jc w:val="left"/>
    </w:pPr>
    <w:rPr>
      <w:b w:val="0"/>
      <w:bCs/>
      <w:color w:val="000000"/>
      <w:sz w:val="21"/>
      <w:szCs w:val="32"/>
    </w:rPr>
  </w:style>
  <w:style w:type="paragraph" w:customStyle="1" w:styleId="51">
    <w:name w:val="样式5"/>
    <w:basedOn w:val="a0"/>
    <w:qFormat/>
    <w:pPr>
      <w:spacing w:line="380" w:lineRule="exact"/>
      <w:jc w:val="left"/>
    </w:pPr>
    <w:rPr>
      <w:b w:val="0"/>
      <w:color w:val="000000"/>
      <w:sz w:val="21"/>
    </w:rPr>
  </w:style>
  <w:style w:type="paragraph" w:customStyle="1" w:styleId="72">
    <w:name w:val="样式7"/>
    <w:basedOn w:val="a0"/>
    <w:qFormat/>
    <w:pPr>
      <w:spacing w:line="380" w:lineRule="atLeast"/>
      <w:ind w:right="17"/>
    </w:pPr>
  </w:style>
  <w:style w:type="paragraph" w:customStyle="1" w:styleId="xl32">
    <w:name w:val="xl32"/>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CharCharChar">
    <w:name w:val="Char Char Char"/>
    <w:basedOn w:val="a4"/>
    <w:qFormat/>
    <w:rPr>
      <w:rFonts w:ascii="Tahoma" w:hAnsi="Tahoma"/>
      <w:sz w:val="24"/>
    </w:rPr>
  </w:style>
  <w:style w:type="paragraph" w:customStyle="1" w:styleId="afff6">
    <w:name w:val="样式"/>
    <w:basedOn w:val="a4"/>
    <w:qFormat/>
    <w:pPr>
      <w:autoSpaceDE w:val="0"/>
      <w:autoSpaceDN w:val="0"/>
      <w:snapToGrid w:val="0"/>
      <w:spacing w:before="120" w:after="120" w:line="360" w:lineRule="auto"/>
    </w:pPr>
    <w:rPr>
      <w:rFonts w:ascii="宋体"/>
      <w:sz w:val="24"/>
    </w:rPr>
  </w:style>
  <w:style w:type="paragraph" w:customStyle="1" w:styleId="a2">
    <w:name w:val="一级条标题"/>
    <w:basedOn w:val="a1"/>
    <w:next w:val="a5"/>
    <w:qFormat/>
    <w:pPr>
      <w:numPr>
        <w:ilvl w:val="2"/>
      </w:numPr>
      <w:spacing w:beforeLines="0" w:before="0"/>
      <w:outlineLvl w:val="2"/>
    </w:pPr>
  </w:style>
  <w:style w:type="paragraph" w:customStyle="1" w:styleId="NormalWeb2">
    <w:name w:val="Normal (Web)2"/>
    <w:basedOn w:val="a4"/>
    <w:uiPriority w:val="99"/>
    <w:qFormat/>
    <w:pPr>
      <w:spacing w:before="100" w:beforeAutospacing="1" w:after="100" w:afterAutospacing="1"/>
    </w:pPr>
    <w:rPr>
      <w:rFonts w:ascii="Arial Unicode MS" w:eastAsia="Arial Unicode MS" w:hAnsi="Arial Unicode MS" w:cs="Arial Unicode MS"/>
      <w:sz w:val="24"/>
      <w:szCs w:val="24"/>
    </w:rPr>
  </w:style>
  <w:style w:type="paragraph" w:customStyle="1" w:styleId="wellhope">
    <w:name w:val="wellhope正文"/>
    <w:basedOn w:val="a4"/>
    <w:qFormat/>
    <w:pPr>
      <w:spacing w:before="60" w:after="60" w:line="360" w:lineRule="auto"/>
      <w:ind w:firstLineChars="200" w:firstLine="200"/>
    </w:pPr>
    <w:rPr>
      <w:sz w:val="24"/>
    </w:rPr>
  </w:style>
  <w:style w:type="paragraph" w:customStyle="1" w:styleId="Style14">
    <w:name w:val="_Style 14"/>
    <w:basedOn w:val="a4"/>
    <w:next w:val="aff4"/>
    <w:qFormat/>
    <w:pPr>
      <w:widowControl/>
      <w:spacing w:before="100" w:beforeAutospacing="1" w:after="100" w:afterAutospacing="1"/>
      <w:jc w:val="left"/>
    </w:pPr>
    <w:rPr>
      <w:rFonts w:ascii="宋体" w:hAnsi="宋体"/>
      <w:kern w:val="0"/>
      <w:sz w:val="18"/>
    </w:rPr>
  </w:style>
  <w:style w:type="paragraph" w:customStyle="1" w:styleId="41">
    <w:name w:val="样式4"/>
    <w:basedOn w:val="4"/>
    <w:qFormat/>
    <w:pPr>
      <w:spacing w:line="240" w:lineRule="auto"/>
      <w:ind w:rightChars="9" w:right="9"/>
    </w:pPr>
    <w:rPr>
      <w:b w:val="0"/>
      <w:sz w:val="21"/>
    </w:rPr>
  </w:style>
  <w:style w:type="paragraph" w:customStyle="1" w:styleId="xl27">
    <w:name w:val="xl27"/>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color w:val="000000"/>
      <w:kern w:val="0"/>
      <w:sz w:val="24"/>
    </w:rPr>
  </w:style>
  <w:style w:type="paragraph" w:customStyle="1" w:styleId="xl25">
    <w:name w:val="xl25"/>
    <w:basedOn w:val="a4"/>
    <w:qFormat/>
    <w:pPr>
      <w:widowControl/>
      <w:pBdr>
        <w:top w:val="single" w:sz="4" w:space="0" w:color="auto"/>
        <w:left w:val="single" w:sz="4" w:space="0" w:color="auto"/>
        <w:right w:val="single" w:sz="4" w:space="0" w:color="auto"/>
      </w:pBdr>
      <w:spacing w:before="100" w:beforeAutospacing="1" w:after="100" w:afterAutospacing="1"/>
      <w:jc w:val="center"/>
      <w:textAlignment w:val="bottom"/>
    </w:pPr>
    <w:rPr>
      <w:rFonts w:ascii="宋体" w:hAnsi="宋体"/>
      <w:kern w:val="0"/>
      <w:sz w:val="20"/>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8"/>
    <w:qFormat/>
    <w:pPr>
      <w:spacing w:before="120" w:after="0" w:line="240" w:lineRule="auto"/>
    </w:pPr>
  </w:style>
  <w:style w:type="paragraph" w:customStyle="1" w:styleId="28">
    <w:name w:val="样式 标题 2 + 宋体 五号 非加粗 黑色"/>
    <w:basedOn w:val="2"/>
    <w:qFormat/>
    <w:rPr>
      <w:rFonts w:ascii="宋体" w:hAnsi="宋体"/>
      <w:color w:val="000000"/>
      <w:sz w:val="21"/>
    </w:rPr>
  </w:style>
  <w:style w:type="paragraph" w:customStyle="1" w:styleId="Table">
    <w:name w:val="Table"/>
    <w:qFormat/>
    <w:rPr>
      <w:sz w:val="21"/>
      <w:lang w:eastAsia="en-US"/>
    </w:rPr>
  </w:style>
  <w:style w:type="paragraph" w:customStyle="1" w:styleId="afff7">
    <w:name w:val="标题一"/>
    <w:basedOn w:val="1"/>
    <w:next w:val="afff8"/>
    <w:qFormat/>
    <w:pPr>
      <w:numPr>
        <w:numId w:val="0"/>
      </w:numPr>
      <w:tabs>
        <w:tab w:val="left" w:pos="425"/>
      </w:tabs>
      <w:autoSpaceDE w:val="0"/>
      <w:autoSpaceDN w:val="0"/>
      <w:adjustRightInd w:val="0"/>
      <w:spacing w:before="120" w:after="120" w:line="240" w:lineRule="exact"/>
      <w:ind w:left="425" w:right="17" w:hanging="425"/>
      <w:jc w:val="left"/>
    </w:pPr>
    <w:rPr>
      <w:rFonts w:ascii="宋体" w:cs="宋体"/>
      <w:bCs/>
      <w:color w:val="000000"/>
      <w:kern w:val="0"/>
      <w:sz w:val="21"/>
      <w:szCs w:val="21"/>
      <w:lang w:val="zh-CN"/>
    </w:rPr>
  </w:style>
  <w:style w:type="paragraph" w:customStyle="1" w:styleId="afff8">
    <w:name w:val="标题二"/>
    <w:basedOn w:val="2"/>
    <w:next w:val="a4"/>
    <w:qFormat/>
    <w:pPr>
      <w:tabs>
        <w:tab w:val="left" w:pos="720"/>
        <w:tab w:val="left" w:pos="1342"/>
      </w:tabs>
      <w:autoSpaceDE w:val="0"/>
      <w:autoSpaceDN w:val="0"/>
      <w:adjustRightInd w:val="0"/>
      <w:spacing w:before="120" w:after="120" w:line="380" w:lineRule="exact"/>
      <w:ind w:left="839" w:right="227" w:hanging="612"/>
      <w:jc w:val="left"/>
    </w:pPr>
    <w:rPr>
      <w:rFonts w:ascii="宋体" w:cs="宋体"/>
      <w:b/>
      <w:bCs/>
      <w:color w:val="000000"/>
      <w:kern w:val="0"/>
      <w:sz w:val="21"/>
      <w:szCs w:val="21"/>
      <w:lang w:val="zh-CN"/>
    </w:rPr>
  </w:style>
  <w:style w:type="paragraph" w:customStyle="1" w:styleId="xl46">
    <w:name w:val="xl46"/>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CharCharCharCharChar">
    <w:name w:val="Char Char Char Char Char"/>
    <w:basedOn w:val="a4"/>
    <w:qFormat/>
    <w:pPr>
      <w:widowControl/>
      <w:spacing w:after="160" w:line="240" w:lineRule="exact"/>
      <w:jc w:val="left"/>
    </w:pPr>
    <w:rPr>
      <w:rFonts w:ascii="Verdana" w:eastAsia="仿宋_GB2312" w:hAnsi="Verdana"/>
      <w:kern w:val="0"/>
      <w:sz w:val="24"/>
      <w:lang w:eastAsia="en-US"/>
    </w:rPr>
  </w:style>
  <w:style w:type="paragraph" w:customStyle="1" w:styleId="xl34">
    <w:name w:val="xl34"/>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kern w:val="0"/>
      <w:sz w:val="24"/>
    </w:rPr>
  </w:style>
  <w:style w:type="paragraph" w:customStyle="1" w:styleId="81">
    <w:name w:val="标题8"/>
    <w:basedOn w:val="30"/>
    <w:qFormat/>
    <w:pPr>
      <w:tabs>
        <w:tab w:val="left" w:pos="1827"/>
      </w:tabs>
      <w:spacing w:before="120" w:after="120" w:line="380" w:lineRule="exact"/>
      <w:ind w:left="1827" w:hanging="747"/>
    </w:pPr>
    <w:rPr>
      <w:bCs/>
      <w:color w:val="000000"/>
      <w:sz w:val="21"/>
      <w:szCs w:val="32"/>
    </w:rPr>
  </w:style>
  <w:style w:type="paragraph" w:customStyle="1" w:styleId="xl29">
    <w:name w:val="xl29"/>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kern w:val="0"/>
      <w:sz w:val="24"/>
    </w:rPr>
  </w:style>
  <w:style w:type="paragraph" w:customStyle="1" w:styleId="62">
    <w:name w:val="样式6"/>
    <w:basedOn w:val="a4"/>
    <w:qFormat/>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xl52">
    <w:name w:val="xl52"/>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b/>
      <w:kern w:val="0"/>
      <w:sz w:val="24"/>
    </w:rPr>
  </w:style>
  <w:style w:type="paragraph" w:customStyle="1" w:styleId="3">
    <w:name w:val="样式3"/>
    <w:basedOn w:val="30"/>
    <w:next w:val="30"/>
    <w:qFormat/>
    <w:pPr>
      <w:numPr>
        <w:ilvl w:val="2"/>
        <w:numId w:val="6"/>
      </w:numPr>
      <w:tabs>
        <w:tab w:val="clear" w:pos="1134"/>
        <w:tab w:val="left" w:pos="720"/>
        <w:tab w:val="left" w:pos="2069"/>
      </w:tabs>
      <w:autoSpaceDE w:val="0"/>
      <w:autoSpaceDN w:val="0"/>
      <w:adjustRightInd w:val="0"/>
      <w:spacing w:before="120" w:after="120" w:line="240" w:lineRule="exact"/>
      <w:ind w:right="17"/>
      <w:jc w:val="left"/>
    </w:pPr>
    <w:rPr>
      <w:bCs/>
      <w:sz w:val="21"/>
      <w:szCs w:val="21"/>
    </w:rPr>
  </w:style>
  <w:style w:type="paragraph" w:customStyle="1" w:styleId="New">
    <w:name w:val="正文 New"/>
    <w:qFormat/>
    <w:pPr>
      <w:widowControl w:val="0"/>
      <w:jc w:val="both"/>
    </w:pPr>
    <w:rPr>
      <w:kern w:val="2"/>
      <w:sz w:val="21"/>
      <w:szCs w:val="24"/>
    </w:rPr>
  </w:style>
  <w:style w:type="paragraph" w:customStyle="1" w:styleId="xl31">
    <w:name w:val="xl31"/>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4"/>
    </w:rPr>
  </w:style>
  <w:style w:type="paragraph" w:customStyle="1" w:styleId="SubBullets">
    <w:name w:val="Sub Bullets"/>
    <w:basedOn w:val="NormalBullets"/>
    <w:qFormat/>
    <w:pPr>
      <w:numPr>
        <w:ilvl w:val="1"/>
      </w:numPr>
      <w:spacing w:after="0"/>
      <w:ind w:left="2880"/>
    </w:pPr>
  </w:style>
  <w:style w:type="paragraph" w:customStyle="1" w:styleId="NormalBullets">
    <w:name w:val="Normal Bullets"/>
    <w:basedOn w:val="a4"/>
    <w:qFormat/>
    <w:pPr>
      <w:widowControl/>
      <w:numPr>
        <w:numId w:val="7"/>
      </w:numPr>
      <w:spacing w:after="120"/>
      <w:jc w:val="left"/>
    </w:pPr>
    <w:rPr>
      <w:rFonts w:ascii="Palatino Linotype" w:hAnsi="Palatino Linotype"/>
      <w:kern w:val="0"/>
      <w:sz w:val="20"/>
      <w:lang w:eastAsia="en-US"/>
    </w:rPr>
  </w:style>
  <w:style w:type="paragraph" w:customStyle="1" w:styleId="xl50">
    <w:name w:val="xl5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kern w:val="0"/>
      <w:sz w:val="24"/>
    </w:rPr>
  </w:style>
  <w:style w:type="paragraph" w:customStyle="1" w:styleId="xl45">
    <w:name w:val="xl45"/>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Preformatted">
    <w:name w:val="Preformatted"/>
    <w:basedOn w:val="a4"/>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rPr>
  </w:style>
  <w:style w:type="paragraph" w:customStyle="1" w:styleId="font5">
    <w:name w:val="font5"/>
    <w:basedOn w:val="a4"/>
    <w:qFormat/>
    <w:pPr>
      <w:widowControl/>
      <w:spacing w:before="100" w:beforeAutospacing="1" w:after="100" w:afterAutospacing="1"/>
      <w:jc w:val="left"/>
    </w:pPr>
    <w:rPr>
      <w:rFonts w:ascii="宋体" w:hAnsi="宋体"/>
      <w:kern w:val="0"/>
      <w:sz w:val="24"/>
    </w:rPr>
  </w:style>
  <w:style w:type="paragraph" w:customStyle="1" w:styleId="xl55">
    <w:name w:val="xl55"/>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18"/>
    </w:rPr>
  </w:style>
  <w:style w:type="paragraph" w:customStyle="1" w:styleId="52">
    <w:name w:val="标题5"/>
    <w:basedOn w:val="30"/>
    <w:next w:val="4"/>
    <w:qFormat/>
    <w:pPr>
      <w:tabs>
        <w:tab w:val="left" w:pos="720"/>
        <w:tab w:val="left" w:pos="1107"/>
      </w:tabs>
      <w:autoSpaceDE w:val="0"/>
      <w:autoSpaceDN w:val="0"/>
      <w:adjustRightInd w:val="0"/>
      <w:spacing w:before="120" w:after="120" w:line="380" w:lineRule="exact"/>
      <w:jc w:val="left"/>
    </w:pPr>
    <w:rPr>
      <w:rFonts w:ascii="宋体" w:cs="宋体"/>
      <w:color w:val="000000"/>
      <w:kern w:val="0"/>
      <w:sz w:val="21"/>
      <w:szCs w:val="21"/>
      <w:lang w:val="zh-CN"/>
    </w:rPr>
  </w:style>
  <w:style w:type="paragraph" w:customStyle="1" w:styleId="xl26">
    <w:name w:val="xl2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kern w:val="0"/>
      <w:sz w:val="24"/>
    </w:rPr>
  </w:style>
  <w:style w:type="paragraph" w:customStyle="1" w:styleId="xl48">
    <w:name w:val="xl48"/>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bottom"/>
    </w:pPr>
    <w:rPr>
      <w:kern w:val="0"/>
      <w:sz w:val="24"/>
    </w:rPr>
  </w:style>
  <w:style w:type="paragraph" w:customStyle="1" w:styleId="Char20">
    <w:name w:val="Char2"/>
    <w:basedOn w:val="a4"/>
    <w:qFormat/>
    <w:pPr>
      <w:spacing w:line="360" w:lineRule="auto"/>
      <w:ind w:firstLineChars="200" w:firstLine="200"/>
    </w:pPr>
    <w:rPr>
      <w:rFonts w:ascii="宋体" w:hAnsi="宋体" w:cs="宋体"/>
      <w:sz w:val="24"/>
      <w:szCs w:val="24"/>
    </w:rPr>
  </w:style>
  <w:style w:type="paragraph" w:customStyle="1" w:styleId="font6">
    <w:name w:val="font6"/>
    <w:basedOn w:val="a4"/>
    <w:qFormat/>
    <w:pPr>
      <w:widowControl/>
      <w:spacing w:before="100" w:beforeAutospacing="1" w:after="100" w:afterAutospacing="1"/>
      <w:jc w:val="left"/>
    </w:pPr>
    <w:rPr>
      <w:kern w:val="0"/>
      <w:sz w:val="24"/>
    </w:rPr>
  </w:style>
  <w:style w:type="paragraph" w:customStyle="1" w:styleId="xl36">
    <w:name w:val="xl3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p0">
    <w:name w:val="p0"/>
    <w:basedOn w:val="a4"/>
    <w:qFormat/>
    <w:pPr>
      <w:widowControl/>
    </w:pPr>
    <w:rPr>
      <w:kern w:val="0"/>
    </w:rPr>
  </w:style>
  <w:style w:type="paragraph" w:customStyle="1" w:styleId="font7">
    <w:name w:val="font7"/>
    <w:basedOn w:val="a4"/>
    <w:qFormat/>
    <w:pPr>
      <w:widowControl/>
      <w:spacing w:before="100" w:beforeAutospacing="1" w:after="100" w:afterAutospacing="1"/>
      <w:jc w:val="left"/>
    </w:pPr>
    <w:rPr>
      <w:rFonts w:ascii="宋体" w:hAnsi="宋体"/>
      <w:kern w:val="0"/>
      <w:sz w:val="18"/>
    </w:rPr>
  </w:style>
  <w:style w:type="paragraph" w:customStyle="1" w:styleId="310">
    <w:name w:val="正文文本缩进 31"/>
    <w:basedOn w:val="a4"/>
    <w:qFormat/>
    <w:pPr>
      <w:autoSpaceDE w:val="0"/>
      <w:autoSpaceDN w:val="0"/>
      <w:adjustRightInd w:val="0"/>
      <w:spacing w:before="120" w:line="22" w:lineRule="atLeast"/>
      <w:ind w:left="720" w:firstLine="480"/>
      <w:jc w:val="left"/>
    </w:pPr>
    <w:rPr>
      <w:sz w:val="16"/>
      <w:szCs w:val="16"/>
    </w:rPr>
  </w:style>
  <w:style w:type="paragraph" w:customStyle="1" w:styleId="6">
    <w:name w:val="标题6"/>
    <w:basedOn w:val="52"/>
    <w:qFormat/>
    <w:pPr>
      <w:numPr>
        <w:ilvl w:val="2"/>
        <w:numId w:val="7"/>
      </w:numPr>
      <w:tabs>
        <w:tab w:val="clear" w:pos="720"/>
      </w:tabs>
      <w:ind w:left="1021" w:right="-170"/>
    </w:pPr>
    <w:rPr>
      <w:bCs/>
      <w:szCs w:val="20"/>
    </w:rPr>
  </w:style>
  <w:style w:type="paragraph" w:customStyle="1" w:styleId="jinnormal">
    <w:name w:val="jin normal"/>
    <w:basedOn w:val="a4"/>
    <w:qFormat/>
    <w:pPr>
      <w:spacing w:before="120" w:after="120" w:line="360" w:lineRule="auto"/>
      <w:ind w:firstLine="432"/>
    </w:pPr>
    <w:rPr>
      <w:rFonts w:eastAsia="楷体"/>
      <w:snapToGrid w:val="0"/>
      <w:sz w:val="24"/>
      <w:lang w:eastAsia="en-US"/>
    </w:rPr>
  </w:style>
  <w:style w:type="paragraph" w:customStyle="1" w:styleId="font9">
    <w:name w:val="font9"/>
    <w:basedOn w:val="a4"/>
    <w:qFormat/>
    <w:pPr>
      <w:widowControl/>
      <w:spacing w:before="100" w:beforeAutospacing="1" w:after="100" w:afterAutospacing="1"/>
      <w:jc w:val="left"/>
    </w:pPr>
    <w:rPr>
      <w:b/>
      <w:kern w:val="0"/>
      <w:sz w:val="24"/>
    </w:rPr>
  </w:style>
  <w:style w:type="paragraph" w:customStyle="1" w:styleId="xl39">
    <w:name w:val="xl39"/>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xl37">
    <w:name w:val="xl37"/>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kern w:val="0"/>
      <w:sz w:val="24"/>
    </w:rPr>
  </w:style>
  <w:style w:type="paragraph" w:customStyle="1" w:styleId="Char1CharCharChar">
    <w:name w:val="Char1 Char Char Char"/>
    <w:basedOn w:val="a4"/>
    <w:qFormat/>
    <w:rPr>
      <w:rFonts w:ascii="Tahoma" w:hAnsi="Tahoma"/>
      <w:sz w:val="24"/>
    </w:rPr>
  </w:style>
  <w:style w:type="paragraph" w:styleId="afff9">
    <w:name w:val="No Spacing"/>
    <w:uiPriority w:val="1"/>
    <w:qFormat/>
    <w:pPr>
      <w:widowControl w:val="0"/>
      <w:jc w:val="both"/>
    </w:pPr>
    <w:rPr>
      <w:kern w:val="2"/>
      <w:sz w:val="21"/>
    </w:rPr>
  </w:style>
  <w:style w:type="paragraph" w:customStyle="1" w:styleId="WW-">
    <w:name w:val="WW-正文（首行缩进两字）"/>
    <w:basedOn w:val="a4"/>
    <w:qFormat/>
    <w:pPr>
      <w:tabs>
        <w:tab w:val="left" w:pos="0"/>
        <w:tab w:val="left" w:pos="600"/>
      </w:tabs>
      <w:suppressAutoHyphens/>
      <w:snapToGrid w:val="0"/>
      <w:spacing w:beforeLines="50" w:before="156" w:after="50" w:line="288" w:lineRule="auto"/>
      <w:ind w:rightChars="9" w:right="22" w:firstLineChars="375" w:firstLine="420"/>
      <w:textAlignment w:val="baseline"/>
    </w:pPr>
    <w:rPr>
      <w:rFonts w:ascii="仿宋_GB2312" w:eastAsia="仿宋_GB2312" w:hAnsi="宋体" w:cs="Arial"/>
      <w:bCs/>
      <w:kern w:val="20481"/>
      <w:sz w:val="24"/>
    </w:rPr>
  </w:style>
  <w:style w:type="paragraph" w:customStyle="1" w:styleId="29">
    <w:name w:val="正文文字缩进 2"/>
    <w:basedOn w:val="a4"/>
    <w:qFormat/>
    <w:pPr>
      <w:widowControl/>
      <w:spacing w:line="351" w:lineRule="atLeast"/>
      <w:ind w:firstLine="481"/>
      <w:textAlignment w:val="baseline"/>
    </w:pPr>
    <w:rPr>
      <w:rFonts w:ascii="仿宋_GB2312" w:eastAsia="仿宋_GB2312"/>
      <w:color w:val="000000"/>
      <w:kern w:val="0"/>
      <w:sz w:val="24"/>
      <w:u w:color="000000"/>
    </w:rPr>
  </w:style>
  <w:style w:type="paragraph" w:customStyle="1" w:styleId="xl51">
    <w:name w:val="xl51"/>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53">
    <w:name w:val="xl53"/>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kern w:val="0"/>
      <w:sz w:val="24"/>
    </w:rPr>
  </w:style>
  <w:style w:type="paragraph" w:customStyle="1" w:styleId="afffa">
    <w:name w:val="小标题"/>
    <w:basedOn w:val="a4"/>
    <w:qFormat/>
    <w:pPr>
      <w:spacing w:line="380" w:lineRule="exact"/>
      <w:ind w:right="18"/>
      <w:jc w:val="left"/>
    </w:pPr>
    <w:rPr>
      <w:rFonts w:ascii="宋体" w:cs="宋体"/>
      <w:b/>
      <w:color w:val="000000"/>
      <w:kern w:val="0"/>
    </w:rPr>
  </w:style>
  <w:style w:type="paragraph" w:customStyle="1" w:styleId="afffb">
    <w:name w:val="正文缩排"/>
    <w:basedOn w:val="a4"/>
    <w:qFormat/>
    <w:pPr>
      <w:autoSpaceDE w:val="0"/>
      <w:autoSpaceDN w:val="0"/>
      <w:adjustRightInd w:val="0"/>
      <w:spacing w:line="600" w:lineRule="exact"/>
      <w:jc w:val="left"/>
      <w:textAlignment w:val="baseline"/>
    </w:pPr>
    <w:rPr>
      <w:rFonts w:ascii="Arial" w:hAnsi="Arial"/>
      <w:kern w:val="44"/>
      <w:sz w:val="24"/>
    </w:rPr>
  </w:style>
  <w:style w:type="paragraph" w:customStyle="1" w:styleId="120">
    <w:name w:val="样式 样式1 + 首行缩进:  2 字符"/>
    <w:basedOn w:val="a4"/>
    <w:qFormat/>
    <w:pPr>
      <w:ind w:firstLineChars="200" w:firstLine="640"/>
    </w:pPr>
    <w:rPr>
      <w:rFonts w:ascii="仿宋_GB2312" w:eastAsia="仿宋_GB2312"/>
      <w:sz w:val="28"/>
    </w:rPr>
  </w:style>
  <w:style w:type="paragraph" w:customStyle="1" w:styleId="afffc">
    <w:name w:val="文档正文"/>
    <w:basedOn w:val="a4"/>
    <w:qFormat/>
    <w:pPr>
      <w:adjustRightInd w:val="0"/>
      <w:spacing w:line="440" w:lineRule="exact"/>
      <w:ind w:firstLine="567"/>
      <w:textAlignment w:val="baseline"/>
    </w:pPr>
    <w:rPr>
      <w:rFonts w:ascii="Arial Narrow" w:hAnsi="Arial Narrow"/>
      <w:kern w:val="0"/>
      <w:sz w:val="24"/>
    </w:rPr>
  </w:style>
  <w:style w:type="paragraph" w:customStyle="1" w:styleId="TableParagraph">
    <w:name w:val="Table Paragraph"/>
    <w:basedOn w:val="a4"/>
    <w:uiPriority w:val="1"/>
    <w:qFormat/>
    <w:rPr>
      <w:rFonts w:ascii="宋体" w:hAnsi="宋体" w:cs="宋体"/>
      <w:lang w:val="zh-CN" w:bidi="zh-CN"/>
    </w:rPr>
  </w:style>
  <w:style w:type="paragraph" w:customStyle="1" w:styleId="xl41">
    <w:name w:val="xl41"/>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CharCharCharChar1">
    <w:name w:val="Char Char Char Char1"/>
    <w:basedOn w:val="a4"/>
    <w:qFormat/>
    <w:pPr>
      <w:tabs>
        <w:tab w:val="left" w:pos="360"/>
      </w:tabs>
      <w:ind w:firstLineChars="150" w:firstLine="420"/>
    </w:pPr>
  </w:style>
  <w:style w:type="paragraph" w:customStyle="1" w:styleId="xl38">
    <w:name w:val="xl3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kern w:val="0"/>
      <w:sz w:val="24"/>
    </w:rPr>
  </w:style>
  <w:style w:type="paragraph" w:customStyle="1" w:styleId="Style182">
    <w:name w:val="_Style 182"/>
    <w:basedOn w:val="1"/>
    <w:next w:val="a4"/>
    <w:qFormat/>
    <w:pPr>
      <w:widowControl/>
      <w:numPr>
        <w:numId w:val="0"/>
      </w:numPr>
      <w:spacing w:before="480" w:after="0" w:line="276" w:lineRule="auto"/>
      <w:jc w:val="left"/>
      <w:outlineLvl w:val="9"/>
    </w:pPr>
    <w:rPr>
      <w:rFonts w:ascii="Cambria" w:hAnsi="Cambria"/>
      <w:bCs/>
      <w:color w:val="365F91"/>
      <w:kern w:val="0"/>
      <w:sz w:val="28"/>
      <w:szCs w:val="28"/>
    </w:rPr>
  </w:style>
  <w:style w:type="paragraph" w:customStyle="1" w:styleId="ParaChar">
    <w:name w:val="默认段落字体 Para Char"/>
    <w:basedOn w:val="a4"/>
    <w:qFormat/>
    <w:pPr>
      <w:adjustRightInd w:val="0"/>
      <w:spacing w:line="360" w:lineRule="auto"/>
    </w:pPr>
    <w:rPr>
      <w:kern w:val="0"/>
      <w:sz w:val="24"/>
    </w:rPr>
  </w:style>
  <w:style w:type="paragraph" w:customStyle="1" w:styleId="xl40">
    <w:name w:val="xl4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xl33">
    <w:name w:val="xl33"/>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Char1CharCharChar1">
    <w:name w:val="Char1 Char Char Char1"/>
    <w:basedOn w:val="a4"/>
    <w:qFormat/>
    <w:pPr>
      <w:tabs>
        <w:tab w:val="left" w:pos="420"/>
      </w:tabs>
      <w:ind w:left="420" w:hanging="420"/>
    </w:pPr>
    <w:rPr>
      <w:rFonts w:ascii="Tahoma" w:hAnsi="Tahoma"/>
      <w:sz w:val="28"/>
    </w:rPr>
  </w:style>
  <w:style w:type="paragraph" w:customStyle="1" w:styleId="Char4">
    <w:name w:val="Char"/>
    <w:basedOn w:val="a4"/>
    <w:qFormat/>
    <w:pPr>
      <w:widowControl/>
      <w:spacing w:beforeLines="100" w:before="312" w:after="160" w:line="240" w:lineRule="exact"/>
      <w:jc w:val="left"/>
    </w:pPr>
    <w:rPr>
      <w:rFonts w:ascii="Verdana" w:hAnsi="Verdana"/>
      <w:kern w:val="0"/>
      <w:sz w:val="20"/>
      <w:lang w:eastAsia="en-US"/>
    </w:rPr>
  </w:style>
  <w:style w:type="paragraph" w:customStyle="1" w:styleId="xl42">
    <w:name w:val="xl42"/>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13">
    <w:name w:val="列出段落1"/>
    <w:basedOn w:val="a4"/>
    <w:uiPriority w:val="34"/>
    <w:qFormat/>
    <w:pPr>
      <w:ind w:firstLineChars="200" w:firstLine="420"/>
    </w:pPr>
    <w:rPr>
      <w:rFonts w:ascii="Calibri" w:hAnsi="Calibri"/>
      <w:szCs w:val="22"/>
    </w:rPr>
  </w:style>
  <w:style w:type="paragraph" w:customStyle="1" w:styleId="afffd">
    <w:name w:val="正文 + 小四"/>
    <w:basedOn w:val="a4"/>
    <w:qFormat/>
    <w:pPr>
      <w:spacing w:line="360" w:lineRule="auto"/>
      <w:ind w:firstLineChars="200" w:firstLine="480"/>
    </w:pPr>
    <w:rPr>
      <w:sz w:val="24"/>
      <w:szCs w:val="24"/>
    </w:rPr>
  </w:style>
  <w:style w:type="paragraph" w:customStyle="1" w:styleId="35">
    <w:name w:val="标题3"/>
    <w:basedOn w:val="30"/>
    <w:next w:val="4"/>
    <w:qFormat/>
    <w:pPr>
      <w:tabs>
        <w:tab w:val="left" w:pos="735"/>
      </w:tabs>
      <w:spacing w:before="120" w:afterLines="50" w:after="156" w:line="380" w:lineRule="exact"/>
      <w:jc w:val="left"/>
    </w:pPr>
    <w:rPr>
      <w:bCs/>
      <w:sz w:val="21"/>
      <w:szCs w:val="32"/>
    </w:rPr>
  </w:style>
  <w:style w:type="paragraph" w:customStyle="1" w:styleId="2a">
    <w:name w:val="正文2"/>
    <w:basedOn w:val="a4"/>
    <w:qFormat/>
    <w:pPr>
      <w:spacing w:before="156" w:line="360" w:lineRule="auto"/>
      <w:ind w:firstLineChars="200" w:firstLine="510"/>
    </w:pPr>
    <w:rPr>
      <w:sz w:val="24"/>
    </w:rPr>
  </w:style>
  <w:style w:type="paragraph" w:customStyle="1" w:styleId="14">
    <w:name w:val="正文缩进1"/>
    <w:basedOn w:val="a4"/>
    <w:qFormat/>
    <w:pPr>
      <w:autoSpaceDE w:val="0"/>
      <w:autoSpaceDN w:val="0"/>
      <w:adjustRightInd w:val="0"/>
      <w:ind w:firstLine="420"/>
      <w:jc w:val="left"/>
    </w:pPr>
    <w:rPr>
      <w:rFonts w:ascii="宋体"/>
      <w:kern w:val="0"/>
      <w:sz w:val="24"/>
    </w:rPr>
  </w:style>
  <w:style w:type="paragraph" w:customStyle="1" w:styleId="content">
    <w:name w:val="content"/>
    <w:basedOn w:val="a4"/>
    <w:qFormat/>
    <w:pPr>
      <w:widowControl/>
      <w:spacing w:before="100" w:beforeAutospacing="1" w:after="100" w:afterAutospacing="1"/>
      <w:jc w:val="left"/>
    </w:pPr>
    <w:rPr>
      <w:rFonts w:ascii="Arial" w:hAnsi="Arial" w:cs="Arial"/>
      <w:color w:val="333333"/>
      <w:kern w:val="0"/>
      <w:sz w:val="20"/>
    </w:rPr>
  </w:style>
  <w:style w:type="paragraph" w:customStyle="1" w:styleId="15">
    <w:name w:val="标题1"/>
    <w:basedOn w:val="1"/>
    <w:next w:val="2"/>
    <w:qFormat/>
    <w:pPr>
      <w:tabs>
        <w:tab w:val="left" w:pos="605"/>
        <w:tab w:val="left" w:pos="720"/>
      </w:tabs>
      <w:autoSpaceDE w:val="0"/>
      <w:autoSpaceDN w:val="0"/>
      <w:adjustRightInd w:val="0"/>
      <w:spacing w:before="0" w:after="0" w:line="360" w:lineRule="auto"/>
      <w:ind w:left="605" w:right="17" w:hanging="425"/>
      <w:jc w:val="left"/>
    </w:pPr>
    <w:rPr>
      <w:rFonts w:ascii="宋体" w:cs="宋体"/>
      <w:bCs/>
      <w:color w:val="000000"/>
      <w:kern w:val="0"/>
      <w:sz w:val="32"/>
      <w:szCs w:val="32"/>
      <w:lang w:val="zh-CN"/>
    </w:rPr>
  </w:style>
  <w:style w:type="paragraph" w:customStyle="1" w:styleId="Blockquote">
    <w:name w:val="Blockquote"/>
    <w:basedOn w:val="a4"/>
    <w:qFormat/>
    <w:pPr>
      <w:autoSpaceDE w:val="0"/>
      <w:autoSpaceDN w:val="0"/>
      <w:adjustRightInd w:val="0"/>
      <w:spacing w:before="100" w:after="100"/>
      <w:ind w:left="360" w:right="360"/>
      <w:jc w:val="left"/>
    </w:pPr>
    <w:rPr>
      <w:kern w:val="0"/>
      <w:sz w:val="24"/>
    </w:rPr>
  </w:style>
  <w:style w:type="paragraph" w:customStyle="1" w:styleId="a3">
    <w:name w:val="二级条标题"/>
    <w:basedOn w:val="a2"/>
    <w:next w:val="a5"/>
    <w:qFormat/>
    <w:pPr>
      <w:numPr>
        <w:ilvl w:val="3"/>
      </w:numPr>
      <w:outlineLvl w:val="3"/>
    </w:pPr>
  </w:style>
  <w:style w:type="paragraph" w:customStyle="1" w:styleId="xl30">
    <w:name w:val="xl3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kern w:val="0"/>
      <w:sz w:val="24"/>
    </w:rPr>
  </w:style>
  <w:style w:type="paragraph" w:customStyle="1" w:styleId="afffe">
    <w:name w:val="段"/>
    <w:qFormat/>
    <w:pPr>
      <w:autoSpaceDE w:val="0"/>
      <w:autoSpaceDN w:val="0"/>
      <w:ind w:firstLineChars="200" w:firstLine="200"/>
      <w:jc w:val="both"/>
    </w:pPr>
    <w:rPr>
      <w:rFonts w:ascii="宋体"/>
      <w:sz w:val="21"/>
    </w:rPr>
  </w:style>
  <w:style w:type="paragraph" w:customStyle="1" w:styleId="affff">
    <w:name w:val="~正文"/>
    <w:basedOn w:val="a4"/>
    <w:next w:val="ae"/>
    <w:qFormat/>
    <w:pPr>
      <w:widowControl/>
      <w:spacing w:line="360" w:lineRule="auto"/>
      <w:ind w:firstLineChars="200" w:firstLine="200"/>
      <w:jc w:val="left"/>
    </w:pPr>
    <w:rPr>
      <w:kern w:val="0"/>
      <w:sz w:val="24"/>
      <w:szCs w:val="28"/>
      <w:lang w:val="zh-CN"/>
    </w:rPr>
  </w:style>
  <w:style w:type="paragraph" w:customStyle="1" w:styleId="Char1CharCharCharCharCharChar">
    <w:name w:val="Char1 Char Char Char Char Char Char"/>
    <w:basedOn w:val="a4"/>
    <w:qFormat/>
    <w:rPr>
      <w:rFonts w:ascii="Tahoma" w:hAnsi="Tahoma"/>
      <w:sz w:val="24"/>
    </w:rPr>
  </w:style>
  <w:style w:type="paragraph" w:customStyle="1" w:styleId="xl44">
    <w:name w:val="xl44"/>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4"/>
    </w:rPr>
  </w:style>
  <w:style w:type="paragraph" w:customStyle="1" w:styleId="CharCharCharCharCharCharCharCharCharCharCharCharCharCharCharCharCharCharChar">
    <w:name w:val="Char Char Char Char Char Char Char Char Char Char Char Char Char Char Char Char Char Char Char"/>
    <w:basedOn w:val="a4"/>
    <w:qFormat/>
    <w:pPr>
      <w:widowControl/>
      <w:spacing w:before="100" w:beforeAutospacing="1" w:after="100" w:afterAutospacing="1" w:line="330" w:lineRule="atLeast"/>
      <w:ind w:left="360"/>
      <w:jc w:val="left"/>
    </w:pPr>
    <w:rPr>
      <w:rFonts w:eastAsia="仿宋_GB2312"/>
      <w:sz w:val="32"/>
      <w:szCs w:val="32"/>
    </w:rPr>
  </w:style>
  <w:style w:type="paragraph" w:customStyle="1" w:styleId="110">
    <w:name w:val="索引 11"/>
    <w:basedOn w:val="a4"/>
    <w:next w:val="a4"/>
    <w:qFormat/>
  </w:style>
  <w:style w:type="paragraph" w:customStyle="1" w:styleId="affff0">
    <w:name w:val="普通文字"/>
    <w:basedOn w:val="a4"/>
    <w:qFormat/>
    <w:pPr>
      <w:widowControl/>
      <w:spacing w:line="351" w:lineRule="atLeast"/>
      <w:ind w:firstLine="419"/>
      <w:textAlignment w:val="baseline"/>
    </w:pPr>
    <w:rPr>
      <w:rFonts w:ascii="宋体"/>
      <w:color w:val="000000"/>
      <w:kern w:val="0"/>
      <w:u w:color="000000"/>
    </w:rPr>
  </w:style>
  <w:style w:type="paragraph" w:customStyle="1" w:styleId="affff1">
    <w:name w:val="空行"/>
    <w:basedOn w:val="a4"/>
    <w:next w:val="a4"/>
    <w:qFormat/>
    <w:pPr>
      <w:spacing w:beforeLines="100" w:before="312" w:afterLines="100" w:after="312" w:line="360" w:lineRule="auto"/>
      <w:jc w:val="center"/>
    </w:pPr>
    <w:rPr>
      <w:spacing w:val="20"/>
      <w:sz w:val="24"/>
    </w:rPr>
  </w:style>
  <w:style w:type="paragraph" w:customStyle="1" w:styleId="xl28">
    <w:name w:val="xl2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kern w:val="0"/>
      <w:sz w:val="24"/>
    </w:rPr>
  </w:style>
  <w:style w:type="paragraph" w:customStyle="1" w:styleId="16">
    <w:name w:val="纯文本1"/>
    <w:basedOn w:val="a4"/>
    <w:qFormat/>
    <w:rPr>
      <w:rFonts w:ascii="宋体" w:hAnsi="Courier New"/>
      <w:sz w:val="32"/>
    </w:rPr>
  </w:style>
  <w:style w:type="paragraph" w:customStyle="1" w:styleId="17">
    <w:name w:val="样式1"/>
    <w:basedOn w:val="1"/>
    <w:qFormat/>
    <w:pPr>
      <w:numPr>
        <w:numId w:val="0"/>
      </w:numPr>
      <w:autoSpaceDE w:val="0"/>
      <w:autoSpaceDN w:val="0"/>
      <w:adjustRightInd w:val="0"/>
      <w:spacing w:before="240" w:after="120" w:line="360" w:lineRule="auto"/>
    </w:pPr>
    <w:rPr>
      <w:rFonts w:ascii="宋体" w:hAnsi="宋体"/>
      <w:sz w:val="24"/>
      <w:szCs w:val="24"/>
    </w:rPr>
  </w:style>
  <w:style w:type="paragraph" w:customStyle="1" w:styleId="2b">
    <w:name w:val="样式2"/>
    <w:basedOn w:val="a0"/>
    <w:qFormat/>
    <w:pPr>
      <w:autoSpaceDE w:val="0"/>
      <w:autoSpaceDN w:val="0"/>
      <w:adjustRightInd w:val="0"/>
      <w:spacing w:line="380" w:lineRule="exact"/>
      <w:ind w:right="18"/>
      <w:jc w:val="left"/>
    </w:pPr>
    <w:rPr>
      <w:rFonts w:ascii="宋体" w:cs="宋体"/>
      <w:color w:val="000000"/>
      <w:kern w:val="0"/>
      <w:sz w:val="24"/>
      <w:szCs w:val="21"/>
      <w:lang w:val="zh-CN"/>
    </w:rPr>
  </w:style>
  <w:style w:type="paragraph" w:customStyle="1" w:styleId="xl43">
    <w:name w:val="xl43"/>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35">
    <w:name w:val="xl35"/>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rPr>
  </w:style>
  <w:style w:type="paragraph" w:customStyle="1" w:styleId="WPSOffice1">
    <w:name w:val="WPSOffice手动目录 1"/>
  </w:style>
  <w:style w:type="paragraph" w:customStyle="1" w:styleId="Affff2">
    <w:name w:val="正文 A"/>
    <w:qFormat/>
    <w:pPr>
      <w:widowControl w:val="0"/>
      <w:jc w:val="both"/>
    </w:pPr>
    <w:rPr>
      <w:rFonts w:eastAsia="Calibri" w:cs="Calibri"/>
      <w:color w:val="000000"/>
      <w:kern w:val="2"/>
      <w:sz w:val="21"/>
      <w:szCs w:val="21"/>
      <w:u w:color="000000"/>
    </w:rPr>
  </w:style>
  <w:style w:type="paragraph" w:customStyle="1" w:styleId="CharCharCharCharCharChar">
    <w:name w:val="Char Char 字元 字元 字元 Char Char Char Char"/>
    <w:basedOn w:val="a4"/>
    <w:qFormat/>
    <w:pPr>
      <w:adjustRightInd w:val="0"/>
      <w:spacing w:line="360" w:lineRule="auto"/>
    </w:pPr>
    <w:rPr>
      <w:kern w:val="0"/>
      <w:sz w:val="24"/>
    </w:rPr>
  </w:style>
  <w:style w:type="paragraph" w:customStyle="1" w:styleId="xl54">
    <w:name w:val="xl54"/>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b/>
      <w:kern w:val="0"/>
      <w:sz w:val="24"/>
    </w:rPr>
  </w:style>
  <w:style w:type="paragraph" w:customStyle="1" w:styleId="Web">
    <w:name w:val="普通 (Web)"/>
    <w:basedOn w:val="a4"/>
    <w:qFormat/>
    <w:pPr>
      <w:widowControl/>
      <w:spacing w:before="100" w:after="100" w:line="360" w:lineRule="auto"/>
      <w:jc w:val="left"/>
    </w:pPr>
    <w:rPr>
      <w:rFonts w:ascii="宋体" w:hAnsi="宋体"/>
      <w:color w:val="FFFFFF"/>
      <w:kern w:val="0"/>
      <w:sz w:val="24"/>
    </w:rPr>
  </w:style>
  <w:style w:type="paragraph" w:customStyle="1" w:styleId="ListParagraph2">
    <w:name w:val="List Paragraph2"/>
    <w:basedOn w:val="a4"/>
    <w:qFormat/>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xl47">
    <w:name w:val="xl47"/>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kern w:val="0"/>
      <w:sz w:val="24"/>
    </w:rPr>
  </w:style>
  <w:style w:type="paragraph" w:customStyle="1" w:styleId="Char13">
    <w:name w:val="Char1"/>
    <w:basedOn w:val="a4"/>
    <w:qFormat/>
    <w:pPr>
      <w:widowControl/>
      <w:spacing w:beforeLines="100" w:before="312" w:after="160" w:line="240" w:lineRule="exact"/>
      <w:jc w:val="left"/>
    </w:pPr>
    <w:rPr>
      <w:rFonts w:ascii="Verdana" w:hAnsi="Verdana"/>
      <w:kern w:val="0"/>
      <w:sz w:val="20"/>
      <w:lang w:eastAsia="en-US"/>
    </w:rPr>
  </w:style>
  <w:style w:type="paragraph" w:customStyle="1" w:styleId="xl49">
    <w:name w:val="xl49"/>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bottom"/>
    </w:pPr>
    <w:rPr>
      <w:kern w:val="0"/>
      <w:sz w:val="24"/>
    </w:rPr>
  </w:style>
  <w:style w:type="paragraph" w:customStyle="1" w:styleId="affff3">
    <w:name w:val="标题三"/>
    <w:basedOn w:val="30"/>
    <w:next w:val="4"/>
    <w:qFormat/>
    <w:pPr>
      <w:tabs>
        <w:tab w:val="left" w:pos="720"/>
        <w:tab w:val="left" w:pos="1080"/>
      </w:tabs>
      <w:autoSpaceDE w:val="0"/>
      <w:autoSpaceDN w:val="0"/>
      <w:adjustRightInd w:val="0"/>
      <w:spacing w:before="120" w:after="120" w:line="380" w:lineRule="exact"/>
      <w:ind w:left="1418" w:right="567" w:hanging="851"/>
      <w:jc w:val="left"/>
    </w:pPr>
    <w:rPr>
      <w:bCs/>
      <w:sz w:val="21"/>
      <w:szCs w:val="21"/>
    </w:rPr>
  </w:style>
  <w:style w:type="paragraph" w:customStyle="1" w:styleId="CharCharChar1CharCharCharChar">
    <w:name w:val="Char Char Char1 Char Char Char Char"/>
    <w:basedOn w:val="a4"/>
    <w:qFormat/>
    <w:rPr>
      <w:rFonts w:ascii="Tahoma" w:hAnsi="Tahoma"/>
      <w:sz w:val="24"/>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adjustRightInd w:val="0"/>
    </w:pPr>
    <w:rPr>
      <w:rFonts w:ascii="黑体" w:eastAsia="黑体"/>
      <w:color w:val="000000"/>
      <w:sz w:val="24"/>
    </w:rPr>
  </w:style>
  <w:style w:type="paragraph" w:customStyle="1" w:styleId="xl58">
    <w:name w:val="xl5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CharChar1CharCharCharCharCharChar">
    <w:name w:val="Char Char1 Char Char Char Char Char Char"/>
    <w:basedOn w:val="a4"/>
    <w:qFormat/>
    <w:pPr>
      <w:widowControl/>
      <w:spacing w:after="160" w:line="240" w:lineRule="exact"/>
      <w:jc w:val="left"/>
    </w:pPr>
    <w:rPr>
      <w:rFonts w:ascii="Verdana" w:eastAsia="仿宋_GB2312" w:hAnsi="Verdana"/>
      <w:kern w:val="0"/>
      <w:sz w:val="24"/>
      <w:lang w:eastAsia="en-US"/>
    </w:rPr>
  </w:style>
  <w:style w:type="paragraph" w:customStyle="1" w:styleId="font8">
    <w:name w:val="font8"/>
    <w:basedOn w:val="a4"/>
    <w:qFormat/>
    <w:pPr>
      <w:widowControl/>
      <w:spacing w:before="100" w:beforeAutospacing="1" w:after="100" w:afterAutospacing="1"/>
      <w:jc w:val="left"/>
    </w:pPr>
    <w:rPr>
      <w:rFonts w:ascii="宋体" w:hAnsi="宋体"/>
      <w:b/>
      <w:kern w:val="0"/>
      <w:sz w:val="24"/>
    </w:rPr>
  </w:style>
  <w:style w:type="paragraph" w:customStyle="1" w:styleId="CharChar1CharCharCharCharCharCharCharCharCharCharCharCharCharCharChar">
    <w:name w:val="Char Char1 Char Char Char Char Char Char Char Char Char Char Char Char Char Char Char"/>
    <w:basedOn w:val="a4"/>
    <w:qFormat/>
    <w:pPr>
      <w:widowControl/>
      <w:spacing w:after="160" w:line="240" w:lineRule="exact"/>
      <w:jc w:val="left"/>
    </w:pPr>
    <w:rPr>
      <w:rFonts w:ascii="Verdana" w:eastAsia="楷体_GB2312" w:hAnsi="Verdana"/>
      <w:kern w:val="0"/>
      <w:sz w:val="30"/>
      <w:szCs w:val="30"/>
      <w:lang w:eastAsia="en-US"/>
    </w:rPr>
  </w:style>
  <w:style w:type="paragraph" w:customStyle="1" w:styleId="CharCharCharCharCharCharCharCharCharChar">
    <w:name w:val="Char Char Char Char Char Char Char Char Char Char"/>
    <w:basedOn w:val="a4"/>
    <w:qFormat/>
    <w:pPr>
      <w:tabs>
        <w:tab w:val="left" w:pos="360"/>
      </w:tabs>
      <w:ind w:left="360" w:hangingChars="200" w:hanging="360"/>
    </w:pPr>
    <w:rPr>
      <w:sz w:val="24"/>
    </w:rPr>
  </w:style>
  <w:style w:type="paragraph" w:customStyle="1" w:styleId="xl56">
    <w:name w:val="xl5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Style232">
    <w:name w:val="_Style 232"/>
    <w:uiPriority w:val="99"/>
    <w:unhideWhenUsed/>
    <w:qFormat/>
    <w:rPr>
      <w:kern w:val="2"/>
      <w:sz w:val="21"/>
    </w:rPr>
  </w:style>
  <w:style w:type="table" w:customStyle="1" w:styleId="TableNormal12">
    <w:name w:val="Table Normal12"/>
    <w:qFormat/>
    <w:tblPr>
      <w:tblCellMar>
        <w:top w:w="0" w:type="dxa"/>
        <w:left w:w="0" w:type="dxa"/>
        <w:bottom w:w="0" w:type="dxa"/>
        <w:right w:w="0" w:type="dxa"/>
      </w:tblCellMar>
    </w:tblPr>
  </w:style>
  <w:style w:type="table" w:customStyle="1" w:styleId="TableNormal11">
    <w:name w:val="Table Normal11"/>
    <w:qFormat/>
    <w:tblPr>
      <w:tblCellMar>
        <w:top w:w="0" w:type="dxa"/>
        <w:left w:w="0" w:type="dxa"/>
        <w:bottom w:w="0" w:type="dxa"/>
        <w:right w:w="0" w:type="dxa"/>
      </w:tblCellMar>
    </w:tblPr>
  </w:style>
  <w:style w:type="character" w:customStyle="1" w:styleId="Char5">
    <w:name w:val="*正文 Char"/>
    <w:link w:val="affff4"/>
    <w:qFormat/>
    <w:rPr>
      <w:sz w:val="24"/>
    </w:rPr>
  </w:style>
  <w:style w:type="paragraph" w:customStyle="1" w:styleId="affff4">
    <w:name w:val="*正文"/>
    <w:basedOn w:val="a4"/>
    <w:link w:val="Char5"/>
    <w:qFormat/>
    <w:pPr>
      <w:spacing w:line="360" w:lineRule="auto"/>
      <w:ind w:firstLineChars="200" w:firstLine="200"/>
    </w:pPr>
    <w:rPr>
      <w:kern w:val="0"/>
      <w:sz w:val="24"/>
    </w:rPr>
  </w:style>
  <w:style w:type="character" w:customStyle="1" w:styleId="Char40">
    <w:name w:val="+正文 Char4"/>
    <w:link w:val="affff5"/>
    <w:qFormat/>
    <w:rPr>
      <w:sz w:val="24"/>
      <w:szCs w:val="28"/>
    </w:rPr>
  </w:style>
  <w:style w:type="paragraph" w:customStyle="1" w:styleId="affff5">
    <w:name w:val="+正文"/>
    <w:basedOn w:val="a4"/>
    <w:link w:val="Char40"/>
    <w:qFormat/>
    <w:pPr>
      <w:spacing w:line="360" w:lineRule="auto"/>
      <w:ind w:firstLineChars="200" w:firstLine="200"/>
    </w:pPr>
    <w:rPr>
      <w:kern w:val="0"/>
      <w:sz w:val="24"/>
      <w:szCs w:val="28"/>
    </w:rPr>
  </w:style>
  <w:style w:type="character" w:customStyle="1" w:styleId="18">
    <w:name w:val="正文缩进 字符1"/>
    <w:qFormat/>
    <w:rPr>
      <w:rFonts w:ascii="Times New Roman" w:eastAsia="宋体" w:hAnsi="Times New Roman" w:cs="Times New Roman"/>
      <w:kern w:val="2"/>
      <w:sz w:val="21"/>
    </w:rPr>
  </w:style>
  <w:style w:type="character" w:customStyle="1" w:styleId="Char14">
    <w:name w:val="纯文本 Char1"/>
    <w:qFormat/>
    <w:rPr>
      <w:rFonts w:ascii="宋体" w:eastAsia="宋体" w:hAnsi="Courier New" w:cs="Times New Roman"/>
      <w:szCs w:val="21"/>
      <w:lang w:val="zh-CN"/>
    </w:rPr>
  </w:style>
  <w:style w:type="paragraph" w:customStyle="1" w:styleId="affff6">
    <w:name w:val="图例"/>
    <w:basedOn w:val="a4"/>
    <w:qFormat/>
    <w:pPr>
      <w:spacing w:before="120" w:after="120" w:line="360" w:lineRule="auto"/>
      <w:jc w:val="center"/>
    </w:pPr>
    <w:rPr>
      <w:rFonts w:eastAsia="仿宋_GB2312"/>
      <w:b/>
      <w:sz w:val="24"/>
    </w:rPr>
  </w:style>
  <w:style w:type="paragraph" w:customStyle="1" w:styleId="bf1">
    <w:name w:val="bf.1"/>
    <w:basedOn w:val="a4"/>
    <w:qFormat/>
    <w:pPr>
      <w:autoSpaceDE w:val="0"/>
      <w:autoSpaceDN w:val="0"/>
      <w:adjustRightInd w:val="0"/>
      <w:snapToGrid w:val="0"/>
      <w:spacing w:line="240" w:lineRule="atLeast"/>
      <w:ind w:firstLineChars="200" w:firstLine="420"/>
    </w:pPr>
    <w:rPr>
      <w:rFonts w:ascii="宋体" w:hAnsi="Arial"/>
      <w:b/>
      <w:sz w:val="30"/>
      <w:szCs w:val="24"/>
    </w:rPr>
  </w:style>
  <w:style w:type="table" w:customStyle="1" w:styleId="TableNormal">
    <w:name w:val="Table Normal"/>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847209">
      <w:bodyDiv w:val="1"/>
      <w:marLeft w:val="0"/>
      <w:marRight w:val="0"/>
      <w:marTop w:val="0"/>
      <w:marBottom w:val="0"/>
      <w:divBdr>
        <w:top w:val="none" w:sz="0" w:space="0" w:color="auto"/>
        <w:left w:val="none" w:sz="0" w:space="0" w:color="auto"/>
        <w:bottom w:val="none" w:sz="0" w:space="0" w:color="auto"/>
        <w:right w:val="none" w:sz="0" w:space="0" w:color="auto"/>
      </w:divBdr>
      <w:divsChild>
        <w:div w:id="592936861">
          <w:marLeft w:val="0"/>
          <w:marRight w:val="0"/>
          <w:marTop w:val="0"/>
          <w:marBottom w:val="0"/>
          <w:divBdr>
            <w:top w:val="none" w:sz="0" w:space="0" w:color="auto"/>
            <w:left w:val="none" w:sz="0" w:space="0" w:color="auto"/>
            <w:bottom w:val="none" w:sz="0" w:space="0" w:color="auto"/>
            <w:right w:val="none" w:sz="0" w:space="0" w:color="auto"/>
          </w:divBdr>
        </w:div>
        <w:div w:id="179845028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4.2.3.5"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4.2.3.4"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4.2.3.2" TargetMode="External"/><Relationship Id="rId5" Type="http://schemas.openxmlformats.org/officeDocument/2006/relationships/webSettings" Target="webSettings.xml"/><Relationship Id="rId15" Type="http://schemas.openxmlformats.org/officeDocument/2006/relationships/hyperlink" Target="4.2.3.6"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59</Pages>
  <Words>4637</Words>
  <Characters>26434</Characters>
  <Application>Microsoft Office Word</Application>
  <DocSecurity>0</DocSecurity>
  <Lines>220</Lines>
  <Paragraphs>62</Paragraphs>
  <ScaleCrop>false</ScaleCrop>
  <Company>contost</Company>
  <LinksUpToDate>false</LinksUpToDate>
  <CharactersWithSpaces>31009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北京市公安局</dc:title>
  <dc:creator>张</dc:creator>
  <cp:lastModifiedBy>高迎秋</cp:lastModifiedBy>
  <cp:revision>29</cp:revision>
  <cp:lastPrinted>2021-09-18T03:16:00Z</cp:lastPrinted>
  <dcterms:created xsi:type="dcterms:W3CDTF">2021-08-19T12:04:00Z</dcterms:created>
  <dcterms:modified xsi:type="dcterms:W3CDTF">2023-12-11T06:41:00Z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0ABAB7B9353D405BB5EE77B3DCC79B36_13</vt:lpwstr>
  </property>
</Properties>
</file>