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adjustRightInd/>
        <w:spacing w:line="240" w:lineRule="auto"/>
        <w:rPr>
          <w:rFonts w:ascii="宋体" w:hAnsi="宋体" w:cs="楷体_GB2312"/>
          <w:color w:val="auto"/>
          <w:sz w:val="30"/>
          <w:szCs w:val="30"/>
        </w:rPr>
      </w:pPr>
    </w:p>
    <w:p>
      <w:pPr>
        <w:jc w:val="center"/>
        <w:rPr>
          <w:rFonts w:hint="eastAsia" w:ascii="宋体" w:hAnsi="宋体"/>
          <w:color w:val="auto"/>
          <w:sz w:val="110"/>
          <w:szCs w:val="110"/>
        </w:rPr>
      </w:pPr>
    </w:p>
    <w:p>
      <w:pPr>
        <w:jc w:val="center"/>
        <w:rPr>
          <w:rFonts w:hint="eastAsia" w:ascii="宋体" w:hAnsi="宋体"/>
          <w:color w:val="auto"/>
          <w:sz w:val="110"/>
          <w:szCs w:val="110"/>
        </w:rPr>
      </w:pPr>
      <w:r>
        <w:rPr>
          <w:rFonts w:hint="eastAsia" w:ascii="宋体" w:hAnsi="宋体"/>
          <w:color w:val="auto"/>
          <w:sz w:val="110"/>
          <w:szCs w:val="110"/>
        </w:rPr>
        <w:t>招 标 文 件</w:t>
      </w:r>
    </w:p>
    <w:p>
      <w:pPr>
        <w:pStyle w:val="19"/>
        <w:tabs>
          <w:tab w:val="right" w:leader="dot" w:pos="8296"/>
        </w:tabs>
        <w:jc w:val="both"/>
        <w:rPr>
          <w:rFonts w:hint="eastAsia"/>
          <w:b w:val="0"/>
          <w:bCs w:val="0"/>
          <w:color w:val="auto"/>
          <w:sz w:val="24"/>
          <w:szCs w:val="24"/>
          <w:lang w:val="en-US" w:eastAsia="zh-CN"/>
        </w:rPr>
      </w:pPr>
    </w:p>
    <w:p>
      <w:pPr>
        <w:rPr>
          <w:rFonts w:hint="eastAsia" w:ascii="宋体" w:hAnsi="宋体"/>
          <w:color w:val="auto"/>
          <w:sz w:val="24"/>
          <w:szCs w:val="24"/>
        </w:rPr>
      </w:pPr>
    </w:p>
    <w:p>
      <w:pPr>
        <w:tabs>
          <w:tab w:val="left" w:pos="420"/>
          <w:tab w:val="left" w:pos="2205"/>
        </w:tabs>
        <w:rPr>
          <w:rFonts w:hint="eastAsia" w:ascii="宋体" w:hAnsi="宋体"/>
          <w:color w:val="auto"/>
          <w:sz w:val="36"/>
          <w:szCs w:val="36"/>
        </w:rPr>
      </w:pPr>
    </w:p>
    <w:p>
      <w:pPr>
        <w:tabs>
          <w:tab w:val="left" w:pos="420"/>
          <w:tab w:val="left" w:pos="2205"/>
        </w:tabs>
        <w:rPr>
          <w:rFonts w:hint="eastAsia" w:ascii="宋体" w:hAnsi="宋体"/>
          <w:color w:val="auto"/>
          <w:sz w:val="36"/>
          <w:szCs w:val="36"/>
        </w:rPr>
      </w:pPr>
    </w:p>
    <w:p>
      <w:pPr>
        <w:tabs>
          <w:tab w:val="left" w:pos="420"/>
          <w:tab w:val="left" w:pos="2205"/>
        </w:tabs>
        <w:rPr>
          <w:rFonts w:hint="eastAsia" w:ascii="宋体" w:hAnsi="宋体"/>
          <w:color w:val="auto"/>
          <w:sz w:val="36"/>
          <w:szCs w:val="36"/>
        </w:rPr>
      </w:pPr>
    </w:p>
    <w:p>
      <w:pPr>
        <w:tabs>
          <w:tab w:val="left" w:pos="420"/>
          <w:tab w:val="left" w:pos="2205"/>
        </w:tabs>
        <w:spacing w:line="360" w:lineRule="auto"/>
        <w:rPr>
          <w:rFonts w:hint="eastAsia" w:ascii="宋体" w:hAnsi="宋体"/>
          <w:b/>
          <w:color w:val="auto"/>
          <w:sz w:val="36"/>
          <w:szCs w:val="36"/>
        </w:rPr>
      </w:pPr>
      <w:r>
        <w:rPr>
          <w:rFonts w:hint="eastAsia" w:ascii="宋体" w:hAnsi="宋体"/>
          <w:b/>
          <w:color w:val="auto"/>
          <w:sz w:val="36"/>
          <w:szCs w:val="36"/>
        </w:rPr>
        <w:t>项目编号</w:t>
      </w:r>
      <w:r>
        <w:rPr>
          <w:rFonts w:hint="eastAsia" w:ascii="宋体" w:hAnsi="宋体"/>
          <w:b/>
          <w:color w:val="auto"/>
          <w:sz w:val="36"/>
          <w:szCs w:val="36"/>
          <w:lang w:eastAsia="zh-CN"/>
        </w:rPr>
        <w:t>：</w:t>
      </w:r>
      <w:r>
        <w:rPr>
          <w:rStyle w:val="30"/>
          <w:rFonts w:hint="eastAsia" w:ascii="宋体" w:hAnsi="宋体" w:eastAsia="宋体" w:cs="宋体"/>
          <w:b/>
          <w:bCs/>
          <w:i w:val="0"/>
          <w:caps w:val="0"/>
          <w:color w:val="auto"/>
          <w:spacing w:val="0"/>
          <w:sz w:val="36"/>
          <w:szCs w:val="36"/>
          <w:u w:val="none"/>
          <w:shd w:val="clear" w:color="auto" w:fill="FFFFFF"/>
        </w:rPr>
        <w:t>11010724210200012866-XM001</w:t>
      </w:r>
    </w:p>
    <w:p>
      <w:pPr>
        <w:spacing w:line="360" w:lineRule="auto"/>
        <w:ind w:left="1789" w:hanging="1789" w:hangingChars="495"/>
        <w:jc w:val="left"/>
        <w:rPr>
          <w:rFonts w:hint="eastAsia" w:ascii="宋体" w:hAnsi="宋体"/>
          <w:b/>
          <w:bCs/>
          <w:color w:val="auto"/>
          <w:sz w:val="36"/>
          <w:szCs w:val="36"/>
        </w:rPr>
      </w:pPr>
      <w:r>
        <w:rPr>
          <w:rFonts w:hint="eastAsia"/>
          <w:b/>
          <w:color w:val="auto"/>
          <w:sz w:val="36"/>
          <w:szCs w:val="36"/>
        </w:rPr>
        <w:t>项目名称：</w:t>
      </w:r>
      <w:r>
        <w:rPr>
          <w:rFonts w:hint="eastAsia" w:ascii="宋体" w:hAnsi="宋体"/>
          <w:b/>
          <w:bCs/>
          <w:color w:val="auto"/>
          <w:sz w:val="36"/>
          <w:szCs w:val="36"/>
        </w:rPr>
        <w:t>环卫中心及衙门口场站2025年物业管理服务采购项目</w:t>
      </w: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both"/>
        <w:rPr>
          <w:rFonts w:hint="eastAsia" w:ascii="宋体" w:hAnsi="宋体"/>
          <w:color w:val="auto"/>
          <w:sz w:val="36"/>
          <w:szCs w:val="36"/>
        </w:rPr>
      </w:pPr>
    </w:p>
    <w:p>
      <w:pPr>
        <w:tabs>
          <w:tab w:val="left" w:pos="420"/>
          <w:tab w:val="left" w:pos="2205"/>
        </w:tabs>
        <w:jc w:val="center"/>
        <w:rPr>
          <w:rFonts w:hint="eastAsia" w:ascii="宋体" w:hAnsi="宋体"/>
          <w:b/>
          <w:color w:val="auto"/>
          <w:sz w:val="36"/>
          <w:szCs w:val="36"/>
        </w:rPr>
      </w:pPr>
      <w:r>
        <w:rPr>
          <w:rFonts w:hint="eastAsia" w:ascii="宋体" w:hAnsi="宋体"/>
          <w:b/>
          <w:color w:val="auto"/>
          <w:sz w:val="36"/>
          <w:szCs w:val="36"/>
        </w:rPr>
        <w:t>北京市石景山区政府采购中心</w:t>
      </w:r>
    </w:p>
    <w:p>
      <w:pPr>
        <w:tabs>
          <w:tab w:val="left" w:pos="420"/>
          <w:tab w:val="left" w:pos="2205"/>
        </w:tabs>
        <w:jc w:val="center"/>
        <w:rPr>
          <w:rFonts w:hint="eastAsia" w:ascii="宋体" w:hAnsi="宋体"/>
          <w:b/>
          <w:color w:val="auto"/>
          <w:sz w:val="36"/>
          <w:szCs w:val="36"/>
        </w:rPr>
      </w:pPr>
    </w:p>
    <w:p>
      <w:pPr>
        <w:tabs>
          <w:tab w:val="left" w:pos="420"/>
          <w:tab w:val="left" w:pos="2205"/>
        </w:tabs>
        <w:jc w:val="center"/>
        <w:rPr>
          <w:rFonts w:hint="eastAsia" w:ascii="宋体" w:hAnsi="宋体"/>
          <w:b/>
          <w:color w:val="auto"/>
          <w:sz w:val="36"/>
          <w:szCs w:val="36"/>
        </w:rPr>
      </w:pPr>
      <w:r>
        <w:rPr>
          <w:rFonts w:hint="eastAsia" w:ascii="宋体" w:hAnsi="宋体"/>
          <w:b/>
          <w:color w:val="auto"/>
          <w:sz w:val="36"/>
          <w:szCs w:val="36"/>
        </w:rPr>
        <w:t>二〇二</w:t>
      </w:r>
      <w:r>
        <w:rPr>
          <w:rFonts w:hint="eastAsia" w:ascii="宋体" w:hAnsi="宋体"/>
          <w:b/>
          <w:color w:val="auto"/>
          <w:sz w:val="36"/>
          <w:szCs w:val="36"/>
          <w:lang w:eastAsia="zh-CN"/>
        </w:rPr>
        <w:t>四</w:t>
      </w:r>
      <w:r>
        <w:rPr>
          <w:rFonts w:hint="eastAsia" w:ascii="宋体" w:hAnsi="宋体"/>
          <w:b/>
          <w:color w:val="auto"/>
          <w:sz w:val="36"/>
          <w:szCs w:val="36"/>
        </w:rPr>
        <w:t>年</w:t>
      </w:r>
      <w:r>
        <w:rPr>
          <w:rFonts w:hint="eastAsia" w:ascii="宋体" w:hAnsi="宋体"/>
          <w:b/>
          <w:color w:val="auto"/>
          <w:sz w:val="36"/>
          <w:szCs w:val="36"/>
          <w:lang w:eastAsia="zh-CN"/>
        </w:rPr>
        <w:t>十二</w:t>
      </w:r>
      <w:r>
        <w:rPr>
          <w:rFonts w:hint="eastAsia" w:ascii="宋体" w:hAnsi="宋体"/>
          <w:b/>
          <w:color w:val="auto"/>
          <w:sz w:val="36"/>
          <w:szCs w:val="36"/>
        </w:rPr>
        <w:t>月</w:t>
      </w:r>
    </w:p>
    <w:p>
      <w:pPr>
        <w:snapToGrid w:val="0"/>
        <w:spacing w:line="240" w:lineRule="auto"/>
        <w:jc w:val="center"/>
        <w:rPr>
          <w:rFonts w:hint="eastAsia" w:ascii="宋体" w:hAnsi="宋体" w:cs="宋体"/>
          <w:b/>
          <w:bCs/>
          <w:color w:val="auto"/>
          <w:kern w:val="44"/>
          <w:sz w:val="32"/>
          <w:szCs w:val="32"/>
        </w:rPr>
      </w:pPr>
    </w:p>
    <w:p>
      <w:pPr>
        <w:snapToGrid w:val="0"/>
        <w:spacing w:line="240" w:lineRule="auto"/>
        <w:jc w:val="center"/>
        <w:rPr>
          <w:rFonts w:hint="eastAsia" w:ascii="宋体" w:hAnsi="宋体" w:cs="宋体"/>
          <w:b/>
          <w:bCs/>
          <w:color w:val="auto"/>
          <w:kern w:val="44"/>
          <w:sz w:val="32"/>
          <w:szCs w:val="32"/>
        </w:rPr>
      </w:pPr>
    </w:p>
    <w:p>
      <w:pPr>
        <w:snapToGrid w:val="0"/>
        <w:spacing w:line="240" w:lineRule="auto"/>
        <w:jc w:val="center"/>
        <w:rPr>
          <w:rFonts w:hint="eastAsia" w:ascii="宋体" w:hAnsi="宋体" w:cs="宋体"/>
          <w:b/>
          <w:bCs/>
          <w:color w:val="auto"/>
          <w:kern w:val="44"/>
          <w:sz w:val="32"/>
          <w:szCs w:val="32"/>
        </w:rPr>
      </w:pPr>
    </w:p>
    <w:p>
      <w:pPr>
        <w:snapToGrid w:val="0"/>
        <w:spacing w:line="240" w:lineRule="auto"/>
        <w:jc w:val="center"/>
        <w:rPr>
          <w:rFonts w:ascii="宋体" w:hAnsi="宋体"/>
          <w:b/>
          <w:color w:val="auto"/>
          <w:sz w:val="32"/>
          <w:szCs w:val="32"/>
        </w:rPr>
      </w:pPr>
      <w:r>
        <w:rPr>
          <w:rFonts w:hint="eastAsia" w:ascii="宋体" w:hAnsi="宋体" w:cs="宋体"/>
          <w:b/>
          <w:bCs/>
          <w:color w:val="auto"/>
          <w:kern w:val="44"/>
          <w:sz w:val="32"/>
          <w:szCs w:val="32"/>
        </w:rPr>
        <w:t>目    录</w:t>
      </w:r>
    </w:p>
    <w:p>
      <w:pPr>
        <w:snapToGrid w:val="0"/>
        <w:spacing w:line="240" w:lineRule="auto"/>
        <w:jc w:val="both"/>
        <w:rPr>
          <w:rFonts w:ascii="宋体" w:hAnsi="宋体"/>
          <w:color w:val="auto"/>
          <w:sz w:val="21"/>
          <w:szCs w:val="21"/>
        </w:rPr>
      </w:pPr>
    </w:p>
    <w:p>
      <w:pPr>
        <w:pStyle w:val="19"/>
        <w:tabs>
          <w:tab w:val="right" w:leader="dot" w:pos="8721"/>
        </w:tabs>
        <w:spacing w:line="360" w:lineRule="auto"/>
        <w:rPr>
          <w:color w:val="auto"/>
          <w:kern w:val="2"/>
          <w:sz w:val="24"/>
          <w:szCs w:val="24"/>
          <w:highlight w:val="none"/>
        </w:rPr>
      </w:pPr>
      <w:r>
        <w:rPr>
          <w:rFonts w:hint="eastAsia" w:ascii="宋体" w:hAnsi="宋体" w:cs="微软雅黑"/>
          <w:color w:val="auto"/>
          <w:sz w:val="21"/>
          <w:szCs w:val="21"/>
          <w:highlight w:val="yellow"/>
        </w:rPr>
        <w:fldChar w:fldCharType="begin"/>
      </w:r>
      <w:r>
        <w:rPr>
          <w:rFonts w:hint="eastAsia" w:ascii="宋体" w:hAnsi="宋体" w:cs="微软雅黑"/>
          <w:color w:val="auto"/>
          <w:sz w:val="21"/>
          <w:szCs w:val="21"/>
          <w:highlight w:val="yellow"/>
        </w:rPr>
        <w:instrText xml:space="preserve">TOC \o "1-1" \h \u </w:instrText>
      </w:r>
      <w:r>
        <w:rPr>
          <w:rFonts w:hint="eastAsia" w:ascii="宋体" w:hAnsi="宋体" w:cs="微软雅黑"/>
          <w:color w:val="auto"/>
          <w:sz w:val="21"/>
          <w:szCs w:val="21"/>
          <w:highlight w:val="yellow"/>
        </w:rPr>
        <w:fldChar w:fldCharType="separate"/>
      </w:r>
      <w:r>
        <w:rPr>
          <w:color w:val="auto"/>
          <w:szCs w:val="24"/>
          <w:highlight w:val="none"/>
        </w:rPr>
        <w:fldChar w:fldCharType="begin"/>
      </w:r>
      <w:r>
        <w:rPr>
          <w:color w:val="auto"/>
          <w:szCs w:val="24"/>
          <w:highlight w:val="none"/>
        </w:rPr>
        <w:instrText xml:space="preserve"> HYPERLINK \l "_Toc466015310" </w:instrText>
      </w:r>
      <w:r>
        <w:rPr>
          <w:color w:val="auto"/>
          <w:szCs w:val="24"/>
          <w:highlight w:val="none"/>
        </w:rPr>
        <w:fldChar w:fldCharType="separate"/>
      </w:r>
      <w:r>
        <w:rPr>
          <w:rStyle w:val="30"/>
          <w:rFonts w:hint="eastAsia" w:ascii="宋体" w:hAnsi="宋体"/>
          <w:color w:val="auto"/>
          <w:sz w:val="24"/>
          <w:szCs w:val="24"/>
          <w:highlight w:val="none"/>
        </w:rPr>
        <w:t>第一部分 投标邀请</w:t>
      </w:r>
      <w:r>
        <w:rPr>
          <w:color w:val="auto"/>
          <w:sz w:val="24"/>
          <w:szCs w:val="24"/>
          <w:highlight w:val="none"/>
        </w:rPr>
        <w:tab/>
      </w:r>
      <w:r>
        <w:rPr>
          <w:color w:val="auto"/>
          <w:sz w:val="24"/>
          <w:szCs w:val="24"/>
          <w:highlight w:val="none"/>
        </w:rPr>
        <w:fldChar w:fldCharType="end"/>
      </w:r>
      <w:r>
        <w:rPr>
          <w:rFonts w:hint="eastAsia"/>
          <w:color w:val="auto"/>
          <w:sz w:val="24"/>
          <w:szCs w:val="24"/>
          <w:highlight w:val="none"/>
          <w:lang w:eastAsia="zh-CN"/>
        </w:rPr>
        <w:t>3</w:t>
      </w:r>
    </w:p>
    <w:p>
      <w:pPr>
        <w:pStyle w:val="19"/>
        <w:tabs>
          <w:tab w:val="right" w:leader="dot" w:pos="8721"/>
        </w:tabs>
        <w:spacing w:line="360" w:lineRule="auto"/>
        <w:rPr>
          <w:color w:val="auto"/>
          <w:kern w:val="2"/>
          <w:sz w:val="24"/>
          <w:szCs w:val="24"/>
          <w:highlight w:val="none"/>
        </w:rPr>
      </w:pPr>
      <w:r>
        <w:rPr>
          <w:color w:val="auto"/>
          <w:szCs w:val="24"/>
          <w:highlight w:val="none"/>
        </w:rPr>
        <w:fldChar w:fldCharType="begin"/>
      </w:r>
      <w:r>
        <w:rPr>
          <w:color w:val="auto"/>
          <w:szCs w:val="24"/>
          <w:highlight w:val="none"/>
        </w:rPr>
        <w:instrText xml:space="preserve">HYPERLINK \l "_Toc466015311"</w:instrText>
      </w:r>
      <w:r>
        <w:rPr>
          <w:color w:val="auto"/>
          <w:szCs w:val="24"/>
          <w:highlight w:val="none"/>
        </w:rPr>
        <w:fldChar w:fldCharType="separate"/>
      </w:r>
      <w:r>
        <w:rPr>
          <w:rStyle w:val="30"/>
          <w:rFonts w:hint="eastAsia" w:ascii="宋体" w:hAnsi="宋体"/>
          <w:color w:val="auto"/>
          <w:sz w:val="24"/>
          <w:szCs w:val="24"/>
          <w:highlight w:val="none"/>
        </w:rPr>
        <w:t>第二部分 投标人须知前附表</w:t>
      </w:r>
      <w:r>
        <w:rPr>
          <w:color w:val="auto"/>
          <w:sz w:val="24"/>
          <w:szCs w:val="24"/>
          <w:highlight w:val="none"/>
        </w:rPr>
        <w:tab/>
      </w:r>
      <w:r>
        <w:rPr>
          <w:color w:val="auto"/>
          <w:szCs w:val="24"/>
          <w:highlight w:val="none"/>
        </w:rPr>
        <w:fldChar w:fldCharType="end"/>
      </w:r>
      <w:r>
        <w:rPr>
          <w:rFonts w:hint="eastAsia"/>
          <w:color w:val="auto"/>
          <w:sz w:val="24"/>
          <w:szCs w:val="24"/>
          <w:highlight w:val="none"/>
          <w:lang w:eastAsia="zh-CN"/>
        </w:rPr>
        <w:t>7</w:t>
      </w:r>
    </w:p>
    <w:p>
      <w:pPr>
        <w:pStyle w:val="19"/>
        <w:tabs>
          <w:tab w:val="right" w:leader="dot" w:pos="8721"/>
        </w:tabs>
        <w:spacing w:line="360" w:lineRule="auto"/>
        <w:rPr>
          <w:color w:val="auto"/>
          <w:kern w:val="2"/>
          <w:sz w:val="24"/>
          <w:szCs w:val="24"/>
          <w:highlight w:val="none"/>
        </w:rPr>
      </w:pPr>
      <w:r>
        <w:rPr>
          <w:color w:val="auto"/>
          <w:szCs w:val="24"/>
          <w:highlight w:val="none"/>
        </w:rPr>
        <w:fldChar w:fldCharType="begin"/>
      </w:r>
      <w:r>
        <w:rPr>
          <w:color w:val="auto"/>
          <w:szCs w:val="24"/>
          <w:highlight w:val="none"/>
        </w:rPr>
        <w:instrText xml:space="preserve">HYPERLINK \l "_Toc466015312"</w:instrText>
      </w:r>
      <w:r>
        <w:rPr>
          <w:color w:val="auto"/>
          <w:szCs w:val="24"/>
          <w:highlight w:val="none"/>
        </w:rPr>
        <w:fldChar w:fldCharType="separate"/>
      </w:r>
      <w:r>
        <w:rPr>
          <w:rStyle w:val="30"/>
          <w:rFonts w:hint="eastAsia" w:ascii="宋体" w:hAnsi="宋体"/>
          <w:color w:val="auto"/>
          <w:sz w:val="24"/>
          <w:szCs w:val="24"/>
          <w:highlight w:val="none"/>
        </w:rPr>
        <w:t>第三部分 投标人须知</w:t>
      </w:r>
      <w:r>
        <w:rPr>
          <w:color w:val="auto"/>
          <w:sz w:val="24"/>
          <w:szCs w:val="24"/>
          <w:highlight w:val="none"/>
        </w:rPr>
        <w:tab/>
      </w:r>
      <w:r>
        <w:rPr>
          <w:color w:val="auto"/>
          <w:szCs w:val="24"/>
          <w:highlight w:val="none"/>
        </w:rPr>
        <w:fldChar w:fldCharType="end"/>
      </w:r>
      <w:r>
        <w:rPr>
          <w:rFonts w:hint="eastAsia"/>
          <w:color w:val="auto"/>
          <w:sz w:val="24"/>
          <w:szCs w:val="24"/>
          <w:highlight w:val="none"/>
          <w:lang w:eastAsia="zh-CN"/>
        </w:rPr>
        <w:t>9</w:t>
      </w:r>
    </w:p>
    <w:p>
      <w:pPr>
        <w:pStyle w:val="19"/>
        <w:tabs>
          <w:tab w:val="right" w:leader="dot" w:pos="8721"/>
        </w:tabs>
        <w:spacing w:line="360" w:lineRule="auto"/>
        <w:rPr>
          <w:color w:val="auto"/>
          <w:kern w:val="2"/>
          <w:sz w:val="24"/>
          <w:szCs w:val="24"/>
          <w:highlight w:val="none"/>
        </w:rPr>
      </w:pPr>
      <w:r>
        <w:rPr>
          <w:color w:val="auto"/>
          <w:szCs w:val="24"/>
          <w:highlight w:val="none"/>
        </w:rPr>
        <w:fldChar w:fldCharType="begin"/>
      </w:r>
      <w:r>
        <w:rPr>
          <w:color w:val="auto"/>
          <w:szCs w:val="24"/>
          <w:highlight w:val="none"/>
        </w:rPr>
        <w:instrText xml:space="preserve">HYPERLINK \l "_Toc466015313"</w:instrText>
      </w:r>
      <w:r>
        <w:rPr>
          <w:color w:val="auto"/>
          <w:szCs w:val="24"/>
          <w:highlight w:val="none"/>
        </w:rPr>
        <w:fldChar w:fldCharType="separate"/>
      </w:r>
      <w:r>
        <w:rPr>
          <w:rStyle w:val="30"/>
          <w:rFonts w:hint="eastAsia" w:ascii="宋体" w:hAnsi="宋体"/>
          <w:color w:val="auto"/>
          <w:sz w:val="24"/>
          <w:szCs w:val="24"/>
          <w:highlight w:val="none"/>
        </w:rPr>
        <w:t>第四部分 采</w:t>
      </w:r>
      <w:bookmarkStart w:id="0" w:name="_Hlt45033263"/>
      <w:bookmarkStart w:id="1" w:name="_Hlt42179902"/>
      <w:bookmarkStart w:id="2" w:name="_Hlt45033262"/>
      <w:r>
        <w:rPr>
          <w:rStyle w:val="30"/>
          <w:rFonts w:hint="eastAsia" w:ascii="宋体" w:hAnsi="宋体"/>
          <w:color w:val="auto"/>
          <w:sz w:val="24"/>
          <w:szCs w:val="24"/>
          <w:highlight w:val="none"/>
        </w:rPr>
        <w:t>购</w:t>
      </w:r>
      <w:bookmarkEnd w:id="0"/>
      <w:bookmarkEnd w:id="1"/>
      <w:bookmarkEnd w:id="2"/>
      <w:bookmarkStart w:id="3" w:name="_Hlt42177995"/>
      <w:bookmarkStart w:id="4" w:name="_Hlt42177996"/>
      <w:r>
        <w:rPr>
          <w:rStyle w:val="30"/>
          <w:rFonts w:hint="eastAsia" w:ascii="宋体" w:hAnsi="宋体"/>
          <w:color w:val="auto"/>
          <w:sz w:val="24"/>
          <w:szCs w:val="24"/>
          <w:highlight w:val="none"/>
        </w:rPr>
        <w:t>需</w:t>
      </w:r>
      <w:bookmarkEnd w:id="3"/>
      <w:bookmarkEnd w:id="4"/>
      <w:bookmarkStart w:id="5" w:name="_Hlt43459032"/>
      <w:r>
        <w:rPr>
          <w:rStyle w:val="30"/>
          <w:rFonts w:hint="eastAsia" w:ascii="宋体" w:hAnsi="宋体"/>
          <w:color w:val="auto"/>
          <w:sz w:val="24"/>
          <w:szCs w:val="24"/>
          <w:highlight w:val="none"/>
        </w:rPr>
        <w:t>求</w:t>
      </w:r>
      <w:bookmarkEnd w:id="5"/>
      <w:r>
        <w:rPr>
          <w:color w:val="auto"/>
          <w:sz w:val="24"/>
          <w:szCs w:val="24"/>
          <w:highlight w:val="none"/>
        </w:rPr>
        <w:tab/>
      </w:r>
      <w:r>
        <w:rPr>
          <w:color w:val="auto"/>
          <w:szCs w:val="24"/>
          <w:highlight w:val="none"/>
        </w:rPr>
        <w:fldChar w:fldCharType="end"/>
      </w:r>
      <w:r>
        <w:rPr>
          <w:rFonts w:hint="eastAsia"/>
          <w:color w:val="auto"/>
          <w:sz w:val="24"/>
          <w:szCs w:val="24"/>
          <w:highlight w:val="none"/>
          <w:lang w:eastAsia="zh-CN"/>
        </w:rPr>
        <w:t>1</w:t>
      </w:r>
      <w:r>
        <w:rPr>
          <w:rFonts w:hint="eastAsia"/>
          <w:color w:val="auto"/>
          <w:sz w:val="24"/>
          <w:szCs w:val="24"/>
          <w:highlight w:val="none"/>
          <w:lang w:val="en-US" w:eastAsia="zh-CN"/>
        </w:rPr>
        <w:t>9</w:t>
      </w:r>
    </w:p>
    <w:p>
      <w:pPr>
        <w:pStyle w:val="19"/>
        <w:tabs>
          <w:tab w:val="right" w:leader="dot" w:pos="8721"/>
        </w:tabs>
        <w:spacing w:line="360" w:lineRule="auto"/>
        <w:rPr>
          <w:color w:val="auto"/>
          <w:kern w:val="2"/>
          <w:sz w:val="21"/>
          <w:szCs w:val="21"/>
          <w:highlight w:val="none"/>
        </w:rPr>
      </w:pPr>
      <w:r>
        <w:rPr>
          <w:color w:val="auto"/>
          <w:szCs w:val="24"/>
          <w:highlight w:val="none"/>
        </w:rPr>
        <w:fldChar w:fldCharType="begin"/>
      </w:r>
      <w:r>
        <w:rPr>
          <w:color w:val="auto"/>
          <w:szCs w:val="24"/>
          <w:highlight w:val="none"/>
        </w:rPr>
        <w:instrText xml:space="preserve">HYPERLINK \l "_Toc466015314"</w:instrText>
      </w:r>
      <w:r>
        <w:rPr>
          <w:color w:val="auto"/>
          <w:szCs w:val="24"/>
          <w:highlight w:val="none"/>
        </w:rPr>
        <w:fldChar w:fldCharType="separate"/>
      </w:r>
      <w:r>
        <w:rPr>
          <w:rStyle w:val="30"/>
          <w:rFonts w:hint="eastAsia" w:ascii="宋体" w:hAnsi="宋体"/>
          <w:color w:val="auto"/>
          <w:sz w:val="24"/>
          <w:szCs w:val="24"/>
          <w:highlight w:val="none"/>
        </w:rPr>
        <w:t>第五部分 评标标准和</w:t>
      </w:r>
      <w:bookmarkStart w:id="6" w:name="_Hlt43458266"/>
      <w:bookmarkStart w:id="7" w:name="_Hlt43452204"/>
      <w:bookmarkStart w:id="8" w:name="_Hlt43458265"/>
      <w:r>
        <w:rPr>
          <w:rStyle w:val="30"/>
          <w:rFonts w:hint="eastAsia" w:ascii="宋体" w:hAnsi="宋体"/>
          <w:color w:val="auto"/>
          <w:sz w:val="24"/>
          <w:szCs w:val="24"/>
          <w:highlight w:val="none"/>
        </w:rPr>
        <w:t>评</w:t>
      </w:r>
      <w:bookmarkEnd w:id="6"/>
      <w:bookmarkEnd w:id="7"/>
      <w:bookmarkEnd w:id="8"/>
      <w:r>
        <w:rPr>
          <w:rStyle w:val="30"/>
          <w:rFonts w:hint="eastAsia" w:ascii="宋体" w:hAnsi="宋体"/>
          <w:color w:val="auto"/>
          <w:sz w:val="24"/>
          <w:szCs w:val="24"/>
          <w:highlight w:val="none"/>
        </w:rPr>
        <w:t>标方法</w:t>
      </w:r>
      <w:r>
        <w:rPr>
          <w:color w:val="auto"/>
          <w:sz w:val="24"/>
          <w:szCs w:val="24"/>
          <w:highlight w:val="none"/>
        </w:rPr>
        <w:tab/>
      </w:r>
      <w:r>
        <w:rPr>
          <w:rFonts w:hint="eastAsia"/>
          <w:color w:val="auto"/>
          <w:sz w:val="24"/>
          <w:szCs w:val="24"/>
          <w:highlight w:val="none"/>
          <w:lang w:val="en-US" w:eastAsia="zh-CN"/>
        </w:rPr>
        <w:t>2</w:t>
      </w:r>
      <w:r>
        <w:rPr>
          <w:color w:val="auto"/>
          <w:szCs w:val="24"/>
          <w:highlight w:val="none"/>
        </w:rPr>
        <w:fldChar w:fldCharType="end"/>
      </w:r>
      <w:r>
        <w:rPr>
          <w:rFonts w:hint="eastAsia"/>
          <w:color w:val="auto"/>
          <w:szCs w:val="24"/>
          <w:highlight w:val="none"/>
          <w:lang w:val="en-US" w:eastAsia="zh-CN"/>
        </w:rPr>
        <w:t>8</w:t>
      </w:r>
    </w:p>
    <w:p>
      <w:pPr>
        <w:pStyle w:val="19"/>
        <w:tabs>
          <w:tab w:val="right" w:leader="dot" w:pos="8721"/>
        </w:tabs>
        <w:spacing w:line="360" w:lineRule="auto"/>
        <w:rPr>
          <w:color w:val="auto"/>
          <w:kern w:val="2"/>
          <w:sz w:val="24"/>
          <w:szCs w:val="24"/>
          <w:highlight w:val="none"/>
        </w:rPr>
      </w:pPr>
      <w:r>
        <w:rPr>
          <w:color w:val="auto"/>
          <w:szCs w:val="24"/>
          <w:highlight w:val="none"/>
        </w:rPr>
        <w:fldChar w:fldCharType="begin"/>
      </w:r>
      <w:r>
        <w:rPr>
          <w:color w:val="auto"/>
          <w:szCs w:val="24"/>
          <w:highlight w:val="none"/>
        </w:rPr>
        <w:instrText xml:space="preserve">HYPERLINK \l "_Toc466015315"</w:instrText>
      </w:r>
      <w:r>
        <w:rPr>
          <w:color w:val="auto"/>
          <w:szCs w:val="24"/>
          <w:highlight w:val="none"/>
        </w:rPr>
        <w:fldChar w:fldCharType="separate"/>
      </w:r>
      <w:r>
        <w:rPr>
          <w:rStyle w:val="30"/>
          <w:rFonts w:hint="eastAsia" w:ascii="宋体" w:hAnsi="宋体"/>
          <w:color w:val="auto"/>
          <w:sz w:val="24"/>
          <w:szCs w:val="24"/>
          <w:highlight w:val="none"/>
        </w:rPr>
        <w:t>第六部分 政府采购合同</w:t>
      </w:r>
      <w:r>
        <w:rPr>
          <w:color w:val="auto"/>
          <w:sz w:val="24"/>
          <w:szCs w:val="24"/>
          <w:highlight w:val="none"/>
        </w:rPr>
        <w:tab/>
      </w:r>
      <w:r>
        <w:rPr>
          <w:rFonts w:hint="eastAsia"/>
          <w:color w:val="auto"/>
          <w:sz w:val="24"/>
          <w:szCs w:val="24"/>
          <w:highlight w:val="none"/>
          <w:lang w:val="en-US" w:eastAsia="zh-CN"/>
        </w:rPr>
        <w:t>3</w:t>
      </w:r>
      <w:r>
        <w:rPr>
          <w:color w:val="auto"/>
          <w:szCs w:val="24"/>
          <w:highlight w:val="none"/>
        </w:rPr>
        <w:fldChar w:fldCharType="end"/>
      </w:r>
      <w:r>
        <w:rPr>
          <w:rFonts w:hint="eastAsia"/>
          <w:color w:val="auto"/>
          <w:szCs w:val="24"/>
          <w:highlight w:val="none"/>
          <w:lang w:val="en-US" w:eastAsia="zh-CN"/>
        </w:rPr>
        <w:t>2</w:t>
      </w:r>
    </w:p>
    <w:p>
      <w:pPr>
        <w:pStyle w:val="19"/>
        <w:tabs>
          <w:tab w:val="right" w:leader="dot" w:pos="8721"/>
        </w:tabs>
        <w:spacing w:line="360" w:lineRule="auto"/>
        <w:rPr>
          <w:color w:val="auto"/>
          <w:kern w:val="2"/>
          <w:sz w:val="24"/>
          <w:szCs w:val="24"/>
          <w:highlight w:val="none"/>
        </w:rPr>
      </w:pPr>
      <w:r>
        <w:rPr>
          <w:color w:val="auto"/>
          <w:szCs w:val="24"/>
          <w:highlight w:val="none"/>
        </w:rPr>
        <w:fldChar w:fldCharType="begin"/>
      </w:r>
      <w:r>
        <w:rPr>
          <w:color w:val="auto"/>
          <w:szCs w:val="24"/>
          <w:highlight w:val="none"/>
        </w:rPr>
        <w:instrText xml:space="preserve">HYPERLINK \l "_Toc466015317"</w:instrText>
      </w:r>
      <w:r>
        <w:rPr>
          <w:color w:val="auto"/>
          <w:szCs w:val="24"/>
          <w:highlight w:val="none"/>
        </w:rPr>
        <w:fldChar w:fldCharType="separate"/>
      </w:r>
      <w:r>
        <w:rPr>
          <w:rStyle w:val="30"/>
          <w:rFonts w:hint="eastAsia"/>
          <w:color w:val="auto"/>
          <w:sz w:val="24"/>
          <w:szCs w:val="24"/>
          <w:highlight w:val="none"/>
        </w:rPr>
        <w:t>第七部分</w:t>
      </w:r>
      <w:r>
        <w:rPr>
          <w:rStyle w:val="30"/>
          <w:rFonts w:hint="eastAsia" w:ascii="宋体" w:hAnsi="宋体"/>
          <w:color w:val="auto"/>
          <w:sz w:val="24"/>
          <w:szCs w:val="24"/>
          <w:highlight w:val="none"/>
        </w:rPr>
        <w:t xml:space="preserve"> 电子投标文件格式</w:t>
      </w:r>
      <w:r>
        <w:rPr>
          <w:color w:val="auto"/>
          <w:sz w:val="24"/>
          <w:szCs w:val="24"/>
          <w:highlight w:val="none"/>
        </w:rPr>
        <w:tab/>
      </w:r>
      <w:r>
        <w:rPr>
          <w:color w:val="auto"/>
          <w:szCs w:val="24"/>
          <w:highlight w:val="none"/>
        </w:rPr>
        <w:fldChar w:fldCharType="end"/>
      </w:r>
      <w:r>
        <w:rPr>
          <w:rFonts w:hint="eastAsia"/>
          <w:color w:val="auto"/>
          <w:sz w:val="24"/>
          <w:szCs w:val="24"/>
          <w:highlight w:val="none"/>
          <w:lang w:val="en-US" w:eastAsia="zh-CN"/>
        </w:rPr>
        <w:t>46</w:t>
      </w:r>
    </w:p>
    <w:p>
      <w:pPr>
        <w:snapToGrid w:val="0"/>
        <w:spacing w:line="400" w:lineRule="exact"/>
        <w:jc w:val="both"/>
        <w:rPr>
          <w:rFonts w:ascii="宋体" w:hAnsi="宋体" w:cs="微软雅黑"/>
          <w:color w:val="auto"/>
          <w:sz w:val="21"/>
          <w:szCs w:val="21"/>
          <w:highlight w:val="yellow"/>
        </w:rPr>
      </w:pPr>
      <w:r>
        <w:rPr>
          <w:rFonts w:hint="eastAsia" w:ascii="宋体" w:hAnsi="宋体" w:cs="微软雅黑"/>
          <w:color w:val="auto"/>
          <w:sz w:val="21"/>
          <w:szCs w:val="21"/>
          <w:highlight w:val="yellow"/>
        </w:rPr>
        <w:fldChar w:fldCharType="end"/>
      </w:r>
    </w:p>
    <w:p>
      <w:pPr>
        <w:snapToGrid w:val="0"/>
        <w:spacing w:line="400" w:lineRule="exact"/>
        <w:jc w:val="both"/>
        <w:rPr>
          <w:rFonts w:ascii="宋体" w:hAnsi="宋体" w:cs="微软雅黑"/>
          <w:color w:val="auto"/>
          <w:sz w:val="21"/>
          <w:szCs w:val="21"/>
          <w:highlight w:val="yellow"/>
        </w:rPr>
        <w:sectPr>
          <w:headerReference r:id="rId4" w:type="first"/>
          <w:footerReference r:id="rId7" w:type="first"/>
          <w:headerReference r:id="rId3" w:type="default"/>
          <w:footerReference r:id="rId5" w:type="default"/>
          <w:footerReference r:id="rId6" w:type="even"/>
          <w:pgSz w:w="11907" w:h="16840"/>
          <w:pgMar w:top="1701" w:right="1588" w:bottom="1701" w:left="1588" w:header="851" w:footer="851" w:gutter="0"/>
          <w:pgNumType w:fmt="decimal"/>
          <w:cols w:space="720" w:num="1"/>
          <w:titlePg/>
          <w:docGrid w:type="lines" w:linePitch="312" w:charSpace="0"/>
        </w:sectPr>
      </w:pPr>
    </w:p>
    <w:p>
      <w:pPr>
        <w:snapToGrid w:val="0"/>
        <w:spacing w:line="240" w:lineRule="auto"/>
        <w:ind w:firstLine="420" w:firstLineChars="200"/>
        <w:jc w:val="both"/>
        <w:rPr>
          <w:rFonts w:ascii="宋体" w:hAnsi="宋体"/>
          <w:color w:val="auto"/>
          <w:sz w:val="21"/>
          <w:szCs w:val="21"/>
        </w:rPr>
      </w:pPr>
    </w:p>
    <w:p>
      <w:pPr>
        <w:pStyle w:val="49"/>
        <w:snapToGrid w:val="0"/>
        <w:spacing w:before="0" w:after="0"/>
        <w:ind w:left="3360" w:firstLine="480"/>
        <w:jc w:val="both"/>
        <w:rPr>
          <w:rFonts w:ascii="宋体" w:hAnsi="宋体"/>
          <w:color w:val="auto"/>
        </w:rPr>
      </w:pPr>
      <w:bookmarkStart w:id="9" w:name="_Toc184023106"/>
      <w:bookmarkStart w:id="10" w:name="_Toc174185151"/>
      <w:bookmarkStart w:id="11" w:name="_Toc184013607"/>
      <w:bookmarkStart w:id="12" w:name="_Toc186274103"/>
      <w:bookmarkStart w:id="13" w:name="_Toc180051014"/>
      <w:r>
        <w:rPr>
          <w:rFonts w:hint="eastAsia" w:ascii="宋体" w:hAnsi="宋体"/>
          <w:color w:val="auto"/>
          <w:lang w:val="en-US" w:eastAsia="zh-CN"/>
        </w:rPr>
        <w:t xml:space="preserve"> </w:t>
      </w:r>
      <w:r>
        <w:rPr>
          <w:rFonts w:hint="eastAsia" w:ascii="宋体" w:hAnsi="宋体"/>
          <w:color w:val="auto"/>
        </w:rPr>
        <w:t>投标邀请</w:t>
      </w:r>
    </w:p>
    <w:p>
      <w:pPr>
        <w:pStyle w:val="49"/>
        <w:numPr>
          <w:ilvl w:val="0"/>
          <w:numId w:val="0"/>
        </w:numPr>
        <w:snapToGrid w:val="0"/>
        <w:spacing w:before="0" w:after="0"/>
        <w:jc w:val="left"/>
        <w:rPr>
          <w:rFonts w:ascii="宋体" w:hAnsi="宋体"/>
          <w:color w:val="auto"/>
          <w:sz w:val="21"/>
          <w:szCs w:val="21"/>
        </w:rPr>
      </w:pPr>
    </w:p>
    <w:p>
      <w:pPr>
        <w:spacing w:line="360" w:lineRule="auto"/>
        <w:ind w:firstLine="480" w:firstLineChars="200"/>
        <w:rPr>
          <w:rFonts w:hint="eastAsia" w:ascii="宋体" w:hAnsi="宋体"/>
          <w:color w:val="auto"/>
          <w:sz w:val="24"/>
          <w:lang w:val="zh-CN"/>
        </w:rPr>
      </w:pPr>
      <w:r>
        <w:rPr>
          <w:rFonts w:hint="eastAsia" w:ascii="宋体" w:hAnsi="宋体"/>
          <w:color w:val="auto"/>
          <w:sz w:val="24"/>
          <w:lang w:val="zh-CN"/>
        </w:rPr>
        <w:t>北京市石景山区政府采购中心受</w:t>
      </w:r>
      <w:r>
        <w:rPr>
          <w:rFonts w:hint="eastAsia" w:ascii="Verdana" w:hAnsi="Verdana" w:cs="Arial"/>
          <w:color w:val="auto"/>
          <w:sz w:val="24"/>
          <w:szCs w:val="24"/>
        </w:rPr>
        <w:t>北京市石景山区环境卫生服务中心</w:t>
      </w:r>
      <w:r>
        <w:rPr>
          <w:rFonts w:hint="eastAsia" w:ascii="宋体" w:hAnsi="宋体"/>
          <w:color w:val="auto"/>
          <w:sz w:val="24"/>
          <w:lang w:val="zh-CN"/>
        </w:rPr>
        <w:t>的委托对</w:t>
      </w:r>
      <w:r>
        <w:rPr>
          <w:rFonts w:hint="eastAsia" w:ascii="宋体" w:hAnsi="宋体"/>
          <w:bCs/>
          <w:color w:val="auto"/>
          <w:sz w:val="24"/>
        </w:rPr>
        <w:t>环卫中心及衙门口场站2025年物业管理服务采购项目</w:t>
      </w:r>
      <w:r>
        <w:rPr>
          <w:rFonts w:hint="eastAsia" w:ascii="宋体" w:hAnsi="宋体"/>
          <w:color w:val="auto"/>
          <w:sz w:val="24"/>
          <w:lang w:val="zh-CN"/>
        </w:rPr>
        <w:t>进行国内公开招标。欢迎符合本招标文件条件的投标人前来投标。</w:t>
      </w:r>
    </w:p>
    <w:p>
      <w:pPr>
        <w:pStyle w:val="17"/>
        <w:rPr>
          <w:rFonts w:hint="eastAsia"/>
          <w:lang w:val="zh-CN"/>
        </w:rPr>
      </w:pPr>
    </w:p>
    <w:p>
      <w:pPr>
        <w:spacing w:line="360" w:lineRule="auto"/>
        <w:rPr>
          <w:rFonts w:hint="eastAsia" w:ascii="宋体" w:hAnsi="宋体"/>
          <w:color w:val="auto"/>
          <w:sz w:val="24"/>
        </w:rPr>
      </w:pPr>
      <w:r>
        <w:rPr>
          <w:rFonts w:hint="eastAsia" w:ascii="宋体" w:hAnsi="宋体"/>
          <w:b/>
          <w:bCs/>
          <w:color w:val="auto"/>
          <w:sz w:val="24"/>
        </w:rPr>
        <w:t>一</w:t>
      </w:r>
      <w:r>
        <w:rPr>
          <w:rFonts w:hint="eastAsia" w:ascii="宋体" w:hAnsi="宋体"/>
          <w:b/>
          <w:color w:val="auto"/>
          <w:sz w:val="24"/>
        </w:rPr>
        <w:t>、</w:t>
      </w:r>
      <w:r>
        <w:rPr>
          <w:rFonts w:hint="eastAsia" w:ascii="宋体" w:hAnsi="宋体"/>
          <w:b/>
          <w:bCs/>
          <w:color w:val="auto"/>
          <w:sz w:val="24"/>
        </w:rPr>
        <w:t>项目编号：</w:t>
      </w:r>
      <w:r>
        <w:rPr>
          <w:rStyle w:val="30"/>
          <w:rFonts w:hint="eastAsia" w:ascii="宋体" w:hAnsi="宋体" w:eastAsia="宋体" w:cs="宋体"/>
          <w:b w:val="0"/>
          <w:bCs w:val="0"/>
          <w:i w:val="0"/>
          <w:caps w:val="0"/>
          <w:color w:val="auto"/>
          <w:spacing w:val="0"/>
          <w:sz w:val="24"/>
          <w:szCs w:val="24"/>
          <w:u w:val="none"/>
          <w:shd w:val="clear" w:color="auto" w:fill="FFFFFF"/>
        </w:rPr>
        <w:t>11010724210200012866-XM001</w:t>
      </w:r>
    </w:p>
    <w:p>
      <w:pPr>
        <w:spacing w:line="360" w:lineRule="auto"/>
        <w:rPr>
          <w:rFonts w:hint="eastAsia" w:ascii="宋体" w:hAnsi="宋体"/>
          <w:color w:val="auto"/>
          <w:sz w:val="24"/>
        </w:rPr>
      </w:pPr>
      <w:r>
        <w:rPr>
          <w:rFonts w:hint="eastAsia" w:ascii="宋体" w:hAnsi="宋体"/>
          <w:b/>
          <w:bCs/>
          <w:color w:val="auto"/>
          <w:sz w:val="24"/>
        </w:rPr>
        <w:t>二、招标范围及形式：</w:t>
      </w:r>
      <w:r>
        <w:rPr>
          <w:rFonts w:hint="eastAsia" w:ascii="宋体" w:hAnsi="宋体"/>
          <w:color w:val="auto"/>
          <w:sz w:val="24"/>
        </w:rPr>
        <w:t>国内公开招标</w:t>
      </w:r>
    </w:p>
    <w:p>
      <w:pPr>
        <w:spacing w:line="360" w:lineRule="auto"/>
        <w:ind w:left="2243" w:right="-893" w:rightChars="-372" w:hanging="2243" w:hangingChars="931"/>
        <w:rPr>
          <w:rFonts w:hint="eastAsia" w:ascii="宋体" w:hAnsi="宋体"/>
          <w:bCs/>
          <w:color w:val="auto"/>
          <w:sz w:val="24"/>
        </w:rPr>
      </w:pPr>
      <w:r>
        <w:rPr>
          <w:rFonts w:hint="eastAsia" w:ascii="宋体" w:hAnsi="宋体"/>
          <w:b/>
          <w:bCs/>
          <w:color w:val="auto"/>
          <w:sz w:val="24"/>
        </w:rPr>
        <w:t>三、招标项目名称：</w:t>
      </w:r>
      <w:r>
        <w:rPr>
          <w:rFonts w:hint="eastAsia" w:ascii="宋体" w:hAnsi="宋体"/>
          <w:bCs/>
          <w:color w:val="auto"/>
          <w:sz w:val="24"/>
        </w:rPr>
        <w:t>环卫中心及衙门口场站2025年物业管理服务采购项目</w:t>
      </w:r>
    </w:p>
    <w:p>
      <w:pPr>
        <w:spacing w:line="360" w:lineRule="auto"/>
        <w:ind w:left="2135" w:hanging="2135" w:hangingChars="886"/>
        <w:rPr>
          <w:rFonts w:ascii="Verdana" w:hAnsi="Verdana" w:cs="Arial"/>
          <w:color w:val="auto"/>
          <w:sz w:val="24"/>
          <w:szCs w:val="24"/>
        </w:rPr>
      </w:pPr>
      <w:r>
        <w:rPr>
          <w:rFonts w:hint="eastAsia" w:ascii="宋体" w:hAnsi="宋体"/>
          <w:b/>
          <w:bCs/>
          <w:color w:val="auto"/>
          <w:sz w:val="24"/>
        </w:rPr>
        <w:t>四、</w:t>
      </w:r>
      <w:r>
        <w:rPr>
          <w:rFonts w:hint="eastAsia" w:ascii="宋体" w:hAnsi="宋体"/>
          <w:b/>
          <w:bCs/>
          <w:color w:val="auto"/>
          <w:sz w:val="24"/>
          <w:lang w:eastAsia="zh-CN"/>
        </w:rPr>
        <w:t>采购人</w:t>
      </w:r>
      <w:r>
        <w:rPr>
          <w:rFonts w:hint="eastAsia" w:ascii="宋体" w:hAnsi="宋体"/>
          <w:b/>
          <w:bCs/>
          <w:color w:val="auto"/>
          <w:sz w:val="24"/>
        </w:rPr>
        <w:t>名称：</w:t>
      </w:r>
      <w:r>
        <w:rPr>
          <w:rFonts w:hint="eastAsia" w:ascii="宋体" w:hAnsi="宋体"/>
          <w:bCs/>
          <w:color w:val="auto"/>
          <w:sz w:val="24"/>
        </w:rPr>
        <w:t>北京市石景山区环境卫生服务中心</w:t>
      </w:r>
    </w:p>
    <w:p>
      <w:pPr>
        <w:spacing w:line="360" w:lineRule="auto"/>
        <w:ind w:left="2135" w:hanging="2135" w:hangingChars="886"/>
        <w:rPr>
          <w:rFonts w:hint="eastAsia" w:ascii="宋体" w:hAnsi="宋体"/>
          <w:color w:val="auto"/>
          <w:sz w:val="24"/>
        </w:rPr>
      </w:pPr>
      <w:r>
        <w:rPr>
          <w:rFonts w:hint="eastAsia" w:ascii="宋体" w:hAnsi="宋体"/>
          <w:b/>
          <w:bCs/>
          <w:color w:val="auto"/>
          <w:sz w:val="24"/>
        </w:rPr>
        <w:t>五、</w:t>
      </w:r>
      <w:r>
        <w:rPr>
          <w:rFonts w:hint="eastAsia" w:ascii="宋体" w:hAnsi="宋体"/>
          <w:b/>
          <w:bCs/>
          <w:color w:val="auto"/>
          <w:sz w:val="24"/>
          <w:lang w:eastAsia="zh-CN"/>
        </w:rPr>
        <w:t>采购人</w:t>
      </w:r>
      <w:r>
        <w:rPr>
          <w:rFonts w:hint="eastAsia" w:ascii="宋体" w:hAnsi="宋体"/>
          <w:b/>
          <w:bCs/>
          <w:color w:val="auto"/>
          <w:sz w:val="24"/>
        </w:rPr>
        <w:t>地址：</w:t>
      </w:r>
      <w:r>
        <w:rPr>
          <w:rFonts w:hint="eastAsia" w:ascii="宋体" w:hAnsi="宋体"/>
          <w:bCs/>
          <w:color w:val="auto"/>
          <w:sz w:val="24"/>
        </w:rPr>
        <w:t>北京市石景山区杨庄东路65号</w:t>
      </w:r>
    </w:p>
    <w:p>
      <w:pPr>
        <w:spacing w:line="360" w:lineRule="auto"/>
        <w:ind w:left="2135" w:hanging="2135" w:hangingChars="886"/>
        <w:rPr>
          <w:rFonts w:hint="eastAsia" w:ascii="宋体" w:hAnsi="宋体"/>
          <w:color w:val="auto"/>
          <w:sz w:val="24"/>
        </w:rPr>
      </w:pPr>
      <w:r>
        <w:rPr>
          <w:rFonts w:hint="eastAsia" w:ascii="宋体" w:hAnsi="宋体"/>
          <w:b/>
          <w:bCs/>
          <w:color w:val="auto"/>
          <w:sz w:val="24"/>
        </w:rPr>
        <w:t>六、</w:t>
      </w:r>
      <w:r>
        <w:rPr>
          <w:rFonts w:hint="eastAsia" w:ascii="宋体" w:hAnsi="宋体"/>
          <w:b/>
          <w:bCs/>
          <w:color w:val="auto"/>
          <w:sz w:val="24"/>
          <w:lang w:eastAsia="zh-CN"/>
        </w:rPr>
        <w:t>采购</w:t>
      </w:r>
      <w:r>
        <w:rPr>
          <w:rFonts w:hint="eastAsia" w:ascii="宋体" w:hAnsi="宋体"/>
          <w:b/>
          <w:bCs/>
          <w:color w:val="auto"/>
          <w:sz w:val="24"/>
        </w:rPr>
        <w:t>联系方式：</w:t>
      </w:r>
      <w:r>
        <w:rPr>
          <w:rFonts w:hint="eastAsia" w:ascii="宋体" w:hAnsi="宋体"/>
          <w:b w:val="0"/>
          <w:bCs w:val="0"/>
          <w:color w:val="auto"/>
          <w:sz w:val="24"/>
          <w:lang w:eastAsia="zh-CN"/>
        </w:rPr>
        <w:t>张晓灿</w:t>
      </w:r>
      <w:r>
        <w:rPr>
          <w:rFonts w:hint="eastAsia" w:ascii="宋体" w:hAnsi="宋体"/>
          <w:b w:val="0"/>
          <w:bCs w:val="0"/>
          <w:color w:val="auto"/>
          <w:sz w:val="24"/>
          <w:lang w:val="en-US" w:eastAsia="zh-CN"/>
        </w:rPr>
        <w:t>68887852</w:t>
      </w:r>
    </w:p>
    <w:p>
      <w:pPr>
        <w:spacing w:line="360" w:lineRule="auto"/>
        <w:ind w:left="482" w:hanging="482" w:hangingChars="200"/>
        <w:rPr>
          <w:rFonts w:hint="eastAsia" w:ascii="宋体" w:hAnsi="宋体"/>
          <w:color w:val="auto"/>
          <w:sz w:val="24"/>
        </w:rPr>
      </w:pPr>
      <w:r>
        <w:rPr>
          <w:rFonts w:hint="eastAsia" w:ascii="宋体" w:hAnsi="宋体"/>
          <w:b/>
          <w:bCs/>
          <w:color w:val="auto"/>
          <w:sz w:val="24"/>
        </w:rPr>
        <w:t>七、</w:t>
      </w:r>
      <w:r>
        <w:rPr>
          <w:rFonts w:hint="eastAsia" w:ascii="宋体" w:hAnsi="宋体"/>
          <w:b/>
          <w:bCs/>
          <w:color w:val="auto"/>
          <w:sz w:val="24"/>
          <w:lang w:eastAsia="zh-CN"/>
        </w:rPr>
        <w:t>采购</w:t>
      </w:r>
      <w:r>
        <w:rPr>
          <w:rFonts w:hint="eastAsia" w:ascii="宋体" w:hAnsi="宋体"/>
          <w:b/>
          <w:bCs/>
          <w:color w:val="auto"/>
          <w:sz w:val="24"/>
        </w:rPr>
        <w:t>代理机构全称：</w:t>
      </w:r>
      <w:r>
        <w:rPr>
          <w:rFonts w:hint="eastAsia" w:ascii="宋体" w:hAnsi="宋体"/>
          <w:color w:val="auto"/>
          <w:sz w:val="24"/>
        </w:rPr>
        <w:t>北京市石景山区政府采购中心</w:t>
      </w:r>
    </w:p>
    <w:p>
      <w:pPr>
        <w:spacing w:line="360" w:lineRule="auto"/>
        <w:rPr>
          <w:rFonts w:hint="eastAsia" w:ascii="宋体" w:hAnsi="宋体"/>
          <w:color w:val="auto"/>
          <w:sz w:val="24"/>
        </w:rPr>
      </w:pPr>
      <w:r>
        <w:rPr>
          <w:rFonts w:hint="eastAsia" w:ascii="宋体" w:hAnsi="宋体"/>
          <w:b/>
          <w:bCs/>
          <w:color w:val="auto"/>
          <w:sz w:val="24"/>
        </w:rPr>
        <w:t>八、</w:t>
      </w:r>
      <w:r>
        <w:rPr>
          <w:rFonts w:hint="eastAsia" w:ascii="宋体" w:hAnsi="宋体"/>
          <w:b/>
          <w:bCs/>
          <w:color w:val="auto"/>
          <w:sz w:val="24"/>
          <w:lang w:eastAsia="zh-CN"/>
        </w:rPr>
        <w:t>采购</w:t>
      </w:r>
      <w:r>
        <w:rPr>
          <w:rFonts w:hint="eastAsia" w:ascii="宋体" w:hAnsi="宋体"/>
          <w:b/>
          <w:bCs/>
          <w:color w:val="auto"/>
          <w:sz w:val="24"/>
        </w:rPr>
        <w:t>代理机构地址：</w:t>
      </w:r>
      <w:r>
        <w:rPr>
          <w:rFonts w:hint="eastAsia" w:ascii="宋体" w:hAnsi="宋体" w:cs="宋体"/>
          <w:color w:val="auto"/>
          <w:sz w:val="24"/>
        </w:rPr>
        <w:t>北京市石景山区</w:t>
      </w:r>
      <w:r>
        <w:rPr>
          <w:rFonts w:hint="eastAsia" w:ascii="宋体" w:hAnsi="宋体" w:cs="宋体"/>
          <w:color w:val="auto"/>
          <w:sz w:val="24"/>
          <w:lang w:eastAsia="zh-CN"/>
        </w:rPr>
        <w:t>京原西街</w:t>
      </w:r>
      <w:r>
        <w:rPr>
          <w:rFonts w:hint="eastAsia" w:ascii="宋体" w:hAnsi="宋体" w:cs="宋体"/>
          <w:color w:val="auto"/>
          <w:sz w:val="24"/>
          <w:lang w:val="en-US" w:eastAsia="zh-CN"/>
        </w:rPr>
        <w:t>6号院3号楼7层</w:t>
      </w:r>
    </w:p>
    <w:p>
      <w:pPr>
        <w:spacing w:line="360" w:lineRule="auto"/>
        <w:rPr>
          <w:rFonts w:hint="eastAsia" w:ascii="宋体" w:hAnsi="宋体"/>
          <w:color w:val="auto"/>
          <w:sz w:val="24"/>
        </w:rPr>
      </w:pPr>
      <w:r>
        <w:rPr>
          <w:rFonts w:hint="eastAsia" w:ascii="宋体" w:hAnsi="宋体"/>
          <w:b/>
          <w:bCs/>
          <w:color w:val="auto"/>
          <w:sz w:val="24"/>
        </w:rPr>
        <w:t>九、</w:t>
      </w:r>
      <w:r>
        <w:rPr>
          <w:rFonts w:hint="eastAsia" w:ascii="宋体" w:hAnsi="宋体"/>
          <w:b/>
          <w:bCs/>
          <w:color w:val="auto"/>
          <w:sz w:val="24"/>
          <w:lang w:eastAsia="zh-CN"/>
        </w:rPr>
        <w:t>采购</w:t>
      </w:r>
      <w:r>
        <w:rPr>
          <w:rFonts w:hint="eastAsia" w:ascii="宋体" w:hAnsi="宋体"/>
          <w:b/>
          <w:bCs/>
          <w:color w:val="auto"/>
          <w:sz w:val="24"/>
        </w:rPr>
        <w:t>代理机构联系方式：</w:t>
      </w:r>
      <w:r>
        <w:rPr>
          <w:rFonts w:hint="eastAsia" w:ascii="宋体" w:hAnsi="宋体"/>
          <w:color w:val="auto"/>
          <w:sz w:val="24"/>
          <w:lang w:val="en-US" w:eastAsia="zh-CN"/>
        </w:rPr>
        <w:t>81927379</w:t>
      </w:r>
    </w:p>
    <w:p>
      <w:pPr>
        <w:spacing w:line="360" w:lineRule="auto"/>
        <w:rPr>
          <w:rFonts w:hint="eastAsia" w:ascii="宋体" w:hAnsi="宋体"/>
          <w:b/>
          <w:bCs/>
          <w:color w:val="auto"/>
          <w:sz w:val="24"/>
        </w:rPr>
      </w:pPr>
      <w:r>
        <w:rPr>
          <w:rFonts w:hint="eastAsia" w:ascii="宋体" w:hAnsi="宋体"/>
          <w:b/>
          <w:bCs/>
          <w:color w:val="auto"/>
          <w:sz w:val="24"/>
        </w:rPr>
        <w:t>十、招标内容及用途及投标人资格要求：</w:t>
      </w:r>
    </w:p>
    <w:p>
      <w:pPr>
        <w:tabs>
          <w:tab w:val="left" w:pos="360"/>
        </w:tabs>
        <w:spacing w:line="360" w:lineRule="auto"/>
        <w:ind w:firstLine="480" w:firstLineChars="200"/>
        <w:rPr>
          <w:rFonts w:hint="eastAsia" w:ascii="宋体" w:hAnsi="宋体"/>
          <w:bCs/>
          <w:color w:val="auto"/>
          <w:sz w:val="24"/>
        </w:rPr>
      </w:pPr>
      <w:r>
        <w:rPr>
          <w:rFonts w:hint="eastAsia" w:ascii="宋体" w:hAnsi="宋体"/>
          <w:color w:val="auto"/>
          <w:sz w:val="24"/>
        </w:rPr>
        <w:t>1、招标内容：</w:t>
      </w:r>
      <w:r>
        <w:rPr>
          <w:rFonts w:hint="eastAsia" w:ascii="宋体" w:hAnsi="宋体"/>
          <w:color w:val="auto"/>
          <w:sz w:val="24"/>
          <w:lang w:eastAsia="zh-CN"/>
        </w:rPr>
        <w:t>环卫中心及衙门口场站2025年物业管理服务</w:t>
      </w:r>
    </w:p>
    <w:p>
      <w:pPr>
        <w:tabs>
          <w:tab w:val="left" w:pos="360"/>
        </w:tabs>
        <w:spacing w:line="360" w:lineRule="auto"/>
        <w:ind w:firstLine="480" w:firstLineChars="200"/>
        <w:rPr>
          <w:rFonts w:hint="eastAsia" w:ascii="宋体" w:hAnsi="宋体"/>
          <w:bCs/>
          <w:color w:val="auto"/>
          <w:sz w:val="24"/>
          <w:highlight w:val="none"/>
          <w:lang w:val="en-US" w:eastAsia="zh-CN"/>
        </w:rPr>
      </w:pPr>
      <w:r>
        <w:rPr>
          <w:rFonts w:hint="eastAsia" w:ascii="宋体" w:hAnsi="宋体"/>
          <w:bCs/>
          <w:color w:val="auto"/>
          <w:sz w:val="24"/>
          <w:lang w:val="en-US" w:eastAsia="zh-CN"/>
        </w:rPr>
        <w:t xml:space="preserve"> </w:t>
      </w:r>
      <w:r>
        <w:rPr>
          <w:rFonts w:hint="eastAsia" w:ascii="宋体" w:hAnsi="宋体"/>
          <w:bCs/>
          <w:color w:val="auto"/>
          <w:sz w:val="24"/>
          <w:highlight w:val="none"/>
          <w:lang w:val="en-US" w:eastAsia="zh-CN"/>
        </w:rPr>
        <w:t xml:space="preserve"> 第一包：衙门口综合场站物业服务    </w:t>
      </w:r>
      <w:r>
        <w:rPr>
          <w:rFonts w:hint="eastAsia" w:ascii="宋体" w:hAnsi="宋体" w:cs="宋体"/>
          <w:bCs/>
          <w:color w:val="auto"/>
          <w:kern w:val="0"/>
          <w:sz w:val="24"/>
          <w:highlight w:val="none"/>
        </w:rPr>
        <w:t>预算控制金额：</w:t>
      </w:r>
      <w:r>
        <w:rPr>
          <w:rFonts w:hint="eastAsia" w:ascii="宋体" w:hAnsi="宋体" w:cs="宋体"/>
          <w:bCs/>
          <w:color w:val="auto"/>
          <w:kern w:val="0"/>
          <w:sz w:val="24"/>
          <w:highlight w:val="none"/>
          <w:lang w:val="en-US" w:eastAsia="zh-CN"/>
        </w:rPr>
        <w:t>1，412，310.58</w:t>
      </w:r>
      <w:r>
        <w:rPr>
          <w:rFonts w:hint="eastAsia" w:ascii="宋体" w:hAnsi="宋体" w:cs="宋体"/>
          <w:bCs/>
          <w:color w:val="auto"/>
          <w:kern w:val="0"/>
          <w:sz w:val="24"/>
          <w:highlight w:val="none"/>
        </w:rPr>
        <w:t>元</w:t>
      </w:r>
    </w:p>
    <w:p>
      <w:pPr>
        <w:pStyle w:val="17"/>
        <w:ind w:left="0" w:leftChars="0" w:firstLine="720" w:firstLineChars="300"/>
        <w:rPr>
          <w:rFonts w:hint="eastAsia" w:ascii="宋体" w:hAnsi="宋体" w:cs="宋体"/>
          <w:bCs/>
          <w:color w:val="auto"/>
          <w:kern w:val="0"/>
          <w:sz w:val="24"/>
          <w:highlight w:val="none"/>
        </w:rPr>
      </w:pPr>
      <w:r>
        <w:rPr>
          <w:rFonts w:hint="eastAsia" w:ascii="宋体" w:hAnsi="宋体"/>
          <w:bCs/>
          <w:color w:val="auto"/>
          <w:sz w:val="24"/>
          <w:highlight w:val="none"/>
          <w:lang w:val="en-US" w:eastAsia="zh-CN"/>
        </w:rPr>
        <w:t xml:space="preserve">第二包：中心机关物业服务         </w:t>
      </w:r>
      <w:r>
        <w:rPr>
          <w:rFonts w:hint="eastAsia" w:ascii="宋体" w:hAnsi="宋体"/>
          <w:bCs/>
          <w:color w:val="auto"/>
          <w:sz w:val="24"/>
          <w:highlight w:val="none"/>
        </w:rPr>
        <w:t xml:space="preserve"> </w:t>
      </w:r>
      <w:r>
        <w:rPr>
          <w:rFonts w:hint="eastAsia" w:ascii="宋体" w:hAnsi="宋体" w:cs="宋体"/>
          <w:bCs/>
          <w:color w:val="auto"/>
          <w:kern w:val="0"/>
          <w:sz w:val="24"/>
          <w:highlight w:val="none"/>
        </w:rPr>
        <w:t>预算控制金额：</w:t>
      </w:r>
      <w:r>
        <w:rPr>
          <w:rFonts w:hint="eastAsia" w:ascii="宋体" w:hAnsi="宋体" w:cs="宋体"/>
          <w:bCs/>
          <w:color w:val="auto"/>
          <w:kern w:val="0"/>
          <w:sz w:val="24"/>
          <w:highlight w:val="none"/>
          <w:lang w:val="en-US" w:eastAsia="zh-CN"/>
        </w:rPr>
        <w:t>575，231.85</w:t>
      </w:r>
      <w:r>
        <w:rPr>
          <w:rFonts w:hint="eastAsia" w:ascii="宋体" w:hAnsi="宋体" w:cs="宋体"/>
          <w:bCs/>
          <w:color w:val="auto"/>
          <w:kern w:val="0"/>
          <w:sz w:val="24"/>
          <w:highlight w:val="none"/>
        </w:rPr>
        <w:t>元</w:t>
      </w:r>
    </w:p>
    <w:p>
      <w:pPr>
        <w:tabs>
          <w:tab w:val="left" w:pos="360"/>
        </w:tabs>
        <w:spacing w:line="360" w:lineRule="auto"/>
        <w:ind w:firstLine="480" w:firstLineChars="200"/>
        <w:rPr>
          <w:rFonts w:hint="eastAsia" w:ascii="宋体" w:hAnsi="宋体"/>
          <w:color w:val="auto"/>
          <w:sz w:val="24"/>
          <w:szCs w:val="24"/>
        </w:rPr>
      </w:pPr>
      <w:r>
        <w:rPr>
          <w:rFonts w:hint="eastAsia" w:ascii="宋体" w:hAnsi="宋体" w:cs="宋体"/>
          <w:bCs/>
          <w:color w:val="auto"/>
          <w:kern w:val="0"/>
          <w:sz w:val="24"/>
          <w:lang w:val="en-US" w:eastAsia="zh-CN"/>
        </w:rPr>
        <w:t xml:space="preserve">  </w:t>
      </w:r>
      <w:r>
        <w:rPr>
          <w:rFonts w:hint="eastAsia" w:eastAsia="宋体"/>
          <w:color w:val="auto"/>
          <w:sz w:val="24"/>
          <w:szCs w:val="24"/>
        </w:rPr>
        <w:t>服务期限</w:t>
      </w:r>
      <w:r>
        <w:rPr>
          <w:rFonts w:hint="eastAsia"/>
          <w:color w:val="auto"/>
          <w:sz w:val="24"/>
          <w:szCs w:val="24"/>
          <w:lang w:eastAsia="zh-CN"/>
        </w:rPr>
        <w:t>：</w:t>
      </w:r>
      <w:r>
        <w:rPr>
          <w:rFonts w:hint="eastAsia" w:ascii="宋体" w:hAnsi="宋体" w:eastAsia="宋体" w:cs="宋体"/>
          <w:color w:val="auto"/>
          <w:sz w:val="24"/>
          <w:szCs w:val="24"/>
        </w:rPr>
        <w:t>自202</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年1月1日至202</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年12月31日</w:t>
      </w:r>
      <w:r>
        <w:rPr>
          <w:rFonts w:hint="eastAsia" w:ascii="宋体" w:hAnsi="宋体" w:cs="宋体"/>
          <w:bCs/>
          <w:color w:val="auto"/>
          <w:kern w:val="0"/>
          <w:sz w:val="24"/>
        </w:rPr>
        <w:t xml:space="preserve">         </w:t>
      </w:r>
    </w:p>
    <w:p>
      <w:pPr>
        <w:spacing w:line="360" w:lineRule="auto"/>
        <w:ind w:firstLine="480" w:firstLineChars="200"/>
        <w:rPr>
          <w:rFonts w:hint="eastAsia" w:ascii="宋体" w:hAnsi="宋体"/>
          <w:color w:val="auto"/>
          <w:sz w:val="24"/>
        </w:rPr>
      </w:pPr>
      <w:r>
        <w:rPr>
          <w:rFonts w:hint="eastAsia" w:ascii="宋体" w:hAnsi="宋体"/>
          <w:color w:val="auto"/>
          <w:sz w:val="24"/>
        </w:rPr>
        <w:t>2、投标人资格要求：</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（一）具有独立承担民事责任的能力；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（二）具有良好的商业信誉和健全的财务会计制度；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（三）具有履行合同所必需的设备和专业技术能力；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（四）有依法缴纳税收和社会保障资金的良好记录；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（五）参加政府采购活动前三年内，在经营活动中没有重大违法记录；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（六）法律、行政法规规定的其他条件； </w:t>
      </w:r>
    </w:p>
    <w:p>
      <w:pPr>
        <w:widowControl/>
        <w:spacing w:line="360" w:lineRule="auto"/>
        <w:ind w:left="1267" w:leftChars="228" w:hanging="720" w:hangingChars="300"/>
        <w:rPr>
          <w:rFonts w:hint="eastAsia" w:ascii="宋体" w:hAnsi="宋体"/>
          <w:color w:val="auto"/>
          <w:sz w:val="24"/>
        </w:rPr>
      </w:pPr>
      <w:r>
        <w:rPr>
          <w:rFonts w:hint="eastAsia" w:ascii="宋体" w:hAnsi="宋体" w:cs="宋体"/>
          <w:color w:val="auto"/>
          <w:sz w:val="24"/>
        </w:rPr>
        <w:t>（七）</w:t>
      </w:r>
      <w:r>
        <w:rPr>
          <w:rFonts w:hint="eastAsia" w:ascii="宋体" w:hAnsi="宋体"/>
          <w:color w:val="auto"/>
          <w:sz w:val="24"/>
        </w:rPr>
        <w:t>投标人被信用中国网站（www.creditchina.gov.cn）、中国政府采购网（www.ccgp.gov.cn）列入失信被执行人、重大税收违法案件当事人名单、政府采购严重违法失信行为记录名单的投标人，不得参与本项目的政府采购活动；</w:t>
      </w:r>
    </w:p>
    <w:p>
      <w:pPr>
        <w:widowControl/>
        <w:spacing w:line="360" w:lineRule="auto"/>
        <w:ind w:left="1027" w:leftChars="228" w:hanging="480" w:hangingChars="200"/>
        <w:rPr>
          <w:rFonts w:hint="eastAsia" w:ascii="宋体" w:hAnsi="宋体" w:cs="宋体"/>
          <w:color w:val="auto"/>
          <w:sz w:val="24"/>
        </w:rPr>
      </w:pPr>
      <w:r>
        <w:rPr>
          <w:rFonts w:hint="eastAsia" w:ascii="宋体" w:hAnsi="宋体" w:cs="宋体"/>
          <w:color w:val="auto"/>
          <w:sz w:val="24"/>
        </w:rPr>
        <w:t>（八）本次招标项目不接受联合体投标;</w:t>
      </w:r>
    </w:p>
    <w:p>
      <w:pPr>
        <w:widowControl/>
        <w:spacing w:line="360" w:lineRule="auto"/>
        <w:ind w:left="1027" w:leftChars="228" w:hanging="480" w:hangingChars="200"/>
        <w:rPr>
          <w:rFonts w:hint="eastAsia" w:ascii="宋体" w:hAnsi="宋体" w:cs="宋体"/>
          <w:color w:val="auto"/>
          <w:sz w:val="24"/>
        </w:rPr>
      </w:pPr>
      <w:r>
        <w:rPr>
          <w:rFonts w:hint="eastAsia" w:ascii="宋体" w:hAnsi="宋体" w:cs="宋体"/>
          <w:color w:val="auto"/>
          <w:sz w:val="24"/>
        </w:rPr>
        <w:t>（九）本项目为专门面向</w:t>
      </w:r>
      <w:r>
        <w:rPr>
          <w:rFonts w:hint="eastAsia" w:ascii="宋体" w:hAnsi="宋体" w:cs="宋体"/>
          <w:color w:val="auto"/>
          <w:sz w:val="24"/>
          <w:lang w:eastAsia="zh-CN"/>
        </w:rPr>
        <w:t>小微</w:t>
      </w:r>
      <w:r>
        <w:rPr>
          <w:rFonts w:hint="eastAsia" w:ascii="宋体" w:hAnsi="宋体" w:cs="宋体"/>
          <w:color w:val="auto"/>
          <w:sz w:val="24"/>
        </w:rPr>
        <w:t>企业采购。</w:t>
      </w:r>
    </w:p>
    <w:p>
      <w:pPr>
        <w:widowControl/>
        <w:spacing w:line="360" w:lineRule="auto"/>
        <w:rPr>
          <w:rFonts w:hint="eastAsia" w:ascii="宋体" w:hAnsi="宋体" w:cs="宋体"/>
          <w:color w:val="auto"/>
          <w:sz w:val="24"/>
        </w:rPr>
      </w:pPr>
      <w:r>
        <w:rPr>
          <w:rFonts w:hint="eastAsia" w:ascii="宋体" w:hAnsi="宋体"/>
          <w:b/>
          <w:bCs/>
          <w:color w:val="auto"/>
          <w:sz w:val="24"/>
        </w:rPr>
        <w:t>十一、</w:t>
      </w:r>
      <w:r>
        <w:rPr>
          <w:rFonts w:hint="eastAsia" w:ascii="宋体" w:hAnsi="宋体" w:cs="宋体"/>
          <w:b/>
          <w:color w:val="auto"/>
          <w:sz w:val="24"/>
        </w:rPr>
        <w:t>招标文件获得方式：（</w:t>
      </w:r>
      <w:r>
        <w:rPr>
          <w:rStyle w:val="27"/>
          <w:rFonts w:hint="eastAsia" w:ascii="宋体" w:hAnsi="宋体" w:cs="宋体"/>
          <w:color w:val="auto"/>
          <w:sz w:val="24"/>
          <w:shd w:val="clear" w:color="auto" w:fill="FFFFFF"/>
        </w:rPr>
        <w:t>免费下载</w:t>
      </w:r>
      <w:r>
        <w:rPr>
          <w:rFonts w:hint="eastAsia" w:ascii="宋体" w:hAnsi="宋体" w:cs="宋体"/>
          <w:b/>
          <w:color w:val="auto"/>
          <w:sz w:val="24"/>
        </w:rPr>
        <w:t>）</w:t>
      </w:r>
      <w:r>
        <w:rPr>
          <w:rFonts w:hint="eastAsia" w:ascii="宋体" w:hAnsi="宋体" w:cs="宋体"/>
          <w:color w:val="auto"/>
          <w:sz w:val="24"/>
        </w:rPr>
        <w:br w:type="textWrapping"/>
      </w:r>
      <w:r>
        <w:rPr>
          <w:rFonts w:hint="eastAsia" w:ascii="宋体" w:hAnsi="宋体" w:cs="宋体"/>
          <w:color w:val="auto"/>
          <w:sz w:val="24"/>
          <w:lang w:eastAsia="zh-CN"/>
        </w:rPr>
        <w:t>获取</w:t>
      </w:r>
      <w:r>
        <w:rPr>
          <w:rFonts w:hint="eastAsia" w:ascii="宋体" w:hAnsi="宋体" w:cs="宋体"/>
          <w:color w:val="auto"/>
          <w:sz w:val="24"/>
        </w:rPr>
        <w:t>时间：202</w:t>
      </w:r>
      <w:r>
        <w:rPr>
          <w:rFonts w:hint="eastAsia" w:ascii="宋体" w:hAnsi="宋体" w:cs="宋体"/>
          <w:color w:val="auto"/>
          <w:sz w:val="24"/>
          <w:lang w:val="en-US" w:eastAsia="zh-CN"/>
        </w:rPr>
        <w:t>4</w:t>
      </w:r>
      <w:r>
        <w:rPr>
          <w:rFonts w:hint="eastAsia" w:ascii="宋体" w:hAnsi="宋体" w:cs="宋体"/>
          <w:color w:val="auto"/>
          <w:sz w:val="24"/>
        </w:rPr>
        <w:t>年</w:t>
      </w:r>
      <w:r>
        <w:rPr>
          <w:rFonts w:hint="eastAsia" w:ascii="宋体" w:hAnsi="宋体" w:cs="宋体"/>
          <w:color w:val="auto"/>
          <w:sz w:val="24"/>
          <w:lang w:val="en-US" w:eastAsia="zh-CN"/>
        </w:rPr>
        <w:t>12</w:t>
      </w:r>
      <w:r>
        <w:rPr>
          <w:rFonts w:hint="eastAsia" w:ascii="宋体" w:hAnsi="宋体" w:cs="宋体"/>
          <w:color w:val="auto"/>
          <w:sz w:val="24"/>
        </w:rPr>
        <w:t>月</w:t>
      </w:r>
      <w:r>
        <w:rPr>
          <w:rFonts w:hint="eastAsia" w:ascii="宋体" w:hAnsi="宋体" w:cs="宋体"/>
          <w:color w:val="auto"/>
          <w:sz w:val="24"/>
          <w:lang w:val="en-US" w:eastAsia="zh-CN"/>
        </w:rPr>
        <w:t>10</w:t>
      </w:r>
      <w:r>
        <w:rPr>
          <w:rFonts w:hint="eastAsia" w:ascii="宋体" w:hAnsi="宋体" w:cs="宋体"/>
          <w:color w:val="auto"/>
          <w:sz w:val="24"/>
        </w:rPr>
        <w:t>日至202</w:t>
      </w:r>
      <w:r>
        <w:rPr>
          <w:rFonts w:hint="eastAsia" w:ascii="宋体" w:hAnsi="宋体" w:cs="宋体"/>
          <w:color w:val="auto"/>
          <w:sz w:val="24"/>
          <w:lang w:val="en-US" w:eastAsia="zh-CN"/>
        </w:rPr>
        <w:t>4</w:t>
      </w:r>
      <w:r>
        <w:rPr>
          <w:rFonts w:hint="eastAsia" w:ascii="宋体" w:hAnsi="宋体" w:cs="宋体"/>
          <w:color w:val="auto"/>
          <w:sz w:val="24"/>
        </w:rPr>
        <w:t>年</w:t>
      </w:r>
      <w:r>
        <w:rPr>
          <w:rFonts w:hint="eastAsia" w:ascii="宋体" w:hAnsi="宋体" w:cs="宋体"/>
          <w:color w:val="auto"/>
          <w:sz w:val="24"/>
          <w:lang w:val="en-US" w:eastAsia="zh-CN"/>
        </w:rPr>
        <w:t>12</w:t>
      </w:r>
      <w:r>
        <w:rPr>
          <w:rFonts w:hint="eastAsia" w:ascii="宋体" w:hAnsi="宋体" w:cs="宋体"/>
          <w:color w:val="auto"/>
          <w:sz w:val="24"/>
        </w:rPr>
        <w:t>月</w:t>
      </w:r>
      <w:r>
        <w:rPr>
          <w:rFonts w:hint="eastAsia" w:ascii="宋体" w:hAnsi="宋体" w:cs="宋体"/>
          <w:color w:val="auto"/>
          <w:sz w:val="24"/>
          <w:lang w:val="en-US" w:eastAsia="zh-CN"/>
        </w:rPr>
        <w:t>16</w:t>
      </w:r>
      <w:r>
        <w:rPr>
          <w:rFonts w:hint="eastAsia" w:ascii="宋体" w:hAnsi="宋体" w:cs="宋体"/>
          <w:color w:val="auto"/>
          <w:sz w:val="24"/>
        </w:rPr>
        <w:t>日</w:t>
      </w:r>
    </w:p>
    <w:p>
      <w:pPr>
        <w:widowControl/>
        <w:spacing w:line="360" w:lineRule="auto"/>
        <w:rPr>
          <w:rFonts w:hint="eastAsia" w:ascii="宋体" w:hAnsi="宋体" w:eastAsia="宋体" w:cs="宋体"/>
          <w:color w:val="0000FF"/>
          <w:sz w:val="24"/>
        </w:rPr>
      </w:pPr>
      <w:r>
        <w:rPr>
          <w:rFonts w:hint="eastAsia" w:ascii="宋体" w:hAnsi="宋体" w:eastAsia="宋体" w:cs="宋体"/>
          <w:color w:val="auto"/>
          <w:sz w:val="24"/>
        </w:rPr>
        <w:t>售价及获取方式：免费下载</w:t>
      </w:r>
      <w:r>
        <w:rPr>
          <w:rFonts w:hint="eastAsia" w:ascii="宋体" w:hAnsi="宋体" w:eastAsia="宋体" w:cs="宋体"/>
          <w:color w:val="auto"/>
          <w:sz w:val="24"/>
          <w:lang w:eastAsia="zh-CN"/>
        </w:rPr>
        <w:t>，供应商使用 CA 数字证书或电子营业执照登录北京市政府采购电子交易平台获取电子招标文件</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jc w:val="left"/>
        <w:textAlignment w:val="auto"/>
        <w:outlineLvl w:val="9"/>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（1）办理CA认证证书或电子营业执照：登录北京市政府采购电子交易平台（</w:t>
      </w:r>
      <w:r>
        <w:rPr>
          <w:rFonts w:hint="eastAsia" w:ascii="宋体" w:hAnsi="宋体" w:eastAsia="宋体" w:cs="宋体"/>
          <w:sz w:val="24"/>
        </w:rPr>
        <w:t>http://zbcg-bjzc.zhongcy.com/bjczj-portal-site/index.html#/home</w:t>
      </w:r>
      <w:r>
        <w:rPr>
          <w:rFonts w:hint="eastAsia" w:ascii="宋体" w:hAnsi="宋体" w:eastAsia="宋体" w:cs="宋体"/>
          <w:b w:val="0"/>
          <w:bCs w:val="0"/>
          <w:sz w:val="24"/>
          <w:szCs w:val="24"/>
          <w:lang w:val="en-US" w:eastAsia="zh-CN"/>
        </w:rPr>
        <w:t>）查阅 “用户指南”—“操作指南”—“市场主体CA办理操作流程指引”，或“电子营业执照使用指南”，按照程序要求办理。</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textAlignment w:val="auto"/>
        <w:outlineLvl w:val="9"/>
        <w:rPr>
          <w:rFonts w:hint="eastAsia" w:ascii="宋体" w:hAnsi="宋体" w:eastAsia="宋体" w:cs="宋体"/>
          <w:b w:val="0"/>
          <w:bCs w:val="0"/>
          <w:sz w:val="24"/>
          <w:szCs w:val="24"/>
          <w:lang w:val="en-US" w:eastAsia="zh-CN"/>
        </w:rPr>
      </w:pPr>
      <w:r>
        <w:rPr>
          <w:rFonts w:hint="eastAsia" w:ascii="宋体" w:hAnsi="宋体" w:eastAsia="宋体" w:cs="宋体"/>
          <w:b w:val="0"/>
          <w:i w:val="0"/>
          <w:caps w:val="0"/>
          <w:color w:val="000000"/>
          <w:spacing w:val="0"/>
          <w:sz w:val="24"/>
          <w:szCs w:val="24"/>
          <w:lang w:eastAsia="zh-CN"/>
        </w:rPr>
        <w:t>（</w:t>
      </w:r>
      <w:r>
        <w:rPr>
          <w:rFonts w:hint="eastAsia" w:ascii="宋体" w:hAnsi="宋体" w:eastAsia="宋体" w:cs="宋体"/>
          <w:b w:val="0"/>
          <w:i w:val="0"/>
          <w:caps w:val="0"/>
          <w:color w:val="000000"/>
          <w:spacing w:val="0"/>
          <w:sz w:val="24"/>
          <w:szCs w:val="24"/>
          <w:lang w:val="en-US" w:eastAsia="zh-CN"/>
        </w:rPr>
        <w:t>2</w:t>
      </w:r>
      <w:r>
        <w:rPr>
          <w:rFonts w:hint="eastAsia" w:ascii="宋体" w:hAnsi="宋体" w:eastAsia="宋体" w:cs="宋体"/>
          <w:b w:val="0"/>
          <w:i w:val="0"/>
          <w:caps w:val="0"/>
          <w:color w:val="000000"/>
          <w:spacing w:val="0"/>
          <w:sz w:val="24"/>
          <w:szCs w:val="24"/>
          <w:lang w:eastAsia="zh-CN"/>
        </w:rPr>
        <w:t>）</w:t>
      </w:r>
      <w:r>
        <w:rPr>
          <w:rFonts w:hint="eastAsia" w:ascii="宋体" w:hAnsi="宋体" w:eastAsia="宋体" w:cs="宋体"/>
          <w:b w:val="0"/>
          <w:i w:val="0"/>
          <w:caps w:val="0"/>
          <w:color w:val="000000"/>
          <w:spacing w:val="0"/>
          <w:sz w:val="24"/>
          <w:szCs w:val="24"/>
        </w:rPr>
        <w:t>证书驱动下载：北京市政府采购电子交易平台“用户指南”—“工具下载”—“招标采购系统文件驱动安装包”</w:t>
      </w:r>
      <w:r>
        <w:rPr>
          <w:rFonts w:hint="eastAsia" w:ascii="宋体" w:hAnsi="宋体" w:eastAsia="宋体" w:cs="宋体"/>
          <w:b w:val="0"/>
          <w:i w:val="0"/>
          <w:caps w:val="0"/>
          <w:color w:val="000000"/>
          <w:spacing w:val="0"/>
          <w:sz w:val="24"/>
          <w:szCs w:val="24"/>
          <w:lang w:eastAsia="zh-CN"/>
        </w:rPr>
        <w:t>或“电子营业执照驱动程序安装包”</w:t>
      </w:r>
      <w:r>
        <w:rPr>
          <w:rFonts w:hint="eastAsia" w:ascii="宋体" w:hAnsi="宋体" w:eastAsia="宋体" w:cs="宋体"/>
          <w:b w:val="0"/>
          <w:i w:val="0"/>
          <w:caps w:val="0"/>
          <w:color w:val="000000"/>
          <w:spacing w:val="0"/>
          <w:sz w:val="24"/>
          <w:szCs w:val="24"/>
        </w:rPr>
        <w:t>下载相关驱动。</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textAlignment w:val="auto"/>
        <w:outlineLvl w:val="9"/>
        <w:rPr>
          <w:rFonts w:hint="eastAsia" w:ascii="宋体" w:hAnsi="宋体" w:eastAsia="宋体" w:cs="宋体"/>
          <w:b w:val="0"/>
          <w:i w:val="0"/>
          <w:caps w:val="0"/>
          <w:color w:val="000000"/>
          <w:spacing w:val="0"/>
          <w:sz w:val="24"/>
          <w:szCs w:val="24"/>
        </w:rPr>
      </w:pPr>
      <w:r>
        <w:rPr>
          <w:rFonts w:hint="eastAsia" w:ascii="宋体" w:hAnsi="宋体" w:eastAsia="宋体" w:cs="宋体"/>
          <w:b w:val="0"/>
          <w:bCs w:val="0"/>
          <w:sz w:val="24"/>
          <w:szCs w:val="24"/>
          <w:lang w:val="en-US" w:eastAsia="zh-CN"/>
        </w:rPr>
        <w:t>（3）投标人</w:t>
      </w:r>
      <w:r>
        <w:rPr>
          <w:rFonts w:hint="eastAsia" w:ascii="宋体" w:hAnsi="宋体" w:eastAsia="宋体" w:cs="宋体"/>
          <w:b w:val="0"/>
          <w:i w:val="0"/>
          <w:caps w:val="0"/>
          <w:color w:val="000000"/>
          <w:spacing w:val="0"/>
          <w:sz w:val="24"/>
          <w:szCs w:val="24"/>
        </w:rPr>
        <w:t>持</w:t>
      </w:r>
      <w:r>
        <w:rPr>
          <w:rFonts w:hint="eastAsia" w:ascii="宋体" w:hAnsi="宋体" w:eastAsia="宋体" w:cs="宋体"/>
          <w:b w:val="0"/>
          <w:i w:val="0"/>
          <w:caps w:val="0"/>
          <w:color w:val="000000"/>
          <w:spacing w:val="0"/>
          <w:sz w:val="24"/>
          <w:szCs w:val="24"/>
          <w:lang w:val="en-US"/>
        </w:rPr>
        <w:t>CA</w:t>
      </w:r>
      <w:r>
        <w:rPr>
          <w:rFonts w:hint="eastAsia" w:ascii="宋体" w:hAnsi="宋体" w:eastAsia="宋体" w:cs="宋体"/>
          <w:b w:val="0"/>
          <w:i w:val="0"/>
          <w:caps w:val="0"/>
          <w:color w:val="000000"/>
          <w:spacing w:val="0"/>
          <w:sz w:val="24"/>
          <w:szCs w:val="24"/>
        </w:rPr>
        <w:t>数字证书</w:t>
      </w:r>
      <w:r>
        <w:rPr>
          <w:rFonts w:hint="eastAsia" w:ascii="宋体" w:hAnsi="宋体" w:eastAsia="宋体" w:cs="宋体"/>
          <w:b w:val="0"/>
          <w:i w:val="0"/>
          <w:caps w:val="0"/>
          <w:color w:val="000000"/>
          <w:spacing w:val="0"/>
          <w:sz w:val="24"/>
          <w:szCs w:val="24"/>
          <w:lang w:eastAsia="zh-CN"/>
        </w:rPr>
        <w:t>或电子营业执照</w:t>
      </w:r>
      <w:r>
        <w:rPr>
          <w:rFonts w:hint="eastAsia" w:ascii="宋体" w:hAnsi="宋体" w:eastAsia="宋体" w:cs="宋体"/>
          <w:b w:val="0"/>
          <w:bCs w:val="0"/>
          <w:sz w:val="24"/>
          <w:szCs w:val="24"/>
          <w:lang w:val="en-US" w:eastAsia="zh-CN"/>
        </w:rPr>
        <w:t>按照</w:t>
      </w:r>
      <w:r>
        <w:rPr>
          <w:rFonts w:hint="eastAsia"/>
          <w:sz w:val="24"/>
          <w:szCs w:val="24"/>
        </w:rPr>
        <w:t>北京市政府采购电子交易平台“用户指南”—“操作指南”—“市场主体注册入库操作流程指引”</w:t>
      </w:r>
      <w:r>
        <w:rPr>
          <w:rFonts w:hint="eastAsia"/>
          <w:sz w:val="24"/>
          <w:szCs w:val="24"/>
          <w:lang w:eastAsia="zh-CN"/>
        </w:rPr>
        <w:t>或“电子营业执照使用指南”</w:t>
      </w:r>
      <w:r>
        <w:rPr>
          <w:rFonts w:hint="eastAsia"/>
          <w:sz w:val="24"/>
          <w:szCs w:val="24"/>
        </w:rPr>
        <w:t>进行自助注册绑定</w:t>
      </w:r>
      <w:r>
        <w:rPr>
          <w:rFonts w:hint="eastAsia"/>
          <w:sz w:val="24"/>
          <w:szCs w:val="24"/>
          <w:lang w:eastAsia="zh-CN"/>
        </w:rPr>
        <w:t>，注册完成后</w:t>
      </w:r>
      <w:r>
        <w:rPr>
          <w:rFonts w:hint="eastAsia" w:ascii="宋体" w:hAnsi="宋体" w:eastAsia="宋体" w:cs="宋体"/>
          <w:b w:val="0"/>
          <w:i w:val="0"/>
          <w:caps w:val="0"/>
          <w:color w:val="000000"/>
          <w:spacing w:val="0"/>
          <w:sz w:val="24"/>
          <w:szCs w:val="24"/>
        </w:rPr>
        <w:t>登录北京市政府采购电子交易平台免费获取电子版招标文件。</w:t>
      </w:r>
    </w:p>
    <w:p>
      <w:pPr>
        <w:widowControl/>
        <w:spacing w:line="360" w:lineRule="auto"/>
        <w:ind w:left="0" w:leftChars="0" w:firstLine="249" w:firstLineChars="104"/>
        <w:rPr>
          <w:rFonts w:hint="eastAsia" w:ascii="宋体" w:hAnsi="宋体" w:eastAsia="宋体" w:cs="宋体"/>
          <w:b w:val="0"/>
          <w:i w:val="0"/>
          <w:caps w:val="0"/>
          <w:color w:val="000000"/>
          <w:spacing w:val="0"/>
          <w:sz w:val="24"/>
          <w:szCs w:val="24"/>
        </w:rPr>
      </w:pPr>
      <w:r>
        <w:rPr>
          <w:rFonts w:hint="eastAsia" w:ascii="宋体" w:hAnsi="宋体" w:eastAsia="宋体" w:cs="宋体"/>
          <w:b w:val="0"/>
          <w:i w:val="0"/>
          <w:caps w:val="0"/>
          <w:color w:val="000000"/>
          <w:spacing w:val="0"/>
          <w:sz w:val="24"/>
          <w:szCs w:val="24"/>
        </w:rPr>
        <w:t>注：请投标人认真学习北京市政府采购电子交易平台发布的相关操作手册（供应商可在交易平台下载相关手册），办理 CA 数字证书或电子营业执照、进行北京市政府采购电子交易平台注册绑定，认真核实</w:t>
      </w:r>
      <w:r>
        <w:rPr>
          <w:rFonts w:hint="eastAsia" w:ascii="宋体" w:hAnsi="宋体" w:eastAsia="宋体" w:cs="宋体"/>
          <w:b w:val="0"/>
          <w:i w:val="0"/>
          <w:caps w:val="0"/>
          <w:color w:val="000000"/>
          <w:spacing w:val="0"/>
          <w:sz w:val="24"/>
          <w:szCs w:val="24"/>
          <w:lang w:val="en-US" w:eastAsia="zh-CN"/>
        </w:rPr>
        <w:t>CA</w:t>
      </w:r>
      <w:r>
        <w:rPr>
          <w:rFonts w:hint="eastAsia" w:ascii="宋体" w:hAnsi="宋体" w:eastAsia="宋体" w:cs="宋体"/>
          <w:b w:val="0"/>
          <w:i w:val="0"/>
          <w:caps w:val="0"/>
          <w:color w:val="000000"/>
          <w:spacing w:val="0"/>
          <w:sz w:val="24"/>
          <w:szCs w:val="24"/>
        </w:rPr>
        <w:t>数字证书</w:t>
      </w:r>
      <w:r>
        <w:rPr>
          <w:rFonts w:hint="eastAsia" w:ascii="宋体" w:hAnsi="宋体" w:eastAsia="宋体" w:cs="宋体"/>
          <w:b w:val="0"/>
          <w:i w:val="0"/>
          <w:caps w:val="0"/>
          <w:color w:val="000000"/>
          <w:spacing w:val="0"/>
          <w:sz w:val="24"/>
          <w:szCs w:val="24"/>
          <w:lang w:eastAsia="zh-CN"/>
        </w:rPr>
        <w:t>或电子营业执照</w:t>
      </w:r>
      <w:r>
        <w:rPr>
          <w:rFonts w:hint="eastAsia" w:ascii="宋体" w:hAnsi="宋体" w:eastAsia="宋体" w:cs="宋体"/>
          <w:b w:val="0"/>
          <w:i w:val="0"/>
          <w:caps w:val="0"/>
          <w:color w:val="000000"/>
          <w:spacing w:val="0"/>
          <w:sz w:val="24"/>
          <w:szCs w:val="24"/>
        </w:rPr>
        <w:t>情况确认是否符合本项目电子投标要求</w:t>
      </w:r>
      <w:r>
        <w:rPr>
          <w:rFonts w:hint="eastAsia" w:ascii="宋体" w:hAnsi="宋体" w:eastAsia="宋体" w:cs="宋体"/>
          <w:b w:val="0"/>
          <w:i w:val="0"/>
          <w:caps w:val="0"/>
          <w:color w:val="000000"/>
          <w:spacing w:val="0"/>
          <w:sz w:val="24"/>
          <w:szCs w:val="24"/>
          <w:lang w:val="en-US" w:eastAsia="zh-CN"/>
        </w:rPr>
        <w:t>,并</w:t>
      </w:r>
      <w:r>
        <w:rPr>
          <w:rFonts w:hint="eastAsia" w:ascii="宋体" w:hAnsi="宋体" w:eastAsia="宋体" w:cs="宋体"/>
          <w:b w:val="0"/>
          <w:i w:val="0"/>
          <w:caps w:val="0"/>
          <w:color w:val="000000"/>
          <w:spacing w:val="0"/>
          <w:sz w:val="24"/>
          <w:szCs w:val="24"/>
        </w:rPr>
        <w:t>按上述获取方式和期限下载招标文件。</w:t>
      </w:r>
    </w:p>
    <w:p>
      <w:pPr>
        <w:pStyle w:val="34"/>
        <w:ind w:firstLine="480" w:firstLineChars="200"/>
        <w:rPr>
          <w:rFonts w:hint="eastAsia" w:ascii="宋体" w:hAnsi="宋体" w:eastAsia="宋体" w:cs="宋体"/>
          <w:b w:val="0"/>
          <w:i w:val="0"/>
          <w:caps w:val="0"/>
          <w:color w:val="000000"/>
          <w:spacing w:val="0"/>
          <w:sz w:val="24"/>
          <w:szCs w:val="24"/>
          <w:lang w:val="en-US" w:eastAsia="zh-CN"/>
        </w:rPr>
      </w:pPr>
      <w:r>
        <w:rPr>
          <w:rFonts w:hint="eastAsia" w:ascii="宋体" w:hAnsi="宋体" w:eastAsia="宋体" w:cs="宋体"/>
          <w:b w:val="0"/>
          <w:i w:val="0"/>
          <w:caps w:val="0"/>
          <w:color w:val="000000"/>
          <w:spacing w:val="0"/>
          <w:sz w:val="24"/>
          <w:szCs w:val="24"/>
          <w:lang w:val="en-US"/>
        </w:rPr>
        <w:t>CA</w:t>
      </w:r>
      <w:r>
        <w:rPr>
          <w:rFonts w:hint="eastAsia" w:ascii="宋体" w:hAnsi="宋体" w:eastAsia="宋体" w:cs="宋体"/>
          <w:b w:val="0"/>
          <w:i w:val="0"/>
          <w:caps w:val="0"/>
          <w:color w:val="000000"/>
          <w:spacing w:val="0"/>
          <w:sz w:val="24"/>
          <w:szCs w:val="24"/>
        </w:rPr>
        <w:t>数字证书服务热线</w:t>
      </w:r>
      <w:r>
        <w:rPr>
          <w:rFonts w:hint="eastAsia" w:ascii="宋体" w:hAnsi="宋体" w:cs="宋体"/>
          <w:b w:val="0"/>
          <w:i w:val="0"/>
          <w:caps w:val="0"/>
          <w:color w:val="000000"/>
          <w:spacing w:val="0"/>
          <w:sz w:val="24"/>
          <w:szCs w:val="24"/>
          <w:lang w:eastAsia="zh-CN"/>
        </w:rPr>
        <w:t>：</w:t>
      </w:r>
      <w:r>
        <w:rPr>
          <w:rFonts w:hint="eastAsia" w:ascii="宋体" w:hAnsi="宋体" w:eastAsia="宋体" w:cs="宋体"/>
          <w:b w:val="0"/>
          <w:i w:val="0"/>
          <w:caps w:val="0"/>
          <w:color w:val="000000"/>
          <w:spacing w:val="0"/>
          <w:sz w:val="24"/>
          <w:szCs w:val="24"/>
          <w:lang w:val="en-US"/>
        </w:rPr>
        <w:t>010-58511086</w:t>
      </w:r>
    </w:p>
    <w:p>
      <w:pPr>
        <w:pStyle w:val="34"/>
        <w:ind w:firstLine="480" w:firstLineChars="200"/>
        <w:rPr>
          <w:rFonts w:hint="eastAsia" w:ascii="宋体" w:hAnsi="宋体" w:eastAsia="宋体" w:cs="宋体"/>
          <w:b w:val="0"/>
          <w:i w:val="0"/>
          <w:caps w:val="0"/>
          <w:color w:val="000000"/>
          <w:spacing w:val="0"/>
          <w:sz w:val="24"/>
          <w:szCs w:val="24"/>
          <w:lang w:val="en-US" w:eastAsia="zh-CN"/>
        </w:rPr>
      </w:pPr>
      <w:r>
        <w:rPr>
          <w:rFonts w:hint="eastAsia" w:ascii="宋体" w:hAnsi="宋体" w:eastAsia="宋体" w:cs="宋体"/>
          <w:b w:val="0"/>
          <w:i w:val="0"/>
          <w:caps w:val="0"/>
          <w:color w:val="000000"/>
          <w:spacing w:val="0"/>
          <w:sz w:val="24"/>
          <w:szCs w:val="24"/>
          <w:lang w:val="en-US" w:eastAsia="zh-CN"/>
        </w:rPr>
        <w:t>电子营业执照服务热线</w:t>
      </w:r>
      <w:r>
        <w:rPr>
          <w:rFonts w:hint="eastAsia" w:ascii="宋体" w:hAnsi="宋体" w:cs="宋体"/>
          <w:b w:val="0"/>
          <w:i w:val="0"/>
          <w:caps w:val="0"/>
          <w:color w:val="000000"/>
          <w:spacing w:val="0"/>
          <w:sz w:val="24"/>
          <w:szCs w:val="24"/>
          <w:lang w:val="en-US" w:eastAsia="zh-CN"/>
        </w:rPr>
        <w:t>：</w:t>
      </w:r>
      <w:r>
        <w:rPr>
          <w:rFonts w:hint="eastAsia" w:ascii="宋体" w:hAnsi="宋体" w:eastAsia="宋体" w:cs="宋体"/>
          <w:b w:val="0"/>
          <w:i w:val="0"/>
          <w:caps w:val="0"/>
          <w:color w:val="000000"/>
          <w:spacing w:val="0"/>
          <w:sz w:val="24"/>
          <w:szCs w:val="24"/>
          <w:lang w:val="en-US" w:eastAsia="zh-CN"/>
        </w:rPr>
        <w:t>400-699-7000</w:t>
      </w:r>
    </w:p>
    <w:p>
      <w:pPr>
        <w:pStyle w:val="34"/>
        <w:ind w:firstLine="480" w:firstLineChars="200"/>
        <w:rPr>
          <w:rFonts w:hint="eastAsia"/>
        </w:rPr>
      </w:pPr>
      <w:r>
        <w:rPr>
          <w:rFonts w:hint="eastAsia" w:ascii="宋体" w:hAnsi="宋体" w:eastAsia="宋体" w:cs="宋体"/>
          <w:b w:val="0"/>
          <w:i w:val="0"/>
          <w:caps w:val="0"/>
          <w:color w:val="000000"/>
          <w:spacing w:val="0"/>
          <w:sz w:val="24"/>
          <w:szCs w:val="24"/>
          <w:lang w:val="en-US" w:eastAsia="zh-CN"/>
        </w:rPr>
        <w:t>平台技术支持服务热线</w:t>
      </w:r>
      <w:r>
        <w:rPr>
          <w:rFonts w:hint="eastAsia" w:ascii="宋体" w:hAnsi="宋体" w:cs="宋体"/>
          <w:b w:val="0"/>
          <w:i w:val="0"/>
          <w:caps w:val="0"/>
          <w:color w:val="000000"/>
          <w:spacing w:val="0"/>
          <w:sz w:val="24"/>
          <w:szCs w:val="24"/>
          <w:lang w:val="en-US" w:eastAsia="zh-CN"/>
        </w:rPr>
        <w:t>：</w:t>
      </w:r>
      <w:r>
        <w:rPr>
          <w:rFonts w:hint="eastAsia" w:ascii="宋体" w:hAnsi="宋体" w:eastAsia="宋体" w:cs="宋体"/>
          <w:b w:val="0"/>
          <w:i w:val="0"/>
          <w:caps w:val="0"/>
          <w:color w:val="000000"/>
          <w:spacing w:val="0"/>
          <w:sz w:val="24"/>
          <w:szCs w:val="24"/>
          <w:lang w:val="en-US" w:eastAsia="zh-CN"/>
        </w:rPr>
        <w:t>010-86483801</w:t>
      </w:r>
    </w:p>
    <w:p>
      <w:pPr>
        <w:numPr>
          <w:ilvl w:val="0"/>
          <w:numId w:val="5"/>
        </w:numPr>
        <w:snapToGrid/>
        <w:spacing w:line="380" w:lineRule="exact"/>
        <w:ind w:left="720" w:hanging="723" w:hangingChars="300"/>
        <w:rPr>
          <w:rFonts w:hint="eastAsia" w:ascii="宋体" w:hAnsi="宋体"/>
          <w:color w:val="auto"/>
          <w:sz w:val="24"/>
        </w:rPr>
      </w:pPr>
      <w:bookmarkStart w:id="14" w:name="_Toc174185144"/>
      <w:bookmarkStart w:id="15" w:name="_Toc184013601"/>
      <w:bookmarkStart w:id="16" w:name="_Toc184023100"/>
      <w:bookmarkStart w:id="17" w:name="_Toc186274097"/>
      <w:bookmarkStart w:id="18" w:name="_Toc180051008"/>
      <w:r>
        <w:rPr>
          <w:rFonts w:hint="eastAsia" w:ascii="宋体" w:hAnsi="宋体"/>
          <w:b/>
          <w:bCs/>
          <w:color w:val="auto"/>
          <w:sz w:val="24"/>
        </w:rPr>
        <w:t>询标时间：</w:t>
      </w:r>
      <w:r>
        <w:rPr>
          <w:rFonts w:hint="eastAsia" w:ascii="宋体" w:hAnsi="宋体"/>
          <w:color w:val="auto"/>
          <w:sz w:val="24"/>
        </w:rPr>
        <w:t>202</w:t>
      </w:r>
      <w:r>
        <w:rPr>
          <w:rFonts w:hint="eastAsia" w:ascii="宋体" w:hAnsi="宋体"/>
          <w:color w:val="auto"/>
          <w:sz w:val="24"/>
          <w:lang w:val="en-US" w:eastAsia="zh-CN"/>
        </w:rPr>
        <w:t>4</w:t>
      </w:r>
      <w:r>
        <w:rPr>
          <w:rFonts w:hint="eastAsia" w:ascii="宋体" w:hAnsi="宋体"/>
          <w:color w:val="auto"/>
          <w:sz w:val="24"/>
        </w:rPr>
        <w:t>年</w:t>
      </w:r>
      <w:r>
        <w:rPr>
          <w:rFonts w:hint="eastAsia" w:ascii="宋体" w:hAnsi="宋体"/>
          <w:color w:val="auto"/>
          <w:sz w:val="24"/>
          <w:lang w:val="en-US" w:eastAsia="zh-CN"/>
        </w:rPr>
        <w:t>12</w:t>
      </w:r>
      <w:r>
        <w:rPr>
          <w:rFonts w:hint="eastAsia" w:ascii="宋体" w:hAnsi="宋体"/>
          <w:color w:val="auto"/>
          <w:sz w:val="24"/>
        </w:rPr>
        <w:t>月</w:t>
      </w:r>
      <w:r>
        <w:rPr>
          <w:rFonts w:hint="eastAsia" w:ascii="宋体" w:hAnsi="宋体"/>
          <w:color w:val="auto"/>
          <w:sz w:val="24"/>
          <w:lang w:val="en-US" w:eastAsia="zh-CN"/>
        </w:rPr>
        <w:t>17</w:t>
      </w:r>
      <w:r>
        <w:rPr>
          <w:rFonts w:hint="eastAsia" w:ascii="宋体" w:hAnsi="宋体"/>
          <w:color w:val="auto"/>
          <w:sz w:val="24"/>
        </w:rPr>
        <w:t>日下午1</w:t>
      </w:r>
      <w:r>
        <w:rPr>
          <w:rFonts w:hint="eastAsia" w:ascii="宋体" w:hAnsi="宋体"/>
          <w:color w:val="auto"/>
          <w:sz w:val="24"/>
          <w:lang w:val="en-US" w:eastAsia="zh-CN"/>
        </w:rPr>
        <w:t>5</w:t>
      </w:r>
      <w:r>
        <w:rPr>
          <w:rFonts w:hint="eastAsia" w:ascii="宋体" w:hAnsi="宋体"/>
          <w:color w:val="auto"/>
          <w:sz w:val="24"/>
        </w:rPr>
        <w:t xml:space="preserve">：30 </w:t>
      </w:r>
    </w:p>
    <w:p>
      <w:pPr>
        <w:numPr>
          <w:ilvl w:val="-1"/>
          <w:numId w:val="0"/>
        </w:numPr>
        <w:snapToGrid/>
        <w:spacing w:line="380" w:lineRule="exact"/>
        <w:ind w:left="720" w:hanging="720" w:hangingChars="300"/>
        <w:rPr>
          <w:rFonts w:hint="eastAsia" w:ascii="宋体" w:hAnsi="宋体" w:cs="宋体"/>
          <w:color w:val="auto"/>
          <w:sz w:val="24"/>
        </w:rPr>
      </w:pPr>
      <w:r>
        <w:rPr>
          <w:rFonts w:hint="eastAsia" w:ascii="宋体" w:hAnsi="宋体"/>
          <w:color w:val="auto"/>
          <w:sz w:val="24"/>
        </w:rPr>
        <w:t xml:space="preserve"> </w:t>
      </w:r>
      <w:r>
        <w:rPr>
          <w:rFonts w:hint="eastAsia" w:ascii="宋体" w:hAnsi="宋体"/>
          <w:color w:val="auto"/>
          <w:sz w:val="24"/>
          <w:lang w:val="en-US" w:eastAsia="zh-CN"/>
        </w:rPr>
        <w:t xml:space="preserve">     </w:t>
      </w:r>
      <w:r>
        <w:rPr>
          <w:rFonts w:hint="eastAsia" w:ascii="宋体" w:hAnsi="宋体"/>
          <w:b/>
          <w:color w:val="auto"/>
          <w:sz w:val="24"/>
        </w:rPr>
        <w:t>询标地点：</w:t>
      </w:r>
      <w:r>
        <w:rPr>
          <w:rFonts w:hint="eastAsia" w:ascii="宋体" w:hAnsi="宋体"/>
          <w:color w:val="auto"/>
          <w:sz w:val="24"/>
        </w:rPr>
        <w:t>北京市石景山区政府采购中心</w:t>
      </w:r>
      <w:r>
        <w:rPr>
          <w:rFonts w:hint="eastAsia" w:ascii="宋体" w:hAnsi="宋体" w:cs="宋体"/>
          <w:color w:val="auto"/>
          <w:sz w:val="24"/>
        </w:rPr>
        <w:t>（北京市石景山区京原西街6号院3号楼7层</w:t>
      </w:r>
      <w:r>
        <w:rPr>
          <w:rFonts w:hint="eastAsia" w:ascii="宋体" w:hAnsi="宋体" w:cs="宋体"/>
          <w:color w:val="auto"/>
          <w:sz w:val="24"/>
          <w:lang w:val="en-US" w:eastAsia="zh-CN"/>
        </w:rPr>
        <w:t>711室</w:t>
      </w:r>
      <w:r>
        <w:rPr>
          <w:rFonts w:hint="eastAsia" w:ascii="宋体" w:hAnsi="宋体" w:cs="宋体"/>
          <w:color w:val="auto"/>
          <w:sz w:val="24"/>
        </w:rPr>
        <w:t>）</w:t>
      </w:r>
    </w:p>
    <w:p>
      <w:pPr>
        <w:numPr>
          <w:ilvl w:val="-1"/>
          <w:numId w:val="0"/>
        </w:numPr>
        <w:snapToGrid/>
        <w:spacing w:line="380" w:lineRule="exact"/>
        <w:ind w:left="0" w:leftChars="0" w:firstLine="723" w:firstLineChars="300"/>
        <w:jc w:val="both"/>
        <w:rPr>
          <w:rFonts w:hint="eastAsia" w:ascii="宋体" w:hAnsi="宋体"/>
          <w:color w:val="auto"/>
          <w:sz w:val="24"/>
        </w:rPr>
      </w:pPr>
      <w:r>
        <w:rPr>
          <w:rFonts w:hint="eastAsia" w:ascii="宋体" w:hAnsi="宋体"/>
          <w:b/>
          <w:color w:val="auto"/>
          <w:sz w:val="24"/>
        </w:rPr>
        <w:t>询标内容</w:t>
      </w:r>
      <w:r>
        <w:rPr>
          <w:rFonts w:hint="eastAsia" w:ascii="宋体" w:hAnsi="宋体"/>
          <w:color w:val="auto"/>
          <w:sz w:val="24"/>
        </w:rPr>
        <w:t>：</w:t>
      </w:r>
      <w:r>
        <w:rPr>
          <w:rFonts w:ascii="Tahoma" w:hAnsi="Tahoma" w:cs="Tahoma"/>
          <w:color w:val="auto"/>
          <w:sz w:val="24"/>
        </w:rPr>
        <w:t>对《招标文件》技术及商务部分进行答疑</w:t>
      </w:r>
      <w:r>
        <w:rPr>
          <w:rFonts w:hint="eastAsia" w:ascii="宋体" w:hAnsi="宋体"/>
          <w:color w:val="auto"/>
          <w:sz w:val="24"/>
        </w:rPr>
        <w:t>。</w:t>
      </w:r>
    </w:p>
    <w:p>
      <w:pPr>
        <w:tabs>
          <w:tab w:val="left" w:pos="360"/>
        </w:tabs>
        <w:spacing w:line="360" w:lineRule="auto"/>
        <w:rPr>
          <w:rFonts w:hint="eastAsia" w:ascii="宋体" w:hAnsi="宋体"/>
          <w:color w:val="auto"/>
          <w:sz w:val="24"/>
          <w:lang w:val="en-US"/>
        </w:rPr>
      </w:pPr>
      <w:r>
        <w:rPr>
          <w:rFonts w:hint="eastAsia" w:ascii="宋体" w:hAnsi="宋体"/>
          <w:b/>
          <w:color w:val="auto"/>
          <w:sz w:val="24"/>
        </w:rPr>
        <w:t>十三、电子投标、开标、解密时间及地点：</w:t>
      </w:r>
      <w:r>
        <w:rPr>
          <w:rFonts w:hint="eastAsia" w:ascii="宋体" w:hAnsi="宋体"/>
          <w:color w:val="auto"/>
          <w:sz w:val="24"/>
        </w:rPr>
        <w:t xml:space="preserve"> </w:t>
      </w:r>
      <w:r>
        <w:rPr>
          <w:rFonts w:hint="eastAsia" w:ascii="宋体" w:hAnsi="宋体"/>
          <w:color w:val="auto"/>
          <w:sz w:val="24"/>
          <w:lang w:val="en-US" w:eastAsia="zh-CN"/>
        </w:rPr>
        <w:t xml:space="preserve"> </w:t>
      </w:r>
    </w:p>
    <w:p>
      <w:pPr>
        <w:numPr>
          <w:ilvl w:val="-1"/>
          <w:numId w:val="0"/>
        </w:numPr>
        <w:snapToGrid/>
        <w:spacing w:line="380" w:lineRule="exact"/>
        <w:ind w:left="0" w:leftChars="0" w:firstLine="0" w:firstLineChars="0"/>
        <w:jc w:val="both"/>
        <w:rPr>
          <w:rFonts w:hint="eastAsia" w:ascii="宋体" w:hAnsi="宋体"/>
          <w:b/>
          <w:color w:val="auto"/>
          <w:sz w:val="24"/>
        </w:rPr>
      </w:pPr>
      <w:r>
        <w:rPr>
          <w:rFonts w:hint="eastAsia" w:ascii="宋体" w:hAnsi="宋体"/>
          <w:b/>
          <w:color w:val="auto"/>
          <w:sz w:val="24"/>
        </w:rPr>
        <w:t xml:space="preserve">  </w:t>
      </w:r>
      <w:r>
        <w:rPr>
          <w:rFonts w:hint="eastAsia" w:ascii="宋体" w:hAnsi="宋体"/>
          <w:b/>
          <w:color w:val="auto"/>
          <w:sz w:val="24"/>
          <w:lang w:val="en-US" w:eastAsia="zh-CN"/>
        </w:rPr>
        <w:t xml:space="preserve">  </w:t>
      </w:r>
      <w:r>
        <w:rPr>
          <w:rFonts w:hint="eastAsia" w:ascii="宋体" w:hAnsi="宋体"/>
          <w:b/>
          <w:color w:val="auto"/>
          <w:sz w:val="24"/>
        </w:rPr>
        <w:t xml:space="preserve">  </w:t>
      </w:r>
      <w:r>
        <w:rPr>
          <w:rFonts w:hint="eastAsia" w:ascii="宋体" w:hAnsi="宋体"/>
          <w:b/>
          <w:color w:val="auto"/>
          <w:sz w:val="24"/>
          <w:lang w:val="en-US" w:eastAsia="zh-CN"/>
        </w:rPr>
        <w:t>1、电子投标截止时间：</w:t>
      </w:r>
      <w:r>
        <w:rPr>
          <w:rFonts w:hint="eastAsia" w:ascii="宋体" w:hAnsi="宋体"/>
          <w:b w:val="0"/>
          <w:bCs/>
          <w:color w:val="auto"/>
          <w:sz w:val="24"/>
        </w:rPr>
        <w:t>202</w:t>
      </w:r>
      <w:r>
        <w:rPr>
          <w:rFonts w:hint="eastAsia" w:ascii="宋体" w:hAnsi="宋体"/>
          <w:b w:val="0"/>
          <w:bCs/>
          <w:color w:val="auto"/>
          <w:sz w:val="24"/>
          <w:lang w:val="en-US" w:eastAsia="zh-CN"/>
        </w:rPr>
        <w:t>4</w:t>
      </w:r>
      <w:r>
        <w:rPr>
          <w:rFonts w:hint="eastAsia" w:ascii="宋体" w:hAnsi="宋体"/>
          <w:b w:val="0"/>
          <w:bCs/>
          <w:color w:val="auto"/>
          <w:sz w:val="24"/>
        </w:rPr>
        <w:t>年</w:t>
      </w:r>
      <w:r>
        <w:rPr>
          <w:rFonts w:hint="eastAsia" w:ascii="宋体" w:hAnsi="宋体"/>
          <w:b w:val="0"/>
          <w:bCs/>
          <w:color w:val="auto"/>
          <w:sz w:val="24"/>
          <w:lang w:val="en-US" w:eastAsia="zh-CN"/>
        </w:rPr>
        <w:t>12</w:t>
      </w:r>
      <w:r>
        <w:rPr>
          <w:rFonts w:hint="eastAsia" w:ascii="宋体" w:hAnsi="宋体"/>
          <w:b w:val="0"/>
          <w:bCs/>
          <w:color w:val="auto"/>
          <w:sz w:val="24"/>
        </w:rPr>
        <w:t>月</w:t>
      </w:r>
      <w:r>
        <w:rPr>
          <w:rFonts w:hint="eastAsia" w:ascii="宋体" w:hAnsi="宋体"/>
          <w:b w:val="0"/>
          <w:bCs/>
          <w:color w:val="auto"/>
          <w:sz w:val="24"/>
          <w:lang w:val="en-US" w:eastAsia="zh-CN"/>
        </w:rPr>
        <w:t>30</w:t>
      </w:r>
      <w:r>
        <w:rPr>
          <w:rFonts w:hint="eastAsia" w:ascii="宋体" w:hAnsi="宋体"/>
          <w:b w:val="0"/>
          <w:bCs/>
          <w:color w:val="auto"/>
          <w:sz w:val="24"/>
        </w:rPr>
        <w:t>日  上午9:</w:t>
      </w:r>
      <w:r>
        <w:rPr>
          <w:rFonts w:hint="eastAsia" w:ascii="宋体" w:hAnsi="宋体"/>
          <w:b w:val="0"/>
          <w:bCs/>
          <w:color w:val="auto"/>
          <w:sz w:val="24"/>
          <w:lang w:val="en-US" w:eastAsia="zh-CN"/>
        </w:rPr>
        <w:t>0</w:t>
      </w:r>
      <w:r>
        <w:rPr>
          <w:rFonts w:hint="eastAsia" w:ascii="宋体" w:hAnsi="宋体"/>
          <w:b w:val="0"/>
          <w:bCs/>
          <w:color w:val="auto"/>
          <w:sz w:val="24"/>
        </w:rPr>
        <w:t>0（北京时间）</w:t>
      </w:r>
    </w:p>
    <w:p>
      <w:pPr>
        <w:numPr>
          <w:ilvl w:val="-1"/>
          <w:numId w:val="0"/>
        </w:numPr>
        <w:snapToGrid/>
        <w:spacing w:line="380" w:lineRule="exact"/>
        <w:ind w:left="0" w:leftChars="0" w:firstLine="723" w:firstLineChars="300"/>
        <w:jc w:val="both"/>
        <w:rPr>
          <w:rFonts w:hint="eastAsia" w:ascii="宋体" w:hAnsi="宋体"/>
          <w:b/>
          <w:color w:val="auto"/>
          <w:sz w:val="24"/>
          <w:lang w:val="en-US" w:eastAsia="zh-CN"/>
        </w:rPr>
      </w:pPr>
      <w:r>
        <w:rPr>
          <w:rFonts w:hint="eastAsia" w:ascii="宋体" w:hAnsi="宋体"/>
          <w:b/>
          <w:color w:val="auto"/>
          <w:sz w:val="24"/>
          <w:lang w:val="en-US" w:eastAsia="zh-CN"/>
        </w:rPr>
        <w:t>2、开标时间：</w:t>
      </w:r>
      <w:r>
        <w:rPr>
          <w:rFonts w:hint="eastAsia" w:ascii="宋体" w:hAnsi="宋体" w:cs="微软雅黑"/>
          <w:color w:val="auto"/>
          <w:sz w:val="24"/>
          <w:szCs w:val="24"/>
        </w:rPr>
        <w:t>202</w:t>
      </w:r>
      <w:r>
        <w:rPr>
          <w:rFonts w:hint="eastAsia" w:ascii="宋体" w:hAnsi="宋体" w:cs="微软雅黑"/>
          <w:color w:val="auto"/>
          <w:sz w:val="24"/>
          <w:szCs w:val="24"/>
          <w:lang w:val="en-US" w:eastAsia="zh-CN"/>
        </w:rPr>
        <w:t>4</w:t>
      </w:r>
      <w:r>
        <w:rPr>
          <w:rFonts w:hint="eastAsia" w:ascii="宋体" w:hAnsi="宋体" w:cs="微软雅黑"/>
          <w:color w:val="auto"/>
          <w:sz w:val="24"/>
          <w:szCs w:val="24"/>
        </w:rPr>
        <w:t>年</w:t>
      </w:r>
      <w:r>
        <w:rPr>
          <w:rFonts w:hint="eastAsia" w:ascii="宋体" w:hAnsi="宋体" w:cs="微软雅黑"/>
          <w:color w:val="auto"/>
          <w:sz w:val="24"/>
          <w:szCs w:val="24"/>
          <w:lang w:val="en-US" w:eastAsia="zh-CN"/>
        </w:rPr>
        <w:t>12</w:t>
      </w:r>
      <w:r>
        <w:rPr>
          <w:rFonts w:hint="eastAsia" w:ascii="宋体" w:hAnsi="宋体" w:cs="微软雅黑"/>
          <w:color w:val="auto"/>
          <w:sz w:val="24"/>
          <w:szCs w:val="24"/>
        </w:rPr>
        <w:t>月</w:t>
      </w:r>
      <w:r>
        <w:rPr>
          <w:rFonts w:hint="eastAsia" w:ascii="宋体" w:hAnsi="宋体" w:cs="微软雅黑"/>
          <w:color w:val="auto"/>
          <w:sz w:val="24"/>
          <w:szCs w:val="24"/>
          <w:lang w:val="en-US" w:eastAsia="zh-CN"/>
        </w:rPr>
        <w:t>30</w:t>
      </w:r>
      <w:r>
        <w:rPr>
          <w:rFonts w:hint="eastAsia" w:ascii="宋体" w:hAnsi="宋体" w:cs="微软雅黑"/>
          <w:color w:val="auto"/>
          <w:sz w:val="24"/>
          <w:szCs w:val="24"/>
        </w:rPr>
        <w:t>日  上午9:</w:t>
      </w:r>
      <w:r>
        <w:rPr>
          <w:rFonts w:hint="eastAsia" w:ascii="宋体" w:hAnsi="宋体" w:cs="微软雅黑"/>
          <w:color w:val="auto"/>
          <w:sz w:val="24"/>
          <w:szCs w:val="24"/>
          <w:lang w:val="en-US" w:eastAsia="zh-CN"/>
        </w:rPr>
        <w:t>0</w:t>
      </w:r>
      <w:r>
        <w:rPr>
          <w:rFonts w:hint="eastAsia" w:ascii="宋体" w:hAnsi="宋体" w:cs="微软雅黑"/>
          <w:color w:val="auto"/>
          <w:sz w:val="24"/>
          <w:szCs w:val="24"/>
        </w:rPr>
        <w:t>0（北京时间）</w:t>
      </w:r>
    </w:p>
    <w:p>
      <w:pPr>
        <w:numPr>
          <w:ilvl w:val="-1"/>
          <w:numId w:val="0"/>
        </w:numPr>
        <w:snapToGrid/>
        <w:spacing w:line="380" w:lineRule="exact"/>
        <w:ind w:left="1202" w:leftChars="300" w:hanging="482" w:hangingChars="200"/>
        <w:jc w:val="both"/>
        <w:rPr>
          <w:rFonts w:hint="eastAsia" w:ascii="宋体" w:hAnsi="宋体" w:cs="宋体"/>
          <w:b w:val="0"/>
          <w:bCs w:val="0"/>
          <w:color w:val="auto"/>
          <w:sz w:val="24"/>
          <w:lang w:val="en-US" w:eastAsia="zh-CN"/>
        </w:rPr>
      </w:pPr>
      <w:r>
        <w:rPr>
          <w:rFonts w:hint="eastAsia" w:ascii="宋体" w:hAnsi="宋体"/>
          <w:b/>
          <w:color w:val="auto"/>
          <w:sz w:val="24"/>
          <w:lang w:val="en-US" w:eastAsia="zh-CN"/>
        </w:rPr>
        <w:t>3、</w:t>
      </w:r>
      <w:r>
        <w:rPr>
          <w:rFonts w:hint="eastAsia" w:ascii="宋体" w:hAnsi="宋体" w:cs="宋体"/>
          <w:b/>
          <w:bCs/>
          <w:color w:val="auto"/>
          <w:sz w:val="24"/>
          <w:lang w:val="en-US" w:eastAsia="zh-CN"/>
        </w:rPr>
        <w:t>解密时限：</w:t>
      </w:r>
      <w:r>
        <w:rPr>
          <w:rFonts w:hint="eastAsia" w:ascii="宋体" w:hAnsi="宋体" w:cs="宋体"/>
          <w:b w:val="0"/>
          <w:bCs w:val="0"/>
          <w:color w:val="auto"/>
          <w:sz w:val="24"/>
          <w:lang w:val="en-US" w:eastAsia="zh-CN"/>
        </w:rPr>
        <w:t>解密时限为北京市政府采购电子交易平台开启投标人自行解密功能后30分钟（开标时间即开启时间）。</w:t>
      </w:r>
    </w:p>
    <w:p>
      <w:pPr>
        <w:numPr>
          <w:ilvl w:val="-1"/>
          <w:numId w:val="0"/>
        </w:numPr>
        <w:snapToGrid/>
        <w:spacing w:line="380" w:lineRule="exact"/>
        <w:ind w:left="1202" w:leftChars="300" w:hanging="482" w:hangingChars="200"/>
        <w:jc w:val="both"/>
        <w:rPr>
          <w:rFonts w:hint="eastAsia" w:ascii="宋体" w:hAnsi="宋体" w:cs="宋体"/>
          <w:color w:val="auto"/>
          <w:sz w:val="24"/>
        </w:rPr>
      </w:pPr>
      <w:r>
        <w:rPr>
          <w:rFonts w:hint="eastAsia" w:ascii="宋体" w:hAnsi="宋体" w:cs="宋体"/>
          <w:b/>
          <w:bCs/>
          <w:color w:val="auto"/>
          <w:sz w:val="24"/>
          <w:lang w:val="en-US" w:eastAsia="zh-CN"/>
        </w:rPr>
        <w:t>4、</w:t>
      </w:r>
      <w:r>
        <w:rPr>
          <w:rFonts w:hint="eastAsia" w:ascii="宋体" w:hAnsi="宋体"/>
          <w:b/>
          <w:color w:val="auto"/>
          <w:sz w:val="24"/>
          <w:lang w:val="en-US" w:eastAsia="zh-CN"/>
        </w:rPr>
        <w:t>开标、解密地点及方式：本项目采用远程电子开标方式，由投标人自行对电子投标文件进行解密，不接受纸质文件，无须投标人到达现场。</w:t>
      </w:r>
    </w:p>
    <w:p>
      <w:pPr>
        <w:snapToGrid w:val="0"/>
        <w:spacing w:line="400" w:lineRule="exact"/>
        <w:ind w:left="840"/>
        <w:rPr>
          <w:rFonts w:ascii="宋体" w:hAnsi="宋体" w:cs="微软雅黑"/>
          <w:sz w:val="24"/>
          <w:szCs w:val="24"/>
        </w:rPr>
      </w:pPr>
      <w:r>
        <w:rPr>
          <w:rFonts w:hint="eastAsia" w:ascii="宋体" w:hAnsi="宋体" w:cs="宋体"/>
          <w:b/>
          <w:bCs/>
          <w:color w:val="auto"/>
          <w:sz w:val="24"/>
          <w:lang w:val="en-US" w:eastAsia="zh-CN"/>
        </w:rPr>
        <w:t>注意事项：</w:t>
      </w:r>
      <w:bookmarkEnd w:id="14"/>
      <w:bookmarkEnd w:id="15"/>
      <w:bookmarkEnd w:id="16"/>
      <w:bookmarkEnd w:id="17"/>
      <w:bookmarkEnd w:id="18"/>
      <w:r>
        <w:rPr>
          <w:rFonts w:hint="eastAsia" w:ascii="宋体" w:hAnsi="宋体" w:cs="微软雅黑"/>
          <w:sz w:val="24"/>
          <w:szCs w:val="24"/>
        </w:rPr>
        <w:t>本项目采用远程电子开标方式，为保证开标解密顺利进行，请投标人务必远程参加并保持联系人电话畅通，同时确保使用制作上传本项目电子投标文件的计算机设备及自身CA数字认证证书</w:t>
      </w:r>
      <w:r>
        <w:rPr>
          <w:rFonts w:hint="eastAsia" w:ascii="宋体" w:hAnsi="宋体" w:cs="微软雅黑"/>
          <w:sz w:val="24"/>
          <w:szCs w:val="24"/>
          <w:lang w:eastAsia="zh-CN"/>
        </w:rPr>
        <w:t>或电子营业执照</w:t>
      </w:r>
      <w:r>
        <w:rPr>
          <w:rFonts w:hint="eastAsia" w:ascii="宋体" w:hAnsi="宋体" w:cs="微软雅黑"/>
          <w:sz w:val="24"/>
          <w:szCs w:val="24"/>
        </w:rPr>
        <w:t>登录北京市政府采购电子交易平台进行自行解密操作，请投标人务必于解密功能开启后及时操作。解密阶段技术电话：010-86483801</w:t>
      </w:r>
    </w:p>
    <w:p>
      <w:pPr>
        <w:numPr>
          <w:ilvl w:val="-1"/>
          <w:numId w:val="0"/>
        </w:numPr>
        <w:adjustRightInd/>
        <w:spacing w:line="400" w:lineRule="exact"/>
        <w:ind w:left="709" w:firstLine="0"/>
        <w:jc w:val="both"/>
        <w:textAlignment w:val="auto"/>
        <w:rPr>
          <w:rFonts w:ascii="宋体" w:hAnsi="宋体"/>
          <w:color w:val="auto"/>
          <w:kern w:val="2"/>
          <w:sz w:val="24"/>
          <w:szCs w:val="24"/>
        </w:rPr>
      </w:pPr>
      <w:r>
        <w:rPr>
          <w:rFonts w:hint="eastAsia" w:ascii="宋体" w:hAnsi="宋体"/>
          <w:color w:val="auto"/>
          <w:kern w:val="2"/>
          <w:sz w:val="24"/>
          <w:szCs w:val="24"/>
          <w:lang w:eastAsia="zh-CN"/>
        </w:rPr>
        <w:t>（</w:t>
      </w:r>
      <w:r>
        <w:rPr>
          <w:rFonts w:hint="eastAsia" w:ascii="宋体" w:hAnsi="宋体"/>
          <w:color w:val="auto"/>
          <w:kern w:val="2"/>
          <w:sz w:val="24"/>
          <w:szCs w:val="24"/>
          <w:lang w:val="en-US" w:eastAsia="zh-CN"/>
        </w:rPr>
        <w:t>1</w:t>
      </w:r>
      <w:r>
        <w:rPr>
          <w:rFonts w:hint="eastAsia" w:ascii="宋体" w:hAnsi="宋体"/>
          <w:color w:val="auto"/>
          <w:kern w:val="2"/>
          <w:sz w:val="24"/>
          <w:szCs w:val="24"/>
          <w:lang w:eastAsia="zh-CN"/>
        </w:rPr>
        <w:t>）</w:t>
      </w:r>
      <w:r>
        <w:rPr>
          <w:rFonts w:hint="eastAsia" w:ascii="宋体" w:hAnsi="宋体"/>
          <w:color w:val="auto"/>
          <w:kern w:val="2"/>
          <w:sz w:val="24"/>
          <w:szCs w:val="24"/>
        </w:rPr>
        <w:t>未在电子投标截止时间前按程序上传电子投标文件的投标无效。</w:t>
      </w:r>
    </w:p>
    <w:p>
      <w:pPr>
        <w:numPr>
          <w:ilvl w:val="-1"/>
          <w:numId w:val="0"/>
        </w:numPr>
        <w:adjustRightInd/>
        <w:spacing w:line="400" w:lineRule="exact"/>
        <w:ind w:left="709" w:firstLine="0"/>
        <w:jc w:val="both"/>
        <w:textAlignment w:val="auto"/>
        <w:rPr>
          <w:rFonts w:ascii="宋体" w:hAnsi="宋体"/>
          <w:color w:val="auto"/>
          <w:kern w:val="2"/>
          <w:sz w:val="24"/>
          <w:szCs w:val="24"/>
        </w:rPr>
      </w:pPr>
      <w:r>
        <w:rPr>
          <w:rFonts w:hint="eastAsia" w:ascii="宋体" w:hAnsi="宋体"/>
          <w:color w:val="auto"/>
          <w:kern w:val="2"/>
          <w:sz w:val="24"/>
          <w:szCs w:val="24"/>
          <w:lang w:eastAsia="zh-CN"/>
        </w:rPr>
        <w:t>（</w:t>
      </w:r>
      <w:r>
        <w:rPr>
          <w:rFonts w:hint="eastAsia" w:ascii="宋体" w:hAnsi="宋体"/>
          <w:color w:val="auto"/>
          <w:kern w:val="2"/>
          <w:sz w:val="24"/>
          <w:szCs w:val="24"/>
          <w:lang w:val="en-US" w:eastAsia="zh-CN"/>
        </w:rPr>
        <w:t>2</w:t>
      </w:r>
      <w:r>
        <w:rPr>
          <w:rFonts w:hint="eastAsia" w:ascii="宋体" w:hAnsi="宋体"/>
          <w:color w:val="auto"/>
          <w:kern w:val="2"/>
          <w:sz w:val="24"/>
          <w:szCs w:val="24"/>
          <w:lang w:eastAsia="zh-CN"/>
        </w:rPr>
        <w:t>）</w:t>
      </w:r>
      <w:r>
        <w:rPr>
          <w:rFonts w:hint="eastAsia" w:ascii="宋体" w:hAnsi="宋体"/>
          <w:color w:val="auto"/>
          <w:kern w:val="2"/>
          <w:sz w:val="24"/>
          <w:szCs w:val="24"/>
        </w:rPr>
        <w:t>电子投标文件制作、上传等注意事项详见招标文件第一部分说明。</w:t>
      </w:r>
    </w:p>
    <w:p>
      <w:pPr>
        <w:numPr>
          <w:ilvl w:val="-1"/>
          <w:numId w:val="0"/>
        </w:numPr>
        <w:adjustRightInd/>
        <w:spacing w:line="400" w:lineRule="exact"/>
        <w:ind w:left="709" w:firstLine="0"/>
        <w:jc w:val="both"/>
        <w:textAlignment w:val="auto"/>
        <w:rPr>
          <w:rFonts w:ascii="宋体" w:hAnsi="宋体"/>
          <w:color w:val="auto"/>
          <w:kern w:val="2"/>
          <w:sz w:val="24"/>
          <w:szCs w:val="24"/>
        </w:rPr>
      </w:pPr>
      <w:r>
        <w:rPr>
          <w:rFonts w:hint="eastAsia" w:ascii="宋体" w:hAnsi="宋体"/>
          <w:color w:val="auto"/>
          <w:kern w:val="2"/>
          <w:sz w:val="24"/>
          <w:szCs w:val="24"/>
          <w:lang w:eastAsia="zh-CN"/>
        </w:rPr>
        <w:t>（</w:t>
      </w:r>
      <w:r>
        <w:rPr>
          <w:rFonts w:hint="eastAsia" w:ascii="宋体" w:hAnsi="宋体"/>
          <w:color w:val="auto"/>
          <w:kern w:val="2"/>
          <w:sz w:val="24"/>
          <w:szCs w:val="24"/>
          <w:lang w:val="en-US" w:eastAsia="zh-CN"/>
        </w:rPr>
        <w:t>3</w:t>
      </w:r>
      <w:r>
        <w:rPr>
          <w:rFonts w:hint="eastAsia" w:ascii="宋体" w:hAnsi="宋体"/>
          <w:color w:val="auto"/>
          <w:kern w:val="2"/>
          <w:sz w:val="24"/>
          <w:szCs w:val="24"/>
          <w:lang w:eastAsia="zh-CN"/>
        </w:rPr>
        <w:t>）</w:t>
      </w:r>
      <w:r>
        <w:rPr>
          <w:rFonts w:hint="eastAsia" w:ascii="宋体" w:hAnsi="宋体"/>
          <w:color w:val="auto"/>
          <w:kern w:val="2"/>
          <w:sz w:val="24"/>
          <w:szCs w:val="24"/>
        </w:rPr>
        <w:t>开标时具体操作流程及注意事项详见招标文件第三部分“14.开标、解密及唱标”。</w:t>
      </w:r>
    </w:p>
    <w:p>
      <w:pPr>
        <w:spacing w:line="360" w:lineRule="auto"/>
        <w:rPr>
          <w:rFonts w:hint="eastAsia" w:ascii="宋体" w:hAnsi="宋体"/>
          <w:b/>
          <w:color w:val="auto"/>
          <w:sz w:val="24"/>
        </w:rPr>
      </w:pPr>
      <w:r>
        <w:rPr>
          <w:rFonts w:hint="eastAsia" w:ascii="宋体" w:hAnsi="宋体"/>
          <w:b/>
          <w:color w:val="auto"/>
          <w:sz w:val="24"/>
        </w:rPr>
        <w:t>十八、联系方式</w:t>
      </w:r>
    </w:p>
    <w:p>
      <w:pPr>
        <w:spacing w:line="380" w:lineRule="exact"/>
        <w:ind w:left="550" w:leftChars="229" w:firstLine="360" w:firstLineChars="150"/>
        <w:rPr>
          <w:rFonts w:hint="eastAsia" w:ascii="宋体" w:hAnsi="宋体"/>
          <w:color w:val="auto"/>
          <w:sz w:val="24"/>
        </w:rPr>
      </w:pPr>
      <w:r>
        <w:rPr>
          <w:rFonts w:hint="eastAsia" w:ascii="宋体" w:hAnsi="宋体"/>
          <w:color w:val="auto"/>
          <w:sz w:val="24"/>
        </w:rPr>
        <w:t>联系单位：北京市石景山区政府采购中心</w:t>
      </w:r>
    </w:p>
    <w:p>
      <w:pPr>
        <w:spacing w:line="380" w:lineRule="exact"/>
        <w:ind w:firstLine="840" w:firstLineChars="350"/>
        <w:rPr>
          <w:rFonts w:hint="eastAsia" w:ascii="宋体" w:hAnsi="宋体"/>
          <w:color w:val="auto"/>
          <w:sz w:val="24"/>
        </w:rPr>
      </w:pPr>
      <w:r>
        <w:rPr>
          <w:rFonts w:hint="eastAsia" w:ascii="宋体" w:hAnsi="宋体"/>
          <w:color w:val="auto"/>
          <w:sz w:val="24"/>
        </w:rPr>
        <w:t>地　　址：北京市石景山区京原西街6号院</w:t>
      </w:r>
      <w:r>
        <w:rPr>
          <w:rFonts w:hint="eastAsia" w:ascii="宋体" w:hAnsi="宋体"/>
          <w:color w:val="auto"/>
          <w:sz w:val="24"/>
          <w:lang w:val="en-US" w:eastAsia="zh-CN"/>
        </w:rPr>
        <w:t>3</w:t>
      </w:r>
      <w:r>
        <w:rPr>
          <w:rFonts w:hint="eastAsia" w:ascii="宋体" w:hAnsi="宋体"/>
          <w:color w:val="auto"/>
          <w:sz w:val="24"/>
        </w:rPr>
        <w:t>号楼</w:t>
      </w:r>
      <w:r>
        <w:rPr>
          <w:rFonts w:hint="eastAsia" w:ascii="宋体" w:hAnsi="宋体"/>
          <w:color w:val="auto"/>
          <w:sz w:val="24"/>
          <w:lang w:val="en-US" w:eastAsia="zh-CN"/>
        </w:rPr>
        <w:t>7层</w:t>
      </w:r>
      <w:r>
        <w:rPr>
          <w:rFonts w:hint="eastAsia" w:ascii="宋体" w:hAnsi="宋体"/>
          <w:color w:val="auto"/>
          <w:sz w:val="24"/>
        </w:rPr>
        <w:t xml:space="preserve">     </w:t>
      </w:r>
    </w:p>
    <w:p>
      <w:pPr>
        <w:tabs>
          <w:tab w:val="left" w:pos="-3060"/>
        </w:tabs>
        <w:spacing w:line="380" w:lineRule="exact"/>
        <w:ind w:firstLine="840" w:firstLineChars="350"/>
        <w:rPr>
          <w:rFonts w:hint="eastAsia" w:ascii="宋体" w:hAnsi="宋体"/>
          <w:color w:val="auto"/>
          <w:sz w:val="24"/>
        </w:rPr>
      </w:pPr>
      <w:r>
        <w:rPr>
          <w:rFonts w:hint="eastAsia" w:ascii="宋体" w:hAnsi="宋体"/>
          <w:color w:val="auto"/>
          <w:sz w:val="24"/>
        </w:rPr>
        <w:t>电　　话：</w:t>
      </w:r>
      <w:r>
        <w:rPr>
          <w:rFonts w:hint="eastAsia" w:ascii="宋体" w:hAnsi="宋体"/>
          <w:color w:val="auto"/>
          <w:sz w:val="24"/>
          <w:lang w:val="en-US" w:eastAsia="zh-CN"/>
        </w:rPr>
        <w:t>81927379</w:t>
      </w:r>
      <w:r>
        <w:rPr>
          <w:rFonts w:hint="eastAsia" w:ascii="宋体" w:hAnsi="宋体"/>
          <w:color w:val="auto"/>
          <w:sz w:val="24"/>
        </w:rPr>
        <w:t xml:space="preserve">                        </w:t>
      </w:r>
    </w:p>
    <w:p>
      <w:pPr>
        <w:autoSpaceDE w:val="0"/>
        <w:autoSpaceDN w:val="0"/>
        <w:adjustRightInd w:val="0"/>
        <w:spacing w:line="360" w:lineRule="auto"/>
        <w:ind w:firstLine="960" w:firstLineChars="400"/>
        <w:rPr>
          <w:rFonts w:ascii="宋体" w:hAnsi="宋体" w:cs="微软雅黑"/>
          <w:color w:val="auto"/>
          <w:sz w:val="21"/>
          <w:szCs w:val="21"/>
        </w:rPr>
      </w:pPr>
      <w:r>
        <w:rPr>
          <w:rFonts w:hint="eastAsia" w:ascii="宋体" w:hAnsi="宋体"/>
          <w:color w:val="auto"/>
          <w:sz w:val="24"/>
        </w:rPr>
        <w:t>联 系 人：</w:t>
      </w:r>
      <w:r>
        <w:rPr>
          <w:rFonts w:hint="eastAsia" w:ascii="宋体" w:hAnsi="宋体"/>
          <w:color w:val="auto"/>
          <w:sz w:val="24"/>
          <w:lang w:eastAsia="zh-CN"/>
        </w:rPr>
        <w:t>刘思彤</w:t>
      </w:r>
    </w:p>
    <w:bookmarkEnd w:id="9"/>
    <w:bookmarkEnd w:id="10"/>
    <w:bookmarkEnd w:id="11"/>
    <w:bookmarkEnd w:id="12"/>
    <w:bookmarkEnd w:id="13"/>
    <w:p>
      <w:pPr>
        <w:spacing w:line="400" w:lineRule="exact"/>
        <w:jc w:val="center"/>
        <w:rPr>
          <w:rFonts w:hint="eastAsia" w:ascii="宋体" w:hAnsi="宋体" w:cs="微软雅黑"/>
          <w:b/>
          <w:color w:val="auto"/>
          <w:sz w:val="28"/>
          <w:szCs w:val="28"/>
        </w:rPr>
      </w:pPr>
      <w:r>
        <w:rPr>
          <w:rFonts w:ascii="宋体" w:hAnsi="宋体" w:cs="微软雅黑"/>
          <w:color w:val="auto"/>
          <w:sz w:val="21"/>
          <w:szCs w:val="21"/>
        </w:rPr>
        <w:br w:type="page"/>
      </w:r>
      <w:bookmarkStart w:id="19" w:name="_Toc180051012"/>
      <w:bookmarkStart w:id="20" w:name="_Toc186274101"/>
      <w:bookmarkStart w:id="21" w:name="_Toc184013605"/>
      <w:bookmarkStart w:id="22" w:name="_Toc184023104"/>
      <w:bookmarkStart w:id="23" w:name="_Toc174185149"/>
      <w:r>
        <w:rPr>
          <w:rFonts w:hint="eastAsia" w:ascii="宋体" w:hAnsi="宋体" w:cs="微软雅黑"/>
          <w:b/>
          <w:color w:val="auto"/>
          <w:sz w:val="30"/>
          <w:szCs w:val="30"/>
        </w:rPr>
        <w:t>电子投标文件制作及上传说明</w:t>
      </w:r>
      <w:bookmarkEnd w:id="19"/>
      <w:bookmarkEnd w:id="20"/>
      <w:bookmarkEnd w:id="21"/>
      <w:bookmarkEnd w:id="22"/>
      <w:bookmarkEnd w:id="23"/>
    </w:p>
    <w:p>
      <w:pPr>
        <w:pStyle w:val="9"/>
        <w:rPr>
          <w:color w:val="auto"/>
        </w:rPr>
      </w:pPr>
    </w:p>
    <w:p>
      <w:pPr>
        <w:snapToGrid w:val="0"/>
        <w:spacing w:beforeLines="0" w:afterLines="0" w:line="480" w:lineRule="exact"/>
        <w:ind w:firstLine="482" w:firstLineChars="200"/>
        <w:rPr>
          <w:rFonts w:ascii="宋体" w:hAnsi="宋体" w:cs="微软雅黑"/>
          <w:b/>
          <w:color w:val="auto"/>
          <w:sz w:val="24"/>
          <w:szCs w:val="24"/>
        </w:rPr>
      </w:pPr>
      <w:r>
        <w:rPr>
          <w:rFonts w:hint="eastAsia" w:ascii="宋体" w:hAnsi="宋体" w:cs="微软雅黑"/>
          <w:b/>
          <w:color w:val="auto"/>
          <w:sz w:val="24"/>
          <w:szCs w:val="24"/>
        </w:rPr>
        <w:t>本项目投标、开标及评标将配套使用北京市政府采购电子交易平台,一律不接受纸质投标文件。请供应商根据招标文件及北京市政府采购电子交易平台相关操作手册及视频制作并网上提交电子投标文件。上传电子投标文件过程中请保持与互联网的连接畅通。</w:t>
      </w:r>
    </w:p>
    <w:p>
      <w:pPr>
        <w:spacing w:beforeLines="0" w:afterLines="0" w:line="480" w:lineRule="exact"/>
        <w:ind w:firstLine="482" w:firstLineChars="200"/>
        <w:rPr>
          <w:rFonts w:hint="eastAsia" w:ascii="宋体" w:hAnsi="宋体" w:cs="微软雅黑"/>
          <w:b/>
          <w:color w:val="auto"/>
          <w:sz w:val="24"/>
          <w:szCs w:val="24"/>
        </w:rPr>
      </w:pPr>
      <w:r>
        <w:rPr>
          <w:rFonts w:hint="eastAsia" w:ascii="宋体" w:hAnsi="宋体" w:cs="微软雅黑"/>
          <w:b/>
          <w:color w:val="auto"/>
          <w:sz w:val="24"/>
          <w:szCs w:val="24"/>
        </w:rPr>
        <w:t>CA数字证书服务热线：010-58511086</w:t>
      </w:r>
    </w:p>
    <w:p>
      <w:pPr>
        <w:spacing w:beforeLines="0" w:afterLines="0" w:line="480" w:lineRule="exact"/>
        <w:ind w:firstLine="482" w:firstLineChars="200"/>
        <w:rPr>
          <w:rFonts w:hint="eastAsia" w:ascii="宋体" w:hAnsi="宋体" w:cs="微软雅黑"/>
          <w:b/>
          <w:color w:val="auto"/>
          <w:sz w:val="24"/>
          <w:szCs w:val="24"/>
        </w:rPr>
      </w:pPr>
      <w:r>
        <w:rPr>
          <w:rFonts w:hint="eastAsia" w:ascii="宋体" w:hAnsi="宋体" w:cs="微软雅黑"/>
          <w:b/>
          <w:color w:val="auto"/>
          <w:sz w:val="24"/>
          <w:szCs w:val="24"/>
        </w:rPr>
        <w:t>电子营业执照服务热线：400-699-7000</w:t>
      </w:r>
    </w:p>
    <w:p>
      <w:pPr>
        <w:spacing w:beforeLines="0" w:afterLines="0" w:line="480" w:lineRule="exact"/>
        <w:ind w:firstLine="482" w:firstLineChars="200"/>
        <w:rPr>
          <w:rFonts w:ascii="宋体" w:hAnsi="宋体" w:cs="微软雅黑"/>
          <w:b/>
          <w:color w:val="auto"/>
          <w:sz w:val="24"/>
          <w:szCs w:val="24"/>
        </w:rPr>
      </w:pPr>
      <w:r>
        <w:rPr>
          <w:rFonts w:hint="eastAsia" w:ascii="宋体" w:hAnsi="宋体" w:cs="微软雅黑"/>
          <w:b/>
          <w:color w:val="auto"/>
          <w:sz w:val="24"/>
          <w:szCs w:val="24"/>
        </w:rPr>
        <w:t>平台技术支持服务热线：010-86483801</w:t>
      </w:r>
    </w:p>
    <w:p>
      <w:pPr>
        <w:spacing w:beforeLines="0" w:afterLines="0" w:line="480" w:lineRule="exact"/>
        <w:ind w:firstLine="480" w:firstLineChars="200"/>
        <w:rPr>
          <w:rFonts w:ascii="宋体" w:hAnsi="宋体" w:cs="微软雅黑"/>
          <w:color w:val="auto"/>
          <w:sz w:val="24"/>
          <w:szCs w:val="24"/>
        </w:rPr>
      </w:pPr>
    </w:p>
    <w:p>
      <w:pPr>
        <w:numPr>
          <w:ilvl w:val="0"/>
          <w:numId w:val="6"/>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获取电子招标文件</w:t>
      </w:r>
    </w:p>
    <w:p>
      <w:pPr>
        <w:spacing w:beforeLines="0" w:afterLines="0" w:line="480" w:lineRule="exact"/>
        <w:ind w:firstLine="480" w:firstLineChars="200"/>
        <w:rPr>
          <w:rFonts w:ascii="宋体" w:hAnsi="宋体" w:cs="微软雅黑"/>
          <w:color w:val="auto"/>
          <w:sz w:val="24"/>
          <w:szCs w:val="24"/>
        </w:rPr>
      </w:pPr>
      <w:r>
        <w:rPr>
          <w:rFonts w:hint="eastAsia" w:ascii="宋体" w:hAnsi="宋体" w:cs="微软雅黑"/>
          <w:color w:val="auto"/>
          <w:sz w:val="24"/>
          <w:szCs w:val="24"/>
        </w:rPr>
        <w:t>供应商持CA数字认证证书</w:t>
      </w:r>
      <w:r>
        <w:rPr>
          <w:rFonts w:hint="eastAsia" w:ascii="宋体" w:hAnsi="宋体" w:cs="微软雅黑"/>
          <w:color w:val="auto"/>
          <w:sz w:val="24"/>
          <w:szCs w:val="24"/>
          <w:lang w:eastAsia="zh-CN"/>
        </w:rPr>
        <w:t>或电子营业执照</w:t>
      </w:r>
      <w:r>
        <w:rPr>
          <w:rFonts w:hint="eastAsia" w:ascii="宋体" w:hAnsi="宋体" w:cs="微软雅黑"/>
          <w:color w:val="auto"/>
          <w:sz w:val="24"/>
          <w:szCs w:val="24"/>
        </w:rPr>
        <w:t>登录北京市政府采购电子交易平台获取电子招标文件。未在规定期限内通过北京市政府采购电子交易平台获取本项目招标文件的投标无效。</w:t>
      </w:r>
    </w:p>
    <w:p>
      <w:pPr>
        <w:numPr>
          <w:ilvl w:val="0"/>
          <w:numId w:val="6"/>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编制电子投标文件</w:t>
      </w:r>
    </w:p>
    <w:p>
      <w:pPr>
        <w:spacing w:beforeLines="0" w:afterLines="0" w:line="480" w:lineRule="exact"/>
        <w:ind w:firstLine="480" w:firstLineChars="200"/>
        <w:rPr>
          <w:rFonts w:ascii="宋体" w:hAnsi="宋体" w:cs="微软雅黑"/>
          <w:color w:val="auto"/>
          <w:sz w:val="24"/>
          <w:szCs w:val="24"/>
        </w:rPr>
      </w:pPr>
      <w:r>
        <w:rPr>
          <w:rFonts w:hint="eastAsia" w:ascii="宋体" w:hAnsi="宋体" w:cs="微软雅黑"/>
          <w:color w:val="auto"/>
          <w:sz w:val="24"/>
          <w:szCs w:val="24"/>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pPr>
        <w:snapToGrid w:val="0"/>
        <w:spacing w:beforeLines="0" w:afterLines="0" w:line="480" w:lineRule="exact"/>
        <w:ind w:firstLine="482" w:firstLineChars="200"/>
        <w:rPr>
          <w:rFonts w:ascii="宋体" w:hAnsi="宋体" w:cs="微软雅黑"/>
          <w:b/>
          <w:color w:val="auto"/>
          <w:sz w:val="24"/>
          <w:szCs w:val="24"/>
        </w:rPr>
      </w:pPr>
      <w:r>
        <w:rPr>
          <w:rFonts w:hint="eastAsia" w:ascii="宋体" w:hAnsi="宋体" w:cs="微软雅黑"/>
          <w:b/>
          <w:color w:val="auto"/>
          <w:sz w:val="24"/>
          <w:szCs w:val="24"/>
        </w:rPr>
        <w:t>特别提示：请投标人务必使用符合北京市政府采购电子交易平台功能的</w:t>
      </w:r>
      <w:r>
        <w:rPr>
          <w:rFonts w:hint="eastAsia" w:ascii="宋体" w:hAnsi="宋体" w:cs="微软雅黑"/>
          <w:b/>
          <w:color w:val="auto"/>
          <w:sz w:val="24"/>
          <w:szCs w:val="24"/>
          <w:lang w:eastAsia="zh-CN"/>
        </w:rPr>
        <w:t>电子营业执照或</w:t>
      </w:r>
      <w:r>
        <w:rPr>
          <w:rFonts w:hint="eastAsia" w:ascii="宋体" w:hAnsi="宋体" w:cs="微软雅黑"/>
          <w:b/>
          <w:color w:val="auto"/>
          <w:sz w:val="24"/>
          <w:szCs w:val="24"/>
        </w:rPr>
        <w:t>CA</w:t>
      </w:r>
      <w:r>
        <w:rPr>
          <w:rFonts w:hint="eastAsia" w:ascii="宋体" w:hAnsi="宋体" w:cs="微软雅黑"/>
          <w:b/>
          <w:color w:val="auto"/>
          <w:sz w:val="24"/>
          <w:szCs w:val="24"/>
          <w:lang w:eastAsia="zh-CN"/>
        </w:rPr>
        <w:t>数字</w:t>
      </w:r>
      <w:r>
        <w:rPr>
          <w:rFonts w:hint="eastAsia" w:ascii="宋体" w:hAnsi="宋体" w:cs="微软雅黑"/>
          <w:b/>
          <w:color w:val="auto"/>
          <w:sz w:val="24"/>
          <w:szCs w:val="24"/>
        </w:rPr>
        <w:t>认证证书进行上述操作，操作同时不要插入其它认证证书。</w:t>
      </w:r>
    </w:p>
    <w:p>
      <w:pPr>
        <w:numPr>
          <w:ilvl w:val="0"/>
          <w:numId w:val="6"/>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提交电子投标文件</w:t>
      </w:r>
    </w:p>
    <w:p>
      <w:pPr>
        <w:spacing w:beforeLines="0" w:afterLines="0" w:line="480" w:lineRule="exact"/>
        <w:ind w:firstLine="480" w:firstLineChars="200"/>
        <w:rPr>
          <w:rFonts w:ascii="宋体" w:hAnsi="宋体" w:cs="微软雅黑"/>
          <w:color w:val="auto"/>
          <w:sz w:val="24"/>
          <w:szCs w:val="24"/>
        </w:rPr>
      </w:pPr>
      <w:r>
        <w:rPr>
          <w:rFonts w:hint="eastAsia" w:ascii="宋体" w:hAnsi="宋体" w:cs="微软雅黑"/>
          <w:color w:val="auto"/>
          <w:sz w:val="24"/>
          <w:szCs w:val="24"/>
        </w:rPr>
        <w:t>供应商应于投标截止时间前在北京市政府采购电子交易平台提交电子投标文件，上传电子投标文件过程中请保持与互联网的连接畅通。</w:t>
      </w:r>
    </w:p>
    <w:p>
      <w:pPr>
        <w:numPr>
          <w:ilvl w:val="0"/>
          <w:numId w:val="6"/>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电子开标</w:t>
      </w:r>
    </w:p>
    <w:p>
      <w:pPr>
        <w:spacing w:beforeLines="0" w:afterLines="0" w:line="480" w:lineRule="exact"/>
        <w:ind w:firstLine="480" w:firstLineChars="200"/>
        <w:rPr>
          <w:rFonts w:ascii="宋体" w:hAnsi="宋体" w:cs="微软雅黑"/>
          <w:color w:val="auto"/>
          <w:sz w:val="21"/>
          <w:szCs w:val="21"/>
        </w:rPr>
      </w:pPr>
      <w:r>
        <w:rPr>
          <w:rFonts w:hint="eastAsia" w:ascii="宋体" w:hAnsi="宋体" w:cs="微软雅黑"/>
          <w:color w:val="auto"/>
          <w:sz w:val="24"/>
          <w:szCs w:val="24"/>
        </w:rPr>
        <w:t>供应商在开标地点使用 CA 数字证书或电子营业执照登录北京市政府采购电子交易平台进行电子开标。</w:t>
      </w:r>
      <w:r>
        <w:rPr>
          <w:rFonts w:ascii="宋体" w:hAnsi="宋体" w:cs="微软雅黑"/>
          <w:color w:val="auto"/>
          <w:sz w:val="21"/>
          <w:szCs w:val="21"/>
        </w:rPr>
        <w:br w:type="page"/>
      </w:r>
    </w:p>
    <w:p>
      <w:pPr>
        <w:pStyle w:val="49"/>
        <w:snapToGrid w:val="0"/>
        <w:spacing w:before="0" w:after="0"/>
        <w:ind w:left="0"/>
        <w:rPr>
          <w:rFonts w:ascii="宋体" w:hAnsi="宋体"/>
          <w:color w:val="auto"/>
        </w:rPr>
      </w:pPr>
      <w:bookmarkStart w:id="24" w:name="_Toc174185152"/>
      <w:bookmarkStart w:id="25" w:name="_Toc186274104"/>
      <w:bookmarkStart w:id="26" w:name="_Toc466015311"/>
      <w:bookmarkStart w:id="27" w:name="_Toc22558"/>
      <w:r>
        <w:rPr>
          <w:rFonts w:hint="eastAsia" w:ascii="宋体" w:hAnsi="宋体"/>
          <w:color w:val="auto"/>
          <w:lang w:val="en-US" w:eastAsia="zh-CN"/>
        </w:rPr>
        <w:t xml:space="preserve"> </w:t>
      </w:r>
      <w:r>
        <w:rPr>
          <w:rFonts w:hint="eastAsia" w:ascii="宋体" w:hAnsi="宋体"/>
          <w:color w:val="auto"/>
        </w:rPr>
        <w:t>投标人须知前附表</w:t>
      </w:r>
      <w:bookmarkEnd w:id="24"/>
      <w:bookmarkEnd w:id="25"/>
      <w:bookmarkEnd w:id="26"/>
      <w:bookmarkEnd w:id="27"/>
    </w:p>
    <w:p>
      <w:pPr>
        <w:pStyle w:val="49"/>
        <w:numPr>
          <w:ilvl w:val="0"/>
          <w:numId w:val="0"/>
        </w:numPr>
        <w:snapToGrid w:val="0"/>
        <w:spacing w:before="0" w:after="0"/>
        <w:jc w:val="left"/>
        <w:rPr>
          <w:rFonts w:cs="微软雅黑"/>
          <w:color w:val="auto"/>
          <w:sz w:val="21"/>
          <w:szCs w:val="21"/>
        </w:rPr>
      </w:pPr>
      <w:r>
        <w:rPr>
          <w:rFonts w:hint="eastAsia" w:cs="微软雅黑"/>
          <w:color w:val="auto"/>
          <w:sz w:val="21"/>
          <w:szCs w:val="21"/>
        </w:rPr>
        <w:t xml:space="preserve">   </w:t>
      </w:r>
      <w:r>
        <w:rPr>
          <w:rFonts w:hint="eastAsia" w:cs="微软雅黑"/>
          <w:color w:val="auto"/>
          <w:sz w:val="24"/>
          <w:szCs w:val="24"/>
        </w:rPr>
        <w:t xml:space="preserve"> 投标人应按以下要求提供投标文件（其中带★号为实质性响应条款，若未按要求响应，将做无效投标处理）</w:t>
      </w:r>
    </w:p>
    <w:p>
      <w:pPr>
        <w:pStyle w:val="49"/>
        <w:numPr>
          <w:ilvl w:val="0"/>
          <w:numId w:val="0"/>
        </w:numPr>
        <w:snapToGrid w:val="0"/>
        <w:spacing w:before="0" w:after="0"/>
        <w:jc w:val="left"/>
        <w:rPr>
          <w:rFonts w:cs="微软雅黑"/>
          <w:color w:val="auto"/>
          <w:sz w:val="21"/>
          <w:szCs w:val="21"/>
        </w:rPr>
      </w:pPr>
    </w:p>
    <w:tbl>
      <w:tblPr>
        <w:tblStyle w:val="32"/>
        <w:tblW w:w="9358" w:type="dxa"/>
        <w:tblInd w:w="-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2"/>
        <w:gridCol w:w="1806"/>
        <w:gridCol w:w="4320"/>
        <w:gridCol w:w="24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42" w:type="dxa"/>
            <w:vAlign w:val="center"/>
          </w:tcPr>
          <w:p>
            <w:pPr>
              <w:kinsoku w:val="0"/>
              <w:overflowPunct w:val="0"/>
              <w:autoSpaceDE w:val="0"/>
              <w:autoSpaceDN w:val="0"/>
              <w:snapToGrid w:val="0"/>
              <w:spacing w:line="320" w:lineRule="exact"/>
              <w:jc w:val="left"/>
              <w:textAlignment w:val="auto"/>
              <w:rPr>
                <w:rFonts w:ascii="宋体" w:hAnsi="宋体" w:cs="微软雅黑"/>
                <w:b/>
                <w:bCs/>
                <w:color w:val="auto"/>
                <w:sz w:val="24"/>
                <w:szCs w:val="24"/>
              </w:rPr>
            </w:pPr>
            <w:r>
              <w:rPr>
                <w:rFonts w:hint="eastAsia" w:cs="微软雅黑"/>
                <w:b/>
                <w:bCs/>
                <w:color w:val="auto"/>
                <w:sz w:val="24"/>
                <w:szCs w:val="24"/>
              </w:rPr>
              <w:t>序号</w:t>
            </w:r>
          </w:p>
        </w:tc>
        <w:tc>
          <w:tcPr>
            <w:tcW w:w="1806" w:type="dxa"/>
            <w:vAlign w:val="center"/>
          </w:tcPr>
          <w:p>
            <w:pPr>
              <w:kinsoku w:val="0"/>
              <w:overflowPunct w:val="0"/>
              <w:autoSpaceDE w:val="0"/>
              <w:autoSpaceDN w:val="0"/>
              <w:snapToGrid w:val="0"/>
              <w:spacing w:line="320" w:lineRule="exact"/>
              <w:jc w:val="center"/>
              <w:textAlignment w:val="auto"/>
              <w:rPr>
                <w:rFonts w:ascii="宋体" w:hAnsi="宋体" w:cs="微软雅黑"/>
                <w:b/>
                <w:bCs/>
                <w:color w:val="auto"/>
                <w:sz w:val="24"/>
                <w:szCs w:val="24"/>
              </w:rPr>
            </w:pPr>
            <w:r>
              <w:rPr>
                <w:rFonts w:hint="eastAsia" w:ascii="宋体" w:hAnsi="宋体" w:cs="微软雅黑"/>
                <w:b/>
                <w:bCs/>
                <w:color w:val="auto"/>
                <w:sz w:val="24"/>
                <w:szCs w:val="24"/>
              </w:rPr>
              <w:t>项  目</w:t>
            </w:r>
          </w:p>
        </w:tc>
        <w:tc>
          <w:tcPr>
            <w:tcW w:w="4320" w:type="dxa"/>
            <w:vAlign w:val="center"/>
          </w:tcPr>
          <w:p>
            <w:pPr>
              <w:pStyle w:val="13"/>
              <w:kinsoku w:val="0"/>
              <w:overflowPunct w:val="0"/>
              <w:autoSpaceDE w:val="0"/>
              <w:autoSpaceDN w:val="0"/>
              <w:adjustRightInd w:val="0"/>
              <w:snapToGrid w:val="0"/>
              <w:spacing w:line="320" w:lineRule="exact"/>
              <w:jc w:val="center"/>
              <w:rPr>
                <w:rFonts w:hAnsi="宋体" w:cs="微软雅黑"/>
                <w:b/>
                <w:bCs/>
                <w:color w:val="auto"/>
                <w:sz w:val="24"/>
                <w:szCs w:val="24"/>
              </w:rPr>
            </w:pPr>
            <w:r>
              <w:rPr>
                <w:rFonts w:hint="eastAsia" w:hAnsi="宋体" w:cs="微软雅黑"/>
                <w:b/>
                <w:bCs/>
                <w:color w:val="auto"/>
                <w:sz w:val="24"/>
                <w:szCs w:val="24"/>
              </w:rPr>
              <w:t>内  容</w:t>
            </w:r>
          </w:p>
        </w:tc>
        <w:tc>
          <w:tcPr>
            <w:tcW w:w="2490" w:type="dxa"/>
            <w:vAlign w:val="center"/>
          </w:tcPr>
          <w:p>
            <w:pPr>
              <w:pStyle w:val="13"/>
              <w:kinsoku w:val="0"/>
              <w:overflowPunct w:val="0"/>
              <w:autoSpaceDE w:val="0"/>
              <w:autoSpaceDN w:val="0"/>
              <w:adjustRightInd w:val="0"/>
              <w:snapToGrid w:val="0"/>
              <w:spacing w:line="320" w:lineRule="exact"/>
              <w:jc w:val="center"/>
              <w:rPr>
                <w:rFonts w:hAnsi="宋体" w:cs="微软雅黑"/>
                <w:b/>
                <w:bCs/>
                <w:color w:val="auto"/>
                <w:kern w:val="0"/>
                <w:sz w:val="24"/>
                <w:szCs w:val="24"/>
              </w:rPr>
            </w:pPr>
            <w:r>
              <w:rPr>
                <w:rFonts w:hint="eastAsia" w:hAnsi="宋体" w:cs="微软雅黑"/>
                <w:b/>
                <w:bCs/>
                <w:color w:val="auto"/>
                <w:kern w:val="0"/>
                <w:sz w:val="24"/>
                <w:szCs w:val="24"/>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42" w:type="dxa"/>
            <w:vAlign w:val="center"/>
          </w:tcPr>
          <w:p>
            <w:pPr>
              <w:numPr>
                <w:ilvl w:val="0"/>
                <w:numId w:val="7"/>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jc w:val="center"/>
              <w:rPr>
                <w:rFonts w:ascii="宋体" w:hAnsi="宋体"/>
                <w:color w:val="auto"/>
                <w:sz w:val="24"/>
                <w:szCs w:val="24"/>
              </w:rPr>
            </w:pPr>
            <w:r>
              <w:rPr>
                <w:rFonts w:hint="eastAsia" w:ascii="宋体" w:hAnsi="宋体" w:cs="微软雅黑"/>
                <w:color w:val="auto"/>
                <w:sz w:val="24"/>
                <w:szCs w:val="24"/>
              </w:rPr>
              <w:t>电子投标文件</w:t>
            </w:r>
            <w:r>
              <w:rPr>
                <w:rFonts w:hint="eastAsia" w:ascii="宋体" w:hAnsi="宋体" w:cs="微软雅黑"/>
                <w:color w:val="auto"/>
                <w:sz w:val="24"/>
                <w:szCs w:val="24"/>
                <w:lang w:eastAsia="zh-CN"/>
              </w:rPr>
              <w:t>组成</w:t>
            </w:r>
          </w:p>
        </w:tc>
        <w:tc>
          <w:tcPr>
            <w:tcW w:w="4320" w:type="dxa"/>
            <w:vAlign w:val="center"/>
          </w:tcPr>
          <w:p>
            <w:pPr>
              <w:pStyle w:val="13"/>
              <w:kinsoku w:val="0"/>
              <w:overflowPunct w:val="0"/>
              <w:autoSpaceDE w:val="0"/>
              <w:autoSpaceDN w:val="0"/>
              <w:spacing w:line="320" w:lineRule="exact"/>
              <w:rPr>
                <w:rFonts w:hAnsi="宋体"/>
                <w:color w:val="auto"/>
                <w:sz w:val="24"/>
                <w:szCs w:val="24"/>
              </w:rPr>
            </w:pPr>
            <w:r>
              <w:rPr>
                <w:rFonts w:hint="eastAsia" w:hAnsi="宋体"/>
                <w:color w:val="auto"/>
                <w:kern w:val="0"/>
                <w:sz w:val="24"/>
                <w:szCs w:val="24"/>
              </w:rPr>
              <w:t>提交电子投标文件：</w:t>
            </w:r>
          </w:p>
          <w:p>
            <w:pPr>
              <w:spacing w:line="360" w:lineRule="auto"/>
              <w:rPr>
                <w:rFonts w:hint="eastAsia" w:ascii="宋体" w:hAnsi="宋体"/>
                <w:color w:val="auto"/>
                <w:sz w:val="24"/>
                <w:szCs w:val="24"/>
              </w:rPr>
            </w:pPr>
            <w:r>
              <w:rPr>
                <w:rFonts w:hint="eastAsia" w:ascii="宋体" w:hAnsi="宋体"/>
                <w:color w:val="auto"/>
                <w:sz w:val="24"/>
                <w:szCs w:val="24"/>
              </w:rPr>
              <w:t>1、资格证明文件</w:t>
            </w:r>
          </w:p>
          <w:p>
            <w:pPr>
              <w:spacing w:line="360" w:lineRule="auto"/>
              <w:rPr>
                <w:rFonts w:hint="eastAsia" w:ascii="宋体" w:hAnsi="宋体"/>
                <w:color w:val="auto"/>
                <w:sz w:val="24"/>
                <w:szCs w:val="24"/>
              </w:rPr>
            </w:pPr>
            <w:r>
              <w:rPr>
                <w:rFonts w:hint="eastAsia" w:ascii="宋体" w:hAnsi="宋体"/>
                <w:color w:val="auto"/>
                <w:sz w:val="24"/>
                <w:szCs w:val="24"/>
              </w:rPr>
              <w:t>1-1★营业执照</w:t>
            </w:r>
          </w:p>
          <w:p>
            <w:pPr>
              <w:spacing w:line="360" w:lineRule="auto"/>
              <w:rPr>
                <w:rFonts w:hint="eastAsia" w:ascii="宋体" w:hAnsi="宋体"/>
                <w:color w:val="auto"/>
                <w:sz w:val="24"/>
                <w:szCs w:val="24"/>
              </w:rPr>
            </w:pPr>
            <w:r>
              <w:rPr>
                <w:rFonts w:hint="eastAsia" w:ascii="宋体" w:hAnsi="宋体"/>
                <w:color w:val="auto"/>
                <w:sz w:val="24"/>
                <w:szCs w:val="24"/>
              </w:rPr>
              <w:t>1-2★法定代表人授权书</w:t>
            </w:r>
          </w:p>
          <w:p>
            <w:pPr>
              <w:spacing w:line="360" w:lineRule="auto"/>
              <w:rPr>
                <w:rFonts w:hint="eastAsia" w:ascii="宋体" w:hAnsi="宋体"/>
                <w:color w:val="auto"/>
                <w:sz w:val="24"/>
                <w:szCs w:val="24"/>
              </w:rPr>
            </w:pPr>
            <w:r>
              <w:rPr>
                <w:rFonts w:hint="eastAsia" w:ascii="宋体" w:hAnsi="宋体"/>
                <w:color w:val="auto"/>
                <w:sz w:val="24"/>
                <w:szCs w:val="24"/>
              </w:rPr>
              <w:t>1-3★投标人资格条件承诺书</w:t>
            </w:r>
          </w:p>
          <w:p>
            <w:pPr>
              <w:spacing w:line="360" w:lineRule="auto"/>
              <w:rPr>
                <w:rFonts w:hint="eastAsia" w:ascii="宋体" w:hAnsi="宋体"/>
                <w:color w:val="auto"/>
                <w:sz w:val="24"/>
                <w:szCs w:val="24"/>
              </w:rPr>
            </w:pPr>
            <w:r>
              <w:rPr>
                <w:rFonts w:hint="eastAsia" w:ascii="宋体" w:hAnsi="宋体"/>
                <w:color w:val="auto"/>
                <w:sz w:val="24"/>
                <w:szCs w:val="24"/>
              </w:rPr>
              <w:t>1-4★</w:t>
            </w:r>
            <w:r>
              <w:rPr>
                <w:rFonts w:hint="eastAsia" w:hAnsi="宋体"/>
                <w:color w:val="auto"/>
                <w:sz w:val="24"/>
                <w:szCs w:val="24"/>
              </w:rPr>
              <w:t>投标人信用记录</w:t>
            </w:r>
          </w:p>
          <w:p>
            <w:pPr>
              <w:spacing w:line="360" w:lineRule="auto"/>
              <w:rPr>
                <w:rFonts w:hint="eastAsia" w:hAnsi="宋体"/>
                <w:color w:val="auto"/>
                <w:sz w:val="24"/>
                <w:szCs w:val="24"/>
              </w:rPr>
            </w:pPr>
            <w:r>
              <w:rPr>
                <w:rFonts w:hint="eastAsia" w:ascii="宋体" w:hAnsi="宋体"/>
                <w:color w:val="auto"/>
                <w:sz w:val="24"/>
                <w:szCs w:val="24"/>
              </w:rPr>
              <w:t>1-5投标人认为有必要提供的其他资格证明文件</w:t>
            </w:r>
          </w:p>
          <w:p>
            <w:pPr>
              <w:spacing w:line="360" w:lineRule="auto"/>
              <w:rPr>
                <w:rFonts w:hint="eastAsia" w:ascii="宋体" w:hAnsi="宋体"/>
                <w:color w:val="auto"/>
                <w:sz w:val="24"/>
                <w:szCs w:val="24"/>
              </w:rPr>
            </w:pPr>
            <w:r>
              <w:rPr>
                <w:rFonts w:hint="eastAsia" w:ascii="宋体" w:hAnsi="宋体"/>
                <w:color w:val="auto"/>
                <w:sz w:val="24"/>
                <w:szCs w:val="24"/>
              </w:rPr>
              <w:t>2、投标书</w:t>
            </w:r>
          </w:p>
          <w:p>
            <w:pPr>
              <w:spacing w:line="360" w:lineRule="auto"/>
              <w:rPr>
                <w:rFonts w:hint="eastAsia" w:ascii="宋体" w:hAnsi="宋体"/>
                <w:color w:val="auto"/>
                <w:sz w:val="24"/>
                <w:szCs w:val="24"/>
              </w:rPr>
            </w:pPr>
            <w:r>
              <w:rPr>
                <w:rFonts w:hint="eastAsia" w:ascii="宋体" w:hAnsi="宋体"/>
                <w:color w:val="auto"/>
                <w:sz w:val="24"/>
                <w:szCs w:val="24"/>
              </w:rPr>
              <w:t>3、投标一览表</w:t>
            </w:r>
          </w:p>
          <w:p>
            <w:pPr>
              <w:spacing w:line="360" w:lineRule="auto"/>
              <w:rPr>
                <w:rFonts w:hint="eastAsia"/>
                <w:bCs/>
                <w:color w:val="auto"/>
                <w:sz w:val="24"/>
                <w:szCs w:val="24"/>
              </w:rPr>
            </w:pPr>
            <w:r>
              <w:rPr>
                <w:rFonts w:hint="eastAsia" w:ascii="宋体" w:hAnsi="宋体"/>
                <w:color w:val="auto"/>
                <w:sz w:val="24"/>
                <w:szCs w:val="24"/>
              </w:rPr>
              <w:t>4、投标</w:t>
            </w:r>
            <w:r>
              <w:rPr>
                <w:rFonts w:hint="eastAsia" w:ascii="宋体" w:hAnsi="宋体"/>
                <w:color w:val="auto"/>
                <w:sz w:val="24"/>
                <w:szCs w:val="24"/>
                <w:lang w:eastAsia="zh-CN"/>
              </w:rPr>
              <w:t>分项</w:t>
            </w:r>
            <w:r>
              <w:rPr>
                <w:rFonts w:hint="eastAsia" w:ascii="宋体" w:hAnsi="宋体"/>
                <w:color w:val="auto"/>
                <w:sz w:val="24"/>
                <w:szCs w:val="24"/>
              </w:rPr>
              <w:t>报价表</w:t>
            </w:r>
          </w:p>
          <w:p>
            <w:pPr>
              <w:spacing w:line="360" w:lineRule="auto"/>
              <w:rPr>
                <w:rFonts w:hint="eastAsia"/>
                <w:bCs/>
                <w:color w:val="auto"/>
                <w:sz w:val="24"/>
                <w:szCs w:val="24"/>
              </w:rPr>
            </w:pPr>
            <w:r>
              <w:rPr>
                <w:rFonts w:hint="eastAsia" w:ascii="宋体" w:hAnsi="宋体" w:eastAsia="宋体" w:cs="宋体"/>
                <w:bCs/>
                <w:color w:val="auto"/>
                <w:sz w:val="24"/>
                <w:szCs w:val="24"/>
              </w:rPr>
              <w:t>5、</w:t>
            </w:r>
            <w:r>
              <w:rPr>
                <w:rFonts w:hint="eastAsia"/>
                <w:bCs/>
                <w:color w:val="auto"/>
                <w:sz w:val="24"/>
                <w:szCs w:val="24"/>
              </w:rPr>
              <w:t>偏离表</w:t>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6、</w:t>
            </w:r>
            <w:r>
              <w:rPr>
                <w:rFonts w:hint="eastAsia" w:hAnsi="宋体"/>
                <w:color w:val="auto"/>
                <w:sz w:val="24"/>
                <w:szCs w:val="24"/>
                <w:highlight w:val="none"/>
                <w:lang w:eastAsia="zh-CN"/>
              </w:rPr>
              <w:t>服务方案</w:t>
            </w:r>
          </w:p>
          <w:p>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cs="宋体"/>
                <w:color w:val="auto"/>
                <w:sz w:val="24"/>
                <w:szCs w:val="24"/>
                <w:highlight w:val="none"/>
                <w:lang w:eastAsia="zh-CN"/>
              </w:rPr>
              <w:t>服务团队</w:t>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8、</w:t>
            </w:r>
            <w:r>
              <w:rPr>
                <w:rFonts w:hint="eastAsia" w:ascii="宋体" w:hAnsi="宋体" w:cs="宋体"/>
                <w:color w:val="auto"/>
                <w:sz w:val="24"/>
                <w:szCs w:val="24"/>
                <w:highlight w:val="none"/>
                <w:lang w:eastAsia="zh-CN"/>
              </w:rPr>
              <w:t>投标人</w:t>
            </w:r>
            <w:r>
              <w:rPr>
                <w:rFonts w:hint="eastAsia" w:ascii="宋体" w:hAnsi="宋体" w:cs="宋体"/>
                <w:bCs/>
                <w:color w:val="auto"/>
                <w:sz w:val="24"/>
                <w:szCs w:val="24"/>
                <w:highlight w:val="none"/>
                <w:lang w:eastAsia="zh-CN"/>
              </w:rPr>
              <w:t>业绩</w:t>
            </w:r>
          </w:p>
          <w:p>
            <w:pPr>
              <w:spacing w:line="360" w:lineRule="auto"/>
              <w:rPr>
                <w:rFonts w:hint="eastAsia" w:ascii="宋体" w:hAnsi="宋体" w:eastAsia="宋体" w:cs="宋体"/>
                <w:bCs/>
                <w:color w:val="FF0000"/>
                <w:sz w:val="24"/>
                <w:szCs w:val="24"/>
                <w:highlight w:val="none"/>
              </w:rPr>
            </w:pPr>
            <w:r>
              <w:rPr>
                <w:rFonts w:hint="eastAsia" w:ascii="宋体" w:hAnsi="宋体" w:eastAsia="宋体" w:cs="宋体"/>
                <w:bCs/>
                <w:color w:val="auto"/>
                <w:sz w:val="24"/>
                <w:szCs w:val="24"/>
                <w:highlight w:val="none"/>
              </w:rPr>
              <w:t>9、</w:t>
            </w:r>
            <w:r>
              <w:rPr>
                <w:rFonts w:hint="eastAsia" w:ascii="宋体" w:hAnsi="宋体" w:cs="宋体"/>
                <w:bCs/>
                <w:color w:val="auto"/>
                <w:sz w:val="24"/>
                <w:szCs w:val="24"/>
                <w:highlight w:val="none"/>
                <w:lang w:val="en-US" w:eastAsia="zh-CN"/>
              </w:rPr>
              <w:t>中小企业</w:t>
            </w:r>
            <w:r>
              <w:rPr>
                <w:rFonts w:hint="eastAsia" w:ascii="宋体" w:hAnsi="宋体" w:eastAsia="宋体" w:cs="宋体"/>
                <w:color w:val="auto"/>
                <w:sz w:val="24"/>
                <w:szCs w:val="24"/>
                <w:highlight w:val="none"/>
              </w:rPr>
              <w:t>声明函</w:t>
            </w:r>
          </w:p>
          <w:p>
            <w:pPr>
              <w:spacing w:line="360" w:lineRule="auto"/>
              <w:rPr>
                <w:rFonts w:hAnsi="宋体"/>
                <w:color w:val="auto"/>
                <w:sz w:val="24"/>
                <w:szCs w:val="24"/>
              </w:rPr>
            </w:pPr>
            <w:r>
              <w:rPr>
                <w:rFonts w:hint="eastAsia" w:ascii="宋体" w:hAnsi="宋体" w:eastAsia="宋体" w:cs="宋体"/>
                <w:bCs/>
                <w:color w:val="auto"/>
                <w:sz w:val="24"/>
                <w:szCs w:val="24"/>
                <w:lang w:val="en-US" w:eastAsia="zh-CN"/>
              </w:rPr>
              <w:t>10、</w:t>
            </w:r>
            <w:r>
              <w:rPr>
                <w:rFonts w:hint="eastAsia" w:ascii="宋体" w:hAnsi="宋体"/>
                <w:color w:val="auto"/>
                <w:sz w:val="24"/>
                <w:szCs w:val="24"/>
              </w:rPr>
              <w:t>投标人认为有必要提供的其他文件</w:t>
            </w:r>
          </w:p>
        </w:tc>
        <w:tc>
          <w:tcPr>
            <w:tcW w:w="2490" w:type="dxa"/>
            <w:vAlign w:val="center"/>
          </w:tcPr>
          <w:p>
            <w:pPr>
              <w:pStyle w:val="13"/>
              <w:kinsoku w:val="0"/>
              <w:overflowPunct w:val="0"/>
              <w:autoSpaceDE w:val="0"/>
              <w:autoSpaceDN w:val="0"/>
              <w:spacing w:line="320" w:lineRule="exact"/>
              <w:rPr>
                <w:rFonts w:hAnsi="宋体"/>
                <w:color w:val="auto"/>
                <w:sz w:val="24"/>
                <w:szCs w:val="24"/>
              </w:rPr>
            </w:pPr>
            <w:r>
              <w:rPr>
                <w:rFonts w:hint="eastAsia" w:hAnsi="宋体"/>
                <w:color w:val="auto"/>
                <w:kern w:val="0"/>
                <w:sz w:val="24"/>
                <w:szCs w:val="24"/>
              </w:rPr>
              <w:t>未</w:t>
            </w:r>
            <w:r>
              <w:rPr>
                <w:rFonts w:hint="eastAsia" w:hAnsi="宋体"/>
                <w:color w:val="auto"/>
                <w:kern w:val="0"/>
                <w:sz w:val="24"/>
                <w:szCs w:val="24"/>
                <w:lang w:eastAsia="zh-CN"/>
              </w:rPr>
              <w:t>按招标文件要求</w:t>
            </w:r>
            <w:r>
              <w:rPr>
                <w:rFonts w:hint="eastAsia" w:hAnsi="宋体"/>
                <w:color w:val="auto"/>
                <w:kern w:val="0"/>
                <w:sz w:val="24"/>
                <w:szCs w:val="24"/>
              </w:rPr>
              <w:t>提交电子投标文件的，作无效投标处理。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5" w:hRule="atLeast"/>
        </w:trPr>
        <w:tc>
          <w:tcPr>
            <w:tcW w:w="742" w:type="dxa"/>
            <w:vAlign w:val="center"/>
          </w:tcPr>
          <w:p>
            <w:pPr>
              <w:numPr>
                <w:ilvl w:val="0"/>
                <w:numId w:val="7"/>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投标保证金</w:t>
            </w:r>
          </w:p>
        </w:tc>
        <w:tc>
          <w:tcPr>
            <w:tcW w:w="4320" w:type="dxa"/>
            <w:vAlign w:val="center"/>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r>
              <w:rPr>
                <w:rFonts w:hint="eastAsia" w:cs="微软雅黑"/>
                <w:bCs/>
                <w:color w:val="auto"/>
                <w:sz w:val="24"/>
                <w:szCs w:val="24"/>
              </w:rPr>
              <w:t>本项目不收取投标保证金。</w:t>
            </w:r>
          </w:p>
        </w:tc>
        <w:tc>
          <w:tcPr>
            <w:tcW w:w="2490" w:type="dxa"/>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42" w:type="dxa"/>
            <w:vAlign w:val="center"/>
          </w:tcPr>
          <w:p>
            <w:pPr>
              <w:numPr>
                <w:ilvl w:val="0"/>
                <w:numId w:val="7"/>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是否允许进口产品投标</w:t>
            </w:r>
          </w:p>
        </w:tc>
        <w:tc>
          <w:tcPr>
            <w:tcW w:w="4320" w:type="dxa"/>
            <w:vAlign w:val="center"/>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42" w:type="dxa"/>
            <w:vAlign w:val="center"/>
          </w:tcPr>
          <w:p>
            <w:pPr>
              <w:numPr>
                <w:ilvl w:val="0"/>
                <w:numId w:val="7"/>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是否接受可选择或可调整的投标方案和报价</w:t>
            </w:r>
          </w:p>
        </w:tc>
        <w:tc>
          <w:tcPr>
            <w:tcW w:w="4320" w:type="dxa"/>
            <w:vAlign w:val="center"/>
          </w:tcPr>
          <w:p>
            <w:pPr>
              <w:pStyle w:val="47"/>
              <w:kinsoku w:val="0"/>
              <w:overflowPunct w:val="0"/>
              <w:autoSpaceDE w:val="0"/>
              <w:autoSpaceDN w:val="0"/>
              <w:adjustRightInd w:val="0"/>
              <w:snapToGrid w:val="0"/>
              <w:spacing w:line="320" w:lineRule="exact"/>
              <w:rPr>
                <w:rFonts w:hAnsi="宋体" w:cs="微软雅黑"/>
                <w:bCs/>
                <w:color w:val="auto"/>
                <w:sz w:val="24"/>
                <w:szCs w:val="24"/>
              </w:rPr>
            </w:pPr>
            <w:r>
              <w:rPr>
                <w:rFonts w:hint="eastAsia" w:hAnsi="宋体" w:cs="微软雅黑"/>
                <w:bCs/>
                <w:color w:val="auto"/>
                <w:kern w:val="0"/>
                <w:sz w:val="24"/>
                <w:szCs w:val="24"/>
              </w:rPr>
              <w:t>否</w:t>
            </w:r>
          </w:p>
        </w:tc>
        <w:tc>
          <w:tcPr>
            <w:tcW w:w="2490" w:type="dxa"/>
          </w:tcPr>
          <w:p>
            <w:pPr>
              <w:pStyle w:val="47"/>
              <w:kinsoku w:val="0"/>
              <w:overflowPunct w:val="0"/>
              <w:autoSpaceDE w:val="0"/>
              <w:autoSpaceDN w:val="0"/>
              <w:adjustRightInd w:val="0"/>
              <w:snapToGrid w:val="0"/>
              <w:spacing w:line="320" w:lineRule="exact"/>
              <w:rPr>
                <w:rFonts w:hAnsi="宋体" w:cs="微软雅黑"/>
                <w:bCs/>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0" w:hRule="atLeast"/>
        </w:trPr>
        <w:tc>
          <w:tcPr>
            <w:tcW w:w="742" w:type="dxa"/>
            <w:vAlign w:val="center"/>
          </w:tcPr>
          <w:p>
            <w:pPr>
              <w:numPr>
                <w:ilvl w:val="0"/>
                <w:numId w:val="7"/>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是否允许转包</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5" w:hRule="atLeast"/>
        </w:trPr>
        <w:tc>
          <w:tcPr>
            <w:tcW w:w="742" w:type="dxa"/>
            <w:vAlign w:val="center"/>
          </w:tcPr>
          <w:p>
            <w:pPr>
              <w:numPr>
                <w:ilvl w:val="0"/>
                <w:numId w:val="7"/>
              </w:numPr>
              <w:kinsoku w:val="0"/>
              <w:overflowPunct w:val="0"/>
              <w:autoSpaceDE w:val="0"/>
              <w:autoSpaceDN w:val="0"/>
              <w:snapToGrid w:val="0"/>
              <w:spacing w:line="320" w:lineRule="exact"/>
              <w:jc w:val="center"/>
              <w:textAlignment w:val="auto"/>
              <w:rPr>
                <w:rFonts w:ascii="宋体" w:hAnsi="宋体" w:cs="微软雅黑"/>
                <w:bCs/>
                <w:color w:val="auto"/>
                <w:sz w:val="24"/>
                <w:szCs w:val="24"/>
                <w:highlight w:val="none"/>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highlight w:val="none"/>
              </w:rPr>
            </w:pPr>
            <w:r>
              <w:rPr>
                <w:rFonts w:hint="eastAsia" w:ascii="宋体" w:hAnsi="宋体" w:cs="微软雅黑"/>
                <w:bCs/>
                <w:color w:val="auto"/>
                <w:sz w:val="24"/>
                <w:szCs w:val="24"/>
                <w:highlight w:val="none"/>
              </w:rPr>
              <w:t>是否允许分包</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highlight w:val="none"/>
              </w:rPr>
            </w:pPr>
            <w:r>
              <w:rPr>
                <w:rFonts w:hint="eastAsia" w:cs="微软雅黑"/>
                <w:bCs/>
                <w:color w:val="auto"/>
                <w:sz w:val="24"/>
                <w:szCs w:val="24"/>
                <w:highlight w:val="none"/>
              </w:rPr>
              <w:t>否</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42" w:type="dxa"/>
            <w:vAlign w:val="center"/>
          </w:tcPr>
          <w:p>
            <w:pPr>
              <w:numPr>
                <w:ilvl w:val="0"/>
                <w:numId w:val="7"/>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是否允许联合体投标</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42" w:type="dxa"/>
            <w:vAlign w:val="center"/>
          </w:tcPr>
          <w:p>
            <w:pPr>
              <w:numPr>
                <w:ilvl w:val="0"/>
                <w:numId w:val="7"/>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是否专门面向中小企业采购</w:t>
            </w:r>
          </w:p>
        </w:tc>
        <w:tc>
          <w:tcPr>
            <w:tcW w:w="432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lang w:val="en-US" w:eastAsia="zh-CN"/>
              </w:rPr>
              <w:t>是</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lang w:val="en-US" w:eastAsia="zh-CN"/>
              </w:rPr>
              <w:t>本项目所属行业为物业管理。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42" w:type="dxa"/>
            <w:vAlign w:val="center"/>
          </w:tcPr>
          <w:p>
            <w:pPr>
              <w:numPr>
                <w:ilvl w:val="0"/>
                <w:numId w:val="7"/>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是否专门面向小微企业采购</w:t>
            </w:r>
          </w:p>
        </w:tc>
        <w:tc>
          <w:tcPr>
            <w:tcW w:w="432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hint="eastAsia" w:eastAsia="宋体" w:cs="微软雅黑"/>
                <w:bCs/>
                <w:color w:val="auto"/>
                <w:sz w:val="24"/>
                <w:szCs w:val="24"/>
                <w:lang w:eastAsia="zh-CN"/>
              </w:rPr>
            </w:pPr>
            <w:r>
              <w:rPr>
                <w:rFonts w:hint="eastAsia" w:cs="微软雅黑"/>
                <w:bCs/>
                <w:color w:val="auto"/>
                <w:sz w:val="24"/>
                <w:szCs w:val="24"/>
                <w:lang w:eastAsia="zh-CN"/>
              </w:rPr>
              <w:t>是</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42" w:type="dxa"/>
            <w:vAlign w:val="center"/>
          </w:tcPr>
          <w:p>
            <w:pPr>
              <w:numPr>
                <w:ilvl w:val="0"/>
                <w:numId w:val="7"/>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投标文件有效期</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lang w:val="en-US" w:eastAsia="zh-CN"/>
              </w:rPr>
              <w:t>90</w:t>
            </w:r>
            <w:r>
              <w:rPr>
                <w:rFonts w:hint="eastAsia" w:cs="微软雅黑"/>
                <w:bCs/>
                <w:color w:val="auto"/>
                <w:sz w:val="24"/>
                <w:szCs w:val="24"/>
              </w:rPr>
              <w:t>个日历日（从开标日起计算）</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0" w:hRule="atLeast"/>
        </w:trPr>
        <w:tc>
          <w:tcPr>
            <w:tcW w:w="742" w:type="dxa"/>
            <w:vAlign w:val="center"/>
          </w:tcPr>
          <w:p>
            <w:pPr>
              <w:numPr>
                <w:ilvl w:val="0"/>
                <w:numId w:val="7"/>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hint="eastAsia" w:ascii="宋体" w:hAnsi="宋体" w:cs="微软雅黑"/>
                <w:bCs/>
                <w:color w:val="auto"/>
                <w:sz w:val="24"/>
                <w:szCs w:val="24"/>
              </w:rPr>
            </w:pPr>
            <w:r>
              <w:rPr>
                <w:rFonts w:hint="eastAsia" w:ascii="宋体" w:hAnsi="宋体" w:eastAsia="宋体" w:cs="宋体"/>
                <w:color w:val="auto"/>
                <w:sz w:val="24"/>
                <w:szCs w:val="24"/>
              </w:rPr>
              <w:t>落实政府采购政策需满足的资格要求</w:t>
            </w:r>
          </w:p>
        </w:tc>
        <w:tc>
          <w:tcPr>
            <w:tcW w:w="4320" w:type="dxa"/>
            <w:vAlign w:val="center"/>
          </w:tcPr>
          <w:p>
            <w:pPr>
              <w:keepNext w:val="0"/>
              <w:keepLines w:val="0"/>
              <w:numPr>
                <w:ilvl w:val="0"/>
                <w:numId w:val="0"/>
              </w:numPr>
              <w:kinsoku/>
              <w:overflowPunct/>
              <w:autoSpaceDE/>
              <w:autoSpaceDN/>
              <w:snapToGrid/>
              <w:spacing w:before="0" w:beforeLines="0" w:after="0" w:afterLines="0" w:line="240" w:lineRule="auto"/>
              <w:ind w:firstLine="0" w:firstLineChars="0"/>
              <w:jc w:val="left"/>
              <w:rPr>
                <w:rFonts w:hint="eastAsia" w:eastAsia="宋体" w:cs="微软雅黑"/>
                <w:bCs/>
                <w:color w:val="auto"/>
                <w:sz w:val="24"/>
                <w:szCs w:val="24"/>
                <w:lang w:val="en-US" w:eastAsia="zh-CN"/>
              </w:rPr>
            </w:pPr>
            <w:r>
              <w:rPr>
                <w:rFonts w:hint="eastAsia"/>
                <w:color w:val="auto"/>
                <w:sz w:val="24"/>
              </w:rPr>
              <w:t>节约能源、保护环境、促进中小企业及监狱企业发展、促进残疾人就业、使用信用记录结果、</w:t>
            </w:r>
            <w:r>
              <w:rPr>
                <w:rFonts w:hint="eastAsia"/>
                <w:bCs/>
                <w:color w:val="auto"/>
                <w:sz w:val="24"/>
              </w:rPr>
              <w:t>支持乡村产业振兴</w:t>
            </w:r>
            <w:r>
              <w:rPr>
                <w:rFonts w:hint="eastAsia"/>
                <w:color w:val="auto"/>
                <w:sz w:val="24"/>
              </w:rPr>
              <w:t>，政府采购政策具体落实情况详见招标文件</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0" w:hRule="atLeast"/>
        </w:trPr>
        <w:tc>
          <w:tcPr>
            <w:tcW w:w="742" w:type="dxa"/>
            <w:vAlign w:val="center"/>
          </w:tcPr>
          <w:p>
            <w:pPr>
              <w:numPr>
                <w:ilvl w:val="0"/>
                <w:numId w:val="7"/>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hint="eastAsia" w:ascii="宋体" w:hAnsi="宋体" w:eastAsia="宋体" w:cs="宋体"/>
                <w:color w:val="auto"/>
                <w:sz w:val="24"/>
                <w:szCs w:val="24"/>
              </w:rPr>
            </w:pPr>
            <w:r>
              <w:rPr>
                <w:rFonts w:hint="eastAsia" w:ascii="宋体" w:hAnsi="宋体"/>
                <w:color w:val="auto"/>
                <w:sz w:val="24"/>
                <w:szCs w:val="24"/>
              </w:rPr>
              <w:t>★</w:t>
            </w:r>
            <w:r>
              <w:rPr>
                <w:rFonts w:hint="eastAsia" w:ascii="宋体" w:hAnsi="宋体" w:eastAsia="宋体" w:cs="宋体"/>
                <w:color w:val="auto"/>
                <w:sz w:val="24"/>
                <w:szCs w:val="24"/>
              </w:rPr>
              <w:t>本项目的特定资格要求</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hint="eastAsia" w:cs="微软雅黑"/>
                <w:bCs/>
                <w:color w:val="auto"/>
                <w:sz w:val="24"/>
                <w:szCs w:val="24"/>
                <w:lang w:val="en-US" w:eastAsia="zh-CN"/>
              </w:rPr>
            </w:pPr>
            <w:r>
              <w:rPr>
                <w:rFonts w:hint="eastAsia" w:cs="微软雅黑"/>
                <w:bCs/>
                <w:color w:val="auto"/>
                <w:sz w:val="24"/>
                <w:szCs w:val="24"/>
                <w:lang w:val="en-US" w:eastAsia="zh-CN"/>
              </w:rPr>
              <w:t>无</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0" w:hRule="atLeast"/>
        </w:trPr>
        <w:tc>
          <w:tcPr>
            <w:tcW w:w="742" w:type="dxa"/>
            <w:vAlign w:val="center"/>
          </w:tcPr>
          <w:p>
            <w:pPr>
              <w:numPr>
                <w:ilvl w:val="0"/>
                <w:numId w:val="7"/>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adjustRightInd w:val="0"/>
              <w:snapToGrid w:val="0"/>
              <w:spacing w:before="156" w:beforeLines="50" w:after="156" w:afterLines="50" w:line="240" w:lineRule="auto"/>
              <w:jc w:val="center"/>
              <w:rPr>
                <w:rFonts w:hint="eastAsia" w:ascii="宋体" w:hAnsi="宋体"/>
                <w:color w:val="auto"/>
                <w:sz w:val="24"/>
                <w:szCs w:val="24"/>
                <w:highlight w:val="none"/>
              </w:rPr>
            </w:pPr>
            <w:r>
              <w:rPr>
                <w:rFonts w:hint="eastAsia" w:ascii="宋体" w:hAnsi="宋体"/>
                <w:b/>
                <w:bCs w:val="0"/>
                <w:sz w:val="24"/>
                <w:szCs w:val="24"/>
                <w:highlight w:val="none"/>
                <w:lang w:eastAsia="zh-CN"/>
              </w:rPr>
              <w:t>电子投标文件制作上传</w:t>
            </w:r>
          </w:p>
        </w:tc>
        <w:tc>
          <w:tcPr>
            <w:tcW w:w="4320" w:type="dxa"/>
            <w:vAlign w:val="center"/>
          </w:tcPr>
          <w:p>
            <w:pPr>
              <w:autoSpaceDE w:val="0"/>
              <w:autoSpaceDN w:val="0"/>
              <w:adjustRightInd w:val="0"/>
              <w:spacing w:line="240" w:lineRule="auto"/>
              <w:rPr>
                <w:rFonts w:hint="eastAsia" w:cs="微软雅黑"/>
                <w:bCs/>
                <w:color w:val="auto"/>
                <w:sz w:val="24"/>
                <w:szCs w:val="24"/>
                <w:highlight w:val="none"/>
                <w:lang w:val="en-US" w:eastAsia="zh-CN"/>
              </w:rPr>
            </w:pPr>
            <w:r>
              <w:rPr>
                <w:rFonts w:hint="eastAsia" w:ascii="宋体" w:hAnsi="宋体"/>
                <w:b/>
                <w:bCs w:val="0"/>
                <w:sz w:val="24"/>
                <w:highlight w:val="none"/>
                <w:lang w:val="zh-CN"/>
              </w:rPr>
              <w:t>投标人如投多包，需按每个包单独</w:t>
            </w:r>
            <w:r>
              <w:rPr>
                <w:rFonts w:hint="eastAsia" w:ascii="宋体" w:hAnsi="宋体"/>
                <w:b/>
                <w:bCs w:val="0"/>
                <w:sz w:val="24"/>
                <w:highlight w:val="none"/>
                <w:lang w:val="zh-CN" w:eastAsia="zh-CN"/>
              </w:rPr>
              <w:t>报名并</w:t>
            </w:r>
            <w:r>
              <w:rPr>
                <w:rFonts w:hint="eastAsia" w:ascii="宋体" w:hAnsi="宋体"/>
                <w:b/>
                <w:bCs w:val="0"/>
                <w:sz w:val="24"/>
                <w:highlight w:val="none"/>
                <w:lang w:val="zh-CN"/>
              </w:rPr>
              <w:t>编制提交电子投标文件</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bl>
    <w:p>
      <w:pPr>
        <w:snapToGrid w:val="0"/>
        <w:spacing w:line="400" w:lineRule="exact"/>
        <w:ind w:firstLine="420" w:firstLineChars="200"/>
        <w:jc w:val="both"/>
        <w:rPr>
          <w:rFonts w:ascii="宋体" w:hAnsi="宋体" w:cs="微软雅黑"/>
          <w:color w:val="auto"/>
          <w:sz w:val="21"/>
          <w:szCs w:val="21"/>
        </w:rPr>
        <w:sectPr>
          <w:headerReference r:id="rId8" w:type="default"/>
          <w:footerReference r:id="rId9" w:type="default"/>
          <w:pgSz w:w="11907" w:h="16840"/>
          <w:pgMar w:top="1418" w:right="1418" w:bottom="1418" w:left="1418" w:header="851" w:footer="850" w:gutter="0"/>
          <w:pgNumType w:fmt="decimal"/>
          <w:cols w:space="720" w:num="1"/>
          <w:docGrid w:type="lines" w:linePitch="326" w:charSpace="0"/>
        </w:sectPr>
      </w:pPr>
    </w:p>
    <w:p>
      <w:pPr>
        <w:pStyle w:val="49"/>
        <w:snapToGrid w:val="0"/>
        <w:spacing w:before="0" w:after="0"/>
        <w:ind w:left="0"/>
        <w:rPr>
          <w:rFonts w:ascii="宋体" w:hAnsi="宋体"/>
          <w:color w:val="auto"/>
        </w:rPr>
      </w:pPr>
      <w:bookmarkStart w:id="28" w:name="_Toc5503"/>
      <w:bookmarkEnd w:id="28"/>
      <w:bookmarkStart w:id="29" w:name="_Toc328815991"/>
      <w:bookmarkStart w:id="30" w:name="_Toc20975"/>
      <w:bookmarkStart w:id="31" w:name="_Toc466015312"/>
      <w:bookmarkStart w:id="32" w:name="_Toc174185153"/>
      <w:bookmarkStart w:id="33" w:name="_Toc186274106"/>
      <w:bookmarkStart w:id="34" w:name="_Toc86202581"/>
      <w:bookmarkStart w:id="35" w:name="_Toc466015313"/>
      <w:r>
        <w:rPr>
          <w:rFonts w:hint="eastAsia" w:ascii="宋体" w:hAnsi="宋体"/>
          <w:color w:val="auto"/>
          <w:lang w:val="en-US" w:eastAsia="zh-CN"/>
        </w:rPr>
        <w:t xml:space="preserve"> </w:t>
      </w:r>
      <w:r>
        <w:rPr>
          <w:rFonts w:hint="eastAsia" w:ascii="宋体" w:hAnsi="宋体"/>
          <w:color w:val="auto"/>
        </w:rPr>
        <w:t>投标人须知</w:t>
      </w:r>
      <w:bookmarkEnd w:id="29"/>
      <w:bookmarkEnd w:id="30"/>
      <w:bookmarkEnd w:id="31"/>
    </w:p>
    <w:bookmarkEnd w:id="32"/>
    <w:bookmarkEnd w:id="33"/>
    <w:p>
      <w:pPr>
        <w:pStyle w:val="54"/>
        <w:numPr>
          <w:ilvl w:val="0"/>
          <w:numId w:val="0"/>
        </w:numPr>
        <w:adjustRightInd/>
        <w:textAlignment w:val="auto"/>
        <w:rPr>
          <w:color w:val="auto"/>
        </w:rPr>
      </w:pPr>
    </w:p>
    <w:bookmarkEnd w:id="34"/>
    <w:p>
      <w:pPr>
        <w:pStyle w:val="2"/>
        <w:spacing w:before="0" w:after="120" w:line="400" w:lineRule="exact"/>
        <w:ind w:left="238"/>
        <w:rPr>
          <w:rFonts w:ascii="宋体" w:hAnsi="宋体" w:eastAsia="宋体" w:cs="微软雅黑"/>
          <w:bCs w:val="0"/>
          <w:color w:val="auto"/>
          <w:sz w:val="24"/>
          <w:szCs w:val="24"/>
        </w:rPr>
      </w:pPr>
      <w:bookmarkStart w:id="36" w:name="_Toc328815992"/>
      <w:r>
        <w:rPr>
          <w:rFonts w:hint="eastAsia" w:ascii="宋体" w:hAnsi="宋体" w:eastAsia="宋体" w:cs="微软雅黑"/>
          <w:bCs w:val="0"/>
          <w:color w:val="auto"/>
          <w:sz w:val="24"/>
          <w:szCs w:val="24"/>
        </w:rPr>
        <w:t>总则</w:t>
      </w:r>
      <w:bookmarkEnd w:id="36"/>
    </w:p>
    <w:p>
      <w:pPr>
        <w:pStyle w:val="54"/>
        <w:tabs>
          <w:tab w:val="clear" w:pos="709"/>
        </w:tabs>
        <w:spacing w:line="400" w:lineRule="exact"/>
        <w:rPr>
          <w:rFonts w:cs="微软雅黑"/>
          <w:color w:val="auto"/>
          <w:sz w:val="24"/>
          <w:szCs w:val="24"/>
        </w:rPr>
      </w:pPr>
      <w:r>
        <w:rPr>
          <w:rFonts w:hint="eastAsia" w:cs="微软雅黑"/>
          <w:color w:val="auto"/>
          <w:sz w:val="24"/>
          <w:szCs w:val="24"/>
        </w:rPr>
        <w:t>定义：</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“采购人”名称详见招标文件第一部分。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“潜在投标人”指符合《中华人民共和国政府采购法》及相关法律法规和本招标文件的各项规定，且按照本项目招标公告及招标文件规定的方式获取招标文件的供应商。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“投标人”指符合《中华人民共和国政府采购法》及相关法律法规和本招标文件的各项规定，按照本项目招标公告及招标文件规定的方式获取招标文件并参加投标的供应商。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招标文件中所述的公告发布的指定媒体指中国政府采购网（</w:t>
      </w:r>
      <w:r>
        <w:rPr>
          <w:rFonts w:cs="微软雅黑"/>
          <w:color w:val="auto"/>
          <w:sz w:val="24"/>
          <w:szCs w:val="24"/>
        </w:rPr>
        <w:t>http://www.ccgp.gov.cn</w:t>
      </w:r>
      <w:r>
        <w:rPr>
          <w:rFonts w:hint="eastAsia" w:cs="微软雅黑"/>
          <w:color w:val="auto"/>
          <w:sz w:val="24"/>
          <w:szCs w:val="24"/>
        </w:rPr>
        <w:t>）及北京市政府采购网（</w:t>
      </w:r>
      <w:r>
        <w:rPr>
          <w:color w:val="auto"/>
          <w:sz w:val="24"/>
          <w:szCs w:val="24"/>
        </w:rPr>
        <w:fldChar w:fldCharType="begin"/>
      </w:r>
      <w:r>
        <w:rPr>
          <w:color w:val="auto"/>
          <w:sz w:val="24"/>
          <w:szCs w:val="24"/>
        </w:rPr>
        <w:instrText xml:space="preserve"> HYPERLINK "http://www.ccgp-beijing.gov.cn" </w:instrText>
      </w:r>
      <w:r>
        <w:rPr>
          <w:color w:val="auto"/>
          <w:sz w:val="24"/>
          <w:szCs w:val="24"/>
        </w:rPr>
        <w:fldChar w:fldCharType="separate"/>
      </w:r>
      <w:r>
        <w:rPr>
          <w:rStyle w:val="30"/>
          <w:rFonts w:cs="微软雅黑"/>
          <w:color w:val="auto"/>
          <w:sz w:val="24"/>
          <w:szCs w:val="24"/>
          <w:u w:val="none"/>
        </w:rPr>
        <w:t>http://www.ccgp-beijing.gov.cn</w:t>
      </w:r>
      <w:r>
        <w:rPr>
          <w:rStyle w:val="30"/>
          <w:rFonts w:cs="微软雅黑"/>
          <w:color w:val="auto"/>
          <w:sz w:val="24"/>
          <w:szCs w:val="24"/>
          <w:u w:val="none"/>
        </w:rPr>
        <w:fldChar w:fldCharType="end"/>
      </w:r>
      <w:r>
        <w:rPr>
          <w:rFonts w:hint="eastAsia" w:cs="微软雅黑"/>
          <w:color w:val="auto"/>
          <w:sz w:val="24"/>
          <w:szCs w:val="24"/>
        </w:rPr>
        <w:t>）。</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本项目需要落实的政府采购政策详见招标文件对应条款。</w:t>
      </w:r>
    </w:p>
    <w:p>
      <w:pPr>
        <w:pStyle w:val="54"/>
        <w:numPr>
          <w:ilvl w:val="1"/>
          <w:numId w:val="3"/>
        </w:numPr>
        <w:snapToGrid w:val="0"/>
        <w:spacing w:line="400" w:lineRule="exact"/>
        <w:rPr>
          <w:rFonts w:cs="微软雅黑"/>
          <w:b/>
          <w:color w:val="auto"/>
          <w:sz w:val="24"/>
          <w:szCs w:val="24"/>
        </w:rPr>
      </w:pPr>
      <w:r>
        <w:rPr>
          <w:rFonts w:hint="eastAsia" w:cs="微软雅黑"/>
          <w:b/>
          <w:color w:val="auto"/>
          <w:sz w:val="24"/>
          <w:szCs w:val="24"/>
        </w:rPr>
        <w:t>本项目电子投标各项要求、流程及注意事项已在本招标文件及北京市政府采购电子交易平台相关操作指南和演示视频中进行说明，如投标人未按要求操作导致的投标无效，责任由投标人承担。</w:t>
      </w:r>
    </w:p>
    <w:p>
      <w:pPr>
        <w:pStyle w:val="54"/>
        <w:numPr>
          <w:ilvl w:val="1"/>
          <w:numId w:val="3"/>
        </w:numPr>
        <w:snapToGrid w:val="0"/>
        <w:spacing w:line="400" w:lineRule="exact"/>
        <w:rPr>
          <w:rFonts w:cs="微软雅黑"/>
          <w:b/>
          <w:color w:val="auto"/>
          <w:sz w:val="24"/>
          <w:szCs w:val="24"/>
        </w:rPr>
      </w:pPr>
      <w:r>
        <w:rPr>
          <w:rFonts w:hint="eastAsia" w:cs="微软雅黑"/>
          <w:b/>
          <w:color w:val="auto"/>
          <w:sz w:val="24"/>
          <w:szCs w:val="24"/>
        </w:rPr>
        <w:t>评审时，采购人和评标委员会保留审核投标人相关电子投标文件原件的权利。</w:t>
      </w:r>
    </w:p>
    <w:p>
      <w:pPr>
        <w:pStyle w:val="54"/>
        <w:numPr>
          <w:ilvl w:val="-1"/>
          <w:numId w:val="0"/>
        </w:numPr>
        <w:tabs>
          <w:tab w:val="clear" w:pos="709"/>
        </w:tabs>
        <w:snapToGrid w:val="0"/>
        <w:spacing w:line="400" w:lineRule="exact"/>
        <w:rPr>
          <w:rFonts w:cs="微软雅黑"/>
          <w:color w:val="auto"/>
          <w:sz w:val="24"/>
          <w:szCs w:val="24"/>
        </w:rPr>
      </w:pPr>
    </w:p>
    <w:p>
      <w:pPr>
        <w:pStyle w:val="54"/>
        <w:tabs>
          <w:tab w:val="clear" w:pos="709"/>
        </w:tabs>
        <w:spacing w:line="400" w:lineRule="exact"/>
        <w:rPr>
          <w:rFonts w:cs="微软雅黑"/>
          <w:color w:val="auto"/>
          <w:sz w:val="24"/>
          <w:szCs w:val="24"/>
        </w:rPr>
      </w:pPr>
      <w:r>
        <w:rPr>
          <w:rFonts w:hint="eastAsia" w:cs="微软雅黑"/>
          <w:color w:val="auto"/>
          <w:sz w:val="24"/>
          <w:szCs w:val="24"/>
        </w:rPr>
        <w:t>合格投标人的条件</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在中华人民共和国境内注册，具有本项目生产、制造、供应或实施能力，符合、承认并承诺履行本招标文件各项规定的供应商，包括</w:t>
      </w:r>
      <w:r>
        <w:rPr>
          <w:rFonts w:hint="eastAsia"/>
          <w:color w:val="auto"/>
          <w:sz w:val="24"/>
          <w:szCs w:val="24"/>
        </w:rPr>
        <w:t>法人、其他组织或者自然人</w:t>
      </w:r>
      <w:r>
        <w:rPr>
          <w:rFonts w:hint="eastAsia" w:cs="微软雅黑"/>
          <w:color w:val="auto"/>
          <w:sz w:val="24"/>
          <w:szCs w:val="24"/>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投标人应遵守中华人民共和国有关的国家法律、法规和条例。</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投标人应具备《中华人民共和国政府采购法》及相关政府采购法律法规和本招标文件中规定的</w:t>
      </w:r>
      <w:r>
        <w:rPr>
          <w:rFonts w:hint="eastAsia"/>
          <w:color w:val="auto"/>
          <w:sz w:val="24"/>
          <w:szCs w:val="24"/>
        </w:rPr>
        <w:t>参加政府采购活动的供应商应当具备的</w:t>
      </w:r>
      <w:r>
        <w:rPr>
          <w:rFonts w:hint="eastAsia" w:cs="微软雅黑"/>
          <w:color w:val="auto"/>
          <w:sz w:val="24"/>
          <w:szCs w:val="24"/>
        </w:rPr>
        <w:t>条件：</w:t>
      </w:r>
    </w:p>
    <w:p>
      <w:pPr>
        <w:numPr>
          <w:ilvl w:val="0"/>
          <w:numId w:val="8"/>
        </w:numPr>
        <w:spacing w:line="400" w:lineRule="exact"/>
        <w:rPr>
          <w:rFonts w:ascii="宋体" w:hAnsi="宋体" w:cs="微软雅黑"/>
          <w:color w:val="auto"/>
          <w:sz w:val="24"/>
          <w:szCs w:val="24"/>
        </w:rPr>
      </w:pPr>
      <w:r>
        <w:rPr>
          <w:rFonts w:hint="eastAsia" w:ascii="宋体" w:hAnsi="宋体" w:cs="微软雅黑"/>
          <w:color w:val="auto"/>
          <w:sz w:val="24"/>
          <w:szCs w:val="24"/>
        </w:rPr>
        <w:t>具有独立承担民事责任的能力；</w:t>
      </w:r>
    </w:p>
    <w:p>
      <w:pPr>
        <w:numPr>
          <w:ilvl w:val="0"/>
          <w:numId w:val="8"/>
        </w:numPr>
        <w:spacing w:line="400" w:lineRule="exact"/>
        <w:rPr>
          <w:rFonts w:ascii="宋体" w:hAnsi="宋体" w:cs="微软雅黑"/>
          <w:color w:val="auto"/>
          <w:sz w:val="24"/>
          <w:szCs w:val="24"/>
        </w:rPr>
      </w:pPr>
      <w:r>
        <w:rPr>
          <w:rFonts w:hint="eastAsia" w:ascii="宋体" w:hAnsi="宋体" w:cs="微软雅黑"/>
          <w:color w:val="auto"/>
          <w:sz w:val="24"/>
          <w:szCs w:val="24"/>
        </w:rPr>
        <w:t>具有良好的商业信誉和健全的财务会计制度；</w:t>
      </w:r>
    </w:p>
    <w:p>
      <w:pPr>
        <w:numPr>
          <w:ilvl w:val="0"/>
          <w:numId w:val="8"/>
        </w:numPr>
        <w:spacing w:line="400" w:lineRule="exact"/>
        <w:rPr>
          <w:rFonts w:ascii="宋体" w:hAnsi="宋体" w:cs="微软雅黑"/>
          <w:color w:val="auto"/>
          <w:sz w:val="24"/>
          <w:szCs w:val="24"/>
        </w:rPr>
      </w:pPr>
      <w:r>
        <w:rPr>
          <w:rFonts w:hint="eastAsia" w:ascii="宋体" w:hAnsi="宋体" w:cs="微软雅黑"/>
          <w:color w:val="auto"/>
          <w:sz w:val="24"/>
          <w:szCs w:val="24"/>
        </w:rPr>
        <w:t>具有履行合同所必需的设备和专业技术能力；</w:t>
      </w:r>
    </w:p>
    <w:p>
      <w:pPr>
        <w:numPr>
          <w:ilvl w:val="0"/>
          <w:numId w:val="8"/>
        </w:numPr>
        <w:spacing w:line="400" w:lineRule="exact"/>
        <w:rPr>
          <w:rFonts w:ascii="宋体" w:hAnsi="宋体" w:cs="微软雅黑"/>
          <w:color w:val="auto"/>
          <w:sz w:val="24"/>
          <w:szCs w:val="24"/>
        </w:rPr>
      </w:pPr>
      <w:r>
        <w:rPr>
          <w:rFonts w:hint="eastAsia" w:ascii="宋体" w:hAnsi="宋体" w:cs="微软雅黑"/>
          <w:color w:val="auto"/>
          <w:sz w:val="24"/>
          <w:szCs w:val="24"/>
        </w:rPr>
        <w:t>具有依法缴纳税收和社会保障资金的良好记录；</w:t>
      </w:r>
    </w:p>
    <w:p>
      <w:pPr>
        <w:numPr>
          <w:ilvl w:val="0"/>
          <w:numId w:val="8"/>
        </w:numPr>
        <w:spacing w:line="400" w:lineRule="exact"/>
        <w:rPr>
          <w:rFonts w:ascii="宋体" w:hAnsi="宋体" w:cs="微软雅黑"/>
          <w:color w:val="auto"/>
          <w:sz w:val="24"/>
          <w:szCs w:val="24"/>
        </w:rPr>
      </w:pPr>
      <w:r>
        <w:rPr>
          <w:rFonts w:hint="eastAsia" w:ascii="宋体" w:hAnsi="宋体" w:cs="微软雅黑"/>
          <w:color w:val="auto"/>
          <w:sz w:val="24"/>
          <w:szCs w:val="24"/>
        </w:rPr>
        <w:t>参加此项采购活动前三年内，在经营活动中没有重大违法记录；</w:t>
      </w:r>
    </w:p>
    <w:p>
      <w:pPr>
        <w:numPr>
          <w:ilvl w:val="0"/>
          <w:numId w:val="8"/>
        </w:numPr>
        <w:spacing w:line="400" w:lineRule="exact"/>
        <w:rPr>
          <w:rFonts w:ascii="宋体" w:hAnsi="宋体" w:cs="微软雅黑"/>
          <w:color w:val="auto"/>
          <w:sz w:val="24"/>
          <w:szCs w:val="24"/>
        </w:rPr>
      </w:pPr>
      <w:r>
        <w:rPr>
          <w:rFonts w:hint="eastAsia" w:ascii="宋体" w:hAnsi="宋体" w:cs="微软雅黑"/>
          <w:color w:val="auto"/>
          <w:sz w:val="24"/>
          <w:szCs w:val="24"/>
        </w:rPr>
        <w:t>法律、行政法规规定的其他条件；</w:t>
      </w:r>
    </w:p>
    <w:p>
      <w:pPr>
        <w:numPr>
          <w:ilvl w:val="0"/>
          <w:numId w:val="8"/>
        </w:numPr>
        <w:spacing w:line="400" w:lineRule="exact"/>
        <w:rPr>
          <w:rFonts w:ascii="宋体" w:hAnsi="宋体" w:cs="微软雅黑"/>
          <w:color w:val="auto"/>
          <w:sz w:val="24"/>
          <w:szCs w:val="24"/>
        </w:rPr>
      </w:pPr>
      <w:r>
        <w:rPr>
          <w:rFonts w:hint="eastAsia" w:ascii="宋体" w:hAnsi="宋体" w:cs="微软雅黑"/>
          <w:color w:val="auto"/>
          <w:sz w:val="24"/>
          <w:szCs w:val="24"/>
        </w:rPr>
        <w:t>具有投标人须知前附表</w:t>
      </w:r>
      <w:r>
        <w:rPr>
          <w:rFonts w:hint="eastAsia" w:ascii="宋体" w:hAnsi="宋体" w:cs="微软雅黑"/>
          <w:color w:val="auto"/>
          <w:sz w:val="24"/>
          <w:szCs w:val="24"/>
          <w:u w:val="none"/>
          <w:lang w:eastAsia="zh-CN"/>
        </w:rPr>
        <w:t>中</w:t>
      </w:r>
      <w:r>
        <w:rPr>
          <w:rFonts w:hint="eastAsia" w:ascii="宋体" w:hAnsi="宋体" w:cs="微软雅黑"/>
          <w:color w:val="auto"/>
          <w:sz w:val="24"/>
          <w:szCs w:val="24"/>
        </w:rPr>
        <w:t>规定的其他相关资格条件。</w:t>
      </w:r>
    </w:p>
    <w:p>
      <w:pPr>
        <w:numPr>
          <w:ilvl w:val="1"/>
          <w:numId w:val="3"/>
        </w:numPr>
        <w:rPr>
          <w:rFonts w:ascii="宋体" w:hAnsi="宋体" w:cs="微软雅黑"/>
          <w:color w:val="auto"/>
          <w:sz w:val="24"/>
          <w:szCs w:val="24"/>
        </w:rPr>
      </w:pPr>
      <w:r>
        <w:rPr>
          <w:rFonts w:hint="eastAsia" w:ascii="宋体" w:hAnsi="宋体" w:cs="微软雅黑"/>
          <w:color w:val="auto"/>
          <w:sz w:val="24"/>
          <w:szCs w:val="24"/>
        </w:rPr>
        <w:t>供应商按照规定办理</w:t>
      </w:r>
      <w:r>
        <w:rPr>
          <w:rFonts w:hint="eastAsia" w:ascii="宋体" w:hAnsi="宋体" w:cs="微软雅黑"/>
          <w:color w:val="auto"/>
          <w:sz w:val="24"/>
          <w:szCs w:val="24"/>
          <w:lang w:eastAsia="zh-CN"/>
        </w:rPr>
        <w:t>电子营业执照或</w:t>
      </w:r>
      <w:r>
        <w:rPr>
          <w:rFonts w:hint="eastAsia" w:ascii="宋体" w:hAnsi="宋体" w:cs="微软雅黑"/>
          <w:color w:val="auto"/>
          <w:sz w:val="24"/>
          <w:szCs w:val="24"/>
        </w:rPr>
        <w:t>CA数字认证证书后，自招标公告发布之日起，在规定的下载时间内登录北京市政府采购电子交易平台（http://zbcg-bjzc.zhongcy.com/bjczj-portal-site/index.html#/home）免费获取本项目电子版招标文件，否则投标无效。</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单位负责人为同一人或者投标存在直接控股、管理关系的不同供应商，不得同时参加本项目投标。</w:t>
      </w:r>
    </w:p>
    <w:p>
      <w:pPr>
        <w:pStyle w:val="54"/>
        <w:numPr>
          <w:ilvl w:val="1"/>
          <w:numId w:val="3"/>
        </w:numPr>
        <w:snapToGrid w:val="0"/>
        <w:spacing w:line="400" w:lineRule="exact"/>
        <w:rPr>
          <w:rFonts w:cs="微软雅黑"/>
          <w:color w:val="auto"/>
          <w:sz w:val="24"/>
          <w:szCs w:val="24"/>
        </w:rPr>
      </w:pPr>
      <w:r>
        <w:rPr>
          <w:rFonts w:hint="eastAsia"/>
          <w:color w:val="auto"/>
          <w:sz w:val="24"/>
          <w:szCs w:val="24"/>
        </w:rPr>
        <w:t>为本项目提供整体设计、规范编制或者项目管理、监理、检测等服务的供应商，不得参加本项目投标。</w:t>
      </w:r>
    </w:p>
    <w:p>
      <w:pPr>
        <w:pStyle w:val="54"/>
        <w:numPr>
          <w:ilvl w:val="1"/>
          <w:numId w:val="3"/>
        </w:numPr>
        <w:snapToGrid w:val="0"/>
        <w:spacing w:line="400" w:lineRule="exact"/>
        <w:rPr>
          <w:rFonts w:cs="微软雅黑"/>
          <w:color w:val="auto"/>
          <w:sz w:val="24"/>
          <w:szCs w:val="24"/>
        </w:rPr>
      </w:pPr>
      <w:r>
        <w:rPr>
          <w:rFonts w:hint="eastAsia" w:cs="宋体"/>
          <w:color w:val="auto"/>
          <w:sz w:val="24"/>
          <w:szCs w:val="24"/>
        </w:rPr>
        <w:t>通过资格预审方式确定合格投标人的项目，资格预审合格的投标人在评审阶段资格发生变化的，应当以书面形式通知采购中心和采购人。</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投标人不得被列入相关部门规定的失信被执行人、重大税收违法案件当事人名单、政府采购严重违法失信行为记录名单。</w:t>
      </w:r>
    </w:p>
    <w:p>
      <w:pPr>
        <w:pStyle w:val="54"/>
        <w:numPr>
          <w:ilvl w:val="1"/>
          <w:numId w:val="3"/>
        </w:numPr>
        <w:snapToGrid w:val="0"/>
        <w:spacing w:line="400" w:lineRule="exact"/>
        <w:rPr>
          <w:rFonts w:cs="微软雅黑"/>
          <w:color w:val="auto"/>
        </w:rPr>
      </w:pPr>
      <w:r>
        <w:rPr>
          <w:rFonts w:hint="eastAsia" w:cs="微软雅黑"/>
          <w:color w:val="auto"/>
          <w:sz w:val="24"/>
          <w:szCs w:val="24"/>
        </w:rPr>
        <w:t>以联合体形式参加政府采购活动的，联合体各方不得再单独参加或者与其他供应商另外组成联合体参加同一合同项下的政府采购活动。</w:t>
      </w:r>
    </w:p>
    <w:p>
      <w:pPr>
        <w:pStyle w:val="54"/>
        <w:numPr>
          <w:ilvl w:val="0"/>
          <w:numId w:val="0"/>
        </w:numPr>
        <w:tabs>
          <w:tab w:val="left" w:pos="420"/>
        </w:tabs>
        <w:spacing w:line="400" w:lineRule="exact"/>
        <w:rPr>
          <w:rFonts w:cs="微软雅黑"/>
          <w:color w:val="auto"/>
        </w:rPr>
      </w:pPr>
    </w:p>
    <w:p>
      <w:pPr>
        <w:pStyle w:val="54"/>
        <w:tabs>
          <w:tab w:val="clear" w:pos="709"/>
        </w:tabs>
        <w:spacing w:line="400" w:lineRule="exact"/>
        <w:rPr>
          <w:rFonts w:cs="微软雅黑"/>
          <w:color w:val="auto"/>
          <w:sz w:val="24"/>
          <w:szCs w:val="24"/>
        </w:rPr>
      </w:pPr>
      <w:r>
        <w:rPr>
          <w:rFonts w:hint="eastAsia" w:cs="微软雅黑"/>
          <w:color w:val="auto"/>
          <w:sz w:val="24"/>
          <w:szCs w:val="24"/>
        </w:rPr>
        <w:t>投标费用</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投标人应承担所有与准备和参加投标有关的费用，采购中心和采购人在任何情况下均无义务和责任承担相关费用。</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采购中心提供招标文件免费下载，且不收取中标服务费。</w:t>
      </w:r>
    </w:p>
    <w:p>
      <w:pPr>
        <w:pStyle w:val="54"/>
        <w:numPr>
          <w:ilvl w:val="0"/>
          <w:numId w:val="0"/>
        </w:numPr>
        <w:snapToGrid w:val="0"/>
        <w:spacing w:line="400" w:lineRule="exact"/>
        <w:rPr>
          <w:rFonts w:cs="微软雅黑"/>
          <w:color w:val="auto"/>
        </w:rPr>
      </w:pPr>
    </w:p>
    <w:p>
      <w:pPr>
        <w:pStyle w:val="2"/>
        <w:spacing w:before="0" w:after="120" w:line="400" w:lineRule="exact"/>
        <w:ind w:left="238"/>
        <w:rPr>
          <w:rFonts w:ascii="宋体" w:hAnsi="宋体" w:eastAsia="宋体" w:cs="微软雅黑"/>
          <w:bCs w:val="0"/>
          <w:color w:val="auto"/>
          <w:sz w:val="24"/>
          <w:szCs w:val="24"/>
        </w:rPr>
      </w:pPr>
      <w:bookmarkStart w:id="37" w:name="_Toc328815993"/>
      <w:r>
        <w:rPr>
          <w:rFonts w:hint="eastAsia" w:ascii="宋体" w:hAnsi="宋体" w:eastAsia="宋体" w:cs="微软雅黑"/>
          <w:bCs w:val="0"/>
          <w:color w:val="auto"/>
          <w:sz w:val="24"/>
          <w:szCs w:val="24"/>
        </w:rPr>
        <w:t>招标文件</w:t>
      </w:r>
      <w:bookmarkEnd w:id="37"/>
    </w:p>
    <w:p>
      <w:pPr>
        <w:pStyle w:val="54"/>
        <w:tabs>
          <w:tab w:val="clear" w:pos="709"/>
        </w:tabs>
        <w:spacing w:line="400" w:lineRule="exact"/>
        <w:rPr>
          <w:rFonts w:cs="微软雅黑"/>
          <w:color w:val="auto"/>
          <w:sz w:val="24"/>
          <w:szCs w:val="24"/>
        </w:rPr>
      </w:pPr>
      <w:r>
        <w:rPr>
          <w:rFonts w:hint="eastAsia" w:cs="微软雅黑"/>
          <w:color w:val="auto"/>
          <w:sz w:val="24"/>
          <w:szCs w:val="24"/>
        </w:rPr>
        <w:t>招标文件</w:t>
      </w:r>
    </w:p>
    <w:p>
      <w:pPr>
        <w:pStyle w:val="54"/>
        <w:numPr>
          <w:ilvl w:val="1"/>
          <w:numId w:val="3"/>
        </w:numPr>
        <w:spacing w:line="400" w:lineRule="exact"/>
        <w:rPr>
          <w:rFonts w:cs="微软雅黑"/>
          <w:color w:val="auto"/>
          <w:sz w:val="24"/>
          <w:szCs w:val="24"/>
        </w:rPr>
      </w:pPr>
      <w:r>
        <w:rPr>
          <w:rFonts w:hint="eastAsia" w:cs="微软雅黑"/>
          <w:color w:val="auto"/>
          <w:sz w:val="24"/>
          <w:szCs w:val="24"/>
        </w:rPr>
        <w:t>招标文件由下列</w:t>
      </w:r>
      <w:r>
        <w:rPr>
          <w:rFonts w:hint="eastAsia" w:cs="微软雅黑"/>
          <w:color w:val="auto"/>
          <w:sz w:val="24"/>
          <w:szCs w:val="24"/>
          <w:u w:val="single"/>
        </w:rPr>
        <w:t>七部分</w:t>
      </w:r>
      <w:r>
        <w:rPr>
          <w:rFonts w:hint="eastAsia" w:cs="微软雅黑"/>
          <w:color w:val="auto"/>
          <w:sz w:val="24"/>
          <w:szCs w:val="24"/>
        </w:rPr>
        <w:t>内容组成：</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第一部分 投标邀请；</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第二部分 投标人须知前附表；</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第三部分 投标人须知；</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第四部分 采购需求；</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第五部分</w:t>
      </w:r>
      <w:r>
        <w:rPr>
          <w:rFonts w:hint="eastAsia" w:ascii="宋体" w:hAnsi="宋体" w:cs="微软雅黑"/>
          <w:color w:val="auto"/>
          <w:sz w:val="24"/>
          <w:szCs w:val="24"/>
          <w:lang w:val="en-US" w:eastAsia="zh-CN"/>
        </w:rPr>
        <w:t xml:space="preserve"> </w:t>
      </w:r>
      <w:r>
        <w:rPr>
          <w:rFonts w:hint="eastAsia" w:ascii="宋体" w:hAnsi="宋体" w:cs="微软雅黑"/>
          <w:color w:val="auto"/>
          <w:sz w:val="24"/>
          <w:szCs w:val="24"/>
        </w:rPr>
        <w:t>评标标准和评标方法；</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第六部分 政府采购合同；</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第七部分 电子投标文件格式。</w:t>
      </w: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投标前招标文件的澄清和修改</w:t>
      </w:r>
    </w:p>
    <w:p>
      <w:pPr>
        <w:pStyle w:val="54"/>
        <w:numPr>
          <w:ilvl w:val="1"/>
          <w:numId w:val="3"/>
        </w:numPr>
        <w:spacing w:line="400" w:lineRule="exact"/>
        <w:rPr>
          <w:rFonts w:cs="微软雅黑"/>
          <w:color w:val="auto"/>
          <w:sz w:val="24"/>
          <w:szCs w:val="24"/>
        </w:rPr>
      </w:pPr>
      <w:r>
        <w:rPr>
          <w:rFonts w:hint="eastAsia" w:cs="微软雅黑"/>
          <w:color w:val="auto"/>
          <w:sz w:val="24"/>
          <w:szCs w:val="24"/>
        </w:rPr>
        <w:t>任何已按规定程序下载招标文件的潜在投标人，均可要求对招标文件进行澄清或修改。</w:t>
      </w:r>
    </w:p>
    <w:p>
      <w:pPr>
        <w:pStyle w:val="54"/>
        <w:numPr>
          <w:ilvl w:val="1"/>
          <w:numId w:val="3"/>
        </w:numPr>
        <w:spacing w:line="400" w:lineRule="exact"/>
        <w:rPr>
          <w:rFonts w:cs="微软雅黑"/>
          <w:color w:val="auto"/>
          <w:sz w:val="24"/>
          <w:szCs w:val="24"/>
        </w:rPr>
      </w:pPr>
      <w:r>
        <w:rPr>
          <w:rFonts w:cs="微软雅黑"/>
          <w:color w:val="auto"/>
          <w:sz w:val="24"/>
          <w:szCs w:val="24"/>
        </w:rPr>
        <w:t>采购人或者</w:t>
      </w:r>
      <w:r>
        <w:rPr>
          <w:rFonts w:hint="eastAsia" w:cs="微软雅黑"/>
          <w:color w:val="auto"/>
          <w:sz w:val="24"/>
          <w:szCs w:val="24"/>
        </w:rPr>
        <w:t>采购中心</w:t>
      </w:r>
      <w:r>
        <w:rPr>
          <w:rFonts w:cs="微软雅黑"/>
          <w:color w:val="auto"/>
          <w:sz w:val="24"/>
          <w:szCs w:val="24"/>
        </w:rPr>
        <w:t>可以对已发出的招标文件、投标邀请书进行必要的澄清或者修改。澄清或者修改的内容为招标文件、投标邀请书的组成部分。</w:t>
      </w:r>
    </w:p>
    <w:p>
      <w:pPr>
        <w:pStyle w:val="54"/>
        <w:numPr>
          <w:ilvl w:val="1"/>
          <w:numId w:val="3"/>
        </w:numPr>
        <w:spacing w:line="400" w:lineRule="exact"/>
        <w:rPr>
          <w:rFonts w:cs="微软雅黑"/>
          <w:color w:val="auto"/>
          <w:sz w:val="24"/>
          <w:szCs w:val="24"/>
        </w:rPr>
      </w:pPr>
      <w:r>
        <w:rPr>
          <w:rFonts w:cs="微软雅黑"/>
          <w:color w:val="auto"/>
          <w:sz w:val="24"/>
          <w:szCs w:val="24"/>
        </w:rPr>
        <w:t>澄清或者修改的内容可能影响投标文件编制的，应当在投标截止时间至少15日前，</w:t>
      </w:r>
      <w:r>
        <w:rPr>
          <w:rFonts w:hint="eastAsia" w:cs="微软雅黑"/>
          <w:color w:val="auto"/>
          <w:sz w:val="24"/>
          <w:szCs w:val="24"/>
        </w:rPr>
        <w:t>在采购中心网站及本项目招标公告发布的指定媒体上以公告的形式通知下载招标文件的潜在投标人，不足15日的，</w:t>
      </w:r>
      <w:r>
        <w:rPr>
          <w:rFonts w:cs="微软雅黑"/>
          <w:color w:val="auto"/>
          <w:sz w:val="24"/>
          <w:szCs w:val="24"/>
        </w:rPr>
        <w:t>应当顺延提交投标文件的截止时间</w:t>
      </w:r>
      <w:r>
        <w:rPr>
          <w:rFonts w:hint="eastAsia" w:cs="微软雅黑"/>
          <w:color w:val="auto"/>
          <w:sz w:val="24"/>
          <w:szCs w:val="24"/>
        </w:rPr>
        <w:t>。</w:t>
      </w:r>
    </w:p>
    <w:p>
      <w:pPr>
        <w:pStyle w:val="54"/>
        <w:numPr>
          <w:ilvl w:val="0"/>
          <w:numId w:val="0"/>
        </w:numPr>
        <w:spacing w:line="400" w:lineRule="exact"/>
        <w:ind w:left="709"/>
        <w:rPr>
          <w:rFonts w:cs="微软雅黑"/>
          <w:color w:val="auto"/>
        </w:rPr>
      </w:pPr>
    </w:p>
    <w:p>
      <w:pPr>
        <w:pStyle w:val="2"/>
        <w:spacing w:before="0" w:after="120" w:line="400" w:lineRule="exact"/>
        <w:ind w:left="238"/>
        <w:rPr>
          <w:rFonts w:ascii="宋体" w:hAnsi="宋体" w:eastAsia="宋体" w:cs="微软雅黑"/>
          <w:bCs w:val="0"/>
          <w:color w:val="auto"/>
          <w:sz w:val="24"/>
          <w:szCs w:val="24"/>
        </w:rPr>
      </w:pPr>
      <w:bookmarkStart w:id="38" w:name="_Toc328815994"/>
      <w:r>
        <w:rPr>
          <w:rFonts w:hint="eastAsia" w:ascii="宋体" w:hAnsi="宋体" w:eastAsia="宋体" w:cs="微软雅黑"/>
          <w:bCs w:val="0"/>
          <w:color w:val="auto"/>
          <w:sz w:val="24"/>
          <w:szCs w:val="24"/>
        </w:rPr>
        <w:t>电子投标文件</w:t>
      </w:r>
      <w:bookmarkEnd w:id="38"/>
    </w:p>
    <w:p>
      <w:pPr>
        <w:pStyle w:val="54"/>
        <w:tabs>
          <w:tab w:val="clear" w:pos="709"/>
        </w:tabs>
        <w:spacing w:line="400" w:lineRule="exact"/>
        <w:rPr>
          <w:rFonts w:cs="微软雅黑"/>
          <w:color w:val="auto"/>
          <w:sz w:val="24"/>
          <w:szCs w:val="24"/>
        </w:rPr>
      </w:pPr>
      <w:r>
        <w:rPr>
          <w:rFonts w:hint="eastAsia"/>
          <w:color w:val="auto"/>
          <w:sz w:val="24"/>
          <w:szCs w:val="24"/>
        </w:rPr>
        <w:t>投标范围、电子</w:t>
      </w:r>
      <w:r>
        <w:rPr>
          <w:rFonts w:hint="eastAsia" w:cs="微软雅黑"/>
          <w:color w:val="auto"/>
          <w:sz w:val="24"/>
          <w:szCs w:val="24"/>
        </w:rPr>
        <w:t>投标文件的语言和计量单位</w:t>
      </w:r>
    </w:p>
    <w:p>
      <w:pPr>
        <w:pStyle w:val="54"/>
        <w:numPr>
          <w:ilvl w:val="1"/>
          <w:numId w:val="3"/>
        </w:numPr>
        <w:snapToGrid w:val="0"/>
        <w:spacing w:line="400" w:lineRule="exact"/>
        <w:rPr>
          <w:rFonts w:cs="微软雅黑"/>
          <w:color w:val="auto"/>
          <w:sz w:val="24"/>
          <w:szCs w:val="24"/>
        </w:rPr>
      </w:pPr>
      <w:r>
        <w:rPr>
          <w:rFonts w:hint="eastAsia"/>
          <w:color w:val="auto"/>
          <w:sz w:val="24"/>
          <w:szCs w:val="24"/>
        </w:rPr>
        <w:t>投标人可以对招标文件的其中一包或几包或全部包进行投标，但投标报价须包含一包中采购清单及采购需求中所列的全部内容，不得将一包中的内容拆开投标，拆开投标的，作无效投标处理。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投标人提交的电子投标文件（包括技术文件和资料、图纸中的说明）以及投标人与采购中心就有关投标的所有来往函电均应使用中文简体字。</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电子投标文件所使用的计量单位，应使用国家法定计量单位。</w:t>
      </w:r>
    </w:p>
    <w:p>
      <w:pPr>
        <w:spacing w:line="400" w:lineRule="exact"/>
        <w:rPr>
          <w:rFonts w:ascii="宋体" w:hAnsi="宋体" w:cs="微软雅黑"/>
          <w:color w:val="auto"/>
          <w:sz w:val="21"/>
          <w:szCs w:val="21"/>
        </w:rPr>
      </w:pP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电子投标文件的组成及相关内容要求</w:t>
      </w:r>
    </w:p>
    <w:p>
      <w:pPr>
        <w:pStyle w:val="54"/>
        <w:numPr>
          <w:ilvl w:val="1"/>
          <w:numId w:val="3"/>
        </w:numPr>
        <w:snapToGrid w:val="0"/>
        <w:spacing w:beforeLines="0" w:afterLines="0" w:line="360" w:lineRule="auto"/>
        <w:ind w:left="720" w:leftChars="0" w:hanging="720" w:hangingChars="300"/>
        <w:rPr>
          <w:rFonts w:ascii="宋体" w:hAnsi="宋体" w:cs="微软雅黑"/>
          <w:color w:val="auto"/>
          <w:sz w:val="24"/>
          <w:szCs w:val="24"/>
        </w:rPr>
      </w:pPr>
      <w:r>
        <w:rPr>
          <w:rFonts w:hint="eastAsia" w:cs="微软雅黑"/>
          <w:color w:val="auto"/>
          <w:sz w:val="24"/>
          <w:szCs w:val="24"/>
        </w:rPr>
        <w:t>投标人应详细阅读招标文件的全部内容。招标文件中所有带</w:t>
      </w:r>
      <w:r>
        <w:rPr>
          <w:rFonts w:hint="eastAsia" w:ascii="宋体" w:hAnsi="宋体"/>
          <w:color w:val="auto"/>
          <w:sz w:val="24"/>
          <w:szCs w:val="24"/>
        </w:rPr>
        <w:t>★</w:t>
      </w:r>
      <w:r>
        <w:rPr>
          <w:rFonts w:hint="eastAsia" w:cs="微软雅黑"/>
          <w:color w:val="auto"/>
          <w:sz w:val="24"/>
          <w:szCs w:val="24"/>
        </w:rPr>
        <w:t>条款均为实质性响应条款，电子投标文件须完全响应，未实质响应的，作无效投标处理。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电子投标文件按照招标文件</w:t>
      </w:r>
      <w:r>
        <w:rPr>
          <w:rFonts w:hint="eastAsia" w:cs="微软雅黑"/>
          <w:color w:val="auto"/>
          <w:sz w:val="24"/>
          <w:szCs w:val="24"/>
          <w:u w:val="single"/>
        </w:rPr>
        <w:t>第二部分 投标人须知前附表及第七部分 投标文件格式</w:t>
      </w:r>
      <w:r>
        <w:rPr>
          <w:rFonts w:hint="eastAsia" w:cs="微软雅黑"/>
          <w:color w:val="auto"/>
          <w:sz w:val="24"/>
          <w:szCs w:val="24"/>
        </w:rPr>
        <w:t>及北京市政府采购电子交易平台中规定的顺序和格式，</w:t>
      </w:r>
      <w:r>
        <w:rPr>
          <w:rFonts w:hint="eastAsia" w:cs="微软雅黑"/>
          <w:color w:val="auto"/>
          <w:sz w:val="24"/>
          <w:szCs w:val="24"/>
          <w:lang w:eastAsia="zh-CN"/>
        </w:rPr>
        <w:t>编制并</w:t>
      </w:r>
      <w:r>
        <w:rPr>
          <w:rFonts w:hint="eastAsia" w:cs="微软雅黑"/>
          <w:color w:val="auto"/>
          <w:sz w:val="24"/>
          <w:szCs w:val="24"/>
        </w:rPr>
        <w:t>上传提交。</w:t>
      </w:r>
    </w:p>
    <w:p>
      <w:pPr>
        <w:pStyle w:val="54"/>
        <w:numPr>
          <w:ilvl w:val="1"/>
          <w:numId w:val="3"/>
        </w:numPr>
        <w:spacing w:line="400" w:lineRule="exact"/>
        <w:rPr>
          <w:rFonts w:cs="微软雅黑"/>
          <w:color w:val="auto"/>
          <w:sz w:val="24"/>
          <w:szCs w:val="24"/>
        </w:rPr>
      </w:pPr>
      <w:r>
        <w:rPr>
          <w:rFonts w:hint="eastAsia" w:cs="微软雅黑"/>
          <w:color w:val="auto"/>
          <w:sz w:val="24"/>
          <w:szCs w:val="24"/>
        </w:rPr>
        <w:t>对于招标文件中提及的复印件要求，照片件、扫描件、影印件、截图件等与其具有同等效力。</w:t>
      </w:r>
    </w:p>
    <w:p>
      <w:pPr>
        <w:pStyle w:val="54"/>
        <w:numPr>
          <w:ilvl w:val="1"/>
          <w:numId w:val="3"/>
        </w:numPr>
        <w:spacing w:line="400" w:lineRule="exact"/>
        <w:rPr>
          <w:rFonts w:cs="微软雅黑"/>
          <w:color w:val="auto"/>
          <w:sz w:val="24"/>
          <w:szCs w:val="24"/>
        </w:rPr>
      </w:pPr>
      <w:r>
        <w:rPr>
          <w:rFonts w:hint="eastAsia" w:cs="微软雅黑"/>
          <w:color w:val="auto"/>
          <w:sz w:val="24"/>
          <w:szCs w:val="24"/>
        </w:rPr>
        <w:t>电子投标文件中所提供的资料均应真实有效，无效的文件视为未提供。</w:t>
      </w: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投标报价</w:t>
      </w:r>
    </w:p>
    <w:p>
      <w:pPr>
        <w:numPr>
          <w:ilvl w:val="0"/>
          <w:numId w:val="9"/>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所有投标报价无特殊要求的均以人民币元为计算单位。</w:t>
      </w:r>
    </w:p>
    <w:p>
      <w:pPr>
        <w:numPr>
          <w:ilvl w:val="0"/>
          <w:numId w:val="9"/>
        </w:numPr>
        <w:snapToGrid w:val="0"/>
        <w:spacing w:line="400" w:lineRule="exact"/>
        <w:rPr>
          <w:rFonts w:ascii="宋体" w:hAnsi="宋体" w:cs="微软雅黑"/>
          <w:b/>
          <w:color w:val="auto"/>
          <w:sz w:val="24"/>
          <w:szCs w:val="24"/>
        </w:rPr>
      </w:pPr>
      <w:r>
        <w:rPr>
          <w:rFonts w:hint="eastAsia" w:ascii="宋体" w:hAnsi="宋体" w:cs="微软雅黑"/>
          <w:b/>
          <w:color w:val="auto"/>
          <w:sz w:val="24"/>
          <w:szCs w:val="24"/>
        </w:rPr>
        <w:t>采购人不得向供应商索要或者接受其给予的赠品、回扣或者与采购无关的其他商品、服务。</w:t>
      </w:r>
    </w:p>
    <w:p>
      <w:pPr>
        <w:numPr>
          <w:ilvl w:val="0"/>
          <w:numId w:val="9"/>
        </w:numPr>
        <w:snapToGrid w:val="0"/>
        <w:spacing w:line="400" w:lineRule="exact"/>
        <w:rPr>
          <w:rFonts w:ascii="宋体" w:hAnsi="宋体" w:cs="微软雅黑"/>
          <w:b/>
          <w:color w:val="auto"/>
          <w:sz w:val="24"/>
          <w:szCs w:val="24"/>
        </w:rPr>
      </w:pPr>
      <w:r>
        <w:rPr>
          <w:rFonts w:hint="eastAsia" w:ascii="宋体" w:hAnsi="宋体" w:cs="微软雅黑"/>
          <w:b/>
          <w:color w:val="auto"/>
          <w:sz w:val="24"/>
          <w:szCs w:val="24"/>
        </w:rPr>
        <w:t>请投标人根据</w:t>
      </w:r>
      <w:r>
        <w:rPr>
          <w:rFonts w:hint="eastAsia" w:ascii="宋体" w:hAnsi="宋体" w:cs="微软雅黑"/>
          <w:b/>
          <w:color w:val="auto"/>
          <w:sz w:val="24"/>
          <w:szCs w:val="24"/>
          <w:lang w:eastAsia="zh-CN"/>
        </w:rPr>
        <w:t>招标文件要求</w:t>
      </w:r>
      <w:r>
        <w:rPr>
          <w:rFonts w:hint="eastAsia" w:ascii="宋体" w:hAnsi="宋体" w:cs="微软雅黑"/>
          <w:b/>
          <w:color w:val="auto"/>
          <w:sz w:val="24"/>
          <w:szCs w:val="24"/>
        </w:rPr>
        <w:t>在电子投标制作工具客户端填报投标一览表，填报的投标总价不得为零、为空，否则作无效电子投标文件处理。</w:t>
      </w:r>
    </w:p>
    <w:p>
      <w:pPr>
        <w:numPr>
          <w:ilvl w:val="0"/>
          <w:numId w:val="9"/>
        </w:numPr>
        <w:snapToGrid w:val="0"/>
        <w:spacing w:line="400" w:lineRule="exact"/>
        <w:rPr>
          <w:rFonts w:ascii="宋体" w:hAnsi="宋体" w:cs="微软雅黑"/>
          <w:b/>
          <w:color w:val="auto"/>
          <w:sz w:val="24"/>
          <w:szCs w:val="24"/>
        </w:rPr>
      </w:pPr>
      <w:r>
        <w:rPr>
          <w:rFonts w:hint="eastAsia" w:ascii="宋体" w:hAnsi="宋体" w:cs="微软雅黑"/>
          <w:b/>
          <w:color w:val="auto"/>
          <w:sz w:val="24"/>
          <w:szCs w:val="24"/>
        </w:rPr>
        <w:t>请投标人按照本招标文件第四部分采购需求</w:t>
      </w:r>
      <w:r>
        <w:rPr>
          <w:rFonts w:hint="eastAsia" w:ascii="宋体" w:hAnsi="宋体" w:cs="微软雅黑"/>
          <w:b/>
          <w:color w:val="auto"/>
          <w:sz w:val="24"/>
          <w:szCs w:val="24"/>
          <w:lang w:eastAsia="zh-CN"/>
        </w:rPr>
        <w:t>自行编制</w:t>
      </w:r>
      <w:r>
        <w:rPr>
          <w:rFonts w:hint="eastAsia" w:ascii="宋体" w:hAnsi="宋体" w:cs="微软雅黑"/>
          <w:b/>
          <w:color w:val="auto"/>
          <w:sz w:val="24"/>
          <w:szCs w:val="24"/>
        </w:rPr>
        <w:t>，填报的分项报价和投标总价均不得为零、为空，否则作无效投标处理。</w:t>
      </w:r>
    </w:p>
    <w:p>
      <w:pPr>
        <w:numPr>
          <w:ilvl w:val="0"/>
          <w:numId w:val="9"/>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本项目所涉及</w:t>
      </w:r>
      <w:r>
        <w:rPr>
          <w:rFonts w:hint="eastAsia" w:ascii="宋体" w:hAnsi="宋体" w:cs="微软雅黑"/>
          <w:color w:val="auto"/>
          <w:sz w:val="24"/>
          <w:szCs w:val="24"/>
          <w:lang w:eastAsia="zh-CN"/>
        </w:rPr>
        <w:t>服务人员工资、福利费、税费及其他相关</w:t>
      </w:r>
      <w:r>
        <w:rPr>
          <w:rFonts w:hint="eastAsia" w:ascii="宋体" w:hAnsi="宋体" w:cs="微软雅黑"/>
          <w:color w:val="auto"/>
          <w:sz w:val="24"/>
          <w:szCs w:val="24"/>
        </w:rPr>
        <w:t>全部费用均应包含在投标报价中，否则作无效投标处理。</w:t>
      </w:r>
    </w:p>
    <w:p>
      <w:pPr>
        <w:numPr>
          <w:ilvl w:val="0"/>
          <w:numId w:val="9"/>
        </w:numPr>
        <w:snapToGrid w:val="0"/>
        <w:spacing w:line="400" w:lineRule="exact"/>
        <w:rPr>
          <w:rFonts w:ascii="宋体" w:hAnsi="宋体" w:cs="微软雅黑"/>
          <w:color w:val="auto"/>
          <w:sz w:val="24"/>
          <w:szCs w:val="24"/>
        </w:rPr>
      </w:pPr>
      <w:r>
        <w:rPr>
          <w:rFonts w:hint="eastAsia" w:ascii="宋体" w:hAnsi="宋体" w:cs="微软雅黑"/>
          <w:bCs/>
          <w:color w:val="auto"/>
          <w:sz w:val="24"/>
          <w:szCs w:val="24"/>
        </w:rPr>
        <w:t>本次招标不接受可选择或可调整的投标方案和报价，任何有选择的或可调整的投标方案和报价将被视为非实质性响应投标而作无效投标处理。</w:t>
      </w:r>
    </w:p>
    <w:p>
      <w:pPr>
        <w:numPr>
          <w:ilvl w:val="0"/>
          <w:numId w:val="9"/>
        </w:numPr>
        <w:snapToGrid w:val="0"/>
        <w:spacing w:line="400" w:lineRule="exact"/>
        <w:rPr>
          <w:rFonts w:ascii="宋体" w:hAnsi="宋体" w:cs="微软雅黑"/>
          <w:bCs/>
          <w:color w:val="auto"/>
          <w:sz w:val="24"/>
          <w:szCs w:val="24"/>
        </w:rPr>
      </w:pPr>
      <w:r>
        <w:rPr>
          <w:rFonts w:hint="eastAsia" w:ascii="宋体" w:hAnsi="宋体" w:cs="微软雅黑"/>
          <w:b/>
          <w:color w:val="auto"/>
          <w:sz w:val="24"/>
          <w:szCs w:val="24"/>
        </w:rPr>
        <w:t>评标委员会认为投标人的报价明显低于其他通过符合性审查投标人的报价，有可能影响</w:t>
      </w:r>
      <w:r>
        <w:rPr>
          <w:rFonts w:hint="eastAsia" w:ascii="宋体" w:hAnsi="宋体" w:cs="微软雅黑"/>
          <w:b/>
          <w:color w:val="auto"/>
          <w:sz w:val="24"/>
          <w:szCs w:val="24"/>
          <w:lang w:eastAsia="zh-CN"/>
        </w:rPr>
        <w:t>服务</w:t>
      </w:r>
      <w:r>
        <w:rPr>
          <w:rFonts w:hint="eastAsia" w:ascii="宋体" w:hAnsi="宋体" w:cs="微软雅黑"/>
          <w:b/>
          <w:color w:val="auto"/>
          <w:sz w:val="24"/>
          <w:szCs w:val="24"/>
        </w:rPr>
        <w:t>质量或者不能诚信履约的，应当要求其在评标现场合理的时间内提供书面说明，必要时提交相关证明材料；投标人不能证明其报价合理性的，评标委员会应当将其作为无效投标处理。</w:t>
      </w:r>
    </w:p>
    <w:p>
      <w:pPr>
        <w:numPr>
          <w:ilvl w:val="0"/>
          <w:numId w:val="9"/>
        </w:numPr>
        <w:snapToGrid w:val="0"/>
        <w:spacing w:line="400" w:lineRule="exact"/>
        <w:rPr>
          <w:rFonts w:ascii="宋体" w:hAnsi="宋体" w:cs="微软雅黑"/>
          <w:bCs/>
          <w:color w:val="auto"/>
          <w:sz w:val="21"/>
          <w:szCs w:val="21"/>
        </w:rPr>
      </w:pPr>
      <w:r>
        <w:rPr>
          <w:rFonts w:hint="eastAsia" w:ascii="宋体" w:hAnsi="宋体" w:cs="微软雅黑"/>
          <w:bCs/>
          <w:color w:val="auto"/>
          <w:sz w:val="24"/>
          <w:szCs w:val="24"/>
        </w:rPr>
        <w:t>最低报价不能作为中标的保证。</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电子投标文件的有效期</w:t>
      </w:r>
    </w:p>
    <w:p>
      <w:pPr>
        <w:pStyle w:val="54"/>
        <w:numPr>
          <w:ilvl w:val="1"/>
          <w:numId w:val="3"/>
        </w:numPr>
        <w:spacing w:line="400" w:lineRule="exact"/>
        <w:rPr>
          <w:rFonts w:cs="微软雅黑"/>
          <w:color w:val="auto"/>
          <w:sz w:val="24"/>
          <w:szCs w:val="24"/>
        </w:rPr>
      </w:pPr>
      <w:r>
        <w:rPr>
          <w:rFonts w:hint="eastAsia" w:cs="微软雅黑"/>
          <w:color w:val="auto"/>
          <w:sz w:val="24"/>
          <w:szCs w:val="24"/>
        </w:rPr>
        <w:t>本项目电子投标文件的有效期详见投标人须知前附表。有效期短于该规定期限的投标作无效投标处理。</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采购中心可根据实际情况，在原投标有效期截止之前，征询投标人是否同意延长电子投标文件的有效期，投标人同意延长的须作出书面声明。在延长的投标有效期内，投标人将不会被要求和允许修正其投标。</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电子投标文件的签署及盖章规定</w:t>
      </w:r>
    </w:p>
    <w:p>
      <w:pPr>
        <w:pStyle w:val="54"/>
        <w:numPr>
          <w:ilvl w:val="1"/>
          <w:numId w:val="3"/>
        </w:numPr>
        <w:spacing w:line="400" w:lineRule="exact"/>
        <w:rPr>
          <w:rFonts w:cs="微软雅黑"/>
          <w:color w:val="auto"/>
          <w:sz w:val="24"/>
          <w:szCs w:val="24"/>
        </w:rPr>
      </w:pPr>
      <w:r>
        <w:rPr>
          <w:rFonts w:hint="eastAsia" w:cs="微软雅黑"/>
          <w:color w:val="auto"/>
          <w:sz w:val="24"/>
          <w:szCs w:val="24"/>
        </w:rPr>
        <w:t>组成电子投标文件的各项文件均应遵守本条。</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投标人须根据招标文件要求签字或加盖投标人公章。</w:t>
      </w:r>
    </w:p>
    <w:p>
      <w:pPr>
        <w:pStyle w:val="54"/>
        <w:numPr>
          <w:ilvl w:val="1"/>
          <w:numId w:val="3"/>
        </w:numPr>
        <w:spacing w:line="400" w:lineRule="exact"/>
        <w:rPr>
          <w:rFonts w:cs="微软雅黑"/>
          <w:b/>
          <w:color w:val="auto"/>
          <w:sz w:val="24"/>
          <w:szCs w:val="24"/>
        </w:rPr>
      </w:pPr>
      <w:r>
        <w:rPr>
          <w:rFonts w:hint="eastAsia" w:cs="微软雅黑"/>
          <w:b/>
          <w:color w:val="auto"/>
          <w:sz w:val="24"/>
          <w:szCs w:val="24"/>
        </w:rPr>
        <w:t>本招标文件中所要求加盖的投标人公章是指在电子投标文件中使用</w:t>
      </w:r>
      <w:r>
        <w:rPr>
          <w:rFonts w:hint="eastAsia" w:cs="微软雅黑"/>
          <w:b/>
          <w:color w:val="auto"/>
          <w:sz w:val="24"/>
          <w:szCs w:val="24"/>
          <w:lang w:eastAsia="zh-CN"/>
        </w:rPr>
        <w:t>电子营业执照或</w:t>
      </w:r>
      <w:r>
        <w:rPr>
          <w:rFonts w:hint="eastAsia" w:cs="微软雅黑"/>
          <w:b/>
          <w:color w:val="auto"/>
          <w:sz w:val="24"/>
          <w:szCs w:val="24"/>
        </w:rPr>
        <w:t>CA数字认证证书加盖与投标人名称全称相一致的“行政公章”的</w:t>
      </w:r>
      <w:r>
        <w:rPr>
          <w:rFonts w:hint="eastAsia" w:cs="微软雅黑"/>
          <w:b/>
          <w:color w:val="auto"/>
          <w:sz w:val="24"/>
          <w:szCs w:val="24"/>
          <w:u w:val="single"/>
        </w:rPr>
        <w:t>电子签章</w:t>
      </w:r>
      <w:r>
        <w:rPr>
          <w:rFonts w:hint="eastAsia" w:cs="微软雅黑"/>
          <w:b/>
          <w:color w:val="auto"/>
          <w:sz w:val="24"/>
          <w:szCs w:val="24"/>
        </w:rPr>
        <w:t>，不得加盖其它“合同专用章、投标专用章、财务专用章”等非行政公章；签字是指签字或名章。不符合本条规定的盖章为无效盖章。</w:t>
      </w:r>
    </w:p>
    <w:p>
      <w:pPr>
        <w:pStyle w:val="2"/>
        <w:spacing w:before="0" w:after="120" w:line="400" w:lineRule="exact"/>
        <w:ind w:left="238"/>
        <w:rPr>
          <w:rFonts w:ascii="宋体" w:hAnsi="宋体" w:eastAsia="宋体" w:cs="微软雅黑"/>
          <w:bCs w:val="0"/>
          <w:color w:val="auto"/>
          <w:sz w:val="24"/>
          <w:szCs w:val="24"/>
        </w:rPr>
      </w:pPr>
      <w:bookmarkStart w:id="39" w:name="_Toc328815995"/>
      <w:r>
        <w:rPr>
          <w:rFonts w:hint="eastAsia" w:ascii="宋体" w:hAnsi="宋体" w:eastAsia="宋体" w:cs="微软雅黑"/>
          <w:bCs w:val="0"/>
          <w:color w:val="auto"/>
          <w:sz w:val="24"/>
          <w:szCs w:val="24"/>
        </w:rPr>
        <w:t>电子投标文件的</w:t>
      </w:r>
      <w:bookmarkEnd w:id="39"/>
      <w:r>
        <w:rPr>
          <w:rFonts w:hint="eastAsia" w:ascii="宋体" w:hAnsi="宋体" w:eastAsia="宋体" w:cs="微软雅黑"/>
          <w:bCs w:val="0"/>
          <w:color w:val="auto"/>
          <w:sz w:val="24"/>
          <w:szCs w:val="24"/>
        </w:rPr>
        <w:t xml:space="preserve">提交     </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电子投标文件的制作和上传</w:t>
      </w:r>
    </w:p>
    <w:p>
      <w:pPr>
        <w:pStyle w:val="54"/>
        <w:numPr>
          <w:ilvl w:val="0"/>
          <w:numId w:val="0"/>
        </w:numPr>
        <w:spacing w:line="400" w:lineRule="exact"/>
        <w:ind w:left="709"/>
        <w:rPr>
          <w:rFonts w:cs="微软雅黑"/>
          <w:color w:val="auto"/>
          <w:sz w:val="24"/>
          <w:szCs w:val="24"/>
        </w:rPr>
      </w:pPr>
      <w:r>
        <w:rPr>
          <w:rFonts w:hint="eastAsia" w:cs="微软雅黑"/>
          <w:color w:val="auto"/>
          <w:sz w:val="24"/>
          <w:szCs w:val="24"/>
        </w:rPr>
        <w:t>具体说明及要求详见招标文件第一部分投标邀请。</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电子投标截止时间</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投标人须在招标文件规定的电子投标截止时间前在北京市政府采购电子交易平台上传电子投标文件，否则投标无效。</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电子投标文件的撤回和撤销</w:t>
      </w:r>
    </w:p>
    <w:p>
      <w:pPr>
        <w:pStyle w:val="54"/>
        <w:numPr>
          <w:ilvl w:val="1"/>
          <w:numId w:val="3"/>
        </w:numPr>
        <w:spacing w:line="400" w:lineRule="exact"/>
        <w:rPr>
          <w:rFonts w:cs="微软雅黑"/>
          <w:color w:val="auto"/>
          <w:sz w:val="24"/>
          <w:szCs w:val="24"/>
        </w:rPr>
      </w:pPr>
      <w:r>
        <w:rPr>
          <w:rFonts w:hint="eastAsia" w:cs="微软雅黑"/>
          <w:color w:val="auto"/>
          <w:sz w:val="24"/>
          <w:szCs w:val="24"/>
        </w:rPr>
        <w:t>在投标截止时间前，投标人可登陆北京市政府采购电子交易平台对所上传的电子投标文件在进行撤回或重新上传。</w:t>
      </w:r>
    </w:p>
    <w:p>
      <w:pPr>
        <w:pStyle w:val="54"/>
        <w:numPr>
          <w:ilvl w:val="1"/>
          <w:numId w:val="3"/>
        </w:numPr>
        <w:spacing w:line="400" w:lineRule="exact"/>
        <w:rPr>
          <w:rFonts w:cs="微软雅黑"/>
          <w:color w:val="auto"/>
          <w:sz w:val="24"/>
          <w:szCs w:val="24"/>
        </w:rPr>
      </w:pPr>
      <w:r>
        <w:rPr>
          <w:rFonts w:hint="eastAsia" w:cs="微软雅黑"/>
          <w:color w:val="auto"/>
          <w:sz w:val="24"/>
          <w:szCs w:val="24"/>
        </w:rPr>
        <w:t>在投标截止时间后，投标人不得在投标有效期内撤销其电子投标文件。</w:t>
      </w:r>
    </w:p>
    <w:p>
      <w:pPr>
        <w:pStyle w:val="2"/>
        <w:spacing w:before="0" w:after="120" w:line="400" w:lineRule="exact"/>
        <w:ind w:left="238"/>
        <w:rPr>
          <w:rFonts w:ascii="宋体" w:hAnsi="宋体" w:eastAsia="宋体" w:cs="微软雅黑"/>
          <w:bCs w:val="0"/>
          <w:color w:val="auto"/>
          <w:sz w:val="21"/>
          <w:szCs w:val="21"/>
        </w:rPr>
      </w:pPr>
      <w:bookmarkStart w:id="40" w:name="_Toc328815996"/>
      <w:r>
        <w:rPr>
          <w:rFonts w:hint="eastAsia" w:ascii="宋体" w:hAnsi="宋体" w:eastAsia="宋体" w:cs="微软雅黑"/>
          <w:bCs w:val="0"/>
          <w:color w:val="auto"/>
          <w:sz w:val="24"/>
          <w:szCs w:val="24"/>
        </w:rPr>
        <w:t>开标</w:t>
      </w:r>
      <w:bookmarkEnd w:id="40"/>
      <w:r>
        <w:rPr>
          <w:rFonts w:hint="eastAsia" w:ascii="宋体" w:hAnsi="宋体" w:eastAsia="宋体" w:cs="微软雅黑"/>
          <w:bCs w:val="0"/>
          <w:color w:val="auto"/>
          <w:sz w:val="24"/>
          <w:szCs w:val="24"/>
        </w:rPr>
        <w:t xml:space="preserve">、解密及唱标 </w:t>
      </w:r>
      <w:r>
        <w:rPr>
          <w:rFonts w:hint="eastAsia" w:ascii="宋体" w:hAnsi="宋体" w:eastAsia="宋体" w:cs="微软雅黑"/>
          <w:bCs w:val="0"/>
          <w:color w:val="auto"/>
          <w:sz w:val="21"/>
          <w:szCs w:val="21"/>
        </w:rPr>
        <w:t xml:space="preserve">    </w:t>
      </w:r>
    </w:p>
    <w:p>
      <w:pPr>
        <w:pStyle w:val="54"/>
        <w:tabs>
          <w:tab w:val="clear" w:pos="709"/>
        </w:tabs>
        <w:spacing w:line="400" w:lineRule="exact"/>
        <w:rPr>
          <w:rFonts w:cs="微软雅黑"/>
          <w:color w:val="auto"/>
          <w:sz w:val="24"/>
          <w:szCs w:val="24"/>
        </w:rPr>
      </w:pPr>
      <w:r>
        <w:rPr>
          <w:rFonts w:hint="eastAsia" w:cs="微软雅黑"/>
          <w:color w:val="auto"/>
          <w:sz w:val="24"/>
          <w:szCs w:val="24"/>
        </w:rPr>
        <w:t>开标、解密及唱标</w:t>
      </w:r>
    </w:p>
    <w:p>
      <w:pPr>
        <w:pStyle w:val="54"/>
        <w:numPr>
          <w:ilvl w:val="1"/>
          <w:numId w:val="3"/>
        </w:numPr>
        <w:spacing w:line="400" w:lineRule="exact"/>
        <w:rPr>
          <w:rFonts w:cs="微软雅黑"/>
          <w:color w:val="auto"/>
          <w:sz w:val="24"/>
          <w:szCs w:val="24"/>
        </w:rPr>
      </w:pPr>
      <w:r>
        <w:rPr>
          <w:rFonts w:hint="eastAsia" w:cs="微软雅黑"/>
          <w:color w:val="auto"/>
          <w:sz w:val="24"/>
          <w:szCs w:val="24"/>
        </w:rPr>
        <w:t>本项目采用</w:t>
      </w:r>
      <w:r>
        <w:rPr>
          <w:rFonts w:hint="eastAsia"/>
          <w:color w:val="auto"/>
          <w:sz w:val="24"/>
          <w:szCs w:val="24"/>
        </w:rPr>
        <w:t>北京市政府采购电子交易平台</w:t>
      </w:r>
      <w:r>
        <w:rPr>
          <w:rFonts w:hint="eastAsia" w:cs="微软雅黑"/>
          <w:b/>
          <w:color w:val="auto"/>
          <w:sz w:val="24"/>
          <w:szCs w:val="24"/>
          <w:lang w:eastAsia="zh-CN"/>
        </w:rPr>
        <w:t>开标</w:t>
      </w:r>
      <w:r>
        <w:rPr>
          <w:rFonts w:hint="eastAsia" w:cs="微软雅黑"/>
          <w:color w:val="auto"/>
          <w:sz w:val="24"/>
          <w:szCs w:val="24"/>
        </w:rPr>
        <w:t>。</w:t>
      </w:r>
      <w:r>
        <w:rPr>
          <w:rFonts w:hint="eastAsia"/>
          <w:color w:val="auto"/>
          <w:sz w:val="24"/>
          <w:szCs w:val="24"/>
        </w:rPr>
        <w:t>采购</w:t>
      </w:r>
      <w:r>
        <w:rPr>
          <w:rFonts w:hint="eastAsia"/>
          <w:color w:val="auto"/>
          <w:sz w:val="24"/>
          <w:szCs w:val="24"/>
          <w:lang w:eastAsia="zh-CN"/>
        </w:rPr>
        <w:t>中心</w:t>
      </w:r>
      <w:r>
        <w:rPr>
          <w:rFonts w:hint="eastAsia"/>
          <w:color w:val="auto"/>
          <w:sz w:val="24"/>
          <w:szCs w:val="24"/>
        </w:rPr>
        <w:t>将按招标文件的规定，在投标截止时间的同一时间和招标文件预先确定的地点组织公开开标。</w:t>
      </w:r>
      <w:r>
        <w:rPr>
          <w:rFonts w:hint="eastAsia" w:cs="微软雅黑"/>
          <w:color w:val="auto"/>
          <w:sz w:val="24"/>
          <w:szCs w:val="24"/>
        </w:rPr>
        <w:t>投标人须在使用自身CA数字认证证书</w:t>
      </w:r>
      <w:r>
        <w:rPr>
          <w:rFonts w:hint="eastAsia" w:cs="微软雅黑"/>
          <w:color w:val="auto"/>
          <w:sz w:val="24"/>
          <w:szCs w:val="24"/>
          <w:lang w:eastAsia="zh-CN"/>
        </w:rPr>
        <w:t>或电子营业执照</w:t>
      </w:r>
      <w:r>
        <w:rPr>
          <w:rFonts w:hint="eastAsia" w:cs="微软雅黑"/>
          <w:color w:val="auto"/>
          <w:sz w:val="24"/>
          <w:szCs w:val="24"/>
        </w:rPr>
        <w:t>登录北京市政府采购电子交易平台，并在规定的解密截止时间内对其上传的电子投标文件进行</w:t>
      </w:r>
      <w:r>
        <w:rPr>
          <w:rFonts w:hint="eastAsia" w:cs="微软雅黑"/>
          <w:b/>
          <w:color w:val="auto"/>
          <w:sz w:val="24"/>
          <w:szCs w:val="24"/>
        </w:rPr>
        <w:t>解密。</w:t>
      </w:r>
      <w:r>
        <w:rPr>
          <w:rFonts w:ascii="宋体" w:hAnsi="宋体" w:eastAsia="宋体" w:cs="宋体"/>
          <w:sz w:val="24"/>
          <w:szCs w:val="24"/>
        </w:rPr>
        <w:t>因非系统原因导致的解</w:t>
      </w:r>
      <w:r>
        <w:rPr>
          <w:rFonts w:ascii="宋体" w:hAnsi="宋体" w:eastAsia="宋体" w:cs="宋体"/>
          <w:spacing w:val="-1"/>
          <w:sz w:val="24"/>
          <w:szCs w:val="24"/>
        </w:rPr>
        <w:t>密失败，视为</w:t>
      </w:r>
      <w:r>
        <w:rPr>
          <w:rFonts w:ascii="宋体" w:hAnsi="宋体" w:eastAsia="宋体" w:cs="宋体"/>
          <w:spacing w:val="-1"/>
          <w:sz w:val="24"/>
          <w:szCs w:val="24"/>
          <w14:textOutline w14:w="4359" w14:cap="flat" w14:cmpd="sng">
            <w14:solidFill>
              <w14:srgbClr w14:val="000000"/>
            </w14:solidFill>
            <w14:prstDash w14:val="solid"/>
            <w14:miter w14:val="0"/>
          </w14:textOutline>
        </w:rPr>
        <w:t>投标无效</w:t>
      </w:r>
      <w:r>
        <w:rPr>
          <w:rFonts w:ascii="宋体" w:hAnsi="宋体" w:eastAsia="宋体" w:cs="宋体"/>
          <w:spacing w:val="-1"/>
          <w:sz w:val="24"/>
          <w:szCs w:val="24"/>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在规定的解密截止时间内，如所有投标人均自行解密成功，则结束解密进入唱标环节；如有投标人未解密成功，则解密时间倒计时至截止时间后进入唱标环节。解密程序结束后，有效投标人数量符合法律规定的，将在系统内展示所有解密成功的投标人报价。</w:t>
      </w:r>
    </w:p>
    <w:p>
      <w:pPr>
        <w:pStyle w:val="54"/>
        <w:numPr>
          <w:ilvl w:val="1"/>
          <w:numId w:val="3"/>
        </w:numPr>
        <w:spacing w:line="400" w:lineRule="exact"/>
        <w:rPr>
          <w:rFonts w:cs="微软雅黑"/>
          <w:color w:val="auto"/>
          <w:sz w:val="24"/>
          <w:szCs w:val="24"/>
        </w:rPr>
      </w:pPr>
      <w:r>
        <w:rPr>
          <w:rFonts w:ascii="宋体" w:hAnsi="宋体" w:eastAsia="宋体" w:cs="宋体"/>
          <w:spacing w:val="2"/>
          <w:sz w:val="24"/>
          <w:szCs w:val="24"/>
        </w:rPr>
        <w:t>开标过程将使用电子交易平台宣布投标人名称、投标价格和招标文件</w:t>
      </w:r>
      <w:r>
        <w:rPr>
          <w:rFonts w:ascii="宋体" w:hAnsi="宋体" w:eastAsia="宋体" w:cs="宋体"/>
          <w:spacing w:val="1"/>
          <w:sz w:val="24"/>
          <w:szCs w:val="24"/>
        </w:rPr>
        <w:t>规定的</w:t>
      </w:r>
      <w:r>
        <w:rPr>
          <w:rFonts w:ascii="宋体" w:hAnsi="宋体" w:eastAsia="宋体" w:cs="宋体"/>
          <w:spacing w:val="2"/>
          <w:sz w:val="24"/>
          <w:szCs w:val="24"/>
        </w:rPr>
        <w:t>需要宣布的其他内容并进行记录，并由参加开</w:t>
      </w:r>
      <w:r>
        <w:rPr>
          <w:rFonts w:ascii="宋体" w:hAnsi="宋体" w:eastAsia="宋体" w:cs="宋体"/>
          <w:spacing w:val="1"/>
          <w:sz w:val="24"/>
          <w:szCs w:val="24"/>
        </w:rPr>
        <w:t>标的各投标人确认</w:t>
      </w:r>
      <w:r>
        <w:rPr>
          <w:rFonts w:hint="eastAsia"/>
          <w:color w:val="auto"/>
          <w:sz w:val="24"/>
          <w:lang w:eastAsia="zh-CN"/>
        </w:rPr>
        <w:t>。</w:t>
      </w:r>
      <w:r>
        <w:rPr>
          <w:rFonts w:ascii="宋体" w:hAnsi="宋体" w:eastAsia="宋体" w:cs="宋体"/>
          <w:spacing w:val="1"/>
          <w:sz w:val="24"/>
          <w:szCs w:val="24"/>
        </w:rPr>
        <w:t>投标人未</w:t>
      </w:r>
      <w:r>
        <w:rPr>
          <w:rFonts w:ascii="宋体" w:hAnsi="宋体" w:eastAsia="宋体" w:cs="宋体"/>
          <w:spacing w:val="3"/>
          <w:sz w:val="24"/>
          <w:szCs w:val="24"/>
        </w:rPr>
        <w:t>在规定时间内</w:t>
      </w:r>
      <w:r>
        <w:rPr>
          <w:rFonts w:hint="eastAsia" w:ascii="Leelawadee UI" w:hAnsi="Leelawadee UI" w:eastAsia="宋体" w:cs="Leelawadee UI"/>
          <w:spacing w:val="3"/>
          <w:sz w:val="24"/>
          <w:szCs w:val="24"/>
          <w:lang w:eastAsia="zh-CN"/>
        </w:rPr>
        <w:t>提出</w:t>
      </w:r>
      <w:r>
        <w:rPr>
          <w:rFonts w:hint="eastAsia" w:cs="宋体"/>
          <w:spacing w:val="3"/>
          <w:sz w:val="24"/>
          <w:szCs w:val="24"/>
          <w:lang w:eastAsia="zh-CN"/>
        </w:rPr>
        <w:t>异议</w:t>
      </w:r>
      <w:r>
        <w:rPr>
          <w:rFonts w:ascii="宋体" w:hAnsi="宋体" w:eastAsia="宋体" w:cs="宋体"/>
          <w:spacing w:val="3"/>
          <w:sz w:val="24"/>
          <w:szCs w:val="24"/>
        </w:rPr>
        <w:t>或确认一览表的，视同认可开标结果</w:t>
      </w:r>
      <w:r>
        <w:rPr>
          <w:rFonts w:hint="eastAsia" w:ascii="宋体" w:hAnsi="宋体" w:eastAsia="宋体" w:cs="宋体"/>
          <w:spacing w:val="3"/>
          <w:sz w:val="24"/>
          <w:szCs w:val="24"/>
          <w:lang w:eastAsia="zh-CN"/>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开标时，到规定的解密截止时间，如部分投标人未进行自行解密、未解密成功，或解密后投标报价为零、为空的，该投标人的电子投标文件作无效投标处理。</w:t>
      </w:r>
    </w:p>
    <w:p>
      <w:pPr>
        <w:pStyle w:val="54"/>
        <w:numPr>
          <w:ilvl w:val="1"/>
          <w:numId w:val="3"/>
        </w:numPr>
        <w:spacing w:line="400" w:lineRule="exact"/>
        <w:rPr>
          <w:rFonts w:cs="微软雅黑"/>
          <w:color w:val="auto"/>
          <w:sz w:val="24"/>
          <w:szCs w:val="24"/>
        </w:rPr>
      </w:pPr>
      <w:r>
        <w:rPr>
          <w:rFonts w:hint="eastAsia" w:cs="微软雅黑"/>
          <w:color w:val="auto"/>
          <w:sz w:val="24"/>
          <w:szCs w:val="24"/>
        </w:rPr>
        <w:t>开标时，到规定的解密截止时间，如所有投标人的电子投标文件均无法自行解密成功的，该项目将暂停开标，另行通知开标、解密时间。暂停开标期间，投标人无法修改或重新上传电子投标文件。</w:t>
      </w:r>
    </w:p>
    <w:p>
      <w:pPr>
        <w:pStyle w:val="54"/>
        <w:numPr>
          <w:ilvl w:val="1"/>
          <w:numId w:val="3"/>
        </w:numPr>
        <w:spacing w:line="400" w:lineRule="exact"/>
        <w:rPr>
          <w:rFonts w:cs="微软雅黑"/>
          <w:color w:val="auto"/>
          <w:sz w:val="24"/>
          <w:szCs w:val="24"/>
        </w:rPr>
      </w:pPr>
      <w:r>
        <w:rPr>
          <w:rFonts w:ascii="宋体" w:hAnsi="宋体" w:eastAsia="宋体" w:cs="宋体"/>
          <w:spacing w:val="-4"/>
          <w:sz w:val="24"/>
          <w:szCs w:val="24"/>
        </w:rPr>
        <w:t>投标人不足</w:t>
      </w:r>
      <w:r>
        <w:rPr>
          <w:rFonts w:ascii="宋体" w:hAnsi="宋体" w:eastAsia="宋体" w:cs="宋体"/>
          <w:spacing w:val="-28"/>
          <w:sz w:val="24"/>
          <w:szCs w:val="24"/>
        </w:rPr>
        <w:t xml:space="preserve"> </w:t>
      </w:r>
      <w:r>
        <w:rPr>
          <w:rFonts w:ascii="Arial" w:hAnsi="Arial" w:eastAsia="Arial" w:cs="Arial"/>
          <w:spacing w:val="-4"/>
          <w:sz w:val="24"/>
          <w:szCs w:val="24"/>
        </w:rPr>
        <w:t xml:space="preserve">3 </w:t>
      </w:r>
      <w:r>
        <w:rPr>
          <w:rFonts w:ascii="宋体" w:hAnsi="宋体" w:eastAsia="宋体" w:cs="宋体"/>
          <w:spacing w:val="-4"/>
          <w:sz w:val="24"/>
          <w:szCs w:val="24"/>
        </w:rPr>
        <w:t>家的，不予开标</w:t>
      </w:r>
      <w:r>
        <w:rPr>
          <w:rFonts w:hint="eastAsia" w:ascii="宋体" w:hAnsi="宋体" w:eastAsia="宋体" w:cs="宋体"/>
          <w:spacing w:val="-4"/>
          <w:sz w:val="24"/>
          <w:szCs w:val="24"/>
          <w:lang w:eastAsia="zh-CN"/>
        </w:rPr>
        <w:t>。</w:t>
      </w:r>
    </w:p>
    <w:p>
      <w:pPr>
        <w:pStyle w:val="2"/>
        <w:spacing w:before="0" w:after="120" w:line="400" w:lineRule="exact"/>
        <w:ind w:left="238"/>
        <w:rPr>
          <w:rFonts w:ascii="宋体" w:hAnsi="宋体" w:eastAsia="宋体" w:cs="微软雅黑"/>
          <w:bCs w:val="0"/>
          <w:color w:val="auto"/>
          <w:sz w:val="24"/>
          <w:szCs w:val="24"/>
        </w:rPr>
      </w:pPr>
      <w:bookmarkStart w:id="41" w:name="_Toc328815997"/>
      <w:r>
        <w:rPr>
          <w:rFonts w:hint="eastAsia" w:ascii="宋体" w:hAnsi="宋体" w:eastAsia="宋体" w:cs="微软雅黑"/>
          <w:bCs w:val="0"/>
          <w:color w:val="auto"/>
          <w:sz w:val="24"/>
          <w:szCs w:val="24"/>
        </w:rPr>
        <w:t>评标步骤和要求</w:t>
      </w:r>
      <w:bookmarkEnd w:id="41"/>
    </w:p>
    <w:p>
      <w:pPr>
        <w:pStyle w:val="54"/>
        <w:tabs>
          <w:tab w:val="clear" w:pos="709"/>
        </w:tabs>
        <w:spacing w:line="400" w:lineRule="exact"/>
        <w:rPr>
          <w:rFonts w:cs="微软雅黑"/>
          <w:color w:val="auto"/>
          <w:sz w:val="24"/>
          <w:szCs w:val="24"/>
        </w:rPr>
      </w:pPr>
      <w:r>
        <w:rPr>
          <w:rFonts w:hint="eastAsia" w:cs="微软雅黑"/>
          <w:color w:val="auto"/>
          <w:sz w:val="24"/>
          <w:szCs w:val="24"/>
        </w:rPr>
        <w:t>选取评审专家及组建评标委员会</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采购人根据有关法律法规、本招标文件的规定及项目特点选取评审专家。</w:t>
      </w:r>
    </w:p>
    <w:p>
      <w:pPr>
        <w:pStyle w:val="54"/>
        <w:numPr>
          <w:ilvl w:val="1"/>
          <w:numId w:val="3"/>
        </w:numPr>
        <w:spacing w:line="400" w:lineRule="exact"/>
        <w:rPr>
          <w:rFonts w:cs="微软雅黑"/>
          <w:color w:val="auto"/>
          <w:sz w:val="24"/>
          <w:szCs w:val="24"/>
        </w:rPr>
      </w:pPr>
      <w:r>
        <w:rPr>
          <w:rFonts w:hint="eastAsia" w:cs="微软雅黑"/>
          <w:color w:val="auto"/>
          <w:sz w:val="24"/>
          <w:szCs w:val="24"/>
        </w:rPr>
        <w:t>本项目根据有关法律法规、本招标文件的规定及项目特点组建评标委员会。</w:t>
      </w: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评审</w:t>
      </w:r>
    </w:p>
    <w:p>
      <w:pPr>
        <w:pStyle w:val="54"/>
        <w:numPr>
          <w:ilvl w:val="1"/>
          <w:numId w:val="3"/>
        </w:numPr>
        <w:snapToGrid w:val="0"/>
        <w:spacing w:line="400" w:lineRule="exact"/>
        <w:rPr>
          <w:rFonts w:cs="微软雅黑"/>
          <w:color w:val="auto"/>
          <w:sz w:val="24"/>
          <w:szCs w:val="24"/>
        </w:rPr>
      </w:pPr>
      <w:r>
        <w:rPr>
          <w:rFonts w:hint="eastAsia"/>
          <w:color w:val="auto"/>
          <w:sz w:val="24"/>
          <w:szCs w:val="24"/>
        </w:rPr>
        <w:t>资格性审查和符合性审查。</w:t>
      </w:r>
      <w:r>
        <w:rPr>
          <w:rStyle w:val="56"/>
          <w:rFonts w:cs="宋体"/>
          <w:color w:val="auto"/>
          <w:sz w:val="24"/>
          <w:szCs w:val="24"/>
        </w:rPr>
        <w:t> </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资格性审查。采购人依据法律法规和招标文件的规定，对资格证明文件进行资格性审查，以确定投标人是否具备投标资格。</w:t>
      </w:r>
      <w:r>
        <w:rPr>
          <w:rFonts w:ascii="宋体" w:hAnsi="宋体" w:cs="微软雅黑"/>
          <w:color w:val="auto"/>
          <w:sz w:val="24"/>
          <w:szCs w:val="24"/>
        </w:rPr>
        <w:t> </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符合性审查。评标委员会依据法律法规和招标文件的规定，对技术文件进行符合性审查，以确定其是否满足招标文件的实质性要求。</w:t>
      </w:r>
    </w:p>
    <w:p>
      <w:pPr>
        <w:pStyle w:val="54"/>
        <w:numPr>
          <w:ilvl w:val="1"/>
          <w:numId w:val="3"/>
        </w:numPr>
        <w:snapToGrid w:val="0"/>
        <w:spacing w:line="400" w:lineRule="exact"/>
        <w:rPr>
          <w:rFonts w:cs="微软雅黑"/>
          <w:b/>
          <w:color w:val="auto"/>
          <w:sz w:val="24"/>
          <w:szCs w:val="24"/>
        </w:rPr>
      </w:pPr>
      <w:r>
        <w:rPr>
          <w:rFonts w:hint="eastAsia"/>
          <w:b/>
          <w:color w:val="auto"/>
          <w:sz w:val="24"/>
          <w:szCs w:val="24"/>
        </w:rPr>
        <w:t>采购人及评标委员会审查每份电子投标文件是否实质上响应了招标文件的要求。实质上没有响应招标文件要求的投标作无效投标处理。投标人不得通过修正或撤销不符之处而使其投标成为实质上响应的投标。如发现下列情况之一的，其投标将被拒绝或认定为无效投标：</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不具备招标文件中规定的资格要求的；</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未对招标文件中规定所有带</w:t>
      </w:r>
      <w:r>
        <w:rPr>
          <w:rFonts w:hint="eastAsia" w:ascii="宋体" w:hAnsi="宋体"/>
          <w:color w:val="auto"/>
          <w:sz w:val="24"/>
          <w:szCs w:val="24"/>
        </w:rPr>
        <w:t>★</w:t>
      </w:r>
      <w:r>
        <w:rPr>
          <w:rFonts w:hint="eastAsia" w:ascii="宋体" w:hAnsi="宋体" w:cs="微软雅黑"/>
          <w:color w:val="auto"/>
          <w:sz w:val="24"/>
          <w:szCs w:val="24"/>
        </w:rPr>
        <w:t>部分的条款作出实质性响应的，包括其中未按规定签字、盖章的；</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属于招标文件中规定的作无效投标处理情形的；</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投标报价超出采购预算的；</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电子投标报价未按照招标文件规定的格式报价导致无法履行合同的；</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不符合招标文件中有关分包、转包规定的；</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不符合法律、法规和招标文件中规定的其他实质性要求的。</w:t>
      </w:r>
    </w:p>
    <w:p>
      <w:pPr>
        <w:pStyle w:val="54"/>
        <w:numPr>
          <w:ilvl w:val="1"/>
          <w:numId w:val="3"/>
        </w:numPr>
        <w:snapToGrid w:val="0"/>
        <w:spacing w:line="400" w:lineRule="exact"/>
        <w:rPr>
          <w:rFonts w:cs="微软雅黑"/>
          <w:color w:val="auto"/>
          <w:sz w:val="24"/>
          <w:szCs w:val="24"/>
        </w:rPr>
      </w:pPr>
      <w:r>
        <w:rPr>
          <w:rFonts w:hint="eastAsia"/>
          <w:color w:val="auto"/>
          <w:sz w:val="24"/>
          <w:szCs w:val="24"/>
        </w:rPr>
        <w:t>电子投标文件报价出现前后不一致的，按照下列规定修正：</w:t>
      </w:r>
    </w:p>
    <w:p>
      <w:pPr>
        <w:numPr>
          <w:ilvl w:val="0"/>
          <w:numId w:val="12"/>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开标时，在北京市政府采购电子交易平台上显示的投标报价内容与电子投标文件中相应内容不一致的,以开标时显示的投标报价内容为准；</w:t>
      </w:r>
    </w:p>
    <w:p>
      <w:pPr>
        <w:numPr>
          <w:ilvl w:val="0"/>
          <w:numId w:val="12"/>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大写金额和小写金额不一致的，以大写金额为准；</w:t>
      </w:r>
    </w:p>
    <w:p>
      <w:pPr>
        <w:numPr>
          <w:ilvl w:val="0"/>
          <w:numId w:val="12"/>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单价金额小数点或者百分比有明显错位的，以总价为准，并修改单价；</w:t>
      </w:r>
    </w:p>
    <w:p>
      <w:pPr>
        <w:numPr>
          <w:ilvl w:val="0"/>
          <w:numId w:val="12"/>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总价金额与按单价汇总金额不一致的，以单价金额计算结果为准。</w:t>
      </w:r>
    </w:p>
    <w:p>
      <w:pPr>
        <w:pStyle w:val="54"/>
        <w:numPr>
          <w:ilvl w:val="0"/>
          <w:numId w:val="0"/>
        </w:numPr>
        <w:snapToGrid w:val="0"/>
        <w:spacing w:line="400" w:lineRule="exact"/>
        <w:ind w:left="709"/>
        <w:rPr>
          <w:color w:val="auto"/>
          <w:sz w:val="24"/>
          <w:szCs w:val="24"/>
        </w:rPr>
      </w:pPr>
      <w:r>
        <w:rPr>
          <w:rFonts w:hint="eastAsia"/>
          <w:color w:val="auto"/>
          <w:sz w:val="24"/>
          <w:szCs w:val="24"/>
        </w:rPr>
        <w:t>同时出现两种以上不一致的，按照前款规定的顺序修正。</w:t>
      </w:r>
    </w:p>
    <w:p>
      <w:pPr>
        <w:pStyle w:val="54"/>
        <w:numPr>
          <w:ilvl w:val="0"/>
          <w:numId w:val="0"/>
        </w:numPr>
        <w:snapToGrid w:val="0"/>
        <w:spacing w:line="400" w:lineRule="exact"/>
        <w:ind w:left="709"/>
        <w:rPr>
          <w:rFonts w:cs="微软雅黑"/>
          <w:color w:val="auto"/>
          <w:sz w:val="24"/>
          <w:szCs w:val="24"/>
        </w:rPr>
      </w:pPr>
      <w:r>
        <w:rPr>
          <w:rFonts w:hint="eastAsia" w:cs="微软雅黑"/>
          <w:color w:val="auto"/>
          <w:sz w:val="24"/>
          <w:szCs w:val="24"/>
        </w:rPr>
        <w:t>修正后的报价按照本招标文件17.2条的规定经投标人确认后产生约束力，投标人不确认的，其投标无效。</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电子投标文件的澄清</w:t>
      </w:r>
    </w:p>
    <w:p>
      <w:pPr>
        <w:pStyle w:val="54"/>
        <w:numPr>
          <w:ilvl w:val="1"/>
          <w:numId w:val="3"/>
        </w:numPr>
        <w:spacing w:line="400" w:lineRule="exact"/>
        <w:rPr>
          <w:rFonts w:cs="微软雅黑"/>
          <w:color w:val="auto"/>
          <w:sz w:val="24"/>
          <w:szCs w:val="24"/>
        </w:rPr>
      </w:pPr>
      <w:r>
        <w:rPr>
          <w:rFonts w:hint="eastAsia" w:cs="微软雅黑"/>
          <w:color w:val="auto"/>
          <w:sz w:val="24"/>
          <w:szCs w:val="24"/>
        </w:rPr>
        <w:t>评标委员会有权要求投标人对电子投标文件中含义不明确、对同类问题表述不一致或者有明显文字和计算错误等内容作必要的澄清、说明或者补正。</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的澄清应在评标委员会规定的时间内以书面方式进行，并作为电子投标文件内容的一部分，由其法定代表人或其授权代表签字。澄清、说明或者补正不得超出电子投标文件的范围或者改变电子投标文件的实质性内容。投标人拒不按照要求对电子投标文件进行澄清、说明或者补正的，评标委员会有权将该投标作无效投标处理。</w:t>
      </w:r>
    </w:p>
    <w:p>
      <w:pPr>
        <w:pStyle w:val="54"/>
        <w:tabs>
          <w:tab w:val="clear" w:pos="709"/>
        </w:tabs>
        <w:spacing w:line="400" w:lineRule="exact"/>
        <w:rPr>
          <w:rFonts w:cs="微软雅黑"/>
          <w:color w:val="auto"/>
          <w:sz w:val="24"/>
          <w:szCs w:val="24"/>
        </w:rPr>
      </w:pPr>
      <w:r>
        <w:rPr>
          <w:rFonts w:hint="eastAsia" w:cs="微软雅黑"/>
          <w:color w:val="auto"/>
          <w:sz w:val="24"/>
          <w:szCs w:val="24"/>
        </w:rPr>
        <w:t>对电子投标文件的详细评审</w:t>
      </w:r>
    </w:p>
    <w:p>
      <w:pPr>
        <w:pStyle w:val="54"/>
        <w:numPr>
          <w:ilvl w:val="1"/>
          <w:numId w:val="3"/>
        </w:numPr>
        <w:spacing w:line="400" w:lineRule="exact"/>
        <w:ind w:left="718" w:hanging="820" w:hangingChars="342"/>
        <w:rPr>
          <w:rFonts w:cs="微软雅黑"/>
          <w:color w:val="auto"/>
          <w:sz w:val="24"/>
          <w:szCs w:val="24"/>
        </w:rPr>
      </w:pPr>
      <w:r>
        <w:rPr>
          <w:rFonts w:hint="eastAsia" w:cs="微软雅黑"/>
          <w:color w:val="auto"/>
          <w:sz w:val="24"/>
          <w:szCs w:val="24"/>
        </w:rPr>
        <w:t>评标委员会对通过资格性和符合性审查的电子投标文件按照</w:t>
      </w:r>
      <w:r>
        <w:rPr>
          <w:rFonts w:hint="eastAsia" w:cs="微软雅黑"/>
          <w:color w:val="auto"/>
          <w:sz w:val="24"/>
          <w:szCs w:val="24"/>
          <w:u w:val="single"/>
        </w:rPr>
        <w:t>第五部分 评标标准和评标方法</w:t>
      </w:r>
      <w:r>
        <w:rPr>
          <w:rFonts w:hint="eastAsia" w:cs="微软雅黑"/>
          <w:color w:val="auto"/>
          <w:sz w:val="24"/>
          <w:szCs w:val="24"/>
        </w:rPr>
        <w:t>进行综合评审。</w:t>
      </w:r>
    </w:p>
    <w:p>
      <w:pPr>
        <w:pStyle w:val="54"/>
        <w:tabs>
          <w:tab w:val="clear" w:pos="709"/>
        </w:tabs>
        <w:spacing w:line="400" w:lineRule="exact"/>
        <w:rPr>
          <w:rFonts w:cs="微软雅黑"/>
          <w:color w:val="auto"/>
          <w:sz w:val="24"/>
          <w:szCs w:val="24"/>
        </w:rPr>
      </w:pPr>
      <w:r>
        <w:rPr>
          <w:rFonts w:hint="eastAsia" w:cs="微软雅黑"/>
          <w:color w:val="auto"/>
          <w:sz w:val="24"/>
          <w:szCs w:val="24"/>
        </w:rPr>
        <w:t>推荐中标候选人及确定中标人</w:t>
      </w:r>
    </w:p>
    <w:p>
      <w:pPr>
        <w:pStyle w:val="54"/>
        <w:numPr>
          <w:ilvl w:val="1"/>
          <w:numId w:val="3"/>
        </w:numPr>
        <w:spacing w:line="400" w:lineRule="exact"/>
        <w:rPr>
          <w:rFonts w:cs="微软雅黑"/>
          <w:color w:val="auto"/>
          <w:sz w:val="24"/>
          <w:szCs w:val="24"/>
        </w:rPr>
      </w:pPr>
      <w:r>
        <w:rPr>
          <w:rFonts w:hint="eastAsia" w:cs="微软雅黑"/>
          <w:color w:val="auto"/>
          <w:sz w:val="24"/>
          <w:szCs w:val="24"/>
        </w:rPr>
        <w:t>评标委员会根据评标标准进行综合打分及汇总，并按汇总得分由高到低排序（精确到小数点后两位），按顺序推荐中标候选人并出具评审报告。</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投标人评分汇总得分相同的，按投标报价由低向高顺序排列。总得分且投标报价相同的，按技术指标优劣顺序排列。</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采购人在评审报告推荐的中标候选人中按顺序确定中标人。</w:t>
      </w:r>
    </w:p>
    <w:p>
      <w:pPr>
        <w:pStyle w:val="54"/>
        <w:tabs>
          <w:tab w:val="clear" w:pos="709"/>
        </w:tabs>
        <w:spacing w:line="400" w:lineRule="exact"/>
        <w:rPr>
          <w:rFonts w:cs="微软雅黑"/>
          <w:color w:val="auto"/>
          <w:sz w:val="24"/>
          <w:szCs w:val="24"/>
        </w:rPr>
      </w:pPr>
      <w:r>
        <w:rPr>
          <w:rFonts w:hint="eastAsia" w:cs="微软雅黑"/>
          <w:color w:val="auto"/>
          <w:sz w:val="24"/>
          <w:szCs w:val="24"/>
        </w:rPr>
        <w:t>评标过程要求</w:t>
      </w:r>
    </w:p>
    <w:p>
      <w:pPr>
        <w:pStyle w:val="54"/>
        <w:numPr>
          <w:ilvl w:val="1"/>
          <w:numId w:val="3"/>
        </w:numPr>
        <w:spacing w:line="400" w:lineRule="exact"/>
        <w:rPr>
          <w:rFonts w:cs="微软雅黑"/>
          <w:color w:val="auto"/>
          <w:sz w:val="24"/>
          <w:szCs w:val="24"/>
        </w:rPr>
      </w:pPr>
      <w:r>
        <w:rPr>
          <w:rFonts w:hint="eastAsia" w:cs="微软雅黑"/>
          <w:color w:val="auto"/>
          <w:sz w:val="24"/>
          <w:szCs w:val="24"/>
        </w:rPr>
        <w:t>在评标期间，投标人企图影响采购中心或评标委员会公正性的任何活动，将导致投标无效，并由其承担相应的法律责任。</w:t>
      </w:r>
    </w:p>
    <w:p>
      <w:pPr>
        <w:pStyle w:val="54"/>
        <w:tabs>
          <w:tab w:val="clear" w:pos="709"/>
        </w:tabs>
        <w:spacing w:line="400" w:lineRule="exact"/>
        <w:rPr>
          <w:rFonts w:cs="微软雅黑"/>
          <w:color w:val="auto"/>
          <w:sz w:val="24"/>
          <w:szCs w:val="24"/>
        </w:rPr>
      </w:pPr>
      <w:r>
        <w:rPr>
          <w:rFonts w:cs="微软雅黑"/>
          <w:color w:val="auto"/>
          <w:sz w:val="24"/>
          <w:szCs w:val="24"/>
        </w:rPr>
        <w:t>有下列情形之一的，视为投标人串通投标，其投标无效：</w:t>
      </w:r>
    </w:p>
    <w:p>
      <w:pPr>
        <w:numPr>
          <w:ilvl w:val="0"/>
          <w:numId w:val="13"/>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投标文件由同一单位或者个人编制；</w:t>
      </w:r>
    </w:p>
    <w:p>
      <w:pPr>
        <w:numPr>
          <w:ilvl w:val="0"/>
          <w:numId w:val="13"/>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不同投标人委托同一单位或者个人办理投标事宜；</w:t>
      </w:r>
    </w:p>
    <w:p>
      <w:pPr>
        <w:numPr>
          <w:ilvl w:val="0"/>
          <w:numId w:val="13"/>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投标文件载明的项目管理成员或者联系人员为同一人；</w:t>
      </w:r>
    </w:p>
    <w:p>
      <w:pPr>
        <w:numPr>
          <w:ilvl w:val="0"/>
          <w:numId w:val="13"/>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投标文件异常一致或者投标报价呈规律性差异；</w:t>
      </w:r>
    </w:p>
    <w:p>
      <w:pPr>
        <w:numPr>
          <w:ilvl w:val="0"/>
          <w:numId w:val="13"/>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投标文件相互混装</w:t>
      </w:r>
      <w:r>
        <w:rPr>
          <w:rFonts w:hint="eastAsia" w:ascii="宋体" w:hAnsi="宋体" w:cs="微软雅黑"/>
          <w:color w:val="auto"/>
          <w:sz w:val="24"/>
          <w:szCs w:val="24"/>
        </w:rPr>
        <w:t>。</w:t>
      </w:r>
    </w:p>
    <w:p>
      <w:pPr>
        <w:pStyle w:val="54"/>
        <w:tabs>
          <w:tab w:val="clear" w:pos="709"/>
        </w:tabs>
        <w:spacing w:line="400" w:lineRule="exact"/>
        <w:rPr>
          <w:rFonts w:cs="微软雅黑"/>
          <w:color w:val="auto"/>
          <w:sz w:val="24"/>
          <w:szCs w:val="24"/>
        </w:rPr>
      </w:pPr>
      <w:r>
        <w:rPr>
          <w:rFonts w:hint="eastAsia" w:cs="微软雅黑"/>
          <w:color w:val="auto"/>
          <w:sz w:val="24"/>
          <w:szCs w:val="24"/>
        </w:rPr>
        <w:t>在招标采购中，出现下列情形之一的，应予废标：</w:t>
      </w:r>
    </w:p>
    <w:p>
      <w:pPr>
        <w:numPr>
          <w:ilvl w:val="0"/>
          <w:numId w:val="14"/>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符合专业条件的供应商或者对招标文件作实质响应的供应商不足三家的；</w:t>
      </w:r>
    </w:p>
    <w:p>
      <w:pPr>
        <w:numPr>
          <w:ilvl w:val="0"/>
          <w:numId w:val="14"/>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出现影响采购公正的违法、违规行为的；</w:t>
      </w:r>
    </w:p>
    <w:p>
      <w:pPr>
        <w:numPr>
          <w:ilvl w:val="0"/>
          <w:numId w:val="14"/>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投标人的报价均超过了采购预算，采购人不能支付的；</w:t>
      </w:r>
    </w:p>
    <w:p>
      <w:pPr>
        <w:numPr>
          <w:ilvl w:val="0"/>
          <w:numId w:val="14"/>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因重大变故，采购任务取消的。</w:t>
      </w:r>
    </w:p>
    <w:p>
      <w:pPr>
        <w:pStyle w:val="2"/>
        <w:spacing w:before="0" w:after="120" w:line="400" w:lineRule="exact"/>
        <w:ind w:left="238"/>
        <w:rPr>
          <w:rFonts w:ascii="宋体" w:hAnsi="宋体" w:eastAsia="宋体" w:cs="微软雅黑"/>
          <w:bCs w:val="0"/>
          <w:color w:val="auto"/>
          <w:sz w:val="24"/>
          <w:szCs w:val="24"/>
        </w:rPr>
      </w:pPr>
      <w:bookmarkStart w:id="42" w:name="_Toc328815998"/>
      <w:r>
        <w:rPr>
          <w:rFonts w:hint="eastAsia" w:ascii="宋体" w:hAnsi="宋体" w:eastAsia="宋体" w:cs="微软雅黑"/>
          <w:bCs w:val="0"/>
          <w:color w:val="auto"/>
          <w:sz w:val="24"/>
          <w:szCs w:val="24"/>
        </w:rPr>
        <w:t>中标、未中标通知</w:t>
      </w:r>
      <w:bookmarkEnd w:id="42"/>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中标通知</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采购人确定中标人后,采购中心将在指定媒体上发布中标公告，同时以书面形式向中标人发出中标通知书。</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中标通知书是合同的组成部分。</w:t>
      </w:r>
    </w:p>
    <w:p>
      <w:pPr>
        <w:pStyle w:val="54"/>
        <w:numPr>
          <w:ilvl w:val="0"/>
          <w:numId w:val="0"/>
        </w:numPr>
        <w:snapToGrid w:val="0"/>
        <w:spacing w:line="400" w:lineRule="exact"/>
        <w:ind w:left="709"/>
        <w:rPr>
          <w:rFonts w:cs="微软雅黑"/>
          <w:color w:val="auto"/>
          <w:sz w:val="24"/>
          <w:szCs w:val="24"/>
        </w:rPr>
      </w:pP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未中标通知</w:t>
      </w:r>
    </w:p>
    <w:p>
      <w:pPr>
        <w:numPr>
          <w:ilvl w:val="1"/>
          <w:numId w:val="3"/>
        </w:numPr>
        <w:spacing w:line="400" w:lineRule="exact"/>
        <w:rPr>
          <w:rFonts w:ascii="宋体" w:hAnsi="宋体" w:cs="微软雅黑"/>
          <w:color w:val="auto"/>
          <w:sz w:val="24"/>
          <w:szCs w:val="24"/>
        </w:rPr>
      </w:pPr>
      <w:r>
        <w:rPr>
          <w:rFonts w:hint="eastAsia" w:ascii="宋体" w:hAnsi="宋体" w:cs="微软雅黑"/>
          <w:color w:val="auto"/>
          <w:sz w:val="24"/>
          <w:szCs w:val="24"/>
        </w:rPr>
        <w:t>中标公告发布后，未中标供应商可致电采购中心咨询本单位未通过资格性和符合性审查原因、评审汇总得分及排序等相关信息。</w:t>
      </w:r>
    </w:p>
    <w:p>
      <w:pPr>
        <w:spacing w:line="400" w:lineRule="exact"/>
        <w:ind w:left="720" w:hanging="720"/>
        <w:rPr>
          <w:rFonts w:ascii="宋体" w:hAnsi="宋体" w:cs="微软雅黑"/>
          <w:color w:val="auto"/>
          <w:sz w:val="21"/>
          <w:szCs w:val="21"/>
        </w:rPr>
      </w:pPr>
    </w:p>
    <w:p>
      <w:pPr>
        <w:pStyle w:val="2"/>
        <w:spacing w:before="0" w:after="120" w:line="400" w:lineRule="exact"/>
        <w:ind w:left="238"/>
        <w:rPr>
          <w:rFonts w:ascii="宋体" w:hAnsi="宋体" w:eastAsia="宋体" w:cs="微软雅黑"/>
          <w:bCs w:val="0"/>
          <w:color w:val="auto"/>
          <w:sz w:val="24"/>
          <w:szCs w:val="24"/>
        </w:rPr>
      </w:pPr>
      <w:r>
        <w:rPr>
          <w:rFonts w:hint="eastAsia" w:ascii="宋体" w:hAnsi="宋体" w:eastAsia="宋体" w:cs="微软雅黑"/>
          <w:bCs w:val="0"/>
          <w:color w:val="auto"/>
          <w:sz w:val="24"/>
          <w:szCs w:val="24"/>
        </w:rPr>
        <w:t>签订合同</w:t>
      </w:r>
    </w:p>
    <w:p>
      <w:pPr>
        <w:pStyle w:val="54"/>
        <w:tabs>
          <w:tab w:val="clear" w:pos="709"/>
        </w:tabs>
        <w:spacing w:line="400" w:lineRule="exact"/>
        <w:rPr>
          <w:rFonts w:cs="微软雅黑"/>
          <w:color w:val="auto"/>
          <w:sz w:val="24"/>
          <w:szCs w:val="24"/>
        </w:rPr>
      </w:pPr>
      <w:r>
        <w:rPr>
          <w:rFonts w:hint="eastAsia" w:cs="微软雅黑"/>
          <w:color w:val="auto"/>
          <w:sz w:val="24"/>
          <w:szCs w:val="24"/>
        </w:rPr>
        <w:t>签订合同</w:t>
      </w:r>
    </w:p>
    <w:p>
      <w:pPr>
        <w:pStyle w:val="54"/>
        <w:numPr>
          <w:ilvl w:val="1"/>
          <w:numId w:val="3"/>
        </w:numPr>
        <w:spacing w:line="400" w:lineRule="exact"/>
        <w:rPr>
          <w:rFonts w:cs="微软雅黑"/>
          <w:color w:val="auto"/>
          <w:sz w:val="24"/>
          <w:szCs w:val="24"/>
        </w:rPr>
      </w:pPr>
      <w:r>
        <w:rPr>
          <w:rFonts w:hint="eastAsia" w:cs="微软雅黑"/>
          <w:color w:val="auto"/>
          <w:sz w:val="24"/>
          <w:szCs w:val="24"/>
        </w:rPr>
        <w:t>中标人应在政府采购相关法律法规规定的时间内与采购人签订中标合同。所签订的合同不得对招标文件确定的事项和中标人投标文件作实质性修改。采购人不得向中标人提出任何不合理的要求作为签订合同的条件。</w:t>
      </w:r>
    </w:p>
    <w:p>
      <w:pPr>
        <w:pStyle w:val="54"/>
        <w:numPr>
          <w:ilvl w:val="1"/>
          <w:numId w:val="3"/>
        </w:numPr>
        <w:spacing w:line="400" w:lineRule="exact"/>
        <w:rPr>
          <w:rFonts w:cs="微软雅黑"/>
          <w:color w:val="auto"/>
          <w:sz w:val="24"/>
          <w:szCs w:val="24"/>
        </w:rPr>
      </w:pPr>
      <w:r>
        <w:rPr>
          <w:rFonts w:hint="eastAsia" w:cs="微软雅黑"/>
          <w:color w:val="auto"/>
          <w:sz w:val="24"/>
          <w:szCs w:val="24"/>
        </w:rPr>
        <w:t>评标过程中的有关澄清、说明或者补正文件的内容均为签订政府采购合同的依据。</w:t>
      </w:r>
    </w:p>
    <w:p>
      <w:pPr>
        <w:pStyle w:val="54"/>
        <w:numPr>
          <w:ilvl w:val="1"/>
          <w:numId w:val="3"/>
        </w:numPr>
        <w:spacing w:line="400" w:lineRule="exact"/>
        <w:rPr>
          <w:rFonts w:cs="微软雅黑"/>
          <w:color w:val="auto"/>
          <w:sz w:val="24"/>
          <w:szCs w:val="24"/>
        </w:rPr>
      </w:pPr>
      <w:r>
        <w:rPr>
          <w:rFonts w:hint="eastAsia" w:cs="微软雅黑"/>
          <w:color w:val="auto"/>
          <w:sz w:val="24"/>
          <w:szCs w:val="24"/>
        </w:rPr>
        <w:t>因质疑投诉、不可抗力或中标人不能履约等情形，采购人保留按相关政府采购法律法规及评标委员会评审的推荐顺序与其他合格的候选供应商签订合同的权利。</w:t>
      </w:r>
    </w:p>
    <w:p>
      <w:pPr>
        <w:pStyle w:val="54"/>
        <w:numPr>
          <w:ilvl w:val="1"/>
          <w:numId w:val="3"/>
        </w:numPr>
        <w:spacing w:line="400" w:lineRule="exact"/>
        <w:rPr>
          <w:rFonts w:cs="微软雅黑"/>
          <w:color w:val="auto"/>
          <w:sz w:val="24"/>
          <w:szCs w:val="24"/>
        </w:rPr>
      </w:pPr>
      <w:r>
        <w:rPr>
          <w:rFonts w:hint="eastAsia" w:cs="微软雅黑"/>
          <w:color w:val="auto"/>
          <w:sz w:val="24"/>
          <w:szCs w:val="24"/>
        </w:rPr>
        <w:t>合同签订后交采购中心存档1份。</w:t>
      </w:r>
    </w:p>
    <w:p>
      <w:pPr>
        <w:pStyle w:val="2"/>
        <w:spacing w:before="0" w:after="120" w:line="400" w:lineRule="exact"/>
        <w:ind w:left="238"/>
        <w:rPr>
          <w:rFonts w:ascii="宋体" w:hAnsi="宋体" w:eastAsia="宋体" w:cs="微软雅黑"/>
          <w:bCs w:val="0"/>
          <w:color w:val="auto"/>
          <w:sz w:val="24"/>
          <w:szCs w:val="24"/>
        </w:rPr>
      </w:pPr>
      <w:bookmarkStart w:id="43" w:name="_Toc328816000"/>
      <w:r>
        <w:rPr>
          <w:rFonts w:hint="eastAsia" w:ascii="宋体" w:hAnsi="宋体" w:eastAsia="宋体" w:cs="微软雅黑"/>
          <w:bCs w:val="0"/>
          <w:color w:val="auto"/>
          <w:sz w:val="24"/>
          <w:szCs w:val="24"/>
        </w:rPr>
        <w:t>质疑</w:t>
      </w:r>
      <w:bookmarkEnd w:id="43"/>
    </w:p>
    <w:p>
      <w:pPr>
        <w:pStyle w:val="54"/>
        <w:tabs>
          <w:tab w:val="clear" w:pos="709"/>
        </w:tabs>
        <w:spacing w:line="400" w:lineRule="exact"/>
        <w:rPr>
          <w:color w:val="auto"/>
          <w:sz w:val="24"/>
          <w:szCs w:val="24"/>
        </w:rPr>
      </w:pPr>
      <w:r>
        <w:rPr>
          <w:rFonts w:hint="eastAsia"/>
          <w:color w:val="auto"/>
          <w:sz w:val="24"/>
          <w:szCs w:val="24"/>
        </w:rPr>
        <w:t>质疑</w:t>
      </w:r>
    </w:p>
    <w:p>
      <w:pPr>
        <w:pStyle w:val="54"/>
        <w:numPr>
          <w:ilvl w:val="1"/>
          <w:numId w:val="3"/>
        </w:numPr>
        <w:spacing w:line="400" w:lineRule="exact"/>
        <w:rPr>
          <w:rFonts w:cs="微软雅黑"/>
          <w:color w:val="auto"/>
          <w:sz w:val="24"/>
          <w:szCs w:val="24"/>
        </w:rPr>
      </w:pPr>
      <w:bookmarkStart w:id="44" w:name="_Toc328816001"/>
      <w:r>
        <w:rPr>
          <w:rFonts w:hint="eastAsia" w:cs="微软雅黑"/>
          <w:color w:val="auto"/>
          <w:sz w:val="24"/>
          <w:szCs w:val="24"/>
        </w:rPr>
        <w:t>供应商认为采购文件、采购过程、中标或者成交结果使自己的权益受到损害的，可以在知道或者应知其权益受到损害之日起7个工作日内，以书面形式提出质疑。</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对采购文件中涉及的采购需求、评审标准、合同等由采购人提出的内容及采购结束后采购结果提出质疑的、或供应商提出的质疑事项涉及采购人与采购中心就本项目签署的政府采购委托代理协议中涉及采购人义务事项的，由采购人受理并负责答复；供应商对政府采购法律法规中规定的政府采购组织程序提出质疑的、或供应商提出的质疑事项涉及采购人与采购中心就本项目签署的政府采购委托代理协议中涉及采购中心义务事项的，由采购中心受理并负责答复。</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供应商应在法定质疑期内一次性提出针对同一采购程序环节的质疑。</w:t>
      </w:r>
    </w:p>
    <w:p>
      <w:pPr>
        <w:pStyle w:val="54"/>
        <w:numPr>
          <w:ilvl w:val="1"/>
          <w:numId w:val="3"/>
        </w:numPr>
        <w:spacing w:line="400" w:lineRule="exact"/>
        <w:rPr>
          <w:rFonts w:cs="微软雅黑"/>
          <w:color w:val="auto"/>
          <w:sz w:val="24"/>
          <w:szCs w:val="24"/>
        </w:rPr>
      </w:pPr>
      <w:r>
        <w:rPr>
          <w:rFonts w:cs="微软雅黑"/>
          <w:color w:val="auto"/>
          <w:sz w:val="24"/>
          <w:szCs w:val="24"/>
        </w:rPr>
        <w:t>提出质疑的供应商应当是参与</w:t>
      </w:r>
      <w:r>
        <w:rPr>
          <w:rFonts w:hint="eastAsia" w:cs="微软雅黑"/>
          <w:color w:val="auto"/>
          <w:sz w:val="24"/>
          <w:szCs w:val="24"/>
        </w:rPr>
        <w:t>本</w:t>
      </w:r>
      <w:r>
        <w:rPr>
          <w:rFonts w:cs="微软雅黑"/>
          <w:color w:val="auto"/>
          <w:sz w:val="24"/>
          <w:szCs w:val="24"/>
        </w:rPr>
        <w:t>项目采购活动的供应商。</w:t>
      </w:r>
    </w:p>
    <w:p>
      <w:pPr>
        <w:pStyle w:val="54"/>
        <w:numPr>
          <w:ilvl w:val="1"/>
          <w:numId w:val="3"/>
        </w:numPr>
        <w:spacing w:line="400" w:lineRule="exact"/>
        <w:rPr>
          <w:rFonts w:cs="微软雅黑"/>
          <w:color w:val="auto"/>
          <w:sz w:val="24"/>
          <w:szCs w:val="24"/>
        </w:rPr>
      </w:pPr>
      <w:r>
        <w:rPr>
          <w:rFonts w:hint="eastAsia" w:cs="微软雅黑"/>
          <w:color w:val="auto"/>
          <w:sz w:val="24"/>
          <w:szCs w:val="24"/>
        </w:rPr>
        <w:t>以联合体形式参加政府采购活动的，其质疑应当由组成联合体的所有供应商共同提出。</w:t>
      </w:r>
    </w:p>
    <w:p>
      <w:pPr>
        <w:pStyle w:val="54"/>
        <w:numPr>
          <w:ilvl w:val="1"/>
          <w:numId w:val="3"/>
        </w:numPr>
        <w:spacing w:line="400" w:lineRule="exact"/>
        <w:rPr>
          <w:rFonts w:cs="微软雅黑"/>
          <w:color w:val="auto"/>
          <w:sz w:val="24"/>
          <w:szCs w:val="24"/>
        </w:rPr>
      </w:pPr>
      <w:bookmarkStart w:id="45" w:name="_Toc435830560"/>
      <w:bookmarkStart w:id="46" w:name="_Toc435828258"/>
      <w:bookmarkStart w:id="47" w:name="_Toc356478669"/>
      <w:r>
        <w:rPr>
          <w:rFonts w:cs="微软雅黑"/>
          <w:color w:val="auto"/>
          <w:sz w:val="24"/>
          <w:szCs w:val="24"/>
        </w:rPr>
        <w:t>供应商提出质疑应当提交质疑函和必要的证明材料。质疑函应当包括下列内容：</w:t>
      </w:r>
    </w:p>
    <w:p>
      <w:pPr>
        <w:numPr>
          <w:ilvl w:val="0"/>
          <w:numId w:val="15"/>
        </w:numPr>
        <w:snapToGrid w:val="0"/>
        <w:spacing w:line="400" w:lineRule="exact"/>
        <w:rPr>
          <w:rFonts w:ascii="宋体" w:hAnsi="宋体" w:cs="微软雅黑"/>
          <w:color w:val="auto"/>
          <w:sz w:val="24"/>
          <w:szCs w:val="24"/>
        </w:rPr>
      </w:pPr>
      <w:r>
        <w:rPr>
          <w:rFonts w:ascii="宋体" w:hAnsi="宋体" w:cs="微软雅黑"/>
          <w:color w:val="auto"/>
          <w:sz w:val="24"/>
          <w:szCs w:val="24"/>
        </w:rPr>
        <w:t>供应商的姓名或者名称、地址、邮编、联系人及联系电话；</w:t>
      </w:r>
    </w:p>
    <w:p>
      <w:pPr>
        <w:numPr>
          <w:ilvl w:val="0"/>
          <w:numId w:val="15"/>
        </w:numPr>
        <w:snapToGrid w:val="0"/>
        <w:spacing w:line="400" w:lineRule="exact"/>
        <w:rPr>
          <w:rFonts w:ascii="宋体" w:hAnsi="宋体" w:cs="微软雅黑"/>
          <w:color w:val="auto"/>
          <w:sz w:val="24"/>
          <w:szCs w:val="24"/>
        </w:rPr>
      </w:pPr>
      <w:r>
        <w:rPr>
          <w:rFonts w:ascii="宋体" w:hAnsi="宋体" w:cs="微软雅黑"/>
          <w:color w:val="auto"/>
          <w:sz w:val="24"/>
          <w:szCs w:val="24"/>
        </w:rPr>
        <w:t>质疑项目的名称、编号；</w:t>
      </w:r>
    </w:p>
    <w:p>
      <w:pPr>
        <w:numPr>
          <w:ilvl w:val="0"/>
          <w:numId w:val="15"/>
        </w:numPr>
        <w:snapToGrid w:val="0"/>
        <w:spacing w:line="400" w:lineRule="exact"/>
        <w:rPr>
          <w:rFonts w:ascii="宋体" w:hAnsi="宋体" w:cs="微软雅黑"/>
          <w:color w:val="auto"/>
          <w:sz w:val="24"/>
          <w:szCs w:val="24"/>
        </w:rPr>
      </w:pPr>
      <w:r>
        <w:rPr>
          <w:rFonts w:ascii="宋体" w:hAnsi="宋体" w:cs="微软雅黑"/>
          <w:color w:val="auto"/>
          <w:sz w:val="24"/>
          <w:szCs w:val="24"/>
        </w:rPr>
        <w:t>具体、明确的质疑事项和与质疑事项相关的请求；</w:t>
      </w:r>
    </w:p>
    <w:p>
      <w:pPr>
        <w:numPr>
          <w:ilvl w:val="0"/>
          <w:numId w:val="15"/>
        </w:numPr>
        <w:snapToGrid w:val="0"/>
        <w:spacing w:line="400" w:lineRule="exact"/>
        <w:rPr>
          <w:rFonts w:ascii="宋体" w:hAnsi="宋体" w:cs="微软雅黑"/>
          <w:color w:val="auto"/>
          <w:sz w:val="24"/>
          <w:szCs w:val="24"/>
        </w:rPr>
      </w:pPr>
      <w:r>
        <w:rPr>
          <w:rFonts w:ascii="宋体" w:hAnsi="宋体" w:cs="微软雅黑"/>
          <w:color w:val="auto"/>
          <w:sz w:val="24"/>
          <w:szCs w:val="24"/>
        </w:rPr>
        <w:t>事实依据；</w:t>
      </w:r>
    </w:p>
    <w:p>
      <w:pPr>
        <w:numPr>
          <w:ilvl w:val="0"/>
          <w:numId w:val="15"/>
        </w:numPr>
        <w:snapToGrid w:val="0"/>
        <w:spacing w:line="400" w:lineRule="exact"/>
        <w:rPr>
          <w:rFonts w:ascii="宋体" w:hAnsi="宋体" w:cs="微软雅黑"/>
          <w:color w:val="auto"/>
          <w:sz w:val="24"/>
          <w:szCs w:val="24"/>
        </w:rPr>
      </w:pPr>
      <w:r>
        <w:rPr>
          <w:rFonts w:ascii="宋体" w:hAnsi="宋体" w:cs="微软雅黑"/>
          <w:color w:val="auto"/>
          <w:sz w:val="24"/>
          <w:szCs w:val="24"/>
        </w:rPr>
        <w:t>必要的法律依据；</w:t>
      </w:r>
    </w:p>
    <w:p>
      <w:pPr>
        <w:numPr>
          <w:ilvl w:val="0"/>
          <w:numId w:val="15"/>
        </w:numPr>
        <w:snapToGrid w:val="0"/>
        <w:spacing w:line="400" w:lineRule="exact"/>
        <w:rPr>
          <w:rFonts w:ascii="宋体" w:hAnsi="宋体" w:cs="微软雅黑"/>
          <w:color w:val="auto"/>
          <w:sz w:val="24"/>
          <w:szCs w:val="24"/>
        </w:rPr>
      </w:pPr>
      <w:r>
        <w:rPr>
          <w:rFonts w:ascii="宋体" w:hAnsi="宋体" w:cs="微软雅黑"/>
          <w:color w:val="auto"/>
          <w:sz w:val="24"/>
          <w:szCs w:val="24"/>
        </w:rPr>
        <w:t>提出质疑的日期。</w:t>
      </w:r>
    </w:p>
    <w:p>
      <w:pPr>
        <w:pStyle w:val="54"/>
        <w:numPr>
          <w:ilvl w:val="0"/>
          <w:numId w:val="0"/>
        </w:numPr>
        <w:spacing w:line="400" w:lineRule="exact"/>
        <w:ind w:left="709"/>
        <w:rPr>
          <w:rFonts w:cs="微软雅黑"/>
          <w:color w:val="auto"/>
          <w:sz w:val="24"/>
          <w:szCs w:val="24"/>
        </w:rPr>
      </w:pPr>
      <w:r>
        <w:rPr>
          <w:rFonts w:cs="微软雅黑"/>
          <w:color w:val="auto"/>
          <w:sz w:val="24"/>
          <w:szCs w:val="24"/>
        </w:rPr>
        <w:t>供应商为自然人的，应当由本人签字；供应商为法人或者其他组织的，应当由法定代表人、主要负责人</w:t>
      </w:r>
      <w:r>
        <w:rPr>
          <w:rFonts w:hint="eastAsia" w:cs="微软雅黑"/>
          <w:color w:val="auto"/>
          <w:sz w:val="24"/>
          <w:szCs w:val="24"/>
        </w:rPr>
        <w:t>及</w:t>
      </w:r>
      <w:r>
        <w:rPr>
          <w:rFonts w:cs="微软雅黑"/>
          <w:color w:val="auto"/>
          <w:sz w:val="24"/>
          <w:szCs w:val="24"/>
        </w:rPr>
        <w:t>其授权代表签字或者</w:t>
      </w:r>
      <w:r>
        <w:rPr>
          <w:rFonts w:hint="eastAsia" w:cs="微软雅黑"/>
          <w:color w:val="auto"/>
          <w:sz w:val="24"/>
          <w:szCs w:val="24"/>
        </w:rPr>
        <w:t>盖章</w:t>
      </w:r>
      <w:r>
        <w:rPr>
          <w:rFonts w:cs="微软雅黑"/>
          <w:color w:val="auto"/>
          <w:sz w:val="24"/>
          <w:szCs w:val="24"/>
        </w:rPr>
        <w:t>，并加盖</w:t>
      </w:r>
      <w:r>
        <w:rPr>
          <w:rFonts w:hint="eastAsia" w:cs="微软雅黑"/>
          <w:color w:val="auto"/>
          <w:sz w:val="24"/>
          <w:szCs w:val="24"/>
        </w:rPr>
        <w:t>供应商</w:t>
      </w:r>
      <w:r>
        <w:rPr>
          <w:rFonts w:cs="微软雅黑"/>
          <w:color w:val="auto"/>
          <w:sz w:val="24"/>
          <w:szCs w:val="24"/>
        </w:rPr>
        <w:t>公章。</w:t>
      </w:r>
    </w:p>
    <w:p>
      <w:pPr>
        <w:pStyle w:val="54"/>
        <w:numPr>
          <w:ilvl w:val="1"/>
          <w:numId w:val="3"/>
        </w:numPr>
        <w:spacing w:line="400" w:lineRule="exact"/>
        <w:rPr>
          <w:rFonts w:cs="微软雅黑"/>
          <w:color w:val="auto"/>
          <w:sz w:val="24"/>
          <w:szCs w:val="24"/>
        </w:rPr>
      </w:pPr>
      <w:r>
        <w:rPr>
          <w:rFonts w:cs="微软雅黑"/>
          <w:color w:val="auto"/>
          <w:sz w:val="24"/>
          <w:szCs w:val="24"/>
        </w:rPr>
        <w:t>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w:t>
      </w:r>
      <w:r>
        <w:rPr>
          <w:rFonts w:hint="eastAsia" w:cs="微软雅黑"/>
          <w:color w:val="auto"/>
          <w:sz w:val="24"/>
          <w:szCs w:val="24"/>
        </w:rPr>
        <w:t>盖章</w:t>
      </w:r>
      <w:r>
        <w:rPr>
          <w:rFonts w:cs="微软雅黑"/>
          <w:color w:val="auto"/>
          <w:sz w:val="24"/>
          <w:szCs w:val="24"/>
        </w:rPr>
        <w:t>，并加盖</w:t>
      </w:r>
      <w:r>
        <w:rPr>
          <w:rFonts w:hint="eastAsia" w:cs="微软雅黑"/>
          <w:color w:val="auto"/>
          <w:sz w:val="24"/>
          <w:szCs w:val="24"/>
        </w:rPr>
        <w:t>供应商</w:t>
      </w:r>
      <w:r>
        <w:rPr>
          <w:rFonts w:cs="微软雅黑"/>
          <w:color w:val="auto"/>
          <w:sz w:val="24"/>
          <w:szCs w:val="24"/>
        </w:rPr>
        <w:t>公章。</w:t>
      </w:r>
    </w:p>
    <w:p>
      <w:pPr>
        <w:pStyle w:val="54"/>
        <w:numPr>
          <w:ilvl w:val="0"/>
          <w:numId w:val="0"/>
        </w:numPr>
        <w:spacing w:line="400" w:lineRule="exact"/>
        <w:ind w:left="709"/>
        <w:rPr>
          <w:rFonts w:cs="微软雅黑"/>
          <w:color w:val="auto"/>
          <w:sz w:val="24"/>
          <w:szCs w:val="24"/>
        </w:rPr>
      </w:pPr>
      <w:r>
        <w:rPr>
          <w:rFonts w:cs="微软雅黑"/>
          <w:color w:val="auto"/>
          <w:sz w:val="24"/>
          <w:szCs w:val="24"/>
        </w:rPr>
        <w:t>代理人提出质疑，应当提交供应商签署的授权委托书</w:t>
      </w:r>
      <w:r>
        <w:rPr>
          <w:rFonts w:hint="eastAsia" w:cs="微软雅黑"/>
          <w:color w:val="auto"/>
          <w:sz w:val="24"/>
          <w:szCs w:val="24"/>
        </w:rPr>
        <w:t>原件</w:t>
      </w:r>
      <w:r>
        <w:rPr>
          <w:rFonts w:cs="微软雅黑"/>
          <w:color w:val="auto"/>
          <w:sz w:val="24"/>
          <w:szCs w:val="24"/>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供应商提出质疑的须按招标文件规定格式由法定代表人或其授权代表当面提交质疑函原件（由授权代表提交的，还须提交供应商签署的授权委托书原件），并出示法定代表人或其授权代表的身份证原件。</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供应商不得进行虚假、恶意的质疑，不得扰乱政府采购正常的工作秩序。</w:t>
      </w:r>
    </w:p>
    <w:bookmarkEnd w:id="45"/>
    <w:bookmarkEnd w:id="46"/>
    <w:bookmarkEnd w:id="47"/>
    <w:p>
      <w:pPr>
        <w:pStyle w:val="54"/>
        <w:numPr>
          <w:ilvl w:val="1"/>
          <w:numId w:val="3"/>
        </w:numPr>
        <w:spacing w:line="400" w:lineRule="exact"/>
        <w:rPr>
          <w:rFonts w:cs="微软雅黑"/>
          <w:color w:val="auto"/>
          <w:sz w:val="24"/>
          <w:szCs w:val="24"/>
        </w:rPr>
      </w:pPr>
      <w:bookmarkStart w:id="48" w:name="_Toc435830561"/>
      <w:bookmarkStart w:id="49" w:name="_Toc356478670"/>
      <w:bookmarkStart w:id="50" w:name="_Toc435828259"/>
      <w:r>
        <w:rPr>
          <w:rFonts w:hint="eastAsia" w:cs="微软雅黑"/>
          <w:color w:val="auto"/>
          <w:sz w:val="24"/>
          <w:szCs w:val="24"/>
        </w:rPr>
        <w:t>不符合上述26.2-26.9条规定的质疑函不予受理。</w:t>
      </w:r>
      <w:bookmarkEnd w:id="48"/>
      <w:bookmarkEnd w:id="49"/>
      <w:bookmarkEnd w:id="50"/>
    </w:p>
    <w:p>
      <w:pPr>
        <w:pStyle w:val="54"/>
        <w:numPr>
          <w:ilvl w:val="1"/>
          <w:numId w:val="3"/>
        </w:numPr>
        <w:spacing w:line="400" w:lineRule="exact"/>
        <w:rPr>
          <w:rFonts w:cs="微软雅黑"/>
          <w:color w:val="auto"/>
          <w:sz w:val="24"/>
          <w:szCs w:val="24"/>
        </w:rPr>
      </w:pPr>
      <w:bookmarkStart w:id="51" w:name="_Toc435830562"/>
      <w:bookmarkStart w:id="52" w:name="_Toc435828260"/>
      <w:bookmarkStart w:id="53" w:name="_Toc356478671"/>
      <w:r>
        <w:rPr>
          <w:rFonts w:hint="eastAsia" w:cs="微软雅黑"/>
          <w:color w:val="auto"/>
          <w:sz w:val="24"/>
          <w:szCs w:val="24"/>
        </w:rPr>
        <w:t>供应商如果捏造事实、提供虚假材料或者以非法手段取得证明材料进行质疑的，或在质疑过程中采取不正当手段诋毁、排挤其他供应商的，将报请有关部门查处。如情况属实，将列入不良行为记录名单，在一至三年内禁止参加政府采购活动等处罚，情节严重的，吊销营业执照，构成犯罪的，依法追究刑事责任。</w:t>
      </w:r>
      <w:bookmarkEnd w:id="51"/>
      <w:bookmarkEnd w:id="52"/>
      <w:bookmarkEnd w:id="53"/>
    </w:p>
    <w:p>
      <w:pPr>
        <w:pStyle w:val="54"/>
        <w:numPr>
          <w:ilvl w:val="0"/>
          <w:numId w:val="0"/>
        </w:numPr>
        <w:spacing w:line="400" w:lineRule="exact"/>
        <w:rPr>
          <w:rFonts w:cs="微软雅黑"/>
          <w:color w:val="auto"/>
          <w:sz w:val="24"/>
          <w:szCs w:val="24"/>
        </w:rPr>
      </w:pPr>
    </w:p>
    <w:p>
      <w:pPr>
        <w:pStyle w:val="54"/>
        <w:numPr>
          <w:ilvl w:val="0"/>
          <w:numId w:val="0"/>
        </w:numPr>
        <w:spacing w:line="400" w:lineRule="exact"/>
        <w:rPr>
          <w:rStyle w:val="57"/>
          <w:b w:val="0"/>
          <w:bCs w:val="0"/>
          <w:color w:val="auto"/>
          <w:kern w:val="2"/>
          <w:sz w:val="24"/>
          <w:szCs w:val="24"/>
        </w:rPr>
      </w:pPr>
      <w:r>
        <w:rPr>
          <w:rStyle w:val="57"/>
          <w:rFonts w:hint="eastAsia"/>
          <w:b w:val="0"/>
          <w:bCs w:val="0"/>
          <w:color w:val="auto"/>
          <w:kern w:val="2"/>
          <w:sz w:val="24"/>
          <w:szCs w:val="24"/>
        </w:rPr>
        <w:t>质疑函格式：</w:t>
      </w:r>
    </w:p>
    <w:p>
      <w:pPr>
        <w:jc w:val="center"/>
        <w:rPr>
          <w:rFonts w:ascii="宋体" w:hAnsi="宋体" w:cs="仿宋_GB2312"/>
          <w:b/>
          <w:color w:val="auto"/>
          <w:sz w:val="24"/>
          <w:szCs w:val="24"/>
        </w:rPr>
      </w:pPr>
      <w:r>
        <w:rPr>
          <w:rFonts w:hint="eastAsia" w:ascii="宋体" w:hAnsi="宋体" w:cs="仿宋_GB2312"/>
          <w:b/>
          <w:color w:val="auto"/>
          <w:sz w:val="24"/>
          <w:szCs w:val="24"/>
        </w:rPr>
        <w:t>政府采购项目质疑函</w:t>
      </w:r>
    </w:p>
    <w:p>
      <w:pPr>
        <w:snapToGrid w:val="0"/>
        <w:spacing w:beforeLines="100" w:line="360" w:lineRule="auto"/>
        <w:rPr>
          <w:rFonts w:ascii="宋体" w:hAnsi="宋体" w:cs="仿宋"/>
          <w:b/>
          <w:bCs/>
          <w:color w:val="auto"/>
          <w:sz w:val="24"/>
          <w:szCs w:val="24"/>
        </w:rPr>
      </w:pPr>
      <w:r>
        <w:rPr>
          <w:rFonts w:hint="eastAsia" w:ascii="宋体" w:hAnsi="宋体" w:cs="仿宋"/>
          <w:b/>
          <w:bCs/>
          <w:color w:val="auto"/>
          <w:sz w:val="24"/>
          <w:szCs w:val="24"/>
        </w:rPr>
        <w:t>一、质疑供应商基本信息</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质疑供应商名称：</w:t>
      </w:r>
    </w:p>
    <w:p>
      <w:pPr>
        <w:snapToGrid w:val="0"/>
        <w:spacing w:line="360" w:lineRule="auto"/>
        <w:rPr>
          <w:rFonts w:ascii="宋体" w:hAnsi="宋体" w:cs="仿宋"/>
          <w:color w:val="auto"/>
          <w:sz w:val="24"/>
          <w:szCs w:val="24"/>
        </w:rPr>
      </w:pPr>
      <w:r>
        <w:rPr>
          <w:rFonts w:hint="eastAsia" w:ascii="宋体" w:hAnsi="宋体" w:cs="仿宋"/>
          <w:color w:val="auto"/>
          <w:sz w:val="24"/>
          <w:szCs w:val="24"/>
        </w:rPr>
        <w:t>地址：</w:t>
      </w:r>
      <w:r>
        <w:rPr>
          <w:rFonts w:hint="eastAsia" w:ascii="宋体" w:hAnsi="宋体" w:cs="仿宋"/>
          <w:color w:val="auto"/>
          <w:sz w:val="24"/>
          <w:szCs w:val="24"/>
          <w:lang w:val="en-US" w:eastAsia="zh-CN"/>
        </w:rPr>
        <w:t xml:space="preserve">                                 </w:t>
      </w:r>
      <w:r>
        <w:rPr>
          <w:rFonts w:hint="eastAsia" w:ascii="宋体" w:hAnsi="宋体" w:cs="仿宋"/>
          <w:color w:val="auto"/>
          <w:sz w:val="24"/>
          <w:szCs w:val="24"/>
        </w:rPr>
        <w:t>邮编：</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法定代表人：</w:t>
      </w:r>
    </w:p>
    <w:p>
      <w:pPr>
        <w:snapToGrid w:val="0"/>
        <w:spacing w:line="360" w:lineRule="auto"/>
        <w:rPr>
          <w:rFonts w:ascii="宋体" w:hAnsi="宋体" w:cs="仿宋"/>
          <w:color w:val="auto"/>
          <w:sz w:val="24"/>
          <w:szCs w:val="24"/>
        </w:rPr>
      </w:pPr>
      <w:r>
        <w:rPr>
          <w:rFonts w:hint="eastAsia" w:ascii="宋体" w:hAnsi="宋体" w:cs="仿宋"/>
          <w:color w:val="auto"/>
          <w:sz w:val="24"/>
          <w:szCs w:val="24"/>
        </w:rPr>
        <w:t>联系电话：</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授权代表：</w:t>
      </w:r>
    </w:p>
    <w:p>
      <w:pPr>
        <w:snapToGrid w:val="0"/>
        <w:spacing w:line="360" w:lineRule="auto"/>
        <w:rPr>
          <w:rFonts w:ascii="宋体" w:hAnsi="宋体" w:cs="仿宋"/>
          <w:color w:val="auto"/>
          <w:sz w:val="24"/>
          <w:szCs w:val="24"/>
        </w:rPr>
      </w:pPr>
      <w:r>
        <w:rPr>
          <w:rFonts w:hint="eastAsia" w:ascii="宋体" w:hAnsi="宋体" w:cs="仿宋"/>
          <w:color w:val="auto"/>
          <w:sz w:val="24"/>
          <w:szCs w:val="24"/>
        </w:rPr>
        <w:t>手机：</w:t>
      </w:r>
    </w:p>
    <w:p>
      <w:pPr>
        <w:snapToGrid w:val="0"/>
        <w:spacing w:line="360" w:lineRule="auto"/>
        <w:rPr>
          <w:rFonts w:ascii="宋体" w:hAnsi="宋体" w:cs="仿宋"/>
          <w:color w:val="auto"/>
          <w:sz w:val="24"/>
          <w:szCs w:val="24"/>
        </w:rPr>
      </w:pPr>
      <w:r>
        <w:rPr>
          <w:rFonts w:hint="eastAsia" w:ascii="宋体" w:hAnsi="宋体" w:cs="仿宋"/>
          <w:color w:val="auto"/>
          <w:sz w:val="24"/>
          <w:szCs w:val="24"/>
        </w:rPr>
        <w:t>传真：</w:t>
      </w:r>
    </w:p>
    <w:p>
      <w:pPr>
        <w:snapToGrid w:val="0"/>
        <w:spacing w:line="360" w:lineRule="auto"/>
        <w:rPr>
          <w:rFonts w:ascii="宋体" w:hAnsi="宋体" w:cs="仿宋"/>
          <w:b/>
          <w:bCs/>
          <w:color w:val="auto"/>
          <w:sz w:val="24"/>
          <w:szCs w:val="24"/>
        </w:rPr>
      </w:pPr>
      <w:r>
        <w:rPr>
          <w:rFonts w:hint="eastAsia" w:ascii="宋体" w:hAnsi="宋体" w:cs="仿宋"/>
          <w:b/>
          <w:bCs/>
          <w:color w:val="auto"/>
          <w:sz w:val="24"/>
          <w:szCs w:val="24"/>
        </w:rPr>
        <w:t>二、质疑项目基本情况</w:t>
      </w:r>
    </w:p>
    <w:p>
      <w:pPr>
        <w:snapToGrid w:val="0"/>
        <w:spacing w:line="360" w:lineRule="auto"/>
        <w:rPr>
          <w:rFonts w:ascii="宋体" w:hAnsi="宋体" w:cs="仿宋"/>
          <w:color w:val="auto"/>
          <w:sz w:val="24"/>
          <w:szCs w:val="24"/>
        </w:rPr>
      </w:pPr>
      <w:r>
        <w:rPr>
          <w:rFonts w:hint="eastAsia" w:ascii="宋体" w:hAnsi="宋体" w:cs="仿宋"/>
          <w:color w:val="auto"/>
          <w:sz w:val="24"/>
          <w:szCs w:val="24"/>
        </w:rPr>
        <w:t>质疑项目的名称：</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质疑项目的采购编号：</w:t>
      </w:r>
    </w:p>
    <w:p>
      <w:pPr>
        <w:snapToGrid w:val="0"/>
        <w:spacing w:line="360" w:lineRule="auto"/>
        <w:rPr>
          <w:rFonts w:ascii="宋体" w:hAnsi="宋体" w:cs="仿宋"/>
          <w:color w:val="auto"/>
          <w:sz w:val="24"/>
          <w:szCs w:val="24"/>
        </w:rPr>
      </w:pPr>
      <w:r>
        <w:rPr>
          <w:rFonts w:hint="eastAsia" w:ascii="宋体" w:hAnsi="宋体" w:cs="仿宋"/>
          <w:color w:val="auto"/>
          <w:sz w:val="24"/>
          <w:szCs w:val="24"/>
        </w:rPr>
        <w:t>包号：</w:t>
      </w:r>
    </w:p>
    <w:p>
      <w:pPr>
        <w:snapToGrid w:val="0"/>
        <w:spacing w:line="360" w:lineRule="auto"/>
        <w:rPr>
          <w:rFonts w:ascii="宋体" w:hAnsi="宋体" w:cs="仿宋"/>
          <w:color w:val="auto"/>
          <w:sz w:val="24"/>
          <w:szCs w:val="24"/>
        </w:rPr>
      </w:pPr>
      <w:r>
        <w:rPr>
          <w:rFonts w:hint="eastAsia" w:ascii="宋体" w:hAnsi="宋体" w:cs="仿宋"/>
          <w:color w:val="auto"/>
          <w:sz w:val="24"/>
          <w:szCs w:val="24"/>
        </w:rPr>
        <w:t>采购文件获取日期：</w:t>
      </w:r>
    </w:p>
    <w:p>
      <w:pPr>
        <w:snapToGrid w:val="0"/>
        <w:spacing w:line="360" w:lineRule="auto"/>
        <w:rPr>
          <w:rFonts w:ascii="宋体" w:hAnsi="宋体" w:cs="仿宋"/>
          <w:color w:val="auto"/>
          <w:sz w:val="24"/>
          <w:szCs w:val="24"/>
        </w:rPr>
      </w:pPr>
      <w:r>
        <w:rPr>
          <w:rFonts w:hint="eastAsia" w:ascii="宋体" w:hAnsi="宋体" w:cs="仿宋"/>
          <w:color w:val="auto"/>
          <w:sz w:val="24"/>
          <w:szCs w:val="24"/>
        </w:rPr>
        <w:t>质疑事项分类：</w:t>
      </w:r>
    </w:p>
    <w:p>
      <w:pPr>
        <w:snapToGrid w:val="0"/>
        <w:spacing w:line="360" w:lineRule="auto"/>
        <w:rPr>
          <w:rFonts w:ascii="宋体" w:hAnsi="宋体" w:cs="仿宋"/>
          <w:color w:val="auto"/>
          <w:sz w:val="24"/>
          <w:szCs w:val="24"/>
        </w:rPr>
      </w:pPr>
      <w:r>
        <w:rPr>
          <w:rFonts w:hint="eastAsia" w:ascii="宋体" w:hAnsi="宋体" w:cs="仿宋"/>
          <w:color w:val="auto"/>
          <w:sz w:val="24"/>
          <w:szCs w:val="24"/>
        </w:rPr>
        <w:t>□采购文件    □采购过程   □中标、成交结果    □采购执行程序</w:t>
      </w:r>
    </w:p>
    <w:p>
      <w:pPr>
        <w:snapToGrid w:val="0"/>
        <w:spacing w:line="360" w:lineRule="auto"/>
        <w:rPr>
          <w:rFonts w:ascii="宋体" w:hAnsi="宋体" w:cs="仿宋"/>
          <w:color w:val="auto"/>
          <w:sz w:val="24"/>
          <w:szCs w:val="24"/>
        </w:rPr>
      </w:pPr>
      <w:r>
        <w:rPr>
          <w:rFonts w:hint="eastAsia" w:ascii="宋体" w:hAnsi="宋体" w:cs="仿宋"/>
          <w:color w:val="auto"/>
          <w:sz w:val="24"/>
          <w:szCs w:val="24"/>
        </w:rPr>
        <w:t>□上述四项之外的其他事项</w:t>
      </w:r>
    </w:p>
    <w:p>
      <w:pPr>
        <w:snapToGrid w:val="0"/>
        <w:spacing w:line="360" w:lineRule="auto"/>
        <w:rPr>
          <w:rFonts w:ascii="宋体" w:hAnsi="宋体" w:cs="仿宋"/>
          <w:b/>
          <w:bCs/>
          <w:color w:val="auto"/>
          <w:sz w:val="24"/>
          <w:szCs w:val="24"/>
        </w:rPr>
      </w:pPr>
      <w:r>
        <w:rPr>
          <w:rFonts w:hint="eastAsia" w:ascii="宋体" w:hAnsi="宋体" w:cs="仿宋"/>
          <w:b/>
          <w:bCs/>
          <w:color w:val="auto"/>
          <w:sz w:val="24"/>
          <w:szCs w:val="24"/>
        </w:rPr>
        <w:t>三、质疑事项具体内容</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质疑事项1：</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事实依据：</w:t>
      </w:r>
      <w:r>
        <w:rPr>
          <w:rFonts w:hint="eastAsia" w:ascii="宋体" w:hAnsi="宋体" w:cs="仿宋"/>
          <w:color w:val="auto"/>
          <w:sz w:val="24"/>
          <w:szCs w:val="24"/>
          <w:lang w:val="en-US" w:eastAsia="zh-CN"/>
        </w:rPr>
        <w:t xml:space="preserve">                   </w:t>
      </w:r>
      <w:r>
        <w:rPr>
          <w:rFonts w:hint="eastAsia" w:ascii="宋体" w:hAnsi="宋体" w:cs="仿宋"/>
          <w:color w:val="auto"/>
          <w:sz w:val="24"/>
          <w:szCs w:val="24"/>
        </w:rPr>
        <w:t>法律依据：</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质疑事项2</w:t>
      </w:r>
    </w:p>
    <w:p>
      <w:pPr>
        <w:snapToGrid w:val="0"/>
        <w:spacing w:line="360" w:lineRule="auto"/>
        <w:rPr>
          <w:rFonts w:ascii="宋体" w:hAnsi="宋体" w:cs="仿宋"/>
          <w:color w:val="auto"/>
          <w:sz w:val="24"/>
          <w:szCs w:val="24"/>
        </w:rPr>
      </w:pPr>
      <w:r>
        <w:rPr>
          <w:rFonts w:hint="eastAsia" w:ascii="宋体" w:hAnsi="宋体" w:cs="仿宋"/>
          <w:color w:val="auto"/>
          <w:sz w:val="24"/>
          <w:szCs w:val="24"/>
        </w:rPr>
        <w:t>……</w:t>
      </w:r>
    </w:p>
    <w:p>
      <w:pPr>
        <w:snapToGrid w:val="0"/>
        <w:spacing w:line="360" w:lineRule="auto"/>
        <w:rPr>
          <w:rFonts w:ascii="宋体" w:hAnsi="宋体" w:cs="仿宋"/>
          <w:b/>
          <w:bCs/>
          <w:color w:val="auto"/>
          <w:sz w:val="24"/>
          <w:szCs w:val="24"/>
        </w:rPr>
      </w:pPr>
      <w:r>
        <w:rPr>
          <w:rFonts w:hint="eastAsia" w:ascii="宋体" w:hAnsi="宋体" w:cs="仿宋"/>
          <w:b/>
          <w:bCs/>
          <w:color w:val="auto"/>
          <w:sz w:val="24"/>
          <w:szCs w:val="24"/>
        </w:rPr>
        <w:t>四、与质疑事项相关的质疑请求</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请求：</w:t>
      </w:r>
    </w:p>
    <w:p>
      <w:pPr>
        <w:rPr>
          <w:rFonts w:ascii="宋体" w:hAnsi="宋体"/>
          <w:color w:val="auto"/>
          <w:sz w:val="24"/>
          <w:szCs w:val="24"/>
        </w:rPr>
      </w:pPr>
      <w:r>
        <w:rPr>
          <w:rFonts w:hint="eastAsia" w:ascii="宋体" w:hAnsi="宋体"/>
          <w:color w:val="auto"/>
          <w:sz w:val="24"/>
          <w:szCs w:val="24"/>
        </w:rPr>
        <w:t>法定代表人签字（盖章）：</w:t>
      </w:r>
    </w:p>
    <w:p>
      <w:pPr>
        <w:rPr>
          <w:rFonts w:ascii="宋体" w:hAnsi="宋体"/>
          <w:color w:val="auto"/>
          <w:sz w:val="24"/>
          <w:szCs w:val="24"/>
        </w:rPr>
      </w:pPr>
      <w:r>
        <w:rPr>
          <w:rFonts w:hint="eastAsia" w:ascii="宋体" w:hAnsi="宋体"/>
          <w:color w:val="auto"/>
          <w:sz w:val="24"/>
          <w:szCs w:val="24"/>
        </w:rPr>
        <w:t>授权代表签字：</w:t>
      </w:r>
    </w:p>
    <w:p>
      <w:pPr>
        <w:rPr>
          <w:rFonts w:ascii="宋体" w:hAnsi="宋体"/>
          <w:color w:val="auto"/>
          <w:sz w:val="24"/>
          <w:szCs w:val="24"/>
        </w:rPr>
      </w:pPr>
      <w:r>
        <w:rPr>
          <w:rFonts w:hint="eastAsia" w:ascii="宋体" w:hAnsi="宋体"/>
          <w:color w:val="auto"/>
          <w:sz w:val="24"/>
          <w:szCs w:val="24"/>
        </w:rPr>
        <w:t xml:space="preserve">公章：                      </w:t>
      </w:r>
    </w:p>
    <w:p>
      <w:pPr>
        <w:pStyle w:val="54"/>
        <w:numPr>
          <w:ilvl w:val="0"/>
          <w:numId w:val="0"/>
        </w:numPr>
        <w:adjustRightInd/>
        <w:rPr>
          <w:rFonts w:hint="eastAsia" w:ascii="宋体" w:hAnsi="宋体"/>
          <w:color w:val="auto"/>
          <w:sz w:val="24"/>
          <w:szCs w:val="24"/>
        </w:rPr>
      </w:pPr>
      <w:r>
        <w:rPr>
          <w:rFonts w:hint="eastAsia" w:ascii="宋体" w:hAnsi="宋体"/>
          <w:color w:val="auto"/>
          <w:sz w:val="24"/>
          <w:szCs w:val="24"/>
        </w:rPr>
        <w:t>提交日期：</w:t>
      </w:r>
      <w:bookmarkEnd w:id="44"/>
    </w:p>
    <w:p>
      <w:pPr>
        <w:pStyle w:val="54"/>
        <w:numPr>
          <w:ilvl w:val="0"/>
          <w:numId w:val="0"/>
        </w:numPr>
        <w:adjustRightInd/>
        <w:rPr>
          <w:rFonts w:hint="eastAsia" w:ascii="宋体" w:hAnsi="宋体"/>
          <w:color w:val="auto"/>
          <w:sz w:val="24"/>
          <w:szCs w:val="24"/>
        </w:rPr>
      </w:pPr>
    </w:p>
    <w:p>
      <w:pPr>
        <w:pStyle w:val="54"/>
        <w:numPr>
          <w:ilvl w:val="0"/>
          <w:numId w:val="0"/>
        </w:numPr>
        <w:adjustRightInd/>
        <w:rPr>
          <w:rFonts w:hint="eastAsia" w:ascii="宋体" w:hAnsi="宋体"/>
          <w:color w:val="auto"/>
          <w:sz w:val="24"/>
          <w:szCs w:val="24"/>
        </w:rPr>
      </w:pPr>
    </w:p>
    <w:p>
      <w:pPr>
        <w:pStyle w:val="54"/>
        <w:numPr>
          <w:ilvl w:val="0"/>
          <w:numId w:val="0"/>
        </w:numPr>
        <w:adjustRightInd/>
        <w:rPr>
          <w:rFonts w:hint="eastAsia" w:ascii="宋体" w:hAnsi="宋体"/>
          <w:color w:val="auto"/>
          <w:sz w:val="24"/>
          <w:szCs w:val="24"/>
        </w:rPr>
      </w:pPr>
    </w:p>
    <w:p>
      <w:pPr>
        <w:pStyle w:val="54"/>
        <w:numPr>
          <w:ilvl w:val="0"/>
          <w:numId w:val="0"/>
        </w:numPr>
        <w:adjustRightInd/>
        <w:rPr>
          <w:rFonts w:hint="eastAsia" w:ascii="宋体" w:hAnsi="宋体"/>
          <w:color w:val="auto"/>
          <w:sz w:val="24"/>
          <w:szCs w:val="24"/>
        </w:rPr>
      </w:pPr>
    </w:p>
    <w:p>
      <w:pPr>
        <w:pStyle w:val="54"/>
        <w:numPr>
          <w:ilvl w:val="0"/>
          <w:numId w:val="0"/>
        </w:numPr>
        <w:adjustRightInd/>
        <w:rPr>
          <w:rFonts w:hint="eastAsia" w:ascii="宋体" w:hAnsi="宋体"/>
          <w:color w:val="auto"/>
          <w:sz w:val="24"/>
          <w:szCs w:val="24"/>
        </w:rPr>
      </w:pPr>
    </w:p>
    <w:p>
      <w:pPr>
        <w:pStyle w:val="54"/>
        <w:numPr>
          <w:ilvl w:val="0"/>
          <w:numId w:val="0"/>
        </w:numPr>
        <w:adjustRightInd/>
        <w:rPr>
          <w:rFonts w:hint="eastAsia" w:ascii="宋体" w:hAnsi="宋体"/>
          <w:color w:val="auto"/>
          <w:sz w:val="24"/>
          <w:szCs w:val="24"/>
        </w:rPr>
      </w:pPr>
    </w:p>
    <w:bookmarkEnd w:id="35"/>
    <w:p>
      <w:pPr>
        <w:pStyle w:val="49"/>
        <w:snapToGrid w:val="0"/>
        <w:spacing w:before="0" w:after="0"/>
        <w:ind w:left="0"/>
        <w:rPr>
          <w:rFonts w:ascii="宋体" w:hAnsi="宋体"/>
          <w:color w:val="auto"/>
        </w:rPr>
      </w:pPr>
      <w:bookmarkStart w:id="54" w:name="_Toc174185168"/>
      <w:bookmarkStart w:id="55" w:name="_Toc13684"/>
      <w:bookmarkStart w:id="56" w:name="_Toc184023125"/>
      <w:r>
        <w:rPr>
          <w:rFonts w:hint="eastAsia" w:ascii="宋体" w:hAnsi="宋体"/>
          <w:color w:val="auto"/>
          <w:lang w:val="en-US" w:eastAsia="zh-CN"/>
        </w:rPr>
        <w:t xml:space="preserve"> </w:t>
      </w:r>
      <w:r>
        <w:rPr>
          <w:rFonts w:hint="eastAsia" w:ascii="宋体" w:hAnsi="宋体"/>
          <w:color w:val="auto"/>
        </w:rPr>
        <w:t>采购需求</w:t>
      </w:r>
    </w:p>
    <w:p>
      <w:pPr>
        <w:numPr>
          <w:ilvl w:val="0"/>
          <w:numId w:val="0"/>
        </w:numPr>
        <w:spacing w:line="360" w:lineRule="auto"/>
        <w:rPr>
          <w:rFonts w:hint="eastAsia" w:asciiTheme="minorEastAsia" w:hAnsiTheme="minorEastAsia" w:eastAsiaTheme="minorEastAsia" w:cstheme="minorEastAsia"/>
          <w:b/>
          <w:bCs w:val="0"/>
          <w:color w:val="000000" w:themeColor="text1"/>
          <w:sz w:val="24"/>
          <w:szCs w:val="24"/>
          <w14:textFill>
            <w14:solidFill>
              <w14:schemeClr w14:val="tx1"/>
            </w14:solidFill>
          </w14:textFill>
        </w:rPr>
      </w:pPr>
    </w:p>
    <w:p>
      <w:pPr>
        <w:numPr>
          <w:ilvl w:val="0"/>
          <w:numId w:val="0"/>
        </w:num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采购标的</w:t>
      </w:r>
      <w:r>
        <w:rPr>
          <w:rFonts w:hint="eastAsia" w:ascii="宋体" w:hAnsi="宋体" w:eastAsia="宋体" w:cs="宋体"/>
          <w:bCs/>
          <w:color w:val="000000" w:themeColor="text1"/>
          <w:sz w:val="24"/>
          <w:szCs w:val="24"/>
          <w:highlight w:val="none"/>
          <w14:textFill>
            <w14:solidFill>
              <w14:schemeClr w14:val="tx1"/>
            </w14:solidFill>
          </w14:textFill>
        </w:rPr>
        <w:t>：</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1，987，542.43</w:t>
      </w:r>
      <w:r>
        <w:rPr>
          <w:rFonts w:hint="eastAsia" w:ascii="宋体" w:hAnsi="宋体" w:eastAsia="宋体" w:cs="宋体"/>
          <w:bCs/>
          <w:color w:val="000000" w:themeColor="text1"/>
          <w:sz w:val="24"/>
          <w:szCs w:val="24"/>
          <w:highlight w:val="none"/>
          <w14:textFill>
            <w14:solidFill>
              <w14:schemeClr w14:val="tx1"/>
            </w14:solidFill>
          </w14:textFill>
        </w:rPr>
        <w:t>元</w:t>
      </w:r>
    </w:p>
    <w:p>
      <w:pPr>
        <w:spacing w:line="360" w:lineRule="auto"/>
        <w:ind w:firstLine="720" w:firstLineChars="300"/>
        <w:rPr>
          <w:rFonts w:hint="eastAsia" w:ascii="宋体" w:hAnsi="宋体" w:eastAsia="宋体" w:cs="宋体"/>
          <w:bCs/>
          <w:color w:val="000000" w:themeColor="text1"/>
          <w:sz w:val="24"/>
          <w:szCs w:val="24"/>
          <w14:textFill>
            <w14:solidFill>
              <w14:schemeClr w14:val="tx1"/>
            </w14:solidFill>
          </w14:textFill>
        </w:rPr>
      </w:pPr>
    </w:p>
    <w:tbl>
      <w:tblPr>
        <w:tblStyle w:val="32"/>
        <w:tblW w:w="894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5"/>
        <w:gridCol w:w="1426"/>
        <w:gridCol w:w="1584"/>
        <w:gridCol w:w="50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9" w:hRule="atLeast"/>
          <w:jc w:val="center"/>
        </w:trPr>
        <w:tc>
          <w:tcPr>
            <w:tcW w:w="905" w:type="dxa"/>
            <w:vAlign w:val="center"/>
          </w:tcPr>
          <w:p>
            <w:pPr>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包号</w:t>
            </w:r>
          </w:p>
        </w:tc>
        <w:tc>
          <w:tcPr>
            <w:tcW w:w="1426" w:type="dxa"/>
            <w:vAlign w:val="center"/>
          </w:tcPr>
          <w:p>
            <w:pPr>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标的名称</w:t>
            </w:r>
          </w:p>
        </w:tc>
        <w:tc>
          <w:tcPr>
            <w:tcW w:w="1584" w:type="dxa"/>
            <w:vAlign w:val="center"/>
          </w:tcPr>
          <w:p>
            <w:pPr>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采购包预算金额（元）</w:t>
            </w:r>
          </w:p>
        </w:tc>
        <w:tc>
          <w:tcPr>
            <w:tcW w:w="5032" w:type="dxa"/>
            <w:vAlign w:val="center"/>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87" w:hRule="atLeast"/>
          <w:jc w:val="center"/>
        </w:trPr>
        <w:tc>
          <w:tcPr>
            <w:tcW w:w="905" w:type="dxa"/>
            <w:vAlign w:val="center"/>
          </w:tcPr>
          <w:p>
            <w:pPr>
              <w:jc w:val="center"/>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第一包</w:t>
            </w:r>
          </w:p>
        </w:tc>
        <w:tc>
          <w:tcPr>
            <w:tcW w:w="1426" w:type="dxa"/>
            <w:vAlign w:val="center"/>
          </w:tcPr>
          <w:p>
            <w:pPr>
              <w:spacing w:line="340" w:lineRule="exact"/>
              <w:rPr>
                <w:rFonts w:hint="eastAsia" w:ascii="宋体" w:hAnsi="宋体" w:eastAsia="宋体" w:cs="宋体"/>
                <w:bCs/>
                <w:color w:val="000000" w:themeColor="text1"/>
                <w:kern w:val="0"/>
                <w:sz w:val="24"/>
                <w:szCs w:val="24"/>
                <w:lang w:bidi="ar"/>
                <w14:textFill>
                  <w14:solidFill>
                    <w14:schemeClr w14:val="tx1"/>
                  </w14:solidFill>
                </w14:textFill>
              </w:rPr>
            </w:pPr>
            <w:r>
              <w:rPr>
                <w:rFonts w:hint="eastAsia" w:ascii="宋体" w:hAnsi="宋体" w:eastAsia="宋体" w:cs="宋体"/>
                <w:sz w:val="24"/>
                <w:szCs w:val="24"/>
              </w:rPr>
              <w:t>衙门口综合场站</w:t>
            </w:r>
            <w:r>
              <w:rPr>
                <w:rFonts w:hint="eastAsia" w:ascii="宋体" w:hAnsi="宋体" w:eastAsia="宋体" w:cs="宋体"/>
                <w:bCs/>
                <w:color w:val="000000" w:themeColor="text1"/>
                <w:kern w:val="0"/>
                <w:sz w:val="24"/>
                <w:szCs w:val="24"/>
                <w:lang w:bidi="ar"/>
                <w14:textFill>
                  <w14:solidFill>
                    <w14:schemeClr w14:val="tx1"/>
                  </w14:solidFill>
                </w14:textFill>
              </w:rPr>
              <w:t>物业服务</w:t>
            </w:r>
          </w:p>
        </w:tc>
        <w:tc>
          <w:tcPr>
            <w:tcW w:w="1584" w:type="dxa"/>
            <w:vAlign w:val="center"/>
          </w:tcPr>
          <w:p>
            <w:pPr>
              <w:jc w:val="center"/>
              <w:rPr>
                <w:rFonts w:hint="eastAsia" w:ascii="宋体" w:hAnsi="宋体" w:eastAsia="宋体" w:cs="宋体"/>
                <w:bCs/>
                <w:color w:val="000000" w:themeColor="text1"/>
                <w:kern w:val="0"/>
                <w:sz w:val="24"/>
                <w:szCs w:val="24"/>
                <w:lang w:eastAsia="zh-CN" w:bidi="ar"/>
                <w14:textFill>
                  <w14:solidFill>
                    <w14:schemeClr w14:val="tx1"/>
                  </w14:solidFill>
                </w14:textFill>
              </w:rPr>
            </w:pPr>
            <w:r>
              <w:rPr>
                <w:rFonts w:hint="eastAsia" w:ascii="宋体" w:hAnsi="宋体" w:eastAsia="宋体" w:cs="宋体"/>
                <w:bCs/>
                <w:color w:val="000000" w:themeColor="text1"/>
                <w:kern w:val="0"/>
                <w:sz w:val="24"/>
                <w:szCs w:val="24"/>
                <w:lang w:val="en-US" w:eastAsia="zh-CN" w:bidi="ar"/>
                <w14:textFill>
                  <w14:solidFill>
                    <w14:schemeClr w14:val="tx1"/>
                  </w14:solidFill>
                </w14:textFill>
              </w:rPr>
              <w:t>1412310.58</w:t>
            </w:r>
          </w:p>
        </w:tc>
        <w:tc>
          <w:tcPr>
            <w:tcW w:w="5032" w:type="dxa"/>
            <w:vAlign w:val="center"/>
          </w:tcPr>
          <w:p>
            <w:pPr>
              <w:spacing w:line="320" w:lineRule="exact"/>
              <w:jc w:val="left"/>
              <w:rPr>
                <w:rFonts w:hint="eastAsia" w:ascii="宋体" w:hAnsi="宋体" w:eastAsia="宋体" w:cs="宋体"/>
                <w:bCs/>
                <w:color w:val="000000" w:themeColor="text1"/>
                <w:kern w:val="0"/>
                <w:sz w:val="24"/>
                <w:szCs w:val="24"/>
                <w:lang w:bidi="ar"/>
                <w14:textFill>
                  <w14:solidFill>
                    <w14:schemeClr w14:val="tx1"/>
                  </w14:solidFill>
                </w14:textFill>
              </w:rPr>
            </w:pPr>
            <w:r>
              <w:rPr>
                <w:rFonts w:hint="eastAsia" w:ascii="宋体" w:hAnsi="宋体" w:eastAsia="宋体" w:cs="宋体"/>
                <w:sz w:val="24"/>
                <w:szCs w:val="24"/>
              </w:rPr>
              <w:t>服务人员1</w:t>
            </w:r>
            <w:r>
              <w:rPr>
                <w:rFonts w:hint="eastAsia" w:ascii="宋体" w:hAnsi="宋体" w:eastAsia="宋体" w:cs="宋体"/>
                <w:sz w:val="24"/>
                <w:szCs w:val="24"/>
                <w:lang w:val="en-US" w:eastAsia="zh-CN"/>
              </w:rPr>
              <w:t>7</w:t>
            </w:r>
            <w:r>
              <w:rPr>
                <w:rFonts w:hint="eastAsia" w:ascii="宋体" w:hAnsi="宋体" w:eastAsia="宋体" w:cs="宋体"/>
                <w:sz w:val="24"/>
                <w:szCs w:val="24"/>
              </w:rPr>
              <w:t>名（食堂人员1</w:t>
            </w:r>
            <w:r>
              <w:rPr>
                <w:rFonts w:hint="eastAsia" w:ascii="宋体" w:hAnsi="宋体" w:eastAsia="宋体" w:cs="宋体"/>
                <w:sz w:val="24"/>
                <w:szCs w:val="24"/>
                <w:lang w:val="en-US" w:eastAsia="zh-CN"/>
              </w:rPr>
              <w:t>0</w:t>
            </w:r>
            <w:r>
              <w:rPr>
                <w:rFonts w:hint="eastAsia" w:ascii="宋体" w:hAnsi="宋体" w:eastAsia="宋体" w:cs="宋体"/>
                <w:sz w:val="24"/>
                <w:szCs w:val="24"/>
              </w:rPr>
              <w:t>人、保洁</w:t>
            </w:r>
            <w:r>
              <w:rPr>
                <w:rFonts w:hint="eastAsia" w:ascii="宋体" w:hAnsi="宋体" w:eastAsia="宋体" w:cs="宋体"/>
                <w:sz w:val="24"/>
                <w:szCs w:val="24"/>
                <w:lang w:val="en-US" w:eastAsia="zh-CN"/>
              </w:rPr>
              <w:t>5</w:t>
            </w:r>
            <w:r>
              <w:rPr>
                <w:rFonts w:hint="eastAsia" w:ascii="宋体" w:hAnsi="宋体" w:eastAsia="宋体" w:cs="宋体"/>
                <w:sz w:val="24"/>
                <w:szCs w:val="24"/>
              </w:rPr>
              <w:t>人、洗衣工1人、勤杂工1人），保障衙门口综合场站食堂（500人）就餐，全年为职工提供早、午餐，遇有应急任务、极端天气时，为加、值班人员提供晚餐；负责三座办公楼卫生服务和会议保障工作。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51" w:hRule="atLeast"/>
          <w:jc w:val="center"/>
        </w:trPr>
        <w:tc>
          <w:tcPr>
            <w:tcW w:w="905" w:type="dxa"/>
            <w:vAlign w:val="center"/>
          </w:tcPr>
          <w:p>
            <w:pPr>
              <w:jc w:val="center"/>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第二包</w:t>
            </w:r>
          </w:p>
        </w:tc>
        <w:tc>
          <w:tcPr>
            <w:tcW w:w="1426" w:type="dxa"/>
            <w:vAlign w:val="center"/>
          </w:tcPr>
          <w:p>
            <w:pPr>
              <w:jc w:val="left"/>
              <w:rPr>
                <w:rFonts w:hint="eastAsia" w:ascii="宋体" w:hAnsi="宋体" w:eastAsia="宋体" w:cs="宋体"/>
                <w:bCs/>
                <w:color w:val="000000" w:themeColor="text1"/>
                <w:kern w:val="0"/>
                <w:sz w:val="24"/>
                <w:szCs w:val="24"/>
                <w:lang w:bidi="ar"/>
                <w14:textFill>
                  <w14:solidFill>
                    <w14:schemeClr w14:val="tx1"/>
                  </w14:solidFill>
                </w14:textFill>
              </w:rPr>
            </w:pPr>
            <w:r>
              <w:rPr>
                <w:rFonts w:hint="eastAsia" w:ascii="宋体" w:hAnsi="宋体" w:eastAsia="宋体" w:cs="宋体"/>
                <w:sz w:val="24"/>
                <w:szCs w:val="24"/>
              </w:rPr>
              <w:t>中心机关物业服务</w:t>
            </w:r>
          </w:p>
        </w:tc>
        <w:tc>
          <w:tcPr>
            <w:tcW w:w="1584" w:type="dxa"/>
            <w:vAlign w:val="center"/>
          </w:tcPr>
          <w:p>
            <w:pPr>
              <w:jc w:val="center"/>
              <w:rPr>
                <w:rFonts w:hint="eastAsia" w:ascii="宋体" w:hAnsi="宋体" w:eastAsia="宋体" w:cs="宋体"/>
                <w:bCs/>
                <w:color w:val="000000" w:themeColor="text1"/>
                <w:kern w:val="0"/>
                <w:sz w:val="24"/>
                <w:szCs w:val="24"/>
                <w:lang w:eastAsia="zh-CN" w:bidi="ar"/>
                <w14:textFill>
                  <w14:solidFill>
                    <w14:schemeClr w14:val="tx1"/>
                  </w14:solidFill>
                </w14:textFill>
              </w:rPr>
            </w:pPr>
            <w:r>
              <w:rPr>
                <w:rFonts w:hint="eastAsia" w:ascii="宋体" w:hAnsi="宋体" w:eastAsia="宋体" w:cs="宋体"/>
                <w:bCs/>
                <w:color w:val="000000" w:themeColor="text1"/>
                <w:kern w:val="0"/>
                <w:sz w:val="24"/>
                <w:szCs w:val="24"/>
                <w:lang w:val="en-US" w:eastAsia="zh-CN" w:bidi="ar"/>
                <w14:textFill>
                  <w14:solidFill>
                    <w14:schemeClr w14:val="tx1"/>
                  </w14:solidFill>
                </w14:textFill>
              </w:rPr>
              <w:t>575231.85</w:t>
            </w:r>
          </w:p>
        </w:tc>
        <w:tc>
          <w:tcPr>
            <w:tcW w:w="5032" w:type="dxa"/>
            <w:vAlign w:val="center"/>
          </w:tcPr>
          <w:p>
            <w:pPr>
              <w:jc w:val="left"/>
              <w:rPr>
                <w:rFonts w:hint="eastAsia" w:ascii="宋体" w:hAnsi="宋体" w:eastAsia="宋体" w:cs="宋体"/>
                <w:bCs/>
                <w:color w:val="000000" w:themeColor="text1"/>
                <w:kern w:val="0"/>
                <w:sz w:val="24"/>
                <w:szCs w:val="24"/>
                <w:lang w:bidi="ar"/>
                <w14:textFill>
                  <w14:solidFill>
                    <w14:schemeClr w14:val="tx1"/>
                  </w14:solidFill>
                </w14:textFill>
              </w:rPr>
            </w:pPr>
            <w:r>
              <w:rPr>
                <w:rFonts w:hint="eastAsia" w:ascii="宋体" w:hAnsi="宋体" w:eastAsia="宋体" w:cs="宋体"/>
                <w:sz w:val="24"/>
                <w:szCs w:val="24"/>
              </w:rPr>
              <w:t>服务人员7人（食堂人员4人、保洁3人），保障中心机关食堂（70人就餐），为机关人员正常工作时间提供早、午餐，为周末、节假日值班人员提供午餐，全年为夜间值班人员提供晚餐；负责办公楼卫生保洁和会议服务保障工作。</w:t>
            </w:r>
          </w:p>
        </w:tc>
      </w:tr>
    </w:tbl>
    <w:p>
      <w:pPr>
        <w:pStyle w:val="3"/>
        <w:spacing w:before="0" w:after="0" w:line="380" w:lineRule="exact"/>
        <w:ind w:left="0" w:leftChars="0" w:firstLine="0" w:firstLineChars="0"/>
        <w:jc w:val="both"/>
        <w:rPr>
          <w:rFonts w:hint="eastAsia" w:asciiTheme="minorEastAsia" w:hAnsiTheme="minorEastAsia" w:eastAsiaTheme="minorEastAsia" w:cstheme="minorEastAsia"/>
          <w:color w:val="000000" w:themeColor="text1"/>
          <w:kern w:val="0"/>
          <w:sz w:val="24"/>
          <w:szCs w:val="24"/>
          <w14:textFill>
            <w14:solidFill>
              <w14:schemeClr w14:val="tx1"/>
            </w14:solidFill>
          </w14:textFill>
        </w:rPr>
      </w:pPr>
    </w:p>
    <w:p>
      <w:pPr>
        <w:pStyle w:val="3"/>
        <w:spacing w:before="0" w:after="0" w:line="380" w:lineRule="exact"/>
        <w:ind w:left="0" w:leftChars="0" w:firstLine="0" w:firstLineChars="0"/>
        <w:jc w:val="both"/>
        <w:rPr>
          <w:rFonts w:hint="eastAsia" w:asciiTheme="minorEastAsia" w:hAnsiTheme="minorEastAsia" w:eastAsiaTheme="minorEastAsia" w:cstheme="minorEastAsia"/>
          <w:color w:val="000000" w:themeColor="text1"/>
          <w:kern w:val="0"/>
          <w:sz w:val="24"/>
          <w:szCs w:val="24"/>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lang w:eastAsia="zh-CN"/>
          <w14:textFill>
            <w14:solidFill>
              <w14:schemeClr w14:val="tx1"/>
            </w14:solidFill>
          </w14:textFill>
        </w:rPr>
        <w:t>第一</w:t>
      </w:r>
      <w:r>
        <w:rPr>
          <w:rFonts w:hint="eastAsia" w:asciiTheme="minorEastAsia" w:hAnsiTheme="minorEastAsia" w:eastAsiaTheme="minorEastAsia" w:cstheme="minorEastAsia"/>
          <w:color w:val="000000" w:themeColor="text1"/>
          <w:kern w:val="0"/>
          <w:sz w:val="24"/>
          <w:szCs w:val="24"/>
          <w14:textFill>
            <w14:solidFill>
              <w14:schemeClr w14:val="tx1"/>
            </w14:solidFill>
          </w14:textFill>
        </w:rPr>
        <w:t>包</w:t>
      </w:r>
      <w:r>
        <w:rPr>
          <w:rFonts w:hint="eastAsia" w:asciiTheme="minorEastAsia" w:hAnsiTheme="minorEastAsia" w:eastAsiaTheme="minorEastAsia" w:cstheme="minorEastAsia"/>
          <w:color w:val="000000" w:themeColor="text1"/>
          <w:kern w:val="0"/>
          <w:sz w:val="24"/>
          <w:szCs w:val="24"/>
          <w:lang w:eastAsia="zh-CN"/>
          <w14:textFill>
            <w14:solidFill>
              <w14:schemeClr w14:val="tx1"/>
            </w14:solidFill>
          </w14:textFill>
        </w:rPr>
        <w:t>：衙门口综合场站物业服务</w:t>
      </w:r>
    </w:p>
    <w:p>
      <w:pPr>
        <w:pStyle w:val="3"/>
        <w:numPr>
          <w:ilvl w:val="0"/>
          <w:numId w:val="16"/>
        </w:numPr>
        <w:spacing w:before="0" w:after="0" w:line="380" w:lineRule="exact"/>
        <w:jc w:val="both"/>
        <w:rPr>
          <w:rFonts w:hint="eastAsia" w:asciiTheme="minorEastAsia" w:hAnsiTheme="minorEastAsia" w:eastAsiaTheme="minorEastAsia" w:cstheme="minorEastAsia"/>
          <w:color w:val="000000" w:themeColor="text1"/>
          <w:kern w:val="0"/>
          <w:sz w:val="24"/>
          <w:szCs w:val="24"/>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14:textFill>
            <w14:solidFill>
              <w14:schemeClr w14:val="tx1"/>
            </w14:solidFill>
          </w14:textFill>
        </w:rPr>
        <w:t>项目概况</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jc w:val="both"/>
        <w:textAlignment w:val="auto"/>
        <w:outlineLvl w:val="9"/>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bCs/>
          <w:sz w:val="24"/>
          <w:szCs w:val="24"/>
        </w:rPr>
        <w:t>1.</w:t>
      </w:r>
      <w:r>
        <w:rPr>
          <w:rFonts w:hint="eastAsia" w:asciiTheme="minorEastAsia" w:hAnsiTheme="minorEastAsia" w:eastAsiaTheme="minorEastAsia" w:cstheme="minorEastAsia"/>
          <w:b/>
          <w:bCs/>
          <w:snapToGrid w:val="0"/>
          <w:kern w:val="0"/>
          <w:sz w:val="24"/>
          <w:szCs w:val="24"/>
        </w:rPr>
        <w:t xml:space="preserve"> </w:t>
      </w:r>
      <w:r>
        <w:rPr>
          <w:rFonts w:hint="eastAsia" w:asciiTheme="minorEastAsia" w:hAnsiTheme="minorEastAsia" w:eastAsiaTheme="minorEastAsia" w:cstheme="minorEastAsia"/>
          <w:b/>
          <w:bCs/>
          <w:sz w:val="24"/>
          <w:szCs w:val="24"/>
        </w:rPr>
        <w:t>区位及面积：</w:t>
      </w:r>
      <w:r>
        <w:rPr>
          <w:rFonts w:hint="eastAsia" w:asciiTheme="minorEastAsia" w:hAnsiTheme="minorEastAsia" w:eastAsiaTheme="minorEastAsia" w:cstheme="minorEastAsia"/>
          <w:b w:val="0"/>
          <w:bCs w:val="0"/>
          <w:sz w:val="24"/>
          <w:szCs w:val="24"/>
        </w:rPr>
        <w:t>北京市石景山环境卫生服务中心项目位于北京市石景山区京原路甲8号</w:t>
      </w:r>
      <w:r>
        <w:rPr>
          <w:rFonts w:hint="eastAsia" w:asciiTheme="minorEastAsia" w:hAnsiTheme="minorEastAsia" w:eastAsiaTheme="minorEastAsia" w:cstheme="minorEastAsia"/>
          <w:b w:val="0"/>
          <w:bCs w:val="0"/>
          <w:sz w:val="24"/>
          <w:szCs w:val="24"/>
          <w:lang w:val="en-US" w:eastAsia="zh-CN"/>
        </w:rPr>
        <w:t>,</w:t>
      </w:r>
      <w:r>
        <w:rPr>
          <w:rFonts w:hint="eastAsia" w:asciiTheme="minorEastAsia" w:hAnsiTheme="minorEastAsia" w:eastAsiaTheme="minorEastAsia" w:cstheme="minorEastAsia"/>
          <w:b w:val="0"/>
          <w:bCs w:val="0"/>
          <w:sz w:val="24"/>
          <w:szCs w:val="24"/>
        </w:rPr>
        <w:t>总建筑面积</w:t>
      </w:r>
      <w:r>
        <w:rPr>
          <w:rFonts w:hint="eastAsia" w:asciiTheme="minorEastAsia" w:hAnsiTheme="minorEastAsia" w:eastAsiaTheme="minorEastAsia" w:cstheme="minorEastAsia"/>
          <w:b w:val="0"/>
          <w:bCs w:val="0"/>
          <w:sz w:val="24"/>
          <w:szCs w:val="24"/>
          <w:lang w:val="en-US" w:eastAsia="zh-CN"/>
        </w:rPr>
        <w:t>9827.58</w:t>
      </w:r>
      <w:r>
        <w:rPr>
          <w:rFonts w:hint="eastAsia" w:asciiTheme="minorEastAsia" w:hAnsiTheme="minorEastAsia" w:eastAsiaTheme="minorEastAsia" w:cstheme="minorEastAsia"/>
          <w:b w:val="0"/>
          <w:bCs w:val="0"/>
          <w:sz w:val="24"/>
          <w:szCs w:val="24"/>
        </w:rPr>
        <w:t>平方米，占地面积</w:t>
      </w:r>
      <w:r>
        <w:rPr>
          <w:rFonts w:hint="eastAsia" w:asciiTheme="minorEastAsia" w:hAnsiTheme="minorEastAsia" w:cstheme="minorEastAsia"/>
          <w:b w:val="0"/>
          <w:bCs w:val="0"/>
          <w:sz w:val="24"/>
          <w:szCs w:val="24"/>
          <w:lang w:val="en-US" w:eastAsia="zh-CN"/>
        </w:rPr>
        <w:t>38800</w:t>
      </w:r>
      <w:r>
        <w:rPr>
          <w:rFonts w:hint="eastAsia" w:asciiTheme="minorEastAsia" w:hAnsiTheme="minorEastAsia" w:eastAsiaTheme="minorEastAsia" w:cstheme="minorEastAsia"/>
          <w:b w:val="0"/>
          <w:bCs w:val="0"/>
          <w:sz w:val="24"/>
          <w:szCs w:val="24"/>
        </w:rPr>
        <w:t>平方米。</w:t>
      </w:r>
    </w:p>
    <w:p>
      <w:pPr>
        <w:pStyle w:val="10"/>
        <w:spacing w:line="380" w:lineRule="exact"/>
        <w:ind w:firstLine="480"/>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bCs/>
          <w:sz w:val="24"/>
          <w:szCs w:val="24"/>
        </w:rPr>
        <w:t>2.资金来源：</w:t>
      </w:r>
      <w:r>
        <w:rPr>
          <w:rFonts w:hint="eastAsia" w:asciiTheme="minorEastAsia" w:hAnsiTheme="minorEastAsia" w:eastAsiaTheme="minorEastAsia" w:cstheme="minorEastAsia"/>
          <w:b w:val="0"/>
          <w:bCs w:val="0"/>
          <w:sz w:val="24"/>
          <w:szCs w:val="24"/>
        </w:rPr>
        <w:t>财政资金</w:t>
      </w:r>
    </w:p>
    <w:p>
      <w:pPr>
        <w:pStyle w:val="10"/>
        <w:spacing w:line="380" w:lineRule="exact"/>
        <w:ind w:firstLine="480"/>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bCs/>
          <w:sz w:val="24"/>
          <w:szCs w:val="24"/>
        </w:rPr>
        <w:t>3.预算金额：</w:t>
      </w:r>
      <w:r>
        <w:rPr>
          <w:rFonts w:hint="eastAsia" w:asciiTheme="minorEastAsia" w:hAnsiTheme="minorEastAsia" w:cstheme="minorEastAsia"/>
          <w:b w:val="0"/>
          <w:bCs w:val="0"/>
          <w:color w:val="000000" w:themeColor="text1"/>
          <w:kern w:val="0"/>
          <w:sz w:val="24"/>
          <w:szCs w:val="24"/>
          <w:lang w:val="en-US" w:eastAsia="zh-CN" w:bidi="ar"/>
          <w14:textFill>
            <w14:solidFill>
              <w14:schemeClr w14:val="tx1"/>
            </w14:solidFill>
          </w14:textFill>
        </w:rPr>
        <w:t>1412310.58</w:t>
      </w:r>
      <w:r>
        <w:rPr>
          <w:rFonts w:hint="eastAsia" w:asciiTheme="minorEastAsia" w:hAnsiTheme="minorEastAsia" w:eastAsiaTheme="minorEastAsia" w:cstheme="minorEastAsia"/>
          <w:b w:val="0"/>
          <w:bCs w:val="0"/>
          <w:sz w:val="24"/>
          <w:szCs w:val="24"/>
        </w:rPr>
        <w:t>元</w:t>
      </w:r>
    </w:p>
    <w:p>
      <w:pPr>
        <w:pStyle w:val="10"/>
        <w:spacing w:line="380" w:lineRule="exact"/>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4.采购需求：</w:t>
      </w:r>
      <w:r>
        <w:rPr>
          <w:rFonts w:hint="eastAsia" w:asciiTheme="minorEastAsia" w:hAnsiTheme="minorEastAsia" w:eastAsiaTheme="minorEastAsia" w:cstheme="minorEastAsia"/>
          <w:b w:val="0"/>
          <w:bCs w:val="0"/>
          <w:sz w:val="24"/>
          <w:szCs w:val="24"/>
        </w:rPr>
        <w:t>服务人员1</w:t>
      </w:r>
      <w:r>
        <w:rPr>
          <w:rFonts w:hint="eastAsia" w:asciiTheme="minorEastAsia" w:hAnsiTheme="minorEastAsia" w:cstheme="minorEastAsia"/>
          <w:b w:val="0"/>
          <w:bCs w:val="0"/>
          <w:sz w:val="24"/>
          <w:szCs w:val="24"/>
          <w:lang w:val="en-US" w:eastAsia="zh-CN"/>
        </w:rPr>
        <w:t>7</w:t>
      </w:r>
      <w:r>
        <w:rPr>
          <w:rFonts w:hint="eastAsia" w:asciiTheme="minorEastAsia" w:hAnsiTheme="minorEastAsia" w:eastAsiaTheme="minorEastAsia" w:cstheme="minorEastAsia"/>
          <w:b w:val="0"/>
          <w:bCs w:val="0"/>
          <w:sz w:val="24"/>
          <w:szCs w:val="24"/>
        </w:rPr>
        <w:t>名</w:t>
      </w:r>
      <w:r>
        <w:rPr>
          <w:rFonts w:hint="eastAsia" w:asciiTheme="minorEastAsia" w:hAnsiTheme="minorEastAsia" w:eastAsiaTheme="minorEastAsia" w:cstheme="minorEastAsia"/>
          <w:sz w:val="24"/>
          <w:szCs w:val="24"/>
        </w:rPr>
        <w:t>（食堂人员1</w:t>
      </w:r>
      <w:r>
        <w:rPr>
          <w:rFonts w:hint="eastAsia" w:asciiTheme="minorEastAsia" w:hAnsiTheme="minorEastAsia" w:cstheme="minorEastAsia"/>
          <w:sz w:val="24"/>
          <w:szCs w:val="24"/>
          <w:lang w:val="en-US" w:eastAsia="zh-CN"/>
        </w:rPr>
        <w:t>0</w:t>
      </w:r>
      <w:r>
        <w:rPr>
          <w:rFonts w:hint="eastAsia" w:asciiTheme="minorEastAsia" w:hAnsiTheme="minorEastAsia" w:eastAsiaTheme="minorEastAsia" w:cstheme="minorEastAsia"/>
          <w:sz w:val="24"/>
          <w:szCs w:val="24"/>
        </w:rPr>
        <w:t>人、保洁</w:t>
      </w:r>
      <w:r>
        <w:rPr>
          <w:rFonts w:hint="eastAsia" w:asciiTheme="minorEastAsia" w:hAnsiTheme="minorEastAsia" w:cstheme="minorEastAsia"/>
          <w:sz w:val="24"/>
          <w:szCs w:val="24"/>
          <w:lang w:val="en-US" w:eastAsia="zh-CN"/>
        </w:rPr>
        <w:t>5</w:t>
      </w:r>
      <w:r>
        <w:rPr>
          <w:rFonts w:hint="eastAsia" w:asciiTheme="minorEastAsia" w:hAnsiTheme="minorEastAsia" w:eastAsiaTheme="minorEastAsia" w:cstheme="minorEastAsia"/>
          <w:sz w:val="24"/>
          <w:szCs w:val="24"/>
        </w:rPr>
        <w:t>人、洗衣工1人、勤杂工1人），保障衙门口综合场站食堂（500人）就餐，全年为职工提供早、午餐，遇有应急任务、极端天气时，为加、值班人员提供晚餐。负责三座办公楼卫生服务和会议保障工作。</w:t>
      </w:r>
    </w:p>
    <w:tbl>
      <w:tblPr>
        <w:tblStyle w:val="79"/>
        <w:tblW w:w="87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196"/>
        <w:gridCol w:w="654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517" w:hRule="atLeast"/>
        </w:trPr>
        <w:tc>
          <w:tcPr>
            <w:tcW w:w="2196" w:type="dxa"/>
            <w:tcBorders>
              <w:top w:val="single" w:color="000000" w:sz="2" w:space="0"/>
              <w:bottom w:val="single" w:color="000000" w:sz="2" w:space="0"/>
            </w:tcBorders>
            <w:vAlign w:val="center"/>
          </w:tcPr>
          <w:p>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采购范围</w:t>
            </w:r>
          </w:p>
        </w:tc>
        <w:tc>
          <w:tcPr>
            <w:tcW w:w="6549" w:type="dxa"/>
            <w:tcBorders>
              <w:top w:val="single" w:color="000000" w:sz="2" w:space="0"/>
              <w:bottom w:val="single" w:color="000000" w:sz="2" w:space="0"/>
            </w:tcBorders>
            <w:vAlign w:val="center"/>
          </w:tcPr>
          <w:p>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服务描述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313" w:hRule="atLeast"/>
        </w:trPr>
        <w:tc>
          <w:tcPr>
            <w:tcW w:w="2196" w:type="dxa"/>
            <w:tcBorders>
              <w:top w:val="single" w:color="000000" w:sz="2" w:space="0"/>
              <w:bottom w:val="single" w:color="000000" w:sz="2" w:space="0"/>
            </w:tcBorders>
            <w:vAlign w:val="center"/>
          </w:tcPr>
          <w:p>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环境卫生管理</w:t>
            </w:r>
          </w:p>
        </w:tc>
        <w:tc>
          <w:tcPr>
            <w:tcW w:w="6549" w:type="dxa"/>
            <w:tcBorders>
              <w:top w:val="single" w:color="000000" w:sz="2" w:space="0"/>
              <w:bottom w:val="single" w:color="000000" w:sz="2" w:space="0"/>
            </w:tcBorders>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为楼内所有公共区域（不限于楼梯、大厅、走廊、卫生间、会议室等区域）等实施提供有效的日常保洁服务，垃圾等废弃物清理，保证三座办公楼卫生服务及公共区域环境卫生干净整洁；负责楼内绿植的日常养护。</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354" w:hRule="atLeast"/>
        </w:trPr>
        <w:tc>
          <w:tcPr>
            <w:tcW w:w="2196" w:type="dxa"/>
            <w:tcBorders>
              <w:top w:val="single" w:color="000000" w:sz="2" w:space="0"/>
              <w:bottom w:val="single" w:color="000000" w:sz="2" w:space="0"/>
            </w:tcBorders>
            <w:vAlign w:val="center"/>
          </w:tcPr>
          <w:p>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餐饮服务</w:t>
            </w:r>
          </w:p>
        </w:tc>
        <w:tc>
          <w:tcPr>
            <w:tcW w:w="6549" w:type="dxa"/>
            <w:tcBorders>
              <w:top w:val="single" w:color="000000" w:sz="2" w:space="0"/>
              <w:bottom w:val="single" w:color="000000" w:sz="2" w:space="0"/>
            </w:tcBorders>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提供员工餐厅管理及用餐服务。</w:t>
            </w:r>
          </w:p>
        </w:tc>
      </w:tr>
    </w:tbl>
    <w:p>
      <w:pPr>
        <w:keepNext/>
        <w:pageBreakBefore w:val="0"/>
        <w:widowControl w:val="0"/>
        <w:numPr>
          <w:ilvl w:val="0"/>
          <w:numId w:val="17"/>
        </w:numPr>
        <w:kinsoku/>
        <w:wordWrap/>
        <w:overflowPunct/>
        <w:topLinePunct w:val="0"/>
        <w:autoSpaceDE/>
        <w:autoSpaceDN/>
        <w:bidi w:val="0"/>
        <w:adjustRightInd w:val="0"/>
        <w:snapToGrid/>
        <w:spacing w:line="360" w:lineRule="auto"/>
        <w:textAlignment w:val="baseline"/>
        <w:rPr>
          <w:rFonts w:hint="eastAsia" w:asciiTheme="minorEastAsia" w:hAnsiTheme="minorEastAsia" w:eastAsiaTheme="minorEastAsia" w:cstheme="minorEastAsia"/>
          <w:b/>
          <w:color w:val="000000" w:themeColor="text1"/>
          <w:kern w:val="0"/>
          <w:sz w:val="24"/>
          <w:szCs w:val="24"/>
          <w14:textFill>
            <w14:solidFill>
              <w14:schemeClr w14:val="tx1"/>
            </w14:solidFill>
          </w14:textFill>
        </w:rPr>
      </w:pPr>
      <w:r>
        <w:rPr>
          <w:rFonts w:hint="eastAsia" w:asciiTheme="minorEastAsia" w:hAnsiTheme="minorEastAsia" w:eastAsiaTheme="minorEastAsia" w:cstheme="minorEastAsia"/>
          <w:b/>
          <w:color w:val="000000" w:themeColor="text1"/>
          <w:kern w:val="0"/>
          <w:sz w:val="24"/>
          <w:szCs w:val="24"/>
          <w14:textFill>
            <w14:solidFill>
              <w14:schemeClr w14:val="tx1"/>
            </w14:solidFill>
          </w14:textFill>
        </w:rPr>
        <w:t>采购要求</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（一）餐饮服务</w:t>
      </w:r>
    </w:p>
    <w:p>
      <w:pPr>
        <w:pStyle w:val="8"/>
        <w:pageBreakBefore w:val="0"/>
        <w:widowControl w:val="0"/>
        <w:numPr>
          <w:ilvl w:val="0"/>
          <w:numId w:val="0"/>
        </w:numPr>
        <w:kinsoku/>
        <w:wordWrap/>
        <w:overflowPunct/>
        <w:topLinePunct w:val="0"/>
        <w:autoSpaceDE/>
        <w:autoSpaceDN/>
        <w:bidi w:val="0"/>
        <w:snapToGrid/>
        <w:spacing w:after="0" w:line="360" w:lineRule="auto"/>
        <w:ind w:leftChars="200"/>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bCs/>
          <w:sz w:val="24"/>
          <w:szCs w:val="24"/>
          <w:lang w:val="en-US" w:eastAsia="zh-CN"/>
        </w:rPr>
        <w:t>1.</w:t>
      </w:r>
      <w:r>
        <w:rPr>
          <w:rFonts w:hint="eastAsia" w:asciiTheme="minorEastAsia" w:hAnsiTheme="minorEastAsia" w:eastAsiaTheme="minorEastAsia" w:cstheme="minorEastAsia"/>
          <w:b/>
          <w:bCs/>
          <w:sz w:val="24"/>
          <w:szCs w:val="24"/>
        </w:rPr>
        <w:t>服务内容</w:t>
      </w:r>
    </w:p>
    <w:p>
      <w:pPr>
        <w:pageBreakBefore w:val="0"/>
        <w:widowControl w:val="0"/>
        <w:kinsoku/>
        <w:wordWrap/>
        <w:overflowPunct/>
        <w:topLinePunct w:val="0"/>
        <w:autoSpaceDE/>
        <w:autoSpaceDN/>
        <w:bidi w:val="0"/>
        <w:snapToGrid/>
        <w:spacing w:line="360" w:lineRule="auto"/>
        <w:ind w:firstLine="475" w:firstLineChars="198"/>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根据场站餐饮需求，保质、保量提供符合食品安全卫生的早餐、午餐服务，做好食品48小时内留样。服务时间分别为：早餐6：00—8：00、午餐11：00—13:00及临时性加餐服务。</w:t>
      </w:r>
    </w:p>
    <w:p>
      <w:pPr>
        <w:pStyle w:val="8"/>
        <w:pageBreakBefore w:val="0"/>
        <w:widowControl w:val="0"/>
        <w:numPr>
          <w:ilvl w:val="0"/>
          <w:numId w:val="0"/>
        </w:numPr>
        <w:kinsoku/>
        <w:wordWrap/>
        <w:overflowPunct/>
        <w:topLinePunct w:val="0"/>
        <w:autoSpaceDE/>
        <w:autoSpaceDN/>
        <w:bidi w:val="0"/>
        <w:snapToGrid/>
        <w:spacing w:after="0" w:line="360" w:lineRule="auto"/>
        <w:ind w:leftChars="200"/>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2.</w:t>
      </w:r>
      <w:r>
        <w:rPr>
          <w:rFonts w:hint="eastAsia" w:asciiTheme="minorEastAsia" w:hAnsiTheme="minorEastAsia" w:eastAsiaTheme="minorEastAsia" w:cstheme="minorEastAsia"/>
          <w:b/>
          <w:bCs/>
          <w:sz w:val="24"/>
          <w:szCs w:val="24"/>
        </w:rPr>
        <w:t>服务标准</w:t>
      </w:r>
    </w:p>
    <w:p>
      <w:pPr>
        <w:pStyle w:val="8"/>
        <w:pageBreakBefore w:val="0"/>
        <w:widowControl w:val="0"/>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根据场站要求制作，满足甲方单位就餐需求；加强食品安全管理，确保食品安全，做好垃圾分类，杜绝食品浪费。</w:t>
      </w:r>
    </w:p>
    <w:p>
      <w:pPr>
        <w:pStyle w:val="8"/>
        <w:pageBreakBefore w:val="0"/>
        <w:widowControl w:val="0"/>
        <w:numPr>
          <w:ilvl w:val="0"/>
          <w:numId w:val="0"/>
        </w:numPr>
        <w:kinsoku/>
        <w:wordWrap/>
        <w:overflowPunct/>
        <w:topLinePunct w:val="0"/>
        <w:autoSpaceDE/>
        <w:autoSpaceDN/>
        <w:bidi w:val="0"/>
        <w:snapToGrid/>
        <w:spacing w:after="0" w:line="360" w:lineRule="auto"/>
        <w:ind w:leftChars="200"/>
        <w:rPr>
          <w:rFonts w:hint="eastAsia" w:asciiTheme="minorEastAsia" w:hAnsiTheme="minorEastAsia" w:eastAsiaTheme="minorEastAsia" w:cstheme="minorEastAsia"/>
          <w:b w:val="0"/>
          <w:bCs w:val="0"/>
          <w:sz w:val="24"/>
          <w:szCs w:val="24"/>
        </w:rPr>
      </w:pPr>
      <w:r>
        <w:rPr>
          <w:rFonts w:hint="eastAsia" w:asciiTheme="minorEastAsia" w:hAnsiTheme="minorEastAsia" w:cstheme="minorEastAsia"/>
          <w:b/>
          <w:bCs/>
          <w:sz w:val="24"/>
          <w:szCs w:val="24"/>
          <w:lang w:val="en-US" w:eastAsia="zh-CN"/>
        </w:rPr>
        <w:t>3.</w:t>
      </w:r>
      <w:r>
        <w:rPr>
          <w:rFonts w:hint="eastAsia" w:asciiTheme="minorEastAsia" w:hAnsiTheme="minorEastAsia" w:eastAsiaTheme="minorEastAsia" w:cstheme="minorEastAsia"/>
          <w:b/>
          <w:bCs/>
          <w:sz w:val="24"/>
          <w:szCs w:val="24"/>
        </w:rPr>
        <w:t>人员要求</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3.1 餐厅上岗人员必须持有北京卫生防疫部门颁发的《健康体检合格证》，身体定期检查符合食品行业从业要求。 </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3.2 餐厅服务人员应当穿着整洁、干净的工作服，厨房操作人员应当穿戴整洁的工作衣帽，头发应梳理整齐并置于帽内。</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3.3 餐饮管理人员应对餐厅内设施设备进行定期巡检。</w:t>
      </w:r>
    </w:p>
    <w:p>
      <w:pPr>
        <w:pStyle w:val="8"/>
        <w:pageBreakBefore w:val="0"/>
        <w:widowControl w:val="0"/>
        <w:numPr>
          <w:ilvl w:val="0"/>
          <w:numId w:val="0"/>
        </w:numPr>
        <w:kinsoku/>
        <w:wordWrap/>
        <w:overflowPunct/>
        <w:topLinePunct w:val="0"/>
        <w:autoSpaceDE/>
        <w:autoSpaceDN/>
        <w:bidi w:val="0"/>
        <w:snapToGrid/>
        <w:spacing w:after="0" w:line="360" w:lineRule="auto"/>
        <w:ind w:leftChars="200"/>
        <w:rPr>
          <w:rFonts w:hint="eastAsia" w:asciiTheme="minorEastAsia" w:hAnsiTheme="minorEastAsia" w:eastAsiaTheme="minorEastAsia" w:cstheme="minorEastAsia"/>
          <w:b/>
          <w:bCs/>
          <w:sz w:val="24"/>
          <w:szCs w:val="24"/>
        </w:rPr>
      </w:pPr>
      <w:r>
        <w:rPr>
          <w:rFonts w:hint="eastAsia" w:asciiTheme="minorEastAsia" w:hAnsiTheme="minorEastAsia" w:cstheme="minorEastAsia"/>
          <w:b/>
          <w:bCs/>
          <w:sz w:val="24"/>
          <w:szCs w:val="24"/>
          <w:lang w:val="en-US" w:eastAsia="zh-CN"/>
        </w:rPr>
        <w:t>4.</w:t>
      </w:r>
      <w:r>
        <w:rPr>
          <w:rFonts w:hint="eastAsia" w:asciiTheme="minorEastAsia" w:hAnsiTheme="minorEastAsia" w:eastAsiaTheme="minorEastAsia" w:cstheme="minorEastAsia"/>
          <w:b/>
          <w:bCs/>
          <w:sz w:val="24"/>
          <w:szCs w:val="24"/>
        </w:rPr>
        <w:t>食品安全管理</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4.1 食品原料必须新鲜，无腐蚀，无异味；食品原料及餐具清洗干净，餐具做消毒处理。</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4.2 作业间干净、整齐，无蝇、虫；做好食品48小时留样工作。</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4.3 原料进货渠道正规、合法，进货记录记载完整、准确。食品添加剂应当按照国家卫生标准和有关规定使用。</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4.4 及时处理食品安全的突发事件，并详细记录以备查。</w:t>
      </w:r>
    </w:p>
    <w:p>
      <w:pPr>
        <w:pStyle w:val="8"/>
        <w:pageBreakBefore w:val="0"/>
        <w:widowControl w:val="0"/>
        <w:numPr>
          <w:ilvl w:val="0"/>
          <w:numId w:val="0"/>
        </w:numPr>
        <w:kinsoku/>
        <w:wordWrap/>
        <w:overflowPunct/>
        <w:topLinePunct w:val="0"/>
        <w:autoSpaceDE/>
        <w:autoSpaceDN/>
        <w:bidi w:val="0"/>
        <w:snapToGrid/>
        <w:spacing w:after="0" w:line="360" w:lineRule="auto"/>
        <w:ind w:leftChars="200"/>
        <w:rPr>
          <w:rFonts w:hint="eastAsia" w:asciiTheme="minorEastAsia" w:hAnsiTheme="minorEastAsia" w:eastAsiaTheme="minorEastAsia" w:cstheme="minorEastAsia"/>
          <w:b w:val="0"/>
          <w:bCs w:val="0"/>
          <w:sz w:val="24"/>
          <w:szCs w:val="24"/>
        </w:rPr>
      </w:pPr>
      <w:r>
        <w:rPr>
          <w:rFonts w:hint="eastAsia" w:asciiTheme="minorEastAsia" w:hAnsiTheme="minorEastAsia" w:cstheme="minorEastAsia"/>
          <w:b/>
          <w:bCs/>
          <w:sz w:val="24"/>
          <w:szCs w:val="24"/>
          <w:lang w:val="en-US" w:eastAsia="zh-CN"/>
        </w:rPr>
        <w:t>5.</w:t>
      </w:r>
      <w:r>
        <w:rPr>
          <w:rFonts w:hint="eastAsia" w:asciiTheme="minorEastAsia" w:hAnsiTheme="minorEastAsia" w:eastAsiaTheme="minorEastAsia" w:cstheme="minorEastAsia"/>
          <w:b/>
          <w:bCs/>
          <w:sz w:val="24"/>
          <w:szCs w:val="24"/>
        </w:rPr>
        <w:t>食品存放管理要求</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5.1 需要冷藏保鲜的食品，应置于0摄氏度以上较低温度条件下储存，冷藏温度一般保持在0-10摄氏度之间。需要冷冻或原材料应置于0摄氏度以下，保持冰冻状态储存，冷冻温度一般在-20至-1摄氏度之间。 </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5.2 一切由食品安全引发的事故皆由物业公司负责。一旦发现食物中毒或疑似食物中毒或者可能导致食物中毒的食品及其原料、工具、设备和现场，积极配合卫生行政部门开展食物中毒是否的调查和处理工作。</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 xml:space="preserve">5.3 </w:t>
      </w:r>
      <w:r>
        <w:rPr>
          <w:rFonts w:hint="eastAsia" w:asciiTheme="minorEastAsia" w:hAnsiTheme="minorEastAsia" w:eastAsiaTheme="minorEastAsia" w:cstheme="minorEastAsia"/>
          <w:sz w:val="24"/>
          <w:szCs w:val="24"/>
          <w:highlight w:val="none"/>
        </w:rPr>
        <w:t>接受</w:t>
      </w:r>
      <w:r>
        <w:rPr>
          <w:rFonts w:hint="eastAsia" w:asciiTheme="minorEastAsia" w:hAnsiTheme="minorEastAsia" w:cstheme="minorEastAsia"/>
          <w:sz w:val="24"/>
          <w:szCs w:val="24"/>
          <w:highlight w:val="none"/>
          <w:lang w:eastAsia="zh-CN"/>
        </w:rPr>
        <w:t>机关科室</w:t>
      </w:r>
      <w:r>
        <w:rPr>
          <w:rFonts w:hint="eastAsia" w:asciiTheme="minorEastAsia" w:hAnsiTheme="minorEastAsia" w:eastAsiaTheme="minorEastAsia" w:cstheme="minorEastAsia"/>
          <w:sz w:val="24"/>
          <w:szCs w:val="24"/>
          <w:highlight w:val="none"/>
        </w:rPr>
        <w:t>对食品安全的定期、不定期检查。</w:t>
      </w:r>
    </w:p>
    <w:p>
      <w:pPr>
        <w:pStyle w:val="8"/>
        <w:pageBreakBefore w:val="0"/>
        <w:widowControl w:val="0"/>
        <w:numPr>
          <w:ilvl w:val="0"/>
          <w:numId w:val="0"/>
        </w:numPr>
        <w:kinsoku/>
        <w:wordWrap/>
        <w:overflowPunct/>
        <w:topLinePunct w:val="0"/>
        <w:autoSpaceDE/>
        <w:autoSpaceDN/>
        <w:bidi w:val="0"/>
        <w:snapToGrid/>
        <w:spacing w:after="0" w:line="360" w:lineRule="auto"/>
        <w:ind w:leftChars="200"/>
        <w:rPr>
          <w:rFonts w:hint="eastAsia" w:asciiTheme="minorEastAsia" w:hAnsiTheme="minorEastAsia" w:eastAsiaTheme="minorEastAsia" w:cstheme="minorEastAsia"/>
          <w:b/>
          <w:bCs/>
          <w:sz w:val="24"/>
          <w:szCs w:val="24"/>
          <w:highlight w:val="none"/>
        </w:rPr>
      </w:pPr>
      <w:r>
        <w:rPr>
          <w:rFonts w:hint="eastAsia" w:asciiTheme="minorEastAsia" w:hAnsiTheme="minorEastAsia" w:cstheme="minorEastAsia"/>
          <w:b/>
          <w:bCs/>
          <w:sz w:val="24"/>
          <w:szCs w:val="24"/>
          <w:highlight w:val="none"/>
          <w:lang w:val="en-US" w:eastAsia="zh-CN"/>
        </w:rPr>
        <w:t>6.</w:t>
      </w:r>
      <w:r>
        <w:rPr>
          <w:rFonts w:hint="eastAsia" w:asciiTheme="minorEastAsia" w:hAnsiTheme="minorEastAsia" w:eastAsiaTheme="minorEastAsia" w:cstheme="minorEastAsia"/>
          <w:b/>
          <w:bCs/>
          <w:sz w:val="24"/>
          <w:szCs w:val="24"/>
          <w:highlight w:val="none"/>
        </w:rPr>
        <w:t>餐厅卫生要求</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6.1 供餐时间餐桌椅随时清洁，保持干净；供餐后整体干净、无油迹，无饭粒、桌椅摆放整齐；餐厅地面干燥、干净、无食物残渣、无油渍、水渍和污垢。</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6.2 就餐后餐具及时清洗和消毒，满足消毒要求。</w:t>
      </w:r>
    </w:p>
    <w:p>
      <w:pPr>
        <w:pStyle w:val="8"/>
        <w:pageBreakBefore w:val="0"/>
        <w:widowControl w:val="0"/>
        <w:numPr>
          <w:ilvl w:val="0"/>
          <w:numId w:val="0"/>
        </w:numPr>
        <w:kinsoku/>
        <w:wordWrap/>
        <w:overflowPunct/>
        <w:topLinePunct w:val="0"/>
        <w:autoSpaceDE/>
        <w:autoSpaceDN/>
        <w:bidi w:val="0"/>
        <w:snapToGrid/>
        <w:spacing w:after="0" w:line="360" w:lineRule="auto"/>
        <w:ind w:leftChars="200"/>
        <w:rPr>
          <w:rFonts w:hint="eastAsia" w:asciiTheme="minorEastAsia" w:hAnsiTheme="minorEastAsia" w:eastAsiaTheme="minorEastAsia" w:cstheme="minorEastAsia"/>
          <w:b/>
          <w:bCs/>
          <w:sz w:val="24"/>
          <w:szCs w:val="24"/>
        </w:rPr>
      </w:pPr>
      <w:r>
        <w:rPr>
          <w:rFonts w:hint="eastAsia" w:asciiTheme="minorEastAsia" w:hAnsiTheme="minorEastAsia" w:cstheme="minorEastAsia"/>
          <w:b/>
          <w:bCs/>
          <w:sz w:val="24"/>
          <w:szCs w:val="24"/>
          <w:lang w:val="en-US" w:eastAsia="zh-CN"/>
        </w:rPr>
        <w:t>7.</w:t>
      </w:r>
      <w:r>
        <w:rPr>
          <w:rFonts w:hint="eastAsia" w:asciiTheme="minorEastAsia" w:hAnsiTheme="minorEastAsia" w:eastAsiaTheme="minorEastAsia" w:cstheme="minorEastAsia"/>
          <w:b/>
          <w:bCs/>
          <w:sz w:val="24"/>
          <w:szCs w:val="24"/>
        </w:rPr>
        <w:t>节能管理要求</w:t>
      </w:r>
    </w:p>
    <w:p>
      <w:pPr>
        <w:pageBreakBefore w:val="0"/>
        <w:widowControl w:val="0"/>
        <w:kinsoku/>
        <w:wordWrap/>
        <w:overflowPunct/>
        <w:topLinePunct w:val="0"/>
        <w:autoSpaceDE/>
        <w:autoSpaceDN/>
        <w:bidi w:val="0"/>
        <w:snapToGrid/>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根据甲方要求，负责制订相应能源节约计划方案， 做好节能减排工作。</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b/>
          <w:bCs/>
          <w:color w:val="auto"/>
          <w:sz w:val="24"/>
          <w:szCs w:val="24"/>
          <w:lang w:eastAsia="zh-CN"/>
        </w:rPr>
      </w:pPr>
      <w:r>
        <w:rPr>
          <w:rFonts w:hint="eastAsia" w:asciiTheme="minorEastAsia" w:hAnsiTheme="minorEastAsia" w:eastAsiaTheme="minorEastAsia" w:cstheme="minorEastAsia"/>
          <w:b/>
          <w:bCs/>
          <w:color w:val="auto"/>
          <w:sz w:val="24"/>
          <w:szCs w:val="24"/>
          <w:lang w:eastAsia="zh-CN"/>
        </w:rPr>
        <w:t>（</w:t>
      </w:r>
      <w:r>
        <w:rPr>
          <w:rFonts w:hint="eastAsia" w:asciiTheme="minorEastAsia" w:hAnsiTheme="minorEastAsia" w:eastAsiaTheme="minorEastAsia" w:cstheme="minorEastAsia"/>
          <w:b/>
          <w:bCs/>
          <w:color w:val="auto"/>
          <w:sz w:val="24"/>
          <w:szCs w:val="24"/>
          <w:lang w:val="en-US" w:eastAsia="zh-CN"/>
        </w:rPr>
        <w:t>二</w:t>
      </w:r>
      <w:r>
        <w:rPr>
          <w:rFonts w:hint="eastAsia" w:asciiTheme="minorEastAsia" w:hAnsiTheme="minorEastAsia" w:eastAsiaTheme="minorEastAsia" w:cstheme="minorEastAsia"/>
          <w:b/>
          <w:bCs/>
          <w:color w:val="auto"/>
          <w:sz w:val="24"/>
          <w:szCs w:val="24"/>
          <w:lang w:eastAsia="zh-CN"/>
        </w:rPr>
        <w:t>）环境卫生管理</w:t>
      </w:r>
    </w:p>
    <w:p>
      <w:pPr>
        <w:pStyle w:val="8"/>
        <w:pageBreakBefore w:val="0"/>
        <w:widowControl w:val="0"/>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1.</w:t>
      </w:r>
      <w:r>
        <w:rPr>
          <w:rFonts w:hint="eastAsia" w:asciiTheme="minorEastAsia" w:hAnsiTheme="minorEastAsia" w:eastAsiaTheme="minorEastAsia" w:cstheme="minorEastAsia"/>
          <w:color w:val="000000" w:themeColor="text1"/>
          <w:sz w:val="24"/>
          <w:szCs w:val="24"/>
          <w14:textFill>
            <w14:solidFill>
              <w14:schemeClr w14:val="tx1"/>
            </w14:solidFill>
          </w14:textFill>
        </w:rPr>
        <w:t>衙门口综合场站</w:t>
      </w:r>
      <w:r>
        <w:rPr>
          <w:rFonts w:hint="eastAsia" w:asciiTheme="minorEastAsia" w:hAnsiTheme="minorEastAsia" w:eastAsiaTheme="minorEastAsia" w:cstheme="minorEastAsia"/>
          <w:color w:val="auto"/>
          <w:sz w:val="24"/>
          <w:szCs w:val="24"/>
        </w:rPr>
        <w:t>内所有公共区域</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楼梯、大厅、走廊、卫生</w:t>
      </w:r>
      <w:r>
        <w:rPr>
          <w:rFonts w:hint="eastAsia" w:asciiTheme="minorEastAsia" w:hAnsiTheme="minorEastAsia" w:cstheme="minorEastAsia"/>
          <w:color w:val="auto"/>
          <w:sz w:val="24"/>
          <w:szCs w:val="24"/>
          <w:lang w:eastAsia="zh-CN"/>
        </w:rPr>
        <w:t>间</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cstheme="minorEastAsia"/>
          <w:color w:val="auto"/>
          <w:sz w:val="24"/>
          <w:szCs w:val="24"/>
          <w:lang w:eastAsia="zh-CN"/>
        </w:rPr>
        <w:t>浴室、</w:t>
      </w:r>
      <w:r>
        <w:rPr>
          <w:rFonts w:hint="eastAsia" w:asciiTheme="minorEastAsia" w:hAnsiTheme="minorEastAsia" w:eastAsiaTheme="minorEastAsia" w:cstheme="minorEastAsia"/>
          <w:color w:val="auto"/>
          <w:sz w:val="24"/>
          <w:szCs w:val="24"/>
          <w:lang w:eastAsia="zh-CN"/>
        </w:rPr>
        <w:t>会议室）</w:t>
      </w:r>
      <w:r>
        <w:rPr>
          <w:rFonts w:hint="eastAsia" w:asciiTheme="minorEastAsia" w:hAnsi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门前三包区域等实施提供有效的日常保洁服务，垃圾等废弃物清理，保证</w:t>
      </w:r>
      <w:r>
        <w:rPr>
          <w:rFonts w:hint="eastAsia" w:asciiTheme="minorEastAsia" w:hAnsiTheme="minorEastAsia" w:cstheme="minorEastAsia"/>
          <w:color w:val="auto"/>
          <w:sz w:val="24"/>
          <w:szCs w:val="24"/>
          <w:lang w:eastAsia="zh-CN"/>
        </w:rPr>
        <w:t>场站内</w:t>
      </w:r>
      <w:r>
        <w:rPr>
          <w:rFonts w:hint="eastAsia" w:asciiTheme="minorEastAsia" w:hAnsiTheme="minorEastAsia" w:eastAsiaTheme="minorEastAsia" w:cstheme="minorEastAsia"/>
          <w:color w:val="auto"/>
          <w:sz w:val="24"/>
          <w:szCs w:val="24"/>
        </w:rPr>
        <w:t>环境卫生干净整洁。</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2.服务标准</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2.1建立环境卫生管理制度并认真落实；</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2.2</w:t>
      </w:r>
      <w:r>
        <w:rPr>
          <w:rFonts w:hint="eastAsia" w:asciiTheme="minorEastAsia" w:hAnsiTheme="minorEastAsia" w:eastAsiaTheme="minorEastAsia" w:cstheme="minorEastAsia"/>
          <w:color w:val="auto"/>
          <w:sz w:val="24"/>
          <w:szCs w:val="24"/>
        </w:rPr>
        <w:t>环卫设施齐备，实行标准化清扫保洁，由专人负责检查、监督所有公共区域的清洁情况，无随意堆放杂物，不见废弃物、污渍；</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w:t>
      </w:r>
      <w:r>
        <w:rPr>
          <w:rFonts w:hint="eastAsia" w:asciiTheme="minorEastAsia" w:hAnsiTheme="minorEastAsia" w:eastAsiaTheme="minorEastAsia" w:cstheme="minorEastAsia"/>
          <w:color w:val="auto"/>
          <w:sz w:val="24"/>
          <w:szCs w:val="24"/>
          <w:lang w:val="en-US" w:eastAsia="zh-CN"/>
        </w:rPr>
        <w:t>3</w:t>
      </w:r>
      <w:r>
        <w:rPr>
          <w:rFonts w:hint="eastAsia" w:asciiTheme="minorEastAsia" w:hAnsiTheme="minorEastAsia" w:eastAsiaTheme="minorEastAsia" w:cstheme="minorEastAsia"/>
          <w:color w:val="auto"/>
          <w:sz w:val="24"/>
          <w:szCs w:val="24"/>
        </w:rPr>
        <w:t xml:space="preserve"> 卫生间洁净无异味；及时清倒手纸篓、篓内手纸不得多于三分之二；地面保持无水迹、无垃圾、无尘土、无污垢；定时擦洗云台、便盆、大小便池、门窗、隔断板、墙壁、窗台 等；无污渍、金属物件表面光亮、无污迹和水迹、玻璃镜面无破损、无尘垢、无检修遗留手印；定时消毒，喷洒除臭剂、清香剂；及时补充洗手液、香球、手纸；清洁工具固定摆放、干净、有序。天花板、灯口、风口表面无破损。清洁记录和检查记录准确记载。</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w:t>
      </w:r>
      <w:r>
        <w:rPr>
          <w:rFonts w:hint="eastAsia" w:asciiTheme="minorEastAsia" w:hAnsiTheme="minorEastAsia" w:eastAsiaTheme="minorEastAsia" w:cstheme="minorEastAsia"/>
          <w:color w:val="auto"/>
          <w:sz w:val="24"/>
          <w:szCs w:val="24"/>
          <w:lang w:val="en-US" w:eastAsia="zh-CN"/>
        </w:rPr>
        <w:t>4</w:t>
      </w:r>
      <w:r>
        <w:rPr>
          <w:rFonts w:hint="eastAsia" w:asciiTheme="minorEastAsia" w:hAnsiTheme="minorEastAsia" w:eastAsiaTheme="minorEastAsia" w:cstheme="minorEastAsia"/>
          <w:color w:val="auto"/>
          <w:sz w:val="24"/>
          <w:szCs w:val="24"/>
        </w:rPr>
        <w:t>会议室保持室内座椅光洁、无灰尘、保持室内空气无异味，无灰尘飞扬，保持室内的空气清新</w:t>
      </w:r>
      <w:r>
        <w:rPr>
          <w:rFonts w:hint="eastAsia" w:asciiTheme="minorEastAsia" w:hAnsiTheme="minorEastAsia" w:cstheme="minorEastAsia"/>
          <w:color w:val="auto"/>
          <w:sz w:val="24"/>
          <w:szCs w:val="24"/>
          <w:lang w:eastAsia="zh-CN"/>
        </w:rPr>
        <w:t>，会后及时保洁会议室</w:t>
      </w:r>
      <w:r>
        <w:rPr>
          <w:rFonts w:hint="eastAsia" w:asciiTheme="minorEastAsia" w:hAnsiTheme="minorEastAsia" w:eastAsiaTheme="minorEastAsia" w:cstheme="minorEastAsia"/>
          <w:color w:val="auto"/>
          <w:sz w:val="24"/>
          <w:szCs w:val="24"/>
        </w:rPr>
        <w:t>。</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color w:val="000000" w:themeColor="text1"/>
          <w:kern w:val="2"/>
          <w:sz w:val="24"/>
          <w:szCs w:val="24"/>
          <w:lang w:val="en-US" w:eastAsia="zh-CN" w:bidi="ar-SA"/>
          <w14:textFill>
            <w14:solidFill>
              <w14:schemeClr w14:val="tx1"/>
            </w14:solidFill>
          </w14:textFill>
        </w:rPr>
      </w:pPr>
      <w:r>
        <w:rPr>
          <w:rFonts w:hint="eastAsia" w:asciiTheme="minorEastAsia" w:hAnsiTheme="minorEastAsia" w:eastAsiaTheme="minorEastAsia" w:cstheme="minorEastAsia"/>
          <w:color w:val="auto"/>
          <w:sz w:val="24"/>
          <w:szCs w:val="24"/>
        </w:rPr>
        <w:t>2.</w:t>
      </w:r>
      <w:r>
        <w:rPr>
          <w:rFonts w:hint="eastAsia" w:asciiTheme="minorEastAsia" w:hAnsiTheme="minorEastAsia" w:eastAsiaTheme="minorEastAsia" w:cstheme="minorEastAsia"/>
          <w:color w:val="auto"/>
          <w:sz w:val="24"/>
          <w:szCs w:val="24"/>
          <w:lang w:val="en-US" w:eastAsia="zh-CN"/>
        </w:rPr>
        <w:t>5</w:t>
      </w:r>
      <w:r>
        <w:rPr>
          <w:rFonts w:hint="eastAsia" w:asciiTheme="minorEastAsia" w:hAnsiTheme="minorEastAsia" w:eastAsiaTheme="minorEastAsia" w:cstheme="minorEastAsia"/>
          <w:color w:val="auto"/>
          <w:sz w:val="24"/>
          <w:szCs w:val="24"/>
        </w:rPr>
        <w:t xml:space="preserve"> 日常垃圾管理。建立垃圾分类管理制度，按生活垃圾、建筑垃圾进行分项管理；生活垃圾和建筑垃圾及时清理至指定垃圾区并清运</w:t>
      </w:r>
      <w:r>
        <w:rPr>
          <w:rFonts w:hint="eastAsia" w:asciiTheme="minorEastAsia" w:hAnsiTheme="minorEastAsia" w:eastAsiaTheme="minorEastAsia" w:cstheme="minorEastAsia"/>
          <w:color w:val="auto"/>
          <w:sz w:val="24"/>
          <w:szCs w:val="24"/>
          <w:lang w:eastAsia="zh-CN"/>
        </w:rPr>
        <w:t>。</w:t>
      </w:r>
    </w:p>
    <w:p>
      <w:pPr>
        <w:keepNext/>
        <w:pageBreakBefore w:val="0"/>
        <w:widowControl w:val="0"/>
        <w:kinsoku/>
        <w:wordWrap/>
        <w:overflowPunct/>
        <w:topLinePunct w:val="0"/>
        <w:autoSpaceDE/>
        <w:autoSpaceDN/>
        <w:bidi w:val="0"/>
        <w:adjustRightInd w:val="0"/>
        <w:snapToGrid/>
        <w:spacing w:line="360" w:lineRule="auto"/>
        <w:textAlignment w:val="baseline"/>
        <w:rPr>
          <w:rFonts w:hint="eastAsia" w:asciiTheme="minorEastAsia" w:hAnsiTheme="minorEastAsia" w:eastAsiaTheme="minorEastAsia" w:cstheme="minorEastAsia"/>
          <w:b/>
          <w:color w:val="000000" w:themeColor="text1"/>
          <w:kern w:val="0"/>
          <w:sz w:val="24"/>
          <w:szCs w:val="24"/>
          <w14:textFill>
            <w14:solidFill>
              <w14:schemeClr w14:val="tx1"/>
            </w14:solidFill>
          </w14:textFill>
        </w:rPr>
      </w:pPr>
      <w:r>
        <w:rPr>
          <w:rFonts w:hint="eastAsia" w:asciiTheme="minorEastAsia" w:hAnsiTheme="minorEastAsia" w:eastAsiaTheme="minorEastAsia" w:cstheme="minorEastAsia"/>
          <w:b/>
          <w:color w:val="000000" w:themeColor="text1"/>
          <w:kern w:val="0"/>
          <w:sz w:val="24"/>
          <w:szCs w:val="24"/>
          <w14:textFill>
            <w14:solidFill>
              <w14:schemeClr w14:val="tx1"/>
            </w14:solidFill>
          </w14:textFill>
        </w:rPr>
        <w:t>三、餐饮服务和保洁服务应达到的服务指标：</w:t>
      </w:r>
    </w:p>
    <w:p>
      <w:pPr>
        <w:pageBreakBefore w:val="0"/>
        <w:widowControl w:val="0"/>
        <w:kinsoku/>
        <w:wordWrap/>
        <w:overflowPunct/>
        <w:topLinePunct w:val="0"/>
        <w:autoSpaceDE/>
        <w:autoSpaceDN/>
        <w:bidi w:val="0"/>
        <w:snapToGrid/>
        <w:spacing w:line="360" w:lineRule="auto"/>
        <w:ind w:firstLine="420" w:firstLineChars="175"/>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1、食品卫生及其它安全事故为0；</w:t>
      </w:r>
    </w:p>
    <w:p>
      <w:pPr>
        <w:pageBreakBefore w:val="0"/>
        <w:widowControl w:val="0"/>
        <w:kinsoku/>
        <w:wordWrap/>
        <w:overflowPunct/>
        <w:topLinePunct w:val="0"/>
        <w:autoSpaceDE/>
        <w:autoSpaceDN/>
        <w:bidi w:val="0"/>
        <w:snapToGrid/>
        <w:spacing w:line="360" w:lineRule="auto"/>
        <w:ind w:firstLine="420" w:firstLineChars="175"/>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2、有效投诉处理率100％；</w:t>
      </w:r>
    </w:p>
    <w:p>
      <w:pPr>
        <w:pageBreakBefore w:val="0"/>
        <w:widowControl w:val="0"/>
        <w:kinsoku/>
        <w:wordWrap/>
        <w:overflowPunct/>
        <w:topLinePunct w:val="0"/>
        <w:autoSpaceDE/>
        <w:autoSpaceDN/>
        <w:bidi w:val="0"/>
        <w:snapToGrid/>
        <w:spacing w:line="360" w:lineRule="auto"/>
        <w:ind w:firstLine="420" w:firstLineChars="175"/>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3、卫生、清洁率达到100％；</w:t>
      </w:r>
    </w:p>
    <w:p>
      <w:pPr>
        <w:pageBreakBefore w:val="0"/>
        <w:widowControl w:val="0"/>
        <w:kinsoku/>
        <w:wordWrap/>
        <w:overflowPunct/>
        <w:topLinePunct w:val="0"/>
        <w:autoSpaceDE/>
        <w:autoSpaceDN/>
        <w:bidi w:val="0"/>
        <w:snapToGrid/>
        <w:spacing w:line="360" w:lineRule="auto"/>
        <w:ind w:firstLine="420" w:firstLineChars="175"/>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4、服务满意度≥85％。</w:t>
      </w:r>
    </w:p>
    <w:p>
      <w:pPr>
        <w:keepNext/>
        <w:pageBreakBefore w:val="0"/>
        <w:widowControl w:val="0"/>
        <w:kinsoku/>
        <w:wordWrap/>
        <w:overflowPunct/>
        <w:topLinePunct w:val="0"/>
        <w:autoSpaceDE/>
        <w:autoSpaceDN/>
        <w:bidi w:val="0"/>
        <w:adjustRightInd w:val="0"/>
        <w:snapToGrid/>
        <w:spacing w:line="360" w:lineRule="auto"/>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color w:val="000000" w:themeColor="text1"/>
          <w:kern w:val="0"/>
          <w:sz w:val="24"/>
          <w:szCs w:val="24"/>
          <w14:textFill>
            <w14:solidFill>
              <w14:schemeClr w14:val="tx1"/>
            </w14:solidFill>
          </w14:textFill>
        </w:rPr>
        <w:t xml:space="preserve">四、岗位人员配置  </w:t>
      </w:r>
    </w:p>
    <w:tbl>
      <w:tblPr>
        <w:tblStyle w:val="32"/>
        <w:tblpPr w:leftFromText="180" w:rightFromText="180" w:vertAnchor="text" w:horzAnchor="page" w:tblpXSpec="center" w:tblpY="393"/>
        <w:tblOverlap w:val="never"/>
        <w:tblW w:w="8947" w:type="dxa"/>
        <w:jc w:val="center"/>
        <w:tblInd w:w="0" w:type="dxa"/>
        <w:tblLayout w:type="fixed"/>
        <w:tblCellMar>
          <w:top w:w="0" w:type="dxa"/>
          <w:left w:w="108" w:type="dxa"/>
          <w:bottom w:w="0" w:type="dxa"/>
          <w:right w:w="108" w:type="dxa"/>
        </w:tblCellMar>
      </w:tblPr>
      <w:tblGrid>
        <w:gridCol w:w="2459"/>
        <w:gridCol w:w="4074"/>
        <w:gridCol w:w="2414"/>
      </w:tblGrid>
      <w:tr>
        <w:tblPrEx>
          <w:tblLayout w:type="fixed"/>
          <w:tblCellMar>
            <w:top w:w="0" w:type="dxa"/>
            <w:left w:w="108" w:type="dxa"/>
            <w:bottom w:w="0" w:type="dxa"/>
            <w:right w:w="108" w:type="dxa"/>
          </w:tblCellMar>
        </w:tblPrEx>
        <w:trPr>
          <w:trHeight w:val="226" w:hRule="atLeast"/>
          <w:jc w:val="center"/>
        </w:trPr>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部门</w:t>
            </w:r>
          </w:p>
        </w:tc>
        <w:tc>
          <w:tcPr>
            <w:tcW w:w="4074"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岗位</w:t>
            </w:r>
          </w:p>
        </w:tc>
        <w:tc>
          <w:tcPr>
            <w:tcW w:w="2414"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人数 </w:t>
            </w:r>
          </w:p>
        </w:tc>
      </w:tr>
      <w:tr>
        <w:tblPrEx>
          <w:tblLayout w:type="fixed"/>
          <w:tblCellMar>
            <w:top w:w="0" w:type="dxa"/>
            <w:left w:w="108" w:type="dxa"/>
            <w:bottom w:w="0" w:type="dxa"/>
            <w:right w:w="108" w:type="dxa"/>
          </w:tblCellMar>
        </w:tblPrEx>
        <w:trPr>
          <w:trHeight w:val="226" w:hRule="atLeast"/>
          <w:jc w:val="center"/>
        </w:trPr>
        <w:tc>
          <w:tcPr>
            <w:tcW w:w="2459" w:type="dxa"/>
            <w:vMerge w:val="restart"/>
            <w:tcBorders>
              <w:top w:val="single" w:color="000000" w:sz="4" w:space="0"/>
              <w:left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食堂</w:t>
            </w:r>
          </w:p>
        </w:tc>
        <w:tc>
          <w:tcPr>
            <w:tcW w:w="4074"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厨师</w:t>
            </w:r>
          </w:p>
        </w:tc>
        <w:tc>
          <w:tcPr>
            <w:tcW w:w="2414"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highlight w:val="none"/>
                <w:lang w:bidi="ar"/>
              </w:rPr>
            </w:pPr>
            <w:r>
              <w:rPr>
                <w:rFonts w:hint="eastAsia" w:asciiTheme="minorEastAsia" w:hAnsiTheme="minorEastAsia" w:eastAsiaTheme="minorEastAsia" w:cstheme="minorEastAsia"/>
                <w:sz w:val="24"/>
                <w:szCs w:val="24"/>
                <w:highlight w:val="none"/>
                <w:lang w:bidi="ar"/>
              </w:rPr>
              <w:t>3</w:t>
            </w:r>
          </w:p>
        </w:tc>
      </w:tr>
      <w:tr>
        <w:tblPrEx>
          <w:tblLayout w:type="fixed"/>
          <w:tblCellMar>
            <w:top w:w="0" w:type="dxa"/>
            <w:left w:w="108" w:type="dxa"/>
            <w:bottom w:w="0" w:type="dxa"/>
            <w:right w:w="108" w:type="dxa"/>
          </w:tblCellMar>
        </w:tblPrEx>
        <w:trPr>
          <w:trHeight w:val="226" w:hRule="atLeast"/>
          <w:jc w:val="center"/>
        </w:trPr>
        <w:tc>
          <w:tcPr>
            <w:tcW w:w="2459" w:type="dxa"/>
            <w:vMerge w:val="continue"/>
            <w:tcBorders>
              <w:left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lang w:bidi="ar"/>
              </w:rPr>
            </w:pPr>
          </w:p>
        </w:tc>
        <w:tc>
          <w:tcPr>
            <w:tcW w:w="4074"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面点</w:t>
            </w:r>
          </w:p>
        </w:tc>
        <w:tc>
          <w:tcPr>
            <w:tcW w:w="2414"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highlight w:val="none"/>
                <w:lang w:bidi="ar"/>
              </w:rPr>
            </w:pPr>
            <w:r>
              <w:rPr>
                <w:rFonts w:hint="eastAsia" w:asciiTheme="minorEastAsia" w:hAnsiTheme="minorEastAsia" w:eastAsiaTheme="minorEastAsia" w:cstheme="minorEastAsia"/>
                <w:sz w:val="24"/>
                <w:szCs w:val="24"/>
                <w:highlight w:val="none"/>
                <w:lang w:bidi="ar"/>
              </w:rPr>
              <w:t>4</w:t>
            </w:r>
          </w:p>
        </w:tc>
      </w:tr>
      <w:tr>
        <w:tblPrEx>
          <w:tblLayout w:type="fixed"/>
          <w:tblCellMar>
            <w:top w:w="0" w:type="dxa"/>
            <w:left w:w="108" w:type="dxa"/>
            <w:bottom w:w="0" w:type="dxa"/>
            <w:right w:w="108" w:type="dxa"/>
          </w:tblCellMar>
        </w:tblPrEx>
        <w:trPr>
          <w:trHeight w:val="226" w:hRule="atLeast"/>
          <w:jc w:val="center"/>
        </w:trPr>
        <w:tc>
          <w:tcPr>
            <w:tcW w:w="2459" w:type="dxa"/>
            <w:vMerge w:val="continue"/>
            <w:tcBorders>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lang w:bidi="ar"/>
              </w:rPr>
            </w:pPr>
          </w:p>
        </w:tc>
        <w:tc>
          <w:tcPr>
            <w:tcW w:w="4074"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后厨帮工</w:t>
            </w:r>
          </w:p>
        </w:tc>
        <w:tc>
          <w:tcPr>
            <w:tcW w:w="2414"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highlight w:val="none"/>
                <w:lang w:eastAsia="zh-CN" w:bidi="ar"/>
              </w:rPr>
            </w:pPr>
            <w:r>
              <w:rPr>
                <w:rFonts w:hint="eastAsia" w:asciiTheme="minorEastAsia" w:hAnsiTheme="minorEastAsia" w:cstheme="minorEastAsia"/>
                <w:sz w:val="24"/>
                <w:szCs w:val="24"/>
                <w:highlight w:val="none"/>
                <w:lang w:val="en-US" w:eastAsia="zh-CN" w:bidi="ar"/>
              </w:rPr>
              <w:t>3</w:t>
            </w:r>
          </w:p>
        </w:tc>
      </w:tr>
      <w:tr>
        <w:tblPrEx>
          <w:tblLayout w:type="fixed"/>
          <w:tblCellMar>
            <w:top w:w="0" w:type="dxa"/>
            <w:left w:w="108" w:type="dxa"/>
            <w:bottom w:w="0" w:type="dxa"/>
            <w:right w:w="108" w:type="dxa"/>
          </w:tblCellMar>
        </w:tblPrEx>
        <w:trPr>
          <w:trHeight w:val="226" w:hRule="atLeast"/>
          <w:jc w:val="center"/>
        </w:trPr>
        <w:tc>
          <w:tcPr>
            <w:tcW w:w="2459" w:type="dxa"/>
            <w:tcBorders>
              <w:top w:val="single" w:color="000000" w:sz="4" w:space="0"/>
              <w:left w:val="single" w:color="000000" w:sz="4" w:space="0"/>
              <w:bottom w:val="single" w:color="000000" w:sz="4" w:space="0"/>
              <w:right w:val="single" w:color="000000" w:sz="4" w:space="0"/>
            </w:tcBorders>
            <w:shd w:val="clear" w:color="auto" w:fill="auto"/>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保洁</w:t>
            </w:r>
          </w:p>
        </w:tc>
        <w:tc>
          <w:tcPr>
            <w:tcW w:w="4074"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保洁</w:t>
            </w:r>
          </w:p>
        </w:tc>
        <w:tc>
          <w:tcPr>
            <w:tcW w:w="2414"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lang w:eastAsia="zh-CN" w:bidi="ar"/>
              </w:rPr>
            </w:pPr>
            <w:r>
              <w:rPr>
                <w:rFonts w:hint="eastAsia" w:asciiTheme="minorEastAsia" w:hAnsiTheme="minorEastAsia" w:cstheme="minorEastAsia"/>
                <w:sz w:val="24"/>
                <w:szCs w:val="24"/>
                <w:lang w:val="en-US" w:eastAsia="zh-CN" w:bidi="ar"/>
              </w:rPr>
              <w:t>5</w:t>
            </w:r>
          </w:p>
        </w:tc>
      </w:tr>
      <w:tr>
        <w:tblPrEx>
          <w:tblLayout w:type="fixed"/>
          <w:tblCellMar>
            <w:top w:w="0" w:type="dxa"/>
            <w:left w:w="108" w:type="dxa"/>
            <w:bottom w:w="0" w:type="dxa"/>
            <w:right w:w="108" w:type="dxa"/>
          </w:tblCellMar>
        </w:tblPrEx>
        <w:trPr>
          <w:trHeight w:val="226" w:hRule="atLeast"/>
          <w:jc w:val="center"/>
        </w:trPr>
        <w:tc>
          <w:tcPr>
            <w:tcW w:w="2459" w:type="dxa"/>
            <w:tcBorders>
              <w:top w:val="single" w:color="000000" w:sz="4" w:space="0"/>
              <w:left w:val="single" w:color="000000" w:sz="4" w:space="0"/>
              <w:bottom w:val="single" w:color="000000" w:sz="4" w:space="0"/>
              <w:right w:val="single" w:color="000000" w:sz="4" w:space="0"/>
            </w:tcBorders>
            <w:shd w:val="clear" w:color="auto" w:fill="auto"/>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rPr>
              <w:t>洗衣工</w:t>
            </w:r>
          </w:p>
        </w:tc>
        <w:tc>
          <w:tcPr>
            <w:tcW w:w="4074"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rPr>
              <w:t>洗衣工</w:t>
            </w:r>
          </w:p>
        </w:tc>
        <w:tc>
          <w:tcPr>
            <w:tcW w:w="2414"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1</w:t>
            </w:r>
          </w:p>
        </w:tc>
      </w:tr>
      <w:tr>
        <w:tblPrEx>
          <w:tblLayout w:type="fixed"/>
          <w:tblCellMar>
            <w:top w:w="0" w:type="dxa"/>
            <w:left w:w="108" w:type="dxa"/>
            <w:bottom w:w="0" w:type="dxa"/>
            <w:right w:w="108" w:type="dxa"/>
          </w:tblCellMar>
        </w:tblPrEx>
        <w:trPr>
          <w:trHeight w:val="226" w:hRule="atLeast"/>
          <w:jc w:val="center"/>
        </w:trPr>
        <w:tc>
          <w:tcPr>
            <w:tcW w:w="2459" w:type="dxa"/>
            <w:tcBorders>
              <w:top w:val="single" w:color="000000" w:sz="4" w:space="0"/>
              <w:left w:val="single" w:color="000000" w:sz="4" w:space="0"/>
              <w:bottom w:val="single" w:color="000000" w:sz="4" w:space="0"/>
              <w:right w:val="single" w:color="000000" w:sz="4" w:space="0"/>
            </w:tcBorders>
            <w:shd w:val="clear" w:color="auto" w:fill="auto"/>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rPr>
              <w:t>勤杂工</w:t>
            </w:r>
          </w:p>
        </w:tc>
        <w:tc>
          <w:tcPr>
            <w:tcW w:w="4074"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rPr>
              <w:t>勤杂工</w:t>
            </w:r>
          </w:p>
        </w:tc>
        <w:tc>
          <w:tcPr>
            <w:tcW w:w="2414"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1</w:t>
            </w:r>
          </w:p>
        </w:tc>
      </w:tr>
      <w:tr>
        <w:tblPrEx>
          <w:tblLayout w:type="fixed"/>
          <w:tblCellMar>
            <w:top w:w="0" w:type="dxa"/>
            <w:left w:w="108" w:type="dxa"/>
            <w:bottom w:w="0" w:type="dxa"/>
            <w:right w:w="108" w:type="dxa"/>
          </w:tblCellMar>
        </w:tblPrEx>
        <w:trPr>
          <w:trHeight w:val="226" w:hRule="atLeast"/>
          <w:jc w:val="center"/>
        </w:trPr>
        <w:tc>
          <w:tcPr>
            <w:tcW w:w="653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合计</w:t>
            </w:r>
          </w:p>
        </w:tc>
        <w:tc>
          <w:tcPr>
            <w:tcW w:w="2414"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lang w:eastAsia="zh-CN" w:bidi="ar"/>
              </w:rPr>
            </w:pPr>
            <w:r>
              <w:rPr>
                <w:rFonts w:hint="eastAsia" w:asciiTheme="minorEastAsia" w:hAnsiTheme="minorEastAsia" w:cstheme="minorEastAsia"/>
                <w:sz w:val="24"/>
                <w:szCs w:val="24"/>
                <w:lang w:val="en-US" w:eastAsia="zh-CN" w:bidi="ar"/>
              </w:rPr>
              <w:t>17</w:t>
            </w:r>
          </w:p>
        </w:tc>
      </w:tr>
    </w:tbl>
    <w:p>
      <w:pPr>
        <w:pageBreakBefore w:val="0"/>
        <w:widowControl w:val="0"/>
        <w:kinsoku/>
        <w:wordWrap/>
        <w:overflowPunct/>
        <w:topLinePunct w:val="0"/>
        <w:autoSpaceDE/>
        <w:autoSpaceDN/>
        <w:bidi w:val="0"/>
        <w:snapToGrid/>
        <w:spacing w:line="360" w:lineRule="auto"/>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五、服务期限：</w:t>
      </w:r>
    </w:p>
    <w:p>
      <w:pPr>
        <w:pageBreakBefore w:val="0"/>
        <w:widowControl w:val="0"/>
        <w:kinsoku/>
        <w:wordWrap/>
        <w:overflowPunct/>
        <w:topLinePunct w:val="0"/>
        <w:autoSpaceDE/>
        <w:autoSpaceDN/>
        <w:bidi w:val="0"/>
        <w:snapToGrid/>
        <w:spacing w:line="360" w:lineRule="auto"/>
        <w:ind w:firstLine="420" w:firstLineChars="175"/>
        <w:rPr>
          <w:rFonts w:hint="eastAsia" w:ascii="宋体" w:hAnsi="宋体" w:eastAsia="宋体" w:cs="宋体"/>
          <w:color w:val="000000" w:themeColor="text1"/>
          <w:spacing w:val="-14"/>
          <w:w w:val="92"/>
          <w:kern w:val="0"/>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自合同签订之日起一年，具体时间为202</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sz w:val="24"/>
          <w:szCs w:val="24"/>
          <w14:textFill>
            <w14:solidFill>
              <w14:schemeClr w14:val="tx1"/>
            </w14:solidFill>
          </w14:textFill>
        </w:rPr>
        <w:t>年1月1日——202</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sz w:val="24"/>
          <w:szCs w:val="24"/>
          <w14:textFill>
            <w14:solidFill>
              <w14:schemeClr w14:val="tx1"/>
            </w14:solidFill>
          </w14:textFill>
        </w:rPr>
        <w:t>年12月31日。</w:t>
      </w:r>
    </w:p>
    <w:p>
      <w:pPr>
        <w:pStyle w:val="12"/>
        <w:pageBreakBefore w:val="0"/>
        <w:widowControl w:val="0"/>
        <w:kinsoku/>
        <w:wordWrap/>
        <w:overflowPunct/>
        <w:topLinePunct w:val="0"/>
        <w:autoSpaceDE/>
        <w:autoSpaceDN/>
        <w:bidi w:val="0"/>
        <w:snapToGrid/>
        <w:spacing w:after="0" w:line="360" w:lineRule="auto"/>
        <w:ind w:left="0" w:leftChars="0" w:right="1470" w:firstLine="0" w:firstLineChars="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color w:val="000000" w:themeColor="text1"/>
          <w:sz w:val="24"/>
          <w:szCs w:val="24"/>
          <w:highlight w:val="none"/>
          <w:lang w:eastAsia="zh-CN"/>
          <w14:textFill>
            <w14:solidFill>
              <w14:schemeClr w14:val="tx1"/>
            </w14:solidFill>
          </w14:textFill>
        </w:rPr>
        <w:t>六</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w:t>
      </w:r>
      <w:r>
        <w:rPr>
          <w:rFonts w:hint="eastAsia" w:asciiTheme="minorEastAsia" w:hAnsiTheme="minorEastAsia" w:eastAsiaTheme="minorEastAsia" w:cstheme="minorEastAsia"/>
          <w:b/>
          <w:color w:val="000000" w:themeColor="text1"/>
          <w:sz w:val="24"/>
          <w:szCs w:val="24"/>
          <w:highlight w:val="none"/>
          <w:lang w:eastAsia="zh-CN"/>
          <w14:textFill>
            <w14:solidFill>
              <w14:schemeClr w14:val="tx1"/>
            </w14:solidFill>
          </w14:textFill>
        </w:rPr>
        <w:t>付款方式</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w:t>
      </w:r>
      <w:r>
        <w:rPr>
          <w:rFonts w:hint="eastAsia" w:asciiTheme="minorEastAsia" w:hAnsiTheme="minorEastAsia" w:eastAsiaTheme="minorEastAsia" w:cstheme="minorEastAsia"/>
          <w:b w:val="0"/>
          <w:bCs/>
          <w:color w:val="000000" w:themeColor="text1"/>
          <w:sz w:val="24"/>
          <w:szCs w:val="24"/>
          <w:highlight w:val="none"/>
          <w:lang w:eastAsia="zh-CN"/>
          <w14:textFill>
            <w14:solidFill>
              <w14:schemeClr w14:val="tx1"/>
            </w14:solidFill>
          </w14:textFill>
        </w:rPr>
        <w:t>月付。</w:t>
      </w:r>
    </w:p>
    <w:p>
      <w:pPr>
        <w:pStyle w:val="3"/>
        <w:pageBreakBefore w:val="0"/>
        <w:widowControl w:val="0"/>
        <w:kinsoku/>
        <w:wordWrap/>
        <w:overflowPunct/>
        <w:topLinePunct w:val="0"/>
        <w:autoSpaceDE/>
        <w:autoSpaceDN/>
        <w:bidi w:val="0"/>
        <w:snapToGrid/>
        <w:spacing w:before="0" w:after="0" w:line="360" w:lineRule="auto"/>
        <w:ind w:firstLine="3855" w:firstLineChars="1600"/>
        <w:jc w:val="both"/>
        <w:rPr>
          <w:rFonts w:hint="eastAsia" w:asciiTheme="minorEastAsia" w:hAnsiTheme="minorEastAsia" w:eastAsiaTheme="minorEastAsia" w:cstheme="minorEastAsia"/>
          <w:color w:val="000000" w:themeColor="text1"/>
          <w:kern w:val="0"/>
          <w:sz w:val="24"/>
          <w:szCs w:val="24"/>
          <w14:textFill>
            <w14:solidFill>
              <w14:schemeClr w14:val="tx1"/>
            </w14:solidFill>
          </w14:textFill>
        </w:rPr>
      </w:pPr>
    </w:p>
    <w:p>
      <w:pPr>
        <w:pStyle w:val="3"/>
        <w:pageBreakBefore w:val="0"/>
        <w:widowControl w:val="0"/>
        <w:kinsoku/>
        <w:wordWrap/>
        <w:overflowPunct/>
        <w:topLinePunct w:val="0"/>
        <w:autoSpaceDE/>
        <w:autoSpaceDN/>
        <w:bidi w:val="0"/>
        <w:snapToGrid/>
        <w:spacing w:before="0" w:after="0" w:line="360" w:lineRule="auto"/>
        <w:ind w:left="0" w:leftChars="0" w:firstLine="0" w:firstLineChars="0"/>
        <w:jc w:val="both"/>
        <w:rPr>
          <w:rFonts w:hint="eastAsia" w:asciiTheme="minorEastAsia" w:hAnsiTheme="minorEastAsia" w:eastAsiaTheme="minorEastAsia" w:cstheme="minorEastAsia"/>
          <w:color w:val="000000" w:themeColor="text1"/>
          <w:kern w:val="0"/>
          <w:sz w:val="24"/>
          <w:szCs w:val="24"/>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lang w:eastAsia="zh-CN"/>
          <w14:textFill>
            <w14:solidFill>
              <w14:schemeClr w14:val="tx1"/>
            </w14:solidFill>
          </w14:textFill>
        </w:rPr>
        <w:t>第二</w:t>
      </w:r>
      <w:r>
        <w:rPr>
          <w:rFonts w:hint="eastAsia" w:asciiTheme="minorEastAsia" w:hAnsiTheme="minorEastAsia" w:eastAsiaTheme="minorEastAsia" w:cstheme="minorEastAsia"/>
          <w:color w:val="000000" w:themeColor="text1"/>
          <w:kern w:val="0"/>
          <w:sz w:val="24"/>
          <w:szCs w:val="24"/>
          <w14:textFill>
            <w14:solidFill>
              <w14:schemeClr w14:val="tx1"/>
            </w14:solidFill>
          </w14:textFill>
        </w:rPr>
        <w:t>包</w:t>
      </w:r>
      <w:r>
        <w:rPr>
          <w:rFonts w:hint="eastAsia" w:asciiTheme="minorEastAsia" w:hAnsiTheme="minorEastAsia" w:eastAsiaTheme="minorEastAsia" w:cstheme="minorEastAsia"/>
          <w:color w:val="000000" w:themeColor="text1"/>
          <w:kern w:val="0"/>
          <w:sz w:val="24"/>
          <w:szCs w:val="24"/>
          <w:lang w:eastAsia="zh-CN"/>
          <w14:textFill>
            <w14:solidFill>
              <w14:schemeClr w14:val="tx1"/>
            </w14:solidFill>
          </w14:textFill>
        </w:rPr>
        <w:t>：中心机关物业服务</w:t>
      </w:r>
    </w:p>
    <w:p>
      <w:pPr>
        <w:pStyle w:val="3"/>
        <w:pageBreakBefore w:val="0"/>
        <w:widowControl w:val="0"/>
        <w:numPr>
          <w:ilvl w:val="0"/>
          <w:numId w:val="16"/>
        </w:numPr>
        <w:kinsoku/>
        <w:wordWrap/>
        <w:overflowPunct/>
        <w:topLinePunct w:val="0"/>
        <w:autoSpaceDE/>
        <w:autoSpaceDN/>
        <w:bidi w:val="0"/>
        <w:snapToGrid/>
        <w:spacing w:before="0" w:after="0" w:line="360" w:lineRule="auto"/>
        <w:jc w:val="both"/>
        <w:rPr>
          <w:rFonts w:hint="eastAsia" w:asciiTheme="minorEastAsia" w:hAnsiTheme="minorEastAsia" w:eastAsiaTheme="minorEastAsia" w:cstheme="minorEastAsia"/>
          <w:color w:val="000000" w:themeColor="text1"/>
          <w:kern w:val="0"/>
          <w:sz w:val="24"/>
          <w:szCs w:val="24"/>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14:textFill>
            <w14:solidFill>
              <w14:schemeClr w14:val="tx1"/>
            </w14:solidFill>
          </w14:textFill>
        </w:rPr>
        <w:t>项目概况</w:t>
      </w:r>
    </w:p>
    <w:p>
      <w:pPr>
        <w:pStyle w:val="63"/>
        <w:pageBreakBefore w:val="0"/>
        <w:widowControl w:val="0"/>
        <w:kinsoku/>
        <w:wordWrap/>
        <w:overflowPunct/>
        <w:topLinePunct w:val="0"/>
        <w:autoSpaceDE/>
        <w:autoSpaceDN/>
        <w:bidi w:val="0"/>
        <w:snapToGrid/>
        <w:spacing w:line="360" w:lineRule="auto"/>
        <w:ind w:left="510" w:firstLine="0" w:firstLineChars="0"/>
        <w:outlineLvl w:val="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1.区位及面积：</w:t>
      </w:r>
      <w:r>
        <w:rPr>
          <w:rFonts w:hint="eastAsia" w:asciiTheme="minorEastAsia" w:hAnsiTheme="minorEastAsia" w:eastAsiaTheme="minorEastAsia" w:cstheme="minorEastAsia"/>
          <w:sz w:val="24"/>
          <w:szCs w:val="24"/>
        </w:rPr>
        <w:t>北京市石景山环境卫生服务中心，项目位于</w:t>
      </w:r>
      <w:r>
        <w:rPr>
          <w:rFonts w:hint="eastAsia" w:asciiTheme="minorEastAsia" w:hAnsiTheme="minorEastAsia" w:eastAsiaTheme="minorEastAsia" w:cstheme="minorEastAsia"/>
          <w:bCs/>
          <w:sz w:val="24"/>
          <w:szCs w:val="24"/>
        </w:rPr>
        <w:t>北京市石景山区杨庄东街65号</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rPr>
        <w:t>总建筑面积3142.67平方米，占地面积3505.6平方米</w:t>
      </w:r>
      <w:r>
        <w:rPr>
          <w:rFonts w:hint="eastAsia" w:asciiTheme="minorEastAsia" w:hAnsiTheme="minorEastAsia" w:eastAsiaTheme="minorEastAsia" w:cstheme="minorEastAsia"/>
          <w:sz w:val="24"/>
          <w:szCs w:val="24"/>
          <w:lang w:eastAsia="zh-CN"/>
        </w:rPr>
        <w:t>。</w:t>
      </w:r>
    </w:p>
    <w:p>
      <w:pPr>
        <w:pStyle w:val="10"/>
        <w:pageBreakBefore w:val="0"/>
        <w:widowControl w:val="0"/>
        <w:kinsoku/>
        <w:wordWrap/>
        <w:overflowPunct/>
        <w:topLinePunct w:val="0"/>
        <w:autoSpaceDE/>
        <w:autoSpaceDN/>
        <w:bidi w:val="0"/>
        <w:snapToGrid/>
        <w:spacing w:line="360" w:lineRule="auto"/>
        <w:ind w:firstLine="48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
          <w:bCs w:val="0"/>
          <w:sz w:val="24"/>
          <w:szCs w:val="24"/>
        </w:rPr>
        <w:t>2.资金来源</w:t>
      </w:r>
      <w:r>
        <w:rPr>
          <w:rFonts w:hint="eastAsia" w:asciiTheme="minorEastAsia" w:hAnsiTheme="minorEastAsia" w:eastAsiaTheme="minorEastAsia" w:cstheme="minorEastAsia"/>
          <w:bCs/>
          <w:sz w:val="24"/>
          <w:szCs w:val="24"/>
        </w:rPr>
        <w:t>：财政资金</w:t>
      </w:r>
    </w:p>
    <w:p>
      <w:pPr>
        <w:pStyle w:val="10"/>
        <w:pageBreakBefore w:val="0"/>
        <w:widowControl w:val="0"/>
        <w:kinsoku/>
        <w:wordWrap/>
        <w:overflowPunct/>
        <w:topLinePunct w:val="0"/>
        <w:autoSpaceDE/>
        <w:autoSpaceDN/>
        <w:bidi w:val="0"/>
        <w:snapToGrid/>
        <w:spacing w:line="360" w:lineRule="auto"/>
        <w:ind w:firstLine="48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
          <w:bCs w:val="0"/>
          <w:sz w:val="24"/>
          <w:szCs w:val="24"/>
        </w:rPr>
        <w:t>3.预算金额：</w:t>
      </w:r>
      <w:r>
        <w:rPr>
          <w:rFonts w:hint="eastAsia" w:asciiTheme="minorEastAsia" w:hAnsiTheme="minorEastAsia" w:cstheme="minorEastAsia"/>
          <w:bCs/>
          <w:color w:val="000000" w:themeColor="text1"/>
          <w:kern w:val="0"/>
          <w:sz w:val="24"/>
          <w:szCs w:val="24"/>
          <w:lang w:val="en-US" w:eastAsia="zh-CN" w:bidi="ar"/>
          <w14:textFill>
            <w14:solidFill>
              <w14:schemeClr w14:val="tx1"/>
            </w14:solidFill>
          </w14:textFill>
        </w:rPr>
        <w:t>575231.85</w:t>
      </w:r>
      <w:r>
        <w:rPr>
          <w:rFonts w:hint="eastAsia" w:asciiTheme="minorEastAsia" w:hAnsiTheme="minorEastAsia" w:eastAsiaTheme="minorEastAsia" w:cstheme="minorEastAsia"/>
          <w:bCs/>
          <w:sz w:val="24"/>
          <w:szCs w:val="24"/>
        </w:rPr>
        <w:t>元</w:t>
      </w:r>
    </w:p>
    <w:p>
      <w:pPr>
        <w:pStyle w:val="10"/>
        <w:pageBreakBefore w:val="0"/>
        <w:widowControl w:val="0"/>
        <w:kinsoku/>
        <w:wordWrap/>
        <w:overflowPunct/>
        <w:topLinePunct w:val="0"/>
        <w:autoSpaceDE/>
        <w:autoSpaceDN/>
        <w:bidi w:val="0"/>
        <w:snapToGrid/>
        <w:spacing w:line="360" w:lineRule="auto"/>
        <w:ind w:firstLine="48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
          <w:bCs w:val="0"/>
          <w:sz w:val="24"/>
          <w:szCs w:val="24"/>
        </w:rPr>
        <w:t>4.采购需求：</w:t>
      </w:r>
      <w:r>
        <w:rPr>
          <w:rFonts w:hint="eastAsia" w:asciiTheme="minorEastAsia" w:hAnsiTheme="minorEastAsia" w:eastAsiaTheme="minorEastAsia" w:cstheme="minorEastAsia"/>
          <w:sz w:val="24"/>
          <w:szCs w:val="24"/>
        </w:rPr>
        <w:t>服务人员7人（食堂人员4人、保洁3人），保障中心机关食堂（70人就餐），为机关人员正常工作时间提供早、午餐，为周末、节假日值班人员提供午餐，全年为夜间值班人员提供晚餐；负责办公楼卫生保洁和会议服务保障工作。</w:t>
      </w:r>
    </w:p>
    <w:p>
      <w:pPr>
        <w:keepNext/>
        <w:pageBreakBefore w:val="0"/>
        <w:widowControl w:val="0"/>
        <w:kinsoku/>
        <w:wordWrap/>
        <w:overflowPunct/>
        <w:topLinePunct w:val="0"/>
        <w:autoSpaceDE/>
        <w:autoSpaceDN/>
        <w:bidi w:val="0"/>
        <w:adjustRightInd w:val="0"/>
        <w:snapToGrid/>
        <w:spacing w:line="360" w:lineRule="auto"/>
        <w:textAlignment w:val="baseline"/>
        <w:rPr>
          <w:rFonts w:hint="eastAsia" w:asciiTheme="minorEastAsia" w:hAnsiTheme="minorEastAsia" w:eastAsiaTheme="minorEastAsia" w:cstheme="minorEastAsia"/>
          <w:b/>
          <w:color w:val="000000" w:themeColor="text1"/>
          <w:kern w:val="0"/>
          <w:sz w:val="24"/>
          <w:szCs w:val="24"/>
          <w14:textFill>
            <w14:solidFill>
              <w14:schemeClr w14:val="tx1"/>
            </w14:solidFill>
          </w14:textFill>
        </w:rPr>
      </w:pPr>
      <w:r>
        <w:rPr>
          <w:rFonts w:hint="eastAsia" w:asciiTheme="minorEastAsia" w:hAnsiTheme="minorEastAsia" w:eastAsiaTheme="minorEastAsia" w:cstheme="minorEastAsia"/>
          <w:b/>
          <w:color w:val="000000" w:themeColor="text1"/>
          <w:kern w:val="0"/>
          <w:sz w:val="24"/>
          <w:szCs w:val="24"/>
          <w14:textFill>
            <w14:solidFill>
              <w14:schemeClr w14:val="tx1"/>
            </w14:solidFill>
          </w14:textFill>
        </w:rPr>
        <w:t>二、采购要求</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（一）餐饮服务</w:t>
      </w:r>
    </w:p>
    <w:p>
      <w:pPr>
        <w:pStyle w:val="8"/>
        <w:pageBreakBefore w:val="0"/>
        <w:widowControl w:val="0"/>
        <w:numPr>
          <w:ilvl w:val="0"/>
          <w:numId w:val="18"/>
        </w:numPr>
        <w:kinsoku/>
        <w:wordWrap/>
        <w:overflowPunct/>
        <w:topLinePunct w:val="0"/>
        <w:autoSpaceDE/>
        <w:autoSpaceDN/>
        <w:bidi w:val="0"/>
        <w:snapToGrid/>
        <w:spacing w:after="0" w:line="360" w:lineRule="auto"/>
        <w:ind w:firstLine="482" w:firstLineChars="200"/>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服务内容</w:t>
      </w:r>
    </w:p>
    <w:p>
      <w:pPr>
        <w:pageBreakBefore w:val="0"/>
        <w:widowControl w:val="0"/>
        <w:kinsoku/>
        <w:wordWrap/>
        <w:overflowPunct/>
        <w:topLinePunct w:val="0"/>
        <w:autoSpaceDE/>
        <w:autoSpaceDN/>
        <w:bidi w:val="0"/>
        <w:snapToGrid/>
        <w:spacing w:line="360" w:lineRule="auto"/>
        <w:ind w:firstLine="475" w:firstLineChars="198"/>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根据</w:t>
      </w:r>
      <w:r>
        <w:rPr>
          <w:rFonts w:hint="eastAsia" w:asciiTheme="minorEastAsia" w:hAnsiTheme="minorEastAsia" w:cstheme="minorEastAsia"/>
          <w:sz w:val="24"/>
          <w:szCs w:val="24"/>
          <w:lang w:eastAsia="zh-CN"/>
        </w:rPr>
        <w:t>中心</w:t>
      </w:r>
      <w:r>
        <w:rPr>
          <w:rFonts w:hint="eastAsia" w:asciiTheme="minorEastAsia" w:hAnsiTheme="minorEastAsia" w:eastAsiaTheme="minorEastAsia" w:cstheme="minorEastAsia"/>
          <w:sz w:val="24"/>
          <w:szCs w:val="24"/>
        </w:rPr>
        <w:t>餐饮需求，保质、保量提供符合食品安全卫生的早餐、午餐服务，做好食品48小时内留样。服务时间分别为：早餐6：00—8：00、午餐11：00—13:00及临时性加餐服务。</w:t>
      </w:r>
    </w:p>
    <w:p>
      <w:pPr>
        <w:pStyle w:val="8"/>
        <w:pageBreakBefore w:val="0"/>
        <w:widowControl w:val="0"/>
        <w:numPr>
          <w:ilvl w:val="0"/>
          <w:numId w:val="0"/>
        </w:numPr>
        <w:kinsoku/>
        <w:wordWrap/>
        <w:overflowPunct/>
        <w:topLinePunct w:val="0"/>
        <w:autoSpaceDE/>
        <w:autoSpaceDN/>
        <w:bidi w:val="0"/>
        <w:snapToGrid/>
        <w:spacing w:after="0" w:line="360" w:lineRule="auto"/>
        <w:ind w:left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lang w:val="en-US" w:eastAsia="zh-CN"/>
        </w:rPr>
        <w:t>2.</w:t>
      </w:r>
      <w:r>
        <w:rPr>
          <w:rFonts w:hint="eastAsia" w:asciiTheme="minorEastAsia" w:hAnsiTheme="minorEastAsia" w:eastAsiaTheme="minorEastAsia" w:cstheme="minorEastAsia"/>
          <w:b/>
          <w:bCs/>
          <w:sz w:val="24"/>
          <w:szCs w:val="24"/>
        </w:rPr>
        <w:t>服务标准</w:t>
      </w:r>
    </w:p>
    <w:p>
      <w:pPr>
        <w:pStyle w:val="8"/>
        <w:pageBreakBefore w:val="0"/>
        <w:widowControl w:val="0"/>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根据</w:t>
      </w:r>
      <w:r>
        <w:rPr>
          <w:rFonts w:hint="eastAsia" w:asciiTheme="minorEastAsia" w:hAnsiTheme="minorEastAsia" w:cstheme="minorEastAsia"/>
          <w:sz w:val="24"/>
          <w:szCs w:val="24"/>
          <w:lang w:eastAsia="zh-CN"/>
        </w:rPr>
        <w:t>中心</w:t>
      </w:r>
      <w:r>
        <w:rPr>
          <w:rFonts w:hint="eastAsia" w:asciiTheme="minorEastAsia" w:hAnsiTheme="minorEastAsia" w:eastAsiaTheme="minorEastAsia" w:cstheme="minorEastAsia"/>
          <w:sz w:val="24"/>
          <w:szCs w:val="24"/>
        </w:rPr>
        <w:t>要求制作，满足甲方单位就餐需求；加强食品安全管理，确保食品安全，做好垃圾分类，杜绝食品浪费。</w:t>
      </w:r>
    </w:p>
    <w:p>
      <w:pPr>
        <w:pStyle w:val="8"/>
        <w:pageBreakBefore w:val="0"/>
        <w:widowControl w:val="0"/>
        <w:numPr>
          <w:ilvl w:val="0"/>
          <w:numId w:val="0"/>
        </w:numPr>
        <w:kinsoku/>
        <w:wordWrap/>
        <w:overflowPunct/>
        <w:topLinePunct w:val="0"/>
        <w:autoSpaceDE/>
        <w:autoSpaceDN/>
        <w:bidi w:val="0"/>
        <w:snapToGrid/>
        <w:spacing w:after="0" w:line="360" w:lineRule="auto"/>
        <w:ind w:leftChars="200"/>
        <w:rPr>
          <w:rFonts w:hint="eastAsia" w:asciiTheme="minorEastAsia" w:hAnsiTheme="minorEastAsia" w:eastAsiaTheme="minorEastAsia" w:cstheme="minorEastAsia"/>
          <w:b/>
          <w:bCs/>
          <w:sz w:val="24"/>
          <w:szCs w:val="24"/>
        </w:rPr>
      </w:pPr>
      <w:r>
        <w:rPr>
          <w:rFonts w:hint="eastAsia" w:asciiTheme="minorEastAsia" w:hAnsiTheme="minorEastAsia" w:cstheme="minorEastAsia"/>
          <w:b/>
          <w:bCs/>
          <w:sz w:val="24"/>
          <w:szCs w:val="24"/>
          <w:lang w:val="en-US" w:eastAsia="zh-CN"/>
        </w:rPr>
        <w:t>3.</w:t>
      </w:r>
      <w:r>
        <w:rPr>
          <w:rFonts w:hint="eastAsia" w:asciiTheme="minorEastAsia" w:hAnsiTheme="minorEastAsia" w:eastAsiaTheme="minorEastAsia" w:cstheme="minorEastAsia"/>
          <w:b/>
          <w:bCs/>
          <w:sz w:val="24"/>
          <w:szCs w:val="24"/>
        </w:rPr>
        <w:t>人员要求</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 餐厅上岗人员必须持有北京卫生防疫部门颁发的《健康体检合格证》，身体定期检查符合食品行业从业要求。 </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3.2 餐厅服务人员应当穿着整洁、干净的工作服，厨房操作人员应当穿戴整洁的工作衣帽，头发应梳理整齐并置于帽内。</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3.3 餐饮管理人员应对餐厅内设施设备进行定期巡检。</w:t>
      </w:r>
    </w:p>
    <w:p>
      <w:pPr>
        <w:pStyle w:val="8"/>
        <w:pageBreakBefore w:val="0"/>
        <w:widowControl w:val="0"/>
        <w:numPr>
          <w:ilvl w:val="0"/>
          <w:numId w:val="0"/>
        </w:numPr>
        <w:kinsoku/>
        <w:wordWrap/>
        <w:overflowPunct/>
        <w:topLinePunct w:val="0"/>
        <w:autoSpaceDE/>
        <w:autoSpaceDN/>
        <w:bidi w:val="0"/>
        <w:snapToGrid/>
        <w:spacing w:after="0" w:line="360" w:lineRule="auto"/>
        <w:ind w:leftChars="200"/>
        <w:rPr>
          <w:rFonts w:hint="eastAsia" w:asciiTheme="minorEastAsia" w:hAnsiTheme="minorEastAsia" w:eastAsiaTheme="minorEastAsia" w:cstheme="minorEastAsia"/>
          <w:b/>
          <w:bCs/>
          <w:sz w:val="24"/>
          <w:szCs w:val="24"/>
        </w:rPr>
      </w:pPr>
      <w:r>
        <w:rPr>
          <w:rFonts w:hint="eastAsia" w:asciiTheme="minorEastAsia" w:hAnsiTheme="minorEastAsia" w:cstheme="minorEastAsia"/>
          <w:b/>
          <w:bCs/>
          <w:sz w:val="24"/>
          <w:szCs w:val="24"/>
          <w:lang w:val="en-US" w:eastAsia="zh-CN"/>
        </w:rPr>
        <w:t>4.</w:t>
      </w:r>
      <w:r>
        <w:rPr>
          <w:rFonts w:hint="eastAsia" w:asciiTheme="minorEastAsia" w:hAnsiTheme="minorEastAsia" w:eastAsiaTheme="minorEastAsia" w:cstheme="minorEastAsia"/>
          <w:b/>
          <w:bCs/>
          <w:sz w:val="24"/>
          <w:szCs w:val="24"/>
        </w:rPr>
        <w:t>食品安全管理</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4.1 食品原料必须新鲜，无腐蚀，无异味；食品原料及餐具清洗干净，餐具做消毒处理。</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4.2 作业间干净、整齐，无蝇、虫；做好食品48小时留样工作。</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4.3 原料进货渠道正规、合法，进货记录记载完整、准确。食品添加剂应当按照国家卫生标准和有关规定使用，并将使用食品添加剂情况进行公示。</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4.4 及时处理食品安全的突发事件，并详细记录以备查。</w:t>
      </w:r>
    </w:p>
    <w:p>
      <w:pPr>
        <w:pStyle w:val="8"/>
        <w:pageBreakBefore w:val="0"/>
        <w:widowControl w:val="0"/>
        <w:numPr>
          <w:ilvl w:val="0"/>
          <w:numId w:val="0"/>
        </w:numPr>
        <w:kinsoku/>
        <w:wordWrap/>
        <w:overflowPunct/>
        <w:topLinePunct w:val="0"/>
        <w:autoSpaceDE/>
        <w:autoSpaceDN/>
        <w:bidi w:val="0"/>
        <w:snapToGrid/>
        <w:spacing w:after="0" w:line="360" w:lineRule="auto"/>
        <w:ind w:leftChars="200"/>
        <w:rPr>
          <w:rFonts w:hint="eastAsia" w:asciiTheme="minorEastAsia" w:hAnsiTheme="minorEastAsia" w:eastAsiaTheme="minorEastAsia" w:cstheme="minorEastAsia"/>
          <w:b/>
          <w:bCs/>
          <w:sz w:val="24"/>
          <w:szCs w:val="24"/>
        </w:rPr>
      </w:pPr>
      <w:r>
        <w:rPr>
          <w:rFonts w:hint="eastAsia" w:asciiTheme="minorEastAsia" w:hAnsiTheme="minorEastAsia" w:cstheme="minorEastAsia"/>
          <w:b/>
          <w:bCs/>
          <w:sz w:val="24"/>
          <w:szCs w:val="24"/>
          <w:lang w:val="en-US" w:eastAsia="zh-CN"/>
        </w:rPr>
        <w:t>5.</w:t>
      </w:r>
      <w:r>
        <w:rPr>
          <w:rFonts w:hint="eastAsia" w:asciiTheme="minorEastAsia" w:hAnsiTheme="minorEastAsia" w:eastAsiaTheme="minorEastAsia" w:cstheme="minorEastAsia"/>
          <w:b/>
          <w:bCs/>
          <w:sz w:val="24"/>
          <w:szCs w:val="24"/>
        </w:rPr>
        <w:t>食品存放管理要求</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5.1 需要冷藏保鲜的食品，应置于0摄氏度以上较低温度条件下储存，冷藏温度一般保持在0-10摄氏度之间。需要冷冻或原材料应置于0摄氏度以下，保持冰冻状态储存，冷冻温度一般在-20至-1摄氏度之间。 </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5.2 一切由食品安全引发的事故皆由物业公司负责。一旦发现食物中毒或疑似食物中毒或者可能导致食物中毒的食品及其原料、工具、设备和现场，积极配合卫生行政部门开展食物中毒是否的调查和处理工作。</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5.3 接受</w:t>
      </w:r>
      <w:r>
        <w:rPr>
          <w:rFonts w:hint="eastAsia" w:asciiTheme="minorEastAsia" w:hAnsiTheme="minorEastAsia" w:cstheme="minorEastAsia"/>
          <w:sz w:val="24"/>
          <w:szCs w:val="24"/>
          <w:highlight w:val="none"/>
          <w:lang w:eastAsia="zh-CN"/>
        </w:rPr>
        <w:t>机关科室</w:t>
      </w:r>
      <w:r>
        <w:rPr>
          <w:rFonts w:hint="eastAsia" w:asciiTheme="minorEastAsia" w:hAnsiTheme="minorEastAsia" w:eastAsiaTheme="minorEastAsia" w:cstheme="minorEastAsia"/>
          <w:sz w:val="24"/>
          <w:szCs w:val="24"/>
          <w:highlight w:val="none"/>
        </w:rPr>
        <w:t>对食品安全的定期、不定期检查。</w:t>
      </w:r>
    </w:p>
    <w:p>
      <w:pPr>
        <w:pStyle w:val="8"/>
        <w:pageBreakBefore w:val="0"/>
        <w:widowControl w:val="0"/>
        <w:numPr>
          <w:ilvl w:val="0"/>
          <w:numId w:val="0"/>
        </w:numPr>
        <w:kinsoku/>
        <w:wordWrap/>
        <w:overflowPunct/>
        <w:topLinePunct w:val="0"/>
        <w:autoSpaceDE/>
        <w:autoSpaceDN/>
        <w:bidi w:val="0"/>
        <w:snapToGrid/>
        <w:spacing w:after="0" w:line="360" w:lineRule="auto"/>
        <w:ind w:leftChars="200"/>
        <w:rPr>
          <w:rFonts w:hint="eastAsia" w:asciiTheme="minorEastAsia" w:hAnsiTheme="minorEastAsia" w:eastAsiaTheme="minorEastAsia" w:cstheme="minorEastAsia"/>
          <w:b/>
          <w:bCs/>
          <w:sz w:val="24"/>
          <w:szCs w:val="24"/>
          <w:highlight w:val="none"/>
        </w:rPr>
      </w:pPr>
      <w:r>
        <w:rPr>
          <w:rFonts w:hint="eastAsia" w:asciiTheme="minorEastAsia" w:hAnsiTheme="minorEastAsia" w:cstheme="minorEastAsia"/>
          <w:b/>
          <w:bCs/>
          <w:sz w:val="24"/>
          <w:szCs w:val="24"/>
          <w:highlight w:val="none"/>
          <w:lang w:val="en-US" w:eastAsia="zh-CN"/>
        </w:rPr>
        <w:t>6.</w:t>
      </w:r>
      <w:r>
        <w:rPr>
          <w:rFonts w:hint="eastAsia" w:asciiTheme="minorEastAsia" w:hAnsiTheme="minorEastAsia" w:eastAsiaTheme="minorEastAsia" w:cstheme="minorEastAsia"/>
          <w:b/>
          <w:bCs/>
          <w:sz w:val="24"/>
          <w:szCs w:val="24"/>
          <w:highlight w:val="none"/>
        </w:rPr>
        <w:t>餐厅卫生要求</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6.1 供餐时间餐桌椅随时清洁，保持干净；供餐后整体干净、无油迹，无饭粒、桌椅摆放整齐；餐厅地面干燥、干净、无食物残渣、无油渍、水渍和污垢。</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6.2 就餐后餐具及时清洗和消毒，满足消毒要求。</w:t>
      </w:r>
    </w:p>
    <w:p>
      <w:pPr>
        <w:pStyle w:val="8"/>
        <w:pageBreakBefore w:val="0"/>
        <w:widowControl w:val="0"/>
        <w:numPr>
          <w:ilvl w:val="0"/>
          <w:numId w:val="0"/>
        </w:numPr>
        <w:kinsoku/>
        <w:wordWrap/>
        <w:overflowPunct/>
        <w:topLinePunct w:val="0"/>
        <w:autoSpaceDE/>
        <w:autoSpaceDN/>
        <w:bidi w:val="0"/>
        <w:snapToGrid/>
        <w:spacing w:after="0" w:line="360" w:lineRule="auto"/>
        <w:ind w:leftChars="200"/>
        <w:rPr>
          <w:rFonts w:hint="eastAsia" w:asciiTheme="minorEastAsia" w:hAnsiTheme="minorEastAsia" w:eastAsiaTheme="minorEastAsia" w:cstheme="minorEastAsia"/>
          <w:b/>
          <w:bCs/>
          <w:sz w:val="24"/>
          <w:szCs w:val="24"/>
        </w:rPr>
      </w:pPr>
      <w:r>
        <w:rPr>
          <w:rFonts w:hint="eastAsia" w:asciiTheme="minorEastAsia" w:hAnsiTheme="minorEastAsia" w:cstheme="minorEastAsia"/>
          <w:b/>
          <w:bCs/>
          <w:sz w:val="24"/>
          <w:szCs w:val="24"/>
          <w:lang w:val="en-US" w:eastAsia="zh-CN"/>
        </w:rPr>
        <w:t>7.</w:t>
      </w:r>
      <w:r>
        <w:rPr>
          <w:rFonts w:hint="eastAsia" w:asciiTheme="minorEastAsia" w:hAnsiTheme="minorEastAsia" w:eastAsiaTheme="minorEastAsia" w:cstheme="minorEastAsia"/>
          <w:b/>
          <w:bCs/>
          <w:sz w:val="24"/>
          <w:szCs w:val="24"/>
        </w:rPr>
        <w:t>节能管理要求</w:t>
      </w:r>
    </w:p>
    <w:p>
      <w:pPr>
        <w:pageBreakBefore w:val="0"/>
        <w:widowControl w:val="0"/>
        <w:kinsoku/>
        <w:wordWrap/>
        <w:overflowPunct/>
        <w:topLinePunct w:val="0"/>
        <w:autoSpaceDE/>
        <w:autoSpaceDN/>
        <w:bidi w:val="0"/>
        <w:snapToGrid/>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根据甲方要求，负责制订相应能源节约计划方案， 做好节能减排工作。</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b/>
          <w:bCs/>
          <w:color w:val="auto"/>
          <w:sz w:val="24"/>
          <w:szCs w:val="24"/>
          <w:lang w:eastAsia="zh-CN"/>
        </w:rPr>
      </w:pPr>
      <w:r>
        <w:rPr>
          <w:rFonts w:hint="eastAsia" w:asciiTheme="minorEastAsia" w:hAnsiTheme="minorEastAsia" w:eastAsiaTheme="minorEastAsia" w:cstheme="minorEastAsia"/>
          <w:b/>
          <w:bCs/>
          <w:color w:val="auto"/>
          <w:sz w:val="24"/>
          <w:szCs w:val="24"/>
          <w:lang w:eastAsia="zh-CN"/>
        </w:rPr>
        <w:t>（</w:t>
      </w:r>
      <w:r>
        <w:rPr>
          <w:rFonts w:hint="eastAsia" w:asciiTheme="minorEastAsia" w:hAnsiTheme="minorEastAsia" w:eastAsiaTheme="minorEastAsia" w:cstheme="minorEastAsia"/>
          <w:b/>
          <w:bCs/>
          <w:color w:val="auto"/>
          <w:sz w:val="24"/>
          <w:szCs w:val="24"/>
          <w:lang w:val="en-US" w:eastAsia="zh-CN"/>
        </w:rPr>
        <w:t>二</w:t>
      </w:r>
      <w:r>
        <w:rPr>
          <w:rFonts w:hint="eastAsia" w:asciiTheme="minorEastAsia" w:hAnsiTheme="minorEastAsia" w:eastAsiaTheme="minorEastAsia" w:cstheme="minorEastAsia"/>
          <w:b/>
          <w:bCs/>
          <w:color w:val="auto"/>
          <w:sz w:val="24"/>
          <w:szCs w:val="24"/>
          <w:lang w:eastAsia="zh-CN"/>
        </w:rPr>
        <w:t>）环境卫生管理</w:t>
      </w:r>
    </w:p>
    <w:p>
      <w:pPr>
        <w:pStyle w:val="8"/>
        <w:pageBreakBefore w:val="0"/>
        <w:widowControl w:val="0"/>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1.</w:t>
      </w:r>
      <w:r>
        <w:rPr>
          <w:rFonts w:hint="eastAsia" w:asciiTheme="minorEastAsia" w:hAnsiTheme="minorEastAsia" w:cstheme="minorEastAsia"/>
          <w:color w:val="auto"/>
          <w:sz w:val="24"/>
          <w:szCs w:val="24"/>
          <w:lang w:val="en-US" w:eastAsia="zh-CN"/>
        </w:rPr>
        <w:t>中心机关</w:t>
      </w:r>
      <w:r>
        <w:rPr>
          <w:rFonts w:hint="eastAsia" w:asciiTheme="minorEastAsia" w:hAnsiTheme="minorEastAsia" w:eastAsiaTheme="minorEastAsia" w:cstheme="minorEastAsia"/>
          <w:color w:val="auto"/>
          <w:sz w:val="24"/>
          <w:szCs w:val="24"/>
        </w:rPr>
        <w:t>所有公共区域</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楼梯、大厅、走廊、卫生</w:t>
      </w:r>
      <w:r>
        <w:rPr>
          <w:rFonts w:hint="eastAsia" w:asciiTheme="minorEastAsia" w:hAnsiTheme="minorEastAsia" w:cstheme="minorEastAsia"/>
          <w:color w:val="auto"/>
          <w:sz w:val="24"/>
          <w:szCs w:val="24"/>
          <w:lang w:eastAsia="zh-CN"/>
        </w:rPr>
        <w:t>间</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cstheme="minorEastAsia"/>
          <w:color w:val="auto"/>
          <w:sz w:val="24"/>
          <w:szCs w:val="24"/>
          <w:lang w:eastAsia="zh-CN"/>
        </w:rPr>
        <w:t>浴室、</w:t>
      </w:r>
      <w:r>
        <w:rPr>
          <w:rFonts w:hint="eastAsia" w:asciiTheme="minorEastAsia" w:hAnsiTheme="minorEastAsia" w:eastAsiaTheme="minorEastAsia" w:cstheme="minorEastAsia"/>
          <w:color w:val="auto"/>
          <w:sz w:val="24"/>
          <w:szCs w:val="24"/>
          <w:lang w:eastAsia="zh-CN"/>
        </w:rPr>
        <w:t>会议室）、</w:t>
      </w:r>
      <w:r>
        <w:rPr>
          <w:rFonts w:hint="eastAsia" w:asciiTheme="minorEastAsia" w:hAnsiTheme="minorEastAsia" w:eastAsiaTheme="minorEastAsia" w:cstheme="minorEastAsia"/>
          <w:color w:val="auto"/>
          <w:sz w:val="24"/>
          <w:szCs w:val="24"/>
        </w:rPr>
        <w:t>门前三包区域等实施提供有效的日常保洁服务，垃圾等废弃物清理，保证</w:t>
      </w:r>
      <w:r>
        <w:rPr>
          <w:rFonts w:hint="eastAsia" w:asciiTheme="minorEastAsia" w:hAnsiTheme="minorEastAsia" w:cstheme="minorEastAsia"/>
          <w:color w:val="auto"/>
          <w:sz w:val="24"/>
          <w:szCs w:val="24"/>
          <w:lang w:eastAsia="zh-CN"/>
        </w:rPr>
        <w:t>站内</w:t>
      </w:r>
      <w:r>
        <w:rPr>
          <w:rFonts w:hint="eastAsia" w:asciiTheme="minorEastAsia" w:hAnsiTheme="minorEastAsia" w:eastAsiaTheme="minorEastAsia" w:cstheme="minorEastAsia"/>
          <w:color w:val="auto"/>
          <w:sz w:val="24"/>
          <w:szCs w:val="24"/>
        </w:rPr>
        <w:t>环境卫生干净整洁。</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2.服务标准</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2.1建立环境卫生管理制度并认真落实；</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2.2</w:t>
      </w:r>
      <w:r>
        <w:rPr>
          <w:rFonts w:hint="eastAsia" w:asciiTheme="minorEastAsia" w:hAnsiTheme="minorEastAsia" w:eastAsiaTheme="minorEastAsia" w:cstheme="minorEastAsia"/>
          <w:color w:val="auto"/>
          <w:sz w:val="24"/>
          <w:szCs w:val="24"/>
        </w:rPr>
        <w:t>环卫设施齐备，实行标准化清扫保洁，由专人负责检查、监督所有公共区域的清洁情况，无随意堆放杂物，不见废弃物、污渍；</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w:t>
      </w:r>
      <w:r>
        <w:rPr>
          <w:rFonts w:hint="eastAsia" w:asciiTheme="minorEastAsia" w:hAnsiTheme="minorEastAsia" w:eastAsiaTheme="minorEastAsia" w:cstheme="minorEastAsia"/>
          <w:color w:val="auto"/>
          <w:sz w:val="24"/>
          <w:szCs w:val="24"/>
          <w:lang w:val="en-US" w:eastAsia="zh-CN"/>
        </w:rPr>
        <w:t>3</w:t>
      </w:r>
      <w:r>
        <w:rPr>
          <w:rFonts w:hint="eastAsia" w:asciiTheme="minorEastAsia" w:hAnsiTheme="minorEastAsia" w:eastAsiaTheme="minorEastAsia" w:cstheme="minorEastAsia"/>
          <w:color w:val="auto"/>
          <w:sz w:val="24"/>
          <w:szCs w:val="24"/>
        </w:rPr>
        <w:t xml:space="preserve"> 卫生间洁净无异味；及时清倒手纸篓、篓内手纸不得多于三分之二；地面保持无水迹、无垃圾、无尘土、无污垢；定时擦洗云台、便盆、大小便池、门窗、隔断板、墙壁、窗台 等；无污渍、金属物件表面光亮、无污迹和水迹、玻璃镜面无破损、无尘垢、无检修遗留手印；定时消毒，喷洒除臭剂、清香剂；及时补充洗手液、香球、手纸；清洁工具固定摆放、干净、有序。天花板、灯口、风口表面无破损。清洁记录和检查记录准确记载。</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w:t>
      </w:r>
      <w:r>
        <w:rPr>
          <w:rFonts w:hint="eastAsia" w:asciiTheme="minorEastAsia" w:hAnsiTheme="minorEastAsia" w:eastAsiaTheme="minorEastAsia" w:cstheme="minorEastAsia"/>
          <w:color w:val="auto"/>
          <w:sz w:val="24"/>
          <w:szCs w:val="24"/>
          <w:lang w:val="en-US" w:eastAsia="zh-CN"/>
        </w:rPr>
        <w:t>4</w:t>
      </w:r>
      <w:r>
        <w:rPr>
          <w:rFonts w:hint="eastAsia" w:asciiTheme="minorEastAsia" w:hAnsiTheme="minorEastAsia" w:eastAsiaTheme="minorEastAsia" w:cstheme="minorEastAsia"/>
          <w:color w:val="auto"/>
          <w:sz w:val="24"/>
          <w:szCs w:val="24"/>
        </w:rPr>
        <w:t>会议室保持室内座椅光洁、无灰尘、保持室内空气无异味，无灰尘飞扬，保持室内的空气清新</w:t>
      </w:r>
      <w:r>
        <w:rPr>
          <w:rFonts w:hint="eastAsia" w:asciiTheme="minorEastAsia" w:hAnsiTheme="minorEastAsia" w:cstheme="minorEastAsia"/>
          <w:color w:val="auto"/>
          <w:sz w:val="24"/>
          <w:szCs w:val="24"/>
          <w:lang w:eastAsia="zh-CN"/>
        </w:rPr>
        <w:t>，会后及时保洁会议室</w:t>
      </w:r>
      <w:r>
        <w:rPr>
          <w:rFonts w:hint="eastAsia" w:asciiTheme="minorEastAsia" w:hAnsiTheme="minorEastAsia" w:eastAsiaTheme="minorEastAsia" w:cstheme="minorEastAsia"/>
          <w:color w:val="auto"/>
          <w:sz w:val="24"/>
          <w:szCs w:val="24"/>
        </w:rPr>
        <w:t>。</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rPr>
        <w:t>2.</w:t>
      </w:r>
      <w:r>
        <w:rPr>
          <w:rFonts w:hint="eastAsia" w:asciiTheme="minorEastAsia" w:hAnsiTheme="minorEastAsia" w:eastAsiaTheme="minorEastAsia" w:cstheme="minorEastAsia"/>
          <w:color w:val="auto"/>
          <w:sz w:val="24"/>
          <w:szCs w:val="24"/>
          <w:lang w:val="en-US" w:eastAsia="zh-CN"/>
        </w:rPr>
        <w:t>5</w:t>
      </w:r>
      <w:r>
        <w:rPr>
          <w:rFonts w:hint="eastAsia" w:asciiTheme="minorEastAsia" w:hAnsiTheme="minorEastAsia" w:eastAsiaTheme="minorEastAsia" w:cstheme="minorEastAsia"/>
          <w:color w:val="auto"/>
          <w:sz w:val="24"/>
          <w:szCs w:val="24"/>
        </w:rPr>
        <w:t xml:space="preserve"> 日常垃圾管理。建立垃圾分类管理制度，按生活垃圾、建筑垃圾进行分项管理；生活垃圾和建筑垃圾及时清理至指定垃圾区并清运</w:t>
      </w:r>
      <w:r>
        <w:rPr>
          <w:rFonts w:hint="eastAsia" w:asciiTheme="minorEastAsia" w:hAnsiTheme="minorEastAsia" w:eastAsiaTheme="minorEastAsia" w:cstheme="minorEastAsia"/>
          <w:color w:val="auto"/>
          <w:sz w:val="24"/>
          <w:szCs w:val="24"/>
          <w:lang w:eastAsia="zh-CN"/>
        </w:rPr>
        <w:t>。</w:t>
      </w:r>
    </w:p>
    <w:p>
      <w:pPr>
        <w:keepNext/>
        <w:pageBreakBefore w:val="0"/>
        <w:widowControl w:val="0"/>
        <w:kinsoku/>
        <w:wordWrap/>
        <w:overflowPunct/>
        <w:topLinePunct w:val="0"/>
        <w:autoSpaceDE/>
        <w:autoSpaceDN/>
        <w:bidi w:val="0"/>
        <w:adjustRightInd w:val="0"/>
        <w:snapToGrid/>
        <w:spacing w:line="360" w:lineRule="auto"/>
        <w:textAlignment w:val="baseline"/>
        <w:rPr>
          <w:rFonts w:hint="eastAsia" w:asciiTheme="minorEastAsia" w:hAnsiTheme="minorEastAsia" w:eastAsiaTheme="minorEastAsia" w:cstheme="minorEastAsia"/>
          <w:b/>
          <w:color w:val="000000" w:themeColor="text1"/>
          <w:kern w:val="0"/>
          <w:sz w:val="24"/>
          <w:szCs w:val="24"/>
          <w14:textFill>
            <w14:solidFill>
              <w14:schemeClr w14:val="tx1"/>
            </w14:solidFill>
          </w14:textFill>
        </w:rPr>
      </w:pPr>
      <w:r>
        <w:rPr>
          <w:rFonts w:hint="eastAsia" w:asciiTheme="minorEastAsia" w:hAnsiTheme="minorEastAsia" w:eastAsiaTheme="minorEastAsia" w:cstheme="minorEastAsia"/>
          <w:b/>
          <w:color w:val="000000" w:themeColor="text1"/>
          <w:kern w:val="0"/>
          <w:sz w:val="24"/>
          <w:szCs w:val="24"/>
          <w14:textFill>
            <w14:solidFill>
              <w14:schemeClr w14:val="tx1"/>
            </w14:solidFill>
          </w14:textFill>
        </w:rPr>
        <w:t>三、管理服务和安全服务应达到的服务指标：</w:t>
      </w:r>
    </w:p>
    <w:p>
      <w:pPr>
        <w:pageBreakBefore w:val="0"/>
        <w:widowControl w:val="0"/>
        <w:kinsoku/>
        <w:wordWrap/>
        <w:overflowPunct/>
        <w:topLinePunct w:val="0"/>
        <w:autoSpaceDE/>
        <w:autoSpaceDN/>
        <w:bidi w:val="0"/>
        <w:snapToGrid/>
        <w:spacing w:line="360" w:lineRule="auto"/>
        <w:ind w:firstLine="420" w:firstLineChars="175"/>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1、安全事故为0；</w:t>
      </w:r>
    </w:p>
    <w:p>
      <w:pPr>
        <w:pageBreakBefore w:val="0"/>
        <w:widowControl w:val="0"/>
        <w:kinsoku/>
        <w:wordWrap/>
        <w:overflowPunct/>
        <w:topLinePunct w:val="0"/>
        <w:autoSpaceDE/>
        <w:autoSpaceDN/>
        <w:bidi w:val="0"/>
        <w:snapToGrid/>
        <w:spacing w:line="360" w:lineRule="auto"/>
        <w:ind w:firstLine="420" w:firstLineChars="175"/>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2、有效投诉处理率100％；</w:t>
      </w:r>
    </w:p>
    <w:p>
      <w:pPr>
        <w:pageBreakBefore w:val="0"/>
        <w:widowControl w:val="0"/>
        <w:kinsoku/>
        <w:wordWrap/>
        <w:overflowPunct/>
        <w:topLinePunct w:val="0"/>
        <w:autoSpaceDE/>
        <w:autoSpaceDN/>
        <w:bidi w:val="0"/>
        <w:snapToGrid/>
        <w:spacing w:line="360" w:lineRule="auto"/>
        <w:ind w:firstLine="420" w:firstLineChars="175"/>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3、服务满意度≥85％。</w:t>
      </w:r>
    </w:p>
    <w:tbl>
      <w:tblPr>
        <w:tblStyle w:val="32"/>
        <w:tblpPr w:leftFromText="180" w:rightFromText="180" w:vertAnchor="text" w:horzAnchor="page" w:tblpXSpec="center" w:tblpY="501"/>
        <w:tblOverlap w:val="never"/>
        <w:tblW w:w="8947" w:type="dxa"/>
        <w:jc w:val="center"/>
        <w:tblInd w:w="0" w:type="dxa"/>
        <w:tblLayout w:type="fixed"/>
        <w:tblCellMar>
          <w:top w:w="0" w:type="dxa"/>
          <w:left w:w="108" w:type="dxa"/>
          <w:bottom w:w="0" w:type="dxa"/>
          <w:right w:w="108" w:type="dxa"/>
        </w:tblCellMar>
      </w:tblPr>
      <w:tblGrid>
        <w:gridCol w:w="2459"/>
        <w:gridCol w:w="4074"/>
        <w:gridCol w:w="2414"/>
      </w:tblGrid>
      <w:tr>
        <w:tblPrEx>
          <w:tblLayout w:type="fixed"/>
          <w:tblCellMar>
            <w:top w:w="0" w:type="dxa"/>
            <w:left w:w="108" w:type="dxa"/>
            <w:bottom w:w="0" w:type="dxa"/>
            <w:right w:w="108" w:type="dxa"/>
          </w:tblCellMar>
        </w:tblPrEx>
        <w:trPr>
          <w:trHeight w:val="226" w:hRule="atLeast"/>
          <w:jc w:val="center"/>
        </w:trPr>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部门</w:t>
            </w:r>
          </w:p>
        </w:tc>
        <w:tc>
          <w:tcPr>
            <w:tcW w:w="4074"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岗位</w:t>
            </w:r>
          </w:p>
        </w:tc>
        <w:tc>
          <w:tcPr>
            <w:tcW w:w="2414"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人数 </w:t>
            </w:r>
          </w:p>
        </w:tc>
      </w:tr>
      <w:tr>
        <w:tblPrEx>
          <w:tblLayout w:type="fixed"/>
          <w:tblCellMar>
            <w:top w:w="0" w:type="dxa"/>
            <w:left w:w="108" w:type="dxa"/>
            <w:bottom w:w="0" w:type="dxa"/>
            <w:right w:w="108" w:type="dxa"/>
          </w:tblCellMar>
        </w:tblPrEx>
        <w:trPr>
          <w:trHeight w:val="226" w:hRule="atLeast"/>
          <w:jc w:val="center"/>
        </w:trPr>
        <w:tc>
          <w:tcPr>
            <w:tcW w:w="2459" w:type="dxa"/>
            <w:vMerge w:val="restart"/>
            <w:tcBorders>
              <w:top w:val="single" w:color="000000" w:sz="4" w:space="0"/>
              <w:left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食堂</w:t>
            </w:r>
          </w:p>
        </w:tc>
        <w:tc>
          <w:tcPr>
            <w:tcW w:w="4074"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厨师</w:t>
            </w:r>
          </w:p>
        </w:tc>
        <w:tc>
          <w:tcPr>
            <w:tcW w:w="2414"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2</w:t>
            </w:r>
          </w:p>
        </w:tc>
      </w:tr>
      <w:tr>
        <w:tblPrEx>
          <w:tblLayout w:type="fixed"/>
          <w:tblCellMar>
            <w:top w:w="0" w:type="dxa"/>
            <w:left w:w="108" w:type="dxa"/>
            <w:bottom w:w="0" w:type="dxa"/>
            <w:right w:w="108" w:type="dxa"/>
          </w:tblCellMar>
        </w:tblPrEx>
        <w:trPr>
          <w:trHeight w:val="226" w:hRule="atLeast"/>
          <w:jc w:val="center"/>
        </w:trPr>
        <w:tc>
          <w:tcPr>
            <w:tcW w:w="2459" w:type="dxa"/>
            <w:vMerge w:val="continue"/>
            <w:tcBorders>
              <w:left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lang w:bidi="ar"/>
              </w:rPr>
            </w:pPr>
          </w:p>
        </w:tc>
        <w:tc>
          <w:tcPr>
            <w:tcW w:w="4074"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面点</w:t>
            </w:r>
          </w:p>
        </w:tc>
        <w:tc>
          <w:tcPr>
            <w:tcW w:w="2414"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1</w:t>
            </w:r>
          </w:p>
        </w:tc>
      </w:tr>
      <w:tr>
        <w:tblPrEx>
          <w:tblLayout w:type="fixed"/>
          <w:tblCellMar>
            <w:top w:w="0" w:type="dxa"/>
            <w:left w:w="108" w:type="dxa"/>
            <w:bottom w:w="0" w:type="dxa"/>
            <w:right w:w="108" w:type="dxa"/>
          </w:tblCellMar>
        </w:tblPrEx>
        <w:trPr>
          <w:trHeight w:val="226" w:hRule="atLeast"/>
          <w:jc w:val="center"/>
        </w:trPr>
        <w:tc>
          <w:tcPr>
            <w:tcW w:w="2459" w:type="dxa"/>
            <w:vMerge w:val="continue"/>
            <w:tcBorders>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lang w:bidi="ar"/>
              </w:rPr>
            </w:pPr>
          </w:p>
        </w:tc>
        <w:tc>
          <w:tcPr>
            <w:tcW w:w="4074"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后厨帮工</w:t>
            </w:r>
          </w:p>
        </w:tc>
        <w:tc>
          <w:tcPr>
            <w:tcW w:w="2414"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1</w:t>
            </w:r>
          </w:p>
        </w:tc>
      </w:tr>
      <w:tr>
        <w:tblPrEx>
          <w:tblLayout w:type="fixed"/>
          <w:tblCellMar>
            <w:top w:w="0" w:type="dxa"/>
            <w:left w:w="108" w:type="dxa"/>
            <w:bottom w:w="0" w:type="dxa"/>
            <w:right w:w="108" w:type="dxa"/>
          </w:tblCellMar>
        </w:tblPrEx>
        <w:trPr>
          <w:trHeight w:val="226" w:hRule="atLeast"/>
          <w:jc w:val="center"/>
        </w:trPr>
        <w:tc>
          <w:tcPr>
            <w:tcW w:w="2459" w:type="dxa"/>
            <w:tcBorders>
              <w:top w:val="single" w:color="000000" w:sz="4" w:space="0"/>
              <w:left w:val="single" w:color="000000" w:sz="4" w:space="0"/>
              <w:bottom w:val="single" w:color="000000" w:sz="4" w:space="0"/>
              <w:right w:val="single" w:color="000000" w:sz="4" w:space="0"/>
            </w:tcBorders>
            <w:shd w:val="clear" w:color="auto" w:fill="auto"/>
          </w:tcPr>
          <w:p>
            <w:pPr>
              <w:pageBreakBefore w:val="0"/>
              <w:widowControl w:val="0"/>
              <w:kinsoku/>
              <w:wordWrap/>
              <w:overflowPunct/>
              <w:topLinePunct w:val="0"/>
              <w:autoSpaceDE/>
              <w:autoSpaceDN/>
              <w:bidi w:val="0"/>
              <w:snapToGrid/>
              <w:spacing w:line="360" w:lineRule="auto"/>
              <w:jc w:val="left"/>
              <w:textAlignment w:val="center"/>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保洁</w:t>
            </w:r>
          </w:p>
        </w:tc>
        <w:tc>
          <w:tcPr>
            <w:tcW w:w="4074"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保洁</w:t>
            </w:r>
          </w:p>
        </w:tc>
        <w:tc>
          <w:tcPr>
            <w:tcW w:w="2414"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3</w:t>
            </w:r>
          </w:p>
        </w:tc>
      </w:tr>
      <w:tr>
        <w:tblPrEx>
          <w:tblLayout w:type="fixed"/>
          <w:tblCellMar>
            <w:top w:w="0" w:type="dxa"/>
            <w:left w:w="108" w:type="dxa"/>
            <w:bottom w:w="0" w:type="dxa"/>
            <w:right w:w="108" w:type="dxa"/>
          </w:tblCellMar>
        </w:tblPrEx>
        <w:trPr>
          <w:trHeight w:val="226" w:hRule="atLeast"/>
          <w:jc w:val="center"/>
        </w:trPr>
        <w:tc>
          <w:tcPr>
            <w:tcW w:w="653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合计</w:t>
            </w:r>
          </w:p>
        </w:tc>
        <w:tc>
          <w:tcPr>
            <w:tcW w:w="2414"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lang w:eastAsia="zh-CN" w:bidi="ar"/>
              </w:rPr>
            </w:pPr>
            <w:r>
              <w:rPr>
                <w:rFonts w:hint="eastAsia" w:asciiTheme="minorEastAsia" w:hAnsiTheme="minorEastAsia" w:cstheme="minorEastAsia"/>
                <w:sz w:val="24"/>
                <w:szCs w:val="24"/>
                <w:lang w:val="en-US" w:eastAsia="zh-CN" w:bidi="ar"/>
              </w:rPr>
              <w:t>7</w:t>
            </w:r>
          </w:p>
        </w:tc>
      </w:tr>
    </w:tbl>
    <w:p>
      <w:pPr>
        <w:keepNext/>
        <w:pageBreakBefore w:val="0"/>
        <w:widowControl w:val="0"/>
        <w:kinsoku/>
        <w:wordWrap/>
        <w:overflowPunct/>
        <w:topLinePunct w:val="0"/>
        <w:autoSpaceDE/>
        <w:autoSpaceDN/>
        <w:bidi w:val="0"/>
        <w:adjustRightInd w:val="0"/>
        <w:snapToGrid/>
        <w:spacing w:line="360" w:lineRule="auto"/>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color w:val="000000" w:themeColor="text1"/>
          <w:kern w:val="0"/>
          <w:sz w:val="24"/>
          <w:szCs w:val="24"/>
          <w14:textFill>
            <w14:solidFill>
              <w14:schemeClr w14:val="tx1"/>
            </w14:solidFill>
          </w14:textFill>
        </w:rPr>
        <w:t xml:space="preserve">四、岗位人员配置  </w:t>
      </w:r>
    </w:p>
    <w:p>
      <w:pPr>
        <w:pageBreakBefore w:val="0"/>
        <w:widowControl w:val="0"/>
        <w:kinsoku/>
        <w:wordWrap/>
        <w:overflowPunct/>
        <w:topLinePunct w:val="0"/>
        <w:autoSpaceDE/>
        <w:autoSpaceDN/>
        <w:bidi w:val="0"/>
        <w:snapToGrid/>
        <w:spacing w:line="360" w:lineRule="auto"/>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五、服务期限：</w:t>
      </w:r>
    </w:p>
    <w:p>
      <w:pPr>
        <w:pageBreakBefore w:val="0"/>
        <w:widowControl w:val="0"/>
        <w:kinsoku/>
        <w:wordWrap/>
        <w:overflowPunct/>
        <w:topLinePunct w:val="0"/>
        <w:autoSpaceDE/>
        <w:autoSpaceDN/>
        <w:bidi w:val="0"/>
        <w:snapToGrid/>
        <w:spacing w:line="360" w:lineRule="auto"/>
        <w:ind w:firstLine="420" w:firstLineChars="175"/>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自合同签订之日起一年，具体时间为202</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sz w:val="24"/>
          <w:szCs w:val="24"/>
          <w14:textFill>
            <w14:solidFill>
              <w14:schemeClr w14:val="tx1"/>
            </w14:solidFill>
          </w14:textFill>
        </w:rPr>
        <w:t>年1月1日——202</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sz w:val="24"/>
          <w:szCs w:val="24"/>
          <w14:textFill>
            <w14:solidFill>
              <w14:schemeClr w14:val="tx1"/>
            </w14:solidFill>
          </w14:textFill>
        </w:rPr>
        <w:t>年12月31日。</w:t>
      </w:r>
    </w:p>
    <w:p>
      <w:pPr>
        <w:pStyle w:val="25"/>
        <w:numPr>
          <w:ilvl w:val="0"/>
          <w:numId w:val="0"/>
        </w:numPr>
        <w:rPr>
          <w:rFonts w:hint="eastAsia" w:asciiTheme="minorEastAsia" w:hAnsiTheme="minorEastAsia" w:eastAsiaTheme="minorEastAsia" w:cstheme="minorEastAsia"/>
          <w:b w:val="0"/>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lang w:eastAsia="zh-CN"/>
          <w14:textFill>
            <w14:solidFill>
              <w14:schemeClr w14:val="tx1"/>
            </w14:solidFill>
          </w14:textFill>
        </w:rPr>
        <w:t>六、付款方式</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w:t>
      </w:r>
      <w:r>
        <w:rPr>
          <w:rFonts w:hint="eastAsia" w:asciiTheme="minorEastAsia" w:hAnsiTheme="minorEastAsia" w:eastAsiaTheme="minorEastAsia" w:cstheme="minorEastAsia"/>
          <w:b w:val="0"/>
          <w:bCs/>
          <w:color w:val="000000" w:themeColor="text1"/>
          <w:sz w:val="24"/>
          <w:szCs w:val="24"/>
          <w:highlight w:val="none"/>
          <w:lang w:eastAsia="zh-CN"/>
          <w14:textFill>
            <w14:solidFill>
              <w14:schemeClr w14:val="tx1"/>
            </w14:solidFill>
          </w14:textFill>
        </w:rPr>
        <w:t>月付。</w:t>
      </w:r>
    </w:p>
    <w:p>
      <w:pPr>
        <w:pStyle w:val="25"/>
        <w:ind w:left="0" w:leftChars="0" w:firstLine="0" w:firstLineChars="0"/>
        <w:rPr>
          <w:rFonts w:hint="eastAsia" w:ascii="宋体" w:hAnsi="宋体" w:cs="宋体"/>
          <w:b/>
          <w:bCs/>
          <w:color w:val="000000"/>
        </w:rPr>
      </w:pPr>
      <w:r>
        <w:rPr>
          <w:rFonts w:hint="eastAsia" w:ascii="宋体" w:hAnsi="宋体" w:cs="宋体"/>
          <w:b/>
          <w:bCs/>
          <w:color w:val="000000"/>
          <w:lang w:eastAsia="zh-CN"/>
        </w:rPr>
        <w:t>七</w:t>
      </w:r>
      <w:r>
        <w:rPr>
          <w:rFonts w:hint="eastAsia" w:ascii="宋体" w:hAnsi="宋体" w:cs="宋体"/>
          <w:b/>
          <w:bCs/>
          <w:color w:val="000000"/>
        </w:rPr>
        <w:t>、政策要求</w:t>
      </w:r>
    </w:p>
    <w:p>
      <w:pPr>
        <w:pStyle w:val="25"/>
        <w:ind w:left="480" w:leftChars="200" w:firstLine="0" w:firstLineChars="0"/>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lang w:val="en-US" w:eastAsia="zh-CN"/>
        </w:rPr>
        <w:t xml:space="preserve"> 1.</w:t>
      </w:r>
      <w:r>
        <w:rPr>
          <w:rFonts w:hint="eastAsia" w:ascii="宋体" w:hAnsi="宋体" w:cs="宋体"/>
          <w:color w:val="000000"/>
        </w:rPr>
        <w:t>中小企业、监狱企业及残疾人福利性单位</w:t>
      </w:r>
    </w:p>
    <w:p>
      <w:pPr>
        <w:pStyle w:val="25"/>
        <w:ind w:left="480" w:leftChars="200" w:firstLine="240" w:firstLineChars="10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 中小企业定义：</w:t>
      </w:r>
    </w:p>
    <w:p>
      <w:pPr>
        <w:pStyle w:val="25"/>
        <w:ind w:left="480" w:leftChars="200" w:firstLine="240" w:firstLineChars="10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w:t>
      </w:r>
    </w:p>
    <w:p>
      <w:pPr>
        <w:pStyle w:val="25"/>
        <w:ind w:left="480" w:leftChars="200" w:firstLine="0" w:firstLineChars="0"/>
        <w:rPr>
          <w:rFonts w:hint="eastAsia" w:ascii="宋体" w:hAnsi="宋体" w:cs="宋体"/>
          <w:color w:val="000000"/>
        </w:rPr>
      </w:pPr>
      <w:r>
        <w:rPr>
          <w:rFonts w:hint="eastAsia" w:ascii="宋体" w:hAnsi="宋体" w:cs="宋体"/>
          <w:color w:val="000000"/>
        </w:rPr>
        <w:t>（工信部联企业〔2011〕300号）。</w:t>
      </w:r>
    </w:p>
    <w:p>
      <w:pPr>
        <w:pStyle w:val="25"/>
        <w:ind w:left="720" w:leftChars="3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.1.2 供应</w:t>
      </w:r>
      <w:r>
        <w:rPr>
          <w:rFonts w:hint="eastAsia" w:ascii="宋体" w:hAnsi="宋体" w:cs="宋体"/>
          <w:color w:val="000000"/>
          <w:lang w:eastAsia="zh-CN"/>
        </w:rPr>
        <w:t>商提</w:t>
      </w:r>
      <w:r>
        <w:rPr>
          <w:rFonts w:hint="eastAsia" w:ascii="宋体" w:hAnsi="宋体" w:cs="宋体"/>
          <w:color w:val="000000"/>
        </w:rPr>
        <w:t>供的货物、工程或者服务符合下列情形的，享受中小企业扶持政策：</w:t>
      </w:r>
    </w:p>
    <w:p>
      <w:pPr>
        <w:pStyle w:val="25"/>
        <w:ind w:left="480" w:leftChars="200" w:firstLine="0" w:firstLineChars="0"/>
        <w:rPr>
          <w:rFonts w:hint="eastAsia" w:ascii="宋体" w:hAnsi="宋体" w:cs="宋体"/>
          <w:color w:val="000000"/>
        </w:rPr>
      </w:pPr>
      <w:r>
        <w:rPr>
          <w:rFonts w:hint="eastAsia" w:ascii="宋体" w:hAnsi="宋体" w:cs="宋体"/>
          <w:color w:val="000000"/>
        </w:rPr>
        <w:t>（1）在货物采购项目中，货物由中小企业制造，即货物由中小企业生产且使用该中小企业商号或者注册商标；</w:t>
      </w:r>
    </w:p>
    <w:p>
      <w:pPr>
        <w:pStyle w:val="25"/>
        <w:ind w:left="480" w:leftChars="200" w:firstLine="0" w:firstLineChars="0"/>
        <w:rPr>
          <w:rFonts w:hint="eastAsia" w:ascii="宋体" w:hAnsi="宋体" w:cs="宋体"/>
          <w:color w:val="000000"/>
        </w:rPr>
      </w:pPr>
      <w:r>
        <w:rPr>
          <w:rFonts w:hint="eastAsia" w:ascii="宋体" w:hAnsi="宋体" w:cs="宋体"/>
          <w:color w:val="000000"/>
        </w:rPr>
        <w:t>（2）在工程采购项目中，工程由中小企业承建，即工程施工单位为中小企业；</w:t>
      </w:r>
    </w:p>
    <w:p>
      <w:pPr>
        <w:pStyle w:val="25"/>
        <w:ind w:left="480" w:leftChars="200" w:firstLine="0" w:firstLineChars="0"/>
        <w:rPr>
          <w:rFonts w:hint="eastAsia" w:ascii="宋体" w:hAnsi="宋体" w:cs="宋体"/>
          <w:color w:val="000000"/>
        </w:rPr>
      </w:pPr>
      <w:r>
        <w:rPr>
          <w:rFonts w:hint="eastAsia" w:ascii="宋体" w:hAnsi="宋体" w:cs="宋体"/>
          <w:color w:val="000000"/>
        </w:rPr>
        <w:t>（3）在服务采购项目中，服务由中小企业承接，即供服务的人员为中小企业依照《中华人民共和国劳动合同法》订立劳动合同的从业人员。</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.1.3 在货物采购项目中，供应</w:t>
      </w:r>
      <w:r>
        <w:rPr>
          <w:rFonts w:hint="eastAsia" w:ascii="宋体" w:hAnsi="宋体" w:cs="宋体"/>
          <w:color w:val="000000"/>
          <w:lang w:eastAsia="zh-CN"/>
        </w:rPr>
        <w:t>商提</w:t>
      </w:r>
      <w:r>
        <w:rPr>
          <w:rFonts w:hint="eastAsia" w:ascii="宋体" w:hAnsi="宋体" w:cs="宋体"/>
          <w:color w:val="000000"/>
        </w:rPr>
        <w:t>供的货物既有中小企业制造货物，也有大型企业制造货物的，不享受中小企业扶持政策。</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.1.4 以联合体形式参加政府采购活动，联合体各方均为中小企业的，联合体视同中小企业。其中，联合体各方均为小微企业的，联合体视同小微企业。</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.2在政府采购活动中，监狱企业视同小型、微型企业，享受预留份额、评审中价格扣除等政府采购促进中小企业发展的政府采购政策。监狱企业定义</w:t>
      </w:r>
      <w:r>
        <w:rPr>
          <w:rFonts w:hint="eastAsia" w:ascii="宋体" w:hAnsi="宋体" w:cs="宋体"/>
          <w:color w:val="000000"/>
          <w:lang w:eastAsia="zh-CN"/>
        </w:rPr>
        <w:t>：</w:t>
      </w:r>
      <w:r>
        <w:rPr>
          <w:rFonts w:hint="eastAsia" w:ascii="宋体" w:hAnsi="宋体" w:cs="宋体"/>
          <w:color w:val="000000"/>
        </w:rPr>
        <w:t>是指由司法部认定的为罪犯、戒毒人</w:t>
      </w:r>
      <w:r>
        <w:rPr>
          <w:rFonts w:hint="eastAsia" w:ascii="宋体" w:hAnsi="宋体" w:cs="宋体"/>
          <w:color w:val="000000"/>
          <w:lang w:eastAsia="zh-CN"/>
        </w:rPr>
        <w:t>员提</w:t>
      </w:r>
      <w:r>
        <w:rPr>
          <w:rFonts w:hint="eastAsia" w:ascii="宋体" w:hAnsi="宋体" w:cs="宋体"/>
          <w:color w:val="000000"/>
        </w:rPr>
        <w:t>供生产项目和劳动对象</w:t>
      </w:r>
      <w:r>
        <w:rPr>
          <w:rFonts w:hint="eastAsia" w:ascii="宋体" w:hAnsi="宋体" w:cs="宋体"/>
          <w:color w:val="000000"/>
          <w:lang w:eastAsia="zh-CN"/>
        </w:rPr>
        <w:t>，</w:t>
      </w:r>
      <w:r>
        <w:rPr>
          <w:rFonts w:hint="eastAsia" w:ascii="宋体" w:hAnsi="宋体" w:cs="宋体"/>
          <w:color w:val="000000"/>
        </w:rPr>
        <w:t>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 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.3.1 安置的残疾人占本单位在职职工人数的比例不低于 25%（含 25%），并且安置的残疾人人数不少于 10人（含 10人）；</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.3.2 依法与安置的每位残疾人签订了一年以上（含一年）的劳动合同或服务协议；</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.3.3 为安置的每位残疾人按月足额缴纳了基本养老保险、基本医疗保险、失业保险、工伤保险和生育保险等社会保险费；</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.3.4 通过银行等金融机构向安置的每位残疾人，按月支付了不低于单位所在区县适用的经省级人民政府批准的月最低工资标准的工资；</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w:t>
      </w:r>
      <w:r>
        <w:rPr>
          <w:rFonts w:hint="eastAsia" w:ascii="宋体" w:hAnsi="宋体" w:cs="宋体"/>
          <w:color w:val="000000"/>
          <w:lang w:val="en-US" w:eastAsia="zh-CN"/>
        </w:rPr>
        <w:t>5提</w:t>
      </w:r>
      <w:r>
        <w:rPr>
          <w:rFonts w:hint="eastAsia" w:ascii="宋体" w:hAnsi="宋体" w:cs="宋体"/>
          <w:color w:val="000000"/>
        </w:rPr>
        <w:t>供本单位制造的货物、承担的工程或者服务（以下简称产品），或者ᨀ供其他残疾人福利性单位制造的货物（不包括使用非残疾人福利性单位注册商标的货物）；</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.3.6 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级）》的自然人，包括具有劳动条件和劳动意愿的精神残疾人。在职职工人数是指与残疾人福利性单位建立劳动关系并依法签订劳动合同或服务协议的雇员人数。</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.4 本项目是否专门面向中小企业预留采购份额见第一章《投标邀请》。</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.5 采购标的对应的中小企业划分标准所属行业见《投标人须知资料表》。</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.6 小微企业价格评审优惠的政策调整：见第</w:t>
      </w:r>
      <w:r>
        <w:rPr>
          <w:rFonts w:hint="eastAsia" w:ascii="宋体" w:hAnsi="宋体" w:cs="宋体"/>
          <w:color w:val="000000"/>
          <w:lang w:eastAsia="zh-CN"/>
        </w:rPr>
        <w:t>五部分</w:t>
      </w:r>
      <w:r>
        <w:rPr>
          <w:rFonts w:hint="eastAsia" w:ascii="宋体" w:hAnsi="宋体" w:cs="宋体"/>
          <w:color w:val="000000"/>
        </w:rPr>
        <w:t>《评标标准和评标方法》。</w:t>
      </w:r>
    </w:p>
    <w:p>
      <w:pPr>
        <w:pStyle w:val="25"/>
        <w:numPr>
          <w:ilvl w:val="0"/>
          <w:numId w:val="0"/>
        </w:numPr>
        <w:ind w:leftChars="200"/>
        <w:rPr>
          <w:rFonts w:hint="eastAsia" w:ascii="宋体" w:hAnsi="宋体" w:cs="宋体"/>
          <w:color w:val="000000"/>
          <w:lang w:val="en-US" w:eastAsia="zh-CN"/>
        </w:rPr>
      </w:pPr>
      <w:r>
        <w:rPr>
          <w:rFonts w:hint="eastAsia" w:ascii="宋体" w:hAnsi="宋体" w:cs="宋体"/>
          <w:color w:val="000000"/>
          <w:lang w:val="en-US" w:eastAsia="zh-CN"/>
        </w:rPr>
        <w:t>2.本项目执行《北京市财政局中国人民银行营业管理部关于推进政府采购合同线上融资有关工作的通知》（京财采购[2023]637号）“政采贷”相关政策。</w:t>
      </w: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bookmarkEnd w:id="54"/>
    <w:bookmarkEnd w:id="55"/>
    <w:bookmarkEnd w:id="56"/>
    <w:p>
      <w:pPr>
        <w:pStyle w:val="49"/>
        <w:snapToGrid w:val="0"/>
        <w:spacing w:before="0" w:after="0"/>
        <w:ind w:left="0"/>
        <w:rPr>
          <w:rFonts w:ascii="宋体" w:hAnsi="宋体"/>
          <w:color w:val="auto"/>
        </w:rPr>
      </w:pPr>
      <w:r>
        <w:rPr>
          <w:rFonts w:hint="eastAsia" w:ascii="宋体" w:hAnsi="宋体"/>
          <w:color w:val="auto"/>
          <w:lang w:val="en-US" w:eastAsia="zh-CN"/>
        </w:rPr>
        <w:t xml:space="preserve"> </w:t>
      </w:r>
      <w:r>
        <w:rPr>
          <w:rFonts w:hint="eastAsia" w:ascii="宋体" w:hAnsi="宋体"/>
          <w:color w:val="auto"/>
        </w:rPr>
        <w:t>评标标准和评标方法</w:t>
      </w:r>
    </w:p>
    <w:p>
      <w:pPr>
        <w:pStyle w:val="25"/>
        <w:keepNext w:val="0"/>
        <w:keepLines w:val="0"/>
        <w:pageBreakBefore w:val="0"/>
        <w:widowControl/>
        <w:kinsoku/>
        <w:wordWrap/>
        <w:overflowPunct/>
        <w:topLinePunct w:val="0"/>
        <w:autoSpaceDE/>
        <w:autoSpaceDN/>
        <w:bidi w:val="0"/>
        <w:adjustRightInd w:val="0"/>
        <w:snapToGrid w:val="0"/>
        <w:spacing w:line="520" w:lineRule="exact"/>
        <w:ind w:left="0" w:leftChars="0" w:right="0" w:rightChars="0" w:firstLine="482" w:firstLineChars="200"/>
        <w:jc w:val="left"/>
        <w:textAlignment w:val="auto"/>
        <w:outlineLvl w:val="9"/>
        <w:rPr>
          <w:rFonts w:hint="eastAsia" w:ascii="宋体" w:hAnsi="宋体" w:cs="仿宋"/>
          <w:b/>
          <w:color w:val="auto"/>
        </w:rPr>
      </w:pPr>
      <w:r>
        <w:rPr>
          <w:rFonts w:hint="eastAsia" w:ascii="宋体" w:hAnsi="宋体" w:cs="仿宋"/>
          <w:b/>
          <w:color w:val="auto"/>
          <w:lang w:eastAsia="zh-CN"/>
        </w:rPr>
        <w:t>一</w:t>
      </w:r>
      <w:r>
        <w:rPr>
          <w:rFonts w:hint="eastAsia" w:ascii="宋体" w:hAnsi="宋体" w:cs="仿宋"/>
          <w:b/>
          <w:color w:val="auto"/>
        </w:rPr>
        <w:t>、评审程序</w:t>
      </w:r>
    </w:p>
    <w:p>
      <w:pPr>
        <w:pStyle w:val="25"/>
        <w:keepNext w:val="0"/>
        <w:keepLines w:val="0"/>
        <w:pageBreakBefore w:val="0"/>
        <w:widowControl/>
        <w:kinsoku/>
        <w:wordWrap/>
        <w:overflowPunct/>
        <w:topLinePunct w:val="0"/>
        <w:autoSpaceDE/>
        <w:autoSpaceDN/>
        <w:bidi w:val="0"/>
        <w:adjustRightInd w:val="0"/>
        <w:snapToGrid w:val="0"/>
        <w:spacing w:line="520" w:lineRule="exact"/>
        <w:ind w:left="0" w:leftChars="0" w:right="0" w:rightChars="0" w:firstLine="482" w:firstLineChars="200"/>
        <w:jc w:val="left"/>
        <w:textAlignment w:val="auto"/>
        <w:outlineLvl w:val="9"/>
        <w:rPr>
          <w:rFonts w:hint="eastAsia" w:ascii="宋体" w:hAnsi="宋体" w:cs="仿宋"/>
          <w:b/>
          <w:color w:val="auto"/>
        </w:rPr>
      </w:pPr>
      <w:r>
        <w:rPr>
          <w:rFonts w:hint="eastAsia" w:ascii="宋体" w:hAnsi="宋体" w:cs="仿宋"/>
          <w:b/>
          <w:color w:val="auto"/>
        </w:rPr>
        <w:t>（一）资格</w:t>
      </w:r>
      <w:r>
        <w:rPr>
          <w:rFonts w:hint="eastAsia" w:ascii="宋体" w:hAnsi="宋体" w:cs="仿宋"/>
          <w:b/>
          <w:color w:val="auto"/>
          <w:lang w:eastAsia="zh-CN"/>
        </w:rPr>
        <w:t>性</w:t>
      </w:r>
      <w:r>
        <w:rPr>
          <w:rFonts w:hint="eastAsia" w:ascii="宋体" w:hAnsi="宋体" w:cs="仿宋"/>
          <w:b/>
          <w:color w:val="auto"/>
        </w:rPr>
        <w:t>审查和符合性审查</w:t>
      </w:r>
    </w:p>
    <w:p>
      <w:pPr>
        <w:pStyle w:val="25"/>
        <w:keepNext w:val="0"/>
        <w:keepLines w:val="0"/>
        <w:pageBreakBefore w:val="0"/>
        <w:widowControl/>
        <w:kinsoku/>
        <w:wordWrap/>
        <w:overflowPunct/>
        <w:topLinePunct w:val="0"/>
        <w:autoSpaceDE/>
        <w:autoSpaceDN/>
        <w:bidi w:val="0"/>
        <w:adjustRightInd w:val="0"/>
        <w:snapToGrid w:val="0"/>
        <w:spacing w:line="520" w:lineRule="exact"/>
        <w:ind w:left="0" w:leftChars="0" w:right="0" w:rightChars="0" w:firstLine="480" w:firstLineChars="200"/>
        <w:jc w:val="left"/>
        <w:textAlignment w:val="auto"/>
        <w:outlineLvl w:val="9"/>
        <w:rPr>
          <w:rFonts w:hint="eastAsia" w:ascii="宋体" w:hAnsi="宋体" w:cs="仿宋"/>
          <w:bCs/>
          <w:color w:val="auto"/>
        </w:rPr>
      </w:pPr>
      <w:r>
        <w:rPr>
          <w:rFonts w:hint="eastAsia" w:ascii="宋体" w:hAnsi="宋体" w:cs="仿宋"/>
          <w:bCs/>
          <w:color w:val="auto"/>
        </w:rPr>
        <w:t>按照招标文件的规定，对投标文件进行资格</w:t>
      </w:r>
      <w:r>
        <w:rPr>
          <w:rFonts w:hint="eastAsia" w:ascii="宋体" w:hAnsi="宋体" w:cs="仿宋"/>
          <w:bCs/>
          <w:color w:val="auto"/>
          <w:lang w:eastAsia="zh-CN"/>
        </w:rPr>
        <w:t>性</w:t>
      </w:r>
      <w:r>
        <w:rPr>
          <w:rFonts w:hint="eastAsia" w:ascii="宋体" w:hAnsi="宋体" w:cs="仿宋"/>
          <w:bCs/>
          <w:color w:val="auto"/>
        </w:rPr>
        <w:t>审查（附表1）和符合性审查（附表2）审查。</w:t>
      </w:r>
    </w:p>
    <w:p>
      <w:pPr>
        <w:pStyle w:val="25"/>
        <w:keepNext w:val="0"/>
        <w:keepLines w:val="0"/>
        <w:pageBreakBefore w:val="0"/>
        <w:widowControl/>
        <w:kinsoku/>
        <w:wordWrap/>
        <w:overflowPunct/>
        <w:topLinePunct w:val="0"/>
        <w:autoSpaceDE/>
        <w:autoSpaceDN/>
        <w:bidi w:val="0"/>
        <w:adjustRightInd w:val="0"/>
        <w:snapToGrid w:val="0"/>
        <w:spacing w:line="520" w:lineRule="exact"/>
        <w:ind w:left="0" w:leftChars="0" w:right="0" w:rightChars="0" w:firstLine="482" w:firstLineChars="200"/>
        <w:jc w:val="left"/>
        <w:textAlignment w:val="auto"/>
        <w:outlineLvl w:val="9"/>
        <w:rPr>
          <w:rFonts w:hint="eastAsia" w:ascii="宋体" w:hAnsi="宋体" w:cs="仿宋"/>
          <w:b/>
          <w:color w:val="auto"/>
        </w:rPr>
      </w:pPr>
      <w:r>
        <w:rPr>
          <w:rFonts w:hint="eastAsia" w:ascii="宋体" w:hAnsi="宋体" w:cs="仿宋"/>
          <w:b/>
          <w:color w:val="auto"/>
        </w:rPr>
        <w:t>附表1</w:t>
      </w:r>
    </w:p>
    <w:tbl>
      <w:tblPr>
        <w:tblStyle w:val="32"/>
        <w:tblW w:w="9507" w:type="dxa"/>
        <w:tblInd w:w="0" w:type="dxa"/>
        <w:tblLayout w:type="fixed"/>
        <w:tblCellMar>
          <w:top w:w="15" w:type="dxa"/>
          <w:left w:w="15" w:type="dxa"/>
          <w:bottom w:w="15" w:type="dxa"/>
          <w:right w:w="15" w:type="dxa"/>
        </w:tblCellMar>
      </w:tblPr>
      <w:tblGrid>
        <w:gridCol w:w="479"/>
        <w:gridCol w:w="3224"/>
        <w:gridCol w:w="4950"/>
        <w:gridCol w:w="854"/>
      </w:tblGrid>
      <w:tr>
        <w:tblPrEx>
          <w:tblLayout w:type="fixed"/>
          <w:tblCellMar>
            <w:top w:w="15" w:type="dxa"/>
            <w:left w:w="15" w:type="dxa"/>
            <w:bottom w:w="15" w:type="dxa"/>
            <w:right w:w="15" w:type="dxa"/>
          </w:tblCellMar>
        </w:tblPrEx>
        <w:trPr>
          <w:trHeight w:val="375" w:hRule="atLeast"/>
        </w:trPr>
        <w:tc>
          <w:tcPr>
            <w:tcW w:w="8653" w:type="dxa"/>
            <w:gridSpan w:val="3"/>
            <w:vAlign w:val="center"/>
          </w:tcPr>
          <w:p>
            <w:pPr>
              <w:widowControl/>
              <w:jc w:val="center"/>
              <w:textAlignment w:val="center"/>
              <w:rPr>
                <w:rFonts w:hint="eastAsia" w:ascii="宋体" w:hAnsi="宋体" w:cs="宋体"/>
                <w:color w:val="auto"/>
                <w:sz w:val="24"/>
                <w:szCs w:val="24"/>
              </w:rPr>
            </w:pPr>
            <w:r>
              <w:rPr>
                <w:rFonts w:hint="eastAsia" w:ascii="宋体" w:hAnsi="宋体" w:cs="宋体"/>
                <w:b/>
                <w:bCs/>
                <w:color w:val="auto"/>
                <w:kern w:val="0"/>
                <w:sz w:val="24"/>
                <w:szCs w:val="24"/>
                <w:lang w:bidi="ar"/>
              </w:rPr>
              <w:t>资格</w:t>
            </w:r>
            <w:r>
              <w:rPr>
                <w:rFonts w:hint="eastAsia" w:ascii="宋体" w:hAnsi="宋体" w:cs="宋体"/>
                <w:b/>
                <w:bCs/>
                <w:color w:val="auto"/>
                <w:kern w:val="0"/>
                <w:sz w:val="24"/>
                <w:szCs w:val="24"/>
                <w:lang w:eastAsia="zh-CN" w:bidi="ar"/>
              </w:rPr>
              <w:t>性</w:t>
            </w:r>
            <w:r>
              <w:rPr>
                <w:rFonts w:hint="eastAsia" w:ascii="宋体" w:hAnsi="宋体" w:cs="宋体"/>
                <w:b/>
                <w:bCs/>
                <w:color w:val="auto"/>
                <w:kern w:val="0"/>
                <w:sz w:val="24"/>
                <w:szCs w:val="24"/>
                <w:lang w:bidi="ar"/>
              </w:rPr>
              <w:t>审查评审表</w:t>
            </w:r>
          </w:p>
        </w:tc>
        <w:tc>
          <w:tcPr>
            <w:tcW w:w="854" w:type="dxa"/>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495"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序号</w:t>
            </w:r>
          </w:p>
        </w:tc>
        <w:tc>
          <w:tcPr>
            <w:tcW w:w="3224" w:type="dxa"/>
            <w:tcBorders>
              <w:top w:val="single" w:color="000000" w:sz="4" w:space="0"/>
              <w:left w:val="single" w:color="000000" w:sz="4" w:space="0"/>
              <w:bottom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资格条件</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审查内容和审查标准</w:t>
            </w:r>
          </w:p>
        </w:tc>
        <w:tc>
          <w:tcPr>
            <w:tcW w:w="85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结论</w:t>
            </w:r>
          </w:p>
        </w:tc>
      </w:tr>
      <w:tr>
        <w:tblPrEx>
          <w:tblLayout w:type="fixed"/>
          <w:tblCellMar>
            <w:top w:w="15" w:type="dxa"/>
            <w:left w:w="15" w:type="dxa"/>
            <w:bottom w:w="15" w:type="dxa"/>
            <w:right w:w="15" w:type="dxa"/>
          </w:tblCellMar>
        </w:tblPrEx>
        <w:trPr>
          <w:trHeight w:val="54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val="en-US" w:eastAsia="zh-CN" w:bidi="ar"/>
              </w:rPr>
              <w:t>1</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val="en-US" w:eastAsia="zh-CN" w:bidi="ar"/>
              </w:rPr>
              <w:t>营业执照</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有效的营业执照</w:t>
            </w:r>
            <w:r>
              <w:rPr>
                <w:rFonts w:hint="eastAsia" w:ascii="宋体" w:hAnsi="宋体" w:cs="宋体"/>
                <w:color w:val="auto"/>
                <w:kern w:val="0"/>
                <w:sz w:val="24"/>
                <w:szCs w:val="24"/>
                <w:lang w:eastAsia="zh-CN" w:bidi="ar"/>
              </w:rPr>
              <w:t>扫描件</w:t>
            </w:r>
            <w:r>
              <w:rPr>
                <w:rFonts w:hint="eastAsia" w:ascii="宋体" w:hAnsi="宋体" w:cs="宋体"/>
                <w:color w:val="auto"/>
                <w:kern w:val="0"/>
                <w:sz w:val="24"/>
                <w:szCs w:val="24"/>
                <w:lang w:bidi="ar"/>
              </w:rPr>
              <w:t>并加盖</w:t>
            </w:r>
            <w:r>
              <w:rPr>
                <w:rFonts w:hint="eastAsia" w:ascii="宋体" w:hAnsi="宋体" w:cs="宋体"/>
                <w:color w:val="auto"/>
                <w:kern w:val="0"/>
                <w:sz w:val="24"/>
                <w:szCs w:val="24"/>
                <w:lang w:eastAsia="zh-CN" w:bidi="ar"/>
              </w:rPr>
              <w:t>投标人公章（电子签章）</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4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val="en-US" w:eastAsia="zh-CN" w:bidi="ar"/>
              </w:rPr>
            </w:pPr>
            <w:r>
              <w:rPr>
                <w:rFonts w:hint="eastAsia" w:ascii="宋体" w:hAnsi="宋体" w:cs="宋体"/>
                <w:color w:val="auto"/>
                <w:kern w:val="0"/>
                <w:sz w:val="24"/>
                <w:szCs w:val="24"/>
                <w:lang w:val="en-US" w:eastAsia="zh-CN" w:bidi="ar"/>
              </w:rPr>
              <w:t>2</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cs="宋体"/>
                <w:color w:val="auto"/>
                <w:kern w:val="0"/>
                <w:sz w:val="24"/>
                <w:szCs w:val="24"/>
                <w:lang w:val="en-US" w:eastAsia="zh-CN" w:bidi="ar"/>
              </w:rPr>
            </w:pPr>
            <w:r>
              <w:rPr>
                <w:rFonts w:hint="eastAsia" w:ascii="宋体" w:hAnsi="宋体"/>
                <w:b w:val="0"/>
                <w:bCs/>
                <w:color w:val="auto"/>
                <w:sz w:val="24"/>
                <w:szCs w:val="24"/>
              </w:rPr>
              <w:t>法定代表人声明或法定代表人授权书</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kern w:val="0"/>
                <w:sz w:val="24"/>
                <w:szCs w:val="24"/>
                <w:lang w:eastAsia="zh-CN" w:bidi="ar"/>
              </w:rPr>
            </w:pPr>
            <w:r>
              <w:rPr>
                <w:rFonts w:hint="eastAsia" w:ascii="宋体" w:hAnsi="宋体" w:cs="宋体"/>
                <w:color w:val="auto"/>
                <w:kern w:val="0"/>
                <w:sz w:val="24"/>
                <w:szCs w:val="24"/>
                <w:lang w:eastAsia="zh-CN" w:bidi="ar"/>
              </w:rPr>
              <w:t>按招标文件要求提供</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9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val="en-US" w:eastAsia="zh-CN" w:bidi="ar"/>
              </w:rPr>
              <w:t>3</w:t>
            </w:r>
          </w:p>
        </w:tc>
        <w:tc>
          <w:tcPr>
            <w:tcW w:w="3224" w:type="dxa"/>
            <w:tcBorders>
              <w:top w:val="single" w:color="000000" w:sz="4" w:space="0"/>
              <w:left w:val="single" w:color="000000" w:sz="4" w:space="0"/>
              <w:bottom w:val="single" w:color="000000" w:sz="4" w:space="0"/>
            </w:tcBorders>
            <w:vAlign w:val="center"/>
          </w:tcPr>
          <w:p>
            <w:pPr>
              <w:spacing w:after="468" w:afterLines="150"/>
              <w:jc w:val="both"/>
              <w:rPr>
                <w:rFonts w:hint="eastAsia" w:ascii="宋体" w:hAnsi="宋体" w:cs="宋体"/>
                <w:bCs/>
                <w:color w:val="auto"/>
                <w:kern w:val="0"/>
                <w:sz w:val="24"/>
                <w:szCs w:val="24"/>
                <w:lang w:bidi="ar"/>
              </w:rPr>
            </w:pPr>
            <w:r>
              <w:rPr>
                <w:rFonts w:hint="eastAsia" w:ascii="宋体" w:hAnsi="宋体"/>
                <w:color w:val="auto"/>
                <w:sz w:val="24"/>
                <w:szCs w:val="24"/>
              </w:rPr>
              <w:t>投标人资格条件承诺书</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bCs/>
                <w:color w:val="auto"/>
                <w:kern w:val="0"/>
                <w:sz w:val="24"/>
                <w:szCs w:val="24"/>
                <w:lang w:bidi="ar"/>
              </w:rPr>
            </w:pPr>
            <w:r>
              <w:rPr>
                <w:rFonts w:hint="eastAsia" w:ascii="宋体" w:hAnsi="宋体"/>
                <w:bCs/>
                <w:color w:val="auto"/>
                <w:sz w:val="24"/>
                <w:szCs w:val="24"/>
              </w:rPr>
              <w:t>提供承诺书并加盖</w:t>
            </w:r>
            <w:r>
              <w:rPr>
                <w:rFonts w:hint="eastAsia" w:ascii="宋体" w:hAnsi="宋体" w:cs="宋体"/>
                <w:color w:val="auto"/>
                <w:kern w:val="0"/>
                <w:sz w:val="24"/>
                <w:szCs w:val="24"/>
                <w:lang w:eastAsia="zh-CN" w:bidi="ar"/>
              </w:rPr>
              <w:t>投标人公章（电子签章）</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271"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val="en-US" w:eastAsia="zh-CN" w:bidi="ar"/>
              </w:rPr>
              <w:t>4</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cs="宋体"/>
                <w:color w:val="auto"/>
                <w:kern w:val="0"/>
                <w:sz w:val="24"/>
                <w:szCs w:val="24"/>
                <w:lang w:bidi="ar"/>
              </w:rPr>
            </w:pPr>
            <w:r>
              <w:rPr>
                <w:rFonts w:hint="eastAsia" w:ascii="宋体" w:hAnsi="宋体" w:cs="宋体"/>
                <w:bCs/>
                <w:color w:val="auto"/>
                <w:kern w:val="0"/>
                <w:sz w:val="24"/>
                <w:szCs w:val="24"/>
                <w:lang w:bidi="ar"/>
              </w:rPr>
              <w:t>信用记录</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bidi="ar"/>
              </w:rPr>
              <w:t>投标人未被“ 信用中国” 网站（www.creditchina.gov.cn）及中国政府采购网（www.ccgp.gov.cn）列入“失信被执行人”、“重大税收违法案件当事人名单”、“政府采购严重违法失信行为记录名单”且符合《中华人民共和国政府采购法》第二十二条的规定条件。</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271"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val="en-US" w:eastAsia="zh-CN" w:bidi="ar"/>
              </w:rPr>
            </w:pPr>
            <w:r>
              <w:rPr>
                <w:rFonts w:hint="eastAsia" w:ascii="宋体" w:hAnsi="宋体" w:cs="宋体"/>
                <w:color w:val="auto"/>
                <w:kern w:val="0"/>
                <w:sz w:val="24"/>
                <w:szCs w:val="24"/>
                <w:lang w:val="en-US" w:eastAsia="zh-CN" w:bidi="ar"/>
              </w:rPr>
              <w:t>5</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eastAsia="宋体" w:cs="宋体"/>
                <w:bCs/>
                <w:color w:val="auto"/>
                <w:kern w:val="0"/>
                <w:sz w:val="24"/>
                <w:szCs w:val="24"/>
                <w:lang w:eastAsia="zh-CN" w:bidi="ar"/>
              </w:rPr>
            </w:pPr>
            <w:r>
              <w:rPr>
                <w:rFonts w:hint="eastAsia" w:ascii="宋体" w:hAnsi="宋体" w:cs="宋体"/>
                <w:bCs/>
                <w:color w:val="auto"/>
                <w:kern w:val="0"/>
                <w:sz w:val="24"/>
                <w:szCs w:val="24"/>
                <w:lang w:eastAsia="zh-CN" w:bidi="ar"/>
              </w:rPr>
              <w:t>企业类型</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kern w:val="0"/>
                <w:sz w:val="24"/>
                <w:szCs w:val="24"/>
                <w:lang w:eastAsia="zh-CN" w:bidi="ar"/>
              </w:rPr>
            </w:pPr>
            <w:r>
              <w:rPr>
                <w:rFonts w:hint="eastAsia" w:ascii="宋体" w:hAnsi="宋体" w:cs="宋体"/>
                <w:color w:val="auto"/>
                <w:kern w:val="0"/>
                <w:sz w:val="24"/>
                <w:szCs w:val="24"/>
                <w:lang w:eastAsia="zh-CN" w:bidi="ar"/>
              </w:rPr>
              <w:t>本项目为专门面向小微企业采购</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bl>
    <w:p>
      <w:pPr>
        <w:pStyle w:val="25"/>
        <w:spacing w:line="560" w:lineRule="exact"/>
        <w:ind w:firstLine="482"/>
        <w:rPr>
          <w:rFonts w:hint="eastAsia" w:ascii="宋体" w:hAnsi="宋体" w:cs="仿宋"/>
          <w:b/>
          <w:color w:val="auto"/>
        </w:rPr>
      </w:pPr>
      <w:r>
        <w:rPr>
          <w:rFonts w:hint="eastAsia" w:ascii="宋体" w:hAnsi="宋体" w:cs="仿宋"/>
          <w:b/>
          <w:color w:val="auto"/>
        </w:rPr>
        <w:t>附表2</w:t>
      </w:r>
    </w:p>
    <w:tbl>
      <w:tblPr>
        <w:tblStyle w:val="32"/>
        <w:tblW w:w="9524" w:type="dxa"/>
        <w:tblInd w:w="0" w:type="dxa"/>
        <w:tblLayout w:type="fixed"/>
        <w:tblCellMar>
          <w:top w:w="15" w:type="dxa"/>
          <w:left w:w="15" w:type="dxa"/>
          <w:bottom w:w="15" w:type="dxa"/>
          <w:right w:w="15" w:type="dxa"/>
        </w:tblCellMar>
      </w:tblPr>
      <w:tblGrid>
        <w:gridCol w:w="1080"/>
        <w:gridCol w:w="7589"/>
        <w:gridCol w:w="855"/>
      </w:tblGrid>
      <w:tr>
        <w:tblPrEx>
          <w:tblLayout w:type="fixed"/>
          <w:tblCellMar>
            <w:top w:w="15" w:type="dxa"/>
            <w:left w:w="15" w:type="dxa"/>
            <w:bottom w:w="15" w:type="dxa"/>
            <w:right w:w="15" w:type="dxa"/>
          </w:tblCellMar>
        </w:tblPrEx>
        <w:trPr>
          <w:trHeight w:val="375" w:hRule="atLeast"/>
        </w:trPr>
        <w:tc>
          <w:tcPr>
            <w:tcW w:w="8669" w:type="dxa"/>
            <w:gridSpan w:val="2"/>
            <w:vAlign w:val="bottom"/>
          </w:tcPr>
          <w:p>
            <w:pPr>
              <w:widowControl/>
              <w:jc w:val="center"/>
              <w:textAlignment w:val="bottom"/>
              <w:rPr>
                <w:rFonts w:hint="eastAsia" w:ascii="宋体" w:hAnsi="宋体" w:cs="宋体"/>
                <w:color w:val="auto"/>
                <w:sz w:val="28"/>
                <w:szCs w:val="28"/>
              </w:rPr>
            </w:pPr>
            <w:r>
              <w:rPr>
                <w:rFonts w:hint="eastAsia" w:ascii="宋体" w:hAnsi="宋体" w:cs="宋体"/>
                <w:b/>
                <w:bCs/>
                <w:color w:val="auto"/>
                <w:kern w:val="0"/>
                <w:sz w:val="24"/>
                <w:szCs w:val="24"/>
                <w:lang w:bidi="ar"/>
              </w:rPr>
              <w:t>符合性审查表</w:t>
            </w:r>
          </w:p>
        </w:tc>
        <w:tc>
          <w:tcPr>
            <w:tcW w:w="855" w:type="dxa"/>
            <w:vAlign w:val="bottom"/>
          </w:tcPr>
          <w:p>
            <w:pPr>
              <w:rPr>
                <w:rFonts w:hint="eastAsia" w:ascii="宋体" w:hAnsi="宋体" w:cs="宋体"/>
                <w:color w:val="auto"/>
                <w:sz w:val="22"/>
                <w:szCs w:val="22"/>
              </w:rPr>
            </w:pPr>
          </w:p>
        </w:tc>
      </w:tr>
      <w:tr>
        <w:tblPrEx>
          <w:tblLayout w:type="fixed"/>
          <w:tblCellMar>
            <w:top w:w="15" w:type="dxa"/>
            <w:left w:w="15" w:type="dxa"/>
            <w:bottom w:w="15" w:type="dxa"/>
            <w:right w:w="15" w:type="dxa"/>
          </w:tblCellMar>
        </w:tblPrEx>
        <w:trPr>
          <w:trHeight w:val="420" w:hRule="atLeast"/>
        </w:trPr>
        <w:tc>
          <w:tcPr>
            <w:tcW w:w="1080"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auto"/>
                <w:sz w:val="24"/>
                <w:szCs w:val="24"/>
              </w:rPr>
            </w:pPr>
            <w:r>
              <w:rPr>
                <w:rFonts w:hint="eastAsia" w:ascii="宋体" w:hAnsi="宋体" w:cs="宋体"/>
                <w:b/>
                <w:color w:val="auto"/>
                <w:kern w:val="0"/>
                <w:sz w:val="24"/>
                <w:szCs w:val="24"/>
                <w:lang w:bidi="ar"/>
              </w:rPr>
              <w:t>序号</w:t>
            </w:r>
          </w:p>
        </w:tc>
        <w:tc>
          <w:tcPr>
            <w:tcW w:w="758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auto"/>
                <w:sz w:val="24"/>
                <w:szCs w:val="24"/>
              </w:rPr>
            </w:pPr>
            <w:r>
              <w:rPr>
                <w:rFonts w:hint="eastAsia" w:ascii="宋体" w:hAnsi="宋体" w:cs="宋体"/>
                <w:b/>
                <w:color w:val="auto"/>
                <w:kern w:val="0"/>
                <w:sz w:val="24"/>
                <w:szCs w:val="24"/>
                <w:lang w:bidi="ar"/>
              </w:rPr>
              <w:t>检查项目</w:t>
            </w:r>
          </w:p>
        </w:tc>
        <w:tc>
          <w:tcPr>
            <w:tcW w:w="855"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auto"/>
                <w:sz w:val="24"/>
                <w:szCs w:val="24"/>
              </w:rPr>
            </w:pPr>
            <w:r>
              <w:rPr>
                <w:rFonts w:hint="eastAsia" w:ascii="宋体" w:hAnsi="宋体" w:cs="宋体"/>
                <w:b/>
                <w:color w:val="auto"/>
                <w:kern w:val="0"/>
                <w:sz w:val="24"/>
                <w:szCs w:val="24"/>
                <w:lang w:bidi="ar"/>
              </w:rPr>
              <w:t>结论</w:t>
            </w: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1</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按照招标文件规定格式制作</w:t>
            </w:r>
            <w:r>
              <w:rPr>
                <w:rFonts w:hint="eastAsia" w:ascii="宋体" w:hAnsi="宋体" w:cs="宋体"/>
                <w:color w:val="auto"/>
                <w:kern w:val="0"/>
                <w:sz w:val="24"/>
                <w:szCs w:val="24"/>
                <w:lang w:eastAsia="zh-CN" w:bidi="ar"/>
              </w:rPr>
              <w:t>投标文件并</w:t>
            </w:r>
            <w:r>
              <w:rPr>
                <w:rFonts w:hint="eastAsia" w:ascii="宋体" w:hAnsi="宋体" w:cs="宋体"/>
                <w:color w:val="auto"/>
                <w:kern w:val="0"/>
                <w:sz w:val="24"/>
                <w:szCs w:val="24"/>
                <w:lang w:bidi="ar"/>
              </w:rPr>
              <w:t>盖章的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2</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投标有效期满足招标文件要求的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3</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投标文件</w:t>
            </w:r>
            <w:r>
              <w:rPr>
                <w:rFonts w:hint="eastAsia" w:ascii="宋体" w:hAnsi="宋体" w:cs="宋体"/>
                <w:color w:val="auto"/>
                <w:kern w:val="0"/>
                <w:sz w:val="24"/>
                <w:szCs w:val="24"/>
                <w:lang w:eastAsia="zh-CN" w:bidi="ar"/>
              </w:rPr>
              <w:t>实质性条款</w:t>
            </w:r>
            <w:r>
              <w:rPr>
                <w:rFonts w:hint="eastAsia" w:ascii="宋体" w:hAnsi="宋体" w:cs="宋体"/>
                <w:color w:val="auto"/>
                <w:kern w:val="0"/>
                <w:sz w:val="24"/>
                <w:szCs w:val="24"/>
                <w:lang w:bidi="ar"/>
              </w:rPr>
              <w:t>内容未出现不全或关键字迹模糊、无法辨认的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4</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未以他人名义投标、串通投标，以行贿等手段谋取中标或者以其他弄虚作假的方式投标的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5</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未出现选择性报价</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bidi="ar"/>
              </w:rPr>
              <w:t>6</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bidi="ar"/>
              </w:rPr>
              <w:t>不存在招标文件规定的其它无效标的情形</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bl>
    <w:p>
      <w:pPr>
        <w:numPr>
          <w:ilvl w:val="0"/>
          <w:numId w:val="19"/>
        </w:numPr>
        <w:spacing w:line="400" w:lineRule="exact"/>
        <w:rPr>
          <w:rFonts w:hint="eastAsia" w:ascii="宋体" w:hAnsi="宋体"/>
          <w:b/>
          <w:bCs/>
          <w:color w:val="auto"/>
          <w:sz w:val="24"/>
          <w:szCs w:val="24"/>
          <w:lang w:eastAsia="zh-CN"/>
        </w:rPr>
      </w:pPr>
      <w:r>
        <w:rPr>
          <w:rFonts w:hint="eastAsia" w:ascii="宋体" w:hAnsi="宋体"/>
          <w:b/>
          <w:bCs/>
          <w:color w:val="auto"/>
          <w:sz w:val="24"/>
          <w:szCs w:val="24"/>
          <w:lang w:eastAsia="zh-CN"/>
        </w:rPr>
        <w:t>评标标准</w:t>
      </w:r>
    </w:p>
    <w:p>
      <w:pPr>
        <w:numPr>
          <w:ilvl w:val="-1"/>
          <w:numId w:val="0"/>
        </w:numPr>
        <w:spacing w:line="400" w:lineRule="exact"/>
        <w:rPr>
          <w:rFonts w:ascii="宋体" w:hAnsi="宋体"/>
          <w:color w:val="auto"/>
          <w:sz w:val="24"/>
          <w:szCs w:val="24"/>
        </w:rPr>
      </w:pPr>
      <w:r>
        <w:rPr>
          <w:rFonts w:hint="eastAsia" w:ascii="宋体" w:hAnsi="宋体"/>
          <w:color w:val="auto"/>
          <w:sz w:val="24"/>
          <w:szCs w:val="24"/>
        </w:rPr>
        <w:t>1、评标方法：采用综合评分法，满分为</w:t>
      </w:r>
      <w:r>
        <w:rPr>
          <w:rFonts w:ascii="宋体" w:hAnsi="宋体"/>
          <w:color w:val="auto"/>
          <w:sz w:val="24"/>
          <w:szCs w:val="24"/>
        </w:rPr>
        <w:t>100</w:t>
      </w:r>
      <w:r>
        <w:rPr>
          <w:rFonts w:hint="eastAsia" w:ascii="宋体" w:hAnsi="宋体"/>
          <w:color w:val="auto"/>
          <w:sz w:val="24"/>
          <w:szCs w:val="24"/>
        </w:rPr>
        <w:t>分。</w:t>
      </w:r>
    </w:p>
    <w:p>
      <w:pPr>
        <w:spacing w:line="400" w:lineRule="exact"/>
        <w:rPr>
          <w:rFonts w:ascii="宋体" w:hAnsi="宋体"/>
          <w:color w:val="auto"/>
          <w:sz w:val="24"/>
          <w:szCs w:val="24"/>
        </w:rPr>
      </w:pPr>
      <w:r>
        <w:rPr>
          <w:rFonts w:hint="eastAsia" w:ascii="宋体" w:hAnsi="宋体"/>
          <w:color w:val="auto"/>
          <w:sz w:val="24"/>
          <w:szCs w:val="24"/>
        </w:rPr>
        <w:t>2、价格分采用低价优先法计算，即满足招标文件要求且投标价格最低的投标报价为评标基准价，其价格分为满分，其他投标人的价格分统一按下列公式计算：</w:t>
      </w:r>
    </w:p>
    <w:p>
      <w:pPr>
        <w:spacing w:line="400" w:lineRule="exact"/>
        <w:rPr>
          <w:rFonts w:ascii="宋体" w:hAnsi="宋体"/>
          <w:color w:val="auto"/>
          <w:sz w:val="24"/>
          <w:szCs w:val="24"/>
        </w:rPr>
      </w:pPr>
      <w:r>
        <w:rPr>
          <w:rFonts w:hint="eastAsia" w:ascii="宋体" w:hAnsi="宋体"/>
          <w:color w:val="auto"/>
          <w:sz w:val="24"/>
          <w:szCs w:val="24"/>
        </w:rPr>
        <w:t>投标报价得分=（评标基准价/投标报价）×价格权值×100。</w:t>
      </w:r>
    </w:p>
    <w:p>
      <w:pPr>
        <w:widowControl w:val="0"/>
        <w:adjustRightInd w:val="0"/>
        <w:spacing w:line="400" w:lineRule="exact"/>
        <w:jc w:val="left"/>
        <w:textAlignment w:val="baseline"/>
        <w:rPr>
          <w:rFonts w:ascii="宋体" w:hAnsi="宋体"/>
          <w:color w:val="auto"/>
          <w:sz w:val="24"/>
          <w:szCs w:val="24"/>
        </w:rPr>
      </w:pPr>
      <w:r>
        <w:rPr>
          <w:rFonts w:hint="eastAsia" w:ascii="宋体" w:hAnsi="宋体"/>
          <w:color w:val="auto"/>
          <w:sz w:val="24"/>
          <w:szCs w:val="24"/>
        </w:rPr>
        <w:t>3、最低报价不作为中标保证。</w:t>
      </w:r>
    </w:p>
    <w:p>
      <w:pPr>
        <w:widowControl/>
        <w:adjustRightInd/>
        <w:spacing w:line="400" w:lineRule="exact"/>
        <w:jc w:val="both"/>
        <w:textAlignment w:val="auto"/>
        <w:rPr>
          <w:rFonts w:ascii="宋体" w:hAnsi="宋体"/>
          <w:color w:val="auto"/>
          <w:sz w:val="24"/>
          <w:szCs w:val="24"/>
        </w:rPr>
      </w:pPr>
      <w:r>
        <w:rPr>
          <w:rFonts w:hint="eastAsia" w:ascii="宋体" w:hAnsi="宋体"/>
          <w:color w:val="auto"/>
          <w:sz w:val="24"/>
          <w:szCs w:val="24"/>
          <w:lang w:eastAsia="zh-CN"/>
        </w:rPr>
        <w:t>4</w:t>
      </w:r>
      <w:r>
        <w:rPr>
          <w:rFonts w:hint="eastAsia" w:ascii="宋体" w:hAnsi="宋体"/>
          <w:color w:val="auto"/>
          <w:sz w:val="24"/>
          <w:szCs w:val="24"/>
        </w:rPr>
        <w:t>、具体评标标准：</w:t>
      </w:r>
    </w:p>
    <w:tbl>
      <w:tblPr>
        <w:tblStyle w:val="32"/>
        <w:tblW w:w="9514" w:type="dxa"/>
        <w:jc w:val="center"/>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18"/>
        <w:gridCol w:w="1124"/>
        <w:gridCol w:w="907"/>
        <w:gridCol w:w="5995"/>
        <w:gridCol w:w="970"/>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56" w:hRule="atLeast"/>
          <w:jc w:val="center"/>
        </w:trPr>
        <w:tc>
          <w:tcPr>
            <w:tcW w:w="518" w:type="dxa"/>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rPr>
              <w:t>序号</w:t>
            </w:r>
          </w:p>
        </w:tc>
        <w:tc>
          <w:tcPr>
            <w:tcW w:w="2031" w:type="dxa"/>
            <w:gridSpan w:val="2"/>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rPr>
              <w:t>评审因素</w:t>
            </w:r>
          </w:p>
        </w:tc>
        <w:tc>
          <w:tcPr>
            <w:tcW w:w="5995" w:type="dxa"/>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rPr>
              <w:t>评分标准说明</w:t>
            </w:r>
          </w:p>
        </w:tc>
        <w:tc>
          <w:tcPr>
            <w:tcW w:w="970" w:type="dxa"/>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rPr>
              <w:t>分值</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56" w:hRule="atLeast"/>
          <w:jc w:val="center"/>
        </w:trPr>
        <w:tc>
          <w:tcPr>
            <w:tcW w:w="518" w:type="dxa"/>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1</w:t>
            </w:r>
          </w:p>
        </w:tc>
        <w:tc>
          <w:tcPr>
            <w:tcW w:w="2031" w:type="dxa"/>
            <w:gridSpan w:val="2"/>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kern w:val="2"/>
                <w:sz w:val="24"/>
                <w:szCs w:val="24"/>
              </w:rPr>
            </w:pPr>
            <w:r>
              <w:rPr>
                <w:rFonts w:hint="eastAsia" w:ascii="宋体" w:hAnsi="宋体" w:eastAsia="宋体" w:cs="宋体"/>
                <w:kern w:val="2"/>
                <w:sz w:val="24"/>
                <w:szCs w:val="24"/>
              </w:rPr>
              <w:t>价格</w:t>
            </w:r>
          </w:p>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rPr>
            </w:pPr>
            <w:r>
              <w:rPr>
                <w:rFonts w:hint="eastAsia" w:ascii="宋体" w:hAnsi="宋体" w:cs="宋体"/>
                <w:kern w:val="2"/>
                <w:sz w:val="24"/>
                <w:szCs w:val="24"/>
                <w:lang w:val="en-US" w:eastAsia="zh-CN"/>
              </w:rPr>
              <w:t>15分</w:t>
            </w:r>
          </w:p>
        </w:tc>
        <w:tc>
          <w:tcPr>
            <w:tcW w:w="5995" w:type="dxa"/>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textAlignment w:val="auto"/>
              <w:rPr>
                <w:rFonts w:hint="eastAsia" w:ascii="宋体" w:hAnsi="宋体" w:eastAsia="宋体" w:cs="宋体"/>
                <w:sz w:val="24"/>
                <w:szCs w:val="24"/>
              </w:rPr>
            </w:pPr>
            <w:r>
              <w:rPr>
                <w:rFonts w:hint="eastAsia" w:ascii="宋体" w:hAnsi="宋体" w:eastAsia="宋体" w:cs="宋体"/>
                <w:kern w:val="2"/>
                <w:sz w:val="24"/>
                <w:szCs w:val="24"/>
              </w:rPr>
              <w:t>价格分采用低价优先法计算，即满足</w:t>
            </w:r>
            <w:r>
              <w:rPr>
                <w:rFonts w:hint="eastAsia" w:ascii="宋体" w:hAnsi="宋体" w:cs="宋体"/>
                <w:kern w:val="2"/>
                <w:sz w:val="24"/>
                <w:szCs w:val="24"/>
                <w:lang w:eastAsia="zh-CN"/>
              </w:rPr>
              <w:t>招标</w:t>
            </w:r>
            <w:r>
              <w:rPr>
                <w:rFonts w:hint="eastAsia" w:ascii="宋体" w:hAnsi="宋体" w:eastAsia="宋体" w:cs="宋体"/>
                <w:kern w:val="2"/>
                <w:sz w:val="24"/>
                <w:szCs w:val="24"/>
              </w:rPr>
              <w:t>文件要求且报价最低的报价为评标基准价，其价格分为满分，其他</w:t>
            </w:r>
            <w:r>
              <w:rPr>
                <w:rFonts w:hint="eastAsia" w:ascii="宋体" w:hAnsi="宋体" w:cs="宋体"/>
                <w:kern w:val="2"/>
                <w:sz w:val="24"/>
                <w:szCs w:val="24"/>
                <w:lang w:eastAsia="zh-CN"/>
              </w:rPr>
              <w:t>投标人</w:t>
            </w:r>
            <w:r>
              <w:rPr>
                <w:rFonts w:hint="eastAsia" w:ascii="宋体" w:hAnsi="宋体" w:eastAsia="宋体" w:cs="宋体"/>
                <w:kern w:val="2"/>
                <w:sz w:val="24"/>
                <w:szCs w:val="24"/>
              </w:rPr>
              <w:t>的价格分统一按下列公式计算：报价得分=（评标基准价/报价）×价格权值×100。</w:t>
            </w:r>
          </w:p>
        </w:tc>
        <w:tc>
          <w:tcPr>
            <w:tcW w:w="970" w:type="dxa"/>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cs="宋体"/>
                <w:sz w:val="24"/>
                <w:szCs w:val="24"/>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56" w:hRule="atLeast"/>
          <w:jc w:val="center"/>
        </w:trPr>
        <w:tc>
          <w:tcPr>
            <w:tcW w:w="518" w:type="dxa"/>
            <w:vMerge w:val="restart"/>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2</w:t>
            </w:r>
          </w:p>
        </w:tc>
        <w:tc>
          <w:tcPr>
            <w:tcW w:w="1124" w:type="dxa"/>
            <w:vMerge w:val="restart"/>
            <w:tcBorders>
              <w:right w:val="single" w:color="auto" w:sz="4" w:space="0"/>
            </w:tcBorders>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cs="宋体"/>
                <w:sz w:val="24"/>
                <w:szCs w:val="24"/>
                <w:lang w:eastAsia="zh-CN"/>
              </w:rPr>
            </w:pPr>
            <w:r>
              <w:rPr>
                <w:rFonts w:hint="eastAsia" w:ascii="宋体" w:hAnsi="宋体" w:cs="宋体"/>
                <w:sz w:val="24"/>
                <w:szCs w:val="24"/>
                <w:lang w:eastAsia="zh-CN"/>
              </w:rPr>
              <w:t>服务方案</w:t>
            </w:r>
          </w:p>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lang w:eastAsia="zh-CN"/>
              </w:rPr>
            </w:pPr>
            <w:r>
              <w:rPr>
                <w:rFonts w:hint="eastAsia" w:ascii="宋体" w:hAnsi="宋体" w:cs="宋体"/>
                <w:sz w:val="24"/>
                <w:szCs w:val="24"/>
                <w:lang w:val="en-US" w:eastAsia="zh-CN"/>
              </w:rPr>
              <w:t>70分</w:t>
            </w:r>
          </w:p>
        </w:tc>
        <w:tc>
          <w:tcPr>
            <w:tcW w:w="907" w:type="dxa"/>
            <w:tcBorders>
              <w:left w:val="single" w:color="auto" w:sz="4" w:space="0"/>
            </w:tcBorders>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rPr>
              <w:t>需求分析与重点难点解决方案</w:t>
            </w:r>
          </w:p>
        </w:tc>
        <w:tc>
          <w:tcPr>
            <w:tcW w:w="5995" w:type="dxa"/>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textAlignment w:val="auto"/>
              <w:rPr>
                <w:rFonts w:hint="eastAsia" w:ascii="宋体" w:hAnsi="宋体" w:eastAsia="宋体" w:cs="宋体"/>
                <w:kern w:val="2"/>
                <w:sz w:val="24"/>
                <w:szCs w:val="24"/>
              </w:rPr>
            </w:pPr>
            <w:r>
              <w:rPr>
                <w:rFonts w:hint="eastAsia" w:ascii="宋体" w:hAnsi="宋体" w:eastAsia="宋体" w:cs="宋体"/>
                <w:kern w:val="2"/>
                <w:sz w:val="24"/>
                <w:szCs w:val="24"/>
              </w:rPr>
              <w:t>针对</w:t>
            </w:r>
            <w:r>
              <w:rPr>
                <w:rFonts w:hint="eastAsia" w:ascii="宋体" w:hAnsi="宋体" w:eastAsia="宋体" w:cs="宋体"/>
                <w:kern w:val="2"/>
                <w:sz w:val="24"/>
                <w:szCs w:val="24"/>
                <w:lang w:eastAsia="zh-CN"/>
              </w:rPr>
              <w:t>投标人</w:t>
            </w:r>
            <w:r>
              <w:rPr>
                <w:rFonts w:hint="eastAsia" w:ascii="宋体" w:hAnsi="宋体" w:eastAsia="宋体" w:cs="宋体"/>
                <w:kern w:val="2"/>
                <w:sz w:val="24"/>
                <w:szCs w:val="24"/>
              </w:rPr>
              <w:t>对本项目需求的理解，是否了解项目工作量，是否切合项目实际情况，是否对本项目内容重、难点分析透彻综合分析：</w:t>
            </w:r>
          </w:p>
          <w:p>
            <w:pPr>
              <w:keepNext w:val="0"/>
              <w:keepLines w:val="0"/>
              <w:pageBreakBefore w:val="0"/>
              <w:kinsoku/>
              <w:wordWrap/>
              <w:overflowPunct/>
              <w:topLinePunct w:val="0"/>
              <w:bidi w:val="0"/>
              <w:adjustRightInd w:val="0"/>
              <w:snapToGrid w:val="0"/>
              <w:spacing w:line="300" w:lineRule="exact"/>
              <w:ind w:left="0" w:leftChars="0" w:right="0" w:rightChars="0" w:firstLine="0" w:firstLineChars="0"/>
              <w:textAlignment w:val="auto"/>
              <w:rPr>
                <w:rFonts w:hint="eastAsia" w:ascii="宋体" w:hAnsi="宋体" w:eastAsia="宋体" w:cs="宋体"/>
                <w:kern w:val="2"/>
                <w:sz w:val="24"/>
                <w:szCs w:val="24"/>
              </w:rPr>
            </w:pPr>
            <w:r>
              <w:rPr>
                <w:rFonts w:hint="eastAsia" w:ascii="宋体" w:hAnsi="宋体" w:eastAsia="宋体" w:cs="宋体"/>
                <w:kern w:val="2"/>
                <w:sz w:val="24"/>
                <w:szCs w:val="24"/>
              </w:rPr>
              <w:t>服务重点难点针对本项目进行</w:t>
            </w:r>
            <w:r>
              <w:rPr>
                <w:rFonts w:hint="eastAsia" w:ascii="宋体" w:hAnsi="宋体" w:eastAsia="宋体" w:cs="宋体"/>
                <w:kern w:val="2"/>
                <w:sz w:val="24"/>
                <w:szCs w:val="24"/>
                <w:lang w:eastAsia="zh-CN"/>
              </w:rPr>
              <w:t>详细</w:t>
            </w:r>
            <w:r>
              <w:rPr>
                <w:rFonts w:hint="eastAsia" w:ascii="宋体" w:hAnsi="宋体" w:eastAsia="宋体" w:cs="宋体"/>
                <w:kern w:val="2"/>
                <w:sz w:val="24"/>
                <w:szCs w:val="24"/>
              </w:rPr>
              <w:t>分析，定位准确</w:t>
            </w:r>
            <w:r>
              <w:rPr>
                <w:rFonts w:hint="eastAsia" w:ascii="宋体" w:hAnsi="宋体" w:eastAsia="宋体" w:cs="宋体"/>
                <w:kern w:val="2"/>
                <w:sz w:val="24"/>
                <w:szCs w:val="24"/>
                <w:lang w:eastAsia="zh-CN"/>
              </w:rPr>
              <w:t>，</w:t>
            </w:r>
            <w:r>
              <w:rPr>
                <w:rFonts w:hint="eastAsia" w:ascii="宋体" w:hAnsi="宋体" w:eastAsia="宋体" w:cs="宋体"/>
                <w:kern w:val="2"/>
                <w:sz w:val="24"/>
                <w:szCs w:val="24"/>
              </w:rPr>
              <w:t>得</w:t>
            </w:r>
            <w:r>
              <w:rPr>
                <w:rFonts w:hint="eastAsia" w:ascii="宋体" w:hAnsi="宋体" w:eastAsia="宋体" w:cs="宋体"/>
                <w:kern w:val="2"/>
                <w:sz w:val="24"/>
                <w:szCs w:val="24"/>
                <w:lang w:val="en-US" w:eastAsia="zh-CN"/>
              </w:rPr>
              <w:t>15</w:t>
            </w:r>
            <w:r>
              <w:rPr>
                <w:rFonts w:hint="eastAsia" w:ascii="宋体" w:hAnsi="宋体" w:eastAsia="宋体" w:cs="宋体"/>
                <w:kern w:val="2"/>
                <w:sz w:val="24"/>
                <w:szCs w:val="24"/>
              </w:rPr>
              <w:t>分；</w:t>
            </w:r>
          </w:p>
          <w:p>
            <w:pPr>
              <w:keepNext w:val="0"/>
              <w:keepLines w:val="0"/>
              <w:pageBreakBefore w:val="0"/>
              <w:kinsoku/>
              <w:wordWrap/>
              <w:overflowPunct/>
              <w:topLinePunct w:val="0"/>
              <w:bidi w:val="0"/>
              <w:adjustRightInd w:val="0"/>
              <w:snapToGrid w:val="0"/>
              <w:spacing w:line="300" w:lineRule="exact"/>
              <w:ind w:left="0" w:leftChars="0" w:right="0" w:rightChars="0" w:firstLine="0" w:firstLineChars="0"/>
              <w:textAlignment w:val="auto"/>
              <w:rPr>
                <w:rFonts w:hint="eastAsia" w:ascii="宋体" w:hAnsi="宋体" w:eastAsia="宋体" w:cs="宋体"/>
                <w:kern w:val="2"/>
                <w:sz w:val="24"/>
                <w:szCs w:val="24"/>
              </w:rPr>
            </w:pPr>
            <w:r>
              <w:rPr>
                <w:rFonts w:hint="eastAsia" w:ascii="宋体" w:hAnsi="宋体" w:eastAsia="宋体" w:cs="宋体"/>
                <w:kern w:val="2"/>
                <w:sz w:val="24"/>
                <w:szCs w:val="24"/>
              </w:rPr>
              <w:t>服务重点难点针对本项目进行分析，定位</w:t>
            </w:r>
            <w:r>
              <w:rPr>
                <w:rFonts w:hint="eastAsia" w:ascii="宋体" w:hAnsi="宋体" w:eastAsia="宋体" w:cs="宋体"/>
                <w:kern w:val="2"/>
                <w:sz w:val="24"/>
                <w:szCs w:val="24"/>
                <w:lang w:eastAsia="zh-CN"/>
              </w:rPr>
              <w:t>基本</w:t>
            </w:r>
            <w:r>
              <w:rPr>
                <w:rFonts w:hint="eastAsia" w:ascii="宋体" w:hAnsi="宋体" w:eastAsia="宋体" w:cs="宋体"/>
                <w:kern w:val="2"/>
                <w:sz w:val="24"/>
                <w:szCs w:val="24"/>
              </w:rPr>
              <w:t>准确</w:t>
            </w:r>
            <w:r>
              <w:rPr>
                <w:rFonts w:hint="eastAsia" w:ascii="宋体" w:hAnsi="宋体" w:eastAsia="宋体" w:cs="宋体"/>
                <w:kern w:val="2"/>
                <w:sz w:val="24"/>
                <w:szCs w:val="24"/>
                <w:lang w:eastAsia="zh-CN"/>
              </w:rPr>
              <w:t>，</w:t>
            </w:r>
            <w:r>
              <w:rPr>
                <w:rFonts w:hint="eastAsia" w:ascii="宋体" w:hAnsi="宋体" w:eastAsia="宋体" w:cs="宋体"/>
                <w:kern w:val="2"/>
                <w:sz w:val="24"/>
                <w:szCs w:val="24"/>
              </w:rPr>
              <w:t>得</w:t>
            </w:r>
            <w:r>
              <w:rPr>
                <w:rFonts w:hint="eastAsia" w:ascii="宋体" w:hAnsi="宋体" w:eastAsia="宋体" w:cs="宋体"/>
                <w:kern w:val="2"/>
                <w:sz w:val="24"/>
                <w:szCs w:val="24"/>
                <w:lang w:val="en-US" w:eastAsia="zh-CN"/>
              </w:rPr>
              <w:t>10</w:t>
            </w:r>
            <w:r>
              <w:rPr>
                <w:rFonts w:hint="eastAsia" w:ascii="宋体" w:hAnsi="宋体" w:eastAsia="宋体" w:cs="宋体"/>
                <w:kern w:val="2"/>
                <w:sz w:val="24"/>
                <w:szCs w:val="24"/>
              </w:rPr>
              <w:t>分；</w:t>
            </w:r>
          </w:p>
          <w:p>
            <w:pPr>
              <w:keepNext w:val="0"/>
              <w:keepLines w:val="0"/>
              <w:pageBreakBefore w:val="0"/>
              <w:kinsoku/>
              <w:wordWrap/>
              <w:overflowPunct/>
              <w:topLinePunct w:val="0"/>
              <w:bidi w:val="0"/>
              <w:adjustRightInd w:val="0"/>
              <w:snapToGrid w:val="0"/>
              <w:spacing w:line="300" w:lineRule="exact"/>
              <w:ind w:left="0" w:leftChars="0" w:right="0" w:rightChars="0" w:firstLine="0" w:firstLineChars="0"/>
              <w:textAlignment w:val="auto"/>
              <w:rPr>
                <w:rFonts w:hint="eastAsia" w:ascii="宋体" w:hAnsi="宋体" w:eastAsia="宋体" w:cs="宋体"/>
                <w:kern w:val="2"/>
                <w:sz w:val="24"/>
                <w:szCs w:val="24"/>
              </w:rPr>
            </w:pPr>
            <w:r>
              <w:rPr>
                <w:rFonts w:hint="eastAsia" w:ascii="宋体" w:hAnsi="宋体" w:eastAsia="宋体" w:cs="宋体"/>
                <w:kern w:val="2"/>
                <w:sz w:val="24"/>
                <w:szCs w:val="24"/>
              </w:rPr>
              <w:t>服务重点难点非专门针对本项目进行</w:t>
            </w:r>
            <w:r>
              <w:rPr>
                <w:rFonts w:hint="eastAsia" w:ascii="宋体" w:hAnsi="宋体" w:eastAsia="宋体" w:cs="宋体"/>
                <w:kern w:val="2"/>
                <w:sz w:val="24"/>
                <w:szCs w:val="24"/>
                <w:lang w:eastAsia="zh-CN"/>
              </w:rPr>
              <w:t>分析或存在瑕疵，</w:t>
            </w:r>
            <w:r>
              <w:rPr>
                <w:rFonts w:hint="eastAsia" w:ascii="宋体" w:hAnsi="宋体" w:eastAsia="宋体" w:cs="宋体"/>
                <w:kern w:val="2"/>
                <w:sz w:val="24"/>
                <w:szCs w:val="24"/>
              </w:rPr>
              <w:t>得</w:t>
            </w:r>
            <w:r>
              <w:rPr>
                <w:rFonts w:hint="eastAsia" w:ascii="宋体" w:hAnsi="宋体" w:eastAsia="宋体" w:cs="宋体"/>
                <w:kern w:val="2"/>
                <w:sz w:val="24"/>
                <w:szCs w:val="24"/>
                <w:lang w:val="en-US" w:eastAsia="zh-CN"/>
              </w:rPr>
              <w:t>5</w:t>
            </w:r>
            <w:r>
              <w:rPr>
                <w:rFonts w:hint="eastAsia" w:ascii="宋体" w:hAnsi="宋体" w:eastAsia="宋体" w:cs="宋体"/>
                <w:kern w:val="2"/>
                <w:sz w:val="24"/>
                <w:szCs w:val="24"/>
              </w:rPr>
              <w:t>分；</w:t>
            </w:r>
          </w:p>
          <w:p>
            <w:pPr>
              <w:keepNext w:val="0"/>
              <w:keepLines w:val="0"/>
              <w:pageBreakBefore w:val="0"/>
              <w:kinsoku/>
              <w:wordWrap/>
              <w:overflowPunct/>
              <w:topLinePunct w:val="0"/>
              <w:bidi w:val="0"/>
              <w:adjustRightInd w:val="0"/>
              <w:snapToGrid w:val="0"/>
              <w:spacing w:line="300" w:lineRule="exact"/>
              <w:ind w:left="0" w:leftChars="0" w:right="0" w:rightChars="0" w:firstLine="0" w:firstLineChars="0"/>
              <w:textAlignment w:val="auto"/>
              <w:rPr>
                <w:rFonts w:hint="eastAsia" w:ascii="宋体" w:hAnsi="宋体" w:eastAsia="宋体" w:cs="宋体"/>
                <w:sz w:val="24"/>
                <w:szCs w:val="24"/>
              </w:rPr>
            </w:pPr>
            <w:r>
              <w:rPr>
                <w:rFonts w:hint="eastAsia" w:ascii="宋体" w:hAnsi="宋体" w:eastAsia="宋体" w:cs="宋体"/>
                <w:kern w:val="2"/>
                <w:sz w:val="24"/>
                <w:szCs w:val="24"/>
              </w:rPr>
              <w:t>未提供</w:t>
            </w:r>
            <w:r>
              <w:rPr>
                <w:rFonts w:hint="eastAsia" w:ascii="宋体" w:hAnsi="宋体" w:eastAsia="宋体" w:cs="宋体"/>
                <w:kern w:val="2"/>
                <w:sz w:val="24"/>
                <w:szCs w:val="24"/>
                <w:lang w:eastAsia="zh-CN"/>
              </w:rPr>
              <w:t>，</w:t>
            </w:r>
            <w:r>
              <w:rPr>
                <w:rFonts w:hint="eastAsia" w:ascii="宋体" w:hAnsi="宋体" w:eastAsia="宋体" w:cs="宋体"/>
                <w:kern w:val="2"/>
                <w:sz w:val="24"/>
                <w:szCs w:val="24"/>
              </w:rPr>
              <w:t>得0分。</w:t>
            </w:r>
          </w:p>
        </w:tc>
        <w:tc>
          <w:tcPr>
            <w:tcW w:w="970" w:type="dxa"/>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rPr>
            </w:pPr>
            <w:r>
              <w:rPr>
                <w:rFonts w:hint="eastAsia" w:ascii="宋体" w:hAnsi="宋体" w:cs="宋体"/>
                <w:sz w:val="24"/>
                <w:szCs w:val="24"/>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386" w:hRule="atLeast"/>
          <w:jc w:val="center"/>
        </w:trPr>
        <w:tc>
          <w:tcPr>
            <w:tcW w:w="518" w:type="dxa"/>
            <w:vMerge w:val="continue"/>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rPr>
            </w:pPr>
          </w:p>
        </w:tc>
        <w:tc>
          <w:tcPr>
            <w:tcW w:w="1124" w:type="dxa"/>
            <w:vMerge w:val="continue"/>
            <w:tcBorders>
              <w:right w:val="single" w:color="auto" w:sz="4" w:space="0"/>
            </w:tcBorders>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rPr>
            </w:pPr>
          </w:p>
        </w:tc>
        <w:tc>
          <w:tcPr>
            <w:tcW w:w="907" w:type="dxa"/>
            <w:tcBorders>
              <w:left w:val="single" w:color="auto" w:sz="4" w:space="0"/>
            </w:tcBorders>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rPr>
              <w:t>节能管理解决方案</w:t>
            </w:r>
          </w:p>
        </w:tc>
        <w:tc>
          <w:tcPr>
            <w:tcW w:w="5995" w:type="dxa"/>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rPr>
                <w:rFonts w:hint="eastAsia" w:ascii="宋体" w:hAnsi="宋体" w:eastAsia="宋体" w:cs="宋体"/>
                <w:sz w:val="24"/>
                <w:szCs w:val="24"/>
              </w:rPr>
            </w:pPr>
            <w:r>
              <w:rPr>
                <w:rFonts w:hint="eastAsia" w:ascii="宋体" w:hAnsi="宋体" w:cs="宋体"/>
                <w:sz w:val="24"/>
                <w:szCs w:val="24"/>
                <w:lang w:val="en-US" w:eastAsia="zh-CN"/>
              </w:rPr>
              <w:t>投标人</w:t>
            </w:r>
            <w:r>
              <w:rPr>
                <w:rFonts w:hint="eastAsia" w:ascii="宋体" w:hAnsi="宋体" w:eastAsia="宋体" w:cs="宋体"/>
                <w:kern w:val="2"/>
                <w:sz w:val="24"/>
                <w:szCs w:val="24"/>
              </w:rPr>
              <w:t>提供的方案</w:t>
            </w:r>
            <w:r>
              <w:rPr>
                <w:rFonts w:hint="eastAsia" w:ascii="宋体" w:hAnsi="宋体" w:eastAsia="宋体" w:cs="宋体"/>
                <w:color w:val="000000"/>
                <w:sz w:val="24"/>
                <w:szCs w:val="24"/>
                <w:lang w:bidi="ar"/>
              </w:rPr>
              <w:t>完全符合本项目需求，内容完整，有利于实现项目目标</w:t>
            </w:r>
            <w:r>
              <w:rPr>
                <w:rFonts w:hint="eastAsia" w:ascii="宋体" w:hAnsi="宋体" w:eastAsia="宋体" w:cs="宋体"/>
                <w:sz w:val="24"/>
                <w:szCs w:val="24"/>
              </w:rPr>
              <w:t>，得</w:t>
            </w:r>
            <w:r>
              <w:rPr>
                <w:rFonts w:hint="eastAsia" w:ascii="宋体" w:hAnsi="宋体" w:cs="宋体"/>
                <w:sz w:val="24"/>
                <w:szCs w:val="24"/>
                <w:lang w:val="en-US" w:eastAsia="zh-CN"/>
              </w:rPr>
              <w:t>7</w:t>
            </w:r>
            <w:r>
              <w:rPr>
                <w:rFonts w:hint="eastAsia" w:ascii="宋体" w:hAnsi="宋体" w:eastAsia="宋体" w:cs="宋体"/>
                <w:sz w:val="24"/>
                <w:szCs w:val="24"/>
              </w:rPr>
              <w:t>分；</w:t>
            </w:r>
          </w:p>
          <w:p>
            <w:pPr>
              <w:keepNext w:val="0"/>
              <w:keepLines w:val="0"/>
              <w:pageBreakBefore w:val="0"/>
              <w:kinsoku/>
              <w:wordWrap/>
              <w:overflowPunct/>
              <w:topLinePunct w:val="0"/>
              <w:bidi w:val="0"/>
              <w:adjustRightInd w:val="0"/>
              <w:snapToGrid w:val="0"/>
              <w:spacing w:line="300" w:lineRule="exact"/>
              <w:ind w:left="0" w:leftChars="0" w:right="0" w:rightChars="0" w:firstLine="0" w:firstLineChars="0"/>
              <w:rPr>
                <w:rFonts w:hint="eastAsia" w:ascii="宋体" w:hAnsi="宋体" w:eastAsia="宋体" w:cs="宋体"/>
                <w:sz w:val="24"/>
                <w:szCs w:val="24"/>
              </w:rPr>
            </w:pPr>
            <w:r>
              <w:rPr>
                <w:rFonts w:hint="eastAsia" w:ascii="宋体" w:hAnsi="宋体" w:eastAsia="宋体" w:cs="宋体"/>
                <w:color w:val="000000"/>
                <w:sz w:val="24"/>
                <w:szCs w:val="24"/>
                <w:lang w:bidi="ar"/>
              </w:rPr>
              <w:t>符合本项目需求，内容完整，但提供了通用类的方案内容</w:t>
            </w:r>
            <w:r>
              <w:rPr>
                <w:rFonts w:hint="eastAsia" w:ascii="宋体" w:hAnsi="宋体" w:eastAsia="宋体" w:cs="宋体"/>
                <w:sz w:val="24"/>
                <w:szCs w:val="24"/>
              </w:rPr>
              <w:t>，得</w:t>
            </w:r>
            <w:r>
              <w:rPr>
                <w:rFonts w:hint="eastAsia" w:ascii="宋体" w:hAnsi="宋体" w:cs="宋体"/>
                <w:sz w:val="24"/>
                <w:szCs w:val="24"/>
                <w:lang w:val="en-US" w:eastAsia="zh-CN"/>
              </w:rPr>
              <w:t>5</w:t>
            </w:r>
            <w:r>
              <w:rPr>
                <w:rFonts w:hint="eastAsia" w:ascii="宋体" w:hAnsi="宋体" w:eastAsia="宋体" w:cs="宋体"/>
                <w:sz w:val="24"/>
                <w:szCs w:val="24"/>
              </w:rPr>
              <w:t>分；</w:t>
            </w:r>
          </w:p>
          <w:p>
            <w:pPr>
              <w:keepNext w:val="0"/>
              <w:keepLines w:val="0"/>
              <w:pageBreakBefore w:val="0"/>
              <w:kinsoku/>
              <w:wordWrap/>
              <w:overflowPunct/>
              <w:topLinePunct w:val="0"/>
              <w:bidi w:val="0"/>
              <w:adjustRightInd w:val="0"/>
              <w:snapToGrid w:val="0"/>
              <w:spacing w:line="300" w:lineRule="exact"/>
              <w:ind w:left="0" w:leftChars="0" w:right="0" w:rightChars="0" w:firstLine="0" w:firstLineChars="0"/>
              <w:rPr>
                <w:rFonts w:hint="eastAsia" w:ascii="宋体" w:hAnsi="宋体" w:eastAsia="宋体" w:cs="宋体"/>
                <w:sz w:val="24"/>
                <w:szCs w:val="24"/>
              </w:rPr>
            </w:pPr>
            <w:r>
              <w:rPr>
                <w:rFonts w:hint="eastAsia" w:ascii="宋体" w:hAnsi="宋体" w:eastAsia="宋体" w:cs="宋体"/>
                <w:sz w:val="24"/>
                <w:szCs w:val="24"/>
              </w:rPr>
              <w:t>方案有所欠缺，</w:t>
            </w:r>
            <w:r>
              <w:rPr>
                <w:rFonts w:hint="eastAsia" w:ascii="宋体" w:hAnsi="宋体" w:eastAsia="宋体" w:cs="宋体"/>
                <w:color w:val="000000"/>
                <w:sz w:val="24"/>
                <w:szCs w:val="24"/>
                <w:lang w:bidi="ar"/>
              </w:rPr>
              <w:t>不符合本项目实际情况</w:t>
            </w:r>
            <w:r>
              <w:rPr>
                <w:rFonts w:hint="eastAsia" w:ascii="宋体" w:hAnsi="宋体" w:cs="宋体"/>
                <w:color w:val="000000"/>
                <w:sz w:val="24"/>
                <w:szCs w:val="24"/>
                <w:lang w:eastAsia="zh-CN" w:bidi="ar"/>
              </w:rPr>
              <w:t>，</w:t>
            </w:r>
            <w:r>
              <w:rPr>
                <w:rFonts w:hint="eastAsia" w:ascii="宋体" w:hAnsi="宋体" w:eastAsia="宋体" w:cs="宋体"/>
                <w:sz w:val="24"/>
                <w:szCs w:val="24"/>
              </w:rPr>
              <w:t>得2分；</w:t>
            </w:r>
          </w:p>
          <w:p>
            <w:pPr>
              <w:keepNext w:val="0"/>
              <w:keepLines w:val="0"/>
              <w:pageBreakBefore w:val="0"/>
              <w:kinsoku/>
              <w:wordWrap/>
              <w:overflowPunct/>
              <w:topLinePunct w:val="0"/>
              <w:bidi w:val="0"/>
              <w:adjustRightInd w:val="0"/>
              <w:snapToGrid w:val="0"/>
              <w:spacing w:line="300" w:lineRule="exact"/>
              <w:ind w:left="0" w:leftChars="0" w:right="0" w:rightChars="0" w:firstLine="0" w:firstLineChars="0"/>
              <w:rPr>
                <w:rFonts w:hint="eastAsia" w:ascii="宋体" w:hAnsi="宋体" w:eastAsia="宋体" w:cs="宋体"/>
                <w:sz w:val="24"/>
                <w:szCs w:val="24"/>
              </w:rPr>
            </w:pPr>
            <w:r>
              <w:rPr>
                <w:rFonts w:hint="eastAsia" w:ascii="宋体" w:hAnsi="宋体" w:eastAsia="宋体" w:cs="宋体"/>
                <w:sz w:val="24"/>
                <w:szCs w:val="24"/>
              </w:rPr>
              <w:t>未提供</w:t>
            </w:r>
            <w:r>
              <w:rPr>
                <w:rFonts w:hint="eastAsia" w:ascii="宋体" w:hAnsi="宋体" w:cs="宋体"/>
                <w:sz w:val="24"/>
                <w:szCs w:val="24"/>
                <w:lang w:eastAsia="zh-CN"/>
              </w:rPr>
              <w:t>，</w:t>
            </w:r>
            <w:r>
              <w:rPr>
                <w:rFonts w:hint="eastAsia" w:ascii="宋体" w:hAnsi="宋体" w:eastAsia="宋体" w:cs="宋体"/>
                <w:sz w:val="24"/>
                <w:szCs w:val="24"/>
              </w:rPr>
              <w:t>得0分。</w:t>
            </w:r>
          </w:p>
        </w:tc>
        <w:tc>
          <w:tcPr>
            <w:tcW w:w="970" w:type="dxa"/>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rPr>
            </w:pPr>
            <w:r>
              <w:rPr>
                <w:rFonts w:hint="eastAsia" w:ascii="宋体" w:hAnsi="宋体" w:cs="宋体"/>
                <w:sz w:val="24"/>
                <w:szCs w:val="24"/>
                <w:lang w:val="en-US" w:eastAsia="zh-CN"/>
              </w:rPr>
              <w:t>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2242" w:hRule="atLeast"/>
          <w:jc w:val="center"/>
        </w:trPr>
        <w:tc>
          <w:tcPr>
            <w:tcW w:w="518" w:type="dxa"/>
            <w:vMerge w:val="continue"/>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rPr>
            </w:pPr>
          </w:p>
        </w:tc>
        <w:tc>
          <w:tcPr>
            <w:tcW w:w="1124" w:type="dxa"/>
            <w:vMerge w:val="continue"/>
            <w:tcBorders>
              <w:right w:val="single" w:color="auto" w:sz="4" w:space="0"/>
            </w:tcBorders>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rPr>
            </w:pPr>
          </w:p>
        </w:tc>
        <w:tc>
          <w:tcPr>
            <w:tcW w:w="907" w:type="dxa"/>
            <w:tcBorders>
              <w:left w:val="single" w:color="auto" w:sz="4" w:space="0"/>
            </w:tcBorders>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rPr>
              <w:t>保密管理解决方案</w:t>
            </w:r>
          </w:p>
        </w:tc>
        <w:tc>
          <w:tcPr>
            <w:tcW w:w="5995" w:type="dxa"/>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rPr>
                <w:rFonts w:hint="eastAsia" w:ascii="宋体" w:hAnsi="宋体" w:eastAsia="宋体" w:cs="宋体"/>
                <w:sz w:val="24"/>
                <w:szCs w:val="24"/>
              </w:rPr>
            </w:pPr>
            <w:r>
              <w:rPr>
                <w:rFonts w:hint="eastAsia" w:ascii="宋体" w:hAnsi="宋体" w:cs="宋体"/>
                <w:sz w:val="24"/>
                <w:szCs w:val="24"/>
                <w:lang w:val="en-US" w:eastAsia="zh-CN"/>
              </w:rPr>
              <w:t>投标人</w:t>
            </w:r>
            <w:r>
              <w:rPr>
                <w:rFonts w:hint="eastAsia" w:ascii="宋体" w:hAnsi="宋体" w:eastAsia="宋体" w:cs="宋体"/>
                <w:kern w:val="2"/>
                <w:sz w:val="24"/>
                <w:szCs w:val="24"/>
              </w:rPr>
              <w:t>提供的方案</w:t>
            </w:r>
            <w:r>
              <w:rPr>
                <w:rFonts w:hint="eastAsia" w:ascii="宋体" w:hAnsi="宋体" w:eastAsia="宋体" w:cs="宋体"/>
                <w:color w:val="000000"/>
                <w:sz w:val="24"/>
                <w:szCs w:val="24"/>
                <w:lang w:bidi="ar"/>
              </w:rPr>
              <w:t>完全符合本项目需求，内容完整，有利于实现项目目标</w:t>
            </w:r>
            <w:r>
              <w:rPr>
                <w:rFonts w:hint="eastAsia" w:ascii="宋体" w:hAnsi="宋体" w:eastAsia="宋体" w:cs="宋体"/>
                <w:sz w:val="24"/>
                <w:szCs w:val="24"/>
              </w:rPr>
              <w:t>，得</w:t>
            </w:r>
            <w:r>
              <w:rPr>
                <w:rFonts w:hint="eastAsia" w:ascii="宋体" w:hAnsi="宋体" w:cs="宋体"/>
                <w:sz w:val="24"/>
                <w:szCs w:val="24"/>
                <w:lang w:val="en-US" w:eastAsia="zh-CN"/>
              </w:rPr>
              <w:t>7</w:t>
            </w:r>
            <w:r>
              <w:rPr>
                <w:rFonts w:hint="eastAsia" w:ascii="宋体" w:hAnsi="宋体" w:eastAsia="宋体" w:cs="宋体"/>
                <w:sz w:val="24"/>
                <w:szCs w:val="24"/>
              </w:rPr>
              <w:t>分；</w:t>
            </w:r>
          </w:p>
          <w:p>
            <w:pPr>
              <w:keepNext w:val="0"/>
              <w:keepLines w:val="0"/>
              <w:pageBreakBefore w:val="0"/>
              <w:kinsoku/>
              <w:wordWrap/>
              <w:overflowPunct/>
              <w:topLinePunct w:val="0"/>
              <w:bidi w:val="0"/>
              <w:adjustRightInd w:val="0"/>
              <w:snapToGrid w:val="0"/>
              <w:spacing w:line="300" w:lineRule="exact"/>
              <w:ind w:left="0" w:leftChars="0" w:right="0" w:rightChars="0" w:firstLine="0" w:firstLineChars="0"/>
              <w:rPr>
                <w:rFonts w:hint="eastAsia" w:ascii="宋体" w:hAnsi="宋体" w:eastAsia="宋体" w:cs="宋体"/>
                <w:sz w:val="24"/>
                <w:szCs w:val="24"/>
              </w:rPr>
            </w:pPr>
            <w:r>
              <w:rPr>
                <w:rFonts w:hint="eastAsia" w:ascii="宋体" w:hAnsi="宋体" w:eastAsia="宋体" w:cs="宋体"/>
                <w:color w:val="000000"/>
                <w:sz w:val="24"/>
                <w:szCs w:val="24"/>
                <w:lang w:bidi="ar"/>
              </w:rPr>
              <w:t>符合本项目需求，内容完整，但提供了通用类的方案内容</w:t>
            </w:r>
            <w:r>
              <w:rPr>
                <w:rFonts w:hint="eastAsia" w:ascii="宋体" w:hAnsi="宋体" w:eastAsia="宋体" w:cs="宋体"/>
                <w:sz w:val="24"/>
                <w:szCs w:val="24"/>
              </w:rPr>
              <w:t>，得4分；</w:t>
            </w:r>
          </w:p>
          <w:p>
            <w:pPr>
              <w:keepNext w:val="0"/>
              <w:keepLines w:val="0"/>
              <w:pageBreakBefore w:val="0"/>
              <w:kinsoku/>
              <w:wordWrap/>
              <w:overflowPunct/>
              <w:topLinePunct w:val="0"/>
              <w:bidi w:val="0"/>
              <w:adjustRightInd w:val="0"/>
              <w:snapToGrid w:val="0"/>
              <w:spacing w:line="300" w:lineRule="exact"/>
              <w:ind w:left="0" w:leftChars="0" w:right="0" w:rightChars="0" w:firstLine="0" w:firstLineChars="0"/>
              <w:rPr>
                <w:rFonts w:hint="eastAsia" w:ascii="宋体" w:hAnsi="宋体" w:eastAsia="宋体" w:cs="宋体"/>
                <w:sz w:val="24"/>
                <w:szCs w:val="24"/>
              </w:rPr>
            </w:pPr>
            <w:r>
              <w:rPr>
                <w:rFonts w:hint="eastAsia" w:ascii="宋体" w:hAnsi="宋体" w:eastAsia="宋体" w:cs="宋体"/>
                <w:sz w:val="24"/>
                <w:szCs w:val="24"/>
              </w:rPr>
              <w:t>方案有所欠缺，</w:t>
            </w:r>
            <w:r>
              <w:rPr>
                <w:rFonts w:hint="eastAsia" w:ascii="宋体" w:hAnsi="宋体" w:eastAsia="宋体" w:cs="宋体"/>
                <w:color w:val="000000"/>
                <w:sz w:val="24"/>
                <w:szCs w:val="24"/>
                <w:lang w:bidi="ar"/>
              </w:rPr>
              <w:t>不符合本项目实际情况</w:t>
            </w:r>
            <w:r>
              <w:rPr>
                <w:rFonts w:hint="eastAsia" w:ascii="宋体" w:hAnsi="宋体" w:cs="宋体"/>
                <w:color w:val="000000"/>
                <w:sz w:val="24"/>
                <w:szCs w:val="24"/>
                <w:lang w:eastAsia="zh-CN" w:bidi="ar"/>
              </w:rPr>
              <w:t>，</w:t>
            </w:r>
            <w:r>
              <w:rPr>
                <w:rFonts w:hint="eastAsia" w:ascii="宋体" w:hAnsi="宋体" w:eastAsia="宋体" w:cs="宋体"/>
                <w:sz w:val="24"/>
                <w:szCs w:val="24"/>
              </w:rPr>
              <w:t>得2分；</w:t>
            </w:r>
          </w:p>
          <w:p>
            <w:pPr>
              <w:keepNext w:val="0"/>
              <w:keepLines w:val="0"/>
              <w:pageBreakBefore w:val="0"/>
              <w:kinsoku/>
              <w:wordWrap/>
              <w:overflowPunct/>
              <w:topLinePunct w:val="0"/>
              <w:bidi w:val="0"/>
              <w:adjustRightInd w:val="0"/>
              <w:snapToGrid w:val="0"/>
              <w:spacing w:line="300" w:lineRule="exact"/>
              <w:ind w:left="0" w:leftChars="0" w:right="0" w:rightChars="0" w:firstLine="0" w:firstLineChars="0"/>
              <w:rPr>
                <w:rFonts w:hint="eastAsia" w:ascii="宋体" w:hAnsi="宋体" w:eastAsia="宋体" w:cs="宋体"/>
                <w:sz w:val="24"/>
                <w:szCs w:val="24"/>
              </w:rPr>
            </w:pPr>
            <w:r>
              <w:rPr>
                <w:rFonts w:hint="eastAsia" w:ascii="宋体" w:hAnsi="宋体" w:eastAsia="宋体" w:cs="宋体"/>
                <w:sz w:val="24"/>
                <w:szCs w:val="24"/>
              </w:rPr>
              <w:t>未提供</w:t>
            </w:r>
            <w:r>
              <w:rPr>
                <w:rFonts w:hint="eastAsia" w:ascii="宋体" w:hAnsi="宋体" w:cs="宋体"/>
                <w:kern w:val="2"/>
                <w:sz w:val="24"/>
                <w:szCs w:val="24"/>
                <w:lang w:eastAsia="zh-CN"/>
              </w:rPr>
              <w:t>或不具备可操作性，</w:t>
            </w:r>
            <w:r>
              <w:rPr>
                <w:rFonts w:hint="eastAsia" w:ascii="宋体" w:hAnsi="宋体" w:eastAsia="宋体" w:cs="宋体"/>
                <w:sz w:val="24"/>
                <w:szCs w:val="24"/>
              </w:rPr>
              <w:t>得0分。</w:t>
            </w:r>
          </w:p>
        </w:tc>
        <w:tc>
          <w:tcPr>
            <w:tcW w:w="970" w:type="dxa"/>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rPr>
            </w:pPr>
            <w:r>
              <w:rPr>
                <w:rFonts w:hint="eastAsia" w:ascii="宋体" w:hAnsi="宋体" w:cs="宋体"/>
                <w:sz w:val="24"/>
                <w:szCs w:val="24"/>
                <w:lang w:val="en-US" w:eastAsia="zh-CN"/>
              </w:rPr>
              <w:t>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156" w:hRule="atLeast"/>
          <w:jc w:val="center"/>
        </w:trPr>
        <w:tc>
          <w:tcPr>
            <w:tcW w:w="518" w:type="dxa"/>
            <w:vMerge w:val="continue"/>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rPr>
            </w:pPr>
          </w:p>
        </w:tc>
        <w:tc>
          <w:tcPr>
            <w:tcW w:w="1124" w:type="dxa"/>
            <w:vMerge w:val="continue"/>
            <w:tcBorders>
              <w:right w:val="single" w:color="auto" w:sz="4" w:space="0"/>
            </w:tcBorders>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rPr>
            </w:pPr>
          </w:p>
        </w:tc>
        <w:tc>
          <w:tcPr>
            <w:tcW w:w="907" w:type="dxa"/>
            <w:tcBorders>
              <w:left w:val="single" w:color="auto" w:sz="4" w:space="0"/>
            </w:tcBorders>
            <w:vAlign w:val="center"/>
          </w:tcPr>
          <w:p>
            <w:pPr>
              <w:keepNext w:val="0"/>
              <w:keepLines w:val="0"/>
              <w:pageBreakBefore w:val="0"/>
              <w:widowControl/>
              <w:suppressLineNumbers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服务方案</w:t>
            </w:r>
          </w:p>
        </w:tc>
        <w:tc>
          <w:tcPr>
            <w:tcW w:w="5995" w:type="dxa"/>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rPr>
                <w:rFonts w:hint="eastAsia" w:ascii="宋体" w:hAnsi="宋体" w:cs="宋体"/>
                <w:kern w:val="2"/>
                <w:sz w:val="24"/>
                <w:szCs w:val="24"/>
                <w:lang w:eastAsia="zh-CN"/>
              </w:rPr>
            </w:pPr>
            <w:r>
              <w:rPr>
                <w:rFonts w:hint="eastAsia" w:ascii="宋体" w:hAnsi="宋体" w:cs="宋体"/>
                <w:kern w:val="2"/>
                <w:sz w:val="24"/>
                <w:szCs w:val="24"/>
                <w:lang w:eastAsia="zh-CN"/>
              </w:rPr>
              <w:t>对投标人提供的整体项目服务方案（包含</w:t>
            </w:r>
            <w:r>
              <w:rPr>
                <w:rFonts w:hint="eastAsia" w:ascii="宋体" w:hAnsi="宋体" w:cs="宋体"/>
                <w:kern w:val="2"/>
                <w:sz w:val="24"/>
                <w:szCs w:val="24"/>
                <w:lang w:val="en-US" w:eastAsia="zh-CN"/>
              </w:rPr>
              <w:t>但</w:t>
            </w:r>
            <w:r>
              <w:rPr>
                <w:rFonts w:hint="eastAsia" w:ascii="宋体" w:hAnsi="宋体" w:cs="宋体"/>
                <w:kern w:val="2"/>
                <w:sz w:val="24"/>
                <w:szCs w:val="24"/>
                <w:lang w:eastAsia="zh-CN"/>
              </w:rPr>
              <w:t>不限于保洁服务、员工餐厅管理及用餐服务）进行综合评价。</w:t>
            </w:r>
          </w:p>
          <w:p>
            <w:pPr>
              <w:keepNext w:val="0"/>
              <w:keepLines w:val="0"/>
              <w:pageBreakBefore w:val="0"/>
              <w:kinsoku/>
              <w:wordWrap/>
              <w:overflowPunct/>
              <w:topLinePunct w:val="0"/>
              <w:bidi w:val="0"/>
              <w:adjustRightInd w:val="0"/>
              <w:snapToGrid w:val="0"/>
              <w:spacing w:line="300" w:lineRule="exact"/>
              <w:ind w:left="0" w:leftChars="0" w:right="0" w:rightChars="0" w:firstLine="0" w:firstLineChars="0"/>
              <w:rPr>
                <w:rFonts w:hint="eastAsia" w:ascii="宋体" w:hAnsi="宋体" w:cs="宋体"/>
                <w:kern w:val="2"/>
                <w:sz w:val="24"/>
                <w:szCs w:val="24"/>
                <w:lang w:eastAsia="zh-CN"/>
              </w:rPr>
            </w:pPr>
            <w:r>
              <w:rPr>
                <w:rFonts w:hint="eastAsia" w:ascii="宋体" w:hAnsi="宋体" w:cs="宋体"/>
                <w:kern w:val="2"/>
                <w:sz w:val="24"/>
                <w:szCs w:val="24"/>
                <w:lang w:eastAsia="zh-CN"/>
              </w:rPr>
              <w:t>第一包：提供服务方案详细贴合采购人实际需求、合理、具有针对性的，得</w:t>
            </w:r>
            <w:r>
              <w:rPr>
                <w:rFonts w:hint="eastAsia" w:ascii="宋体" w:hAnsi="宋体" w:cs="宋体"/>
                <w:kern w:val="2"/>
                <w:sz w:val="24"/>
                <w:szCs w:val="24"/>
                <w:lang w:val="en-US" w:eastAsia="zh-CN"/>
              </w:rPr>
              <w:t>21</w:t>
            </w:r>
            <w:r>
              <w:rPr>
                <w:rFonts w:hint="eastAsia" w:ascii="宋体" w:hAnsi="宋体" w:cs="宋体"/>
                <w:kern w:val="2"/>
                <w:sz w:val="24"/>
                <w:szCs w:val="24"/>
                <w:lang w:eastAsia="zh-CN"/>
              </w:rPr>
              <w:t>分；基本贴合项目实际情况、基本针对性和可操作性，得</w:t>
            </w:r>
            <w:r>
              <w:rPr>
                <w:rFonts w:hint="eastAsia" w:ascii="宋体" w:hAnsi="宋体" w:cs="宋体"/>
                <w:kern w:val="2"/>
                <w:sz w:val="24"/>
                <w:szCs w:val="24"/>
                <w:lang w:val="en-US" w:eastAsia="zh-CN"/>
              </w:rPr>
              <w:t>14</w:t>
            </w:r>
            <w:r>
              <w:rPr>
                <w:rFonts w:hint="eastAsia" w:ascii="宋体" w:hAnsi="宋体" w:cs="宋体"/>
                <w:kern w:val="2"/>
                <w:sz w:val="24"/>
                <w:szCs w:val="24"/>
                <w:lang w:eastAsia="zh-CN"/>
              </w:rPr>
              <w:t>分；较差贴合项目实际情况、有较差针对性和可操作性，得</w:t>
            </w:r>
            <w:r>
              <w:rPr>
                <w:rFonts w:hint="eastAsia" w:ascii="宋体" w:hAnsi="宋体" w:cs="宋体"/>
                <w:kern w:val="2"/>
                <w:sz w:val="24"/>
                <w:szCs w:val="24"/>
                <w:lang w:val="en-US" w:eastAsia="zh-CN"/>
              </w:rPr>
              <w:t>7分</w:t>
            </w:r>
            <w:r>
              <w:rPr>
                <w:rFonts w:hint="eastAsia" w:ascii="宋体" w:hAnsi="宋体" w:cs="宋体"/>
                <w:kern w:val="2"/>
                <w:sz w:val="24"/>
                <w:szCs w:val="24"/>
                <w:lang w:eastAsia="zh-CN"/>
              </w:rPr>
              <w:t>；不提供或不具备可操作性，得0分。</w:t>
            </w:r>
          </w:p>
          <w:p>
            <w:pPr>
              <w:keepNext w:val="0"/>
              <w:keepLines w:val="0"/>
              <w:pageBreakBefore w:val="0"/>
              <w:kinsoku/>
              <w:wordWrap/>
              <w:overflowPunct/>
              <w:topLinePunct w:val="0"/>
              <w:bidi w:val="0"/>
              <w:adjustRightInd w:val="0"/>
              <w:snapToGrid w:val="0"/>
              <w:spacing w:line="300" w:lineRule="exact"/>
              <w:ind w:left="0" w:leftChars="0" w:right="0" w:rightChars="0" w:firstLine="0" w:firstLineChars="0"/>
              <w:rPr>
                <w:rFonts w:hint="eastAsia" w:ascii="宋体" w:hAnsi="宋体" w:eastAsia="宋体" w:cs="宋体"/>
                <w:sz w:val="24"/>
                <w:szCs w:val="24"/>
              </w:rPr>
            </w:pPr>
            <w:r>
              <w:rPr>
                <w:rFonts w:hint="eastAsia" w:ascii="宋体" w:hAnsi="宋体" w:cs="宋体"/>
                <w:kern w:val="2"/>
                <w:sz w:val="24"/>
                <w:szCs w:val="24"/>
                <w:lang w:eastAsia="zh-CN"/>
              </w:rPr>
              <w:t>第二包：提供服务方案详细贴合采购人实际需求、合理、具有针对性的，得</w:t>
            </w:r>
            <w:r>
              <w:rPr>
                <w:rFonts w:hint="eastAsia" w:ascii="宋体" w:hAnsi="宋体" w:cs="宋体"/>
                <w:kern w:val="2"/>
                <w:sz w:val="24"/>
                <w:szCs w:val="24"/>
                <w:lang w:val="en-US" w:eastAsia="zh-CN"/>
              </w:rPr>
              <w:t>21</w:t>
            </w:r>
            <w:r>
              <w:rPr>
                <w:rFonts w:hint="eastAsia" w:ascii="宋体" w:hAnsi="宋体" w:cs="宋体"/>
                <w:kern w:val="2"/>
                <w:sz w:val="24"/>
                <w:szCs w:val="24"/>
                <w:lang w:eastAsia="zh-CN"/>
              </w:rPr>
              <w:t>分；基本贴合项目实际情况、基本针对性和可操作性，得</w:t>
            </w:r>
            <w:r>
              <w:rPr>
                <w:rFonts w:hint="eastAsia" w:ascii="宋体" w:hAnsi="宋体" w:cs="宋体"/>
                <w:kern w:val="2"/>
                <w:sz w:val="24"/>
                <w:szCs w:val="24"/>
                <w:lang w:val="en-US" w:eastAsia="zh-CN"/>
              </w:rPr>
              <w:t>14</w:t>
            </w:r>
            <w:r>
              <w:rPr>
                <w:rFonts w:hint="eastAsia" w:ascii="宋体" w:hAnsi="宋体" w:cs="宋体"/>
                <w:kern w:val="2"/>
                <w:sz w:val="24"/>
                <w:szCs w:val="24"/>
                <w:lang w:eastAsia="zh-CN"/>
              </w:rPr>
              <w:t>分；较差贴合项目实际情况、有较差针对性和可操作性，得</w:t>
            </w:r>
            <w:r>
              <w:rPr>
                <w:rFonts w:hint="eastAsia" w:ascii="宋体" w:hAnsi="宋体" w:cs="宋体"/>
                <w:kern w:val="2"/>
                <w:sz w:val="24"/>
                <w:szCs w:val="24"/>
                <w:lang w:val="en-US" w:eastAsia="zh-CN"/>
              </w:rPr>
              <w:t>7分</w:t>
            </w:r>
            <w:r>
              <w:rPr>
                <w:rFonts w:hint="eastAsia" w:ascii="宋体" w:hAnsi="宋体" w:cs="宋体"/>
                <w:kern w:val="2"/>
                <w:sz w:val="24"/>
                <w:szCs w:val="24"/>
                <w:lang w:eastAsia="zh-CN"/>
              </w:rPr>
              <w:t>；不提供或不具备可操作性，得0分。</w:t>
            </w:r>
          </w:p>
        </w:tc>
        <w:tc>
          <w:tcPr>
            <w:tcW w:w="970" w:type="dxa"/>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rPr>
            </w:pPr>
            <w:r>
              <w:rPr>
                <w:rFonts w:hint="eastAsia" w:ascii="宋体" w:hAnsi="宋体" w:cs="宋体"/>
                <w:sz w:val="24"/>
                <w:szCs w:val="24"/>
                <w:lang w:val="en-US" w:eastAsia="zh-CN"/>
              </w:rPr>
              <w:t>21</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56" w:hRule="atLeast"/>
          <w:jc w:val="center"/>
        </w:trPr>
        <w:tc>
          <w:tcPr>
            <w:tcW w:w="518" w:type="dxa"/>
            <w:vMerge w:val="continue"/>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rPr>
            </w:pPr>
          </w:p>
        </w:tc>
        <w:tc>
          <w:tcPr>
            <w:tcW w:w="1124" w:type="dxa"/>
            <w:vMerge w:val="continue"/>
            <w:tcBorders>
              <w:right w:val="single" w:color="auto" w:sz="4" w:space="0"/>
            </w:tcBorders>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rPr>
            </w:pPr>
          </w:p>
        </w:tc>
        <w:tc>
          <w:tcPr>
            <w:tcW w:w="907" w:type="dxa"/>
            <w:tcBorders>
              <w:left w:val="single" w:color="auto" w:sz="4" w:space="0"/>
            </w:tcBorders>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rPr>
              <w:t>环境保洁的解决方案</w:t>
            </w:r>
          </w:p>
        </w:tc>
        <w:tc>
          <w:tcPr>
            <w:tcW w:w="5995" w:type="dxa"/>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rPr>
                <w:rFonts w:hint="eastAsia" w:ascii="宋体" w:hAnsi="宋体" w:eastAsia="宋体" w:cs="宋体"/>
                <w:sz w:val="24"/>
                <w:szCs w:val="24"/>
              </w:rPr>
            </w:pPr>
            <w:r>
              <w:rPr>
                <w:rFonts w:hint="eastAsia" w:ascii="宋体" w:hAnsi="宋体" w:cs="宋体"/>
                <w:sz w:val="24"/>
                <w:szCs w:val="24"/>
                <w:lang w:val="en-US" w:eastAsia="zh-CN"/>
              </w:rPr>
              <w:t>投标人</w:t>
            </w:r>
            <w:r>
              <w:rPr>
                <w:rFonts w:hint="eastAsia" w:ascii="宋体" w:hAnsi="宋体" w:eastAsia="宋体" w:cs="宋体"/>
                <w:kern w:val="2"/>
                <w:sz w:val="24"/>
                <w:szCs w:val="24"/>
              </w:rPr>
              <w:t>提供的方案</w:t>
            </w:r>
            <w:r>
              <w:rPr>
                <w:rFonts w:hint="eastAsia" w:ascii="宋体" w:hAnsi="宋体" w:eastAsia="宋体" w:cs="宋体"/>
                <w:color w:val="000000"/>
                <w:sz w:val="24"/>
                <w:szCs w:val="24"/>
                <w:lang w:bidi="ar"/>
              </w:rPr>
              <w:t>完全符合本项目需求，内容完整，有利于实现项目目标</w:t>
            </w:r>
            <w:r>
              <w:rPr>
                <w:rFonts w:hint="eastAsia" w:ascii="宋体" w:hAnsi="宋体" w:eastAsia="宋体" w:cs="宋体"/>
                <w:sz w:val="24"/>
                <w:szCs w:val="24"/>
              </w:rPr>
              <w:t>，得</w:t>
            </w:r>
            <w:r>
              <w:rPr>
                <w:rFonts w:hint="eastAsia" w:ascii="宋体" w:hAnsi="宋体" w:cs="宋体"/>
                <w:sz w:val="24"/>
                <w:szCs w:val="24"/>
                <w:lang w:val="en-US" w:eastAsia="zh-CN"/>
              </w:rPr>
              <w:t>10</w:t>
            </w:r>
            <w:r>
              <w:rPr>
                <w:rFonts w:hint="eastAsia" w:ascii="宋体" w:hAnsi="宋体" w:eastAsia="宋体" w:cs="宋体"/>
                <w:sz w:val="24"/>
                <w:szCs w:val="24"/>
              </w:rPr>
              <w:t>分；</w:t>
            </w:r>
          </w:p>
          <w:p>
            <w:pPr>
              <w:keepNext w:val="0"/>
              <w:keepLines w:val="0"/>
              <w:pageBreakBefore w:val="0"/>
              <w:kinsoku/>
              <w:wordWrap/>
              <w:overflowPunct/>
              <w:topLinePunct w:val="0"/>
              <w:bidi w:val="0"/>
              <w:adjustRightInd w:val="0"/>
              <w:snapToGrid w:val="0"/>
              <w:spacing w:line="300" w:lineRule="exact"/>
              <w:ind w:left="0" w:leftChars="0" w:right="0" w:rightChars="0" w:firstLine="0" w:firstLineChars="0"/>
              <w:rPr>
                <w:rFonts w:hint="eastAsia" w:ascii="宋体" w:hAnsi="宋体" w:eastAsia="宋体" w:cs="宋体"/>
                <w:sz w:val="24"/>
                <w:szCs w:val="24"/>
              </w:rPr>
            </w:pPr>
            <w:r>
              <w:rPr>
                <w:rFonts w:hint="eastAsia" w:ascii="宋体" w:hAnsi="宋体" w:eastAsia="宋体" w:cs="宋体"/>
                <w:color w:val="000000"/>
                <w:sz w:val="24"/>
                <w:szCs w:val="24"/>
                <w:lang w:bidi="ar"/>
              </w:rPr>
              <w:t>符合本项目需求，内容完整，但提供了通用类的方案内容</w:t>
            </w:r>
            <w:r>
              <w:rPr>
                <w:rFonts w:hint="eastAsia" w:ascii="宋体" w:hAnsi="宋体" w:eastAsia="宋体" w:cs="宋体"/>
                <w:sz w:val="24"/>
                <w:szCs w:val="24"/>
              </w:rPr>
              <w:t>，得</w:t>
            </w:r>
            <w:r>
              <w:rPr>
                <w:rFonts w:hint="eastAsia" w:ascii="宋体" w:hAnsi="宋体" w:cs="宋体"/>
                <w:sz w:val="24"/>
                <w:szCs w:val="24"/>
                <w:lang w:val="en-US" w:eastAsia="zh-CN"/>
              </w:rPr>
              <w:t>5</w:t>
            </w:r>
            <w:r>
              <w:rPr>
                <w:rFonts w:hint="eastAsia" w:ascii="宋体" w:hAnsi="宋体" w:eastAsia="宋体" w:cs="宋体"/>
                <w:sz w:val="24"/>
                <w:szCs w:val="24"/>
              </w:rPr>
              <w:t>分；</w:t>
            </w:r>
          </w:p>
          <w:p>
            <w:pPr>
              <w:keepNext w:val="0"/>
              <w:keepLines w:val="0"/>
              <w:pageBreakBefore w:val="0"/>
              <w:kinsoku/>
              <w:wordWrap/>
              <w:overflowPunct/>
              <w:topLinePunct w:val="0"/>
              <w:bidi w:val="0"/>
              <w:adjustRightInd w:val="0"/>
              <w:snapToGrid w:val="0"/>
              <w:spacing w:line="300" w:lineRule="exact"/>
              <w:ind w:left="0" w:leftChars="0" w:right="0" w:rightChars="0" w:firstLine="0" w:firstLineChars="0"/>
              <w:rPr>
                <w:rFonts w:hint="eastAsia" w:ascii="宋体" w:hAnsi="宋体" w:eastAsia="宋体" w:cs="宋体"/>
                <w:sz w:val="24"/>
                <w:szCs w:val="24"/>
              </w:rPr>
            </w:pPr>
            <w:r>
              <w:rPr>
                <w:rFonts w:hint="eastAsia" w:ascii="宋体" w:hAnsi="宋体" w:eastAsia="宋体" w:cs="宋体"/>
                <w:sz w:val="24"/>
                <w:szCs w:val="24"/>
              </w:rPr>
              <w:t>方案有所欠缺，</w:t>
            </w:r>
            <w:r>
              <w:rPr>
                <w:rFonts w:hint="eastAsia" w:ascii="宋体" w:hAnsi="宋体" w:eastAsia="宋体" w:cs="宋体"/>
                <w:color w:val="000000"/>
                <w:sz w:val="24"/>
                <w:szCs w:val="24"/>
                <w:lang w:bidi="ar"/>
              </w:rPr>
              <w:t>不符合本项目实际情况</w:t>
            </w:r>
            <w:r>
              <w:rPr>
                <w:rFonts w:hint="eastAsia" w:ascii="宋体" w:hAnsi="宋体" w:eastAsia="宋体" w:cs="宋体"/>
                <w:sz w:val="24"/>
                <w:szCs w:val="24"/>
              </w:rPr>
              <w:t>得2分；</w:t>
            </w:r>
          </w:p>
          <w:p>
            <w:pPr>
              <w:keepNext w:val="0"/>
              <w:keepLines w:val="0"/>
              <w:pageBreakBefore w:val="0"/>
              <w:kinsoku/>
              <w:wordWrap/>
              <w:overflowPunct/>
              <w:topLinePunct w:val="0"/>
              <w:bidi w:val="0"/>
              <w:adjustRightInd w:val="0"/>
              <w:snapToGrid w:val="0"/>
              <w:spacing w:line="300" w:lineRule="exact"/>
              <w:ind w:left="0" w:leftChars="0" w:right="0" w:rightChars="0" w:firstLine="0" w:firstLineChars="0"/>
              <w:rPr>
                <w:rFonts w:hint="eastAsia" w:ascii="宋体" w:hAnsi="宋体" w:eastAsia="宋体" w:cs="宋体"/>
                <w:sz w:val="24"/>
                <w:szCs w:val="24"/>
              </w:rPr>
            </w:pPr>
            <w:r>
              <w:rPr>
                <w:rFonts w:hint="eastAsia" w:ascii="宋体" w:hAnsi="宋体" w:eastAsia="宋体" w:cs="宋体"/>
                <w:sz w:val="24"/>
                <w:szCs w:val="24"/>
              </w:rPr>
              <w:t>未提供</w:t>
            </w:r>
            <w:r>
              <w:rPr>
                <w:rFonts w:hint="eastAsia" w:ascii="宋体" w:hAnsi="宋体" w:cs="宋体"/>
                <w:sz w:val="24"/>
                <w:szCs w:val="24"/>
                <w:lang w:eastAsia="zh-CN"/>
              </w:rPr>
              <w:t>，</w:t>
            </w:r>
            <w:r>
              <w:rPr>
                <w:rFonts w:hint="eastAsia" w:ascii="宋体" w:hAnsi="宋体" w:eastAsia="宋体" w:cs="宋体"/>
                <w:sz w:val="24"/>
                <w:szCs w:val="24"/>
              </w:rPr>
              <w:t>得0分。</w:t>
            </w:r>
          </w:p>
        </w:tc>
        <w:tc>
          <w:tcPr>
            <w:tcW w:w="970" w:type="dxa"/>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rPr>
            </w:pPr>
            <w:r>
              <w:rPr>
                <w:rFonts w:hint="eastAsia" w:ascii="宋体" w:hAnsi="宋体" w:cs="宋体"/>
                <w:sz w:val="24"/>
                <w:szCs w:val="24"/>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56" w:hRule="atLeast"/>
          <w:jc w:val="center"/>
        </w:trPr>
        <w:tc>
          <w:tcPr>
            <w:tcW w:w="518" w:type="dxa"/>
            <w:vMerge w:val="continue"/>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rPr>
            </w:pPr>
          </w:p>
        </w:tc>
        <w:tc>
          <w:tcPr>
            <w:tcW w:w="1124" w:type="dxa"/>
            <w:vMerge w:val="continue"/>
            <w:tcBorders>
              <w:right w:val="single" w:color="auto" w:sz="4" w:space="0"/>
            </w:tcBorders>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rPr>
            </w:pPr>
          </w:p>
        </w:tc>
        <w:tc>
          <w:tcPr>
            <w:tcW w:w="907" w:type="dxa"/>
            <w:tcBorders>
              <w:left w:val="single" w:color="auto" w:sz="4" w:space="0"/>
            </w:tcBorders>
            <w:vAlign w:val="center"/>
          </w:tcPr>
          <w:p>
            <w:pPr>
              <w:keepNext w:val="0"/>
              <w:keepLines w:val="0"/>
              <w:pageBreakBefore w:val="0"/>
              <w:widowControl/>
              <w:suppressLineNumbers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应急预案</w:t>
            </w:r>
          </w:p>
        </w:tc>
        <w:tc>
          <w:tcPr>
            <w:tcW w:w="599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300" w:lineRule="exact"/>
              <w:ind w:left="0" w:leftChars="0" w:right="0" w:rightChars="0" w:firstLine="0" w:firstLineChars="0"/>
              <w:jc w:val="left"/>
              <w:textAlignment w:val="baseline"/>
              <w:outlineLvl w:val="9"/>
              <w:rPr>
                <w:sz w:val="24"/>
                <w:szCs w:val="24"/>
              </w:rPr>
            </w:pPr>
            <w:r>
              <w:rPr>
                <w:rFonts w:hint="eastAsia" w:ascii="宋体" w:hAnsi="宋体" w:eastAsia="宋体" w:cs="宋体"/>
                <w:color w:val="000000"/>
                <w:kern w:val="0"/>
                <w:sz w:val="24"/>
                <w:szCs w:val="24"/>
                <w:lang w:val="en-US" w:eastAsia="zh-CN" w:bidi="ar"/>
              </w:rPr>
              <w:t>对投标人提供的应急预案</w:t>
            </w:r>
            <w:r>
              <w:rPr>
                <w:rFonts w:hint="eastAsia" w:ascii="宋体" w:hAnsi="宋体" w:cs="宋体"/>
                <w:kern w:val="2"/>
                <w:sz w:val="24"/>
                <w:szCs w:val="24"/>
                <w:lang w:eastAsia="zh-CN"/>
              </w:rPr>
              <w:t>（包含</w:t>
            </w:r>
            <w:r>
              <w:rPr>
                <w:rFonts w:hint="eastAsia" w:ascii="宋体" w:hAnsi="宋体" w:cs="宋体"/>
                <w:kern w:val="2"/>
                <w:sz w:val="24"/>
                <w:szCs w:val="24"/>
                <w:lang w:val="en-US" w:eastAsia="zh-CN"/>
              </w:rPr>
              <w:t>但</w:t>
            </w:r>
            <w:r>
              <w:rPr>
                <w:rFonts w:hint="eastAsia" w:ascii="宋体" w:hAnsi="宋体" w:cs="宋体"/>
                <w:kern w:val="2"/>
                <w:sz w:val="24"/>
                <w:szCs w:val="24"/>
                <w:lang w:eastAsia="zh-CN"/>
              </w:rPr>
              <w:t>不限于保洁服务、员工餐厅管理及用餐服务）</w:t>
            </w:r>
            <w:r>
              <w:rPr>
                <w:rFonts w:hint="eastAsia" w:ascii="宋体" w:hAnsi="宋体" w:eastAsia="宋体" w:cs="宋体"/>
                <w:color w:val="000000"/>
                <w:kern w:val="0"/>
                <w:sz w:val="24"/>
                <w:szCs w:val="24"/>
                <w:lang w:val="en-US" w:eastAsia="zh-CN" w:bidi="ar"/>
              </w:rPr>
              <w:t xml:space="preserve">进行综合评价。 </w:t>
            </w:r>
          </w:p>
          <w:p>
            <w:pPr>
              <w:keepNext w:val="0"/>
              <w:keepLines w:val="0"/>
              <w:pageBreakBefore w:val="0"/>
              <w:widowControl/>
              <w:suppressLineNumbers w:val="0"/>
              <w:kinsoku/>
              <w:wordWrap/>
              <w:overflowPunct/>
              <w:topLinePunct w:val="0"/>
              <w:autoSpaceDE/>
              <w:autoSpaceDN/>
              <w:bidi w:val="0"/>
              <w:adjustRightInd w:val="0"/>
              <w:snapToGrid w:val="0"/>
              <w:spacing w:line="300" w:lineRule="exact"/>
              <w:ind w:left="0" w:leftChars="0" w:right="0" w:rightChars="0" w:firstLine="0" w:firstLineChars="0"/>
              <w:jc w:val="left"/>
              <w:textAlignment w:val="baseline"/>
              <w:outlineLvl w:val="9"/>
              <w:rPr>
                <w:sz w:val="24"/>
                <w:szCs w:val="24"/>
              </w:rPr>
            </w:pPr>
            <w:r>
              <w:rPr>
                <w:rFonts w:hint="eastAsia" w:ascii="宋体" w:hAnsi="宋体" w:eastAsia="宋体" w:cs="宋体"/>
                <w:color w:val="000000"/>
                <w:kern w:val="0"/>
                <w:sz w:val="24"/>
                <w:szCs w:val="24"/>
                <w:lang w:val="en-US" w:eastAsia="zh-CN" w:bidi="ar"/>
              </w:rPr>
              <w:t>应急预案措施科学合理、有针对性和可操作性</w:t>
            </w:r>
            <w:r>
              <w:rPr>
                <w:rFonts w:hint="eastAsia" w:ascii="宋体" w:hAnsi="宋体" w:cs="宋体"/>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得</w:t>
            </w:r>
            <w:r>
              <w:rPr>
                <w:rFonts w:hint="eastAsia" w:ascii="宋体" w:hAnsi="宋体" w:cs="宋体"/>
                <w:color w:val="000000"/>
                <w:kern w:val="0"/>
                <w:sz w:val="24"/>
                <w:szCs w:val="24"/>
                <w:lang w:val="en-US" w:eastAsia="zh-CN" w:bidi="ar"/>
              </w:rPr>
              <w:t>10</w:t>
            </w:r>
            <w:r>
              <w:rPr>
                <w:rFonts w:hint="eastAsia" w:ascii="宋体" w:hAnsi="宋体" w:eastAsia="宋体" w:cs="宋体"/>
                <w:color w:val="000000"/>
                <w:kern w:val="0"/>
                <w:sz w:val="24"/>
                <w:szCs w:val="24"/>
                <w:lang w:val="en-US" w:eastAsia="zh-CN" w:bidi="ar"/>
              </w:rPr>
              <w:t xml:space="preserve"> 分； </w:t>
            </w:r>
          </w:p>
          <w:p>
            <w:pPr>
              <w:keepNext w:val="0"/>
              <w:keepLines w:val="0"/>
              <w:pageBreakBefore w:val="0"/>
              <w:widowControl/>
              <w:suppressLineNumbers w:val="0"/>
              <w:kinsoku/>
              <w:wordWrap/>
              <w:overflowPunct/>
              <w:topLinePunct w:val="0"/>
              <w:autoSpaceDE/>
              <w:autoSpaceDN/>
              <w:bidi w:val="0"/>
              <w:adjustRightInd w:val="0"/>
              <w:snapToGrid w:val="0"/>
              <w:spacing w:line="300" w:lineRule="exact"/>
              <w:ind w:left="0" w:leftChars="0" w:right="0" w:rightChars="0" w:firstLine="0" w:firstLineChars="0"/>
              <w:jc w:val="left"/>
              <w:textAlignment w:val="baseline"/>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应急预案措施欠科学合理、有部分针对性和部分可操作性</w:t>
            </w:r>
            <w:r>
              <w:rPr>
                <w:rFonts w:hint="eastAsia" w:ascii="宋体" w:hAnsi="宋体" w:cs="宋体"/>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得</w:t>
            </w:r>
            <w:r>
              <w:rPr>
                <w:rFonts w:hint="eastAsia" w:ascii="宋体" w:hAnsi="宋体" w:cs="宋体"/>
                <w:color w:val="000000"/>
                <w:kern w:val="0"/>
                <w:sz w:val="24"/>
                <w:szCs w:val="24"/>
                <w:lang w:val="en-US" w:eastAsia="zh-CN" w:bidi="ar"/>
              </w:rPr>
              <w:t>5</w:t>
            </w:r>
            <w:r>
              <w:rPr>
                <w:rFonts w:hint="eastAsia" w:ascii="宋体" w:hAnsi="宋体" w:eastAsia="宋体" w:cs="宋体"/>
                <w:color w:val="000000"/>
                <w:kern w:val="0"/>
                <w:sz w:val="24"/>
                <w:szCs w:val="24"/>
                <w:lang w:val="en-US" w:eastAsia="zh-CN" w:bidi="ar"/>
              </w:rPr>
              <w:t>分；</w:t>
            </w:r>
          </w:p>
          <w:p>
            <w:pPr>
              <w:keepNext w:val="0"/>
              <w:keepLines w:val="0"/>
              <w:pageBreakBefore w:val="0"/>
              <w:widowControl/>
              <w:suppressLineNumbers w:val="0"/>
              <w:kinsoku/>
              <w:wordWrap/>
              <w:overflowPunct/>
              <w:topLinePunct w:val="0"/>
              <w:autoSpaceDE/>
              <w:autoSpaceDN/>
              <w:bidi w:val="0"/>
              <w:adjustRightInd w:val="0"/>
              <w:snapToGrid w:val="0"/>
              <w:spacing w:line="300" w:lineRule="exact"/>
              <w:ind w:left="0" w:leftChars="0" w:right="0" w:rightChars="0" w:firstLine="0" w:firstLineChars="0"/>
              <w:jc w:val="left"/>
              <w:textAlignment w:val="baseline"/>
              <w:outlineLvl w:val="9"/>
              <w:rPr>
                <w:sz w:val="24"/>
                <w:szCs w:val="24"/>
              </w:rPr>
            </w:pPr>
            <w:r>
              <w:rPr>
                <w:rFonts w:hint="eastAsia" w:ascii="宋体" w:hAnsi="宋体" w:eastAsia="宋体" w:cs="宋体"/>
                <w:color w:val="000000"/>
                <w:kern w:val="0"/>
                <w:sz w:val="24"/>
                <w:szCs w:val="24"/>
                <w:lang w:val="en-US" w:eastAsia="zh-CN" w:bidi="ar"/>
              </w:rPr>
              <w:t>应急预案措施科学</w:t>
            </w:r>
            <w:r>
              <w:rPr>
                <w:rFonts w:hint="eastAsia" w:ascii="宋体" w:hAnsi="宋体" w:cs="宋体"/>
                <w:color w:val="000000"/>
                <w:kern w:val="0"/>
                <w:sz w:val="24"/>
                <w:szCs w:val="24"/>
                <w:lang w:val="en-US" w:eastAsia="zh-CN" w:bidi="ar"/>
              </w:rPr>
              <w:t>合理性、</w:t>
            </w:r>
            <w:r>
              <w:rPr>
                <w:rFonts w:hint="eastAsia" w:ascii="宋体" w:hAnsi="宋体" w:eastAsia="宋体" w:cs="宋体"/>
                <w:color w:val="000000"/>
                <w:kern w:val="0"/>
                <w:sz w:val="24"/>
                <w:szCs w:val="24"/>
                <w:lang w:val="en-US" w:eastAsia="zh-CN" w:bidi="ar"/>
              </w:rPr>
              <w:t>针对性</w:t>
            </w:r>
            <w:r>
              <w:rPr>
                <w:rFonts w:hint="eastAsia" w:ascii="宋体" w:hAnsi="宋体" w:cs="宋体"/>
                <w:color w:val="000000"/>
                <w:kern w:val="0"/>
                <w:sz w:val="24"/>
                <w:szCs w:val="24"/>
                <w:lang w:val="en-US" w:eastAsia="zh-CN" w:bidi="ar"/>
              </w:rPr>
              <w:t>及</w:t>
            </w:r>
            <w:r>
              <w:rPr>
                <w:rFonts w:hint="eastAsia" w:ascii="宋体" w:hAnsi="宋体" w:eastAsia="宋体" w:cs="宋体"/>
                <w:color w:val="000000"/>
                <w:kern w:val="0"/>
                <w:sz w:val="24"/>
                <w:szCs w:val="24"/>
                <w:lang w:val="en-US" w:eastAsia="zh-CN" w:bidi="ar"/>
              </w:rPr>
              <w:t>可操作性</w:t>
            </w:r>
            <w:r>
              <w:rPr>
                <w:rFonts w:hint="eastAsia" w:ascii="宋体" w:hAnsi="宋体" w:cs="宋体"/>
                <w:color w:val="000000"/>
                <w:kern w:val="0"/>
                <w:sz w:val="24"/>
                <w:szCs w:val="24"/>
                <w:lang w:val="en-US" w:eastAsia="zh-CN" w:bidi="ar"/>
              </w:rPr>
              <w:t>较差，得2分；</w:t>
            </w:r>
          </w:p>
          <w:p>
            <w:pPr>
              <w:keepNext w:val="0"/>
              <w:keepLines w:val="0"/>
              <w:pageBreakBefore w:val="0"/>
              <w:widowControl/>
              <w:suppressLineNumbers w:val="0"/>
              <w:kinsoku/>
              <w:wordWrap/>
              <w:overflowPunct/>
              <w:topLinePunct w:val="0"/>
              <w:autoSpaceDE/>
              <w:autoSpaceDN/>
              <w:bidi w:val="0"/>
              <w:adjustRightInd w:val="0"/>
              <w:snapToGrid w:val="0"/>
              <w:spacing w:line="300" w:lineRule="exact"/>
              <w:ind w:left="0" w:leftChars="0" w:right="0" w:rightChars="0" w:firstLine="0" w:firstLineChars="0"/>
              <w:jc w:val="left"/>
              <w:textAlignment w:val="baseline"/>
              <w:outlineLvl w:val="9"/>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无应急预案</w:t>
            </w:r>
            <w:r>
              <w:rPr>
                <w:rFonts w:hint="eastAsia" w:ascii="宋体" w:hAnsi="宋体" w:cs="宋体"/>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 xml:space="preserve">得 0 分。 </w:t>
            </w:r>
          </w:p>
        </w:tc>
        <w:tc>
          <w:tcPr>
            <w:tcW w:w="970" w:type="dxa"/>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cs="宋体"/>
                <w:sz w:val="24"/>
                <w:szCs w:val="24"/>
                <w:lang w:val="en-US" w:eastAsia="zh-CN"/>
              </w:rPr>
            </w:pPr>
            <w:r>
              <w:rPr>
                <w:rFonts w:hint="eastAsia" w:ascii="宋体" w:hAnsi="宋体" w:cs="宋体"/>
                <w:sz w:val="24"/>
                <w:szCs w:val="24"/>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1428" w:hRule="atLeast"/>
          <w:jc w:val="center"/>
        </w:trPr>
        <w:tc>
          <w:tcPr>
            <w:tcW w:w="518" w:type="dxa"/>
            <w:vMerge w:val="restart"/>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lang w:eastAsia="zh-CN"/>
              </w:rPr>
            </w:pPr>
            <w:r>
              <w:rPr>
                <w:rFonts w:hint="eastAsia" w:ascii="宋体" w:hAnsi="宋体" w:cs="宋体"/>
                <w:sz w:val="24"/>
                <w:szCs w:val="24"/>
                <w:lang w:val="en-US" w:eastAsia="zh-CN"/>
              </w:rPr>
              <w:t>3</w:t>
            </w:r>
          </w:p>
        </w:tc>
        <w:tc>
          <w:tcPr>
            <w:tcW w:w="1124" w:type="dxa"/>
            <w:vMerge w:val="restart"/>
            <w:tcBorders>
              <w:right w:val="single" w:color="auto" w:sz="4" w:space="0"/>
            </w:tcBorders>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rPr>
            </w:pPr>
            <w:r>
              <w:rPr>
                <w:rFonts w:hint="eastAsia" w:ascii="宋体" w:hAnsi="宋体" w:cs="宋体"/>
                <w:sz w:val="24"/>
                <w:szCs w:val="24"/>
                <w:lang w:eastAsia="zh-CN"/>
              </w:rPr>
              <w:t>服务</w:t>
            </w:r>
            <w:r>
              <w:rPr>
                <w:rFonts w:hint="eastAsia" w:ascii="宋体" w:hAnsi="宋体" w:eastAsia="宋体" w:cs="宋体"/>
                <w:sz w:val="24"/>
                <w:szCs w:val="24"/>
              </w:rPr>
              <w:t>团队</w:t>
            </w:r>
          </w:p>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rPr>
            </w:pPr>
            <w:r>
              <w:rPr>
                <w:rFonts w:hint="eastAsia" w:ascii="宋体" w:hAnsi="宋体" w:cs="宋体"/>
                <w:sz w:val="24"/>
                <w:szCs w:val="24"/>
                <w:lang w:val="en-US" w:eastAsia="zh-CN"/>
              </w:rPr>
              <w:t>11分</w:t>
            </w:r>
          </w:p>
        </w:tc>
        <w:tc>
          <w:tcPr>
            <w:tcW w:w="907" w:type="dxa"/>
            <w:tcBorders>
              <w:left w:val="single" w:color="auto" w:sz="4" w:space="0"/>
            </w:tcBorders>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cs="宋体"/>
                <w:sz w:val="24"/>
                <w:szCs w:val="24"/>
                <w:lang w:val="en-US" w:eastAsia="zh-CN"/>
              </w:rPr>
            </w:pPr>
            <w:r>
              <w:rPr>
                <w:rFonts w:hint="eastAsia" w:ascii="宋体" w:hAnsi="宋体" w:cs="宋体"/>
                <w:sz w:val="24"/>
                <w:szCs w:val="24"/>
                <w:lang w:val="en-US" w:eastAsia="zh-CN"/>
              </w:rPr>
              <w:t>项目负责人</w:t>
            </w:r>
          </w:p>
        </w:tc>
        <w:tc>
          <w:tcPr>
            <w:tcW w:w="5995" w:type="dxa"/>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rPr>
                <w:rFonts w:hint="eastAsia" w:ascii="宋体" w:hAnsi="宋体" w:eastAsia="宋体" w:cs="宋体"/>
                <w:sz w:val="24"/>
                <w:szCs w:val="24"/>
              </w:rPr>
            </w:pPr>
            <w:r>
              <w:rPr>
                <w:rFonts w:hint="eastAsia" w:ascii="宋体" w:hAnsi="宋体" w:eastAsia="宋体" w:cs="宋体"/>
                <w:color w:val="000000"/>
                <w:sz w:val="24"/>
                <w:szCs w:val="24"/>
              </w:rPr>
              <w:t>项目</w:t>
            </w:r>
            <w:r>
              <w:rPr>
                <w:rFonts w:hint="eastAsia" w:ascii="宋体" w:hAnsi="宋体" w:cs="宋体"/>
                <w:color w:val="000000"/>
                <w:sz w:val="24"/>
                <w:szCs w:val="24"/>
                <w:lang w:eastAsia="zh-CN"/>
              </w:rPr>
              <w:t>负责人</w:t>
            </w:r>
            <w:r>
              <w:rPr>
                <w:rFonts w:hint="eastAsia" w:ascii="宋体" w:hAnsi="宋体" w:eastAsia="宋体" w:cs="宋体"/>
                <w:color w:val="000000"/>
                <w:sz w:val="24"/>
                <w:szCs w:val="24"/>
              </w:rPr>
              <w:t>具有大专及以上学历，得</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分；</w:t>
            </w:r>
          </w:p>
          <w:p>
            <w:pPr>
              <w:keepNext w:val="0"/>
              <w:keepLines w:val="0"/>
              <w:pageBreakBefore w:val="0"/>
              <w:kinsoku/>
              <w:wordWrap/>
              <w:overflowPunct/>
              <w:topLinePunct w:val="0"/>
              <w:bidi w:val="0"/>
              <w:adjustRightInd w:val="0"/>
              <w:snapToGrid w:val="0"/>
              <w:spacing w:line="300" w:lineRule="exact"/>
              <w:ind w:left="0" w:leftChars="0" w:right="0" w:rightChars="0" w:firstLine="0" w:firstLineChars="0"/>
              <w:rPr>
                <w:rFonts w:hint="eastAsia" w:ascii="宋体" w:hAnsi="宋体" w:eastAsia="宋体" w:cs="宋体"/>
                <w:sz w:val="24"/>
                <w:szCs w:val="24"/>
              </w:rPr>
            </w:pPr>
            <w:r>
              <w:rPr>
                <w:rFonts w:hint="eastAsia" w:ascii="宋体" w:hAnsi="宋体" w:eastAsia="宋体" w:cs="宋体"/>
                <w:sz w:val="24"/>
                <w:szCs w:val="24"/>
              </w:rPr>
              <w:t>项目</w:t>
            </w:r>
            <w:r>
              <w:rPr>
                <w:rFonts w:hint="eastAsia" w:ascii="宋体" w:hAnsi="宋体" w:cs="宋体"/>
                <w:sz w:val="24"/>
                <w:szCs w:val="24"/>
                <w:lang w:eastAsia="zh-CN"/>
              </w:rPr>
              <w:t>负责人</w:t>
            </w:r>
            <w:r>
              <w:rPr>
                <w:rFonts w:hint="eastAsia" w:ascii="宋体" w:hAnsi="宋体" w:eastAsia="宋体" w:cs="宋体"/>
                <w:sz w:val="24"/>
                <w:szCs w:val="24"/>
              </w:rPr>
              <w:t>具有</w:t>
            </w:r>
            <w:r>
              <w:rPr>
                <w:rFonts w:hint="eastAsia" w:ascii="宋体" w:hAnsi="宋体" w:cs="宋体"/>
                <w:sz w:val="24"/>
                <w:szCs w:val="24"/>
                <w:lang w:val="en-US" w:eastAsia="zh-CN"/>
              </w:rPr>
              <w:t>3</w:t>
            </w:r>
            <w:r>
              <w:rPr>
                <w:rFonts w:hint="eastAsia" w:ascii="宋体" w:hAnsi="宋体" w:eastAsia="宋体" w:cs="宋体"/>
                <w:sz w:val="24"/>
                <w:szCs w:val="24"/>
              </w:rPr>
              <w:t>年以上类似项目经理工作经验的，得</w:t>
            </w:r>
            <w:r>
              <w:rPr>
                <w:rFonts w:hint="eastAsia" w:ascii="宋体" w:hAnsi="宋体" w:cs="宋体"/>
                <w:sz w:val="24"/>
                <w:szCs w:val="24"/>
                <w:lang w:val="en-US" w:eastAsia="zh-CN"/>
              </w:rPr>
              <w:t>3</w:t>
            </w:r>
            <w:r>
              <w:rPr>
                <w:rFonts w:hint="eastAsia" w:ascii="宋体" w:hAnsi="宋体" w:eastAsia="宋体" w:cs="宋体"/>
                <w:sz w:val="24"/>
                <w:szCs w:val="24"/>
              </w:rPr>
              <w:t>分。</w:t>
            </w:r>
          </w:p>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both"/>
              <w:textAlignment w:val="auto"/>
              <w:rPr>
                <w:rFonts w:hint="eastAsia" w:ascii="宋体" w:hAnsi="宋体" w:eastAsia="宋体" w:cs="宋体"/>
                <w:b/>
                <w:bCs/>
                <w:kern w:val="2"/>
                <w:sz w:val="24"/>
                <w:szCs w:val="24"/>
              </w:rPr>
            </w:pPr>
            <w:r>
              <w:rPr>
                <w:rFonts w:hint="eastAsia" w:ascii="宋体" w:hAnsi="宋体" w:eastAsia="宋体" w:cs="宋体"/>
                <w:sz w:val="24"/>
                <w:szCs w:val="24"/>
              </w:rPr>
              <w:t>注：需提供证书复印件、相关工作经验证明及</w:t>
            </w:r>
            <w:r>
              <w:rPr>
                <w:rFonts w:hint="eastAsia" w:ascii="宋体" w:hAnsi="宋体" w:cs="宋体"/>
                <w:sz w:val="24"/>
                <w:szCs w:val="24"/>
                <w:lang w:eastAsia="zh-CN"/>
              </w:rPr>
              <w:t>投标人</w:t>
            </w:r>
            <w:r>
              <w:rPr>
                <w:rFonts w:hint="eastAsia" w:ascii="宋体" w:hAnsi="宋体" w:eastAsia="宋体" w:cs="宋体"/>
                <w:sz w:val="24"/>
                <w:szCs w:val="24"/>
              </w:rPr>
              <w:t>须提供盖章承诺书</w:t>
            </w:r>
            <w:r>
              <w:rPr>
                <w:rFonts w:hint="eastAsia" w:ascii="宋体" w:hAnsi="宋体" w:cs="宋体"/>
                <w:sz w:val="24"/>
                <w:szCs w:val="24"/>
                <w:lang w:eastAsia="zh-CN"/>
              </w:rPr>
              <w:t>。</w:t>
            </w:r>
          </w:p>
        </w:tc>
        <w:tc>
          <w:tcPr>
            <w:tcW w:w="970" w:type="dxa"/>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lang w:eastAsia="zh-CN"/>
              </w:rPr>
            </w:pPr>
            <w:r>
              <w:rPr>
                <w:rFonts w:hint="eastAsia" w:ascii="宋体" w:hAnsi="宋体" w:cs="宋体"/>
                <w:sz w:val="24"/>
                <w:szCs w:val="24"/>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1953" w:hRule="atLeast"/>
          <w:jc w:val="center"/>
        </w:trPr>
        <w:tc>
          <w:tcPr>
            <w:tcW w:w="518" w:type="dxa"/>
            <w:vMerge w:val="continue"/>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rPr>
            </w:pPr>
          </w:p>
        </w:tc>
        <w:tc>
          <w:tcPr>
            <w:tcW w:w="1124" w:type="dxa"/>
            <w:vMerge w:val="continue"/>
            <w:tcBorders>
              <w:right w:val="single" w:color="auto" w:sz="4" w:space="0"/>
            </w:tcBorders>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cs="宋体"/>
                <w:sz w:val="24"/>
                <w:szCs w:val="24"/>
                <w:lang w:val="en-US" w:eastAsia="zh-CN"/>
              </w:rPr>
            </w:pPr>
          </w:p>
        </w:tc>
        <w:tc>
          <w:tcPr>
            <w:tcW w:w="907" w:type="dxa"/>
            <w:tcBorders>
              <w:left w:val="single" w:color="auto" w:sz="4" w:space="0"/>
            </w:tcBorders>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cs="宋体"/>
                <w:sz w:val="24"/>
                <w:szCs w:val="24"/>
                <w:lang w:val="en-US" w:eastAsia="zh-CN"/>
              </w:rPr>
            </w:pPr>
            <w:r>
              <w:rPr>
                <w:rFonts w:hint="eastAsia" w:ascii="宋体" w:hAnsi="宋体" w:cs="宋体"/>
                <w:sz w:val="24"/>
                <w:szCs w:val="24"/>
                <w:lang w:val="en-US" w:eastAsia="zh-CN"/>
              </w:rPr>
              <w:t>项目人员</w:t>
            </w:r>
          </w:p>
        </w:tc>
        <w:tc>
          <w:tcPr>
            <w:tcW w:w="5995" w:type="dxa"/>
            <w:vAlign w:val="center"/>
          </w:tcPr>
          <w:p>
            <w:pPr>
              <w:pStyle w:val="10"/>
              <w:keepNext w:val="0"/>
              <w:keepLines w:val="0"/>
              <w:pageBreakBefore w:val="0"/>
              <w:widowControl w:val="0"/>
              <w:kinsoku/>
              <w:wordWrap/>
              <w:overflowPunct/>
              <w:topLinePunct w:val="0"/>
              <w:autoSpaceDE w:val="0"/>
              <w:autoSpaceDN w:val="0"/>
              <w:bidi w:val="0"/>
              <w:adjustRightInd w:val="0"/>
              <w:snapToGrid w:val="0"/>
              <w:spacing w:line="300" w:lineRule="exact"/>
              <w:ind w:left="0" w:leftChars="0" w:right="0" w:rightChars="0" w:firstLine="0" w:firstLineChars="0"/>
              <w:jc w:val="left"/>
              <w:textAlignment w:val="auto"/>
              <w:outlineLvl w:val="9"/>
              <w:rPr>
                <w:rFonts w:hint="eastAsia" w:ascii="宋体" w:hAnsi="宋体" w:eastAsia="宋体" w:cs="宋体"/>
                <w:sz w:val="24"/>
                <w:szCs w:val="24"/>
                <w:highlight w:val="none"/>
              </w:rPr>
            </w:pPr>
            <w:r>
              <w:rPr>
                <w:rFonts w:hint="eastAsia" w:ascii="宋体" w:hAnsi="宋体" w:cs="宋体"/>
                <w:sz w:val="24"/>
                <w:szCs w:val="24"/>
                <w:lang w:val="en-US" w:eastAsia="zh-CN"/>
              </w:rPr>
              <w:t>第一包：</w:t>
            </w:r>
            <w:r>
              <w:rPr>
                <w:rFonts w:hint="eastAsia" w:ascii="宋体" w:hAnsi="宋体" w:cs="宋体"/>
                <w:sz w:val="24"/>
                <w:szCs w:val="24"/>
                <w:lang w:eastAsia="zh-CN"/>
              </w:rPr>
              <w:t>餐饮服务人员</w:t>
            </w:r>
            <w:r>
              <w:rPr>
                <w:rFonts w:hint="eastAsia" w:ascii="宋体" w:hAnsi="宋体" w:eastAsia="宋体" w:cs="宋体"/>
                <w:sz w:val="24"/>
                <w:szCs w:val="24"/>
              </w:rPr>
              <w:t>男年龄在60岁以下，女年龄在</w:t>
            </w:r>
            <w:r>
              <w:rPr>
                <w:rFonts w:hint="eastAsia" w:ascii="宋体" w:hAnsi="宋体" w:cs="宋体"/>
                <w:sz w:val="24"/>
                <w:szCs w:val="24"/>
                <w:lang w:val="en-US" w:eastAsia="zh-CN"/>
              </w:rPr>
              <w:t>55</w:t>
            </w:r>
            <w:r>
              <w:rPr>
                <w:rFonts w:hint="eastAsia" w:ascii="宋体" w:hAnsi="宋体" w:eastAsia="宋体" w:cs="宋体"/>
                <w:sz w:val="24"/>
                <w:szCs w:val="24"/>
              </w:rPr>
              <w:t>周岁以下</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提供有效的健康证明</w:t>
            </w:r>
            <w:r>
              <w:rPr>
                <w:rFonts w:hint="eastAsia" w:ascii="宋体" w:hAnsi="宋体" w:eastAsia="宋体" w:cs="宋体"/>
                <w:sz w:val="24"/>
                <w:szCs w:val="24"/>
                <w:highlight w:val="none"/>
                <w:lang w:eastAsia="zh-CN"/>
              </w:rPr>
              <w:t>复印件并加盖公章</w:t>
            </w:r>
            <w:r>
              <w:rPr>
                <w:rFonts w:hint="eastAsia" w:ascii="宋体" w:hAnsi="宋体" w:eastAsia="宋体" w:cs="宋体"/>
                <w:sz w:val="24"/>
                <w:szCs w:val="24"/>
                <w:highlight w:val="none"/>
              </w:rPr>
              <w:t>，保洁</w:t>
            </w:r>
            <w:r>
              <w:rPr>
                <w:rFonts w:hint="eastAsia" w:ascii="宋体" w:hAnsi="宋体" w:cs="宋体"/>
                <w:sz w:val="24"/>
                <w:szCs w:val="24"/>
                <w:highlight w:val="none"/>
                <w:lang w:eastAsia="zh-CN"/>
              </w:rPr>
              <w:t>服务人</w:t>
            </w:r>
            <w:r>
              <w:rPr>
                <w:rFonts w:hint="eastAsia" w:ascii="宋体" w:hAnsi="宋体" w:eastAsia="宋体" w:cs="宋体"/>
                <w:sz w:val="24"/>
                <w:szCs w:val="24"/>
                <w:highlight w:val="none"/>
              </w:rPr>
              <w:t>员男年龄在60岁以下，女年龄在</w:t>
            </w:r>
            <w:r>
              <w:rPr>
                <w:rFonts w:hint="eastAsia" w:ascii="宋体" w:hAnsi="宋体" w:cs="宋体"/>
                <w:sz w:val="24"/>
                <w:szCs w:val="24"/>
                <w:highlight w:val="none"/>
                <w:lang w:val="en-US" w:eastAsia="zh-CN"/>
              </w:rPr>
              <w:t>55</w:t>
            </w:r>
            <w:r>
              <w:rPr>
                <w:rFonts w:hint="eastAsia" w:ascii="宋体" w:hAnsi="宋体" w:eastAsia="宋体" w:cs="宋体"/>
                <w:sz w:val="24"/>
                <w:szCs w:val="24"/>
                <w:highlight w:val="none"/>
              </w:rPr>
              <w:t>周岁以下</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所有岗位人员配置合理。</w:t>
            </w:r>
            <w:r>
              <w:rPr>
                <w:rFonts w:hint="eastAsia" w:ascii="宋体" w:hAnsi="宋体" w:eastAsia="宋体" w:cs="宋体"/>
                <w:sz w:val="24"/>
                <w:szCs w:val="24"/>
                <w:highlight w:val="none"/>
              </w:rPr>
              <w:t>以上服务人员满足</w:t>
            </w:r>
            <w:r>
              <w:rPr>
                <w:rFonts w:hint="eastAsia" w:ascii="宋体" w:hAnsi="宋体" w:cs="宋体"/>
                <w:sz w:val="24"/>
                <w:szCs w:val="24"/>
                <w:highlight w:val="none"/>
                <w:lang w:val="en-US" w:eastAsia="zh-CN"/>
              </w:rPr>
              <w:t>采购人要求人数</w:t>
            </w:r>
            <w:r>
              <w:rPr>
                <w:rFonts w:hint="eastAsia" w:ascii="宋体" w:hAnsi="宋体" w:eastAsia="宋体" w:cs="宋体"/>
                <w:sz w:val="24"/>
                <w:szCs w:val="24"/>
                <w:highlight w:val="none"/>
              </w:rPr>
              <w:t>的</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得</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rPr>
              <w:t>分，否则不得分。</w:t>
            </w:r>
          </w:p>
          <w:p>
            <w:pPr>
              <w:pStyle w:val="10"/>
              <w:keepNext w:val="0"/>
              <w:keepLines w:val="0"/>
              <w:pageBreakBefore w:val="0"/>
              <w:widowControl w:val="0"/>
              <w:kinsoku/>
              <w:wordWrap/>
              <w:overflowPunct/>
              <w:topLinePunct w:val="0"/>
              <w:autoSpaceDE w:val="0"/>
              <w:autoSpaceDN w:val="0"/>
              <w:bidi w:val="0"/>
              <w:adjustRightInd w:val="0"/>
              <w:snapToGrid w:val="0"/>
              <w:spacing w:line="300" w:lineRule="exact"/>
              <w:ind w:left="0" w:leftChars="0" w:right="0" w:rightChars="0" w:firstLine="0" w:firstLineChars="0"/>
              <w:jc w:val="left"/>
              <w:textAlignment w:val="auto"/>
              <w:outlineLvl w:val="9"/>
              <w:rPr>
                <w:rFonts w:hint="eastAsia" w:ascii="宋体" w:hAnsi="宋体" w:eastAsia="宋体" w:cs="宋体"/>
                <w:sz w:val="24"/>
                <w:szCs w:val="24"/>
              </w:rPr>
            </w:pPr>
            <w:r>
              <w:rPr>
                <w:rFonts w:hint="eastAsia" w:ascii="宋体" w:hAnsi="宋体" w:cs="宋体"/>
                <w:sz w:val="24"/>
                <w:szCs w:val="24"/>
                <w:highlight w:val="none"/>
                <w:lang w:val="en-US" w:eastAsia="zh-CN"/>
              </w:rPr>
              <w:t>第二包：</w:t>
            </w:r>
            <w:r>
              <w:rPr>
                <w:rFonts w:hint="eastAsia" w:ascii="宋体" w:hAnsi="宋体" w:cs="宋体"/>
                <w:sz w:val="24"/>
                <w:szCs w:val="24"/>
                <w:highlight w:val="none"/>
                <w:lang w:eastAsia="zh-CN"/>
              </w:rPr>
              <w:t>餐饮服务人员</w:t>
            </w:r>
            <w:r>
              <w:rPr>
                <w:rFonts w:hint="eastAsia" w:ascii="宋体" w:hAnsi="宋体" w:eastAsia="宋体" w:cs="宋体"/>
                <w:sz w:val="24"/>
                <w:szCs w:val="24"/>
                <w:highlight w:val="none"/>
              </w:rPr>
              <w:t>男年龄在60岁以下，女年龄在</w:t>
            </w:r>
            <w:r>
              <w:rPr>
                <w:rFonts w:hint="eastAsia" w:ascii="宋体" w:hAnsi="宋体" w:cs="宋体"/>
                <w:sz w:val="24"/>
                <w:szCs w:val="24"/>
                <w:highlight w:val="none"/>
                <w:lang w:val="en-US" w:eastAsia="zh-CN"/>
              </w:rPr>
              <w:t>55</w:t>
            </w:r>
            <w:r>
              <w:rPr>
                <w:rFonts w:hint="eastAsia" w:ascii="宋体" w:hAnsi="宋体" w:eastAsia="宋体" w:cs="宋体"/>
                <w:sz w:val="24"/>
                <w:szCs w:val="24"/>
                <w:highlight w:val="none"/>
              </w:rPr>
              <w:t>周岁以下</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提供有效的健康证明</w:t>
            </w:r>
            <w:r>
              <w:rPr>
                <w:rFonts w:hint="eastAsia" w:ascii="宋体" w:hAnsi="宋体" w:eastAsia="宋体" w:cs="宋体"/>
                <w:sz w:val="24"/>
                <w:szCs w:val="24"/>
                <w:highlight w:val="none"/>
                <w:lang w:eastAsia="zh-CN"/>
              </w:rPr>
              <w:t>复印件并加盖公章</w:t>
            </w:r>
            <w:r>
              <w:rPr>
                <w:rFonts w:hint="eastAsia" w:ascii="宋体" w:hAnsi="宋体" w:eastAsia="宋体" w:cs="宋体"/>
                <w:sz w:val="24"/>
                <w:szCs w:val="24"/>
              </w:rPr>
              <w:t>，保洁</w:t>
            </w:r>
            <w:r>
              <w:rPr>
                <w:rFonts w:hint="eastAsia" w:ascii="宋体" w:hAnsi="宋体" w:cs="宋体"/>
                <w:sz w:val="24"/>
                <w:szCs w:val="24"/>
                <w:lang w:eastAsia="zh-CN"/>
              </w:rPr>
              <w:t>服务人</w:t>
            </w:r>
            <w:r>
              <w:rPr>
                <w:rFonts w:hint="eastAsia" w:ascii="宋体" w:hAnsi="宋体" w:eastAsia="宋体" w:cs="宋体"/>
                <w:sz w:val="24"/>
                <w:szCs w:val="24"/>
              </w:rPr>
              <w:t>员男年龄在60岁以下，女年龄在</w:t>
            </w:r>
            <w:r>
              <w:rPr>
                <w:rFonts w:hint="eastAsia" w:ascii="宋体" w:hAnsi="宋体" w:cs="宋体"/>
                <w:sz w:val="24"/>
                <w:szCs w:val="24"/>
                <w:lang w:val="en-US" w:eastAsia="zh-CN"/>
              </w:rPr>
              <w:t>55</w:t>
            </w:r>
            <w:r>
              <w:rPr>
                <w:rFonts w:hint="eastAsia" w:ascii="宋体" w:hAnsi="宋体" w:eastAsia="宋体" w:cs="宋体"/>
                <w:sz w:val="24"/>
                <w:szCs w:val="24"/>
              </w:rPr>
              <w:t>周岁以下</w:t>
            </w:r>
            <w:r>
              <w:rPr>
                <w:rFonts w:hint="eastAsia" w:ascii="宋体" w:hAnsi="宋体" w:cs="宋体"/>
                <w:sz w:val="24"/>
                <w:szCs w:val="24"/>
                <w:lang w:eastAsia="zh-CN"/>
              </w:rPr>
              <w:t>，</w:t>
            </w:r>
            <w:r>
              <w:rPr>
                <w:rFonts w:hint="eastAsia" w:ascii="宋体" w:hAnsi="宋体" w:cs="宋体"/>
                <w:sz w:val="24"/>
                <w:szCs w:val="24"/>
                <w:lang w:val="en-US" w:eastAsia="zh-CN"/>
              </w:rPr>
              <w:t>所有岗位人员配置合理。</w:t>
            </w:r>
            <w:r>
              <w:rPr>
                <w:rFonts w:hint="eastAsia" w:ascii="宋体" w:hAnsi="宋体" w:eastAsia="宋体" w:cs="宋体"/>
                <w:sz w:val="24"/>
                <w:szCs w:val="24"/>
              </w:rPr>
              <w:t>以上服务人员满足</w:t>
            </w:r>
            <w:r>
              <w:rPr>
                <w:rFonts w:hint="eastAsia" w:ascii="宋体" w:hAnsi="宋体" w:cs="宋体"/>
                <w:sz w:val="24"/>
                <w:szCs w:val="24"/>
                <w:lang w:val="en-US" w:eastAsia="zh-CN"/>
              </w:rPr>
              <w:t>采购人要求人数</w:t>
            </w:r>
            <w:r>
              <w:rPr>
                <w:rFonts w:hint="eastAsia" w:ascii="宋体" w:hAnsi="宋体" w:eastAsia="宋体" w:cs="宋体"/>
                <w:sz w:val="24"/>
                <w:szCs w:val="24"/>
              </w:rPr>
              <w:t>的</w:t>
            </w:r>
            <w:r>
              <w:rPr>
                <w:rFonts w:hint="eastAsia" w:ascii="宋体" w:hAnsi="宋体" w:cs="宋体"/>
                <w:sz w:val="24"/>
                <w:szCs w:val="24"/>
                <w:lang w:eastAsia="zh-CN"/>
              </w:rPr>
              <w:t>，</w:t>
            </w:r>
            <w:r>
              <w:rPr>
                <w:rFonts w:hint="eastAsia" w:ascii="宋体" w:hAnsi="宋体" w:eastAsia="宋体" w:cs="宋体"/>
                <w:sz w:val="24"/>
                <w:szCs w:val="24"/>
              </w:rPr>
              <w:t>得</w:t>
            </w:r>
            <w:r>
              <w:rPr>
                <w:rFonts w:hint="eastAsia" w:ascii="宋体" w:hAnsi="宋体" w:cs="宋体"/>
                <w:sz w:val="24"/>
                <w:szCs w:val="24"/>
                <w:lang w:val="en-US" w:eastAsia="zh-CN"/>
              </w:rPr>
              <w:t>5</w:t>
            </w:r>
            <w:r>
              <w:rPr>
                <w:rFonts w:hint="eastAsia" w:ascii="宋体" w:hAnsi="宋体" w:eastAsia="宋体" w:cs="宋体"/>
                <w:sz w:val="24"/>
                <w:szCs w:val="24"/>
              </w:rPr>
              <w:t>分，否则不得分。</w:t>
            </w:r>
          </w:p>
        </w:tc>
        <w:tc>
          <w:tcPr>
            <w:tcW w:w="970" w:type="dxa"/>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1953" w:hRule="atLeast"/>
          <w:jc w:val="center"/>
        </w:trPr>
        <w:tc>
          <w:tcPr>
            <w:tcW w:w="518" w:type="dxa"/>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4</w:t>
            </w:r>
          </w:p>
        </w:tc>
        <w:tc>
          <w:tcPr>
            <w:tcW w:w="2031" w:type="dxa"/>
            <w:gridSpan w:val="2"/>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cs="宋体"/>
                <w:sz w:val="24"/>
                <w:szCs w:val="24"/>
                <w:lang w:val="en-US" w:eastAsia="zh-CN"/>
              </w:rPr>
            </w:pPr>
            <w:r>
              <w:rPr>
                <w:rFonts w:hint="eastAsia" w:ascii="宋体" w:hAnsi="宋体" w:cs="宋体"/>
                <w:sz w:val="24"/>
                <w:szCs w:val="24"/>
                <w:lang w:val="en-US" w:eastAsia="zh-CN"/>
              </w:rPr>
              <w:t>投标人业绩</w:t>
            </w:r>
          </w:p>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cs="宋体"/>
                <w:sz w:val="24"/>
                <w:szCs w:val="24"/>
                <w:lang w:val="en-US" w:eastAsia="zh-CN"/>
              </w:rPr>
            </w:pPr>
            <w:r>
              <w:rPr>
                <w:rFonts w:hint="eastAsia" w:ascii="宋体" w:hAnsi="宋体" w:cs="宋体"/>
                <w:sz w:val="24"/>
                <w:szCs w:val="24"/>
                <w:lang w:val="en-US" w:eastAsia="zh-CN"/>
              </w:rPr>
              <w:t>4分</w:t>
            </w:r>
          </w:p>
        </w:tc>
        <w:tc>
          <w:tcPr>
            <w:tcW w:w="5995" w:type="dxa"/>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rPr>
                <w:rFonts w:hint="eastAsia" w:ascii="宋体" w:hAnsi="宋体" w:eastAsia="宋体" w:cs="宋体"/>
                <w:sz w:val="24"/>
                <w:szCs w:val="24"/>
              </w:rPr>
            </w:pPr>
            <w:r>
              <w:rPr>
                <w:rFonts w:hint="eastAsia" w:ascii="宋体" w:hAnsi="宋体" w:cs="宋体"/>
                <w:sz w:val="24"/>
                <w:szCs w:val="24"/>
                <w:lang w:val="en-US" w:eastAsia="zh-CN"/>
              </w:rPr>
              <w:t>投标人</w:t>
            </w:r>
            <w:r>
              <w:rPr>
                <w:rFonts w:hint="eastAsia" w:ascii="宋体" w:hAnsi="宋体" w:eastAsia="宋体" w:cs="宋体"/>
                <w:sz w:val="24"/>
                <w:szCs w:val="24"/>
              </w:rPr>
              <w:t>202</w:t>
            </w:r>
            <w:r>
              <w:rPr>
                <w:rFonts w:hint="eastAsia" w:ascii="宋体" w:hAnsi="宋体" w:cs="宋体"/>
                <w:sz w:val="24"/>
                <w:szCs w:val="24"/>
                <w:lang w:val="en-US" w:eastAsia="zh-CN"/>
              </w:rPr>
              <w:t>2</w:t>
            </w:r>
            <w:r>
              <w:rPr>
                <w:rFonts w:hint="eastAsia" w:ascii="宋体" w:hAnsi="宋体" w:eastAsia="宋体" w:cs="宋体"/>
                <w:sz w:val="24"/>
                <w:szCs w:val="24"/>
              </w:rPr>
              <w:t>年</w:t>
            </w:r>
            <w:r>
              <w:rPr>
                <w:rFonts w:hint="eastAsia" w:ascii="宋体" w:hAnsi="宋体" w:cs="宋体"/>
                <w:sz w:val="24"/>
                <w:szCs w:val="24"/>
                <w:lang w:val="en-US" w:eastAsia="zh-CN"/>
              </w:rPr>
              <w:t>1月至今</w:t>
            </w:r>
            <w:r>
              <w:rPr>
                <w:rFonts w:hint="eastAsia" w:ascii="宋体" w:hAnsi="宋体" w:eastAsia="宋体" w:cs="宋体"/>
                <w:sz w:val="24"/>
                <w:szCs w:val="24"/>
              </w:rPr>
              <w:t>承担过类似项目业绩，每</w:t>
            </w:r>
            <w:r>
              <w:rPr>
                <w:rFonts w:hint="eastAsia" w:ascii="宋体" w:hAnsi="宋体" w:cs="宋体"/>
                <w:sz w:val="24"/>
                <w:szCs w:val="24"/>
                <w:lang w:eastAsia="zh-CN"/>
              </w:rPr>
              <w:t>提供</w:t>
            </w:r>
            <w:r>
              <w:rPr>
                <w:rFonts w:hint="eastAsia" w:ascii="宋体" w:hAnsi="宋体" w:eastAsia="宋体" w:cs="宋体"/>
                <w:sz w:val="24"/>
                <w:szCs w:val="24"/>
              </w:rPr>
              <w:t>1个得2分，最多得</w:t>
            </w:r>
            <w:r>
              <w:rPr>
                <w:rFonts w:hint="eastAsia" w:ascii="宋体" w:hAnsi="宋体" w:cs="宋体"/>
                <w:sz w:val="24"/>
                <w:szCs w:val="24"/>
                <w:lang w:val="en-US" w:eastAsia="zh-CN"/>
              </w:rPr>
              <w:t>4</w:t>
            </w:r>
            <w:r>
              <w:rPr>
                <w:rFonts w:hint="eastAsia" w:ascii="宋体" w:hAnsi="宋体" w:eastAsia="宋体" w:cs="宋体"/>
                <w:sz w:val="24"/>
                <w:szCs w:val="24"/>
              </w:rPr>
              <w:t>分。</w:t>
            </w:r>
          </w:p>
          <w:p>
            <w:pPr>
              <w:pStyle w:val="10"/>
              <w:keepNext w:val="0"/>
              <w:keepLines w:val="0"/>
              <w:pageBreakBefore w:val="0"/>
              <w:kinsoku/>
              <w:wordWrap/>
              <w:overflowPunct/>
              <w:topLinePunct w:val="0"/>
              <w:bidi w:val="0"/>
              <w:adjustRightInd w:val="0"/>
              <w:snapToGrid w:val="0"/>
              <w:spacing w:line="300" w:lineRule="exact"/>
              <w:ind w:left="0" w:leftChars="0" w:right="0" w:rightChars="0" w:firstLine="0" w:firstLineChars="0"/>
              <w:textAlignment w:val="auto"/>
              <w:rPr>
                <w:rFonts w:hint="eastAsia" w:ascii="宋体" w:hAnsi="宋体" w:cs="宋体"/>
                <w:sz w:val="24"/>
                <w:szCs w:val="24"/>
                <w:lang w:val="en-US" w:eastAsia="zh-CN"/>
              </w:rPr>
            </w:pPr>
            <w:r>
              <w:rPr>
                <w:rFonts w:hint="eastAsia" w:ascii="宋体" w:hAnsi="宋体" w:eastAsia="宋体" w:cs="宋体"/>
                <w:sz w:val="24"/>
                <w:szCs w:val="24"/>
              </w:rPr>
              <w:t>注：</w:t>
            </w:r>
            <w:r>
              <w:rPr>
                <w:rFonts w:hint="eastAsia" w:hAnsi="宋体" w:cs="宋体"/>
                <w:sz w:val="24"/>
                <w:szCs w:val="24"/>
                <w:lang w:eastAsia="zh-CN"/>
              </w:rPr>
              <w:t>投标人</w:t>
            </w:r>
            <w:r>
              <w:rPr>
                <w:rFonts w:hint="eastAsia" w:ascii="宋体" w:hAnsi="宋体" w:eastAsia="宋体" w:cs="宋体"/>
                <w:sz w:val="24"/>
                <w:szCs w:val="24"/>
              </w:rPr>
              <w:t>须提供项目合同或任务书/委托书复印件（包括首页、签订日期页、项目主要内容页以及签章页）。业绩日期以合同或相关项目任务书/委托书签订日期为准。</w:t>
            </w:r>
          </w:p>
        </w:tc>
        <w:tc>
          <w:tcPr>
            <w:tcW w:w="970" w:type="dxa"/>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cs="宋体"/>
                <w:sz w:val="24"/>
                <w:szCs w:val="24"/>
                <w:lang w:val="en-US" w:eastAsia="zh-CN"/>
              </w:rPr>
            </w:pPr>
            <w:r>
              <w:rPr>
                <w:rFonts w:hint="eastAsia" w:ascii="宋体" w:hAnsi="宋体" w:cs="宋体"/>
                <w:sz w:val="24"/>
                <w:szCs w:val="24"/>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88" w:hRule="atLeast"/>
          <w:jc w:val="center"/>
        </w:trPr>
        <w:tc>
          <w:tcPr>
            <w:tcW w:w="8544" w:type="dxa"/>
            <w:gridSpan w:val="4"/>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b/>
                <w:sz w:val="24"/>
                <w:szCs w:val="24"/>
              </w:rPr>
            </w:pPr>
            <w:r>
              <w:rPr>
                <w:rFonts w:hint="eastAsia" w:ascii="宋体" w:hAnsi="宋体" w:eastAsia="宋体" w:cs="宋体"/>
                <w:sz w:val="24"/>
                <w:szCs w:val="24"/>
              </w:rPr>
              <w:t>合计</w:t>
            </w:r>
          </w:p>
        </w:tc>
        <w:tc>
          <w:tcPr>
            <w:tcW w:w="970" w:type="dxa"/>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shd w:val="clear" w:color="auto" w:fill="auto"/>
                <w:lang w:val="en-US" w:eastAsia="zh-CN"/>
              </w:rPr>
            </w:pPr>
            <w:r>
              <w:rPr>
                <w:rFonts w:hint="eastAsia" w:ascii="宋体" w:hAnsi="宋体" w:eastAsia="宋体" w:cs="宋体"/>
                <w:sz w:val="24"/>
                <w:szCs w:val="24"/>
                <w:shd w:val="clear" w:color="auto" w:fill="auto"/>
                <w:lang w:val="en-US" w:eastAsia="zh-CN"/>
              </w:rPr>
              <w:t>100</w:t>
            </w:r>
          </w:p>
        </w:tc>
      </w:tr>
    </w:tbl>
    <w:p>
      <w:pPr>
        <w:widowControl/>
        <w:adjustRightInd/>
        <w:spacing w:line="400" w:lineRule="exact"/>
        <w:jc w:val="both"/>
        <w:textAlignment w:val="auto"/>
        <w:rPr>
          <w:rFonts w:ascii="宋体" w:hAnsi="宋体"/>
          <w:color w:val="auto"/>
          <w:sz w:val="24"/>
          <w:szCs w:val="24"/>
        </w:rPr>
      </w:pPr>
    </w:p>
    <w:p>
      <w:pPr>
        <w:rPr>
          <w:rFonts w:ascii="宋体" w:hAnsi="宋体"/>
          <w:color w:val="auto"/>
          <w:sz w:val="24"/>
          <w:szCs w:val="24"/>
        </w:rPr>
      </w:pPr>
    </w:p>
    <w:p>
      <w:pPr>
        <w:pStyle w:val="49"/>
        <w:numPr>
          <w:ilvl w:val="0"/>
          <w:numId w:val="0"/>
        </w:numPr>
        <w:snapToGrid w:val="0"/>
        <w:spacing w:before="0" w:after="0"/>
        <w:jc w:val="both"/>
        <w:rPr>
          <w:rFonts w:hint="eastAsia" w:ascii="宋体" w:hAnsi="宋体"/>
          <w:color w:val="auto"/>
          <w:lang w:eastAsia="zh-CN"/>
        </w:rPr>
      </w:pPr>
    </w:p>
    <w:p>
      <w:pPr>
        <w:pStyle w:val="49"/>
        <w:numPr>
          <w:ilvl w:val="0"/>
          <w:numId w:val="0"/>
        </w:numPr>
        <w:snapToGrid w:val="0"/>
        <w:spacing w:before="0" w:after="0"/>
        <w:jc w:val="both"/>
        <w:rPr>
          <w:rFonts w:hint="eastAsia" w:ascii="宋体" w:hAnsi="宋体"/>
          <w:color w:val="auto"/>
          <w:lang w:eastAsia="zh-CN"/>
        </w:rPr>
      </w:pPr>
    </w:p>
    <w:p>
      <w:pPr>
        <w:pStyle w:val="49"/>
        <w:numPr>
          <w:ilvl w:val="0"/>
          <w:numId w:val="0"/>
        </w:numPr>
        <w:snapToGrid w:val="0"/>
        <w:spacing w:before="0" w:after="0"/>
        <w:jc w:val="both"/>
        <w:rPr>
          <w:rFonts w:hint="eastAsia" w:ascii="宋体" w:hAnsi="宋体"/>
          <w:color w:val="auto"/>
          <w:lang w:eastAsia="zh-CN"/>
        </w:rPr>
      </w:pPr>
    </w:p>
    <w:p>
      <w:pPr>
        <w:pStyle w:val="49"/>
        <w:numPr>
          <w:ilvl w:val="0"/>
          <w:numId w:val="0"/>
        </w:numPr>
        <w:snapToGrid w:val="0"/>
        <w:spacing w:before="0" w:after="0"/>
        <w:jc w:val="both"/>
        <w:rPr>
          <w:rFonts w:hint="eastAsia" w:ascii="宋体" w:hAnsi="宋体"/>
          <w:color w:val="auto"/>
          <w:lang w:eastAsia="zh-CN"/>
        </w:rPr>
      </w:pPr>
    </w:p>
    <w:p>
      <w:pPr>
        <w:pStyle w:val="49"/>
        <w:numPr>
          <w:ilvl w:val="0"/>
          <w:numId w:val="0"/>
        </w:numPr>
        <w:snapToGrid w:val="0"/>
        <w:spacing w:before="0" w:after="0"/>
        <w:jc w:val="both"/>
        <w:rPr>
          <w:rFonts w:hint="eastAsia" w:ascii="宋体" w:hAnsi="宋体"/>
          <w:color w:val="auto"/>
          <w:lang w:eastAsia="zh-CN"/>
        </w:rPr>
      </w:pPr>
    </w:p>
    <w:p>
      <w:pPr>
        <w:pStyle w:val="49"/>
        <w:numPr>
          <w:ilvl w:val="0"/>
          <w:numId w:val="0"/>
        </w:numPr>
        <w:snapToGrid w:val="0"/>
        <w:spacing w:before="0" w:after="0"/>
        <w:jc w:val="both"/>
        <w:rPr>
          <w:rFonts w:hint="eastAsia" w:ascii="宋体" w:hAnsi="宋体"/>
          <w:color w:val="auto"/>
          <w:lang w:eastAsia="zh-CN"/>
        </w:rPr>
      </w:pPr>
    </w:p>
    <w:p>
      <w:pPr>
        <w:pStyle w:val="49"/>
        <w:numPr>
          <w:ilvl w:val="0"/>
          <w:numId w:val="0"/>
        </w:numPr>
        <w:snapToGrid w:val="0"/>
        <w:spacing w:before="0" w:after="0"/>
        <w:jc w:val="both"/>
        <w:rPr>
          <w:rFonts w:hint="eastAsia" w:ascii="宋体" w:hAnsi="宋体"/>
          <w:color w:val="auto"/>
          <w:lang w:eastAsia="zh-CN"/>
        </w:rPr>
      </w:pPr>
    </w:p>
    <w:p>
      <w:pPr>
        <w:pStyle w:val="49"/>
        <w:numPr>
          <w:ilvl w:val="0"/>
          <w:numId w:val="0"/>
        </w:numPr>
        <w:snapToGrid w:val="0"/>
        <w:spacing w:before="0" w:after="0"/>
        <w:jc w:val="both"/>
        <w:rPr>
          <w:rFonts w:hint="eastAsia" w:ascii="宋体" w:hAnsi="宋体"/>
          <w:color w:val="auto"/>
          <w:lang w:eastAsia="zh-CN"/>
        </w:rPr>
      </w:pPr>
    </w:p>
    <w:p>
      <w:pPr>
        <w:pStyle w:val="49"/>
        <w:numPr>
          <w:ilvl w:val="0"/>
          <w:numId w:val="0"/>
        </w:numPr>
        <w:snapToGrid w:val="0"/>
        <w:spacing w:before="0" w:after="0"/>
        <w:jc w:val="both"/>
        <w:rPr>
          <w:rFonts w:hint="eastAsia" w:ascii="宋体" w:hAnsi="宋体"/>
          <w:color w:val="auto"/>
          <w:lang w:eastAsia="zh-CN"/>
        </w:rPr>
      </w:pPr>
    </w:p>
    <w:p>
      <w:pPr>
        <w:pStyle w:val="49"/>
        <w:numPr>
          <w:ilvl w:val="0"/>
          <w:numId w:val="0"/>
        </w:numPr>
        <w:snapToGrid w:val="0"/>
        <w:spacing w:before="0" w:after="0"/>
        <w:jc w:val="both"/>
        <w:rPr>
          <w:rFonts w:hint="eastAsia" w:ascii="宋体" w:hAnsi="宋体"/>
          <w:color w:val="auto"/>
          <w:lang w:eastAsia="zh-CN"/>
        </w:rPr>
      </w:pPr>
    </w:p>
    <w:p>
      <w:pPr>
        <w:pStyle w:val="49"/>
        <w:numPr>
          <w:ilvl w:val="0"/>
          <w:numId w:val="0"/>
        </w:numPr>
        <w:snapToGrid w:val="0"/>
        <w:spacing w:before="0" w:after="0"/>
        <w:jc w:val="both"/>
        <w:rPr>
          <w:rFonts w:hint="eastAsia" w:ascii="宋体" w:hAnsi="宋体"/>
          <w:color w:val="auto"/>
          <w:lang w:eastAsia="zh-CN"/>
        </w:rPr>
      </w:pPr>
    </w:p>
    <w:p>
      <w:pPr>
        <w:pStyle w:val="49"/>
        <w:numPr>
          <w:ilvl w:val="0"/>
          <w:numId w:val="0"/>
        </w:numPr>
        <w:snapToGrid w:val="0"/>
        <w:spacing w:before="0" w:after="0"/>
        <w:jc w:val="both"/>
        <w:rPr>
          <w:rFonts w:hint="eastAsia" w:ascii="宋体" w:hAnsi="宋体"/>
          <w:color w:val="auto"/>
          <w:lang w:eastAsia="zh-CN"/>
        </w:rPr>
      </w:pPr>
    </w:p>
    <w:p>
      <w:pPr>
        <w:pStyle w:val="49"/>
        <w:numPr>
          <w:ilvl w:val="0"/>
          <w:numId w:val="0"/>
        </w:numPr>
        <w:snapToGrid w:val="0"/>
        <w:spacing w:before="0" w:after="0"/>
        <w:jc w:val="both"/>
        <w:rPr>
          <w:rFonts w:hint="eastAsia" w:ascii="宋体" w:hAnsi="宋体"/>
          <w:color w:val="auto"/>
          <w:lang w:eastAsia="zh-CN"/>
        </w:rPr>
      </w:pPr>
    </w:p>
    <w:p>
      <w:pPr>
        <w:pStyle w:val="49"/>
        <w:numPr>
          <w:ilvl w:val="0"/>
          <w:numId w:val="0"/>
        </w:numPr>
        <w:snapToGrid w:val="0"/>
        <w:spacing w:before="0" w:after="0"/>
        <w:jc w:val="both"/>
        <w:rPr>
          <w:rFonts w:hint="eastAsia" w:ascii="宋体" w:hAnsi="宋体"/>
          <w:color w:val="auto"/>
          <w:lang w:eastAsia="zh-CN"/>
        </w:rPr>
      </w:pPr>
    </w:p>
    <w:p>
      <w:pPr>
        <w:jc w:val="both"/>
        <w:rPr>
          <w:rFonts w:hint="eastAsia" w:ascii="宋体" w:hAnsi="宋体" w:cs="宋体"/>
          <w:b/>
          <w:sz w:val="34"/>
          <w:szCs w:val="34"/>
          <w:lang w:eastAsia="zh-CN"/>
        </w:rPr>
      </w:pPr>
    </w:p>
    <w:p>
      <w:pPr>
        <w:pStyle w:val="49"/>
        <w:numPr>
          <w:ilvl w:val="0"/>
          <w:numId w:val="0"/>
        </w:numPr>
        <w:snapToGrid w:val="0"/>
        <w:spacing w:before="0" w:after="0"/>
        <w:jc w:val="center"/>
        <w:rPr>
          <w:rFonts w:ascii="宋体" w:hAnsi="宋体"/>
          <w:color w:val="auto"/>
          <w:szCs w:val="28"/>
        </w:rPr>
      </w:pPr>
      <w:r>
        <w:rPr>
          <w:rFonts w:hint="eastAsia" w:ascii="宋体" w:hAnsi="宋体"/>
          <w:color w:val="auto"/>
          <w:lang w:eastAsia="zh-CN"/>
        </w:rPr>
        <w:t>第六部分</w:t>
      </w:r>
      <w:r>
        <w:rPr>
          <w:rFonts w:hint="eastAsia" w:ascii="宋体" w:hAnsi="宋体"/>
          <w:color w:val="auto"/>
          <w:lang w:val="en-US" w:eastAsia="zh-CN"/>
        </w:rPr>
        <w:t xml:space="preserve"> </w:t>
      </w:r>
      <w:r>
        <w:rPr>
          <w:rFonts w:hint="eastAsia" w:ascii="宋体" w:hAnsi="宋体"/>
          <w:color w:val="auto"/>
        </w:rPr>
        <w:t>政府采购合同</w:t>
      </w:r>
    </w:p>
    <w:p>
      <w:pPr>
        <w:jc w:val="left"/>
        <w:rPr>
          <w:rFonts w:hint="eastAsia" w:ascii="宋体" w:hAnsi="宋体" w:cs="宋体"/>
          <w:b/>
          <w:sz w:val="34"/>
          <w:szCs w:val="34"/>
          <w:lang w:eastAsia="zh-CN"/>
        </w:rPr>
      </w:pPr>
    </w:p>
    <w:p>
      <w:pPr>
        <w:jc w:val="left"/>
        <w:rPr>
          <w:rFonts w:hint="eastAsia" w:ascii="宋体" w:hAnsi="宋体" w:cs="宋体"/>
          <w:b/>
          <w:sz w:val="34"/>
          <w:szCs w:val="34"/>
          <w:lang w:eastAsia="zh-CN"/>
        </w:rPr>
      </w:pPr>
      <w:r>
        <w:rPr>
          <w:rFonts w:hint="eastAsia" w:ascii="宋体" w:hAnsi="宋体" w:cs="宋体"/>
          <w:b/>
          <w:sz w:val="34"/>
          <w:szCs w:val="34"/>
          <w:lang w:eastAsia="zh-CN"/>
        </w:rPr>
        <w:t>第一包合同格式：</w:t>
      </w:r>
    </w:p>
    <w:p>
      <w:pPr>
        <w:ind w:firstLine="4437" w:firstLineChars="1300"/>
        <w:rPr>
          <w:rFonts w:hint="eastAsia" w:ascii="宋体" w:hAnsi="宋体" w:eastAsia="宋体" w:cs="宋体"/>
          <w:b/>
          <w:sz w:val="34"/>
          <w:szCs w:val="34"/>
        </w:rPr>
      </w:pPr>
      <w:r>
        <w:rPr>
          <w:rFonts w:hint="eastAsia" w:ascii="宋体" w:hAnsi="宋体" w:eastAsia="宋体" w:cs="宋体"/>
          <w:b/>
          <w:sz w:val="34"/>
          <w:szCs w:val="34"/>
        </w:rPr>
        <w:t>合同编号：</w:t>
      </w:r>
    </w:p>
    <w:p>
      <w:pPr>
        <w:ind w:firstLine="5461" w:firstLineChars="1700"/>
        <w:rPr>
          <w:rFonts w:hint="eastAsia" w:ascii="宋体" w:hAnsi="宋体" w:eastAsia="宋体" w:cs="宋体"/>
          <w:b/>
          <w:sz w:val="32"/>
          <w:szCs w:val="32"/>
        </w:rPr>
      </w:pPr>
    </w:p>
    <w:p>
      <w:pPr>
        <w:ind w:firstLine="5461" w:firstLineChars="1700"/>
        <w:rPr>
          <w:rFonts w:hint="eastAsia" w:ascii="宋体" w:hAnsi="宋体" w:eastAsia="宋体" w:cs="宋体"/>
          <w:b/>
          <w:sz w:val="32"/>
          <w:szCs w:val="32"/>
        </w:rPr>
      </w:pPr>
    </w:p>
    <w:p>
      <w:pPr>
        <w:jc w:val="center"/>
        <w:rPr>
          <w:rFonts w:hint="eastAsia" w:ascii="宋体" w:hAnsi="宋体" w:eastAsia="宋体" w:cs="宋体"/>
          <w:b/>
          <w:sz w:val="48"/>
          <w:szCs w:val="48"/>
        </w:rPr>
      </w:pPr>
      <w:r>
        <w:rPr>
          <w:rFonts w:hint="eastAsia" w:ascii="宋体" w:hAnsi="宋体" w:eastAsia="宋体" w:cs="宋体"/>
          <w:b/>
          <w:sz w:val="48"/>
          <w:szCs w:val="48"/>
        </w:rPr>
        <w:t>北京市石景山区环境卫生服务中心</w:t>
      </w:r>
    </w:p>
    <w:p>
      <w:pPr>
        <w:jc w:val="center"/>
        <w:rPr>
          <w:rFonts w:hint="eastAsia" w:ascii="宋体" w:hAnsi="宋体" w:eastAsia="宋体" w:cs="宋体"/>
          <w:b/>
          <w:sz w:val="48"/>
          <w:szCs w:val="48"/>
        </w:rPr>
      </w:pPr>
      <w:r>
        <w:rPr>
          <w:rFonts w:hint="eastAsia" w:ascii="宋体" w:hAnsi="宋体" w:eastAsia="宋体" w:cs="宋体"/>
          <w:b/>
          <w:sz w:val="48"/>
          <w:szCs w:val="48"/>
        </w:rPr>
        <w:t>物业管理服务合同</w:t>
      </w:r>
    </w:p>
    <w:p>
      <w:pPr>
        <w:rPr>
          <w:rFonts w:hint="eastAsia" w:ascii="宋体" w:hAnsi="宋体" w:eastAsia="宋体" w:cs="宋体"/>
          <w:b/>
          <w:sz w:val="32"/>
          <w:szCs w:val="32"/>
        </w:rPr>
      </w:pPr>
    </w:p>
    <w:p>
      <w:pPr>
        <w:rPr>
          <w:rFonts w:hint="eastAsia" w:ascii="宋体" w:hAnsi="宋体" w:eastAsia="宋体" w:cs="宋体"/>
          <w:b/>
          <w:sz w:val="32"/>
          <w:szCs w:val="32"/>
        </w:rPr>
      </w:pPr>
    </w:p>
    <w:p>
      <w:pPr>
        <w:rPr>
          <w:rFonts w:hint="eastAsia" w:ascii="宋体" w:hAnsi="宋体" w:eastAsia="宋体" w:cs="宋体"/>
          <w:b/>
          <w:sz w:val="32"/>
          <w:szCs w:val="32"/>
        </w:rPr>
      </w:pPr>
    </w:p>
    <w:p>
      <w:pPr>
        <w:rPr>
          <w:rFonts w:hint="eastAsia" w:ascii="宋体" w:hAnsi="宋体" w:eastAsia="宋体" w:cs="宋体"/>
          <w:b/>
          <w:sz w:val="32"/>
          <w:szCs w:val="32"/>
        </w:rPr>
      </w:pPr>
    </w:p>
    <w:p>
      <w:pPr>
        <w:rPr>
          <w:rFonts w:hint="eastAsia" w:ascii="宋体" w:hAnsi="宋体" w:eastAsia="宋体" w:cs="宋体"/>
          <w:b/>
          <w:sz w:val="32"/>
          <w:szCs w:val="32"/>
        </w:rPr>
      </w:pPr>
    </w:p>
    <w:p>
      <w:pPr>
        <w:rPr>
          <w:rFonts w:hint="eastAsia" w:ascii="宋体" w:hAnsi="宋体" w:eastAsia="宋体" w:cs="宋体"/>
          <w:b/>
          <w:sz w:val="32"/>
          <w:szCs w:val="32"/>
        </w:rPr>
      </w:pPr>
    </w:p>
    <w:p>
      <w:pPr>
        <w:rPr>
          <w:rFonts w:hint="eastAsia" w:ascii="宋体" w:hAnsi="宋体" w:eastAsia="宋体" w:cs="宋体"/>
          <w:b/>
          <w:sz w:val="32"/>
          <w:szCs w:val="32"/>
        </w:rPr>
      </w:pPr>
    </w:p>
    <w:p>
      <w:pPr>
        <w:rPr>
          <w:rFonts w:hint="eastAsia" w:ascii="宋体" w:hAnsi="宋体" w:eastAsia="宋体" w:cs="宋体"/>
          <w:b/>
          <w:sz w:val="32"/>
          <w:szCs w:val="32"/>
        </w:rPr>
      </w:pPr>
    </w:p>
    <w:p>
      <w:pPr>
        <w:ind w:firstLine="428" w:firstLineChars="142"/>
        <w:rPr>
          <w:rFonts w:hint="eastAsia" w:ascii="宋体" w:hAnsi="宋体" w:eastAsia="宋体" w:cs="宋体"/>
          <w:b/>
          <w:sz w:val="30"/>
          <w:szCs w:val="30"/>
          <w:u w:val="single"/>
        </w:rPr>
      </w:pPr>
      <w:r>
        <w:rPr>
          <w:rFonts w:hint="eastAsia" w:ascii="宋体" w:hAnsi="宋体" w:eastAsia="宋体" w:cs="宋体"/>
          <w:b/>
          <w:sz w:val="30"/>
          <w:szCs w:val="30"/>
        </w:rPr>
        <w:t>委托方（甲方）：</w:t>
      </w:r>
      <w:r>
        <w:rPr>
          <w:rFonts w:hint="eastAsia" w:ascii="宋体" w:hAnsi="宋体" w:eastAsia="宋体" w:cs="宋体"/>
          <w:b/>
          <w:sz w:val="30"/>
          <w:szCs w:val="30"/>
          <w:u w:val="single"/>
        </w:rPr>
        <w:t>北京市石景山区环境卫生服务中心</w:t>
      </w:r>
    </w:p>
    <w:p>
      <w:pPr>
        <w:ind w:firstLine="428" w:firstLineChars="142"/>
        <w:rPr>
          <w:rFonts w:hint="eastAsia" w:ascii="宋体" w:hAnsi="宋体" w:eastAsia="宋体" w:cs="宋体"/>
          <w:b/>
          <w:sz w:val="30"/>
          <w:szCs w:val="30"/>
          <w:u w:val="single"/>
        </w:rPr>
      </w:pPr>
      <w:r>
        <w:rPr>
          <w:rFonts w:hint="eastAsia" w:ascii="宋体" w:hAnsi="宋体" w:eastAsia="宋体" w:cs="宋体"/>
          <w:b/>
          <w:sz w:val="30"/>
          <w:szCs w:val="30"/>
        </w:rPr>
        <w:t>受托方（乙方）：</w:t>
      </w:r>
      <w:r>
        <w:rPr>
          <w:rFonts w:hint="eastAsia" w:ascii="宋体" w:hAnsi="宋体" w:eastAsia="宋体" w:cs="宋体"/>
          <w:b/>
          <w:sz w:val="30"/>
          <w:szCs w:val="30"/>
          <w:u w:val="single"/>
        </w:rPr>
        <w:t xml:space="preserve"> </w:t>
      </w:r>
      <w:r>
        <w:rPr>
          <w:rFonts w:hint="eastAsia" w:ascii="宋体" w:hAnsi="宋体" w:eastAsia="宋体" w:cs="宋体"/>
          <w:b/>
          <w:sz w:val="30"/>
          <w:szCs w:val="30"/>
          <w:u w:val="single"/>
          <w:lang w:val="en-US" w:eastAsia="zh-CN"/>
        </w:rPr>
        <w:t xml:space="preserve">                           </w:t>
      </w:r>
      <w:r>
        <w:rPr>
          <w:rFonts w:hint="eastAsia" w:ascii="宋体" w:hAnsi="宋体" w:eastAsia="宋体" w:cs="宋体"/>
          <w:b/>
          <w:sz w:val="30"/>
          <w:szCs w:val="30"/>
          <w:u w:val="single"/>
        </w:rPr>
        <w:t xml:space="preserve">  </w:t>
      </w:r>
    </w:p>
    <w:p>
      <w:pPr>
        <w:jc w:val="center"/>
        <w:rPr>
          <w:rFonts w:hint="eastAsia" w:ascii="宋体" w:hAnsi="宋体" w:eastAsia="宋体" w:cs="宋体"/>
          <w:b w:val="0"/>
          <w:bCs/>
          <w:sz w:val="36"/>
          <w:szCs w:val="36"/>
        </w:rPr>
      </w:pPr>
    </w:p>
    <w:p>
      <w:pPr>
        <w:jc w:val="center"/>
        <w:rPr>
          <w:rFonts w:hint="eastAsia" w:ascii="宋体" w:hAnsi="宋体" w:eastAsia="宋体" w:cs="宋体"/>
          <w:b w:val="0"/>
          <w:bCs/>
          <w:sz w:val="24"/>
          <w:szCs w:val="24"/>
        </w:rPr>
      </w:pPr>
    </w:p>
    <w:p>
      <w:pPr>
        <w:jc w:val="center"/>
        <w:rPr>
          <w:rFonts w:hint="eastAsia" w:ascii="宋体" w:hAnsi="宋体" w:eastAsia="宋体" w:cs="宋体"/>
          <w:b w:val="0"/>
          <w:bCs/>
          <w:sz w:val="24"/>
          <w:szCs w:val="24"/>
        </w:rPr>
      </w:pPr>
    </w:p>
    <w:p>
      <w:pPr>
        <w:jc w:val="center"/>
        <w:rPr>
          <w:rFonts w:hint="eastAsia" w:ascii="宋体" w:hAnsi="宋体" w:eastAsia="宋体" w:cs="宋体"/>
          <w:b w:val="0"/>
          <w:bCs/>
          <w:sz w:val="24"/>
          <w:szCs w:val="24"/>
        </w:rPr>
      </w:pPr>
    </w:p>
    <w:p>
      <w:pPr>
        <w:jc w:val="center"/>
        <w:rPr>
          <w:rFonts w:hint="eastAsia" w:ascii="宋体" w:hAnsi="宋体" w:eastAsia="宋体" w:cs="宋体"/>
          <w:b w:val="0"/>
          <w:bCs/>
          <w:sz w:val="24"/>
          <w:szCs w:val="24"/>
        </w:rPr>
      </w:pPr>
      <w:r>
        <w:rPr>
          <w:rFonts w:hint="eastAsia" w:ascii="宋体" w:hAnsi="宋体" w:eastAsia="宋体" w:cs="宋体"/>
          <w:b w:val="0"/>
          <w:bCs/>
          <w:sz w:val="24"/>
          <w:szCs w:val="24"/>
        </w:rPr>
        <w:t>物业管理服务合同</w:t>
      </w:r>
    </w:p>
    <w:p>
      <w:pPr>
        <w:spacing w:line="580" w:lineRule="exact"/>
        <w:rPr>
          <w:rFonts w:hint="eastAsia" w:ascii="宋体" w:hAnsi="宋体" w:eastAsia="宋体" w:cs="宋体"/>
          <w:b w:val="0"/>
          <w:bCs/>
          <w:sz w:val="24"/>
          <w:szCs w:val="24"/>
        </w:rPr>
      </w:pPr>
    </w:p>
    <w:p>
      <w:pPr>
        <w:spacing w:line="580" w:lineRule="exact"/>
        <w:rPr>
          <w:rFonts w:hint="eastAsia" w:ascii="宋体" w:hAnsi="宋体" w:eastAsia="宋体" w:cs="宋体"/>
          <w:b w:val="0"/>
          <w:bCs/>
          <w:sz w:val="24"/>
          <w:szCs w:val="24"/>
        </w:rPr>
      </w:pPr>
      <w:r>
        <w:rPr>
          <w:rFonts w:hint="eastAsia" w:ascii="宋体" w:hAnsi="宋体" w:eastAsia="宋体" w:cs="宋体"/>
          <w:b w:val="0"/>
          <w:bCs/>
          <w:sz w:val="24"/>
          <w:szCs w:val="24"/>
        </w:rPr>
        <w:t>委 托 方(甲方):</w:t>
      </w:r>
      <w:r>
        <w:rPr>
          <w:rFonts w:hint="eastAsia" w:ascii="宋体" w:hAnsi="宋体" w:eastAsia="宋体" w:cs="宋体"/>
          <w:b w:val="0"/>
          <w:bCs/>
          <w:sz w:val="24"/>
          <w:szCs w:val="24"/>
          <w:u w:val="single"/>
          <w:lang w:val="en-US" w:eastAsia="zh-CN"/>
        </w:rPr>
        <w:t xml:space="preserve">                         </w:t>
      </w:r>
      <w:r>
        <w:rPr>
          <w:rFonts w:hint="eastAsia" w:ascii="宋体" w:hAnsi="宋体" w:eastAsia="宋体" w:cs="宋体"/>
          <w:b w:val="0"/>
          <w:bCs/>
          <w:sz w:val="24"/>
          <w:szCs w:val="24"/>
          <w:u w:val="single"/>
        </w:rPr>
        <w:t>(</w:t>
      </w:r>
      <w:r>
        <w:rPr>
          <w:rFonts w:hint="eastAsia" w:ascii="宋体" w:hAnsi="宋体" w:eastAsia="宋体" w:cs="宋体"/>
          <w:b w:val="0"/>
          <w:bCs/>
          <w:sz w:val="24"/>
          <w:szCs w:val="24"/>
        </w:rPr>
        <w:t>以下简称甲方)</w:t>
      </w:r>
    </w:p>
    <w:p>
      <w:pPr>
        <w:spacing w:line="580" w:lineRule="exact"/>
        <w:rPr>
          <w:rFonts w:hint="eastAsia" w:ascii="宋体" w:hAnsi="宋体" w:eastAsia="宋体" w:cs="宋体"/>
          <w:b w:val="0"/>
          <w:bCs/>
          <w:sz w:val="24"/>
          <w:szCs w:val="24"/>
          <w:u w:val="single"/>
        </w:rPr>
      </w:pPr>
      <w:r>
        <w:rPr>
          <w:rFonts w:hint="eastAsia" w:ascii="宋体" w:hAnsi="宋体" w:eastAsia="宋体" w:cs="宋体"/>
          <w:b w:val="0"/>
          <w:bCs/>
          <w:sz w:val="24"/>
          <w:szCs w:val="24"/>
        </w:rPr>
        <w:t>法定地址：</w:t>
      </w:r>
      <w:r>
        <w:rPr>
          <w:rFonts w:hint="eastAsia" w:ascii="宋体" w:hAnsi="宋体" w:eastAsia="宋体" w:cs="宋体"/>
          <w:b w:val="0"/>
          <w:bCs/>
          <w:sz w:val="24"/>
          <w:szCs w:val="24"/>
          <w:u w:val="none"/>
        </w:rPr>
        <w:t xml:space="preserve">   </w:t>
      </w:r>
    </w:p>
    <w:p>
      <w:pPr>
        <w:spacing w:line="580" w:lineRule="exact"/>
        <w:rPr>
          <w:rFonts w:hint="eastAsia" w:ascii="宋体" w:hAnsi="宋体" w:eastAsia="宋体" w:cs="宋体"/>
          <w:b w:val="0"/>
          <w:bCs/>
          <w:sz w:val="24"/>
          <w:szCs w:val="24"/>
          <w:u w:val="none"/>
          <w:lang w:eastAsia="zh-CN"/>
        </w:rPr>
      </w:pPr>
      <w:r>
        <w:rPr>
          <w:rFonts w:hint="eastAsia" w:ascii="宋体" w:hAnsi="宋体" w:eastAsia="宋体" w:cs="宋体"/>
          <w:b w:val="0"/>
          <w:bCs/>
          <w:sz w:val="24"/>
          <w:szCs w:val="24"/>
          <w:u w:val="none"/>
          <w:lang w:eastAsia="zh-CN"/>
        </w:rPr>
        <w:t>联</w:t>
      </w:r>
      <w:r>
        <w:rPr>
          <w:rFonts w:hint="eastAsia" w:ascii="宋体" w:hAnsi="宋体" w:eastAsia="宋体" w:cs="宋体"/>
          <w:b w:val="0"/>
          <w:bCs/>
          <w:sz w:val="24"/>
          <w:szCs w:val="24"/>
          <w:u w:val="none"/>
          <w:lang w:val="en-US" w:eastAsia="zh-CN"/>
        </w:rPr>
        <w:t xml:space="preserve"> </w:t>
      </w:r>
      <w:r>
        <w:rPr>
          <w:rFonts w:hint="eastAsia" w:ascii="宋体" w:hAnsi="宋体" w:eastAsia="宋体" w:cs="宋体"/>
          <w:b w:val="0"/>
          <w:bCs/>
          <w:sz w:val="24"/>
          <w:szCs w:val="24"/>
          <w:u w:val="none"/>
          <w:lang w:eastAsia="zh-CN"/>
        </w:rPr>
        <w:t>系</w:t>
      </w:r>
      <w:r>
        <w:rPr>
          <w:rFonts w:hint="eastAsia" w:ascii="宋体" w:hAnsi="宋体" w:eastAsia="宋体" w:cs="宋体"/>
          <w:b w:val="0"/>
          <w:bCs/>
          <w:sz w:val="24"/>
          <w:szCs w:val="24"/>
          <w:u w:val="none"/>
          <w:lang w:val="en-US" w:eastAsia="zh-CN"/>
        </w:rPr>
        <w:t xml:space="preserve"> </w:t>
      </w:r>
      <w:r>
        <w:rPr>
          <w:rFonts w:hint="eastAsia" w:ascii="宋体" w:hAnsi="宋体" w:eastAsia="宋体" w:cs="宋体"/>
          <w:b w:val="0"/>
          <w:bCs/>
          <w:sz w:val="24"/>
          <w:szCs w:val="24"/>
          <w:u w:val="none"/>
          <w:lang w:eastAsia="zh-CN"/>
        </w:rPr>
        <w:t>人：</w:t>
      </w:r>
    </w:p>
    <w:p>
      <w:pPr>
        <w:spacing w:line="58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邮    编：           </w:t>
      </w:r>
      <w:r>
        <w:rPr>
          <w:rFonts w:hint="eastAsia" w:ascii="宋体" w:hAnsi="宋体" w:eastAsia="宋体" w:cs="宋体"/>
          <w:b w:val="0"/>
          <w:bCs/>
          <w:sz w:val="24"/>
          <w:szCs w:val="24"/>
        </w:rPr>
        <w:tab/>
      </w:r>
      <w:r>
        <w:rPr>
          <w:rFonts w:hint="eastAsia" w:ascii="宋体" w:hAnsi="宋体" w:eastAsia="宋体" w:cs="宋体"/>
          <w:b w:val="0"/>
          <w:bCs/>
          <w:sz w:val="24"/>
          <w:szCs w:val="24"/>
          <w:lang w:val="en-US" w:eastAsia="zh-CN"/>
        </w:rPr>
        <w:t xml:space="preserve"> </w:t>
      </w:r>
      <w:r>
        <w:rPr>
          <w:rFonts w:hint="eastAsia" w:ascii="宋体" w:hAnsi="宋体" w:eastAsia="宋体" w:cs="宋体"/>
          <w:b w:val="0"/>
          <w:bCs/>
          <w:sz w:val="24"/>
          <w:szCs w:val="24"/>
        </w:rPr>
        <w:t>联系电话：</w:t>
      </w:r>
    </w:p>
    <w:p>
      <w:pPr>
        <w:spacing w:line="580" w:lineRule="exact"/>
        <w:rPr>
          <w:rFonts w:hint="eastAsia" w:ascii="宋体" w:hAnsi="宋体" w:eastAsia="宋体" w:cs="宋体"/>
          <w:b w:val="0"/>
          <w:bCs/>
          <w:sz w:val="24"/>
          <w:szCs w:val="24"/>
        </w:rPr>
      </w:pPr>
      <w:r>
        <w:rPr>
          <w:rFonts w:hint="eastAsia" w:ascii="宋体" w:hAnsi="宋体" w:eastAsia="宋体" w:cs="宋体"/>
          <w:b w:val="0"/>
          <w:bCs/>
          <w:sz w:val="24"/>
          <w:szCs w:val="24"/>
        </w:rPr>
        <w:t>受 托 方(乙方):</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u w:val="single"/>
          <w:lang w:val="en-US" w:eastAsia="zh-CN"/>
        </w:rPr>
        <w:t xml:space="preserve">                     </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（以下简称乙方）</w:t>
      </w:r>
    </w:p>
    <w:p>
      <w:pPr>
        <w:spacing w:line="580" w:lineRule="exact"/>
        <w:rPr>
          <w:rFonts w:hint="eastAsia" w:ascii="宋体" w:hAnsi="宋体" w:eastAsia="宋体" w:cs="宋体"/>
          <w:b w:val="0"/>
          <w:bCs/>
          <w:sz w:val="24"/>
          <w:szCs w:val="24"/>
          <w:u w:val="none"/>
        </w:rPr>
      </w:pPr>
      <w:r>
        <w:rPr>
          <w:rFonts w:hint="eastAsia" w:ascii="宋体" w:hAnsi="宋体" w:eastAsia="宋体" w:cs="宋体"/>
          <w:b w:val="0"/>
          <w:bCs/>
          <w:sz w:val="24"/>
          <w:szCs w:val="24"/>
        </w:rPr>
        <w:t>法定地址：</w:t>
      </w:r>
      <w:r>
        <w:rPr>
          <w:rFonts w:hint="eastAsia" w:ascii="宋体" w:hAnsi="宋体" w:eastAsia="宋体" w:cs="宋体"/>
          <w:b w:val="0"/>
          <w:bCs/>
          <w:sz w:val="24"/>
          <w:szCs w:val="24"/>
          <w:u w:val="none"/>
        </w:rPr>
        <w:t xml:space="preserve">             </w:t>
      </w:r>
    </w:p>
    <w:p>
      <w:pPr>
        <w:spacing w:line="580" w:lineRule="exact"/>
        <w:rPr>
          <w:rFonts w:hint="eastAsia" w:ascii="宋体" w:hAnsi="宋体" w:eastAsia="宋体" w:cs="宋体"/>
          <w:b w:val="0"/>
          <w:bCs/>
          <w:sz w:val="24"/>
          <w:szCs w:val="24"/>
          <w:u w:val="none"/>
          <w:lang w:eastAsia="zh-CN"/>
        </w:rPr>
      </w:pPr>
      <w:r>
        <w:rPr>
          <w:rFonts w:hint="eastAsia" w:ascii="宋体" w:hAnsi="宋体" w:eastAsia="宋体" w:cs="宋体"/>
          <w:b w:val="0"/>
          <w:bCs/>
          <w:sz w:val="24"/>
          <w:szCs w:val="24"/>
          <w:u w:val="none"/>
          <w:lang w:eastAsia="zh-CN"/>
        </w:rPr>
        <w:t>联</w:t>
      </w:r>
      <w:r>
        <w:rPr>
          <w:rFonts w:hint="eastAsia" w:ascii="宋体" w:hAnsi="宋体" w:eastAsia="宋体" w:cs="宋体"/>
          <w:b w:val="0"/>
          <w:bCs/>
          <w:sz w:val="24"/>
          <w:szCs w:val="24"/>
          <w:u w:val="none"/>
          <w:lang w:val="en-US" w:eastAsia="zh-CN"/>
        </w:rPr>
        <w:t xml:space="preserve"> </w:t>
      </w:r>
      <w:r>
        <w:rPr>
          <w:rFonts w:hint="eastAsia" w:ascii="宋体" w:hAnsi="宋体" w:eastAsia="宋体" w:cs="宋体"/>
          <w:b w:val="0"/>
          <w:bCs/>
          <w:sz w:val="24"/>
          <w:szCs w:val="24"/>
          <w:u w:val="none"/>
          <w:lang w:eastAsia="zh-CN"/>
        </w:rPr>
        <w:t>系</w:t>
      </w:r>
      <w:r>
        <w:rPr>
          <w:rFonts w:hint="eastAsia" w:ascii="宋体" w:hAnsi="宋体" w:eastAsia="宋体" w:cs="宋体"/>
          <w:b w:val="0"/>
          <w:bCs/>
          <w:sz w:val="24"/>
          <w:szCs w:val="24"/>
          <w:u w:val="none"/>
          <w:lang w:val="en-US" w:eastAsia="zh-CN"/>
        </w:rPr>
        <w:t xml:space="preserve"> </w:t>
      </w:r>
      <w:r>
        <w:rPr>
          <w:rFonts w:hint="eastAsia" w:ascii="宋体" w:hAnsi="宋体" w:eastAsia="宋体" w:cs="宋体"/>
          <w:b w:val="0"/>
          <w:bCs/>
          <w:sz w:val="24"/>
          <w:szCs w:val="24"/>
          <w:u w:val="none"/>
          <w:lang w:eastAsia="zh-CN"/>
        </w:rPr>
        <w:t>人：</w:t>
      </w:r>
    </w:p>
    <w:p>
      <w:pPr>
        <w:spacing w:line="580" w:lineRule="exact"/>
        <w:rPr>
          <w:rFonts w:hint="eastAsia" w:ascii="宋体" w:hAnsi="宋体" w:eastAsia="宋体" w:cs="宋体"/>
          <w:b w:val="0"/>
          <w:bCs/>
          <w:sz w:val="24"/>
          <w:szCs w:val="24"/>
        </w:rPr>
      </w:pPr>
      <w:r>
        <w:rPr>
          <w:rFonts w:hint="eastAsia" w:ascii="宋体" w:hAnsi="宋体" w:eastAsia="宋体" w:cs="宋体"/>
          <w:b w:val="0"/>
          <w:bCs/>
          <w:sz w:val="24"/>
          <w:szCs w:val="24"/>
        </w:rPr>
        <w:t>邮    编：</w:t>
      </w:r>
      <w:r>
        <w:rPr>
          <w:rFonts w:hint="eastAsia" w:ascii="宋体" w:hAnsi="宋体" w:eastAsia="宋体" w:cs="宋体"/>
          <w:b w:val="0"/>
          <w:bCs/>
          <w:sz w:val="24"/>
          <w:szCs w:val="24"/>
        </w:rPr>
        <w:tab/>
      </w:r>
      <w:r>
        <w:rPr>
          <w:rFonts w:hint="eastAsia" w:ascii="宋体" w:hAnsi="宋体" w:eastAsia="宋体" w:cs="宋体"/>
          <w:b w:val="0"/>
          <w:bCs/>
          <w:sz w:val="24"/>
          <w:szCs w:val="24"/>
        </w:rPr>
        <w:tab/>
      </w:r>
      <w:r>
        <w:rPr>
          <w:rFonts w:hint="eastAsia" w:ascii="宋体" w:hAnsi="宋体" w:eastAsia="宋体" w:cs="宋体"/>
          <w:b w:val="0"/>
          <w:bCs/>
          <w:sz w:val="24"/>
          <w:szCs w:val="24"/>
        </w:rPr>
        <w:tab/>
      </w:r>
      <w:r>
        <w:rPr>
          <w:rFonts w:hint="eastAsia" w:ascii="宋体" w:hAnsi="宋体" w:eastAsia="宋体" w:cs="宋体"/>
          <w:b w:val="0"/>
          <w:bCs/>
          <w:sz w:val="24"/>
          <w:szCs w:val="24"/>
        </w:rPr>
        <w:tab/>
      </w:r>
      <w:r>
        <w:rPr>
          <w:rFonts w:hint="eastAsia" w:ascii="宋体" w:hAnsi="宋体" w:eastAsia="宋体" w:cs="宋体"/>
          <w:b w:val="0"/>
          <w:bCs/>
          <w:sz w:val="24"/>
          <w:szCs w:val="24"/>
        </w:rPr>
        <w:tab/>
      </w:r>
      <w:r>
        <w:rPr>
          <w:rFonts w:hint="eastAsia" w:ascii="宋体" w:hAnsi="宋体" w:eastAsia="宋体" w:cs="宋体"/>
          <w:b w:val="0"/>
          <w:bCs/>
          <w:sz w:val="24"/>
          <w:szCs w:val="24"/>
        </w:rPr>
        <w:t>联系电话：</w:t>
      </w:r>
    </w:p>
    <w:p>
      <w:pPr>
        <w:spacing w:line="58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根据</w:t>
      </w:r>
      <w:r>
        <w:rPr>
          <w:rFonts w:hint="eastAsia" w:ascii="宋体" w:hAnsi="宋体" w:eastAsia="宋体" w:cs="宋体"/>
          <w:color w:val="auto"/>
          <w:sz w:val="24"/>
          <w:szCs w:val="24"/>
          <w:lang w:eastAsia="zh-CN"/>
        </w:rPr>
        <w:t>《中华人民共和国民法典》</w:t>
      </w:r>
      <w:r>
        <w:rPr>
          <w:rFonts w:hint="eastAsia" w:ascii="宋体" w:hAnsi="宋体" w:eastAsia="宋体" w:cs="宋体"/>
          <w:color w:val="auto"/>
          <w:sz w:val="24"/>
          <w:szCs w:val="24"/>
        </w:rPr>
        <w:t>及</w:t>
      </w:r>
      <w:r>
        <w:rPr>
          <w:rFonts w:hint="eastAsia" w:ascii="宋体" w:hAnsi="宋体" w:eastAsia="宋体" w:cs="宋体"/>
          <w:b w:val="0"/>
          <w:bCs/>
          <w:sz w:val="24"/>
          <w:szCs w:val="24"/>
        </w:rPr>
        <w:t>有关法律、法规的规定，双方本着互惠互利、友好合作的精神，在自愿、平等、互利、协商一致的基础上，就甲方委托乙方对</w:t>
      </w:r>
      <w:r>
        <w:rPr>
          <w:rFonts w:hint="eastAsia" w:ascii="宋体" w:hAnsi="宋体" w:eastAsia="宋体" w:cs="宋体"/>
          <w:b w:val="0"/>
          <w:bCs/>
          <w:sz w:val="24"/>
          <w:szCs w:val="24"/>
          <w:u w:val="single"/>
          <w:lang w:eastAsia="zh-CN"/>
        </w:rPr>
        <w:t>石景山区</w:t>
      </w:r>
      <w:r>
        <w:rPr>
          <w:rFonts w:hint="eastAsia" w:ascii="宋体" w:hAnsi="宋体" w:eastAsia="宋体" w:cs="宋体"/>
          <w:b w:val="0"/>
          <w:bCs/>
          <w:sz w:val="24"/>
          <w:szCs w:val="24"/>
          <w:u w:val="single"/>
        </w:rPr>
        <w:t>环卫中心衙门口综合场站保洁作业</w:t>
      </w:r>
      <w:r>
        <w:rPr>
          <w:rFonts w:hint="eastAsia" w:ascii="宋体" w:hAnsi="宋体" w:eastAsia="宋体" w:cs="宋体"/>
          <w:b w:val="0"/>
          <w:bCs/>
          <w:sz w:val="24"/>
          <w:szCs w:val="24"/>
          <w:u w:val="single"/>
          <w:lang w:eastAsia="zh-CN"/>
        </w:rPr>
        <w:t>、洗衣服务</w:t>
      </w:r>
      <w:r>
        <w:rPr>
          <w:rFonts w:hint="eastAsia" w:ascii="宋体" w:hAnsi="宋体" w:eastAsia="宋体" w:cs="宋体"/>
          <w:b w:val="0"/>
          <w:bCs/>
          <w:sz w:val="24"/>
          <w:szCs w:val="24"/>
          <w:u w:val="single"/>
        </w:rPr>
        <w:t>及食堂运行服务工作</w:t>
      </w:r>
      <w:r>
        <w:rPr>
          <w:rFonts w:hint="eastAsia" w:ascii="宋体" w:hAnsi="宋体" w:eastAsia="宋体" w:cs="宋体"/>
          <w:b w:val="0"/>
          <w:bCs/>
          <w:sz w:val="24"/>
          <w:szCs w:val="24"/>
        </w:rPr>
        <w:t>开展物业管理服务，特签订本合同如下：</w:t>
      </w:r>
    </w:p>
    <w:p>
      <w:pPr>
        <w:pStyle w:val="63"/>
        <w:numPr>
          <w:ilvl w:val="0"/>
          <w:numId w:val="0"/>
        </w:numPr>
        <w:spacing w:line="580" w:lineRule="exact"/>
        <w:ind w:leftChars="0"/>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第一章  总则</w:t>
      </w:r>
    </w:p>
    <w:p>
      <w:pPr>
        <w:pStyle w:val="63"/>
        <w:numPr>
          <w:ilvl w:val="0"/>
          <w:numId w:val="0"/>
        </w:numPr>
        <w:spacing w:line="580" w:lineRule="exact"/>
        <w:ind w:leftChars="0"/>
        <w:jc w:val="lef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第一条</w:t>
      </w:r>
      <w:r>
        <w:rPr>
          <w:rFonts w:hint="eastAsia" w:ascii="宋体" w:hAnsi="宋体" w:eastAsia="宋体" w:cs="宋体"/>
          <w:b w:val="0"/>
          <w:bCs/>
          <w:sz w:val="24"/>
          <w:szCs w:val="24"/>
          <w:lang w:val="en-US" w:eastAsia="zh-CN"/>
        </w:rPr>
        <w:t xml:space="preserve">  </w:t>
      </w:r>
      <w:r>
        <w:rPr>
          <w:rFonts w:hint="eastAsia" w:ascii="宋体" w:hAnsi="宋体" w:eastAsia="宋体" w:cs="宋体"/>
          <w:b w:val="0"/>
          <w:bCs/>
          <w:sz w:val="24"/>
          <w:szCs w:val="24"/>
          <w:lang w:eastAsia="zh-CN"/>
        </w:rPr>
        <w:t>物业基本情况：</w:t>
      </w:r>
    </w:p>
    <w:p>
      <w:pPr>
        <w:pStyle w:val="63"/>
        <w:numPr>
          <w:ilvl w:val="0"/>
          <w:numId w:val="0"/>
        </w:numPr>
        <w:spacing w:line="580" w:lineRule="exact"/>
        <w:ind w:leftChars="0" w:firstLine="960" w:firstLineChars="400"/>
        <w:jc w:val="lef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物业类型：保洁作业、洗衣服务、食堂运行</w:t>
      </w:r>
    </w:p>
    <w:p>
      <w:pPr>
        <w:pStyle w:val="63"/>
        <w:numPr>
          <w:ilvl w:val="0"/>
          <w:numId w:val="0"/>
        </w:numPr>
        <w:spacing w:line="580" w:lineRule="exact"/>
        <w:ind w:leftChars="0" w:firstLine="960" w:firstLineChars="400"/>
        <w:jc w:val="both"/>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坐落位置：北京市石景山区京原路甲</w:t>
      </w:r>
      <w:r>
        <w:rPr>
          <w:rFonts w:hint="eastAsia" w:ascii="宋体" w:hAnsi="宋体" w:eastAsia="宋体" w:cs="宋体"/>
          <w:b w:val="0"/>
          <w:bCs/>
          <w:sz w:val="24"/>
          <w:szCs w:val="24"/>
          <w:lang w:val="en-US" w:eastAsia="zh-CN"/>
        </w:rPr>
        <w:t>8号</w:t>
      </w:r>
      <w:r>
        <w:rPr>
          <w:rFonts w:hint="eastAsia" w:ascii="宋体" w:hAnsi="宋体" w:eastAsia="宋体" w:cs="宋体"/>
          <w:b w:val="0"/>
          <w:bCs/>
          <w:sz w:val="24"/>
          <w:szCs w:val="24"/>
          <w:lang w:eastAsia="zh-CN"/>
        </w:rPr>
        <w:t xml:space="preserve">                                                   </w:t>
      </w:r>
    </w:p>
    <w:p>
      <w:pPr>
        <w:pStyle w:val="63"/>
        <w:numPr>
          <w:ilvl w:val="0"/>
          <w:numId w:val="0"/>
        </w:numPr>
        <w:spacing w:line="580" w:lineRule="exact"/>
        <w:ind w:leftChars="0" w:firstLine="960" w:firstLineChars="400"/>
        <w:jc w:val="both"/>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建筑面积： /平方米。</w:t>
      </w:r>
    </w:p>
    <w:p>
      <w:pPr>
        <w:pStyle w:val="63"/>
        <w:numPr>
          <w:ilvl w:val="0"/>
          <w:numId w:val="0"/>
        </w:numPr>
        <w:spacing w:line="580" w:lineRule="exact"/>
        <w:ind w:leftChars="0"/>
        <w:jc w:val="both"/>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第二条</w:t>
      </w:r>
      <w:r>
        <w:rPr>
          <w:rFonts w:hint="eastAsia" w:ascii="宋体" w:hAnsi="宋体" w:eastAsia="宋体" w:cs="宋体"/>
          <w:b w:val="0"/>
          <w:bCs/>
          <w:sz w:val="24"/>
          <w:szCs w:val="24"/>
          <w:lang w:val="en-US" w:eastAsia="zh-CN"/>
        </w:rPr>
        <w:t xml:space="preserve">  </w:t>
      </w:r>
      <w:r>
        <w:rPr>
          <w:rFonts w:hint="eastAsia" w:ascii="宋体" w:hAnsi="宋体" w:eastAsia="宋体" w:cs="宋体"/>
          <w:b w:val="0"/>
          <w:bCs/>
          <w:sz w:val="24"/>
          <w:szCs w:val="24"/>
          <w:lang w:eastAsia="zh-CN"/>
        </w:rPr>
        <w:t>乙方提供服务的受益人为甲方在本物业的使用人。</w:t>
      </w:r>
    </w:p>
    <w:p>
      <w:pPr>
        <w:pStyle w:val="63"/>
        <w:numPr>
          <w:ilvl w:val="0"/>
          <w:numId w:val="0"/>
        </w:numPr>
        <w:spacing w:line="580" w:lineRule="exact"/>
        <w:ind w:leftChars="0"/>
        <w:jc w:val="center"/>
        <w:rPr>
          <w:rFonts w:hint="eastAsia" w:ascii="宋体" w:hAnsi="宋体" w:eastAsia="宋体" w:cs="宋体"/>
          <w:b w:val="0"/>
          <w:bCs/>
          <w:sz w:val="24"/>
          <w:szCs w:val="24"/>
        </w:rPr>
      </w:pPr>
      <w:r>
        <w:rPr>
          <w:rFonts w:hint="eastAsia" w:ascii="宋体" w:hAnsi="宋体" w:eastAsia="宋体" w:cs="宋体"/>
          <w:b w:val="0"/>
          <w:bCs/>
          <w:sz w:val="24"/>
          <w:szCs w:val="24"/>
          <w:lang w:eastAsia="zh-CN"/>
        </w:rPr>
        <w:t>第二章</w:t>
      </w:r>
      <w:r>
        <w:rPr>
          <w:rFonts w:hint="eastAsia" w:ascii="宋体" w:hAnsi="宋体" w:eastAsia="宋体" w:cs="宋体"/>
          <w:b w:val="0"/>
          <w:bCs/>
          <w:sz w:val="24"/>
          <w:szCs w:val="24"/>
          <w:lang w:val="en-US" w:eastAsia="zh-CN"/>
        </w:rPr>
        <w:t xml:space="preserve"> </w:t>
      </w:r>
      <w:r>
        <w:rPr>
          <w:rFonts w:hint="eastAsia" w:ascii="宋体" w:hAnsi="宋体" w:eastAsia="宋体" w:cs="宋体"/>
          <w:b w:val="0"/>
          <w:bCs/>
          <w:sz w:val="24"/>
          <w:szCs w:val="24"/>
        </w:rPr>
        <w:t>委托服务事项</w:t>
      </w:r>
    </w:p>
    <w:p>
      <w:pPr>
        <w:pStyle w:val="63"/>
        <w:numPr>
          <w:ilvl w:val="0"/>
          <w:numId w:val="0"/>
        </w:numPr>
        <w:spacing w:line="580" w:lineRule="exact"/>
        <w:ind w:leftChars="0"/>
        <w:rPr>
          <w:rFonts w:hint="eastAsia" w:ascii="宋体" w:hAnsi="宋体" w:eastAsia="宋体" w:cs="宋体"/>
          <w:b w:val="0"/>
          <w:bCs/>
          <w:sz w:val="24"/>
          <w:szCs w:val="24"/>
        </w:rPr>
      </w:pPr>
      <w:r>
        <w:rPr>
          <w:rFonts w:hint="eastAsia" w:ascii="宋体" w:hAnsi="宋体" w:eastAsia="宋体" w:cs="宋体"/>
          <w:b w:val="0"/>
          <w:bCs/>
          <w:sz w:val="24"/>
          <w:szCs w:val="24"/>
          <w:lang w:eastAsia="zh-CN"/>
        </w:rPr>
        <w:t>第三条</w:t>
      </w:r>
      <w:r>
        <w:rPr>
          <w:rFonts w:hint="eastAsia" w:ascii="宋体" w:hAnsi="宋体" w:eastAsia="宋体" w:cs="宋体"/>
          <w:b w:val="0"/>
          <w:bCs/>
          <w:sz w:val="24"/>
          <w:szCs w:val="24"/>
          <w:lang w:val="en-US" w:eastAsia="zh-CN"/>
        </w:rPr>
        <w:t xml:space="preserve">  </w:t>
      </w:r>
      <w:r>
        <w:rPr>
          <w:rFonts w:hint="eastAsia" w:ascii="宋体" w:hAnsi="宋体" w:eastAsia="宋体" w:cs="宋体"/>
          <w:b w:val="0"/>
          <w:bCs/>
          <w:sz w:val="24"/>
          <w:szCs w:val="24"/>
        </w:rPr>
        <w:t>乙方按甲方要求，为甲方提供如下服务：</w:t>
      </w:r>
    </w:p>
    <w:p>
      <w:pPr>
        <w:numPr>
          <w:ilvl w:val="0"/>
          <w:numId w:val="20"/>
        </w:numPr>
        <w:spacing w:line="580" w:lineRule="exact"/>
        <w:ind w:firstLine="475" w:firstLineChars="198"/>
        <w:rPr>
          <w:rFonts w:hint="eastAsia" w:ascii="宋体" w:hAnsi="宋体" w:eastAsia="宋体" w:cs="宋体"/>
          <w:b w:val="0"/>
          <w:bCs/>
          <w:sz w:val="24"/>
          <w:szCs w:val="24"/>
        </w:rPr>
      </w:pPr>
      <w:r>
        <w:rPr>
          <w:rFonts w:hint="eastAsia" w:ascii="宋体" w:hAnsi="宋体" w:eastAsia="宋体" w:cs="宋体"/>
          <w:b w:val="0"/>
          <w:bCs/>
          <w:sz w:val="24"/>
          <w:szCs w:val="24"/>
        </w:rPr>
        <w:t>保洁服务：公共区域、楼道及设施、卫生间、会议室、领导房间、院落、食堂及室外楼梯等部位的保洁服务。</w:t>
      </w:r>
    </w:p>
    <w:p>
      <w:pPr>
        <w:numPr>
          <w:ilvl w:val="0"/>
          <w:numId w:val="20"/>
        </w:numPr>
        <w:spacing w:line="580" w:lineRule="exact"/>
        <w:ind w:firstLine="475" w:firstLineChars="198"/>
        <w:rPr>
          <w:rFonts w:hint="eastAsia" w:ascii="宋体" w:hAnsi="宋体" w:eastAsia="宋体" w:cs="宋体"/>
          <w:b w:val="0"/>
          <w:bCs/>
          <w:sz w:val="24"/>
          <w:szCs w:val="24"/>
        </w:rPr>
      </w:pPr>
      <w:r>
        <w:rPr>
          <w:rFonts w:hint="eastAsia" w:ascii="宋体" w:hAnsi="宋体" w:eastAsia="宋体" w:cs="宋体"/>
          <w:b w:val="0"/>
          <w:bCs/>
          <w:sz w:val="24"/>
          <w:szCs w:val="24"/>
          <w:lang w:eastAsia="zh-CN"/>
        </w:rPr>
        <w:t>洗衣服务：【职工工作服清洗】</w:t>
      </w:r>
    </w:p>
    <w:p>
      <w:pPr>
        <w:spacing w:line="580" w:lineRule="exact"/>
        <w:ind w:firstLine="475" w:firstLineChars="198"/>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3</w:t>
      </w:r>
      <w:r>
        <w:rPr>
          <w:rFonts w:hint="eastAsia" w:ascii="宋体" w:hAnsi="宋体" w:eastAsia="宋体" w:cs="宋体"/>
          <w:b w:val="0"/>
          <w:bCs/>
          <w:sz w:val="24"/>
          <w:szCs w:val="24"/>
        </w:rPr>
        <w:t>、食堂</w:t>
      </w:r>
      <w:r>
        <w:rPr>
          <w:rFonts w:hint="eastAsia" w:ascii="宋体" w:hAnsi="宋体" w:eastAsia="宋体" w:cs="宋体"/>
          <w:b w:val="0"/>
          <w:bCs/>
          <w:sz w:val="24"/>
          <w:szCs w:val="24"/>
          <w:lang w:eastAsia="zh-CN"/>
        </w:rPr>
        <w:t>运行</w:t>
      </w:r>
      <w:r>
        <w:rPr>
          <w:rFonts w:hint="eastAsia" w:ascii="宋体" w:hAnsi="宋体" w:eastAsia="宋体" w:cs="宋体"/>
          <w:b w:val="0"/>
          <w:bCs/>
          <w:sz w:val="24"/>
          <w:szCs w:val="24"/>
        </w:rPr>
        <w:t>服务：为综合场站的职工提供早餐、午餐、晚餐等工作用餐及活动用餐、接待用餐和临时性加餐服务。</w:t>
      </w:r>
    </w:p>
    <w:p>
      <w:pPr>
        <w:spacing w:line="580" w:lineRule="exact"/>
        <w:ind w:firstLine="475" w:firstLineChars="198"/>
        <w:rPr>
          <w:rFonts w:hint="eastAsia" w:ascii="宋体" w:hAnsi="宋体" w:eastAsia="宋体" w:cs="宋体"/>
          <w:b w:val="0"/>
          <w:bCs/>
          <w:sz w:val="24"/>
          <w:szCs w:val="24"/>
        </w:rPr>
      </w:pPr>
    </w:p>
    <w:p>
      <w:pPr>
        <w:spacing w:line="580" w:lineRule="exact"/>
        <w:jc w:val="center"/>
        <w:rPr>
          <w:rFonts w:hint="eastAsia" w:ascii="宋体" w:hAnsi="宋体" w:eastAsia="宋体" w:cs="宋体"/>
          <w:b w:val="0"/>
          <w:bCs/>
          <w:sz w:val="24"/>
          <w:szCs w:val="24"/>
        </w:rPr>
      </w:pPr>
      <w:r>
        <w:rPr>
          <w:rFonts w:hint="eastAsia" w:ascii="宋体" w:hAnsi="宋体" w:eastAsia="宋体" w:cs="宋体"/>
          <w:b w:val="0"/>
          <w:bCs/>
          <w:sz w:val="24"/>
          <w:szCs w:val="24"/>
        </w:rPr>
        <w:t>第三章 委托管理期限</w:t>
      </w:r>
    </w:p>
    <w:p>
      <w:pPr>
        <w:spacing w:line="580" w:lineRule="exact"/>
        <w:rPr>
          <w:rFonts w:hint="eastAsia" w:ascii="宋体" w:hAnsi="宋体" w:eastAsia="宋体" w:cs="宋体"/>
          <w:b w:val="0"/>
          <w:bCs/>
          <w:sz w:val="24"/>
          <w:szCs w:val="24"/>
        </w:rPr>
      </w:pPr>
      <w:r>
        <w:rPr>
          <w:rFonts w:hint="eastAsia" w:ascii="宋体" w:hAnsi="宋体" w:eastAsia="宋体" w:cs="宋体"/>
          <w:b w:val="0"/>
          <w:bCs/>
          <w:sz w:val="24"/>
          <w:szCs w:val="24"/>
        </w:rPr>
        <w:t>第</w:t>
      </w:r>
      <w:r>
        <w:rPr>
          <w:rFonts w:hint="eastAsia" w:ascii="宋体" w:hAnsi="宋体" w:eastAsia="宋体" w:cs="宋体"/>
          <w:b w:val="0"/>
          <w:bCs/>
          <w:sz w:val="24"/>
          <w:szCs w:val="24"/>
          <w:lang w:eastAsia="zh-CN"/>
        </w:rPr>
        <w:t>四</w:t>
      </w:r>
      <w:r>
        <w:rPr>
          <w:rFonts w:hint="eastAsia" w:ascii="宋体" w:hAnsi="宋体" w:eastAsia="宋体" w:cs="宋体"/>
          <w:b w:val="0"/>
          <w:bCs/>
          <w:sz w:val="24"/>
          <w:szCs w:val="24"/>
        </w:rPr>
        <w:t>条 本合同有效期为</w:t>
      </w:r>
      <w:r>
        <w:rPr>
          <w:rFonts w:hint="eastAsia" w:ascii="宋体" w:hAnsi="宋体" w:eastAsia="宋体" w:cs="宋体"/>
          <w:b w:val="0"/>
          <w:bCs/>
          <w:sz w:val="24"/>
          <w:szCs w:val="24"/>
          <w:lang w:eastAsia="zh-CN"/>
        </w:rPr>
        <w:t>【壹】</w:t>
      </w:r>
      <w:r>
        <w:rPr>
          <w:rFonts w:hint="eastAsia" w:ascii="宋体" w:hAnsi="宋体" w:eastAsia="宋体" w:cs="宋体"/>
          <w:b w:val="0"/>
          <w:bCs/>
          <w:sz w:val="24"/>
          <w:szCs w:val="24"/>
        </w:rPr>
        <w:t>年，自</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lang w:val="en-US" w:eastAsia="zh-CN"/>
        </w:rPr>
        <w:t>2025</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年</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lang w:val="en-US" w:eastAsia="zh-CN"/>
        </w:rPr>
        <w:t>1</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月</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lang w:val="en-US" w:eastAsia="zh-CN"/>
        </w:rPr>
        <w:t>1</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日至</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lang w:val="en-US" w:eastAsia="zh-CN"/>
        </w:rPr>
        <w:t>2025</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年</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lang w:val="en-US" w:eastAsia="zh-CN"/>
        </w:rPr>
        <w:t>12</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月</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lang w:val="en-US" w:eastAsia="zh-CN"/>
        </w:rPr>
        <w:t>31</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日止。</w:t>
      </w:r>
    </w:p>
    <w:p>
      <w:pPr>
        <w:spacing w:line="480" w:lineRule="exact"/>
        <w:jc w:val="center"/>
        <w:rPr>
          <w:rFonts w:hint="eastAsia" w:ascii="宋体" w:hAnsi="宋体" w:eastAsia="宋体" w:cs="宋体"/>
          <w:b w:val="0"/>
          <w:bCs/>
          <w:sz w:val="24"/>
          <w:szCs w:val="24"/>
        </w:rPr>
      </w:pPr>
      <w:r>
        <w:rPr>
          <w:rFonts w:hint="eastAsia" w:ascii="宋体" w:hAnsi="宋体" w:eastAsia="宋体" w:cs="宋体"/>
          <w:b w:val="0"/>
          <w:bCs/>
          <w:sz w:val="24"/>
          <w:szCs w:val="24"/>
        </w:rPr>
        <w:t>第四章 物业管理服务质量</w:t>
      </w:r>
    </w:p>
    <w:p>
      <w:pPr>
        <w:spacing w:line="480" w:lineRule="exact"/>
        <w:rPr>
          <w:rFonts w:hint="eastAsia" w:ascii="宋体" w:hAnsi="宋体" w:eastAsia="宋体" w:cs="宋体"/>
          <w:b w:val="0"/>
          <w:bCs/>
          <w:sz w:val="24"/>
          <w:szCs w:val="24"/>
        </w:rPr>
      </w:pPr>
      <w:r>
        <w:rPr>
          <w:rFonts w:hint="eastAsia" w:ascii="宋体" w:hAnsi="宋体" w:eastAsia="宋体" w:cs="宋体"/>
          <w:b w:val="0"/>
          <w:bCs/>
          <w:sz w:val="24"/>
          <w:szCs w:val="24"/>
        </w:rPr>
        <w:t>第</w:t>
      </w:r>
      <w:r>
        <w:rPr>
          <w:rFonts w:hint="eastAsia" w:ascii="宋体" w:hAnsi="宋体" w:eastAsia="宋体" w:cs="宋体"/>
          <w:b w:val="0"/>
          <w:bCs/>
          <w:sz w:val="24"/>
          <w:szCs w:val="24"/>
          <w:lang w:eastAsia="zh-CN"/>
        </w:rPr>
        <w:t>五</w:t>
      </w:r>
      <w:r>
        <w:rPr>
          <w:rFonts w:hint="eastAsia" w:ascii="宋体" w:hAnsi="宋体" w:eastAsia="宋体" w:cs="宋体"/>
          <w:b w:val="0"/>
          <w:bCs/>
          <w:sz w:val="24"/>
          <w:szCs w:val="24"/>
        </w:rPr>
        <w:t>条</w:t>
      </w:r>
      <w:r>
        <w:rPr>
          <w:rFonts w:hint="eastAsia" w:ascii="宋体" w:hAnsi="宋体" w:eastAsia="宋体" w:cs="宋体"/>
          <w:b w:val="0"/>
          <w:bCs/>
          <w:sz w:val="24"/>
          <w:szCs w:val="24"/>
          <w:lang w:val="en-US" w:eastAsia="zh-CN"/>
        </w:rPr>
        <w:t xml:space="preserve"> </w:t>
      </w:r>
      <w:r>
        <w:rPr>
          <w:rFonts w:hint="eastAsia" w:ascii="宋体" w:hAnsi="宋体" w:eastAsia="宋体" w:cs="宋体"/>
          <w:b w:val="0"/>
          <w:bCs/>
          <w:sz w:val="24"/>
          <w:szCs w:val="24"/>
        </w:rPr>
        <w:t>乙方须按下列约定，达到以下服务标准：</w:t>
      </w:r>
    </w:p>
    <w:p>
      <w:pPr>
        <w:spacing w:line="480" w:lineRule="exact"/>
        <w:ind w:firstLine="480" w:firstLineChars="200"/>
        <w:rPr>
          <w:rFonts w:hint="eastAsia" w:ascii="宋体" w:hAnsi="宋体" w:eastAsia="宋体" w:cs="宋体"/>
          <w:b w:val="0"/>
          <w:bCs/>
          <w:sz w:val="24"/>
          <w:szCs w:val="24"/>
          <w:lang w:eastAsia="zh-CN"/>
        </w:rPr>
      </w:pPr>
      <w:r>
        <w:rPr>
          <w:rFonts w:hint="eastAsia" w:ascii="宋体" w:hAnsi="宋体" w:eastAsia="宋体" w:cs="宋体"/>
          <w:b w:val="0"/>
          <w:bCs/>
          <w:sz w:val="24"/>
          <w:szCs w:val="24"/>
        </w:rPr>
        <w:t>员工着装统一，佩戴胸卡，行为规范，服务主动、热情。保洁作业、洗衣服务及食堂运行服务</w:t>
      </w:r>
      <w:r>
        <w:rPr>
          <w:rFonts w:hint="eastAsia" w:ascii="宋体" w:hAnsi="宋体" w:eastAsia="宋体" w:cs="宋体"/>
          <w:b w:val="0"/>
          <w:bCs/>
          <w:sz w:val="24"/>
          <w:szCs w:val="24"/>
          <w:lang w:eastAsia="zh-CN"/>
        </w:rPr>
        <w:t>标准详见附件。</w:t>
      </w:r>
    </w:p>
    <w:p>
      <w:pPr>
        <w:spacing w:line="480" w:lineRule="exact"/>
        <w:rPr>
          <w:rFonts w:hint="eastAsia" w:ascii="宋体" w:hAnsi="宋体" w:eastAsia="宋体" w:cs="宋体"/>
          <w:b w:val="0"/>
          <w:bCs/>
          <w:sz w:val="24"/>
          <w:szCs w:val="24"/>
        </w:rPr>
      </w:pPr>
      <w:r>
        <w:rPr>
          <w:rFonts w:hint="eastAsia" w:ascii="宋体" w:hAnsi="宋体" w:eastAsia="宋体" w:cs="宋体"/>
          <w:b w:val="0"/>
          <w:bCs/>
          <w:sz w:val="24"/>
          <w:szCs w:val="24"/>
        </w:rPr>
        <w:t>第</w:t>
      </w:r>
      <w:r>
        <w:rPr>
          <w:rFonts w:hint="eastAsia" w:ascii="宋体" w:hAnsi="宋体" w:eastAsia="宋体" w:cs="宋体"/>
          <w:b w:val="0"/>
          <w:bCs/>
          <w:sz w:val="24"/>
          <w:szCs w:val="24"/>
          <w:lang w:eastAsia="zh-CN"/>
        </w:rPr>
        <w:t>六</w:t>
      </w:r>
      <w:r>
        <w:rPr>
          <w:rFonts w:hint="eastAsia" w:ascii="宋体" w:hAnsi="宋体" w:eastAsia="宋体" w:cs="宋体"/>
          <w:b w:val="0"/>
          <w:bCs/>
          <w:sz w:val="24"/>
          <w:szCs w:val="24"/>
        </w:rPr>
        <w:t>条</w:t>
      </w:r>
      <w:r>
        <w:rPr>
          <w:rFonts w:hint="eastAsia" w:ascii="宋体" w:hAnsi="宋体" w:eastAsia="宋体" w:cs="宋体"/>
          <w:b w:val="0"/>
          <w:bCs/>
          <w:sz w:val="24"/>
          <w:szCs w:val="24"/>
          <w:lang w:val="en-US" w:eastAsia="zh-CN"/>
        </w:rPr>
        <w:t xml:space="preserve"> </w:t>
      </w:r>
      <w:r>
        <w:rPr>
          <w:rFonts w:hint="eastAsia" w:ascii="宋体" w:hAnsi="宋体" w:eastAsia="宋体" w:cs="宋体"/>
          <w:b w:val="0"/>
          <w:bCs/>
          <w:sz w:val="24"/>
          <w:szCs w:val="24"/>
        </w:rPr>
        <w:t>乙方物业管理服务应达到的指标：</w:t>
      </w:r>
    </w:p>
    <w:p>
      <w:pPr>
        <w:spacing w:line="48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1、保洁卫生清洁率100％；</w:t>
      </w:r>
    </w:p>
    <w:p>
      <w:pPr>
        <w:spacing w:line="48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2、食堂卫生合格率100％；</w:t>
      </w:r>
    </w:p>
    <w:p>
      <w:pPr>
        <w:spacing w:line="48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3、用餐及时率100％；    </w:t>
      </w:r>
    </w:p>
    <w:p>
      <w:pPr>
        <w:spacing w:line="48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4、职工投诉率小于5％。</w:t>
      </w:r>
    </w:p>
    <w:p>
      <w:pPr>
        <w:spacing w:line="480" w:lineRule="exact"/>
        <w:jc w:val="center"/>
        <w:rPr>
          <w:rFonts w:hint="eastAsia" w:ascii="宋体" w:hAnsi="宋体" w:eastAsia="宋体" w:cs="宋体"/>
          <w:b w:val="0"/>
          <w:bCs/>
          <w:sz w:val="24"/>
          <w:szCs w:val="24"/>
        </w:rPr>
      </w:pPr>
      <w:r>
        <w:rPr>
          <w:rFonts w:hint="eastAsia" w:ascii="宋体" w:hAnsi="宋体" w:eastAsia="宋体" w:cs="宋体"/>
          <w:b w:val="0"/>
          <w:bCs/>
          <w:sz w:val="24"/>
          <w:szCs w:val="24"/>
        </w:rPr>
        <w:t>第五章 双方</w:t>
      </w:r>
      <w:r>
        <w:rPr>
          <w:rFonts w:hint="eastAsia" w:ascii="宋体" w:hAnsi="宋体" w:eastAsia="宋体" w:cs="宋体"/>
          <w:b w:val="0"/>
          <w:bCs/>
          <w:sz w:val="24"/>
          <w:szCs w:val="24"/>
          <w:lang w:eastAsia="zh-CN"/>
        </w:rPr>
        <w:t>的</w:t>
      </w:r>
      <w:r>
        <w:rPr>
          <w:rFonts w:hint="eastAsia" w:ascii="宋体" w:hAnsi="宋体" w:eastAsia="宋体" w:cs="宋体"/>
          <w:b w:val="0"/>
          <w:bCs/>
          <w:sz w:val="24"/>
          <w:szCs w:val="24"/>
        </w:rPr>
        <w:t>权利</w:t>
      </w:r>
      <w:r>
        <w:rPr>
          <w:rFonts w:hint="eastAsia" w:ascii="宋体" w:hAnsi="宋体" w:eastAsia="宋体" w:cs="宋体"/>
          <w:b w:val="0"/>
          <w:bCs/>
          <w:sz w:val="24"/>
          <w:szCs w:val="24"/>
          <w:lang w:eastAsia="zh-CN"/>
        </w:rPr>
        <w:t>与</w:t>
      </w:r>
      <w:r>
        <w:rPr>
          <w:rFonts w:hint="eastAsia" w:ascii="宋体" w:hAnsi="宋体" w:eastAsia="宋体" w:cs="宋体"/>
          <w:b w:val="0"/>
          <w:bCs/>
          <w:sz w:val="24"/>
          <w:szCs w:val="24"/>
        </w:rPr>
        <w:t>义务</w:t>
      </w:r>
    </w:p>
    <w:p>
      <w:pPr>
        <w:spacing w:line="480" w:lineRule="exact"/>
        <w:rPr>
          <w:rFonts w:hint="eastAsia" w:ascii="宋体" w:hAnsi="宋体" w:eastAsia="宋体" w:cs="宋体"/>
          <w:b w:val="0"/>
          <w:bCs/>
          <w:sz w:val="24"/>
          <w:szCs w:val="24"/>
        </w:rPr>
      </w:pPr>
      <w:r>
        <w:rPr>
          <w:rFonts w:hint="eastAsia" w:ascii="宋体" w:hAnsi="宋体" w:eastAsia="宋体" w:cs="宋体"/>
          <w:b w:val="0"/>
          <w:bCs/>
          <w:sz w:val="24"/>
          <w:szCs w:val="24"/>
        </w:rPr>
        <w:t>第</w:t>
      </w:r>
      <w:r>
        <w:rPr>
          <w:rFonts w:hint="eastAsia" w:ascii="宋体" w:hAnsi="宋体" w:eastAsia="宋体" w:cs="宋体"/>
          <w:b w:val="0"/>
          <w:bCs/>
          <w:sz w:val="24"/>
          <w:szCs w:val="24"/>
          <w:lang w:eastAsia="zh-CN"/>
        </w:rPr>
        <w:t>七</w:t>
      </w:r>
      <w:r>
        <w:rPr>
          <w:rFonts w:hint="eastAsia" w:ascii="宋体" w:hAnsi="宋体" w:eastAsia="宋体" w:cs="宋体"/>
          <w:b w:val="0"/>
          <w:bCs/>
          <w:sz w:val="24"/>
          <w:szCs w:val="24"/>
        </w:rPr>
        <w:t>条</w:t>
      </w:r>
      <w:r>
        <w:rPr>
          <w:rFonts w:hint="eastAsia" w:ascii="宋体" w:hAnsi="宋体" w:eastAsia="宋体" w:cs="宋体"/>
          <w:b w:val="0"/>
          <w:bCs/>
          <w:sz w:val="24"/>
          <w:szCs w:val="24"/>
          <w:lang w:val="en-US" w:eastAsia="zh-CN"/>
        </w:rPr>
        <w:t xml:space="preserve"> </w:t>
      </w:r>
      <w:r>
        <w:rPr>
          <w:rFonts w:hint="eastAsia" w:ascii="宋体" w:hAnsi="宋体" w:eastAsia="宋体" w:cs="宋体"/>
          <w:b w:val="0"/>
          <w:bCs/>
          <w:sz w:val="24"/>
          <w:szCs w:val="24"/>
        </w:rPr>
        <w:t>甲方的权利</w:t>
      </w:r>
      <w:r>
        <w:rPr>
          <w:rFonts w:hint="eastAsia" w:ascii="宋体" w:hAnsi="宋体" w:eastAsia="宋体" w:cs="宋体"/>
          <w:b w:val="0"/>
          <w:bCs/>
          <w:sz w:val="24"/>
          <w:szCs w:val="24"/>
          <w:lang w:eastAsia="zh-CN"/>
        </w:rPr>
        <w:t>与</w:t>
      </w:r>
      <w:r>
        <w:rPr>
          <w:rFonts w:hint="eastAsia" w:ascii="宋体" w:hAnsi="宋体" w:eastAsia="宋体" w:cs="宋体"/>
          <w:b w:val="0"/>
          <w:bCs/>
          <w:sz w:val="24"/>
          <w:szCs w:val="24"/>
        </w:rPr>
        <w:t>义务：</w:t>
      </w:r>
    </w:p>
    <w:p>
      <w:pPr>
        <w:spacing w:line="480" w:lineRule="exact"/>
        <w:ind w:firstLine="475" w:firstLineChars="198"/>
        <w:rPr>
          <w:rFonts w:hint="eastAsia" w:ascii="宋体" w:hAnsi="宋体" w:eastAsia="宋体" w:cs="宋体"/>
          <w:b w:val="0"/>
          <w:bCs/>
          <w:sz w:val="24"/>
          <w:szCs w:val="24"/>
        </w:rPr>
      </w:pPr>
      <w:r>
        <w:rPr>
          <w:rFonts w:hint="eastAsia" w:ascii="宋体" w:hAnsi="宋体" w:eastAsia="宋体" w:cs="宋体"/>
          <w:b w:val="0"/>
          <w:bCs/>
          <w:sz w:val="24"/>
          <w:szCs w:val="24"/>
        </w:rPr>
        <w:t>1、甲方有权根据本合同及相关法律维护自身的合法权益。</w:t>
      </w:r>
    </w:p>
    <w:p>
      <w:pPr>
        <w:spacing w:line="480" w:lineRule="exact"/>
        <w:ind w:firstLine="475" w:firstLineChars="198"/>
        <w:rPr>
          <w:rFonts w:hint="eastAsia" w:ascii="宋体" w:hAnsi="宋体" w:eastAsia="宋体" w:cs="宋体"/>
          <w:b w:val="0"/>
          <w:bCs/>
          <w:sz w:val="24"/>
          <w:szCs w:val="24"/>
        </w:rPr>
      </w:pPr>
      <w:r>
        <w:rPr>
          <w:rFonts w:hint="eastAsia" w:ascii="宋体" w:hAnsi="宋体" w:eastAsia="宋体" w:cs="宋体"/>
          <w:b w:val="0"/>
          <w:bCs/>
          <w:sz w:val="24"/>
          <w:szCs w:val="24"/>
        </w:rPr>
        <w:t xml:space="preserve">2、 甲方有权定期或不定期对乙方的物业管理服务行为实行监督、检查，就物业管理问题向乙方提出意见和建议；甲方在监督、检查中发现乙方物业管理服务工作不达标或者不符合约定要求的，可限期整改，在要求的时间内，必须整改完毕达到约定要求，并以物业管理服务工作是否达标作为是否结算的依据。乙方所委派物业管理服务人员应达到甲方的工作标准，如确实未能达到要求的标准，甲方可以要求乙方更换人员。   </w:t>
      </w:r>
    </w:p>
    <w:p>
      <w:pPr>
        <w:spacing w:line="48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3、甲方在检查中发现乙方保洁服务、</w:t>
      </w:r>
      <w:r>
        <w:rPr>
          <w:rFonts w:hint="eastAsia" w:ascii="宋体" w:hAnsi="宋体" w:eastAsia="宋体" w:cs="宋体"/>
          <w:b w:val="0"/>
          <w:bCs/>
          <w:sz w:val="24"/>
          <w:szCs w:val="24"/>
          <w:lang w:eastAsia="zh-CN"/>
        </w:rPr>
        <w:t>洗衣服务、</w:t>
      </w:r>
      <w:r>
        <w:rPr>
          <w:rFonts w:hint="eastAsia" w:ascii="宋体" w:hAnsi="宋体" w:eastAsia="宋体" w:cs="宋体"/>
          <w:b w:val="0"/>
          <w:bCs/>
          <w:sz w:val="24"/>
          <w:szCs w:val="24"/>
        </w:rPr>
        <w:t>用餐服务不达标或者不符合约定要求的，可限期整改，在要求的时间内，乙方必须整改完毕。如乙方两次拒不整改或整改后达不到</w:t>
      </w:r>
      <w:r>
        <w:rPr>
          <w:rFonts w:hint="eastAsia" w:ascii="宋体" w:hAnsi="宋体" w:eastAsia="宋体" w:cs="宋体"/>
          <w:b w:val="0"/>
          <w:bCs/>
          <w:sz w:val="24"/>
          <w:szCs w:val="24"/>
          <w:lang w:eastAsia="zh-CN"/>
        </w:rPr>
        <w:t>本合同约定或</w:t>
      </w:r>
      <w:r>
        <w:rPr>
          <w:rFonts w:hint="eastAsia" w:ascii="宋体" w:hAnsi="宋体" w:eastAsia="宋体" w:cs="宋体"/>
          <w:b w:val="0"/>
          <w:bCs/>
          <w:sz w:val="24"/>
          <w:szCs w:val="24"/>
        </w:rPr>
        <w:t>甲方要求的，甲方有权随时与乙方解除本合同。</w:t>
      </w:r>
    </w:p>
    <w:p>
      <w:pPr>
        <w:spacing w:line="48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4、为乙方无偿提供食堂操作间、厨具、灶具及餐具等加工、用餐设备的使用。    </w:t>
      </w:r>
    </w:p>
    <w:p>
      <w:pPr>
        <w:spacing w:line="48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5、对食堂操作间、厨具、灶具及餐具负有维修、维护的责任，发现故障及时维修及更新。</w:t>
      </w:r>
    </w:p>
    <w:p>
      <w:pPr>
        <w:spacing w:line="48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6、为乙方无偿提供食品原材料，确保食品原料新鲜、卫生。</w:t>
      </w:r>
    </w:p>
    <w:p>
      <w:pPr>
        <w:spacing w:line="48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7、为乙方无偿提供水、电等必要的工作条件和工作环境，为保洁员提供工作间一处，用于保洁人员更衣和存放工具及材料使用。</w:t>
      </w:r>
    </w:p>
    <w:p>
      <w:pPr>
        <w:spacing w:line="480" w:lineRule="exact"/>
        <w:ind w:firstLine="600"/>
        <w:rPr>
          <w:rFonts w:hint="eastAsia" w:ascii="宋体" w:hAnsi="宋体" w:eastAsia="宋体" w:cs="宋体"/>
          <w:b w:val="0"/>
          <w:bCs/>
          <w:sz w:val="24"/>
          <w:szCs w:val="24"/>
        </w:rPr>
      </w:pPr>
      <w:r>
        <w:rPr>
          <w:rFonts w:hint="eastAsia" w:ascii="宋体" w:hAnsi="宋体" w:eastAsia="宋体" w:cs="宋体"/>
          <w:b w:val="0"/>
          <w:bCs/>
          <w:sz w:val="24"/>
          <w:szCs w:val="24"/>
        </w:rPr>
        <w:t>8、在乙方按约定完成本合同项下物业管理服务工作的前提下按约定日期支付给乙方委托服务费用。</w:t>
      </w:r>
    </w:p>
    <w:p>
      <w:pPr>
        <w:spacing w:line="480" w:lineRule="exact"/>
        <w:rPr>
          <w:rFonts w:hint="eastAsia" w:ascii="宋体" w:hAnsi="宋体" w:eastAsia="宋体" w:cs="宋体"/>
          <w:b w:val="0"/>
          <w:bCs/>
          <w:sz w:val="24"/>
          <w:szCs w:val="24"/>
        </w:rPr>
      </w:pPr>
      <w:r>
        <w:rPr>
          <w:rFonts w:hint="eastAsia" w:ascii="宋体" w:hAnsi="宋体" w:eastAsia="宋体" w:cs="宋体"/>
          <w:b w:val="0"/>
          <w:bCs/>
          <w:sz w:val="24"/>
          <w:szCs w:val="24"/>
        </w:rPr>
        <w:t>第</w:t>
      </w:r>
      <w:r>
        <w:rPr>
          <w:rFonts w:hint="eastAsia" w:ascii="宋体" w:hAnsi="宋体" w:eastAsia="宋体" w:cs="宋体"/>
          <w:b w:val="0"/>
          <w:bCs/>
          <w:sz w:val="24"/>
          <w:szCs w:val="24"/>
          <w:lang w:eastAsia="zh-CN"/>
        </w:rPr>
        <w:t>八</w:t>
      </w:r>
      <w:r>
        <w:rPr>
          <w:rFonts w:hint="eastAsia" w:ascii="宋体" w:hAnsi="宋体" w:eastAsia="宋体" w:cs="宋体"/>
          <w:b w:val="0"/>
          <w:bCs/>
          <w:sz w:val="24"/>
          <w:szCs w:val="24"/>
        </w:rPr>
        <w:t>条 乙方的权利</w:t>
      </w:r>
      <w:r>
        <w:rPr>
          <w:rFonts w:hint="eastAsia" w:ascii="宋体" w:hAnsi="宋体" w:eastAsia="宋体" w:cs="宋体"/>
          <w:b w:val="0"/>
          <w:bCs/>
          <w:sz w:val="24"/>
          <w:szCs w:val="24"/>
          <w:lang w:eastAsia="zh-CN"/>
        </w:rPr>
        <w:t>与</w:t>
      </w:r>
      <w:r>
        <w:rPr>
          <w:rFonts w:hint="eastAsia" w:ascii="宋体" w:hAnsi="宋体" w:eastAsia="宋体" w:cs="宋体"/>
          <w:b w:val="0"/>
          <w:bCs/>
          <w:sz w:val="24"/>
          <w:szCs w:val="24"/>
        </w:rPr>
        <w:t>义务：</w:t>
      </w:r>
    </w:p>
    <w:p>
      <w:pPr>
        <w:spacing w:line="480" w:lineRule="exact"/>
        <w:ind w:firstLine="600"/>
        <w:rPr>
          <w:rFonts w:hint="eastAsia" w:ascii="宋体" w:hAnsi="宋体" w:eastAsia="宋体" w:cs="宋体"/>
          <w:b w:val="0"/>
          <w:bCs/>
          <w:sz w:val="24"/>
          <w:szCs w:val="24"/>
        </w:rPr>
      </w:pPr>
      <w:r>
        <w:rPr>
          <w:rFonts w:hint="eastAsia" w:ascii="宋体" w:hAnsi="宋体" w:eastAsia="宋体" w:cs="宋体"/>
          <w:b w:val="0"/>
          <w:bCs/>
          <w:sz w:val="24"/>
          <w:szCs w:val="24"/>
        </w:rPr>
        <w:t xml:space="preserve">1、乙方应具备履行本合同项下物业管理服务的资格、资质及专业能力，并保证上述资格、资质在本合同有效期内持续合法有效。   </w:t>
      </w:r>
    </w:p>
    <w:p>
      <w:pPr>
        <w:spacing w:line="480" w:lineRule="exact"/>
        <w:ind w:firstLine="600"/>
        <w:rPr>
          <w:rFonts w:hint="eastAsia" w:ascii="宋体" w:hAnsi="宋体" w:eastAsia="宋体" w:cs="宋体"/>
          <w:b w:val="0"/>
          <w:bCs/>
          <w:sz w:val="24"/>
          <w:szCs w:val="24"/>
        </w:rPr>
      </w:pPr>
      <w:r>
        <w:rPr>
          <w:rFonts w:hint="eastAsia" w:ascii="宋体" w:hAnsi="宋体" w:eastAsia="宋体" w:cs="宋体"/>
          <w:b w:val="0"/>
          <w:bCs/>
          <w:sz w:val="24"/>
          <w:szCs w:val="24"/>
        </w:rPr>
        <w:t>2、按照合同约定的委托管理事宜提供物业管理服务，接受甲方的</w:t>
      </w:r>
    </w:p>
    <w:p>
      <w:pPr>
        <w:spacing w:line="480" w:lineRule="exact"/>
        <w:rPr>
          <w:rFonts w:hint="eastAsia" w:ascii="宋体" w:hAnsi="宋体" w:eastAsia="宋体" w:cs="宋体"/>
          <w:b w:val="0"/>
          <w:bCs/>
          <w:sz w:val="24"/>
          <w:szCs w:val="24"/>
        </w:rPr>
      </w:pPr>
      <w:r>
        <w:rPr>
          <w:rFonts w:hint="eastAsia" w:ascii="宋体" w:hAnsi="宋体" w:eastAsia="宋体" w:cs="宋体"/>
          <w:b w:val="0"/>
          <w:bCs/>
          <w:sz w:val="24"/>
          <w:szCs w:val="24"/>
        </w:rPr>
        <w:t>监督，对甲方提出的物业管理服务的合理意见和建议，及时进行整改。</w:t>
      </w:r>
    </w:p>
    <w:p>
      <w:pPr>
        <w:spacing w:line="48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3、乙方应遵守甲方规章制度，注意节水节电，按操作规程使用设</w:t>
      </w:r>
    </w:p>
    <w:p>
      <w:pPr>
        <w:spacing w:line="480" w:lineRule="exact"/>
        <w:rPr>
          <w:rFonts w:hint="eastAsia" w:ascii="宋体" w:hAnsi="宋体" w:eastAsia="宋体" w:cs="宋体"/>
          <w:b w:val="0"/>
          <w:bCs/>
          <w:sz w:val="24"/>
          <w:szCs w:val="24"/>
        </w:rPr>
      </w:pPr>
      <w:r>
        <w:rPr>
          <w:rFonts w:hint="eastAsia" w:ascii="宋体" w:hAnsi="宋体" w:eastAsia="宋体" w:cs="宋体"/>
          <w:b w:val="0"/>
          <w:bCs/>
          <w:sz w:val="24"/>
          <w:szCs w:val="24"/>
        </w:rPr>
        <w:t>备，</w:t>
      </w:r>
      <w:r>
        <w:rPr>
          <w:rFonts w:hint="eastAsia" w:ascii="宋体" w:hAnsi="宋体" w:eastAsia="宋体" w:cs="宋体"/>
          <w:b w:val="0"/>
          <w:bCs/>
          <w:sz w:val="24"/>
          <w:szCs w:val="24"/>
          <w:lang w:eastAsia="zh-CN"/>
        </w:rPr>
        <w:t>保证</w:t>
      </w:r>
      <w:r>
        <w:rPr>
          <w:rFonts w:hint="eastAsia" w:ascii="宋体" w:hAnsi="宋体" w:eastAsia="宋体" w:cs="宋体"/>
          <w:b w:val="0"/>
          <w:bCs/>
          <w:sz w:val="24"/>
          <w:szCs w:val="24"/>
        </w:rPr>
        <w:t>将因物业管理服务对甲方正常办公或第三方生产生活的影响降至最低程度，若因乙方违反甲方相关管理规定或与因乙方原因与任何第三方引起任何争议、纠纷的，乙方应自行承担相应不利后果</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由于违反甲方规章制度及各类用具正常使用方式所造成的设备设施损坏、人员伤亡等法律责任与经济赔偿由乙方负责。</w:t>
      </w:r>
    </w:p>
    <w:p>
      <w:pPr>
        <w:spacing w:line="48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4、乙方须按时保质、保量完成甲方所委托的服务工作，否则甲方有权扣除相应服务费用</w:t>
      </w:r>
      <w:r>
        <w:rPr>
          <w:rFonts w:hint="eastAsia" w:ascii="宋体" w:hAnsi="宋体" w:eastAsia="宋体" w:cs="宋体"/>
          <w:b w:val="0"/>
          <w:bCs/>
          <w:sz w:val="24"/>
          <w:szCs w:val="24"/>
          <w:lang w:eastAsia="zh-CN"/>
        </w:rPr>
        <w:t>，工作过程中相关设备、设施、物品、药剂等如由乙方提供，则乙方应负责采购并保证其质量合格，相关费用已包含在本合同价款中。乙方</w:t>
      </w:r>
      <w:r>
        <w:rPr>
          <w:rFonts w:hint="eastAsia" w:ascii="宋体" w:hAnsi="宋体" w:eastAsia="宋体" w:cs="宋体"/>
          <w:b w:val="0"/>
          <w:bCs/>
          <w:sz w:val="24"/>
          <w:szCs w:val="24"/>
        </w:rPr>
        <w:t>服务时间分别为：</w:t>
      </w:r>
    </w:p>
    <w:p>
      <w:pPr>
        <w:spacing w:line="48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(1)保洁服务：周一至周五7：00—11：00；14：00—17：00；</w:t>
      </w:r>
    </w:p>
    <w:p>
      <w:pPr>
        <w:spacing w:line="48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(2)</w:t>
      </w:r>
      <w:r>
        <w:rPr>
          <w:rFonts w:hint="eastAsia" w:ascii="宋体" w:hAnsi="宋体" w:eastAsia="宋体" w:cs="宋体"/>
          <w:b w:val="0"/>
          <w:bCs/>
          <w:sz w:val="24"/>
          <w:szCs w:val="24"/>
          <w:lang w:eastAsia="zh-CN"/>
        </w:rPr>
        <w:t>食堂运行</w:t>
      </w:r>
      <w:r>
        <w:rPr>
          <w:rFonts w:hint="eastAsia" w:ascii="宋体" w:hAnsi="宋体" w:eastAsia="宋体" w:cs="宋体"/>
          <w:b w:val="0"/>
          <w:bCs/>
          <w:sz w:val="24"/>
          <w:szCs w:val="24"/>
        </w:rPr>
        <w:t>服务：早餐6：00—8：00、午餐11：00—13:00</w:t>
      </w:r>
    </w:p>
    <w:p>
      <w:pPr>
        <w:spacing w:line="480" w:lineRule="exact"/>
        <w:rPr>
          <w:rFonts w:hint="eastAsia" w:ascii="宋体" w:hAnsi="宋体" w:eastAsia="宋体" w:cs="宋体"/>
          <w:b w:val="0"/>
          <w:bCs/>
          <w:sz w:val="24"/>
          <w:szCs w:val="24"/>
        </w:rPr>
      </w:pPr>
      <w:r>
        <w:rPr>
          <w:rFonts w:hint="eastAsia" w:ascii="宋体" w:hAnsi="宋体" w:eastAsia="宋体" w:cs="宋体"/>
          <w:b w:val="0"/>
          <w:bCs/>
          <w:sz w:val="24"/>
          <w:szCs w:val="24"/>
        </w:rPr>
        <w:t>晚餐5：30—6：30，每周工作不超过40小时；</w:t>
      </w:r>
    </w:p>
    <w:p>
      <w:pPr>
        <w:numPr>
          <w:ilvl w:val="0"/>
          <w:numId w:val="21"/>
        </w:numPr>
        <w:spacing w:line="480" w:lineRule="exact"/>
        <w:ind w:firstLine="480" w:firstLineChars="200"/>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洗衣服务：【早上8:00—11:30，下午1:30—4:30】</w:t>
      </w:r>
    </w:p>
    <w:p>
      <w:pPr>
        <w:spacing w:line="48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w:t>
      </w:r>
      <w:r>
        <w:rPr>
          <w:rFonts w:hint="eastAsia" w:ascii="宋体" w:hAnsi="宋体" w:eastAsia="宋体" w:cs="宋体"/>
          <w:b w:val="0"/>
          <w:bCs/>
          <w:sz w:val="24"/>
          <w:szCs w:val="24"/>
          <w:lang w:val="en-US" w:eastAsia="zh-CN"/>
        </w:rPr>
        <w:t>4</w:t>
      </w:r>
      <w:r>
        <w:rPr>
          <w:rFonts w:hint="eastAsia" w:ascii="宋体" w:hAnsi="宋体" w:eastAsia="宋体" w:cs="宋体"/>
          <w:b w:val="0"/>
          <w:bCs/>
          <w:sz w:val="24"/>
          <w:szCs w:val="24"/>
        </w:rPr>
        <w:t>)所有工作人员实行考勤制，作为工资考核标准，考勤记录由项目主管负责，严禁出现迟到、早退现象。</w:t>
      </w:r>
    </w:p>
    <w:p>
      <w:pPr>
        <w:spacing w:line="48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5、乙方实行层级管理制度，日常事务授权项目主管全权负责，定期召开例会，并定期组织安排员工学习公司各项规章制度和服务标准。</w:t>
      </w:r>
    </w:p>
    <w:p>
      <w:pPr>
        <w:spacing w:line="48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6、乙方工作人员要讲文明、懂礼貌，热情主动的为甲方服务，对  甲方提供的工作间要爱惜使用，保持干净整洁，不许堆放杂物。</w:t>
      </w:r>
    </w:p>
    <w:p>
      <w:pPr>
        <w:spacing w:line="48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7、乙方要严格执行食品加工操作流程，建立自检、自查制度，每  日认真填写检查记录。原材料加工保证出餐食品质量，保证食品安全  卫生。保持加工车间设备清洁卫生，加工过程中，使用添加剂应有专  人负责并严格按国标控制添加剂的使用范围和剂量。原料半成品、成  品，应做到分开存放防止交叉污染。</w:t>
      </w:r>
    </w:p>
    <w:p>
      <w:pPr>
        <w:spacing w:line="48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8、食品加工完毕立即移送消毒过的容器进行存放，防止发霉变质，  并做好防蝇防尘防虫等措施。</w:t>
      </w:r>
    </w:p>
    <w:p>
      <w:pPr>
        <w:spacing w:line="48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9、食堂所有从业人员必须经过健康检查和卫生知识培训，持有效  健康证和培训证方可上岗。因乙方提供不洁食物造成甲方人员食物中  毒的，由乙方负责赔偿并承担相应的法律后果。</w:t>
      </w:r>
    </w:p>
    <w:p>
      <w:pPr>
        <w:spacing w:line="48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10、食堂从业人员在加工操作过程中应穿戴清洁的工作衣鞋，发  不外露，不涂指甲油，不戴戒指等饰品，不吸烟，不说笑，戴口罩。 </w:t>
      </w:r>
    </w:p>
    <w:p>
      <w:pPr>
        <w:spacing w:line="480" w:lineRule="exact"/>
        <w:rPr>
          <w:rFonts w:hint="eastAsia" w:ascii="宋体" w:hAnsi="宋体" w:eastAsia="宋体" w:cs="宋体"/>
          <w:b w:val="0"/>
          <w:bCs/>
          <w:sz w:val="24"/>
          <w:szCs w:val="24"/>
        </w:rPr>
      </w:pPr>
      <w:r>
        <w:rPr>
          <w:rFonts w:hint="eastAsia" w:ascii="宋体" w:hAnsi="宋体" w:eastAsia="宋体" w:cs="宋体"/>
          <w:b w:val="0"/>
          <w:bCs/>
          <w:sz w:val="24"/>
          <w:szCs w:val="24"/>
        </w:rPr>
        <w:t>保持个人卫生良好，勤换衣服，勤洗澡，加工食品时，应先洗手后消毒，并对器皿进行消毒。餐具、饮具做到一洗、二刷、三冲、四消毒、五入保洁柜。</w:t>
      </w:r>
    </w:p>
    <w:p>
      <w:pPr>
        <w:spacing w:line="480" w:lineRule="exact"/>
        <w:ind w:firstLine="480" w:firstLineChars="200"/>
        <w:rPr>
          <w:rFonts w:hint="eastAsia" w:ascii="宋体" w:hAnsi="宋体" w:eastAsia="宋体" w:cs="宋体"/>
          <w:b w:val="0"/>
          <w:bCs/>
          <w:sz w:val="24"/>
          <w:szCs w:val="24"/>
        </w:rPr>
      </w:pPr>
      <w:r>
        <w:rPr>
          <w:rFonts w:hint="eastAsia" w:ascii="宋体" w:hAnsi="宋体" w:eastAsia="宋体" w:cs="宋体"/>
          <w:b w:val="0"/>
          <w:bCs/>
          <w:sz w:val="24"/>
          <w:szCs w:val="24"/>
        </w:rPr>
        <w:t>11、乙方无故造成甲方误餐或停餐，甲方有权对乙方给予适当的经济处罚。</w:t>
      </w:r>
    </w:p>
    <w:p>
      <w:pPr>
        <w:spacing w:line="480" w:lineRule="exact"/>
        <w:ind w:firstLine="480" w:firstLineChars="200"/>
        <w:rPr>
          <w:rFonts w:hint="eastAsia" w:ascii="宋体" w:hAnsi="宋体" w:eastAsia="宋体" w:cs="宋体"/>
          <w:b w:val="0"/>
          <w:bCs/>
          <w:sz w:val="24"/>
          <w:szCs w:val="24"/>
        </w:rPr>
      </w:pPr>
      <w:r>
        <w:rPr>
          <w:rFonts w:hint="eastAsia" w:ascii="宋体" w:hAnsi="宋体" w:eastAsia="宋体" w:cs="宋体"/>
          <w:b w:val="0"/>
          <w:bCs/>
          <w:sz w:val="24"/>
          <w:szCs w:val="24"/>
        </w:rPr>
        <w:t>12、乙方要按照《劳动合同法》及国家有关的法律法规，为员工缴纳社会保险及相关的福利待遇，由此产生的法律纠纷，由乙方全权承担，与甲方无关。</w:t>
      </w:r>
    </w:p>
    <w:p>
      <w:pPr>
        <w:spacing w:line="480" w:lineRule="exact"/>
        <w:ind w:firstLine="480" w:firstLineChars="200"/>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13、除因甲方原因外，乙方物业管理服务人员在工作中发生任何人身、财产损失均与甲方无关，乙方应自行承担相应责任。</w:t>
      </w:r>
    </w:p>
    <w:p>
      <w:pPr>
        <w:spacing w:line="480" w:lineRule="exact"/>
        <w:ind w:firstLine="480" w:firstLineChars="200"/>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14、在本合同项下物业管理服务过程中，乙方应承担安全保障责任（包括但不限于防火、防盗、食品卫生安全等安全保障责任），因乙方未尽安全保障责任造成任何人身、财产损失的，乙方应承担全部责任。</w:t>
      </w:r>
    </w:p>
    <w:p>
      <w:pPr>
        <w:spacing w:line="480" w:lineRule="exact"/>
        <w:ind w:firstLine="480" w:firstLineChars="200"/>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15、如遇特殊天气（包括但不限于雨、雪、大风等特殊天气）、重大活动，乙方需根据实际情况调整工作人员和工作时间，以保证物业管理服务质量。</w:t>
      </w:r>
    </w:p>
    <w:p>
      <w:pPr>
        <w:spacing w:line="480" w:lineRule="exact"/>
        <w:ind w:firstLine="480" w:firstLineChars="200"/>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16、乙方应对本合同内容及因履行本合同获知的甲方保密信息承担保密责任，除法律法规另有规定外，不得向任何第三方泄露，因乙方未尽保密责任造成甲方保密信息泄露的，乙方应采取措施消除负面影响并赔偿甲方因此遭受的损失。</w:t>
      </w:r>
    </w:p>
    <w:p>
      <w:pPr>
        <w:spacing w:line="480" w:lineRule="exact"/>
        <w:ind w:firstLine="480" w:firstLineChars="200"/>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17、未经甲方书面同意，乙方不得将本合同项下物业管理服务交由任何第三方完成。</w:t>
      </w:r>
    </w:p>
    <w:p>
      <w:pPr>
        <w:spacing w:line="560" w:lineRule="exact"/>
        <w:jc w:val="center"/>
        <w:rPr>
          <w:rFonts w:hint="eastAsia" w:ascii="宋体" w:hAnsi="宋体" w:eastAsia="宋体" w:cs="宋体"/>
          <w:b w:val="0"/>
          <w:bCs/>
          <w:sz w:val="24"/>
          <w:szCs w:val="24"/>
        </w:rPr>
      </w:pPr>
      <w:r>
        <w:rPr>
          <w:rFonts w:hint="eastAsia" w:ascii="宋体" w:hAnsi="宋体" w:eastAsia="宋体" w:cs="宋体"/>
          <w:b w:val="0"/>
          <w:bCs/>
          <w:sz w:val="24"/>
          <w:szCs w:val="24"/>
        </w:rPr>
        <w:t>第六章</w:t>
      </w:r>
      <w:r>
        <w:rPr>
          <w:rFonts w:hint="eastAsia" w:ascii="宋体" w:hAnsi="宋体" w:eastAsia="宋体" w:cs="宋体"/>
          <w:b w:val="0"/>
          <w:bCs/>
          <w:sz w:val="24"/>
          <w:szCs w:val="24"/>
          <w:lang w:val="en-US" w:eastAsia="zh-CN"/>
        </w:rPr>
        <w:t xml:space="preserve"> </w:t>
      </w:r>
      <w:r>
        <w:rPr>
          <w:rFonts w:hint="eastAsia" w:ascii="宋体" w:hAnsi="宋体" w:eastAsia="宋体" w:cs="宋体"/>
          <w:b w:val="0"/>
          <w:bCs/>
          <w:sz w:val="24"/>
          <w:szCs w:val="24"/>
        </w:rPr>
        <w:t>物业管理服务费用</w:t>
      </w:r>
    </w:p>
    <w:p>
      <w:pPr>
        <w:spacing w:line="560" w:lineRule="exact"/>
        <w:jc w:val="left"/>
        <w:rPr>
          <w:rFonts w:hint="eastAsia" w:ascii="宋体" w:hAnsi="宋体" w:eastAsia="宋体" w:cs="宋体"/>
          <w:b w:val="0"/>
          <w:bCs/>
          <w:sz w:val="24"/>
          <w:szCs w:val="24"/>
        </w:rPr>
      </w:pPr>
      <w:r>
        <w:rPr>
          <w:rFonts w:hint="eastAsia" w:ascii="宋体" w:hAnsi="宋体" w:eastAsia="宋体" w:cs="宋体"/>
          <w:b w:val="0"/>
          <w:bCs/>
          <w:sz w:val="24"/>
          <w:szCs w:val="24"/>
        </w:rPr>
        <w:t>第十条　本合同物业服务费每月为人民币【</w:t>
      </w:r>
      <w:r>
        <w:rPr>
          <w:rFonts w:hint="eastAsia" w:ascii="宋体" w:hAnsi="宋体" w:eastAsia="宋体" w:cs="宋体"/>
          <w:b w:val="0"/>
          <w:bCs/>
          <w:sz w:val="24"/>
          <w:szCs w:val="24"/>
          <w:lang w:val="en-US" w:eastAsia="zh-CN"/>
        </w:rPr>
        <w:t xml:space="preserve">      </w:t>
      </w:r>
      <w:r>
        <w:rPr>
          <w:rFonts w:hint="eastAsia" w:ascii="宋体" w:hAnsi="宋体" w:eastAsia="宋体" w:cs="宋体"/>
          <w:b w:val="0"/>
          <w:bCs/>
          <w:sz w:val="24"/>
          <w:szCs w:val="24"/>
        </w:rPr>
        <w:t>】元/月（人民币大写：【</w:t>
      </w:r>
      <w:r>
        <w:rPr>
          <w:rFonts w:hint="eastAsia" w:ascii="宋体" w:hAnsi="宋体" w:eastAsia="宋体" w:cs="宋体"/>
          <w:b w:val="0"/>
          <w:bCs/>
          <w:sz w:val="24"/>
          <w:szCs w:val="24"/>
          <w:lang w:val="en-US" w:eastAsia="zh-CN"/>
        </w:rPr>
        <w:t xml:space="preserve">                   </w:t>
      </w:r>
      <w:r>
        <w:rPr>
          <w:rFonts w:hint="eastAsia" w:ascii="宋体" w:hAnsi="宋体" w:eastAsia="宋体" w:cs="宋体"/>
          <w:b w:val="0"/>
          <w:bCs/>
          <w:sz w:val="24"/>
          <w:szCs w:val="24"/>
        </w:rPr>
        <w:t>】）。包括物业服务成本、物业管理服务人员报酬及法定税费，除此之外，乙方无权要求甲方支付其他任何费用。如遇政策性上调社会保险费基数和最低工资标准时，则甲乙双方另行协商本合同物业服务费用标准。</w:t>
      </w:r>
    </w:p>
    <w:p>
      <w:pPr>
        <w:spacing w:line="560" w:lineRule="exact"/>
        <w:jc w:val="left"/>
        <w:rPr>
          <w:rFonts w:hint="eastAsia" w:ascii="宋体" w:hAnsi="宋体" w:eastAsia="宋体" w:cs="宋体"/>
          <w:b w:val="0"/>
          <w:bCs/>
          <w:sz w:val="24"/>
          <w:szCs w:val="24"/>
        </w:rPr>
      </w:pPr>
      <w:r>
        <w:rPr>
          <w:rFonts w:hint="eastAsia" w:ascii="宋体" w:hAnsi="宋体" w:eastAsia="宋体" w:cs="宋体"/>
          <w:b w:val="0"/>
          <w:bCs/>
          <w:sz w:val="24"/>
          <w:szCs w:val="24"/>
        </w:rPr>
        <w:t>第十一条  乙方凭北京市税务局印制并加盖乙方公章的发票与甲方结算费用，发票票面内容：物业费，未收到乙方开具的符合要求的发票，甲方有权暂不付款且不承担任何责任，但乙方不得以此为由怠于履行合同义务。</w:t>
      </w:r>
    </w:p>
    <w:p>
      <w:pPr>
        <w:spacing w:line="560" w:lineRule="exact"/>
        <w:jc w:val="left"/>
        <w:rPr>
          <w:rFonts w:hint="eastAsia" w:ascii="宋体" w:hAnsi="宋体" w:eastAsia="宋体" w:cs="宋体"/>
          <w:b w:val="0"/>
          <w:bCs/>
          <w:sz w:val="24"/>
          <w:szCs w:val="24"/>
        </w:rPr>
      </w:pPr>
      <w:r>
        <w:rPr>
          <w:rFonts w:hint="eastAsia" w:ascii="宋体" w:hAnsi="宋体" w:eastAsia="宋体" w:cs="宋体"/>
          <w:b w:val="0"/>
          <w:bCs/>
          <w:sz w:val="24"/>
          <w:szCs w:val="24"/>
        </w:rPr>
        <w:t>第十二条  结算期限：□ 年付 □ 半年付 □ 季付  □ 月付。无论采用何种结算方式，甲方向乙方支付物业管理符合费用的前提是乙方相关服务达到本合同约定标准及甲方要求。</w:t>
      </w:r>
    </w:p>
    <w:p>
      <w:pPr>
        <w:spacing w:line="560" w:lineRule="exact"/>
        <w:jc w:val="left"/>
        <w:rPr>
          <w:rFonts w:hint="eastAsia" w:ascii="宋体" w:hAnsi="宋体" w:eastAsia="宋体" w:cs="宋体"/>
          <w:b w:val="0"/>
          <w:bCs/>
          <w:sz w:val="24"/>
          <w:szCs w:val="24"/>
        </w:rPr>
      </w:pPr>
      <w:r>
        <w:rPr>
          <w:rFonts w:hint="eastAsia" w:ascii="宋体" w:hAnsi="宋体" w:eastAsia="宋体" w:cs="宋体"/>
          <w:b w:val="0"/>
          <w:bCs/>
          <w:sz w:val="24"/>
          <w:szCs w:val="24"/>
        </w:rPr>
        <w:t>第十三条  结算方式：□ 支票结算  □ 银行汇款</w:t>
      </w:r>
    </w:p>
    <w:p>
      <w:pPr>
        <w:spacing w:line="560" w:lineRule="exact"/>
        <w:ind w:firstLine="480" w:firstLineChars="200"/>
        <w:jc w:val="left"/>
        <w:rPr>
          <w:rFonts w:hint="eastAsia" w:ascii="宋体" w:hAnsi="宋体" w:eastAsia="宋体" w:cs="宋体"/>
          <w:b w:val="0"/>
          <w:bCs/>
          <w:sz w:val="24"/>
          <w:szCs w:val="24"/>
        </w:rPr>
      </w:pPr>
      <w:r>
        <w:rPr>
          <w:rFonts w:hint="eastAsia" w:ascii="宋体" w:hAnsi="宋体" w:eastAsia="宋体" w:cs="宋体"/>
          <w:b w:val="0"/>
          <w:bCs/>
          <w:sz w:val="24"/>
          <w:szCs w:val="24"/>
        </w:rPr>
        <w:t>开户名称：</w:t>
      </w:r>
    </w:p>
    <w:p>
      <w:pPr>
        <w:spacing w:line="560" w:lineRule="exact"/>
        <w:ind w:firstLine="480" w:firstLineChars="200"/>
        <w:jc w:val="left"/>
        <w:rPr>
          <w:rFonts w:hint="eastAsia" w:ascii="宋体" w:hAnsi="宋体" w:eastAsia="宋体" w:cs="宋体"/>
          <w:b w:val="0"/>
          <w:bCs/>
          <w:sz w:val="24"/>
          <w:szCs w:val="24"/>
        </w:rPr>
      </w:pPr>
      <w:r>
        <w:rPr>
          <w:rFonts w:hint="eastAsia" w:ascii="宋体" w:hAnsi="宋体" w:eastAsia="宋体" w:cs="宋体"/>
          <w:b w:val="0"/>
          <w:bCs/>
          <w:sz w:val="24"/>
          <w:szCs w:val="24"/>
        </w:rPr>
        <w:t>开 户 行：</w:t>
      </w:r>
    </w:p>
    <w:p>
      <w:pPr>
        <w:spacing w:line="560" w:lineRule="exact"/>
        <w:ind w:firstLine="480" w:firstLineChars="200"/>
        <w:jc w:val="left"/>
        <w:rPr>
          <w:rFonts w:hint="eastAsia" w:ascii="宋体" w:hAnsi="宋体" w:eastAsia="宋体" w:cs="宋体"/>
          <w:b w:val="0"/>
          <w:bCs/>
          <w:sz w:val="24"/>
          <w:szCs w:val="24"/>
        </w:rPr>
      </w:pPr>
      <w:r>
        <w:rPr>
          <w:rFonts w:hint="eastAsia" w:ascii="宋体" w:hAnsi="宋体" w:eastAsia="宋体" w:cs="宋体"/>
          <w:b w:val="0"/>
          <w:bCs/>
          <w:sz w:val="24"/>
          <w:szCs w:val="24"/>
        </w:rPr>
        <w:t>帐    号：</w:t>
      </w:r>
    </w:p>
    <w:p>
      <w:pPr>
        <w:spacing w:line="560" w:lineRule="exact"/>
        <w:ind w:firstLine="240" w:firstLineChars="100"/>
        <w:jc w:val="left"/>
        <w:rPr>
          <w:rFonts w:hint="eastAsia" w:ascii="宋体" w:hAnsi="宋体" w:eastAsia="宋体" w:cs="宋体"/>
          <w:b w:val="0"/>
          <w:bCs/>
          <w:sz w:val="24"/>
          <w:szCs w:val="24"/>
        </w:rPr>
      </w:pPr>
      <w:r>
        <w:rPr>
          <w:rFonts w:hint="eastAsia" w:ascii="宋体" w:hAnsi="宋体" w:eastAsia="宋体" w:cs="宋体"/>
          <w:b w:val="0"/>
          <w:bCs/>
          <w:sz w:val="24"/>
          <w:szCs w:val="24"/>
        </w:rPr>
        <w:t>乙方上述信息发生变更的，应提前三个工作日书面告知甲方，因乙方未及时告知造成甲方付款迟延、付款不能的责任由乙方承担。</w:t>
      </w:r>
    </w:p>
    <w:p>
      <w:pPr>
        <w:spacing w:line="560" w:lineRule="exact"/>
        <w:jc w:val="center"/>
        <w:rPr>
          <w:rFonts w:hint="eastAsia" w:ascii="宋体" w:hAnsi="宋体" w:eastAsia="宋体" w:cs="宋体"/>
          <w:b w:val="0"/>
          <w:bCs/>
          <w:sz w:val="24"/>
          <w:szCs w:val="24"/>
        </w:rPr>
      </w:pPr>
      <w:r>
        <w:rPr>
          <w:rFonts w:hint="eastAsia" w:ascii="宋体" w:hAnsi="宋体" w:eastAsia="宋体" w:cs="宋体"/>
          <w:b w:val="0"/>
          <w:bCs/>
          <w:sz w:val="24"/>
          <w:szCs w:val="24"/>
        </w:rPr>
        <w:t>第七章　合同的变更、终止与续签</w:t>
      </w:r>
    </w:p>
    <w:p>
      <w:pPr>
        <w:spacing w:line="560" w:lineRule="exact"/>
        <w:jc w:val="left"/>
        <w:rPr>
          <w:rFonts w:hint="eastAsia" w:ascii="宋体" w:hAnsi="宋体" w:eastAsia="宋体" w:cs="宋体"/>
          <w:b w:val="0"/>
          <w:bCs/>
          <w:sz w:val="24"/>
          <w:szCs w:val="24"/>
        </w:rPr>
      </w:pPr>
      <w:r>
        <w:rPr>
          <w:rFonts w:hint="eastAsia" w:ascii="宋体" w:hAnsi="宋体" w:eastAsia="宋体" w:cs="宋体"/>
          <w:b w:val="0"/>
          <w:bCs/>
          <w:sz w:val="24"/>
          <w:szCs w:val="24"/>
        </w:rPr>
        <w:t>第十四条　除本合同另有约定外，未经对方书面同意，任何一方不得变更或终止本合同的履行。</w:t>
      </w:r>
    </w:p>
    <w:p>
      <w:pPr>
        <w:spacing w:line="560" w:lineRule="exact"/>
        <w:jc w:val="left"/>
        <w:rPr>
          <w:rFonts w:hint="eastAsia" w:ascii="宋体" w:hAnsi="宋体" w:eastAsia="宋体" w:cs="宋体"/>
          <w:b w:val="0"/>
          <w:bCs/>
          <w:sz w:val="24"/>
          <w:szCs w:val="24"/>
          <w:lang w:eastAsia="zh-CN"/>
        </w:rPr>
      </w:pPr>
      <w:r>
        <w:rPr>
          <w:rFonts w:hint="eastAsia" w:ascii="宋体" w:hAnsi="宋体" w:eastAsia="宋体" w:cs="宋体"/>
          <w:b w:val="0"/>
          <w:bCs/>
          <w:sz w:val="24"/>
          <w:szCs w:val="24"/>
        </w:rPr>
        <w:t>第十五条  本合同期满终止，若一方续签本合同的，应在本合同期限届满前一个月与对方协商续约事宜。</w:t>
      </w:r>
    </w:p>
    <w:p>
      <w:pPr>
        <w:spacing w:line="560" w:lineRule="exact"/>
        <w:jc w:val="center"/>
        <w:rPr>
          <w:rFonts w:hint="eastAsia" w:ascii="宋体" w:hAnsi="宋体" w:eastAsia="宋体" w:cs="宋体"/>
          <w:b w:val="0"/>
          <w:bCs/>
          <w:sz w:val="24"/>
          <w:szCs w:val="24"/>
        </w:rPr>
      </w:pPr>
      <w:r>
        <w:rPr>
          <w:rFonts w:hint="eastAsia" w:ascii="宋体" w:hAnsi="宋体" w:eastAsia="宋体" w:cs="宋体"/>
          <w:b w:val="0"/>
          <w:bCs/>
          <w:sz w:val="24"/>
          <w:szCs w:val="24"/>
          <w:lang w:eastAsia="zh-CN"/>
        </w:rPr>
        <w:t>第八章</w:t>
      </w:r>
      <w:r>
        <w:rPr>
          <w:rFonts w:hint="eastAsia" w:ascii="宋体" w:hAnsi="宋体" w:eastAsia="宋体" w:cs="宋体"/>
          <w:b w:val="0"/>
          <w:bCs/>
          <w:sz w:val="24"/>
          <w:szCs w:val="24"/>
          <w:lang w:val="en-US" w:eastAsia="zh-CN"/>
        </w:rPr>
        <w:t xml:space="preserve"> </w:t>
      </w:r>
      <w:r>
        <w:rPr>
          <w:rFonts w:hint="eastAsia" w:ascii="宋体" w:hAnsi="宋体" w:eastAsia="宋体" w:cs="宋体"/>
          <w:b w:val="0"/>
          <w:bCs/>
          <w:sz w:val="24"/>
          <w:szCs w:val="24"/>
        </w:rPr>
        <w:t>违约责任</w:t>
      </w:r>
    </w:p>
    <w:p>
      <w:pPr>
        <w:spacing w:line="560" w:lineRule="exact"/>
        <w:jc w:val="left"/>
        <w:rPr>
          <w:rFonts w:hint="eastAsia" w:ascii="宋体" w:hAnsi="宋体" w:eastAsia="宋体" w:cs="宋体"/>
          <w:b w:val="0"/>
          <w:bCs/>
          <w:sz w:val="24"/>
          <w:szCs w:val="24"/>
        </w:rPr>
      </w:pPr>
      <w:r>
        <w:rPr>
          <w:rFonts w:hint="eastAsia" w:ascii="宋体" w:hAnsi="宋体" w:eastAsia="宋体" w:cs="宋体"/>
          <w:b w:val="0"/>
          <w:bCs/>
          <w:sz w:val="24"/>
          <w:szCs w:val="24"/>
        </w:rPr>
        <w:t>第十六条  任何一方违反法律法规规定或本合同约定的，应承担违约责任，违约方应赔偿因此给守约方造成的损失。</w:t>
      </w:r>
    </w:p>
    <w:p>
      <w:pPr>
        <w:spacing w:line="560" w:lineRule="exact"/>
        <w:jc w:val="left"/>
        <w:rPr>
          <w:rFonts w:hint="eastAsia" w:ascii="宋体" w:hAnsi="宋体" w:eastAsia="宋体" w:cs="宋体"/>
          <w:b w:val="0"/>
          <w:bCs/>
          <w:sz w:val="24"/>
          <w:szCs w:val="24"/>
        </w:rPr>
      </w:pPr>
      <w:r>
        <w:rPr>
          <w:rFonts w:hint="eastAsia" w:ascii="宋体" w:hAnsi="宋体" w:eastAsia="宋体" w:cs="宋体"/>
          <w:b w:val="0"/>
          <w:bCs/>
          <w:sz w:val="24"/>
          <w:szCs w:val="24"/>
        </w:rPr>
        <w:t>第十七条  乙方有下列情形之一的，甲方有权解除本合同并要求乙方支付相当于月物业管理服务费用三倍的违约金，上述违约金不足以弥补甲方损失的，乙方应予以全额赔偿：</w:t>
      </w:r>
    </w:p>
    <w:p>
      <w:pPr>
        <w:spacing w:line="560" w:lineRule="exact"/>
        <w:ind w:firstLine="480" w:firstLineChars="200"/>
        <w:jc w:val="left"/>
        <w:rPr>
          <w:rFonts w:hint="eastAsia" w:ascii="宋体" w:hAnsi="宋体" w:eastAsia="宋体" w:cs="宋体"/>
          <w:b w:val="0"/>
          <w:bCs/>
          <w:sz w:val="24"/>
          <w:szCs w:val="24"/>
        </w:rPr>
      </w:pPr>
      <w:r>
        <w:rPr>
          <w:rFonts w:hint="eastAsia" w:ascii="宋体" w:hAnsi="宋体" w:eastAsia="宋体" w:cs="宋体"/>
          <w:b w:val="0"/>
          <w:bCs/>
          <w:sz w:val="24"/>
          <w:szCs w:val="24"/>
        </w:rPr>
        <w:t>1、乙方物业管理服务未达到本合同约定或甲方要求的标准</w:t>
      </w:r>
      <w:r>
        <w:rPr>
          <w:rFonts w:hint="eastAsia" w:ascii="宋体" w:hAnsi="宋体" w:eastAsia="宋体" w:cs="宋体"/>
          <w:b w:val="0"/>
          <w:bCs/>
          <w:sz w:val="24"/>
          <w:szCs w:val="24"/>
          <w:lang w:eastAsia="zh-CN"/>
        </w:rPr>
        <w:t>，且乙方两次拒不整改或整改后达不到本合同约定或甲方要求的</w:t>
      </w:r>
      <w:r>
        <w:rPr>
          <w:rFonts w:hint="eastAsia" w:ascii="宋体" w:hAnsi="宋体" w:eastAsia="宋体" w:cs="宋体"/>
          <w:b w:val="0"/>
          <w:bCs/>
          <w:sz w:val="24"/>
          <w:szCs w:val="24"/>
        </w:rPr>
        <w:t>的；</w:t>
      </w:r>
    </w:p>
    <w:p>
      <w:pPr>
        <w:spacing w:line="560" w:lineRule="exact"/>
        <w:ind w:firstLine="480" w:firstLineChars="200"/>
        <w:jc w:val="left"/>
        <w:rPr>
          <w:rFonts w:hint="eastAsia" w:ascii="宋体" w:hAnsi="宋体" w:eastAsia="宋体" w:cs="宋体"/>
          <w:b w:val="0"/>
          <w:bCs/>
          <w:sz w:val="24"/>
          <w:szCs w:val="24"/>
        </w:rPr>
      </w:pPr>
      <w:r>
        <w:rPr>
          <w:rFonts w:hint="eastAsia" w:ascii="宋体" w:hAnsi="宋体" w:eastAsia="宋体" w:cs="宋体"/>
          <w:b w:val="0"/>
          <w:bCs/>
          <w:sz w:val="24"/>
          <w:szCs w:val="24"/>
        </w:rPr>
        <w:t>2、乙方物业管理服务人员违反甲方管理规定的；</w:t>
      </w:r>
    </w:p>
    <w:p>
      <w:pPr>
        <w:spacing w:line="560" w:lineRule="exact"/>
        <w:ind w:firstLine="480" w:firstLineChars="200"/>
        <w:jc w:val="left"/>
        <w:rPr>
          <w:rFonts w:hint="eastAsia" w:ascii="宋体" w:hAnsi="宋体" w:eastAsia="宋体" w:cs="宋体"/>
          <w:b w:val="0"/>
          <w:bCs/>
          <w:sz w:val="24"/>
          <w:szCs w:val="24"/>
        </w:rPr>
      </w:pPr>
      <w:r>
        <w:rPr>
          <w:rFonts w:hint="eastAsia" w:ascii="宋体" w:hAnsi="宋体" w:eastAsia="宋体" w:cs="宋体"/>
          <w:b w:val="0"/>
          <w:bCs/>
          <w:sz w:val="24"/>
          <w:szCs w:val="24"/>
        </w:rPr>
        <w:t>3、乙方物业管理服务人员未尽安全保障责任造成任何人身、财产损失的；</w:t>
      </w:r>
    </w:p>
    <w:p>
      <w:pPr>
        <w:spacing w:line="560" w:lineRule="exact"/>
        <w:ind w:firstLine="480" w:firstLineChars="200"/>
        <w:jc w:val="left"/>
        <w:rPr>
          <w:rFonts w:hint="eastAsia" w:ascii="宋体" w:hAnsi="宋体" w:eastAsia="宋体" w:cs="宋体"/>
          <w:b w:val="0"/>
          <w:bCs/>
          <w:sz w:val="24"/>
          <w:szCs w:val="24"/>
        </w:rPr>
      </w:pPr>
      <w:r>
        <w:rPr>
          <w:rFonts w:hint="eastAsia" w:ascii="宋体" w:hAnsi="宋体" w:eastAsia="宋体" w:cs="宋体"/>
          <w:b w:val="0"/>
          <w:bCs/>
          <w:sz w:val="24"/>
          <w:szCs w:val="24"/>
        </w:rPr>
        <w:t>4、乙方有其他违反法律法规或本合同约定行为的。</w:t>
      </w:r>
    </w:p>
    <w:p>
      <w:pPr>
        <w:spacing w:line="560" w:lineRule="exact"/>
        <w:jc w:val="center"/>
        <w:rPr>
          <w:rFonts w:hint="eastAsia" w:ascii="宋体" w:hAnsi="宋体" w:eastAsia="宋体" w:cs="宋体"/>
          <w:b w:val="0"/>
          <w:bCs/>
          <w:sz w:val="24"/>
          <w:szCs w:val="24"/>
        </w:rPr>
      </w:pPr>
      <w:r>
        <w:rPr>
          <w:rFonts w:hint="eastAsia" w:ascii="宋体" w:hAnsi="宋体" w:eastAsia="宋体" w:cs="宋体"/>
          <w:b w:val="0"/>
          <w:bCs/>
          <w:sz w:val="24"/>
          <w:szCs w:val="24"/>
        </w:rPr>
        <w:t>第</w:t>
      </w:r>
      <w:r>
        <w:rPr>
          <w:rFonts w:hint="eastAsia" w:ascii="宋体" w:hAnsi="宋体" w:eastAsia="宋体" w:cs="宋体"/>
          <w:b w:val="0"/>
          <w:bCs/>
          <w:sz w:val="24"/>
          <w:szCs w:val="24"/>
          <w:lang w:eastAsia="zh-CN"/>
        </w:rPr>
        <w:t>九</w:t>
      </w:r>
      <w:r>
        <w:rPr>
          <w:rFonts w:hint="eastAsia" w:ascii="宋体" w:hAnsi="宋体" w:eastAsia="宋体" w:cs="宋体"/>
          <w:b w:val="0"/>
          <w:bCs/>
          <w:sz w:val="24"/>
          <w:szCs w:val="24"/>
        </w:rPr>
        <w:t>章 附则</w:t>
      </w:r>
    </w:p>
    <w:p>
      <w:pPr>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第十八条　本合同执行期间，如遇不可抗力，致使</w:t>
      </w:r>
      <w:r>
        <w:rPr>
          <w:rFonts w:hint="eastAsia" w:ascii="宋体" w:hAnsi="宋体" w:eastAsia="宋体" w:cs="宋体"/>
          <w:b w:val="0"/>
          <w:bCs/>
          <w:sz w:val="24"/>
          <w:szCs w:val="24"/>
          <w:lang w:eastAsia="zh-CN"/>
        </w:rPr>
        <w:t>合同</w:t>
      </w:r>
      <w:r>
        <w:rPr>
          <w:rFonts w:hint="eastAsia" w:ascii="宋体" w:hAnsi="宋体" w:eastAsia="宋体" w:cs="宋体"/>
          <w:b w:val="0"/>
          <w:bCs/>
          <w:sz w:val="24"/>
          <w:szCs w:val="24"/>
        </w:rPr>
        <w:t>无法履行，双方在不可抗力影响范围内互不承担违约责任。</w:t>
      </w:r>
    </w:p>
    <w:p>
      <w:pPr>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第十九条  本合同壹式肆份，甲、乙双方各执贰份，具有同等法律效力。附件是本合同的组成部分，与本合同具有同等法律效力。</w:t>
      </w:r>
    </w:p>
    <w:p>
      <w:pPr>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第二十条  本合同自双方签字盖章之后于【</w:t>
      </w:r>
      <w:r>
        <w:rPr>
          <w:rFonts w:hint="eastAsia" w:ascii="宋体" w:hAnsi="宋体" w:eastAsia="宋体" w:cs="宋体"/>
          <w:b w:val="0"/>
          <w:bCs/>
          <w:sz w:val="24"/>
          <w:szCs w:val="24"/>
          <w:lang w:val="en-US" w:eastAsia="zh-CN"/>
        </w:rPr>
        <w:t>2025</w:t>
      </w:r>
      <w:r>
        <w:rPr>
          <w:rFonts w:hint="eastAsia" w:ascii="宋体" w:hAnsi="宋体" w:eastAsia="宋体" w:cs="宋体"/>
          <w:b w:val="0"/>
          <w:bCs/>
          <w:sz w:val="24"/>
          <w:szCs w:val="24"/>
        </w:rPr>
        <w:t>】年【</w:t>
      </w:r>
      <w:r>
        <w:rPr>
          <w:rFonts w:hint="eastAsia" w:ascii="宋体" w:hAnsi="宋体" w:eastAsia="宋体" w:cs="宋体"/>
          <w:b w:val="0"/>
          <w:bCs/>
          <w:sz w:val="24"/>
          <w:szCs w:val="24"/>
          <w:lang w:val="en-US" w:eastAsia="zh-CN"/>
        </w:rPr>
        <w:t>1</w:t>
      </w:r>
      <w:r>
        <w:rPr>
          <w:rFonts w:hint="eastAsia" w:ascii="宋体" w:hAnsi="宋体" w:eastAsia="宋体" w:cs="宋体"/>
          <w:b w:val="0"/>
          <w:bCs/>
          <w:sz w:val="24"/>
          <w:szCs w:val="24"/>
        </w:rPr>
        <w:t>】月【</w:t>
      </w:r>
      <w:r>
        <w:rPr>
          <w:rFonts w:hint="eastAsia" w:ascii="宋体" w:hAnsi="宋体" w:eastAsia="宋体" w:cs="宋体"/>
          <w:b w:val="0"/>
          <w:bCs/>
          <w:sz w:val="24"/>
          <w:szCs w:val="24"/>
          <w:lang w:val="en-US" w:eastAsia="zh-CN"/>
        </w:rPr>
        <w:t>1</w:t>
      </w:r>
      <w:r>
        <w:rPr>
          <w:rFonts w:hint="eastAsia" w:ascii="宋体" w:hAnsi="宋体" w:eastAsia="宋体" w:cs="宋体"/>
          <w:b w:val="0"/>
          <w:bCs/>
          <w:sz w:val="24"/>
          <w:szCs w:val="24"/>
        </w:rPr>
        <w:t>】日起生效。</w:t>
      </w:r>
    </w:p>
    <w:p>
      <w:pPr>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第二十一条  物业管理服务工作范围及标准附后，作为甲方检查的依据和乙方工作的标准。</w:t>
      </w:r>
    </w:p>
    <w:p>
      <w:pPr>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第二十二条  本合同未尽事宜由双方协商确定，必要时应签订补充协议。</w:t>
      </w:r>
    </w:p>
    <w:p>
      <w:pPr>
        <w:spacing w:line="560" w:lineRule="exact"/>
        <w:rPr>
          <w:rFonts w:hint="eastAsia" w:ascii="宋体" w:hAnsi="宋体" w:eastAsia="宋体" w:cs="宋体"/>
          <w:b w:val="0"/>
          <w:bCs/>
          <w:sz w:val="24"/>
          <w:szCs w:val="24"/>
        </w:rPr>
      </w:pPr>
    </w:p>
    <w:p>
      <w:pPr>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甲方（盖章）：</w:t>
      </w:r>
      <w:r>
        <w:rPr>
          <w:rFonts w:hint="eastAsia" w:ascii="宋体" w:hAnsi="宋体" w:eastAsia="宋体" w:cs="宋体"/>
          <w:b w:val="0"/>
          <w:bCs/>
          <w:sz w:val="24"/>
          <w:szCs w:val="24"/>
        </w:rPr>
        <w:tab/>
      </w:r>
      <w:r>
        <w:rPr>
          <w:rFonts w:hint="eastAsia" w:ascii="宋体" w:hAnsi="宋体" w:eastAsia="宋体" w:cs="宋体"/>
          <w:b w:val="0"/>
          <w:bCs/>
          <w:sz w:val="24"/>
          <w:szCs w:val="24"/>
        </w:rPr>
        <w:tab/>
      </w:r>
      <w:r>
        <w:rPr>
          <w:rFonts w:hint="eastAsia" w:ascii="宋体" w:hAnsi="宋体" w:eastAsia="宋体" w:cs="宋体"/>
          <w:b w:val="0"/>
          <w:bCs/>
          <w:sz w:val="24"/>
          <w:szCs w:val="24"/>
        </w:rPr>
        <w:tab/>
      </w:r>
      <w:r>
        <w:rPr>
          <w:rFonts w:hint="eastAsia" w:ascii="宋体" w:hAnsi="宋体" w:eastAsia="宋体" w:cs="宋体"/>
          <w:b w:val="0"/>
          <w:bCs/>
          <w:sz w:val="24"/>
          <w:szCs w:val="24"/>
        </w:rPr>
        <w:tab/>
      </w:r>
      <w:r>
        <w:rPr>
          <w:rFonts w:hint="eastAsia" w:ascii="宋体" w:hAnsi="宋体" w:eastAsia="宋体" w:cs="宋体"/>
          <w:b w:val="0"/>
          <w:bCs/>
          <w:sz w:val="24"/>
          <w:szCs w:val="24"/>
        </w:rPr>
        <w:tab/>
      </w:r>
      <w:r>
        <w:rPr>
          <w:rFonts w:hint="eastAsia" w:ascii="宋体" w:hAnsi="宋体" w:eastAsia="宋体" w:cs="宋体"/>
          <w:b w:val="0"/>
          <w:bCs/>
          <w:sz w:val="24"/>
          <w:szCs w:val="24"/>
        </w:rPr>
        <w:tab/>
      </w:r>
      <w:r>
        <w:rPr>
          <w:rFonts w:hint="eastAsia" w:ascii="宋体" w:hAnsi="宋体" w:eastAsia="宋体" w:cs="宋体"/>
          <w:b w:val="0"/>
          <w:bCs/>
          <w:sz w:val="24"/>
          <w:szCs w:val="24"/>
        </w:rPr>
        <w:tab/>
      </w:r>
      <w:r>
        <w:rPr>
          <w:rFonts w:hint="eastAsia" w:ascii="宋体" w:hAnsi="宋体" w:eastAsia="宋体" w:cs="宋体"/>
          <w:b w:val="0"/>
          <w:bCs/>
          <w:sz w:val="24"/>
          <w:szCs w:val="24"/>
        </w:rPr>
        <w:t>乙方（盖章）：</w:t>
      </w:r>
    </w:p>
    <w:p>
      <w:pPr>
        <w:spacing w:line="560" w:lineRule="exact"/>
        <w:rPr>
          <w:rFonts w:hint="eastAsia" w:ascii="宋体" w:hAnsi="宋体" w:eastAsia="宋体" w:cs="宋体"/>
          <w:b w:val="0"/>
          <w:bCs/>
          <w:sz w:val="24"/>
          <w:szCs w:val="24"/>
        </w:rPr>
      </w:pPr>
    </w:p>
    <w:p>
      <w:pPr>
        <w:spacing w:line="56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rPr>
        <w:t>甲方</w:t>
      </w:r>
      <w:r>
        <w:rPr>
          <w:rFonts w:hint="eastAsia" w:ascii="宋体" w:hAnsi="宋体" w:eastAsia="宋体" w:cs="宋体"/>
          <w:b w:val="0"/>
          <w:bCs/>
          <w:sz w:val="24"/>
          <w:szCs w:val="24"/>
          <w:lang w:eastAsia="zh-CN"/>
        </w:rPr>
        <w:t>法定代表</w:t>
      </w:r>
      <w:r>
        <w:rPr>
          <w:rFonts w:hint="eastAsia" w:ascii="宋体" w:hAnsi="宋体" w:eastAsia="宋体" w:cs="宋体"/>
          <w:b w:val="0"/>
          <w:bCs/>
          <w:sz w:val="24"/>
          <w:szCs w:val="24"/>
        </w:rPr>
        <w:t>人：</w:t>
      </w:r>
      <w:r>
        <w:rPr>
          <w:rFonts w:hint="eastAsia" w:ascii="宋体" w:hAnsi="宋体" w:eastAsia="宋体" w:cs="宋体"/>
          <w:b w:val="0"/>
          <w:bCs/>
          <w:sz w:val="24"/>
          <w:szCs w:val="24"/>
        </w:rPr>
        <w:tab/>
      </w:r>
      <w:r>
        <w:rPr>
          <w:rFonts w:hint="eastAsia" w:ascii="宋体" w:hAnsi="宋体" w:eastAsia="宋体" w:cs="宋体"/>
          <w:b w:val="0"/>
          <w:bCs/>
          <w:sz w:val="24"/>
          <w:szCs w:val="24"/>
        </w:rPr>
        <w:tab/>
      </w:r>
      <w:r>
        <w:rPr>
          <w:rFonts w:hint="eastAsia" w:ascii="宋体" w:hAnsi="宋体" w:eastAsia="宋体" w:cs="宋体"/>
          <w:b w:val="0"/>
          <w:bCs/>
          <w:sz w:val="24"/>
          <w:szCs w:val="24"/>
        </w:rPr>
        <w:tab/>
      </w:r>
      <w:r>
        <w:rPr>
          <w:rFonts w:hint="eastAsia" w:ascii="宋体" w:hAnsi="宋体" w:eastAsia="宋体" w:cs="宋体"/>
          <w:b w:val="0"/>
          <w:bCs/>
          <w:sz w:val="24"/>
          <w:szCs w:val="24"/>
        </w:rPr>
        <w:tab/>
      </w:r>
      <w:r>
        <w:rPr>
          <w:rFonts w:hint="eastAsia" w:ascii="宋体" w:hAnsi="宋体" w:eastAsia="宋体" w:cs="宋体"/>
          <w:b w:val="0"/>
          <w:bCs/>
          <w:sz w:val="24"/>
          <w:szCs w:val="24"/>
        </w:rPr>
        <w:tab/>
      </w:r>
      <w:r>
        <w:rPr>
          <w:rFonts w:hint="eastAsia" w:ascii="宋体" w:hAnsi="宋体" w:eastAsia="宋体" w:cs="宋体"/>
          <w:b w:val="0"/>
          <w:bCs/>
          <w:sz w:val="24"/>
          <w:szCs w:val="24"/>
          <w:lang w:val="en-US" w:eastAsia="zh-CN"/>
        </w:rPr>
        <w:t xml:space="preserve">       </w:t>
      </w:r>
      <w:r>
        <w:rPr>
          <w:rFonts w:hint="eastAsia" w:ascii="宋体" w:hAnsi="宋体" w:eastAsia="宋体" w:cs="宋体"/>
          <w:b w:val="0"/>
          <w:bCs/>
          <w:sz w:val="24"/>
          <w:szCs w:val="24"/>
        </w:rPr>
        <w:t>乙方</w:t>
      </w:r>
      <w:r>
        <w:rPr>
          <w:rFonts w:hint="eastAsia" w:ascii="宋体" w:hAnsi="宋体" w:eastAsia="宋体" w:cs="宋体"/>
          <w:b w:val="0"/>
          <w:bCs/>
          <w:sz w:val="24"/>
          <w:szCs w:val="24"/>
          <w:lang w:eastAsia="zh-CN"/>
        </w:rPr>
        <w:t>法定代表人：</w:t>
      </w:r>
    </w:p>
    <w:p>
      <w:pPr>
        <w:spacing w:line="560" w:lineRule="exact"/>
        <w:rPr>
          <w:rFonts w:hint="eastAsia" w:ascii="仿宋_GB2312" w:eastAsia="仿宋_GB2312"/>
          <w:b w:val="0"/>
          <w:bCs/>
          <w:sz w:val="24"/>
          <w:szCs w:val="24"/>
          <w:lang w:eastAsia="zh-CN"/>
        </w:rPr>
      </w:pPr>
    </w:p>
    <w:p>
      <w:pPr>
        <w:pStyle w:val="2"/>
        <w:numPr>
          <w:ilvl w:val="1"/>
          <w:numId w:val="0"/>
        </w:numPr>
        <w:rPr>
          <w:rFonts w:hint="eastAsia" w:ascii="宋体" w:hAnsi="宋体" w:eastAsia="宋体" w:cs="宋体"/>
          <w:b w:val="0"/>
          <w:bCs/>
          <w:sz w:val="24"/>
          <w:szCs w:val="24"/>
        </w:rPr>
      </w:pPr>
      <w:r>
        <w:rPr>
          <w:rFonts w:hint="eastAsia" w:ascii="宋体" w:hAnsi="宋体" w:eastAsia="宋体" w:cs="宋体"/>
          <w:b w:val="0"/>
          <w:bCs/>
          <w:sz w:val="24"/>
          <w:szCs w:val="24"/>
        </w:rPr>
        <w:t xml:space="preserve">签字日期：    年  月  日 </w:t>
      </w:r>
      <w:r>
        <w:rPr>
          <w:rFonts w:hint="eastAsia" w:ascii="宋体" w:hAnsi="宋体" w:eastAsia="宋体" w:cs="宋体"/>
          <w:b w:val="0"/>
          <w:bCs/>
          <w:sz w:val="24"/>
          <w:szCs w:val="24"/>
        </w:rPr>
        <w:tab/>
      </w:r>
      <w:r>
        <w:rPr>
          <w:rFonts w:hint="eastAsia" w:ascii="宋体" w:hAnsi="宋体" w:eastAsia="宋体" w:cs="宋体"/>
          <w:b w:val="0"/>
          <w:bCs/>
          <w:sz w:val="24"/>
          <w:szCs w:val="24"/>
        </w:rPr>
        <w:t xml:space="preserve">  </w:t>
      </w:r>
      <w:r>
        <w:rPr>
          <w:rFonts w:hint="eastAsia" w:ascii="宋体" w:hAnsi="宋体" w:eastAsia="宋体" w:cs="宋体"/>
          <w:b w:val="0"/>
          <w:bCs/>
          <w:sz w:val="24"/>
          <w:szCs w:val="24"/>
          <w:lang w:val="en-US" w:eastAsia="zh-CN"/>
        </w:rPr>
        <w:t xml:space="preserve">         </w:t>
      </w:r>
      <w:r>
        <w:rPr>
          <w:rFonts w:hint="eastAsia" w:ascii="宋体" w:hAnsi="宋体" w:eastAsia="宋体" w:cs="宋体"/>
          <w:b w:val="0"/>
          <w:bCs/>
          <w:sz w:val="24"/>
          <w:szCs w:val="24"/>
        </w:rPr>
        <w:t>签字日期：    年  月  日</w:t>
      </w:r>
    </w:p>
    <w:p>
      <w:pPr>
        <w:rPr>
          <w:rFonts w:hint="eastAsia" w:ascii="宋体" w:hAnsi="宋体" w:eastAsia="宋体" w:cs="宋体"/>
          <w:b w:val="0"/>
          <w:bCs/>
          <w:sz w:val="24"/>
          <w:szCs w:val="24"/>
        </w:rPr>
      </w:pPr>
    </w:p>
    <w:p>
      <w:pPr>
        <w:pStyle w:val="2"/>
        <w:numPr>
          <w:ilvl w:val="1"/>
          <w:numId w:val="0"/>
        </w:numPr>
        <w:rPr>
          <w:rFonts w:hint="eastAsia" w:ascii="宋体" w:hAnsi="宋体" w:eastAsia="宋体" w:cs="宋体"/>
          <w:b/>
          <w:sz w:val="28"/>
          <w:szCs w:val="28"/>
          <w:lang w:val="en-US" w:eastAsia="zh-CN"/>
        </w:rPr>
      </w:pPr>
    </w:p>
    <w:p>
      <w:pPr>
        <w:pStyle w:val="2"/>
        <w:numPr>
          <w:ilvl w:val="1"/>
          <w:numId w:val="0"/>
        </w:numPr>
        <w:rPr>
          <w:rFonts w:hint="eastAsia" w:ascii="宋体" w:hAnsi="宋体" w:eastAsia="宋体" w:cs="宋体"/>
          <w:b/>
          <w:sz w:val="28"/>
          <w:szCs w:val="28"/>
          <w:lang w:val="en-US" w:eastAsia="zh-CN"/>
        </w:rPr>
      </w:pPr>
    </w:p>
    <w:p>
      <w:pPr>
        <w:spacing w:line="700" w:lineRule="exact"/>
        <w:jc w:val="left"/>
        <w:rPr>
          <w:rFonts w:hint="eastAsia" w:ascii="宋体" w:hAnsi="宋体" w:eastAsia="宋体" w:cs="宋体"/>
          <w:b/>
          <w:bCs/>
          <w:sz w:val="28"/>
          <w:szCs w:val="28"/>
        </w:rPr>
      </w:pPr>
    </w:p>
    <w:p>
      <w:pPr>
        <w:spacing w:line="700" w:lineRule="exact"/>
        <w:jc w:val="left"/>
        <w:rPr>
          <w:rFonts w:hint="eastAsia" w:ascii="宋体" w:hAnsi="宋体" w:eastAsia="宋体" w:cs="宋体"/>
          <w:b/>
          <w:bCs/>
          <w:sz w:val="28"/>
          <w:szCs w:val="28"/>
        </w:rPr>
      </w:pPr>
    </w:p>
    <w:p>
      <w:pPr>
        <w:spacing w:line="700" w:lineRule="exact"/>
        <w:jc w:val="left"/>
        <w:rPr>
          <w:rFonts w:hint="eastAsia" w:ascii="宋体" w:hAnsi="宋体" w:eastAsia="宋体" w:cs="宋体"/>
          <w:b/>
          <w:bCs/>
          <w:sz w:val="28"/>
          <w:szCs w:val="28"/>
        </w:rPr>
      </w:pPr>
      <w:r>
        <w:rPr>
          <w:rFonts w:hint="eastAsia" w:ascii="宋体" w:hAnsi="宋体" w:eastAsia="宋体" w:cs="宋体"/>
          <w:b/>
          <w:bCs/>
          <w:sz w:val="28"/>
          <w:szCs w:val="28"/>
        </w:rPr>
        <w:t>第二包合同格式：</w:t>
      </w:r>
    </w:p>
    <w:p>
      <w:pPr>
        <w:spacing w:line="700" w:lineRule="exact"/>
        <w:jc w:val="center"/>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   </w:t>
      </w:r>
      <w:r>
        <w:rPr>
          <w:rFonts w:hint="eastAsia" w:ascii="宋体" w:hAnsi="宋体" w:eastAsia="宋体" w:cs="宋体"/>
          <w:b/>
          <w:bCs/>
          <w:sz w:val="28"/>
          <w:szCs w:val="28"/>
        </w:rPr>
        <w:t>合同编号：</w:t>
      </w:r>
    </w:p>
    <w:p>
      <w:pPr>
        <w:spacing w:line="700" w:lineRule="exact"/>
        <w:ind w:right="560"/>
        <w:rPr>
          <w:rFonts w:hint="eastAsia" w:ascii="宋体" w:hAnsi="宋体" w:eastAsia="宋体" w:cs="宋体"/>
          <w:sz w:val="28"/>
          <w:szCs w:val="28"/>
        </w:rPr>
      </w:pPr>
    </w:p>
    <w:p>
      <w:pPr>
        <w:spacing w:line="700" w:lineRule="exact"/>
        <w:ind w:right="560"/>
        <w:rPr>
          <w:rFonts w:hint="eastAsia" w:ascii="宋体" w:hAnsi="宋体" w:eastAsia="宋体" w:cs="宋体"/>
          <w:sz w:val="28"/>
          <w:szCs w:val="28"/>
        </w:rPr>
      </w:pPr>
    </w:p>
    <w:p>
      <w:pPr>
        <w:spacing w:line="700" w:lineRule="exact"/>
        <w:ind w:right="-65"/>
        <w:jc w:val="center"/>
        <w:rPr>
          <w:rFonts w:hint="eastAsia" w:ascii="宋体" w:hAnsi="宋体" w:eastAsia="宋体" w:cs="宋体"/>
          <w:b/>
          <w:sz w:val="52"/>
          <w:szCs w:val="52"/>
        </w:rPr>
      </w:pPr>
      <w:r>
        <w:rPr>
          <w:rFonts w:hint="eastAsia" w:ascii="宋体" w:hAnsi="宋体" w:eastAsia="宋体" w:cs="宋体"/>
          <w:b/>
          <w:sz w:val="52"/>
          <w:szCs w:val="52"/>
        </w:rPr>
        <w:t xml:space="preserve"> 北京市石景山区环境卫生服务中心</w:t>
      </w:r>
    </w:p>
    <w:p>
      <w:pPr>
        <w:spacing w:line="700" w:lineRule="exact"/>
        <w:ind w:right="560"/>
        <w:rPr>
          <w:rFonts w:hint="eastAsia" w:ascii="宋体" w:hAnsi="宋体" w:eastAsia="宋体" w:cs="宋体"/>
          <w:b/>
          <w:sz w:val="52"/>
          <w:szCs w:val="52"/>
        </w:rPr>
      </w:pPr>
    </w:p>
    <w:p>
      <w:pPr>
        <w:spacing w:line="700" w:lineRule="exact"/>
        <w:ind w:right="-65"/>
        <w:jc w:val="center"/>
        <w:rPr>
          <w:rFonts w:hint="eastAsia" w:ascii="宋体" w:hAnsi="宋体" w:eastAsia="宋体" w:cs="宋体"/>
          <w:b/>
          <w:sz w:val="52"/>
          <w:szCs w:val="52"/>
        </w:rPr>
      </w:pPr>
      <w:r>
        <w:rPr>
          <w:rFonts w:hint="eastAsia" w:ascii="宋体" w:hAnsi="宋体" w:eastAsia="宋体" w:cs="宋体"/>
          <w:b/>
          <w:sz w:val="52"/>
          <w:szCs w:val="52"/>
        </w:rPr>
        <w:t>物业管理服务合同</w:t>
      </w:r>
    </w:p>
    <w:p>
      <w:pPr>
        <w:spacing w:line="700" w:lineRule="exact"/>
        <w:ind w:right="560"/>
        <w:rPr>
          <w:rFonts w:hint="eastAsia" w:ascii="宋体" w:hAnsi="宋体" w:eastAsia="宋体" w:cs="宋体"/>
          <w:sz w:val="28"/>
          <w:szCs w:val="28"/>
        </w:rPr>
      </w:pPr>
    </w:p>
    <w:p>
      <w:pPr>
        <w:spacing w:line="700" w:lineRule="exact"/>
        <w:ind w:right="560"/>
        <w:rPr>
          <w:rFonts w:hint="eastAsia" w:ascii="宋体" w:hAnsi="宋体" w:eastAsia="宋体" w:cs="宋体"/>
          <w:sz w:val="28"/>
          <w:szCs w:val="28"/>
        </w:rPr>
      </w:pPr>
    </w:p>
    <w:p>
      <w:pPr>
        <w:spacing w:line="700" w:lineRule="exact"/>
        <w:ind w:right="560"/>
        <w:rPr>
          <w:rFonts w:hint="eastAsia" w:ascii="宋体" w:hAnsi="宋体" w:eastAsia="宋体" w:cs="宋体"/>
          <w:sz w:val="28"/>
          <w:szCs w:val="28"/>
        </w:rPr>
      </w:pPr>
    </w:p>
    <w:p>
      <w:pPr>
        <w:spacing w:line="700" w:lineRule="exact"/>
        <w:ind w:right="560"/>
        <w:rPr>
          <w:rFonts w:hint="eastAsia" w:ascii="宋体" w:hAnsi="宋体" w:eastAsia="宋体" w:cs="宋体"/>
          <w:sz w:val="28"/>
          <w:szCs w:val="28"/>
        </w:rPr>
      </w:pPr>
    </w:p>
    <w:p>
      <w:pPr>
        <w:spacing w:line="700" w:lineRule="exact"/>
        <w:ind w:right="560"/>
        <w:rPr>
          <w:rFonts w:hint="eastAsia" w:ascii="宋体" w:hAnsi="宋体" w:eastAsia="宋体" w:cs="宋体"/>
          <w:sz w:val="28"/>
          <w:szCs w:val="28"/>
        </w:rPr>
      </w:pPr>
    </w:p>
    <w:p>
      <w:pPr>
        <w:spacing w:line="700" w:lineRule="exact"/>
        <w:ind w:right="560"/>
        <w:rPr>
          <w:rFonts w:hint="eastAsia" w:ascii="宋体" w:hAnsi="宋体" w:eastAsia="宋体" w:cs="宋体"/>
          <w:sz w:val="28"/>
          <w:szCs w:val="28"/>
        </w:rPr>
      </w:pPr>
    </w:p>
    <w:p>
      <w:pPr>
        <w:spacing w:line="700" w:lineRule="exact"/>
        <w:ind w:right="560" w:firstLine="984" w:firstLineChars="350"/>
        <w:rPr>
          <w:rFonts w:hint="eastAsia" w:ascii="宋体" w:hAnsi="宋体" w:eastAsia="宋体" w:cs="宋体"/>
          <w:b/>
          <w:sz w:val="28"/>
          <w:szCs w:val="28"/>
        </w:rPr>
      </w:pPr>
      <w:r>
        <w:rPr>
          <w:rFonts w:hint="eastAsia" w:ascii="宋体" w:hAnsi="宋体" w:eastAsia="宋体" w:cs="宋体"/>
          <w:b/>
          <w:sz w:val="28"/>
          <w:szCs w:val="28"/>
        </w:rPr>
        <w:t>委托方（甲方）</w:t>
      </w:r>
      <w:r>
        <w:rPr>
          <w:rFonts w:hint="eastAsia" w:ascii="宋体" w:hAnsi="宋体" w:eastAsia="宋体" w:cs="宋体"/>
          <w:b/>
          <w:sz w:val="28"/>
          <w:szCs w:val="28"/>
          <w:u w:val="single"/>
        </w:rPr>
        <w:t>北京市石景山区环境卫生服务中心</w:t>
      </w:r>
    </w:p>
    <w:p>
      <w:pPr>
        <w:spacing w:line="700" w:lineRule="exact"/>
        <w:ind w:right="560" w:firstLine="984" w:firstLineChars="350"/>
        <w:rPr>
          <w:rFonts w:hint="eastAsia" w:ascii="宋体" w:hAnsi="宋体" w:eastAsia="宋体" w:cs="宋体"/>
          <w:b/>
          <w:sz w:val="28"/>
          <w:szCs w:val="28"/>
        </w:rPr>
      </w:pPr>
      <w:r>
        <w:rPr>
          <w:rFonts w:hint="eastAsia" w:ascii="宋体" w:hAnsi="宋体" w:eastAsia="宋体" w:cs="宋体"/>
          <w:b/>
          <w:sz w:val="28"/>
          <w:szCs w:val="28"/>
        </w:rPr>
        <w:t>受托方（乙方）</w:t>
      </w:r>
      <w:r>
        <w:rPr>
          <w:rFonts w:hint="eastAsia" w:ascii="宋体" w:hAnsi="宋体" w:eastAsia="宋体" w:cs="宋体"/>
          <w:b/>
          <w:sz w:val="28"/>
          <w:szCs w:val="28"/>
          <w:u w:val="single"/>
        </w:rPr>
        <w:t xml:space="preserve">  </w:t>
      </w:r>
      <w:r>
        <w:rPr>
          <w:rFonts w:hint="eastAsia" w:ascii="宋体" w:hAnsi="宋体" w:eastAsia="宋体" w:cs="宋体"/>
          <w:b/>
          <w:sz w:val="28"/>
          <w:szCs w:val="28"/>
          <w:u w:val="single"/>
          <w:lang w:val="en-US" w:eastAsia="zh-CN"/>
        </w:rPr>
        <w:t xml:space="preserve">                          </w:t>
      </w:r>
      <w:r>
        <w:rPr>
          <w:rFonts w:hint="eastAsia" w:ascii="宋体" w:hAnsi="宋体" w:eastAsia="宋体" w:cs="宋体"/>
          <w:b/>
          <w:sz w:val="28"/>
          <w:szCs w:val="28"/>
          <w:u w:val="single"/>
        </w:rPr>
        <w:t xml:space="preserve">  </w:t>
      </w:r>
    </w:p>
    <w:p>
      <w:pPr>
        <w:spacing w:line="700" w:lineRule="exact"/>
        <w:ind w:right="560"/>
        <w:rPr>
          <w:rFonts w:hint="eastAsia" w:ascii="宋体" w:hAnsi="宋体" w:eastAsia="宋体" w:cs="宋体"/>
          <w:sz w:val="28"/>
          <w:szCs w:val="28"/>
        </w:rPr>
      </w:pPr>
    </w:p>
    <w:p>
      <w:pPr>
        <w:pStyle w:val="2"/>
        <w:numPr>
          <w:ilvl w:val="1"/>
          <w:numId w:val="0"/>
        </w:numPr>
        <w:rPr>
          <w:rFonts w:hint="eastAsia" w:ascii="宋体" w:hAnsi="宋体" w:eastAsia="宋体" w:cs="宋体"/>
          <w:b/>
          <w:sz w:val="30"/>
          <w:szCs w:val="30"/>
        </w:rPr>
      </w:pPr>
    </w:p>
    <w:p>
      <w:pPr>
        <w:rPr>
          <w:rFonts w:hint="eastAsia"/>
        </w:rPr>
      </w:pPr>
    </w:p>
    <w:p>
      <w:pPr>
        <w:spacing w:line="400" w:lineRule="exact"/>
        <w:jc w:val="center"/>
        <w:rPr>
          <w:rFonts w:hint="eastAsia" w:ascii="宋体" w:hAnsi="宋体" w:eastAsia="宋体" w:cs="宋体"/>
          <w:b/>
          <w:sz w:val="30"/>
          <w:szCs w:val="30"/>
        </w:rPr>
      </w:pPr>
      <w:r>
        <w:rPr>
          <w:rFonts w:hint="eastAsia" w:ascii="宋体" w:hAnsi="宋体" w:eastAsia="宋体" w:cs="宋体"/>
          <w:b/>
          <w:sz w:val="30"/>
          <w:szCs w:val="30"/>
        </w:rPr>
        <w:t>物业管理服务合同</w:t>
      </w:r>
    </w:p>
    <w:p>
      <w:pPr>
        <w:spacing w:line="400" w:lineRule="exact"/>
        <w:ind w:left="960"/>
        <w:rPr>
          <w:rFonts w:hint="eastAsia" w:ascii="宋体" w:hAnsi="宋体" w:eastAsia="宋体" w:cs="宋体"/>
          <w:b/>
          <w:sz w:val="24"/>
        </w:rPr>
      </w:pPr>
    </w:p>
    <w:p>
      <w:pPr>
        <w:spacing w:line="500" w:lineRule="exact"/>
        <w:rPr>
          <w:rFonts w:hint="eastAsia" w:ascii="宋体" w:hAnsi="宋体" w:eastAsia="宋体" w:cs="宋体"/>
          <w:sz w:val="24"/>
          <w:szCs w:val="24"/>
        </w:rPr>
      </w:pPr>
      <w:r>
        <w:rPr>
          <w:rFonts w:hint="eastAsia" w:ascii="宋体" w:hAnsi="宋体" w:eastAsia="宋体" w:cs="宋体"/>
          <w:sz w:val="24"/>
          <w:szCs w:val="24"/>
        </w:rPr>
        <w:t>委 托 方（甲方）：</w:t>
      </w:r>
      <w:r>
        <w:rPr>
          <w:rFonts w:hint="eastAsia" w:ascii="宋体" w:hAnsi="宋体" w:eastAsia="宋体" w:cs="宋体"/>
          <w:sz w:val="24"/>
          <w:szCs w:val="24"/>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（以下简称甲方）</w:t>
      </w:r>
    </w:p>
    <w:p>
      <w:pPr>
        <w:spacing w:line="500" w:lineRule="exact"/>
        <w:rPr>
          <w:rFonts w:hint="eastAsia" w:ascii="宋体" w:hAnsi="宋体" w:eastAsia="宋体" w:cs="宋体"/>
          <w:sz w:val="24"/>
          <w:szCs w:val="24"/>
        </w:rPr>
      </w:pPr>
      <w:r>
        <w:rPr>
          <w:rFonts w:hint="eastAsia" w:ascii="宋体" w:hAnsi="宋体" w:eastAsia="宋体" w:cs="宋体"/>
          <w:sz w:val="24"/>
          <w:szCs w:val="24"/>
        </w:rPr>
        <w:t xml:space="preserve">通讯地址：        </w:t>
      </w:r>
    </w:p>
    <w:p>
      <w:pPr>
        <w:spacing w:line="500" w:lineRule="exact"/>
        <w:rPr>
          <w:rFonts w:hint="eastAsia" w:ascii="宋体" w:hAnsi="宋体" w:eastAsia="宋体" w:cs="宋体"/>
          <w:sz w:val="24"/>
          <w:szCs w:val="24"/>
        </w:rPr>
      </w:pPr>
      <w:r>
        <w:rPr>
          <w:rFonts w:hint="eastAsia" w:ascii="宋体" w:hAnsi="宋体" w:eastAsia="宋体" w:cs="宋体"/>
          <w:sz w:val="24"/>
          <w:szCs w:val="24"/>
        </w:rPr>
        <w:t>联 系 人：</w:t>
      </w:r>
    </w:p>
    <w:p>
      <w:pPr>
        <w:spacing w:line="500" w:lineRule="exact"/>
        <w:rPr>
          <w:rFonts w:hint="eastAsia" w:ascii="宋体" w:hAnsi="宋体" w:eastAsia="宋体" w:cs="宋体"/>
          <w:sz w:val="24"/>
          <w:szCs w:val="24"/>
        </w:rPr>
      </w:pPr>
      <w:r>
        <w:rPr>
          <w:rFonts w:hint="eastAsia" w:ascii="宋体" w:hAnsi="宋体" w:eastAsia="宋体" w:cs="宋体"/>
          <w:sz w:val="24"/>
          <w:szCs w:val="24"/>
        </w:rPr>
        <w:t>邮    编：</w:t>
      </w:r>
    </w:p>
    <w:p>
      <w:pPr>
        <w:spacing w:line="500" w:lineRule="exact"/>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联系电话：</w:t>
      </w:r>
    </w:p>
    <w:p>
      <w:pPr>
        <w:spacing w:line="500" w:lineRule="exact"/>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受 托 方（乙方）：</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（以下简称乙方）</w:t>
      </w:r>
    </w:p>
    <w:p>
      <w:pPr>
        <w:spacing w:line="500" w:lineRule="exact"/>
        <w:rPr>
          <w:rFonts w:hint="eastAsia" w:ascii="宋体" w:hAnsi="宋体" w:eastAsia="宋体" w:cs="宋体"/>
          <w:sz w:val="24"/>
          <w:szCs w:val="24"/>
        </w:rPr>
      </w:pPr>
      <w:r>
        <w:rPr>
          <w:rFonts w:hint="eastAsia" w:ascii="宋体" w:hAnsi="宋体" w:eastAsia="宋体" w:cs="宋体"/>
          <w:sz w:val="24"/>
          <w:szCs w:val="24"/>
        </w:rPr>
        <w:t>通讯地址：</w:t>
      </w:r>
    </w:p>
    <w:p>
      <w:pPr>
        <w:spacing w:line="500" w:lineRule="exact"/>
        <w:rPr>
          <w:rFonts w:hint="eastAsia" w:ascii="宋体" w:hAnsi="宋体" w:eastAsia="宋体" w:cs="宋体"/>
          <w:sz w:val="24"/>
          <w:szCs w:val="24"/>
        </w:rPr>
      </w:pPr>
      <w:r>
        <w:rPr>
          <w:rFonts w:hint="eastAsia" w:ascii="宋体" w:hAnsi="宋体" w:eastAsia="宋体" w:cs="宋体"/>
          <w:sz w:val="24"/>
          <w:szCs w:val="24"/>
        </w:rPr>
        <w:t>联 系 人：</w:t>
      </w:r>
    </w:p>
    <w:p>
      <w:pPr>
        <w:spacing w:line="500" w:lineRule="exact"/>
        <w:rPr>
          <w:rFonts w:hint="eastAsia" w:ascii="宋体" w:hAnsi="宋体" w:eastAsia="宋体" w:cs="宋体"/>
          <w:sz w:val="24"/>
          <w:szCs w:val="24"/>
        </w:rPr>
      </w:pPr>
      <w:r>
        <w:rPr>
          <w:rFonts w:hint="eastAsia" w:ascii="宋体" w:hAnsi="宋体" w:eastAsia="宋体" w:cs="宋体"/>
          <w:sz w:val="24"/>
          <w:szCs w:val="24"/>
        </w:rPr>
        <w:t>邮    编：　　　　　　　　联系电话：</w:t>
      </w:r>
    </w:p>
    <w:p>
      <w:pPr>
        <w:spacing w:line="500" w:lineRule="exact"/>
        <w:rPr>
          <w:rFonts w:hint="eastAsia" w:ascii="宋体" w:hAnsi="宋体" w:eastAsia="宋体" w:cs="宋体"/>
          <w:sz w:val="24"/>
          <w:szCs w:val="24"/>
        </w:rPr>
      </w:pPr>
      <w:r>
        <w:rPr>
          <w:rFonts w:hint="eastAsia" w:ascii="宋体" w:hAnsi="宋体" w:eastAsia="宋体" w:cs="宋体"/>
          <w:sz w:val="24"/>
          <w:szCs w:val="24"/>
        </w:rPr>
        <mc:AlternateContent>
          <mc:Choice Requires="wps">
            <w:drawing>
              <wp:anchor distT="0" distB="0" distL="114300" distR="114300" simplePos="0" relativeHeight="1006636032" behindDoc="0" locked="0" layoutInCell="1" allowOverlap="1">
                <wp:simplePos x="0" y="0"/>
                <wp:positionH relativeFrom="column">
                  <wp:posOffset>-882015</wp:posOffset>
                </wp:positionH>
                <wp:positionV relativeFrom="paragraph">
                  <wp:posOffset>253365</wp:posOffset>
                </wp:positionV>
                <wp:extent cx="6877050" cy="0"/>
                <wp:effectExtent l="0" t="0" r="0" b="0"/>
                <wp:wrapNone/>
                <wp:docPr id="2" name="直接箭头连接符 2"/>
                <wp:cNvGraphicFramePr/>
                <a:graphic xmlns:a="http://schemas.openxmlformats.org/drawingml/2006/main">
                  <a:graphicData uri="http://schemas.microsoft.com/office/word/2010/wordprocessingShape">
                    <wps:wsp>
                      <wps:cNvCnPr/>
                      <wps:spPr>
                        <a:xfrm>
                          <a:off x="0" y="0"/>
                          <a:ext cx="6877050" cy="0"/>
                        </a:xfrm>
                        <a:prstGeom prst="straightConnector1">
                          <a:avLst/>
                        </a:prstGeom>
                        <a:ln w="9525" cap="flat" cmpd="sng">
                          <a:solidFill>
                            <a:srgbClr val="000000"/>
                          </a:solidFill>
                          <a:prstDash val="dash"/>
                          <a:headEnd type="none" w="med" len="med"/>
                          <a:tailEnd type="none" w="med" len="med"/>
                        </a:ln>
                        <a:effectLst/>
                      </wps:spPr>
                      <wps:bodyPr/>
                    </wps:wsp>
                  </a:graphicData>
                </a:graphic>
              </wp:anchor>
            </w:drawing>
          </mc:Choice>
          <mc:Fallback>
            <w:pict>
              <v:shape id="_x0000_s1026" o:spid="_x0000_s1026" o:spt="32" type="#_x0000_t32" style="position:absolute;left:0pt;margin-left:-69.45pt;margin-top:19.95pt;height:0pt;width:541.5pt;z-index:1006636032;mso-width-relative:page;mso-height-relative:page;" filled="f" stroked="t" coordsize="21600,21600" o:gfxdata="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D17eKX&#10;2QAAAAoBAAAPAAAAAAAAAAEAIAAAACIAAABkcnMvZG93bnJldi54bWxQSwECFAAUAAAACACHTuJA&#10;BZYE8OcBAACrAwAADgAAAAAAAAABACAAAAAoAQAAZHJzL2Uyb0RvYy54bWxQSwUGAAAAAAYABgBZ&#10;AQAAgQUAAAAA&#10;">
                <v:fill on="f" focussize="0,0"/>
                <v:stroke color="#000000" joinstyle="round" dashstyle="dash"/>
                <v:imagedata o:title=""/>
                <o:lock v:ext="edit" aspectratio="f"/>
              </v:shape>
            </w:pict>
          </mc:Fallback>
        </mc:AlternateContent>
      </w:r>
    </w:p>
    <w:p>
      <w:pPr>
        <w:spacing w:line="400" w:lineRule="exact"/>
        <w:ind w:firstLine="485"/>
        <w:rPr>
          <w:rFonts w:hint="eastAsia" w:ascii="宋体" w:hAnsi="宋体" w:eastAsia="宋体" w:cs="宋体"/>
          <w:sz w:val="24"/>
          <w:szCs w:val="24"/>
        </w:rPr>
      </w:pPr>
      <w:r>
        <w:rPr>
          <w:rFonts w:hint="eastAsia" w:ascii="宋体" w:hAnsi="宋体" w:eastAsia="宋体" w:cs="宋体"/>
          <w:color w:val="auto"/>
          <w:sz w:val="24"/>
          <w:szCs w:val="24"/>
          <w:lang w:eastAsia="zh-CN"/>
        </w:rPr>
        <w:t>根据《中华人民共和国民法典》</w:t>
      </w:r>
      <w:r>
        <w:rPr>
          <w:rFonts w:hint="eastAsia" w:ascii="宋体" w:hAnsi="宋体" w:eastAsia="宋体" w:cs="宋体"/>
          <w:color w:val="auto"/>
          <w:sz w:val="24"/>
          <w:szCs w:val="24"/>
        </w:rPr>
        <w:t>及有关法律、法规的规定，双方本着互惠互利、友好合作的精神，在自愿、平等、互利</w:t>
      </w:r>
      <w:r>
        <w:rPr>
          <w:rFonts w:hint="eastAsia" w:ascii="宋体" w:hAnsi="宋体" w:eastAsia="宋体" w:cs="宋体"/>
          <w:sz w:val="24"/>
          <w:szCs w:val="24"/>
        </w:rPr>
        <w:t>、协商一致的基础上，就甲方委托乙方对</w:t>
      </w:r>
      <w:r>
        <w:rPr>
          <w:rFonts w:hint="eastAsia" w:ascii="宋体" w:hAnsi="宋体" w:eastAsia="宋体" w:cs="宋体"/>
          <w:sz w:val="24"/>
          <w:szCs w:val="24"/>
          <w:u w:val="single"/>
        </w:rPr>
        <w:t>环卫中心办公楼及附属建筑保洁卫生和食堂运行工作</w:t>
      </w:r>
      <w:r>
        <w:rPr>
          <w:rFonts w:hint="eastAsia" w:ascii="宋体" w:hAnsi="宋体" w:eastAsia="宋体" w:cs="宋体"/>
          <w:sz w:val="24"/>
          <w:szCs w:val="24"/>
        </w:rPr>
        <w:t>开展物业管理服务，特签订本合同如下：</w:t>
      </w:r>
    </w:p>
    <w:p>
      <w:pPr>
        <w:spacing w:line="400" w:lineRule="exact"/>
        <w:ind w:firstLine="485"/>
        <w:rPr>
          <w:rFonts w:hint="eastAsia" w:ascii="宋体" w:hAnsi="宋体" w:eastAsia="宋体" w:cs="宋体"/>
          <w:sz w:val="24"/>
          <w:szCs w:val="24"/>
        </w:rPr>
      </w:pPr>
    </w:p>
    <w:p>
      <w:pPr>
        <w:spacing w:line="400" w:lineRule="exact"/>
        <w:jc w:val="center"/>
        <w:rPr>
          <w:rFonts w:hint="eastAsia" w:ascii="宋体" w:hAnsi="宋体" w:eastAsia="宋体" w:cs="宋体"/>
          <w:b/>
          <w:sz w:val="24"/>
          <w:szCs w:val="24"/>
        </w:rPr>
      </w:pPr>
      <w:r>
        <w:rPr>
          <w:rFonts w:hint="eastAsia" w:ascii="宋体" w:hAnsi="宋体" w:eastAsia="宋体" w:cs="宋体"/>
          <w:b/>
          <w:sz w:val="24"/>
          <w:szCs w:val="24"/>
        </w:rPr>
        <w:t>第一章  总则</w:t>
      </w:r>
    </w:p>
    <w:p>
      <w:pPr>
        <w:spacing w:line="400" w:lineRule="exact"/>
        <w:rPr>
          <w:rFonts w:hint="eastAsia" w:ascii="宋体" w:hAnsi="宋体" w:eastAsia="宋体" w:cs="宋体"/>
          <w:sz w:val="24"/>
          <w:szCs w:val="24"/>
        </w:rPr>
      </w:pPr>
      <w:r>
        <w:rPr>
          <w:rFonts w:hint="eastAsia" w:ascii="宋体" w:hAnsi="宋体" w:eastAsia="宋体" w:cs="宋体"/>
          <w:b/>
          <w:sz w:val="24"/>
          <w:szCs w:val="24"/>
        </w:rPr>
        <w:t>第一条</w:t>
      </w:r>
      <w:r>
        <w:rPr>
          <w:rFonts w:hint="eastAsia" w:ascii="宋体" w:hAnsi="宋体" w:eastAsia="宋体" w:cs="宋体"/>
          <w:sz w:val="24"/>
          <w:szCs w:val="24"/>
        </w:rPr>
        <w:t>　物业基本情况：</w:t>
      </w:r>
    </w:p>
    <w:p>
      <w:pPr>
        <w:spacing w:line="400" w:lineRule="exact"/>
        <w:rPr>
          <w:rFonts w:hint="eastAsia" w:ascii="宋体" w:hAnsi="宋体" w:eastAsia="宋体" w:cs="宋体"/>
          <w:sz w:val="24"/>
          <w:szCs w:val="24"/>
        </w:rPr>
      </w:pPr>
      <w:r>
        <w:rPr>
          <w:rFonts w:hint="eastAsia" w:ascii="宋体" w:hAnsi="宋体" w:eastAsia="宋体" w:cs="宋体"/>
          <w:sz w:val="24"/>
          <w:szCs w:val="24"/>
        </w:rPr>
        <w:t>　　　  物业类型：办公楼及附属建筑保洁卫生和食堂运行</w:t>
      </w:r>
    </w:p>
    <w:p>
      <w:pPr>
        <w:spacing w:line="400" w:lineRule="exact"/>
        <w:rPr>
          <w:rFonts w:hint="eastAsia" w:ascii="宋体" w:hAnsi="宋体" w:eastAsia="宋体" w:cs="宋体"/>
          <w:sz w:val="24"/>
          <w:szCs w:val="24"/>
          <w:u w:val="single"/>
        </w:rPr>
      </w:pPr>
      <w:r>
        <w:rPr>
          <w:rFonts w:hint="eastAsia" w:ascii="宋体" w:hAnsi="宋体" w:eastAsia="宋体" w:cs="宋体"/>
          <w:sz w:val="24"/>
          <w:szCs w:val="24"/>
        </w:rPr>
        <w:t>　　　  坐落位置：</w:t>
      </w:r>
      <w:r>
        <w:rPr>
          <w:rFonts w:hint="eastAsia" w:ascii="宋体" w:hAnsi="宋体" w:eastAsia="宋体" w:cs="宋体"/>
          <w:sz w:val="24"/>
          <w:szCs w:val="24"/>
          <w:u w:val="single"/>
        </w:rPr>
        <w:t xml:space="preserve">北京市石景山区杨庄东街65号 </w:t>
      </w:r>
    </w:p>
    <w:p>
      <w:pPr>
        <w:spacing w:line="400" w:lineRule="exact"/>
        <w:rPr>
          <w:rFonts w:hint="eastAsia" w:ascii="宋体" w:hAnsi="宋体" w:eastAsia="宋体" w:cs="宋体"/>
          <w:sz w:val="24"/>
          <w:szCs w:val="24"/>
        </w:rPr>
      </w:pPr>
      <w:r>
        <w:rPr>
          <w:rFonts w:hint="eastAsia" w:ascii="宋体" w:hAnsi="宋体" w:eastAsia="宋体" w:cs="宋体"/>
          <w:sz w:val="24"/>
          <w:szCs w:val="24"/>
        </w:rPr>
        <w:t>　　　  建筑面积：</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/平方米。</w:t>
      </w:r>
    </w:p>
    <w:p>
      <w:pPr>
        <w:spacing w:line="400" w:lineRule="exact"/>
        <w:rPr>
          <w:rFonts w:hint="eastAsia" w:ascii="宋体" w:hAnsi="宋体" w:eastAsia="宋体" w:cs="宋体"/>
          <w:sz w:val="24"/>
          <w:szCs w:val="24"/>
        </w:rPr>
      </w:pPr>
      <w:r>
        <w:rPr>
          <w:rFonts w:hint="eastAsia" w:ascii="宋体" w:hAnsi="宋体" w:eastAsia="宋体" w:cs="宋体"/>
          <w:b/>
          <w:sz w:val="24"/>
          <w:szCs w:val="24"/>
        </w:rPr>
        <w:t>第二条</w:t>
      </w:r>
      <w:r>
        <w:rPr>
          <w:rFonts w:hint="eastAsia" w:ascii="宋体" w:hAnsi="宋体" w:eastAsia="宋体" w:cs="宋体"/>
          <w:sz w:val="24"/>
          <w:szCs w:val="24"/>
        </w:rPr>
        <w:t>　乙方提供服务的受益人为甲方在本物业的使用人。</w:t>
      </w:r>
    </w:p>
    <w:p>
      <w:pPr>
        <w:spacing w:line="400" w:lineRule="exact"/>
        <w:jc w:val="center"/>
        <w:rPr>
          <w:rFonts w:hint="eastAsia" w:ascii="宋体" w:hAnsi="宋体" w:eastAsia="宋体" w:cs="宋体"/>
          <w:b/>
          <w:sz w:val="24"/>
          <w:szCs w:val="24"/>
        </w:rPr>
      </w:pPr>
      <w:r>
        <w:rPr>
          <w:rFonts w:hint="eastAsia" w:ascii="宋体" w:hAnsi="宋体" w:eastAsia="宋体" w:cs="宋体"/>
          <w:b/>
          <w:sz w:val="24"/>
          <w:szCs w:val="24"/>
        </w:rPr>
        <w:t>第二章　委托服务事项</w:t>
      </w:r>
    </w:p>
    <w:p>
      <w:pPr>
        <w:spacing w:line="400" w:lineRule="exact"/>
        <w:rPr>
          <w:rFonts w:hint="eastAsia" w:ascii="宋体" w:hAnsi="宋体" w:eastAsia="宋体" w:cs="宋体"/>
          <w:sz w:val="24"/>
          <w:szCs w:val="24"/>
        </w:rPr>
      </w:pPr>
      <w:r>
        <w:rPr>
          <w:rFonts w:hint="eastAsia" w:ascii="宋体" w:hAnsi="宋体" w:eastAsia="宋体" w:cs="宋体"/>
          <w:b/>
          <w:bCs/>
          <w:sz w:val="24"/>
          <w:szCs w:val="24"/>
        </w:rPr>
        <w:t>第三条</w:t>
      </w:r>
      <w:r>
        <w:rPr>
          <w:rFonts w:hint="eastAsia" w:ascii="宋体" w:hAnsi="宋体" w:eastAsia="宋体" w:cs="宋体"/>
          <w:sz w:val="24"/>
          <w:szCs w:val="24"/>
        </w:rPr>
        <w:t xml:space="preserve">  根据国家和北京市有关规定，按甲方要求并结合本物业特点，对红线范围内，原建筑配置的设备设施提供如下服务：</w:t>
      </w:r>
    </w:p>
    <w:p>
      <w:pPr>
        <w:spacing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1、卫生保洁服务：包括公共区域楼道及设施、卫生间、会议室、室外楼梯及扶手等卫生保洁服务。</w:t>
      </w:r>
    </w:p>
    <w:p>
      <w:pPr>
        <w:spacing w:line="580" w:lineRule="exact"/>
        <w:ind w:firstLine="475" w:firstLineChars="198"/>
        <w:rPr>
          <w:rFonts w:hint="eastAsia" w:ascii="宋体" w:hAnsi="宋体" w:eastAsia="宋体" w:cs="宋体"/>
          <w:sz w:val="24"/>
          <w:szCs w:val="24"/>
        </w:rPr>
      </w:pPr>
      <w:r>
        <w:rPr>
          <w:rFonts w:hint="eastAsia" w:ascii="宋体" w:hAnsi="宋体" w:eastAsia="宋体" w:cs="宋体"/>
          <w:sz w:val="24"/>
          <w:szCs w:val="24"/>
        </w:rPr>
        <w:t>2、食堂运行服务：【为中心机关的职工提供早餐、午餐、活动用餐、接待用餐和临时性加餐及厨房、餐厅碗筷的清洁、消毒工作</w:t>
      </w:r>
      <w:r>
        <w:rPr>
          <w:rFonts w:hint="eastAsia" w:ascii="宋体" w:hAnsi="宋体" w:eastAsia="宋体" w:cs="宋体"/>
          <w:b/>
          <w:sz w:val="24"/>
          <w:szCs w:val="24"/>
        </w:rPr>
        <w:t>。</w:t>
      </w:r>
      <w:r>
        <w:rPr>
          <w:rFonts w:hint="eastAsia" w:ascii="宋体" w:hAnsi="宋体" w:eastAsia="宋体" w:cs="宋体"/>
          <w:sz w:val="24"/>
          <w:szCs w:val="24"/>
        </w:rPr>
        <w:t>】</w:t>
      </w:r>
    </w:p>
    <w:p>
      <w:pPr>
        <w:spacing w:line="400" w:lineRule="exact"/>
        <w:jc w:val="center"/>
        <w:rPr>
          <w:rFonts w:hint="eastAsia" w:ascii="宋体" w:hAnsi="宋体" w:eastAsia="宋体" w:cs="宋体"/>
          <w:b/>
          <w:sz w:val="24"/>
          <w:szCs w:val="24"/>
        </w:rPr>
      </w:pPr>
      <w:r>
        <w:rPr>
          <w:rFonts w:hint="eastAsia" w:ascii="宋体" w:hAnsi="宋体" w:eastAsia="宋体" w:cs="宋体"/>
          <w:b/>
          <w:sz w:val="24"/>
          <w:szCs w:val="24"/>
        </w:rPr>
        <w:t>第三章　委托管理期限</w:t>
      </w:r>
    </w:p>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第四条  </w:t>
      </w:r>
      <w:r>
        <w:rPr>
          <w:rFonts w:hint="eastAsia" w:ascii="宋体" w:hAnsi="宋体" w:eastAsia="宋体" w:cs="宋体"/>
          <w:sz w:val="24"/>
          <w:szCs w:val="24"/>
        </w:rPr>
        <w:t>本合同有效期为【壹】年，自【202</w:t>
      </w:r>
      <w:r>
        <w:rPr>
          <w:rFonts w:hint="eastAsia" w:ascii="宋体" w:hAnsi="宋体" w:eastAsia="宋体" w:cs="宋体"/>
          <w:sz w:val="24"/>
          <w:szCs w:val="24"/>
          <w:lang w:val="en-US" w:eastAsia="zh-CN"/>
        </w:rPr>
        <w:t>5</w:t>
      </w:r>
      <w:r>
        <w:rPr>
          <w:rFonts w:hint="eastAsia" w:ascii="宋体" w:hAnsi="宋体" w:eastAsia="宋体" w:cs="宋体"/>
          <w:sz w:val="24"/>
          <w:szCs w:val="24"/>
        </w:rPr>
        <w:t>】年【1】月【1】日至【202</w:t>
      </w:r>
      <w:r>
        <w:rPr>
          <w:rFonts w:hint="eastAsia" w:ascii="宋体" w:hAnsi="宋体" w:eastAsia="宋体" w:cs="宋体"/>
          <w:sz w:val="24"/>
          <w:szCs w:val="24"/>
          <w:lang w:val="en-US" w:eastAsia="zh-CN"/>
        </w:rPr>
        <w:t>5</w:t>
      </w:r>
      <w:r>
        <w:rPr>
          <w:rFonts w:hint="eastAsia" w:ascii="宋体" w:hAnsi="宋体" w:eastAsia="宋体" w:cs="宋体"/>
          <w:sz w:val="24"/>
          <w:szCs w:val="24"/>
        </w:rPr>
        <w:t>】年【12】月【31】日止。</w:t>
      </w:r>
    </w:p>
    <w:p>
      <w:pPr>
        <w:spacing w:line="400" w:lineRule="exact"/>
        <w:jc w:val="center"/>
        <w:rPr>
          <w:rFonts w:hint="eastAsia" w:ascii="宋体" w:hAnsi="宋体" w:eastAsia="宋体" w:cs="宋体"/>
          <w:b/>
          <w:sz w:val="24"/>
          <w:szCs w:val="24"/>
        </w:rPr>
      </w:pPr>
      <w:r>
        <w:rPr>
          <w:rFonts w:hint="eastAsia" w:ascii="宋体" w:hAnsi="宋体" w:eastAsia="宋体" w:cs="宋体"/>
          <w:b/>
          <w:sz w:val="24"/>
          <w:szCs w:val="24"/>
        </w:rPr>
        <w:t>第四章　物业管理服务质量</w:t>
      </w:r>
    </w:p>
    <w:p>
      <w:pPr>
        <w:spacing w:line="400" w:lineRule="exact"/>
        <w:rPr>
          <w:rFonts w:hint="eastAsia" w:ascii="宋体" w:hAnsi="宋体" w:eastAsia="宋体" w:cs="宋体"/>
          <w:sz w:val="24"/>
          <w:szCs w:val="24"/>
        </w:rPr>
      </w:pPr>
      <w:r>
        <w:rPr>
          <w:rFonts w:hint="eastAsia" w:ascii="宋体" w:hAnsi="宋体" w:eastAsia="宋体" w:cs="宋体"/>
          <w:b/>
          <w:sz w:val="24"/>
          <w:szCs w:val="24"/>
        </w:rPr>
        <w:t>第五条　</w:t>
      </w:r>
      <w:r>
        <w:rPr>
          <w:rFonts w:hint="eastAsia" w:ascii="宋体" w:hAnsi="宋体" w:eastAsia="宋体" w:cs="宋体"/>
          <w:sz w:val="24"/>
          <w:szCs w:val="24"/>
        </w:rPr>
        <w:t>综合管理</w:t>
      </w:r>
    </w:p>
    <w:p>
      <w:pPr>
        <w:spacing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乙方须按下列约定，达到以下服务标准：</w:t>
      </w:r>
    </w:p>
    <w:p>
      <w:pPr>
        <w:spacing w:line="400" w:lineRule="exact"/>
        <w:rPr>
          <w:rFonts w:hint="eastAsia" w:ascii="宋体" w:hAnsi="宋体" w:eastAsia="宋体" w:cs="宋体"/>
          <w:sz w:val="24"/>
          <w:szCs w:val="24"/>
        </w:rPr>
      </w:pPr>
      <w:r>
        <w:rPr>
          <w:rFonts w:hint="eastAsia" w:ascii="宋体" w:hAnsi="宋体" w:eastAsia="宋体" w:cs="宋体"/>
          <w:sz w:val="24"/>
          <w:szCs w:val="24"/>
        </w:rPr>
        <w:t>　  1、工作人员统一着装，佩戴胸卡，行为规范，服务主动、热情；</w:t>
      </w:r>
    </w:p>
    <w:p>
      <w:pPr>
        <w:spacing w:line="400" w:lineRule="exact"/>
        <w:rPr>
          <w:rFonts w:hint="eastAsia" w:ascii="宋体" w:hAnsi="宋体" w:eastAsia="宋体" w:cs="宋体"/>
          <w:sz w:val="24"/>
          <w:szCs w:val="24"/>
        </w:rPr>
      </w:pPr>
      <w:r>
        <w:rPr>
          <w:rFonts w:hint="eastAsia" w:ascii="宋体" w:hAnsi="宋体" w:eastAsia="宋体" w:cs="宋体"/>
          <w:sz w:val="24"/>
          <w:szCs w:val="24"/>
        </w:rPr>
        <w:t>　  2、保洁卫生工作标准：详见附件。</w:t>
      </w:r>
    </w:p>
    <w:p>
      <w:pPr>
        <w:spacing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3、后厨杂工工作标准：详见附件。</w:t>
      </w:r>
    </w:p>
    <w:p>
      <w:pPr>
        <w:spacing w:line="400" w:lineRule="exact"/>
        <w:rPr>
          <w:rFonts w:hint="eastAsia" w:ascii="宋体" w:hAnsi="宋体" w:eastAsia="宋体" w:cs="宋体"/>
          <w:sz w:val="24"/>
          <w:szCs w:val="24"/>
        </w:rPr>
      </w:pPr>
      <w:r>
        <w:rPr>
          <w:rFonts w:hint="eastAsia" w:ascii="宋体" w:hAnsi="宋体" w:eastAsia="宋体" w:cs="宋体"/>
          <w:b/>
          <w:sz w:val="24"/>
          <w:szCs w:val="24"/>
        </w:rPr>
        <w:t>第六条</w:t>
      </w:r>
      <w:r>
        <w:rPr>
          <w:rFonts w:hint="eastAsia" w:ascii="宋体" w:hAnsi="宋体" w:eastAsia="宋体" w:cs="宋体"/>
          <w:sz w:val="24"/>
          <w:szCs w:val="24"/>
        </w:rPr>
        <w:t>　本合同项下物业管理服务应达到的指标：</w:t>
      </w:r>
    </w:p>
    <w:p>
      <w:pPr>
        <w:spacing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1、卫生、清洁率达到１００％；</w:t>
      </w:r>
    </w:p>
    <w:p>
      <w:pPr>
        <w:spacing w:line="400" w:lineRule="exact"/>
        <w:rPr>
          <w:rFonts w:hint="eastAsia" w:ascii="宋体" w:hAnsi="宋体" w:eastAsia="宋体" w:cs="宋体"/>
          <w:sz w:val="24"/>
          <w:szCs w:val="24"/>
        </w:rPr>
      </w:pPr>
      <w:r>
        <w:rPr>
          <w:rFonts w:hint="eastAsia" w:ascii="宋体" w:hAnsi="宋体" w:eastAsia="宋体" w:cs="宋体"/>
          <w:sz w:val="24"/>
          <w:szCs w:val="24"/>
        </w:rPr>
        <w:t>　  2、有效投诉≤１％，处理率１００％；</w:t>
      </w:r>
    </w:p>
    <w:p>
      <w:pPr>
        <w:spacing w:line="400" w:lineRule="exact"/>
        <w:rPr>
          <w:rFonts w:hint="eastAsia" w:ascii="宋体" w:hAnsi="宋体" w:eastAsia="宋体" w:cs="宋体"/>
          <w:sz w:val="24"/>
          <w:szCs w:val="24"/>
        </w:rPr>
      </w:pPr>
      <w:r>
        <w:rPr>
          <w:rFonts w:hint="eastAsia" w:ascii="宋体" w:hAnsi="宋体" w:eastAsia="宋体" w:cs="宋体"/>
          <w:sz w:val="24"/>
          <w:szCs w:val="24"/>
        </w:rPr>
        <w:t>　  3、服务满意度≥９８％。</w:t>
      </w:r>
    </w:p>
    <w:p>
      <w:pPr>
        <w:spacing w:line="400" w:lineRule="exact"/>
        <w:jc w:val="center"/>
        <w:rPr>
          <w:rFonts w:hint="eastAsia" w:ascii="宋体" w:hAnsi="宋体" w:eastAsia="宋体" w:cs="宋体"/>
          <w:b/>
          <w:sz w:val="24"/>
          <w:szCs w:val="24"/>
        </w:rPr>
      </w:pPr>
      <w:r>
        <w:rPr>
          <w:rFonts w:hint="eastAsia" w:ascii="宋体" w:hAnsi="宋体" w:eastAsia="宋体" w:cs="宋体"/>
          <w:b/>
          <w:sz w:val="24"/>
          <w:szCs w:val="24"/>
        </w:rPr>
        <w:t>第五章　双方的权利与义务</w:t>
      </w:r>
    </w:p>
    <w:p>
      <w:pPr>
        <w:spacing w:line="400" w:lineRule="exact"/>
        <w:rPr>
          <w:rFonts w:hint="eastAsia" w:ascii="宋体" w:hAnsi="宋体" w:eastAsia="宋体" w:cs="宋体"/>
          <w:sz w:val="24"/>
          <w:szCs w:val="24"/>
        </w:rPr>
      </w:pPr>
      <w:r>
        <w:rPr>
          <w:rFonts w:hint="eastAsia" w:ascii="宋体" w:hAnsi="宋体" w:eastAsia="宋体" w:cs="宋体"/>
          <w:b/>
          <w:sz w:val="24"/>
          <w:szCs w:val="24"/>
        </w:rPr>
        <w:t>第七条</w:t>
      </w:r>
      <w:r>
        <w:rPr>
          <w:rFonts w:hint="eastAsia" w:ascii="宋体" w:hAnsi="宋体" w:eastAsia="宋体" w:cs="宋体"/>
          <w:sz w:val="24"/>
          <w:szCs w:val="24"/>
        </w:rPr>
        <w:t>　甲方的权利与义务</w:t>
      </w:r>
    </w:p>
    <w:p>
      <w:pPr>
        <w:spacing w:line="400" w:lineRule="exact"/>
        <w:ind w:firstLine="480"/>
        <w:rPr>
          <w:rFonts w:hint="eastAsia" w:ascii="宋体" w:hAnsi="宋体" w:eastAsia="宋体" w:cs="宋体"/>
          <w:sz w:val="24"/>
          <w:szCs w:val="24"/>
        </w:rPr>
      </w:pPr>
      <w:r>
        <w:rPr>
          <w:rFonts w:hint="eastAsia" w:ascii="宋体" w:hAnsi="宋体" w:eastAsia="宋体" w:cs="宋体"/>
          <w:sz w:val="24"/>
          <w:szCs w:val="24"/>
        </w:rPr>
        <w:t>1、甲方有权根据本合同及相关法律维护自身的合法权益；</w:t>
      </w:r>
    </w:p>
    <w:p>
      <w:pPr>
        <w:spacing w:line="400" w:lineRule="exact"/>
        <w:ind w:firstLine="480"/>
        <w:rPr>
          <w:rFonts w:hint="eastAsia" w:ascii="宋体" w:hAnsi="宋体" w:eastAsia="宋体" w:cs="宋体"/>
          <w:sz w:val="24"/>
          <w:szCs w:val="24"/>
        </w:rPr>
      </w:pPr>
      <w:r>
        <w:rPr>
          <w:rFonts w:hint="eastAsia" w:ascii="宋体" w:hAnsi="宋体" w:eastAsia="宋体" w:cs="宋体"/>
          <w:sz w:val="24"/>
          <w:szCs w:val="24"/>
        </w:rPr>
        <w:t>2、甲方有权定期或不定期对乙方的物业管理服务行为实行监督、检查，就物业管理问题向乙方提出意见和建议；甲方在监督、检查中发现乙方物业管理服务工作不达标或者不符合约定要求的，可限期整改，在要求的时间内，必须整改完毕达到约定要求，并以物业管理服务工作是否达标作为是否结算的依据。乙方所委派物业管理服务人员应达到甲方的工作标准，如确实未能达到要求的标准，甲方可以要求乙方更换人员。</w:t>
      </w:r>
    </w:p>
    <w:p>
      <w:pPr>
        <w:spacing w:line="400" w:lineRule="exact"/>
        <w:ind w:firstLine="480"/>
        <w:rPr>
          <w:rFonts w:hint="eastAsia" w:ascii="宋体" w:hAnsi="宋体" w:eastAsia="宋体" w:cs="宋体"/>
          <w:sz w:val="24"/>
          <w:szCs w:val="24"/>
        </w:rPr>
      </w:pPr>
      <w:r>
        <w:rPr>
          <w:rFonts w:hint="eastAsia" w:ascii="宋体" w:hAnsi="宋体" w:eastAsia="宋体" w:cs="宋体"/>
          <w:sz w:val="24"/>
          <w:szCs w:val="24"/>
        </w:rPr>
        <w:t>3、甲方有权对乙方委派物业管理服务人员在个人卫生与环境卫生方面进行监督管理，以保证物业管理服务质量，并避免对工作人员的就餐环境造成不良影响。</w:t>
      </w:r>
    </w:p>
    <w:p>
      <w:pPr>
        <w:spacing w:line="400" w:lineRule="exact"/>
        <w:ind w:firstLine="480"/>
        <w:rPr>
          <w:rFonts w:hint="eastAsia" w:ascii="宋体" w:hAnsi="宋体" w:eastAsia="宋体" w:cs="宋体"/>
          <w:sz w:val="24"/>
          <w:szCs w:val="24"/>
        </w:rPr>
      </w:pPr>
      <w:r>
        <w:rPr>
          <w:rFonts w:hint="eastAsia" w:ascii="宋体" w:hAnsi="宋体" w:eastAsia="宋体" w:cs="宋体"/>
          <w:sz w:val="24"/>
          <w:szCs w:val="24"/>
        </w:rPr>
        <w:t>4、当乙方对共用设备巡视、维护等管理工作时，甲方应予以配合。</w:t>
      </w:r>
    </w:p>
    <w:p>
      <w:pPr>
        <w:spacing w:line="400" w:lineRule="exact"/>
        <w:ind w:firstLine="480"/>
        <w:rPr>
          <w:rFonts w:hint="eastAsia" w:ascii="宋体" w:hAnsi="宋体" w:eastAsia="宋体" w:cs="宋体"/>
          <w:sz w:val="24"/>
          <w:szCs w:val="24"/>
        </w:rPr>
      </w:pPr>
      <w:r>
        <w:rPr>
          <w:rFonts w:hint="eastAsia" w:ascii="宋体" w:hAnsi="宋体" w:eastAsia="宋体" w:cs="宋体"/>
          <w:sz w:val="24"/>
          <w:szCs w:val="24"/>
        </w:rPr>
        <w:t>5、为乙方无偿提供水、电等必要的工作条件和工作环境，为保洁提供工作间一处，用于保洁人员更衣和存放工具及材料使用。</w:t>
      </w:r>
    </w:p>
    <w:p>
      <w:pPr>
        <w:spacing w:line="400" w:lineRule="exact"/>
        <w:ind w:firstLine="480"/>
        <w:rPr>
          <w:rFonts w:hint="eastAsia" w:ascii="宋体" w:hAnsi="宋体" w:eastAsia="宋体" w:cs="宋体"/>
          <w:sz w:val="24"/>
          <w:szCs w:val="24"/>
        </w:rPr>
      </w:pPr>
      <w:r>
        <w:rPr>
          <w:rFonts w:hint="eastAsia" w:ascii="宋体" w:hAnsi="宋体" w:eastAsia="宋体" w:cs="宋体"/>
          <w:sz w:val="24"/>
          <w:szCs w:val="24"/>
        </w:rPr>
        <w:t>6、在乙方按约定完成本合同项下物业管理服务工作的前提下按约定日期向乙方支付物业管理服务费用。</w:t>
      </w:r>
    </w:p>
    <w:p>
      <w:pPr>
        <w:spacing w:line="400" w:lineRule="exact"/>
        <w:rPr>
          <w:rFonts w:hint="eastAsia" w:ascii="宋体" w:hAnsi="宋体" w:eastAsia="宋体" w:cs="宋体"/>
          <w:sz w:val="24"/>
          <w:szCs w:val="24"/>
        </w:rPr>
      </w:pPr>
      <w:r>
        <w:rPr>
          <w:rFonts w:hint="eastAsia" w:ascii="宋体" w:hAnsi="宋体" w:eastAsia="宋体" w:cs="宋体"/>
          <w:b/>
          <w:sz w:val="24"/>
          <w:szCs w:val="24"/>
        </w:rPr>
        <w:t>第八条</w:t>
      </w:r>
      <w:r>
        <w:rPr>
          <w:rFonts w:hint="eastAsia" w:ascii="宋体" w:hAnsi="宋体" w:eastAsia="宋体" w:cs="宋体"/>
          <w:sz w:val="24"/>
          <w:szCs w:val="24"/>
        </w:rPr>
        <w:t>　乙方的权利与义务</w:t>
      </w:r>
    </w:p>
    <w:p>
      <w:pPr>
        <w:spacing w:line="400" w:lineRule="exact"/>
        <w:rPr>
          <w:rFonts w:hint="eastAsia" w:ascii="宋体" w:hAnsi="宋体" w:eastAsia="宋体" w:cs="宋体"/>
          <w:sz w:val="24"/>
          <w:szCs w:val="24"/>
        </w:rPr>
      </w:pPr>
      <w:r>
        <w:rPr>
          <w:rFonts w:hint="eastAsia" w:ascii="宋体" w:hAnsi="宋体" w:eastAsia="宋体" w:cs="宋体"/>
          <w:sz w:val="24"/>
          <w:szCs w:val="24"/>
        </w:rPr>
        <w:t>　　1、乙方应具备履行本合同项下物业管理服务的资格、资质及专业能力，并保证上述资格、资质在本合同有效期内持续合法有效。</w:t>
      </w:r>
    </w:p>
    <w:p>
      <w:pPr>
        <w:spacing w:line="400" w:lineRule="exact"/>
        <w:rPr>
          <w:rFonts w:hint="eastAsia" w:ascii="宋体" w:hAnsi="宋体" w:eastAsia="宋体" w:cs="宋体"/>
          <w:sz w:val="24"/>
          <w:szCs w:val="24"/>
        </w:rPr>
      </w:pPr>
      <w:r>
        <w:rPr>
          <w:rFonts w:hint="eastAsia" w:ascii="宋体" w:hAnsi="宋体" w:eastAsia="宋体" w:cs="宋体"/>
          <w:sz w:val="24"/>
          <w:szCs w:val="24"/>
        </w:rPr>
        <w:t>　　2、按照合同约定的委托管理事宜提供物业管理服务，接受甲方的监督，对甲方提出的合理意见和建议，按照双方确定的方案进行整改，保证甲方的正常办公。</w:t>
      </w:r>
    </w:p>
    <w:p>
      <w:pPr>
        <w:spacing w:line="400" w:lineRule="exact"/>
        <w:ind w:firstLine="480"/>
        <w:rPr>
          <w:rFonts w:hint="eastAsia" w:ascii="宋体" w:hAnsi="宋体" w:eastAsia="宋体" w:cs="宋体"/>
          <w:sz w:val="24"/>
          <w:szCs w:val="24"/>
        </w:rPr>
      </w:pPr>
      <w:r>
        <w:rPr>
          <w:rFonts w:hint="eastAsia" w:ascii="宋体" w:hAnsi="宋体" w:eastAsia="宋体" w:cs="宋体"/>
          <w:sz w:val="24"/>
          <w:szCs w:val="24"/>
        </w:rPr>
        <w:t>3、乙方应遵守甲方的相关管理规定，将因物业管理服务对甲方正常办公或第三方生产生活的影响降至最低程度，若因乙方违反甲方相关管理规定或与因乙方原因与任何第三方引起任何争议、纠纷的，乙方应自行承担相应不利后果。</w:t>
      </w:r>
    </w:p>
    <w:p>
      <w:pPr>
        <w:spacing w:line="400" w:lineRule="exact"/>
        <w:ind w:firstLine="480"/>
        <w:rPr>
          <w:rFonts w:hint="eastAsia" w:ascii="宋体" w:hAnsi="宋体" w:eastAsia="宋体" w:cs="宋体"/>
          <w:sz w:val="24"/>
          <w:szCs w:val="24"/>
        </w:rPr>
      </w:pPr>
      <w:r>
        <w:rPr>
          <w:rFonts w:hint="eastAsia" w:ascii="宋体" w:hAnsi="宋体" w:eastAsia="宋体" w:cs="宋体"/>
          <w:sz w:val="24"/>
          <w:szCs w:val="24"/>
        </w:rPr>
        <w:t>4、乙方应对本合同内容及因履行本合同获知的甲方保密信息承担保密责任，除法律法规另有规定外，不得向任何第三方泄露，因乙方未尽保密责任造成甲方保密信息泄露的，乙方应采取措施消除负面影响并赔偿甲方因此遭受的损失。</w:t>
      </w:r>
    </w:p>
    <w:p>
      <w:pPr>
        <w:spacing w:line="400" w:lineRule="exact"/>
        <w:ind w:firstLine="480"/>
        <w:rPr>
          <w:rFonts w:hint="eastAsia" w:ascii="宋体" w:hAnsi="宋体" w:eastAsia="宋体" w:cs="宋体"/>
          <w:sz w:val="24"/>
          <w:szCs w:val="24"/>
        </w:rPr>
      </w:pPr>
      <w:r>
        <w:rPr>
          <w:rFonts w:hint="eastAsia" w:ascii="宋体" w:hAnsi="宋体" w:eastAsia="宋体" w:cs="宋体"/>
          <w:sz w:val="24"/>
          <w:szCs w:val="24"/>
        </w:rPr>
        <w:t>5、乙方需按时、保质、保量地完成相关物业管理服务，否则甲方有权扣除相应服务费用。乙方服务时间分别为：</w:t>
      </w:r>
    </w:p>
    <w:p>
      <w:pPr>
        <w:spacing w:line="400" w:lineRule="exact"/>
        <w:ind w:firstLine="480"/>
        <w:rPr>
          <w:rFonts w:hint="eastAsia" w:ascii="宋体" w:hAnsi="宋体" w:eastAsia="宋体" w:cs="宋体"/>
          <w:sz w:val="24"/>
          <w:szCs w:val="24"/>
        </w:rPr>
      </w:pPr>
      <w:r>
        <w:rPr>
          <w:rFonts w:hint="eastAsia" w:ascii="宋体" w:hAnsi="宋体" w:eastAsia="宋体" w:cs="宋体"/>
          <w:sz w:val="24"/>
          <w:szCs w:val="24"/>
        </w:rPr>
        <w:t>1）保洁卫生服务：周一到周五7：30---11：30；13：00-17：00</w:t>
      </w:r>
    </w:p>
    <w:p>
      <w:pPr>
        <w:spacing w:line="400" w:lineRule="exact"/>
        <w:ind w:firstLine="480"/>
        <w:rPr>
          <w:rFonts w:hint="eastAsia" w:ascii="宋体" w:hAnsi="宋体" w:eastAsia="宋体" w:cs="宋体"/>
          <w:sz w:val="24"/>
          <w:szCs w:val="24"/>
        </w:rPr>
      </w:pPr>
      <w:r>
        <w:rPr>
          <w:rFonts w:hint="eastAsia" w:ascii="宋体" w:hAnsi="宋体" w:eastAsia="宋体" w:cs="宋体"/>
          <w:sz w:val="24"/>
          <w:szCs w:val="24"/>
        </w:rPr>
        <w:t xml:space="preserve">2）食堂运行服务：根据具体开餐时间，每周工作时间不超过40小时 </w:t>
      </w:r>
    </w:p>
    <w:p>
      <w:pPr>
        <w:spacing w:line="400" w:lineRule="exact"/>
        <w:ind w:firstLine="480"/>
        <w:rPr>
          <w:rFonts w:hint="eastAsia" w:ascii="宋体" w:hAnsi="宋体" w:eastAsia="宋体" w:cs="宋体"/>
          <w:sz w:val="24"/>
          <w:szCs w:val="24"/>
        </w:rPr>
      </w:pPr>
      <w:r>
        <w:rPr>
          <w:rFonts w:hint="eastAsia" w:ascii="宋体" w:hAnsi="宋体" w:eastAsia="宋体" w:cs="宋体"/>
          <w:sz w:val="24"/>
          <w:szCs w:val="24"/>
        </w:rPr>
        <w:t>3）物业管理服务人员按双方约定保证完成自己本职工作，如遇加班或者国家法定节假日，由甲、乙双方事前协商，以甲方确认的加班单为准另行计算加班工资。具体计算标准：人员日工资X人数X工作时间=加班工资。节假日加班费计算标准：按国家及北京市相关规定给付。具体加班费核算、执行由甲方与乙方公对公核算，由甲方统一支付乙方，甲方不会将加班费用直接支付乙方工作人员个人。</w:t>
      </w:r>
    </w:p>
    <w:p>
      <w:pPr>
        <w:spacing w:line="400" w:lineRule="exact"/>
        <w:ind w:firstLine="480"/>
        <w:rPr>
          <w:rFonts w:hint="eastAsia" w:ascii="宋体" w:hAnsi="宋体" w:eastAsia="宋体" w:cs="宋体"/>
          <w:sz w:val="24"/>
          <w:szCs w:val="24"/>
        </w:rPr>
      </w:pPr>
      <w:r>
        <w:rPr>
          <w:rFonts w:hint="eastAsia" w:ascii="宋体" w:hAnsi="宋体" w:eastAsia="宋体" w:cs="宋体"/>
          <w:sz w:val="24"/>
          <w:szCs w:val="24"/>
        </w:rPr>
        <w:t>4）所有工作人员实行考勤制，作为工资考核标准，考勤记录由项目主管负责。严禁出现迟到、早退现象。</w:t>
      </w:r>
    </w:p>
    <w:p>
      <w:pPr>
        <w:spacing w:line="400" w:lineRule="exact"/>
        <w:ind w:firstLine="480"/>
        <w:rPr>
          <w:rFonts w:hint="eastAsia" w:ascii="宋体" w:hAnsi="宋体" w:eastAsia="宋体" w:cs="宋体"/>
          <w:sz w:val="24"/>
          <w:szCs w:val="24"/>
        </w:rPr>
      </w:pPr>
      <w:r>
        <w:rPr>
          <w:rFonts w:hint="eastAsia" w:ascii="宋体" w:hAnsi="宋体" w:eastAsia="宋体" w:cs="宋体"/>
          <w:sz w:val="24"/>
          <w:szCs w:val="24"/>
        </w:rPr>
        <w:t>6、乙方应爱护甲方相关设备、设施，注意节水节电，保持干净整洁，因乙方原因造成甲方相关设备设施毁损的，乙方应承担赔偿责任；乙方不得在甲方提供的工作间中堆放与物业管理服务无关的杂物，一经发现，甲方有权予以处理且无需承担任何责任。保洁卫生工作及后厨杂工工作过程中相关设备、设施、物品、药剂等如由乙方提供，则乙方应负责采购并保证其质量合格，相关费用已包含在本合同价款中。</w:t>
      </w:r>
    </w:p>
    <w:p>
      <w:pPr>
        <w:spacing w:line="400" w:lineRule="exact"/>
        <w:ind w:firstLine="480"/>
        <w:rPr>
          <w:rFonts w:hint="eastAsia" w:ascii="宋体" w:hAnsi="宋体" w:eastAsia="宋体" w:cs="宋体"/>
          <w:sz w:val="24"/>
          <w:szCs w:val="24"/>
        </w:rPr>
      </w:pPr>
      <w:r>
        <w:rPr>
          <w:rFonts w:hint="eastAsia" w:ascii="宋体" w:hAnsi="宋体" w:eastAsia="宋体" w:cs="宋体"/>
          <w:sz w:val="24"/>
          <w:szCs w:val="24"/>
        </w:rPr>
        <w:t>7、乙方实行层级管理制度，日常事务授权项目主管全权负责，定期召开例会，并定期组织安排员工学习公司各项规章制度和服务标准，确保礼貌、热情服务，物业管理服务人员在业务上听从甲、乙双方领导，但乙方应自行承担与其物业管理服务人员产生的任何劳动争议，且不得因此降低物业管理服务质量。</w:t>
      </w:r>
    </w:p>
    <w:p>
      <w:pPr>
        <w:spacing w:line="400" w:lineRule="exact"/>
        <w:ind w:firstLine="480"/>
        <w:rPr>
          <w:rFonts w:hint="eastAsia" w:ascii="宋体" w:hAnsi="宋体" w:eastAsia="宋体" w:cs="宋体"/>
          <w:sz w:val="24"/>
          <w:szCs w:val="24"/>
        </w:rPr>
      </w:pPr>
      <w:r>
        <w:rPr>
          <w:rFonts w:hint="eastAsia" w:ascii="宋体" w:hAnsi="宋体" w:eastAsia="宋体" w:cs="宋体"/>
          <w:sz w:val="24"/>
          <w:szCs w:val="24"/>
        </w:rPr>
        <w:t>8、除因甲方原因外，乙方物业管理服务人员在工作中发生任何人身、财产损失均与甲方无关，乙方应自行承担相应责任。</w:t>
      </w:r>
    </w:p>
    <w:p>
      <w:pPr>
        <w:spacing w:line="400" w:lineRule="exact"/>
        <w:ind w:firstLine="480"/>
        <w:rPr>
          <w:rFonts w:hint="eastAsia" w:ascii="宋体" w:hAnsi="宋体" w:eastAsia="宋体" w:cs="宋体"/>
          <w:sz w:val="24"/>
          <w:szCs w:val="24"/>
        </w:rPr>
      </w:pPr>
      <w:r>
        <w:rPr>
          <w:rFonts w:hint="eastAsia" w:ascii="宋体" w:hAnsi="宋体" w:eastAsia="宋体" w:cs="宋体"/>
          <w:sz w:val="24"/>
          <w:szCs w:val="24"/>
        </w:rPr>
        <w:t>9、在本合同项下物业管理服务过程中，乙方应承担安全保障责任（包括但不限于防火、防盗、食品卫生安全等安全保障责任），因乙方未尽安全保障责任造成任何人身、财产损失的，乙方应承担全部责任。</w:t>
      </w:r>
    </w:p>
    <w:p>
      <w:pPr>
        <w:spacing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10、如遇特殊天气（包括但不限于雨、雪、大风等特殊天气）、重大活动，乙方需根据实际情况调整工作人员和工作时间，以保证物业管理服务质量。</w:t>
      </w:r>
    </w:p>
    <w:p>
      <w:pPr>
        <w:spacing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11、未经甲方书面同意，乙方不得将本合同项下物业管理服务交由任何第三方完成。</w:t>
      </w:r>
    </w:p>
    <w:p>
      <w:pPr>
        <w:spacing w:line="400" w:lineRule="exact"/>
        <w:jc w:val="center"/>
        <w:rPr>
          <w:rFonts w:hint="eastAsia" w:ascii="宋体" w:hAnsi="宋体" w:eastAsia="宋体" w:cs="宋体"/>
          <w:b/>
          <w:sz w:val="24"/>
          <w:szCs w:val="24"/>
        </w:rPr>
      </w:pPr>
      <w:r>
        <w:rPr>
          <w:rFonts w:hint="eastAsia" w:ascii="宋体" w:hAnsi="宋体" w:eastAsia="宋体" w:cs="宋体"/>
          <w:b/>
          <w:sz w:val="24"/>
          <w:szCs w:val="24"/>
        </w:rPr>
        <w:t>第六章　物业管理服务费用</w:t>
      </w:r>
    </w:p>
    <w:p>
      <w:pPr>
        <w:spacing w:line="400" w:lineRule="exact"/>
        <w:rPr>
          <w:rFonts w:hint="eastAsia" w:ascii="宋体" w:hAnsi="宋体" w:eastAsia="宋体" w:cs="宋体"/>
          <w:sz w:val="24"/>
          <w:szCs w:val="24"/>
        </w:rPr>
      </w:pPr>
      <w:r>
        <w:rPr>
          <w:rFonts w:hint="eastAsia" w:ascii="宋体" w:hAnsi="宋体" w:eastAsia="宋体" w:cs="宋体"/>
          <w:b/>
          <w:sz w:val="24"/>
          <w:szCs w:val="24"/>
        </w:rPr>
        <w:t>第九条</w:t>
      </w:r>
      <w:r>
        <w:rPr>
          <w:rFonts w:hint="eastAsia" w:ascii="宋体" w:hAnsi="宋体" w:eastAsia="宋体" w:cs="宋体"/>
          <w:sz w:val="24"/>
          <w:szCs w:val="24"/>
        </w:rPr>
        <w:t>　本合同物业服务费每月为人民币</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】元/月【</w:t>
      </w:r>
      <w:r>
        <w:rPr>
          <w:rFonts w:hint="eastAsia" w:ascii="宋体" w:hAnsi="宋体" w:eastAsia="宋体" w:cs="宋体"/>
          <w:sz w:val="24"/>
          <w:szCs w:val="24"/>
          <w:lang w:eastAsia="zh-CN"/>
        </w:rPr>
        <w:t>人民币</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】）。包括物业服务成本、物业管理服务人员报酬及法定税费，除此之外，乙方无权要求甲方支付其他任何费用。</w:t>
      </w:r>
    </w:p>
    <w:p>
      <w:pPr>
        <w:spacing w:line="400" w:lineRule="exact"/>
        <w:rPr>
          <w:rFonts w:hint="eastAsia" w:ascii="宋体" w:hAnsi="宋体" w:eastAsia="宋体" w:cs="宋体"/>
          <w:sz w:val="24"/>
          <w:szCs w:val="24"/>
        </w:rPr>
      </w:pPr>
      <w:r>
        <w:rPr>
          <w:rFonts w:hint="eastAsia" w:ascii="宋体" w:hAnsi="宋体" w:eastAsia="宋体" w:cs="宋体"/>
          <w:b/>
          <w:sz w:val="24"/>
          <w:szCs w:val="24"/>
        </w:rPr>
        <w:t>第十条</w:t>
      </w:r>
      <w:r>
        <w:rPr>
          <w:rFonts w:hint="eastAsia" w:ascii="宋体" w:hAnsi="宋体" w:eastAsia="宋体" w:cs="宋体"/>
          <w:sz w:val="24"/>
          <w:szCs w:val="24"/>
        </w:rPr>
        <w:t xml:space="preserve">  乙方凭北京市税务局印制并加盖乙方公章的发票与甲方结算费用，发票票面内容：</w:t>
      </w:r>
      <w:r>
        <w:rPr>
          <w:rFonts w:hint="eastAsia" w:ascii="宋体" w:hAnsi="宋体" w:eastAsia="宋体" w:cs="宋体"/>
          <w:sz w:val="24"/>
          <w:szCs w:val="24"/>
          <w:u w:val="single"/>
        </w:rPr>
        <w:t>物业费</w:t>
      </w:r>
      <w:r>
        <w:rPr>
          <w:rFonts w:hint="eastAsia" w:ascii="宋体" w:hAnsi="宋体" w:eastAsia="宋体" w:cs="宋体"/>
          <w:sz w:val="24"/>
          <w:szCs w:val="24"/>
        </w:rPr>
        <w:t>，未收到乙方开具的符合要求的发票，甲方有权暂不付款且不承担任何责任，但乙方不得以此为由怠于履行合同义务。</w:t>
      </w:r>
    </w:p>
    <w:p>
      <w:pPr>
        <w:spacing w:line="400" w:lineRule="exact"/>
        <w:rPr>
          <w:rFonts w:hint="eastAsia" w:ascii="宋体" w:hAnsi="宋体" w:eastAsia="宋体" w:cs="宋体"/>
          <w:sz w:val="24"/>
          <w:szCs w:val="24"/>
        </w:rPr>
      </w:pPr>
      <w:r>
        <w:rPr>
          <w:rFonts w:hint="eastAsia" w:ascii="宋体" w:hAnsi="宋体" w:eastAsia="宋体" w:cs="宋体"/>
          <w:b/>
          <w:sz w:val="24"/>
          <w:szCs w:val="24"/>
        </w:rPr>
        <w:t>第十一条</w:t>
      </w:r>
      <w:r>
        <w:rPr>
          <w:rFonts w:hint="eastAsia" w:ascii="宋体" w:hAnsi="宋体" w:eastAsia="宋体" w:cs="宋体"/>
          <w:sz w:val="24"/>
          <w:szCs w:val="24"/>
        </w:rPr>
        <w:t xml:space="preserve">  结算期限：</w:t>
      </w:r>
      <w:r>
        <w:rPr>
          <w:rFonts w:hint="eastAsia" w:ascii="宋体" w:hAnsi="宋体" w:eastAsia="宋体" w:cs="宋体"/>
          <w:b/>
          <w:sz w:val="24"/>
          <w:szCs w:val="24"/>
        </w:rPr>
        <w:t xml:space="preserve">□ </w:t>
      </w:r>
      <w:r>
        <w:rPr>
          <w:rFonts w:hint="eastAsia" w:ascii="宋体" w:hAnsi="宋体" w:eastAsia="宋体" w:cs="宋体"/>
          <w:sz w:val="24"/>
          <w:szCs w:val="24"/>
        </w:rPr>
        <w:t xml:space="preserve">年付      </w:t>
      </w:r>
      <w:r>
        <w:rPr>
          <w:rFonts w:hint="eastAsia" w:ascii="宋体" w:hAnsi="宋体" w:eastAsia="宋体" w:cs="宋体"/>
          <w:b/>
          <w:sz w:val="24"/>
          <w:szCs w:val="24"/>
        </w:rPr>
        <w:t xml:space="preserve">□ </w:t>
      </w:r>
      <w:r>
        <w:rPr>
          <w:rFonts w:hint="eastAsia" w:ascii="宋体" w:hAnsi="宋体" w:eastAsia="宋体" w:cs="宋体"/>
          <w:sz w:val="24"/>
          <w:szCs w:val="24"/>
        </w:rPr>
        <w:t xml:space="preserve">半年付     </w:t>
      </w:r>
      <w:r>
        <w:rPr>
          <w:rFonts w:hint="eastAsia" w:ascii="宋体" w:hAnsi="宋体" w:eastAsia="宋体" w:cs="宋体"/>
          <w:b/>
          <w:sz w:val="24"/>
          <w:szCs w:val="24"/>
        </w:rPr>
        <w:t>□</w:t>
      </w:r>
      <w:r>
        <w:rPr>
          <w:rFonts w:hint="eastAsia" w:ascii="宋体" w:hAnsi="宋体" w:eastAsia="宋体" w:cs="宋体"/>
          <w:b/>
          <w:sz w:val="24"/>
          <w:szCs w:val="24"/>
          <w:lang w:val="en-US" w:eastAsia="zh-CN"/>
        </w:rPr>
        <w:t xml:space="preserve"> </w:t>
      </w:r>
      <w:r>
        <w:rPr>
          <w:rFonts w:hint="eastAsia" w:ascii="宋体" w:hAnsi="宋体" w:eastAsia="宋体" w:cs="宋体"/>
          <w:sz w:val="24"/>
          <w:szCs w:val="24"/>
        </w:rPr>
        <w:t xml:space="preserve">季付      </w:t>
      </w:r>
      <w:r>
        <w:rPr>
          <w:rFonts w:hint="eastAsia" w:ascii="宋体" w:hAnsi="宋体" w:eastAsia="宋体" w:cs="宋体"/>
          <w:b/>
          <w:sz w:val="24"/>
          <w:szCs w:val="24"/>
        </w:rPr>
        <w:t xml:space="preserve">□ </w:t>
      </w:r>
      <w:r>
        <w:rPr>
          <w:rFonts w:hint="eastAsia" w:ascii="宋体" w:hAnsi="宋体" w:eastAsia="宋体" w:cs="宋体"/>
          <w:sz w:val="24"/>
          <w:szCs w:val="24"/>
        </w:rPr>
        <w:t>月付。</w:t>
      </w:r>
    </w:p>
    <w:p>
      <w:pPr>
        <w:spacing w:line="400" w:lineRule="exact"/>
        <w:rPr>
          <w:rFonts w:hint="eastAsia" w:ascii="宋体" w:hAnsi="宋体" w:eastAsia="宋体" w:cs="宋体"/>
          <w:sz w:val="24"/>
          <w:szCs w:val="24"/>
        </w:rPr>
      </w:pPr>
      <w:r>
        <w:rPr>
          <w:rFonts w:hint="eastAsia" w:ascii="宋体" w:hAnsi="宋体" w:eastAsia="宋体" w:cs="宋体"/>
          <w:sz w:val="24"/>
          <w:szCs w:val="24"/>
        </w:rPr>
        <w:t>无论采用何种结算方式，甲方向乙方支付物业管理符合费用的前提是乙方相关服务达到本合同约定标准及甲方要求。</w:t>
      </w:r>
    </w:p>
    <w:p>
      <w:pPr>
        <w:spacing w:line="400" w:lineRule="exact"/>
        <w:rPr>
          <w:rFonts w:hint="eastAsia" w:ascii="宋体" w:hAnsi="宋体" w:eastAsia="宋体" w:cs="宋体"/>
          <w:sz w:val="24"/>
          <w:szCs w:val="24"/>
        </w:rPr>
      </w:pPr>
      <w:r>
        <w:rPr>
          <w:rFonts w:hint="eastAsia" w:ascii="宋体" w:hAnsi="宋体" w:eastAsia="宋体" w:cs="宋体"/>
          <w:b/>
          <w:sz w:val="24"/>
          <w:szCs w:val="24"/>
        </w:rPr>
        <w:t>第十二条</w:t>
      </w:r>
      <w:r>
        <w:rPr>
          <w:rFonts w:hint="eastAsia" w:ascii="宋体" w:hAnsi="宋体" w:eastAsia="宋体" w:cs="宋体"/>
          <w:sz w:val="24"/>
          <w:szCs w:val="24"/>
        </w:rPr>
        <w:t xml:space="preserve">  结算方式：</w:t>
      </w:r>
      <w:r>
        <w:rPr>
          <w:rFonts w:hint="eastAsia" w:ascii="宋体" w:hAnsi="宋体" w:eastAsia="宋体" w:cs="宋体"/>
          <w:b/>
          <w:sz w:val="24"/>
          <w:szCs w:val="24"/>
        </w:rPr>
        <w:t xml:space="preserve">□ </w:t>
      </w:r>
      <w:r>
        <w:rPr>
          <w:rFonts w:hint="eastAsia" w:ascii="宋体" w:hAnsi="宋体" w:eastAsia="宋体" w:cs="宋体"/>
          <w:sz w:val="24"/>
          <w:szCs w:val="24"/>
        </w:rPr>
        <w:t xml:space="preserve">支票结算  </w:t>
      </w:r>
      <w:r>
        <w:rPr>
          <w:rFonts w:hint="eastAsia" w:ascii="宋体" w:hAnsi="宋体" w:eastAsia="宋体" w:cs="宋体"/>
          <w:b/>
          <w:sz w:val="24"/>
          <w:szCs w:val="24"/>
        </w:rPr>
        <w:t xml:space="preserve">□ </w:t>
      </w:r>
      <w:r>
        <w:rPr>
          <w:rFonts w:hint="eastAsia" w:ascii="宋体" w:hAnsi="宋体" w:eastAsia="宋体" w:cs="宋体"/>
          <w:sz w:val="24"/>
          <w:szCs w:val="24"/>
        </w:rPr>
        <w:t>银行汇款</w:t>
      </w:r>
    </w:p>
    <w:p>
      <w:pPr>
        <w:spacing w:line="400" w:lineRule="exact"/>
        <w:ind w:left="720"/>
        <w:rPr>
          <w:rFonts w:hint="eastAsia" w:ascii="宋体" w:hAnsi="宋体" w:eastAsia="宋体" w:cs="宋体"/>
          <w:sz w:val="24"/>
          <w:szCs w:val="24"/>
        </w:rPr>
      </w:pPr>
      <w:r>
        <w:rPr>
          <w:rFonts w:hint="eastAsia" w:ascii="宋体" w:hAnsi="宋体" w:eastAsia="宋体" w:cs="宋体"/>
          <w:sz w:val="24"/>
          <w:szCs w:val="24"/>
        </w:rPr>
        <w:t>开户名称：</w:t>
      </w:r>
    </w:p>
    <w:p>
      <w:pPr>
        <w:spacing w:line="400" w:lineRule="exact"/>
        <w:ind w:left="720"/>
        <w:rPr>
          <w:rFonts w:hint="eastAsia" w:ascii="宋体" w:hAnsi="宋体" w:eastAsia="宋体" w:cs="宋体"/>
          <w:sz w:val="24"/>
          <w:szCs w:val="24"/>
        </w:rPr>
      </w:pPr>
      <w:r>
        <w:rPr>
          <w:rFonts w:hint="eastAsia" w:ascii="宋体" w:hAnsi="宋体" w:eastAsia="宋体" w:cs="宋体"/>
          <w:sz w:val="24"/>
          <w:szCs w:val="24"/>
        </w:rPr>
        <w:t>开 户 行：</w:t>
      </w:r>
    </w:p>
    <w:p>
      <w:pPr>
        <w:spacing w:line="400" w:lineRule="exact"/>
        <w:ind w:left="720"/>
        <w:rPr>
          <w:rFonts w:hint="eastAsia" w:ascii="宋体" w:hAnsi="宋体" w:eastAsia="宋体" w:cs="宋体"/>
          <w:sz w:val="24"/>
          <w:szCs w:val="24"/>
        </w:rPr>
      </w:pPr>
      <w:r>
        <w:rPr>
          <w:rFonts w:hint="eastAsia" w:ascii="宋体" w:hAnsi="宋体" w:eastAsia="宋体" w:cs="宋体"/>
          <w:sz w:val="24"/>
          <w:szCs w:val="24"/>
        </w:rPr>
        <w:t>帐    号：</w:t>
      </w:r>
    </w:p>
    <w:p>
      <w:pPr>
        <w:spacing w:line="400" w:lineRule="exact"/>
        <w:ind w:left="720"/>
        <w:rPr>
          <w:rFonts w:hint="eastAsia" w:ascii="宋体" w:hAnsi="宋体" w:eastAsia="宋体" w:cs="宋体"/>
          <w:sz w:val="24"/>
          <w:szCs w:val="24"/>
        </w:rPr>
      </w:pPr>
      <w:r>
        <w:rPr>
          <w:rFonts w:hint="eastAsia" w:ascii="宋体" w:hAnsi="宋体" w:eastAsia="宋体" w:cs="宋体"/>
          <w:sz w:val="24"/>
          <w:szCs w:val="24"/>
        </w:rPr>
        <w:t>乙方上述信息发生变更的，应提前三个工作日书面告知甲方，因乙方未及时告</w:t>
      </w:r>
    </w:p>
    <w:p>
      <w:pPr>
        <w:spacing w:line="400" w:lineRule="exact"/>
        <w:rPr>
          <w:rFonts w:hint="eastAsia" w:ascii="宋体" w:hAnsi="宋体" w:eastAsia="宋体" w:cs="宋体"/>
          <w:sz w:val="24"/>
          <w:szCs w:val="24"/>
        </w:rPr>
      </w:pPr>
      <w:r>
        <w:rPr>
          <w:rFonts w:hint="eastAsia" w:ascii="宋体" w:hAnsi="宋体" w:eastAsia="宋体" w:cs="宋体"/>
          <w:sz w:val="24"/>
          <w:szCs w:val="24"/>
        </w:rPr>
        <w:t>知造成甲方付款迟延、付款不能的责任由乙方承担。</w:t>
      </w:r>
    </w:p>
    <w:p>
      <w:pPr>
        <w:spacing w:line="400" w:lineRule="exact"/>
        <w:rPr>
          <w:rFonts w:hint="eastAsia" w:ascii="宋体" w:hAnsi="宋体" w:eastAsia="宋体" w:cs="宋体"/>
          <w:sz w:val="24"/>
          <w:szCs w:val="24"/>
        </w:rPr>
      </w:pPr>
      <w:r>
        <w:rPr>
          <w:rFonts w:hint="eastAsia" w:ascii="宋体" w:hAnsi="宋体" w:eastAsia="宋体" w:cs="宋体"/>
          <w:b/>
          <w:bCs/>
          <w:sz w:val="24"/>
          <w:szCs w:val="24"/>
        </w:rPr>
        <w:t xml:space="preserve">第十三条 </w:t>
      </w:r>
      <w:r>
        <w:rPr>
          <w:rFonts w:hint="eastAsia" w:ascii="宋体" w:hAnsi="宋体" w:eastAsia="宋体" w:cs="宋体"/>
          <w:sz w:val="24"/>
          <w:szCs w:val="24"/>
        </w:rPr>
        <w:t>如遇政策性上调社会保险费基数和最低工资标准时，则甲乙双方另行协商本合同物业服务费用标准。</w:t>
      </w:r>
    </w:p>
    <w:p>
      <w:pPr>
        <w:spacing w:line="400" w:lineRule="exact"/>
        <w:jc w:val="center"/>
        <w:rPr>
          <w:rFonts w:hint="eastAsia" w:ascii="宋体" w:hAnsi="宋体" w:eastAsia="宋体" w:cs="宋体"/>
          <w:b/>
          <w:sz w:val="24"/>
          <w:szCs w:val="24"/>
        </w:rPr>
      </w:pPr>
      <w:r>
        <w:rPr>
          <w:rFonts w:hint="eastAsia" w:ascii="宋体" w:hAnsi="宋体" w:eastAsia="宋体" w:cs="宋体"/>
          <w:b/>
          <w:sz w:val="24"/>
          <w:szCs w:val="24"/>
        </w:rPr>
        <w:t>第七章　合同的变更、终止与续签</w:t>
      </w:r>
    </w:p>
    <w:p>
      <w:pPr>
        <w:spacing w:line="400" w:lineRule="exact"/>
        <w:rPr>
          <w:rFonts w:hint="eastAsia" w:ascii="宋体" w:hAnsi="宋体" w:eastAsia="宋体" w:cs="宋体"/>
          <w:sz w:val="24"/>
          <w:szCs w:val="24"/>
        </w:rPr>
      </w:pPr>
      <w:r>
        <w:rPr>
          <w:rFonts w:hint="eastAsia" w:ascii="宋体" w:hAnsi="宋体" w:eastAsia="宋体" w:cs="宋体"/>
          <w:b/>
          <w:sz w:val="24"/>
          <w:szCs w:val="24"/>
        </w:rPr>
        <w:t>第十四条</w:t>
      </w:r>
      <w:r>
        <w:rPr>
          <w:rFonts w:hint="eastAsia" w:ascii="宋体" w:hAnsi="宋体" w:eastAsia="宋体" w:cs="宋体"/>
          <w:sz w:val="24"/>
          <w:szCs w:val="24"/>
        </w:rPr>
        <w:t>　除本合同另有约定外，未经对方书面同意，任何一方不得变更或终止本合同的履行。</w:t>
      </w:r>
    </w:p>
    <w:p>
      <w:pPr>
        <w:spacing w:line="400" w:lineRule="exact"/>
        <w:rPr>
          <w:rFonts w:hint="eastAsia" w:ascii="宋体" w:hAnsi="宋体" w:eastAsia="宋体" w:cs="宋体"/>
          <w:sz w:val="24"/>
          <w:szCs w:val="24"/>
        </w:rPr>
      </w:pPr>
      <w:r>
        <w:rPr>
          <w:rFonts w:hint="eastAsia" w:ascii="宋体" w:hAnsi="宋体" w:eastAsia="宋体" w:cs="宋体"/>
          <w:b/>
          <w:bCs/>
          <w:sz w:val="24"/>
          <w:szCs w:val="24"/>
        </w:rPr>
        <w:t>第十五条</w:t>
      </w:r>
      <w:r>
        <w:rPr>
          <w:rFonts w:hint="eastAsia" w:ascii="宋体" w:hAnsi="宋体" w:eastAsia="宋体" w:cs="宋体"/>
          <w:sz w:val="24"/>
          <w:szCs w:val="24"/>
        </w:rPr>
        <w:t xml:space="preserve">  本合同期满终止，若一方续签本合同的，应在本合同期限届满前一个月与对方协商续约事宜。</w:t>
      </w:r>
    </w:p>
    <w:p>
      <w:pPr>
        <w:spacing w:line="400" w:lineRule="exact"/>
        <w:jc w:val="center"/>
        <w:rPr>
          <w:rFonts w:hint="eastAsia" w:ascii="宋体" w:hAnsi="宋体" w:eastAsia="宋体" w:cs="宋体"/>
          <w:b/>
          <w:bCs/>
          <w:sz w:val="24"/>
          <w:szCs w:val="24"/>
        </w:rPr>
      </w:pPr>
      <w:r>
        <w:rPr>
          <w:rFonts w:hint="eastAsia" w:ascii="宋体" w:hAnsi="宋体" w:eastAsia="宋体" w:cs="宋体"/>
          <w:b/>
          <w:bCs/>
          <w:sz w:val="24"/>
          <w:szCs w:val="24"/>
        </w:rPr>
        <w:t>第八章  违约责任</w:t>
      </w:r>
    </w:p>
    <w:p>
      <w:pPr>
        <w:spacing w:line="400" w:lineRule="exact"/>
        <w:rPr>
          <w:rFonts w:hint="eastAsia" w:ascii="宋体" w:hAnsi="宋体" w:eastAsia="宋体" w:cs="宋体"/>
          <w:bCs/>
          <w:sz w:val="24"/>
          <w:szCs w:val="24"/>
        </w:rPr>
      </w:pPr>
      <w:r>
        <w:rPr>
          <w:rFonts w:hint="eastAsia" w:ascii="宋体" w:hAnsi="宋体" w:eastAsia="宋体" w:cs="宋体"/>
          <w:b/>
          <w:sz w:val="24"/>
          <w:szCs w:val="24"/>
        </w:rPr>
        <w:t xml:space="preserve">第十六条  </w:t>
      </w:r>
      <w:r>
        <w:rPr>
          <w:rFonts w:hint="eastAsia" w:ascii="宋体" w:hAnsi="宋体" w:eastAsia="宋体" w:cs="宋体"/>
          <w:bCs/>
          <w:sz w:val="24"/>
          <w:szCs w:val="24"/>
        </w:rPr>
        <w:t>任何一方违反法律法规规定或本合同约定的，应承担违约责任，违约方应赔偿因此给守约方造成的损失。</w:t>
      </w:r>
    </w:p>
    <w:p>
      <w:pPr>
        <w:spacing w:line="400" w:lineRule="exact"/>
        <w:rPr>
          <w:rFonts w:hint="eastAsia" w:ascii="宋体" w:hAnsi="宋体" w:eastAsia="宋体" w:cs="宋体"/>
          <w:sz w:val="24"/>
          <w:szCs w:val="24"/>
        </w:rPr>
      </w:pPr>
      <w:r>
        <w:rPr>
          <w:rFonts w:hint="eastAsia" w:ascii="宋体" w:hAnsi="宋体" w:eastAsia="宋体" w:cs="宋体"/>
          <w:b/>
          <w:sz w:val="24"/>
          <w:szCs w:val="24"/>
        </w:rPr>
        <w:t>第十七条</w:t>
      </w:r>
      <w:r>
        <w:rPr>
          <w:rFonts w:hint="eastAsia" w:ascii="宋体" w:hAnsi="宋体" w:eastAsia="宋体" w:cs="宋体"/>
          <w:sz w:val="24"/>
          <w:szCs w:val="24"/>
        </w:rPr>
        <w:t xml:space="preserve">  乙方有下列情形之一的，甲方有权解除本合同并要求乙方支付相当于月物业管理服务费用三倍的违约金，上述违约金不足以弥补甲方损失的，乙方应予以全额赔偿：</w:t>
      </w:r>
    </w:p>
    <w:p>
      <w:pPr>
        <w:spacing w:line="400" w:lineRule="exact"/>
        <w:ind w:firstLine="480"/>
        <w:rPr>
          <w:rFonts w:hint="eastAsia" w:ascii="宋体" w:hAnsi="宋体" w:eastAsia="宋体" w:cs="宋体"/>
          <w:sz w:val="24"/>
          <w:szCs w:val="24"/>
        </w:rPr>
      </w:pPr>
      <w:r>
        <w:rPr>
          <w:rFonts w:hint="eastAsia" w:ascii="宋体" w:hAnsi="宋体" w:eastAsia="宋体" w:cs="宋体"/>
          <w:sz w:val="24"/>
          <w:szCs w:val="24"/>
        </w:rPr>
        <w:t>1、乙方物业管理服务未达到本合同约定或甲方要求的标准，且乙方两次拒不整改或整改后达不到本合同约定或甲方要求的；</w:t>
      </w:r>
    </w:p>
    <w:p>
      <w:pPr>
        <w:spacing w:line="400" w:lineRule="exact"/>
        <w:ind w:firstLine="480"/>
        <w:rPr>
          <w:rFonts w:hint="eastAsia" w:ascii="宋体" w:hAnsi="宋体" w:eastAsia="宋体" w:cs="宋体"/>
          <w:sz w:val="24"/>
          <w:szCs w:val="24"/>
        </w:rPr>
      </w:pPr>
      <w:r>
        <w:rPr>
          <w:rFonts w:hint="eastAsia" w:ascii="宋体" w:hAnsi="宋体" w:eastAsia="宋体" w:cs="宋体"/>
          <w:sz w:val="24"/>
          <w:szCs w:val="24"/>
        </w:rPr>
        <w:t>2、乙方物业管理服务人员违反甲方管理规定的；</w:t>
      </w:r>
    </w:p>
    <w:p>
      <w:pPr>
        <w:spacing w:line="400" w:lineRule="exact"/>
        <w:ind w:firstLine="480"/>
        <w:rPr>
          <w:rFonts w:hint="eastAsia" w:ascii="宋体" w:hAnsi="宋体" w:eastAsia="宋体" w:cs="宋体"/>
          <w:sz w:val="24"/>
          <w:szCs w:val="24"/>
        </w:rPr>
      </w:pPr>
      <w:r>
        <w:rPr>
          <w:rFonts w:hint="eastAsia" w:ascii="宋体" w:hAnsi="宋体" w:eastAsia="宋体" w:cs="宋体"/>
          <w:sz w:val="24"/>
          <w:szCs w:val="24"/>
        </w:rPr>
        <w:t>3、乙方物业管理服务人员未尽安全保障责任造成任何人身、财产损失的；</w:t>
      </w:r>
    </w:p>
    <w:p>
      <w:pPr>
        <w:spacing w:line="400" w:lineRule="exact"/>
        <w:ind w:firstLine="480"/>
        <w:rPr>
          <w:rFonts w:hint="eastAsia" w:ascii="宋体" w:hAnsi="宋体" w:eastAsia="宋体" w:cs="宋体"/>
          <w:sz w:val="24"/>
          <w:szCs w:val="24"/>
        </w:rPr>
      </w:pPr>
      <w:r>
        <w:rPr>
          <w:rFonts w:hint="eastAsia" w:ascii="宋体" w:hAnsi="宋体" w:eastAsia="宋体" w:cs="宋体"/>
          <w:sz w:val="24"/>
          <w:szCs w:val="24"/>
        </w:rPr>
        <w:t>4、乙方有其他违反法律法规或本合同约定行为的。</w:t>
      </w:r>
    </w:p>
    <w:p>
      <w:pPr>
        <w:spacing w:line="400" w:lineRule="exact"/>
        <w:jc w:val="center"/>
        <w:rPr>
          <w:rFonts w:hint="eastAsia" w:ascii="宋体" w:hAnsi="宋体" w:eastAsia="宋体" w:cs="宋体"/>
          <w:b/>
          <w:sz w:val="24"/>
          <w:szCs w:val="24"/>
        </w:rPr>
      </w:pPr>
      <w:r>
        <w:rPr>
          <w:rFonts w:hint="eastAsia" w:ascii="宋体" w:hAnsi="宋体" w:eastAsia="宋体" w:cs="宋体"/>
          <w:b/>
          <w:sz w:val="24"/>
          <w:szCs w:val="24"/>
        </w:rPr>
        <w:t>第九章　附则</w:t>
      </w:r>
    </w:p>
    <w:p>
      <w:pPr>
        <w:spacing w:line="400" w:lineRule="exact"/>
        <w:rPr>
          <w:rFonts w:hint="eastAsia" w:ascii="宋体" w:hAnsi="宋体" w:eastAsia="宋体" w:cs="宋体"/>
          <w:sz w:val="24"/>
          <w:szCs w:val="24"/>
        </w:rPr>
      </w:pPr>
      <w:r>
        <w:rPr>
          <w:rFonts w:hint="eastAsia" w:ascii="宋体" w:hAnsi="宋体" w:eastAsia="宋体" w:cs="宋体"/>
          <w:b/>
          <w:sz w:val="24"/>
          <w:szCs w:val="24"/>
        </w:rPr>
        <w:t>第十八条</w:t>
      </w:r>
      <w:r>
        <w:rPr>
          <w:rFonts w:hint="eastAsia" w:ascii="宋体" w:hAnsi="宋体" w:eastAsia="宋体" w:cs="宋体"/>
          <w:sz w:val="24"/>
          <w:szCs w:val="24"/>
        </w:rPr>
        <w:t>　本合同执行期间，如遇不可抗力，致使合同无法履行，双方在不可抗力影响范围内互不承担违约责任。</w:t>
      </w:r>
    </w:p>
    <w:p>
      <w:pPr>
        <w:spacing w:line="400" w:lineRule="exact"/>
        <w:rPr>
          <w:rFonts w:hint="eastAsia" w:ascii="宋体" w:hAnsi="宋体" w:eastAsia="宋体" w:cs="宋体"/>
          <w:sz w:val="24"/>
          <w:szCs w:val="24"/>
        </w:rPr>
      </w:pPr>
      <w:r>
        <w:rPr>
          <w:rFonts w:hint="eastAsia" w:ascii="宋体" w:hAnsi="宋体" w:eastAsia="宋体" w:cs="宋体"/>
          <w:b/>
          <w:sz w:val="24"/>
          <w:szCs w:val="24"/>
        </w:rPr>
        <w:t>第十九条</w:t>
      </w:r>
      <w:r>
        <w:rPr>
          <w:rFonts w:hint="eastAsia" w:ascii="宋体" w:hAnsi="宋体" w:eastAsia="宋体" w:cs="宋体"/>
          <w:sz w:val="24"/>
          <w:szCs w:val="24"/>
        </w:rPr>
        <w:t xml:space="preserve">  本合同壹式肆份，甲、乙双方各执贰份，具有同等法律效力。附件是本合同的组成部分，与本合同具有同等法律效力。</w:t>
      </w:r>
    </w:p>
    <w:p>
      <w:pPr>
        <w:spacing w:line="400" w:lineRule="exact"/>
        <w:rPr>
          <w:rFonts w:hint="eastAsia" w:ascii="宋体" w:hAnsi="宋体" w:eastAsia="宋体" w:cs="宋体"/>
          <w:sz w:val="24"/>
          <w:szCs w:val="24"/>
        </w:rPr>
      </w:pPr>
      <w:r>
        <w:rPr>
          <w:rFonts w:hint="eastAsia" w:ascii="宋体" w:hAnsi="宋体" w:eastAsia="宋体" w:cs="宋体"/>
          <w:b/>
          <w:sz w:val="24"/>
          <w:szCs w:val="24"/>
        </w:rPr>
        <w:t>第二十条</w:t>
      </w:r>
      <w:r>
        <w:rPr>
          <w:rFonts w:hint="eastAsia" w:ascii="宋体" w:hAnsi="宋体" w:eastAsia="宋体" w:cs="宋体"/>
          <w:sz w:val="24"/>
          <w:szCs w:val="24"/>
        </w:rPr>
        <w:t xml:space="preserve">  本合同自双方签字盖章之后于【202</w:t>
      </w:r>
      <w:r>
        <w:rPr>
          <w:rFonts w:hint="eastAsia" w:ascii="宋体" w:hAnsi="宋体" w:eastAsia="宋体" w:cs="宋体"/>
          <w:sz w:val="24"/>
          <w:szCs w:val="24"/>
          <w:lang w:val="en-US" w:eastAsia="zh-CN"/>
        </w:rPr>
        <w:t>5</w:t>
      </w:r>
      <w:r>
        <w:rPr>
          <w:rFonts w:hint="eastAsia" w:ascii="宋体" w:hAnsi="宋体" w:eastAsia="宋体" w:cs="宋体"/>
          <w:sz w:val="24"/>
          <w:szCs w:val="24"/>
        </w:rPr>
        <w:t>】年【1】月【1】日起生效。</w:t>
      </w:r>
    </w:p>
    <w:p>
      <w:pPr>
        <w:spacing w:line="400" w:lineRule="exact"/>
        <w:rPr>
          <w:rFonts w:hint="eastAsia" w:ascii="宋体" w:hAnsi="宋体" w:eastAsia="宋体" w:cs="宋体"/>
          <w:sz w:val="24"/>
          <w:szCs w:val="24"/>
        </w:rPr>
      </w:pPr>
      <w:r>
        <w:rPr>
          <w:rFonts w:hint="eastAsia" w:ascii="宋体" w:hAnsi="宋体" w:eastAsia="宋体" w:cs="宋体"/>
          <w:b/>
          <w:bCs/>
          <w:sz w:val="24"/>
          <w:szCs w:val="24"/>
        </w:rPr>
        <w:t xml:space="preserve">第二十一条 </w:t>
      </w:r>
      <w:r>
        <w:rPr>
          <w:rFonts w:hint="eastAsia" w:ascii="宋体" w:hAnsi="宋体" w:eastAsia="宋体" w:cs="宋体"/>
          <w:sz w:val="24"/>
          <w:szCs w:val="24"/>
        </w:rPr>
        <w:t xml:space="preserve"> 物业管理服务工作范围及标准附后，作为甲方检查的依据和乙方工作的标准。</w:t>
      </w:r>
    </w:p>
    <w:p>
      <w:pPr>
        <w:spacing w:line="400" w:lineRule="exact"/>
        <w:rPr>
          <w:rFonts w:hint="eastAsia" w:ascii="宋体" w:hAnsi="宋体" w:eastAsia="宋体" w:cs="宋体"/>
          <w:sz w:val="24"/>
          <w:szCs w:val="24"/>
        </w:rPr>
      </w:pPr>
      <w:r>
        <w:rPr>
          <w:rFonts w:hint="eastAsia" w:ascii="宋体" w:hAnsi="宋体" w:eastAsia="宋体" w:cs="宋体"/>
          <w:b/>
          <w:bCs/>
          <w:sz w:val="24"/>
          <w:szCs w:val="24"/>
        </w:rPr>
        <w:t xml:space="preserve">第二十二条  </w:t>
      </w:r>
      <w:r>
        <w:rPr>
          <w:rFonts w:hint="eastAsia" w:ascii="宋体" w:hAnsi="宋体" w:eastAsia="宋体" w:cs="宋体"/>
          <w:sz w:val="24"/>
          <w:szCs w:val="24"/>
        </w:rPr>
        <w:t>本合同未尽事宜由双方协商确定，必要时应签订补充协议。</w:t>
      </w:r>
    </w:p>
    <w:p>
      <w:pPr>
        <w:spacing w:line="400" w:lineRule="exact"/>
        <w:rPr>
          <w:rFonts w:hint="eastAsia" w:ascii="宋体" w:hAnsi="宋体" w:eastAsia="宋体" w:cs="宋体"/>
          <w:sz w:val="24"/>
          <w:szCs w:val="24"/>
        </w:rPr>
      </w:pPr>
    </w:p>
    <w:p>
      <w:pPr>
        <w:spacing w:line="400" w:lineRule="exact"/>
        <w:rPr>
          <w:rFonts w:hint="eastAsia" w:ascii="宋体" w:hAnsi="宋体" w:eastAsia="宋体" w:cs="宋体"/>
          <w:bCs/>
          <w:sz w:val="24"/>
          <w:szCs w:val="24"/>
        </w:rPr>
      </w:pPr>
      <w:r>
        <w:rPr>
          <w:rFonts w:hint="eastAsia" w:ascii="宋体" w:hAnsi="宋体" w:eastAsia="宋体" w:cs="宋体"/>
          <w:bCs/>
          <w:sz w:val="24"/>
          <w:szCs w:val="24"/>
        </w:rPr>
        <w:t>（以下无正文）</w:t>
      </w:r>
    </w:p>
    <w:p>
      <w:pPr>
        <w:spacing w:line="400" w:lineRule="exact"/>
        <w:rPr>
          <w:rFonts w:hint="eastAsia" w:ascii="宋体" w:hAnsi="宋体" w:eastAsia="宋体" w:cs="宋体"/>
          <w:bCs/>
          <w:sz w:val="24"/>
          <w:szCs w:val="24"/>
        </w:rPr>
      </w:pP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甲方（章）：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乙方（章）：</w:t>
      </w:r>
    </w:p>
    <w:p>
      <w:pPr>
        <w:spacing w:line="400" w:lineRule="exact"/>
        <w:rPr>
          <w:rFonts w:hint="eastAsia" w:ascii="宋体" w:hAnsi="宋体" w:eastAsia="宋体" w:cs="宋体"/>
          <w:sz w:val="24"/>
          <w:szCs w:val="24"/>
        </w:rPr>
      </w:pPr>
    </w:p>
    <w:p>
      <w:pPr>
        <w:spacing w:line="400" w:lineRule="exact"/>
        <w:rPr>
          <w:rFonts w:hint="eastAsia"/>
        </w:rPr>
      </w:pPr>
      <w:r>
        <w:rPr>
          <w:rFonts w:hint="eastAsia" w:ascii="宋体" w:hAnsi="宋体" w:eastAsia="宋体" w:cs="宋体"/>
          <w:b w:val="0"/>
          <w:bCs/>
          <w:sz w:val="24"/>
          <w:szCs w:val="24"/>
        </w:rPr>
        <w:t>甲方</w:t>
      </w:r>
      <w:r>
        <w:rPr>
          <w:rFonts w:hint="eastAsia" w:ascii="宋体" w:hAnsi="宋体" w:eastAsia="宋体" w:cs="宋体"/>
          <w:b w:val="0"/>
          <w:bCs/>
          <w:sz w:val="24"/>
          <w:szCs w:val="24"/>
          <w:lang w:eastAsia="zh-CN"/>
        </w:rPr>
        <w:t>法定代表</w:t>
      </w:r>
      <w:r>
        <w:rPr>
          <w:rFonts w:hint="eastAsia" w:ascii="宋体" w:hAnsi="宋体" w:eastAsia="宋体" w:cs="宋体"/>
          <w:b w:val="0"/>
          <w:bCs/>
          <w:sz w:val="24"/>
          <w:szCs w:val="24"/>
        </w:rPr>
        <w:t>人</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cs="宋体"/>
          <w:b w:val="0"/>
          <w:bCs/>
          <w:sz w:val="24"/>
          <w:szCs w:val="24"/>
          <w:lang w:eastAsia="zh-CN"/>
        </w:rPr>
        <w:t>乙</w:t>
      </w:r>
      <w:r>
        <w:rPr>
          <w:rFonts w:hint="eastAsia" w:ascii="宋体" w:hAnsi="宋体" w:eastAsia="宋体" w:cs="宋体"/>
          <w:b w:val="0"/>
          <w:bCs/>
          <w:sz w:val="24"/>
          <w:szCs w:val="24"/>
        </w:rPr>
        <w:t>方</w:t>
      </w:r>
      <w:r>
        <w:rPr>
          <w:rFonts w:hint="eastAsia" w:ascii="宋体" w:hAnsi="宋体" w:eastAsia="宋体" w:cs="宋体"/>
          <w:b w:val="0"/>
          <w:bCs/>
          <w:sz w:val="24"/>
          <w:szCs w:val="24"/>
          <w:lang w:eastAsia="zh-CN"/>
        </w:rPr>
        <w:t>法定代表</w:t>
      </w:r>
      <w:r>
        <w:rPr>
          <w:rFonts w:hint="eastAsia" w:ascii="宋体" w:hAnsi="宋体" w:eastAsia="宋体" w:cs="宋体"/>
          <w:b w:val="0"/>
          <w:bCs/>
          <w:sz w:val="24"/>
          <w:szCs w:val="24"/>
        </w:rPr>
        <w:t>人</w:t>
      </w:r>
      <w:r>
        <w:rPr>
          <w:rFonts w:hint="eastAsia" w:ascii="宋体" w:hAnsi="宋体" w:eastAsia="宋体" w:cs="宋体"/>
          <w:sz w:val="24"/>
          <w:szCs w:val="24"/>
        </w:rPr>
        <w:t>：</w:t>
      </w:r>
    </w:p>
    <w:p>
      <w:pPr>
        <w:spacing w:line="480" w:lineRule="exact"/>
        <w:rPr>
          <w:rFonts w:hint="eastAsia" w:ascii="宋体" w:hAnsi="宋体" w:eastAsia="宋体" w:cs="宋体"/>
          <w:sz w:val="24"/>
          <w:szCs w:val="24"/>
        </w:rPr>
      </w:pPr>
    </w:p>
    <w:p>
      <w:pPr>
        <w:spacing w:line="480" w:lineRule="exact"/>
        <w:rPr>
          <w:rFonts w:hint="eastAsia" w:ascii="宋体" w:hAnsi="宋体" w:eastAsia="宋体" w:cs="宋体"/>
          <w:sz w:val="24"/>
          <w:szCs w:val="24"/>
        </w:rPr>
      </w:pPr>
    </w:p>
    <w:p>
      <w:pPr>
        <w:spacing w:line="480" w:lineRule="exact"/>
        <w:rPr>
          <w:rFonts w:ascii="宋体" w:hAnsi="宋体" w:cs="宋体"/>
          <w:color w:val="auto"/>
          <w:kern w:val="24"/>
          <w:sz w:val="24"/>
          <w:highlight w:val="none"/>
        </w:rPr>
      </w:pPr>
      <w:r>
        <w:rPr>
          <w:rFonts w:hint="eastAsia" w:ascii="宋体" w:hAnsi="宋体" w:eastAsia="宋体" w:cs="宋体"/>
          <w:sz w:val="24"/>
          <w:szCs w:val="24"/>
        </w:rPr>
        <w:t xml:space="preserve">签字日期：　　年　　月　　日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签字日期：　　年　　月　　日</w:t>
      </w:r>
    </w:p>
    <w:p>
      <w:pPr>
        <w:rPr>
          <w:rFonts w:hint="eastAsia" w:ascii="宋体" w:hAnsi="宋体" w:cs="宋体"/>
          <w:b/>
          <w:bCs/>
          <w:color w:val="auto"/>
          <w:sz w:val="24"/>
          <w:highlight w:val="none"/>
        </w:rPr>
      </w:pPr>
    </w:p>
    <w:p>
      <w:pPr>
        <w:adjustRightInd w:val="0"/>
        <w:snapToGrid w:val="0"/>
        <w:rPr>
          <w:rFonts w:hint="eastAsia" w:ascii="宋体" w:hAnsi="宋体"/>
          <w:color w:val="auto"/>
          <w:kern w:val="44"/>
          <w:sz w:val="28"/>
          <w:szCs w:val="28"/>
        </w:rPr>
      </w:pPr>
    </w:p>
    <w:p>
      <w:pPr>
        <w:pStyle w:val="49"/>
        <w:numPr>
          <w:ilvl w:val="0"/>
          <w:numId w:val="0"/>
        </w:numPr>
        <w:snapToGrid w:val="0"/>
        <w:spacing w:before="0" w:after="0"/>
        <w:jc w:val="center"/>
        <w:rPr>
          <w:color w:val="auto"/>
        </w:rPr>
      </w:pPr>
      <w:r>
        <w:rPr>
          <w:rFonts w:hint="eastAsia" w:ascii="宋体" w:hAnsi="宋体"/>
          <w:color w:val="auto"/>
          <w:lang w:val="en-US" w:eastAsia="zh-CN"/>
        </w:rPr>
        <w:t xml:space="preserve">第七部分 </w:t>
      </w:r>
      <w:r>
        <w:rPr>
          <w:rFonts w:hint="eastAsia" w:ascii="宋体" w:hAnsi="宋体"/>
          <w:color w:val="auto"/>
        </w:rPr>
        <w:t>投标文件格式</w:t>
      </w:r>
    </w:p>
    <w:p>
      <w:pPr>
        <w:spacing w:before="312" w:beforeLines="100" w:after="156" w:afterLines="50"/>
        <w:ind w:firstLine="482" w:firstLineChars="200"/>
        <w:outlineLvl w:val="1"/>
        <w:rPr>
          <w:rFonts w:hint="eastAsia" w:ascii="宋体" w:hAnsi="宋体"/>
          <w:b/>
          <w:color w:val="auto"/>
          <w:sz w:val="24"/>
          <w:szCs w:val="24"/>
        </w:rPr>
      </w:pPr>
      <w:r>
        <w:rPr>
          <w:rFonts w:hint="eastAsia" w:ascii="宋体" w:hAnsi="宋体"/>
          <w:b/>
          <w:color w:val="auto"/>
          <w:sz w:val="24"/>
          <w:szCs w:val="24"/>
        </w:rPr>
        <w:t>一、投标人提交文件须知</w:t>
      </w:r>
    </w:p>
    <w:p>
      <w:pPr>
        <w:numPr>
          <w:ilvl w:val="0"/>
          <w:numId w:val="22"/>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投标人应严格按照以下顺序填写和提交下述规定的全部格式文件以及其他有关资料，统一编目编码</w:t>
      </w:r>
      <w:r>
        <w:rPr>
          <w:rFonts w:hint="eastAsia" w:ascii="宋体" w:hAnsi="宋体"/>
          <w:color w:val="auto"/>
          <w:sz w:val="24"/>
          <w:szCs w:val="24"/>
          <w:lang w:eastAsia="zh-CN"/>
        </w:rPr>
        <w:t>，</w:t>
      </w:r>
      <w:r>
        <w:rPr>
          <w:rFonts w:hint="eastAsia" w:ascii="宋体" w:hAnsi="宋体"/>
          <w:color w:val="auto"/>
          <w:sz w:val="24"/>
          <w:szCs w:val="24"/>
        </w:rPr>
        <w:t>混乱的编排以致投标文件被误读或查找不到有效文件，后果由投标人承担。</w:t>
      </w:r>
    </w:p>
    <w:p>
      <w:pPr>
        <w:numPr>
          <w:ilvl w:val="0"/>
          <w:numId w:val="22"/>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所附表格中要求回答的全部问题和信息都必须正面回答。</w:t>
      </w:r>
    </w:p>
    <w:p>
      <w:pPr>
        <w:numPr>
          <w:ilvl w:val="0"/>
          <w:numId w:val="22"/>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《投标文件》签字人应保证全部声明和问题的回答是真实、有效的。</w:t>
      </w:r>
    </w:p>
    <w:p>
      <w:pPr>
        <w:numPr>
          <w:ilvl w:val="0"/>
          <w:numId w:val="22"/>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评标委员会依据《招标文件》规定，对《投标文件》进行综合评审。</w:t>
      </w:r>
    </w:p>
    <w:p>
      <w:pPr>
        <w:numPr>
          <w:ilvl w:val="0"/>
          <w:numId w:val="22"/>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投标人提交的材料将被保密保存，但不退还。</w:t>
      </w:r>
    </w:p>
    <w:p>
      <w:pPr>
        <w:numPr>
          <w:ilvl w:val="0"/>
          <w:numId w:val="22"/>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全部文件应按《招标文件》的规定提交。</w:t>
      </w:r>
    </w:p>
    <w:p>
      <w:pPr>
        <w:numPr>
          <w:ilvl w:val="0"/>
          <w:numId w:val="22"/>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加注“★”的条款为实质性响应条款。</w:t>
      </w:r>
    </w:p>
    <w:p>
      <w:pPr>
        <w:numPr>
          <w:ilvl w:val="0"/>
          <w:numId w:val="23"/>
        </w:numPr>
        <w:spacing w:before="312" w:beforeLines="100" w:after="156" w:afterLines="50"/>
        <w:ind w:firstLine="482" w:firstLineChars="200"/>
        <w:outlineLvl w:val="1"/>
        <w:rPr>
          <w:rFonts w:hint="eastAsia" w:ascii="宋体" w:hAnsi="宋体"/>
          <w:b/>
          <w:color w:val="auto"/>
          <w:sz w:val="24"/>
          <w:szCs w:val="24"/>
        </w:rPr>
      </w:pPr>
      <w:r>
        <w:rPr>
          <w:rFonts w:hint="eastAsia" w:ascii="宋体" w:hAnsi="宋体"/>
          <w:b/>
          <w:color w:val="auto"/>
          <w:sz w:val="24"/>
          <w:szCs w:val="24"/>
        </w:rPr>
        <w:t>投标文件格式</w:t>
      </w:r>
    </w:p>
    <w:p>
      <w:pPr>
        <w:spacing w:line="360" w:lineRule="auto"/>
        <w:ind w:firstLine="482" w:firstLineChars="200"/>
        <w:rPr>
          <w:rFonts w:ascii="宋体" w:hAnsi="宋体"/>
          <w:b/>
          <w:bCs/>
          <w:color w:val="auto"/>
          <w:sz w:val="24"/>
        </w:rPr>
      </w:pPr>
      <w:r>
        <w:rPr>
          <w:rFonts w:hint="eastAsia" w:ascii="宋体" w:hAnsi="宋体"/>
          <w:b/>
          <w:bCs/>
          <w:color w:val="auto"/>
          <w:sz w:val="24"/>
        </w:rPr>
        <w:t>（一）投标文件封面格式</w:t>
      </w:r>
    </w:p>
    <w:p>
      <w:pPr>
        <w:jc w:val="center"/>
        <w:rPr>
          <w:rFonts w:hint="eastAsia" w:eastAsia="宋体"/>
          <w:b/>
          <w:color w:val="auto"/>
          <w:sz w:val="44"/>
          <w:szCs w:val="44"/>
          <w:lang w:eastAsia="zh-CN"/>
        </w:rPr>
      </w:pPr>
      <w:r>
        <w:rPr>
          <w:color w:val="auto"/>
          <w:sz w:val="44"/>
        </w:rPr>
        <mc:AlternateContent>
          <mc:Choice Requires="wps">
            <w:drawing>
              <wp:anchor distT="0" distB="0" distL="114300" distR="114300" simplePos="0" relativeHeight="1509954560" behindDoc="0" locked="0" layoutInCell="1" hidden="1" allowOverlap="1">
                <wp:simplePos x="0" y="0"/>
                <wp:positionH relativeFrom="column">
                  <wp:posOffset>4285615</wp:posOffset>
                </wp:positionH>
                <wp:positionV relativeFrom="paragraph">
                  <wp:posOffset>334645</wp:posOffset>
                </wp:positionV>
                <wp:extent cx="519430" cy="262255"/>
                <wp:effectExtent l="0" t="0" r="0" b="0"/>
                <wp:wrapNone/>
                <wp:docPr id="12" name="文本框 12" hidden="1"/>
                <wp:cNvGraphicFramePr/>
                <a:graphic xmlns:a="http://schemas.openxmlformats.org/drawingml/2006/main">
                  <a:graphicData uri="http://schemas.microsoft.com/office/word/2010/wordprocessingShape">
                    <wps:wsp>
                      <wps:cNvSpPr txBox="1"/>
                      <wps:spPr>
                        <a:xfrm>
                          <a:off x="0" y="0"/>
                          <a:ext cx="519430" cy="26225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hint="eastAsia"/>
                                <w:b/>
                                <w:bCs/>
                                <w:sz w:val="44"/>
                                <w:szCs w:val="44"/>
                              </w:rPr>
                            </w:pPr>
                          </w:p>
                        </w:txbxContent>
                      </wps:txbx>
                      <wps:bodyPr upright="1"/>
                    </wps:wsp>
                  </a:graphicData>
                </a:graphic>
              </wp:anchor>
            </w:drawing>
          </mc:Choice>
          <mc:Fallback>
            <w:pict>
              <v:shape id="_x0000_s1026" o:spid="_x0000_s1026" o:spt="202" type="#_x0000_t202" style="position:absolute;left:0pt;margin-left:337.45pt;margin-top:26.35pt;height:20.65pt;width:40.9pt;visibility:hidden;z-index:1509954560;mso-width-relative:page;mso-height-relative:page;" fillcolor="#FFFFFF" filled="t" stroked="t" coordsize="21600,21600" o:gfxdata="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7eZYydgAAAAJAQAADwAAAAAAAAABACAAAAAiAAAAZHJzL2Rvd25yZXYueG1sUEsBAhQA&#10;FAAAAAgAh07iQGuKm2jyAQAA9AMAAA4AAAAAAAAAAQAgAAAAJwEAAGRycy9lMm9Eb2MueG1sUEsF&#10;BgAAAAAGAAYAWQEAAIsFAAAAAA==&#10;">
                <v:fill on="t" focussize="0,0"/>
                <v:stroke color="#000000" joinstyle="miter"/>
                <v:imagedata o:title=""/>
                <o:lock v:ext="edit" aspectratio="f"/>
                <v:textbox>
                  <w:txbxContent>
                    <w:p>
                      <w:pPr>
                        <w:rPr>
                          <w:rFonts w:hint="eastAsia"/>
                          <w:b/>
                          <w:bCs/>
                          <w:sz w:val="44"/>
                          <w:szCs w:val="44"/>
                        </w:rPr>
                      </w:pPr>
                    </w:p>
                  </w:txbxContent>
                </v:textbox>
              </v:shape>
            </w:pict>
          </mc:Fallback>
        </mc:AlternateContent>
      </w:r>
    </w:p>
    <w:p>
      <w:pPr>
        <w:pStyle w:val="17"/>
        <w:rPr>
          <w:rFonts w:hint="eastAsia"/>
          <w:color w:val="auto"/>
        </w:rPr>
      </w:pPr>
    </w:p>
    <w:p>
      <w:pPr>
        <w:pStyle w:val="4"/>
        <w:rPr>
          <w:color w:val="auto"/>
        </w:rPr>
      </w:pPr>
    </w:p>
    <w:p>
      <w:pPr>
        <w:jc w:val="center"/>
        <w:rPr>
          <w:rFonts w:hint="eastAsia"/>
          <w:b/>
          <w:color w:val="auto"/>
          <w:sz w:val="72"/>
          <w:szCs w:val="72"/>
        </w:rPr>
      </w:pPr>
      <w:r>
        <w:rPr>
          <w:rFonts w:hint="eastAsia"/>
          <w:b/>
          <w:color w:val="auto"/>
          <w:sz w:val="72"/>
          <w:szCs w:val="72"/>
        </w:rPr>
        <w:t>投标文件</w:t>
      </w:r>
    </w:p>
    <w:p>
      <w:pPr>
        <w:pStyle w:val="34"/>
      </w:pPr>
    </w:p>
    <w:p>
      <w:pPr>
        <w:pStyle w:val="34"/>
      </w:pPr>
    </w:p>
    <w:p>
      <w:pPr>
        <w:rPr>
          <w:b/>
          <w:color w:val="auto"/>
          <w:sz w:val="44"/>
          <w:szCs w:val="44"/>
        </w:rPr>
      </w:pPr>
    </w:p>
    <w:p>
      <w:pPr>
        <w:rPr>
          <w:rFonts w:hint="eastAsia" w:eastAsia="宋体"/>
          <w:b/>
          <w:color w:val="auto"/>
          <w:lang w:val="en-US" w:eastAsia="zh-CN"/>
        </w:rPr>
      </w:pPr>
      <w:r>
        <w:rPr>
          <w:rFonts w:hint="eastAsia"/>
          <w:b/>
          <w:color w:val="auto"/>
          <w:sz w:val="32"/>
          <w:szCs w:val="32"/>
          <w:lang w:val="en-US" w:eastAsia="zh-CN"/>
        </w:rPr>
        <w:t>项目</w:t>
      </w:r>
      <w:r>
        <w:rPr>
          <w:rFonts w:hint="eastAsia"/>
          <w:b/>
          <w:color w:val="auto"/>
          <w:sz w:val="32"/>
        </w:rPr>
        <w:t>编号</w:t>
      </w:r>
      <w:r>
        <w:rPr>
          <w:rFonts w:hint="eastAsia"/>
          <w:b/>
          <w:color w:val="auto"/>
          <w:sz w:val="32"/>
          <w:szCs w:val="32"/>
          <w:lang w:val="en-US" w:eastAsia="zh-CN"/>
        </w:rPr>
        <w:t xml:space="preserve">： </w:t>
      </w:r>
      <w:r>
        <w:rPr>
          <w:rFonts w:hint="eastAsia"/>
          <w:b/>
          <w:color w:val="auto"/>
          <w:lang w:val="en-US" w:eastAsia="zh-CN"/>
        </w:rPr>
        <w:t xml:space="preserve">                              </w:t>
      </w:r>
    </w:p>
    <w:p>
      <w:pPr>
        <w:jc w:val="left"/>
        <w:rPr>
          <w:b/>
          <w:color w:val="auto"/>
          <w:sz w:val="32"/>
        </w:rPr>
      </w:pPr>
      <w:r>
        <w:rPr>
          <w:rFonts w:hint="eastAsia"/>
          <w:b/>
          <w:color w:val="auto"/>
          <w:sz w:val="32"/>
          <w:lang w:eastAsia="zh-CN"/>
        </w:rPr>
        <w:t>项目</w:t>
      </w:r>
      <w:r>
        <w:rPr>
          <w:rFonts w:hint="eastAsia"/>
          <w:b/>
          <w:color w:val="auto"/>
          <w:sz w:val="32"/>
          <w:szCs w:val="32"/>
          <w:lang w:val="en-US" w:eastAsia="zh-CN"/>
        </w:rPr>
        <w:t>名称</w:t>
      </w:r>
      <w:r>
        <w:rPr>
          <w:b/>
          <w:color w:val="auto"/>
          <w:sz w:val="32"/>
        </w:rPr>
        <w:t>:</w:t>
      </w:r>
    </w:p>
    <w:p>
      <w:pPr>
        <w:rPr>
          <w:rFonts w:hint="eastAsia" w:ascii="Calibri" w:hAnsi="Calibri" w:eastAsia="宋体" w:cs="Times New Roman"/>
          <w:b/>
          <w:bCs w:val="0"/>
          <w:color w:val="auto"/>
          <w:sz w:val="32"/>
          <w:szCs w:val="22"/>
          <w:lang w:val="en-US" w:eastAsia="zh-CN" w:bidi="ar-SA"/>
        </w:rPr>
      </w:pPr>
      <w:r>
        <w:rPr>
          <w:rFonts w:hint="eastAsia" w:ascii="Calibri" w:hAnsi="Calibri" w:eastAsia="宋体" w:cs="Times New Roman"/>
          <w:b/>
          <w:bCs w:val="0"/>
          <w:color w:val="auto"/>
          <w:sz w:val="32"/>
          <w:szCs w:val="22"/>
          <w:lang w:val="en-US" w:eastAsia="zh-CN" w:bidi="ar-SA"/>
        </w:rPr>
        <w:t>投标包号及包名称</w:t>
      </w:r>
      <w:r>
        <w:rPr>
          <w:rFonts w:hint="eastAsia"/>
          <w:b/>
          <w:color w:val="auto"/>
          <w:sz w:val="32"/>
          <w:szCs w:val="32"/>
          <w:lang w:val="en-US" w:eastAsia="zh-CN"/>
        </w:rPr>
        <w:t>：</w:t>
      </w:r>
    </w:p>
    <w:p>
      <w:pPr>
        <w:pStyle w:val="2"/>
        <w:numPr>
          <w:ilvl w:val="1"/>
          <w:numId w:val="0"/>
        </w:numPr>
      </w:pPr>
    </w:p>
    <w:p>
      <w:pPr>
        <w:jc w:val="center"/>
        <w:rPr>
          <w:color w:val="auto"/>
        </w:rPr>
      </w:pPr>
    </w:p>
    <w:p>
      <w:pPr>
        <w:pStyle w:val="10"/>
        <w:jc w:val="both"/>
        <w:rPr>
          <w:color w:val="auto"/>
        </w:rPr>
      </w:pPr>
    </w:p>
    <w:p>
      <w:pPr>
        <w:pStyle w:val="10"/>
        <w:rPr>
          <w:color w:val="auto"/>
        </w:rPr>
      </w:pPr>
    </w:p>
    <w:p>
      <w:pPr>
        <w:ind w:firstLine="1928" w:firstLineChars="600"/>
        <w:rPr>
          <w:b/>
          <w:color w:val="auto"/>
          <w:sz w:val="32"/>
          <w:szCs w:val="32"/>
          <w:u w:val="single"/>
        </w:rPr>
      </w:pPr>
      <w:r>
        <w:rPr>
          <w:rFonts w:hint="eastAsia"/>
          <w:b/>
          <w:color w:val="auto"/>
          <w:sz w:val="32"/>
          <w:szCs w:val="32"/>
        </w:rPr>
        <w:t>投标单位（电子签章）：</w:t>
      </w:r>
    </w:p>
    <w:p>
      <w:pPr>
        <w:ind w:firstLine="1928" w:firstLineChars="600"/>
        <w:jc w:val="both"/>
        <w:rPr>
          <w:color w:val="auto"/>
        </w:rPr>
      </w:pPr>
      <w:r>
        <w:rPr>
          <w:b/>
          <w:color w:val="auto"/>
          <w:sz w:val="32"/>
          <w:szCs w:val="32"/>
        </w:rPr>
        <w:t>通信地址：</w:t>
      </w:r>
    </w:p>
    <w:p>
      <w:pPr>
        <w:ind w:firstLine="1928" w:firstLineChars="600"/>
        <w:rPr>
          <w:rFonts w:hint="eastAsia"/>
          <w:b/>
          <w:color w:val="auto"/>
          <w:sz w:val="32"/>
          <w:szCs w:val="32"/>
        </w:rPr>
      </w:pPr>
      <w:r>
        <w:rPr>
          <w:rFonts w:hint="eastAsia"/>
          <w:b/>
          <w:color w:val="auto"/>
          <w:sz w:val="32"/>
          <w:szCs w:val="32"/>
        </w:rPr>
        <w:t>日期：</w:t>
      </w:r>
      <w:r>
        <w:rPr>
          <w:rFonts w:hint="eastAsia"/>
          <w:b/>
          <w:color w:val="auto"/>
          <w:sz w:val="32"/>
          <w:szCs w:val="32"/>
          <w:u w:val="single"/>
        </w:rPr>
        <w:t xml:space="preserve">       </w:t>
      </w:r>
      <w:r>
        <w:rPr>
          <w:rFonts w:hint="eastAsia"/>
          <w:b/>
          <w:color w:val="auto"/>
          <w:sz w:val="32"/>
          <w:szCs w:val="32"/>
        </w:rPr>
        <w:t>年</w:t>
      </w:r>
      <w:r>
        <w:rPr>
          <w:rFonts w:hint="eastAsia"/>
          <w:b/>
          <w:color w:val="auto"/>
          <w:sz w:val="32"/>
          <w:szCs w:val="32"/>
          <w:u w:val="single"/>
        </w:rPr>
        <w:t xml:space="preserve">   </w:t>
      </w:r>
      <w:r>
        <w:rPr>
          <w:b/>
          <w:color w:val="auto"/>
          <w:sz w:val="32"/>
          <w:szCs w:val="32"/>
          <w:u w:val="single"/>
        </w:rPr>
        <w:t xml:space="preserve"> </w:t>
      </w:r>
      <w:r>
        <w:rPr>
          <w:rFonts w:hint="eastAsia"/>
          <w:b/>
          <w:color w:val="auto"/>
          <w:sz w:val="32"/>
          <w:szCs w:val="32"/>
          <w:u w:val="single"/>
        </w:rPr>
        <w:t xml:space="preserve">   </w:t>
      </w:r>
      <w:r>
        <w:rPr>
          <w:rFonts w:hint="eastAsia"/>
          <w:b/>
          <w:color w:val="auto"/>
          <w:sz w:val="32"/>
          <w:szCs w:val="32"/>
        </w:rPr>
        <w:t>月</w:t>
      </w:r>
      <w:r>
        <w:rPr>
          <w:rFonts w:hint="eastAsia"/>
          <w:b/>
          <w:color w:val="auto"/>
          <w:sz w:val="32"/>
          <w:szCs w:val="32"/>
          <w:u w:val="single"/>
        </w:rPr>
        <w:t xml:space="preserve">       </w:t>
      </w:r>
      <w:r>
        <w:rPr>
          <w:rFonts w:hint="eastAsia"/>
          <w:b/>
          <w:color w:val="auto"/>
          <w:sz w:val="32"/>
          <w:szCs w:val="32"/>
        </w:rPr>
        <w:t>日</w:t>
      </w:r>
    </w:p>
    <w:p>
      <w:pPr>
        <w:pStyle w:val="34"/>
        <w:rPr>
          <w:rFonts w:hint="eastAsia"/>
        </w:rPr>
      </w:pPr>
    </w:p>
    <w:p>
      <w:pPr>
        <w:spacing w:before="312" w:beforeLines="100" w:after="156" w:afterLines="50"/>
        <w:outlineLvl w:val="1"/>
        <w:rPr>
          <w:rFonts w:hint="eastAsia" w:ascii="宋体" w:hAnsi="宋体"/>
          <w:b/>
          <w:color w:val="auto"/>
          <w:sz w:val="24"/>
          <w:szCs w:val="24"/>
        </w:rPr>
      </w:pPr>
      <w:r>
        <w:rPr>
          <w:rFonts w:hint="eastAsia" w:ascii="宋体" w:hAnsi="宋体"/>
          <w:b/>
          <w:color w:val="auto"/>
          <w:sz w:val="24"/>
          <w:szCs w:val="24"/>
        </w:rPr>
        <w:t>（二）投标文件内容格式</w:t>
      </w:r>
    </w:p>
    <w:p>
      <w:pPr>
        <w:spacing w:line="360" w:lineRule="auto"/>
        <w:rPr>
          <w:rFonts w:hint="eastAsia" w:ascii="宋体" w:hAnsi="宋体"/>
          <w:b/>
          <w:bCs/>
          <w:color w:val="auto"/>
          <w:sz w:val="24"/>
          <w:szCs w:val="24"/>
        </w:rPr>
      </w:pPr>
      <w:r>
        <w:rPr>
          <w:rFonts w:hint="eastAsia" w:ascii="宋体" w:hAnsi="宋体"/>
          <w:b/>
          <w:bCs/>
          <w:color w:val="auto"/>
          <w:sz w:val="24"/>
          <w:szCs w:val="24"/>
        </w:rPr>
        <w:t>附件1 资格证明文件</w:t>
      </w:r>
    </w:p>
    <w:p>
      <w:pPr>
        <w:spacing w:line="360" w:lineRule="auto"/>
        <w:rPr>
          <w:rFonts w:hint="eastAsia" w:ascii="宋体" w:hAnsi="宋体"/>
          <w:b/>
          <w:color w:val="auto"/>
          <w:sz w:val="24"/>
          <w:szCs w:val="24"/>
        </w:rPr>
      </w:pPr>
      <w:r>
        <w:rPr>
          <w:rFonts w:hint="eastAsia" w:ascii="宋体" w:hAnsi="宋体"/>
          <w:b/>
          <w:color w:val="auto"/>
          <w:sz w:val="24"/>
          <w:szCs w:val="24"/>
        </w:rPr>
        <w:t>附件1-1 ★营业执照</w:t>
      </w:r>
      <w:r>
        <w:rPr>
          <w:rFonts w:hint="eastAsia" w:ascii="宋体" w:hAnsi="宋体"/>
          <w:b/>
          <w:color w:val="auto"/>
          <w:sz w:val="24"/>
          <w:szCs w:val="24"/>
          <w:lang w:eastAsia="zh-CN"/>
        </w:rPr>
        <w:t>扫描件加盖</w:t>
      </w:r>
      <w:r>
        <w:rPr>
          <w:rFonts w:hint="eastAsia" w:ascii="宋体" w:hAnsi="宋体"/>
          <w:b/>
          <w:color w:val="auto"/>
          <w:sz w:val="24"/>
          <w:szCs w:val="24"/>
        </w:rPr>
        <w:t>投标人公章（电子签章）</w:t>
      </w:r>
    </w:p>
    <w:p>
      <w:pPr>
        <w:spacing w:line="360" w:lineRule="auto"/>
        <w:ind w:left="590" w:hanging="590" w:hangingChars="245"/>
        <w:rPr>
          <w:rFonts w:hint="eastAsia" w:ascii="宋体" w:hAnsi="宋体"/>
          <w:b/>
          <w:color w:val="auto"/>
          <w:sz w:val="24"/>
          <w:szCs w:val="24"/>
        </w:rPr>
      </w:pPr>
      <w:r>
        <w:rPr>
          <w:rFonts w:hint="eastAsia" w:ascii="宋体" w:hAnsi="宋体"/>
          <w:b/>
          <w:color w:val="auto"/>
          <w:sz w:val="24"/>
          <w:szCs w:val="24"/>
        </w:rPr>
        <w:t>附件1-2</w:t>
      </w:r>
      <w:r>
        <w:rPr>
          <w:rFonts w:hint="eastAsia" w:ascii="宋体" w:hAnsi="宋体"/>
          <w:b/>
          <w:color w:val="auto"/>
          <w:sz w:val="24"/>
          <w:szCs w:val="24"/>
          <w:lang w:val="en-US" w:eastAsia="zh-CN"/>
        </w:rPr>
        <w:t xml:space="preserve"> </w:t>
      </w:r>
      <w:r>
        <w:rPr>
          <w:rFonts w:hint="eastAsia" w:ascii="宋体" w:hAnsi="宋体"/>
          <w:b/>
          <w:color w:val="auto"/>
          <w:sz w:val="24"/>
          <w:szCs w:val="24"/>
        </w:rPr>
        <w:t>★法定代表人声明或法定代表人授权书</w:t>
      </w:r>
    </w:p>
    <w:p>
      <w:pPr>
        <w:spacing w:line="360" w:lineRule="auto"/>
        <w:ind w:left="590" w:hanging="590" w:hangingChars="245"/>
        <w:rPr>
          <w:rFonts w:hint="eastAsia" w:ascii="宋体" w:hAnsi="宋体"/>
          <w:b/>
          <w:color w:val="auto"/>
          <w:kern w:val="0"/>
          <w:sz w:val="24"/>
          <w:szCs w:val="24"/>
        </w:rPr>
      </w:pPr>
      <w:r>
        <w:rPr>
          <w:rFonts w:hint="eastAsia" w:ascii="宋体" w:hAnsi="宋体"/>
          <w:b/>
          <w:color w:val="auto"/>
          <w:sz w:val="24"/>
          <w:szCs w:val="24"/>
        </w:rPr>
        <w:t>1-2-1法定代表人声明：</w:t>
      </w:r>
      <w:r>
        <w:rPr>
          <w:rFonts w:hint="eastAsia" w:hAnsi="宋体"/>
          <w:b/>
          <w:color w:val="auto"/>
          <w:kern w:val="0"/>
          <w:sz w:val="24"/>
          <w:szCs w:val="24"/>
        </w:rPr>
        <w:t>法定代表人</w:t>
      </w:r>
      <w:r>
        <w:rPr>
          <w:rFonts w:hint="eastAsia" w:hAnsi="宋体"/>
          <w:b/>
          <w:color w:val="auto"/>
          <w:kern w:val="0"/>
          <w:sz w:val="24"/>
          <w:szCs w:val="24"/>
          <w:lang w:eastAsia="zh-CN"/>
        </w:rPr>
        <w:t>参与投标时</w:t>
      </w:r>
      <w:r>
        <w:rPr>
          <w:rFonts w:hint="eastAsia" w:hAnsi="宋体"/>
          <w:b/>
          <w:color w:val="auto"/>
          <w:kern w:val="0"/>
          <w:sz w:val="24"/>
          <w:szCs w:val="24"/>
        </w:rPr>
        <w:t>须填写法定代表人声明</w:t>
      </w:r>
    </w:p>
    <w:p>
      <w:pPr>
        <w:pStyle w:val="17"/>
        <w:ind w:left="0" w:leftChars="0" w:firstLine="0" w:firstLineChars="0"/>
        <w:jc w:val="center"/>
        <w:rPr>
          <w:rFonts w:hint="eastAsia"/>
          <w:b/>
          <w:bCs/>
          <w:color w:val="auto"/>
          <w:sz w:val="24"/>
          <w:szCs w:val="24"/>
        </w:rPr>
      </w:pPr>
      <w:r>
        <w:rPr>
          <w:rFonts w:hint="eastAsia"/>
          <w:b/>
          <w:bCs/>
          <w:color w:val="auto"/>
          <w:sz w:val="24"/>
          <w:szCs w:val="24"/>
        </w:rPr>
        <w:t>法定代表人声明</w:t>
      </w:r>
    </w:p>
    <w:p>
      <w:pPr>
        <w:pStyle w:val="17"/>
        <w:tabs>
          <w:tab w:val="left" w:pos="0"/>
        </w:tabs>
        <w:ind w:left="0" w:leftChars="0" w:firstLine="477" w:firstLineChars="199"/>
        <w:jc w:val="left"/>
        <w:rPr>
          <w:rFonts w:hint="eastAsia"/>
          <w:color w:val="auto"/>
          <w:sz w:val="24"/>
          <w:szCs w:val="24"/>
        </w:rPr>
      </w:pPr>
      <w:r>
        <w:rPr>
          <w:rFonts w:hint="eastAsia"/>
          <w:color w:val="auto"/>
          <w:sz w:val="24"/>
          <w:szCs w:val="24"/>
        </w:rPr>
        <w:t>本人（姓名：___________）（身份证号：___________）系（单位名称：___________）的法定代表人，现就（项目名称：___________）（采购编号：___________）的采购，代表本单位处理一切与之有关的事务。</w:t>
      </w:r>
    </w:p>
    <w:p>
      <w:pPr>
        <w:pStyle w:val="17"/>
        <w:ind w:left="681" w:leftChars="200" w:hanging="201" w:hangingChars="84"/>
        <w:rPr>
          <w:rFonts w:hint="eastAsia"/>
          <w:color w:val="auto"/>
          <w:sz w:val="24"/>
          <w:szCs w:val="24"/>
        </w:rPr>
      </w:pPr>
      <w:r>
        <w:rPr>
          <w:rFonts w:hint="eastAsia"/>
          <w:color w:val="auto"/>
          <w:sz w:val="24"/>
          <w:szCs w:val="24"/>
        </w:rPr>
        <w:t>特此声明。</w:t>
      </w:r>
    </w:p>
    <w:p>
      <w:pPr>
        <w:tabs>
          <w:tab w:val="left" w:pos="630"/>
        </w:tabs>
        <w:adjustRightInd w:val="0"/>
        <w:snapToGrid w:val="0"/>
        <w:spacing w:before="156" w:beforeLines="50" w:after="156" w:afterLines="50"/>
        <w:ind w:left="5450" w:hanging="5450" w:hangingChars="2271"/>
        <w:rPr>
          <w:rFonts w:hint="eastAsia" w:ascii="宋体" w:hAnsi="宋体"/>
          <w:color w:val="auto"/>
          <w:sz w:val="24"/>
          <w:szCs w:val="24"/>
        </w:rPr>
      </w:pPr>
      <w:r>
        <w:rPr>
          <w:rFonts w:hint="eastAsia" w:ascii="宋体" w:hAnsi="宋体"/>
          <w:color w:val="auto"/>
          <w:sz w:val="24"/>
          <w:szCs w:val="24"/>
        </w:rPr>
        <w:t>法定代表人签字(或名章)：</w:t>
      </w:r>
    </w:p>
    <w:p>
      <w:pPr>
        <w:tabs>
          <w:tab w:val="left" w:pos="630"/>
        </w:tabs>
        <w:adjustRightInd w:val="0"/>
        <w:snapToGrid w:val="0"/>
        <w:spacing w:before="156" w:beforeLines="50" w:after="156" w:afterLines="50"/>
        <w:ind w:left="5450" w:hanging="5450" w:hangingChars="2271"/>
        <w:rPr>
          <w:rFonts w:hint="eastAsia" w:ascii="宋体" w:hAnsi="宋体"/>
          <w:color w:val="auto"/>
          <w:sz w:val="24"/>
          <w:szCs w:val="24"/>
        </w:rPr>
      </w:pPr>
      <w:r>
        <w:rPr>
          <w:rFonts w:hint="eastAsia" w:ascii="宋体" w:hAnsi="宋体"/>
          <w:color w:val="auto"/>
          <w:sz w:val="24"/>
          <w:szCs w:val="24"/>
        </w:rPr>
        <w:t>投标人公章（电子签章）：</w:t>
      </w:r>
    </w:p>
    <w:p>
      <w:pPr>
        <w:tabs>
          <w:tab w:val="left" w:pos="630"/>
        </w:tabs>
        <w:adjustRightInd w:val="0"/>
        <w:snapToGrid w:val="0"/>
        <w:spacing w:before="156" w:beforeLines="50" w:after="156" w:afterLines="50"/>
        <w:rPr>
          <w:rFonts w:hint="eastAsia" w:ascii="宋体" w:hAnsi="宋体"/>
          <w:color w:val="auto"/>
          <w:spacing w:val="30"/>
          <w:sz w:val="24"/>
          <w:szCs w:val="24"/>
        </w:rPr>
      </w:pPr>
      <w:r>
        <w:rPr>
          <w:rFonts w:hint="eastAsia" w:ascii="宋体" w:hAnsi="宋体"/>
          <w:color w:val="auto"/>
          <w:sz w:val="24"/>
          <w:szCs w:val="24"/>
        </w:rPr>
        <w:t>身份证号码</w:t>
      </w:r>
      <w:r>
        <w:rPr>
          <w:rFonts w:hint="eastAsia" w:ascii="宋体" w:hAnsi="宋体"/>
          <w:color w:val="auto"/>
          <w:spacing w:val="30"/>
          <w:sz w:val="24"/>
          <w:szCs w:val="24"/>
        </w:rPr>
        <w:t>：</w:t>
      </w:r>
    </w:p>
    <w:p>
      <w:pPr>
        <w:tabs>
          <w:tab w:val="left" w:pos="630"/>
        </w:tabs>
        <w:adjustRightInd w:val="0"/>
        <w:snapToGrid w:val="0"/>
        <w:spacing w:before="156" w:beforeLines="50" w:after="156" w:afterLines="50"/>
        <w:rPr>
          <w:rFonts w:hint="eastAsia" w:ascii="宋体" w:hAnsi="宋体"/>
          <w:color w:val="auto"/>
          <w:spacing w:val="30"/>
          <w:sz w:val="24"/>
          <w:szCs w:val="24"/>
        </w:rPr>
      </w:pPr>
      <w:r>
        <w:rPr>
          <w:rFonts w:hint="eastAsia" w:ascii="宋体" w:hAnsi="宋体"/>
          <w:color w:val="auto"/>
          <w:sz w:val="24"/>
          <w:szCs w:val="24"/>
        </w:rPr>
        <w:t>手      机：</w:t>
      </w:r>
    </w:p>
    <w:p>
      <w:pPr>
        <w:pStyle w:val="17"/>
        <w:ind w:left="0" w:leftChars="0" w:firstLine="0" w:firstLineChars="0"/>
        <w:jc w:val="left"/>
        <w:rPr>
          <w:rFonts w:hint="eastAsia"/>
          <w:color w:val="auto"/>
          <w:sz w:val="24"/>
          <w:szCs w:val="24"/>
        </w:rPr>
      </w:pPr>
      <w:r>
        <w:rPr>
          <w:rFonts w:hint="eastAsia"/>
          <w:color w:val="auto"/>
          <w:sz w:val="24"/>
          <w:szCs w:val="24"/>
        </w:rPr>
        <w:t>附：法定代表人身份证</w:t>
      </w:r>
      <w:r>
        <w:rPr>
          <w:rFonts w:hint="eastAsia"/>
          <w:color w:val="auto"/>
          <w:sz w:val="24"/>
          <w:szCs w:val="24"/>
          <w:lang w:eastAsia="zh-CN"/>
        </w:rPr>
        <w:t>电子版</w:t>
      </w:r>
      <w:r>
        <w:rPr>
          <w:rFonts w:hint="eastAsia"/>
          <w:color w:val="auto"/>
          <w:sz w:val="24"/>
          <w:szCs w:val="24"/>
        </w:rPr>
        <w:t>加盖投标人公章（电子签章）</w:t>
      </w:r>
    </w:p>
    <w:p>
      <w:pPr>
        <w:spacing w:line="360" w:lineRule="auto"/>
        <w:ind w:left="590" w:hanging="590" w:hangingChars="245"/>
        <w:rPr>
          <w:rFonts w:hint="eastAsia" w:ascii="宋体" w:hAnsi="宋体"/>
          <w:b/>
          <w:color w:val="auto"/>
          <w:sz w:val="24"/>
          <w:szCs w:val="24"/>
        </w:rPr>
      </w:pPr>
      <w:r>
        <w:rPr>
          <w:rFonts w:hint="eastAsia" w:ascii="宋体" w:hAnsi="宋体"/>
          <w:b/>
          <w:color w:val="auto"/>
          <w:sz w:val="24"/>
          <w:szCs w:val="24"/>
        </w:rPr>
        <w:t>1-2-2法定代表人授权书（法定代表人不能参与投标时必须出具）</w:t>
      </w:r>
    </w:p>
    <w:p>
      <w:pPr>
        <w:spacing w:before="312" w:beforeLines="100" w:line="360" w:lineRule="auto"/>
        <w:jc w:val="center"/>
        <w:rPr>
          <w:rFonts w:hint="eastAsia" w:ascii="宋体" w:hAnsi="宋体"/>
          <w:b/>
          <w:color w:val="auto"/>
          <w:sz w:val="24"/>
          <w:szCs w:val="24"/>
        </w:rPr>
      </w:pPr>
      <w:r>
        <w:rPr>
          <w:rFonts w:hint="eastAsia" w:ascii="宋体" w:hAnsi="宋体"/>
          <w:b/>
          <w:color w:val="auto"/>
          <w:sz w:val="24"/>
          <w:szCs w:val="24"/>
        </w:rPr>
        <w:t>法定代表人授权书</w:t>
      </w:r>
    </w:p>
    <w:p>
      <w:pPr>
        <w:tabs>
          <w:tab w:val="left" w:pos="630"/>
        </w:tabs>
        <w:adjustRightInd w:val="0"/>
        <w:snapToGrid w:val="0"/>
        <w:spacing w:before="156" w:beforeLines="50" w:after="312" w:afterLines="100"/>
        <w:rPr>
          <w:rFonts w:hint="eastAsia" w:ascii="宋体" w:hAnsi="宋体"/>
          <w:color w:val="auto"/>
          <w:sz w:val="24"/>
          <w:szCs w:val="24"/>
        </w:rPr>
      </w:pPr>
      <w:r>
        <w:rPr>
          <w:rFonts w:hint="eastAsia" w:ascii="宋体" w:hAnsi="宋体"/>
          <w:color w:val="auto"/>
          <w:sz w:val="24"/>
          <w:szCs w:val="24"/>
        </w:rPr>
        <w:t>北京市石景山区政府采购中心：</w:t>
      </w:r>
    </w:p>
    <w:p>
      <w:pPr>
        <w:tabs>
          <w:tab w:val="left" w:pos="630"/>
        </w:tabs>
        <w:adjustRightInd w:val="0"/>
        <w:snapToGrid w:val="0"/>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本授权书声明：注册于</w:t>
      </w:r>
      <w:r>
        <w:rPr>
          <w:rFonts w:hint="eastAsia" w:ascii="宋体" w:hAnsi="宋体"/>
          <w:color w:val="auto"/>
          <w:sz w:val="24"/>
          <w:szCs w:val="24"/>
          <w:u w:val="single"/>
        </w:rPr>
        <w:t>（国家或地区的名称）</w:t>
      </w:r>
      <w:r>
        <w:rPr>
          <w:rFonts w:hint="eastAsia" w:ascii="宋体" w:hAnsi="宋体"/>
          <w:color w:val="auto"/>
          <w:sz w:val="24"/>
          <w:szCs w:val="24"/>
        </w:rPr>
        <w:t>的</w:t>
      </w:r>
      <w:r>
        <w:rPr>
          <w:rFonts w:hint="eastAsia" w:ascii="宋体" w:hAnsi="宋体"/>
          <w:color w:val="auto"/>
          <w:sz w:val="24"/>
          <w:szCs w:val="24"/>
          <w:u w:val="single"/>
        </w:rPr>
        <w:t>（公司名称）</w:t>
      </w:r>
      <w:r>
        <w:rPr>
          <w:rFonts w:hint="eastAsia" w:ascii="宋体" w:hAnsi="宋体"/>
          <w:color w:val="auto"/>
          <w:sz w:val="24"/>
          <w:szCs w:val="24"/>
        </w:rPr>
        <w:t>的</w:t>
      </w:r>
      <w:r>
        <w:rPr>
          <w:rFonts w:hint="eastAsia" w:ascii="宋体" w:hAnsi="宋体"/>
          <w:color w:val="auto"/>
          <w:sz w:val="24"/>
          <w:szCs w:val="24"/>
          <w:u w:val="single"/>
        </w:rPr>
        <w:t>（法定代表人姓名、职务）</w:t>
      </w:r>
      <w:r>
        <w:rPr>
          <w:rFonts w:hint="eastAsia" w:ascii="宋体" w:hAnsi="宋体"/>
          <w:color w:val="auto"/>
          <w:sz w:val="24"/>
          <w:szCs w:val="24"/>
        </w:rPr>
        <w:t>代表本公司授权</w:t>
      </w:r>
      <w:r>
        <w:rPr>
          <w:rFonts w:hint="eastAsia" w:ascii="宋体" w:hAnsi="宋体"/>
          <w:color w:val="auto"/>
          <w:sz w:val="24"/>
          <w:szCs w:val="24"/>
          <w:u w:val="single"/>
        </w:rPr>
        <w:t>（被授权人的姓名、职务）</w:t>
      </w:r>
      <w:r>
        <w:rPr>
          <w:rFonts w:hint="eastAsia" w:ascii="宋体" w:hAnsi="宋体"/>
          <w:color w:val="auto"/>
          <w:sz w:val="24"/>
          <w:szCs w:val="24"/>
        </w:rPr>
        <w:t>为本公司的合法代理人，就</w:t>
      </w:r>
      <w:r>
        <w:rPr>
          <w:rFonts w:hint="eastAsia" w:ascii="宋体" w:hAnsi="宋体"/>
          <w:color w:val="auto"/>
          <w:sz w:val="24"/>
          <w:szCs w:val="24"/>
          <w:u w:val="single"/>
        </w:rPr>
        <w:t>项目名称（项目编号）</w:t>
      </w:r>
      <w:r>
        <w:rPr>
          <w:rFonts w:hint="eastAsia" w:ascii="宋体" w:hAnsi="宋体"/>
          <w:color w:val="auto"/>
          <w:sz w:val="24"/>
          <w:szCs w:val="24"/>
        </w:rPr>
        <w:t>的投标，以本公司名义处理一切与之有关的事务。</w:t>
      </w:r>
    </w:p>
    <w:p>
      <w:pPr>
        <w:tabs>
          <w:tab w:val="left" w:pos="630"/>
        </w:tabs>
        <w:adjustRightInd w:val="0"/>
        <w:snapToGrid w:val="0"/>
        <w:spacing w:before="156" w:beforeLines="50" w:after="156" w:afterLines="50"/>
        <w:ind w:firstLine="480" w:firstLineChars="200"/>
        <w:rPr>
          <w:rFonts w:hint="eastAsia" w:ascii="宋体" w:hAnsi="宋体"/>
          <w:color w:val="auto"/>
          <w:sz w:val="24"/>
          <w:szCs w:val="24"/>
        </w:rPr>
      </w:pPr>
      <w:r>
        <w:rPr>
          <w:rFonts w:hint="eastAsia" w:ascii="宋体" w:hAnsi="宋体"/>
          <w:color w:val="auto"/>
          <w:sz w:val="24"/>
          <w:szCs w:val="24"/>
        </w:rPr>
        <w:t>本授权书于</w:t>
      </w:r>
      <w:r>
        <w:rPr>
          <w:rFonts w:hint="eastAsia" w:ascii="宋体" w:hAnsi="宋体"/>
          <w:color w:val="auto"/>
          <w:sz w:val="24"/>
          <w:szCs w:val="24"/>
          <w:u w:val="single"/>
        </w:rPr>
        <w:t xml:space="preserve">      </w:t>
      </w:r>
      <w:r>
        <w:rPr>
          <w:rFonts w:hint="eastAsia" w:ascii="宋体" w:hAnsi="宋体"/>
          <w:color w:val="auto"/>
          <w:sz w:val="24"/>
          <w:szCs w:val="24"/>
        </w:rPr>
        <w:t>年</w:t>
      </w:r>
      <w:r>
        <w:rPr>
          <w:rFonts w:hint="eastAsia" w:ascii="宋体" w:hAnsi="宋体"/>
          <w:color w:val="auto"/>
          <w:sz w:val="24"/>
          <w:szCs w:val="24"/>
          <w:u w:val="single"/>
        </w:rPr>
        <w:t xml:space="preserve">      </w:t>
      </w:r>
      <w:r>
        <w:rPr>
          <w:rFonts w:hint="eastAsia" w:ascii="宋体" w:hAnsi="宋体"/>
          <w:color w:val="auto"/>
          <w:sz w:val="24"/>
          <w:szCs w:val="24"/>
        </w:rPr>
        <w:t>月</w:t>
      </w:r>
      <w:r>
        <w:rPr>
          <w:rFonts w:hint="eastAsia" w:ascii="宋体" w:hAnsi="宋体"/>
          <w:color w:val="auto"/>
          <w:sz w:val="24"/>
          <w:szCs w:val="24"/>
          <w:u w:val="single"/>
        </w:rPr>
        <w:t xml:space="preserve">      </w:t>
      </w:r>
      <w:r>
        <w:rPr>
          <w:rFonts w:hint="eastAsia" w:ascii="宋体" w:hAnsi="宋体"/>
          <w:color w:val="auto"/>
          <w:sz w:val="24"/>
          <w:szCs w:val="24"/>
        </w:rPr>
        <w:t>日生效,至项目执行完毕为止</w:t>
      </w:r>
      <w:r>
        <w:rPr>
          <w:rFonts w:hint="eastAsia" w:ascii="宋体" w:hAnsi="宋体"/>
          <w:color w:val="auto"/>
          <w:sz w:val="24"/>
          <w:szCs w:val="24"/>
          <w:lang w:eastAsia="zh-CN"/>
        </w:rPr>
        <w:t>，</w:t>
      </w:r>
      <w:r>
        <w:rPr>
          <w:rFonts w:hint="eastAsia" w:ascii="宋体" w:hAnsi="宋体"/>
          <w:color w:val="auto"/>
          <w:sz w:val="24"/>
          <w:szCs w:val="24"/>
        </w:rPr>
        <w:t>特此声明。</w:t>
      </w:r>
    </w:p>
    <w:p>
      <w:pPr>
        <w:tabs>
          <w:tab w:val="left" w:pos="630"/>
        </w:tabs>
        <w:adjustRightInd w:val="0"/>
        <w:snapToGrid w:val="0"/>
        <w:spacing w:before="156" w:beforeLines="50" w:after="156" w:afterLines="50"/>
        <w:ind w:left="5450" w:hanging="5450" w:hangingChars="2271"/>
        <w:rPr>
          <w:rFonts w:hint="eastAsia" w:ascii="宋体" w:hAnsi="宋体"/>
          <w:color w:val="auto"/>
          <w:sz w:val="24"/>
          <w:szCs w:val="24"/>
        </w:rPr>
      </w:pPr>
      <w:r>
        <w:rPr>
          <w:rFonts w:hint="eastAsia" w:ascii="宋体" w:hAnsi="宋体"/>
          <w:color w:val="auto"/>
          <w:sz w:val="24"/>
          <w:szCs w:val="24"/>
        </w:rPr>
        <w:t>投标人公章（电子签章）：</w:t>
      </w:r>
    </w:p>
    <w:p>
      <w:pPr>
        <w:tabs>
          <w:tab w:val="left" w:pos="630"/>
        </w:tabs>
        <w:adjustRightInd w:val="0"/>
        <w:snapToGrid w:val="0"/>
        <w:spacing w:before="156" w:beforeLines="50" w:after="156" w:afterLines="50"/>
        <w:rPr>
          <w:rFonts w:hint="eastAsia" w:ascii="宋体" w:hAnsi="宋体"/>
          <w:color w:val="auto"/>
          <w:sz w:val="24"/>
          <w:szCs w:val="24"/>
        </w:rPr>
      </w:pPr>
      <w:r>
        <w:rPr>
          <w:rFonts w:hint="eastAsia" w:ascii="宋体" w:hAnsi="宋体"/>
          <w:color w:val="auto"/>
          <w:sz w:val="24"/>
          <w:szCs w:val="24"/>
        </w:rPr>
        <w:t>被授权人职务：</w:t>
      </w:r>
    </w:p>
    <w:p>
      <w:pPr>
        <w:tabs>
          <w:tab w:val="left" w:pos="630"/>
        </w:tabs>
        <w:adjustRightInd w:val="0"/>
        <w:snapToGrid w:val="0"/>
        <w:spacing w:before="156" w:beforeLines="50" w:after="156" w:afterLines="50"/>
        <w:rPr>
          <w:rFonts w:hint="eastAsia" w:ascii="宋体" w:hAnsi="宋体"/>
          <w:color w:val="auto"/>
          <w:spacing w:val="30"/>
          <w:sz w:val="24"/>
          <w:szCs w:val="24"/>
        </w:rPr>
      </w:pPr>
      <w:r>
        <w:rPr>
          <w:rFonts w:hint="eastAsia" w:ascii="宋体" w:hAnsi="宋体"/>
          <w:color w:val="auto"/>
          <w:sz w:val="24"/>
          <w:szCs w:val="24"/>
        </w:rPr>
        <w:t>身份证号码</w:t>
      </w:r>
      <w:r>
        <w:rPr>
          <w:rFonts w:hint="eastAsia" w:ascii="宋体" w:hAnsi="宋体"/>
          <w:color w:val="auto"/>
          <w:spacing w:val="30"/>
          <w:sz w:val="24"/>
          <w:szCs w:val="24"/>
        </w:rPr>
        <w:t>：</w:t>
      </w:r>
    </w:p>
    <w:p>
      <w:pPr>
        <w:tabs>
          <w:tab w:val="left" w:pos="630"/>
        </w:tabs>
        <w:adjustRightInd w:val="0"/>
        <w:snapToGrid w:val="0"/>
        <w:spacing w:before="156" w:beforeLines="50" w:after="156" w:afterLines="50"/>
        <w:rPr>
          <w:rFonts w:hint="eastAsia" w:ascii="宋体" w:hAnsi="宋体"/>
          <w:color w:val="auto"/>
          <w:sz w:val="24"/>
          <w:szCs w:val="24"/>
        </w:rPr>
      </w:pPr>
      <w:r>
        <w:rPr>
          <w:rFonts w:hint="eastAsia" w:ascii="宋体" w:hAnsi="宋体"/>
          <w:color w:val="auto"/>
          <w:sz w:val="24"/>
          <w:szCs w:val="24"/>
        </w:rPr>
        <w:t>手      机：</w:t>
      </w:r>
    </w:p>
    <w:p>
      <w:pPr>
        <w:tabs>
          <w:tab w:val="left" w:pos="630"/>
        </w:tabs>
        <w:adjustRightInd w:val="0"/>
        <w:snapToGrid w:val="0"/>
        <w:spacing w:before="156" w:beforeLines="50" w:after="156" w:afterLines="50"/>
        <w:rPr>
          <w:rFonts w:hint="eastAsia" w:ascii="宋体" w:hAnsi="宋体"/>
          <w:color w:val="auto"/>
          <w:sz w:val="24"/>
          <w:szCs w:val="24"/>
        </w:rPr>
      </w:pPr>
      <w:r>
        <w:rPr>
          <w:rFonts w:hint="eastAsia" w:ascii="宋体" w:hAnsi="宋体"/>
          <w:color w:val="auto"/>
          <w:sz w:val="24"/>
          <w:szCs w:val="24"/>
        </w:rPr>
        <w:t>附：法定代表人及被授权人身份证电子版加盖投标人公章（电子签章）</w:t>
      </w:r>
    </w:p>
    <w:p>
      <w:pPr>
        <w:rPr>
          <w:rFonts w:hint="eastAsia" w:ascii="宋体" w:hAnsi="宋体"/>
          <w:b/>
          <w:color w:val="auto"/>
          <w:sz w:val="24"/>
        </w:rPr>
      </w:pPr>
    </w:p>
    <w:p>
      <w:pPr>
        <w:rPr>
          <w:rFonts w:hint="eastAsia" w:ascii="宋体" w:hAnsi="宋体"/>
          <w:b/>
          <w:color w:val="auto"/>
          <w:sz w:val="24"/>
        </w:rPr>
      </w:pPr>
      <w:r>
        <w:rPr>
          <w:rFonts w:hint="eastAsia" w:ascii="宋体" w:hAnsi="宋体"/>
          <w:b/>
          <w:color w:val="auto"/>
          <w:sz w:val="24"/>
        </w:rPr>
        <w:t>附件1-</w:t>
      </w:r>
      <w:r>
        <w:rPr>
          <w:rFonts w:hint="eastAsia" w:ascii="宋体" w:hAnsi="宋体"/>
          <w:b/>
          <w:color w:val="auto"/>
          <w:sz w:val="24"/>
          <w:lang w:val="en-US" w:eastAsia="zh-CN"/>
        </w:rPr>
        <w:t>3</w:t>
      </w:r>
      <w:r>
        <w:rPr>
          <w:rFonts w:hint="eastAsia" w:ascii="宋体" w:hAnsi="宋体"/>
          <w:b/>
          <w:color w:val="auto"/>
          <w:sz w:val="24"/>
        </w:rPr>
        <w:t>★投标人资格条件承诺书</w:t>
      </w:r>
    </w:p>
    <w:p>
      <w:pPr>
        <w:pStyle w:val="34"/>
        <w:jc w:val="center"/>
        <w:rPr>
          <w:rFonts w:hint="eastAsia"/>
        </w:rPr>
      </w:pPr>
      <w:r>
        <w:rPr>
          <w:rFonts w:hint="eastAsia" w:ascii="宋体" w:hAnsi="宋体"/>
          <w:b/>
          <w:color w:val="auto"/>
          <w:sz w:val="24"/>
        </w:rPr>
        <w:t>投标人资格条件承诺书</w:t>
      </w:r>
    </w:p>
    <w:p>
      <w:pPr>
        <w:tabs>
          <w:tab w:val="left" w:pos="5580"/>
        </w:tabs>
        <w:spacing w:line="360" w:lineRule="auto"/>
        <w:rPr>
          <w:sz w:val="24"/>
        </w:rPr>
      </w:pPr>
      <w:r>
        <w:rPr>
          <w:sz w:val="24"/>
        </w:rPr>
        <w:t>致：</w:t>
      </w:r>
      <w:r>
        <w:rPr>
          <w:sz w:val="24"/>
          <w:u w:val="single"/>
        </w:rPr>
        <w:t>采购人或采购代理机构</w:t>
      </w:r>
    </w:p>
    <w:p>
      <w:pPr>
        <w:spacing w:line="360" w:lineRule="auto"/>
        <w:ind w:firstLine="480" w:firstLineChars="200"/>
        <w:rPr>
          <w:sz w:val="24"/>
        </w:rPr>
      </w:pPr>
      <w:r>
        <w:rPr>
          <w:sz w:val="24"/>
        </w:rPr>
        <w:t>在参与本次项目投标中，我单位承诺：</w:t>
      </w:r>
    </w:p>
    <w:p>
      <w:pPr>
        <w:numPr>
          <w:ilvl w:val="0"/>
          <w:numId w:val="24"/>
        </w:numPr>
        <w:spacing w:line="360" w:lineRule="auto"/>
        <w:ind w:left="1134"/>
        <w:rPr>
          <w:sz w:val="24"/>
          <w:szCs w:val="24"/>
        </w:rPr>
      </w:pPr>
      <w:r>
        <w:rPr>
          <w:rFonts w:hint="eastAsia" w:ascii="宋体" w:hAnsi="宋体"/>
          <w:sz w:val="24"/>
          <w:szCs w:val="24"/>
        </w:rPr>
        <w:t>具有独立承担民事责任的能力</w:t>
      </w:r>
      <w:r>
        <w:rPr>
          <w:rFonts w:hint="eastAsia" w:ascii="宋体" w:hAnsi="宋体"/>
          <w:sz w:val="24"/>
          <w:szCs w:val="24"/>
          <w:lang w:val="en-US" w:eastAsia="zh-CN"/>
        </w:rPr>
        <w:t>；</w:t>
      </w:r>
    </w:p>
    <w:p>
      <w:pPr>
        <w:numPr>
          <w:ilvl w:val="0"/>
          <w:numId w:val="24"/>
        </w:numPr>
        <w:spacing w:line="360" w:lineRule="auto"/>
        <w:ind w:left="1134"/>
        <w:rPr>
          <w:sz w:val="24"/>
          <w:szCs w:val="22"/>
        </w:rPr>
      </w:pPr>
      <w:r>
        <w:rPr>
          <w:sz w:val="24"/>
          <w:szCs w:val="22"/>
        </w:rPr>
        <w:t>具有良好的商业信誉和健全的财务会计制度；</w:t>
      </w:r>
    </w:p>
    <w:p>
      <w:pPr>
        <w:numPr>
          <w:ilvl w:val="0"/>
          <w:numId w:val="24"/>
        </w:numPr>
        <w:spacing w:line="360" w:lineRule="auto"/>
        <w:ind w:left="1134"/>
        <w:rPr>
          <w:sz w:val="24"/>
          <w:szCs w:val="22"/>
        </w:rPr>
      </w:pPr>
      <w:r>
        <w:rPr>
          <w:sz w:val="24"/>
          <w:szCs w:val="22"/>
        </w:rPr>
        <w:t>具有履行合同所必需的设备和专业技术能力；</w:t>
      </w:r>
    </w:p>
    <w:p>
      <w:pPr>
        <w:numPr>
          <w:ilvl w:val="0"/>
          <w:numId w:val="24"/>
        </w:numPr>
        <w:spacing w:line="360" w:lineRule="auto"/>
        <w:ind w:left="1134"/>
        <w:rPr>
          <w:sz w:val="24"/>
          <w:szCs w:val="22"/>
        </w:rPr>
      </w:pPr>
      <w:r>
        <w:rPr>
          <w:sz w:val="24"/>
          <w:szCs w:val="22"/>
        </w:rPr>
        <w:t>有依法缴纳税收和社会保障资金的良好记录；</w:t>
      </w:r>
    </w:p>
    <w:p>
      <w:pPr>
        <w:numPr>
          <w:ilvl w:val="0"/>
          <w:numId w:val="24"/>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24"/>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pPr>
        <w:numPr>
          <w:ilvl w:val="0"/>
          <w:numId w:val="24"/>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pPr>
        <w:numPr>
          <w:ilvl w:val="0"/>
          <w:numId w:val="24"/>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32"/>
        <w:tblW w:w="85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序号</w:t>
            </w:r>
          </w:p>
        </w:tc>
        <w:tc>
          <w:tcPr>
            <w:tcW w:w="4574" w:type="dxa"/>
            <w:vAlign w:val="center"/>
          </w:tcPr>
          <w:p>
            <w:pPr>
              <w:jc w:val="center"/>
              <w:rPr>
                <w:sz w:val="24"/>
              </w:rPr>
            </w:pPr>
            <w:r>
              <w:rPr>
                <w:sz w:val="24"/>
              </w:rPr>
              <w:t>单位名称</w:t>
            </w:r>
          </w:p>
        </w:tc>
        <w:tc>
          <w:tcPr>
            <w:tcW w:w="2976" w:type="dxa"/>
            <w:vAlign w:val="center"/>
          </w:tcPr>
          <w:p>
            <w:pPr>
              <w:jc w:val="center"/>
              <w:rPr>
                <w:sz w:val="24"/>
              </w:rPr>
            </w:pPr>
            <w:r>
              <w:rPr>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1</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2</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w:t>
            </w:r>
          </w:p>
        </w:tc>
        <w:tc>
          <w:tcPr>
            <w:tcW w:w="4574" w:type="dxa"/>
            <w:vAlign w:val="center"/>
          </w:tcPr>
          <w:p>
            <w:pPr>
              <w:jc w:val="center"/>
              <w:rPr>
                <w:sz w:val="24"/>
              </w:rPr>
            </w:pPr>
          </w:p>
        </w:tc>
        <w:tc>
          <w:tcPr>
            <w:tcW w:w="2976" w:type="dxa"/>
            <w:vAlign w:val="center"/>
          </w:tcPr>
          <w:p>
            <w:pPr>
              <w:jc w:val="center"/>
              <w:rPr>
                <w:sz w:val="24"/>
              </w:rPr>
            </w:pPr>
          </w:p>
        </w:tc>
      </w:tr>
    </w:tbl>
    <w:p/>
    <w:p>
      <w:pPr>
        <w:ind w:firstLine="480" w:firstLineChars="200"/>
        <w:rPr>
          <w:sz w:val="24"/>
          <w:szCs w:val="22"/>
        </w:rPr>
      </w:pPr>
      <w:r>
        <w:rPr>
          <w:sz w:val="24"/>
        </w:rPr>
        <w:t>上述声明真实有效，否则我方负全部责任。</w:t>
      </w:r>
    </w:p>
    <w:p>
      <w:pPr>
        <w:spacing w:line="360" w:lineRule="auto"/>
        <w:rPr>
          <w:sz w:val="24"/>
        </w:rPr>
      </w:pPr>
    </w:p>
    <w:p>
      <w:pPr>
        <w:autoSpaceDE w:val="0"/>
        <w:autoSpaceDN w:val="0"/>
        <w:adjustRightInd w:val="0"/>
        <w:snapToGrid w:val="0"/>
        <w:spacing w:before="25" w:after="25" w:line="360" w:lineRule="auto"/>
        <w:jc w:val="right"/>
        <w:rPr>
          <w:color w:val="000000"/>
          <w:sz w:val="24"/>
          <w:lang w:val="zh-CN"/>
        </w:rPr>
      </w:pPr>
      <w:r>
        <w:rPr>
          <w:rFonts w:hint="eastAsia" w:hAnsi="宋体"/>
          <w:color w:val="auto"/>
        </w:rPr>
        <w:t>投标人公章（电子签章）：</w:t>
      </w:r>
      <w:r>
        <w:rPr>
          <w:color w:val="000000"/>
          <w:sz w:val="24"/>
          <w:lang w:val="zh-CN"/>
        </w:rPr>
        <w:t>____________</w:t>
      </w:r>
    </w:p>
    <w:p>
      <w:pPr>
        <w:spacing w:line="360" w:lineRule="auto"/>
        <w:ind w:right="360" w:firstLine="480"/>
        <w:jc w:val="right"/>
        <w:rPr>
          <w:sz w:val="24"/>
        </w:rPr>
      </w:pPr>
      <w:r>
        <w:rPr>
          <w:color w:val="000000"/>
          <w:sz w:val="24"/>
          <w:szCs w:val="20"/>
        </w:rPr>
        <w:t xml:space="preserve">日期：_____年______月______日   </w:t>
      </w:r>
    </w:p>
    <w:p>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pPr>
        <w:spacing w:line="360" w:lineRule="auto"/>
        <w:ind w:firstLine="480" w:firstLineChars="200"/>
        <w:rPr>
          <w:rFonts w:ascii="宋体" w:hAnsi="宋体"/>
          <w:color w:val="auto"/>
          <w:sz w:val="24"/>
          <w:szCs w:val="24"/>
        </w:rPr>
      </w:pPr>
    </w:p>
    <w:p>
      <w:pPr>
        <w:spacing w:line="360" w:lineRule="auto"/>
        <w:jc w:val="left"/>
        <w:rPr>
          <w:rFonts w:hint="eastAsia" w:hAnsi="宋体"/>
          <w:b/>
          <w:color w:val="auto"/>
          <w:sz w:val="24"/>
          <w:szCs w:val="24"/>
        </w:rPr>
      </w:pPr>
      <w:r>
        <w:rPr>
          <w:rFonts w:hint="eastAsia" w:hAnsi="宋体"/>
          <w:b/>
          <w:color w:val="auto"/>
          <w:sz w:val="24"/>
          <w:szCs w:val="24"/>
        </w:rPr>
        <w:t>附件1-</w:t>
      </w:r>
      <w:r>
        <w:rPr>
          <w:rFonts w:hint="eastAsia" w:hAnsi="宋体"/>
          <w:b/>
          <w:color w:val="auto"/>
          <w:sz w:val="24"/>
          <w:szCs w:val="24"/>
          <w:lang w:val="en-US" w:eastAsia="zh-CN"/>
        </w:rPr>
        <w:t xml:space="preserve">4 </w:t>
      </w:r>
      <w:r>
        <w:rPr>
          <w:rFonts w:hint="eastAsia" w:ascii="宋体" w:hAnsi="宋体"/>
          <w:b/>
          <w:color w:val="auto"/>
          <w:sz w:val="24"/>
        </w:rPr>
        <w:t>★</w:t>
      </w:r>
      <w:r>
        <w:rPr>
          <w:rFonts w:hint="eastAsia" w:ascii="宋体" w:hAnsi="宋体"/>
          <w:b/>
          <w:color w:val="auto"/>
          <w:sz w:val="24"/>
          <w:lang w:eastAsia="zh-CN"/>
        </w:rPr>
        <w:t>信用记录：</w:t>
      </w:r>
      <w:r>
        <w:rPr>
          <w:rFonts w:hint="eastAsia" w:hAnsi="宋体"/>
          <w:b/>
          <w:color w:val="auto"/>
          <w:sz w:val="24"/>
          <w:szCs w:val="24"/>
        </w:rPr>
        <w:t>本条为资格性审查事项之一，无须投标人在投标文件中提供。采购人根据财政部《关于在政府采购活动中查询及使用信用记录有关问题的通知》（财库〔2016〕125号）要求，在评审现场通过“信用中国”网站(www.creditchina.gov.cn)、中国政府采购网(www.ccgp.gov.cn)等渠道查询及审查投标人的相关信用记录，并将查询的结果网页截屏与评审资料一并保存。</w:t>
      </w:r>
    </w:p>
    <w:p>
      <w:pPr>
        <w:spacing w:line="360" w:lineRule="auto"/>
        <w:jc w:val="left"/>
        <w:rPr>
          <w:rFonts w:hint="eastAsia" w:hAnsi="宋体"/>
          <w:b/>
          <w:color w:val="auto"/>
          <w:sz w:val="24"/>
          <w:szCs w:val="24"/>
        </w:rPr>
      </w:pPr>
      <w:r>
        <w:rPr>
          <w:rFonts w:hint="eastAsia" w:hAnsi="宋体"/>
          <w:b/>
          <w:color w:val="auto"/>
          <w:sz w:val="24"/>
          <w:szCs w:val="24"/>
        </w:rPr>
        <w:t>（1）如投标人在采购人评审时查询到的信用记录结果中显示被列入失信被执行人、重大税收违法案件当事人名单、政府采购严重违法失信行为记录名单，其投标作无效投标处理。</w:t>
      </w:r>
    </w:p>
    <w:p>
      <w:pPr>
        <w:spacing w:line="360" w:lineRule="auto"/>
        <w:jc w:val="left"/>
        <w:rPr>
          <w:rFonts w:hint="eastAsia"/>
          <w:b/>
          <w:color w:val="auto"/>
          <w:sz w:val="24"/>
          <w:szCs w:val="24"/>
        </w:rPr>
      </w:pPr>
      <w:r>
        <w:rPr>
          <w:rFonts w:hint="eastAsia" w:hAnsi="宋体"/>
          <w:b/>
          <w:color w:val="auto"/>
          <w:sz w:val="24"/>
          <w:szCs w:val="24"/>
        </w:rPr>
        <w:t>（2）如投标人在采购人评审时查询到的信用记录结果中显示其在参加本次政府采购活动前三年内，在经营活动中因违法经营受到刑事处罚或者责令停产停业、吊销许可证或者执照、较大数额罚款等行政处罚的，属于存在重大违法记录，作无效投标处理.</w:t>
      </w:r>
    </w:p>
    <w:p>
      <w:pPr>
        <w:spacing w:line="360" w:lineRule="auto"/>
        <w:jc w:val="left"/>
        <w:rPr>
          <w:rFonts w:hint="eastAsia"/>
          <w:b/>
          <w:color w:val="auto"/>
          <w:sz w:val="24"/>
          <w:szCs w:val="24"/>
        </w:rPr>
      </w:pPr>
    </w:p>
    <w:p>
      <w:pPr>
        <w:spacing w:line="360" w:lineRule="auto"/>
        <w:rPr>
          <w:rFonts w:hint="eastAsia"/>
          <w:b/>
          <w:bCs/>
          <w:color w:val="auto"/>
          <w:sz w:val="24"/>
          <w:szCs w:val="24"/>
        </w:rPr>
      </w:pPr>
      <w:r>
        <w:rPr>
          <w:rFonts w:hint="eastAsia"/>
          <w:b/>
          <w:bCs/>
          <w:color w:val="auto"/>
          <w:sz w:val="24"/>
          <w:szCs w:val="24"/>
        </w:rPr>
        <w:t>1-</w:t>
      </w:r>
      <w:r>
        <w:rPr>
          <w:rFonts w:hint="eastAsia"/>
          <w:b/>
          <w:bCs/>
          <w:color w:val="auto"/>
          <w:sz w:val="24"/>
          <w:szCs w:val="24"/>
          <w:lang w:val="en-US" w:eastAsia="zh-CN"/>
        </w:rPr>
        <w:t>5</w:t>
      </w:r>
      <w:r>
        <w:rPr>
          <w:rFonts w:hint="eastAsia"/>
          <w:b/>
          <w:bCs/>
          <w:color w:val="auto"/>
          <w:sz w:val="24"/>
          <w:szCs w:val="24"/>
        </w:rPr>
        <w:t>投标人认为有必要提供的其他资格证明文件</w:t>
      </w:r>
    </w:p>
    <w:p>
      <w:pPr>
        <w:spacing w:line="360" w:lineRule="auto"/>
        <w:rPr>
          <w:rFonts w:hint="eastAsia"/>
          <w:b/>
          <w:bCs/>
          <w:color w:val="auto"/>
          <w:sz w:val="24"/>
          <w:szCs w:val="24"/>
        </w:rPr>
      </w:pPr>
    </w:p>
    <w:p>
      <w:pPr>
        <w:spacing w:line="360" w:lineRule="auto"/>
        <w:rPr>
          <w:rFonts w:hint="eastAsia" w:ascii="宋体" w:hAnsi="宋体"/>
          <w:b/>
          <w:color w:val="auto"/>
          <w:sz w:val="24"/>
          <w:szCs w:val="24"/>
        </w:rPr>
      </w:pPr>
      <w:r>
        <w:rPr>
          <w:rFonts w:hint="eastAsia" w:hAnsi="宋体"/>
          <w:b/>
          <w:color w:val="auto"/>
          <w:sz w:val="24"/>
          <w:szCs w:val="24"/>
        </w:rPr>
        <w:t xml:space="preserve">附件2 </w:t>
      </w:r>
      <w:r>
        <w:rPr>
          <w:rFonts w:hint="eastAsia" w:ascii="宋体" w:hAnsi="宋体"/>
          <w:b/>
          <w:color w:val="auto"/>
          <w:sz w:val="24"/>
          <w:szCs w:val="24"/>
        </w:rPr>
        <w:t xml:space="preserve"> 投标书</w:t>
      </w:r>
    </w:p>
    <w:p>
      <w:pPr>
        <w:tabs>
          <w:tab w:val="left" w:pos="630"/>
        </w:tabs>
        <w:adjustRightInd w:val="0"/>
        <w:snapToGrid w:val="0"/>
        <w:spacing w:line="360" w:lineRule="auto"/>
        <w:jc w:val="center"/>
        <w:rPr>
          <w:rFonts w:hint="eastAsia" w:ascii="宋体" w:hAnsi="宋体"/>
          <w:color w:val="auto"/>
          <w:sz w:val="24"/>
          <w:szCs w:val="24"/>
        </w:rPr>
      </w:pPr>
      <w:r>
        <w:rPr>
          <w:rFonts w:hint="eastAsia" w:ascii="宋体" w:hAnsi="宋体"/>
          <w:b/>
          <w:color w:val="auto"/>
          <w:sz w:val="24"/>
          <w:szCs w:val="24"/>
        </w:rPr>
        <w:t>投标书</w:t>
      </w:r>
    </w:p>
    <w:p>
      <w:pPr>
        <w:tabs>
          <w:tab w:val="left" w:pos="630"/>
        </w:tabs>
        <w:adjustRightInd w:val="0"/>
        <w:snapToGrid w:val="0"/>
        <w:spacing w:line="360" w:lineRule="auto"/>
        <w:rPr>
          <w:rFonts w:hint="eastAsia" w:ascii="宋体" w:hAnsi="宋体"/>
          <w:color w:val="auto"/>
          <w:sz w:val="24"/>
          <w:szCs w:val="24"/>
        </w:rPr>
      </w:pPr>
      <w:r>
        <w:rPr>
          <w:rFonts w:hint="eastAsia" w:ascii="宋体" w:hAnsi="宋体"/>
          <w:color w:val="auto"/>
          <w:sz w:val="24"/>
          <w:szCs w:val="24"/>
        </w:rPr>
        <w:t>北京市石景山区政府采购中心：</w:t>
      </w:r>
    </w:p>
    <w:p>
      <w:pPr>
        <w:tabs>
          <w:tab w:val="left" w:pos="630"/>
        </w:tabs>
        <w:snapToGrid w:val="0"/>
        <w:spacing w:line="360" w:lineRule="auto"/>
        <w:rPr>
          <w:rFonts w:ascii="宋体" w:hAnsi="宋体"/>
          <w:color w:val="auto"/>
          <w:sz w:val="24"/>
          <w:szCs w:val="24"/>
        </w:rPr>
      </w:pPr>
      <w:r>
        <w:rPr>
          <w:rFonts w:hint="eastAsia" w:ascii="宋体" w:hAnsi="宋体"/>
          <w:color w:val="auto"/>
          <w:sz w:val="24"/>
          <w:szCs w:val="24"/>
        </w:rPr>
        <w:t xml:space="preserve">    我方参加贵方组织的（项目名称：_________________）（</w:t>
      </w:r>
      <w:r>
        <w:rPr>
          <w:rFonts w:hint="eastAsia" w:ascii="宋体" w:hAnsi="宋体"/>
          <w:color w:val="auto"/>
          <w:sz w:val="24"/>
          <w:szCs w:val="24"/>
          <w:lang w:eastAsia="zh-CN"/>
        </w:rPr>
        <w:t>项目</w:t>
      </w:r>
      <w:r>
        <w:rPr>
          <w:rFonts w:hint="eastAsia" w:ascii="宋体" w:hAnsi="宋体"/>
          <w:color w:val="auto"/>
          <w:sz w:val="24"/>
          <w:szCs w:val="24"/>
        </w:rPr>
        <w:t>编号：_________________）的有关采购活动。为此，我方同意和承诺：</w:t>
      </w:r>
    </w:p>
    <w:p>
      <w:pPr>
        <w:numPr>
          <w:ilvl w:val="0"/>
          <w:numId w:val="25"/>
        </w:numPr>
        <w:spacing w:line="360" w:lineRule="auto"/>
        <w:rPr>
          <w:rFonts w:ascii="宋体" w:hAnsi="宋体"/>
          <w:b/>
          <w:color w:val="auto"/>
          <w:sz w:val="24"/>
          <w:szCs w:val="24"/>
        </w:rPr>
      </w:pPr>
      <w:r>
        <w:rPr>
          <w:rFonts w:hint="eastAsia" w:ascii="宋体" w:hAnsi="宋体"/>
          <w:b/>
          <w:color w:val="auto"/>
          <w:sz w:val="24"/>
          <w:szCs w:val="24"/>
        </w:rPr>
        <w:t>我方承诺已详细阅读并理解招标文件及北京市政府采购电子交易平台相关操作手册及视频中关于本项目电子投标各项要求、流程及注意事项，如未按要求操作导致的投标无效，责任由我方承担。</w:t>
      </w:r>
    </w:p>
    <w:p>
      <w:pPr>
        <w:numPr>
          <w:ilvl w:val="0"/>
          <w:numId w:val="25"/>
        </w:numPr>
        <w:spacing w:line="360" w:lineRule="auto"/>
        <w:rPr>
          <w:rFonts w:ascii="宋体" w:hAnsi="宋体"/>
          <w:color w:val="auto"/>
          <w:sz w:val="24"/>
          <w:szCs w:val="24"/>
        </w:rPr>
      </w:pPr>
      <w:r>
        <w:rPr>
          <w:rFonts w:hint="eastAsia" w:ascii="宋体" w:hAnsi="宋体"/>
          <w:color w:val="auto"/>
          <w:sz w:val="24"/>
          <w:szCs w:val="24"/>
        </w:rPr>
        <w:t>我方已详细阅读全部招标文件、包括招标文件的相关更正补充（如有的话）、参考资料及有关附件，保证遵守招标文件的规定。</w:t>
      </w:r>
    </w:p>
    <w:p>
      <w:pPr>
        <w:numPr>
          <w:ilvl w:val="0"/>
          <w:numId w:val="25"/>
        </w:numPr>
        <w:spacing w:line="360" w:lineRule="auto"/>
        <w:rPr>
          <w:rFonts w:ascii="宋体" w:hAnsi="宋体"/>
          <w:color w:val="auto"/>
          <w:sz w:val="24"/>
          <w:szCs w:val="24"/>
        </w:rPr>
      </w:pPr>
      <w:r>
        <w:rPr>
          <w:rFonts w:hint="eastAsia" w:ascii="宋体" w:hAnsi="宋体"/>
          <w:color w:val="auto"/>
          <w:sz w:val="24"/>
          <w:szCs w:val="24"/>
        </w:rPr>
        <w:t>我方已经完全理解了招标文件中的各项内容和投标人的各项权利义务的真实含义，并承诺在发生争议时不会以对招标文件存在误解、不明白的条款为由，对贵中心行使任何法律上的抗辩权。</w:t>
      </w:r>
    </w:p>
    <w:p>
      <w:pPr>
        <w:numPr>
          <w:ilvl w:val="0"/>
          <w:numId w:val="25"/>
        </w:numPr>
        <w:spacing w:line="360" w:lineRule="auto"/>
        <w:rPr>
          <w:rFonts w:ascii="宋体" w:hAnsi="宋体"/>
          <w:color w:val="auto"/>
          <w:sz w:val="24"/>
          <w:szCs w:val="24"/>
        </w:rPr>
      </w:pPr>
      <w:r>
        <w:rPr>
          <w:rFonts w:hint="eastAsia" w:ascii="宋体" w:hAnsi="宋体"/>
          <w:color w:val="auto"/>
          <w:sz w:val="24"/>
          <w:szCs w:val="24"/>
        </w:rPr>
        <w:t>我方同意在本项目招标文件中规定的开标日起</w:t>
      </w:r>
      <w:r>
        <w:rPr>
          <w:rFonts w:hint="eastAsia" w:ascii="宋体" w:hAnsi="宋体"/>
          <w:color w:val="auto"/>
          <w:sz w:val="24"/>
          <w:szCs w:val="24"/>
          <w:lang w:val="en-US" w:eastAsia="zh-CN"/>
        </w:rPr>
        <w:t>9</w:t>
      </w:r>
      <w:r>
        <w:rPr>
          <w:rFonts w:hint="eastAsia" w:ascii="宋体" w:hAnsi="宋体"/>
          <w:color w:val="auto"/>
          <w:sz w:val="24"/>
          <w:szCs w:val="24"/>
        </w:rPr>
        <w:t>0天内遵守本投标文件中的承诺且在此期限期满之前均具有约束力。遵守“投标人须知”中第九条第二款关于延长投标有效期的规定。</w:t>
      </w:r>
    </w:p>
    <w:p>
      <w:pPr>
        <w:numPr>
          <w:ilvl w:val="0"/>
          <w:numId w:val="25"/>
        </w:numPr>
        <w:spacing w:line="360" w:lineRule="auto"/>
        <w:rPr>
          <w:rFonts w:ascii="宋体" w:hAnsi="宋体"/>
          <w:color w:val="auto"/>
          <w:sz w:val="24"/>
          <w:szCs w:val="24"/>
        </w:rPr>
      </w:pPr>
      <w:r>
        <w:rPr>
          <w:rFonts w:hint="eastAsia" w:ascii="宋体" w:hAnsi="宋体"/>
          <w:color w:val="auto"/>
          <w:sz w:val="24"/>
          <w:szCs w:val="24"/>
        </w:rPr>
        <w:t>我方承诺提供投标人须知规定的全部电子投标文件。</w:t>
      </w:r>
    </w:p>
    <w:p>
      <w:pPr>
        <w:numPr>
          <w:ilvl w:val="0"/>
          <w:numId w:val="25"/>
        </w:numPr>
        <w:spacing w:line="360" w:lineRule="auto"/>
        <w:rPr>
          <w:rFonts w:ascii="宋体" w:hAnsi="宋体"/>
          <w:color w:val="auto"/>
          <w:sz w:val="24"/>
          <w:szCs w:val="24"/>
        </w:rPr>
      </w:pPr>
      <w:r>
        <w:rPr>
          <w:rFonts w:hint="eastAsia" w:ascii="宋体" w:hAnsi="宋体"/>
          <w:color w:val="auto"/>
          <w:sz w:val="24"/>
          <w:szCs w:val="24"/>
        </w:rPr>
        <w:t>我方承诺完全满足和响应招标文件中的各项商务和技术要求，愿意如实提供任何与本项投标有关的数据、情况和技术资料。若有偏差，已在投标文件中显著处予以说明。</w:t>
      </w:r>
    </w:p>
    <w:p>
      <w:pPr>
        <w:numPr>
          <w:ilvl w:val="0"/>
          <w:numId w:val="25"/>
        </w:numPr>
        <w:spacing w:line="360" w:lineRule="auto"/>
        <w:rPr>
          <w:rFonts w:ascii="宋体" w:hAnsi="宋体"/>
          <w:color w:val="auto"/>
          <w:sz w:val="24"/>
          <w:szCs w:val="24"/>
        </w:rPr>
      </w:pPr>
      <w:r>
        <w:rPr>
          <w:rFonts w:hint="eastAsia" w:ascii="宋体" w:hAnsi="宋体"/>
          <w:color w:val="auto"/>
          <w:sz w:val="24"/>
          <w:szCs w:val="24"/>
        </w:rPr>
        <w:t>我方按招标文件要求提供和交付的货物及服务的投标报价详见投标文件，知晓最低价不作为中标保证的规定。</w:t>
      </w:r>
    </w:p>
    <w:p>
      <w:pPr>
        <w:numPr>
          <w:ilvl w:val="0"/>
          <w:numId w:val="25"/>
        </w:numPr>
        <w:spacing w:line="360" w:lineRule="auto"/>
        <w:rPr>
          <w:rFonts w:ascii="宋体" w:hAnsi="宋体"/>
          <w:color w:val="auto"/>
          <w:sz w:val="24"/>
          <w:szCs w:val="24"/>
        </w:rPr>
      </w:pPr>
      <w:r>
        <w:rPr>
          <w:rFonts w:hint="eastAsia" w:ascii="宋体" w:hAnsi="宋体"/>
          <w:color w:val="auto"/>
          <w:sz w:val="24"/>
          <w:szCs w:val="24"/>
        </w:rPr>
        <w:t>我方保证忠实地执行与采购人所签订的协议和合同，并承担协议和合同规定的责任和义务。</w:t>
      </w:r>
    </w:p>
    <w:p>
      <w:pPr>
        <w:numPr>
          <w:ilvl w:val="0"/>
          <w:numId w:val="25"/>
        </w:numPr>
        <w:spacing w:line="360" w:lineRule="auto"/>
        <w:rPr>
          <w:rFonts w:ascii="宋体" w:hAnsi="宋体"/>
          <w:color w:val="auto"/>
          <w:sz w:val="24"/>
          <w:szCs w:val="24"/>
        </w:rPr>
      </w:pPr>
      <w:r>
        <w:rPr>
          <w:rFonts w:hint="eastAsia" w:ascii="宋体" w:hAnsi="宋体"/>
          <w:color w:val="auto"/>
          <w:sz w:val="24"/>
          <w:szCs w:val="24"/>
        </w:rPr>
        <w:t>我方知晓包括但不限于《中华人民共和国政府采购法》第七十七条、《中华人民共和国政府采购法实施条例》第七十二、七十三、七十四条中对于供应商的有关规定，若有相关情形的，依法接受有关处罚，及由此带来的法律后果。</w:t>
      </w:r>
    </w:p>
    <w:p>
      <w:pPr>
        <w:numPr>
          <w:ilvl w:val="0"/>
          <w:numId w:val="25"/>
        </w:numPr>
        <w:spacing w:line="360" w:lineRule="auto"/>
        <w:rPr>
          <w:rFonts w:ascii="宋体" w:hAnsi="宋体"/>
          <w:color w:val="auto"/>
          <w:sz w:val="24"/>
          <w:szCs w:val="24"/>
        </w:rPr>
      </w:pPr>
      <w:r>
        <w:rPr>
          <w:rFonts w:hint="eastAsia" w:ascii="宋体" w:hAnsi="宋体"/>
          <w:color w:val="auto"/>
          <w:sz w:val="24"/>
          <w:szCs w:val="24"/>
        </w:rPr>
        <w:t>本投标</w:t>
      </w:r>
      <w:r>
        <w:rPr>
          <w:rFonts w:hint="eastAsia" w:ascii="宋体" w:hAnsi="宋体"/>
          <w:color w:val="auto"/>
          <w:sz w:val="24"/>
          <w:szCs w:val="24"/>
          <w:lang w:eastAsia="zh-CN"/>
        </w:rPr>
        <w:t>书</w:t>
      </w:r>
      <w:r>
        <w:rPr>
          <w:rFonts w:hint="eastAsia" w:ascii="宋体" w:hAnsi="宋体"/>
          <w:color w:val="auto"/>
          <w:sz w:val="24"/>
          <w:szCs w:val="24"/>
        </w:rPr>
        <w:t>自本项目投标截止日起生效。</w:t>
      </w:r>
    </w:p>
    <w:p>
      <w:pPr>
        <w:pStyle w:val="13"/>
        <w:tabs>
          <w:tab w:val="left" w:pos="5580"/>
        </w:tabs>
        <w:spacing w:line="360" w:lineRule="auto"/>
        <w:ind w:firstLine="2640" w:firstLineChars="1100"/>
        <w:rPr>
          <w:rFonts w:hAnsi="宋体"/>
          <w:color w:val="auto"/>
          <w:sz w:val="24"/>
          <w:szCs w:val="24"/>
        </w:rPr>
      </w:pPr>
      <w:r>
        <w:rPr>
          <w:rFonts w:hint="eastAsia" w:hAnsi="宋体"/>
          <w:color w:val="auto"/>
          <w:sz w:val="24"/>
          <w:szCs w:val="24"/>
        </w:rPr>
        <w:t>投标人公</w:t>
      </w:r>
      <w:r>
        <w:rPr>
          <w:rFonts w:hAnsi="宋体"/>
          <w:color w:val="auto"/>
          <w:sz w:val="24"/>
          <w:szCs w:val="24"/>
        </w:rPr>
        <w:t>章</w:t>
      </w:r>
      <w:r>
        <w:rPr>
          <w:rFonts w:hint="eastAsia" w:hAnsi="宋体"/>
          <w:color w:val="auto"/>
          <w:sz w:val="24"/>
          <w:szCs w:val="24"/>
        </w:rPr>
        <w:t>（电子签章）：</w:t>
      </w:r>
      <w:r>
        <w:rPr>
          <w:rFonts w:hAnsi="宋体"/>
          <w:color w:val="auto"/>
          <w:sz w:val="24"/>
          <w:szCs w:val="24"/>
        </w:rPr>
        <w:t>__________________</w:t>
      </w:r>
    </w:p>
    <w:p>
      <w:pPr>
        <w:pStyle w:val="50"/>
        <w:numPr>
          <w:ilvl w:val="0"/>
          <w:numId w:val="0"/>
        </w:numPr>
        <w:tabs>
          <w:tab w:val="left" w:pos="660"/>
        </w:tabs>
        <w:snapToGrid w:val="0"/>
        <w:spacing w:before="0" w:line="400" w:lineRule="exact"/>
        <w:rPr>
          <w:color w:val="auto"/>
          <w:sz w:val="24"/>
          <w:szCs w:val="24"/>
        </w:rPr>
      </w:pPr>
    </w:p>
    <w:p>
      <w:pPr>
        <w:pStyle w:val="13"/>
        <w:tabs>
          <w:tab w:val="left" w:pos="5580"/>
        </w:tabs>
        <w:spacing w:line="300" w:lineRule="auto"/>
        <w:rPr>
          <w:rFonts w:hAnsi="宋体"/>
          <w:color w:val="auto"/>
          <w:sz w:val="24"/>
          <w:szCs w:val="24"/>
        </w:rPr>
      </w:pPr>
      <w:r>
        <w:rPr>
          <w:rFonts w:hint="eastAsia" w:hAnsi="宋体"/>
          <w:color w:val="auto"/>
          <w:sz w:val="24"/>
          <w:szCs w:val="24"/>
        </w:rPr>
        <w:t>投标人相关备注信息：</w:t>
      </w:r>
    </w:p>
    <w:tbl>
      <w:tblPr>
        <w:tblStyle w:val="32"/>
        <w:tblW w:w="89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2"/>
        <w:gridCol w:w="68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3"/>
              <w:tabs>
                <w:tab w:val="left" w:pos="5580"/>
              </w:tabs>
              <w:spacing w:line="300" w:lineRule="auto"/>
              <w:rPr>
                <w:rFonts w:hAnsi="宋体"/>
                <w:color w:val="auto"/>
                <w:sz w:val="24"/>
                <w:szCs w:val="24"/>
              </w:rPr>
            </w:pPr>
            <w:r>
              <w:rPr>
                <w:rFonts w:hint="eastAsia" w:hAnsi="宋体"/>
                <w:color w:val="auto"/>
                <w:sz w:val="24"/>
                <w:szCs w:val="24"/>
              </w:rPr>
              <w:t>投标人地址</w:t>
            </w:r>
          </w:p>
        </w:tc>
        <w:tc>
          <w:tcPr>
            <w:tcW w:w="6865" w:type="dxa"/>
          </w:tcPr>
          <w:p>
            <w:pPr>
              <w:pStyle w:val="13"/>
              <w:tabs>
                <w:tab w:val="left" w:pos="5580"/>
              </w:tabs>
              <w:spacing w:line="300" w:lineRule="auto"/>
              <w:rPr>
                <w:rFonts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3"/>
              <w:tabs>
                <w:tab w:val="left" w:pos="5580"/>
              </w:tabs>
              <w:spacing w:line="300" w:lineRule="auto"/>
              <w:rPr>
                <w:rFonts w:hAnsi="宋体"/>
                <w:color w:val="auto"/>
                <w:sz w:val="24"/>
                <w:szCs w:val="24"/>
              </w:rPr>
            </w:pPr>
            <w:r>
              <w:rPr>
                <w:rFonts w:hint="eastAsia" w:hAnsi="宋体"/>
                <w:color w:val="auto"/>
                <w:sz w:val="24"/>
                <w:szCs w:val="24"/>
              </w:rPr>
              <w:t>授权代表姓名</w:t>
            </w:r>
          </w:p>
        </w:tc>
        <w:tc>
          <w:tcPr>
            <w:tcW w:w="6865" w:type="dxa"/>
          </w:tcPr>
          <w:p>
            <w:pPr>
              <w:pStyle w:val="13"/>
              <w:tabs>
                <w:tab w:val="left" w:pos="5580"/>
              </w:tabs>
              <w:spacing w:line="300" w:lineRule="auto"/>
              <w:rPr>
                <w:rFonts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3"/>
              <w:tabs>
                <w:tab w:val="left" w:pos="5580"/>
              </w:tabs>
              <w:spacing w:line="300" w:lineRule="auto"/>
              <w:rPr>
                <w:rFonts w:hAnsi="宋体"/>
                <w:color w:val="auto"/>
                <w:sz w:val="24"/>
                <w:szCs w:val="24"/>
              </w:rPr>
            </w:pPr>
            <w:r>
              <w:rPr>
                <w:rFonts w:hint="eastAsia" w:hAnsi="宋体"/>
                <w:color w:val="auto"/>
                <w:sz w:val="24"/>
                <w:szCs w:val="24"/>
              </w:rPr>
              <w:t>授权代表手机号</w:t>
            </w:r>
          </w:p>
        </w:tc>
        <w:tc>
          <w:tcPr>
            <w:tcW w:w="6865" w:type="dxa"/>
          </w:tcPr>
          <w:p>
            <w:pPr>
              <w:pStyle w:val="13"/>
              <w:tabs>
                <w:tab w:val="left" w:pos="5580"/>
              </w:tabs>
              <w:spacing w:line="300" w:lineRule="auto"/>
              <w:rPr>
                <w:rFonts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3"/>
              <w:tabs>
                <w:tab w:val="left" w:pos="5580"/>
              </w:tabs>
              <w:spacing w:line="300" w:lineRule="auto"/>
              <w:rPr>
                <w:rFonts w:hAnsi="宋体"/>
                <w:color w:val="auto"/>
                <w:sz w:val="24"/>
                <w:szCs w:val="24"/>
              </w:rPr>
            </w:pPr>
            <w:r>
              <w:rPr>
                <w:rFonts w:hint="eastAsia" w:hAnsi="宋体"/>
                <w:color w:val="auto"/>
                <w:sz w:val="24"/>
                <w:szCs w:val="24"/>
              </w:rPr>
              <w:t>授权代表邮箱</w:t>
            </w:r>
          </w:p>
        </w:tc>
        <w:tc>
          <w:tcPr>
            <w:tcW w:w="6865" w:type="dxa"/>
          </w:tcPr>
          <w:p>
            <w:pPr>
              <w:pStyle w:val="13"/>
              <w:tabs>
                <w:tab w:val="left" w:pos="5580"/>
              </w:tabs>
              <w:spacing w:line="300" w:lineRule="auto"/>
              <w:rPr>
                <w:rFonts w:hAnsi="宋体"/>
                <w:color w:val="auto"/>
                <w:sz w:val="24"/>
                <w:szCs w:val="24"/>
              </w:rPr>
            </w:pPr>
          </w:p>
        </w:tc>
      </w:tr>
    </w:tbl>
    <w:p>
      <w:pPr>
        <w:pStyle w:val="13"/>
        <w:tabs>
          <w:tab w:val="left" w:pos="5580"/>
        </w:tabs>
        <w:spacing w:line="300" w:lineRule="auto"/>
        <w:rPr>
          <w:rFonts w:hAnsi="宋体"/>
          <w:color w:val="auto"/>
          <w:sz w:val="24"/>
          <w:szCs w:val="24"/>
        </w:rPr>
      </w:pPr>
      <w:r>
        <w:rPr>
          <w:rFonts w:hint="eastAsia" w:hAnsi="宋体"/>
          <w:color w:val="auto"/>
          <w:sz w:val="24"/>
          <w:szCs w:val="24"/>
        </w:rPr>
        <w:t>请投标人按要求填写上述备注信息，不作为评审使用。</w:t>
      </w:r>
    </w:p>
    <w:p>
      <w:pPr>
        <w:tabs>
          <w:tab w:val="left" w:pos="630"/>
        </w:tabs>
        <w:adjustRightInd w:val="0"/>
        <w:snapToGrid w:val="0"/>
        <w:spacing w:line="360" w:lineRule="auto"/>
        <w:ind w:left="480" w:hanging="480" w:hangingChars="200"/>
        <w:jc w:val="right"/>
        <w:rPr>
          <w:rFonts w:hint="eastAsia" w:ascii="宋体" w:hAnsi="宋体"/>
          <w:color w:val="auto"/>
          <w:sz w:val="24"/>
          <w:szCs w:val="24"/>
        </w:rPr>
      </w:pPr>
    </w:p>
    <w:p>
      <w:pPr>
        <w:widowControl/>
        <w:spacing w:line="360" w:lineRule="auto"/>
        <w:rPr>
          <w:rFonts w:hint="eastAsia" w:ascii="宋体" w:hAnsi="宋体"/>
          <w:color w:val="auto"/>
          <w:sz w:val="24"/>
          <w:szCs w:val="24"/>
        </w:rPr>
      </w:pPr>
      <w:r>
        <w:rPr>
          <w:rFonts w:hint="eastAsia" w:ascii="宋体" w:hAnsi="宋体"/>
          <w:color w:val="auto"/>
          <w:sz w:val="24"/>
          <w:szCs w:val="24"/>
        </w:rPr>
        <w:t>注：除可填报项目外，对本投标书的任何修改将被视为非实质性响应投标，从而导致该投标被视为无效投标。</w:t>
      </w:r>
    </w:p>
    <w:p>
      <w:pPr>
        <w:spacing w:line="360" w:lineRule="auto"/>
        <w:rPr>
          <w:rFonts w:hint="eastAsia" w:hAnsi="宋体"/>
          <w:b/>
          <w:color w:val="auto"/>
          <w:sz w:val="24"/>
          <w:szCs w:val="24"/>
        </w:rPr>
      </w:pPr>
      <w:r>
        <w:rPr>
          <w:rFonts w:hint="eastAsia" w:hAnsi="宋体"/>
          <w:b/>
          <w:color w:val="auto"/>
          <w:sz w:val="24"/>
          <w:szCs w:val="24"/>
        </w:rPr>
        <w:t>附件3 投标一览表（按招标文件格式要求填写，不得变更）</w:t>
      </w:r>
    </w:p>
    <w:p>
      <w:pPr>
        <w:spacing w:before="156" w:beforeLines="50" w:after="156" w:afterLines="50" w:line="360" w:lineRule="auto"/>
        <w:jc w:val="center"/>
        <w:rPr>
          <w:rFonts w:hint="eastAsia" w:ascii="宋体" w:hAnsi="宋体"/>
          <w:b/>
          <w:color w:val="auto"/>
          <w:sz w:val="24"/>
          <w:szCs w:val="24"/>
        </w:rPr>
      </w:pPr>
      <w:r>
        <w:rPr>
          <w:rFonts w:hint="eastAsia" w:ascii="宋体" w:hAnsi="宋体"/>
          <w:b/>
          <w:color w:val="auto"/>
          <w:sz w:val="24"/>
          <w:szCs w:val="24"/>
        </w:rPr>
        <w:t>投标一览表</w:t>
      </w:r>
    </w:p>
    <w:p>
      <w:pPr>
        <w:spacing w:line="360" w:lineRule="auto"/>
        <w:rPr>
          <w:rFonts w:hint="eastAsia" w:ascii="宋体" w:hAnsi="宋体"/>
          <w:color w:val="auto"/>
          <w:sz w:val="24"/>
          <w:szCs w:val="24"/>
        </w:rPr>
      </w:pPr>
      <w:r>
        <w:rPr>
          <w:rFonts w:hint="eastAsia" w:ascii="宋体" w:hAnsi="宋体"/>
          <w:color w:val="auto"/>
          <w:sz w:val="24"/>
          <w:szCs w:val="24"/>
        </w:rPr>
        <w:t xml:space="preserve">项目名称： </w:t>
      </w:r>
    </w:p>
    <w:p>
      <w:pPr>
        <w:spacing w:line="360" w:lineRule="auto"/>
        <w:rPr>
          <w:rFonts w:hint="eastAsia" w:ascii="宋体" w:hAnsi="宋体"/>
          <w:color w:val="auto"/>
          <w:sz w:val="24"/>
          <w:szCs w:val="24"/>
        </w:rPr>
      </w:pPr>
      <w:r>
        <w:rPr>
          <w:rFonts w:hint="eastAsia" w:ascii="宋体" w:hAnsi="宋体"/>
          <w:color w:val="auto"/>
          <w:sz w:val="24"/>
          <w:szCs w:val="24"/>
        </w:rPr>
        <w:t>项目编号：                          填表日期：</w:t>
      </w:r>
      <w:r>
        <w:rPr>
          <w:rFonts w:hint="eastAsia" w:ascii="宋体" w:hAnsi="宋体"/>
          <w:color w:val="auto"/>
          <w:sz w:val="24"/>
          <w:szCs w:val="24"/>
          <w:lang w:val="en-US" w:eastAsia="zh-CN"/>
        </w:rPr>
        <w:t xml:space="preserve">   </w:t>
      </w:r>
      <w:r>
        <w:rPr>
          <w:rFonts w:hint="eastAsia" w:ascii="宋体" w:hAnsi="宋体"/>
          <w:color w:val="auto"/>
          <w:sz w:val="24"/>
          <w:szCs w:val="24"/>
        </w:rPr>
        <w:t>年   月   日</w:t>
      </w:r>
    </w:p>
    <w:p>
      <w:pPr>
        <w:spacing w:after="312" w:afterLines="100" w:line="360" w:lineRule="auto"/>
        <w:rPr>
          <w:rFonts w:hint="eastAsia" w:ascii="宋体" w:hAnsi="宋体"/>
          <w:color w:val="auto"/>
          <w:sz w:val="24"/>
          <w:szCs w:val="24"/>
        </w:rPr>
      </w:pPr>
      <w:r>
        <w:rPr>
          <w:rFonts w:hint="eastAsia" w:ascii="宋体" w:hAnsi="宋体"/>
          <w:color w:val="auto"/>
          <w:kern w:val="2"/>
          <w:sz w:val="24"/>
          <w:szCs w:val="24"/>
        </w:rPr>
        <w:t>投标人公章（电子签章）：</w:t>
      </w:r>
    </w:p>
    <w:tbl>
      <w:tblPr>
        <w:tblStyle w:val="32"/>
        <w:tblW w:w="9534" w:type="dxa"/>
        <w:jc w:val="center"/>
        <w:tblInd w:w="0" w:type="dxa"/>
        <w:tblLayout w:type="fixed"/>
        <w:tblCellMar>
          <w:top w:w="0" w:type="dxa"/>
          <w:left w:w="108" w:type="dxa"/>
          <w:bottom w:w="0" w:type="dxa"/>
          <w:right w:w="108" w:type="dxa"/>
        </w:tblCellMar>
      </w:tblPr>
      <w:tblGrid>
        <w:gridCol w:w="4352"/>
        <w:gridCol w:w="2340"/>
        <w:gridCol w:w="1690"/>
        <w:gridCol w:w="1152"/>
      </w:tblGrid>
      <w:tr>
        <w:tblPrEx>
          <w:tblLayout w:type="fixed"/>
          <w:tblCellMar>
            <w:top w:w="0" w:type="dxa"/>
            <w:left w:w="108" w:type="dxa"/>
            <w:bottom w:w="0" w:type="dxa"/>
            <w:right w:w="108" w:type="dxa"/>
          </w:tblCellMar>
        </w:tblPrEx>
        <w:trPr>
          <w:trHeight w:val="792" w:hRule="exact"/>
          <w:jc w:val="center"/>
        </w:trPr>
        <w:tc>
          <w:tcPr>
            <w:tcW w:w="43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rPr>
              <w:t>投标人名称</w:t>
            </w:r>
          </w:p>
        </w:tc>
        <w:tc>
          <w:tcPr>
            <w:tcW w:w="2340" w:type="dxa"/>
            <w:tcBorders>
              <w:top w:val="single" w:color="auto" w:sz="4" w:space="0"/>
              <w:left w:val="nil"/>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rPr>
              <w:t>投标报价（人民币）</w:t>
            </w:r>
          </w:p>
        </w:tc>
        <w:tc>
          <w:tcPr>
            <w:tcW w:w="169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lang w:eastAsia="zh-CN"/>
              </w:rPr>
              <w:t>服务</w:t>
            </w:r>
            <w:r>
              <w:rPr>
                <w:rFonts w:hint="eastAsia" w:ascii="宋体" w:hAnsi="宋体"/>
                <w:color w:val="auto"/>
                <w:sz w:val="24"/>
                <w:szCs w:val="24"/>
              </w:rPr>
              <w:t>期限</w:t>
            </w:r>
          </w:p>
        </w:tc>
        <w:tc>
          <w:tcPr>
            <w:tcW w:w="11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rPr>
              <w:t>备注</w:t>
            </w:r>
          </w:p>
        </w:tc>
      </w:tr>
      <w:tr>
        <w:tblPrEx>
          <w:tblLayout w:type="fixed"/>
          <w:tblCellMar>
            <w:top w:w="0" w:type="dxa"/>
            <w:left w:w="108" w:type="dxa"/>
            <w:bottom w:w="0" w:type="dxa"/>
            <w:right w:w="108" w:type="dxa"/>
          </w:tblCellMar>
        </w:tblPrEx>
        <w:trPr>
          <w:trHeight w:val="894" w:hRule="exact"/>
          <w:jc w:val="center"/>
        </w:trPr>
        <w:tc>
          <w:tcPr>
            <w:tcW w:w="4352" w:type="dxa"/>
            <w:tcBorders>
              <w:top w:val="single" w:color="auto" w:sz="4" w:space="0"/>
              <w:left w:val="single" w:color="auto" w:sz="6" w:space="0"/>
              <w:bottom w:val="single" w:color="auto" w:sz="6" w:space="0"/>
              <w:right w:val="single" w:color="auto" w:sz="6" w:space="0"/>
            </w:tcBorders>
            <w:vAlign w:val="center"/>
          </w:tcPr>
          <w:p>
            <w:pPr>
              <w:widowControl/>
              <w:jc w:val="center"/>
              <w:rPr>
                <w:rFonts w:hint="eastAsia" w:ascii="宋体" w:hAnsi="宋体"/>
                <w:color w:val="auto"/>
                <w:sz w:val="24"/>
                <w:szCs w:val="24"/>
              </w:rPr>
            </w:pPr>
          </w:p>
        </w:tc>
        <w:tc>
          <w:tcPr>
            <w:tcW w:w="2340" w:type="dxa"/>
            <w:tcBorders>
              <w:top w:val="single" w:color="auto" w:sz="4" w:space="0"/>
              <w:left w:val="single" w:color="auto" w:sz="6" w:space="0"/>
              <w:bottom w:val="single" w:color="auto" w:sz="6" w:space="0"/>
              <w:right w:val="single" w:color="auto" w:sz="6" w:space="0"/>
            </w:tcBorders>
            <w:vAlign w:val="center"/>
          </w:tcPr>
          <w:p>
            <w:pPr>
              <w:widowControl/>
              <w:rPr>
                <w:rFonts w:hint="eastAsia"/>
                <w:color w:val="auto"/>
              </w:rPr>
            </w:pPr>
            <w:r>
              <w:rPr>
                <w:rFonts w:hint="eastAsia"/>
                <w:color w:val="auto"/>
              </w:rPr>
              <w:t>小写：</w:t>
            </w:r>
          </w:p>
          <w:p>
            <w:pPr>
              <w:widowControl/>
              <w:rPr>
                <w:rFonts w:hint="eastAsia"/>
                <w:color w:val="auto"/>
              </w:rPr>
            </w:pPr>
            <w:r>
              <w:rPr>
                <w:rFonts w:hint="eastAsia"/>
                <w:color w:val="auto"/>
              </w:rPr>
              <w:t>大写：</w:t>
            </w:r>
          </w:p>
          <w:p>
            <w:pPr>
              <w:pStyle w:val="17"/>
              <w:rPr>
                <w:rFonts w:hint="eastAsia"/>
                <w:color w:val="auto"/>
              </w:rPr>
            </w:pPr>
          </w:p>
          <w:p>
            <w:pPr>
              <w:pStyle w:val="17"/>
              <w:rPr>
                <w:rFonts w:hint="eastAsia"/>
                <w:color w:val="auto"/>
              </w:rPr>
            </w:pPr>
          </w:p>
          <w:p>
            <w:pPr>
              <w:pStyle w:val="17"/>
              <w:rPr>
                <w:rFonts w:hint="eastAsia"/>
                <w:color w:val="auto"/>
              </w:rPr>
            </w:pPr>
          </w:p>
        </w:tc>
        <w:tc>
          <w:tcPr>
            <w:tcW w:w="1690" w:type="dxa"/>
            <w:tcBorders>
              <w:top w:val="single" w:color="auto" w:sz="4" w:space="0"/>
              <w:left w:val="single" w:color="auto" w:sz="6" w:space="0"/>
              <w:bottom w:val="single" w:color="auto" w:sz="6" w:space="0"/>
              <w:right w:val="single" w:color="auto" w:sz="6" w:space="0"/>
            </w:tcBorders>
            <w:vAlign w:val="center"/>
          </w:tcPr>
          <w:p>
            <w:pPr>
              <w:widowControl/>
              <w:jc w:val="center"/>
              <w:rPr>
                <w:rFonts w:hint="eastAsia" w:ascii="宋体" w:hAnsi="宋体"/>
                <w:color w:val="auto"/>
                <w:sz w:val="24"/>
                <w:szCs w:val="24"/>
              </w:rPr>
            </w:pPr>
          </w:p>
        </w:tc>
        <w:tc>
          <w:tcPr>
            <w:tcW w:w="1152" w:type="dxa"/>
            <w:tcBorders>
              <w:top w:val="single" w:color="auto" w:sz="4" w:space="0"/>
              <w:left w:val="single" w:color="auto" w:sz="6" w:space="0"/>
              <w:bottom w:val="single" w:color="auto" w:sz="6" w:space="0"/>
              <w:right w:val="single" w:color="auto" w:sz="6" w:space="0"/>
            </w:tcBorders>
            <w:vAlign w:val="center"/>
          </w:tcPr>
          <w:p>
            <w:pPr>
              <w:widowControl/>
              <w:jc w:val="center"/>
              <w:rPr>
                <w:rFonts w:hint="eastAsia" w:ascii="宋体" w:hAnsi="宋体"/>
                <w:color w:val="auto"/>
                <w:sz w:val="24"/>
                <w:szCs w:val="24"/>
              </w:rPr>
            </w:pPr>
          </w:p>
        </w:tc>
      </w:tr>
    </w:tbl>
    <w:p>
      <w:pPr>
        <w:spacing w:line="360" w:lineRule="auto"/>
        <w:ind w:left="478" w:hanging="477" w:hangingChars="199"/>
        <w:rPr>
          <w:rFonts w:hint="eastAsia" w:ascii="宋体" w:hAnsi="宋体"/>
          <w:color w:val="auto"/>
          <w:sz w:val="24"/>
          <w:szCs w:val="24"/>
        </w:rPr>
      </w:pPr>
      <w:r>
        <w:rPr>
          <w:rFonts w:hint="eastAsia" w:ascii="宋体" w:hAnsi="宋体"/>
          <w:color w:val="auto"/>
          <w:sz w:val="24"/>
          <w:szCs w:val="24"/>
        </w:rPr>
        <w:t>注：此表必须按格式统一进行填写</w:t>
      </w:r>
      <w:r>
        <w:rPr>
          <w:rFonts w:hint="eastAsia" w:ascii="宋体" w:hAnsi="宋体"/>
          <w:color w:val="auto"/>
          <w:sz w:val="24"/>
          <w:szCs w:val="24"/>
          <w:lang w:eastAsia="zh-CN"/>
        </w:rPr>
        <w:t>。</w:t>
      </w:r>
    </w:p>
    <w:p>
      <w:pPr>
        <w:pStyle w:val="13"/>
        <w:tabs>
          <w:tab w:val="left" w:pos="5580"/>
        </w:tabs>
        <w:spacing w:line="22" w:lineRule="atLeast"/>
        <w:ind w:left="720" w:leftChars="200" w:right="-480" w:rightChars="-200" w:hanging="240" w:hangingChars="100"/>
        <w:rPr>
          <w:rFonts w:hint="eastAsia" w:hAnsi="宋体"/>
          <w:color w:val="auto"/>
          <w:sz w:val="24"/>
        </w:rPr>
      </w:pPr>
    </w:p>
    <w:p>
      <w:pPr>
        <w:spacing w:line="360" w:lineRule="auto"/>
        <w:rPr>
          <w:rFonts w:hint="eastAsia" w:ascii="宋体" w:hAnsi="宋体" w:cs="Courier New"/>
          <w:color w:val="auto"/>
          <w:sz w:val="24"/>
          <w:szCs w:val="21"/>
        </w:rPr>
      </w:pPr>
    </w:p>
    <w:p>
      <w:pPr>
        <w:spacing w:line="360" w:lineRule="auto"/>
        <w:rPr>
          <w:rFonts w:ascii="宋体" w:hAnsi="宋体"/>
          <w:b/>
          <w:color w:val="auto"/>
          <w:sz w:val="24"/>
          <w:szCs w:val="24"/>
        </w:rPr>
      </w:pPr>
      <w:r>
        <w:rPr>
          <w:rFonts w:hint="eastAsia" w:hAnsi="宋体"/>
          <w:b/>
          <w:color w:val="auto"/>
          <w:sz w:val="24"/>
          <w:szCs w:val="24"/>
        </w:rPr>
        <w:t>附件4</w:t>
      </w:r>
      <w:r>
        <w:rPr>
          <w:rFonts w:hint="eastAsia" w:ascii="宋体" w:hAnsi="宋体"/>
          <w:b/>
          <w:color w:val="auto"/>
          <w:sz w:val="24"/>
          <w:szCs w:val="24"/>
        </w:rPr>
        <w:t xml:space="preserve"> </w:t>
      </w:r>
      <w:r>
        <w:rPr>
          <w:rFonts w:hint="eastAsia"/>
          <w:b/>
          <w:bCs/>
          <w:color w:val="auto"/>
          <w:sz w:val="24"/>
          <w:szCs w:val="24"/>
        </w:rPr>
        <w:t>投标</w:t>
      </w:r>
      <w:r>
        <w:rPr>
          <w:rFonts w:hint="eastAsia"/>
          <w:b/>
          <w:bCs/>
          <w:color w:val="auto"/>
          <w:sz w:val="24"/>
          <w:szCs w:val="24"/>
          <w:lang w:eastAsia="zh-CN"/>
        </w:rPr>
        <w:t>分项</w:t>
      </w:r>
      <w:r>
        <w:rPr>
          <w:b/>
          <w:bCs/>
          <w:color w:val="auto"/>
          <w:sz w:val="24"/>
          <w:szCs w:val="24"/>
        </w:rPr>
        <w:t>报价</w:t>
      </w:r>
      <w:r>
        <w:rPr>
          <w:rFonts w:hint="eastAsia"/>
          <w:b/>
          <w:bCs/>
          <w:color w:val="auto"/>
          <w:sz w:val="24"/>
          <w:szCs w:val="24"/>
        </w:rPr>
        <w:t>表</w:t>
      </w:r>
      <w:r>
        <w:rPr>
          <w:rFonts w:hint="eastAsia" w:hAnsi="宋体"/>
          <w:b/>
          <w:color w:val="auto"/>
          <w:sz w:val="24"/>
          <w:szCs w:val="24"/>
        </w:rPr>
        <w:t>（按招标文件格式要求填写，不得变更）</w:t>
      </w:r>
    </w:p>
    <w:p>
      <w:pPr>
        <w:pStyle w:val="4"/>
        <w:tabs>
          <w:tab w:val="left" w:pos="448"/>
          <w:tab w:val="clear" w:pos="1260"/>
        </w:tabs>
        <w:spacing w:before="120"/>
        <w:ind w:firstLine="482"/>
        <w:jc w:val="center"/>
        <w:rPr>
          <w:rFonts w:hint="eastAsia"/>
          <w:bCs w:val="0"/>
          <w:color w:val="auto"/>
          <w:sz w:val="24"/>
          <w:szCs w:val="24"/>
        </w:rPr>
      </w:pPr>
      <w:r>
        <w:rPr>
          <w:rFonts w:hint="eastAsia"/>
          <w:bCs w:val="0"/>
          <w:color w:val="auto"/>
          <w:sz w:val="24"/>
          <w:szCs w:val="24"/>
        </w:rPr>
        <w:t>投标</w:t>
      </w:r>
      <w:r>
        <w:rPr>
          <w:rFonts w:hint="eastAsia"/>
          <w:bCs w:val="0"/>
          <w:color w:val="auto"/>
          <w:sz w:val="24"/>
          <w:szCs w:val="24"/>
          <w:lang w:eastAsia="zh-CN"/>
        </w:rPr>
        <w:t>分项</w:t>
      </w:r>
      <w:r>
        <w:rPr>
          <w:bCs w:val="0"/>
          <w:color w:val="auto"/>
          <w:sz w:val="24"/>
          <w:szCs w:val="24"/>
        </w:rPr>
        <w:t>报价</w:t>
      </w:r>
      <w:r>
        <w:rPr>
          <w:rFonts w:hint="eastAsia"/>
          <w:bCs w:val="0"/>
          <w:color w:val="auto"/>
          <w:sz w:val="24"/>
          <w:szCs w:val="24"/>
        </w:rPr>
        <w:t>表</w:t>
      </w:r>
    </w:p>
    <w:p>
      <w:pPr>
        <w:spacing w:line="300" w:lineRule="auto"/>
        <w:jc w:val="left"/>
        <w:rPr>
          <w:rFonts w:hint="eastAsia" w:ascii="宋体" w:hAnsi="宋体"/>
          <w:color w:val="auto"/>
          <w:sz w:val="24"/>
          <w:szCs w:val="24"/>
        </w:rPr>
      </w:pPr>
      <w:r>
        <w:rPr>
          <w:rFonts w:hint="eastAsia" w:ascii="宋体" w:hAnsi="宋体"/>
          <w:color w:val="auto"/>
          <w:sz w:val="24"/>
          <w:szCs w:val="24"/>
        </w:rPr>
        <w:t>项目编号：</w:t>
      </w:r>
    </w:p>
    <w:p>
      <w:pPr>
        <w:rPr>
          <w:rFonts w:hint="eastAsia"/>
          <w:color w:val="auto"/>
        </w:rPr>
      </w:pPr>
      <w:r>
        <w:rPr>
          <w:rFonts w:hint="eastAsia" w:ascii="宋体" w:hAnsi="宋体"/>
          <w:color w:val="auto"/>
          <w:sz w:val="24"/>
          <w:szCs w:val="24"/>
        </w:rPr>
        <w:t>项目名称：</w:t>
      </w:r>
    </w:p>
    <w:tbl>
      <w:tblPr>
        <w:tblStyle w:val="32"/>
        <w:tblW w:w="894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3"/>
        <w:gridCol w:w="3282"/>
        <w:gridCol w:w="1100"/>
        <w:gridCol w:w="1461"/>
        <w:gridCol w:w="21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atLeast"/>
          <w:jc w:val="center"/>
        </w:trPr>
        <w:tc>
          <w:tcPr>
            <w:tcW w:w="913" w:type="dxa"/>
            <w:vAlign w:val="center"/>
          </w:tcPr>
          <w:p>
            <w:pPr>
              <w:tabs>
                <w:tab w:val="left" w:pos="970"/>
              </w:tabs>
              <w:spacing w:after="84"/>
              <w:ind w:firstLine="118" w:firstLineChars="49"/>
              <w:jc w:val="center"/>
              <w:rPr>
                <w:b/>
                <w:sz w:val="24"/>
                <w:szCs w:val="24"/>
              </w:rPr>
            </w:pPr>
            <w:r>
              <w:rPr>
                <w:rFonts w:hAnsi="宋体"/>
                <w:b/>
                <w:sz w:val="24"/>
                <w:szCs w:val="24"/>
              </w:rPr>
              <w:t>序号</w:t>
            </w:r>
          </w:p>
        </w:tc>
        <w:tc>
          <w:tcPr>
            <w:tcW w:w="3282" w:type="dxa"/>
            <w:vAlign w:val="center"/>
          </w:tcPr>
          <w:p>
            <w:pPr>
              <w:tabs>
                <w:tab w:val="left" w:pos="970"/>
              </w:tabs>
              <w:spacing w:after="84"/>
              <w:ind w:firstLine="482"/>
              <w:jc w:val="center"/>
              <w:rPr>
                <w:rFonts w:hint="eastAsia" w:eastAsia="宋体"/>
                <w:b/>
                <w:sz w:val="24"/>
                <w:szCs w:val="24"/>
                <w:lang w:eastAsia="zh-CN"/>
              </w:rPr>
            </w:pPr>
            <w:r>
              <w:rPr>
                <w:rFonts w:hint="eastAsia" w:hAnsi="宋体"/>
                <w:b/>
                <w:sz w:val="24"/>
                <w:szCs w:val="24"/>
                <w:lang w:eastAsia="zh-CN"/>
              </w:rPr>
              <w:t>分项名称</w:t>
            </w:r>
          </w:p>
        </w:tc>
        <w:tc>
          <w:tcPr>
            <w:tcW w:w="1100" w:type="dxa"/>
            <w:vAlign w:val="center"/>
          </w:tcPr>
          <w:p>
            <w:pPr>
              <w:tabs>
                <w:tab w:val="left" w:pos="970"/>
              </w:tabs>
              <w:spacing w:after="84"/>
              <w:jc w:val="center"/>
              <w:rPr>
                <w:rFonts w:hint="eastAsia"/>
                <w:b/>
                <w:sz w:val="24"/>
                <w:szCs w:val="24"/>
              </w:rPr>
            </w:pPr>
            <w:r>
              <w:rPr>
                <w:rFonts w:hint="eastAsia"/>
                <w:b/>
                <w:sz w:val="24"/>
                <w:szCs w:val="24"/>
              </w:rPr>
              <w:t>数量</w:t>
            </w:r>
          </w:p>
        </w:tc>
        <w:tc>
          <w:tcPr>
            <w:tcW w:w="1461" w:type="dxa"/>
            <w:vAlign w:val="center"/>
          </w:tcPr>
          <w:p>
            <w:pPr>
              <w:tabs>
                <w:tab w:val="left" w:pos="970"/>
              </w:tabs>
              <w:spacing w:after="84"/>
              <w:jc w:val="center"/>
              <w:rPr>
                <w:b/>
                <w:sz w:val="24"/>
                <w:szCs w:val="24"/>
              </w:rPr>
            </w:pPr>
            <w:r>
              <w:rPr>
                <w:rFonts w:hint="eastAsia" w:hAnsi="宋体"/>
                <w:b/>
                <w:sz w:val="24"/>
                <w:szCs w:val="24"/>
              </w:rPr>
              <w:t>单价</w:t>
            </w:r>
          </w:p>
        </w:tc>
        <w:tc>
          <w:tcPr>
            <w:tcW w:w="2191" w:type="dxa"/>
            <w:vAlign w:val="center"/>
          </w:tcPr>
          <w:p>
            <w:pPr>
              <w:tabs>
                <w:tab w:val="left" w:pos="970"/>
              </w:tabs>
              <w:spacing w:after="84"/>
              <w:ind w:firstLine="482"/>
              <w:jc w:val="center"/>
              <w:rPr>
                <w:rFonts w:hint="eastAsia" w:hAnsi="宋体"/>
                <w:b/>
                <w:bCs/>
                <w:kern w:val="0"/>
                <w:sz w:val="24"/>
                <w:szCs w:val="24"/>
              </w:rPr>
            </w:pPr>
            <w:r>
              <w:rPr>
                <w:rFonts w:hint="eastAsia" w:hAnsi="宋体"/>
                <w:b/>
                <w:bCs/>
                <w:kern w:val="0"/>
                <w:sz w:val="24"/>
                <w:szCs w:val="24"/>
              </w:rPr>
              <w:t>总价</w:t>
            </w:r>
          </w:p>
          <w:p>
            <w:pPr>
              <w:tabs>
                <w:tab w:val="left" w:pos="970"/>
              </w:tabs>
              <w:spacing w:after="84"/>
              <w:ind w:firstLine="482"/>
              <w:jc w:val="center"/>
              <w:rPr>
                <w:b/>
                <w:sz w:val="24"/>
                <w:szCs w:val="24"/>
              </w:rPr>
            </w:pPr>
            <w:r>
              <w:rPr>
                <w:rFonts w:hAnsi="宋体"/>
                <w:b/>
                <w:bCs/>
                <w:kern w:val="0"/>
                <w:sz w:val="24"/>
                <w:szCs w:val="24"/>
              </w:rPr>
              <w:t>（人民币元）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jc w:val="center"/>
        </w:trPr>
        <w:tc>
          <w:tcPr>
            <w:tcW w:w="913" w:type="dxa"/>
            <w:vAlign w:val="center"/>
          </w:tcPr>
          <w:p>
            <w:pPr>
              <w:tabs>
                <w:tab w:val="left" w:pos="970"/>
              </w:tabs>
              <w:spacing w:before="156" w:beforeLines="50" w:after="156" w:afterLines="50"/>
              <w:ind w:firstLine="480"/>
              <w:rPr>
                <w:sz w:val="24"/>
                <w:szCs w:val="24"/>
              </w:rPr>
            </w:pPr>
          </w:p>
        </w:tc>
        <w:tc>
          <w:tcPr>
            <w:tcW w:w="3282" w:type="dxa"/>
            <w:vAlign w:val="center"/>
          </w:tcPr>
          <w:p>
            <w:pPr>
              <w:tabs>
                <w:tab w:val="left" w:pos="970"/>
              </w:tabs>
              <w:ind w:firstLine="480"/>
              <w:rPr>
                <w:sz w:val="24"/>
                <w:szCs w:val="24"/>
              </w:rPr>
            </w:pPr>
          </w:p>
        </w:tc>
        <w:tc>
          <w:tcPr>
            <w:tcW w:w="1100" w:type="dxa"/>
            <w:vAlign w:val="center"/>
          </w:tcPr>
          <w:p>
            <w:pPr>
              <w:tabs>
                <w:tab w:val="left" w:pos="970"/>
              </w:tabs>
              <w:ind w:firstLine="482"/>
              <w:rPr>
                <w:b/>
                <w:sz w:val="24"/>
                <w:szCs w:val="24"/>
              </w:rPr>
            </w:pPr>
          </w:p>
        </w:tc>
        <w:tc>
          <w:tcPr>
            <w:tcW w:w="1461" w:type="dxa"/>
            <w:vAlign w:val="center"/>
          </w:tcPr>
          <w:p>
            <w:pPr>
              <w:tabs>
                <w:tab w:val="left" w:pos="970"/>
              </w:tabs>
              <w:ind w:firstLine="482"/>
              <w:rPr>
                <w:b/>
                <w:sz w:val="24"/>
                <w:szCs w:val="24"/>
              </w:rPr>
            </w:pPr>
          </w:p>
        </w:tc>
        <w:tc>
          <w:tcPr>
            <w:tcW w:w="2191" w:type="dxa"/>
            <w:vAlign w:val="center"/>
          </w:tcPr>
          <w:p>
            <w:pPr>
              <w:tabs>
                <w:tab w:val="left" w:pos="970"/>
              </w:tabs>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jc w:val="center"/>
        </w:trPr>
        <w:tc>
          <w:tcPr>
            <w:tcW w:w="913" w:type="dxa"/>
            <w:vAlign w:val="center"/>
          </w:tcPr>
          <w:p>
            <w:pPr>
              <w:tabs>
                <w:tab w:val="left" w:pos="970"/>
              </w:tabs>
              <w:spacing w:before="156" w:beforeLines="50" w:after="156" w:afterLines="50"/>
              <w:ind w:firstLine="480"/>
              <w:rPr>
                <w:sz w:val="24"/>
                <w:szCs w:val="24"/>
              </w:rPr>
            </w:pPr>
          </w:p>
        </w:tc>
        <w:tc>
          <w:tcPr>
            <w:tcW w:w="3282" w:type="dxa"/>
            <w:vAlign w:val="center"/>
          </w:tcPr>
          <w:p>
            <w:pPr>
              <w:tabs>
                <w:tab w:val="left" w:pos="970"/>
              </w:tabs>
              <w:ind w:firstLine="480"/>
              <w:rPr>
                <w:sz w:val="24"/>
                <w:szCs w:val="24"/>
              </w:rPr>
            </w:pPr>
          </w:p>
        </w:tc>
        <w:tc>
          <w:tcPr>
            <w:tcW w:w="1100" w:type="dxa"/>
            <w:vAlign w:val="center"/>
          </w:tcPr>
          <w:p>
            <w:pPr>
              <w:tabs>
                <w:tab w:val="left" w:pos="970"/>
              </w:tabs>
              <w:ind w:firstLine="482"/>
              <w:rPr>
                <w:b/>
                <w:sz w:val="24"/>
                <w:szCs w:val="24"/>
              </w:rPr>
            </w:pPr>
          </w:p>
        </w:tc>
        <w:tc>
          <w:tcPr>
            <w:tcW w:w="1461" w:type="dxa"/>
            <w:vAlign w:val="center"/>
          </w:tcPr>
          <w:p>
            <w:pPr>
              <w:tabs>
                <w:tab w:val="left" w:pos="970"/>
              </w:tabs>
              <w:ind w:firstLine="482"/>
              <w:rPr>
                <w:b/>
                <w:sz w:val="24"/>
                <w:szCs w:val="24"/>
              </w:rPr>
            </w:pPr>
          </w:p>
        </w:tc>
        <w:tc>
          <w:tcPr>
            <w:tcW w:w="2191" w:type="dxa"/>
            <w:vAlign w:val="center"/>
          </w:tcPr>
          <w:p>
            <w:pPr>
              <w:tabs>
                <w:tab w:val="left" w:pos="970"/>
              </w:tabs>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jc w:val="center"/>
        </w:trPr>
        <w:tc>
          <w:tcPr>
            <w:tcW w:w="913" w:type="dxa"/>
            <w:vAlign w:val="center"/>
          </w:tcPr>
          <w:p>
            <w:pPr>
              <w:tabs>
                <w:tab w:val="left" w:pos="970"/>
              </w:tabs>
              <w:spacing w:before="156" w:beforeLines="50" w:after="156" w:afterLines="50"/>
              <w:ind w:firstLine="480"/>
              <w:rPr>
                <w:sz w:val="24"/>
                <w:szCs w:val="24"/>
              </w:rPr>
            </w:pPr>
          </w:p>
        </w:tc>
        <w:tc>
          <w:tcPr>
            <w:tcW w:w="3282" w:type="dxa"/>
            <w:vAlign w:val="center"/>
          </w:tcPr>
          <w:p>
            <w:pPr>
              <w:tabs>
                <w:tab w:val="left" w:pos="970"/>
              </w:tabs>
              <w:ind w:firstLine="480"/>
              <w:rPr>
                <w:bCs/>
                <w:sz w:val="24"/>
                <w:szCs w:val="24"/>
              </w:rPr>
            </w:pPr>
          </w:p>
        </w:tc>
        <w:tc>
          <w:tcPr>
            <w:tcW w:w="1100" w:type="dxa"/>
            <w:vAlign w:val="center"/>
          </w:tcPr>
          <w:p>
            <w:pPr>
              <w:tabs>
                <w:tab w:val="left" w:pos="970"/>
              </w:tabs>
              <w:ind w:firstLine="482"/>
              <w:rPr>
                <w:b/>
                <w:sz w:val="24"/>
                <w:szCs w:val="24"/>
              </w:rPr>
            </w:pPr>
          </w:p>
        </w:tc>
        <w:tc>
          <w:tcPr>
            <w:tcW w:w="1461" w:type="dxa"/>
            <w:vAlign w:val="center"/>
          </w:tcPr>
          <w:p>
            <w:pPr>
              <w:tabs>
                <w:tab w:val="left" w:pos="970"/>
              </w:tabs>
              <w:ind w:firstLine="482"/>
              <w:rPr>
                <w:b/>
                <w:sz w:val="24"/>
                <w:szCs w:val="24"/>
              </w:rPr>
            </w:pPr>
          </w:p>
        </w:tc>
        <w:tc>
          <w:tcPr>
            <w:tcW w:w="2191" w:type="dxa"/>
            <w:vAlign w:val="center"/>
          </w:tcPr>
          <w:p>
            <w:pPr>
              <w:tabs>
                <w:tab w:val="left" w:pos="970"/>
              </w:tabs>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jc w:val="center"/>
        </w:trPr>
        <w:tc>
          <w:tcPr>
            <w:tcW w:w="913" w:type="dxa"/>
            <w:vAlign w:val="center"/>
          </w:tcPr>
          <w:p>
            <w:pPr>
              <w:tabs>
                <w:tab w:val="left" w:pos="970"/>
              </w:tabs>
              <w:spacing w:after="84"/>
              <w:ind w:firstLine="480"/>
              <w:rPr>
                <w:sz w:val="24"/>
                <w:szCs w:val="24"/>
              </w:rPr>
            </w:pPr>
          </w:p>
        </w:tc>
        <w:tc>
          <w:tcPr>
            <w:tcW w:w="3282" w:type="dxa"/>
            <w:vAlign w:val="center"/>
          </w:tcPr>
          <w:p>
            <w:pPr>
              <w:tabs>
                <w:tab w:val="left" w:pos="970"/>
              </w:tabs>
              <w:spacing w:after="84"/>
              <w:ind w:firstLine="480"/>
              <w:rPr>
                <w:bCs/>
                <w:sz w:val="24"/>
                <w:szCs w:val="24"/>
              </w:rPr>
            </w:pPr>
          </w:p>
        </w:tc>
        <w:tc>
          <w:tcPr>
            <w:tcW w:w="1100" w:type="dxa"/>
            <w:vAlign w:val="center"/>
          </w:tcPr>
          <w:p>
            <w:pPr>
              <w:tabs>
                <w:tab w:val="left" w:pos="970"/>
              </w:tabs>
              <w:spacing w:after="84"/>
              <w:ind w:firstLine="482"/>
              <w:rPr>
                <w:b/>
                <w:sz w:val="24"/>
                <w:szCs w:val="24"/>
              </w:rPr>
            </w:pPr>
          </w:p>
        </w:tc>
        <w:tc>
          <w:tcPr>
            <w:tcW w:w="1461" w:type="dxa"/>
            <w:vAlign w:val="center"/>
          </w:tcPr>
          <w:p>
            <w:pPr>
              <w:tabs>
                <w:tab w:val="left" w:pos="970"/>
              </w:tabs>
              <w:spacing w:after="84"/>
              <w:ind w:firstLine="482"/>
              <w:rPr>
                <w:b/>
                <w:sz w:val="24"/>
                <w:szCs w:val="24"/>
              </w:rPr>
            </w:pPr>
          </w:p>
        </w:tc>
        <w:tc>
          <w:tcPr>
            <w:tcW w:w="2191" w:type="dxa"/>
            <w:vAlign w:val="center"/>
          </w:tcPr>
          <w:p>
            <w:pPr>
              <w:tabs>
                <w:tab w:val="left" w:pos="970"/>
              </w:tabs>
              <w:spacing w:after="84"/>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jc w:val="center"/>
        </w:trPr>
        <w:tc>
          <w:tcPr>
            <w:tcW w:w="913" w:type="dxa"/>
            <w:vAlign w:val="center"/>
          </w:tcPr>
          <w:p>
            <w:pPr>
              <w:tabs>
                <w:tab w:val="left" w:pos="970"/>
              </w:tabs>
              <w:spacing w:after="84"/>
              <w:ind w:firstLine="480"/>
              <w:rPr>
                <w:sz w:val="24"/>
                <w:szCs w:val="24"/>
              </w:rPr>
            </w:pPr>
          </w:p>
        </w:tc>
        <w:tc>
          <w:tcPr>
            <w:tcW w:w="3282" w:type="dxa"/>
            <w:vAlign w:val="center"/>
          </w:tcPr>
          <w:p>
            <w:pPr>
              <w:tabs>
                <w:tab w:val="left" w:pos="970"/>
              </w:tabs>
              <w:spacing w:after="84"/>
              <w:ind w:firstLine="480"/>
              <w:rPr>
                <w:bCs/>
                <w:sz w:val="24"/>
                <w:szCs w:val="24"/>
              </w:rPr>
            </w:pPr>
          </w:p>
        </w:tc>
        <w:tc>
          <w:tcPr>
            <w:tcW w:w="1100" w:type="dxa"/>
            <w:vAlign w:val="center"/>
          </w:tcPr>
          <w:p>
            <w:pPr>
              <w:tabs>
                <w:tab w:val="left" w:pos="970"/>
              </w:tabs>
              <w:spacing w:after="84"/>
              <w:ind w:firstLine="482"/>
              <w:rPr>
                <w:b/>
                <w:sz w:val="24"/>
                <w:szCs w:val="24"/>
              </w:rPr>
            </w:pPr>
          </w:p>
        </w:tc>
        <w:tc>
          <w:tcPr>
            <w:tcW w:w="1461" w:type="dxa"/>
            <w:vAlign w:val="center"/>
          </w:tcPr>
          <w:p>
            <w:pPr>
              <w:tabs>
                <w:tab w:val="left" w:pos="970"/>
              </w:tabs>
              <w:spacing w:after="84"/>
              <w:ind w:firstLine="482"/>
              <w:rPr>
                <w:b/>
                <w:sz w:val="24"/>
                <w:szCs w:val="24"/>
              </w:rPr>
            </w:pPr>
          </w:p>
        </w:tc>
        <w:tc>
          <w:tcPr>
            <w:tcW w:w="2191" w:type="dxa"/>
            <w:vAlign w:val="center"/>
          </w:tcPr>
          <w:p>
            <w:pPr>
              <w:tabs>
                <w:tab w:val="left" w:pos="970"/>
              </w:tabs>
              <w:spacing w:after="84"/>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jc w:val="center"/>
        </w:trPr>
        <w:tc>
          <w:tcPr>
            <w:tcW w:w="6756" w:type="dxa"/>
            <w:gridSpan w:val="4"/>
            <w:vAlign w:val="center"/>
          </w:tcPr>
          <w:p>
            <w:pPr>
              <w:tabs>
                <w:tab w:val="left" w:pos="970"/>
              </w:tabs>
              <w:spacing w:after="84"/>
              <w:ind w:firstLine="482"/>
              <w:jc w:val="center"/>
              <w:rPr>
                <w:rFonts w:hint="eastAsia"/>
                <w:b/>
                <w:sz w:val="24"/>
                <w:szCs w:val="24"/>
              </w:rPr>
            </w:pPr>
            <w:r>
              <w:rPr>
                <w:rFonts w:hint="eastAsia"/>
                <w:b/>
                <w:sz w:val="24"/>
                <w:szCs w:val="24"/>
              </w:rPr>
              <w:t>投标报价</w:t>
            </w:r>
            <w:r>
              <w:rPr>
                <w:rFonts w:hint="eastAsia"/>
                <w:b/>
                <w:sz w:val="24"/>
                <w:szCs w:val="24"/>
                <w:lang w:eastAsia="zh-CN"/>
              </w:rPr>
              <w:t>汇总</w:t>
            </w:r>
          </w:p>
        </w:tc>
        <w:tc>
          <w:tcPr>
            <w:tcW w:w="2191" w:type="dxa"/>
            <w:vAlign w:val="center"/>
          </w:tcPr>
          <w:p>
            <w:pPr>
              <w:tabs>
                <w:tab w:val="left" w:pos="970"/>
              </w:tabs>
              <w:spacing w:after="84"/>
              <w:ind w:firstLine="482"/>
              <w:jc w:val="center"/>
              <w:rPr>
                <w:b/>
                <w:sz w:val="24"/>
                <w:szCs w:val="24"/>
              </w:rPr>
            </w:pPr>
          </w:p>
        </w:tc>
      </w:tr>
    </w:tbl>
    <w:p>
      <w:pPr>
        <w:pStyle w:val="50"/>
        <w:numPr>
          <w:ilvl w:val="0"/>
          <w:numId w:val="0"/>
        </w:numPr>
        <w:tabs>
          <w:tab w:val="left" w:pos="660"/>
        </w:tabs>
        <w:snapToGrid w:val="0"/>
        <w:spacing w:before="0" w:line="400" w:lineRule="exact"/>
        <w:ind w:left="254"/>
        <w:rPr>
          <w:rFonts w:hint="eastAsia" w:cs="微软雅黑"/>
          <w:color w:val="auto"/>
          <w:sz w:val="24"/>
          <w:szCs w:val="24"/>
        </w:rPr>
      </w:pPr>
    </w:p>
    <w:p>
      <w:pPr>
        <w:pStyle w:val="50"/>
        <w:numPr>
          <w:ilvl w:val="0"/>
          <w:numId w:val="0"/>
        </w:numPr>
        <w:tabs>
          <w:tab w:val="left" w:pos="660"/>
        </w:tabs>
        <w:snapToGrid w:val="0"/>
        <w:spacing w:before="0" w:line="400" w:lineRule="exact"/>
        <w:ind w:left="254"/>
        <w:rPr>
          <w:color w:val="auto"/>
          <w:sz w:val="24"/>
          <w:szCs w:val="24"/>
        </w:rPr>
      </w:pPr>
      <w:r>
        <w:rPr>
          <w:rFonts w:hint="eastAsia" w:cs="微软雅黑"/>
          <w:color w:val="auto"/>
          <w:sz w:val="24"/>
          <w:szCs w:val="24"/>
        </w:rPr>
        <w:t>说明：</w:t>
      </w:r>
      <w:r>
        <w:rPr>
          <w:rFonts w:hint="eastAsia"/>
          <w:color w:val="auto"/>
          <w:sz w:val="24"/>
          <w:szCs w:val="24"/>
        </w:rPr>
        <w:t>投标分项报价表汇总总价须与投标一览表的总价一致。</w:t>
      </w:r>
    </w:p>
    <w:p>
      <w:pPr>
        <w:pStyle w:val="13"/>
        <w:spacing w:line="360" w:lineRule="auto"/>
        <w:ind w:left="274" w:leftChars="114" w:firstLine="0" w:firstLineChars="0"/>
        <w:rPr>
          <w:rFonts w:hint="eastAsia" w:cs="微软雅黑"/>
          <w:color w:val="auto"/>
          <w:sz w:val="24"/>
          <w:szCs w:val="24"/>
        </w:rPr>
      </w:pPr>
    </w:p>
    <w:p>
      <w:pPr>
        <w:pStyle w:val="13"/>
        <w:spacing w:line="360" w:lineRule="auto"/>
        <w:rPr>
          <w:rFonts w:hint="eastAsia" w:hAnsi="宋体"/>
          <w:color w:val="auto"/>
          <w:sz w:val="24"/>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jc w:val="left"/>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line="360" w:lineRule="auto"/>
        <w:rPr>
          <w:rFonts w:hint="eastAsia" w:ascii="宋体" w:hAnsi="宋体"/>
          <w:b/>
          <w:bCs/>
          <w:color w:val="auto"/>
          <w:sz w:val="24"/>
          <w:szCs w:val="24"/>
        </w:rPr>
      </w:pPr>
    </w:p>
    <w:p>
      <w:pPr>
        <w:spacing w:line="360" w:lineRule="auto"/>
        <w:rPr>
          <w:rFonts w:hint="eastAsia" w:ascii="宋体" w:hAnsi="宋体"/>
          <w:b/>
          <w:bCs/>
          <w:color w:val="auto"/>
          <w:sz w:val="24"/>
          <w:szCs w:val="24"/>
        </w:rPr>
      </w:pPr>
      <w:r>
        <w:rPr>
          <w:rFonts w:hint="eastAsia" w:ascii="宋体" w:hAnsi="宋体"/>
          <w:b/>
          <w:bCs/>
          <w:color w:val="auto"/>
          <w:sz w:val="24"/>
          <w:szCs w:val="24"/>
        </w:rPr>
        <w:t>附件5 偏离表</w:t>
      </w:r>
    </w:p>
    <w:p>
      <w:pPr>
        <w:spacing w:before="117" w:line="220" w:lineRule="auto"/>
        <w:ind w:left="3400"/>
        <w:outlineLvl w:val="2"/>
        <w:rPr>
          <w:rFonts w:ascii="宋体" w:hAnsi="宋体" w:eastAsia="宋体" w:cs="宋体"/>
          <w:sz w:val="36"/>
          <w:szCs w:val="36"/>
        </w:rPr>
      </w:pPr>
      <w:r>
        <w:rPr>
          <w:rFonts w:ascii="宋体" w:hAnsi="宋体" w:eastAsia="宋体" w:cs="宋体"/>
          <w:spacing w:val="-1"/>
          <w:sz w:val="24"/>
          <w:szCs w:val="24"/>
          <w14:textOutline w14:w="6537" w14:cap="flat" w14:cmpd="sng">
            <w14:solidFill>
              <w14:srgbClr w14:val="000000"/>
            </w14:solidFill>
            <w14:prstDash w14:val="solid"/>
            <w14:miter w14:val="0"/>
          </w14:textOutline>
        </w:rPr>
        <w:t>合同条款偏离表</w:t>
      </w:r>
    </w:p>
    <w:p>
      <w:pPr>
        <w:spacing w:line="297" w:lineRule="auto"/>
        <w:rPr>
          <w:rFonts w:ascii="Arial"/>
          <w:sz w:val="21"/>
        </w:rPr>
      </w:pPr>
    </w:p>
    <w:p>
      <w:pPr>
        <w:spacing w:before="78" w:line="220" w:lineRule="auto"/>
        <w:ind w:left="486"/>
        <w:rPr>
          <w:rFonts w:ascii="宋体" w:hAnsi="宋体" w:eastAsia="宋体" w:cs="宋体"/>
          <w:spacing w:val="-13"/>
          <w:sz w:val="24"/>
          <w:szCs w:val="24"/>
        </w:rPr>
      </w:pPr>
      <w:r>
        <w:rPr>
          <w:rFonts w:ascii="宋体" w:hAnsi="宋体" w:eastAsia="宋体" w:cs="宋体"/>
          <w:spacing w:val="-13"/>
          <w:sz w:val="24"/>
          <w:szCs w:val="24"/>
        </w:rPr>
        <w:t>项目编号：</w:t>
      </w:r>
    </w:p>
    <w:p>
      <w:pPr>
        <w:spacing w:before="78" w:line="220" w:lineRule="auto"/>
        <w:ind w:left="486"/>
        <w:rPr>
          <w:rFonts w:ascii="宋体" w:hAnsi="宋体" w:eastAsia="宋体" w:cs="宋体"/>
          <w:sz w:val="24"/>
          <w:szCs w:val="24"/>
        </w:rPr>
      </w:pPr>
      <w:r>
        <w:rPr>
          <w:rFonts w:ascii="宋体" w:hAnsi="宋体" w:eastAsia="宋体" w:cs="宋体"/>
          <w:spacing w:val="-13"/>
          <w:sz w:val="24"/>
          <w:szCs w:val="24"/>
        </w:rPr>
        <w:t>项目名</w:t>
      </w:r>
      <w:r>
        <w:rPr>
          <w:rFonts w:ascii="宋体" w:hAnsi="宋体" w:eastAsia="宋体" w:cs="宋体"/>
          <w:spacing w:val="-14"/>
          <w:sz w:val="24"/>
          <w:szCs w:val="24"/>
        </w:rPr>
        <w:t xml:space="preserve">称： </w:t>
      </w:r>
    </w:p>
    <w:p>
      <w:pPr>
        <w:spacing w:line="143" w:lineRule="exact"/>
      </w:pPr>
    </w:p>
    <w:tbl>
      <w:tblPr>
        <w:tblStyle w:val="79"/>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58"/>
        <w:gridCol w:w="1771"/>
        <w:gridCol w:w="1675"/>
        <w:gridCol w:w="1675"/>
        <w:gridCol w:w="1876"/>
        <w:gridCol w:w="113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9" w:hRule="atLeast"/>
        </w:trPr>
        <w:tc>
          <w:tcPr>
            <w:tcW w:w="1158" w:type="dxa"/>
            <w:vAlign w:val="top"/>
          </w:tcPr>
          <w:p>
            <w:pPr>
              <w:pStyle w:val="80"/>
              <w:spacing w:line="270" w:lineRule="auto"/>
            </w:pPr>
          </w:p>
          <w:p>
            <w:pPr>
              <w:spacing w:before="78" w:line="222" w:lineRule="auto"/>
              <w:ind w:left="344"/>
              <w:rPr>
                <w:rFonts w:ascii="宋体" w:hAnsi="宋体" w:eastAsia="宋体" w:cs="宋体"/>
                <w:sz w:val="24"/>
                <w:szCs w:val="24"/>
              </w:rPr>
            </w:pPr>
            <w:r>
              <w:rPr>
                <w:rFonts w:ascii="宋体" w:hAnsi="宋体" w:eastAsia="宋体" w:cs="宋体"/>
                <w:spacing w:val="-3"/>
                <w:sz w:val="24"/>
                <w:szCs w:val="24"/>
              </w:rPr>
              <w:t>序号</w:t>
            </w:r>
          </w:p>
        </w:tc>
        <w:tc>
          <w:tcPr>
            <w:tcW w:w="1771" w:type="dxa"/>
            <w:vAlign w:val="top"/>
          </w:tcPr>
          <w:p>
            <w:pPr>
              <w:spacing w:before="194" w:line="220" w:lineRule="auto"/>
              <w:ind w:left="172"/>
              <w:rPr>
                <w:rFonts w:ascii="宋体" w:hAnsi="宋体" w:eastAsia="宋体" w:cs="宋体"/>
                <w:sz w:val="24"/>
                <w:szCs w:val="24"/>
              </w:rPr>
            </w:pPr>
            <w:r>
              <w:rPr>
                <w:rFonts w:ascii="宋体" w:hAnsi="宋体" w:eastAsia="宋体" w:cs="宋体"/>
                <w:spacing w:val="-2"/>
                <w:sz w:val="24"/>
                <w:szCs w:val="24"/>
              </w:rPr>
              <w:t>招标文件条目</w:t>
            </w:r>
          </w:p>
          <w:p>
            <w:pPr>
              <w:spacing w:before="25" w:line="222" w:lineRule="auto"/>
              <w:ind w:left="297"/>
              <w:rPr>
                <w:rFonts w:ascii="宋体" w:hAnsi="宋体" w:eastAsia="宋体" w:cs="宋体"/>
                <w:sz w:val="24"/>
                <w:szCs w:val="24"/>
              </w:rPr>
            </w:pPr>
            <w:r>
              <w:rPr>
                <w:rFonts w:ascii="宋体" w:hAnsi="宋体" w:eastAsia="宋体" w:cs="宋体"/>
                <w:spacing w:val="-5"/>
                <w:sz w:val="24"/>
                <w:szCs w:val="24"/>
              </w:rPr>
              <w:t>号（页码）</w:t>
            </w:r>
          </w:p>
        </w:tc>
        <w:tc>
          <w:tcPr>
            <w:tcW w:w="1675" w:type="dxa"/>
            <w:vAlign w:val="top"/>
          </w:tcPr>
          <w:p>
            <w:pPr>
              <w:pStyle w:val="80"/>
              <w:spacing w:line="270" w:lineRule="auto"/>
            </w:pPr>
          </w:p>
          <w:p>
            <w:pPr>
              <w:spacing w:before="78" w:line="220" w:lineRule="auto"/>
              <w:ind w:left="124"/>
              <w:rPr>
                <w:rFonts w:ascii="宋体" w:hAnsi="宋体" w:eastAsia="宋体" w:cs="宋体"/>
                <w:sz w:val="24"/>
                <w:szCs w:val="24"/>
              </w:rPr>
            </w:pPr>
            <w:r>
              <w:rPr>
                <w:rFonts w:ascii="宋体" w:hAnsi="宋体" w:eastAsia="宋体" w:cs="宋体"/>
                <w:spacing w:val="-2"/>
                <w:sz w:val="24"/>
                <w:szCs w:val="24"/>
              </w:rPr>
              <w:t>招标文件要求</w:t>
            </w:r>
          </w:p>
        </w:tc>
        <w:tc>
          <w:tcPr>
            <w:tcW w:w="1675" w:type="dxa"/>
            <w:vAlign w:val="top"/>
          </w:tcPr>
          <w:p>
            <w:pPr>
              <w:pStyle w:val="80"/>
              <w:spacing w:line="270" w:lineRule="auto"/>
            </w:pPr>
          </w:p>
          <w:p>
            <w:pPr>
              <w:spacing w:before="78" w:line="220" w:lineRule="auto"/>
              <w:ind w:left="127"/>
              <w:rPr>
                <w:rFonts w:ascii="宋体" w:hAnsi="宋体" w:eastAsia="宋体" w:cs="宋体"/>
                <w:sz w:val="24"/>
                <w:szCs w:val="24"/>
              </w:rPr>
            </w:pPr>
            <w:r>
              <w:rPr>
                <w:rFonts w:ascii="宋体" w:hAnsi="宋体" w:eastAsia="宋体" w:cs="宋体"/>
                <w:spacing w:val="-2"/>
                <w:sz w:val="24"/>
                <w:szCs w:val="24"/>
              </w:rPr>
              <w:t>投标文件内容</w:t>
            </w:r>
          </w:p>
        </w:tc>
        <w:tc>
          <w:tcPr>
            <w:tcW w:w="1876" w:type="dxa"/>
            <w:vAlign w:val="top"/>
          </w:tcPr>
          <w:p>
            <w:pPr>
              <w:pStyle w:val="80"/>
              <w:spacing w:line="270" w:lineRule="auto"/>
            </w:pPr>
          </w:p>
          <w:p>
            <w:pPr>
              <w:spacing w:before="78" w:line="220" w:lineRule="auto"/>
              <w:ind w:left="465"/>
              <w:rPr>
                <w:rFonts w:ascii="宋体" w:hAnsi="宋体" w:eastAsia="宋体" w:cs="宋体"/>
                <w:sz w:val="24"/>
                <w:szCs w:val="24"/>
              </w:rPr>
            </w:pPr>
            <w:r>
              <w:rPr>
                <w:rFonts w:ascii="宋体" w:hAnsi="宋体" w:eastAsia="宋体" w:cs="宋体"/>
                <w:spacing w:val="-2"/>
                <w:sz w:val="24"/>
                <w:szCs w:val="24"/>
              </w:rPr>
              <w:t>偏离情况</w:t>
            </w:r>
          </w:p>
        </w:tc>
        <w:tc>
          <w:tcPr>
            <w:tcW w:w="1138" w:type="dxa"/>
            <w:vAlign w:val="top"/>
          </w:tcPr>
          <w:p>
            <w:pPr>
              <w:pStyle w:val="80"/>
              <w:spacing w:line="270" w:lineRule="auto"/>
            </w:pPr>
          </w:p>
          <w:p>
            <w:pPr>
              <w:spacing w:before="78" w:line="220" w:lineRule="auto"/>
              <w:ind w:left="336"/>
              <w:rPr>
                <w:rFonts w:ascii="宋体" w:hAnsi="宋体" w:eastAsia="宋体" w:cs="宋体"/>
                <w:sz w:val="24"/>
                <w:szCs w:val="24"/>
              </w:rPr>
            </w:pPr>
            <w:r>
              <w:rPr>
                <w:rFonts w:ascii="宋体" w:hAnsi="宋体" w:eastAsia="宋体" w:cs="宋体"/>
                <w:spacing w:val="-4"/>
                <w:sz w:val="24"/>
                <w:szCs w:val="24"/>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560" w:hRule="atLeast"/>
        </w:trPr>
        <w:tc>
          <w:tcPr>
            <w:tcW w:w="9293" w:type="dxa"/>
            <w:gridSpan w:val="6"/>
            <w:vAlign w:val="top"/>
          </w:tcPr>
          <w:p>
            <w:pPr>
              <w:spacing w:before="38" w:line="219" w:lineRule="auto"/>
              <w:ind w:left="116"/>
              <w:rPr>
                <w:rFonts w:ascii="宋体" w:hAnsi="宋体" w:eastAsia="宋体" w:cs="宋体"/>
                <w:sz w:val="24"/>
                <w:szCs w:val="24"/>
              </w:rPr>
            </w:pPr>
            <w:r>
              <w:rPr>
                <w:rFonts w:ascii="宋体" w:hAnsi="宋体" w:eastAsia="宋体" w:cs="宋体"/>
                <w:sz w:val="24"/>
                <w:szCs w:val="24"/>
                <w14:textOutline w14:w="4359" w14:cap="flat" w14:cmpd="sng">
                  <w14:solidFill>
                    <w14:srgbClr w14:val="000000"/>
                  </w14:solidFill>
                  <w14:prstDash w14:val="solid"/>
                  <w14:miter w14:val="0"/>
                </w14:textOutline>
              </w:rPr>
              <w:t>对本项目合同条款的偏离情况</w:t>
            </w:r>
            <w:r>
              <w:rPr>
                <w:rFonts w:ascii="宋体" w:hAnsi="宋体" w:eastAsia="宋体" w:cs="宋体"/>
                <w:spacing w:val="-63"/>
                <w:w w:val="98"/>
                <w:sz w:val="24"/>
                <w:szCs w:val="24"/>
              </w:rPr>
              <w:t>：</w:t>
            </w:r>
          </w:p>
          <w:p>
            <w:pPr>
              <w:spacing w:before="27" w:line="197" w:lineRule="auto"/>
              <w:ind w:left="118" w:right="115" w:firstLine="11"/>
              <w:rPr>
                <w:rFonts w:ascii="宋体" w:hAnsi="宋体" w:eastAsia="宋体" w:cs="宋体"/>
                <w:sz w:val="24"/>
                <w:szCs w:val="24"/>
              </w:rPr>
            </w:pPr>
            <w:r>
              <w:rPr>
                <w:rFonts w:ascii="微软雅黑" w:hAnsi="微软雅黑" w:eastAsia="微软雅黑" w:cs="微软雅黑"/>
                <w:b/>
                <w:bCs/>
                <w:spacing w:val="-16"/>
                <w:sz w:val="24"/>
                <w:szCs w:val="24"/>
              </w:rPr>
              <w:t>口</w:t>
            </w:r>
            <w:r>
              <w:rPr>
                <w:rFonts w:ascii="宋体" w:hAnsi="宋体" w:eastAsia="宋体" w:cs="宋体"/>
                <w:spacing w:val="-16"/>
                <w:sz w:val="24"/>
                <w:szCs w:val="24"/>
                <w14:textOutline w14:w="4359" w14:cap="flat" w14:cmpd="sng">
                  <w14:solidFill>
                    <w14:srgbClr w14:val="000000"/>
                  </w14:solidFill>
                  <w14:prstDash w14:val="solid"/>
                  <w14:miter w14:val="0"/>
                </w14:textOutline>
              </w:rPr>
              <w:t>无偏离</w:t>
            </w:r>
            <w:r>
              <w:rPr>
                <w:rFonts w:ascii="宋体" w:hAnsi="宋体" w:eastAsia="宋体" w:cs="宋体"/>
                <w:spacing w:val="-16"/>
                <w:sz w:val="24"/>
                <w:szCs w:val="24"/>
              </w:rPr>
              <w:t>（如无偏离，仅选择无偏离即可；无偏离即为对合同条款中的所有要求，均视</w:t>
            </w:r>
            <w:r>
              <w:rPr>
                <w:rFonts w:ascii="宋体" w:hAnsi="宋体" w:eastAsia="宋体" w:cs="宋体"/>
                <w:spacing w:val="-11"/>
                <w:sz w:val="24"/>
                <w:szCs w:val="24"/>
              </w:rPr>
              <w:t>作供应商已对之理解和响应。）</w:t>
            </w:r>
          </w:p>
          <w:p>
            <w:pPr>
              <w:spacing w:before="26" w:line="192" w:lineRule="auto"/>
              <w:ind w:left="137" w:right="133" w:hanging="7"/>
              <w:rPr>
                <w:rFonts w:ascii="宋体" w:hAnsi="宋体" w:eastAsia="宋体" w:cs="宋体"/>
                <w:sz w:val="24"/>
                <w:szCs w:val="24"/>
              </w:rPr>
            </w:pPr>
            <w:r>
              <w:rPr>
                <w:rFonts w:ascii="微软雅黑" w:hAnsi="微软雅黑" w:eastAsia="微软雅黑" w:cs="微软雅黑"/>
                <w:b/>
                <w:bCs/>
                <w:spacing w:val="-10"/>
                <w:sz w:val="24"/>
                <w:szCs w:val="24"/>
              </w:rPr>
              <w:t>口</w:t>
            </w:r>
            <w:r>
              <w:rPr>
                <w:rFonts w:ascii="宋体" w:hAnsi="宋体" w:eastAsia="宋体" w:cs="宋体"/>
                <w:spacing w:val="-10"/>
                <w:sz w:val="24"/>
                <w:szCs w:val="24"/>
                <w14:textOutline w14:w="4359" w14:cap="flat" w14:cmpd="sng">
                  <w14:solidFill>
                    <w14:srgbClr w14:val="000000"/>
                  </w14:solidFill>
                  <w14:prstDash w14:val="solid"/>
                  <w14:miter w14:val="0"/>
                </w14:textOutline>
              </w:rPr>
              <w:t>有偏离</w:t>
            </w:r>
            <w:r>
              <w:rPr>
                <w:rFonts w:ascii="宋体" w:hAnsi="宋体" w:eastAsia="宋体" w:cs="宋体"/>
                <w:spacing w:val="-10"/>
                <w:sz w:val="24"/>
                <w:szCs w:val="24"/>
              </w:rPr>
              <w:t>（如有偏离，则应在本表中对偏离项逐一列明，否则</w:t>
            </w:r>
            <w:r>
              <w:rPr>
                <w:rFonts w:ascii="宋体" w:hAnsi="宋体" w:eastAsia="宋体" w:cs="宋体"/>
                <w:spacing w:val="-10"/>
                <w:sz w:val="24"/>
                <w:szCs w:val="24"/>
                <w14:textOutline w14:w="4359" w14:cap="flat" w14:cmpd="sng">
                  <w14:solidFill>
                    <w14:srgbClr w14:val="000000"/>
                  </w14:solidFill>
                  <w14:prstDash w14:val="solid"/>
                  <w14:miter w14:val="0"/>
                </w14:textOutline>
              </w:rPr>
              <w:t>投标无效</w:t>
            </w:r>
            <w:r>
              <w:rPr>
                <w:rFonts w:ascii="宋体" w:hAnsi="宋体" w:eastAsia="宋体" w:cs="宋体"/>
                <w:spacing w:val="-10"/>
                <w:sz w:val="24"/>
                <w:szCs w:val="24"/>
              </w:rPr>
              <w:t>；对合同条款中</w:t>
            </w:r>
            <w:r>
              <w:rPr>
                <w:rFonts w:ascii="宋体" w:hAnsi="宋体" w:eastAsia="宋体" w:cs="宋体"/>
                <w:spacing w:val="-5"/>
                <w:sz w:val="24"/>
                <w:szCs w:val="24"/>
              </w:rPr>
              <w:t>的所有要求，除本表列明的偏离外，均视作供应商已对之理</w:t>
            </w:r>
            <w:r>
              <w:rPr>
                <w:rFonts w:ascii="宋体" w:hAnsi="宋体" w:eastAsia="宋体" w:cs="宋体"/>
                <w:spacing w:val="-6"/>
                <w:sz w:val="24"/>
                <w:szCs w:val="24"/>
              </w:rPr>
              <w:t>解和响应。）</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1158" w:type="dxa"/>
            <w:vAlign w:val="top"/>
          </w:tcPr>
          <w:p>
            <w:pPr>
              <w:pStyle w:val="80"/>
            </w:pPr>
          </w:p>
        </w:tc>
        <w:tc>
          <w:tcPr>
            <w:tcW w:w="1771" w:type="dxa"/>
            <w:vAlign w:val="top"/>
          </w:tcPr>
          <w:p>
            <w:pPr>
              <w:pStyle w:val="80"/>
            </w:pPr>
          </w:p>
        </w:tc>
        <w:tc>
          <w:tcPr>
            <w:tcW w:w="1675" w:type="dxa"/>
            <w:vAlign w:val="top"/>
          </w:tcPr>
          <w:p>
            <w:pPr>
              <w:pStyle w:val="80"/>
            </w:pPr>
          </w:p>
        </w:tc>
        <w:tc>
          <w:tcPr>
            <w:tcW w:w="1675" w:type="dxa"/>
            <w:vAlign w:val="top"/>
          </w:tcPr>
          <w:p>
            <w:pPr>
              <w:pStyle w:val="80"/>
            </w:pPr>
          </w:p>
        </w:tc>
        <w:tc>
          <w:tcPr>
            <w:tcW w:w="1876" w:type="dxa"/>
            <w:vAlign w:val="top"/>
          </w:tcPr>
          <w:p>
            <w:pPr>
              <w:pStyle w:val="80"/>
            </w:pPr>
          </w:p>
        </w:tc>
        <w:tc>
          <w:tcPr>
            <w:tcW w:w="1138" w:type="dxa"/>
            <w:vAlign w:val="top"/>
          </w:tcPr>
          <w:p>
            <w:pPr>
              <w:pStyle w:val="8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1158" w:type="dxa"/>
            <w:vAlign w:val="top"/>
          </w:tcPr>
          <w:p>
            <w:pPr>
              <w:pStyle w:val="80"/>
            </w:pPr>
          </w:p>
        </w:tc>
        <w:tc>
          <w:tcPr>
            <w:tcW w:w="1771" w:type="dxa"/>
            <w:vAlign w:val="top"/>
          </w:tcPr>
          <w:p>
            <w:pPr>
              <w:pStyle w:val="80"/>
            </w:pPr>
          </w:p>
        </w:tc>
        <w:tc>
          <w:tcPr>
            <w:tcW w:w="1675" w:type="dxa"/>
            <w:vAlign w:val="top"/>
          </w:tcPr>
          <w:p>
            <w:pPr>
              <w:pStyle w:val="80"/>
            </w:pPr>
          </w:p>
        </w:tc>
        <w:tc>
          <w:tcPr>
            <w:tcW w:w="1675" w:type="dxa"/>
            <w:vAlign w:val="top"/>
          </w:tcPr>
          <w:p>
            <w:pPr>
              <w:pStyle w:val="80"/>
            </w:pPr>
          </w:p>
        </w:tc>
        <w:tc>
          <w:tcPr>
            <w:tcW w:w="1876" w:type="dxa"/>
            <w:vAlign w:val="top"/>
          </w:tcPr>
          <w:p>
            <w:pPr>
              <w:pStyle w:val="80"/>
            </w:pPr>
          </w:p>
        </w:tc>
        <w:tc>
          <w:tcPr>
            <w:tcW w:w="1138" w:type="dxa"/>
            <w:vAlign w:val="top"/>
          </w:tcPr>
          <w:p>
            <w:pPr>
              <w:pStyle w:val="8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1158" w:type="dxa"/>
            <w:vAlign w:val="top"/>
          </w:tcPr>
          <w:p>
            <w:pPr>
              <w:pStyle w:val="80"/>
            </w:pPr>
          </w:p>
        </w:tc>
        <w:tc>
          <w:tcPr>
            <w:tcW w:w="1771" w:type="dxa"/>
            <w:vAlign w:val="top"/>
          </w:tcPr>
          <w:p>
            <w:pPr>
              <w:pStyle w:val="80"/>
            </w:pPr>
          </w:p>
        </w:tc>
        <w:tc>
          <w:tcPr>
            <w:tcW w:w="1675" w:type="dxa"/>
            <w:vAlign w:val="top"/>
          </w:tcPr>
          <w:p>
            <w:pPr>
              <w:pStyle w:val="80"/>
            </w:pPr>
          </w:p>
        </w:tc>
        <w:tc>
          <w:tcPr>
            <w:tcW w:w="1675" w:type="dxa"/>
            <w:vAlign w:val="top"/>
          </w:tcPr>
          <w:p>
            <w:pPr>
              <w:pStyle w:val="80"/>
            </w:pPr>
          </w:p>
        </w:tc>
        <w:tc>
          <w:tcPr>
            <w:tcW w:w="1876" w:type="dxa"/>
            <w:vAlign w:val="top"/>
          </w:tcPr>
          <w:p>
            <w:pPr>
              <w:pStyle w:val="80"/>
            </w:pPr>
          </w:p>
        </w:tc>
        <w:tc>
          <w:tcPr>
            <w:tcW w:w="1138" w:type="dxa"/>
            <w:vAlign w:val="top"/>
          </w:tcPr>
          <w:p>
            <w:pPr>
              <w:pStyle w:val="8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9" w:hRule="atLeast"/>
        </w:trPr>
        <w:tc>
          <w:tcPr>
            <w:tcW w:w="1158" w:type="dxa"/>
            <w:vAlign w:val="top"/>
          </w:tcPr>
          <w:p>
            <w:pPr>
              <w:pStyle w:val="80"/>
            </w:pPr>
          </w:p>
        </w:tc>
        <w:tc>
          <w:tcPr>
            <w:tcW w:w="1771" w:type="dxa"/>
            <w:vAlign w:val="top"/>
          </w:tcPr>
          <w:p>
            <w:pPr>
              <w:pStyle w:val="80"/>
            </w:pPr>
          </w:p>
        </w:tc>
        <w:tc>
          <w:tcPr>
            <w:tcW w:w="1675" w:type="dxa"/>
            <w:vAlign w:val="top"/>
          </w:tcPr>
          <w:p>
            <w:pPr>
              <w:pStyle w:val="80"/>
            </w:pPr>
          </w:p>
        </w:tc>
        <w:tc>
          <w:tcPr>
            <w:tcW w:w="1675" w:type="dxa"/>
            <w:vAlign w:val="top"/>
          </w:tcPr>
          <w:p>
            <w:pPr>
              <w:pStyle w:val="80"/>
            </w:pPr>
          </w:p>
        </w:tc>
        <w:tc>
          <w:tcPr>
            <w:tcW w:w="1876" w:type="dxa"/>
            <w:vAlign w:val="top"/>
          </w:tcPr>
          <w:p>
            <w:pPr>
              <w:pStyle w:val="80"/>
            </w:pPr>
          </w:p>
        </w:tc>
        <w:tc>
          <w:tcPr>
            <w:tcW w:w="1138" w:type="dxa"/>
            <w:vAlign w:val="top"/>
          </w:tcPr>
          <w:p>
            <w:pPr>
              <w:pStyle w:val="80"/>
            </w:pPr>
          </w:p>
        </w:tc>
      </w:tr>
    </w:tbl>
    <w:p>
      <w:pPr>
        <w:pStyle w:val="13"/>
        <w:spacing w:line="360" w:lineRule="auto"/>
        <w:rPr>
          <w:rFonts w:hint="eastAsia" w:hAnsi="宋体"/>
          <w:color w:val="auto"/>
          <w:sz w:val="24"/>
        </w:rPr>
      </w:pPr>
      <w:r>
        <w:rPr>
          <w:rFonts w:hint="eastAsia" w:hAnsi="宋体"/>
          <w:color w:val="auto"/>
          <w:sz w:val="24"/>
          <w:szCs w:val="24"/>
        </w:rPr>
        <w:t>投标人公章（电子签章）：</w:t>
      </w:r>
      <w:r>
        <w:rPr>
          <w:rFonts w:hint="eastAsia" w:hAnsi="宋体"/>
          <w:color w:val="auto"/>
          <w:sz w:val="24"/>
        </w:rPr>
        <w:t xml:space="preserve"> </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jc w:val="left"/>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widowControl/>
        <w:spacing w:line="360" w:lineRule="auto"/>
        <w:jc w:val="left"/>
        <w:rPr>
          <w:rFonts w:hint="eastAsia" w:ascii="宋体" w:hAnsi="宋体" w:cs="宋体"/>
          <w:color w:val="auto"/>
          <w:sz w:val="24"/>
          <w:szCs w:val="24"/>
        </w:rPr>
      </w:pPr>
    </w:p>
    <w:p>
      <w:pPr>
        <w:spacing w:line="360" w:lineRule="auto"/>
        <w:rPr>
          <w:rStyle w:val="75"/>
          <w:rFonts w:hint="eastAsia" w:ascii="宋体" w:hAnsi="宋体"/>
          <w:b/>
          <w:color w:val="0000FF"/>
        </w:rPr>
      </w:pPr>
      <w:r>
        <w:rPr>
          <w:rFonts w:hint="eastAsia"/>
          <w:b/>
          <w:color w:val="auto"/>
          <w:sz w:val="24"/>
          <w:szCs w:val="24"/>
        </w:rPr>
        <w:t xml:space="preserve">附件6   </w:t>
      </w:r>
      <w:r>
        <w:rPr>
          <w:rFonts w:hint="eastAsia" w:ascii="宋体" w:hAnsi="宋体"/>
          <w:b/>
          <w:color w:val="auto"/>
          <w:sz w:val="24"/>
          <w:szCs w:val="24"/>
          <w:lang w:eastAsia="zh-CN"/>
        </w:rPr>
        <w:t>服务方案</w:t>
      </w:r>
      <w:r>
        <w:rPr>
          <w:rFonts w:hint="eastAsia"/>
          <w:b/>
          <w:color w:val="auto"/>
          <w:sz w:val="24"/>
          <w:szCs w:val="24"/>
        </w:rPr>
        <w:t>（应答本</w:t>
      </w:r>
      <w:r>
        <w:rPr>
          <w:rFonts w:hint="eastAsia"/>
          <w:b/>
          <w:color w:val="auto"/>
          <w:sz w:val="24"/>
          <w:szCs w:val="24"/>
          <w:lang w:eastAsia="zh-CN"/>
        </w:rPr>
        <w:t>招标文件</w:t>
      </w:r>
      <w:r>
        <w:rPr>
          <w:rFonts w:hint="eastAsia"/>
          <w:b/>
          <w:color w:val="auto"/>
          <w:sz w:val="24"/>
          <w:szCs w:val="24"/>
        </w:rPr>
        <w:fldChar w:fldCharType="begin"/>
      </w:r>
      <w:r>
        <w:rPr>
          <w:rFonts w:hint="eastAsia"/>
          <w:b/>
          <w:color w:val="auto"/>
          <w:sz w:val="24"/>
          <w:szCs w:val="24"/>
        </w:rPr>
        <w:instrText xml:space="preserve"> HYPERLINK \l "_2总体技术要求" </w:instrText>
      </w:r>
      <w:r>
        <w:rPr>
          <w:rFonts w:hint="eastAsia"/>
          <w:b/>
          <w:color w:val="auto"/>
          <w:sz w:val="24"/>
          <w:szCs w:val="24"/>
        </w:rPr>
        <w:fldChar w:fldCharType="separate"/>
      </w:r>
      <w:r>
        <w:rPr>
          <w:rFonts w:hint="eastAsia"/>
          <w:b/>
          <w:color w:val="auto"/>
          <w:sz w:val="24"/>
          <w:szCs w:val="24"/>
        </w:rPr>
        <w:t>第</w:t>
      </w:r>
      <w:r>
        <w:rPr>
          <w:rFonts w:hint="eastAsia"/>
          <w:b/>
          <w:color w:val="auto"/>
          <w:sz w:val="24"/>
          <w:szCs w:val="24"/>
          <w:lang w:eastAsia="zh-CN"/>
        </w:rPr>
        <w:t>四</w:t>
      </w:r>
      <w:r>
        <w:rPr>
          <w:rFonts w:hint="eastAsia"/>
          <w:b/>
          <w:color w:val="auto"/>
          <w:sz w:val="24"/>
          <w:szCs w:val="24"/>
        </w:rPr>
        <w:t>部分“</w:t>
      </w:r>
      <w:r>
        <w:rPr>
          <w:rFonts w:hint="eastAsia"/>
          <w:b/>
          <w:color w:val="auto"/>
          <w:sz w:val="24"/>
          <w:szCs w:val="24"/>
        </w:rPr>
        <w:fldChar w:fldCharType="end"/>
      </w:r>
      <w:r>
        <w:rPr>
          <w:rFonts w:hint="eastAsia"/>
          <w:b/>
          <w:color w:val="auto"/>
          <w:sz w:val="24"/>
          <w:szCs w:val="24"/>
          <w:lang w:eastAsia="zh-CN"/>
        </w:rPr>
        <w:t>采购需求</w:t>
      </w:r>
      <w:r>
        <w:rPr>
          <w:rFonts w:hint="eastAsia"/>
          <w:b/>
          <w:color w:val="auto"/>
          <w:sz w:val="24"/>
          <w:szCs w:val="24"/>
        </w:rPr>
        <w:t>”中的具体要求</w:t>
      </w:r>
      <w:r>
        <w:rPr>
          <w:rStyle w:val="75"/>
          <w:rFonts w:hint="eastAsia" w:ascii="宋体" w:hAnsi="宋体"/>
          <w:b/>
          <w:color w:val="auto"/>
        </w:rPr>
        <w:t>，格式自拟）</w:t>
      </w:r>
    </w:p>
    <w:p>
      <w:pPr>
        <w:numPr>
          <w:ilvl w:val="0"/>
          <w:numId w:val="0"/>
        </w:numPr>
        <w:spacing w:line="360" w:lineRule="auto"/>
        <w:ind w:firstLine="240" w:firstLineChars="100"/>
        <w:rPr>
          <w:rStyle w:val="75"/>
          <w:rFonts w:hint="eastAsia" w:ascii="宋体" w:hAnsi="宋体" w:eastAsia="宋体" w:cs="宋体"/>
          <w:b w:val="0"/>
          <w:bCs/>
          <w:color w:val="auto"/>
          <w:sz w:val="24"/>
          <w:szCs w:val="24"/>
          <w:lang w:eastAsia="zh-CN"/>
        </w:rPr>
      </w:pPr>
      <w:r>
        <w:rPr>
          <w:rFonts w:hint="eastAsia" w:ascii="宋体" w:hAnsi="宋体"/>
          <w:color w:val="auto"/>
          <w:position w:val="-1"/>
          <w:sz w:val="24"/>
          <w:szCs w:val="24"/>
          <w:u w:val="none"/>
          <w:lang w:val="en-US" w:eastAsia="zh-CN"/>
        </w:rPr>
        <w:t xml:space="preserve">6.1  </w:t>
      </w:r>
      <w:r>
        <w:rPr>
          <w:rFonts w:hint="eastAsia" w:ascii="宋体" w:hAnsi="宋体"/>
          <w:color w:val="auto"/>
          <w:position w:val="-1"/>
          <w:sz w:val="24"/>
          <w:szCs w:val="24"/>
          <w:u w:val="none"/>
        </w:rPr>
        <w:t>需求分析与重点难点解决方案</w:t>
      </w:r>
      <w:r>
        <w:rPr>
          <w:rStyle w:val="75"/>
          <w:rFonts w:hint="eastAsia" w:ascii="宋体" w:hAnsi="宋体" w:eastAsia="宋体" w:cs="宋体"/>
          <w:b w:val="0"/>
          <w:bCs/>
          <w:color w:val="auto"/>
          <w:sz w:val="24"/>
          <w:szCs w:val="24"/>
          <w:lang w:eastAsia="zh-CN"/>
        </w:rPr>
        <w:t>；</w:t>
      </w:r>
    </w:p>
    <w:p>
      <w:pPr>
        <w:numPr>
          <w:ilvl w:val="0"/>
          <w:numId w:val="0"/>
        </w:numPr>
        <w:spacing w:line="360" w:lineRule="auto"/>
        <w:ind w:firstLine="240" w:firstLineChars="100"/>
        <w:rPr>
          <w:rStyle w:val="75"/>
          <w:rFonts w:hint="eastAsia" w:ascii="宋体" w:hAnsi="宋体" w:eastAsia="宋体" w:cs="宋体"/>
          <w:b w:val="0"/>
          <w:bCs/>
          <w:color w:val="auto"/>
          <w:sz w:val="24"/>
          <w:szCs w:val="24"/>
          <w:lang w:eastAsia="zh-CN"/>
        </w:rPr>
      </w:pPr>
      <w:r>
        <w:rPr>
          <w:rFonts w:hint="eastAsia" w:ascii="宋体" w:hAnsi="宋体" w:cs="宋体"/>
          <w:color w:val="auto"/>
          <w:sz w:val="24"/>
          <w:szCs w:val="24"/>
          <w:u w:val="none"/>
          <w:lang w:val="en-US" w:eastAsia="zh-CN"/>
        </w:rPr>
        <w:t xml:space="preserve">6.2  </w:t>
      </w:r>
      <w:r>
        <w:rPr>
          <w:rFonts w:hint="eastAsia" w:ascii="宋体" w:hAnsi="宋体" w:cs="宋体"/>
          <w:color w:val="auto"/>
          <w:sz w:val="24"/>
          <w:szCs w:val="24"/>
          <w:u w:val="none"/>
        </w:rPr>
        <w:t>节能管理解决方案</w:t>
      </w:r>
      <w:r>
        <w:rPr>
          <w:rStyle w:val="75"/>
          <w:rFonts w:hint="eastAsia" w:ascii="宋体" w:hAnsi="宋体" w:eastAsia="宋体" w:cs="宋体"/>
          <w:b w:val="0"/>
          <w:bCs/>
          <w:color w:val="auto"/>
          <w:sz w:val="24"/>
          <w:szCs w:val="24"/>
          <w:lang w:eastAsia="zh-CN"/>
        </w:rPr>
        <w:t>；</w:t>
      </w:r>
    </w:p>
    <w:p>
      <w:pPr>
        <w:numPr>
          <w:ilvl w:val="0"/>
          <w:numId w:val="0"/>
        </w:numPr>
        <w:spacing w:line="360" w:lineRule="auto"/>
        <w:ind w:firstLine="240" w:firstLineChars="100"/>
        <w:rPr>
          <w:rStyle w:val="75"/>
          <w:rFonts w:hint="eastAsia" w:ascii="宋体" w:hAnsi="宋体"/>
          <w:b w:val="0"/>
          <w:bCs/>
          <w:color w:val="auto"/>
          <w:sz w:val="24"/>
          <w:szCs w:val="24"/>
          <w:lang w:eastAsia="zh-CN"/>
        </w:rPr>
      </w:pPr>
      <w:r>
        <w:rPr>
          <w:rFonts w:hint="eastAsia" w:ascii="宋体" w:hAnsi="宋体"/>
          <w:color w:val="auto"/>
          <w:position w:val="-1"/>
          <w:sz w:val="24"/>
          <w:szCs w:val="24"/>
          <w:u w:val="none"/>
          <w:lang w:val="en-US" w:eastAsia="zh-CN"/>
        </w:rPr>
        <w:t xml:space="preserve">6.3  </w:t>
      </w:r>
      <w:r>
        <w:rPr>
          <w:rFonts w:hint="eastAsia" w:ascii="宋体" w:hAnsi="宋体"/>
          <w:color w:val="auto"/>
          <w:position w:val="-1"/>
          <w:sz w:val="24"/>
          <w:szCs w:val="24"/>
          <w:u w:val="none"/>
        </w:rPr>
        <w:t>保密管理解决方案</w:t>
      </w:r>
      <w:r>
        <w:rPr>
          <w:rStyle w:val="75"/>
          <w:rFonts w:hint="eastAsia" w:ascii="宋体" w:hAnsi="宋体" w:eastAsia="宋体" w:cs="宋体"/>
          <w:b w:val="0"/>
          <w:bCs/>
          <w:color w:val="auto"/>
          <w:sz w:val="24"/>
          <w:szCs w:val="24"/>
          <w:lang w:eastAsia="zh-CN"/>
        </w:rPr>
        <w:t>；</w:t>
      </w:r>
    </w:p>
    <w:p>
      <w:pPr>
        <w:numPr>
          <w:ilvl w:val="0"/>
          <w:numId w:val="0"/>
        </w:numPr>
        <w:spacing w:line="360" w:lineRule="auto"/>
        <w:ind w:firstLine="240" w:firstLineChars="100"/>
        <w:rPr>
          <w:rStyle w:val="75"/>
          <w:rFonts w:hint="eastAsia" w:ascii="宋体" w:hAnsi="宋体"/>
          <w:b w:val="0"/>
          <w:bCs/>
          <w:color w:val="auto"/>
          <w:sz w:val="24"/>
          <w:szCs w:val="24"/>
          <w:lang w:eastAsia="zh-CN"/>
        </w:rPr>
      </w:pPr>
      <w:r>
        <w:rPr>
          <w:rFonts w:hint="eastAsia" w:ascii="宋体" w:hAnsi="宋体"/>
          <w:color w:val="auto"/>
          <w:sz w:val="24"/>
          <w:szCs w:val="24"/>
          <w:u w:val="none"/>
          <w:lang w:val="en-US" w:eastAsia="zh-CN"/>
        </w:rPr>
        <w:t xml:space="preserve">6.4  </w:t>
      </w:r>
      <w:r>
        <w:rPr>
          <w:rFonts w:hint="eastAsia" w:ascii="宋体" w:hAnsi="宋体"/>
          <w:color w:val="auto"/>
          <w:sz w:val="24"/>
          <w:szCs w:val="24"/>
          <w:u w:val="none"/>
        </w:rPr>
        <w:t>服务方案</w:t>
      </w:r>
      <w:r>
        <w:rPr>
          <w:rStyle w:val="75"/>
          <w:rFonts w:hint="eastAsia" w:ascii="宋体" w:hAnsi="宋体" w:eastAsia="宋体" w:cs="宋体"/>
          <w:b w:val="0"/>
          <w:bCs/>
          <w:color w:val="auto"/>
          <w:sz w:val="24"/>
          <w:szCs w:val="24"/>
          <w:lang w:eastAsia="zh-CN"/>
        </w:rPr>
        <w:t>；</w:t>
      </w:r>
    </w:p>
    <w:p>
      <w:pPr>
        <w:numPr>
          <w:ilvl w:val="0"/>
          <w:numId w:val="0"/>
        </w:numPr>
        <w:spacing w:line="360" w:lineRule="auto"/>
        <w:ind w:firstLine="240" w:firstLineChars="100"/>
        <w:rPr>
          <w:rFonts w:hint="eastAsia"/>
          <w:color w:val="auto"/>
          <w:sz w:val="24"/>
          <w:szCs w:val="24"/>
          <w:lang w:eastAsia="zh-CN"/>
        </w:rPr>
      </w:pPr>
      <w:r>
        <w:rPr>
          <w:rFonts w:hint="eastAsia" w:ascii="宋体" w:hAnsi="宋体"/>
          <w:color w:val="auto"/>
          <w:sz w:val="24"/>
          <w:szCs w:val="24"/>
          <w:u w:val="none"/>
          <w:lang w:val="en-US" w:eastAsia="zh-CN"/>
        </w:rPr>
        <w:t xml:space="preserve">6.5  </w:t>
      </w:r>
      <w:r>
        <w:rPr>
          <w:rFonts w:hint="eastAsia" w:ascii="宋体" w:hAnsi="宋体"/>
          <w:color w:val="auto"/>
          <w:sz w:val="24"/>
          <w:szCs w:val="24"/>
          <w:u w:val="none"/>
        </w:rPr>
        <w:t>环境保洁的解决方案</w:t>
      </w:r>
      <w:r>
        <w:rPr>
          <w:rStyle w:val="75"/>
          <w:rFonts w:hint="eastAsia" w:ascii="宋体" w:hAnsi="宋体"/>
          <w:b w:val="0"/>
          <w:bCs/>
          <w:color w:val="auto"/>
          <w:sz w:val="24"/>
          <w:szCs w:val="24"/>
          <w:lang w:eastAsia="zh-CN"/>
        </w:rPr>
        <w:t>；</w:t>
      </w:r>
    </w:p>
    <w:p>
      <w:pPr>
        <w:numPr>
          <w:ilvl w:val="0"/>
          <w:numId w:val="0"/>
        </w:numPr>
        <w:spacing w:line="360" w:lineRule="auto"/>
        <w:ind w:firstLine="240" w:firstLineChars="100"/>
        <w:rPr>
          <w:rFonts w:hint="eastAsia"/>
          <w:color w:val="auto"/>
          <w:sz w:val="24"/>
          <w:szCs w:val="24"/>
          <w:lang w:eastAsia="zh-CN"/>
        </w:rPr>
      </w:pPr>
      <w:r>
        <w:rPr>
          <w:rFonts w:hint="eastAsia" w:ascii="宋体" w:hAnsi="宋体"/>
          <w:color w:val="auto"/>
          <w:sz w:val="24"/>
          <w:szCs w:val="24"/>
          <w:u w:val="none"/>
          <w:lang w:val="en-US" w:eastAsia="zh-CN"/>
        </w:rPr>
        <w:t xml:space="preserve">6.6  </w:t>
      </w:r>
      <w:r>
        <w:rPr>
          <w:rFonts w:hint="eastAsia" w:ascii="宋体" w:hAnsi="宋体"/>
          <w:color w:val="auto"/>
          <w:sz w:val="24"/>
          <w:szCs w:val="24"/>
          <w:u w:val="none"/>
        </w:rPr>
        <w:t>应急预案</w:t>
      </w:r>
      <w:r>
        <w:rPr>
          <w:rStyle w:val="75"/>
          <w:rFonts w:hint="eastAsia" w:ascii="宋体" w:hAnsi="宋体" w:eastAsia="宋体" w:cs="宋体"/>
          <w:b w:val="0"/>
          <w:bCs/>
          <w:color w:val="auto"/>
          <w:sz w:val="24"/>
          <w:szCs w:val="24"/>
          <w:lang w:eastAsia="zh-CN"/>
        </w:rPr>
        <w:t>。</w:t>
      </w:r>
    </w:p>
    <w:p>
      <w:pPr>
        <w:pStyle w:val="8"/>
        <w:rPr>
          <w:rFonts w:hint="eastAsia"/>
        </w:rPr>
      </w:pPr>
    </w:p>
    <w:p>
      <w:pPr>
        <w:pStyle w:val="17"/>
        <w:spacing w:line="360" w:lineRule="auto"/>
        <w:ind w:firstLine="0" w:firstLineChars="0"/>
        <w:rPr>
          <w:rFonts w:hint="eastAsia" w:hAnsi="宋体"/>
          <w:color w:val="auto"/>
          <w:sz w:val="24"/>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line="360" w:lineRule="auto"/>
        <w:ind w:firstLine="480" w:firstLineChars="200"/>
        <w:rPr>
          <w:rFonts w:hint="eastAsia" w:ascii="宋体" w:hAnsi="宋体"/>
          <w:color w:val="auto"/>
          <w:sz w:val="24"/>
          <w:szCs w:val="24"/>
          <w:u w:val="single"/>
        </w:rPr>
      </w:pPr>
    </w:p>
    <w:p>
      <w:pPr>
        <w:widowControl/>
        <w:jc w:val="left"/>
        <w:rPr>
          <w:rStyle w:val="75"/>
          <w:rFonts w:hint="eastAsia" w:ascii="宋体" w:hAnsi="宋体"/>
          <w:b/>
          <w:color w:val="auto"/>
        </w:rPr>
      </w:pPr>
      <w:r>
        <w:rPr>
          <w:rFonts w:hint="eastAsia"/>
          <w:b/>
          <w:color w:val="auto"/>
          <w:sz w:val="24"/>
          <w:szCs w:val="24"/>
        </w:rPr>
        <w:t xml:space="preserve">附件7 </w:t>
      </w:r>
      <w:r>
        <w:rPr>
          <w:rFonts w:hint="eastAsia"/>
          <w:b/>
          <w:color w:val="000000"/>
          <w:sz w:val="24"/>
          <w:szCs w:val="24"/>
          <w:lang w:eastAsia="zh-CN"/>
        </w:rPr>
        <w:t>服务团队</w:t>
      </w:r>
      <w:r>
        <w:rPr>
          <w:rFonts w:hint="eastAsia"/>
          <w:b/>
          <w:color w:val="auto"/>
          <w:sz w:val="24"/>
          <w:szCs w:val="24"/>
        </w:rPr>
        <w:t>（</w:t>
      </w:r>
      <w:r>
        <w:rPr>
          <w:rFonts w:hint="eastAsia"/>
          <w:b/>
          <w:color w:val="auto"/>
          <w:sz w:val="24"/>
          <w:szCs w:val="24"/>
          <w:lang w:eastAsia="zh-CN"/>
        </w:rPr>
        <w:t>按招标文件</w:t>
      </w:r>
      <w:r>
        <w:rPr>
          <w:rFonts w:hint="eastAsia"/>
          <w:b/>
          <w:color w:val="auto"/>
          <w:sz w:val="24"/>
          <w:szCs w:val="24"/>
        </w:rPr>
        <w:t>要求</w:t>
      </w:r>
      <w:r>
        <w:rPr>
          <w:rFonts w:hint="eastAsia"/>
          <w:b/>
          <w:color w:val="auto"/>
          <w:sz w:val="24"/>
          <w:szCs w:val="24"/>
          <w:lang w:eastAsia="zh-CN"/>
        </w:rPr>
        <w:t>提供</w:t>
      </w:r>
      <w:r>
        <w:rPr>
          <w:rStyle w:val="75"/>
          <w:rFonts w:hint="eastAsia" w:ascii="宋体" w:hAnsi="宋体"/>
          <w:b/>
          <w:color w:val="auto"/>
        </w:rPr>
        <w:t>，格式自拟）</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240" w:firstLineChars="100"/>
        <w:jc w:val="left"/>
        <w:textAlignment w:val="auto"/>
        <w:outlineLvl w:val="9"/>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val="en-US" w:eastAsia="zh-CN"/>
        </w:rPr>
        <w:t xml:space="preserve">7.1 </w:t>
      </w:r>
      <w:r>
        <w:rPr>
          <w:rFonts w:hint="eastAsia" w:ascii="宋体" w:hAnsi="宋体" w:eastAsia="宋体" w:cs="宋体"/>
          <w:b w:val="0"/>
          <w:bCs/>
          <w:color w:val="000000"/>
          <w:sz w:val="24"/>
          <w:szCs w:val="24"/>
          <w:lang w:eastAsia="zh-CN"/>
        </w:rPr>
        <w:t>项目负责人；</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240" w:firstLineChars="100"/>
        <w:jc w:val="left"/>
        <w:textAlignment w:val="auto"/>
        <w:outlineLvl w:val="9"/>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val="en-US" w:eastAsia="zh-CN"/>
        </w:rPr>
        <w:t xml:space="preserve">7.2 </w:t>
      </w:r>
      <w:r>
        <w:rPr>
          <w:rFonts w:hint="eastAsia" w:ascii="宋体" w:hAnsi="宋体" w:eastAsia="宋体" w:cs="宋体"/>
          <w:b w:val="0"/>
          <w:bCs/>
          <w:color w:val="000000"/>
          <w:sz w:val="24"/>
          <w:szCs w:val="24"/>
          <w:lang w:eastAsia="zh-CN"/>
        </w:rPr>
        <w:t>项目人员。</w:t>
      </w:r>
    </w:p>
    <w:p>
      <w:pPr>
        <w:pStyle w:val="9"/>
        <w:numPr>
          <w:ilvl w:val="-1"/>
          <w:numId w:val="0"/>
        </w:numPr>
        <w:rPr>
          <w:rFonts w:hint="eastAsia" w:ascii="宋体" w:hAnsi="宋体" w:cs="宋体"/>
          <w:color w:val="auto"/>
          <w:lang w:val="en-US" w:eastAsia="zh-CN" w:bidi="ar-SA"/>
        </w:rPr>
      </w:pPr>
    </w:p>
    <w:p>
      <w:pPr>
        <w:pStyle w:val="13"/>
        <w:spacing w:line="360" w:lineRule="auto"/>
        <w:ind w:firstLine="480" w:firstLineChars="200"/>
        <w:rPr>
          <w:rFonts w:hint="eastAsia" w:hAnsi="宋体"/>
          <w:color w:val="auto"/>
          <w:sz w:val="24"/>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ind w:firstLine="480" w:firstLineChars="200"/>
        <w:rPr>
          <w:rFonts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line="360" w:lineRule="auto"/>
        <w:ind w:firstLine="480" w:firstLineChars="200"/>
        <w:rPr>
          <w:rFonts w:ascii="宋体" w:hAnsi="宋体"/>
          <w:color w:val="auto"/>
          <w:sz w:val="24"/>
          <w:szCs w:val="24"/>
          <w:u w:val="single"/>
        </w:rPr>
      </w:pPr>
    </w:p>
    <w:p>
      <w:pPr>
        <w:pStyle w:val="9"/>
        <w:rPr>
          <w:rFonts w:hint="eastAsia" w:hAnsi="宋体"/>
          <w:color w:val="000000"/>
          <w:sz w:val="24"/>
          <w:szCs w:val="24"/>
        </w:rPr>
      </w:pPr>
      <w:r>
        <w:rPr>
          <w:rFonts w:hint="eastAsia"/>
          <w:b/>
          <w:color w:val="auto"/>
          <w:sz w:val="24"/>
          <w:szCs w:val="24"/>
        </w:rPr>
        <w:t>附件</w:t>
      </w:r>
      <w:r>
        <w:rPr>
          <w:rFonts w:hint="eastAsia"/>
          <w:b/>
          <w:color w:val="auto"/>
          <w:sz w:val="24"/>
          <w:szCs w:val="24"/>
          <w:lang w:val="en-US" w:eastAsia="zh-CN"/>
        </w:rPr>
        <w:t>8</w:t>
      </w:r>
      <w:r>
        <w:rPr>
          <w:rFonts w:hint="eastAsia"/>
          <w:b/>
          <w:color w:val="auto"/>
          <w:sz w:val="24"/>
          <w:szCs w:val="24"/>
        </w:rPr>
        <w:t xml:space="preserve"> </w:t>
      </w:r>
      <w:r>
        <w:rPr>
          <w:rFonts w:hint="eastAsia"/>
          <w:b/>
          <w:color w:val="auto"/>
          <w:sz w:val="24"/>
          <w:szCs w:val="24"/>
          <w:lang w:eastAsia="zh-CN"/>
        </w:rPr>
        <w:t>投标人业绩</w:t>
      </w:r>
      <w:r>
        <w:rPr>
          <w:rFonts w:hint="eastAsia"/>
          <w:b/>
          <w:color w:val="auto"/>
          <w:sz w:val="24"/>
          <w:szCs w:val="24"/>
        </w:rPr>
        <w:t>（</w:t>
      </w:r>
      <w:r>
        <w:rPr>
          <w:rFonts w:hint="eastAsia"/>
          <w:b/>
          <w:color w:val="auto"/>
          <w:sz w:val="24"/>
          <w:szCs w:val="24"/>
          <w:lang w:eastAsia="zh-CN"/>
        </w:rPr>
        <w:t>证明材料</w:t>
      </w:r>
      <w:r>
        <w:rPr>
          <w:rFonts w:hint="eastAsia"/>
          <w:b/>
          <w:color w:val="auto"/>
          <w:sz w:val="24"/>
          <w:szCs w:val="24"/>
        </w:rPr>
        <w:t>包括首页、签订日期页、项目主要内容页以及签章页</w:t>
      </w:r>
      <w:r>
        <w:rPr>
          <w:rFonts w:hint="eastAsia"/>
          <w:b/>
          <w:color w:val="auto"/>
          <w:sz w:val="24"/>
          <w:szCs w:val="24"/>
          <w:lang w:eastAsia="zh-CN"/>
        </w:rPr>
        <w:t>复印件，加盖投标人公章</w:t>
      </w:r>
      <w:r>
        <w:rPr>
          <w:rStyle w:val="75"/>
          <w:rFonts w:hint="eastAsia" w:ascii="宋体" w:hAnsi="宋体"/>
          <w:b/>
          <w:color w:val="auto"/>
        </w:rPr>
        <w:t>）</w:t>
      </w:r>
    </w:p>
    <w:p>
      <w:pPr>
        <w:spacing w:before="156" w:beforeLines="50" w:after="156" w:afterLines="50" w:line="360" w:lineRule="auto"/>
        <w:jc w:val="center"/>
        <w:rPr>
          <w:rFonts w:hint="eastAsia" w:ascii="宋体" w:hAnsi="宋体"/>
          <w:b/>
          <w:color w:val="auto"/>
          <w:sz w:val="24"/>
          <w:szCs w:val="24"/>
        </w:rPr>
      </w:pPr>
      <w:r>
        <w:rPr>
          <w:rFonts w:hint="eastAsia" w:ascii="宋体" w:hAnsi="宋体"/>
          <w:b/>
          <w:color w:val="auto"/>
          <w:sz w:val="24"/>
          <w:szCs w:val="24"/>
        </w:rPr>
        <w:t>投标人相关业绩表</w:t>
      </w:r>
    </w:p>
    <w:p>
      <w:pPr>
        <w:spacing w:line="300" w:lineRule="auto"/>
        <w:ind w:left="410" w:leftChars="171"/>
        <w:jc w:val="left"/>
        <w:rPr>
          <w:rFonts w:hint="eastAsia" w:ascii="宋体" w:hAnsi="宋体"/>
          <w:color w:val="auto"/>
          <w:sz w:val="24"/>
          <w:szCs w:val="24"/>
        </w:rPr>
      </w:pPr>
      <w:r>
        <w:rPr>
          <w:rFonts w:hint="eastAsia" w:ascii="宋体" w:hAnsi="宋体"/>
          <w:color w:val="auto"/>
          <w:sz w:val="24"/>
          <w:szCs w:val="24"/>
        </w:rPr>
        <w:t>项目编号：</w:t>
      </w:r>
    </w:p>
    <w:p>
      <w:pPr>
        <w:spacing w:line="300" w:lineRule="auto"/>
        <w:ind w:firstLine="360" w:firstLineChars="150"/>
        <w:jc w:val="left"/>
        <w:rPr>
          <w:rFonts w:hint="eastAsia" w:ascii="宋体" w:hAnsi="宋体"/>
          <w:color w:val="auto"/>
          <w:sz w:val="24"/>
          <w:szCs w:val="24"/>
        </w:rPr>
      </w:pPr>
      <w:r>
        <w:rPr>
          <w:rFonts w:hint="eastAsia" w:ascii="宋体" w:hAnsi="宋体"/>
          <w:color w:val="auto"/>
          <w:sz w:val="24"/>
          <w:szCs w:val="24"/>
        </w:rPr>
        <w:t>项目名称：</w:t>
      </w:r>
    </w:p>
    <w:tbl>
      <w:tblPr>
        <w:tblStyle w:val="32"/>
        <w:tblW w:w="830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
        <w:gridCol w:w="2355"/>
        <w:gridCol w:w="1450"/>
        <w:gridCol w:w="1310"/>
        <w:gridCol w:w="25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1"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序号</w:t>
            </w:r>
          </w:p>
        </w:tc>
        <w:tc>
          <w:tcPr>
            <w:tcW w:w="2355" w:type="dxa"/>
            <w:vAlign w:val="center"/>
          </w:tcPr>
          <w:p>
            <w:pPr>
              <w:snapToGrid w:val="0"/>
              <w:jc w:val="center"/>
              <w:rPr>
                <w:rFonts w:hint="eastAsia" w:ascii="宋体" w:hAnsi="宋体"/>
                <w:color w:val="auto"/>
                <w:szCs w:val="21"/>
              </w:rPr>
            </w:pPr>
            <w:r>
              <w:rPr>
                <w:rFonts w:hint="eastAsia" w:ascii="宋体" w:hAnsi="宋体"/>
                <w:color w:val="auto"/>
                <w:szCs w:val="21"/>
              </w:rPr>
              <w:t>甲方单位名称</w:t>
            </w:r>
          </w:p>
        </w:tc>
        <w:tc>
          <w:tcPr>
            <w:tcW w:w="1450" w:type="dxa"/>
            <w:vAlign w:val="center"/>
          </w:tcPr>
          <w:p>
            <w:pPr>
              <w:snapToGrid w:val="0"/>
              <w:jc w:val="center"/>
              <w:rPr>
                <w:rFonts w:hint="eastAsia" w:ascii="宋体" w:hAnsi="宋体"/>
                <w:color w:val="auto"/>
                <w:szCs w:val="21"/>
              </w:rPr>
            </w:pPr>
            <w:r>
              <w:rPr>
                <w:rFonts w:hint="eastAsia" w:ascii="宋体" w:hAnsi="宋体"/>
                <w:color w:val="auto"/>
                <w:szCs w:val="21"/>
              </w:rPr>
              <w:t>甲方联系人</w:t>
            </w:r>
          </w:p>
        </w:tc>
        <w:tc>
          <w:tcPr>
            <w:tcW w:w="1310" w:type="dxa"/>
            <w:vAlign w:val="center"/>
          </w:tcPr>
          <w:p>
            <w:pPr>
              <w:snapToGrid w:val="0"/>
              <w:jc w:val="center"/>
              <w:rPr>
                <w:rFonts w:hint="eastAsia" w:ascii="宋体" w:hAnsi="宋体"/>
                <w:color w:val="auto"/>
                <w:szCs w:val="21"/>
              </w:rPr>
            </w:pPr>
            <w:r>
              <w:rPr>
                <w:rFonts w:hint="eastAsia" w:ascii="宋体" w:hAnsi="宋体"/>
                <w:color w:val="auto"/>
                <w:szCs w:val="21"/>
              </w:rPr>
              <w:t>甲方电话</w:t>
            </w:r>
          </w:p>
        </w:tc>
        <w:tc>
          <w:tcPr>
            <w:tcW w:w="2542" w:type="dxa"/>
            <w:vAlign w:val="center"/>
          </w:tcPr>
          <w:p>
            <w:pPr>
              <w:snapToGrid w:val="0"/>
              <w:jc w:val="center"/>
              <w:rPr>
                <w:rFonts w:hint="eastAsia" w:ascii="宋体" w:hAnsi="宋体"/>
                <w:color w:val="auto"/>
                <w:szCs w:val="21"/>
              </w:rPr>
            </w:pPr>
            <w:r>
              <w:rPr>
                <w:rFonts w:hint="eastAsia" w:ascii="宋体" w:hAnsi="宋体"/>
                <w:color w:val="auto"/>
                <w:szCs w:val="21"/>
              </w:rPr>
              <w:t>合同起止期限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1</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2</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649" w:type="dxa"/>
            <w:textDirection w:val="tbRl"/>
            <w:vAlign w:val="center"/>
          </w:tcPr>
          <w:p>
            <w:pPr>
              <w:snapToGrid w:val="0"/>
              <w:ind w:left="113" w:right="113"/>
              <w:jc w:val="center"/>
              <w:rPr>
                <w:rFonts w:hint="eastAsia" w:ascii="宋体" w:hAnsi="宋体"/>
                <w:color w:val="auto"/>
                <w:szCs w:val="21"/>
              </w:rPr>
            </w:pPr>
            <w:r>
              <w:rPr>
                <w:rFonts w:hint="eastAsia" w:ascii="宋体" w:hAnsi="宋体"/>
                <w:color w:val="auto"/>
                <w:szCs w:val="21"/>
              </w:rPr>
              <w:t>…</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n</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bl>
    <w:p>
      <w:pPr>
        <w:pStyle w:val="13"/>
        <w:rPr>
          <w:rFonts w:hAnsi="宋体"/>
          <w:color w:val="auto"/>
          <w:sz w:val="24"/>
        </w:rPr>
      </w:pPr>
    </w:p>
    <w:p>
      <w:pPr>
        <w:spacing w:line="360" w:lineRule="auto"/>
        <w:rPr>
          <w:rFonts w:hint="eastAsia" w:hAnsi="宋体"/>
          <w:color w:val="auto"/>
          <w:sz w:val="24"/>
          <w:u w:val="single"/>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00" w:lineRule="auto"/>
        <w:jc w:val="left"/>
        <w:rPr>
          <w:rFonts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before="156" w:beforeLines="50" w:line="360" w:lineRule="auto"/>
        <w:ind w:firstLine="240" w:firstLineChars="100"/>
        <w:rPr>
          <w:rFonts w:hint="eastAsia" w:ascii="宋体" w:hAnsi="宋体"/>
          <w:color w:val="auto"/>
          <w:sz w:val="24"/>
          <w:szCs w:val="24"/>
        </w:rPr>
      </w:pPr>
      <w:r>
        <w:rPr>
          <w:rFonts w:hint="eastAsia" w:ascii="宋体" w:hAnsi="宋体"/>
          <w:color w:val="auto"/>
          <w:sz w:val="24"/>
          <w:szCs w:val="24"/>
        </w:rPr>
        <w:t>填表说明：</w:t>
      </w:r>
    </w:p>
    <w:p>
      <w:pPr>
        <w:spacing w:line="360" w:lineRule="auto"/>
        <w:ind w:firstLine="240" w:firstLineChars="100"/>
        <w:rPr>
          <w:rFonts w:hint="eastAsia" w:ascii="宋体" w:hAnsi="宋体"/>
          <w:color w:val="auto"/>
          <w:sz w:val="24"/>
          <w:szCs w:val="24"/>
        </w:rPr>
      </w:pPr>
      <w:r>
        <w:rPr>
          <w:rFonts w:hint="eastAsia" w:ascii="宋体" w:hAnsi="宋体"/>
          <w:color w:val="auto"/>
          <w:sz w:val="24"/>
          <w:szCs w:val="24"/>
          <w:lang w:val="en-US" w:eastAsia="zh-CN"/>
        </w:rPr>
        <w:t>1</w:t>
      </w:r>
      <w:r>
        <w:rPr>
          <w:rFonts w:hint="eastAsia" w:ascii="宋体" w:hAnsi="宋体"/>
          <w:color w:val="auto"/>
          <w:sz w:val="24"/>
          <w:szCs w:val="24"/>
        </w:rPr>
        <w:t>.业绩按上述表格填写。</w:t>
      </w:r>
    </w:p>
    <w:p>
      <w:pPr>
        <w:spacing w:line="360" w:lineRule="auto"/>
        <w:ind w:firstLine="240" w:firstLineChars="100"/>
        <w:rPr>
          <w:rFonts w:hint="eastAsia" w:ascii="宋体" w:hAnsi="宋体"/>
          <w:color w:val="auto"/>
          <w:sz w:val="24"/>
          <w:szCs w:val="24"/>
        </w:rPr>
      </w:pPr>
      <w:r>
        <w:rPr>
          <w:rFonts w:hint="eastAsia" w:ascii="宋体" w:hAnsi="宋体"/>
          <w:color w:val="auto"/>
          <w:sz w:val="24"/>
          <w:szCs w:val="24"/>
          <w:lang w:val="en-US" w:eastAsia="zh-CN"/>
        </w:rPr>
        <w:t>2</w:t>
      </w:r>
      <w:r>
        <w:rPr>
          <w:rFonts w:hint="eastAsia" w:ascii="宋体" w:hAnsi="宋体"/>
          <w:color w:val="auto"/>
          <w:sz w:val="24"/>
          <w:szCs w:val="24"/>
        </w:rPr>
        <w:t>.证明材料请附后。</w:t>
      </w:r>
    </w:p>
    <w:p>
      <w:pPr>
        <w:pStyle w:val="13"/>
        <w:tabs>
          <w:tab w:val="left" w:pos="5220"/>
        </w:tabs>
        <w:spacing w:line="360" w:lineRule="auto"/>
        <w:rPr>
          <w:rFonts w:hint="eastAsia" w:hAnsi="宋体"/>
          <w:b/>
          <w:color w:val="auto"/>
          <w:sz w:val="24"/>
          <w:szCs w:val="24"/>
        </w:rPr>
      </w:pPr>
    </w:p>
    <w:p>
      <w:pPr>
        <w:pStyle w:val="13"/>
        <w:tabs>
          <w:tab w:val="left" w:pos="5220"/>
        </w:tabs>
        <w:spacing w:line="360" w:lineRule="auto"/>
        <w:rPr>
          <w:rFonts w:hint="eastAsia" w:hAnsi="宋体" w:cs="Times New Roman"/>
          <w:b/>
          <w:color w:val="auto"/>
          <w:sz w:val="24"/>
          <w:szCs w:val="24"/>
        </w:rPr>
      </w:pPr>
      <w:r>
        <w:rPr>
          <w:rFonts w:hint="eastAsia" w:hAnsi="宋体"/>
          <w:b/>
          <w:color w:val="auto"/>
          <w:sz w:val="24"/>
          <w:szCs w:val="24"/>
        </w:rPr>
        <w:t>附件</w:t>
      </w:r>
      <w:r>
        <w:rPr>
          <w:rFonts w:hint="eastAsia" w:hAnsi="宋体"/>
          <w:b/>
          <w:color w:val="auto"/>
          <w:sz w:val="24"/>
          <w:szCs w:val="24"/>
          <w:lang w:val="en-US" w:eastAsia="zh-CN"/>
        </w:rPr>
        <w:t xml:space="preserve">9 </w:t>
      </w:r>
      <w:r>
        <w:rPr>
          <w:rFonts w:hint="eastAsia" w:hAnsi="宋体"/>
          <w:b/>
          <w:color w:val="auto"/>
          <w:sz w:val="24"/>
          <w:szCs w:val="24"/>
        </w:rPr>
        <w:t xml:space="preserve"> </w:t>
      </w:r>
      <w:r>
        <w:rPr>
          <w:rFonts w:hint="eastAsia" w:hAnsi="宋体"/>
          <w:b/>
          <w:color w:val="auto"/>
          <w:sz w:val="24"/>
          <w:szCs w:val="24"/>
          <w:lang w:eastAsia="zh-CN"/>
        </w:rPr>
        <w:t>中小企业</w:t>
      </w:r>
      <w:r>
        <w:rPr>
          <w:rFonts w:hint="eastAsia" w:hAnsi="宋体" w:cs="Times New Roman"/>
          <w:b/>
          <w:color w:val="auto"/>
          <w:sz w:val="24"/>
          <w:szCs w:val="24"/>
        </w:rPr>
        <w:t>声明函</w:t>
      </w:r>
      <w:r>
        <w:rPr>
          <w:rFonts w:hint="eastAsia" w:hAnsi="宋体" w:cs="Times New Roman"/>
          <w:b/>
          <w:color w:val="auto"/>
          <w:sz w:val="24"/>
          <w:szCs w:val="24"/>
        </w:rPr>
        <w:tab/>
      </w:r>
    </w:p>
    <w:p>
      <w:pPr>
        <w:tabs>
          <w:tab w:val="left" w:pos="630"/>
        </w:tabs>
        <w:adjustRightInd w:val="0"/>
        <w:snapToGrid w:val="0"/>
        <w:spacing w:before="312" w:beforeLines="100" w:line="360" w:lineRule="auto"/>
        <w:ind w:firstLine="480" w:firstLineChars="200"/>
        <w:rPr>
          <w:rFonts w:hint="eastAsia" w:ascii="宋体" w:hAnsi="宋体"/>
          <w:color w:val="auto"/>
          <w:sz w:val="24"/>
          <w:szCs w:val="24"/>
        </w:rPr>
      </w:pPr>
      <w:r>
        <w:rPr>
          <w:rFonts w:hint="eastAsia" w:ascii="宋体" w:hAnsi="宋体"/>
          <w:color w:val="auto"/>
          <w:sz w:val="24"/>
          <w:szCs w:val="24"/>
        </w:rPr>
        <w:t>按照财政部、工业和信息化部关于《政府采购促进中小企业发展暂行办法》的通知的要求，在《工业和信息化部、国家统计局、国家发展和改革委员会、财政部关于印发中小企业划型标准规定的通知》（工信部联企业〔2011〕300号）规定中符合标准的小微企业，按招标文件提供附件提供中小企业声明函。</w:t>
      </w:r>
    </w:p>
    <w:p>
      <w:pPr>
        <w:rPr>
          <w:rFonts w:hint="eastAsia" w:ascii="宋体" w:hAnsi="宋体"/>
          <w:color w:val="auto"/>
          <w:sz w:val="24"/>
          <w:szCs w:val="24"/>
        </w:rPr>
      </w:pPr>
      <w:r>
        <w:rPr>
          <w:rFonts w:hint="eastAsia" w:ascii="宋体" w:hAnsi="宋体"/>
          <w:b/>
          <w:color w:val="auto"/>
          <w:sz w:val="24"/>
          <w:szCs w:val="24"/>
        </w:rPr>
        <w:t>附件</w:t>
      </w:r>
      <w:r>
        <w:rPr>
          <w:rFonts w:hint="eastAsia" w:ascii="宋体" w:hAnsi="宋体"/>
          <w:b/>
          <w:color w:val="auto"/>
          <w:sz w:val="24"/>
          <w:szCs w:val="24"/>
          <w:lang w:val="en-US" w:eastAsia="zh-CN"/>
        </w:rPr>
        <w:t>9</w:t>
      </w:r>
      <w:r>
        <w:rPr>
          <w:rFonts w:hint="eastAsia" w:ascii="宋体" w:hAnsi="宋体"/>
          <w:b/>
          <w:color w:val="auto"/>
          <w:sz w:val="24"/>
          <w:szCs w:val="24"/>
        </w:rPr>
        <w:t>-1</w:t>
      </w:r>
      <w:r>
        <w:rPr>
          <w:rFonts w:hint="eastAsia" w:ascii="宋体" w:hAnsi="宋体"/>
          <w:color w:val="auto"/>
          <w:sz w:val="24"/>
          <w:szCs w:val="24"/>
        </w:rPr>
        <w:t xml:space="preserve">                  </w:t>
      </w:r>
    </w:p>
    <w:p>
      <w:pPr>
        <w:jc w:val="center"/>
        <w:rPr>
          <w:rFonts w:hint="eastAsia" w:ascii="宋体" w:hAnsi="宋体"/>
          <w:b/>
          <w:color w:val="auto"/>
          <w:sz w:val="24"/>
          <w:szCs w:val="24"/>
        </w:rPr>
      </w:pPr>
      <w:r>
        <w:rPr>
          <w:rFonts w:hint="eastAsia" w:ascii="宋体" w:hAnsi="宋体"/>
          <w:b/>
          <w:color w:val="auto"/>
          <w:sz w:val="24"/>
          <w:szCs w:val="24"/>
        </w:rPr>
        <w:t>中小企业声明函（工程、服务）</w:t>
      </w:r>
    </w:p>
    <w:p>
      <w:pPr>
        <w:rPr>
          <w:rFonts w:hint="eastAsia" w:ascii="宋体" w:hAnsi="宋体"/>
          <w:b/>
          <w:color w:val="auto"/>
          <w:sz w:val="24"/>
          <w:szCs w:val="24"/>
        </w:rPr>
      </w:pP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本公司（联合体）郑重声明，根据《政府采购促进中小企业发展暂行办法》（财库〔2020〕46号）的规定，本公司(联合体)参加_</w:t>
      </w:r>
      <w:r>
        <w:rPr>
          <w:rFonts w:hint="eastAsia" w:ascii="宋体" w:hAnsi="宋体"/>
          <w:color w:val="auto"/>
          <w:sz w:val="24"/>
          <w:szCs w:val="24"/>
          <w:u w:val="single"/>
        </w:rPr>
        <w:t>（单位名称）_</w:t>
      </w:r>
      <w:r>
        <w:rPr>
          <w:rFonts w:hint="eastAsia" w:ascii="宋体" w:hAnsi="宋体"/>
          <w:color w:val="auto"/>
          <w:sz w:val="24"/>
          <w:szCs w:val="24"/>
        </w:rPr>
        <w:t>的</w:t>
      </w:r>
      <w:r>
        <w:rPr>
          <w:rFonts w:hint="eastAsia" w:ascii="宋体" w:hAnsi="宋体"/>
          <w:color w:val="auto"/>
          <w:sz w:val="24"/>
          <w:szCs w:val="24"/>
          <w:u w:val="single"/>
        </w:rPr>
        <w:t>（项目名称）</w:t>
      </w:r>
      <w:r>
        <w:rPr>
          <w:rFonts w:hint="eastAsia" w:ascii="宋体" w:hAnsi="宋体"/>
          <w:color w:val="auto"/>
          <w:sz w:val="24"/>
          <w:szCs w:val="24"/>
        </w:rPr>
        <w:t>采购活动，工程施工单位全部为符合政策要求的中小企业（或者：服务全部由符合政策要求的中小企业承接）。相关企业（含联合体中的中小企业、签订分包意向协议的中小企业）的具体情况如下：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 xml:space="preserve">1. </w:t>
      </w:r>
      <w:r>
        <w:rPr>
          <w:rFonts w:hint="eastAsia" w:ascii="宋体" w:hAnsi="宋体"/>
          <w:color w:val="auto"/>
          <w:sz w:val="24"/>
          <w:szCs w:val="24"/>
          <w:u w:val="single"/>
        </w:rPr>
        <w:t>（标的名称），</w:t>
      </w:r>
      <w:r>
        <w:rPr>
          <w:rFonts w:hint="eastAsia" w:ascii="宋体" w:hAnsi="宋体"/>
          <w:color w:val="auto"/>
          <w:sz w:val="24"/>
          <w:szCs w:val="24"/>
        </w:rPr>
        <w:t>属于</w:t>
      </w:r>
      <w:r>
        <w:rPr>
          <w:rFonts w:hint="eastAsia" w:ascii="宋体" w:hAnsi="宋体"/>
          <w:color w:val="auto"/>
          <w:sz w:val="24"/>
          <w:szCs w:val="24"/>
          <w:u w:val="single"/>
        </w:rPr>
        <w:t>（采购文件中明确的所属行业）</w:t>
      </w:r>
      <w:r>
        <w:rPr>
          <w:rFonts w:hint="eastAsia" w:ascii="宋体" w:hAnsi="宋体"/>
          <w:color w:val="auto"/>
          <w:sz w:val="24"/>
          <w:szCs w:val="24"/>
        </w:rPr>
        <w:t>行业；承建（承接）为</w:t>
      </w:r>
      <w:r>
        <w:rPr>
          <w:rFonts w:hint="eastAsia" w:ascii="宋体" w:hAnsi="宋体"/>
          <w:color w:val="auto"/>
          <w:sz w:val="24"/>
          <w:szCs w:val="24"/>
          <w:u w:val="single"/>
        </w:rPr>
        <w:t>（企业名称）</w:t>
      </w:r>
      <w:r>
        <w:rPr>
          <w:rFonts w:hint="eastAsia" w:ascii="宋体" w:hAnsi="宋体"/>
          <w:color w:val="auto"/>
          <w:sz w:val="24"/>
          <w:szCs w:val="24"/>
        </w:rPr>
        <w:t>，从业人员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 ，营业收入为 </w:t>
      </w:r>
      <w:r>
        <w:rPr>
          <w:rFonts w:hint="eastAsia" w:ascii="宋体" w:hAnsi="宋体"/>
          <w:color w:val="auto"/>
          <w:sz w:val="24"/>
          <w:szCs w:val="24"/>
          <w:u w:val="single"/>
        </w:rPr>
        <w:t xml:space="preserve">    </w:t>
      </w:r>
      <w:r>
        <w:rPr>
          <w:rFonts w:hint="eastAsia" w:ascii="宋体" w:hAnsi="宋体"/>
          <w:color w:val="auto"/>
          <w:sz w:val="24"/>
          <w:szCs w:val="24"/>
        </w:rPr>
        <w:t>万元，资产总额为</w:t>
      </w:r>
      <w:r>
        <w:rPr>
          <w:rFonts w:hint="eastAsia" w:ascii="宋体" w:hAnsi="宋体"/>
          <w:color w:val="auto"/>
          <w:sz w:val="24"/>
          <w:szCs w:val="24"/>
          <w:u w:val="single"/>
        </w:rPr>
        <w:t xml:space="preserve">    </w:t>
      </w:r>
      <w:r>
        <w:rPr>
          <w:rFonts w:hint="eastAsia" w:ascii="宋体" w:hAnsi="宋体"/>
          <w:color w:val="auto"/>
          <w:sz w:val="24"/>
          <w:szCs w:val="24"/>
        </w:rPr>
        <w:t>万元，属于</w:t>
      </w:r>
      <w:r>
        <w:rPr>
          <w:rFonts w:hint="eastAsia" w:ascii="宋体" w:hAnsi="宋体"/>
          <w:color w:val="auto"/>
          <w:sz w:val="24"/>
          <w:szCs w:val="24"/>
          <w:u w:val="single"/>
        </w:rPr>
        <w:t>（中型企业、小型企业、微型企业）；</w:t>
      </w:r>
      <w:r>
        <w:rPr>
          <w:rFonts w:hint="eastAsia" w:ascii="宋体" w:hAnsi="宋体"/>
          <w:color w:val="auto"/>
          <w:sz w:val="24"/>
          <w:szCs w:val="24"/>
        </w:rPr>
        <w:t xml:space="preserve"> </w:t>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 xml:space="preserve">2. </w:t>
      </w:r>
      <w:r>
        <w:rPr>
          <w:rFonts w:hint="eastAsia" w:ascii="宋体" w:hAnsi="宋体"/>
          <w:color w:val="auto"/>
          <w:sz w:val="24"/>
          <w:szCs w:val="24"/>
          <w:u w:val="single"/>
        </w:rPr>
        <w:t>（标的名称），</w:t>
      </w:r>
      <w:r>
        <w:rPr>
          <w:rFonts w:hint="eastAsia" w:ascii="宋体" w:hAnsi="宋体"/>
          <w:color w:val="auto"/>
          <w:sz w:val="24"/>
          <w:szCs w:val="24"/>
        </w:rPr>
        <w:t>属于</w:t>
      </w:r>
      <w:r>
        <w:rPr>
          <w:rFonts w:hint="eastAsia" w:ascii="宋体" w:hAnsi="宋体"/>
          <w:color w:val="auto"/>
          <w:sz w:val="24"/>
          <w:szCs w:val="24"/>
          <w:u w:val="single"/>
        </w:rPr>
        <w:t>（采购文件中明确的所属行业）</w:t>
      </w:r>
      <w:r>
        <w:rPr>
          <w:rFonts w:hint="eastAsia" w:ascii="宋体" w:hAnsi="宋体"/>
          <w:color w:val="auto"/>
          <w:sz w:val="24"/>
          <w:szCs w:val="24"/>
        </w:rPr>
        <w:t>行业；承建（承接）为</w:t>
      </w:r>
      <w:r>
        <w:rPr>
          <w:rFonts w:hint="eastAsia" w:ascii="宋体" w:hAnsi="宋体"/>
          <w:color w:val="auto"/>
          <w:sz w:val="24"/>
          <w:szCs w:val="24"/>
          <w:u w:val="single"/>
        </w:rPr>
        <w:t>（企业名称）</w:t>
      </w:r>
      <w:r>
        <w:rPr>
          <w:rFonts w:hint="eastAsia" w:ascii="宋体" w:hAnsi="宋体"/>
          <w:color w:val="auto"/>
          <w:sz w:val="24"/>
          <w:szCs w:val="24"/>
        </w:rPr>
        <w:t>，从业人员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 ，营业收入为 </w:t>
      </w:r>
      <w:r>
        <w:rPr>
          <w:rFonts w:hint="eastAsia" w:ascii="宋体" w:hAnsi="宋体"/>
          <w:color w:val="auto"/>
          <w:sz w:val="24"/>
          <w:szCs w:val="24"/>
          <w:u w:val="single"/>
        </w:rPr>
        <w:t xml:space="preserve">    </w:t>
      </w:r>
      <w:r>
        <w:rPr>
          <w:rFonts w:hint="eastAsia" w:ascii="宋体" w:hAnsi="宋体"/>
          <w:color w:val="auto"/>
          <w:sz w:val="24"/>
          <w:szCs w:val="24"/>
        </w:rPr>
        <w:t>万元，资产总额为</w:t>
      </w:r>
      <w:r>
        <w:rPr>
          <w:rFonts w:hint="eastAsia" w:ascii="宋体" w:hAnsi="宋体"/>
          <w:color w:val="auto"/>
          <w:sz w:val="24"/>
          <w:szCs w:val="24"/>
          <w:u w:val="single"/>
        </w:rPr>
        <w:t xml:space="preserve">    </w:t>
      </w:r>
      <w:r>
        <w:rPr>
          <w:rFonts w:hint="eastAsia" w:ascii="宋体" w:hAnsi="宋体"/>
          <w:color w:val="auto"/>
          <w:sz w:val="24"/>
          <w:szCs w:val="24"/>
        </w:rPr>
        <w:t>万元，属于</w:t>
      </w:r>
      <w:r>
        <w:rPr>
          <w:rFonts w:hint="eastAsia" w:ascii="宋体" w:hAnsi="宋体"/>
          <w:color w:val="auto"/>
          <w:sz w:val="24"/>
          <w:szCs w:val="24"/>
          <w:u w:val="single"/>
        </w:rPr>
        <w:t>（中型企业、小型企业、微型企业）；</w:t>
      </w:r>
      <w:r>
        <w:rPr>
          <w:rFonts w:hint="eastAsia" w:ascii="宋体" w:hAnsi="宋体"/>
          <w:color w:val="auto"/>
          <w:sz w:val="24"/>
          <w:szCs w:val="24"/>
        </w:rPr>
        <w:t xml:space="preserve"> </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以上企业，不属于大企业的分支机构，不存在控股股东为大企业的情形，也不存在与大企业的负责人为同一人的情形。</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本公司对上述声明内容的真实性负责。如有虚假，将依法承担相应责任。</w:t>
      </w:r>
    </w:p>
    <w:p>
      <w:pPr>
        <w:spacing w:before="156" w:beforeLines="50" w:line="360" w:lineRule="auto"/>
        <w:ind w:firstLine="4680" w:firstLineChars="1950"/>
        <w:rPr>
          <w:rFonts w:hint="eastAsia" w:ascii="宋体" w:hAnsi="宋体"/>
          <w:color w:val="auto"/>
          <w:sz w:val="24"/>
          <w:szCs w:val="24"/>
        </w:rPr>
      </w:pPr>
      <w:r>
        <w:rPr>
          <w:rFonts w:hint="eastAsia" w:ascii="宋体" w:hAnsi="宋体"/>
          <w:color w:val="auto"/>
          <w:sz w:val="24"/>
          <w:szCs w:val="24"/>
        </w:rPr>
        <w:t>企业名称（盖章）：</w:t>
      </w:r>
    </w:p>
    <w:p>
      <w:pPr>
        <w:spacing w:line="360" w:lineRule="auto"/>
        <w:ind w:right="480" w:firstLine="4680" w:firstLineChars="1950"/>
        <w:rPr>
          <w:rFonts w:hint="eastAsia" w:ascii="宋体" w:hAnsi="宋体"/>
          <w:color w:val="auto"/>
          <w:sz w:val="24"/>
          <w:szCs w:val="24"/>
        </w:rPr>
      </w:pPr>
      <w:r>
        <w:rPr>
          <w:rFonts w:hint="eastAsia" w:ascii="宋体" w:hAnsi="宋体"/>
          <w:color w:val="auto"/>
          <w:sz w:val="24"/>
          <w:szCs w:val="24"/>
        </w:rPr>
        <w:t>日 期：</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说明：</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1.从业人员、营业收入、资产总额填报上一年度数据，无上一年度数据的新成立企业可不填报。</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2.本声明函中标的名称</w:t>
      </w:r>
      <w:r>
        <w:rPr>
          <w:rFonts w:hint="eastAsia" w:ascii="宋体" w:hAnsi="宋体"/>
          <w:b w:val="0"/>
          <w:bCs/>
          <w:color w:val="auto"/>
          <w:sz w:val="24"/>
          <w:szCs w:val="24"/>
          <w:lang w:eastAsia="zh-CN"/>
        </w:rPr>
        <w:t>详见</w:t>
      </w:r>
      <w:r>
        <w:rPr>
          <w:rFonts w:hint="eastAsia" w:ascii="宋体" w:hAnsi="宋体"/>
          <w:b w:val="0"/>
          <w:bCs/>
          <w:color w:val="auto"/>
          <w:sz w:val="24"/>
          <w:szCs w:val="24"/>
        </w:rPr>
        <w:t>招标文件第四部分采购需求中的采购清单，且须与采购清单中信息一致。</w:t>
      </w:r>
    </w:p>
    <w:p>
      <w:pPr>
        <w:pStyle w:val="9"/>
        <w:rPr>
          <w:rFonts w:hint="eastAsia" w:ascii="宋体" w:hAnsi="宋体" w:eastAsia="宋体" w:cs="宋体"/>
          <w:lang w:val="en-US" w:eastAsia="zh-CN"/>
        </w:rPr>
      </w:pPr>
      <w:r>
        <w:rPr>
          <w:rFonts w:hint="eastAsia" w:ascii="宋体" w:hAnsi="宋体" w:cs="宋体"/>
          <w:lang w:val="en-US" w:eastAsia="zh-CN"/>
        </w:rPr>
        <w:t>3</w:t>
      </w:r>
      <w:r>
        <w:rPr>
          <w:rFonts w:hint="eastAsia" w:ascii="宋体" w:hAnsi="宋体" w:eastAsia="宋体" w:cs="宋体"/>
          <w:lang w:val="en-US" w:eastAsia="zh-CN"/>
        </w:rPr>
        <w:t>.本声明函中</w:t>
      </w:r>
      <w:r>
        <w:rPr>
          <w:rFonts w:hint="eastAsia" w:ascii="宋体" w:hAnsi="宋体"/>
          <w:b w:val="0"/>
          <w:bCs/>
          <w:color w:val="auto"/>
          <w:sz w:val="24"/>
          <w:szCs w:val="24"/>
        </w:rPr>
        <w:t>采购文件中明确的所属行业名称详见</w:t>
      </w:r>
      <w:r>
        <w:rPr>
          <w:rFonts w:hint="eastAsia" w:ascii="宋体" w:hAnsi="宋体"/>
          <w:b w:val="0"/>
          <w:bCs/>
          <w:color w:val="auto"/>
          <w:sz w:val="24"/>
          <w:szCs w:val="24"/>
          <w:lang w:eastAsia="zh-CN"/>
        </w:rPr>
        <w:t>招标文件</w:t>
      </w:r>
      <w:r>
        <w:rPr>
          <w:rFonts w:hint="eastAsia" w:ascii="宋体" w:hAnsi="宋体"/>
          <w:b w:val="0"/>
          <w:bCs/>
          <w:color w:val="auto"/>
          <w:sz w:val="24"/>
          <w:szCs w:val="24"/>
        </w:rPr>
        <w:t>第二部分投标人须知前附表</w:t>
      </w:r>
      <w:r>
        <w:rPr>
          <w:rFonts w:hint="eastAsia" w:ascii="宋体" w:hAnsi="宋体"/>
          <w:b w:val="0"/>
          <w:bCs/>
          <w:color w:val="auto"/>
          <w:sz w:val="24"/>
          <w:szCs w:val="24"/>
          <w:lang w:eastAsia="zh-CN"/>
        </w:rPr>
        <w:t>。</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lang w:val="en-US" w:eastAsia="zh-CN"/>
        </w:rPr>
        <w:t>4</w:t>
      </w:r>
      <w:r>
        <w:rPr>
          <w:rFonts w:hint="eastAsia" w:ascii="宋体" w:hAnsi="宋体"/>
          <w:b w:val="0"/>
          <w:bCs/>
          <w:color w:val="auto"/>
          <w:sz w:val="24"/>
          <w:szCs w:val="24"/>
        </w:rPr>
        <w:t>.中小企业划分标准详见工业和信息化部、国家统计局、国家发展和改革委员会、财政部联合印发的《关于印发中小企业划型标准规定的通知》（工信部联企业〔2011〕300号）。</w:t>
      </w:r>
    </w:p>
    <w:p>
      <w:pPr>
        <w:spacing w:line="360" w:lineRule="auto"/>
        <w:ind w:right="480"/>
        <w:rPr>
          <w:rFonts w:hint="eastAsia" w:ascii="宋体" w:hAnsi="宋体"/>
          <w:color w:val="auto"/>
          <w:sz w:val="24"/>
          <w:szCs w:val="24"/>
        </w:rPr>
      </w:pPr>
      <w:r>
        <w:rPr>
          <w:rFonts w:hint="eastAsia" w:ascii="宋体" w:hAnsi="宋体"/>
          <w:b w:val="0"/>
          <w:bCs/>
          <w:color w:val="auto"/>
          <w:sz w:val="24"/>
          <w:szCs w:val="24"/>
          <w:lang w:val="en-US" w:eastAsia="zh-CN"/>
        </w:rPr>
        <w:t>5</w:t>
      </w:r>
      <w:r>
        <w:rPr>
          <w:rFonts w:hint="eastAsia" w:ascii="宋体" w:hAnsi="宋体"/>
          <w:b w:val="0"/>
          <w:bCs/>
          <w:color w:val="auto"/>
          <w:sz w:val="24"/>
          <w:szCs w:val="24"/>
        </w:rPr>
        <w:t>.本声明函中企业名称（盖章）指加盖投标人公章（电子签章）。</w:t>
      </w:r>
    </w:p>
    <w:p>
      <w:pPr>
        <w:pStyle w:val="10"/>
        <w:ind w:left="0" w:leftChars="0" w:firstLine="0" w:firstLineChars="0"/>
        <w:rPr>
          <w:color w:val="auto"/>
        </w:rPr>
      </w:pPr>
    </w:p>
    <w:p>
      <w:pPr>
        <w:spacing w:line="360" w:lineRule="auto"/>
        <w:rPr>
          <w:rFonts w:ascii="宋体" w:hAnsi="宋体"/>
          <w:color w:val="auto"/>
          <w:sz w:val="28"/>
          <w:szCs w:val="28"/>
        </w:rPr>
      </w:pPr>
      <w:r>
        <w:rPr>
          <w:rFonts w:hint="eastAsia" w:ascii="宋体" w:hAnsi="宋体"/>
          <w:b/>
          <w:color w:val="auto"/>
          <w:sz w:val="24"/>
          <w:szCs w:val="24"/>
        </w:rPr>
        <w:t>附件</w:t>
      </w:r>
      <w:r>
        <w:rPr>
          <w:rFonts w:hint="eastAsia" w:ascii="宋体" w:hAnsi="宋体"/>
          <w:b/>
          <w:color w:val="auto"/>
          <w:sz w:val="24"/>
          <w:szCs w:val="24"/>
          <w:lang w:val="en-US" w:eastAsia="zh-CN"/>
        </w:rPr>
        <w:t>9</w:t>
      </w:r>
      <w:r>
        <w:rPr>
          <w:rFonts w:hint="eastAsia" w:ascii="宋体" w:hAnsi="宋体"/>
          <w:b/>
          <w:color w:val="auto"/>
          <w:sz w:val="24"/>
          <w:szCs w:val="24"/>
        </w:rPr>
        <w:t>-2                    监狱企业证明文件</w:t>
      </w:r>
    </w:p>
    <w:p>
      <w:pPr>
        <w:spacing w:line="360" w:lineRule="auto"/>
        <w:ind w:firstLine="480" w:firstLineChars="200"/>
        <w:rPr>
          <w:rFonts w:ascii="宋体" w:hAnsi="宋体"/>
          <w:color w:val="auto"/>
          <w:sz w:val="24"/>
        </w:rPr>
      </w:pPr>
      <w:r>
        <w:rPr>
          <w:rFonts w:ascii="宋体" w:hAnsi="宋体"/>
          <w:color w:val="auto"/>
          <w:sz w:val="24"/>
        </w:rPr>
        <w:t>监狱企业视同小型、微型企业</w:t>
      </w:r>
      <w:r>
        <w:rPr>
          <w:rFonts w:hint="eastAsia" w:ascii="宋体" w:hAnsi="宋体"/>
          <w:color w:val="auto"/>
          <w:sz w:val="24"/>
        </w:rPr>
        <w:t>,监狱企业参加政府采购活动时，应当提供由省级以上监狱管理局、戒毒管理局(含新疆生产建设兵团)出具的属于监狱企业的证明文件。</w:t>
      </w:r>
      <w:r>
        <w:rPr>
          <w:rFonts w:ascii="宋体" w:hAnsi="宋体"/>
          <w:color w:val="auto"/>
          <w:sz w:val="24"/>
        </w:rPr>
        <w:t>北京市监狱企业应当提供市监狱管理局、市教育矫治局出具的监狱企业的证明文件。</w:t>
      </w:r>
    </w:p>
    <w:p>
      <w:pPr>
        <w:spacing w:line="360" w:lineRule="auto"/>
        <w:rPr>
          <w:rFonts w:ascii="宋体" w:hAnsi="宋体"/>
          <w:color w:val="auto"/>
          <w:sz w:val="24"/>
        </w:rPr>
      </w:pPr>
    </w:p>
    <w:p>
      <w:pPr>
        <w:spacing w:line="360" w:lineRule="auto"/>
        <w:rPr>
          <w:rFonts w:ascii="宋体" w:hAnsi="宋体"/>
          <w:color w:val="auto"/>
          <w:sz w:val="28"/>
          <w:szCs w:val="28"/>
        </w:rPr>
      </w:pPr>
      <w:r>
        <w:rPr>
          <w:rFonts w:ascii="宋体" w:hAnsi="宋体"/>
          <w:color w:val="auto"/>
          <w:sz w:val="24"/>
        </w:rPr>
        <w:t xml:space="preserve"> </w:t>
      </w:r>
      <w:r>
        <w:rPr>
          <w:rFonts w:hint="eastAsia" w:ascii="宋体" w:hAnsi="宋体"/>
          <w:b/>
          <w:color w:val="auto"/>
          <w:sz w:val="24"/>
          <w:szCs w:val="24"/>
        </w:rPr>
        <w:t>附件</w:t>
      </w:r>
      <w:r>
        <w:rPr>
          <w:rFonts w:hint="eastAsia" w:ascii="宋体" w:hAnsi="宋体"/>
          <w:b/>
          <w:color w:val="auto"/>
          <w:sz w:val="24"/>
          <w:szCs w:val="24"/>
          <w:lang w:val="en-US" w:eastAsia="zh-CN"/>
        </w:rPr>
        <w:t>9</w:t>
      </w:r>
      <w:r>
        <w:rPr>
          <w:rFonts w:hint="eastAsia" w:ascii="宋体" w:hAnsi="宋体"/>
          <w:b/>
          <w:color w:val="auto"/>
          <w:sz w:val="24"/>
          <w:szCs w:val="24"/>
        </w:rPr>
        <w:t xml:space="preserve">-3                  </w:t>
      </w:r>
      <w:r>
        <w:rPr>
          <w:rFonts w:hint="eastAsia" w:ascii="宋体" w:hAnsi="宋体"/>
          <w:b/>
          <w:bCs/>
          <w:color w:val="auto"/>
          <w:sz w:val="24"/>
          <w:szCs w:val="24"/>
        </w:rPr>
        <w:t>残疾人福利性单位声明函</w:t>
      </w:r>
    </w:p>
    <w:p>
      <w:pPr>
        <w:spacing w:line="360" w:lineRule="auto"/>
        <w:rPr>
          <w:rFonts w:ascii="宋体" w:hAnsi="宋体"/>
          <w:color w:val="auto"/>
          <w:sz w:val="24"/>
        </w:rPr>
      </w:pPr>
    </w:p>
    <w:p>
      <w:pPr>
        <w:spacing w:line="360" w:lineRule="auto"/>
        <w:ind w:firstLine="480" w:firstLineChars="200"/>
        <w:rPr>
          <w:rFonts w:ascii="宋体" w:hAnsi="宋体"/>
          <w:color w:val="auto"/>
          <w:sz w:val="24"/>
        </w:rPr>
      </w:pPr>
      <w:r>
        <w:rPr>
          <w:rFonts w:hint="eastAsia" w:ascii="宋体" w:hAnsi="宋体"/>
          <w:color w:val="auto"/>
          <w:sz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4"/>
          <w:u w:val="single"/>
        </w:rPr>
        <w:t>（采购人名称）</w:t>
      </w:r>
      <w:r>
        <w:rPr>
          <w:rFonts w:hint="eastAsia" w:ascii="宋体" w:hAnsi="宋体"/>
          <w:color w:val="auto"/>
          <w:sz w:val="24"/>
        </w:rPr>
        <w:t>的</w:t>
      </w:r>
      <w:r>
        <w:rPr>
          <w:rFonts w:ascii="宋体" w:hAnsi="宋体"/>
          <w:color w:val="auto"/>
          <w:sz w:val="24"/>
          <w:u w:val="single"/>
        </w:rPr>
        <w:t xml:space="preserve">          </w:t>
      </w:r>
      <w:r>
        <w:rPr>
          <w:rFonts w:hint="eastAsia" w:ascii="宋体" w:hAnsi="宋体"/>
          <w:color w:val="auto"/>
          <w:sz w:val="24"/>
        </w:rPr>
        <w:t>项目（项目编号</w:t>
      </w:r>
      <w:r>
        <w:rPr>
          <w:rFonts w:ascii="宋体" w:hAnsi="宋体"/>
          <w:color w:val="auto"/>
          <w:sz w:val="24"/>
          <w:u w:val="single"/>
        </w:rPr>
        <w:t xml:space="preserve">           </w:t>
      </w:r>
      <w:r>
        <w:rPr>
          <w:rFonts w:hint="eastAsia" w:ascii="宋体" w:hAnsi="宋体"/>
          <w:color w:val="auto"/>
          <w:sz w:val="24"/>
        </w:rPr>
        <w:t>）采购活动提供本单位制造的货物（由本单位承担工程/提供服务），或者提供其他残疾人福利性单位制造的货物（不包括使用非残疾人福利性单位注册商标的货物）。</w:t>
      </w:r>
    </w:p>
    <w:p>
      <w:pPr>
        <w:spacing w:line="360" w:lineRule="auto"/>
        <w:ind w:firstLine="480" w:firstLineChars="200"/>
        <w:rPr>
          <w:rFonts w:ascii="宋体" w:hAnsi="宋体"/>
          <w:color w:val="auto"/>
          <w:sz w:val="24"/>
        </w:rPr>
      </w:pPr>
      <w:r>
        <w:rPr>
          <w:rFonts w:hint="eastAsia" w:ascii="宋体" w:hAnsi="宋体"/>
          <w:color w:val="auto"/>
          <w:sz w:val="24"/>
        </w:rPr>
        <w:t>本单位对上述声明的真实性负责。如有虚假，将依法承担相应责任。</w:t>
      </w:r>
    </w:p>
    <w:p>
      <w:pPr>
        <w:spacing w:line="360" w:lineRule="auto"/>
        <w:ind w:right="480" w:firstLine="5280" w:firstLineChars="2200"/>
        <w:rPr>
          <w:rFonts w:ascii="宋体" w:hAnsi="宋体"/>
          <w:color w:val="auto"/>
          <w:sz w:val="24"/>
        </w:rPr>
      </w:pPr>
      <w:r>
        <w:rPr>
          <w:rFonts w:hint="eastAsia" w:ascii="宋体" w:hAnsi="宋体"/>
          <w:color w:val="auto"/>
          <w:sz w:val="24"/>
        </w:rPr>
        <w:t>投标人公章（电子签章）：</w:t>
      </w:r>
    </w:p>
    <w:p>
      <w:pPr>
        <w:spacing w:line="360" w:lineRule="auto"/>
        <w:ind w:right="480" w:firstLine="5280" w:firstLineChars="2200"/>
        <w:rPr>
          <w:rFonts w:ascii="宋体" w:hAnsi="宋体"/>
          <w:color w:val="auto"/>
          <w:sz w:val="24"/>
        </w:rPr>
      </w:pPr>
      <w:r>
        <w:rPr>
          <w:rFonts w:hint="eastAsia" w:ascii="宋体" w:hAnsi="宋体"/>
          <w:color w:val="auto"/>
          <w:sz w:val="24"/>
        </w:rPr>
        <w:t>日  期：</w:t>
      </w:r>
    </w:p>
    <w:p>
      <w:pPr>
        <w:spacing w:line="360" w:lineRule="auto"/>
        <w:rPr>
          <w:rFonts w:hAnsi="宋体"/>
          <w:color w:val="auto"/>
          <w:sz w:val="24"/>
        </w:rPr>
      </w:pPr>
      <w:r>
        <w:rPr>
          <w:rFonts w:hint="eastAsia" w:hAnsi="宋体"/>
          <w:color w:val="auto"/>
          <w:sz w:val="24"/>
        </w:rPr>
        <w:t>注：</w:t>
      </w:r>
    </w:p>
    <w:p>
      <w:pPr>
        <w:spacing w:line="360" w:lineRule="auto"/>
        <w:jc w:val="left"/>
        <w:rPr>
          <w:rFonts w:hAnsi="宋体"/>
          <w:color w:val="auto"/>
          <w:sz w:val="24"/>
        </w:rPr>
      </w:pPr>
      <w:r>
        <w:rPr>
          <w:rFonts w:hint="eastAsia" w:hAnsi="宋体"/>
          <w:color w:val="auto"/>
          <w:sz w:val="24"/>
        </w:rPr>
        <w:t>1、以上三种声明函/证明文件，投标人根据企业实际情况做出一种声明/证明即可，都不满足，本附件无需放在投标文件中。</w:t>
      </w:r>
    </w:p>
    <w:p>
      <w:pPr>
        <w:spacing w:line="360" w:lineRule="auto"/>
        <w:ind w:right="480"/>
        <w:rPr>
          <w:rFonts w:hint="eastAsia" w:ascii="宋体" w:hAnsi="宋体"/>
          <w:color w:val="auto"/>
          <w:sz w:val="24"/>
          <w:szCs w:val="24"/>
        </w:rPr>
      </w:pPr>
      <w:r>
        <w:rPr>
          <w:rFonts w:hAnsi="宋体"/>
          <w:color w:val="auto"/>
          <w:sz w:val="24"/>
          <w:szCs w:val="24"/>
        </w:rPr>
        <w:t>2、中标供应商为残疾人福利性单位且评审中享受了残疾人福利性单位相关政府采购支持政策的，其《残疾人福利性单位声明函》将在中标公示中公告，接受社会监督。</w:t>
      </w:r>
    </w:p>
    <w:p>
      <w:pPr>
        <w:spacing w:line="360" w:lineRule="auto"/>
        <w:ind w:right="480" w:firstLine="4698" w:firstLineChars="1950"/>
        <w:rPr>
          <w:rFonts w:hint="eastAsia" w:hAnsi="宋体"/>
          <w:b/>
          <w:color w:val="auto"/>
          <w:sz w:val="24"/>
          <w:szCs w:val="24"/>
        </w:rPr>
      </w:pPr>
    </w:p>
    <w:p>
      <w:pPr>
        <w:spacing w:line="360" w:lineRule="auto"/>
        <w:rPr>
          <w:rFonts w:hint="eastAsia"/>
          <w:color w:val="auto"/>
          <w:sz w:val="24"/>
          <w:szCs w:val="24"/>
        </w:rPr>
      </w:pPr>
      <w:r>
        <w:rPr>
          <w:rFonts w:hint="eastAsia" w:hAnsi="宋体"/>
          <w:b/>
          <w:color w:val="auto"/>
          <w:sz w:val="24"/>
          <w:szCs w:val="24"/>
        </w:rPr>
        <w:t>附件1</w:t>
      </w:r>
      <w:r>
        <w:rPr>
          <w:rFonts w:hint="eastAsia" w:hAnsi="宋体"/>
          <w:b/>
          <w:color w:val="auto"/>
          <w:sz w:val="24"/>
          <w:szCs w:val="24"/>
          <w:lang w:val="en-US" w:eastAsia="zh-CN"/>
        </w:rPr>
        <w:t>0</w:t>
      </w:r>
      <w:r>
        <w:rPr>
          <w:rFonts w:hint="eastAsia" w:hAnsi="宋体"/>
          <w:color w:val="auto"/>
          <w:sz w:val="24"/>
          <w:szCs w:val="24"/>
        </w:rPr>
        <w:t xml:space="preserve">  </w:t>
      </w:r>
      <w:bookmarkStart w:id="62" w:name="_GoBack"/>
      <w:r>
        <w:rPr>
          <w:rFonts w:hint="eastAsia" w:ascii="宋体" w:hAnsi="宋体"/>
          <w:color w:val="auto"/>
          <w:sz w:val="24"/>
          <w:szCs w:val="24"/>
        </w:rPr>
        <w:t>投标人认为有必要提供的其他文件</w:t>
      </w:r>
      <w:bookmarkEnd w:id="62"/>
      <w:r>
        <w:rPr>
          <w:rFonts w:hint="eastAsia" w:ascii="宋体" w:hAnsi="宋体"/>
          <w:color w:val="auto"/>
          <w:sz w:val="24"/>
          <w:szCs w:val="24"/>
          <w:lang w:eastAsia="zh-CN"/>
        </w:rPr>
        <w:t>加盖</w:t>
      </w:r>
      <w:r>
        <w:rPr>
          <w:rFonts w:hint="eastAsia"/>
          <w:b/>
          <w:color w:val="auto"/>
          <w:sz w:val="24"/>
          <w:szCs w:val="24"/>
        </w:rPr>
        <w:t>投标人公章（电子签章）</w:t>
      </w:r>
    </w:p>
    <w:p>
      <w:pPr>
        <w:pStyle w:val="2"/>
        <w:numPr>
          <w:ilvl w:val="1"/>
          <w:numId w:val="0"/>
        </w:numPr>
        <w:ind w:left="254" w:leftChars="0"/>
      </w:pPr>
    </w:p>
    <w:p>
      <w:pPr>
        <w:pStyle w:val="49"/>
        <w:numPr>
          <w:ilvl w:val="0"/>
          <w:numId w:val="0"/>
        </w:numPr>
        <w:snapToGrid w:val="0"/>
        <w:spacing w:before="0" w:after="0"/>
        <w:jc w:val="center"/>
        <w:rPr>
          <w:rFonts w:hint="eastAsia" w:ascii="宋体" w:hAnsi="宋体"/>
          <w:color w:val="auto"/>
          <w:lang w:eastAsia="zh-CN"/>
        </w:rPr>
      </w:pPr>
      <w:bookmarkStart w:id="57" w:name="OLE_LINK1"/>
      <w:bookmarkStart w:id="58" w:name="_Toc174185201"/>
      <w:bookmarkStart w:id="59" w:name="_Toc186274124"/>
      <w:bookmarkStart w:id="60" w:name="_Toc15708"/>
      <w:bookmarkStart w:id="61" w:name="_Toc86202632"/>
    </w:p>
    <w:p>
      <w:pPr>
        <w:pStyle w:val="49"/>
        <w:numPr>
          <w:ilvl w:val="0"/>
          <w:numId w:val="0"/>
        </w:numPr>
        <w:snapToGrid w:val="0"/>
        <w:spacing w:before="0" w:after="0"/>
        <w:jc w:val="center"/>
        <w:rPr>
          <w:rFonts w:hint="eastAsia" w:ascii="宋体" w:hAnsi="宋体"/>
          <w:color w:val="auto"/>
          <w:lang w:eastAsia="zh-CN"/>
        </w:rPr>
      </w:pPr>
    </w:p>
    <w:p>
      <w:pPr>
        <w:pStyle w:val="49"/>
        <w:numPr>
          <w:ilvl w:val="0"/>
          <w:numId w:val="0"/>
        </w:numPr>
        <w:snapToGrid w:val="0"/>
        <w:spacing w:before="0" w:after="0"/>
        <w:jc w:val="center"/>
        <w:rPr>
          <w:rFonts w:hint="eastAsia" w:ascii="宋体" w:hAnsi="宋体"/>
          <w:color w:val="auto"/>
          <w:lang w:eastAsia="zh-CN"/>
        </w:rPr>
      </w:pPr>
    </w:p>
    <w:p>
      <w:pPr>
        <w:pStyle w:val="49"/>
        <w:numPr>
          <w:ilvl w:val="0"/>
          <w:numId w:val="0"/>
        </w:numPr>
        <w:snapToGrid w:val="0"/>
        <w:spacing w:before="0" w:after="0"/>
        <w:jc w:val="center"/>
        <w:rPr>
          <w:rFonts w:hint="eastAsia" w:ascii="宋体" w:hAnsi="宋体"/>
          <w:color w:val="auto"/>
          <w:lang w:eastAsia="zh-CN"/>
        </w:rPr>
      </w:pPr>
    </w:p>
    <w:p>
      <w:pPr>
        <w:pStyle w:val="49"/>
        <w:numPr>
          <w:ilvl w:val="0"/>
          <w:numId w:val="0"/>
        </w:numPr>
        <w:snapToGrid w:val="0"/>
        <w:spacing w:before="0" w:after="0"/>
        <w:jc w:val="center"/>
        <w:rPr>
          <w:rFonts w:hint="eastAsia" w:ascii="宋体" w:hAnsi="宋体"/>
          <w:color w:val="auto"/>
          <w:lang w:eastAsia="zh-CN"/>
        </w:rPr>
      </w:pPr>
    </w:p>
    <w:p>
      <w:pPr>
        <w:pStyle w:val="49"/>
        <w:numPr>
          <w:ilvl w:val="0"/>
          <w:numId w:val="0"/>
        </w:numPr>
        <w:snapToGrid w:val="0"/>
        <w:spacing w:before="0" w:after="0"/>
        <w:jc w:val="center"/>
        <w:rPr>
          <w:rFonts w:hint="eastAsia" w:ascii="宋体" w:hAnsi="宋体"/>
          <w:color w:val="auto"/>
          <w:lang w:eastAsia="zh-CN"/>
        </w:rPr>
      </w:pPr>
    </w:p>
    <w:p>
      <w:pPr>
        <w:pStyle w:val="49"/>
        <w:numPr>
          <w:ilvl w:val="0"/>
          <w:numId w:val="0"/>
        </w:numPr>
        <w:snapToGrid w:val="0"/>
        <w:spacing w:before="0" w:after="0"/>
        <w:jc w:val="center"/>
        <w:rPr>
          <w:rFonts w:hint="eastAsia" w:ascii="宋体" w:hAnsi="宋体"/>
          <w:color w:val="auto"/>
          <w:lang w:eastAsia="zh-CN"/>
        </w:rPr>
      </w:pPr>
    </w:p>
    <w:p>
      <w:pPr>
        <w:pStyle w:val="49"/>
        <w:numPr>
          <w:ilvl w:val="0"/>
          <w:numId w:val="0"/>
        </w:numPr>
        <w:snapToGrid w:val="0"/>
        <w:spacing w:before="0" w:after="0"/>
        <w:jc w:val="center"/>
        <w:rPr>
          <w:rFonts w:hint="eastAsia" w:ascii="宋体" w:hAnsi="宋体"/>
          <w:color w:val="auto"/>
          <w:lang w:eastAsia="zh-CN"/>
        </w:rPr>
      </w:pPr>
    </w:p>
    <w:p>
      <w:pPr>
        <w:pStyle w:val="49"/>
        <w:numPr>
          <w:ilvl w:val="0"/>
          <w:numId w:val="0"/>
        </w:numPr>
        <w:snapToGrid w:val="0"/>
        <w:spacing w:before="0" w:after="0"/>
        <w:jc w:val="center"/>
        <w:rPr>
          <w:rFonts w:hint="eastAsia" w:ascii="宋体" w:hAnsi="宋体"/>
          <w:color w:val="auto"/>
          <w:lang w:eastAsia="zh-CN"/>
        </w:rPr>
      </w:pPr>
    </w:p>
    <w:p>
      <w:pPr>
        <w:pStyle w:val="49"/>
        <w:numPr>
          <w:ilvl w:val="0"/>
          <w:numId w:val="0"/>
        </w:numPr>
        <w:snapToGrid w:val="0"/>
        <w:spacing w:before="0" w:after="0"/>
        <w:jc w:val="center"/>
        <w:rPr>
          <w:rFonts w:hint="eastAsia" w:ascii="宋体" w:hAnsi="宋体"/>
          <w:color w:val="auto"/>
          <w:lang w:eastAsia="zh-CN"/>
        </w:rPr>
      </w:pPr>
    </w:p>
    <w:p>
      <w:pPr>
        <w:pStyle w:val="49"/>
        <w:numPr>
          <w:ilvl w:val="0"/>
          <w:numId w:val="0"/>
        </w:numPr>
        <w:snapToGrid w:val="0"/>
        <w:spacing w:before="0" w:after="0"/>
        <w:jc w:val="center"/>
        <w:rPr>
          <w:rFonts w:hint="eastAsia" w:ascii="宋体" w:hAnsi="宋体"/>
          <w:color w:val="auto"/>
          <w:lang w:eastAsia="zh-CN"/>
        </w:rPr>
      </w:pPr>
    </w:p>
    <w:p>
      <w:pPr>
        <w:pStyle w:val="49"/>
        <w:numPr>
          <w:ilvl w:val="0"/>
          <w:numId w:val="0"/>
        </w:numPr>
        <w:snapToGrid w:val="0"/>
        <w:spacing w:before="0" w:after="0"/>
        <w:jc w:val="center"/>
        <w:rPr>
          <w:rFonts w:hint="eastAsia" w:ascii="宋体" w:hAnsi="宋体"/>
          <w:color w:val="auto"/>
          <w:lang w:eastAsia="zh-CN"/>
        </w:rPr>
      </w:pPr>
    </w:p>
    <w:p>
      <w:pPr>
        <w:pStyle w:val="49"/>
        <w:numPr>
          <w:ilvl w:val="0"/>
          <w:numId w:val="0"/>
        </w:numPr>
        <w:snapToGrid w:val="0"/>
        <w:spacing w:before="0" w:after="0"/>
        <w:jc w:val="center"/>
        <w:rPr>
          <w:rFonts w:hint="eastAsia" w:ascii="宋体" w:hAnsi="宋体"/>
          <w:color w:val="auto"/>
          <w:lang w:eastAsia="zh-CN"/>
        </w:rPr>
      </w:pPr>
    </w:p>
    <w:p>
      <w:pPr>
        <w:pStyle w:val="49"/>
        <w:numPr>
          <w:ilvl w:val="0"/>
          <w:numId w:val="0"/>
        </w:numPr>
        <w:snapToGrid w:val="0"/>
        <w:spacing w:before="0" w:after="0"/>
        <w:jc w:val="center"/>
        <w:rPr>
          <w:rFonts w:hint="eastAsia" w:ascii="宋体" w:hAnsi="宋体"/>
          <w:color w:val="auto"/>
          <w:lang w:eastAsia="zh-CN"/>
        </w:rPr>
      </w:pPr>
    </w:p>
    <w:p>
      <w:pPr>
        <w:pStyle w:val="49"/>
        <w:numPr>
          <w:ilvl w:val="0"/>
          <w:numId w:val="0"/>
        </w:numPr>
        <w:snapToGrid w:val="0"/>
        <w:spacing w:before="0" w:after="0"/>
        <w:jc w:val="center"/>
        <w:rPr>
          <w:rFonts w:hint="eastAsia" w:ascii="宋体" w:hAnsi="宋体"/>
          <w:color w:val="auto"/>
          <w:lang w:eastAsia="zh-CN"/>
        </w:rPr>
      </w:pPr>
    </w:p>
    <w:p>
      <w:pPr>
        <w:pStyle w:val="49"/>
        <w:numPr>
          <w:ilvl w:val="0"/>
          <w:numId w:val="0"/>
        </w:numPr>
        <w:snapToGrid w:val="0"/>
        <w:spacing w:before="0" w:after="0"/>
        <w:jc w:val="center"/>
        <w:rPr>
          <w:rFonts w:hint="eastAsia" w:ascii="宋体" w:hAnsi="宋体"/>
          <w:color w:val="auto"/>
          <w:lang w:eastAsia="zh-CN"/>
        </w:rPr>
      </w:pPr>
    </w:p>
    <w:p>
      <w:pPr>
        <w:pStyle w:val="49"/>
        <w:numPr>
          <w:ilvl w:val="0"/>
          <w:numId w:val="0"/>
        </w:numPr>
        <w:snapToGrid w:val="0"/>
        <w:spacing w:before="0" w:after="0"/>
        <w:jc w:val="both"/>
        <w:rPr>
          <w:rFonts w:hint="eastAsia" w:ascii="宋体" w:hAnsi="宋体"/>
          <w:color w:val="auto"/>
          <w:lang w:eastAsia="zh-CN"/>
        </w:rPr>
      </w:pPr>
    </w:p>
    <w:bookmarkEnd w:id="57"/>
    <w:bookmarkEnd w:id="58"/>
    <w:bookmarkEnd w:id="59"/>
    <w:bookmarkEnd w:id="60"/>
    <w:bookmarkEnd w:id="61"/>
    <w:p>
      <w:pPr>
        <w:pStyle w:val="50"/>
        <w:numPr>
          <w:ilvl w:val="0"/>
          <w:numId w:val="0"/>
        </w:numPr>
        <w:tabs>
          <w:tab w:val="left" w:pos="660"/>
        </w:tabs>
        <w:snapToGrid w:val="0"/>
        <w:spacing w:before="0" w:line="440" w:lineRule="exact"/>
        <w:ind w:firstLine="420" w:firstLineChars="200"/>
        <w:rPr>
          <w:b w:val="0"/>
          <w:color w:val="auto"/>
          <w:szCs w:val="21"/>
        </w:rPr>
      </w:pPr>
    </w:p>
    <w:sectPr>
      <w:headerReference r:id="rId10" w:type="default"/>
      <w:footerReference r:id="rId11" w:type="default"/>
      <w:pgSz w:w="11907" w:h="16840"/>
      <w:pgMar w:top="1701" w:right="1588" w:bottom="1701" w:left="1588" w:header="851" w:footer="851"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仿宋_GB2312">
    <w:altName w:val="仿宋"/>
    <w:panose1 w:val="0201060903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华文宋体">
    <w:altName w:val="宋体"/>
    <w:panose1 w:val="02010600040101010101"/>
    <w:charset w:val="86"/>
    <w:family w:val="auto"/>
    <w:pitch w:val="default"/>
    <w:sig w:usb0="00000000" w:usb1="00000000" w:usb2="00000010" w:usb3="00000000" w:csb0="0004009F" w:csb1="00000000"/>
  </w:font>
  <w:font w:name="方正仿宋简体">
    <w:altName w:val="微软雅黑"/>
    <w:panose1 w:val="00000000000000000000"/>
    <w:charset w:val="86"/>
    <w:family w:val="auto"/>
    <w:pitch w:val="default"/>
    <w:sig w:usb0="00000000" w:usb1="00000000" w:usb2="00000000" w:usb3="00000000" w:csb0="00040000" w:csb1="00000000"/>
  </w:font>
  <w:font w:name="PMingLiU">
    <w:panose1 w:val="02020500000000000000"/>
    <w:charset w:val="88"/>
    <w:family w:val="auto"/>
    <w:pitch w:val="default"/>
    <w:sig w:usb0="A00002FF" w:usb1="28CFFCFA" w:usb2="00000016" w:usb3="00000000" w:csb0="00100001" w:csb1="00000000"/>
  </w:font>
  <w:font w:name="??">
    <w:altName w:val="Times New Roman"/>
    <w:panose1 w:val="00000000000000000000"/>
    <w:charset w:val="00"/>
    <w:family w:val="roman"/>
    <w:pitch w:val="default"/>
    <w:sig w:usb0="00000000" w:usb1="00000000" w:usb2="00000000" w:usb3="00000000" w:csb0="00000001" w:csb1="00000000"/>
  </w:font>
  <w:font w:name="Arial Unicode MS">
    <w:altName w:val="宋体"/>
    <w:panose1 w:val="020B0604020202020204"/>
    <w:charset w:val="86"/>
    <w:family w:val="auto"/>
    <w:pitch w:val="default"/>
    <w:sig w:usb0="00000000" w:usb1="00000000" w:usb2="0000003F" w:usb3="00000000" w:csb0="603F01FF" w:csb1="FFFF0000"/>
  </w:font>
  <w:font w:name="Century Gothic">
    <w:altName w:val="Segoe Print"/>
    <w:panose1 w:val="020B0502020202020204"/>
    <w:charset w:val="00"/>
    <w:family w:val="swiss"/>
    <w:pitch w:val="default"/>
    <w:sig w:usb0="00000000" w:usb1="00000000" w:usb2="00000000" w:usb3="00000000" w:csb0="0000009F" w:csb1="00000000"/>
  </w:font>
  <w:font w:name="等线">
    <w:altName w:val="宋体"/>
    <w:panose1 w:val="02010600030101010101"/>
    <w:charset w:val="86"/>
    <w:family w:val="auto"/>
    <w:pitch w:val="default"/>
    <w:sig w:usb0="00000000" w:usb1="00000000" w:usb2="00000016" w:usb3="00000000" w:csb0="0004000F" w:csb1="00000000"/>
  </w:font>
  <w:font w:name="Segoe Print">
    <w:panose1 w:val="02000600000000000000"/>
    <w:charset w:val="00"/>
    <w:family w:val="auto"/>
    <w:pitch w:val="default"/>
    <w:sig w:usb0="0000028F" w:usb1="00000000" w:usb2="00000000" w:usb3="00000000" w:csb0="2000009F" w:csb1="47010000"/>
  </w:font>
  <w:font w:name="方正书宋_GBK">
    <w:altName w:val="微软雅黑"/>
    <w:panose1 w:val="02000000000000000000"/>
    <w:charset w:val="86"/>
    <w:family w:val="auto"/>
    <w:pitch w:val="default"/>
    <w:sig w:usb0="00000000" w:usb1="00000000" w:usb2="00000000" w:usb3="00000000" w:csb0="00040000" w:csb1="00000000"/>
  </w:font>
  <w:font w:name="方正宋体S-超大字符集">
    <w:altName w:val="宋体"/>
    <w:panose1 w:val="02000000000000000000"/>
    <w:charset w:val="86"/>
    <w:family w:val="auto"/>
    <w:pitch w:val="default"/>
    <w:sig w:usb0="00000000" w:usb1="00000000" w:usb2="00000000" w:usb3="00000000" w:csb0="00040000" w:csb1="00000000"/>
  </w:font>
  <w:font w:name="Calibri Light">
    <w:panose1 w:val="020F0302020204030204"/>
    <w:charset w:val="00"/>
    <w:family w:val="swiss"/>
    <w:pitch w:val="default"/>
    <w:sig w:usb0="A00002EF" w:usb1="4000207B" w:usb2="0000000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CESI黑体-GB2312">
    <w:altName w:val="黑体"/>
    <w:panose1 w:val="02000500000000000000"/>
    <w:charset w:val="86"/>
    <w:family w:val="auto"/>
    <w:pitch w:val="default"/>
    <w:sig w:usb0="00000000" w:usb1="00000000" w:usb2="00000012" w:usb3="00000000" w:csb0="0004000F" w:csb1="00000000"/>
  </w:font>
  <w:font w:name="方正仿宋_GBK">
    <w:altName w:val="微软雅黑"/>
    <w:panose1 w:val="02000000000000000000"/>
    <w:charset w:val="86"/>
    <w:family w:val="auto"/>
    <w:pitch w:val="default"/>
    <w:sig w:usb0="00000000" w:usb1="00000000" w:usb2="00000000" w:usb3="00000000" w:csb0="00040000" w:csb1="00000000"/>
  </w:font>
  <w:font w:name="Segoe UI Symbol">
    <w:panose1 w:val="020B0502040204020203"/>
    <w:charset w:val="00"/>
    <w:family w:val="swiss"/>
    <w:pitch w:val="default"/>
    <w:sig w:usb0="8000006F" w:usb1="1200FBEF" w:usb2="0064C000" w:usb3="00000002" w:csb0="00000001" w:csb1="40000000"/>
  </w:font>
  <w:font w:name="Aparajita">
    <w:panose1 w:val="020B0604020202020204"/>
    <w:charset w:val="00"/>
    <w:family w:val="auto"/>
    <w:pitch w:val="default"/>
    <w:sig w:usb0="00008003" w:usb1="00000000" w:usb2="00000000" w:usb3="00000000" w:csb0="00000001" w:csb1="00000000"/>
  </w:font>
  <w:font w:name="Wingdings 2">
    <w:altName w:val="Wingdings"/>
    <w:panose1 w:val="05020102010507070707"/>
    <w:charset w:val="02"/>
    <w:family w:val="roman"/>
    <w:pitch w:val="default"/>
    <w:sig w:usb0="00000000" w:usb1="00000000" w:usb2="00000000" w:usb3="00000000" w:csb0="80000000"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Times New Toman">
    <w:altName w:val="Traditional Arabic"/>
    <w:panose1 w:val="02020603050405020304"/>
    <w:charset w:val="00"/>
    <w:family w:val="roman"/>
    <w:pitch w:val="default"/>
    <w:sig w:usb0="00000000" w:usb1="00000000" w:usb2="00000008" w:usb3="00000000" w:csb0="000001FF" w:csb1="00000000"/>
  </w:font>
  <w:font w:name="Arial">
    <w:panose1 w:val="020B0604020202020204"/>
    <w:charset w:val="86"/>
    <w:family w:val="auto"/>
    <w:pitch w:val="default"/>
    <w:sig w:usb0="E0002AFF" w:usb1="C0007843" w:usb2="00000009" w:usb3="00000000" w:csb0="400001FF" w:csb1="FFFF0000"/>
  </w:font>
  <w:font w:name="Microsoft JhengHei">
    <w:panose1 w:val="020B0604030504040204"/>
    <w:charset w:val="88"/>
    <w:family w:val="auto"/>
    <w:pitch w:val="default"/>
    <w:sig w:usb0="00000087" w:usb1="28AF4000" w:usb2="00000016" w:usb3="00000000" w:csb0="00100009" w:csb1="00000000"/>
  </w:font>
  <w:font w:name="Arial Unicode MS">
    <w:altName w:val="Arial"/>
    <w:panose1 w:val="00000000000000000000"/>
    <w:charset w:val="00"/>
    <w:family w:val="auto"/>
    <w:pitch w:val="default"/>
    <w:sig w:usb0="00000000" w:usb1="00000000" w:usb2="00000000" w:usb3="00000000" w:csb0="00000000" w:csb1="00000000"/>
  </w:font>
  <w:font w:name="Nirmala UI">
    <w:altName w:val="Segoe Print"/>
    <w:panose1 w:val="00000000000000000000"/>
    <w:charset w:val="00"/>
    <w:family w:val="auto"/>
    <w:pitch w:val="default"/>
    <w:sig w:usb0="00000000" w:usb1="00000000" w:usb2="00000000" w:usb3="00000000" w:csb0="00000000" w:csb1="00000000"/>
  </w:font>
  <w:font w:name="Leelawadee UI">
    <w:altName w:val="Leelawadee"/>
    <w:panose1 w:val="00000000000000000000"/>
    <w:charset w:val="00"/>
    <w:family w:val="auto"/>
    <w:pitch w:val="default"/>
    <w:sig w:usb0="00000000" w:usb1="00000000" w:usb2="00000000" w:usb3="00000000" w:csb0="00000000" w:csb1="00000000"/>
  </w:font>
  <w:font w:name="Leelawadee">
    <w:panose1 w:val="020B0502040204020203"/>
    <w:charset w:val="00"/>
    <w:family w:val="auto"/>
    <w:pitch w:val="default"/>
    <w:sig w:usb0="810000AF" w:usb1="4000204B" w:usb2="00000000" w:usb3="00000000" w:csb0="20010001" w:csb1="00000000"/>
  </w:font>
  <w:font w:name="Traditional Arabic">
    <w:panose1 w:val="02020603050405020304"/>
    <w:charset w:val="00"/>
    <w:family w:val="auto"/>
    <w:pitch w:val="default"/>
    <w:sig w:usb0="00006003" w:usb1="80000000" w:usb2="00000008" w:usb3="00000000" w:csb0="00000041" w:csb1="20080000"/>
  </w:font>
  <w:font w:name="Cambria Math">
    <w:panose1 w:val="02040503050406030204"/>
    <w:charset w:val="00"/>
    <w:family w:val="roman"/>
    <w:pitch w:val="default"/>
    <w:sig w:usb0="E00002FF" w:usb1="420024FF" w:usb2="00000000" w:usb3="00000000" w:csb0="2000019F" w:csb1="00000000"/>
  </w:font>
  <w:font w:name="瀹嬩綋">
    <w:altName w:val="宋体"/>
    <w:panose1 w:val="00000000000000000000"/>
    <w:charset w:val="86"/>
    <w:family w:val="auto"/>
    <w:pitch w:val="default"/>
    <w:sig w:usb0="00000000" w:usb1="00000000" w:usb2="00000010" w:usb3="00000000" w:csb0="00040000" w:csb1="00000000"/>
  </w:font>
  <w:font w:name="等线 Light">
    <w:altName w:val="宋体"/>
    <w:panose1 w:val="02010600030101010101"/>
    <w:charset w:val="86"/>
    <w:family w:val="auto"/>
    <w:pitch w:val="default"/>
    <w:sig w:usb0="00000000" w:usb1="00000000" w:usb2="00000016" w:usb3="00000000" w:csb0="0004000F" w:csb1="00000000"/>
  </w:font>
  <w:font w:name="time">
    <w:altName w:val="微软雅黑"/>
    <w:panose1 w:val="00000000000000000000"/>
    <w:charset w:val="00"/>
    <w:family w:val="auto"/>
    <w:pitch w:val="default"/>
    <w:sig w:usb0="00000000" w:usb1="00000000" w:usb2="00000000" w:usb3="00000000" w:csb0="00040001" w:csb1="00000000"/>
  </w:font>
  <w:font w:name="等线">
    <w:altName w:val="Segoe Print"/>
    <w:panose1 w:val="00000000000000000000"/>
    <w:charset w:val="00"/>
    <w:family w:val="auto"/>
    <w:pitch w:val="default"/>
    <w:sig w:usb0="00000000" w:usb1="00000000" w:usb2="00000000" w:usb3="00000000" w:csb0="00000000" w:csb1="00000000"/>
  </w:font>
  <w:font w:name="Glyphicons Halflings">
    <w:altName w:val="Segoe Print"/>
    <w:panose1 w:val="00000000000000000000"/>
    <w:charset w:val="00"/>
    <w:family w:val="auto"/>
    <w:pitch w:val="default"/>
    <w:sig w:usb0="00000000" w:usb1="00000000" w:usb2="00000000" w:usb3="00000000" w:csb0="00000000" w:csb1="00000000"/>
  </w:font>
  <w:font w:name="FontAwesome">
    <w:altName w:val="Segoe Print"/>
    <w:panose1 w:val="00000000000000000000"/>
    <w:charset w:val="00"/>
    <w:family w:val="auto"/>
    <w:pitch w:val="default"/>
    <w:sig w:usb0="00000000" w:usb1="00000000" w:usb2="00000000" w:usb3="00000000" w:csb0="00000000" w:csb1="00000000"/>
  </w:font>
  <w:font w:name="Consolas">
    <w:panose1 w:val="020B0609020204030204"/>
    <w:charset w:val="00"/>
    <w:family w:val="auto"/>
    <w:pitch w:val="default"/>
    <w:sig w:usb0="E10002FF" w:usb1="4000FCFF" w:usb2="00000009" w:usb3="00000000" w:csb0="6000019F" w:csb1="DFD70000"/>
  </w:font>
  <w:font w:name="Helvetica">
    <w:altName w:val="Arial"/>
    <w:panose1 w:val="020B0604020202020204"/>
    <w:charset w:val="00"/>
    <w:family w:val="swiss"/>
    <w:pitch w:val="default"/>
    <w:sig w:usb0="00000000" w:usb1="00000000" w:usb2="00000009" w:usb3="00000000" w:csb0="000001FF" w:csb1="00000000"/>
  </w:font>
  <w:font w:name="华文细黑">
    <w:altName w:val="微软雅黑"/>
    <w:panose1 w:val="02010600040101010101"/>
    <w:charset w:val="86"/>
    <w:family w:val="auto"/>
    <w:pitch w:val="default"/>
    <w:sig w:usb0="00000000" w:usb1="00000000" w:usb2="00000000" w:usb3="00000000" w:csb0="00000000" w:csb1="00000000"/>
  </w:font>
  <w:font w:name="新宋体">
    <w:panose1 w:val="02010609030101010101"/>
    <w:charset w:val="86"/>
    <w:family w:val="modern"/>
    <w:pitch w:val="default"/>
    <w:sig w:usb0="00000003" w:usb1="288F0000" w:usb2="00000006" w:usb3="00000000" w:csb0="00040001" w:csb1="00000000"/>
  </w:font>
  <w:font w:name="方正小标宋简体">
    <w:altName w:val="微软雅黑"/>
    <w:panose1 w:val="03000509000000000000"/>
    <w:charset w:val="86"/>
    <w:family w:val="script"/>
    <w:pitch w:val="default"/>
    <w:sig w:usb0="00000000" w:usb1="00000000" w:usb2="00000000" w:usb3="00000000" w:csb0="00040000" w:csb1="00000000"/>
  </w:font>
  <w:font w:name="华文隶书">
    <w:altName w:val="微软雅黑"/>
    <w:panose1 w:val="02010800040101010101"/>
    <w:charset w:val="86"/>
    <w:family w:val="auto"/>
    <w:pitch w:val="default"/>
    <w:sig w:usb0="00000000" w:usb1="00000000" w:usb2="00000010" w:usb3="00000000" w:csb0="00040000" w:csb1="00000000"/>
  </w:font>
  <w:font w:name="Wingdings">
    <w:panose1 w:val="05000000000000000000"/>
    <w:charset w:val="00"/>
    <w:family w:val="auto"/>
    <w:pitch w:val="default"/>
    <w:sig w:usb0="00000000" w:usb1="00000000" w:usb2="00000000" w:usb3="00000000" w:csb0="80000000" w:csb1="00000000"/>
  </w:font>
  <w:font w:name="Times">
    <w:altName w:val="Times New Roman"/>
    <w:panose1 w:val="02020603050405020304"/>
    <w:charset w:val="00"/>
    <w:family w:val="roman"/>
    <w:pitch w:val="default"/>
    <w:sig w:usb0="00000000" w:usb1="00000000" w:usb2="00000009" w:usb3="00000000" w:csb0="000001FF" w:csb1="00000000"/>
  </w:font>
  <w:font w:name="Arial Narrow">
    <w:altName w:val="Arial"/>
    <w:panose1 w:val="020B0506020202030204"/>
    <w:charset w:val="00"/>
    <w:family w:val="swiss"/>
    <w:pitch w:val="default"/>
    <w:sig w:usb0="00000000" w:usb1="00000000" w:usb2="00000000" w:usb3="00000000" w:csb0="0000009F" w:csb1="00000000"/>
  </w:font>
  <w:font w:name="五">
    <w:altName w:val="黑体"/>
    <w:panose1 w:val="00000000000000000000"/>
    <w:charset w:val="86"/>
    <w:family w:val="auto"/>
    <w:pitch w:val="default"/>
    <w:sig w:usb0="00000000" w:usb1="00000000" w:usb2="00000010" w:usb3="00000000" w:csb0="00040000" w:csb1="00000000"/>
  </w:font>
  <w:font w:name="汉仪细圆B5">
    <w:altName w:val="仿宋"/>
    <w:panose1 w:val="00000000000000000000"/>
    <w:charset w:val="00"/>
    <w:family w:val="auto"/>
    <w:pitch w:val="default"/>
    <w:sig w:usb0="00000000" w:usb1="00000000" w:usb2="00000000" w:usb3="00000000" w:csb0="00000000" w:csb1="00000000"/>
  </w:font>
  <w:font w:name="文泉驿正黑">
    <w:altName w:val="黑体"/>
    <w:panose1 w:val="02000603000000000000"/>
    <w:charset w:val="86"/>
    <w:family w:val="auto"/>
    <w:pitch w:val="default"/>
    <w:sig w:usb0="00000000" w:usb1="00000000" w:usb2="00000036" w:usb3="00000000" w:csb0="603E000D" w:csb1="D2D70000"/>
  </w:font>
  <w:font w:name="Calibri">
    <w:panose1 w:val="020F0502020204030204"/>
    <w:charset w:val="86"/>
    <w:family w:val="swiss"/>
    <w:pitch w:val="default"/>
    <w:sig w:usb0="E00002FF" w:usb1="4000ACFF" w:usb2="00000001" w:usb3="00000000" w:csb0="2000019F" w:csb1="00000000"/>
  </w:font>
  <w:font w:name="Arial Unicode MS">
    <w:altName w:val="Arial"/>
    <w:panose1 w:val="020B0604020202020204"/>
    <w:charset w:val="80"/>
    <w:family w:val="swiss"/>
    <w:pitch w:val="default"/>
    <w:sig w:usb0="00000000" w:usb1="00000000" w:usb2="0000003F" w:usb3="00000000" w:csb0="603F01FF" w:csb1="FFFF0000"/>
  </w:font>
  <w:font w:name="KaiTi_GB2312">
    <w:altName w:val="楷体"/>
    <w:panose1 w:val="02010609030101010101"/>
    <w:charset w:val="86"/>
    <w:family w:val="modern"/>
    <w:pitch w:val="default"/>
    <w:sig w:usb0="00000000" w:usb1="00000000" w:usb2="00000000" w:usb3="00000000" w:csb0="00040000" w:csb1="00000000"/>
  </w:font>
  <w:font w:name="FangSong_GB2312">
    <w:altName w:val="仿宋"/>
    <w:panose1 w:val="00000000000000000000"/>
    <w:charset w:val="86"/>
    <w:family w:val="modern"/>
    <w:pitch w:val="default"/>
    <w:sig w:usb0="00000000" w:usb1="00000000" w:usb2="00000016" w:usb3="00000000" w:csb0="00040001" w:csb1="00000000"/>
  </w:font>
  <w:font w:name="Tw Cen MT">
    <w:altName w:val="Segoe Print"/>
    <w:panose1 w:val="00000000000000000000"/>
    <w:charset w:val="00"/>
    <w:family w:val="swiss"/>
    <w:pitch w:val="default"/>
    <w:sig w:usb0="00000000" w:usb1="00000000" w:usb2="00000000" w:usb3="00000000" w:csb0="00000003" w:csb1="00000000"/>
  </w:font>
  <w:font w:name="DengXian">
    <w:altName w:val="宋体"/>
    <w:panose1 w:val="02010600030101010101"/>
    <w:charset w:val="86"/>
    <w:family w:val="auto"/>
    <w:pitch w:val="default"/>
    <w:sig w:usb0="00000000" w:usb1="00000000" w:usb2="00000016" w:usb3="00000000" w:csb0="0004000F" w:csb1="00000000"/>
  </w:font>
  <w:font w:name="DengXian Light">
    <w:altName w:val="宋体"/>
    <w:panose1 w:val="00000000000000000000"/>
    <w:charset w:val="86"/>
    <w:family w:val="auto"/>
    <w:pitch w:val="default"/>
    <w:sig w:usb0="00000000" w:usb1="00000000" w:usb2="00000016" w:usb3="00000000" w:csb0="0004000F" w:csb1="00000000"/>
  </w:font>
  <w:font w:name="汉仪中等线KW">
    <w:altName w:val="宋体"/>
    <w:panose1 w:val="01010104010101010101"/>
    <w:charset w:val="86"/>
    <w:family w:val="auto"/>
    <w:pitch w:val="default"/>
    <w:sig w:usb0="00000000" w:usb1="00000000" w:usb2="00000000" w:usb3="00000000" w:csb0="00040001" w:csb1="00000000"/>
  </w:font>
  <w:font w:name="汉仪书宋二KW">
    <w:altName w:val="宋体"/>
    <w:panose1 w:val="00020600040101010101"/>
    <w:charset w:val="86"/>
    <w:family w:val="auto"/>
    <w:pitch w:val="default"/>
    <w:sig w:usb0="00000000" w:usb1="00000000" w:usb2="00000016" w:usb3="00000000" w:csb0="00040000" w:csb1="00000000"/>
  </w:font>
  <w:font w:name="Helvetica Neue">
    <w:altName w:val="Corbel"/>
    <w:panose1 w:val="02000503000000020004"/>
    <w:charset w:val="00"/>
    <w:family w:val="auto"/>
    <w:pitch w:val="default"/>
    <w:sig w:usb0="00000000" w:usb1="00000000" w:usb2="00000010" w:usb3="00000000" w:csb0="00000000" w:csb1="00000000"/>
  </w:font>
  <w:font w:name="汉仪中黑KW">
    <w:altName w:val="黑体"/>
    <w:panose1 w:val="00020600040101010101"/>
    <w:charset w:val="86"/>
    <w:family w:val="auto"/>
    <w:pitch w:val="default"/>
    <w:sig w:usb0="00000000" w:usb1="00000000" w:usb2="00000016" w:usb3="00000000" w:csb0="00040000" w:csb1="00000000"/>
  </w:font>
  <w:font w:name="Corbel">
    <w:panose1 w:val="020B0503020204020204"/>
    <w:charset w:val="00"/>
    <w:family w:val="auto"/>
    <w:pitch w:val="default"/>
    <w:sig w:usb0="A00002EF" w:usb1="4000A44B" w:usb2="00000000" w:usb3="00000000" w:csb0="2000019F" w:csb1="00000000"/>
  </w:font>
  <w:font w:name="serif">
    <w:altName w:val="Segoe Print"/>
    <w:panose1 w:val="00000000000000000000"/>
    <w:charset w:val="00"/>
    <w:family w:val="auto"/>
    <w:pitch w:val="default"/>
    <w:sig w:usb0="00000000" w:usb1="00000000" w:usb2="00000000" w:usb3="00000000" w:csb0="00040001" w:csb1="00000000"/>
  </w:font>
  <w:font w:name="Garamond">
    <w:altName w:val="PMingLiU"/>
    <w:panose1 w:val="02020404030301010803"/>
    <w:charset w:val="00"/>
    <w:family w:val="roman"/>
    <w:pitch w:val="default"/>
    <w:sig w:usb0="00000000" w:usb1="00000000" w:usb2="00000000" w:usb3="00000000" w:csb0="0000009F" w:csb1="00000000"/>
  </w:font>
  <w:font w:name="zjaf">
    <w:altName w:val="Times New Roman"/>
    <w:panose1 w:val="00000000000000000000"/>
    <w:charset w:val="00"/>
    <w:family w:val="roman"/>
    <w:pitch w:val="default"/>
    <w:sig w:usb0="00000000" w:usb1="00000000" w:usb2="00000000" w:usb3="00000000" w:csb0="00040001" w:csb1="00000000"/>
  </w:font>
  <w:font w:name="Kingsoft Sign">
    <w:altName w:val="Segoe Print"/>
    <w:panose1 w:val="05050102010706020507"/>
    <w:charset w:val="00"/>
    <w:family w:val="auto"/>
    <w:pitch w:val="default"/>
    <w:sig w:usb0="00000000" w:usb1="00000000" w:usb2="00000000" w:usb3="00000000" w:csb0="00000001" w:csb1="00000000"/>
  </w:font>
  <w:font w:name="NumberOnly">
    <w:panose1 w:val="020B0500000000000000"/>
    <w:charset w:val="00"/>
    <w:family w:val="auto"/>
    <w:pitch w:val="default"/>
    <w:sig w:usb0="8000002F" w:usb1="10000048" w:usb2="00000000" w:usb3="00000000" w:csb0="00000111" w:csb1="40000000"/>
  </w:font>
  <w:font w:name="方正粗黑宋简体">
    <w:panose1 w:val="02000000000000000000"/>
    <w:charset w:val="86"/>
    <w:family w:val="auto"/>
    <w:pitch w:val="default"/>
    <w:sig w:usb0="A00002BF" w:usb1="184F6CFA" w:usb2="00000012" w:usb3="00000000" w:csb0="00040001" w:csb1="00000000"/>
  </w:font>
  <w:font w:name="华文新魏">
    <w:altName w:val="宋体"/>
    <w:panose1 w:val="02010800040101010101"/>
    <w:charset w:val="86"/>
    <w:family w:val="auto"/>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方正黑体简体">
    <w:altName w:val="微软雅黑"/>
    <w:panose1 w:val="03000509000000000000"/>
    <w:charset w:val="86"/>
    <w:family w:val="auto"/>
    <w:pitch w:val="default"/>
    <w:sig w:usb0="00000000" w:usb1="00000000" w:usb2="00000000" w:usb3="00000000" w:csb0="00040000" w:csb1="00000000"/>
  </w:font>
  <w:font w:name="方正楷体简体">
    <w:altName w:val="宋体"/>
    <w:panose1 w:val="03000509000000000000"/>
    <w:charset w:val="86"/>
    <w:family w:val="auto"/>
    <w:pitch w:val="default"/>
    <w:sig w:usb0="00000000" w:usb1="00000000" w:usb2="00000000" w:usb3="00000000" w:csb0="00040000" w:csb1="00000000"/>
  </w:font>
  <w:font w:name="Swis721 BT">
    <w:altName w:val="Arial"/>
    <w:panose1 w:val="00000000000000000000"/>
    <w:charset w:val="00"/>
    <w:family w:val="swiss"/>
    <w:pitch w:val="default"/>
    <w:sig w:usb0="00000000" w:usb1="00000000" w:usb2="00000000" w:usb3="00000000" w:csb0="0000001B" w:csb1="00000000"/>
  </w:font>
  <w:font w:name="Batang">
    <w:panose1 w:val="02030600000101010101"/>
    <w:charset w:val="81"/>
    <w:family w:val="auto"/>
    <w:pitch w:val="default"/>
    <w:sig w:usb0="B00002AF" w:usb1="69D77CFB" w:usb2="00000030" w:usb3="00000000" w:csb0="4008009F" w:csb1="DFD70000"/>
  </w:font>
  <w:font w:name="华文楷体">
    <w:altName w:val="宋体"/>
    <w:panose1 w:val="02010600040101010101"/>
    <w:charset w:val="86"/>
    <w:family w:val="auto"/>
    <w:pitch w:val="default"/>
    <w:sig w:usb0="00000000" w:usb1="00000000" w:usb2="00000000" w:usb3="00000000" w:csb0="0004009F" w:csb1="DFD70000"/>
  </w:font>
  <w:font w:name="华文琥珀">
    <w:altName w:val="宋体"/>
    <w:panose1 w:val="02010800040101010101"/>
    <w:charset w:val="86"/>
    <w:family w:val="auto"/>
    <w:pitch w:val="default"/>
    <w:sig w:usb0="00000000" w:usb1="00000000" w:usb2="00000000" w:usb3="00000000" w:csb0="00040000" w:csb1="00000000"/>
  </w:font>
  <w:font w:name="华文行楷">
    <w:altName w:val="微软雅黑"/>
    <w:panose1 w:val="02010800040101010101"/>
    <w:charset w:val="86"/>
    <w:family w:val="auto"/>
    <w:pitch w:val="default"/>
    <w:sig w:usb0="00000000" w:usb1="00000000" w:usb2="00000000" w:usb3="00000000" w:csb0="00040000" w:csb1="00000000"/>
  </w:font>
  <w:font w:name="幼圆">
    <w:altName w:val="宋体"/>
    <w:panose1 w:val="02010509060101010101"/>
    <w:charset w:val="86"/>
    <w:family w:val="auto"/>
    <w:pitch w:val="default"/>
    <w:sig w:usb0="00000000" w:usb1="00000000" w:usb2="00000000" w:usb3="00000000" w:csb0="00040000" w:csb1="00000000"/>
  </w:font>
  <w:font w:name="PingFang SC">
    <w:altName w:val="Segoe Print"/>
    <w:panose1 w:val="00000000000000000000"/>
    <w:charset w:val="00"/>
    <w:family w:val="auto"/>
    <w:pitch w:val="default"/>
    <w:sig w:usb0="00000000" w:usb1="00000000" w:usb2="00000000" w:usb3="00000000" w:csb0="00000000" w:csb1="00000000"/>
  </w:font>
  <w:font w:name="方正姚体">
    <w:altName w:val="宋体"/>
    <w:panose1 w:val="02010601030101010101"/>
    <w:charset w:val="86"/>
    <w:family w:val="auto"/>
    <w:pitch w:val="default"/>
    <w:sig w:usb0="00000000" w:usb1="00000000" w:usb2="00000000" w:usb3="00000000" w:csb0="00040000" w:csb1="00000000"/>
  </w:font>
  <w:font w:name="方正舒体">
    <w:altName w:val="宋体"/>
    <w:panose1 w:val="02010601030101010101"/>
    <w:charset w:val="86"/>
    <w:family w:val="auto"/>
    <w:pitch w:val="default"/>
    <w:sig w:usb0="00000000" w:usb1="00000000" w:usb2="00000000" w:usb3="00000000" w:csb0="00040000" w:csb1="00000000"/>
  </w:font>
  <w:font w:name="隶书">
    <w:altName w:val="微软雅黑"/>
    <w:panose1 w:val="02010509060101010101"/>
    <w:charset w:val="86"/>
    <w:family w:val="auto"/>
    <w:pitch w:val="default"/>
    <w:sig w:usb0="00000000" w:usb1="00000000" w:usb2="00000000" w:usb3="00000000" w:csb0="00040000" w:csb1="00000000"/>
  </w:font>
  <w:font w:name="华文彩云">
    <w:altName w:val="微软雅黑"/>
    <w:panose1 w:val="02010800040101010101"/>
    <w:charset w:val="86"/>
    <w:family w:val="auto"/>
    <w:pitch w:val="default"/>
    <w:sig w:usb0="00000000" w:usb1="00000000" w:usb2="00000000" w:usb3="00000000" w:csb0="00040000" w:csb1="00000000"/>
  </w:font>
  <w:font w:name="Gulim">
    <w:panose1 w:val="020B0600000101010101"/>
    <w:charset w:val="81"/>
    <w:family w:val="auto"/>
    <w:pitch w:val="default"/>
    <w:sig w:usb0="B00002AF" w:usb1="69D77CFB" w:usb2="00000030" w:usb3="00000000" w:csb0="4008009F" w:csb1="DFD70000"/>
  </w:font>
  <w:font w:name="DotumChe">
    <w:panose1 w:val="020B0609000101010101"/>
    <w:charset w:val="81"/>
    <w:family w:val="auto"/>
    <w:pitch w:val="default"/>
    <w:sig w:usb0="B00002AF" w:usb1="69D77CFB" w:usb2="00000030" w:usb3="00000000" w:csb0="4008009F" w:csb1="DFD70000"/>
  </w:font>
  <w:font w:name="Dotum">
    <w:panose1 w:val="020B0600000101010101"/>
    <w:charset w:val="81"/>
    <w:family w:val="auto"/>
    <w:pitch w:val="default"/>
    <w:sig w:usb0="B00002AF" w:usb1="69D77CFB" w:usb2="00000030" w:usb3="00000000" w:csb0="4008009F" w:csb1="DFD70000"/>
  </w:font>
  <w:font w:name="DFKai-SB">
    <w:panose1 w:val="03000509000000000000"/>
    <w:charset w:val="88"/>
    <w:family w:val="auto"/>
    <w:pitch w:val="default"/>
    <w:sig w:usb0="00000003" w:usb1="082E0000" w:usb2="00000016" w:usb3="00000000" w:csb0="00100001" w:csb1="00000000"/>
  </w:font>
  <w:font w:name="BatangChe">
    <w:panose1 w:val="02030609000101010101"/>
    <w:charset w:val="81"/>
    <w:family w:val="auto"/>
    <w:pitch w:val="default"/>
    <w:sig w:usb0="B00002AF" w:usb1="69D77CFB" w:usb2="00000030" w:usb3="00000000" w:csb0="4008009F" w:csb1="DFD70000"/>
  </w:font>
  <w:font w:name="Algerian">
    <w:altName w:val="Gabriola"/>
    <w:panose1 w:val="04020705040A02060702"/>
    <w:charset w:val="00"/>
    <w:family w:val="auto"/>
    <w:pitch w:val="default"/>
    <w:sig w:usb0="00000000" w:usb1="00000000" w:usb2="00000000" w:usb3="00000000" w:csb0="20000001" w:csb1="00000000"/>
  </w:font>
  <w:font w:name="Andalus">
    <w:panose1 w:val="02020603050405020304"/>
    <w:charset w:val="00"/>
    <w:family w:val="auto"/>
    <w:pitch w:val="default"/>
    <w:sig w:usb0="00002003" w:usb1="80000000" w:usb2="00000008" w:usb3="00000000" w:csb0="00000041" w:csb1="20080000"/>
  </w:font>
  <w:font w:name="Angsana New">
    <w:panose1 w:val="02020603050405020304"/>
    <w:charset w:val="00"/>
    <w:family w:val="auto"/>
    <w:pitch w:val="default"/>
    <w:sig w:usb0="81000003" w:usb1="00000000" w:usb2="00000000" w:usb3="00000000" w:csb0="00010001" w:csb1="00000000"/>
  </w:font>
  <w:font w:name="AngsanaUPC">
    <w:panose1 w:val="02020603050405020304"/>
    <w:charset w:val="00"/>
    <w:family w:val="auto"/>
    <w:pitch w:val="default"/>
    <w:sig w:usb0="81000003" w:usb1="00000000" w:usb2="00000000" w:usb3="00000000" w:csb0="00010001" w:csb1="00000000"/>
  </w:font>
  <w:font w:name="Arabic Typesetting">
    <w:panose1 w:val="03020402040406030203"/>
    <w:charset w:val="00"/>
    <w:family w:val="auto"/>
    <w:pitch w:val="default"/>
    <w:sig w:usb0="A000206F" w:usb1="C0000000" w:usb2="00000008" w:usb3="00000000" w:csb0="200000D3" w:csb1="00000000"/>
  </w:font>
  <w:font w:name="SimSun-ExtB">
    <w:panose1 w:val="02010609060101010101"/>
    <w:charset w:val="86"/>
    <w:family w:val="auto"/>
    <w:pitch w:val="default"/>
    <w:sig w:usb0="00000001" w:usb1="02000000" w:usb2="00000000" w:usb3="00000000" w:csb0="00040001" w:csb1="00000000"/>
  </w:font>
  <w:font w:name="中國龍新草體">
    <w:altName w:val="Segoe Print"/>
    <w:panose1 w:val="02010609000101010101"/>
    <w:charset w:val="00"/>
    <w:family w:val="auto"/>
    <w:pitch w:val="default"/>
    <w:sig w:usb0="00000000" w:usb1="00000000" w:usb2="00000000" w:usb3="00000000" w:csb0="00000000" w:csb1="00000000"/>
  </w:font>
  <w:font w:name="system-ui">
    <w:altName w:val="Segoe Print"/>
    <w:panose1 w:val="00000000000000000000"/>
    <w:charset w:val="00"/>
    <w:family w:val="auto"/>
    <w:pitch w:val="default"/>
    <w:sig w:usb0="00000000" w:usb1="00000000" w:usb2="00000000" w:usb3="00000000" w:csb0="00000000" w:csb1="00000000"/>
  </w:font>
  <w:font w:name="方正启体简体">
    <w:altName w:val="Segoe Print"/>
    <w:panose1 w:val="00000000000000000000"/>
    <w:charset w:val="00"/>
    <w:family w:val="auto"/>
    <w:pitch w:val="default"/>
    <w:sig w:usb0="00000000" w:usb1="00000000" w:usb2="00000000" w:usb3="00000000" w:csb0="00000000" w:csb1="00000000"/>
  </w:font>
  <w:font w:name="-apple-system-font">
    <w:altName w:val="Segoe Print"/>
    <w:panose1 w:val="00000000000000000000"/>
    <w:charset w:val="00"/>
    <w:family w:val="auto"/>
    <w:pitch w:val="default"/>
    <w:sig w:usb0="00000000" w:usb1="00000000" w:usb2="00000000" w:usb3="00000000" w:csb0="00000000" w:csb1="00000000"/>
  </w:font>
  <w:font w:name="Bodoni MT Poster Compressed">
    <w:altName w:val="Segoe Print"/>
    <w:panose1 w:val="02070706080601050204"/>
    <w:charset w:val="00"/>
    <w:family w:val="auto"/>
    <w:pitch w:val="default"/>
    <w:sig w:usb0="00000000" w:usb1="00000000" w:usb2="00000000" w:usb3="00000000" w:csb0="20000011" w:csb1="00000000"/>
  </w:font>
  <w:font w:name="MS Mincho">
    <w:panose1 w:val="02020609040205080304"/>
    <w:charset w:val="80"/>
    <w:family w:val="auto"/>
    <w:pitch w:val="default"/>
    <w:sig w:usb0="E00002FF" w:usb1="6AC7FDFB" w:usb2="00000012" w:usb3="00000000" w:csb0="4002009F" w:csb1="DFD70000"/>
  </w:font>
  <w:font w:name="Elephant">
    <w:altName w:val="Segoe Print"/>
    <w:panose1 w:val="02020904090505020303"/>
    <w:charset w:val="00"/>
    <w:family w:val="auto"/>
    <w:pitch w:val="default"/>
    <w:sig w:usb0="00000000" w:usb1="00000000" w:usb2="00000000" w:usb3="00000000" w:csb0="20000001" w:csb1="00000000"/>
  </w:font>
  <w:font w:name="Microsoft YaHei UI">
    <w:altName w:val="宋体"/>
    <w:panose1 w:val="020B0503020204020204"/>
    <w:charset w:val="86"/>
    <w:family w:val="auto"/>
    <w:pitch w:val="default"/>
    <w:sig w:usb0="00000000" w:usb1="00000000" w:usb2="00000016" w:usb3="00000000" w:csb0="0004001F" w:csb1="00000000"/>
  </w:font>
  <w:font w:name="叶根友毛笔行书2.0版">
    <w:altName w:val="宋体"/>
    <w:panose1 w:val="02010601030101010101"/>
    <w:charset w:val="86"/>
    <w:family w:val="auto"/>
    <w:pitch w:val="default"/>
    <w:sig w:usb0="00000000" w:usb1="00000000" w:usb2="00000000" w:usb3="00000000" w:csb0="00040000" w:csb1="00000000"/>
  </w:font>
  <w:font w:name="Wingdings 2">
    <w:altName w:val="Wingdings"/>
    <w:panose1 w:val="05020102010507070707"/>
    <w:charset w:val="00"/>
    <w:family w:val="auto"/>
    <w:pitch w:val="default"/>
    <w:sig w:usb0="00000000" w:usb1="00000000" w:usb2="00000000" w:usb3="00000000" w:csb0="80000000" w:csb1="00000000"/>
  </w:font>
  <w:font w:name="Gabriola">
    <w:panose1 w:val="04040605051002020D02"/>
    <w:charset w:val="00"/>
    <w:family w:val="auto"/>
    <w:pitch w:val="default"/>
    <w:sig w:usb0="E00002EF" w:usb1="5000204B" w:usb2="00000000" w:usb3="00000000" w:csb0="2000009F" w:csb1="00000000"/>
  </w:font>
  <w:font w:name="仿宋_GB2312">
    <w:altName w:val="仿宋"/>
    <w:panose1 w:val="00000000000000000000"/>
    <w:charset w:val="00"/>
    <w:family w:val="auto"/>
    <w:pitch w:val="default"/>
    <w:sig w:usb0="00000000" w:usb1="00000000" w:usb2="00000000" w:usb3="00000000" w:csb0="00000000" w:csb1="00000000"/>
  </w:font>
  <w:font w:name="华文细黑">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
                            <w:rPr>
                              <w:rStyle w:val="28"/>
                              <w:rFonts w:hint="eastAsia" w:eastAsia="宋体"/>
                              <w:lang w:eastAsia="zh-CN"/>
                            </w:rPr>
                          </w:pPr>
                          <w:r>
                            <w:rPr>
                              <w:rStyle w:val="28"/>
                              <w:rFonts w:hint="eastAsia"/>
                              <w:lang w:eastAsia="zh-CN"/>
                            </w:rPr>
                            <w:t xml:space="preserve">第 </w:t>
                          </w:r>
                          <w:r>
                            <w:rPr>
                              <w:rStyle w:val="28"/>
                              <w:rFonts w:hint="eastAsia"/>
                              <w:lang w:eastAsia="zh-CN"/>
                            </w:rPr>
                            <w:fldChar w:fldCharType="begin"/>
                          </w:r>
                          <w:r>
                            <w:rPr>
                              <w:rStyle w:val="28"/>
                              <w:rFonts w:hint="eastAsia"/>
                              <w:lang w:eastAsia="zh-CN"/>
                            </w:rPr>
                            <w:instrText xml:space="preserve"> PAGE  \* MERGEFORMAT </w:instrText>
                          </w:r>
                          <w:r>
                            <w:rPr>
                              <w:rStyle w:val="28"/>
                              <w:rFonts w:hint="eastAsia"/>
                              <w:lang w:eastAsia="zh-CN"/>
                            </w:rPr>
                            <w:fldChar w:fldCharType="separate"/>
                          </w:r>
                          <w:r>
                            <w:rPr>
                              <w:rStyle w:val="28"/>
                              <w:rFonts w:hint="eastAsia"/>
                              <w:lang w:eastAsia="zh-CN"/>
                            </w:rPr>
                            <w:t>2</w:t>
                          </w:r>
                          <w:r>
                            <w:rPr>
                              <w:rStyle w:val="28"/>
                              <w:rFonts w:hint="eastAsia"/>
                              <w:lang w:eastAsia="zh-CN"/>
                            </w:rPr>
                            <w:fldChar w:fldCharType="end"/>
                          </w:r>
                          <w:r>
                            <w:rPr>
                              <w:rStyle w:val="28"/>
                              <w:rFonts w:hint="eastAsia"/>
                              <w:lang w:eastAsia="zh-CN"/>
                            </w:rPr>
                            <w:t xml:space="preserve"> 页 共 </w:t>
                          </w:r>
                          <w:r>
                            <w:rPr>
                              <w:rStyle w:val="28"/>
                              <w:rFonts w:hint="eastAsia"/>
                              <w:lang w:eastAsia="zh-CN"/>
                            </w:rPr>
                            <w:fldChar w:fldCharType="begin"/>
                          </w:r>
                          <w:r>
                            <w:rPr>
                              <w:rStyle w:val="28"/>
                              <w:rFonts w:hint="eastAsia"/>
                              <w:lang w:eastAsia="zh-CN"/>
                            </w:rPr>
                            <w:instrText xml:space="preserve"> NUMPAGES  \* MERGEFORMAT </w:instrText>
                          </w:r>
                          <w:r>
                            <w:rPr>
                              <w:rStyle w:val="28"/>
                              <w:rFonts w:hint="eastAsia"/>
                              <w:lang w:eastAsia="zh-CN"/>
                            </w:rPr>
                            <w:fldChar w:fldCharType="separate"/>
                          </w:r>
                          <w:r>
                            <w:rPr>
                              <w:rStyle w:val="28"/>
                              <w:rFonts w:hint="eastAsia"/>
                              <w:lang w:eastAsia="zh-CN"/>
                            </w:rPr>
                            <w:t>57</w:t>
                          </w:r>
                          <w:r>
                            <w:rPr>
                              <w:rStyle w:val="28"/>
                              <w:rFonts w:hint="eastAsia"/>
                              <w:lang w:eastAsia="zh-CN"/>
                            </w:rPr>
                            <w:fldChar w:fldCharType="end"/>
                          </w:r>
                          <w:r>
                            <w:rPr>
                              <w:rStyle w:val="28"/>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16"/>
                      <w:rPr>
                        <w:rStyle w:val="28"/>
                        <w:rFonts w:hint="eastAsia" w:eastAsia="宋体"/>
                        <w:lang w:eastAsia="zh-CN"/>
                      </w:rPr>
                    </w:pPr>
                    <w:r>
                      <w:rPr>
                        <w:rStyle w:val="28"/>
                        <w:rFonts w:hint="eastAsia"/>
                        <w:lang w:eastAsia="zh-CN"/>
                      </w:rPr>
                      <w:t xml:space="preserve">第 </w:t>
                    </w:r>
                    <w:r>
                      <w:rPr>
                        <w:rStyle w:val="28"/>
                        <w:rFonts w:hint="eastAsia"/>
                        <w:lang w:eastAsia="zh-CN"/>
                      </w:rPr>
                      <w:fldChar w:fldCharType="begin"/>
                    </w:r>
                    <w:r>
                      <w:rPr>
                        <w:rStyle w:val="28"/>
                        <w:rFonts w:hint="eastAsia"/>
                        <w:lang w:eastAsia="zh-CN"/>
                      </w:rPr>
                      <w:instrText xml:space="preserve"> PAGE  \* MERGEFORMAT </w:instrText>
                    </w:r>
                    <w:r>
                      <w:rPr>
                        <w:rStyle w:val="28"/>
                        <w:rFonts w:hint="eastAsia"/>
                        <w:lang w:eastAsia="zh-CN"/>
                      </w:rPr>
                      <w:fldChar w:fldCharType="separate"/>
                    </w:r>
                    <w:r>
                      <w:rPr>
                        <w:rStyle w:val="28"/>
                        <w:rFonts w:hint="eastAsia"/>
                        <w:lang w:eastAsia="zh-CN"/>
                      </w:rPr>
                      <w:t>2</w:t>
                    </w:r>
                    <w:r>
                      <w:rPr>
                        <w:rStyle w:val="28"/>
                        <w:rFonts w:hint="eastAsia"/>
                        <w:lang w:eastAsia="zh-CN"/>
                      </w:rPr>
                      <w:fldChar w:fldCharType="end"/>
                    </w:r>
                    <w:r>
                      <w:rPr>
                        <w:rStyle w:val="28"/>
                        <w:rFonts w:hint="eastAsia"/>
                        <w:lang w:eastAsia="zh-CN"/>
                      </w:rPr>
                      <w:t xml:space="preserve"> 页 共 </w:t>
                    </w:r>
                    <w:r>
                      <w:rPr>
                        <w:rStyle w:val="28"/>
                        <w:rFonts w:hint="eastAsia"/>
                        <w:lang w:eastAsia="zh-CN"/>
                      </w:rPr>
                      <w:fldChar w:fldCharType="begin"/>
                    </w:r>
                    <w:r>
                      <w:rPr>
                        <w:rStyle w:val="28"/>
                        <w:rFonts w:hint="eastAsia"/>
                        <w:lang w:eastAsia="zh-CN"/>
                      </w:rPr>
                      <w:instrText xml:space="preserve"> NUMPAGES  \* MERGEFORMAT </w:instrText>
                    </w:r>
                    <w:r>
                      <w:rPr>
                        <w:rStyle w:val="28"/>
                        <w:rFonts w:hint="eastAsia"/>
                        <w:lang w:eastAsia="zh-CN"/>
                      </w:rPr>
                      <w:fldChar w:fldCharType="separate"/>
                    </w:r>
                    <w:r>
                      <w:rPr>
                        <w:rStyle w:val="28"/>
                        <w:rFonts w:hint="eastAsia"/>
                        <w:lang w:eastAsia="zh-CN"/>
                      </w:rPr>
                      <w:t>57</w:t>
                    </w:r>
                    <w:r>
                      <w:rPr>
                        <w:rStyle w:val="28"/>
                        <w:rFonts w:hint="eastAsia"/>
                        <w:lang w:eastAsia="zh-CN"/>
                      </w:rPr>
                      <w:fldChar w:fldCharType="end"/>
                    </w:r>
                    <w:r>
                      <w:rPr>
                        <w:rStyle w:val="28"/>
                        <w:rFonts w:hint="eastAsia"/>
                        <w:lang w:eastAsia="zh-CN"/>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framePr w:wrap="around" w:vAnchor="text" w:hAnchor="margin" w:xAlign="center" w:y="2"/>
      <w:rPr>
        <w:rStyle w:val="28"/>
      </w:rPr>
    </w:pPr>
    <w:r>
      <w:fldChar w:fldCharType="begin"/>
    </w:r>
    <w:r>
      <w:rPr>
        <w:rStyle w:val="28"/>
      </w:rPr>
      <w:instrText xml:space="preserve">PAGE  </w:instrText>
    </w:r>
    <w:r>
      <w:fldChar w:fldCharType="separate"/>
    </w:r>
    <w:r>
      <w:rPr>
        <w:rStyle w:val="28"/>
      </w:rPr>
      <w:t>7</w:t>
    </w:r>
    <w:r>
      <w:fldChar w:fldCharType="end"/>
    </w:r>
  </w:p>
  <w:p>
    <w:pPr>
      <w:pStyle w:val="1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57</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e54oUAgAAEwQAAA4AAABkcnMvZTJvRG9jLnhtbK1TTY7TMBTeI3EH&#10;y3uatBW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nr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wN7nihQCAAATBAAADgAAAAAAAAAB&#10;ACAAAAAfAQAAZHJzL2Uyb0RvYy54bWxQSwUGAAAAAAYABgBZAQAApQU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57</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framePr w:wrap="around" w:vAnchor="text" w:hAnchor="margin" w:xAlign="center" w:yAlign="top"/>
    </w:pPr>
  </w:p>
  <w:p>
    <w:pPr>
      <w:pStyle w:val="16"/>
      <w:ind w:right="36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
                            <w:ind w:right="360"/>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57</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16"/>
                      <w:ind w:right="360"/>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57</w:t>
                    </w:r>
                    <w:r>
                      <w:rPr>
                        <w:rFonts w:hint="eastAsia"/>
                        <w:lang w:eastAsia="zh-CN"/>
                      </w:rPr>
                      <w:fldChar w:fldCharType="end"/>
                    </w:r>
                    <w:r>
                      <w:rPr>
                        <w:rFonts w:hint="eastAsia"/>
                        <w:lang w:eastAsia="zh-CN"/>
                      </w:rP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
                            <w:rPr>
                              <w:rStyle w:val="28"/>
                              <w:rFonts w:hint="eastAsia" w:eastAsia="宋体"/>
                              <w:lang w:eastAsia="zh-CN"/>
                            </w:rPr>
                          </w:pPr>
                          <w:r>
                            <w:rPr>
                              <w:rStyle w:val="28"/>
                              <w:rFonts w:hint="eastAsia"/>
                              <w:lang w:eastAsia="zh-CN"/>
                            </w:rPr>
                            <w:t xml:space="preserve">第 </w:t>
                          </w:r>
                          <w:r>
                            <w:rPr>
                              <w:rStyle w:val="28"/>
                              <w:rFonts w:hint="eastAsia"/>
                              <w:lang w:eastAsia="zh-CN"/>
                            </w:rPr>
                            <w:fldChar w:fldCharType="begin"/>
                          </w:r>
                          <w:r>
                            <w:rPr>
                              <w:rStyle w:val="28"/>
                              <w:rFonts w:hint="eastAsia"/>
                              <w:lang w:eastAsia="zh-CN"/>
                            </w:rPr>
                            <w:instrText xml:space="preserve"> PAGE  \* MERGEFORMAT </w:instrText>
                          </w:r>
                          <w:r>
                            <w:rPr>
                              <w:rStyle w:val="28"/>
                              <w:rFonts w:hint="eastAsia"/>
                              <w:lang w:eastAsia="zh-CN"/>
                            </w:rPr>
                            <w:fldChar w:fldCharType="separate"/>
                          </w:r>
                          <w:r>
                            <w:rPr>
                              <w:rStyle w:val="28"/>
                              <w:rFonts w:hint="eastAsia"/>
                              <w:lang w:eastAsia="zh-CN"/>
                            </w:rPr>
                            <w:t>9</w:t>
                          </w:r>
                          <w:r>
                            <w:rPr>
                              <w:rStyle w:val="28"/>
                              <w:rFonts w:hint="eastAsia"/>
                              <w:lang w:eastAsia="zh-CN"/>
                            </w:rPr>
                            <w:fldChar w:fldCharType="end"/>
                          </w:r>
                          <w:r>
                            <w:rPr>
                              <w:rStyle w:val="28"/>
                              <w:rFonts w:hint="eastAsia"/>
                              <w:lang w:eastAsia="zh-CN"/>
                            </w:rPr>
                            <w:t xml:space="preserve"> 页 共 </w:t>
                          </w:r>
                          <w:r>
                            <w:rPr>
                              <w:rStyle w:val="28"/>
                              <w:rFonts w:hint="eastAsia"/>
                              <w:lang w:eastAsia="zh-CN"/>
                            </w:rPr>
                            <w:fldChar w:fldCharType="begin"/>
                          </w:r>
                          <w:r>
                            <w:rPr>
                              <w:rStyle w:val="28"/>
                              <w:rFonts w:hint="eastAsia"/>
                              <w:lang w:eastAsia="zh-CN"/>
                            </w:rPr>
                            <w:instrText xml:space="preserve"> NUMPAGES  \* MERGEFORMAT </w:instrText>
                          </w:r>
                          <w:r>
                            <w:rPr>
                              <w:rStyle w:val="28"/>
                              <w:rFonts w:hint="eastAsia"/>
                              <w:lang w:eastAsia="zh-CN"/>
                            </w:rPr>
                            <w:fldChar w:fldCharType="separate"/>
                          </w:r>
                          <w:r>
                            <w:rPr>
                              <w:rStyle w:val="28"/>
                              <w:rFonts w:hint="eastAsia"/>
                              <w:lang w:eastAsia="zh-CN"/>
                            </w:rPr>
                            <w:t>57</w:t>
                          </w:r>
                          <w:r>
                            <w:rPr>
                              <w:rStyle w:val="28"/>
                              <w:rFonts w:hint="eastAsia"/>
                              <w:lang w:eastAsia="zh-CN"/>
                            </w:rPr>
                            <w:fldChar w:fldCharType="end"/>
                          </w:r>
                          <w:r>
                            <w:rPr>
                              <w:rStyle w:val="28"/>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16"/>
                      <w:rPr>
                        <w:rStyle w:val="28"/>
                        <w:rFonts w:hint="eastAsia" w:eastAsia="宋体"/>
                        <w:lang w:eastAsia="zh-CN"/>
                      </w:rPr>
                    </w:pPr>
                    <w:r>
                      <w:rPr>
                        <w:rStyle w:val="28"/>
                        <w:rFonts w:hint="eastAsia"/>
                        <w:lang w:eastAsia="zh-CN"/>
                      </w:rPr>
                      <w:t xml:space="preserve">第 </w:t>
                    </w:r>
                    <w:r>
                      <w:rPr>
                        <w:rStyle w:val="28"/>
                        <w:rFonts w:hint="eastAsia"/>
                        <w:lang w:eastAsia="zh-CN"/>
                      </w:rPr>
                      <w:fldChar w:fldCharType="begin"/>
                    </w:r>
                    <w:r>
                      <w:rPr>
                        <w:rStyle w:val="28"/>
                        <w:rFonts w:hint="eastAsia"/>
                        <w:lang w:eastAsia="zh-CN"/>
                      </w:rPr>
                      <w:instrText xml:space="preserve"> PAGE  \* MERGEFORMAT </w:instrText>
                    </w:r>
                    <w:r>
                      <w:rPr>
                        <w:rStyle w:val="28"/>
                        <w:rFonts w:hint="eastAsia"/>
                        <w:lang w:eastAsia="zh-CN"/>
                      </w:rPr>
                      <w:fldChar w:fldCharType="separate"/>
                    </w:r>
                    <w:r>
                      <w:rPr>
                        <w:rStyle w:val="28"/>
                        <w:rFonts w:hint="eastAsia"/>
                        <w:lang w:eastAsia="zh-CN"/>
                      </w:rPr>
                      <w:t>9</w:t>
                    </w:r>
                    <w:r>
                      <w:rPr>
                        <w:rStyle w:val="28"/>
                        <w:rFonts w:hint="eastAsia"/>
                        <w:lang w:eastAsia="zh-CN"/>
                      </w:rPr>
                      <w:fldChar w:fldCharType="end"/>
                    </w:r>
                    <w:r>
                      <w:rPr>
                        <w:rStyle w:val="28"/>
                        <w:rFonts w:hint="eastAsia"/>
                        <w:lang w:eastAsia="zh-CN"/>
                      </w:rPr>
                      <w:t xml:space="preserve"> 页 共 </w:t>
                    </w:r>
                    <w:r>
                      <w:rPr>
                        <w:rStyle w:val="28"/>
                        <w:rFonts w:hint="eastAsia"/>
                        <w:lang w:eastAsia="zh-CN"/>
                      </w:rPr>
                      <w:fldChar w:fldCharType="begin"/>
                    </w:r>
                    <w:r>
                      <w:rPr>
                        <w:rStyle w:val="28"/>
                        <w:rFonts w:hint="eastAsia"/>
                        <w:lang w:eastAsia="zh-CN"/>
                      </w:rPr>
                      <w:instrText xml:space="preserve"> NUMPAGES  \* MERGEFORMAT </w:instrText>
                    </w:r>
                    <w:r>
                      <w:rPr>
                        <w:rStyle w:val="28"/>
                        <w:rFonts w:hint="eastAsia"/>
                        <w:lang w:eastAsia="zh-CN"/>
                      </w:rPr>
                      <w:fldChar w:fldCharType="separate"/>
                    </w:r>
                    <w:r>
                      <w:rPr>
                        <w:rStyle w:val="28"/>
                        <w:rFonts w:hint="eastAsia"/>
                        <w:lang w:eastAsia="zh-CN"/>
                      </w:rPr>
                      <w:t>57</w:t>
                    </w:r>
                    <w:r>
                      <w:rPr>
                        <w:rStyle w:val="28"/>
                        <w:rFonts w:hint="eastAsia"/>
                        <w:lang w:eastAsia="zh-CN"/>
                      </w:rPr>
                      <w:fldChar w:fldCharType="end"/>
                    </w:r>
                    <w:r>
                      <w:rPr>
                        <w:rStyle w:val="28"/>
                        <w:rFonts w:hint="eastAsia"/>
                        <w:lang w:eastAsia="zh-C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center"/>
    </w:pPr>
    <w:r>
      <w:rPr>
        <w:rFonts w:hint="eastAsia"/>
      </w:rPr>
      <w:t>北京市</w:t>
    </w:r>
    <w:r>
      <w:rPr>
        <w:rFonts w:hint="eastAsia"/>
        <w:lang w:eastAsia="zh-CN"/>
      </w:rPr>
      <w:t>石景山区</w:t>
    </w:r>
    <w:r>
      <w:rPr>
        <w:rFonts w:hint="eastAsia"/>
      </w:rPr>
      <w:t>政府采购中心招标文件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center"/>
    </w:pPr>
    <w:r>
      <w:rPr>
        <w:rFonts w:hint="eastAsia"/>
      </w:rPr>
      <w:t>北京市</w:t>
    </w:r>
    <w:r>
      <w:rPr>
        <w:rFonts w:hint="eastAsia"/>
        <w:lang w:eastAsia="zh-CN"/>
      </w:rPr>
      <w:t>石景山区</w:t>
    </w:r>
    <w:r>
      <w:rPr>
        <w:rFonts w:hint="eastAsia"/>
      </w:rPr>
      <w:t>政府采购中心招标文件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tabs>
        <w:tab w:val="left" w:pos="1337"/>
        <w:tab w:val="clear" w:pos="4153"/>
      </w:tabs>
      <w:jc w:val="both"/>
    </w:pPr>
  </w:p>
  <w:p>
    <w:pPr>
      <w:pStyle w:val="18"/>
      <w:tabs>
        <w:tab w:val="left" w:pos="1337"/>
        <w:tab w:val="clear" w:pos="4153"/>
      </w:tabs>
      <w:jc w:val="both"/>
    </w:pPr>
  </w:p>
  <w:p>
    <w:pPr>
      <w:pStyle w:val="18"/>
      <w:tabs>
        <w:tab w:val="left" w:pos="1337"/>
        <w:tab w:val="clear" w:pos="4153"/>
      </w:tabs>
      <w:jc w:val="both"/>
    </w:pPr>
  </w:p>
  <w:p>
    <w:pPr>
      <w:pStyle w:val="18"/>
      <w:tabs>
        <w:tab w:val="left" w:pos="1337"/>
        <w:tab w:val="clear" w:pos="4153"/>
      </w:tabs>
      <w:jc w:val="both"/>
    </w:pPr>
  </w:p>
  <w:p>
    <w:pPr>
      <w:pStyle w:val="18"/>
      <w:tabs>
        <w:tab w:val="left" w:pos="1337"/>
        <w:tab w:val="clear" w:pos="4153"/>
      </w:tabs>
      <w:jc w:val="both"/>
    </w:pPr>
  </w:p>
  <w:p>
    <w:pPr>
      <w:pStyle w:val="18"/>
      <w:tabs>
        <w:tab w:val="left" w:pos="1337"/>
        <w:tab w:val="clear" w:pos="4153"/>
      </w:tabs>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D8E7460"/>
    <w:multiLevelType w:val="singleLevel"/>
    <w:tmpl w:val="CD8E7460"/>
    <w:lvl w:ilvl="0" w:tentative="0">
      <w:start w:val="1"/>
      <w:numFmt w:val="decimal"/>
      <w:suff w:val="nothing"/>
      <w:lvlText w:val="%1．"/>
      <w:lvlJc w:val="left"/>
      <w:pPr>
        <w:ind w:left="0" w:firstLine="400"/>
      </w:pPr>
      <w:rPr>
        <w:rFonts w:hint="default"/>
      </w:rPr>
    </w:lvl>
  </w:abstractNum>
  <w:abstractNum w:abstractNumId="1">
    <w:nsid w:val="00000001"/>
    <w:multiLevelType w:val="multilevel"/>
    <w:tmpl w:val="00000001"/>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2">
    <w:nsid w:val="00000006"/>
    <w:multiLevelType w:val="multilevel"/>
    <w:tmpl w:val="00000006"/>
    <w:lvl w:ilvl="0" w:tentative="0">
      <w:start w:val="1"/>
      <w:numFmt w:val="chineseCountingThousand"/>
      <w:pStyle w:val="49"/>
      <w:suff w:val="nothing"/>
      <w:lvlText w:val="第%1部分"/>
      <w:lvlJc w:val="center"/>
      <w:pPr>
        <w:ind w:left="5666" w:firstLine="288"/>
      </w:pPr>
      <w:rPr>
        <w:rFonts w:hint="eastAsia"/>
        <w:sz w:val="28"/>
        <w:szCs w:val="28"/>
      </w:rPr>
    </w:lvl>
    <w:lvl w:ilvl="1" w:tentative="0">
      <w:start w:val="1"/>
      <w:numFmt w:val="chineseCountingThousand"/>
      <w:pStyle w:val="2"/>
      <w:suff w:val="nothing"/>
      <w:lvlText w:val="%2、"/>
      <w:lvlJc w:val="left"/>
      <w:pPr>
        <w:ind w:left="254" w:firstLine="0"/>
      </w:pPr>
      <w:rPr>
        <w:rFonts w:hint="eastAsia" w:ascii="宋体" w:hAnsi="宋体" w:eastAsia="宋体"/>
        <w:sz w:val="21"/>
        <w:szCs w:val="24"/>
      </w:rPr>
    </w:lvl>
    <w:lvl w:ilvl="2" w:tentative="0">
      <w:start w:val="1"/>
      <w:numFmt w:val="chineseCountingThousand"/>
      <w:suff w:val="nothing"/>
      <w:lvlText w:val="(%3)"/>
      <w:lvlJc w:val="left"/>
      <w:pPr>
        <w:ind w:left="0" w:firstLine="0"/>
      </w:pPr>
      <w:rPr>
        <w:rFonts w:hint="default" w:ascii="Times New Roman" w:hAnsi="Times New Roman" w:eastAsia="宋体"/>
        <w:b/>
        <w:i w:val="0"/>
        <w:spacing w:val="0"/>
        <w:w w:val="100"/>
        <w:position w:val="0"/>
        <w:sz w:val="21"/>
        <w:szCs w:val="21"/>
      </w:rPr>
    </w:lvl>
    <w:lvl w:ilvl="3" w:tentative="0">
      <w:start w:val="1"/>
      <w:numFmt w:val="decimal"/>
      <w:pStyle w:val="5"/>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3">
    <w:nsid w:val="0000000B"/>
    <w:multiLevelType w:val="multilevel"/>
    <w:tmpl w:val="0000000B"/>
    <w:lvl w:ilvl="0" w:tentative="0">
      <w:start w:val="1"/>
      <w:numFmt w:val="bullet"/>
      <w:pStyle w:val="71"/>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pStyle w:val="70"/>
      <w:lvlText w:val=""/>
      <w:lvlJc w:val="left"/>
      <w:pPr>
        <w:tabs>
          <w:tab w:val="left" w:pos="3780"/>
        </w:tabs>
        <w:ind w:left="3780" w:hanging="420"/>
      </w:pPr>
      <w:rPr>
        <w:rFonts w:hint="default" w:ascii="Wingdings" w:hAnsi="Wingdings"/>
      </w:rPr>
    </w:lvl>
  </w:abstractNum>
  <w:abstractNum w:abstractNumId="4">
    <w:nsid w:val="0000000D"/>
    <w:multiLevelType w:val="multilevel"/>
    <w:tmpl w:val="0000000D"/>
    <w:lvl w:ilvl="0" w:tentative="0">
      <w:start w:val="1"/>
      <w:numFmt w:val="decimal"/>
      <w:lvlText w:val="%1."/>
      <w:lvlJc w:val="left"/>
      <w:pPr>
        <w:tabs>
          <w:tab w:val="left" w:pos="900"/>
        </w:tabs>
        <w:ind w:left="900" w:hanging="480"/>
      </w:pPr>
      <w:rPr>
        <w:rFonts w:hint="default"/>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5">
    <w:nsid w:val="00000014"/>
    <w:multiLevelType w:val="multilevel"/>
    <w:tmpl w:val="00000014"/>
    <w:lvl w:ilvl="0" w:tentative="0">
      <w:start w:val="1"/>
      <w:numFmt w:val="decimal"/>
      <w:pStyle w:val="54"/>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sz w:val="21"/>
        <w:szCs w:val="21"/>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00000022"/>
    <w:multiLevelType w:val="multilevel"/>
    <w:tmpl w:val="00000022"/>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1320"/>
        </w:tabs>
        <w:ind w:left="1320" w:hanging="420"/>
      </w:pPr>
      <w:rPr>
        <w:rFonts w:hint="default"/>
        <w:u w:val="none"/>
      </w:rPr>
    </w:lvl>
    <w:lvl w:ilvl="2" w:tentative="0">
      <w:start w:val="17"/>
      <w:numFmt w:val="decimal"/>
      <w:lvlText w:val="%3"/>
      <w:lvlJc w:val="left"/>
      <w:pPr>
        <w:tabs>
          <w:tab w:val="left" w:pos="1680"/>
        </w:tabs>
        <w:ind w:left="1680" w:hanging="360"/>
      </w:pPr>
      <w:rPr>
        <w:rFonts w:hint="default" w:ascii="Times New Roman" w:hAnsi="Times New Roman" w:eastAsia="宋体"/>
        <w:u w:val="none"/>
      </w:rPr>
    </w:lvl>
    <w:lvl w:ilvl="3" w:tentative="0">
      <w:start w:val="1"/>
      <w:numFmt w:val="decimal"/>
      <w:lvlText w:val="%4."/>
      <w:lvlJc w:val="left"/>
      <w:pPr>
        <w:tabs>
          <w:tab w:val="left" w:pos="2160"/>
        </w:tabs>
        <w:ind w:left="2160" w:hanging="420"/>
      </w:pPr>
      <w:rPr>
        <w:rFonts w:hint="default"/>
        <w:u w:val="none"/>
      </w:rPr>
    </w:lvl>
    <w:lvl w:ilvl="4" w:tentative="0">
      <w:start w:val="1"/>
      <w:numFmt w:val="lowerLetter"/>
      <w:lvlText w:val="%5)"/>
      <w:lvlJc w:val="left"/>
      <w:pPr>
        <w:tabs>
          <w:tab w:val="left" w:pos="2580"/>
        </w:tabs>
        <w:ind w:left="2580" w:hanging="420"/>
      </w:pPr>
      <w:rPr>
        <w:rFonts w:hint="default"/>
        <w:u w:val="none"/>
      </w:rPr>
    </w:lvl>
    <w:lvl w:ilvl="5" w:tentative="0">
      <w:start w:val="1"/>
      <w:numFmt w:val="lowerRoman"/>
      <w:lvlText w:val="%6."/>
      <w:lvlJc w:val="right"/>
      <w:pPr>
        <w:tabs>
          <w:tab w:val="left" w:pos="3000"/>
        </w:tabs>
        <w:ind w:left="3000" w:hanging="420"/>
      </w:pPr>
      <w:rPr>
        <w:rFonts w:hint="default"/>
        <w:u w:val="none"/>
      </w:rPr>
    </w:lvl>
    <w:lvl w:ilvl="6" w:tentative="0">
      <w:start w:val="1"/>
      <w:numFmt w:val="decimal"/>
      <w:lvlText w:val="%7."/>
      <w:lvlJc w:val="left"/>
      <w:pPr>
        <w:tabs>
          <w:tab w:val="left" w:pos="3420"/>
        </w:tabs>
        <w:ind w:left="3420" w:hanging="420"/>
      </w:pPr>
      <w:rPr>
        <w:rFonts w:hint="default"/>
        <w:u w:val="none"/>
      </w:rPr>
    </w:lvl>
    <w:lvl w:ilvl="7" w:tentative="0">
      <w:start w:val="1"/>
      <w:numFmt w:val="lowerLetter"/>
      <w:lvlText w:val="%8)"/>
      <w:lvlJc w:val="left"/>
      <w:pPr>
        <w:tabs>
          <w:tab w:val="left" w:pos="3840"/>
        </w:tabs>
        <w:ind w:left="3840" w:hanging="420"/>
      </w:pPr>
      <w:rPr>
        <w:rFonts w:hint="default"/>
        <w:u w:val="none"/>
      </w:rPr>
    </w:lvl>
    <w:lvl w:ilvl="8" w:tentative="0">
      <w:start w:val="1"/>
      <w:numFmt w:val="lowerRoman"/>
      <w:lvlText w:val="%9."/>
      <w:lvlJc w:val="right"/>
      <w:pPr>
        <w:tabs>
          <w:tab w:val="left" w:pos="4260"/>
        </w:tabs>
        <w:ind w:left="4260" w:hanging="420"/>
      </w:pPr>
      <w:rPr>
        <w:rFonts w:hint="default"/>
        <w:u w:val="none"/>
      </w:rPr>
    </w:lvl>
  </w:abstractNum>
  <w:abstractNum w:abstractNumId="7">
    <w:nsid w:val="0227E918"/>
    <w:multiLevelType w:val="singleLevel"/>
    <w:tmpl w:val="0227E918"/>
    <w:lvl w:ilvl="0" w:tentative="0">
      <w:start w:val="1"/>
      <w:numFmt w:val="decimal"/>
      <w:suff w:val="nothing"/>
      <w:lvlText w:val="%1、"/>
      <w:lvlJc w:val="left"/>
    </w:lvl>
  </w:abstractNum>
  <w:abstractNum w:abstractNumId="8">
    <w:nsid w:val="0F125F58"/>
    <w:multiLevelType w:val="multilevel"/>
    <w:tmpl w:val="0F125F58"/>
    <w:lvl w:ilvl="0" w:tentative="0">
      <w:start w:val="1"/>
      <w:numFmt w:val="chineseCountingThousand"/>
      <w:suff w:val="nothing"/>
      <w:lvlText w:val="%1、"/>
      <w:lvlJc w:val="left"/>
      <w:pPr>
        <w:ind w:left="-493" w:firstLine="635"/>
      </w:pPr>
      <w:rPr>
        <w:rFonts w:hint="eastAsia"/>
      </w:rPr>
    </w:lvl>
    <w:lvl w:ilvl="1" w:tentative="0">
      <w:start w:val="1"/>
      <w:numFmt w:val="chineseCountingThousand"/>
      <w:pStyle w:val="24"/>
      <w:suff w:val="nothing"/>
      <w:lvlText w:val="（%2）"/>
      <w:lvlJc w:val="left"/>
      <w:pPr>
        <w:ind w:left="734" w:firstLine="400"/>
      </w:pPr>
      <w:rPr>
        <w:rFonts w:hint="eastAsia"/>
      </w:rPr>
    </w:lvl>
    <w:lvl w:ilvl="2" w:tentative="0">
      <w:start w:val="1"/>
      <w:numFmt w:val="decimal"/>
      <w:suff w:val="nothing"/>
      <w:lvlText w:val="%3."/>
      <w:lvlJc w:val="left"/>
      <w:pPr>
        <w:ind w:left="0" w:firstLine="635"/>
      </w:pPr>
      <w:rPr>
        <w:rFonts w:hint="eastAsia"/>
      </w:rPr>
    </w:lvl>
    <w:lvl w:ilvl="3" w:tentative="0">
      <w:start w:val="1"/>
      <w:numFmt w:val="decimal"/>
      <w:suff w:val="nothing"/>
      <w:lvlText w:val="（%4）"/>
      <w:lvlJc w:val="left"/>
      <w:pPr>
        <w:ind w:left="0" w:firstLine="635"/>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9">
    <w:nsid w:val="127E1674"/>
    <w:multiLevelType w:val="multilevel"/>
    <w:tmpl w:val="127E1674"/>
    <w:lvl w:ilvl="0" w:tentative="0">
      <w:start w:val="1"/>
      <w:numFmt w:val="none"/>
      <w:lvlText w:val="一、"/>
      <w:lvlJc w:val="left"/>
      <w:pPr>
        <w:ind w:left="510" w:hanging="51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0">
    <w:nsid w:val="12D809B2"/>
    <w:multiLevelType w:val="multilevel"/>
    <w:tmpl w:val="12D809B2"/>
    <w:lvl w:ilvl="0" w:tentative="0">
      <w:start w:val="1"/>
      <w:numFmt w:val="chineseCountingThousand"/>
      <w:lvlText w:val="%1、"/>
      <w:lvlJc w:val="left"/>
      <w:pPr>
        <w:ind w:left="420" w:hanging="420"/>
      </w:pPr>
      <w:rPr>
        <w:rFonts w:hint="eastAsia"/>
      </w:rPr>
    </w:lvl>
    <w:lvl w:ilvl="1" w:tentative="0">
      <w:start w:val="1"/>
      <w:numFmt w:val="decimalEnclosedCircle"/>
      <w:lvlText w:val="%2_x0001_"/>
      <w:lvlJc w:val="left"/>
      <w:pPr>
        <w:ind w:left="780" w:hanging="360"/>
      </w:pPr>
      <w:rPr>
        <w:rFonts w:hint="default" w:cs="微软雅黑"/>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22001054"/>
    <w:multiLevelType w:val="multilevel"/>
    <w:tmpl w:val="22001054"/>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2">
    <w:nsid w:val="262F1723"/>
    <w:multiLevelType w:val="multilevel"/>
    <w:tmpl w:val="262F1723"/>
    <w:lvl w:ilvl="0" w:tentative="0">
      <w:start w:val="1"/>
      <w:numFmt w:val="chineseCountingThousand"/>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3">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4">
    <w:nsid w:val="4C5A65F0"/>
    <w:multiLevelType w:val="multilevel"/>
    <w:tmpl w:val="4C5A65F0"/>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5">
    <w:nsid w:val="4D6E43DC"/>
    <w:multiLevelType w:val="multilevel"/>
    <w:tmpl w:val="4D6E43DC"/>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54A92EEE"/>
    <w:multiLevelType w:val="multilevel"/>
    <w:tmpl w:val="54A92EEE"/>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7">
    <w:nsid w:val="5BF24DCF"/>
    <w:multiLevelType w:val="singleLevel"/>
    <w:tmpl w:val="5BF24DCF"/>
    <w:lvl w:ilvl="0" w:tentative="0">
      <w:start w:val="3"/>
      <w:numFmt w:val="decimal"/>
      <w:suff w:val="nothing"/>
      <w:lvlText w:val="(%1)"/>
      <w:lvlJc w:val="left"/>
    </w:lvl>
  </w:abstractNum>
  <w:abstractNum w:abstractNumId="18">
    <w:nsid w:val="5E675925"/>
    <w:multiLevelType w:val="multilevel"/>
    <w:tmpl w:val="5E675925"/>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9">
    <w:nsid w:val="5FD1DD5E"/>
    <w:multiLevelType w:val="singleLevel"/>
    <w:tmpl w:val="5FD1DD5E"/>
    <w:lvl w:ilvl="0" w:tentative="0">
      <w:start w:val="2"/>
      <w:numFmt w:val="chineseCounting"/>
      <w:suff w:val="nothing"/>
      <w:lvlText w:val="%1、"/>
      <w:lvlJc w:val="left"/>
    </w:lvl>
  </w:abstractNum>
  <w:abstractNum w:abstractNumId="20">
    <w:nsid w:val="603A4D50"/>
    <w:multiLevelType w:val="multilevel"/>
    <w:tmpl w:val="603A4D50"/>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21">
    <w:nsid w:val="64DB4281"/>
    <w:multiLevelType w:val="singleLevel"/>
    <w:tmpl w:val="64DB4281"/>
    <w:lvl w:ilvl="0" w:tentative="0">
      <w:start w:val="2"/>
      <w:numFmt w:val="chineseCounting"/>
      <w:suff w:val="nothing"/>
      <w:lvlText w:val="%1、"/>
      <w:lvlJc w:val="left"/>
    </w:lvl>
  </w:abstractNum>
  <w:abstractNum w:abstractNumId="22">
    <w:nsid w:val="656EC519"/>
    <w:multiLevelType w:val="singleLevel"/>
    <w:tmpl w:val="656EC519"/>
    <w:lvl w:ilvl="0" w:tentative="0">
      <w:start w:val="2"/>
      <w:numFmt w:val="chineseCounting"/>
      <w:suff w:val="nothing"/>
      <w:lvlText w:val="%1、"/>
      <w:lvlJc w:val="left"/>
    </w:lvl>
  </w:abstractNum>
  <w:abstractNum w:abstractNumId="23">
    <w:nsid w:val="66D67805"/>
    <w:multiLevelType w:val="multilevel"/>
    <w:tmpl w:val="66D67805"/>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24">
    <w:nsid w:val="67565CE8"/>
    <w:multiLevelType w:val="singleLevel"/>
    <w:tmpl w:val="67565CE8"/>
    <w:lvl w:ilvl="0" w:tentative="0">
      <w:start w:val="12"/>
      <w:numFmt w:val="chineseCounting"/>
      <w:suff w:val="nothing"/>
      <w:lvlText w:val="%1、"/>
      <w:lvlJc w:val="left"/>
    </w:lvl>
  </w:abstractNum>
  <w:num w:numId="1">
    <w:abstractNumId w:val="2"/>
  </w:num>
  <w:num w:numId="2">
    <w:abstractNumId w:val="8"/>
  </w:num>
  <w:num w:numId="3">
    <w:abstractNumId w:val="5"/>
  </w:num>
  <w:num w:numId="4">
    <w:abstractNumId w:val="3"/>
  </w:num>
  <w:num w:numId="5">
    <w:abstractNumId w:val="24"/>
  </w:num>
  <w:num w:numId="6">
    <w:abstractNumId w:val="12"/>
  </w:num>
  <w:num w:numId="7">
    <w:abstractNumId w:val="10"/>
  </w:num>
  <w:num w:numId="8">
    <w:abstractNumId w:val="6"/>
  </w:num>
  <w:num w:numId="9">
    <w:abstractNumId w:val="1"/>
  </w:num>
  <w:num w:numId="10">
    <w:abstractNumId w:val="16"/>
  </w:num>
  <w:num w:numId="11">
    <w:abstractNumId w:val="11"/>
  </w:num>
  <w:num w:numId="12">
    <w:abstractNumId w:val="18"/>
  </w:num>
  <w:num w:numId="13">
    <w:abstractNumId w:val="23"/>
  </w:num>
  <w:num w:numId="14">
    <w:abstractNumId w:val="14"/>
  </w:num>
  <w:num w:numId="15">
    <w:abstractNumId w:val="20"/>
  </w:num>
  <w:num w:numId="16">
    <w:abstractNumId w:val="9"/>
  </w:num>
  <w:num w:numId="17">
    <w:abstractNumId w:val="22"/>
  </w:num>
  <w:num w:numId="18">
    <w:abstractNumId w:val="0"/>
  </w:num>
  <w:num w:numId="19">
    <w:abstractNumId w:val="21"/>
  </w:num>
  <w:num w:numId="20">
    <w:abstractNumId w:val="7"/>
  </w:num>
  <w:num w:numId="21">
    <w:abstractNumId w:val="17"/>
  </w:num>
  <w:num w:numId="22">
    <w:abstractNumId w:val="4"/>
  </w:num>
  <w:num w:numId="23">
    <w:abstractNumId w:val="19"/>
  </w:num>
  <w:num w:numId="24">
    <w:abstractNumId w:val="13"/>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drawingGridHorizontalSpacing w:val="120"/>
  <w:drawingGridVerticalSpacing w:val="163"/>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Q3MDQyNzI5MmMxNjBmZDQyOGVkZTVkNmJmNzE3ZmUifQ=="/>
  </w:docVars>
  <w:rsids>
    <w:rsidRoot w:val="7C8974D7"/>
    <w:rsid w:val="000034AB"/>
    <w:rsid w:val="000042ED"/>
    <w:rsid w:val="000102EC"/>
    <w:rsid w:val="000104FD"/>
    <w:rsid w:val="00013828"/>
    <w:rsid w:val="00015049"/>
    <w:rsid w:val="00015251"/>
    <w:rsid w:val="00016136"/>
    <w:rsid w:val="00016509"/>
    <w:rsid w:val="00020D67"/>
    <w:rsid w:val="000236B1"/>
    <w:rsid w:val="0002631A"/>
    <w:rsid w:val="000264BC"/>
    <w:rsid w:val="00027104"/>
    <w:rsid w:val="00033657"/>
    <w:rsid w:val="00036C42"/>
    <w:rsid w:val="000400B0"/>
    <w:rsid w:val="00045A8A"/>
    <w:rsid w:val="00051381"/>
    <w:rsid w:val="00051FB2"/>
    <w:rsid w:val="0006462B"/>
    <w:rsid w:val="00065455"/>
    <w:rsid w:val="00065D19"/>
    <w:rsid w:val="00066BB3"/>
    <w:rsid w:val="00070EED"/>
    <w:rsid w:val="000766E4"/>
    <w:rsid w:val="000774C4"/>
    <w:rsid w:val="00083E03"/>
    <w:rsid w:val="00085CD3"/>
    <w:rsid w:val="000862F9"/>
    <w:rsid w:val="00090CF9"/>
    <w:rsid w:val="000916E6"/>
    <w:rsid w:val="00093177"/>
    <w:rsid w:val="0009561C"/>
    <w:rsid w:val="0009711C"/>
    <w:rsid w:val="000972B5"/>
    <w:rsid w:val="000A4480"/>
    <w:rsid w:val="000A57E9"/>
    <w:rsid w:val="000A7624"/>
    <w:rsid w:val="000A77DC"/>
    <w:rsid w:val="000B003B"/>
    <w:rsid w:val="000B1F97"/>
    <w:rsid w:val="000B2A63"/>
    <w:rsid w:val="000B341B"/>
    <w:rsid w:val="000B6607"/>
    <w:rsid w:val="000B731E"/>
    <w:rsid w:val="000C3AB6"/>
    <w:rsid w:val="000C4893"/>
    <w:rsid w:val="000D0CF4"/>
    <w:rsid w:val="000D5286"/>
    <w:rsid w:val="000D547B"/>
    <w:rsid w:val="000E2A3F"/>
    <w:rsid w:val="000E43B3"/>
    <w:rsid w:val="000E4E80"/>
    <w:rsid w:val="000E5AC8"/>
    <w:rsid w:val="000E6A63"/>
    <w:rsid w:val="000E716D"/>
    <w:rsid w:val="000F1D8B"/>
    <w:rsid w:val="000F2BB9"/>
    <w:rsid w:val="000F7D18"/>
    <w:rsid w:val="00101F9A"/>
    <w:rsid w:val="00105E77"/>
    <w:rsid w:val="00105FDF"/>
    <w:rsid w:val="00110781"/>
    <w:rsid w:val="001126D4"/>
    <w:rsid w:val="00113942"/>
    <w:rsid w:val="00113B19"/>
    <w:rsid w:val="00125040"/>
    <w:rsid w:val="001276C3"/>
    <w:rsid w:val="00133469"/>
    <w:rsid w:val="00134970"/>
    <w:rsid w:val="00136F1E"/>
    <w:rsid w:val="00136F4B"/>
    <w:rsid w:val="00137038"/>
    <w:rsid w:val="0013734C"/>
    <w:rsid w:val="001378F3"/>
    <w:rsid w:val="001405C0"/>
    <w:rsid w:val="0014158D"/>
    <w:rsid w:val="00144F1D"/>
    <w:rsid w:val="0014554F"/>
    <w:rsid w:val="0014648A"/>
    <w:rsid w:val="00150A4A"/>
    <w:rsid w:val="00153D0E"/>
    <w:rsid w:val="00157410"/>
    <w:rsid w:val="001603CB"/>
    <w:rsid w:val="001608E5"/>
    <w:rsid w:val="00161102"/>
    <w:rsid w:val="00165CDD"/>
    <w:rsid w:val="0016693A"/>
    <w:rsid w:val="00170E2A"/>
    <w:rsid w:val="0017192C"/>
    <w:rsid w:val="00172804"/>
    <w:rsid w:val="00174295"/>
    <w:rsid w:val="0017556D"/>
    <w:rsid w:val="00180466"/>
    <w:rsid w:val="00181792"/>
    <w:rsid w:val="00187646"/>
    <w:rsid w:val="0019049E"/>
    <w:rsid w:val="00193112"/>
    <w:rsid w:val="00195B9D"/>
    <w:rsid w:val="0019626B"/>
    <w:rsid w:val="0019643A"/>
    <w:rsid w:val="001A1C52"/>
    <w:rsid w:val="001A2191"/>
    <w:rsid w:val="001A4B20"/>
    <w:rsid w:val="001A6DED"/>
    <w:rsid w:val="001A74BB"/>
    <w:rsid w:val="001B0009"/>
    <w:rsid w:val="001B20D7"/>
    <w:rsid w:val="001B6D33"/>
    <w:rsid w:val="001C0D78"/>
    <w:rsid w:val="001C2978"/>
    <w:rsid w:val="001C2D51"/>
    <w:rsid w:val="001C30A7"/>
    <w:rsid w:val="001C3114"/>
    <w:rsid w:val="001C4CA3"/>
    <w:rsid w:val="001C4D1C"/>
    <w:rsid w:val="001D05CA"/>
    <w:rsid w:val="001D25F9"/>
    <w:rsid w:val="001D2ECA"/>
    <w:rsid w:val="001D4486"/>
    <w:rsid w:val="001D4BA6"/>
    <w:rsid w:val="001D5208"/>
    <w:rsid w:val="001E51F3"/>
    <w:rsid w:val="001E52DD"/>
    <w:rsid w:val="001E6C76"/>
    <w:rsid w:val="001F2680"/>
    <w:rsid w:val="001F2D33"/>
    <w:rsid w:val="001F5C44"/>
    <w:rsid w:val="00202C9E"/>
    <w:rsid w:val="00205EB1"/>
    <w:rsid w:val="00207CEF"/>
    <w:rsid w:val="002121B2"/>
    <w:rsid w:val="00213E06"/>
    <w:rsid w:val="00214413"/>
    <w:rsid w:val="0021448E"/>
    <w:rsid w:val="0021726A"/>
    <w:rsid w:val="00220F24"/>
    <w:rsid w:val="00220F7B"/>
    <w:rsid w:val="00223768"/>
    <w:rsid w:val="00224C15"/>
    <w:rsid w:val="00225A45"/>
    <w:rsid w:val="002270B1"/>
    <w:rsid w:val="00227400"/>
    <w:rsid w:val="00231495"/>
    <w:rsid w:val="00231783"/>
    <w:rsid w:val="00232113"/>
    <w:rsid w:val="00233101"/>
    <w:rsid w:val="00237C0D"/>
    <w:rsid w:val="00240DCB"/>
    <w:rsid w:val="00242035"/>
    <w:rsid w:val="0024219D"/>
    <w:rsid w:val="00242888"/>
    <w:rsid w:val="00242DA5"/>
    <w:rsid w:val="00245662"/>
    <w:rsid w:val="002469DC"/>
    <w:rsid w:val="00247AAA"/>
    <w:rsid w:val="0025013C"/>
    <w:rsid w:val="00252491"/>
    <w:rsid w:val="00253061"/>
    <w:rsid w:val="002605D2"/>
    <w:rsid w:val="00260932"/>
    <w:rsid w:val="00260BCF"/>
    <w:rsid w:val="00260E0B"/>
    <w:rsid w:val="00263A17"/>
    <w:rsid w:val="002641AD"/>
    <w:rsid w:val="00274569"/>
    <w:rsid w:val="002749F5"/>
    <w:rsid w:val="002773CE"/>
    <w:rsid w:val="00277FD2"/>
    <w:rsid w:val="002825AD"/>
    <w:rsid w:val="002825AE"/>
    <w:rsid w:val="00282A12"/>
    <w:rsid w:val="002830D8"/>
    <w:rsid w:val="00283F21"/>
    <w:rsid w:val="0028524D"/>
    <w:rsid w:val="00285849"/>
    <w:rsid w:val="00292902"/>
    <w:rsid w:val="002931B1"/>
    <w:rsid w:val="0029404E"/>
    <w:rsid w:val="002A0DBF"/>
    <w:rsid w:val="002A19CD"/>
    <w:rsid w:val="002A7DDC"/>
    <w:rsid w:val="002B0C5B"/>
    <w:rsid w:val="002B23BD"/>
    <w:rsid w:val="002B306A"/>
    <w:rsid w:val="002B3166"/>
    <w:rsid w:val="002B3358"/>
    <w:rsid w:val="002B477B"/>
    <w:rsid w:val="002B6B13"/>
    <w:rsid w:val="002B6EBC"/>
    <w:rsid w:val="002C0EB4"/>
    <w:rsid w:val="002C3165"/>
    <w:rsid w:val="002C3C35"/>
    <w:rsid w:val="002C6CD8"/>
    <w:rsid w:val="002C71BC"/>
    <w:rsid w:val="002D31B5"/>
    <w:rsid w:val="002D35BF"/>
    <w:rsid w:val="002D39F4"/>
    <w:rsid w:val="002D593D"/>
    <w:rsid w:val="002D5F8A"/>
    <w:rsid w:val="002D6F27"/>
    <w:rsid w:val="002D7734"/>
    <w:rsid w:val="002E1783"/>
    <w:rsid w:val="002E3459"/>
    <w:rsid w:val="002E3D2B"/>
    <w:rsid w:val="002F2BC5"/>
    <w:rsid w:val="002F37D8"/>
    <w:rsid w:val="002F3F61"/>
    <w:rsid w:val="003027D1"/>
    <w:rsid w:val="00314442"/>
    <w:rsid w:val="00314ADD"/>
    <w:rsid w:val="00314C8C"/>
    <w:rsid w:val="003152FB"/>
    <w:rsid w:val="003201CB"/>
    <w:rsid w:val="0032148A"/>
    <w:rsid w:val="0032421F"/>
    <w:rsid w:val="00330B60"/>
    <w:rsid w:val="00331D81"/>
    <w:rsid w:val="00342982"/>
    <w:rsid w:val="003431DC"/>
    <w:rsid w:val="00344A1B"/>
    <w:rsid w:val="00350A9F"/>
    <w:rsid w:val="003533D0"/>
    <w:rsid w:val="00367D54"/>
    <w:rsid w:val="00372744"/>
    <w:rsid w:val="0038086E"/>
    <w:rsid w:val="00383AF7"/>
    <w:rsid w:val="00396952"/>
    <w:rsid w:val="003A02D9"/>
    <w:rsid w:val="003A30C6"/>
    <w:rsid w:val="003A370B"/>
    <w:rsid w:val="003A605E"/>
    <w:rsid w:val="003A76FA"/>
    <w:rsid w:val="003B0B92"/>
    <w:rsid w:val="003B254B"/>
    <w:rsid w:val="003B39FB"/>
    <w:rsid w:val="003B4407"/>
    <w:rsid w:val="003B4B4E"/>
    <w:rsid w:val="003C12CD"/>
    <w:rsid w:val="003C275F"/>
    <w:rsid w:val="003C3F6F"/>
    <w:rsid w:val="003C5292"/>
    <w:rsid w:val="003C53D7"/>
    <w:rsid w:val="003C671A"/>
    <w:rsid w:val="003D0359"/>
    <w:rsid w:val="003D1D97"/>
    <w:rsid w:val="003D37D7"/>
    <w:rsid w:val="003D3E5F"/>
    <w:rsid w:val="003D4694"/>
    <w:rsid w:val="003D4C22"/>
    <w:rsid w:val="003E4D89"/>
    <w:rsid w:val="003E648B"/>
    <w:rsid w:val="003E715C"/>
    <w:rsid w:val="003F0825"/>
    <w:rsid w:val="003F52C4"/>
    <w:rsid w:val="003F66FE"/>
    <w:rsid w:val="003F6748"/>
    <w:rsid w:val="003F7496"/>
    <w:rsid w:val="00401A83"/>
    <w:rsid w:val="00403598"/>
    <w:rsid w:val="00405A78"/>
    <w:rsid w:val="00413208"/>
    <w:rsid w:val="004138F5"/>
    <w:rsid w:val="004232E7"/>
    <w:rsid w:val="004242F6"/>
    <w:rsid w:val="004259C7"/>
    <w:rsid w:val="004269EC"/>
    <w:rsid w:val="0043116E"/>
    <w:rsid w:val="00435215"/>
    <w:rsid w:val="00436068"/>
    <w:rsid w:val="00436BF7"/>
    <w:rsid w:val="00437AA9"/>
    <w:rsid w:val="004401CC"/>
    <w:rsid w:val="00440A27"/>
    <w:rsid w:val="00442391"/>
    <w:rsid w:val="00446C0A"/>
    <w:rsid w:val="004532C0"/>
    <w:rsid w:val="00454A8C"/>
    <w:rsid w:val="004629EB"/>
    <w:rsid w:val="00462B90"/>
    <w:rsid w:val="004665B4"/>
    <w:rsid w:val="00471A82"/>
    <w:rsid w:val="00471B29"/>
    <w:rsid w:val="004724A7"/>
    <w:rsid w:val="004761DA"/>
    <w:rsid w:val="004770AC"/>
    <w:rsid w:val="00477E26"/>
    <w:rsid w:val="004810C1"/>
    <w:rsid w:val="0048341F"/>
    <w:rsid w:val="00483766"/>
    <w:rsid w:val="004840BB"/>
    <w:rsid w:val="00485CED"/>
    <w:rsid w:val="00490F71"/>
    <w:rsid w:val="00491556"/>
    <w:rsid w:val="004948B1"/>
    <w:rsid w:val="004A302C"/>
    <w:rsid w:val="004A5A4E"/>
    <w:rsid w:val="004A65D4"/>
    <w:rsid w:val="004A7C8A"/>
    <w:rsid w:val="004B6182"/>
    <w:rsid w:val="004C3164"/>
    <w:rsid w:val="004C5017"/>
    <w:rsid w:val="004E1F68"/>
    <w:rsid w:val="004E5042"/>
    <w:rsid w:val="004E6F1F"/>
    <w:rsid w:val="004E734F"/>
    <w:rsid w:val="004F3C43"/>
    <w:rsid w:val="004F433F"/>
    <w:rsid w:val="004F4AA4"/>
    <w:rsid w:val="004F4AE8"/>
    <w:rsid w:val="004F63DC"/>
    <w:rsid w:val="004F6837"/>
    <w:rsid w:val="004F79CA"/>
    <w:rsid w:val="004F7EA7"/>
    <w:rsid w:val="00500326"/>
    <w:rsid w:val="00506163"/>
    <w:rsid w:val="005067CF"/>
    <w:rsid w:val="00510055"/>
    <w:rsid w:val="005126BD"/>
    <w:rsid w:val="00524424"/>
    <w:rsid w:val="00526865"/>
    <w:rsid w:val="005268E1"/>
    <w:rsid w:val="005328AE"/>
    <w:rsid w:val="00533462"/>
    <w:rsid w:val="005369A8"/>
    <w:rsid w:val="00543496"/>
    <w:rsid w:val="00544556"/>
    <w:rsid w:val="0054475D"/>
    <w:rsid w:val="0054479D"/>
    <w:rsid w:val="00555003"/>
    <w:rsid w:val="00557B3D"/>
    <w:rsid w:val="005646F5"/>
    <w:rsid w:val="00565868"/>
    <w:rsid w:val="00570BB6"/>
    <w:rsid w:val="00572AE4"/>
    <w:rsid w:val="0057367B"/>
    <w:rsid w:val="0058195F"/>
    <w:rsid w:val="00582A21"/>
    <w:rsid w:val="00584A0C"/>
    <w:rsid w:val="00587583"/>
    <w:rsid w:val="00590563"/>
    <w:rsid w:val="00593436"/>
    <w:rsid w:val="005942F8"/>
    <w:rsid w:val="005962C2"/>
    <w:rsid w:val="00596F89"/>
    <w:rsid w:val="005A02F3"/>
    <w:rsid w:val="005A0D20"/>
    <w:rsid w:val="005A1668"/>
    <w:rsid w:val="005A7B00"/>
    <w:rsid w:val="005B697E"/>
    <w:rsid w:val="005C1DE2"/>
    <w:rsid w:val="005C45AB"/>
    <w:rsid w:val="005C6625"/>
    <w:rsid w:val="005C6EEF"/>
    <w:rsid w:val="005D192E"/>
    <w:rsid w:val="005E2AE2"/>
    <w:rsid w:val="005E3C72"/>
    <w:rsid w:val="005E4377"/>
    <w:rsid w:val="005E64B1"/>
    <w:rsid w:val="005E66DB"/>
    <w:rsid w:val="005E6E41"/>
    <w:rsid w:val="005F17D5"/>
    <w:rsid w:val="005F2F39"/>
    <w:rsid w:val="005F3322"/>
    <w:rsid w:val="005F5FED"/>
    <w:rsid w:val="005F710F"/>
    <w:rsid w:val="00600141"/>
    <w:rsid w:val="006015D8"/>
    <w:rsid w:val="00604012"/>
    <w:rsid w:val="00604D38"/>
    <w:rsid w:val="006100A4"/>
    <w:rsid w:val="006110CA"/>
    <w:rsid w:val="00614927"/>
    <w:rsid w:val="00616962"/>
    <w:rsid w:val="00617409"/>
    <w:rsid w:val="00617BA6"/>
    <w:rsid w:val="00620D26"/>
    <w:rsid w:val="0062232D"/>
    <w:rsid w:val="00624565"/>
    <w:rsid w:val="00627A06"/>
    <w:rsid w:val="00630D70"/>
    <w:rsid w:val="00635A54"/>
    <w:rsid w:val="00636A6E"/>
    <w:rsid w:val="00644017"/>
    <w:rsid w:val="006514FC"/>
    <w:rsid w:val="00651D22"/>
    <w:rsid w:val="00653AC2"/>
    <w:rsid w:val="00655CE2"/>
    <w:rsid w:val="00656AAB"/>
    <w:rsid w:val="00661C19"/>
    <w:rsid w:val="00663018"/>
    <w:rsid w:val="006634B9"/>
    <w:rsid w:val="00663755"/>
    <w:rsid w:val="0066599C"/>
    <w:rsid w:val="00666554"/>
    <w:rsid w:val="0067361C"/>
    <w:rsid w:val="00674973"/>
    <w:rsid w:val="00676B0B"/>
    <w:rsid w:val="006815DF"/>
    <w:rsid w:val="0068280B"/>
    <w:rsid w:val="00682896"/>
    <w:rsid w:val="006848F7"/>
    <w:rsid w:val="0068710E"/>
    <w:rsid w:val="00690859"/>
    <w:rsid w:val="006913C0"/>
    <w:rsid w:val="0069442C"/>
    <w:rsid w:val="006948E4"/>
    <w:rsid w:val="00694E1D"/>
    <w:rsid w:val="0069508C"/>
    <w:rsid w:val="00695399"/>
    <w:rsid w:val="006967FF"/>
    <w:rsid w:val="006A1A3C"/>
    <w:rsid w:val="006A261B"/>
    <w:rsid w:val="006A308A"/>
    <w:rsid w:val="006A3507"/>
    <w:rsid w:val="006A6F66"/>
    <w:rsid w:val="006B2287"/>
    <w:rsid w:val="006B249E"/>
    <w:rsid w:val="006B4D65"/>
    <w:rsid w:val="006C31C3"/>
    <w:rsid w:val="006C50EB"/>
    <w:rsid w:val="006C7DE1"/>
    <w:rsid w:val="006E1B20"/>
    <w:rsid w:val="006E2FC1"/>
    <w:rsid w:val="006E50CB"/>
    <w:rsid w:val="006F06D2"/>
    <w:rsid w:val="006F1108"/>
    <w:rsid w:val="006F1513"/>
    <w:rsid w:val="006F2C5C"/>
    <w:rsid w:val="006F4CFC"/>
    <w:rsid w:val="006F5950"/>
    <w:rsid w:val="006F5AD7"/>
    <w:rsid w:val="006F74E2"/>
    <w:rsid w:val="006F7879"/>
    <w:rsid w:val="00701FCB"/>
    <w:rsid w:val="007029AF"/>
    <w:rsid w:val="00702C83"/>
    <w:rsid w:val="00704E03"/>
    <w:rsid w:val="00707553"/>
    <w:rsid w:val="00710112"/>
    <w:rsid w:val="0071065B"/>
    <w:rsid w:val="0071753E"/>
    <w:rsid w:val="00721A3C"/>
    <w:rsid w:val="00730F3B"/>
    <w:rsid w:val="0073572D"/>
    <w:rsid w:val="0073635F"/>
    <w:rsid w:val="00740449"/>
    <w:rsid w:val="00743095"/>
    <w:rsid w:val="00744F52"/>
    <w:rsid w:val="00745C46"/>
    <w:rsid w:val="00746315"/>
    <w:rsid w:val="00762AF7"/>
    <w:rsid w:val="007658DF"/>
    <w:rsid w:val="007678D8"/>
    <w:rsid w:val="00767F96"/>
    <w:rsid w:val="007808B9"/>
    <w:rsid w:val="00781F8C"/>
    <w:rsid w:val="00792409"/>
    <w:rsid w:val="00792AB3"/>
    <w:rsid w:val="00794754"/>
    <w:rsid w:val="007A0342"/>
    <w:rsid w:val="007A3A7C"/>
    <w:rsid w:val="007A4B25"/>
    <w:rsid w:val="007B4325"/>
    <w:rsid w:val="007B4DCA"/>
    <w:rsid w:val="007C20B5"/>
    <w:rsid w:val="007C21B0"/>
    <w:rsid w:val="007D198C"/>
    <w:rsid w:val="007D22A5"/>
    <w:rsid w:val="007D6950"/>
    <w:rsid w:val="007E082D"/>
    <w:rsid w:val="007E140C"/>
    <w:rsid w:val="007E3AFC"/>
    <w:rsid w:val="007E40C0"/>
    <w:rsid w:val="007E500D"/>
    <w:rsid w:val="007F0E9E"/>
    <w:rsid w:val="007F107B"/>
    <w:rsid w:val="007F25C1"/>
    <w:rsid w:val="007F3966"/>
    <w:rsid w:val="00800AEB"/>
    <w:rsid w:val="00800DE0"/>
    <w:rsid w:val="00801B6B"/>
    <w:rsid w:val="008027A2"/>
    <w:rsid w:val="00803D2F"/>
    <w:rsid w:val="00804114"/>
    <w:rsid w:val="00804A66"/>
    <w:rsid w:val="008066D6"/>
    <w:rsid w:val="008074E4"/>
    <w:rsid w:val="008079C6"/>
    <w:rsid w:val="00807E49"/>
    <w:rsid w:val="0081258B"/>
    <w:rsid w:val="00815639"/>
    <w:rsid w:val="00820AFA"/>
    <w:rsid w:val="0082195B"/>
    <w:rsid w:val="008233F8"/>
    <w:rsid w:val="0082371F"/>
    <w:rsid w:val="00824433"/>
    <w:rsid w:val="00824E67"/>
    <w:rsid w:val="00826698"/>
    <w:rsid w:val="00826ADB"/>
    <w:rsid w:val="0083081A"/>
    <w:rsid w:val="00830C89"/>
    <w:rsid w:val="008326A5"/>
    <w:rsid w:val="00832F71"/>
    <w:rsid w:val="00833082"/>
    <w:rsid w:val="008347DE"/>
    <w:rsid w:val="00835B90"/>
    <w:rsid w:val="0083669B"/>
    <w:rsid w:val="00837930"/>
    <w:rsid w:val="00841C91"/>
    <w:rsid w:val="00842100"/>
    <w:rsid w:val="008445B2"/>
    <w:rsid w:val="0084661E"/>
    <w:rsid w:val="0085592D"/>
    <w:rsid w:val="00855A62"/>
    <w:rsid w:val="00857126"/>
    <w:rsid w:val="00861129"/>
    <w:rsid w:val="0086129A"/>
    <w:rsid w:val="008625BA"/>
    <w:rsid w:val="0087159A"/>
    <w:rsid w:val="008715EE"/>
    <w:rsid w:val="008729FE"/>
    <w:rsid w:val="00876D7D"/>
    <w:rsid w:val="0088116E"/>
    <w:rsid w:val="008811DC"/>
    <w:rsid w:val="00882005"/>
    <w:rsid w:val="00882EA4"/>
    <w:rsid w:val="00883AAF"/>
    <w:rsid w:val="008867C0"/>
    <w:rsid w:val="008872F3"/>
    <w:rsid w:val="00890D88"/>
    <w:rsid w:val="00892010"/>
    <w:rsid w:val="008931FF"/>
    <w:rsid w:val="0089793A"/>
    <w:rsid w:val="008A340F"/>
    <w:rsid w:val="008A436A"/>
    <w:rsid w:val="008A5BD6"/>
    <w:rsid w:val="008A5F22"/>
    <w:rsid w:val="008B7034"/>
    <w:rsid w:val="008C064E"/>
    <w:rsid w:val="008C1281"/>
    <w:rsid w:val="008C218A"/>
    <w:rsid w:val="008C4886"/>
    <w:rsid w:val="008C4BAA"/>
    <w:rsid w:val="008C7CD0"/>
    <w:rsid w:val="008D0778"/>
    <w:rsid w:val="008D1E74"/>
    <w:rsid w:val="008D4878"/>
    <w:rsid w:val="008D6572"/>
    <w:rsid w:val="008D6ABD"/>
    <w:rsid w:val="008D702C"/>
    <w:rsid w:val="008E00BA"/>
    <w:rsid w:val="008E0597"/>
    <w:rsid w:val="008E3517"/>
    <w:rsid w:val="008E394F"/>
    <w:rsid w:val="008E49DB"/>
    <w:rsid w:val="008E6B32"/>
    <w:rsid w:val="008F132F"/>
    <w:rsid w:val="008F2702"/>
    <w:rsid w:val="008F29D6"/>
    <w:rsid w:val="008F4DA8"/>
    <w:rsid w:val="008F6494"/>
    <w:rsid w:val="008F779D"/>
    <w:rsid w:val="00901E9F"/>
    <w:rsid w:val="00906CB6"/>
    <w:rsid w:val="00912F5D"/>
    <w:rsid w:val="00913FC5"/>
    <w:rsid w:val="0092158D"/>
    <w:rsid w:val="009215F5"/>
    <w:rsid w:val="00922B8E"/>
    <w:rsid w:val="009247DD"/>
    <w:rsid w:val="00925998"/>
    <w:rsid w:val="00930370"/>
    <w:rsid w:val="009328F8"/>
    <w:rsid w:val="00936C3A"/>
    <w:rsid w:val="00937699"/>
    <w:rsid w:val="00941531"/>
    <w:rsid w:val="00942690"/>
    <w:rsid w:val="00942DFA"/>
    <w:rsid w:val="0094475C"/>
    <w:rsid w:val="00945F9F"/>
    <w:rsid w:val="009517AD"/>
    <w:rsid w:val="00952067"/>
    <w:rsid w:val="0095776B"/>
    <w:rsid w:val="00960103"/>
    <w:rsid w:val="00960AA2"/>
    <w:rsid w:val="0096103D"/>
    <w:rsid w:val="00961554"/>
    <w:rsid w:val="00962723"/>
    <w:rsid w:val="009635C0"/>
    <w:rsid w:val="00970F06"/>
    <w:rsid w:val="00970F8A"/>
    <w:rsid w:val="00976CAB"/>
    <w:rsid w:val="009802D5"/>
    <w:rsid w:val="009855BD"/>
    <w:rsid w:val="00986383"/>
    <w:rsid w:val="00993706"/>
    <w:rsid w:val="00995BEA"/>
    <w:rsid w:val="009979FE"/>
    <w:rsid w:val="009A0012"/>
    <w:rsid w:val="009A35EC"/>
    <w:rsid w:val="009A3F15"/>
    <w:rsid w:val="009B1710"/>
    <w:rsid w:val="009B243D"/>
    <w:rsid w:val="009B24A6"/>
    <w:rsid w:val="009B3464"/>
    <w:rsid w:val="009B3E39"/>
    <w:rsid w:val="009B3E9D"/>
    <w:rsid w:val="009B3FC2"/>
    <w:rsid w:val="009B485E"/>
    <w:rsid w:val="009B50F4"/>
    <w:rsid w:val="009B53DB"/>
    <w:rsid w:val="009C1038"/>
    <w:rsid w:val="009C558E"/>
    <w:rsid w:val="009D0688"/>
    <w:rsid w:val="009D161D"/>
    <w:rsid w:val="009D183E"/>
    <w:rsid w:val="009D2CD1"/>
    <w:rsid w:val="009D7D64"/>
    <w:rsid w:val="009E1802"/>
    <w:rsid w:val="009E2083"/>
    <w:rsid w:val="009F0048"/>
    <w:rsid w:val="009F0713"/>
    <w:rsid w:val="009F656A"/>
    <w:rsid w:val="00A022F2"/>
    <w:rsid w:val="00A02C4F"/>
    <w:rsid w:val="00A032BD"/>
    <w:rsid w:val="00A051AA"/>
    <w:rsid w:val="00A05BA8"/>
    <w:rsid w:val="00A065F8"/>
    <w:rsid w:val="00A065FA"/>
    <w:rsid w:val="00A06D11"/>
    <w:rsid w:val="00A079A6"/>
    <w:rsid w:val="00A10C95"/>
    <w:rsid w:val="00A114D5"/>
    <w:rsid w:val="00A11CEC"/>
    <w:rsid w:val="00A21840"/>
    <w:rsid w:val="00A2319E"/>
    <w:rsid w:val="00A2535C"/>
    <w:rsid w:val="00A272E4"/>
    <w:rsid w:val="00A319A2"/>
    <w:rsid w:val="00A35976"/>
    <w:rsid w:val="00A36546"/>
    <w:rsid w:val="00A36686"/>
    <w:rsid w:val="00A436B0"/>
    <w:rsid w:val="00A46708"/>
    <w:rsid w:val="00A51680"/>
    <w:rsid w:val="00A5206C"/>
    <w:rsid w:val="00A53537"/>
    <w:rsid w:val="00A576C0"/>
    <w:rsid w:val="00A60525"/>
    <w:rsid w:val="00A61C2B"/>
    <w:rsid w:val="00A65C7A"/>
    <w:rsid w:val="00A6721C"/>
    <w:rsid w:val="00A67D51"/>
    <w:rsid w:val="00A7192C"/>
    <w:rsid w:val="00A71F98"/>
    <w:rsid w:val="00A72F57"/>
    <w:rsid w:val="00A74CC7"/>
    <w:rsid w:val="00A7709D"/>
    <w:rsid w:val="00A77FD6"/>
    <w:rsid w:val="00A820C9"/>
    <w:rsid w:val="00A83E81"/>
    <w:rsid w:val="00A84759"/>
    <w:rsid w:val="00A85DAB"/>
    <w:rsid w:val="00A86FD2"/>
    <w:rsid w:val="00A91B5E"/>
    <w:rsid w:val="00A91D02"/>
    <w:rsid w:val="00A92E9A"/>
    <w:rsid w:val="00A931A7"/>
    <w:rsid w:val="00A95F06"/>
    <w:rsid w:val="00A9617F"/>
    <w:rsid w:val="00AA00EB"/>
    <w:rsid w:val="00AA2701"/>
    <w:rsid w:val="00AA2B8C"/>
    <w:rsid w:val="00AA3AF3"/>
    <w:rsid w:val="00AA49EC"/>
    <w:rsid w:val="00AA775E"/>
    <w:rsid w:val="00AB04DB"/>
    <w:rsid w:val="00AB1299"/>
    <w:rsid w:val="00AB1B54"/>
    <w:rsid w:val="00AB4A5B"/>
    <w:rsid w:val="00AB7E77"/>
    <w:rsid w:val="00AC045F"/>
    <w:rsid w:val="00AC1209"/>
    <w:rsid w:val="00AC1A1A"/>
    <w:rsid w:val="00AC430D"/>
    <w:rsid w:val="00AC7328"/>
    <w:rsid w:val="00AC7D5A"/>
    <w:rsid w:val="00AD2803"/>
    <w:rsid w:val="00AD2949"/>
    <w:rsid w:val="00AE278B"/>
    <w:rsid w:val="00AE2BE1"/>
    <w:rsid w:val="00AE3F24"/>
    <w:rsid w:val="00AE6307"/>
    <w:rsid w:val="00AE6CEA"/>
    <w:rsid w:val="00AF0D6F"/>
    <w:rsid w:val="00AF2C44"/>
    <w:rsid w:val="00AF3641"/>
    <w:rsid w:val="00AF5642"/>
    <w:rsid w:val="00AF60CE"/>
    <w:rsid w:val="00AF6376"/>
    <w:rsid w:val="00AF75D8"/>
    <w:rsid w:val="00AF77C0"/>
    <w:rsid w:val="00B04D5E"/>
    <w:rsid w:val="00B05E99"/>
    <w:rsid w:val="00B07B76"/>
    <w:rsid w:val="00B122F8"/>
    <w:rsid w:val="00B12BD8"/>
    <w:rsid w:val="00B1337A"/>
    <w:rsid w:val="00B23975"/>
    <w:rsid w:val="00B2683F"/>
    <w:rsid w:val="00B31099"/>
    <w:rsid w:val="00B34B2E"/>
    <w:rsid w:val="00B3532D"/>
    <w:rsid w:val="00B35B32"/>
    <w:rsid w:val="00B35CE9"/>
    <w:rsid w:val="00B37BC9"/>
    <w:rsid w:val="00B40AA6"/>
    <w:rsid w:val="00B41BF2"/>
    <w:rsid w:val="00B43AA7"/>
    <w:rsid w:val="00B43ADD"/>
    <w:rsid w:val="00B43F2B"/>
    <w:rsid w:val="00B45EB2"/>
    <w:rsid w:val="00B51263"/>
    <w:rsid w:val="00B566B2"/>
    <w:rsid w:val="00B66028"/>
    <w:rsid w:val="00B66555"/>
    <w:rsid w:val="00B67B5D"/>
    <w:rsid w:val="00B719CC"/>
    <w:rsid w:val="00B75785"/>
    <w:rsid w:val="00B75A39"/>
    <w:rsid w:val="00B7623C"/>
    <w:rsid w:val="00B809B0"/>
    <w:rsid w:val="00B8146F"/>
    <w:rsid w:val="00B814F7"/>
    <w:rsid w:val="00B82793"/>
    <w:rsid w:val="00B83D5C"/>
    <w:rsid w:val="00B86A55"/>
    <w:rsid w:val="00B9022A"/>
    <w:rsid w:val="00B9411F"/>
    <w:rsid w:val="00B947E7"/>
    <w:rsid w:val="00B958B2"/>
    <w:rsid w:val="00B96E33"/>
    <w:rsid w:val="00BA0B0E"/>
    <w:rsid w:val="00BA0D26"/>
    <w:rsid w:val="00BA15A8"/>
    <w:rsid w:val="00BA1FD3"/>
    <w:rsid w:val="00BA279B"/>
    <w:rsid w:val="00BA44B5"/>
    <w:rsid w:val="00BA5168"/>
    <w:rsid w:val="00BA7839"/>
    <w:rsid w:val="00BA7CEE"/>
    <w:rsid w:val="00BB1B0F"/>
    <w:rsid w:val="00BB1D7C"/>
    <w:rsid w:val="00BB23B5"/>
    <w:rsid w:val="00BB2A5F"/>
    <w:rsid w:val="00BB3B32"/>
    <w:rsid w:val="00BB3F1E"/>
    <w:rsid w:val="00BC2BB5"/>
    <w:rsid w:val="00BC3BEC"/>
    <w:rsid w:val="00BC4C42"/>
    <w:rsid w:val="00BC7424"/>
    <w:rsid w:val="00BD238C"/>
    <w:rsid w:val="00BD25BE"/>
    <w:rsid w:val="00BD3884"/>
    <w:rsid w:val="00BD4786"/>
    <w:rsid w:val="00BD5EAD"/>
    <w:rsid w:val="00BE1FA7"/>
    <w:rsid w:val="00BE39F7"/>
    <w:rsid w:val="00BE3CD2"/>
    <w:rsid w:val="00BE6D83"/>
    <w:rsid w:val="00BE74C0"/>
    <w:rsid w:val="00BF0FC1"/>
    <w:rsid w:val="00BF0FE5"/>
    <w:rsid w:val="00BF4732"/>
    <w:rsid w:val="00BF7887"/>
    <w:rsid w:val="00BF7D68"/>
    <w:rsid w:val="00C00AD4"/>
    <w:rsid w:val="00C053F7"/>
    <w:rsid w:val="00C103D7"/>
    <w:rsid w:val="00C107F5"/>
    <w:rsid w:val="00C15A05"/>
    <w:rsid w:val="00C15DAB"/>
    <w:rsid w:val="00C22F54"/>
    <w:rsid w:val="00C23617"/>
    <w:rsid w:val="00C24C8D"/>
    <w:rsid w:val="00C25454"/>
    <w:rsid w:val="00C267D5"/>
    <w:rsid w:val="00C26EC3"/>
    <w:rsid w:val="00C354F1"/>
    <w:rsid w:val="00C36532"/>
    <w:rsid w:val="00C400FE"/>
    <w:rsid w:val="00C424CD"/>
    <w:rsid w:val="00C4682E"/>
    <w:rsid w:val="00C47E35"/>
    <w:rsid w:val="00C50549"/>
    <w:rsid w:val="00C50BEF"/>
    <w:rsid w:val="00C52FF1"/>
    <w:rsid w:val="00C532BC"/>
    <w:rsid w:val="00C54B8E"/>
    <w:rsid w:val="00C56307"/>
    <w:rsid w:val="00C56EDE"/>
    <w:rsid w:val="00C609B8"/>
    <w:rsid w:val="00C613FB"/>
    <w:rsid w:val="00C61567"/>
    <w:rsid w:val="00C638B8"/>
    <w:rsid w:val="00C65312"/>
    <w:rsid w:val="00C65E74"/>
    <w:rsid w:val="00C72550"/>
    <w:rsid w:val="00C748EA"/>
    <w:rsid w:val="00C7640D"/>
    <w:rsid w:val="00C7666C"/>
    <w:rsid w:val="00C77D44"/>
    <w:rsid w:val="00C807A7"/>
    <w:rsid w:val="00C82310"/>
    <w:rsid w:val="00C83009"/>
    <w:rsid w:val="00C85B58"/>
    <w:rsid w:val="00C8702A"/>
    <w:rsid w:val="00C8788C"/>
    <w:rsid w:val="00C8789E"/>
    <w:rsid w:val="00C90A36"/>
    <w:rsid w:val="00C90A5B"/>
    <w:rsid w:val="00C934D3"/>
    <w:rsid w:val="00C938A6"/>
    <w:rsid w:val="00C94EBE"/>
    <w:rsid w:val="00CA1166"/>
    <w:rsid w:val="00CA3303"/>
    <w:rsid w:val="00CA6C13"/>
    <w:rsid w:val="00CB1714"/>
    <w:rsid w:val="00CB18DB"/>
    <w:rsid w:val="00CB5528"/>
    <w:rsid w:val="00CC0CDA"/>
    <w:rsid w:val="00CC234E"/>
    <w:rsid w:val="00CC3435"/>
    <w:rsid w:val="00CC66A1"/>
    <w:rsid w:val="00CD3766"/>
    <w:rsid w:val="00CD5CCE"/>
    <w:rsid w:val="00CD622D"/>
    <w:rsid w:val="00CE397A"/>
    <w:rsid w:val="00CE523A"/>
    <w:rsid w:val="00CE77B2"/>
    <w:rsid w:val="00CF0FEA"/>
    <w:rsid w:val="00CF2338"/>
    <w:rsid w:val="00CF6D58"/>
    <w:rsid w:val="00D009B5"/>
    <w:rsid w:val="00D013E7"/>
    <w:rsid w:val="00D02942"/>
    <w:rsid w:val="00D10FC5"/>
    <w:rsid w:val="00D11BE1"/>
    <w:rsid w:val="00D1549F"/>
    <w:rsid w:val="00D1561D"/>
    <w:rsid w:val="00D17447"/>
    <w:rsid w:val="00D177EE"/>
    <w:rsid w:val="00D2090E"/>
    <w:rsid w:val="00D20B4D"/>
    <w:rsid w:val="00D2215C"/>
    <w:rsid w:val="00D22C4B"/>
    <w:rsid w:val="00D322F4"/>
    <w:rsid w:val="00D344D6"/>
    <w:rsid w:val="00D363BF"/>
    <w:rsid w:val="00D372FB"/>
    <w:rsid w:val="00D4589D"/>
    <w:rsid w:val="00D45A52"/>
    <w:rsid w:val="00D47141"/>
    <w:rsid w:val="00D47246"/>
    <w:rsid w:val="00D476F6"/>
    <w:rsid w:val="00D50817"/>
    <w:rsid w:val="00D51437"/>
    <w:rsid w:val="00D54BA7"/>
    <w:rsid w:val="00D56567"/>
    <w:rsid w:val="00D5791C"/>
    <w:rsid w:val="00D61A74"/>
    <w:rsid w:val="00D624D0"/>
    <w:rsid w:val="00D6388E"/>
    <w:rsid w:val="00D645D1"/>
    <w:rsid w:val="00D65A14"/>
    <w:rsid w:val="00D67E81"/>
    <w:rsid w:val="00D71C65"/>
    <w:rsid w:val="00D71D88"/>
    <w:rsid w:val="00D737E2"/>
    <w:rsid w:val="00D8112F"/>
    <w:rsid w:val="00D81929"/>
    <w:rsid w:val="00D81D98"/>
    <w:rsid w:val="00D84D50"/>
    <w:rsid w:val="00D84FEF"/>
    <w:rsid w:val="00D90491"/>
    <w:rsid w:val="00D9139D"/>
    <w:rsid w:val="00D92C7E"/>
    <w:rsid w:val="00D9445C"/>
    <w:rsid w:val="00D954DB"/>
    <w:rsid w:val="00DA0A9B"/>
    <w:rsid w:val="00DA5249"/>
    <w:rsid w:val="00DA5444"/>
    <w:rsid w:val="00DA5CF1"/>
    <w:rsid w:val="00DA7D81"/>
    <w:rsid w:val="00DB0EAC"/>
    <w:rsid w:val="00DB18DF"/>
    <w:rsid w:val="00DB2D09"/>
    <w:rsid w:val="00DB54BD"/>
    <w:rsid w:val="00DB5A7D"/>
    <w:rsid w:val="00DB70B3"/>
    <w:rsid w:val="00DC0CFA"/>
    <w:rsid w:val="00DC173F"/>
    <w:rsid w:val="00DC2A64"/>
    <w:rsid w:val="00DC5112"/>
    <w:rsid w:val="00DC55D2"/>
    <w:rsid w:val="00DD21E9"/>
    <w:rsid w:val="00DD4579"/>
    <w:rsid w:val="00DE0593"/>
    <w:rsid w:val="00DE3678"/>
    <w:rsid w:val="00DE383E"/>
    <w:rsid w:val="00DE46B0"/>
    <w:rsid w:val="00DE4FB9"/>
    <w:rsid w:val="00DE67AE"/>
    <w:rsid w:val="00DE68C4"/>
    <w:rsid w:val="00DF10A0"/>
    <w:rsid w:val="00DF18BA"/>
    <w:rsid w:val="00E01026"/>
    <w:rsid w:val="00E02611"/>
    <w:rsid w:val="00E02751"/>
    <w:rsid w:val="00E04E50"/>
    <w:rsid w:val="00E06A45"/>
    <w:rsid w:val="00E076B4"/>
    <w:rsid w:val="00E13E5D"/>
    <w:rsid w:val="00E16F20"/>
    <w:rsid w:val="00E20DEC"/>
    <w:rsid w:val="00E20F9B"/>
    <w:rsid w:val="00E21738"/>
    <w:rsid w:val="00E244E1"/>
    <w:rsid w:val="00E2718C"/>
    <w:rsid w:val="00E27394"/>
    <w:rsid w:val="00E32D84"/>
    <w:rsid w:val="00E34791"/>
    <w:rsid w:val="00E35819"/>
    <w:rsid w:val="00E44A6C"/>
    <w:rsid w:val="00E474E5"/>
    <w:rsid w:val="00E5027F"/>
    <w:rsid w:val="00E50867"/>
    <w:rsid w:val="00E54852"/>
    <w:rsid w:val="00E553ED"/>
    <w:rsid w:val="00E56D66"/>
    <w:rsid w:val="00E6041D"/>
    <w:rsid w:val="00E60740"/>
    <w:rsid w:val="00E607E4"/>
    <w:rsid w:val="00E6124C"/>
    <w:rsid w:val="00E70C83"/>
    <w:rsid w:val="00E73EC1"/>
    <w:rsid w:val="00E7400D"/>
    <w:rsid w:val="00E74D92"/>
    <w:rsid w:val="00E842DE"/>
    <w:rsid w:val="00E86073"/>
    <w:rsid w:val="00E878EA"/>
    <w:rsid w:val="00E91026"/>
    <w:rsid w:val="00E947AA"/>
    <w:rsid w:val="00E972B2"/>
    <w:rsid w:val="00EA1F48"/>
    <w:rsid w:val="00EA2A34"/>
    <w:rsid w:val="00EA530D"/>
    <w:rsid w:val="00EA62A1"/>
    <w:rsid w:val="00EB2C5A"/>
    <w:rsid w:val="00EB3786"/>
    <w:rsid w:val="00EB5E4A"/>
    <w:rsid w:val="00EB612D"/>
    <w:rsid w:val="00EB75F3"/>
    <w:rsid w:val="00EC0796"/>
    <w:rsid w:val="00EC103F"/>
    <w:rsid w:val="00EC40BF"/>
    <w:rsid w:val="00EC6ED4"/>
    <w:rsid w:val="00EC7885"/>
    <w:rsid w:val="00EC7F27"/>
    <w:rsid w:val="00ED183F"/>
    <w:rsid w:val="00ED4F69"/>
    <w:rsid w:val="00EE0472"/>
    <w:rsid w:val="00EE2B1B"/>
    <w:rsid w:val="00EE2BB6"/>
    <w:rsid w:val="00EE3B58"/>
    <w:rsid w:val="00EE3F34"/>
    <w:rsid w:val="00EE5584"/>
    <w:rsid w:val="00EE583F"/>
    <w:rsid w:val="00EF0ABC"/>
    <w:rsid w:val="00EF542B"/>
    <w:rsid w:val="00F008E7"/>
    <w:rsid w:val="00F04132"/>
    <w:rsid w:val="00F06C06"/>
    <w:rsid w:val="00F06D55"/>
    <w:rsid w:val="00F1153B"/>
    <w:rsid w:val="00F1390B"/>
    <w:rsid w:val="00F16E2B"/>
    <w:rsid w:val="00F22FC2"/>
    <w:rsid w:val="00F2492A"/>
    <w:rsid w:val="00F25524"/>
    <w:rsid w:val="00F26A7A"/>
    <w:rsid w:val="00F27E17"/>
    <w:rsid w:val="00F30595"/>
    <w:rsid w:val="00F35224"/>
    <w:rsid w:val="00F36104"/>
    <w:rsid w:val="00F36759"/>
    <w:rsid w:val="00F36C41"/>
    <w:rsid w:val="00F42038"/>
    <w:rsid w:val="00F427D0"/>
    <w:rsid w:val="00F43863"/>
    <w:rsid w:val="00F44512"/>
    <w:rsid w:val="00F44FA6"/>
    <w:rsid w:val="00F46552"/>
    <w:rsid w:val="00F46915"/>
    <w:rsid w:val="00F47002"/>
    <w:rsid w:val="00F471FF"/>
    <w:rsid w:val="00F51BDE"/>
    <w:rsid w:val="00F521F7"/>
    <w:rsid w:val="00F540F9"/>
    <w:rsid w:val="00F5416C"/>
    <w:rsid w:val="00F5691D"/>
    <w:rsid w:val="00F61FD6"/>
    <w:rsid w:val="00F63792"/>
    <w:rsid w:val="00F64A31"/>
    <w:rsid w:val="00F64B6B"/>
    <w:rsid w:val="00F6689F"/>
    <w:rsid w:val="00F715EE"/>
    <w:rsid w:val="00F71A73"/>
    <w:rsid w:val="00F7269D"/>
    <w:rsid w:val="00F7338D"/>
    <w:rsid w:val="00F739F8"/>
    <w:rsid w:val="00F76AD0"/>
    <w:rsid w:val="00F77C8B"/>
    <w:rsid w:val="00F81684"/>
    <w:rsid w:val="00F8405B"/>
    <w:rsid w:val="00F84F6C"/>
    <w:rsid w:val="00F85616"/>
    <w:rsid w:val="00F86349"/>
    <w:rsid w:val="00F866B6"/>
    <w:rsid w:val="00F93489"/>
    <w:rsid w:val="00F94932"/>
    <w:rsid w:val="00F9497C"/>
    <w:rsid w:val="00F95B20"/>
    <w:rsid w:val="00FA5D67"/>
    <w:rsid w:val="00FB348A"/>
    <w:rsid w:val="00FB422C"/>
    <w:rsid w:val="00FB63E6"/>
    <w:rsid w:val="00FC48C9"/>
    <w:rsid w:val="00FC6D4F"/>
    <w:rsid w:val="00FC7AAF"/>
    <w:rsid w:val="00FC7F50"/>
    <w:rsid w:val="00FD0194"/>
    <w:rsid w:val="00FD2108"/>
    <w:rsid w:val="00FD3FD6"/>
    <w:rsid w:val="00FD71DC"/>
    <w:rsid w:val="00FE0522"/>
    <w:rsid w:val="00FE4CE5"/>
    <w:rsid w:val="00FE5C6B"/>
    <w:rsid w:val="00FF2255"/>
    <w:rsid w:val="00FF2BC8"/>
    <w:rsid w:val="00FF32CD"/>
    <w:rsid w:val="00FF456D"/>
    <w:rsid w:val="00FF49C3"/>
    <w:rsid w:val="00FF53CA"/>
    <w:rsid w:val="00FF63BE"/>
    <w:rsid w:val="00FF7F1B"/>
    <w:rsid w:val="010A478A"/>
    <w:rsid w:val="0117427B"/>
    <w:rsid w:val="012B78BC"/>
    <w:rsid w:val="015703E2"/>
    <w:rsid w:val="01615FE6"/>
    <w:rsid w:val="016E2E7C"/>
    <w:rsid w:val="01815F64"/>
    <w:rsid w:val="0182731F"/>
    <w:rsid w:val="01911DD2"/>
    <w:rsid w:val="01B143EC"/>
    <w:rsid w:val="01C16309"/>
    <w:rsid w:val="01C34939"/>
    <w:rsid w:val="01CA5EE6"/>
    <w:rsid w:val="01E631E6"/>
    <w:rsid w:val="023F4C90"/>
    <w:rsid w:val="0241242E"/>
    <w:rsid w:val="024A763D"/>
    <w:rsid w:val="02634F58"/>
    <w:rsid w:val="02713CE9"/>
    <w:rsid w:val="027A0FAC"/>
    <w:rsid w:val="027B0645"/>
    <w:rsid w:val="02937392"/>
    <w:rsid w:val="02986BAE"/>
    <w:rsid w:val="02B822EE"/>
    <w:rsid w:val="02BA1A1C"/>
    <w:rsid w:val="02BC151D"/>
    <w:rsid w:val="02EB7951"/>
    <w:rsid w:val="03313C23"/>
    <w:rsid w:val="03517B13"/>
    <w:rsid w:val="037E4131"/>
    <w:rsid w:val="03C509B8"/>
    <w:rsid w:val="03FA653E"/>
    <w:rsid w:val="040855F0"/>
    <w:rsid w:val="043B1FBA"/>
    <w:rsid w:val="044364E6"/>
    <w:rsid w:val="04A079A1"/>
    <w:rsid w:val="04B8684A"/>
    <w:rsid w:val="04BD3082"/>
    <w:rsid w:val="04C95821"/>
    <w:rsid w:val="04D9313E"/>
    <w:rsid w:val="04E20BB2"/>
    <w:rsid w:val="052517AC"/>
    <w:rsid w:val="052A2F37"/>
    <w:rsid w:val="05577082"/>
    <w:rsid w:val="05675B6F"/>
    <w:rsid w:val="05784ADB"/>
    <w:rsid w:val="059B7190"/>
    <w:rsid w:val="05A932FF"/>
    <w:rsid w:val="05DB66F5"/>
    <w:rsid w:val="05E30809"/>
    <w:rsid w:val="06015038"/>
    <w:rsid w:val="0617564E"/>
    <w:rsid w:val="06586BA0"/>
    <w:rsid w:val="06775908"/>
    <w:rsid w:val="06984252"/>
    <w:rsid w:val="06AC5BCC"/>
    <w:rsid w:val="06B21116"/>
    <w:rsid w:val="06B33245"/>
    <w:rsid w:val="06BF72AC"/>
    <w:rsid w:val="06CD4011"/>
    <w:rsid w:val="06EE4233"/>
    <w:rsid w:val="06F37945"/>
    <w:rsid w:val="06F45CB8"/>
    <w:rsid w:val="06FC4D63"/>
    <w:rsid w:val="072247F2"/>
    <w:rsid w:val="07763533"/>
    <w:rsid w:val="07770811"/>
    <w:rsid w:val="077A51BB"/>
    <w:rsid w:val="07C75FF5"/>
    <w:rsid w:val="07C908D5"/>
    <w:rsid w:val="07DF365D"/>
    <w:rsid w:val="08077D08"/>
    <w:rsid w:val="08237E68"/>
    <w:rsid w:val="08430A88"/>
    <w:rsid w:val="08496751"/>
    <w:rsid w:val="087B3586"/>
    <w:rsid w:val="08AF5928"/>
    <w:rsid w:val="093551A2"/>
    <w:rsid w:val="094B72FF"/>
    <w:rsid w:val="094B7FFD"/>
    <w:rsid w:val="09767DD1"/>
    <w:rsid w:val="09792C3C"/>
    <w:rsid w:val="0981431C"/>
    <w:rsid w:val="09B42C55"/>
    <w:rsid w:val="09C20B11"/>
    <w:rsid w:val="09E162A4"/>
    <w:rsid w:val="0A0A0F37"/>
    <w:rsid w:val="0A5B6057"/>
    <w:rsid w:val="0AA66820"/>
    <w:rsid w:val="0AA94995"/>
    <w:rsid w:val="0AB013DD"/>
    <w:rsid w:val="0AD76E09"/>
    <w:rsid w:val="0ADB5D98"/>
    <w:rsid w:val="0AEB20CF"/>
    <w:rsid w:val="0B307A1F"/>
    <w:rsid w:val="0B3A40CE"/>
    <w:rsid w:val="0B3D750A"/>
    <w:rsid w:val="0B600003"/>
    <w:rsid w:val="0BDE5C2C"/>
    <w:rsid w:val="0BEF2A51"/>
    <w:rsid w:val="0BFE5057"/>
    <w:rsid w:val="0C0F7B53"/>
    <w:rsid w:val="0C177F3B"/>
    <w:rsid w:val="0C5431E9"/>
    <w:rsid w:val="0CA82A26"/>
    <w:rsid w:val="0CB51378"/>
    <w:rsid w:val="0CDC4917"/>
    <w:rsid w:val="0CEA36C2"/>
    <w:rsid w:val="0D156991"/>
    <w:rsid w:val="0D677F7A"/>
    <w:rsid w:val="0D7D1AB0"/>
    <w:rsid w:val="0DCA36B5"/>
    <w:rsid w:val="0DE41272"/>
    <w:rsid w:val="0DEB41F6"/>
    <w:rsid w:val="0E2249CA"/>
    <w:rsid w:val="0E2A5ED5"/>
    <w:rsid w:val="0E2B4ADB"/>
    <w:rsid w:val="0E2C1227"/>
    <w:rsid w:val="0E652AC5"/>
    <w:rsid w:val="0E680D42"/>
    <w:rsid w:val="0E6C0832"/>
    <w:rsid w:val="0E817AE0"/>
    <w:rsid w:val="0E870CBE"/>
    <w:rsid w:val="0EC70A2B"/>
    <w:rsid w:val="0F1E2B4E"/>
    <w:rsid w:val="0F3E1D0C"/>
    <w:rsid w:val="0F3F3AC3"/>
    <w:rsid w:val="0F563291"/>
    <w:rsid w:val="0F886821"/>
    <w:rsid w:val="0F95677E"/>
    <w:rsid w:val="0FDA6761"/>
    <w:rsid w:val="0FE04855"/>
    <w:rsid w:val="0FF94533"/>
    <w:rsid w:val="101747CE"/>
    <w:rsid w:val="10185130"/>
    <w:rsid w:val="10580897"/>
    <w:rsid w:val="10613C9B"/>
    <w:rsid w:val="10990D12"/>
    <w:rsid w:val="109D1738"/>
    <w:rsid w:val="10BA4CBF"/>
    <w:rsid w:val="10CB554B"/>
    <w:rsid w:val="10CC70B6"/>
    <w:rsid w:val="10EF74F9"/>
    <w:rsid w:val="11461138"/>
    <w:rsid w:val="115077BD"/>
    <w:rsid w:val="1151259A"/>
    <w:rsid w:val="116A7FC2"/>
    <w:rsid w:val="11765355"/>
    <w:rsid w:val="118A1148"/>
    <w:rsid w:val="118F5C26"/>
    <w:rsid w:val="119E12CC"/>
    <w:rsid w:val="11C049F1"/>
    <w:rsid w:val="11F0089D"/>
    <w:rsid w:val="11FB7A83"/>
    <w:rsid w:val="120378A4"/>
    <w:rsid w:val="12094873"/>
    <w:rsid w:val="125536E3"/>
    <w:rsid w:val="12617F82"/>
    <w:rsid w:val="127101E3"/>
    <w:rsid w:val="12B1409D"/>
    <w:rsid w:val="12C86656"/>
    <w:rsid w:val="12CD0BFB"/>
    <w:rsid w:val="12EF2557"/>
    <w:rsid w:val="12F41CDD"/>
    <w:rsid w:val="12FF1165"/>
    <w:rsid w:val="13006381"/>
    <w:rsid w:val="13097A34"/>
    <w:rsid w:val="13217807"/>
    <w:rsid w:val="13332CF5"/>
    <w:rsid w:val="13663A21"/>
    <w:rsid w:val="137D0D2E"/>
    <w:rsid w:val="13A1778B"/>
    <w:rsid w:val="13AA0B20"/>
    <w:rsid w:val="13B27EDA"/>
    <w:rsid w:val="13B71816"/>
    <w:rsid w:val="13BC5C96"/>
    <w:rsid w:val="13C61423"/>
    <w:rsid w:val="13FC4A12"/>
    <w:rsid w:val="14561C65"/>
    <w:rsid w:val="14C34F24"/>
    <w:rsid w:val="14C55CDC"/>
    <w:rsid w:val="15316BDD"/>
    <w:rsid w:val="15466E04"/>
    <w:rsid w:val="154D5D07"/>
    <w:rsid w:val="155F5693"/>
    <w:rsid w:val="155F756F"/>
    <w:rsid w:val="15A008CA"/>
    <w:rsid w:val="15A36D6C"/>
    <w:rsid w:val="15E41E5C"/>
    <w:rsid w:val="1626204C"/>
    <w:rsid w:val="162A3979"/>
    <w:rsid w:val="166C4E7A"/>
    <w:rsid w:val="167509E2"/>
    <w:rsid w:val="16944868"/>
    <w:rsid w:val="16983E7D"/>
    <w:rsid w:val="16D2320F"/>
    <w:rsid w:val="16D60F60"/>
    <w:rsid w:val="16DD1EB6"/>
    <w:rsid w:val="17356B9A"/>
    <w:rsid w:val="173A0609"/>
    <w:rsid w:val="18491501"/>
    <w:rsid w:val="18605D1D"/>
    <w:rsid w:val="18725542"/>
    <w:rsid w:val="1874317C"/>
    <w:rsid w:val="188F709B"/>
    <w:rsid w:val="18AA439B"/>
    <w:rsid w:val="18C95438"/>
    <w:rsid w:val="18FF07D3"/>
    <w:rsid w:val="19061443"/>
    <w:rsid w:val="191F4712"/>
    <w:rsid w:val="1929529A"/>
    <w:rsid w:val="192A0D10"/>
    <w:rsid w:val="193E101D"/>
    <w:rsid w:val="195F32C8"/>
    <w:rsid w:val="196828FD"/>
    <w:rsid w:val="196C76F2"/>
    <w:rsid w:val="198B4825"/>
    <w:rsid w:val="199A5AB5"/>
    <w:rsid w:val="19EB12C9"/>
    <w:rsid w:val="19FE255B"/>
    <w:rsid w:val="1A383CBF"/>
    <w:rsid w:val="1A4A2927"/>
    <w:rsid w:val="1AA72907"/>
    <w:rsid w:val="1AD357F0"/>
    <w:rsid w:val="1AFF1EB8"/>
    <w:rsid w:val="1B0336FC"/>
    <w:rsid w:val="1B4B6EDB"/>
    <w:rsid w:val="1B5B0B3A"/>
    <w:rsid w:val="1B821EB6"/>
    <w:rsid w:val="1B83304F"/>
    <w:rsid w:val="1B8F7888"/>
    <w:rsid w:val="1B975107"/>
    <w:rsid w:val="1BDA2A75"/>
    <w:rsid w:val="1BDC2E40"/>
    <w:rsid w:val="1BF7712A"/>
    <w:rsid w:val="1BFF54A2"/>
    <w:rsid w:val="1C3E53C4"/>
    <w:rsid w:val="1C58574D"/>
    <w:rsid w:val="1C797B34"/>
    <w:rsid w:val="1C860CEA"/>
    <w:rsid w:val="1C9D1FFD"/>
    <w:rsid w:val="1CC260CF"/>
    <w:rsid w:val="1CD0460B"/>
    <w:rsid w:val="1CF606CD"/>
    <w:rsid w:val="1D2771C0"/>
    <w:rsid w:val="1D456CB0"/>
    <w:rsid w:val="1D473AE2"/>
    <w:rsid w:val="1D4B3AF6"/>
    <w:rsid w:val="1D570900"/>
    <w:rsid w:val="1D85546D"/>
    <w:rsid w:val="1DEB2024"/>
    <w:rsid w:val="1E0656B6"/>
    <w:rsid w:val="1E206BFF"/>
    <w:rsid w:val="1E3E04E2"/>
    <w:rsid w:val="1E3E386E"/>
    <w:rsid w:val="1E5921FA"/>
    <w:rsid w:val="1E7E3C6A"/>
    <w:rsid w:val="1E853A13"/>
    <w:rsid w:val="1EC743DC"/>
    <w:rsid w:val="1EF328AA"/>
    <w:rsid w:val="1F315F33"/>
    <w:rsid w:val="1F4064D8"/>
    <w:rsid w:val="1F595EBC"/>
    <w:rsid w:val="1F650D3F"/>
    <w:rsid w:val="1F851B60"/>
    <w:rsid w:val="1F8C40AD"/>
    <w:rsid w:val="1F943744"/>
    <w:rsid w:val="1FA330D0"/>
    <w:rsid w:val="1FC72F39"/>
    <w:rsid w:val="1FCB0A77"/>
    <w:rsid w:val="1FDE0E64"/>
    <w:rsid w:val="201F5F97"/>
    <w:rsid w:val="20552676"/>
    <w:rsid w:val="2055710A"/>
    <w:rsid w:val="205E5B3F"/>
    <w:rsid w:val="20A73C6F"/>
    <w:rsid w:val="20FD44F0"/>
    <w:rsid w:val="21030101"/>
    <w:rsid w:val="21204D3F"/>
    <w:rsid w:val="213E4D7F"/>
    <w:rsid w:val="2145260E"/>
    <w:rsid w:val="21602967"/>
    <w:rsid w:val="21C73079"/>
    <w:rsid w:val="21D5365F"/>
    <w:rsid w:val="21E4518E"/>
    <w:rsid w:val="21FD64A6"/>
    <w:rsid w:val="2203624D"/>
    <w:rsid w:val="220C3334"/>
    <w:rsid w:val="222D60EE"/>
    <w:rsid w:val="22301A93"/>
    <w:rsid w:val="231006CB"/>
    <w:rsid w:val="23273500"/>
    <w:rsid w:val="23274DB9"/>
    <w:rsid w:val="232E30DA"/>
    <w:rsid w:val="234B21CA"/>
    <w:rsid w:val="236B13B6"/>
    <w:rsid w:val="23894B60"/>
    <w:rsid w:val="23942388"/>
    <w:rsid w:val="23DF6A26"/>
    <w:rsid w:val="23E83FEC"/>
    <w:rsid w:val="23FE086B"/>
    <w:rsid w:val="243B11DC"/>
    <w:rsid w:val="246F6B0B"/>
    <w:rsid w:val="24862234"/>
    <w:rsid w:val="2489188E"/>
    <w:rsid w:val="249B304D"/>
    <w:rsid w:val="24A26522"/>
    <w:rsid w:val="24A47ECF"/>
    <w:rsid w:val="24E126D5"/>
    <w:rsid w:val="24E63ED3"/>
    <w:rsid w:val="25136CA8"/>
    <w:rsid w:val="2519615C"/>
    <w:rsid w:val="254379B8"/>
    <w:rsid w:val="254A22E7"/>
    <w:rsid w:val="256047D1"/>
    <w:rsid w:val="25847246"/>
    <w:rsid w:val="25871511"/>
    <w:rsid w:val="25CF3592"/>
    <w:rsid w:val="25DC5277"/>
    <w:rsid w:val="25E532A9"/>
    <w:rsid w:val="26130B48"/>
    <w:rsid w:val="26241156"/>
    <w:rsid w:val="26786155"/>
    <w:rsid w:val="26B17EFA"/>
    <w:rsid w:val="26BE6A18"/>
    <w:rsid w:val="26E32A4F"/>
    <w:rsid w:val="26F57C1E"/>
    <w:rsid w:val="27012B4B"/>
    <w:rsid w:val="27091BE1"/>
    <w:rsid w:val="273719DF"/>
    <w:rsid w:val="2741654A"/>
    <w:rsid w:val="27AE73F2"/>
    <w:rsid w:val="27CD4D3B"/>
    <w:rsid w:val="27E66B3F"/>
    <w:rsid w:val="280A089B"/>
    <w:rsid w:val="281140CC"/>
    <w:rsid w:val="282D2BAB"/>
    <w:rsid w:val="2889743D"/>
    <w:rsid w:val="28B952DF"/>
    <w:rsid w:val="28FD00AC"/>
    <w:rsid w:val="29111B82"/>
    <w:rsid w:val="292B6ADD"/>
    <w:rsid w:val="29361D56"/>
    <w:rsid w:val="29486F63"/>
    <w:rsid w:val="2998368C"/>
    <w:rsid w:val="29C9144C"/>
    <w:rsid w:val="29F17D42"/>
    <w:rsid w:val="29F5561A"/>
    <w:rsid w:val="29F6324E"/>
    <w:rsid w:val="29F83EBD"/>
    <w:rsid w:val="2A17701F"/>
    <w:rsid w:val="2A2E12EA"/>
    <w:rsid w:val="2A636507"/>
    <w:rsid w:val="2A7C5C13"/>
    <w:rsid w:val="2A913237"/>
    <w:rsid w:val="2AB43705"/>
    <w:rsid w:val="2B270C0B"/>
    <w:rsid w:val="2B355B0C"/>
    <w:rsid w:val="2B3B6428"/>
    <w:rsid w:val="2B423772"/>
    <w:rsid w:val="2B441109"/>
    <w:rsid w:val="2B6304FF"/>
    <w:rsid w:val="2B6921EB"/>
    <w:rsid w:val="2BC85B84"/>
    <w:rsid w:val="2BCE474A"/>
    <w:rsid w:val="2BFE4D84"/>
    <w:rsid w:val="2C0C457B"/>
    <w:rsid w:val="2C3E22B4"/>
    <w:rsid w:val="2C57234B"/>
    <w:rsid w:val="2C652F8C"/>
    <w:rsid w:val="2CC502D0"/>
    <w:rsid w:val="2CD01A89"/>
    <w:rsid w:val="2CD4301B"/>
    <w:rsid w:val="2CDE03EA"/>
    <w:rsid w:val="2D044258"/>
    <w:rsid w:val="2D3A5A79"/>
    <w:rsid w:val="2D807BE3"/>
    <w:rsid w:val="2D935498"/>
    <w:rsid w:val="2D960FD0"/>
    <w:rsid w:val="2DC7118A"/>
    <w:rsid w:val="2DC91A5F"/>
    <w:rsid w:val="2E0A163E"/>
    <w:rsid w:val="2E1A1DAE"/>
    <w:rsid w:val="2E4423BC"/>
    <w:rsid w:val="2E842A7E"/>
    <w:rsid w:val="2E934D7B"/>
    <w:rsid w:val="2EA9088F"/>
    <w:rsid w:val="2EB21E3A"/>
    <w:rsid w:val="2EB47722"/>
    <w:rsid w:val="2EB575F2"/>
    <w:rsid w:val="2F484182"/>
    <w:rsid w:val="2F9C209A"/>
    <w:rsid w:val="2FA76C88"/>
    <w:rsid w:val="2FB40DAA"/>
    <w:rsid w:val="2FB71626"/>
    <w:rsid w:val="2FBB7144"/>
    <w:rsid w:val="2FC00586"/>
    <w:rsid w:val="2FC35981"/>
    <w:rsid w:val="2FFD6655"/>
    <w:rsid w:val="300B7014"/>
    <w:rsid w:val="302B275E"/>
    <w:rsid w:val="3037489E"/>
    <w:rsid w:val="30554E29"/>
    <w:rsid w:val="3062616A"/>
    <w:rsid w:val="3063327C"/>
    <w:rsid w:val="30671DB9"/>
    <w:rsid w:val="30684B84"/>
    <w:rsid w:val="30A65EE6"/>
    <w:rsid w:val="30BD6874"/>
    <w:rsid w:val="30D468FA"/>
    <w:rsid w:val="30EB3AD8"/>
    <w:rsid w:val="310B4D1C"/>
    <w:rsid w:val="310E7433"/>
    <w:rsid w:val="31235BFC"/>
    <w:rsid w:val="31311196"/>
    <w:rsid w:val="313D0E42"/>
    <w:rsid w:val="31484C88"/>
    <w:rsid w:val="3149627D"/>
    <w:rsid w:val="315316A2"/>
    <w:rsid w:val="31777FE1"/>
    <w:rsid w:val="31927DDB"/>
    <w:rsid w:val="32246947"/>
    <w:rsid w:val="32276546"/>
    <w:rsid w:val="322F37A1"/>
    <w:rsid w:val="324C3ABF"/>
    <w:rsid w:val="3275552C"/>
    <w:rsid w:val="328F1F00"/>
    <w:rsid w:val="32904F00"/>
    <w:rsid w:val="32A418C0"/>
    <w:rsid w:val="32DF7714"/>
    <w:rsid w:val="32FA6C75"/>
    <w:rsid w:val="33095B0A"/>
    <w:rsid w:val="330E35C3"/>
    <w:rsid w:val="330E59C5"/>
    <w:rsid w:val="332B21BB"/>
    <w:rsid w:val="3343134C"/>
    <w:rsid w:val="334B181A"/>
    <w:rsid w:val="334F550D"/>
    <w:rsid w:val="33616C08"/>
    <w:rsid w:val="33E81489"/>
    <w:rsid w:val="34414D13"/>
    <w:rsid w:val="34430EF3"/>
    <w:rsid w:val="34545604"/>
    <w:rsid w:val="345C0152"/>
    <w:rsid w:val="348646EF"/>
    <w:rsid w:val="34953C04"/>
    <w:rsid w:val="34AF4725"/>
    <w:rsid w:val="34BD007C"/>
    <w:rsid w:val="34DD4776"/>
    <w:rsid w:val="351712A5"/>
    <w:rsid w:val="35423F62"/>
    <w:rsid w:val="35451B97"/>
    <w:rsid w:val="354C558D"/>
    <w:rsid w:val="355C053A"/>
    <w:rsid w:val="356F360E"/>
    <w:rsid w:val="35841DE5"/>
    <w:rsid w:val="358A2FFA"/>
    <w:rsid w:val="359F5D0C"/>
    <w:rsid w:val="35A2365E"/>
    <w:rsid w:val="35BD4BE3"/>
    <w:rsid w:val="35C36A78"/>
    <w:rsid w:val="35C92BC0"/>
    <w:rsid w:val="35CE3E0E"/>
    <w:rsid w:val="35E97A18"/>
    <w:rsid w:val="35F07042"/>
    <w:rsid w:val="35F676A4"/>
    <w:rsid w:val="361909F0"/>
    <w:rsid w:val="36414B7D"/>
    <w:rsid w:val="36662A95"/>
    <w:rsid w:val="36774E08"/>
    <w:rsid w:val="3684230E"/>
    <w:rsid w:val="368F6A3C"/>
    <w:rsid w:val="36AC26D6"/>
    <w:rsid w:val="36DF4E94"/>
    <w:rsid w:val="36F131B8"/>
    <w:rsid w:val="36F646E2"/>
    <w:rsid w:val="370449D4"/>
    <w:rsid w:val="37140389"/>
    <w:rsid w:val="371B55C8"/>
    <w:rsid w:val="37326316"/>
    <w:rsid w:val="37456982"/>
    <w:rsid w:val="37494B97"/>
    <w:rsid w:val="374D596A"/>
    <w:rsid w:val="379428AD"/>
    <w:rsid w:val="380866F8"/>
    <w:rsid w:val="38384EC4"/>
    <w:rsid w:val="38410171"/>
    <w:rsid w:val="38741F0E"/>
    <w:rsid w:val="387939C8"/>
    <w:rsid w:val="389B08B1"/>
    <w:rsid w:val="38A04AB1"/>
    <w:rsid w:val="38AB7291"/>
    <w:rsid w:val="38AC120B"/>
    <w:rsid w:val="38C4304A"/>
    <w:rsid w:val="38CB5C07"/>
    <w:rsid w:val="38D93792"/>
    <w:rsid w:val="38E45351"/>
    <w:rsid w:val="39022F42"/>
    <w:rsid w:val="390E59CE"/>
    <w:rsid w:val="392A4BA7"/>
    <w:rsid w:val="392E07A0"/>
    <w:rsid w:val="396401D4"/>
    <w:rsid w:val="398110EB"/>
    <w:rsid w:val="398C3730"/>
    <w:rsid w:val="398D3D61"/>
    <w:rsid w:val="399C2C96"/>
    <w:rsid w:val="39CB6A59"/>
    <w:rsid w:val="39CD48C1"/>
    <w:rsid w:val="39E074AA"/>
    <w:rsid w:val="39F07CBA"/>
    <w:rsid w:val="39FC3D96"/>
    <w:rsid w:val="3A0E401B"/>
    <w:rsid w:val="3A5179F7"/>
    <w:rsid w:val="3A8024DE"/>
    <w:rsid w:val="3AAA00CF"/>
    <w:rsid w:val="3ABD59FD"/>
    <w:rsid w:val="3B021C51"/>
    <w:rsid w:val="3B172655"/>
    <w:rsid w:val="3B232C47"/>
    <w:rsid w:val="3B293484"/>
    <w:rsid w:val="3B2C2418"/>
    <w:rsid w:val="3B7E4B6B"/>
    <w:rsid w:val="3B9F326E"/>
    <w:rsid w:val="3BA11F32"/>
    <w:rsid w:val="3BFE7E54"/>
    <w:rsid w:val="3C020661"/>
    <w:rsid w:val="3C0352EF"/>
    <w:rsid w:val="3C096364"/>
    <w:rsid w:val="3C1D503F"/>
    <w:rsid w:val="3C447E49"/>
    <w:rsid w:val="3C4D4764"/>
    <w:rsid w:val="3C850B8E"/>
    <w:rsid w:val="3CB6189E"/>
    <w:rsid w:val="3CC25D1C"/>
    <w:rsid w:val="3CDD2778"/>
    <w:rsid w:val="3CF67BCC"/>
    <w:rsid w:val="3D0E0543"/>
    <w:rsid w:val="3D51799F"/>
    <w:rsid w:val="3D610C15"/>
    <w:rsid w:val="3D7C58E6"/>
    <w:rsid w:val="3D9C48AB"/>
    <w:rsid w:val="3DA13081"/>
    <w:rsid w:val="3DC919C4"/>
    <w:rsid w:val="3E0C2BE9"/>
    <w:rsid w:val="3E1A5B21"/>
    <w:rsid w:val="3E3A570E"/>
    <w:rsid w:val="3E646581"/>
    <w:rsid w:val="3E785D63"/>
    <w:rsid w:val="3E8B58E8"/>
    <w:rsid w:val="3EB733D7"/>
    <w:rsid w:val="3ECA6635"/>
    <w:rsid w:val="3ECE4CD1"/>
    <w:rsid w:val="3EDF7B84"/>
    <w:rsid w:val="3EEE5831"/>
    <w:rsid w:val="3EF36EC9"/>
    <w:rsid w:val="3F214E40"/>
    <w:rsid w:val="3F2A29BD"/>
    <w:rsid w:val="3F3B001F"/>
    <w:rsid w:val="3F5B64FD"/>
    <w:rsid w:val="3F6C11FF"/>
    <w:rsid w:val="3F6E2691"/>
    <w:rsid w:val="3F7F4867"/>
    <w:rsid w:val="3F8F1D2B"/>
    <w:rsid w:val="3FA75447"/>
    <w:rsid w:val="3FAE3DA4"/>
    <w:rsid w:val="3FCD2881"/>
    <w:rsid w:val="3FDB6D34"/>
    <w:rsid w:val="3FE2480C"/>
    <w:rsid w:val="3FE377A4"/>
    <w:rsid w:val="3FFE0663"/>
    <w:rsid w:val="40267325"/>
    <w:rsid w:val="40283FF3"/>
    <w:rsid w:val="407529FD"/>
    <w:rsid w:val="40767E1F"/>
    <w:rsid w:val="407F67D3"/>
    <w:rsid w:val="408E54A4"/>
    <w:rsid w:val="409E49BC"/>
    <w:rsid w:val="40AF0000"/>
    <w:rsid w:val="40AF6C25"/>
    <w:rsid w:val="40B76E20"/>
    <w:rsid w:val="40B817E6"/>
    <w:rsid w:val="40C551CE"/>
    <w:rsid w:val="40CD6E37"/>
    <w:rsid w:val="40DC68A2"/>
    <w:rsid w:val="41065AEE"/>
    <w:rsid w:val="413805A8"/>
    <w:rsid w:val="413B5299"/>
    <w:rsid w:val="415F6BB3"/>
    <w:rsid w:val="417F72A0"/>
    <w:rsid w:val="419C0AFA"/>
    <w:rsid w:val="41C0302D"/>
    <w:rsid w:val="41C81F56"/>
    <w:rsid w:val="41EB78DF"/>
    <w:rsid w:val="42270E8D"/>
    <w:rsid w:val="423431D2"/>
    <w:rsid w:val="423C09AD"/>
    <w:rsid w:val="424B1F31"/>
    <w:rsid w:val="424D1E95"/>
    <w:rsid w:val="42623B80"/>
    <w:rsid w:val="42902103"/>
    <w:rsid w:val="42D11320"/>
    <w:rsid w:val="42D24813"/>
    <w:rsid w:val="431547EF"/>
    <w:rsid w:val="43426B5C"/>
    <w:rsid w:val="434B74D4"/>
    <w:rsid w:val="43604A2E"/>
    <w:rsid w:val="4376760C"/>
    <w:rsid w:val="43802418"/>
    <w:rsid w:val="43B6698F"/>
    <w:rsid w:val="43BC37E0"/>
    <w:rsid w:val="43C70ADF"/>
    <w:rsid w:val="443F7911"/>
    <w:rsid w:val="447076CD"/>
    <w:rsid w:val="44811BEB"/>
    <w:rsid w:val="449A2CFC"/>
    <w:rsid w:val="44B24EC8"/>
    <w:rsid w:val="44DD0E93"/>
    <w:rsid w:val="44F10822"/>
    <w:rsid w:val="44F30BFC"/>
    <w:rsid w:val="44F42B6B"/>
    <w:rsid w:val="45207CC0"/>
    <w:rsid w:val="45251A95"/>
    <w:rsid w:val="454B4C1A"/>
    <w:rsid w:val="45611062"/>
    <w:rsid w:val="456173AE"/>
    <w:rsid w:val="45924B79"/>
    <w:rsid w:val="45EA1272"/>
    <w:rsid w:val="45F37598"/>
    <w:rsid w:val="463C5E86"/>
    <w:rsid w:val="46436783"/>
    <w:rsid w:val="46564538"/>
    <w:rsid w:val="466277F0"/>
    <w:rsid w:val="469D73C6"/>
    <w:rsid w:val="46A7188F"/>
    <w:rsid w:val="46C13DE4"/>
    <w:rsid w:val="46F524C3"/>
    <w:rsid w:val="46F77ECB"/>
    <w:rsid w:val="473C7880"/>
    <w:rsid w:val="473E556C"/>
    <w:rsid w:val="474E7DCE"/>
    <w:rsid w:val="47537FBD"/>
    <w:rsid w:val="47664124"/>
    <w:rsid w:val="479E0D55"/>
    <w:rsid w:val="47AD21ED"/>
    <w:rsid w:val="47AF714D"/>
    <w:rsid w:val="47D0211E"/>
    <w:rsid w:val="47E0351C"/>
    <w:rsid w:val="47F738C9"/>
    <w:rsid w:val="4828103B"/>
    <w:rsid w:val="482B6B99"/>
    <w:rsid w:val="48592A3D"/>
    <w:rsid w:val="48726BB5"/>
    <w:rsid w:val="48D146CB"/>
    <w:rsid w:val="49035AF9"/>
    <w:rsid w:val="4926608E"/>
    <w:rsid w:val="493064D3"/>
    <w:rsid w:val="493E65E0"/>
    <w:rsid w:val="495565E9"/>
    <w:rsid w:val="4979120A"/>
    <w:rsid w:val="498D7A6A"/>
    <w:rsid w:val="499E0CB1"/>
    <w:rsid w:val="49AB7605"/>
    <w:rsid w:val="49B72190"/>
    <w:rsid w:val="49B95055"/>
    <w:rsid w:val="49C246BC"/>
    <w:rsid w:val="49DF0FCF"/>
    <w:rsid w:val="49E55D1C"/>
    <w:rsid w:val="4A653F55"/>
    <w:rsid w:val="4A7D3E3D"/>
    <w:rsid w:val="4A82670C"/>
    <w:rsid w:val="4A886A5A"/>
    <w:rsid w:val="4AA91EEB"/>
    <w:rsid w:val="4AAA7B9C"/>
    <w:rsid w:val="4AAF6DD6"/>
    <w:rsid w:val="4AB663E2"/>
    <w:rsid w:val="4AC650AB"/>
    <w:rsid w:val="4ADD266F"/>
    <w:rsid w:val="4ADF590D"/>
    <w:rsid w:val="4AEE3533"/>
    <w:rsid w:val="4B08214C"/>
    <w:rsid w:val="4B105006"/>
    <w:rsid w:val="4B1E7093"/>
    <w:rsid w:val="4B420D56"/>
    <w:rsid w:val="4B605F73"/>
    <w:rsid w:val="4B667DDC"/>
    <w:rsid w:val="4B781928"/>
    <w:rsid w:val="4B7A3386"/>
    <w:rsid w:val="4B99115F"/>
    <w:rsid w:val="4BB00ED0"/>
    <w:rsid w:val="4BE66EEF"/>
    <w:rsid w:val="4BF52B2A"/>
    <w:rsid w:val="4C203A05"/>
    <w:rsid w:val="4C261ED1"/>
    <w:rsid w:val="4C334DF4"/>
    <w:rsid w:val="4C3C4A99"/>
    <w:rsid w:val="4C420B26"/>
    <w:rsid w:val="4C4B1816"/>
    <w:rsid w:val="4C514FE0"/>
    <w:rsid w:val="4C5C23B6"/>
    <w:rsid w:val="4C891FD4"/>
    <w:rsid w:val="4C9270D5"/>
    <w:rsid w:val="4C9463A6"/>
    <w:rsid w:val="4CBB5D6E"/>
    <w:rsid w:val="4CC81199"/>
    <w:rsid w:val="4CE74185"/>
    <w:rsid w:val="4D114264"/>
    <w:rsid w:val="4D337EC4"/>
    <w:rsid w:val="4D4B180F"/>
    <w:rsid w:val="4D6950DC"/>
    <w:rsid w:val="4D695C2A"/>
    <w:rsid w:val="4D6B0078"/>
    <w:rsid w:val="4D7F4F8B"/>
    <w:rsid w:val="4D9856DE"/>
    <w:rsid w:val="4D986461"/>
    <w:rsid w:val="4DE8370E"/>
    <w:rsid w:val="4E1711FD"/>
    <w:rsid w:val="4E207C43"/>
    <w:rsid w:val="4E294FBA"/>
    <w:rsid w:val="4E7A5105"/>
    <w:rsid w:val="4E863E1D"/>
    <w:rsid w:val="4EBE3118"/>
    <w:rsid w:val="4EC16C24"/>
    <w:rsid w:val="4EE374B2"/>
    <w:rsid w:val="4EE40A96"/>
    <w:rsid w:val="4EE80B08"/>
    <w:rsid w:val="4EE96DA4"/>
    <w:rsid w:val="4F3C04B1"/>
    <w:rsid w:val="4F624D5E"/>
    <w:rsid w:val="4F936382"/>
    <w:rsid w:val="4F956DDB"/>
    <w:rsid w:val="4FAC0FFA"/>
    <w:rsid w:val="4FC20E0E"/>
    <w:rsid w:val="50157FE1"/>
    <w:rsid w:val="502704A1"/>
    <w:rsid w:val="504E3652"/>
    <w:rsid w:val="505375D6"/>
    <w:rsid w:val="50550928"/>
    <w:rsid w:val="5058507B"/>
    <w:rsid w:val="505A6720"/>
    <w:rsid w:val="507549F7"/>
    <w:rsid w:val="50D86394"/>
    <w:rsid w:val="50FA2116"/>
    <w:rsid w:val="511D4DBE"/>
    <w:rsid w:val="51210456"/>
    <w:rsid w:val="513018F1"/>
    <w:rsid w:val="516E79EA"/>
    <w:rsid w:val="517E5064"/>
    <w:rsid w:val="5184095B"/>
    <w:rsid w:val="51CE05B8"/>
    <w:rsid w:val="51DC37C9"/>
    <w:rsid w:val="5268236B"/>
    <w:rsid w:val="526A04AF"/>
    <w:rsid w:val="52852D73"/>
    <w:rsid w:val="52A46327"/>
    <w:rsid w:val="52B21B59"/>
    <w:rsid w:val="52C471DC"/>
    <w:rsid w:val="52D14873"/>
    <w:rsid w:val="52D42B8C"/>
    <w:rsid w:val="52EF6AB7"/>
    <w:rsid w:val="52F85837"/>
    <w:rsid w:val="53292404"/>
    <w:rsid w:val="534521C1"/>
    <w:rsid w:val="535548B8"/>
    <w:rsid w:val="53612D7D"/>
    <w:rsid w:val="5371574B"/>
    <w:rsid w:val="538B4884"/>
    <w:rsid w:val="538F459B"/>
    <w:rsid w:val="5399127C"/>
    <w:rsid w:val="53A05D2E"/>
    <w:rsid w:val="53B24BD6"/>
    <w:rsid w:val="53C133D7"/>
    <w:rsid w:val="53FE7A79"/>
    <w:rsid w:val="540A18BE"/>
    <w:rsid w:val="541666E0"/>
    <w:rsid w:val="54225499"/>
    <w:rsid w:val="543B2438"/>
    <w:rsid w:val="543C792C"/>
    <w:rsid w:val="54420CBA"/>
    <w:rsid w:val="547E7D82"/>
    <w:rsid w:val="54925294"/>
    <w:rsid w:val="54BF5C62"/>
    <w:rsid w:val="554F40AA"/>
    <w:rsid w:val="555F2FD8"/>
    <w:rsid w:val="555F5CDC"/>
    <w:rsid w:val="558A6630"/>
    <w:rsid w:val="55A56760"/>
    <w:rsid w:val="55C06E40"/>
    <w:rsid w:val="55C940D8"/>
    <w:rsid w:val="55D933B8"/>
    <w:rsid w:val="55DC7AB5"/>
    <w:rsid w:val="55DE4B1F"/>
    <w:rsid w:val="55E3217E"/>
    <w:rsid w:val="56125A25"/>
    <w:rsid w:val="56161787"/>
    <w:rsid w:val="562653EC"/>
    <w:rsid w:val="56441FB7"/>
    <w:rsid w:val="5657557D"/>
    <w:rsid w:val="56777341"/>
    <w:rsid w:val="56855625"/>
    <w:rsid w:val="569D5512"/>
    <w:rsid w:val="56B0432C"/>
    <w:rsid w:val="56C510F7"/>
    <w:rsid w:val="56CF5706"/>
    <w:rsid w:val="56D82212"/>
    <w:rsid w:val="56E00119"/>
    <w:rsid w:val="56F0341F"/>
    <w:rsid w:val="56F050EB"/>
    <w:rsid w:val="572B3ADE"/>
    <w:rsid w:val="574F7A44"/>
    <w:rsid w:val="575F2037"/>
    <w:rsid w:val="576323B4"/>
    <w:rsid w:val="57AC7C44"/>
    <w:rsid w:val="57B51814"/>
    <w:rsid w:val="57B7759E"/>
    <w:rsid w:val="57C43B5F"/>
    <w:rsid w:val="57C66FF7"/>
    <w:rsid w:val="57CC5DB9"/>
    <w:rsid w:val="57D12A65"/>
    <w:rsid w:val="57D20798"/>
    <w:rsid w:val="57FD7A56"/>
    <w:rsid w:val="582B3688"/>
    <w:rsid w:val="58346E3E"/>
    <w:rsid w:val="585671BF"/>
    <w:rsid w:val="589C6BEB"/>
    <w:rsid w:val="58A14500"/>
    <w:rsid w:val="58B207A1"/>
    <w:rsid w:val="58B35F19"/>
    <w:rsid w:val="58BF34C3"/>
    <w:rsid w:val="58C00016"/>
    <w:rsid w:val="58D63F05"/>
    <w:rsid w:val="58FD32B6"/>
    <w:rsid w:val="590305D1"/>
    <w:rsid w:val="59344176"/>
    <w:rsid w:val="5935624E"/>
    <w:rsid w:val="59401CC2"/>
    <w:rsid w:val="594B6C47"/>
    <w:rsid w:val="59605FE4"/>
    <w:rsid w:val="59700CFA"/>
    <w:rsid w:val="598D00E0"/>
    <w:rsid w:val="59A40EA5"/>
    <w:rsid w:val="59A92211"/>
    <w:rsid w:val="59D439E0"/>
    <w:rsid w:val="59DA7D20"/>
    <w:rsid w:val="59E7033A"/>
    <w:rsid w:val="59E85E60"/>
    <w:rsid w:val="59F815E4"/>
    <w:rsid w:val="5A144EA7"/>
    <w:rsid w:val="5A330053"/>
    <w:rsid w:val="5A481E8F"/>
    <w:rsid w:val="5A572069"/>
    <w:rsid w:val="5A5F25C6"/>
    <w:rsid w:val="5AB93F01"/>
    <w:rsid w:val="5AB9529C"/>
    <w:rsid w:val="5ADC3C17"/>
    <w:rsid w:val="5B1A2B32"/>
    <w:rsid w:val="5B2101A2"/>
    <w:rsid w:val="5B286F6F"/>
    <w:rsid w:val="5B461718"/>
    <w:rsid w:val="5B4C7CDF"/>
    <w:rsid w:val="5B534B96"/>
    <w:rsid w:val="5B796E68"/>
    <w:rsid w:val="5B7D3A5E"/>
    <w:rsid w:val="5BFC56D7"/>
    <w:rsid w:val="5C0D7342"/>
    <w:rsid w:val="5C0F6259"/>
    <w:rsid w:val="5C3D34EF"/>
    <w:rsid w:val="5C4D4C7B"/>
    <w:rsid w:val="5C585916"/>
    <w:rsid w:val="5C6253C3"/>
    <w:rsid w:val="5C625735"/>
    <w:rsid w:val="5C74581F"/>
    <w:rsid w:val="5C895A7A"/>
    <w:rsid w:val="5CA9400C"/>
    <w:rsid w:val="5CD672FC"/>
    <w:rsid w:val="5D3D7A1C"/>
    <w:rsid w:val="5D454EA7"/>
    <w:rsid w:val="5D4C4FBD"/>
    <w:rsid w:val="5D5E519F"/>
    <w:rsid w:val="5D5F4DAD"/>
    <w:rsid w:val="5D640505"/>
    <w:rsid w:val="5D7A50D8"/>
    <w:rsid w:val="5D7D3450"/>
    <w:rsid w:val="5D8B03FA"/>
    <w:rsid w:val="5D8E455A"/>
    <w:rsid w:val="5D9E1711"/>
    <w:rsid w:val="5DAC02F5"/>
    <w:rsid w:val="5DB35958"/>
    <w:rsid w:val="5DD201A0"/>
    <w:rsid w:val="5DDB6365"/>
    <w:rsid w:val="5DE6077D"/>
    <w:rsid w:val="5DE60909"/>
    <w:rsid w:val="5DFF0876"/>
    <w:rsid w:val="5E22645A"/>
    <w:rsid w:val="5E557F89"/>
    <w:rsid w:val="5E7A25EA"/>
    <w:rsid w:val="5E7B5886"/>
    <w:rsid w:val="5E7E4934"/>
    <w:rsid w:val="5E860AE0"/>
    <w:rsid w:val="5E9345EC"/>
    <w:rsid w:val="5E9B1B0D"/>
    <w:rsid w:val="5EC92704"/>
    <w:rsid w:val="5EF70414"/>
    <w:rsid w:val="5F062C90"/>
    <w:rsid w:val="5F1F45C5"/>
    <w:rsid w:val="5F2F04DF"/>
    <w:rsid w:val="5F5E44FF"/>
    <w:rsid w:val="5F6006F4"/>
    <w:rsid w:val="5F84452E"/>
    <w:rsid w:val="5F88259C"/>
    <w:rsid w:val="5F941B29"/>
    <w:rsid w:val="5F9E32FE"/>
    <w:rsid w:val="5FB26D36"/>
    <w:rsid w:val="603C4566"/>
    <w:rsid w:val="60437999"/>
    <w:rsid w:val="60440571"/>
    <w:rsid w:val="60651FD2"/>
    <w:rsid w:val="606F6CFA"/>
    <w:rsid w:val="60807E41"/>
    <w:rsid w:val="60815F18"/>
    <w:rsid w:val="60B106B5"/>
    <w:rsid w:val="60B44CEE"/>
    <w:rsid w:val="60F4434E"/>
    <w:rsid w:val="610220DC"/>
    <w:rsid w:val="614167FD"/>
    <w:rsid w:val="61560FED"/>
    <w:rsid w:val="616F0686"/>
    <w:rsid w:val="617F6209"/>
    <w:rsid w:val="6183367F"/>
    <w:rsid w:val="61D5109C"/>
    <w:rsid w:val="61DE29DF"/>
    <w:rsid w:val="61E77C15"/>
    <w:rsid w:val="61EE716A"/>
    <w:rsid w:val="61F23447"/>
    <w:rsid w:val="621039FB"/>
    <w:rsid w:val="62193202"/>
    <w:rsid w:val="62202D17"/>
    <w:rsid w:val="622D6B2A"/>
    <w:rsid w:val="62481B92"/>
    <w:rsid w:val="624E15D7"/>
    <w:rsid w:val="62501E0F"/>
    <w:rsid w:val="62551BDE"/>
    <w:rsid w:val="62B86EE1"/>
    <w:rsid w:val="62CD6B0F"/>
    <w:rsid w:val="62D12FFF"/>
    <w:rsid w:val="62D9504F"/>
    <w:rsid w:val="62DC0CDB"/>
    <w:rsid w:val="62F301FF"/>
    <w:rsid w:val="62F34E5B"/>
    <w:rsid w:val="62F80320"/>
    <w:rsid w:val="63236E3E"/>
    <w:rsid w:val="632C670F"/>
    <w:rsid w:val="6349512F"/>
    <w:rsid w:val="63566DBA"/>
    <w:rsid w:val="637852A4"/>
    <w:rsid w:val="638A51F0"/>
    <w:rsid w:val="63940B27"/>
    <w:rsid w:val="63BB40B1"/>
    <w:rsid w:val="63C01882"/>
    <w:rsid w:val="63D40990"/>
    <w:rsid w:val="63D83E73"/>
    <w:rsid w:val="63DF3CDE"/>
    <w:rsid w:val="63FB76BD"/>
    <w:rsid w:val="63FD3805"/>
    <w:rsid w:val="640F1805"/>
    <w:rsid w:val="641A5C2E"/>
    <w:rsid w:val="641E629C"/>
    <w:rsid w:val="643D64BD"/>
    <w:rsid w:val="64485E45"/>
    <w:rsid w:val="647B5D32"/>
    <w:rsid w:val="647B774D"/>
    <w:rsid w:val="647C6908"/>
    <w:rsid w:val="64A66F17"/>
    <w:rsid w:val="64D60BC4"/>
    <w:rsid w:val="64DB73F4"/>
    <w:rsid w:val="64F62677"/>
    <w:rsid w:val="64FF247A"/>
    <w:rsid w:val="651D5FEE"/>
    <w:rsid w:val="65292F5B"/>
    <w:rsid w:val="653A3988"/>
    <w:rsid w:val="65485685"/>
    <w:rsid w:val="654D3BD4"/>
    <w:rsid w:val="6560642A"/>
    <w:rsid w:val="65831BBB"/>
    <w:rsid w:val="658C7A7F"/>
    <w:rsid w:val="65B05E2D"/>
    <w:rsid w:val="65C31A9E"/>
    <w:rsid w:val="65D34A5D"/>
    <w:rsid w:val="65E106DD"/>
    <w:rsid w:val="66200AE7"/>
    <w:rsid w:val="66260CF7"/>
    <w:rsid w:val="663F228B"/>
    <w:rsid w:val="6656373A"/>
    <w:rsid w:val="665F6454"/>
    <w:rsid w:val="668D7D87"/>
    <w:rsid w:val="66946174"/>
    <w:rsid w:val="66A606C5"/>
    <w:rsid w:val="66A74F2A"/>
    <w:rsid w:val="66AB7A0C"/>
    <w:rsid w:val="66C540FF"/>
    <w:rsid w:val="66D80108"/>
    <w:rsid w:val="66F56090"/>
    <w:rsid w:val="673E6A98"/>
    <w:rsid w:val="67707904"/>
    <w:rsid w:val="678D1C87"/>
    <w:rsid w:val="67A333A9"/>
    <w:rsid w:val="67CD227C"/>
    <w:rsid w:val="683065F6"/>
    <w:rsid w:val="68603BF5"/>
    <w:rsid w:val="68814BFC"/>
    <w:rsid w:val="68C11E20"/>
    <w:rsid w:val="68CE2DD5"/>
    <w:rsid w:val="693D0CC2"/>
    <w:rsid w:val="694E2501"/>
    <w:rsid w:val="695E486A"/>
    <w:rsid w:val="698C4A5A"/>
    <w:rsid w:val="69981A40"/>
    <w:rsid w:val="699D210A"/>
    <w:rsid w:val="69C0056F"/>
    <w:rsid w:val="69E343CF"/>
    <w:rsid w:val="69E976DE"/>
    <w:rsid w:val="6A051875"/>
    <w:rsid w:val="6A0E1F92"/>
    <w:rsid w:val="6A2B40D9"/>
    <w:rsid w:val="6A3716E6"/>
    <w:rsid w:val="6A5C4815"/>
    <w:rsid w:val="6A63128D"/>
    <w:rsid w:val="6A68020C"/>
    <w:rsid w:val="6A903094"/>
    <w:rsid w:val="6AF807A4"/>
    <w:rsid w:val="6B085CCB"/>
    <w:rsid w:val="6B315A3D"/>
    <w:rsid w:val="6B354B1B"/>
    <w:rsid w:val="6B384843"/>
    <w:rsid w:val="6B402768"/>
    <w:rsid w:val="6B6A0A80"/>
    <w:rsid w:val="6B774DF2"/>
    <w:rsid w:val="6B90040C"/>
    <w:rsid w:val="6B9561D7"/>
    <w:rsid w:val="6B9D2DD2"/>
    <w:rsid w:val="6BFD644C"/>
    <w:rsid w:val="6C055EB0"/>
    <w:rsid w:val="6C101C5E"/>
    <w:rsid w:val="6C337DD6"/>
    <w:rsid w:val="6C3A565F"/>
    <w:rsid w:val="6C45178D"/>
    <w:rsid w:val="6C860F9C"/>
    <w:rsid w:val="6C913029"/>
    <w:rsid w:val="6C9D77EE"/>
    <w:rsid w:val="6CA17688"/>
    <w:rsid w:val="6CAD79AB"/>
    <w:rsid w:val="6CB629EE"/>
    <w:rsid w:val="6CFD61EB"/>
    <w:rsid w:val="6D2147B0"/>
    <w:rsid w:val="6D4A7767"/>
    <w:rsid w:val="6D4D6EB3"/>
    <w:rsid w:val="6D56630E"/>
    <w:rsid w:val="6D81230A"/>
    <w:rsid w:val="6D9F2594"/>
    <w:rsid w:val="6DA53D56"/>
    <w:rsid w:val="6DAA4153"/>
    <w:rsid w:val="6DB649D1"/>
    <w:rsid w:val="6DC572F5"/>
    <w:rsid w:val="6DDE00A9"/>
    <w:rsid w:val="6DF37591"/>
    <w:rsid w:val="6DFA3DB4"/>
    <w:rsid w:val="6DFC6E63"/>
    <w:rsid w:val="6DFE0066"/>
    <w:rsid w:val="6E011A61"/>
    <w:rsid w:val="6E1C4318"/>
    <w:rsid w:val="6E20099F"/>
    <w:rsid w:val="6E5337E0"/>
    <w:rsid w:val="6E7674F5"/>
    <w:rsid w:val="6E865586"/>
    <w:rsid w:val="6EB72579"/>
    <w:rsid w:val="6F590C69"/>
    <w:rsid w:val="6F5D0E7F"/>
    <w:rsid w:val="6F792010"/>
    <w:rsid w:val="6F8B2A39"/>
    <w:rsid w:val="6F8F18C6"/>
    <w:rsid w:val="6FF460AD"/>
    <w:rsid w:val="6FF46EB5"/>
    <w:rsid w:val="70402100"/>
    <w:rsid w:val="7057451A"/>
    <w:rsid w:val="705C303D"/>
    <w:rsid w:val="70616804"/>
    <w:rsid w:val="70694180"/>
    <w:rsid w:val="70984EB2"/>
    <w:rsid w:val="710D0F27"/>
    <w:rsid w:val="712A2EA6"/>
    <w:rsid w:val="71514804"/>
    <w:rsid w:val="7179608C"/>
    <w:rsid w:val="718030F6"/>
    <w:rsid w:val="7196011C"/>
    <w:rsid w:val="71A544BB"/>
    <w:rsid w:val="71E23A55"/>
    <w:rsid w:val="71E81C15"/>
    <w:rsid w:val="72173C7E"/>
    <w:rsid w:val="721A0E69"/>
    <w:rsid w:val="721B6C05"/>
    <w:rsid w:val="721F4CE3"/>
    <w:rsid w:val="728173B8"/>
    <w:rsid w:val="729A2A61"/>
    <w:rsid w:val="729A74B7"/>
    <w:rsid w:val="72F35EED"/>
    <w:rsid w:val="73363B4B"/>
    <w:rsid w:val="733817C1"/>
    <w:rsid w:val="736D1576"/>
    <w:rsid w:val="73937A59"/>
    <w:rsid w:val="73A72705"/>
    <w:rsid w:val="73BE04D1"/>
    <w:rsid w:val="73C44F3C"/>
    <w:rsid w:val="73DA135F"/>
    <w:rsid w:val="7408229C"/>
    <w:rsid w:val="741F1C9D"/>
    <w:rsid w:val="74545723"/>
    <w:rsid w:val="7456606E"/>
    <w:rsid w:val="74C04CBF"/>
    <w:rsid w:val="74C2573E"/>
    <w:rsid w:val="74DC560A"/>
    <w:rsid w:val="7508356B"/>
    <w:rsid w:val="75294D89"/>
    <w:rsid w:val="752D51CA"/>
    <w:rsid w:val="753A14D1"/>
    <w:rsid w:val="75617A50"/>
    <w:rsid w:val="75941C2C"/>
    <w:rsid w:val="75A07779"/>
    <w:rsid w:val="75A12280"/>
    <w:rsid w:val="75AA589C"/>
    <w:rsid w:val="75C60818"/>
    <w:rsid w:val="75CA6844"/>
    <w:rsid w:val="75CB7978"/>
    <w:rsid w:val="760433C6"/>
    <w:rsid w:val="76126694"/>
    <w:rsid w:val="762A7217"/>
    <w:rsid w:val="765F007A"/>
    <w:rsid w:val="765F4642"/>
    <w:rsid w:val="766E3524"/>
    <w:rsid w:val="7675462C"/>
    <w:rsid w:val="767D559C"/>
    <w:rsid w:val="767F44D7"/>
    <w:rsid w:val="77554D83"/>
    <w:rsid w:val="775D2F89"/>
    <w:rsid w:val="778F750F"/>
    <w:rsid w:val="77C41078"/>
    <w:rsid w:val="77CD0717"/>
    <w:rsid w:val="77E459CD"/>
    <w:rsid w:val="77E968C6"/>
    <w:rsid w:val="77F02658"/>
    <w:rsid w:val="78602963"/>
    <w:rsid w:val="78755D07"/>
    <w:rsid w:val="78B3424F"/>
    <w:rsid w:val="78C0051C"/>
    <w:rsid w:val="78CC26C0"/>
    <w:rsid w:val="78E7453C"/>
    <w:rsid w:val="78F76920"/>
    <w:rsid w:val="7901105A"/>
    <w:rsid w:val="79353AF8"/>
    <w:rsid w:val="79447453"/>
    <w:rsid w:val="79652436"/>
    <w:rsid w:val="797601E9"/>
    <w:rsid w:val="7990182B"/>
    <w:rsid w:val="79945C17"/>
    <w:rsid w:val="799D5973"/>
    <w:rsid w:val="79B6321E"/>
    <w:rsid w:val="79BD7416"/>
    <w:rsid w:val="7A042E10"/>
    <w:rsid w:val="7A05013D"/>
    <w:rsid w:val="7A0A402A"/>
    <w:rsid w:val="7A1F5C63"/>
    <w:rsid w:val="7A3003B2"/>
    <w:rsid w:val="7A396538"/>
    <w:rsid w:val="7A3B0340"/>
    <w:rsid w:val="7A3E6D5E"/>
    <w:rsid w:val="7A5C0DA7"/>
    <w:rsid w:val="7A7F3000"/>
    <w:rsid w:val="7A88399A"/>
    <w:rsid w:val="7A9F592F"/>
    <w:rsid w:val="7AB83F98"/>
    <w:rsid w:val="7AC02612"/>
    <w:rsid w:val="7AD2397E"/>
    <w:rsid w:val="7AE00143"/>
    <w:rsid w:val="7AEA6460"/>
    <w:rsid w:val="7AF67F85"/>
    <w:rsid w:val="7AF7076E"/>
    <w:rsid w:val="7B051D7F"/>
    <w:rsid w:val="7B170708"/>
    <w:rsid w:val="7B1B3593"/>
    <w:rsid w:val="7B2C1BF9"/>
    <w:rsid w:val="7B4A3665"/>
    <w:rsid w:val="7B502250"/>
    <w:rsid w:val="7B8A09CC"/>
    <w:rsid w:val="7B9625C7"/>
    <w:rsid w:val="7BBA79C5"/>
    <w:rsid w:val="7BDB1595"/>
    <w:rsid w:val="7BE67B49"/>
    <w:rsid w:val="7BED6056"/>
    <w:rsid w:val="7BF85632"/>
    <w:rsid w:val="7C07262F"/>
    <w:rsid w:val="7C072E13"/>
    <w:rsid w:val="7C5623B0"/>
    <w:rsid w:val="7C6953F6"/>
    <w:rsid w:val="7C77262C"/>
    <w:rsid w:val="7C8974D7"/>
    <w:rsid w:val="7C9B3CC1"/>
    <w:rsid w:val="7CA929A8"/>
    <w:rsid w:val="7CC557C8"/>
    <w:rsid w:val="7CCB6E79"/>
    <w:rsid w:val="7CF17DE7"/>
    <w:rsid w:val="7D1D3237"/>
    <w:rsid w:val="7D231C3E"/>
    <w:rsid w:val="7D270886"/>
    <w:rsid w:val="7D384DC0"/>
    <w:rsid w:val="7D641B1E"/>
    <w:rsid w:val="7D7B1365"/>
    <w:rsid w:val="7DA261A2"/>
    <w:rsid w:val="7DD722F0"/>
    <w:rsid w:val="7DD81DCF"/>
    <w:rsid w:val="7DF452E9"/>
    <w:rsid w:val="7DFC65B3"/>
    <w:rsid w:val="7E3332A1"/>
    <w:rsid w:val="7EA9551E"/>
    <w:rsid w:val="7EBF4E05"/>
    <w:rsid w:val="7EF55434"/>
    <w:rsid w:val="7F083AD9"/>
    <w:rsid w:val="7F0E6ADE"/>
    <w:rsid w:val="7F221E49"/>
    <w:rsid w:val="7F2257ED"/>
    <w:rsid w:val="7F2C4ACE"/>
    <w:rsid w:val="7F3A472C"/>
    <w:rsid w:val="7F426B36"/>
    <w:rsid w:val="7F445629"/>
    <w:rsid w:val="7F5F001A"/>
    <w:rsid w:val="7F68109F"/>
    <w:rsid w:val="7F844E8C"/>
    <w:rsid w:val="7F8932DC"/>
    <w:rsid w:val="7FAE52D2"/>
    <w:rsid w:val="7FE41772"/>
    <w:rsid w:val="7FEC794B"/>
  </w:rsids>
  <m:mathPr>
    <m:mathFont m:val="Cambria Math"/>
    <m:brkBin m:val="before"/>
    <m:brkBinSub m:val="--"/>
    <m:smallFrac m:val="1"/>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textAlignment w:val="baseline"/>
    </w:pPr>
    <w:rPr>
      <w:rFonts w:ascii="Calibri" w:hAnsi="Calibri" w:eastAsia="宋体" w:cs="Times New Roman"/>
      <w:sz w:val="24"/>
      <w:szCs w:val="22"/>
      <w:lang w:val="en-US" w:eastAsia="zh-CN" w:bidi="ar-SA"/>
    </w:rPr>
  </w:style>
  <w:style w:type="paragraph" w:styleId="3">
    <w:name w:val="heading 1"/>
    <w:basedOn w:val="1"/>
    <w:next w:val="1"/>
    <w:qFormat/>
    <w:uiPriority w:val="0"/>
    <w:pPr>
      <w:keepNext/>
      <w:keepLines/>
      <w:spacing w:before="340" w:after="330" w:line="578" w:lineRule="atLeast"/>
      <w:ind w:firstLine="288"/>
      <w:outlineLvl w:val="0"/>
    </w:pPr>
    <w:rPr>
      <w:b/>
      <w:bCs/>
      <w:kern w:val="44"/>
      <w:sz w:val="44"/>
      <w:szCs w:val="44"/>
    </w:rPr>
  </w:style>
  <w:style w:type="paragraph" w:styleId="2">
    <w:name w:val="heading 2"/>
    <w:basedOn w:val="1"/>
    <w:next w:val="1"/>
    <w:qFormat/>
    <w:uiPriority w:val="0"/>
    <w:pPr>
      <w:keepNext/>
      <w:keepLines/>
      <w:numPr>
        <w:ilvl w:val="1"/>
        <w:numId w:val="1"/>
      </w:numPr>
      <w:spacing w:before="260" w:after="260" w:line="416" w:lineRule="atLeast"/>
      <w:outlineLvl w:val="1"/>
    </w:pPr>
    <w:rPr>
      <w:rFonts w:ascii="Arial" w:hAnsi="Arial" w:eastAsia="黑体"/>
      <w:b/>
      <w:bCs/>
      <w:sz w:val="32"/>
      <w:szCs w:val="32"/>
    </w:rPr>
  </w:style>
  <w:style w:type="paragraph" w:styleId="4">
    <w:name w:val="heading 3"/>
    <w:basedOn w:val="1"/>
    <w:next w:val="1"/>
    <w:qFormat/>
    <w:uiPriority w:val="0"/>
    <w:pPr>
      <w:keepNext/>
      <w:keepLines/>
      <w:tabs>
        <w:tab w:val="left" w:pos="1260"/>
      </w:tabs>
      <w:spacing w:before="260" w:after="260" w:line="416" w:lineRule="atLeast"/>
      <w:ind w:left="1260" w:hanging="420"/>
      <w:outlineLvl w:val="2"/>
    </w:pPr>
    <w:rPr>
      <w:b/>
      <w:sz w:val="32"/>
    </w:rPr>
  </w:style>
  <w:style w:type="paragraph" w:styleId="5">
    <w:name w:val="heading 4"/>
    <w:basedOn w:val="1"/>
    <w:next w:val="1"/>
    <w:qFormat/>
    <w:uiPriority w:val="0"/>
    <w:pPr>
      <w:keepNext/>
      <w:keepLines/>
      <w:numPr>
        <w:ilvl w:val="3"/>
        <w:numId w:val="1"/>
      </w:numPr>
      <w:spacing w:before="280" w:after="290" w:line="376" w:lineRule="atLeast"/>
      <w:outlineLvl w:val="3"/>
    </w:pPr>
    <w:rPr>
      <w:rFonts w:ascii="Arial" w:hAnsi="Arial" w:eastAsia="黑体"/>
      <w:b/>
      <w:bCs/>
      <w:sz w:val="28"/>
      <w:szCs w:val="28"/>
    </w:rPr>
  </w:style>
  <w:style w:type="character" w:default="1" w:styleId="26">
    <w:name w:val="Default Paragraph Font"/>
    <w:unhideWhenUsed/>
    <w:qFormat/>
    <w:uiPriority w:val="1"/>
  </w:style>
  <w:style w:type="table" w:default="1" w:styleId="32">
    <w:name w:val="Normal Table"/>
    <w:unhideWhenUsed/>
    <w:qFormat/>
    <w:uiPriority w:val="99"/>
    <w:tblPr>
      <w:tblLayout w:type="fixed"/>
      <w:tblCellMar>
        <w:top w:w="0" w:type="dxa"/>
        <w:left w:w="108" w:type="dxa"/>
        <w:bottom w:w="0" w:type="dxa"/>
        <w:right w:w="108" w:type="dxa"/>
      </w:tblCellMar>
    </w:tblPr>
  </w:style>
  <w:style w:type="paragraph" w:styleId="6">
    <w:name w:val="annotation subject"/>
    <w:basedOn w:val="7"/>
    <w:next w:val="7"/>
    <w:link w:val="41"/>
    <w:qFormat/>
    <w:uiPriority w:val="0"/>
    <w:rPr>
      <w:b/>
      <w:bCs/>
    </w:rPr>
  </w:style>
  <w:style w:type="paragraph" w:styleId="7">
    <w:name w:val="annotation text"/>
    <w:basedOn w:val="1"/>
    <w:link w:val="35"/>
    <w:qFormat/>
    <w:uiPriority w:val="99"/>
  </w:style>
  <w:style w:type="paragraph" w:styleId="8">
    <w:name w:val="Body Text First Indent"/>
    <w:basedOn w:val="9"/>
    <w:qFormat/>
    <w:uiPriority w:val="0"/>
    <w:pPr>
      <w:ind w:firstLine="420" w:firstLineChars="100"/>
    </w:pPr>
  </w:style>
  <w:style w:type="paragraph" w:styleId="9">
    <w:name w:val="Body Text"/>
    <w:basedOn w:val="1"/>
    <w:link w:val="36"/>
    <w:qFormat/>
    <w:uiPriority w:val="0"/>
    <w:pPr>
      <w:spacing w:after="120"/>
    </w:pPr>
  </w:style>
  <w:style w:type="paragraph" w:styleId="10">
    <w:name w:val="Normal Indent"/>
    <w:basedOn w:val="1"/>
    <w:qFormat/>
    <w:uiPriority w:val="0"/>
    <w:pPr>
      <w:autoSpaceDE w:val="0"/>
      <w:autoSpaceDN w:val="0"/>
      <w:ind w:firstLine="420"/>
    </w:pPr>
    <w:rPr>
      <w:rFonts w:ascii="宋体"/>
    </w:rPr>
  </w:style>
  <w:style w:type="paragraph" w:styleId="11">
    <w:name w:val="Body Text Indent"/>
    <w:basedOn w:val="1"/>
    <w:link w:val="37"/>
    <w:qFormat/>
    <w:uiPriority w:val="0"/>
    <w:pPr>
      <w:spacing w:after="120"/>
      <w:ind w:left="420" w:leftChars="200"/>
    </w:pPr>
  </w:style>
  <w:style w:type="paragraph" w:styleId="12">
    <w:name w:val="Block Text"/>
    <w:basedOn w:val="1"/>
    <w:qFormat/>
    <w:uiPriority w:val="0"/>
    <w:pPr>
      <w:snapToGrid w:val="0"/>
      <w:spacing w:before="120" w:line="312" w:lineRule="auto"/>
      <w:ind w:left="428" w:right="154" w:firstLine="470" w:firstLineChars="196"/>
      <w:jc w:val="both"/>
      <w:textAlignment w:val="auto"/>
    </w:pPr>
    <w:rPr>
      <w:kern w:val="2"/>
      <w:szCs w:val="20"/>
    </w:rPr>
  </w:style>
  <w:style w:type="paragraph" w:styleId="13">
    <w:name w:val="Plain Text"/>
    <w:basedOn w:val="1"/>
    <w:link w:val="38"/>
    <w:qFormat/>
    <w:uiPriority w:val="0"/>
    <w:pPr>
      <w:adjustRightInd/>
      <w:spacing w:line="240" w:lineRule="auto"/>
      <w:jc w:val="both"/>
      <w:textAlignment w:val="auto"/>
    </w:pPr>
    <w:rPr>
      <w:rFonts w:ascii="宋体" w:hAnsi="Courier New"/>
      <w:kern w:val="2"/>
      <w:sz w:val="21"/>
      <w:szCs w:val="21"/>
    </w:rPr>
  </w:style>
  <w:style w:type="paragraph" w:styleId="14">
    <w:name w:val="Body Text Indent 2"/>
    <w:basedOn w:val="1"/>
    <w:link w:val="39"/>
    <w:qFormat/>
    <w:uiPriority w:val="0"/>
    <w:pPr>
      <w:spacing w:after="120" w:line="480" w:lineRule="auto"/>
      <w:ind w:left="420" w:leftChars="200"/>
    </w:pPr>
  </w:style>
  <w:style w:type="paragraph" w:styleId="15">
    <w:name w:val="Balloon Text"/>
    <w:basedOn w:val="1"/>
    <w:semiHidden/>
    <w:qFormat/>
    <w:uiPriority w:val="0"/>
    <w:rPr>
      <w:sz w:val="18"/>
      <w:szCs w:val="18"/>
    </w:rPr>
  </w:style>
  <w:style w:type="paragraph" w:styleId="16">
    <w:name w:val="footer"/>
    <w:basedOn w:val="1"/>
    <w:qFormat/>
    <w:uiPriority w:val="0"/>
    <w:pPr>
      <w:tabs>
        <w:tab w:val="center" w:pos="4153"/>
        <w:tab w:val="right" w:pos="8306"/>
      </w:tabs>
      <w:spacing w:line="240" w:lineRule="atLeast"/>
    </w:pPr>
    <w:rPr>
      <w:sz w:val="18"/>
    </w:rPr>
  </w:style>
  <w:style w:type="paragraph" w:styleId="17">
    <w:name w:val="Body Text First Indent 2"/>
    <w:basedOn w:val="11"/>
    <w:link w:val="42"/>
    <w:unhideWhenUsed/>
    <w:qFormat/>
    <w:uiPriority w:val="99"/>
    <w:pPr>
      <w:adjustRightInd/>
      <w:spacing w:line="240" w:lineRule="auto"/>
      <w:ind w:firstLine="420" w:firstLineChars="200"/>
      <w:jc w:val="both"/>
      <w:textAlignment w:val="auto"/>
    </w:pPr>
    <w:rPr>
      <w:rFonts w:ascii="Times New Roman" w:hAnsi="Times New Roman"/>
      <w:kern w:val="2"/>
      <w:sz w:val="21"/>
      <w:szCs w:val="24"/>
    </w:rPr>
  </w:style>
  <w:style w:type="paragraph" w:styleId="18">
    <w:name w:val="header"/>
    <w:basedOn w:val="1"/>
    <w:qFormat/>
    <w:uiPriority w:val="0"/>
    <w:pPr>
      <w:pBdr>
        <w:bottom w:val="single" w:color="auto" w:sz="6" w:space="1"/>
      </w:pBdr>
      <w:tabs>
        <w:tab w:val="center" w:pos="4153"/>
        <w:tab w:val="right" w:pos="8306"/>
      </w:tabs>
      <w:spacing w:line="240" w:lineRule="atLeast"/>
      <w:jc w:val="center"/>
    </w:pPr>
    <w:rPr>
      <w:sz w:val="18"/>
    </w:rPr>
  </w:style>
  <w:style w:type="paragraph" w:styleId="19">
    <w:name w:val="toc 1"/>
    <w:basedOn w:val="1"/>
    <w:next w:val="1"/>
    <w:qFormat/>
    <w:uiPriority w:val="39"/>
  </w:style>
  <w:style w:type="paragraph" w:styleId="20">
    <w:name w:val="Body Text Indent 3"/>
    <w:basedOn w:val="1"/>
    <w:link w:val="40"/>
    <w:qFormat/>
    <w:uiPriority w:val="0"/>
    <w:pPr>
      <w:spacing w:after="120"/>
      <w:ind w:left="420" w:leftChars="200"/>
    </w:pPr>
    <w:rPr>
      <w:sz w:val="16"/>
      <w:szCs w:val="16"/>
    </w:rPr>
  </w:style>
  <w:style w:type="paragraph" w:styleId="21">
    <w:name w:val="Body Text 2"/>
    <w:basedOn w:val="1"/>
    <w:qFormat/>
    <w:uiPriority w:val="0"/>
    <w:pPr>
      <w:suppressAutoHyphens/>
      <w:jc w:val="left"/>
    </w:pPr>
    <w:rPr>
      <w:rFonts w:ascii="Calibri" w:hAnsi="Calibri" w:eastAsia="宋体" w:cs="Times New Roman"/>
      <w:color w:val="000000"/>
      <w:sz w:val="28"/>
      <w:szCs w:val="28"/>
    </w:rPr>
  </w:style>
  <w:style w:type="paragraph" w:styleId="22">
    <w:name w:val="Normal (Web)"/>
    <w:basedOn w:val="1"/>
    <w:unhideWhenUsed/>
    <w:qFormat/>
    <w:uiPriority w:val="99"/>
    <w:pPr>
      <w:widowControl/>
      <w:adjustRightInd/>
      <w:spacing w:before="100" w:beforeAutospacing="1" w:after="100" w:afterAutospacing="1" w:line="240" w:lineRule="auto"/>
      <w:textAlignment w:val="auto"/>
    </w:pPr>
    <w:rPr>
      <w:rFonts w:ascii="宋体" w:hAnsi="宋体" w:cs="宋体"/>
      <w:szCs w:val="24"/>
    </w:rPr>
  </w:style>
  <w:style w:type="paragraph" w:styleId="23">
    <w:name w:val="index 1"/>
    <w:basedOn w:val="1"/>
    <w:next w:val="1"/>
    <w:qFormat/>
    <w:uiPriority w:val="0"/>
    <w:rPr>
      <w:szCs w:val="20"/>
    </w:rPr>
  </w:style>
  <w:style w:type="paragraph" w:styleId="24">
    <w:name w:val="Title"/>
    <w:basedOn w:val="25"/>
    <w:next w:val="1"/>
    <w:qFormat/>
    <w:uiPriority w:val="0"/>
    <w:pPr>
      <w:numPr>
        <w:ilvl w:val="1"/>
        <w:numId w:val="2"/>
      </w:numPr>
      <w:spacing w:line="560" w:lineRule="exact"/>
      <w:outlineLvl w:val="1"/>
    </w:pPr>
    <w:rPr>
      <w:rFonts w:ascii="楷体_GB2312" w:eastAsia="楷体_GB2312"/>
      <w:kern w:val="2"/>
      <w:sz w:val="32"/>
      <w:szCs w:val="32"/>
    </w:rPr>
  </w:style>
  <w:style w:type="paragraph" w:customStyle="1" w:styleId="25">
    <w:name w:val="正文样式小四号"/>
    <w:qFormat/>
    <w:uiPriority w:val="0"/>
    <w:pPr>
      <w:spacing w:line="360" w:lineRule="auto"/>
      <w:ind w:firstLine="200" w:firstLineChars="200"/>
    </w:pPr>
    <w:rPr>
      <w:rFonts w:ascii="Calibri" w:hAnsi="Calibri" w:eastAsia="宋体" w:cs="Times New Roman"/>
      <w:sz w:val="24"/>
      <w:szCs w:val="24"/>
      <w:lang w:val="en-US" w:eastAsia="zh-CN" w:bidi="ar-SA"/>
    </w:rPr>
  </w:style>
  <w:style w:type="character" w:styleId="27">
    <w:name w:val="Strong"/>
    <w:qFormat/>
    <w:uiPriority w:val="22"/>
    <w:rPr>
      <w:b/>
      <w:bCs/>
    </w:rPr>
  </w:style>
  <w:style w:type="character" w:styleId="28">
    <w:name w:val="page number"/>
    <w:qFormat/>
    <w:uiPriority w:val="0"/>
  </w:style>
  <w:style w:type="character" w:styleId="29">
    <w:name w:val="FollowedHyperlink"/>
    <w:qFormat/>
    <w:uiPriority w:val="0"/>
    <w:rPr>
      <w:color w:val="800080"/>
      <w:u w:val="single"/>
    </w:rPr>
  </w:style>
  <w:style w:type="character" w:styleId="30">
    <w:name w:val="Hyperlink"/>
    <w:unhideWhenUsed/>
    <w:qFormat/>
    <w:uiPriority w:val="99"/>
    <w:rPr>
      <w:color w:val="0000FF"/>
      <w:u w:val="single"/>
    </w:rPr>
  </w:style>
  <w:style w:type="character" w:styleId="31">
    <w:name w:val="annotation reference"/>
    <w:qFormat/>
    <w:uiPriority w:val="99"/>
    <w:rPr>
      <w:sz w:val="21"/>
      <w:szCs w:val="21"/>
    </w:rPr>
  </w:style>
  <w:style w:type="table" w:styleId="33">
    <w:name w:val="Table Grid"/>
    <w:basedOn w:val="3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paragraph" w:customStyle="1" w:styleId="34">
    <w:name w:val="样式 小四"/>
    <w:qFormat/>
    <w:uiPriority w:val="0"/>
    <w:pPr>
      <w:widowControl w:val="0"/>
      <w:adjustRightInd w:val="0"/>
      <w:spacing w:line="360" w:lineRule="atLeast"/>
      <w:textAlignment w:val="baseline"/>
    </w:pPr>
    <w:rPr>
      <w:rFonts w:ascii="Calibri" w:hAnsi="Calibri" w:eastAsia="宋体" w:cs="Arial"/>
      <w:sz w:val="24"/>
      <w:szCs w:val="22"/>
      <w:lang w:val="en-US" w:eastAsia="zh-CN" w:bidi="ar-SA"/>
    </w:rPr>
  </w:style>
  <w:style w:type="character" w:customStyle="1" w:styleId="35">
    <w:name w:val="批注文字 Char"/>
    <w:link w:val="7"/>
    <w:qFormat/>
    <w:uiPriority w:val="99"/>
    <w:rPr>
      <w:sz w:val="24"/>
      <w:szCs w:val="22"/>
    </w:rPr>
  </w:style>
  <w:style w:type="character" w:customStyle="1" w:styleId="36">
    <w:name w:val="正文文本 Char"/>
    <w:link w:val="9"/>
    <w:qFormat/>
    <w:uiPriority w:val="0"/>
    <w:rPr>
      <w:sz w:val="24"/>
      <w:szCs w:val="22"/>
    </w:rPr>
  </w:style>
  <w:style w:type="character" w:customStyle="1" w:styleId="37">
    <w:name w:val="正文文本缩进 Char"/>
    <w:link w:val="11"/>
    <w:qFormat/>
    <w:uiPriority w:val="0"/>
    <w:rPr>
      <w:sz w:val="24"/>
      <w:szCs w:val="22"/>
    </w:rPr>
  </w:style>
  <w:style w:type="character" w:customStyle="1" w:styleId="38">
    <w:name w:val="纯文本 Char"/>
    <w:link w:val="13"/>
    <w:qFormat/>
    <w:uiPriority w:val="0"/>
    <w:rPr>
      <w:rFonts w:ascii="宋体" w:hAnsi="Courier New" w:eastAsia="宋体"/>
      <w:kern w:val="2"/>
      <w:sz w:val="21"/>
      <w:szCs w:val="21"/>
      <w:lang w:val="en-US" w:eastAsia="zh-CN" w:bidi="ar-SA"/>
    </w:rPr>
  </w:style>
  <w:style w:type="character" w:customStyle="1" w:styleId="39">
    <w:name w:val="正文文本缩进 2 Char"/>
    <w:link w:val="14"/>
    <w:qFormat/>
    <w:uiPriority w:val="0"/>
    <w:rPr>
      <w:sz w:val="24"/>
      <w:szCs w:val="22"/>
    </w:rPr>
  </w:style>
  <w:style w:type="character" w:customStyle="1" w:styleId="40">
    <w:name w:val="正文文本缩进 3 Char"/>
    <w:link w:val="20"/>
    <w:qFormat/>
    <w:uiPriority w:val="0"/>
    <w:rPr>
      <w:sz w:val="16"/>
      <w:szCs w:val="16"/>
    </w:rPr>
  </w:style>
  <w:style w:type="character" w:customStyle="1" w:styleId="41">
    <w:name w:val="批注主题 Char"/>
    <w:link w:val="6"/>
    <w:qFormat/>
    <w:uiPriority w:val="0"/>
    <w:rPr>
      <w:b/>
      <w:bCs/>
      <w:sz w:val="24"/>
      <w:szCs w:val="22"/>
    </w:rPr>
  </w:style>
  <w:style w:type="character" w:customStyle="1" w:styleId="42">
    <w:name w:val="正文首行缩进 2 Char"/>
    <w:link w:val="17"/>
    <w:qFormat/>
    <w:uiPriority w:val="99"/>
    <w:rPr>
      <w:rFonts w:ascii="Times New Roman" w:hAnsi="Times New Roman"/>
      <w:kern w:val="2"/>
      <w:sz w:val="21"/>
      <w:szCs w:val="24"/>
    </w:rPr>
  </w:style>
  <w:style w:type="character" w:customStyle="1" w:styleId="43">
    <w:name w:val="px_10"/>
    <w:qFormat/>
    <w:uiPriority w:val="0"/>
  </w:style>
  <w:style w:type="paragraph" w:customStyle="1" w:styleId="44">
    <w:name w:val="样式 标题 2 + 宋体 五号 非加粗 黑色"/>
    <w:basedOn w:val="2"/>
    <w:qFormat/>
    <w:uiPriority w:val="0"/>
    <w:rPr>
      <w:rFonts w:ascii="宋体" w:hAnsi="宋体" w:eastAsia="宋体"/>
      <w:b w:val="0"/>
      <w:bCs w:val="0"/>
      <w:color w:val="000000"/>
      <w:sz w:val="21"/>
    </w:rPr>
  </w:style>
  <w:style w:type="paragraph" w:customStyle="1" w:styleId="45">
    <w:name w:val="样式 标题 3h3H3sect1.2.3 + 五号 段前: 6 磅 段后: 6 磅 行距: 单倍行距"/>
    <w:basedOn w:val="4"/>
    <w:qFormat/>
    <w:uiPriority w:val="0"/>
    <w:pPr>
      <w:spacing w:before="120" w:after="120" w:line="240" w:lineRule="auto"/>
    </w:pPr>
    <w:rPr>
      <w:sz w:val="21"/>
    </w:rPr>
  </w:style>
  <w:style w:type="paragraph" w:customStyle="1" w:styleId="46">
    <w:name w:val="列出段落1"/>
    <w:basedOn w:val="1"/>
    <w:qFormat/>
    <w:uiPriority w:val="0"/>
    <w:pPr>
      <w:ind w:firstLine="420" w:firstLineChars="200"/>
    </w:pPr>
  </w:style>
  <w:style w:type="paragraph" w:customStyle="1" w:styleId="47">
    <w:name w:val="纯文本1"/>
    <w:basedOn w:val="1"/>
    <w:qFormat/>
    <w:uiPriority w:val="0"/>
    <w:pPr>
      <w:adjustRightInd/>
      <w:spacing w:line="240" w:lineRule="auto"/>
      <w:jc w:val="both"/>
      <w:textAlignment w:val="auto"/>
    </w:pPr>
    <w:rPr>
      <w:rFonts w:ascii="宋体" w:hAnsi="Courier New"/>
      <w:kern w:val="2"/>
      <w:sz w:val="21"/>
      <w:szCs w:val="21"/>
    </w:rPr>
  </w:style>
  <w:style w:type="paragraph" w:customStyle="1" w:styleId="48">
    <w:name w:val="样式 标题 4 + 段前: 5 磅 段后: 5 磅 行距: 单倍行距"/>
    <w:basedOn w:val="5"/>
    <w:qFormat/>
    <w:uiPriority w:val="0"/>
    <w:pPr>
      <w:spacing w:before="100" w:after="100" w:line="240" w:lineRule="auto"/>
    </w:pPr>
    <w:rPr>
      <w:rFonts w:cs="宋体"/>
      <w:szCs w:val="20"/>
    </w:rPr>
  </w:style>
  <w:style w:type="paragraph" w:customStyle="1" w:styleId="49">
    <w:name w:val="样式 标题 1 + 四号 居中 段前: 12 磅 段后: 12 磅 行距: 单倍行距"/>
    <w:basedOn w:val="3"/>
    <w:qFormat/>
    <w:uiPriority w:val="0"/>
    <w:pPr>
      <w:numPr>
        <w:ilvl w:val="0"/>
        <w:numId w:val="1"/>
      </w:numPr>
      <w:spacing w:before="240" w:after="240" w:line="240" w:lineRule="auto"/>
      <w:jc w:val="center"/>
    </w:pPr>
    <w:rPr>
      <w:rFonts w:cs="宋体"/>
      <w:sz w:val="28"/>
      <w:szCs w:val="20"/>
    </w:rPr>
  </w:style>
  <w:style w:type="paragraph" w:customStyle="1" w:styleId="50">
    <w:name w:val="样式 样式 样式 样式 标题 2 + 宋体 五号 非加粗 黑色 + 段前: 6 磅 段后: 0 磅 行距: 单倍行距 + 段前:..."/>
    <w:basedOn w:val="51"/>
    <w:qFormat/>
    <w:uiPriority w:val="0"/>
    <w:rPr>
      <w:b/>
      <w:bCs/>
    </w:rPr>
  </w:style>
  <w:style w:type="paragraph" w:customStyle="1" w:styleId="51">
    <w:name w:val="样式 样式 样式 标题 2 + 宋体 五号 非加粗 黑色 + 段前: 6 磅 段后: 0 磅 行距: 单倍行距 + 段前: 12..."/>
    <w:basedOn w:val="52"/>
    <w:qFormat/>
    <w:uiPriority w:val="0"/>
    <w:pPr>
      <w:spacing w:before="240"/>
    </w:pPr>
  </w:style>
  <w:style w:type="paragraph" w:customStyle="1" w:styleId="52">
    <w:name w:val="样式 样式 标题 2 + 宋体 五号 非加粗 黑色 + 段前: 6 磅 段后: 0 磅 行距: 单倍行距"/>
    <w:basedOn w:val="44"/>
    <w:qFormat/>
    <w:uiPriority w:val="0"/>
    <w:pPr>
      <w:spacing w:before="120" w:after="0" w:line="240" w:lineRule="auto"/>
    </w:pPr>
    <w:rPr>
      <w:rFonts w:cs="宋体"/>
      <w:szCs w:val="20"/>
    </w:rPr>
  </w:style>
  <w:style w:type="paragraph" w:customStyle="1" w:styleId="53">
    <w:name w:val="p0"/>
    <w:basedOn w:val="1"/>
    <w:qFormat/>
    <w:uiPriority w:val="0"/>
    <w:pPr>
      <w:widowControl/>
      <w:spacing w:before="100" w:beforeAutospacing="1" w:after="100" w:afterAutospacing="1"/>
    </w:pPr>
    <w:rPr>
      <w:rFonts w:ascii="宋体" w:hAnsi="宋体" w:cs="宋体"/>
      <w:szCs w:val="24"/>
    </w:rPr>
  </w:style>
  <w:style w:type="paragraph" w:customStyle="1" w:styleId="54">
    <w:name w:val="样式1"/>
    <w:basedOn w:val="1"/>
    <w:link w:val="55"/>
    <w:qFormat/>
    <w:uiPriority w:val="0"/>
    <w:pPr>
      <w:numPr>
        <w:ilvl w:val="0"/>
        <w:numId w:val="3"/>
      </w:numPr>
      <w:spacing w:line="240" w:lineRule="auto"/>
      <w:jc w:val="both"/>
    </w:pPr>
    <w:rPr>
      <w:rFonts w:ascii="宋体" w:hAnsi="宋体"/>
      <w:sz w:val="21"/>
      <w:szCs w:val="21"/>
    </w:rPr>
  </w:style>
  <w:style w:type="character" w:customStyle="1" w:styleId="55">
    <w:name w:val="样式1 Char"/>
    <w:link w:val="54"/>
    <w:qFormat/>
    <w:uiPriority w:val="0"/>
    <w:rPr>
      <w:rFonts w:ascii="宋体" w:hAnsi="宋体"/>
      <w:sz w:val="21"/>
      <w:szCs w:val="21"/>
    </w:rPr>
  </w:style>
  <w:style w:type="character" w:customStyle="1" w:styleId="56">
    <w:name w:val="apple-converted-space"/>
    <w:qFormat/>
    <w:uiPriority w:val="0"/>
    <w:rPr>
      <w:rFonts w:cs="Times New Roman"/>
    </w:rPr>
  </w:style>
  <w:style w:type="character" w:customStyle="1" w:styleId="57">
    <w:name w:val="标题 1 Char Char Char Char"/>
    <w:qFormat/>
    <w:uiPriority w:val="0"/>
    <w:rPr>
      <w:rFonts w:eastAsia="宋体"/>
      <w:b/>
      <w:bCs/>
      <w:kern w:val="44"/>
      <w:sz w:val="44"/>
      <w:szCs w:val="44"/>
      <w:lang w:val="en-US" w:eastAsia="zh-CN" w:bidi="ar-SA"/>
    </w:rPr>
  </w:style>
  <w:style w:type="paragraph" w:customStyle="1" w:styleId="58">
    <w:name w:val="普通文字"/>
    <w:basedOn w:val="1"/>
    <w:qFormat/>
    <w:uiPriority w:val="0"/>
    <w:pPr>
      <w:widowControl/>
      <w:adjustRightInd/>
      <w:spacing w:line="351" w:lineRule="atLeast"/>
      <w:ind w:firstLine="419"/>
      <w:jc w:val="both"/>
    </w:pPr>
    <w:rPr>
      <w:rFonts w:ascii="宋体" w:hAnsi="Times New Roman"/>
      <w:color w:val="000000"/>
      <w:sz w:val="21"/>
      <w:szCs w:val="20"/>
      <w:u w:color="000000"/>
    </w:rPr>
  </w:style>
  <w:style w:type="paragraph" w:customStyle="1" w:styleId="59">
    <w:name w:val="正文文字缩进 3"/>
    <w:basedOn w:val="1"/>
    <w:qFormat/>
    <w:uiPriority w:val="0"/>
    <w:pPr>
      <w:widowControl/>
      <w:adjustRightInd/>
      <w:spacing w:before="119" w:line="272" w:lineRule="atLeast"/>
      <w:ind w:left="719" w:firstLine="481"/>
    </w:pPr>
    <w:rPr>
      <w:rFonts w:ascii="宋体" w:hAnsi="Times New Roman"/>
      <w:color w:val="000000"/>
      <w:szCs w:val="20"/>
      <w:u w:color="000000"/>
    </w:rPr>
  </w:style>
  <w:style w:type="paragraph" w:customStyle="1" w:styleId="60">
    <w:name w:val="正文文字缩进 2"/>
    <w:basedOn w:val="1"/>
    <w:qFormat/>
    <w:uiPriority w:val="0"/>
    <w:pPr>
      <w:widowControl/>
      <w:adjustRightInd/>
      <w:spacing w:line="351" w:lineRule="atLeast"/>
      <w:ind w:firstLine="481"/>
      <w:jc w:val="both"/>
    </w:pPr>
    <w:rPr>
      <w:rFonts w:ascii="仿宋_GB2312" w:hAnsi="Times New Roman" w:eastAsia="仿宋_GB2312"/>
      <w:color w:val="000000"/>
      <w:szCs w:val="20"/>
      <w:u w:color="000000"/>
    </w:rPr>
  </w:style>
  <w:style w:type="character" w:customStyle="1" w:styleId="61">
    <w:name w:val="标题 3 Char"/>
    <w:qFormat/>
    <w:uiPriority w:val="0"/>
    <w:rPr>
      <w:rFonts w:ascii="宋体" w:hAnsi="宋体"/>
    </w:rPr>
  </w:style>
  <w:style w:type="paragraph" w:customStyle="1" w:styleId="62">
    <w:name w:val="_Style 56"/>
    <w:semiHidden/>
    <w:qFormat/>
    <w:uiPriority w:val="99"/>
    <w:rPr>
      <w:rFonts w:ascii="Calibri" w:hAnsi="Calibri" w:eastAsia="宋体" w:cs="Times New Roman"/>
      <w:sz w:val="24"/>
      <w:szCs w:val="22"/>
      <w:lang w:val="en-US" w:eastAsia="zh-CN" w:bidi="ar-SA"/>
    </w:rPr>
  </w:style>
  <w:style w:type="paragraph" w:customStyle="1" w:styleId="63">
    <w:name w:val="List Paragraph"/>
    <w:basedOn w:val="1"/>
    <w:qFormat/>
    <w:uiPriority w:val="34"/>
    <w:pPr>
      <w:ind w:firstLine="420" w:firstLineChars="200"/>
    </w:pPr>
  </w:style>
  <w:style w:type="paragraph" w:customStyle="1" w:styleId="6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5">
    <w:name w:val="text"/>
    <w:basedOn w:val="1"/>
    <w:qFormat/>
    <w:uiPriority w:val="0"/>
    <w:pPr>
      <w:widowControl/>
      <w:adjustRightInd/>
      <w:spacing w:before="100" w:beforeAutospacing="1" w:after="100" w:afterAutospacing="1" w:line="240" w:lineRule="auto"/>
      <w:textAlignment w:val="auto"/>
    </w:pPr>
    <w:rPr>
      <w:rFonts w:ascii="宋体" w:hAnsi="宋体" w:cs="宋体"/>
      <w:szCs w:val="24"/>
    </w:rPr>
  </w:style>
  <w:style w:type="paragraph" w:customStyle="1" w:styleId="66">
    <w:name w:val="List Paragraph1"/>
    <w:basedOn w:val="1"/>
    <w:next w:val="67"/>
    <w:qFormat/>
    <w:uiPriority w:val="34"/>
    <w:pPr>
      <w:adjustRightInd/>
      <w:spacing w:line="240" w:lineRule="auto"/>
      <w:ind w:firstLine="420" w:firstLineChars="200"/>
      <w:jc w:val="both"/>
      <w:textAlignment w:val="auto"/>
    </w:pPr>
    <w:rPr>
      <w:kern w:val="2"/>
      <w:sz w:val="21"/>
      <w:lang w:val="zh-CN"/>
    </w:rPr>
  </w:style>
  <w:style w:type="paragraph" w:customStyle="1" w:styleId="67">
    <w:name w:val="列表段落1"/>
    <w:basedOn w:val="1"/>
    <w:qFormat/>
    <w:uiPriority w:val="34"/>
    <w:pPr>
      <w:adjustRightInd/>
      <w:spacing w:line="240" w:lineRule="auto"/>
      <w:ind w:firstLine="420" w:firstLineChars="200"/>
      <w:jc w:val="both"/>
      <w:textAlignment w:val="auto"/>
    </w:pPr>
    <w:rPr>
      <w:rFonts w:ascii="Times New Roman" w:hAnsi="Times New Roman"/>
      <w:kern w:val="2"/>
      <w:sz w:val="21"/>
      <w:szCs w:val="24"/>
    </w:rPr>
  </w:style>
  <w:style w:type="character" w:customStyle="1" w:styleId="68">
    <w:name w:val="15"/>
    <w:qFormat/>
    <w:uiPriority w:val="0"/>
    <w:rPr>
      <w:rFonts w:hint="eastAsia" w:ascii="宋体" w:hAnsi="宋体" w:eastAsia="宋体"/>
      <w:color w:val="000000"/>
      <w:sz w:val="20"/>
      <w:szCs w:val="20"/>
    </w:rPr>
  </w:style>
  <w:style w:type="character" w:customStyle="1" w:styleId="69">
    <w:name w:val="纯文本 字符1"/>
    <w:qFormat/>
    <w:uiPriority w:val="0"/>
    <w:rPr>
      <w:rFonts w:ascii="Times New Roman" w:hAnsi="Courier New"/>
      <w:kern w:val="2"/>
      <w:sz w:val="21"/>
      <w:szCs w:val="21"/>
    </w:rPr>
  </w:style>
  <w:style w:type="paragraph" w:customStyle="1" w:styleId="70">
    <w:name w:val="正文3"/>
    <w:basedOn w:val="1"/>
    <w:qFormat/>
    <w:uiPriority w:val="0"/>
    <w:pPr>
      <w:widowControl/>
      <w:numPr>
        <w:ilvl w:val="8"/>
        <w:numId w:val="4"/>
      </w:numPr>
      <w:adjustRightInd/>
      <w:spacing w:before="60" w:after="60" w:line="360" w:lineRule="auto"/>
      <w:textAlignment w:val="auto"/>
      <w:outlineLvl w:val="8"/>
    </w:pPr>
    <w:rPr>
      <w:rFonts w:ascii="Times New Roman" w:hAnsi="Times New Roman"/>
      <w:kern w:val="2"/>
      <w:szCs w:val="21"/>
    </w:rPr>
  </w:style>
  <w:style w:type="paragraph" w:customStyle="1" w:styleId="71">
    <w:name w:val="Table Text List"/>
    <w:basedOn w:val="1"/>
    <w:qFormat/>
    <w:uiPriority w:val="0"/>
    <w:pPr>
      <w:widowControl/>
      <w:numPr>
        <w:ilvl w:val="0"/>
        <w:numId w:val="4"/>
      </w:numPr>
      <w:adjustRightInd/>
      <w:snapToGrid w:val="0"/>
      <w:spacing w:before="80" w:after="80" w:line="240" w:lineRule="auto"/>
      <w:textAlignment w:val="auto"/>
    </w:pPr>
    <w:rPr>
      <w:rFonts w:ascii="Times New Roman" w:hAnsi="Times New Roman"/>
      <w:sz w:val="18"/>
      <w:szCs w:val="18"/>
    </w:rPr>
  </w:style>
  <w:style w:type="paragraph" w:customStyle="1" w:styleId="72">
    <w:name w:val="正文缩进1"/>
    <w:basedOn w:val="1"/>
    <w:qFormat/>
    <w:uiPriority w:val="0"/>
    <w:pPr>
      <w:widowControl/>
      <w:autoSpaceDE w:val="0"/>
      <w:autoSpaceDN w:val="0"/>
      <w:spacing w:line="240" w:lineRule="auto"/>
      <w:ind w:firstLine="420"/>
      <w:textAlignment w:val="auto"/>
    </w:pPr>
    <w:rPr>
      <w:rFonts w:ascii="宋体" w:hAnsi="Times New Roman" w:cs="宋体"/>
      <w:szCs w:val="24"/>
    </w:rPr>
  </w:style>
  <w:style w:type="character" w:customStyle="1" w:styleId="73">
    <w:name w:val="未处理的提及"/>
    <w:unhideWhenUsed/>
    <w:qFormat/>
    <w:uiPriority w:val="99"/>
    <w:rPr>
      <w:color w:val="605E5C"/>
      <w:shd w:val="clear" w:color="auto" w:fill="E1DFDD"/>
    </w:rPr>
  </w:style>
  <w:style w:type="paragraph" w:customStyle="1" w:styleId="74">
    <w:name w:val="_Style 2"/>
    <w:basedOn w:val="1"/>
    <w:qFormat/>
    <w:uiPriority w:val="34"/>
    <w:pPr>
      <w:ind w:firstLine="420" w:firstLineChars="200"/>
    </w:pPr>
  </w:style>
  <w:style w:type="character" w:customStyle="1" w:styleId="75">
    <w:name w:val="正文首行缩进 2字符 Char"/>
    <w:link w:val="76"/>
    <w:qFormat/>
    <w:uiPriority w:val="0"/>
    <w:rPr>
      <w:kern w:val="0"/>
      <w:sz w:val="24"/>
      <w:szCs w:val="24"/>
    </w:rPr>
  </w:style>
  <w:style w:type="paragraph" w:customStyle="1" w:styleId="76">
    <w:name w:val="正文首行缩进 2字符"/>
    <w:basedOn w:val="1"/>
    <w:link w:val="75"/>
    <w:qFormat/>
    <w:uiPriority w:val="0"/>
    <w:pPr>
      <w:ind w:firstLine="200" w:firstLineChars="200"/>
    </w:pPr>
    <w:rPr>
      <w:kern w:val="0"/>
      <w:sz w:val="24"/>
      <w:szCs w:val="24"/>
    </w:rPr>
  </w:style>
  <w:style w:type="character" w:customStyle="1" w:styleId="77">
    <w:name w:val="font21"/>
    <w:basedOn w:val="26"/>
    <w:qFormat/>
    <w:uiPriority w:val="0"/>
    <w:rPr>
      <w:rFonts w:hint="eastAsia" w:ascii="宋体" w:hAnsi="宋体" w:eastAsia="宋体" w:cs="宋体"/>
      <w:color w:val="000000"/>
      <w:sz w:val="20"/>
      <w:szCs w:val="20"/>
      <w:u w:val="none"/>
    </w:rPr>
  </w:style>
  <w:style w:type="paragraph" w:customStyle="1" w:styleId="78">
    <w:name w:val="普通(网站)1"/>
    <w:basedOn w:val="1"/>
    <w:qFormat/>
    <w:uiPriority w:val="0"/>
    <w:pPr>
      <w:widowControl/>
      <w:spacing w:before="100" w:beforeAutospacing="1" w:after="100" w:afterAutospacing="1" w:line="240" w:lineRule="auto"/>
      <w:jc w:val="left"/>
    </w:pPr>
    <w:rPr>
      <w:rFonts w:ascii="宋体" w:hAnsi="宋体"/>
      <w:color w:val="000000"/>
      <w:kern w:val="0"/>
    </w:rPr>
  </w:style>
  <w:style w:type="table" w:customStyle="1" w:styleId="79">
    <w:name w:val="Table Normal"/>
    <w:unhideWhenUsed/>
    <w:qFormat/>
    <w:uiPriority w:val="0"/>
    <w:tblPr>
      <w:tblLayout w:type="fixed"/>
      <w:tblCellMar>
        <w:top w:w="0" w:type="dxa"/>
        <w:left w:w="0" w:type="dxa"/>
        <w:bottom w:w="0" w:type="dxa"/>
        <w:right w:w="0" w:type="dxa"/>
      </w:tblCellMar>
    </w:tblPr>
  </w:style>
  <w:style w:type="paragraph" w:customStyle="1" w:styleId="80">
    <w:name w:val="Table Text"/>
    <w:basedOn w:val="1"/>
    <w:semiHidden/>
    <w:qFormat/>
    <w:uiPriority w:val="0"/>
    <w:rPr>
      <w:rFonts w:ascii="Arial" w:hAnsi="Arial" w:eastAsia="Arial" w:cs="Arial"/>
      <w:sz w:val="21"/>
      <w:szCs w:val="21"/>
      <w:lang w:val="en-US" w:eastAsia="en-US" w:bidi="ar-SA"/>
    </w:rPr>
  </w:style>
  <w:style w:type="paragraph" w:customStyle="1" w:styleId="81">
    <w:name w:val="列出段落11"/>
    <w:basedOn w:val="1"/>
    <w:qFormat/>
    <w:uiPriority w:val="0"/>
    <w:pPr>
      <w:ind w:firstLine="420" w:firstLineChars="200"/>
    </w:pPr>
    <w:rPr>
      <w:rFonts w:ascii="Calibri" w:hAnsi="Calibri"/>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1</Pages>
  <Words>4799</Words>
  <Characters>27359</Characters>
  <Lines>227</Lines>
  <Paragraphs>64</Paragraphs>
  <ScaleCrop>false</ScaleCrop>
  <LinksUpToDate>false</LinksUpToDate>
  <CharactersWithSpaces>32094</CharactersWithSpaces>
  <Application>WPS Office_10.8.0.6253_F1E327BC-269C-435d-A152-05C5408002CA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2022-07-05T06:14:00Z</dcterms:created>
  <dc:creator>lyf</dc:creator>
  <cp:lastModifiedBy>stone</cp:lastModifiedBy>
  <cp:lastPrinted>2023-11-17T01:26:00Z</cp:lastPrinted>
  <dcterms:modified xsi:type="dcterms:W3CDTF">2024-12-09T09:17:58Z</dcterms:modified>
  <dc:title>招 标 文 件</dc:title>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2052-10.8.0.6253</vt:lpwstr>
  </property>
  <property fmtid="{D5CDD505-2E9C-101B-9397-08002B2CF9AE}" pid="3" name="ICV">
    <vt:lpwstr>9C771496C89C4EF28C3321FC8A50B65A</vt:lpwstr>
  </property>
</Properties>
</file>