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90007B">
      <w:pPr>
        <w:spacing w:line="360" w:lineRule="auto"/>
        <w:ind w:firstLine="300" w:firstLineChars="50"/>
        <w:rPr>
          <w:sz w:val="60"/>
          <w:szCs w:val="60"/>
        </w:rPr>
      </w:pPr>
    </w:p>
    <w:p w14:paraId="3A09732A">
      <w:pPr>
        <w:spacing w:line="360" w:lineRule="auto"/>
        <w:ind w:firstLine="300" w:firstLineChars="50"/>
        <w:rPr>
          <w:sz w:val="60"/>
          <w:szCs w:val="60"/>
        </w:rPr>
      </w:pPr>
    </w:p>
    <w:p w14:paraId="2C5694FF">
      <w:pPr>
        <w:jc w:val="center"/>
        <w:rPr>
          <w:rFonts w:hint="eastAsia"/>
          <w:b/>
          <w:bCs/>
          <w:sz w:val="60"/>
          <w:szCs w:val="60"/>
        </w:rPr>
      </w:pPr>
      <w:r>
        <w:rPr>
          <w:rFonts w:hint="eastAsia"/>
          <w:b/>
          <w:bCs/>
          <w:sz w:val="60"/>
          <w:szCs w:val="60"/>
        </w:rPr>
        <w:t>北京市政府采购项目</w:t>
      </w:r>
    </w:p>
    <w:p w14:paraId="5F6A8FDA">
      <w:pPr>
        <w:jc w:val="center"/>
        <w:rPr>
          <w:b/>
          <w:bCs/>
          <w:sz w:val="60"/>
          <w:szCs w:val="60"/>
        </w:rPr>
      </w:pPr>
      <w:r>
        <w:rPr>
          <w:rFonts w:hint="eastAsia"/>
          <w:b/>
          <w:bCs/>
          <w:sz w:val="60"/>
          <w:szCs w:val="60"/>
        </w:rPr>
        <w:t>公开招标文件</w:t>
      </w:r>
    </w:p>
    <w:p w14:paraId="46436DE2">
      <w:pPr>
        <w:spacing w:line="360" w:lineRule="auto"/>
        <w:jc w:val="center"/>
        <w:rPr>
          <w:sz w:val="60"/>
          <w:szCs w:val="60"/>
        </w:rPr>
      </w:pPr>
    </w:p>
    <w:p w14:paraId="496F332F">
      <w:pPr>
        <w:spacing w:line="360" w:lineRule="auto"/>
        <w:jc w:val="center"/>
        <w:rPr>
          <w:sz w:val="60"/>
          <w:szCs w:val="60"/>
        </w:rPr>
      </w:pPr>
    </w:p>
    <w:p w14:paraId="4104F398">
      <w:pPr>
        <w:spacing w:line="360" w:lineRule="auto"/>
        <w:jc w:val="center"/>
        <w:rPr>
          <w:sz w:val="60"/>
          <w:szCs w:val="60"/>
        </w:rPr>
      </w:pPr>
    </w:p>
    <w:p w14:paraId="36ACE056">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2026年自然灾害防治体系建设补助资金-北京市崩塌隐患监测提升工程环境监测仪器及综合分析装置采购项目</w:t>
      </w:r>
    </w:p>
    <w:p w14:paraId="5694563C">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项目编号：</w:t>
      </w:r>
      <w:r>
        <w:rPr>
          <w:rFonts w:hint="eastAsia"/>
          <w:bCs/>
          <w:sz w:val="36"/>
          <w:szCs w:val="36"/>
          <w:lang w:eastAsia="zh-CN"/>
        </w:rPr>
        <w:t>GXTC-C-26780090</w:t>
      </w:r>
    </w:p>
    <w:p w14:paraId="06D071B4">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北京市地质灾害防治研究所</w:t>
      </w:r>
    </w:p>
    <w:p w14:paraId="08545C25">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国信招标集团股份有限公司</w:t>
      </w:r>
      <w:r>
        <w:rPr>
          <w:bCs/>
          <w:sz w:val="36"/>
          <w:szCs w:val="36"/>
        </w:rPr>
        <w:t xml:space="preserve"> </w:t>
      </w:r>
    </w:p>
    <w:p w14:paraId="48965FA1">
      <w:pPr>
        <w:widowControl/>
        <w:jc w:val="left"/>
        <w:rPr>
          <w:b/>
          <w:bCs/>
          <w:sz w:val="44"/>
        </w:rPr>
      </w:pPr>
      <w:r>
        <w:rPr>
          <w:b/>
          <w:bCs/>
          <w:sz w:val="44"/>
        </w:rPr>
        <w:br w:type="page"/>
      </w:r>
    </w:p>
    <w:p w14:paraId="16DCB6ED">
      <w:pPr>
        <w:pStyle w:val="157"/>
        <w:spacing w:line="360" w:lineRule="auto"/>
        <w:ind w:firstLine="723" w:firstLineChars="200"/>
        <w:rPr>
          <w:rFonts w:ascii="Times New Roman" w:hAnsi="Times New Roman" w:cs="Times New Roman"/>
          <w:b/>
          <w:sz w:val="36"/>
          <w:szCs w:val="36"/>
        </w:rPr>
      </w:pPr>
      <w:bookmarkStart w:id="0" w:name="_Toc99301417"/>
      <w:bookmarkStart w:id="1" w:name="_Toc74227630"/>
    </w:p>
    <w:bookmarkEnd w:id="0"/>
    <w:bookmarkEnd w:id="1"/>
    <w:p w14:paraId="635BA9B2">
      <w:pPr>
        <w:spacing w:line="360" w:lineRule="auto"/>
        <w:jc w:val="center"/>
        <w:outlineLvl w:val="0"/>
        <w:rPr>
          <w:b/>
          <w:sz w:val="36"/>
          <w:szCs w:val="36"/>
        </w:rPr>
      </w:pPr>
      <w:bookmarkStart w:id="2" w:name="_Toc16916"/>
      <w:bookmarkStart w:id="3" w:name="_Toc99301418"/>
      <w:r>
        <w:rPr>
          <w:b/>
          <w:sz w:val="36"/>
          <w:szCs w:val="36"/>
        </w:rPr>
        <w:t>目      录</w:t>
      </w:r>
      <w:bookmarkEnd w:id="2"/>
      <w:bookmarkEnd w:id="3"/>
    </w:p>
    <w:p w14:paraId="378A6759"/>
    <w:p w14:paraId="7401201C"/>
    <w:p w14:paraId="7338FF5E"/>
    <w:p w14:paraId="0A348159">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_Toc9894 </w:instrText>
      </w:r>
      <w:r>
        <w:rPr>
          <w:rFonts w:ascii="Times New Roman" w:hAnsi="Times New Roman"/>
        </w:rPr>
        <w:fldChar w:fldCharType="separate"/>
      </w:r>
      <w:r>
        <w:rPr>
          <w:szCs w:val="36"/>
        </w:rPr>
        <w:t>第一章   投标邀请</w:t>
      </w:r>
      <w:r>
        <w:tab/>
      </w:r>
      <w:r>
        <w:fldChar w:fldCharType="begin"/>
      </w:r>
      <w:r>
        <w:instrText xml:space="preserve"> PAGEREF _Toc9894 \h </w:instrText>
      </w:r>
      <w:r>
        <w:fldChar w:fldCharType="separate"/>
      </w:r>
      <w:r>
        <w:t>1</w:t>
      </w:r>
      <w:r>
        <w:fldChar w:fldCharType="end"/>
      </w:r>
      <w:r>
        <w:rPr>
          <w:rFonts w:ascii="Times New Roman" w:hAnsi="Times New Roman"/>
        </w:rPr>
        <w:fldChar w:fldCharType="end"/>
      </w:r>
    </w:p>
    <w:p w14:paraId="345058F2">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_Toc14944 </w:instrText>
      </w:r>
      <w:r>
        <w:rPr>
          <w:rFonts w:ascii="Times New Roman" w:hAnsi="Times New Roman"/>
        </w:rPr>
        <w:fldChar w:fldCharType="separate"/>
      </w:r>
      <w:r>
        <w:rPr>
          <w:szCs w:val="36"/>
        </w:rPr>
        <w:t>第二章   投标人须知</w:t>
      </w:r>
      <w:r>
        <w:tab/>
      </w:r>
      <w:r>
        <w:fldChar w:fldCharType="begin"/>
      </w:r>
      <w:r>
        <w:instrText xml:space="preserve"> PAGEREF _Toc14944 \h </w:instrText>
      </w:r>
      <w:r>
        <w:fldChar w:fldCharType="separate"/>
      </w:r>
      <w:r>
        <w:t>5</w:t>
      </w:r>
      <w:r>
        <w:fldChar w:fldCharType="end"/>
      </w:r>
      <w:r>
        <w:rPr>
          <w:rFonts w:ascii="Times New Roman" w:hAnsi="Times New Roman"/>
        </w:rPr>
        <w:fldChar w:fldCharType="end"/>
      </w:r>
    </w:p>
    <w:p w14:paraId="369C06CB">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_Toc3405 </w:instrText>
      </w:r>
      <w:r>
        <w:rPr>
          <w:rFonts w:ascii="Times New Roman" w:hAnsi="Times New Roman"/>
        </w:rPr>
        <w:fldChar w:fldCharType="separate"/>
      </w:r>
      <w:r>
        <w:rPr>
          <w:szCs w:val="36"/>
        </w:rPr>
        <w:t>第三章   资格审查</w:t>
      </w:r>
      <w:r>
        <w:tab/>
      </w:r>
      <w:r>
        <w:fldChar w:fldCharType="begin"/>
      </w:r>
      <w:r>
        <w:instrText xml:space="preserve"> PAGEREF _Toc3405 \h </w:instrText>
      </w:r>
      <w:r>
        <w:fldChar w:fldCharType="separate"/>
      </w:r>
      <w:r>
        <w:t>20</w:t>
      </w:r>
      <w:r>
        <w:fldChar w:fldCharType="end"/>
      </w:r>
      <w:r>
        <w:rPr>
          <w:rFonts w:ascii="Times New Roman" w:hAnsi="Times New Roman"/>
        </w:rPr>
        <w:fldChar w:fldCharType="end"/>
      </w:r>
    </w:p>
    <w:p w14:paraId="630565D7">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_Toc13033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_Toc13033 \h </w:instrText>
      </w:r>
      <w:r>
        <w:fldChar w:fldCharType="separate"/>
      </w:r>
      <w:r>
        <w:t>24</w:t>
      </w:r>
      <w:r>
        <w:fldChar w:fldCharType="end"/>
      </w:r>
      <w:r>
        <w:rPr>
          <w:rFonts w:ascii="Times New Roman" w:hAnsi="Times New Roman"/>
        </w:rPr>
        <w:fldChar w:fldCharType="end"/>
      </w:r>
    </w:p>
    <w:p w14:paraId="0645FA74">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_Toc19683 </w:instrText>
      </w:r>
      <w:r>
        <w:rPr>
          <w:rFonts w:ascii="Times New Roman" w:hAnsi="Times New Roman"/>
        </w:rPr>
        <w:fldChar w:fldCharType="separate"/>
      </w:r>
      <w:r>
        <w:rPr>
          <w:szCs w:val="36"/>
        </w:rPr>
        <w:t>第五章   采购需求</w:t>
      </w:r>
      <w:r>
        <w:tab/>
      </w:r>
      <w:r>
        <w:fldChar w:fldCharType="begin"/>
      </w:r>
      <w:r>
        <w:instrText xml:space="preserve"> PAGEREF _Toc19683 \h </w:instrText>
      </w:r>
      <w:r>
        <w:fldChar w:fldCharType="separate"/>
      </w:r>
      <w:r>
        <w:t>34</w:t>
      </w:r>
      <w:r>
        <w:fldChar w:fldCharType="end"/>
      </w:r>
      <w:r>
        <w:rPr>
          <w:rFonts w:ascii="Times New Roman" w:hAnsi="Times New Roman"/>
        </w:rPr>
        <w:fldChar w:fldCharType="end"/>
      </w:r>
    </w:p>
    <w:p w14:paraId="7081E730">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_Toc27835 </w:instrText>
      </w:r>
      <w:r>
        <w:rPr>
          <w:rFonts w:ascii="Times New Roman" w:hAnsi="Times New Roman"/>
        </w:rPr>
        <w:fldChar w:fldCharType="separate"/>
      </w:r>
      <w:r>
        <w:rPr>
          <w:szCs w:val="24"/>
        </w:rPr>
        <w:t>第六章   拟签订的合同文本</w:t>
      </w:r>
      <w:r>
        <w:tab/>
      </w:r>
      <w:r>
        <w:fldChar w:fldCharType="begin"/>
      </w:r>
      <w:r>
        <w:instrText xml:space="preserve"> PAGEREF _Toc27835 \h </w:instrText>
      </w:r>
      <w:r>
        <w:fldChar w:fldCharType="separate"/>
      </w:r>
      <w:r>
        <w:t>37</w:t>
      </w:r>
      <w:r>
        <w:fldChar w:fldCharType="end"/>
      </w:r>
      <w:r>
        <w:rPr>
          <w:rFonts w:ascii="Times New Roman" w:hAnsi="Times New Roman"/>
        </w:rPr>
        <w:fldChar w:fldCharType="end"/>
      </w:r>
    </w:p>
    <w:p w14:paraId="7AD403B2">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_Toc22863 </w:instrText>
      </w:r>
      <w:r>
        <w:rPr>
          <w:rFonts w:ascii="Times New Roman" w:hAnsi="Times New Roman"/>
        </w:rPr>
        <w:fldChar w:fldCharType="separate"/>
      </w:r>
      <w:r>
        <w:rPr>
          <w:szCs w:val="36"/>
        </w:rPr>
        <w:t>第七章   投标文件格式</w:t>
      </w:r>
      <w:r>
        <w:tab/>
      </w:r>
      <w:r>
        <w:fldChar w:fldCharType="begin"/>
      </w:r>
      <w:r>
        <w:instrText xml:space="preserve"> PAGEREF _Toc22863 \h </w:instrText>
      </w:r>
      <w:r>
        <w:fldChar w:fldCharType="separate"/>
      </w:r>
      <w:r>
        <w:t>55</w:t>
      </w:r>
      <w:r>
        <w:fldChar w:fldCharType="end"/>
      </w:r>
      <w:r>
        <w:rPr>
          <w:rFonts w:ascii="Times New Roman" w:hAnsi="Times New Roman"/>
        </w:rPr>
        <w:fldChar w:fldCharType="end"/>
      </w:r>
    </w:p>
    <w:p w14:paraId="7DC6E625">
      <w:pPr>
        <w:pStyle w:val="30"/>
        <w:spacing w:line="480" w:lineRule="auto"/>
        <w:rPr>
          <w:rFonts w:ascii="Times New Roman" w:hAnsi="Times New Roman" w:eastAsiaTheme="minorEastAsia"/>
          <w:b w:val="0"/>
        </w:rPr>
      </w:pPr>
      <w:r>
        <w:rPr>
          <w:rFonts w:ascii="Times New Roman" w:hAnsi="Times New Roman"/>
          <w:b w:val="0"/>
        </w:rPr>
        <w:fldChar w:fldCharType="end"/>
      </w:r>
    </w:p>
    <w:p w14:paraId="1C84819A"/>
    <w:p w14:paraId="3A6238E8">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37813D5">
      <w:pPr>
        <w:pStyle w:val="30"/>
        <w:spacing w:line="360" w:lineRule="auto"/>
        <w:rPr>
          <w:rFonts w:ascii="Times New Roman" w:hAnsi="Times New Roman"/>
          <w:b w:val="0"/>
        </w:rPr>
      </w:pPr>
    </w:p>
    <w:p w14:paraId="2668F03E">
      <w:pPr>
        <w:spacing w:line="360" w:lineRule="auto"/>
        <w:jc w:val="center"/>
        <w:outlineLvl w:val="0"/>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0"/>
          <w:cols w:space="720" w:num="1"/>
          <w:titlePg/>
          <w:docGrid w:linePitch="462" w:charSpace="0"/>
        </w:sectPr>
      </w:pPr>
      <w:bookmarkStart w:id="4" w:name="_Toc9894"/>
      <w:bookmarkStart w:id="5" w:name="_Toc99301419"/>
    </w:p>
    <w:p w14:paraId="157F9467">
      <w:pPr>
        <w:spacing w:line="360" w:lineRule="auto"/>
        <w:jc w:val="center"/>
        <w:outlineLvl w:val="0"/>
        <w:rPr>
          <w:b/>
          <w:sz w:val="36"/>
          <w:szCs w:val="36"/>
        </w:rPr>
      </w:pPr>
      <w:r>
        <w:rPr>
          <w:b/>
          <w:sz w:val="36"/>
          <w:szCs w:val="36"/>
        </w:rPr>
        <w:t>第一章   投标邀请</w:t>
      </w:r>
      <w:bookmarkEnd w:id="4"/>
      <w:bookmarkEnd w:id="5"/>
    </w:p>
    <w:p w14:paraId="74063FFD">
      <w:pPr>
        <w:spacing w:line="360" w:lineRule="auto"/>
        <w:ind w:firstLine="640" w:firstLineChars="200"/>
        <w:rPr>
          <w:sz w:val="32"/>
          <w:szCs w:val="32"/>
        </w:rPr>
      </w:pPr>
    </w:p>
    <w:p w14:paraId="3BDA116A">
      <w:pPr>
        <w:pStyle w:val="3"/>
        <w:spacing w:before="0" w:line="360" w:lineRule="auto"/>
        <w:jc w:val="left"/>
        <w:rPr>
          <w:rFonts w:ascii="Times New Roman" w:hAnsi="Times New Roman" w:eastAsia="宋体"/>
          <w:sz w:val="24"/>
          <w:szCs w:val="24"/>
        </w:rPr>
      </w:pPr>
      <w:bookmarkStart w:id="6" w:name="_Toc28359079"/>
      <w:bookmarkStart w:id="7" w:name="_Toc35393621"/>
      <w:bookmarkStart w:id="8" w:name="_Toc28359002"/>
      <w:bookmarkStart w:id="9" w:name="_Toc35393790"/>
      <w:bookmarkStart w:id="10" w:name="_Hlk24379207"/>
      <w:r>
        <w:rPr>
          <w:rFonts w:ascii="Times New Roman" w:hAnsi="Times New Roman" w:eastAsia="宋体"/>
          <w:sz w:val="24"/>
          <w:szCs w:val="24"/>
        </w:rPr>
        <w:t>一、项目基本情况</w:t>
      </w:r>
      <w:bookmarkEnd w:id="6"/>
      <w:bookmarkEnd w:id="7"/>
      <w:bookmarkEnd w:id="8"/>
      <w:bookmarkEnd w:id="9"/>
    </w:p>
    <w:p w14:paraId="25A52AD9">
      <w:pPr>
        <w:spacing w:line="360" w:lineRule="auto"/>
        <w:ind w:firstLine="480" w:firstLineChars="200"/>
        <w:rPr>
          <w:rFonts w:hint="eastAsia" w:eastAsia="宋体"/>
          <w:sz w:val="24"/>
          <w:u w:val="single"/>
          <w:lang w:eastAsia="zh-CN"/>
        </w:rPr>
      </w:pPr>
      <w:r>
        <w:rPr>
          <w:sz w:val="24"/>
        </w:rPr>
        <w:t>1.项目编号：</w:t>
      </w:r>
      <w:r>
        <w:rPr>
          <w:rFonts w:hint="eastAsia"/>
          <w:sz w:val="24"/>
          <w:u w:val="single"/>
          <w:lang w:eastAsia="zh-CN"/>
        </w:rPr>
        <w:t>GXTC-C-26780090</w:t>
      </w:r>
    </w:p>
    <w:p w14:paraId="02EA117F">
      <w:pPr>
        <w:spacing w:line="360" w:lineRule="auto"/>
        <w:ind w:firstLine="480" w:firstLineChars="200"/>
        <w:rPr>
          <w:rFonts w:hint="eastAsia" w:eastAsia="宋体"/>
          <w:sz w:val="24"/>
          <w:u w:val="single"/>
          <w:lang w:eastAsia="zh-CN"/>
        </w:rPr>
      </w:pPr>
      <w:r>
        <w:rPr>
          <w:sz w:val="24"/>
        </w:rPr>
        <w:t>2.项目名称：</w:t>
      </w:r>
      <w:r>
        <w:rPr>
          <w:rFonts w:hint="eastAsia"/>
          <w:sz w:val="24"/>
          <w:u w:val="single"/>
          <w:lang w:eastAsia="zh-CN"/>
        </w:rPr>
        <w:t>2026年自然灾害防治体系建设补助资金-北京市崩塌隐患监测提升工程环境监测仪器及综合分析装置采购项目</w:t>
      </w:r>
    </w:p>
    <w:bookmarkEnd w:id="10"/>
    <w:p w14:paraId="2DBAA9CE">
      <w:pPr>
        <w:spacing w:line="360" w:lineRule="auto"/>
        <w:ind w:firstLine="480" w:firstLineChars="200"/>
        <w:rPr>
          <w:sz w:val="24"/>
        </w:rPr>
      </w:pPr>
      <w:r>
        <w:rPr>
          <w:sz w:val="24"/>
        </w:rPr>
        <w:t>3.项目预算金额：</w:t>
      </w:r>
      <w:r>
        <w:rPr>
          <w:rFonts w:hint="eastAsia"/>
          <w:sz w:val="24"/>
          <w:u w:val="single"/>
        </w:rPr>
        <w:t>460.168</w:t>
      </w:r>
      <w:r>
        <w:rPr>
          <w:sz w:val="24"/>
        </w:rPr>
        <w:t>万元、项目最高限价（如有）：</w:t>
      </w:r>
      <w:r>
        <w:rPr>
          <w:rFonts w:hint="eastAsia"/>
          <w:sz w:val="24"/>
          <w:u w:val="single"/>
        </w:rPr>
        <w:t>460.168</w:t>
      </w:r>
      <w:r>
        <w:rPr>
          <w:sz w:val="24"/>
        </w:rPr>
        <w:t>万元</w:t>
      </w:r>
    </w:p>
    <w:p w14:paraId="5044911B">
      <w:pPr>
        <w:spacing w:line="360" w:lineRule="auto"/>
        <w:ind w:firstLine="480" w:firstLineChars="200"/>
        <w:rPr>
          <w:sz w:val="24"/>
        </w:rPr>
      </w:pPr>
      <w:r>
        <w:rPr>
          <w:sz w:val="24"/>
        </w:rPr>
        <w:t>4.采购需求：</w:t>
      </w:r>
    </w:p>
    <w:p w14:paraId="48DB8ACB">
      <w:pPr>
        <w:spacing w:line="360" w:lineRule="auto"/>
        <w:ind w:firstLine="480" w:firstLineChars="200"/>
        <w:rPr>
          <w:sz w:val="24"/>
        </w:rPr>
      </w:pPr>
      <w:r>
        <w:rPr>
          <w:rFonts w:hint="eastAsia"/>
          <w:sz w:val="24"/>
        </w:rPr>
        <w:t>北京市崩塌隐患监测提升工程拟对593处崩塌隐患点安装593台套崩塌监测仪，用于实时监测隐患点地表绝对位移变化、倾角计及加速度，当达到阈值时，及时预警。本项目招标共1个包，要求投标人需对整包进行投标，中标后不得分包。</w:t>
      </w:r>
    </w:p>
    <w:tbl>
      <w:tblPr>
        <w:tblStyle w:val="42"/>
        <w:tblW w:w="49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544"/>
        <w:gridCol w:w="1687"/>
        <w:gridCol w:w="989"/>
        <w:gridCol w:w="4244"/>
      </w:tblGrid>
      <w:tr w14:paraId="31DD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378" w:type="pct"/>
            <w:vAlign w:val="center"/>
          </w:tcPr>
          <w:p w14:paraId="2998CBB9">
            <w:pPr>
              <w:jc w:val="center"/>
              <w:rPr>
                <w:bCs/>
                <w:sz w:val="24"/>
                <w:szCs w:val="24"/>
              </w:rPr>
            </w:pPr>
            <w:r>
              <w:rPr>
                <w:bCs/>
                <w:sz w:val="24"/>
                <w:szCs w:val="24"/>
              </w:rPr>
              <w:t>包号</w:t>
            </w:r>
          </w:p>
        </w:tc>
        <w:tc>
          <w:tcPr>
            <w:tcW w:w="843" w:type="pct"/>
            <w:vAlign w:val="center"/>
          </w:tcPr>
          <w:p w14:paraId="696589DF">
            <w:pPr>
              <w:jc w:val="center"/>
              <w:rPr>
                <w:bCs/>
                <w:sz w:val="24"/>
                <w:szCs w:val="24"/>
              </w:rPr>
            </w:pPr>
            <w:r>
              <w:rPr>
                <w:bCs/>
                <w:sz w:val="24"/>
                <w:szCs w:val="24"/>
              </w:rPr>
              <w:t>标的名称</w:t>
            </w:r>
          </w:p>
        </w:tc>
        <w:tc>
          <w:tcPr>
            <w:tcW w:w="921" w:type="pct"/>
            <w:vAlign w:val="center"/>
          </w:tcPr>
          <w:p w14:paraId="19741F75">
            <w:pPr>
              <w:jc w:val="center"/>
              <w:rPr>
                <w:bCs/>
                <w:sz w:val="24"/>
                <w:szCs w:val="24"/>
              </w:rPr>
            </w:pPr>
            <w:r>
              <w:rPr>
                <w:bCs/>
                <w:sz w:val="24"/>
                <w:szCs w:val="24"/>
              </w:rPr>
              <w:t>采购包</w:t>
            </w:r>
          </w:p>
          <w:p w14:paraId="2DBBE104">
            <w:pPr>
              <w:jc w:val="center"/>
              <w:rPr>
                <w:bCs/>
                <w:sz w:val="24"/>
                <w:szCs w:val="24"/>
              </w:rPr>
            </w:pPr>
            <w:r>
              <w:rPr>
                <w:bCs/>
                <w:sz w:val="24"/>
                <w:szCs w:val="24"/>
              </w:rPr>
              <w:t>预算金额</w:t>
            </w:r>
          </w:p>
          <w:p w14:paraId="4139A640">
            <w:pPr>
              <w:jc w:val="center"/>
              <w:rPr>
                <w:bCs/>
                <w:sz w:val="24"/>
                <w:szCs w:val="24"/>
              </w:rPr>
            </w:pPr>
            <w:r>
              <w:rPr>
                <w:bCs/>
                <w:sz w:val="24"/>
                <w:szCs w:val="24"/>
              </w:rPr>
              <w:t>（万元）</w:t>
            </w:r>
          </w:p>
        </w:tc>
        <w:tc>
          <w:tcPr>
            <w:tcW w:w="540" w:type="pct"/>
            <w:vAlign w:val="center"/>
          </w:tcPr>
          <w:p w14:paraId="7D3379BF">
            <w:pPr>
              <w:jc w:val="center"/>
              <w:rPr>
                <w:bCs/>
                <w:sz w:val="24"/>
                <w:szCs w:val="24"/>
              </w:rPr>
            </w:pPr>
            <w:r>
              <w:rPr>
                <w:bCs/>
                <w:sz w:val="24"/>
                <w:szCs w:val="24"/>
              </w:rPr>
              <w:t>数量</w:t>
            </w:r>
          </w:p>
        </w:tc>
        <w:tc>
          <w:tcPr>
            <w:tcW w:w="2316" w:type="pct"/>
            <w:vAlign w:val="center"/>
          </w:tcPr>
          <w:p w14:paraId="4C332CCC">
            <w:pPr>
              <w:jc w:val="center"/>
              <w:rPr>
                <w:sz w:val="24"/>
                <w:szCs w:val="24"/>
              </w:rPr>
            </w:pPr>
            <w:r>
              <w:rPr>
                <w:sz w:val="24"/>
                <w:szCs w:val="24"/>
              </w:rPr>
              <w:t>简要技术需求或服务要求</w:t>
            </w:r>
          </w:p>
        </w:tc>
      </w:tr>
      <w:tr w14:paraId="76A01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378" w:type="pct"/>
            <w:vAlign w:val="center"/>
          </w:tcPr>
          <w:p w14:paraId="6E775401">
            <w:pPr>
              <w:jc w:val="center"/>
              <w:rPr>
                <w:rFonts w:hint="eastAsia" w:eastAsia="宋体"/>
                <w:bCs/>
                <w:sz w:val="24"/>
                <w:szCs w:val="24"/>
                <w:lang w:eastAsia="zh-CN"/>
              </w:rPr>
            </w:pPr>
            <w:r>
              <w:rPr>
                <w:rFonts w:hint="eastAsia"/>
                <w:bCs/>
                <w:sz w:val="24"/>
                <w:szCs w:val="24"/>
                <w:lang w:val="en-US" w:eastAsia="zh-CN"/>
              </w:rPr>
              <w:t>1</w:t>
            </w:r>
          </w:p>
        </w:tc>
        <w:tc>
          <w:tcPr>
            <w:tcW w:w="843" w:type="pct"/>
            <w:vAlign w:val="center"/>
          </w:tcPr>
          <w:p w14:paraId="68B03A93">
            <w:pPr>
              <w:jc w:val="center"/>
              <w:rPr>
                <w:bCs/>
                <w:sz w:val="24"/>
                <w:szCs w:val="24"/>
              </w:rPr>
            </w:pPr>
            <w:r>
              <w:rPr>
                <w:rFonts w:hint="eastAsia" w:ascii="宋体" w:hAnsi="宋体" w:cs="宋体"/>
                <w:spacing w:val="7"/>
                <w:sz w:val="24"/>
              </w:rPr>
              <w:t>北京市崩塌隐患监测提升工程环境监测仪器及综合分析装置</w:t>
            </w:r>
          </w:p>
        </w:tc>
        <w:tc>
          <w:tcPr>
            <w:tcW w:w="921" w:type="pct"/>
            <w:vAlign w:val="center"/>
          </w:tcPr>
          <w:p w14:paraId="7486FF18">
            <w:pPr>
              <w:jc w:val="center"/>
              <w:rPr>
                <w:bCs/>
                <w:sz w:val="24"/>
                <w:szCs w:val="24"/>
              </w:rPr>
            </w:pPr>
            <w:r>
              <w:rPr>
                <w:rFonts w:hint="eastAsia"/>
                <w:bCs/>
                <w:sz w:val="24"/>
                <w:szCs w:val="24"/>
              </w:rPr>
              <w:t>460.168</w:t>
            </w:r>
          </w:p>
        </w:tc>
        <w:tc>
          <w:tcPr>
            <w:tcW w:w="540" w:type="pct"/>
            <w:vAlign w:val="center"/>
          </w:tcPr>
          <w:p w14:paraId="57E6D7AF">
            <w:pPr>
              <w:jc w:val="center"/>
              <w:rPr>
                <w:bCs/>
                <w:sz w:val="24"/>
                <w:szCs w:val="24"/>
              </w:rPr>
            </w:pPr>
            <w:r>
              <w:rPr>
                <w:rFonts w:hint="eastAsia" w:ascii="宋体" w:hAnsi="宋体" w:eastAsia="宋体" w:cs="宋体"/>
                <w:sz w:val="24"/>
                <w:szCs w:val="24"/>
                <w:lang w:val="en-US" w:eastAsia="zh-CN"/>
              </w:rPr>
              <w:t>593</w:t>
            </w:r>
            <w:r>
              <w:rPr>
                <w:rFonts w:hint="eastAsia" w:ascii="宋体" w:hAnsi="宋体" w:eastAsia="宋体" w:cs="宋体"/>
                <w:sz w:val="24"/>
                <w:szCs w:val="24"/>
              </w:rPr>
              <w:t>台套</w:t>
            </w:r>
          </w:p>
        </w:tc>
        <w:tc>
          <w:tcPr>
            <w:tcW w:w="2316" w:type="pct"/>
            <w:vAlign w:val="center"/>
          </w:tcPr>
          <w:p w14:paraId="6DFDE554">
            <w:pPr>
              <w:jc w:val="center"/>
              <w:rPr>
                <w:kern w:val="0"/>
                <w:sz w:val="24"/>
                <w:szCs w:val="24"/>
              </w:rPr>
            </w:pPr>
            <w:r>
              <w:rPr>
                <w:rFonts w:hint="eastAsia"/>
                <w:kern w:val="0"/>
                <w:sz w:val="24"/>
                <w:szCs w:val="24"/>
              </w:rPr>
              <w:t>完成北京市崩塌隐患监测提升工程中593台套崩塌监测仪采购、安装、调试并接入监测预警系统。</w:t>
            </w:r>
          </w:p>
        </w:tc>
      </w:tr>
    </w:tbl>
    <w:p w14:paraId="2E555784">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sz w:val="24"/>
          <w:szCs w:val="24"/>
          <w:u w:val="single"/>
        </w:rPr>
      </w:pPr>
      <w:r>
        <w:rPr>
          <w:sz w:val="24"/>
          <w:szCs w:val="24"/>
        </w:rPr>
        <w:t>5.合同履行期限：</w:t>
      </w:r>
      <w:r>
        <w:rPr>
          <w:rFonts w:hint="eastAsia"/>
          <w:sz w:val="24"/>
          <w:szCs w:val="24"/>
        </w:rPr>
        <w:t>合同签订之日起60个日历日内完成所有监测设备的现场安装、联调联试并按要求完成数据对接、满足甲方信息平台使用。</w:t>
      </w:r>
    </w:p>
    <w:p w14:paraId="3424B19D">
      <w:pPr>
        <w:spacing w:line="360" w:lineRule="auto"/>
        <w:ind w:firstLine="480" w:firstLineChars="200"/>
        <w:rPr>
          <w:sz w:val="24"/>
          <w:szCs w:val="24"/>
        </w:rPr>
      </w:pPr>
      <w:r>
        <w:rPr>
          <w:sz w:val="24"/>
          <w:szCs w:val="24"/>
        </w:rPr>
        <w:t>6.本项目是否接受联合体投标：</w:t>
      </w:r>
      <w:r>
        <w:rPr>
          <w:rFonts w:hint="eastAsia"/>
          <w:sz w:val="24"/>
          <w:szCs w:val="24"/>
          <w:lang w:eastAsia="zh-CN"/>
        </w:rPr>
        <w:t>□</w:t>
      </w:r>
      <w:r>
        <w:rPr>
          <w:sz w:val="24"/>
          <w:szCs w:val="24"/>
        </w:rPr>
        <w:t xml:space="preserve">是  </w:t>
      </w:r>
      <w:r>
        <w:rPr>
          <w:rFonts w:hint="eastAsia"/>
          <w:sz w:val="24"/>
          <w:szCs w:val="24"/>
        </w:rPr>
        <w:t>■</w:t>
      </w:r>
      <w:r>
        <w:rPr>
          <w:sz w:val="24"/>
          <w:szCs w:val="24"/>
        </w:rPr>
        <w:t>否。</w:t>
      </w:r>
    </w:p>
    <w:p w14:paraId="3424CB4E">
      <w:pPr>
        <w:pStyle w:val="3"/>
        <w:spacing w:before="0" w:line="360" w:lineRule="auto"/>
        <w:jc w:val="left"/>
        <w:rPr>
          <w:rFonts w:ascii="Times New Roman" w:hAnsi="Times New Roman" w:eastAsia="宋体"/>
          <w:sz w:val="24"/>
          <w:szCs w:val="24"/>
        </w:rPr>
      </w:pPr>
      <w:bookmarkStart w:id="11" w:name="_Toc28359003"/>
      <w:bookmarkStart w:id="12" w:name="_Toc28359080"/>
      <w:bookmarkStart w:id="13" w:name="_Toc35393622"/>
      <w:bookmarkStart w:id="14" w:name="_Toc35393791"/>
      <w:r>
        <w:rPr>
          <w:rFonts w:ascii="Times New Roman" w:hAnsi="Times New Roman" w:eastAsia="宋体"/>
          <w:sz w:val="24"/>
          <w:szCs w:val="24"/>
        </w:rPr>
        <w:t>二、申请人的资格要求（须同时满足）</w:t>
      </w:r>
      <w:bookmarkEnd w:id="11"/>
      <w:bookmarkEnd w:id="12"/>
      <w:bookmarkEnd w:id="13"/>
      <w:bookmarkEnd w:id="14"/>
    </w:p>
    <w:p w14:paraId="1AD3BAE0">
      <w:pPr>
        <w:spacing w:line="360" w:lineRule="auto"/>
        <w:ind w:firstLine="480" w:firstLineChars="200"/>
        <w:rPr>
          <w:sz w:val="24"/>
        </w:rPr>
      </w:pPr>
      <w:r>
        <w:rPr>
          <w:sz w:val="24"/>
        </w:rPr>
        <w:t>1.满足《中华人民共和国政府采购法》第二十二条规定；</w:t>
      </w:r>
    </w:p>
    <w:p w14:paraId="14589CE7">
      <w:pPr>
        <w:spacing w:line="360" w:lineRule="auto"/>
        <w:ind w:firstLine="480" w:firstLineChars="200"/>
        <w:rPr>
          <w:sz w:val="24"/>
        </w:rPr>
      </w:pPr>
      <w:bookmarkStart w:id="15" w:name="_Toc28359004"/>
      <w:bookmarkStart w:id="16" w:name="_Toc28359081"/>
      <w:r>
        <w:rPr>
          <w:sz w:val="24"/>
        </w:rPr>
        <w:t>2.落实政府采购政策需满足的资格要求：</w:t>
      </w:r>
    </w:p>
    <w:p w14:paraId="41772EA6">
      <w:pPr>
        <w:spacing w:line="360" w:lineRule="auto"/>
        <w:ind w:firstLine="480" w:firstLineChars="200"/>
        <w:rPr>
          <w:sz w:val="24"/>
        </w:rPr>
      </w:pPr>
      <w:r>
        <w:rPr>
          <w:sz w:val="24"/>
        </w:rPr>
        <w:t>2.1 中小企业政策</w:t>
      </w:r>
    </w:p>
    <w:p w14:paraId="2F27196C">
      <w:pPr>
        <w:spacing w:line="360" w:lineRule="auto"/>
        <w:ind w:firstLine="480" w:firstLineChars="200"/>
        <w:rPr>
          <w:sz w:val="24"/>
        </w:rPr>
      </w:pPr>
      <w:r>
        <w:rPr>
          <w:sz w:val="24"/>
        </w:rPr>
        <w:t>本项目专门面向中小企业采购。即：提供的货物全部由符合政策要求的中小企业制造、服务全部由符合政策要求的中小企业承接。</w:t>
      </w:r>
    </w:p>
    <w:p w14:paraId="511F57D0">
      <w:pPr>
        <w:spacing w:line="360" w:lineRule="auto"/>
        <w:ind w:firstLine="480" w:firstLineChars="200"/>
        <w:rPr>
          <w:sz w:val="24"/>
        </w:rPr>
      </w:pPr>
      <w:r>
        <w:rPr>
          <w:sz w:val="24"/>
        </w:rPr>
        <w:t>2.2 其它落实政府采购政策的资格要求（如有）：</w:t>
      </w:r>
      <w:r>
        <w:rPr>
          <w:rFonts w:hint="eastAsia"/>
          <w:sz w:val="24"/>
          <w:u w:val="single"/>
          <w:lang w:val="en-US" w:eastAsia="zh-CN"/>
        </w:rPr>
        <w:t xml:space="preserve">   无   </w:t>
      </w:r>
      <w:r>
        <w:rPr>
          <w:sz w:val="24"/>
        </w:rPr>
        <w:t>。</w:t>
      </w:r>
    </w:p>
    <w:p w14:paraId="67D922C7">
      <w:pPr>
        <w:spacing w:line="360" w:lineRule="auto"/>
        <w:ind w:firstLine="480" w:firstLineChars="200"/>
        <w:rPr>
          <w:i/>
          <w:iCs/>
          <w:sz w:val="24"/>
          <w:u w:val="single"/>
        </w:rPr>
      </w:pPr>
      <w:r>
        <w:rPr>
          <w:sz w:val="24"/>
        </w:rPr>
        <w:t>3.本项目的特定资格要求：</w:t>
      </w:r>
    </w:p>
    <w:p w14:paraId="6104A5D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3.1本项目是否属于政府购买服务：否</w:t>
      </w:r>
    </w:p>
    <w:p w14:paraId="19B2A723">
      <w:pPr>
        <w:tabs>
          <w:tab w:val="left" w:pos="900"/>
          <w:tab w:val="left" w:pos="1134"/>
          <w:tab w:val="left" w:pos="1589"/>
          <w:tab w:val="left" w:pos="5521"/>
        </w:tabs>
        <w:snapToGrid w:val="0"/>
        <w:spacing w:line="360" w:lineRule="auto"/>
        <w:ind w:firstLine="480" w:firstLineChars="200"/>
        <w:rPr>
          <w:rFonts w:eastAsiaTheme="minorEastAsia"/>
          <w:sz w:val="24"/>
          <w:szCs w:val="24"/>
        </w:rPr>
      </w:pPr>
      <w:r>
        <w:rPr>
          <w:sz w:val="24"/>
          <w:szCs w:val="24"/>
        </w:rPr>
        <w:t>3.2其他特定资格要求</w:t>
      </w:r>
      <w:r>
        <w:rPr>
          <w:rFonts w:eastAsiaTheme="minorEastAsia"/>
          <w:sz w:val="24"/>
          <w:szCs w:val="24"/>
        </w:rPr>
        <w:t>：</w:t>
      </w:r>
    </w:p>
    <w:p w14:paraId="09757094">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3.2.1单位负责人为同一人或者存在直接控股、管理关系的不同供应商，不得参</w:t>
      </w:r>
    </w:p>
    <w:p w14:paraId="4A443B12">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加同一合同项下的政府采购活动。</w:t>
      </w:r>
    </w:p>
    <w:p w14:paraId="5784B3F6">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3.2.2除单一来源采购项目外，为采购项目提供整体设计、规范编制或者项目管</w:t>
      </w:r>
    </w:p>
    <w:p w14:paraId="6654840E">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理、监理、检测等服务的供应商，不得再参加该采购项目的其他采购活动。</w:t>
      </w:r>
    </w:p>
    <w:p w14:paraId="1ACB76BC">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3.2.3供应商不能被列入“信用中国”网站（www.creditchina.gov.cn）失信被</w:t>
      </w:r>
    </w:p>
    <w:p w14:paraId="618E2342">
      <w:pPr>
        <w:tabs>
          <w:tab w:val="left" w:pos="900"/>
          <w:tab w:val="left" w:pos="1134"/>
          <w:tab w:val="left" w:pos="1589"/>
          <w:tab w:val="left" w:pos="5521"/>
        </w:tabs>
        <w:snapToGrid w:val="0"/>
        <w:spacing w:line="360" w:lineRule="auto"/>
        <w:ind w:firstLine="480" w:firstLineChars="200"/>
        <w:rPr>
          <w:rFonts w:hint="eastAsia" w:eastAsiaTheme="minorEastAsia"/>
          <w:sz w:val="24"/>
          <w:szCs w:val="24"/>
        </w:rPr>
      </w:pPr>
      <w:r>
        <w:rPr>
          <w:rFonts w:hint="eastAsia" w:eastAsiaTheme="minorEastAsia"/>
          <w:sz w:val="24"/>
          <w:szCs w:val="24"/>
        </w:rPr>
        <w:t>执行人、重大税收违法案件当事人名单”和中国政府采购网（www.ccgp.gov.cn）</w:t>
      </w:r>
    </w:p>
    <w:p w14:paraId="0E1A50D4">
      <w:pPr>
        <w:tabs>
          <w:tab w:val="left" w:pos="900"/>
          <w:tab w:val="left" w:pos="1134"/>
          <w:tab w:val="left" w:pos="1589"/>
          <w:tab w:val="left" w:pos="5521"/>
        </w:tabs>
        <w:snapToGrid w:val="0"/>
        <w:spacing w:line="360" w:lineRule="auto"/>
        <w:ind w:firstLine="480" w:firstLineChars="200"/>
        <w:rPr>
          <w:i/>
          <w:iCs/>
          <w:sz w:val="24"/>
          <w:u w:val="single"/>
        </w:rPr>
      </w:pPr>
      <w:r>
        <w:rPr>
          <w:rFonts w:hint="eastAsia" w:eastAsiaTheme="minorEastAsia"/>
          <w:sz w:val="24"/>
          <w:szCs w:val="24"/>
        </w:rPr>
        <w:t>政府采购严重违法失信行为记录名单。否则其投标将被拒绝。</w:t>
      </w:r>
    </w:p>
    <w:bookmarkEnd w:id="15"/>
    <w:bookmarkEnd w:id="16"/>
    <w:p w14:paraId="1201B804">
      <w:pPr>
        <w:pStyle w:val="3"/>
        <w:widowControl/>
        <w:spacing w:before="0" w:line="360" w:lineRule="auto"/>
        <w:jc w:val="left"/>
        <w:rPr>
          <w:rFonts w:ascii="Times New Roman" w:hAnsi="Times New Roman" w:eastAsia="宋体"/>
          <w:sz w:val="24"/>
          <w:szCs w:val="24"/>
        </w:rPr>
      </w:pPr>
      <w:bookmarkStart w:id="17" w:name="_Toc35393792"/>
      <w:bookmarkStart w:id="18" w:name="_Toc35393623"/>
      <w:r>
        <w:rPr>
          <w:rFonts w:ascii="Times New Roman" w:hAnsi="Times New Roman" w:eastAsia="宋体"/>
          <w:sz w:val="24"/>
          <w:szCs w:val="24"/>
        </w:rPr>
        <w:t>三、获取招标文件</w:t>
      </w:r>
      <w:bookmarkEnd w:id="17"/>
      <w:bookmarkEnd w:id="18"/>
    </w:p>
    <w:p w14:paraId="6E7D972D">
      <w:pPr>
        <w:adjustRightInd w:val="0"/>
        <w:snapToGrid w:val="0"/>
        <w:spacing w:line="360" w:lineRule="auto"/>
        <w:ind w:firstLine="480" w:firstLineChars="200"/>
        <w:rPr>
          <w:rFonts w:hint="eastAsia" w:eastAsia="宋体"/>
          <w:sz w:val="24"/>
          <w:lang w:eastAsia="zh-CN" w:bidi="ar"/>
        </w:rPr>
      </w:pPr>
      <w:r>
        <w:rPr>
          <w:sz w:val="24"/>
          <w:lang w:bidi="ar"/>
        </w:rPr>
        <w:t>1.时间：</w:t>
      </w:r>
      <w:r>
        <w:rPr>
          <w:rFonts w:hint="eastAsia"/>
          <w:sz w:val="24"/>
          <w:u w:val="none"/>
          <w:lang w:val="en-US" w:eastAsia="zh-CN" w:bidi="ar"/>
        </w:rPr>
        <w:t>2026</w:t>
      </w:r>
      <w:r>
        <w:rPr>
          <w:sz w:val="24"/>
          <w:lang w:bidi="ar"/>
        </w:rPr>
        <w:t>年</w:t>
      </w:r>
      <w:r>
        <w:rPr>
          <w:rFonts w:hint="eastAsia"/>
          <w:sz w:val="24"/>
          <w:lang w:val="en-US" w:eastAsia="zh-CN" w:bidi="ar"/>
        </w:rPr>
        <w:t>8</w:t>
      </w:r>
      <w:r>
        <w:rPr>
          <w:sz w:val="24"/>
          <w:lang w:bidi="ar"/>
        </w:rPr>
        <w:t>月</w:t>
      </w:r>
      <w:r>
        <w:rPr>
          <w:rFonts w:hint="eastAsia"/>
          <w:sz w:val="24"/>
          <w:lang w:val="en-US" w:eastAsia="zh-CN" w:bidi="ar"/>
        </w:rPr>
        <w:t>10</w:t>
      </w:r>
      <w:r>
        <w:rPr>
          <w:sz w:val="24"/>
          <w:lang w:bidi="ar"/>
        </w:rPr>
        <w:t>日至</w:t>
      </w:r>
      <w:r>
        <w:rPr>
          <w:rFonts w:hint="eastAsia"/>
          <w:sz w:val="24"/>
          <w:lang w:val="en-US" w:eastAsia="zh-CN" w:bidi="ar"/>
        </w:rPr>
        <w:t>2026</w:t>
      </w:r>
      <w:r>
        <w:rPr>
          <w:sz w:val="24"/>
          <w:lang w:bidi="ar"/>
        </w:rPr>
        <w:t>年</w:t>
      </w:r>
      <w:r>
        <w:rPr>
          <w:rFonts w:hint="eastAsia"/>
          <w:sz w:val="24"/>
          <w:lang w:val="en-US" w:eastAsia="zh-CN" w:bidi="ar"/>
        </w:rPr>
        <w:t>8</w:t>
      </w:r>
      <w:r>
        <w:rPr>
          <w:sz w:val="24"/>
          <w:lang w:bidi="ar"/>
        </w:rPr>
        <w:t>月</w:t>
      </w:r>
      <w:r>
        <w:rPr>
          <w:rFonts w:hint="eastAsia"/>
          <w:sz w:val="24"/>
          <w:lang w:val="en-US" w:eastAsia="zh-CN" w:bidi="ar"/>
        </w:rPr>
        <w:t>17</w:t>
      </w:r>
      <w:r>
        <w:rPr>
          <w:sz w:val="24"/>
          <w:lang w:bidi="ar"/>
        </w:rPr>
        <w:t>日，</w:t>
      </w:r>
      <w:r>
        <w:rPr>
          <w:rFonts w:hint="eastAsia"/>
          <w:sz w:val="24"/>
          <w:lang w:bidi="ar"/>
        </w:rPr>
        <w:t>每天上午9:00至11:30，下午13:00至24:00（北京时间，法定节假日除外）</w:t>
      </w:r>
      <w:r>
        <w:rPr>
          <w:rFonts w:hint="eastAsia"/>
          <w:sz w:val="24"/>
          <w:lang w:eastAsia="zh-CN" w:bidi="ar"/>
        </w:rPr>
        <w:t>。</w:t>
      </w:r>
    </w:p>
    <w:p w14:paraId="6029732C">
      <w:pPr>
        <w:adjustRightInd w:val="0"/>
        <w:snapToGrid w:val="0"/>
        <w:spacing w:line="360" w:lineRule="auto"/>
        <w:ind w:firstLine="480" w:firstLineChars="200"/>
        <w:rPr>
          <w:rFonts w:hint="eastAsia" w:eastAsia="宋体"/>
          <w:sz w:val="24"/>
          <w:lang w:val="en-US" w:eastAsia="zh-CN"/>
        </w:rPr>
      </w:pPr>
      <w:r>
        <w:rPr>
          <w:sz w:val="24"/>
          <w:lang w:bidi="ar"/>
        </w:rPr>
        <w:t>2.地点：北京市政府采购电子交易平台</w:t>
      </w:r>
      <w:r>
        <w:rPr>
          <w:rFonts w:hint="eastAsia"/>
          <w:sz w:val="24"/>
          <w:lang w:eastAsia="zh-CN" w:bidi="ar"/>
        </w:rPr>
        <w:t>。</w:t>
      </w:r>
    </w:p>
    <w:p w14:paraId="4D3038AB">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0C201069">
      <w:pPr>
        <w:widowControl/>
        <w:adjustRightInd w:val="0"/>
        <w:snapToGrid w:val="0"/>
        <w:spacing w:line="360" w:lineRule="auto"/>
        <w:ind w:firstLine="480" w:firstLineChars="200"/>
        <w:jc w:val="left"/>
        <w:rPr>
          <w:sz w:val="24"/>
        </w:rPr>
      </w:pPr>
      <w:r>
        <w:rPr>
          <w:sz w:val="24"/>
          <w:lang w:bidi="ar"/>
        </w:rPr>
        <w:t>4.售价：0元。</w:t>
      </w:r>
    </w:p>
    <w:p w14:paraId="0C5A8722">
      <w:pPr>
        <w:tabs>
          <w:tab w:val="left" w:pos="900"/>
          <w:tab w:val="left" w:pos="1980"/>
        </w:tabs>
        <w:snapToGrid w:val="0"/>
        <w:spacing w:line="360" w:lineRule="auto"/>
        <w:ind w:left="840"/>
        <w:rPr>
          <w:sz w:val="24"/>
        </w:rPr>
      </w:pPr>
    </w:p>
    <w:p w14:paraId="5A595B8B">
      <w:pPr>
        <w:pStyle w:val="3"/>
        <w:widowControl/>
        <w:spacing w:before="0" w:line="360" w:lineRule="auto"/>
        <w:jc w:val="left"/>
        <w:rPr>
          <w:rFonts w:ascii="Times New Roman" w:hAnsi="Times New Roman" w:eastAsia="宋体"/>
          <w:sz w:val="24"/>
          <w:szCs w:val="24"/>
        </w:rPr>
      </w:pPr>
      <w:bookmarkStart w:id="19" w:name="_Toc28359082"/>
      <w:bookmarkStart w:id="20" w:name="_Toc28359005"/>
      <w:bookmarkStart w:id="21" w:name="_Toc35393624"/>
      <w:bookmarkStart w:id="22" w:name="_Toc35393793"/>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14:paraId="067DECDC">
      <w:pPr>
        <w:spacing w:line="360" w:lineRule="auto"/>
        <w:ind w:firstLine="480" w:firstLineChars="200"/>
        <w:rPr>
          <w:bCs/>
          <w:sz w:val="24"/>
          <w:u w:val="single"/>
        </w:rPr>
      </w:pPr>
      <w:r>
        <w:rPr>
          <w:sz w:val="24"/>
          <w:lang w:bidi="ar"/>
        </w:rPr>
        <w:t>投标截止时间、开标时间：</w:t>
      </w:r>
      <w:r>
        <w:rPr>
          <w:rFonts w:hint="eastAsia"/>
          <w:sz w:val="24"/>
          <w:u w:val="none"/>
          <w:lang w:val="en-US" w:eastAsia="zh-CN" w:bidi="ar"/>
        </w:rPr>
        <w:t>2026</w:t>
      </w:r>
      <w:r>
        <w:rPr>
          <w:sz w:val="24"/>
          <w:lang w:bidi="ar"/>
        </w:rPr>
        <w:t>年</w:t>
      </w:r>
      <w:r>
        <w:rPr>
          <w:rFonts w:hint="eastAsia"/>
          <w:sz w:val="24"/>
          <w:u w:val="none"/>
          <w:lang w:val="en-US" w:eastAsia="zh-CN" w:bidi="ar"/>
        </w:rPr>
        <w:t>8</w:t>
      </w:r>
      <w:r>
        <w:rPr>
          <w:sz w:val="24"/>
          <w:lang w:bidi="ar"/>
        </w:rPr>
        <w:t>月</w:t>
      </w:r>
      <w:r>
        <w:rPr>
          <w:rFonts w:hint="eastAsia"/>
          <w:sz w:val="24"/>
          <w:lang w:val="en-US" w:eastAsia="zh-CN" w:bidi="ar"/>
        </w:rPr>
        <w:t>31</w:t>
      </w:r>
      <w:r>
        <w:rPr>
          <w:sz w:val="24"/>
          <w:lang w:bidi="ar"/>
        </w:rPr>
        <w:t>日</w:t>
      </w:r>
      <w:r>
        <w:rPr>
          <w:rFonts w:hint="eastAsia"/>
          <w:sz w:val="24"/>
          <w:u w:val="none"/>
          <w:lang w:val="en-US" w:eastAsia="zh-CN" w:bidi="ar"/>
        </w:rPr>
        <w:t>09</w:t>
      </w:r>
      <w:r>
        <w:rPr>
          <w:sz w:val="24"/>
          <w:lang w:bidi="ar"/>
        </w:rPr>
        <w:t>点</w:t>
      </w:r>
      <w:r>
        <w:rPr>
          <w:rFonts w:hint="eastAsia"/>
          <w:sz w:val="24"/>
          <w:u w:val="none"/>
          <w:lang w:val="en-US" w:eastAsia="zh-CN" w:bidi="ar"/>
        </w:rPr>
        <w:t>30</w:t>
      </w:r>
      <w:r>
        <w:rPr>
          <w:sz w:val="24"/>
          <w:lang w:bidi="ar"/>
        </w:rPr>
        <w:t>分</w:t>
      </w:r>
      <w:r>
        <w:rPr>
          <w:bCs/>
          <w:sz w:val="24"/>
          <w:lang w:bidi="ar"/>
        </w:rPr>
        <w:t>（北京时间）</w:t>
      </w:r>
      <w:r>
        <w:rPr>
          <w:iCs/>
          <w:sz w:val="24"/>
          <w:lang w:bidi="ar"/>
        </w:rPr>
        <w:t>。</w:t>
      </w:r>
    </w:p>
    <w:p w14:paraId="1CB80DFE">
      <w:pPr>
        <w:spacing w:line="360" w:lineRule="auto"/>
        <w:ind w:firstLine="480" w:firstLineChars="200"/>
        <w:rPr>
          <w:rFonts w:hint="eastAsia" w:eastAsia="宋体"/>
          <w:sz w:val="24"/>
          <w:lang w:val="en-US" w:eastAsia="zh-CN" w:bidi="ar"/>
        </w:rPr>
      </w:pPr>
      <w:r>
        <w:rPr>
          <w:sz w:val="24"/>
          <w:lang w:bidi="ar"/>
        </w:rPr>
        <w:t>地点：北京市政府采购电子交易平台</w:t>
      </w:r>
      <w:r>
        <w:rPr>
          <w:rFonts w:hint="eastAsia"/>
          <w:sz w:val="24"/>
          <w:lang w:eastAsia="zh-CN" w:bidi="ar"/>
        </w:rPr>
        <w:t>。</w:t>
      </w:r>
    </w:p>
    <w:p w14:paraId="69B53AE3">
      <w:pPr>
        <w:spacing w:line="360" w:lineRule="auto"/>
        <w:ind w:firstLine="480" w:firstLineChars="200"/>
        <w:rPr>
          <w:bCs/>
          <w:sz w:val="24"/>
          <w:u w:val="single"/>
        </w:rPr>
      </w:pPr>
    </w:p>
    <w:p w14:paraId="1FDB734D">
      <w:pPr>
        <w:pStyle w:val="3"/>
        <w:spacing w:before="0" w:line="360" w:lineRule="auto"/>
        <w:jc w:val="left"/>
        <w:rPr>
          <w:rFonts w:ascii="Times New Roman" w:hAnsi="Times New Roman" w:eastAsia="宋体"/>
          <w:sz w:val="24"/>
          <w:szCs w:val="24"/>
        </w:rPr>
      </w:pPr>
      <w:bookmarkStart w:id="23" w:name="_Toc35393625"/>
      <w:bookmarkStart w:id="24" w:name="_Toc28359084"/>
      <w:bookmarkStart w:id="25" w:name="_Toc28359007"/>
      <w:bookmarkStart w:id="26" w:name="_Toc35393794"/>
      <w:r>
        <w:rPr>
          <w:rFonts w:ascii="Times New Roman" w:hAnsi="Times New Roman" w:eastAsia="宋体"/>
          <w:sz w:val="24"/>
          <w:szCs w:val="24"/>
        </w:rPr>
        <w:t>五、公告期限</w:t>
      </w:r>
      <w:bookmarkEnd w:id="23"/>
      <w:bookmarkEnd w:id="24"/>
      <w:bookmarkEnd w:id="25"/>
      <w:bookmarkEnd w:id="26"/>
    </w:p>
    <w:p w14:paraId="743AC301">
      <w:pPr>
        <w:spacing w:line="360" w:lineRule="auto"/>
        <w:ind w:firstLine="480" w:firstLineChars="200"/>
        <w:rPr>
          <w:kern w:val="0"/>
          <w:sz w:val="24"/>
        </w:rPr>
      </w:pPr>
      <w:r>
        <w:rPr>
          <w:kern w:val="0"/>
          <w:sz w:val="24"/>
        </w:rPr>
        <w:t>自本公告发布之日起5个工作日。</w:t>
      </w:r>
    </w:p>
    <w:p w14:paraId="39C7E117">
      <w:pPr>
        <w:spacing w:line="360" w:lineRule="auto"/>
        <w:ind w:firstLine="480" w:firstLineChars="200"/>
        <w:rPr>
          <w:kern w:val="0"/>
          <w:sz w:val="24"/>
        </w:rPr>
      </w:pPr>
    </w:p>
    <w:p w14:paraId="25BA10EC">
      <w:pPr>
        <w:pStyle w:val="3"/>
        <w:spacing w:before="0" w:line="360" w:lineRule="auto"/>
        <w:jc w:val="left"/>
        <w:rPr>
          <w:rFonts w:ascii="Times New Roman" w:hAnsi="Times New Roman" w:eastAsia="宋体"/>
          <w:sz w:val="24"/>
          <w:szCs w:val="24"/>
        </w:rPr>
      </w:pPr>
      <w:bookmarkStart w:id="27" w:name="_Toc35393626"/>
      <w:bookmarkStart w:id="28" w:name="_Toc35393795"/>
      <w:r>
        <w:rPr>
          <w:rFonts w:ascii="Times New Roman" w:hAnsi="Times New Roman" w:eastAsia="宋体"/>
          <w:sz w:val="24"/>
          <w:szCs w:val="24"/>
        </w:rPr>
        <w:t>六、其他补充事宜</w:t>
      </w:r>
      <w:bookmarkEnd w:id="27"/>
      <w:bookmarkEnd w:id="28"/>
    </w:p>
    <w:p w14:paraId="1B0C6A1B">
      <w:pPr>
        <w:spacing w:line="360" w:lineRule="auto"/>
        <w:ind w:firstLine="480" w:firstLineChars="200"/>
        <w:rPr>
          <w:sz w:val="24"/>
        </w:rPr>
      </w:pPr>
      <w:r>
        <w:rPr>
          <w:rFonts w:hint="eastAsia"/>
          <w:sz w:val="24"/>
        </w:rPr>
        <w:t>1.本项目需要落实的政府采购政策：促进中小企业及监狱企业发展、促进残疾人就业、支持乡村产业振兴、优先采购节能环保产品等。</w:t>
      </w:r>
    </w:p>
    <w:p w14:paraId="4C073CA7">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2C48880F">
      <w:pPr>
        <w:adjustRightInd w:val="0"/>
        <w:snapToGrid w:val="0"/>
        <w:spacing w:line="360" w:lineRule="auto"/>
        <w:ind w:firstLine="480" w:firstLineChars="200"/>
        <w:rPr>
          <w:sz w:val="24"/>
          <w:lang w:bidi="ar"/>
        </w:rPr>
      </w:pPr>
      <w:r>
        <w:rPr>
          <w:sz w:val="24"/>
          <w:lang w:bidi="ar"/>
        </w:rPr>
        <w:t>CA数字证书服务热线 010-58511086</w:t>
      </w:r>
    </w:p>
    <w:p w14:paraId="4CC38FA3">
      <w:pPr>
        <w:adjustRightInd w:val="0"/>
        <w:snapToGrid w:val="0"/>
        <w:spacing w:line="360" w:lineRule="auto"/>
        <w:ind w:firstLine="480" w:firstLineChars="200"/>
        <w:rPr>
          <w:sz w:val="24"/>
        </w:rPr>
      </w:pPr>
      <w:r>
        <w:rPr>
          <w:sz w:val="24"/>
          <w:lang w:bidi="ar"/>
        </w:rPr>
        <w:t>电子营业执照服务热线 400-699-7000</w:t>
      </w:r>
    </w:p>
    <w:p w14:paraId="765F97D0">
      <w:pPr>
        <w:adjustRightInd w:val="0"/>
        <w:snapToGrid w:val="0"/>
        <w:spacing w:line="360" w:lineRule="auto"/>
        <w:ind w:firstLine="480" w:firstLineChars="200"/>
        <w:rPr>
          <w:sz w:val="24"/>
        </w:rPr>
      </w:pPr>
      <w:r>
        <w:rPr>
          <w:sz w:val="24"/>
          <w:lang w:bidi="ar"/>
        </w:rPr>
        <w:t>技术支持服务热线    010-86483801</w:t>
      </w:r>
    </w:p>
    <w:p w14:paraId="3CC0F777">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4563502E">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51868768">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342A404D">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346B50A">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3686309B">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2C523A03">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3226FDB6">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379852C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038A33E">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341D28EE">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7774F3E3">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179FE94B">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3D5E994D">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1624D2A">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电子开标</w:t>
      </w:r>
    </w:p>
    <w:p w14:paraId="6459931E">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551F6B8">
      <w:pPr>
        <w:spacing w:line="360" w:lineRule="auto"/>
        <w:ind w:firstLine="480" w:firstLineChars="200"/>
        <w:rPr>
          <w:sz w:val="24"/>
        </w:rPr>
      </w:pPr>
    </w:p>
    <w:p w14:paraId="333FCCE8">
      <w:pPr>
        <w:pStyle w:val="3"/>
        <w:spacing w:before="0" w:line="360" w:lineRule="auto"/>
        <w:jc w:val="left"/>
        <w:rPr>
          <w:rFonts w:ascii="Times New Roman" w:hAnsi="Times New Roman" w:eastAsia="宋体"/>
          <w:sz w:val="24"/>
          <w:szCs w:val="24"/>
        </w:rPr>
      </w:pPr>
      <w:bookmarkStart w:id="29" w:name="_Toc35393796"/>
      <w:bookmarkStart w:id="30" w:name="_Toc35393627"/>
      <w:bookmarkStart w:id="31" w:name="_Toc28359008"/>
      <w:bookmarkStart w:id="32" w:name="_Toc28359085"/>
      <w:r>
        <w:rPr>
          <w:rFonts w:ascii="Times New Roman" w:hAnsi="Times New Roman" w:eastAsia="宋体"/>
          <w:sz w:val="24"/>
          <w:szCs w:val="24"/>
        </w:rPr>
        <w:t>七、对本次招标提出询问，请按以下方式联系。</w:t>
      </w:r>
      <w:bookmarkEnd w:id="29"/>
      <w:bookmarkEnd w:id="30"/>
      <w:bookmarkEnd w:id="31"/>
      <w:bookmarkEnd w:id="32"/>
    </w:p>
    <w:p w14:paraId="2F349B7C">
      <w:pPr>
        <w:spacing w:line="360" w:lineRule="auto"/>
        <w:ind w:left="1080" w:leftChars="371" w:hanging="301" w:hangingChars="125"/>
        <w:jc w:val="left"/>
        <w:rPr>
          <w:b/>
          <w:sz w:val="24"/>
        </w:rPr>
      </w:pPr>
      <w:r>
        <w:rPr>
          <w:b/>
          <w:sz w:val="24"/>
        </w:rPr>
        <w:t>1.采购人信息</w:t>
      </w:r>
    </w:p>
    <w:p w14:paraId="51589BBD">
      <w:pPr>
        <w:spacing w:line="360" w:lineRule="auto"/>
        <w:ind w:left="1079" w:leftChars="371" w:hanging="300" w:hangingChars="125"/>
        <w:jc w:val="left"/>
        <w:rPr>
          <w:sz w:val="24"/>
        </w:rPr>
      </w:pPr>
      <w:bookmarkStart w:id="33" w:name="_Toc28359086"/>
      <w:bookmarkStart w:id="34" w:name="_Toc28359009"/>
      <w:r>
        <w:rPr>
          <w:sz w:val="24"/>
        </w:rPr>
        <w:t>名    称：</w:t>
      </w:r>
      <w:r>
        <w:rPr>
          <w:rFonts w:hint="eastAsia"/>
          <w:sz w:val="24"/>
        </w:rPr>
        <w:t>北京市地质灾害防治研究所</w:t>
      </w:r>
    </w:p>
    <w:p w14:paraId="6D9607A0">
      <w:pPr>
        <w:spacing w:line="360" w:lineRule="auto"/>
        <w:ind w:left="1079" w:leftChars="371" w:hanging="300" w:hangingChars="125"/>
        <w:jc w:val="left"/>
        <w:rPr>
          <w:rFonts w:hint="eastAsia"/>
          <w:sz w:val="24"/>
        </w:rPr>
      </w:pPr>
      <w:r>
        <w:rPr>
          <w:sz w:val="24"/>
        </w:rPr>
        <w:t>地    址：</w:t>
      </w:r>
      <w:r>
        <w:rPr>
          <w:rFonts w:hint="eastAsia"/>
          <w:sz w:val="24"/>
        </w:rPr>
        <w:t>北京市西城区黄寺大街24号</w:t>
      </w:r>
    </w:p>
    <w:p w14:paraId="18C7BFDE">
      <w:pPr>
        <w:spacing w:line="360" w:lineRule="auto"/>
        <w:ind w:left="1079" w:leftChars="371" w:hanging="300" w:hangingChars="125"/>
        <w:jc w:val="left"/>
        <w:rPr>
          <w:rFonts w:hint="default" w:eastAsia="宋体"/>
          <w:sz w:val="24"/>
          <w:u w:val="single"/>
          <w:lang w:val="en-US" w:eastAsia="zh-CN"/>
        </w:rPr>
      </w:pPr>
      <w:r>
        <w:rPr>
          <w:sz w:val="24"/>
        </w:rPr>
        <w:t>联系方式：</w:t>
      </w:r>
      <w:r>
        <w:rPr>
          <w:rFonts w:hint="eastAsia"/>
          <w:sz w:val="24"/>
        </w:rPr>
        <w:t>韩</w:t>
      </w:r>
      <w:r>
        <w:rPr>
          <w:rFonts w:hint="eastAsia"/>
          <w:sz w:val="24"/>
          <w:lang w:val="en-US" w:eastAsia="zh-CN"/>
        </w:rPr>
        <w:t>建超、010-51632203</w:t>
      </w:r>
    </w:p>
    <w:p w14:paraId="425F2798">
      <w:pPr>
        <w:spacing w:line="360" w:lineRule="auto"/>
        <w:ind w:left="1080" w:leftChars="371" w:hanging="301" w:hangingChars="125"/>
        <w:jc w:val="left"/>
        <w:rPr>
          <w:b/>
          <w:sz w:val="24"/>
        </w:rPr>
      </w:pPr>
      <w:r>
        <w:rPr>
          <w:b/>
          <w:sz w:val="24"/>
        </w:rPr>
        <w:t>2.采购代理机构信息</w:t>
      </w:r>
      <w:bookmarkEnd w:id="33"/>
      <w:bookmarkEnd w:id="34"/>
    </w:p>
    <w:p w14:paraId="3A318056">
      <w:pPr>
        <w:spacing w:line="360" w:lineRule="auto"/>
        <w:ind w:left="1079" w:leftChars="371" w:hanging="300" w:hangingChars="125"/>
        <w:jc w:val="left"/>
        <w:rPr>
          <w:sz w:val="24"/>
        </w:rPr>
      </w:pPr>
      <w:bookmarkStart w:id="35" w:name="_Toc28359010"/>
      <w:bookmarkStart w:id="36" w:name="_Toc28359087"/>
      <w:r>
        <w:rPr>
          <w:sz w:val="24"/>
        </w:rPr>
        <w:t>名    称：</w:t>
      </w:r>
      <w:r>
        <w:rPr>
          <w:rFonts w:hint="eastAsia"/>
          <w:sz w:val="24"/>
        </w:rPr>
        <w:t>国信招标集团股份有限公司</w:t>
      </w:r>
    </w:p>
    <w:p w14:paraId="64B3A228">
      <w:pPr>
        <w:spacing w:line="360" w:lineRule="auto"/>
        <w:ind w:left="1079" w:leftChars="371" w:hanging="300" w:hangingChars="125"/>
        <w:jc w:val="left"/>
        <w:rPr>
          <w:sz w:val="24"/>
        </w:rPr>
      </w:pPr>
      <w:r>
        <w:rPr>
          <w:sz w:val="24"/>
        </w:rPr>
        <w:t>地    址：</w:t>
      </w:r>
      <w:r>
        <w:rPr>
          <w:rFonts w:hint="eastAsia"/>
          <w:sz w:val="24"/>
        </w:rPr>
        <w:t>北京市海淀区四季青常青路和泓四季6号楼国信招标</w:t>
      </w:r>
    </w:p>
    <w:p w14:paraId="5995D3C2">
      <w:pPr>
        <w:spacing w:line="360" w:lineRule="auto"/>
        <w:ind w:left="1079" w:leftChars="371" w:hanging="300" w:hangingChars="125"/>
        <w:jc w:val="left"/>
        <w:rPr>
          <w:rFonts w:hint="default" w:eastAsia="宋体"/>
          <w:sz w:val="24"/>
          <w:u w:val="single"/>
          <w:lang w:val="en-US" w:eastAsia="zh-CN"/>
        </w:rPr>
      </w:pPr>
      <w:r>
        <w:rPr>
          <w:sz w:val="24"/>
        </w:rPr>
        <w:t>联系方式：</w:t>
      </w:r>
      <w:r>
        <w:rPr>
          <w:rFonts w:hint="eastAsia"/>
          <w:sz w:val="24"/>
        </w:rPr>
        <w:t>徐伟哲、李玥</w:t>
      </w:r>
      <w:r>
        <w:rPr>
          <w:rFonts w:hint="eastAsia"/>
          <w:sz w:val="24"/>
          <w:lang w:eastAsia="zh-CN"/>
        </w:rPr>
        <w:t>、</w:t>
      </w:r>
      <w:r>
        <w:rPr>
          <w:rFonts w:hint="eastAsia"/>
          <w:sz w:val="24"/>
          <w:lang w:val="en-US" w:eastAsia="zh-CN"/>
        </w:rPr>
        <w:t>方明</w:t>
      </w:r>
      <w:r>
        <w:rPr>
          <w:rFonts w:hint="eastAsia"/>
          <w:sz w:val="24"/>
        </w:rPr>
        <w:t xml:space="preserve"> 13720096219</w:t>
      </w:r>
      <w:r>
        <w:rPr>
          <w:rFonts w:hint="eastAsia"/>
          <w:sz w:val="24"/>
          <w:lang w:eastAsia="zh-CN"/>
        </w:rPr>
        <w:t>、</w:t>
      </w:r>
      <w:r>
        <w:rPr>
          <w:rFonts w:hint="eastAsia"/>
          <w:sz w:val="24"/>
          <w:lang w:val="en-US" w:eastAsia="zh-CN"/>
        </w:rPr>
        <w:t>17339857240</w:t>
      </w:r>
    </w:p>
    <w:p w14:paraId="61C2D799">
      <w:pPr>
        <w:spacing w:line="360" w:lineRule="auto"/>
        <w:ind w:left="1080" w:leftChars="371" w:hanging="301" w:hangingChars="125"/>
        <w:jc w:val="left"/>
        <w:rPr>
          <w:b/>
          <w:sz w:val="24"/>
          <w:u w:val="single"/>
        </w:rPr>
      </w:pPr>
      <w:r>
        <w:rPr>
          <w:b/>
          <w:sz w:val="24"/>
        </w:rPr>
        <w:t>3.项目联系方式</w:t>
      </w:r>
      <w:bookmarkEnd w:id="35"/>
      <w:bookmarkEnd w:id="36"/>
    </w:p>
    <w:p w14:paraId="1A63604E">
      <w:pPr>
        <w:spacing w:line="360" w:lineRule="auto"/>
        <w:ind w:left="1079" w:leftChars="371" w:hanging="300" w:hangingChars="125"/>
        <w:jc w:val="left"/>
        <w:rPr>
          <w:sz w:val="24"/>
        </w:rPr>
      </w:pPr>
      <w:r>
        <w:rPr>
          <w:sz w:val="24"/>
        </w:rPr>
        <w:t>项目联系人：</w:t>
      </w:r>
      <w:r>
        <w:rPr>
          <w:rFonts w:hint="eastAsia"/>
          <w:sz w:val="24"/>
        </w:rPr>
        <w:t>徐伟哲、李玥、方明</w:t>
      </w:r>
    </w:p>
    <w:p w14:paraId="7145DF80">
      <w:pPr>
        <w:spacing w:line="360" w:lineRule="auto"/>
        <w:ind w:left="1079" w:leftChars="371" w:hanging="300" w:hangingChars="125"/>
        <w:jc w:val="left"/>
        <w:rPr>
          <w:rFonts w:hint="default" w:eastAsia="宋体"/>
          <w:sz w:val="24"/>
          <w:lang w:val="en-US" w:eastAsia="zh-CN"/>
        </w:rPr>
      </w:pPr>
      <w:r>
        <w:rPr>
          <w:sz w:val="24"/>
        </w:rPr>
        <w:t>电      话：</w:t>
      </w:r>
      <w:bookmarkStart w:id="37" w:name="OLE_LINK1"/>
      <w:r>
        <w:rPr>
          <w:rFonts w:hint="eastAsia"/>
          <w:sz w:val="24"/>
        </w:rPr>
        <w:t>13720096219</w:t>
      </w:r>
      <w:r>
        <w:rPr>
          <w:rFonts w:hint="eastAsia"/>
          <w:sz w:val="24"/>
          <w:lang w:eastAsia="zh-CN"/>
        </w:rPr>
        <w:t>、</w:t>
      </w:r>
      <w:r>
        <w:rPr>
          <w:rFonts w:hint="eastAsia"/>
          <w:sz w:val="24"/>
          <w:lang w:val="en-US" w:eastAsia="zh-CN"/>
        </w:rPr>
        <w:t>17339857240</w:t>
      </w:r>
      <w:bookmarkEnd w:id="37"/>
    </w:p>
    <w:p w14:paraId="5DEF20E3">
      <w:pPr>
        <w:spacing w:line="360" w:lineRule="auto"/>
        <w:ind w:firstLine="5880" w:firstLineChars="2450"/>
        <w:jc w:val="right"/>
        <w:rPr>
          <w:sz w:val="24"/>
        </w:rPr>
      </w:pPr>
    </w:p>
    <w:p w14:paraId="368BEEF0">
      <w:pPr>
        <w:spacing w:line="360" w:lineRule="auto"/>
        <w:jc w:val="center"/>
        <w:outlineLvl w:val="0"/>
        <w:rPr>
          <w:b/>
          <w:sz w:val="32"/>
          <w:szCs w:val="32"/>
        </w:rPr>
      </w:pPr>
      <w:r>
        <w:rPr>
          <w:sz w:val="24"/>
        </w:rPr>
        <w:br w:type="page"/>
      </w:r>
      <w:bookmarkStart w:id="38" w:name="_Toc353873938"/>
      <w:bookmarkStart w:id="39" w:name="_Toc195842950"/>
      <w:bookmarkStart w:id="40" w:name="_Toc127151777"/>
      <w:bookmarkStart w:id="41" w:name="_Toc226965856"/>
      <w:bookmarkStart w:id="42" w:name="_Toc305158854"/>
      <w:bookmarkStart w:id="43" w:name="_Toc353825548"/>
      <w:bookmarkStart w:id="44" w:name="_Toc150774783"/>
      <w:bookmarkStart w:id="45" w:name="_Toc265228423"/>
      <w:bookmarkStart w:id="46" w:name="_Toc127161488"/>
      <w:bookmarkStart w:id="47" w:name="_Toc305158928"/>
      <w:bookmarkStart w:id="48" w:name="_Toc264969275"/>
      <w:bookmarkStart w:id="49" w:name="_Toc512937850"/>
      <w:bookmarkStart w:id="50" w:name="_Toc99301420"/>
      <w:bookmarkStart w:id="51" w:name="_Toc14944"/>
      <w:r>
        <w:rPr>
          <w:b/>
          <w:sz w:val="36"/>
          <w:szCs w:val="36"/>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F6D562B">
      <w:pPr>
        <w:pStyle w:val="3"/>
        <w:tabs>
          <w:tab w:val="center" w:pos="4592"/>
          <w:tab w:val="left" w:pos="7860"/>
        </w:tabs>
        <w:spacing w:before="0" w:line="360" w:lineRule="auto"/>
        <w:rPr>
          <w:rFonts w:ascii="Times New Roman" w:hAnsi="Times New Roman" w:eastAsia="宋体"/>
          <w:sz w:val="28"/>
        </w:rPr>
      </w:pPr>
      <w:bookmarkStart w:id="52" w:name="_Toc127151519"/>
      <w:bookmarkStart w:id="53" w:name="_Toc164608788"/>
      <w:bookmarkStart w:id="54" w:name="_Toc151193617"/>
      <w:bookmarkStart w:id="55" w:name="_Toc127161433"/>
      <w:bookmarkStart w:id="56" w:name="_Toc164229360"/>
      <w:bookmarkStart w:id="57" w:name="_Toc226965709"/>
      <w:bookmarkStart w:id="58" w:name="_Toc142311021"/>
      <w:bookmarkStart w:id="59" w:name="_Toc150480757"/>
      <w:bookmarkStart w:id="60" w:name="_Toc151193833"/>
      <w:bookmarkStart w:id="61" w:name="_Toc151190146"/>
      <w:bookmarkStart w:id="62" w:name="_Toc149720812"/>
      <w:bookmarkStart w:id="63" w:name="_Toc164351613"/>
      <w:bookmarkStart w:id="64" w:name="_Toc150774619"/>
      <w:bookmarkStart w:id="65" w:name="_Toc195842884"/>
      <w:bookmarkStart w:id="66" w:name="_Toc150774724"/>
      <w:bookmarkStart w:id="67" w:name="_Toc226309763"/>
      <w:bookmarkStart w:id="68" w:name="_Toc150509270"/>
      <w:bookmarkStart w:id="69" w:name="_Toc127151720"/>
      <w:bookmarkStart w:id="70" w:name="_Toc164229214"/>
      <w:bookmarkStart w:id="71" w:name="_Toc151193761"/>
      <w:bookmarkStart w:id="72" w:name="_Toc226965792"/>
      <w:bookmarkStart w:id="73" w:name="_Toc226337215"/>
      <w:bookmarkStart w:id="74" w:name="_Toc164608633"/>
      <w:bookmarkStart w:id="75" w:name="_Toc151193907"/>
      <w:bookmarkStart w:id="76" w:name="_Toc151193689"/>
      <w:bookmarkStart w:id="77" w:name="_Toc520356144"/>
      <w:r>
        <w:rPr>
          <w:rFonts w:ascii="Times New Roman" w:hAnsi="Times New Roman" w:eastAsia="宋体"/>
          <w:sz w:val="28"/>
        </w:rPr>
        <w:t>投标人须知资料表</w:t>
      </w:r>
    </w:p>
    <w:p w14:paraId="0907BBF8">
      <w:pPr>
        <w:jc w:val="center"/>
        <w:rPr>
          <w:b/>
          <w:sz w:val="28"/>
          <w:szCs w:val="28"/>
        </w:rPr>
      </w:pPr>
    </w:p>
    <w:p w14:paraId="4187C56D">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90A9A65">
        <w:tblPrEx>
          <w:tblCellMar>
            <w:top w:w="0" w:type="dxa"/>
            <w:left w:w="108" w:type="dxa"/>
            <w:bottom w:w="0" w:type="dxa"/>
            <w:right w:w="108" w:type="dxa"/>
          </w:tblCellMar>
        </w:tblPrEx>
        <w:trPr>
          <w:trHeight w:val="594" w:hRule="atLeast"/>
          <w:tblHeader/>
          <w:jc w:val="center"/>
        </w:trPr>
        <w:tc>
          <w:tcPr>
            <w:tcW w:w="988" w:type="dxa"/>
            <w:vAlign w:val="center"/>
          </w:tcPr>
          <w:p w14:paraId="4AEC7B8B">
            <w:pPr>
              <w:jc w:val="center"/>
              <w:rPr>
                <w:b/>
                <w:bCs/>
                <w:sz w:val="24"/>
              </w:rPr>
            </w:pPr>
            <w:r>
              <w:rPr>
                <w:b/>
                <w:sz w:val="24"/>
              </w:rPr>
              <w:t>条款号</w:t>
            </w:r>
          </w:p>
        </w:tc>
        <w:tc>
          <w:tcPr>
            <w:tcW w:w="1701" w:type="dxa"/>
            <w:vAlign w:val="center"/>
          </w:tcPr>
          <w:p w14:paraId="0013D113">
            <w:pPr>
              <w:jc w:val="center"/>
              <w:rPr>
                <w:b/>
                <w:bCs/>
                <w:sz w:val="24"/>
              </w:rPr>
            </w:pPr>
            <w:r>
              <w:rPr>
                <w:b/>
                <w:bCs/>
                <w:sz w:val="24"/>
              </w:rPr>
              <w:t>条目</w:t>
            </w:r>
          </w:p>
        </w:tc>
        <w:tc>
          <w:tcPr>
            <w:tcW w:w="7540" w:type="dxa"/>
            <w:vAlign w:val="center"/>
          </w:tcPr>
          <w:p w14:paraId="63D062BC">
            <w:pPr>
              <w:jc w:val="center"/>
              <w:rPr>
                <w:b/>
                <w:bCs/>
                <w:sz w:val="24"/>
              </w:rPr>
            </w:pPr>
            <w:r>
              <w:rPr>
                <w:b/>
                <w:bCs/>
                <w:sz w:val="24"/>
              </w:rPr>
              <w:t>内容</w:t>
            </w:r>
          </w:p>
        </w:tc>
      </w:tr>
      <w:tr w14:paraId="76B2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36C02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02998631">
            <w:pPr>
              <w:jc w:val="center"/>
              <w:rPr>
                <w:sz w:val="24"/>
              </w:rPr>
            </w:pPr>
            <w:r>
              <w:rPr>
                <w:sz w:val="24"/>
              </w:rPr>
              <w:t>项目属性</w:t>
            </w:r>
          </w:p>
        </w:tc>
        <w:tc>
          <w:tcPr>
            <w:tcW w:w="7540" w:type="dxa"/>
            <w:vAlign w:val="center"/>
          </w:tcPr>
          <w:p w14:paraId="4E6C0E3B">
            <w:pPr>
              <w:jc w:val="left"/>
              <w:rPr>
                <w:sz w:val="24"/>
              </w:rPr>
            </w:pPr>
            <w:r>
              <w:rPr>
                <w:sz w:val="24"/>
              </w:rPr>
              <w:t>项目属性：</w:t>
            </w:r>
          </w:p>
          <w:p w14:paraId="07140175">
            <w:pPr>
              <w:jc w:val="left"/>
              <w:rPr>
                <w:sz w:val="24"/>
              </w:rPr>
            </w:pPr>
            <w:r>
              <w:rPr>
                <w:sz w:val="24"/>
              </w:rPr>
              <w:t>□服务</w:t>
            </w:r>
          </w:p>
          <w:p w14:paraId="16C1A81B">
            <w:pPr>
              <w:jc w:val="left"/>
              <w:rPr>
                <w:sz w:val="24"/>
              </w:rPr>
            </w:pPr>
            <w:r>
              <w:rPr>
                <w:rFonts w:eastAsiaTheme="minorEastAsia"/>
                <w:sz w:val="24"/>
              </w:rPr>
              <w:t>■</w:t>
            </w:r>
            <w:r>
              <w:rPr>
                <w:sz w:val="24"/>
              </w:rPr>
              <w:t>货物</w:t>
            </w:r>
          </w:p>
        </w:tc>
      </w:tr>
      <w:tr w14:paraId="1D9D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AFF06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2927BF6">
            <w:pPr>
              <w:jc w:val="center"/>
              <w:rPr>
                <w:sz w:val="24"/>
              </w:rPr>
            </w:pPr>
            <w:r>
              <w:rPr>
                <w:sz w:val="24"/>
              </w:rPr>
              <w:t>科研仪器设备</w:t>
            </w:r>
          </w:p>
        </w:tc>
        <w:tc>
          <w:tcPr>
            <w:tcW w:w="7540" w:type="dxa"/>
            <w:vAlign w:val="center"/>
          </w:tcPr>
          <w:p w14:paraId="657C49AA">
            <w:pPr>
              <w:jc w:val="left"/>
              <w:rPr>
                <w:sz w:val="24"/>
              </w:rPr>
            </w:pPr>
            <w:r>
              <w:rPr>
                <w:sz w:val="24"/>
              </w:rPr>
              <w:t>是否属于科研仪器设备采购项目：</w:t>
            </w:r>
          </w:p>
          <w:p w14:paraId="2BAAEA8D">
            <w:pPr>
              <w:jc w:val="left"/>
              <w:rPr>
                <w:sz w:val="24"/>
              </w:rPr>
            </w:pPr>
            <w:r>
              <w:rPr>
                <w:sz w:val="24"/>
              </w:rPr>
              <w:t>□是</w:t>
            </w:r>
          </w:p>
          <w:p w14:paraId="6095E4F3">
            <w:pPr>
              <w:jc w:val="left"/>
              <w:rPr>
                <w:sz w:val="24"/>
              </w:rPr>
            </w:pPr>
            <w:r>
              <w:rPr>
                <w:rFonts w:eastAsiaTheme="minorEastAsia"/>
                <w:sz w:val="24"/>
              </w:rPr>
              <w:t>■</w:t>
            </w:r>
            <w:r>
              <w:rPr>
                <w:sz w:val="24"/>
              </w:rPr>
              <w:t>否</w:t>
            </w:r>
          </w:p>
        </w:tc>
      </w:tr>
      <w:tr w14:paraId="62F9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988" w:type="dxa"/>
            <w:vAlign w:val="center"/>
          </w:tcPr>
          <w:p w14:paraId="25E6F80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5B0900FF">
            <w:pPr>
              <w:jc w:val="center"/>
              <w:rPr>
                <w:rFonts w:ascii="Times New Roman" w:hAnsi="Times New Roman" w:eastAsia="宋体" w:cs="Times New Roman"/>
                <w:sz w:val="24"/>
              </w:rPr>
            </w:pPr>
            <w:r>
              <w:rPr>
                <w:rFonts w:ascii="Times New Roman" w:hAnsi="Times New Roman" w:eastAsia="宋体" w:cs="Times New Roman"/>
                <w:sz w:val="24"/>
              </w:rPr>
              <w:t>核心产品</w:t>
            </w:r>
          </w:p>
        </w:tc>
        <w:tc>
          <w:tcPr>
            <w:tcW w:w="7540" w:type="dxa"/>
            <w:vAlign w:val="center"/>
          </w:tcPr>
          <w:p w14:paraId="51175DC4">
            <w:pPr>
              <w:jc w:val="left"/>
              <w:rPr>
                <w:rFonts w:ascii="Times New Roman" w:hAnsi="Times New Roman" w:eastAsia="宋体" w:cs="Times New Roman"/>
                <w:sz w:val="24"/>
              </w:rPr>
            </w:pPr>
            <w:r>
              <w:rPr>
                <w:sz w:val="24"/>
              </w:rPr>
              <w:t>本项目为非单一产品采购项目，核心产品为：</w:t>
            </w:r>
            <w:r>
              <w:rPr>
                <w:rFonts w:hint="eastAsia"/>
                <w:sz w:val="24"/>
              </w:rPr>
              <w:t>崩塌监测仪</w:t>
            </w:r>
            <w:r>
              <w:rPr>
                <w:sz w:val="24"/>
              </w:rPr>
              <w:t>。</w:t>
            </w:r>
          </w:p>
        </w:tc>
      </w:tr>
      <w:tr w14:paraId="0A91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FADAED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647FF7CD">
            <w:pPr>
              <w:jc w:val="center"/>
              <w:rPr>
                <w:sz w:val="24"/>
              </w:rPr>
            </w:pPr>
            <w:r>
              <w:rPr>
                <w:sz w:val="24"/>
              </w:rPr>
              <w:t>现场考察</w:t>
            </w:r>
          </w:p>
        </w:tc>
        <w:tc>
          <w:tcPr>
            <w:tcW w:w="7540" w:type="dxa"/>
            <w:vAlign w:val="center"/>
          </w:tcPr>
          <w:p w14:paraId="0951508B">
            <w:pPr>
              <w:adjustRightInd w:val="0"/>
              <w:snapToGrid w:val="0"/>
              <w:jc w:val="left"/>
              <w:rPr>
                <w:rFonts w:hint="default" w:ascii="Times New Roman" w:hAnsi="Times New Roman"/>
                <w:sz w:val="24"/>
                <w:szCs w:val="24"/>
              </w:rPr>
            </w:pPr>
            <w:r>
              <w:rPr>
                <w:rFonts w:ascii="Times New Roman" w:hAnsi="Times New Roman" w:eastAsia="宋体" w:cs="Times New Roman"/>
                <w:sz w:val="24"/>
              </w:rPr>
              <w:t>■</w:t>
            </w:r>
            <w:r>
              <w:rPr>
                <w:sz w:val="24"/>
              </w:rPr>
              <w:t>不组织</w:t>
            </w:r>
          </w:p>
        </w:tc>
      </w:tr>
      <w:tr w14:paraId="105A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2C8AB2F">
            <w:pPr>
              <w:pStyle w:val="23"/>
              <w:adjustRightInd w:val="0"/>
              <w:snapToGrid w:val="0"/>
              <w:jc w:val="center"/>
              <w:rPr>
                <w:rFonts w:hint="default" w:ascii="Times New Roman" w:hAnsi="Times New Roman"/>
                <w:sz w:val="24"/>
                <w:szCs w:val="24"/>
              </w:rPr>
            </w:pPr>
          </w:p>
        </w:tc>
        <w:tc>
          <w:tcPr>
            <w:tcW w:w="1701" w:type="dxa"/>
            <w:vAlign w:val="center"/>
          </w:tcPr>
          <w:p w14:paraId="27CF3D0A">
            <w:pPr>
              <w:jc w:val="center"/>
              <w:rPr>
                <w:sz w:val="24"/>
              </w:rPr>
            </w:pPr>
            <w:r>
              <w:rPr>
                <w:sz w:val="24"/>
              </w:rPr>
              <w:t>开标前答疑会</w:t>
            </w:r>
          </w:p>
        </w:tc>
        <w:tc>
          <w:tcPr>
            <w:tcW w:w="7540" w:type="dxa"/>
            <w:vAlign w:val="center"/>
          </w:tcPr>
          <w:p w14:paraId="6C75396F">
            <w:pPr>
              <w:jc w:val="left"/>
              <w:rPr>
                <w:sz w:val="24"/>
              </w:rPr>
            </w:pPr>
            <w:r>
              <w:rPr>
                <w:rFonts w:ascii="Times New Roman" w:hAnsi="Times New Roman" w:eastAsia="宋体" w:cs="Times New Roman"/>
                <w:sz w:val="24"/>
              </w:rPr>
              <w:t>■</w:t>
            </w:r>
            <w:r>
              <w:rPr>
                <w:sz w:val="24"/>
              </w:rPr>
              <w:t>不召开</w:t>
            </w:r>
          </w:p>
        </w:tc>
      </w:tr>
      <w:tr w14:paraId="7794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F8A27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EC7FA1F">
            <w:pPr>
              <w:jc w:val="center"/>
              <w:rPr>
                <w:sz w:val="24"/>
              </w:rPr>
            </w:pPr>
            <w:r>
              <w:rPr>
                <w:sz w:val="24"/>
              </w:rPr>
              <w:t>样品</w:t>
            </w:r>
          </w:p>
        </w:tc>
        <w:tc>
          <w:tcPr>
            <w:tcW w:w="7540" w:type="dxa"/>
            <w:vAlign w:val="center"/>
          </w:tcPr>
          <w:p w14:paraId="4E55898F">
            <w:pPr>
              <w:jc w:val="left"/>
              <w:rPr>
                <w:sz w:val="24"/>
              </w:rPr>
            </w:pPr>
            <w:r>
              <w:rPr>
                <w:sz w:val="24"/>
              </w:rPr>
              <w:t>投标样品递交：</w:t>
            </w:r>
          </w:p>
          <w:p w14:paraId="0FB880EF">
            <w:pPr>
              <w:jc w:val="left"/>
              <w:rPr>
                <w:sz w:val="24"/>
              </w:rPr>
            </w:pPr>
            <w:r>
              <w:rPr>
                <w:rFonts w:ascii="Times New Roman" w:hAnsi="Times New Roman" w:eastAsia="宋体" w:cs="Times New Roman"/>
                <w:sz w:val="24"/>
              </w:rPr>
              <w:t>■</w:t>
            </w:r>
            <w:r>
              <w:rPr>
                <w:sz w:val="24"/>
              </w:rPr>
              <w:t>不需要</w:t>
            </w:r>
          </w:p>
        </w:tc>
      </w:tr>
      <w:tr w14:paraId="0D56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74A973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61EB83CC">
            <w:pPr>
              <w:jc w:val="center"/>
              <w:rPr>
                <w:sz w:val="24"/>
              </w:rPr>
            </w:pPr>
            <w:r>
              <w:rPr>
                <w:sz w:val="24"/>
              </w:rPr>
              <w:t>标的所属行业</w:t>
            </w:r>
          </w:p>
        </w:tc>
        <w:tc>
          <w:tcPr>
            <w:tcW w:w="7540" w:type="dxa"/>
            <w:vAlign w:val="center"/>
          </w:tcPr>
          <w:p w14:paraId="01F25A83">
            <w:pPr>
              <w:jc w:val="left"/>
              <w:rPr>
                <w:sz w:val="24"/>
              </w:rPr>
            </w:pPr>
            <w:r>
              <w:rPr>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0799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330754D">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02EA6749">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36EFCA1">
                  <w:pPr>
                    <w:jc w:val="center"/>
                    <w:rPr>
                      <w:rFonts w:eastAsiaTheme="minorEastAsia"/>
                      <w:sz w:val="24"/>
                    </w:rPr>
                  </w:pPr>
                  <w:r>
                    <w:rPr>
                      <w:rFonts w:eastAsiaTheme="minorEastAsia"/>
                      <w:sz w:val="24"/>
                    </w:rPr>
                    <w:t>中小企业划分标准所属行业</w:t>
                  </w:r>
                </w:p>
              </w:tc>
            </w:tr>
            <w:tr w14:paraId="5FE2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1B9053C">
                  <w:pPr>
                    <w:jc w:val="center"/>
                    <w:rPr>
                      <w:rFonts w:hint="eastAsia" w:eastAsiaTheme="minorEastAsia"/>
                      <w:bCs/>
                      <w:sz w:val="24"/>
                      <w:lang w:val="en-US" w:eastAsia="zh-CN"/>
                    </w:rPr>
                  </w:pPr>
                  <w:r>
                    <w:rPr>
                      <w:rFonts w:hint="eastAsia" w:eastAsiaTheme="minorEastAsia"/>
                      <w:bCs/>
                      <w:sz w:val="24"/>
                      <w:lang w:val="en-US" w:eastAsia="zh-CN"/>
                    </w:rPr>
                    <w:t>1</w:t>
                  </w:r>
                </w:p>
              </w:tc>
              <w:tc>
                <w:tcPr>
                  <w:tcW w:w="2058" w:type="pct"/>
                  <w:tcBorders>
                    <w:top w:val="single" w:color="auto" w:sz="4" w:space="0"/>
                    <w:left w:val="single" w:color="auto" w:sz="4" w:space="0"/>
                    <w:bottom w:val="single" w:color="auto" w:sz="4" w:space="0"/>
                    <w:right w:val="single" w:color="auto" w:sz="4" w:space="0"/>
                  </w:tcBorders>
                  <w:vAlign w:val="center"/>
                </w:tcPr>
                <w:p w14:paraId="003E938F">
                  <w:pPr>
                    <w:jc w:val="center"/>
                    <w:rPr>
                      <w:rFonts w:eastAsiaTheme="minorEastAsia"/>
                      <w:bCs/>
                      <w:sz w:val="24"/>
                    </w:rPr>
                  </w:pPr>
                  <w:r>
                    <w:rPr>
                      <w:rFonts w:hint="eastAsia" w:ascii="宋体" w:hAnsi="宋体" w:cs="宋体"/>
                      <w:spacing w:val="7"/>
                      <w:sz w:val="24"/>
                      <w:lang w:val="en-US" w:eastAsia="zh-CN"/>
                    </w:rPr>
                    <w:t>北京市崩塌隐患监测提升工程环境监测仪器及综合分析装置</w:t>
                  </w:r>
                </w:p>
              </w:tc>
              <w:tc>
                <w:tcPr>
                  <w:tcW w:w="2382" w:type="pct"/>
                  <w:tcBorders>
                    <w:top w:val="single" w:color="auto" w:sz="4" w:space="0"/>
                    <w:left w:val="single" w:color="auto" w:sz="4" w:space="0"/>
                    <w:bottom w:val="single" w:color="auto" w:sz="4" w:space="0"/>
                    <w:right w:val="single" w:color="auto" w:sz="4" w:space="0"/>
                  </w:tcBorders>
                  <w:vAlign w:val="center"/>
                </w:tcPr>
                <w:p w14:paraId="432C862F">
                  <w:pPr>
                    <w:jc w:val="center"/>
                    <w:rPr>
                      <w:rFonts w:eastAsiaTheme="minorEastAsia"/>
                      <w:kern w:val="0"/>
                      <w:sz w:val="24"/>
                    </w:rPr>
                  </w:pPr>
                  <w:r>
                    <w:rPr>
                      <w:rFonts w:hint="eastAsia" w:ascii="宋体" w:hAnsi="宋体" w:cs="仿宋_GB2312"/>
                      <w:color w:val="000000"/>
                      <w:sz w:val="24"/>
                    </w:rPr>
                    <w:t>工业</w:t>
                  </w:r>
                </w:p>
              </w:tc>
            </w:tr>
          </w:tbl>
          <w:p w14:paraId="0663CDED">
            <w:pPr>
              <w:jc w:val="left"/>
              <w:rPr>
                <w:sz w:val="24"/>
              </w:rPr>
            </w:pPr>
          </w:p>
        </w:tc>
      </w:tr>
      <w:tr w14:paraId="4744E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3F5251CA">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1AD79BAA">
            <w:pPr>
              <w:jc w:val="center"/>
              <w:rPr>
                <w:sz w:val="24"/>
              </w:rPr>
            </w:pPr>
            <w:r>
              <w:rPr>
                <w:sz w:val="24"/>
              </w:rPr>
              <w:t>投标报价</w:t>
            </w:r>
          </w:p>
        </w:tc>
        <w:tc>
          <w:tcPr>
            <w:tcW w:w="7540" w:type="dxa"/>
            <w:vAlign w:val="center"/>
          </w:tcPr>
          <w:p w14:paraId="66887B12">
            <w:pPr>
              <w:jc w:val="left"/>
              <w:rPr>
                <w:sz w:val="24"/>
              </w:rPr>
            </w:pPr>
            <w:r>
              <w:rPr>
                <w:sz w:val="24"/>
              </w:rPr>
              <w:t>投标报价的特殊规定：</w:t>
            </w:r>
          </w:p>
          <w:p w14:paraId="1529DE4F">
            <w:pPr>
              <w:jc w:val="left"/>
              <w:rPr>
                <w:sz w:val="24"/>
              </w:rPr>
            </w:pPr>
            <w:r>
              <w:rPr>
                <w:rFonts w:ascii="Times New Roman" w:hAnsi="Times New Roman" w:eastAsia="宋体" w:cs="Times New Roman"/>
                <w:sz w:val="24"/>
              </w:rPr>
              <w:t>■</w:t>
            </w:r>
            <w:r>
              <w:rPr>
                <w:sz w:val="24"/>
              </w:rPr>
              <w:t>无</w:t>
            </w:r>
          </w:p>
          <w:p w14:paraId="69F614EB">
            <w:pPr>
              <w:jc w:val="left"/>
              <w:rPr>
                <w:sz w:val="24"/>
              </w:rPr>
            </w:pPr>
            <w:r>
              <w:rPr>
                <w:sz w:val="24"/>
              </w:rPr>
              <w:t>□有，具体情形：_____。</w:t>
            </w:r>
          </w:p>
        </w:tc>
      </w:tr>
      <w:tr w14:paraId="4AB5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E3E233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6D72248">
            <w:pPr>
              <w:jc w:val="center"/>
              <w:rPr>
                <w:sz w:val="24"/>
              </w:rPr>
            </w:pPr>
            <w:r>
              <w:rPr>
                <w:sz w:val="24"/>
              </w:rPr>
              <w:t>投标保证金</w:t>
            </w:r>
          </w:p>
        </w:tc>
        <w:tc>
          <w:tcPr>
            <w:tcW w:w="7540" w:type="dxa"/>
            <w:vAlign w:val="center"/>
          </w:tcPr>
          <w:p w14:paraId="6EE2F524">
            <w:pPr>
              <w:jc w:val="left"/>
              <w:rPr>
                <w:sz w:val="24"/>
              </w:rPr>
            </w:pPr>
            <w:r>
              <w:rPr>
                <w:rFonts w:hint="eastAsia"/>
                <w:sz w:val="24"/>
              </w:rPr>
              <w:t>本项目不适用</w:t>
            </w:r>
          </w:p>
        </w:tc>
      </w:tr>
      <w:tr w14:paraId="46B8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53A537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20F69C83">
            <w:pPr>
              <w:jc w:val="center"/>
              <w:rPr>
                <w:sz w:val="24"/>
              </w:rPr>
            </w:pPr>
          </w:p>
        </w:tc>
        <w:tc>
          <w:tcPr>
            <w:tcW w:w="7540" w:type="dxa"/>
            <w:vAlign w:val="center"/>
          </w:tcPr>
          <w:p w14:paraId="63B3D4FF">
            <w:pPr>
              <w:jc w:val="left"/>
              <w:rPr>
                <w:sz w:val="24"/>
              </w:rPr>
            </w:pPr>
            <w:r>
              <w:rPr>
                <w:sz w:val="24"/>
              </w:rPr>
              <w:t>投标保证金可以不予退还的其他情形：</w:t>
            </w:r>
          </w:p>
          <w:p w14:paraId="424C7FE7">
            <w:pPr>
              <w:jc w:val="left"/>
              <w:rPr>
                <w:sz w:val="24"/>
              </w:rPr>
            </w:pPr>
            <w:r>
              <w:rPr>
                <w:rFonts w:ascii="Times New Roman" w:hAnsi="Times New Roman" w:eastAsia="宋体" w:cs="Times New Roman"/>
                <w:sz w:val="24"/>
              </w:rPr>
              <w:t>■</w:t>
            </w:r>
            <w:r>
              <w:rPr>
                <w:sz w:val="24"/>
              </w:rPr>
              <w:t>无</w:t>
            </w:r>
          </w:p>
          <w:p w14:paraId="0BE241A0">
            <w:pPr>
              <w:pStyle w:val="23"/>
              <w:adjustRightInd w:val="0"/>
              <w:snapToGrid w:val="0"/>
              <w:rPr>
                <w:rFonts w:hint="default" w:ascii="Times New Roman" w:hAnsi="Times New Roman"/>
                <w:sz w:val="24"/>
                <w:szCs w:val="24"/>
              </w:rPr>
            </w:pPr>
            <w:r>
              <w:rPr>
                <w:rFonts w:hint="default" w:ascii="Times New Roman" w:hAnsi="Times New Roman"/>
                <w:sz w:val="24"/>
              </w:rPr>
              <w:t>□有，具体情形：_____。</w:t>
            </w:r>
          </w:p>
        </w:tc>
      </w:tr>
      <w:tr w14:paraId="0C06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6C527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A93B288">
            <w:pPr>
              <w:jc w:val="center"/>
              <w:rPr>
                <w:sz w:val="24"/>
              </w:rPr>
            </w:pPr>
            <w:r>
              <w:rPr>
                <w:sz w:val="24"/>
              </w:rPr>
              <w:t>投标有效期</w:t>
            </w:r>
          </w:p>
        </w:tc>
        <w:tc>
          <w:tcPr>
            <w:tcW w:w="7540" w:type="dxa"/>
            <w:vAlign w:val="center"/>
          </w:tcPr>
          <w:p w14:paraId="0EB5FA2E">
            <w:pPr>
              <w:jc w:val="left"/>
              <w:rPr>
                <w:sz w:val="24"/>
              </w:rPr>
            </w:pPr>
            <w:r>
              <w:rPr>
                <w:sz w:val="24"/>
              </w:rPr>
              <w:t>自提交投标文件的截止之日起算</w:t>
            </w:r>
            <w:r>
              <w:rPr>
                <w:rFonts w:hint="eastAsia"/>
                <w:sz w:val="24"/>
                <w:lang w:val="en-US" w:eastAsia="zh-CN"/>
              </w:rPr>
              <w:t>90</w:t>
            </w:r>
            <w:r>
              <w:rPr>
                <w:sz w:val="24"/>
              </w:rPr>
              <w:t>日历天。</w:t>
            </w:r>
          </w:p>
        </w:tc>
      </w:tr>
      <w:tr w14:paraId="0C67D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4A51B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4FEC408E">
            <w:pPr>
              <w:jc w:val="center"/>
              <w:rPr>
                <w:sz w:val="24"/>
              </w:rPr>
            </w:pPr>
            <w:r>
              <w:rPr>
                <w:sz w:val="24"/>
              </w:rPr>
              <w:t>解密时间</w:t>
            </w:r>
          </w:p>
        </w:tc>
        <w:tc>
          <w:tcPr>
            <w:tcW w:w="7540" w:type="dxa"/>
            <w:vAlign w:val="center"/>
          </w:tcPr>
          <w:p w14:paraId="62AF6F81">
            <w:pPr>
              <w:jc w:val="left"/>
              <w:rPr>
                <w:sz w:val="24"/>
                <w:u w:val="single"/>
              </w:rPr>
            </w:pPr>
            <w:r>
              <w:rPr>
                <w:sz w:val="24"/>
              </w:rPr>
              <w:t>解密时间：</w:t>
            </w:r>
            <w:r>
              <w:rPr>
                <w:rFonts w:hint="eastAsia"/>
                <w:sz w:val="24"/>
                <w:u w:val="single"/>
                <w:lang w:val="en-US" w:eastAsia="zh-CN"/>
              </w:rPr>
              <w:t>30</w:t>
            </w:r>
            <w:r>
              <w:rPr>
                <w:sz w:val="24"/>
              </w:rPr>
              <w:t>分钟</w:t>
            </w:r>
          </w:p>
        </w:tc>
      </w:tr>
      <w:tr w14:paraId="5A74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A7DA2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39FBF960">
            <w:pPr>
              <w:jc w:val="center"/>
              <w:rPr>
                <w:sz w:val="24"/>
              </w:rPr>
            </w:pPr>
            <w:r>
              <w:rPr>
                <w:sz w:val="24"/>
              </w:rPr>
              <w:t>确定中标人</w:t>
            </w:r>
          </w:p>
        </w:tc>
        <w:tc>
          <w:tcPr>
            <w:tcW w:w="7540" w:type="dxa"/>
            <w:vAlign w:val="center"/>
          </w:tcPr>
          <w:p w14:paraId="5ACB1294">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2022D5E">
            <w:pPr>
              <w:pStyle w:val="23"/>
              <w:adjustRightInd w:val="0"/>
              <w:snapToGrid w:val="0"/>
              <w:rPr>
                <w:rFonts w:hint="default" w:ascii="Times New Roman" w:hAnsi="Times New Roman" w:eastAsia="宋体" w:cs="Times New Roman"/>
                <w:sz w:val="24"/>
              </w:rPr>
            </w:pPr>
            <w:r>
              <w:rPr>
                <w:rFonts w:hint="default" w:ascii="Times New Roman" w:hAnsi="Times New Roman" w:eastAsia="宋体" w:cs="Times New Roman"/>
                <w:sz w:val="24"/>
              </w:rPr>
              <w:t>■否</w:t>
            </w:r>
          </w:p>
          <w:p w14:paraId="76058AE2">
            <w:pPr>
              <w:pStyle w:val="23"/>
              <w:adjustRightInd w:val="0"/>
              <w:snapToGrid w:val="0"/>
              <w:rPr>
                <w:rFonts w:hint="default" w:ascii="Times New Roman" w:hAnsi="Times New Roman"/>
                <w:sz w:val="24"/>
              </w:rPr>
            </w:pPr>
            <w:r>
              <w:rPr>
                <w:rFonts w:hint="default" w:ascii="Times New Roman" w:hAnsi="Times New Roman"/>
                <w:sz w:val="24"/>
              </w:rPr>
              <w:t>□是</w:t>
            </w:r>
          </w:p>
          <w:p w14:paraId="53367F82">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2EFFACC4">
            <w:pPr>
              <w:pStyle w:val="23"/>
              <w:adjustRightInd w:val="0"/>
              <w:snapToGrid w:val="0"/>
              <w:rPr>
                <w:rFonts w:hint="default" w:ascii="Times New Roman" w:hAnsi="Times New Roman"/>
                <w:sz w:val="24"/>
              </w:rPr>
            </w:pPr>
            <w:r>
              <w:rPr>
                <w:rFonts w:hint="default" w:ascii="Times New Roman" w:hAnsi="Times New Roman" w:eastAsia="宋体" w:cs="Times New Roman"/>
                <w:sz w:val="24"/>
              </w:rPr>
              <w:t>■</w:t>
            </w:r>
            <w:r>
              <w:rPr>
                <w:rFonts w:hint="default" w:ascii="Times New Roman" w:hAnsi="Times New Roman"/>
                <w:sz w:val="24"/>
              </w:rPr>
              <w:t>得分且投标报价均相同的，以_</w:t>
            </w:r>
            <w:r>
              <w:rPr>
                <w:rFonts w:ascii="Times New Roman" w:hAnsi="Times New Roman"/>
                <w:sz w:val="24"/>
                <w:u w:val="single"/>
              </w:rPr>
              <w:t>技术部分</w:t>
            </w:r>
            <w:r>
              <w:rPr>
                <w:rFonts w:hint="default" w:ascii="Times New Roman" w:hAnsi="Times New Roman"/>
                <w:sz w:val="24"/>
              </w:rPr>
              <w:t>_得分高者为中标人</w:t>
            </w:r>
          </w:p>
          <w:p w14:paraId="371E841F">
            <w:pPr>
              <w:jc w:val="left"/>
              <w:rPr>
                <w:sz w:val="24"/>
                <w:u w:val="single"/>
              </w:rPr>
            </w:pPr>
            <w:r>
              <w:rPr>
                <w:sz w:val="24"/>
              </w:rPr>
              <w:t>□随机抽取</w:t>
            </w:r>
          </w:p>
        </w:tc>
      </w:tr>
      <w:tr w14:paraId="4CA5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8D824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73E23AE">
            <w:pPr>
              <w:jc w:val="center"/>
              <w:rPr>
                <w:sz w:val="24"/>
              </w:rPr>
            </w:pPr>
            <w:r>
              <w:rPr>
                <w:sz w:val="24"/>
              </w:rPr>
              <w:t>分包</w:t>
            </w:r>
          </w:p>
        </w:tc>
        <w:tc>
          <w:tcPr>
            <w:tcW w:w="7540" w:type="dxa"/>
            <w:vAlign w:val="center"/>
          </w:tcPr>
          <w:p w14:paraId="0D06C4E0">
            <w:pPr>
              <w:jc w:val="left"/>
              <w:rPr>
                <w:sz w:val="24"/>
              </w:rPr>
            </w:pPr>
            <w:r>
              <w:rPr>
                <w:sz w:val="24"/>
              </w:rPr>
              <w:t xml:space="preserve">本项目的非主体、非关键性工作是否允许分包： </w:t>
            </w:r>
          </w:p>
          <w:p w14:paraId="318EE9A2">
            <w:pPr>
              <w:jc w:val="left"/>
              <w:rPr>
                <w:sz w:val="24"/>
              </w:rPr>
            </w:pPr>
            <w:r>
              <w:rPr>
                <w:rFonts w:hint="default" w:ascii="Times New Roman" w:hAnsi="Times New Roman" w:eastAsia="宋体" w:cs="Times New Roman"/>
                <w:sz w:val="24"/>
              </w:rPr>
              <w:t>■</w:t>
            </w:r>
            <w:r>
              <w:rPr>
                <w:sz w:val="24"/>
              </w:rPr>
              <w:t>不允许</w:t>
            </w:r>
          </w:p>
          <w:p w14:paraId="31AA3E17">
            <w:pPr>
              <w:jc w:val="left"/>
              <w:rPr>
                <w:sz w:val="24"/>
              </w:rPr>
            </w:pPr>
            <w:r>
              <w:rPr>
                <w:sz w:val="24"/>
              </w:rPr>
              <w:t>□允许，具体要求：</w:t>
            </w:r>
          </w:p>
          <w:p w14:paraId="3CF48602">
            <w:pPr>
              <w:jc w:val="left"/>
              <w:rPr>
                <w:sz w:val="24"/>
              </w:rPr>
            </w:pPr>
            <w:r>
              <w:rPr>
                <w:sz w:val="24"/>
              </w:rPr>
              <w:t>（1）可以分包履行的具体内容：_____；</w:t>
            </w:r>
          </w:p>
          <w:p w14:paraId="5D5F8145">
            <w:pPr>
              <w:jc w:val="left"/>
              <w:rPr>
                <w:sz w:val="24"/>
              </w:rPr>
            </w:pPr>
            <w:r>
              <w:rPr>
                <w:sz w:val="24"/>
              </w:rPr>
              <w:t>（2）允许分包的金额或者比例：_____；</w:t>
            </w:r>
          </w:p>
          <w:p w14:paraId="524B162B">
            <w:pPr>
              <w:jc w:val="left"/>
              <w:rPr>
                <w:sz w:val="24"/>
                <w:u w:val="single"/>
              </w:rPr>
            </w:pPr>
            <w:r>
              <w:rPr>
                <w:sz w:val="24"/>
              </w:rPr>
              <w:t>（3）其他要求：_____。</w:t>
            </w:r>
          </w:p>
        </w:tc>
      </w:tr>
      <w:tr w14:paraId="2E2F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254E2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313F9A1F">
            <w:pPr>
              <w:jc w:val="center"/>
              <w:rPr>
                <w:sz w:val="24"/>
              </w:rPr>
            </w:pPr>
            <w:r>
              <w:rPr>
                <w:sz w:val="24"/>
              </w:rPr>
              <w:t>政采贷</w:t>
            </w:r>
          </w:p>
        </w:tc>
        <w:tc>
          <w:tcPr>
            <w:tcW w:w="7540" w:type="dxa"/>
            <w:vAlign w:val="center"/>
          </w:tcPr>
          <w:p w14:paraId="754A13A9">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F52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F4D14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7BFAD7">
            <w:pPr>
              <w:jc w:val="center"/>
              <w:rPr>
                <w:sz w:val="24"/>
              </w:rPr>
            </w:pPr>
            <w:r>
              <w:rPr>
                <w:sz w:val="24"/>
              </w:rPr>
              <w:t>询问</w:t>
            </w:r>
          </w:p>
        </w:tc>
        <w:tc>
          <w:tcPr>
            <w:tcW w:w="7540" w:type="dxa"/>
            <w:vAlign w:val="center"/>
          </w:tcPr>
          <w:p w14:paraId="144B0F36">
            <w:pPr>
              <w:jc w:val="left"/>
              <w:rPr>
                <w:sz w:val="24"/>
              </w:rPr>
            </w:pPr>
            <w:r>
              <w:rPr>
                <w:sz w:val="24"/>
              </w:rPr>
              <w:t>询问</w:t>
            </w:r>
            <w:r>
              <w:rPr>
                <w:rFonts w:hint="eastAsia"/>
                <w:sz w:val="24"/>
              </w:rPr>
              <w:t>提出</w:t>
            </w:r>
            <w:r>
              <w:rPr>
                <w:sz w:val="24"/>
              </w:rPr>
              <w:t>形式：</w:t>
            </w:r>
            <w:r>
              <w:rPr>
                <w:rFonts w:hint="eastAsia"/>
                <w:sz w:val="24"/>
              </w:rPr>
              <w:t>以书面或邮件（扫描原件）发送至</w:t>
            </w:r>
            <w:r>
              <w:rPr>
                <w:rFonts w:hint="eastAsia"/>
                <w:sz w:val="24"/>
                <w:lang w:val="en-US" w:eastAsia="zh-CN"/>
              </w:rPr>
              <w:t>476982869</w:t>
            </w:r>
            <w:r>
              <w:rPr>
                <w:rFonts w:hint="eastAsia"/>
                <w:sz w:val="24"/>
              </w:rPr>
              <w:t>@qq.com且与代理机构确认已收到。</w:t>
            </w:r>
          </w:p>
        </w:tc>
      </w:tr>
      <w:tr w14:paraId="24F6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ACCA2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45A2907D">
            <w:pPr>
              <w:jc w:val="center"/>
              <w:rPr>
                <w:sz w:val="24"/>
              </w:rPr>
            </w:pPr>
            <w:r>
              <w:rPr>
                <w:sz w:val="24"/>
              </w:rPr>
              <w:t>联系方式</w:t>
            </w:r>
          </w:p>
        </w:tc>
        <w:tc>
          <w:tcPr>
            <w:tcW w:w="7540" w:type="dxa"/>
            <w:vAlign w:val="center"/>
          </w:tcPr>
          <w:p w14:paraId="1FE4A1DB">
            <w:pPr>
              <w:jc w:val="left"/>
              <w:rPr>
                <w:sz w:val="24"/>
              </w:rPr>
            </w:pPr>
            <w:r>
              <w:rPr>
                <w:sz w:val="24"/>
              </w:rPr>
              <w:t>接收询问和质疑的联系方式</w:t>
            </w:r>
          </w:p>
          <w:p w14:paraId="592904D1">
            <w:pPr>
              <w:jc w:val="left"/>
              <w:rPr>
                <w:sz w:val="24"/>
              </w:rPr>
            </w:pPr>
            <w:r>
              <w:rPr>
                <w:rFonts w:hint="eastAsia"/>
                <w:sz w:val="24"/>
              </w:rPr>
              <w:t>联系部门：国信招标集团股份有限公司；</w:t>
            </w:r>
          </w:p>
          <w:p w14:paraId="15AA9CEC">
            <w:pPr>
              <w:jc w:val="left"/>
              <w:rPr>
                <w:sz w:val="24"/>
              </w:rPr>
            </w:pPr>
            <w:r>
              <w:rPr>
                <w:rFonts w:hint="eastAsia"/>
                <w:sz w:val="24"/>
              </w:rPr>
              <w:t>联系电话：徐伟哲、李玥13720096219；</w:t>
            </w:r>
          </w:p>
          <w:p w14:paraId="44CB3A81">
            <w:pPr>
              <w:jc w:val="left"/>
              <w:rPr>
                <w:sz w:val="24"/>
              </w:rPr>
            </w:pPr>
            <w:r>
              <w:rPr>
                <w:rFonts w:hint="eastAsia"/>
                <w:sz w:val="24"/>
              </w:rPr>
              <w:t>通讯地址：北京市海淀区常青路和泓四季6号国信招标</w:t>
            </w:r>
            <w:r>
              <w:t>。</w:t>
            </w:r>
          </w:p>
        </w:tc>
      </w:tr>
      <w:tr w14:paraId="7625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4AEA52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E703B15">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323704D2">
            <w:pPr>
              <w:jc w:val="left"/>
              <w:rPr>
                <w:sz w:val="24"/>
              </w:rPr>
            </w:pPr>
            <w:r>
              <w:rPr>
                <w:sz w:val="24"/>
              </w:rPr>
              <w:t>收费对象：</w:t>
            </w:r>
          </w:p>
          <w:p w14:paraId="70B92091">
            <w:pPr>
              <w:jc w:val="left"/>
              <w:rPr>
                <w:sz w:val="24"/>
              </w:rPr>
            </w:pPr>
            <w:r>
              <w:rPr>
                <w:sz w:val="24"/>
              </w:rPr>
              <w:t>□采购人</w:t>
            </w:r>
          </w:p>
          <w:p w14:paraId="31B28FC4">
            <w:pPr>
              <w:jc w:val="left"/>
              <w:rPr>
                <w:sz w:val="24"/>
              </w:rPr>
            </w:pPr>
            <w:r>
              <w:rPr>
                <w:rFonts w:hint="default" w:ascii="Times New Roman" w:hAnsi="Times New Roman" w:eastAsia="宋体" w:cs="Times New Roman"/>
                <w:sz w:val="24"/>
              </w:rPr>
              <w:t>■</w:t>
            </w:r>
            <w:r>
              <w:rPr>
                <w:sz w:val="24"/>
              </w:rPr>
              <w:t>中标人</w:t>
            </w:r>
          </w:p>
          <w:p w14:paraId="3F0E8150">
            <w:pPr>
              <w:wordWrap w:val="0"/>
              <w:jc w:val="left"/>
              <w:rPr>
                <w:sz w:val="24"/>
              </w:rPr>
            </w:pPr>
            <w:r>
              <w:rPr>
                <w:sz w:val="24"/>
              </w:rPr>
              <w:t>收费标准：</w:t>
            </w:r>
            <w:r>
              <w:rPr>
                <w:rFonts w:hint="eastAsia"/>
                <w:sz w:val="24"/>
              </w:rPr>
              <w:t>招标代理服务费将按照《招标代理服务收费管理暂行办法》（计价格[2002]1980号）所规定费率计算。</w:t>
            </w:r>
            <w:r>
              <w:rPr>
                <w:sz w:val="24"/>
              </w:rPr>
              <w:t>；</w:t>
            </w:r>
          </w:p>
          <w:p w14:paraId="594C4A6F">
            <w:pPr>
              <w:jc w:val="left"/>
              <w:rPr>
                <w:sz w:val="24"/>
              </w:rPr>
            </w:pPr>
            <w:r>
              <w:rPr>
                <w:sz w:val="24"/>
              </w:rPr>
              <w:t>缴纳时间：</w:t>
            </w:r>
            <w:r>
              <w:rPr>
                <w:rFonts w:hint="eastAsia" w:ascii="宋体" w:hAnsi="宋体" w:cs="Minion Pro Cond"/>
                <w:kern w:val="0"/>
                <w:sz w:val="24"/>
              </w:rPr>
              <w:t>在招标代理机构发出中标通知书后5个工作日内</w:t>
            </w:r>
            <w:r>
              <w:rPr>
                <w:sz w:val="24"/>
              </w:rPr>
              <w:t>。</w:t>
            </w:r>
          </w:p>
        </w:tc>
      </w:tr>
    </w:tbl>
    <w:p w14:paraId="7821B3E5">
      <w:pPr>
        <w:tabs>
          <w:tab w:val="left" w:pos="5580"/>
        </w:tabs>
        <w:adjustRightInd w:val="0"/>
        <w:spacing w:line="360" w:lineRule="auto"/>
        <w:jc w:val="distribute"/>
        <w:rPr>
          <w:sz w:val="24"/>
        </w:rPr>
        <w:sectPr>
          <w:footerReference r:id="rId8" w:type="first"/>
          <w:footerReference r:id="rId7" w:type="default"/>
          <w:pgSz w:w="11907" w:h="16840"/>
          <w:pgMar w:top="1418" w:right="1134" w:bottom="1418" w:left="1701" w:header="851" w:footer="851" w:gutter="0"/>
          <w:pgNumType w:fmt="decimal" w:start="1"/>
          <w:cols w:space="720" w:num="1"/>
          <w:titlePg/>
          <w:docGrid w:linePitch="462" w:charSpace="0"/>
        </w:sectPr>
      </w:pPr>
    </w:p>
    <w:p w14:paraId="03017936">
      <w:pPr>
        <w:spacing w:before="240" w:beforeLines="100" w:after="240" w:afterLines="100"/>
        <w:jc w:val="center"/>
        <w:rPr>
          <w:b/>
          <w:sz w:val="28"/>
          <w:szCs w:val="28"/>
        </w:rPr>
      </w:pPr>
      <w:bookmarkStart w:id="78" w:name="_Toc127151517"/>
      <w:bookmarkStart w:id="79" w:name="_Toc353825542"/>
      <w:bookmarkStart w:id="80" w:name="_Toc353873932"/>
      <w:bookmarkStart w:id="81" w:name="_Toc305158785"/>
      <w:bookmarkStart w:id="82" w:name="_Toc226965790"/>
      <w:bookmarkStart w:id="83" w:name="_Toc265228355"/>
      <w:bookmarkStart w:id="84" w:name="_Toc353873662"/>
      <w:bookmarkStart w:id="85" w:name="_Toc150774722"/>
      <w:bookmarkStart w:id="86" w:name="_Toc195842882"/>
      <w:bookmarkStart w:id="87" w:name="_Toc142311019"/>
      <w:bookmarkStart w:id="88" w:name="_Toc150480755"/>
      <w:bookmarkStart w:id="89" w:name="_Toc264969207"/>
      <w:bookmarkStart w:id="90" w:name="_Toc305158859"/>
      <w:bookmarkStart w:id="91" w:name="_Toc226337213"/>
      <w:r>
        <w:rPr>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82043DA">
      <w:pPr>
        <w:pStyle w:val="3"/>
        <w:tabs>
          <w:tab w:val="center" w:pos="4592"/>
          <w:tab w:val="left" w:pos="7860"/>
        </w:tabs>
        <w:spacing w:before="0" w:line="360" w:lineRule="auto"/>
        <w:jc w:val="left"/>
        <w:rPr>
          <w:rFonts w:ascii="Times New Roman" w:hAnsi="Times New Roman" w:eastAsia="宋体"/>
          <w:sz w:val="28"/>
        </w:rPr>
      </w:pPr>
      <w:bookmarkStart w:id="92" w:name="_Toc127151518"/>
      <w:bookmarkStart w:id="93" w:name="_Toc520356143"/>
      <w:r>
        <w:rPr>
          <w:rFonts w:ascii="Times New Roman" w:hAnsi="Times New Roman" w:eastAsia="宋体"/>
          <w:sz w:val="28"/>
        </w:rPr>
        <w:tab/>
      </w:r>
      <w:bookmarkStart w:id="94" w:name="_Toc226965708"/>
      <w:bookmarkStart w:id="95" w:name="_Toc226309762"/>
      <w:bookmarkStart w:id="96" w:name="_Toc305158786"/>
      <w:bookmarkStart w:id="97" w:name="_Toc150509269"/>
      <w:bookmarkStart w:id="98" w:name="_Toc195842883"/>
      <w:bookmarkStart w:id="99" w:name="_Toc151193688"/>
      <w:bookmarkStart w:id="100" w:name="_Toc151193832"/>
      <w:bookmarkStart w:id="101" w:name="_Toc150774618"/>
      <w:bookmarkStart w:id="102" w:name="_Toc305158860"/>
      <w:bookmarkStart w:id="103" w:name="_Toc226965791"/>
      <w:bookmarkStart w:id="104" w:name="_Toc151193906"/>
      <w:bookmarkStart w:id="105" w:name="_Toc151193760"/>
      <w:bookmarkStart w:id="106" w:name="_Toc264969208"/>
      <w:bookmarkStart w:id="107" w:name="_Toc150774723"/>
      <w:bookmarkStart w:id="108" w:name="_Toc150480756"/>
      <w:bookmarkStart w:id="109" w:name="_Toc226337214"/>
      <w:bookmarkStart w:id="110" w:name="_Toc151190145"/>
      <w:bookmarkStart w:id="111" w:name="_Toc265228356"/>
      <w:bookmarkStart w:id="112" w:name="_Toc151193616"/>
      <w:bookmarkStart w:id="113" w:name="_Toc142311020"/>
      <w:r>
        <w:rPr>
          <w:rFonts w:ascii="Times New Roman" w:hAnsi="Times New Roman" w:eastAsia="宋体"/>
          <w:sz w:val="28"/>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imes New Roman" w:hAnsi="Times New Roman" w:eastAsia="宋体"/>
          <w:sz w:val="28"/>
        </w:rPr>
        <w:tab/>
      </w:r>
    </w:p>
    <w:p w14:paraId="005B6AD6">
      <w:pPr>
        <w:numPr>
          <w:ilvl w:val="0"/>
          <w:numId w:val="8"/>
        </w:numPr>
        <w:tabs>
          <w:tab w:val="left" w:pos="360"/>
          <w:tab w:val="clear" w:pos="900"/>
        </w:tabs>
        <w:snapToGrid w:val="0"/>
        <w:spacing w:line="360" w:lineRule="auto"/>
        <w:ind w:left="357" w:hanging="357"/>
        <w:outlineLvl w:val="1"/>
        <w:rPr>
          <w:sz w:val="24"/>
        </w:rPr>
      </w:pPr>
      <w:bookmarkStart w:id="114" w:name="_Toc264969209"/>
      <w:bookmarkStart w:id="115" w:name="_Toc305158861"/>
      <w:bookmarkStart w:id="116" w:name="_Toc265228357"/>
      <w:bookmarkStart w:id="117" w:name="_Toc305158787"/>
      <w:r>
        <w:rPr>
          <w:sz w:val="24"/>
        </w:rPr>
        <w:t>采购人、采购代理机构、投标人</w:t>
      </w:r>
      <w:bookmarkEnd w:id="114"/>
      <w:bookmarkEnd w:id="115"/>
      <w:bookmarkEnd w:id="116"/>
      <w:bookmarkEnd w:id="117"/>
      <w:r>
        <w:rPr>
          <w:sz w:val="24"/>
        </w:rPr>
        <w:t>、联合体</w:t>
      </w:r>
    </w:p>
    <w:p w14:paraId="04A129F8">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4A411D5">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063BC87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55A7B69">
      <w:pPr>
        <w:numPr>
          <w:ilvl w:val="0"/>
          <w:numId w:val="8"/>
        </w:numPr>
        <w:tabs>
          <w:tab w:val="left" w:pos="360"/>
          <w:tab w:val="clear" w:pos="900"/>
        </w:tabs>
        <w:snapToGrid w:val="0"/>
        <w:spacing w:line="360" w:lineRule="auto"/>
        <w:ind w:left="357" w:hanging="357"/>
        <w:outlineLvl w:val="1"/>
        <w:rPr>
          <w:sz w:val="24"/>
        </w:rPr>
      </w:pPr>
      <w:bookmarkStart w:id="118" w:name="_Toc151193618"/>
      <w:bookmarkStart w:id="119" w:name="_Toc151193834"/>
      <w:bookmarkStart w:id="120" w:name="_Toc226965710"/>
      <w:bookmarkStart w:id="121" w:name="_Toc164351614"/>
      <w:bookmarkStart w:id="122" w:name="_Toc151193762"/>
      <w:bookmarkStart w:id="123" w:name="_Toc264969210"/>
      <w:bookmarkStart w:id="124" w:name="_Toc305158788"/>
      <w:bookmarkStart w:id="125" w:name="_Toc127161434"/>
      <w:bookmarkStart w:id="126" w:name="_Toc127151520"/>
      <w:bookmarkStart w:id="127" w:name="_Toc195842885"/>
      <w:bookmarkStart w:id="128" w:name="_Toc150774725"/>
      <w:bookmarkStart w:id="129" w:name="_Toc265228358"/>
      <w:bookmarkStart w:id="130" w:name="_Toc150509271"/>
      <w:bookmarkStart w:id="131" w:name="_Toc150480758"/>
      <w:bookmarkStart w:id="132" w:name="_Toc149720813"/>
      <w:bookmarkStart w:id="133" w:name="_Toc164229215"/>
      <w:bookmarkStart w:id="134" w:name="_Toc150774620"/>
      <w:bookmarkStart w:id="135" w:name="_Toc164608789"/>
      <w:bookmarkStart w:id="136" w:name="_Toc164229361"/>
      <w:bookmarkStart w:id="137" w:name="_Toc151193908"/>
      <w:bookmarkStart w:id="138" w:name="_Toc226309764"/>
      <w:bookmarkStart w:id="139" w:name="_Toc151193690"/>
      <w:bookmarkStart w:id="140" w:name="_Toc127151721"/>
      <w:bookmarkStart w:id="141" w:name="_Toc142311022"/>
      <w:bookmarkStart w:id="142" w:name="_Toc226965793"/>
      <w:bookmarkStart w:id="143" w:name="_Toc164608634"/>
      <w:bookmarkStart w:id="144" w:name="_Toc305158862"/>
      <w:bookmarkStart w:id="145" w:name="_Toc151190147"/>
      <w:bookmarkStart w:id="146" w:name="_Toc226337216"/>
      <w:r>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sz w:val="24"/>
        </w:rPr>
        <w:t>、项目属性、科研仪器设备采购、核心产品</w:t>
      </w:r>
    </w:p>
    <w:p w14:paraId="253C8842">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48E69E90">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496D6F14">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9D0FEB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6B11DDF3">
      <w:pPr>
        <w:numPr>
          <w:ilvl w:val="0"/>
          <w:numId w:val="8"/>
        </w:numPr>
        <w:tabs>
          <w:tab w:val="left" w:pos="360"/>
        </w:tabs>
        <w:snapToGrid w:val="0"/>
        <w:spacing w:line="360" w:lineRule="auto"/>
        <w:ind w:left="357" w:hanging="357"/>
        <w:outlineLvl w:val="1"/>
        <w:rPr>
          <w:sz w:val="24"/>
        </w:rPr>
      </w:pPr>
      <w:r>
        <w:rPr>
          <w:sz w:val="24"/>
        </w:rPr>
        <w:t>现场考察、开标前答疑会</w:t>
      </w:r>
    </w:p>
    <w:p w14:paraId="67FE240C">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7" w:name="_Toc151190149"/>
      <w:bookmarkStart w:id="148" w:name="_Toc226337218"/>
      <w:bookmarkStart w:id="149" w:name="_Toc151193836"/>
      <w:bookmarkStart w:id="150" w:name="_Toc151193620"/>
      <w:bookmarkStart w:id="151" w:name="_Toc151193910"/>
      <w:bookmarkStart w:id="152" w:name="_Toc150480760"/>
      <w:bookmarkStart w:id="153" w:name="_Toc226965795"/>
      <w:bookmarkStart w:id="154" w:name="_Toc195842887"/>
      <w:bookmarkStart w:id="155" w:name="_Toc226965712"/>
      <w:bookmarkStart w:id="156" w:name="_Toc264969212"/>
      <w:bookmarkStart w:id="157" w:name="_Toc151193692"/>
      <w:bookmarkStart w:id="158" w:name="_Toc265228360"/>
      <w:bookmarkStart w:id="159" w:name="_Toc151193764"/>
      <w:bookmarkStart w:id="160" w:name="_Toc520356146"/>
      <w:bookmarkStart w:id="161" w:name="_Toc142311024"/>
      <w:bookmarkStart w:id="162" w:name="_Toc305158790"/>
      <w:bookmarkStart w:id="163" w:name="_Toc305158864"/>
      <w:bookmarkStart w:id="164" w:name="_Toc150774727"/>
      <w:bookmarkStart w:id="165" w:name="_Toc150774622"/>
      <w:bookmarkStart w:id="166" w:name="_Toc150509273"/>
      <w:bookmarkStart w:id="167" w:name="_Toc127151522"/>
      <w:bookmarkStart w:id="168" w:name="_Toc226309766"/>
    </w:p>
    <w:p w14:paraId="3D8C00BF">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F3D8B4">
      <w:pPr>
        <w:numPr>
          <w:ilvl w:val="0"/>
          <w:numId w:val="8"/>
        </w:numPr>
        <w:tabs>
          <w:tab w:val="left" w:pos="360"/>
        </w:tabs>
        <w:snapToGrid w:val="0"/>
        <w:spacing w:line="360" w:lineRule="auto"/>
        <w:ind w:left="357" w:hanging="357"/>
        <w:outlineLvl w:val="1"/>
        <w:rPr>
          <w:sz w:val="24"/>
        </w:rPr>
      </w:pPr>
      <w:r>
        <w:rPr>
          <w:sz w:val="24"/>
        </w:rPr>
        <w:t>样品</w:t>
      </w:r>
    </w:p>
    <w:p w14:paraId="1A9B392F">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85C0F0B">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1B2B336">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9468A2D">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33729089">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7F5A9D1">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8843938">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4E2ADD">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1EF9FDC0">
      <w:pPr>
        <w:tabs>
          <w:tab w:val="left" w:pos="900"/>
          <w:tab w:val="left" w:pos="1080"/>
          <w:tab w:val="left" w:pos="1589"/>
        </w:tabs>
        <w:snapToGrid w:val="0"/>
        <w:spacing w:line="360" w:lineRule="auto"/>
        <w:ind w:left="1080"/>
        <w:rPr>
          <w:sz w:val="24"/>
        </w:rPr>
      </w:pPr>
      <w:bookmarkStart w:id="169"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9"/>
      <w:r>
        <w:rPr>
          <w:rFonts w:hint="eastAsia"/>
          <w:sz w:val="24"/>
        </w:rPr>
        <w:t>，落实本国产品</w:t>
      </w:r>
      <w:r>
        <w:rPr>
          <w:rFonts w:hint="eastAsia"/>
          <w:sz w:val="24"/>
          <w:lang w:eastAsia="zh-CN"/>
        </w:rPr>
        <w:t>标准</w:t>
      </w:r>
      <w:r>
        <w:rPr>
          <w:rFonts w:hint="eastAsia"/>
          <w:sz w:val="24"/>
        </w:rPr>
        <w:t>。</w:t>
      </w:r>
    </w:p>
    <w:p w14:paraId="1A9BAE3C">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46592CD">
      <w:pPr>
        <w:numPr>
          <w:ilvl w:val="2"/>
          <w:numId w:val="8"/>
        </w:numPr>
        <w:snapToGrid w:val="0"/>
        <w:spacing w:line="360" w:lineRule="auto"/>
        <w:rPr>
          <w:sz w:val="24"/>
        </w:rPr>
      </w:pPr>
      <w:r>
        <w:rPr>
          <w:sz w:val="24"/>
        </w:rPr>
        <w:t>中小企业定义：</w:t>
      </w:r>
    </w:p>
    <w:p w14:paraId="4681D98D">
      <w:pPr>
        <w:numPr>
          <w:ilvl w:val="3"/>
          <w:numId w:val="8"/>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41D978F3">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08A98C5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572342D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28EABC3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C4E53BC">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1C6691DE">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6B00B7B">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5A25C9">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BE03925">
      <w:pPr>
        <w:pStyle w:val="72"/>
        <w:numPr>
          <w:ilvl w:val="2"/>
          <w:numId w:val="8"/>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AA08D3">
      <w:pPr>
        <w:pStyle w:val="72"/>
        <w:numPr>
          <w:ilvl w:val="2"/>
          <w:numId w:val="8"/>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E7F0BBA">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40D69837">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647E7E9">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608AF8C5">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D1413A2">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43A0C120">
      <w:pPr>
        <w:numPr>
          <w:ilvl w:val="3"/>
          <w:numId w:val="8"/>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7B531A3">
      <w:pPr>
        <w:numPr>
          <w:ilvl w:val="2"/>
          <w:numId w:val="8"/>
        </w:numPr>
        <w:snapToGrid w:val="0"/>
        <w:spacing w:line="360" w:lineRule="auto"/>
        <w:rPr>
          <w:sz w:val="24"/>
        </w:rPr>
      </w:pPr>
      <w:r>
        <w:rPr>
          <w:sz w:val="24"/>
        </w:rPr>
        <w:t>本项目是否专门面向中小企业预留采购份额见第一章《投标邀请》。</w:t>
      </w:r>
    </w:p>
    <w:p w14:paraId="0377B862">
      <w:pPr>
        <w:numPr>
          <w:ilvl w:val="2"/>
          <w:numId w:val="8"/>
        </w:numPr>
        <w:snapToGrid w:val="0"/>
        <w:spacing w:line="360" w:lineRule="auto"/>
        <w:rPr>
          <w:sz w:val="24"/>
        </w:rPr>
      </w:pPr>
      <w:r>
        <w:rPr>
          <w:sz w:val="24"/>
        </w:rPr>
        <w:t>采购标的对应的中小企业划分标准所属行业见《投标人须知资料表》。</w:t>
      </w:r>
    </w:p>
    <w:p w14:paraId="7BF38435">
      <w:pPr>
        <w:numPr>
          <w:ilvl w:val="2"/>
          <w:numId w:val="8"/>
        </w:numPr>
        <w:snapToGrid w:val="0"/>
        <w:spacing w:line="360" w:lineRule="auto"/>
        <w:rPr>
          <w:sz w:val="24"/>
        </w:rPr>
      </w:pPr>
      <w:r>
        <w:rPr>
          <w:sz w:val="24"/>
        </w:rPr>
        <w:t>小微企业价格评审优惠的政策调整：见第四章《评标程序、评标方法和评标标准》。</w:t>
      </w:r>
    </w:p>
    <w:p w14:paraId="7FDB2F9B">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32965B8C">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6F2E28">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697C297">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0511AEC2">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6523038">
      <w:pPr>
        <w:numPr>
          <w:ilvl w:val="1"/>
          <w:numId w:val="8"/>
        </w:numPr>
        <w:tabs>
          <w:tab w:val="left" w:pos="1080"/>
          <w:tab w:val="left" w:pos="2014"/>
        </w:tabs>
        <w:snapToGrid w:val="0"/>
        <w:spacing w:line="360" w:lineRule="auto"/>
        <w:ind w:left="1080" w:hanging="720"/>
        <w:rPr>
          <w:sz w:val="24"/>
        </w:rPr>
      </w:pPr>
      <w:r>
        <w:rPr>
          <w:sz w:val="24"/>
        </w:rPr>
        <w:t>正版软件</w:t>
      </w:r>
    </w:p>
    <w:p w14:paraId="70CAAD18">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01B9F20">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624CDEBA">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1EEC772">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7BBA61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24563E1">
      <w:pPr>
        <w:numPr>
          <w:ilvl w:val="1"/>
          <w:numId w:val="8"/>
        </w:numPr>
        <w:tabs>
          <w:tab w:val="left" w:pos="1080"/>
          <w:tab w:val="left" w:pos="2014"/>
        </w:tabs>
        <w:snapToGrid w:val="0"/>
        <w:spacing w:line="360" w:lineRule="auto"/>
        <w:ind w:left="1080" w:hanging="720"/>
        <w:rPr>
          <w:sz w:val="24"/>
        </w:rPr>
      </w:pPr>
      <w:r>
        <w:rPr>
          <w:sz w:val="24"/>
        </w:rPr>
        <w:t>采购需求标准</w:t>
      </w:r>
    </w:p>
    <w:p w14:paraId="04B979D5">
      <w:pPr>
        <w:numPr>
          <w:ilvl w:val="2"/>
          <w:numId w:val="8"/>
        </w:numPr>
        <w:tabs>
          <w:tab w:val="left" w:pos="2014"/>
        </w:tabs>
        <w:snapToGrid w:val="0"/>
        <w:spacing w:line="360" w:lineRule="auto"/>
        <w:rPr>
          <w:sz w:val="24"/>
        </w:rPr>
      </w:pPr>
      <w:r>
        <w:rPr>
          <w:sz w:val="24"/>
        </w:rPr>
        <w:t>商品包装、快递包装政府采购需求标准（试行）</w:t>
      </w:r>
    </w:p>
    <w:p w14:paraId="35552836">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F0D12A2">
      <w:pPr>
        <w:numPr>
          <w:ilvl w:val="2"/>
          <w:numId w:val="8"/>
        </w:numPr>
        <w:tabs>
          <w:tab w:val="left" w:pos="2014"/>
        </w:tabs>
        <w:snapToGrid w:val="0"/>
        <w:spacing w:line="360" w:lineRule="auto"/>
        <w:rPr>
          <w:sz w:val="24"/>
        </w:rPr>
      </w:pPr>
      <w:bookmarkStart w:id="170" w:name="_Hlk164953935"/>
      <w:r>
        <w:rPr>
          <w:sz w:val="24"/>
        </w:rPr>
        <w:t xml:space="preserve">其他政府采购需求标准 </w:t>
      </w:r>
    </w:p>
    <w:bookmarkEnd w:id="170"/>
    <w:p w14:paraId="005861A3">
      <w:pPr>
        <w:tabs>
          <w:tab w:val="left" w:pos="900"/>
          <w:tab w:val="left" w:pos="1980"/>
        </w:tabs>
        <w:snapToGrid w:val="0"/>
        <w:spacing w:line="360" w:lineRule="auto"/>
        <w:ind w:left="1980"/>
        <w:rPr>
          <w:sz w:val="24"/>
        </w:rPr>
      </w:pPr>
      <w:bookmarkStart w:id="171" w:name="_Hlk164955325"/>
      <w:r>
        <w:rPr>
          <w:sz w:val="24"/>
        </w:rPr>
        <w:t>为贯彻落实《深化政府采购制度改革方案》有关要求，推动政府采购需求标准建设</w:t>
      </w:r>
      <w:bookmarkEnd w:id="171"/>
      <w:r>
        <w:rPr>
          <w:sz w:val="24"/>
        </w:rPr>
        <w:t>，财政部门会同有关部门制定发布的其他政府采购需求标准，本项目如涉及，则具体要求见第五章《采购需求》。</w:t>
      </w:r>
    </w:p>
    <w:p w14:paraId="49F70024">
      <w:pPr>
        <w:numPr>
          <w:ilvl w:val="0"/>
          <w:numId w:val="8"/>
        </w:numPr>
        <w:tabs>
          <w:tab w:val="left" w:pos="360"/>
        </w:tabs>
        <w:snapToGrid w:val="0"/>
        <w:spacing w:line="360" w:lineRule="auto"/>
        <w:ind w:left="357" w:hanging="357"/>
        <w:outlineLvl w:val="1"/>
        <w:rPr>
          <w:sz w:val="24"/>
        </w:rPr>
      </w:pPr>
      <w:r>
        <w:rPr>
          <w:sz w:val="24"/>
        </w:rPr>
        <w:t>投标费用</w:t>
      </w:r>
    </w:p>
    <w:p w14:paraId="639D4A5C">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9D5FB81">
      <w:pPr>
        <w:tabs>
          <w:tab w:val="left" w:pos="1080"/>
        </w:tabs>
        <w:snapToGrid w:val="0"/>
        <w:spacing w:line="360" w:lineRule="auto"/>
        <w:ind w:left="1080"/>
        <w:rPr>
          <w:sz w:val="28"/>
        </w:rPr>
      </w:pPr>
      <w:bookmarkStart w:id="172" w:name="_1.8_计量单位"/>
      <w:bookmarkEnd w:id="172"/>
    </w:p>
    <w:p w14:paraId="7FC610C9">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247F387D">
      <w:pPr>
        <w:numPr>
          <w:ilvl w:val="0"/>
          <w:numId w:val="8"/>
        </w:numPr>
        <w:tabs>
          <w:tab w:val="left" w:pos="360"/>
        </w:tabs>
        <w:snapToGrid w:val="0"/>
        <w:spacing w:line="360" w:lineRule="auto"/>
        <w:ind w:left="357" w:hanging="357"/>
        <w:outlineLvl w:val="1"/>
        <w:rPr>
          <w:sz w:val="24"/>
        </w:rPr>
      </w:pPr>
      <w:bookmarkStart w:id="173" w:name="_Toc164351617"/>
      <w:bookmarkStart w:id="174" w:name="_Toc150480761"/>
      <w:bookmarkStart w:id="175" w:name="_Toc150509274"/>
      <w:bookmarkStart w:id="176" w:name="_Toc226309767"/>
      <w:bookmarkStart w:id="177" w:name="_Toc226965796"/>
      <w:bookmarkStart w:id="178" w:name="_Toc195842888"/>
      <w:bookmarkStart w:id="179" w:name="_Toc164229218"/>
      <w:bookmarkStart w:id="180" w:name="_Toc127151724"/>
      <w:bookmarkStart w:id="181" w:name="_Toc150774623"/>
      <w:bookmarkStart w:id="182" w:name="_Toc151193837"/>
      <w:bookmarkStart w:id="183" w:name="_Toc149720816"/>
      <w:bookmarkStart w:id="184" w:name="_Toc305158791"/>
      <w:bookmarkStart w:id="185" w:name="_Toc264969213"/>
      <w:bookmarkStart w:id="186" w:name="_Toc151190150"/>
      <w:bookmarkStart w:id="187" w:name="_Toc127161437"/>
      <w:bookmarkStart w:id="188" w:name="_Toc151193621"/>
      <w:bookmarkStart w:id="189" w:name="_Toc226965713"/>
      <w:bookmarkStart w:id="190" w:name="_Toc164608792"/>
      <w:bookmarkStart w:id="191" w:name="_Toc151193765"/>
      <w:bookmarkStart w:id="192" w:name="_Toc226337219"/>
      <w:bookmarkStart w:id="193" w:name="_Toc305158865"/>
      <w:bookmarkStart w:id="194" w:name="_Toc520356147"/>
      <w:bookmarkStart w:id="195" w:name="_Toc150774728"/>
      <w:bookmarkStart w:id="196" w:name="_Toc142311025"/>
      <w:bookmarkStart w:id="197" w:name="_Toc127151523"/>
      <w:bookmarkStart w:id="198" w:name="_Toc164608637"/>
      <w:bookmarkStart w:id="199" w:name="_Toc164229364"/>
      <w:bookmarkStart w:id="200" w:name="_Toc151193911"/>
      <w:bookmarkStart w:id="201" w:name="_Toc151193693"/>
      <w:bookmarkStart w:id="202" w:name="_Toc265228361"/>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6B6E7F9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66B16AED">
      <w:pPr>
        <w:numPr>
          <w:ilvl w:val="0"/>
          <w:numId w:val="9"/>
        </w:numPr>
        <w:tabs>
          <w:tab w:val="left" w:pos="1980"/>
          <w:tab w:val="left" w:pos="2520"/>
        </w:tabs>
        <w:snapToGrid w:val="0"/>
        <w:spacing w:line="360" w:lineRule="auto"/>
        <w:ind w:left="1440" w:firstLine="5"/>
        <w:rPr>
          <w:sz w:val="24"/>
        </w:rPr>
      </w:pPr>
      <w:r>
        <w:rPr>
          <w:sz w:val="24"/>
        </w:rPr>
        <w:t>投标邀请</w:t>
      </w:r>
    </w:p>
    <w:p w14:paraId="177DDC84">
      <w:pPr>
        <w:numPr>
          <w:ilvl w:val="0"/>
          <w:numId w:val="9"/>
        </w:numPr>
        <w:tabs>
          <w:tab w:val="left" w:pos="1980"/>
          <w:tab w:val="left" w:pos="2520"/>
        </w:tabs>
        <w:snapToGrid w:val="0"/>
        <w:spacing w:line="360" w:lineRule="auto"/>
        <w:ind w:left="1440" w:firstLine="5"/>
        <w:rPr>
          <w:sz w:val="24"/>
        </w:rPr>
      </w:pPr>
      <w:r>
        <w:rPr>
          <w:sz w:val="24"/>
        </w:rPr>
        <w:t>投标人须知</w:t>
      </w:r>
    </w:p>
    <w:p w14:paraId="7FE0F1B7">
      <w:pPr>
        <w:numPr>
          <w:ilvl w:val="0"/>
          <w:numId w:val="9"/>
        </w:numPr>
        <w:tabs>
          <w:tab w:val="left" w:pos="1980"/>
          <w:tab w:val="left" w:pos="2520"/>
        </w:tabs>
        <w:snapToGrid w:val="0"/>
        <w:spacing w:line="360" w:lineRule="auto"/>
        <w:ind w:left="1440" w:firstLine="5"/>
        <w:rPr>
          <w:sz w:val="24"/>
        </w:rPr>
      </w:pPr>
      <w:r>
        <w:rPr>
          <w:sz w:val="24"/>
        </w:rPr>
        <w:t>资格审查</w:t>
      </w:r>
    </w:p>
    <w:p w14:paraId="410A753B">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10F32DD6">
      <w:pPr>
        <w:numPr>
          <w:ilvl w:val="0"/>
          <w:numId w:val="9"/>
        </w:numPr>
        <w:tabs>
          <w:tab w:val="left" w:pos="1980"/>
          <w:tab w:val="left" w:pos="2520"/>
        </w:tabs>
        <w:snapToGrid w:val="0"/>
        <w:spacing w:line="360" w:lineRule="auto"/>
        <w:ind w:left="1440" w:firstLine="5"/>
        <w:rPr>
          <w:sz w:val="24"/>
        </w:rPr>
      </w:pPr>
      <w:r>
        <w:rPr>
          <w:sz w:val="24"/>
        </w:rPr>
        <w:t>采购需求</w:t>
      </w:r>
    </w:p>
    <w:p w14:paraId="7EBAE575">
      <w:pPr>
        <w:numPr>
          <w:ilvl w:val="0"/>
          <w:numId w:val="9"/>
        </w:numPr>
        <w:tabs>
          <w:tab w:val="left" w:pos="1980"/>
          <w:tab w:val="left" w:pos="2520"/>
        </w:tabs>
        <w:snapToGrid w:val="0"/>
        <w:spacing w:line="360" w:lineRule="auto"/>
        <w:ind w:left="1440" w:firstLine="5"/>
        <w:rPr>
          <w:sz w:val="24"/>
        </w:rPr>
      </w:pPr>
      <w:r>
        <w:rPr>
          <w:sz w:val="24"/>
        </w:rPr>
        <w:t>拟签订的合同文本</w:t>
      </w:r>
    </w:p>
    <w:p w14:paraId="4FA74CAE">
      <w:pPr>
        <w:numPr>
          <w:ilvl w:val="0"/>
          <w:numId w:val="9"/>
        </w:numPr>
        <w:tabs>
          <w:tab w:val="left" w:pos="1980"/>
          <w:tab w:val="left" w:pos="2520"/>
        </w:tabs>
        <w:snapToGrid w:val="0"/>
        <w:spacing w:line="360" w:lineRule="auto"/>
        <w:ind w:left="1440" w:firstLine="5"/>
        <w:rPr>
          <w:sz w:val="24"/>
        </w:rPr>
      </w:pPr>
      <w:r>
        <w:rPr>
          <w:sz w:val="24"/>
        </w:rPr>
        <w:t>投标文件格式</w:t>
      </w:r>
    </w:p>
    <w:p w14:paraId="13AEAA4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E145CE7">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3C86E80B">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D718476">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0BAD482">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947DBEC">
      <w:pPr>
        <w:tabs>
          <w:tab w:val="left" w:pos="1080"/>
          <w:tab w:val="left" w:pos="1561"/>
        </w:tabs>
        <w:snapToGrid w:val="0"/>
        <w:spacing w:line="360" w:lineRule="auto"/>
        <w:ind w:left="1080"/>
        <w:rPr>
          <w:sz w:val="28"/>
        </w:rPr>
      </w:pPr>
      <w:bookmarkStart w:id="203" w:name="_Toc516367020"/>
      <w:bookmarkStart w:id="204" w:name="_Toc150480764"/>
      <w:bookmarkStart w:id="205" w:name="_Toc226309770"/>
      <w:bookmarkStart w:id="206" w:name="_Toc151193624"/>
      <w:bookmarkStart w:id="207" w:name="_Toc195842891"/>
      <w:bookmarkStart w:id="208" w:name="_Toc151193840"/>
      <w:bookmarkStart w:id="209" w:name="_Toc142311028"/>
      <w:bookmarkStart w:id="210" w:name="_Toc151193914"/>
      <w:bookmarkStart w:id="211" w:name="_Toc150774626"/>
      <w:bookmarkStart w:id="212" w:name="_Toc305158868"/>
      <w:bookmarkStart w:id="213" w:name="_Toc226337222"/>
      <w:bookmarkStart w:id="214" w:name="_Toc226965716"/>
      <w:bookmarkStart w:id="215" w:name="_Toc150509277"/>
      <w:bookmarkStart w:id="216" w:name="_Toc127151526"/>
      <w:bookmarkStart w:id="217" w:name="_Toc226965799"/>
      <w:bookmarkStart w:id="218" w:name="_Toc151190153"/>
      <w:bookmarkStart w:id="219" w:name="_Toc264969216"/>
      <w:bookmarkStart w:id="220" w:name="_Toc305158794"/>
      <w:bookmarkStart w:id="221" w:name="_Toc520356150"/>
      <w:bookmarkStart w:id="222" w:name="_Toc151193696"/>
      <w:bookmarkStart w:id="223" w:name="_Toc151193768"/>
      <w:bookmarkStart w:id="224" w:name="_Toc150774731"/>
      <w:bookmarkStart w:id="225" w:name="_Toc265228364"/>
    </w:p>
    <w:p w14:paraId="36D0DD6A">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213A899">
      <w:pPr>
        <w:numPr>
          <w:ilvl w:val="0"/>
          <w:numId w:val="8"/>
        </w:numPr>
        <w:tabs>
          <w:tab w:val="left" w:pos="360"/>
        </w:tabs>
        <w:snapToGrid w:val="0"/>
        <w:spacing w:line="360" w:lineRule="auto"/>
        <w:ind w:left="357" w:hanging="357"/>
        <w:outlineLvl w:val="1"/>
        <w:rPr>
          <w:sz w:val="24"/>
        </w:rPr>
      </w:pPr>
      <w:bookmarkStart w:id="226" w:name="_Toc151193697"/>
      <w:bookmarkStart w:id="227" w:name="_Toc226965717"/>
      <w:bookmarkStart w:id="228" w:name="_Toc127151728"/>
      <w:bookmarkStart w:id="229" w:name="_Toc127151527"/>
      <w:bookmarkStart w:id="230" w:name="_Toc164608796"/>
      <w:bookmarkStart w:id="231" w:name="_Toc151193841"/>
      <w:bookmarkStart w:id="232" w:name="_Toc151193915"/>
      <w:bookmarkStart w:id="233" w:name="_Toc150480765"/>
      <w:bookmarkStart w:id="234" w:name="_Toc142311029"/>
      <w:bookmarkStart w:id="235" w:name="_Toc164608641"/>
      <w:bookmarkStart w:id="236" w:name="_Toc150774627"/>
      <w:bookmarkStart w:id="237" w:name="_Toc520356151"/>
      <w:bookmarkStart w:id="238" w:name="_Toc516367021"/>
      <w:bookmarkStart w:id="239" w:name="_Toc150509278"/>
      <w:bookmarkStart w:id="240" w:name="_Toc164351621"/>
      <w:bookmarkStart w:id="241" w:name="_Toc195842892"/>
      <w:bookmarkStart w:id="242" w:name="_Toc164229368"/>
      <w:bookmarkStart w:id="243" w:name="_Toc226309771"/>
      <w:bookmarkStart w:id="244" w:name="_Toc151193625"/>
      <w:bookmarkStart w:id="245" w:name="_Toc226965800"/>
      <w:bookmarkStart w:id="246" w:name="_Toc127161441"/>
      <w:bookmarkStart w:id="247" w:name="_Toc264969217"/>
      <w:bookmarkStart w:id="248" w:name="_Toc164229222"/>
      <w:bookmarkStart w:id="249" w:name="_Toc151193769"/>
      <w:bookmarkStart w:id="250" w:name="_Toc151190154"/>
      <w:bookmarkStart w:id="251" w:name="_Toc305158795"/>
      <w:bookmarkStart w:id="252" w:name="_Toc150774732"/>
      <w:bookmarkStart w:id="253" w:name="_Toc149720820"/>
      <w:bookmarkStart w:id="254" w:name="_Toc226337223"/>
      <w:bookmarkStart w:id="255" w:name="_Toc265228365"/>
      <w:bookmarkStart w:id="256" w:name="_Toc305158869"/>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72B9AA57">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53CAEF7">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EABC505">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D61C49">
      <w:pPr>
        <w:numPr>
          <w:ilvl w:val="0"/>
          <w:numId w:val="8"/>
        </w:numPr>
        <w:tabs>
          <w:tab w:val="left" w:pos="360"/>
        </w:tabs>
        <w:snapToGrid w:val="0"/>
        <w:spacing w:line="360" w:lineRule="auto"/>
        <w:ind w:left="357" w:hanging="357"/>
        <w:outlineLvl w:val="1"/>
        <w:rPr>
          <w:sz w:val="24"/>
        </w:rPr>
      </w:pPr>
      <w:bookmarkStart w:id="257" w:name="_Ref467306676"/>
      <w:bookmarkStart w:id="258" w:name="_Ref467306195"/>
      <w:bookmarkStart w:id="259" w:name="_Toc516367022"/>
      <w:bookmarkStart w:id="260" w:name="_Toc226309772"/>
      <w:bookmarkStart w:id="261" w:name="_Toc127161442"/>
      <w:bookmarkStart w:id="262" w:name="_Toc164608642"/>
      <w:bookmarkStart w:id="263" w:name="_Toc164608797"/>
      <w:bookmarkStart w:id="264" w:name="_Toc151193916"/>
      <w:bookmarkStart w:id="265" w:name="_Toc150774628"/>
      <w:bookmarkStart w:id="266" w:name="_Toc151190155"/>
      <w:bookmarkStart w:id="267" w:name="_Toc164351622"/>
      <w:bookmarkStart w:id="268" w:name="_Toc150480766"/>
      <w:bookmarkStart w:id="269" w:name="_Toc305158870"/>
      <w:bookmarkStart w:id="270" w:name="_Toc520356152"/>
      <w:bookmarkStart w:id="271" w:name="_Toc142311030"/>
      <w:bookmarkStart w:id="272" w:name="_Toc195842893"/>
      <w:bookmarkStart w:id="273" w:name="_Toc264969218"/>
      <w:bookmarkStart w:id="274" w:name="_Toc265228366"/>
      <w:bookmarkStart w:id="275" w:name="_Toc127151729"/>
      <w:bookmarkStart w:id="276" w:name="_Toc151193842"/>
      <w:bookmarkStart w:id="277" w:name="_Toc127151528"/>
      <w:bookmarkStart w:id="278" w:name="_Toc149720821"/>
      <w:bookmarkStart w:id="279" w:name="_Toc151193626"/>
      <w:bookmarkStart w:id="280" w:name="_Toc226965801"/>
      <w:bookmarkStart w:id="281" w:name="_Toc151193698"/>
      <w:bookmarkStart w:id="282" w:name="_Toc164229369"/>
      <w:bookmarkStart w:id="283" w:name="_Toc226965718"/>
      <w:bookmarkStart w:id="284" w:name="_Toc150509279"/>
      <w:bookmarkStart w:id="285" w:name="_Toc164229223"/>
      <w:bookmarkStart w:id="286" w:name="_Toc150774733"/>
      <w:bookmarkStart w:id="287" w:name="_Toc151193770"/>
      <w:bookmarkStart w:id="288" w:name="_Toc305158796"/>
      <w:bookmarkStart w:id="289" w:name="_Toc226337224"/>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86724FD">
      <w:pPr>
        <w:numPr>
          <w:ilvl w:val="1"/>
          <w:numId w:val="8"/>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6A184FA1">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37ABE8B">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969A471">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63C5129">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0"/>
    </w:p>
    <w:p w14:paraId="468F4DEE">
      <w:pPr>
        <w:numPr>
          <w:ilvl w:val="0"/>
          <w:numId w:val="8"/>
        </w:numPr>
        <w:tabs>
          <w:tab w:val="left" w:pos="360"/>
        </w:tabs>
        <w:snapToGrid w:val="0"/>
        <w:spacing w:line="360" w:lineRule="auto"/>
        <w:ind w:left="357" w:hanging="357"/>
        <w:outlineLvl w:val="1"/>
        <w:rPr>
          <w:sz w:val="24"/>
        </w:rPr>
      </w:pPr>
      <w:bookmarkStart w:id="291" w:name="_Toc151193628"/>
      <w:bookmarkStart w:id="292" w:name="_Toc151190157"/>
      <w:bookmarkStart w:id="293" w:name="_Toc195842895"/>
      <w:bookmarkStart w:id="294" w:name="_Toc164229225"/>
      <w:bookmarkStart w:id="295" w:name="_Toc151193844"/>
      <w:bookmarkStart w:id="296" w:name="_Toc164351624"/>
      <w:bookmarkStart w:id="297" w:name="_Toc127161444"/>
      <w:bookmarkStart w:id="298" w:name="_Toc164608799"/>
      <w:bookmarkStart w:id="299" w:name="_Toc151193700"/>
      <w:bookmarkStart w:id="300" w:name="_Toc151193918"/>
      <w:bookmarkStart w:id="301" w:name="_Toc164229371"/>
      <w:bookmarkStart w:id="302" w:name="_Toc149720823"/>
      <w:bookmarkStart w:id="303" w:name="_Toc151193772"/>
      <w:bookmarkStart w:id="304" w:name="_Toc150774735"/>
      <w:bookmarkStart w:id="305" w:name="_Toc150774630"/>
      <w:bookmarkStart w:id="306" w:name="_Toc150480768"/>
      <w:bookmarkStart w:id="307" w:name="_Toc164608644"/>
      <w:bookmarkStart w:id="308" w:name="_Toc520356155"/>
      <w:bookmarkStart w:id="309" w:name="_Toc142311032"/>
      <w:bookmarkStart w:id="310" w:name="_Toc150509281"/>
      <w:bookmarkStart w:id="311" w:name="_Toc127151731"/>
      <w:bookmarkStart w:id="312" w:name="_Toc127151530"/>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660B6002">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24C65F8F">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4CCAEFF">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08CA867">
      <w:pPr>
        <w:numPr>
          <w:ilvl w:val="2"/>
          <w:numId w:val="8"/>
        </w:numPr>
        <w:snapToGrid w:val="0"/>
        <w:spacing w:line="360" w:lineRule="auto"/>
        <w:rPr>
          <w:sz w:val="24"/>
        </w:rPr>
      </w:pPr>
      <w:r>
        <w:rPr>
          <w:sz w:val="24"/>
        </w:rPr>
        <w:t xml:space="preserve">按照招标文件要求完成本项目的全部相关费用。 </w:t>
      </w:r>
    </w:p>
    <w:p w14:paraId="2C231F8C">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2D0BF7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491709D9">
      <w:pPr>
        <w:numPr>
          <w:ilvl w:val="0"/>
          <w:numId w:val="8"/>
        </w:numPr>
        <w:tabs>
          <w:tab w:val="left" w:pos="360"/>
        </w:tabs>
        <w:snapToGrid w:val="0"/>
        <w:spacing w:line="360" w:lineRule="auto"/>
        <w:ind w:left="357" w:hanging="357"/>
        <w:outlineLvl w:val="1"/>
        <w:rPr>
          <w:sz w:val="24"/>
        </w:rPr>
      </w:pPr>
      <w:bookmarkStart w:id="313" w:name="_Ref467306513"/>
      <w:bookmarkStart w:id="314" w:name="_Toc164608800"/>
      <w:bookmarkStart w:id="315" w:name="_Toc151193629"/>
      <w:bookmarkStart w:id="316" w:name="_Toc164608645"/>
      <w:bookmarkStart w:id="317" w:name="_Toc149720824"/>
      <w:bookmarkStart w:id="318" w:name="_Toc151193773"/>
      <w:bookmarkStart w:id="319" w:name="_Toc164351625"/>
      <w:bookmarkStart w:id="320" w:name="_Toc305158873"/>
      <w:bookmarkStart w:id="321" w:name="_Toc195842896"/>
      <w:bookmarkStart w:id="322" w:name="_Toc164229226"/>
      <w:bookmarkStart w:id="323" w:name="_Toc226965804"/>
      <w:bookmarkStart w:id="324" w:name="_Toc520356156"/>
      <w:bookmarkStart w:id="325" w:name="_Toc226309775"/>
      <w:bookmarkStart w:id="326" w:name="_Toc264969221"/>
      <w:bookmarkStart w:id="327" w:name="_Toc127161445"/>
      <w:bookmarkStart w:id="328" w:name="_Toc151193845"/>
      <w:bookmarkStart w:id="329" w:name="_Toc142311033"/>
      <w:bookmarkStart w:id="330" w:name="_Toc150774631"/>
      <w:bookmarkStart w:id="331" w:name="_Toc265228369"/>
      <w:bookmarkStart w:id="332" w:name="_Toc150774736"/>
      <w:bookmarkStart w:id="333" w:name="_Toc127151732"/>
      <w:bookmarkStart w:id="334" w:name="_Toc226965721"/>
      <w:bookmarkStart w:id="335" w:name="_Toc151190158"/>
      <w:bookmarkStart w:id="336" w:name="_Toc151193701"/>
      <w:bookmarkStart w:id="337" w:name="_Toc127151531"/>
      <w:bookmarkStart w:id="338" w:name="_Toc164229372"/>
      <w:bookmarkStart w:id="339" w:name="_Toc226337227"/>
      <w:bookmarkStart w:id="340" w:name="_Toc305158799"/>
      <w:bookmarkStart w:id="341" w:name="_Toc151193919"/>
      <w:bookmarkStart w:id="342" w:name="_Toc150480769"/>
      <w:bookmarkStart w:id="343" w:name="_Toc150509282"/>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9EC0A7A">
      <w:pPr>
        <w:numPr>
          <w:ilvl w:val="1"/>
          <w:numId w:val="8"/>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。投标人自愿超额缴纳投标保证金的，投标文件不做无效处理。</w:t>
      </w:r>
    </w:p>
    <w:p w14:paraId="68E33A8B">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28252B7">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sz w:val="24"/>
        </w:rPr>
        <w:t>以电子保函形式提交投标保证金的，应在投标截止时间前通过</w:t>
      </w:r>
      <w:r>
        <w:rPr>
          <w:sz w:val="24"/>
          <w:lang w:bidi="ar"/>
        </w:rPr>
        <w:t>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14:paraId="0B1267F6">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F093E7">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4D2009A0">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8388D1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77001F5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E180E21">
      <w:pPr>
        <w:numPr>
          <w:ilvl w:val="2"/>
          <w:numId w:val="8"/>
        </w:numPr>
        <w:snapToGrid w:val="0"/>
        <w:spacing w:line="360" w:lineRule="auto"/>
        <w:rPr>
          <w:sz w:val="24"/>
        </w:rPr>
      </w:pPr>
      <w:r>
        <w:rPr>
          <w:sz w:val="24"/>
        </w:rPr>
        <w:t>中标人的投标保证金，自采购合同签订之日起5个工作日内退还中标人；</w:t>
      </w:r>
    </w:p>
    <w:p w14:paraId="4B0487FA">
      <w:pPr>
        <w:numPr>
          <w:ilvl w:val="2"/>
          <w:numId w:val="8"/>
        </w:numPr>
        <w:snapToGrid w:val="0"/>
        <w:spacing w:line="360" w:lineRule="auto"/>
        <w:rPr>
          <w:sz w:val="24"/>
        </w:rPr>
      </w:pPr>
      <w:r>
        <w:rPr>
          <w:sz w:val="24"/>
        </w:rPr>
        <w:t>未中标投标人的投标保证金，自中标通知书发出之日起5个工作日内退还未中标人；</w:t>
      </w:r>
    </w:p>
    <w:p w14:paraId="4E4A588D">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5CDB568A">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81C3BE3">
      <w:pPr>
        <w:numPr>
          <w:ilvl w:val="2"/>
          <w:numId w:val="8"/>
        </w:numPr>
        <w:snapToGrid w:val="0"/>
        <w:spacing w:line="360" w:lineRule="auto"/>
        <w:rPr>
          <w:sz w:val="24"/>
        </w:rPr>
      </w:pPr>
      <w:r>
        <w:rPr>
          <w:sz w:val="24"/>
        </w:rPr>
        <w:t>投标有效期内投标人撤销投标文件的；</w:t>
      </w:r>
    </w:p>
    <w:p w14:paraId="1C33DF9B">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409B9354">
      <w:pPr>
        <w:numPr>
          <w:ilvl w:val="0"/>
          <w:numId w:val="8"/>
        </w:numPr>
        <w:tabs>
          <w:tab w:val="left" w:pos="360"/>
        </w:tabs>
        <w:snapToGrid w:val="0"/>
        <w:spacing w:line="360" w:lineRule="auto"/>
        <w:ind w:left="357" w:hanging="357"/>
        <w:outlineLvl w:val="1"/>
        <w:rPr>
          <w:sz w:val="24"/>
        </w:rPr>
      </w:pPr>
      <w:bookmarkStart w:id="346" w:name="_Toc305158874"/>
      <w:bookmarkStart w:id="347" w:name="_Toc305158800"/>
      <w:bookmarkStart w:id="348" w:name="_Toc127151733"/>
      <w:bookmarkStart w:id="349" w:name="_Toc127151532"/>
      <w:bookmarkStart w:id="350" w:name="_Toc195842897"/>
      <w:bookmarkStart w:id="351" w:name="_Toc164229227"/>
      <w:bookmarkStart w:id="352" w:name="_Toc164351626"/>
      <w:bookmarkStart w:id="353" w:name="_Toc150509283"/>
      <w:bookmarkStart w:id="354" w:name="_Toc226965722"/>
      <w:bookmarkStart w:id="355" w:name="_Toc151190159"/>
      <w:bookmarkStart w:id="356" w:name="_Toc164608646"/>
      <w:bookmarkStart w:id="357" w:name="_Toc226309776"/>
      <w:bookmarkStart w:id="358" w:name="_Toc226337228"/>
      <w:bookmarkStart w:id="359" w:name="_Toc264969222"/>
      <w:bookmarkStart w:id="360" w:name="_Toc164608801"/>
      <w:bookmarkStart w:id="361" w:name="_Toc151193846"/>
      <w:bookmarkStart w:id="362" w:name="_Toc150774632"/>
      <w:bookmarkStart w:id="363" w:name="_Toc520356157"/>
      <w:bookmarkStart w:id="364" w:name="_Toc151193920"/>
      <w:bookmarkStart w:id="365" w:name="_Toc142311034"/>
      <w:bookmarkStart w:id="366" w:name="_Toc149720825"/>
      <w:bookmarkStart w:id="367" w:name="_Toc127161446"/>
      <w:bookmarkStart w:id="368" w:name="_Toc226965805"/>
      <w:bookmarkStart w:id="369" w:name="_Toc151193630"/>
      <w:bookmarkStart w:id="370" w:name="_Toc150480770"/>
      <w:bookmarkStart w:id="371" w:name="_Toc151193774"/>
      <w:bookmarkStart w:id="372" w:name="_Toc151193702"/>
      <w:bookmarkStart w:id="373" w:name="_Toc265228370"/>
      <w:bookmarkStart w:id="374" w:name="_Toc150774737"/>
      <w:bookmarkStart w:id="375" w:name="_Toc164229373"/>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795CC3B0">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7E7FDC3">
      <w:pPr>
        <w:numPr>
          <w:ilvl w:val="0"/>
          <w:numId w:val="8"/>
        </w:numPr>
        <w:tabs>
          <w:tab w:val="left" w:pos="360"/>
        </w:tabs>
        <w:snapToGrid w:val="0"/>
        <w:spacing w:line="360" w:lineRule="auto"/>
        <w:ind w:left="357" w:hanging="357"/>
        <w:outlineLvl w:val="1"/>
        <w:rPr>
          <w:sz w:val="24"/>
        </w:rPr>
      </w:pPr>
      <w:bookmarkStart w:id="376" w:name="_Toc150509284"/>
      <w:bookmarkStart w:id="377" w:name="_Toc265228371"/>
      <w:bookmarkStart w:id="378" w:name="_Toc226965806"/>
      <w:bookmarkStart w:id="379" w:name="_Toc151193847"/>
      <w:bookmarkStart w:id="380" w:name="_Toc151193631"/>
      <w:bookmarkStart w:id="381" w:name="_Toc520356158"/>
      <w:bookmarkStart w:id="382" w:name="_Toc164608647"/>
      <w:bookmarkStart w:id="383" w:name="_Toc151193921"/>
      <w:bookmarkStart w:id="384" w:name="_Toc151190160"/>
      <w:bookmarkStart w:id="385" w:name="_Toc150480771"/>
      <w:bookmarkStart w:id="386" w:name="_Toc164608802"/>
      <w:bookmarkStart w:id="387" w:name="_Toc164229374"/>
      <w:bookmarkStart w:id="388" w:name="_Toc305158875"/>
      <w:bookmarkStart w:id="389" w:name="_Toc195842898"/>
      <w:bookmarkStart w:id="390" w:name="_Toc151193775"/>
      <w:bookmarkStart w:id="391" w:name="_Toc142311035"/>
      <w:bookmarkStart w:id="392" w:name="_Toc226965723"/>
      <w:bookmarkStart w:id="393" w:name="_Toc127151533"/>
      <w:bookmarkStart w:id="394" w:name="_Toc264969223"/>
      <w:bookmarkStart w:id="395" w:name="_Toc149720826"/>
      <w:bookmarkStart w:id="396" w:name="_Toc127161447"/>
      <w:bookmarkStart w:id="397" w:name="_Toc150774633"/>
      <w:bookmarkStart w:id="398" w:name="_Toc305158801"/>
      <w:bookmarkStart w:id="399" w:name="_Toc127151734"/>
      <w:bookmarkStart w:id="400" w:name="_Toc226309777"/>
      <w:bookmarkStart w:id="401" w:name="_Toc164229228"/>
      <w:bookmarkStart w:id="402" w:name="_Toc150774738"/>
      <w:bookmarkStart w:id="403" w:name="_Toc151193703"/>
      <w:bookmarkStart w:id="404" w:name="_Toc226337229"/>
      <w:bookmarkStart w:id="405" w:name="_Toc164351627"/>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46CDADF8">
      <w:pPr>
        <w:numPr>
          <w:ilvl w:val="1"/>
          <w:numId w:val="8"/>
        </w:numPr>
        <w:tabs>
          <w:tab w:val="left" w:pos="1080"/>
          <w:tab w:val="left" w:pos="2014"/>
        </w:tabs>
        <w:snapToGrid w:val="0"/>
        <w:spacing w:line="360" w:lineRule="auto"/>
        <w:ind w:left="1077" w:hanging="720"/>
        <w:rPr>
          <w:sz w:val="24"/>
        </w:rPr>
      </w:pPr>
      <w:bookmarkStart w:id="406" w:name="_Toc226309778"/>
      <w:bookmarkStart w:id="407" w:name="_Toc151193632"/>
      <w:bookmarkStart w:id="408" w:name="_Toc151193922"/>
      <w:bookmarkStart w:id="409" w:name="_Toc226965724"/>
      <w:bookmarkStart w:id="410" w:name="_Toc127151534"/>
      <w:bookmarkStart w:id="411" w:name="_Toc151193848"/>
      <w:bookmarkStart w:id="412" w:name="_Toc150480772"/>
      <w:bookmarkStart w:id="413" w:name="_Toc305158802"/>
      <w:bookmarkStart w:id="414" w:name="_Toc142311036"/>
      <w:bookmarkStart w:id="415" w:name="_Toc305158876"/>
      <w:bookmarkStart w:id="416" w:name="_Toc226337230"/>
      <w:bookmarkStart w:id="417" w:name="_Toc520356159"/>
      <w:bookmarkStart w:id="418" w:name="_Toc195842899"/>
      <w:bookmarkStart w:id="419" w:name="_Toc151193704"/>
      <w:bookmarkStart w:id="420" w:name="_Toc151190161"/>
      <w:bookmarkStart w:id="421" w:name="_Toc151193776"/>
      <w:bookmarkStart w:id="422" w:name="_Toc226965807"/>
      <w:bookmarkStart w:id="423" w:name="_Toc150774634"/>
      <w:bookmarkStart w:id="424" w:name="_Toc150774739"/>
      <w:bookmarkStart w:id="425" w:name="_Toc265228372"/>
      <w:bookmarkStart w:id="426" w:name="_Toc150509285"/>
      <w:bookmarkStart w:id="427" w:name="_Toc26496922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B47411C">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9EA77F9">
      <w:pPr>
        <w:tabs>
          <w:tab w:val="left" w:pos="900"/>
          <w:tab w:val="left" w:pos="1080"/>
        </w:tabs>
        <w:snapToGrid w:val="0"/>
        <w:spacing w:line="360" w:lineRule="auto"/>
        <w:ind w:left="357"/>
      </w:pPr>
    </w:p>
    <w:p w14:paraId="3F71A58F">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A5BD29B">
      <w:pPr>
        <w:numPr>
          <w:ilvl w:val="0"/>
          <w:numId w:val="8"/>
        </w:numPr>
        <w:tabs>
          <w:tab w:val="left" w:pos="360"/>
        </w:tabs>
        <w:snapToGrid w:val="0"/>
        <w:spacing w:line="360" w:lineRule="auto"/>
        <w:ind w:left="357" w:hanging="357"/>
        <w:outlineLvl w:val="1"/>
        <w:rPr>
          <w:sz w:val="24"/>
        </w:rPr>
      </w:pPr>
      <w:bookmarkStart w:id="428" w:name="_Toc164608804"/>
      <w:bookmarkStart w:id="429" w:name="_Toc151190162"/>
      <w:bookmarkStart w:id="430" w:name="_Toc150774635"/>
      <w:bookmarkStart w:id="431" w:name="_Toc149720828"/>
      <w:bookmarkStart w:id="432" w:name="_Toc142311037"/>
      <w:bookmarkStart w:id="433" w:name="_Toc151193633"/>
      <w:bookmarkStart w:id="434" w:name="_Toc305158803"/>
      <w:bookmarkStart w:id="435" w:name="_Toc305158877"/>
      <w:bookmarkStart w:id="436" w:name="_Toc164351629"/>
      <w:bookmarkStart w:id="437" w:name="_Toc226965725"/>
      <w:bookmarkStart w:id="438" w:name="_Toc150774740"/>
      <w:bookmarkStart w:id="439" w:name="_Toc150509286"/>
      <w:bookmarkStart w:id="440" w:name="_Toc150480773"/>
      <w:bookmarkStart w:id="441" w:name="_Toc164229230"/>
      <w:bookmarkStart w:id="442" w:name="_Toc151193849"/>
      <w:bookmarkStart w:id="443" w:name="_Toc127151535"/>
      <w:bookmarkStart w:id="444" w:name="_Toc226337231"/>
      <w:bookmarkStart w:id="445" w:name="_Toc151193923"/>
      <w:bookmarkStart w:id="446" w:name="_Toc127161449"/>
      <w:bookmarkStart w:id="447" w:name="_Toc127151736"/>
      <w:bookmarkStart w:id="448" w:name="_Toc164608649"/>
      <w:bookmarkStart w:id="449" w:name="_Toc151193777"/>
      <w:bookmarkStart w:id="450" w:name="_Toc264969225"/>
      <w:bookmarkStart w:id="451" w:name="_Toc151193705"/>
      <w:bookmarkStart w:id="452" w:name="_Toc520356160"/>
      <w:bookmarkStart w:id="453" w:name="_Toc265228373"/>
      <w:bookmarkStart w:id="454" w:name="_Toc226309779"/>
      <w:bookmarkStart w:id="455" w:name="_Toc164229376"/>
      <w:bookmarkStart w:id="456" w:name="_Toc226965808"/>
      <w:bookmarkStart w:id="457" w:name="_Toc195842900"/>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603F4BC7">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3652E82B">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01027D8F">
      <w:pPr>
        <w:numPr>
          <w:ilvl w:val="0"/>
          <w:numId w:val="8"/>
        </w:numPr>
        <w:tabs>
          <w:tab w:val="left" w:pos="360"/>
        </w:tabs>
        <w:snapToGrid w:val="0"/>
        <w:spacing w:line="360" w:lineRule="auto"/>
        <w:ind w:left="357" w:hanging="357"/>
        <w:outlineLvl w:val="1"/>
        <w:rPr>
          <w:sz w:val="24"/>
        </w:rPr>
      </w:pPr>
      <w:bookmarkStart w:id="458" w:name="_Toc520356161"/>
      <w:bookmarkStart w:id="459" w:name="_Toc226965809"/>
      <w:bookmarkStart w:id="460" w:name="_Toc142311038"/>
      <w:bookmarkStart w:id="461" w:name="_Toc164608805"/>
      <w:bookmarkStart w:id="462" w:name="_Toc305158878"/>
      <w:bookmarkStart w:id="463" w:name="_Toc226309780"/>
      <w:bookmarkStart w:id="464" w:name="_Toc226965726"/>
      <w:bookmarkStart w:id="465" w:name="_Toc151193634"/>
      <w:bookmarkStart w:id="466" w:name="_Toc151193850"/>
      <w:bookmarkStart w:id="467" w:name="_Toc149720829"/>
      <w:bookmarkStart w:id="468" w:name="_Toc150509287"/>
      <w:bookmarkStart w:id="469" w:name="_Toc151193706"/>
      <w:bookmarkStart w:id="470" w:name="_Toc195842901"/>
      <w:bookmarkStart w:id="471" w:name="_Toc150480774"/>
      <w:bookmarkStart w:id="472" w:name="_Toc151190163"/>
      <w:bookmarkStart w:id="473" w:name="_Toc226337232"/>
      <w:bookmarkStart w:id="474" w:name="_Toc164351630"/>
      <w:bookmarkStart w:id="475" w:name="_Toc164229231"/>
      <w:bookmarkStart w:id="476" w:name="_Toc150774636"/>
      <w:bookmarkStart w:id="477" w:name="_Toc150774741"/>
      <w:bookmarkStart w:id="478" w:name="_Toc305158804"/>
      <w:bookmarkStart w:id="479" w:name="_Toc127151737"/>
      <w:bookmarkStart w:id="480" w:name="_Toc264969226"/>
      <w:bookmarkStart w:id="481" w:name="_Toc151193924"/>
      <w:bookmarkStart w:id="482" w:name="_Toc265228374"/>
      <w:bookmarkStart w:id="483" w:name="_Toc164608650"/>
      <w:bookmarkStart w:id="484" w:name="_Toc151193778"/>
      <w:bookmarkStart w:id="485" w:name="_Toc164229377"/>
      <w:bookmarkStart w:id="486" w:name="_Toc127161450"/>
      <w:bookmarkStart w:id="487" w:name="_Toc127151536"/>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7EDA01FF">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2CBEC6C7">
      <w:pPr>
        <w:numPr>
          <w:ilvl w:val="0"/>
          <w:numId w:val="8"/>
        </w:numPr>
        <w:tabs>
          <w:tab w:val="left" w:pos="360"/>
        </w:tabs>
        <w:snapToGrid w:val="0"/>
        <w:spacing w:line="360" w:lineRule="auto"/>
        <w:ind w:left="357" w:hanging="357"/>
        <w:outlineLvl w:val="1"/>
        <w:rPr>
          <w:sz w:val="24"/>
        </w:rPr>
      </w:pPr>
      <w:bookmarkStart w:id="488" w:name="_Toc151190164"/>
      <w:bookmarkStart w:id="489" w:name="_Toc195842902"/>
      <w:bookmarkStart w:id="490" w:name="_Toc150774637"/>
      <w:bookmarkStart w:id="491" w:name="_Toc151193851"/>
      <w:bookmarkStart w:id="492" w:name="_Toc164351631"/>
      <w:bookmarkStart w:id="493" w:name="_Toc226965810"/>
      <w:bookmarkStart w:id="494" w:name="_Toc226309781"/>
      <w:bookmarkStart w:id="495" w:name="_Toc265228375"/>
      <w:bookmarkStart w:id="496" w:name="_Toc142311039"/>
      <w:bookmarkStart w:id="497" w:name="_Toc305158879"/>
      <w:bookmarkStart w:id="498" w:name="_Toc150509288"/>
      <w:bookmarkStart w:id="499" w:name="_Toc164229378"/>
      <w:bookmarkStart w:id="500" w:name="_Toc164229232"/>
      <w:bookmarkStart w:id="501" w:name="_Toc151193779"/>
      <w:bookmarkStart w:id="502" w:name="_Toc151193635"/>
      <w:bookmarkStart w:id="503" w:name="_Toc149720830"/>
      <w:bookmarkStart w:id="504" w:name="_Toc264969227"/>
      <w:bookmarkStart w:id="505" w:name="_Toc520356162"/>
      <w:bookmarkStart w:id="506" w:name="_Toc164608806"/>
      <w:bookmarkStart w:id="507" w:name="_Toc164608651"/>
      <w:bookmarkStart w:id="508" w:name="_Toc127151738"/>
      <w:bookmarkStart w:id="509" w:name="_Toc127151537"/>
      <w:bookmarkStart w:id="510" w:name="_Toc305158805"/>
      <w:bookmarkStart w:id="511" w:name="_Toc127161451"/>
      <w:bookmarkStart w:id="512" w:name="_Toc151193925"/>
      <w:bookmarkStart w:id="513" w:name="_Toc150480775"/>
      <w:bookmarkStart w:id="514" w:name="_Toc151193707"/>
      <w:bookmarkStart w:id="515" w:name="_Toc226965727"/>
      <w:bookmarkStart w:id="516" w:name="_Toc150774742"/>
      <w:bookmarkStart w:id="517" w:name="_Toc226337233"/>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C96A7BF">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9B2B60A">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1FEC602D">
      <w:pPr>
        <w:spacing w:line="360" w:lineRule="auto"/>
        <w:rPr>
          <w:sz w:val="24"/>
        </w:rPr>
      </w:pPr>
    </w:p>
    <w:p w14:paraId="5921B2E9">
      <w:pPr>
        <w:pStyle w:val="3"/>
        <w:spacing w:before="0" w:line="360" w:lineRule="auto"/>
        <w:rPr>
          <w:rFonts w:ascii="Times New Roman" w:hAnsi="Times New Roman" w:eastAsia="宋体"/>
          <w:sz w:val="28"/>
        </w:rPr>
      </w:pPr>
      <w:bookmarkStart w:id="518" w:name="_Toc151193852"/>
      <w:bookmarkStart w:id="519" w:name="_Toc305158880"/>
      <w:bookmarkStart w:id="520" w:name="_Toc150480776"/>
      <w:bookmarkStart w:id="521" w:name="_Toc151193636"/>
      <w:bookmarkStart w:id="522" w:name="_Toc151193780"/>
      <w:bookmarkStart w:id="523" w:name="_Toc226965811"/>
      <w:bookmarkStart w:id="524" w:name="_Toc264969228"/>
      <w:bookmarkStart w:id="525" w:name="_Toc151193708"/>
      <w:bookmarkStart w:id="526" w:name="_Toc151190165"/>
      <w:bookmarkStart w:id="527" w:name="_Toc265228376"/>
      <w:bookmarkStart w:id="528" w:name="_Toc195842903"/>
      <w:bookmarkStart w:id="529" w:name="_Toc150774638"/>
      <w:bookmarkStart w:id="530" w:name="_Toc520356163"/>
      <w:bookmarkStart w:id="531" w:name="_Toc150509289"/>
      <w:bookmarkStart w:id="532" w:name="_Toc150774743"/>
      <w:bookmarkStart w:id="533" w:name="_Toc151193926"/>
      <w:bookmarkStart w:id="534" w:name="_Toc226309782"/>
      <w:bookmarkStart w:id="535" w:name="_Toc127151538"/>
      <w:bookmarkStart w:id="536" w:name="_Toc226965728"/>
      <w:bookmarkStart w:id="537" w:name="_Toc226337234"/>
      <w:bookmarkStart w:id="538" w:name="_Toc305158806"/>
      <w:bookmarkStart w:id="539" w:name="_Toc142311040"/>
      <w:r>
        <w:rPr>
          <w:rFonts w:ascii="Times New Roman" w:hAnsi="Times New Roman" w:eastAsia="宋体"/>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2E9218C3">
      <w:pPr>
        <w:numPr>
          <w:ilvl w:val="0"/>
          <w:numId w:val="8"/>
        </w:numPr>
        <w:tabs>
          <w:tab w:val="left" w:pos="360"/>
        </w:tabs>
        <w:snapToGrid w:val="0"/>
        <w:spacing w:line="360" w:lineRule="auto"/>
        <w:ind w:left="357" w:hanging="357"/>
        <w:outlineLvl w:val="1"/>
        <w:rPr>
          <w:sz w:val="24"/>
        </w:rPr>
      </w:pPr>
      <w:bookmarkStart w:id="540" w:name="_Toc150509290"/>
      <w:bookmarkStart w:id="541" w:name="_Toc127161453"/>
      <w:bookmarkStart w:id="542" w:name="_Toc127151539"/>
      <w:bookmarkStart w:id="543" w:name="_Toc305158807"/>
      <w:bookmarkStart w:id="544" w:name="_Toc151193853"/>
      <w:bookmarkStart w:id="545" w:name="_Toc151193637"/>
      <w:bookmarkStart w:id="546" w:name="_Toc151190166"/>
      <w:bookmarkStart w:id="547" w:name="_Toc305158881"/>
      <w:bookmarkStart w:id="548" w:name="_Toc150774744"/>
      <w:bookmarkStart w:id="549" w:name="_Toc164229234"/>
      <w:bookmarkStart w:id="550" w:name="_Toc520356164"/>
      <w:bookmarkStart w:id="551" w:name="_Toc151193709"/>
      <w:bookmarkStart w:id="552" w:name="_Toc151193927"/>
      <w:bookmarkStart w:id="553" w:name="_Toc226337235"/>
      <w:bookmarkStart w:id="554" w:name="_Toc150774639"/>
      <w:bookmarkStart w:id="555" w:name="_Toc142311041"/>
      <w:bookmarkStart w:id="556" w:name="_Toc265228377"/>
      <w:bookmarkStart w:id="557" w:name="_Toc164229380"/>
      <w:bookmarkStart w:id="558" w:name="_Toc226309783"/>
      <w:bookmarkStart w:id="559" w:name="_Toc164608653"/>
      <w:bookmarkStart w:id="560" w:name="_Toc226965729"/>
      <w:bookmarkStart w:id="561" w:name="_Toc226965812"/>
      <w:bookmarkStart w:id="562" w:name="_Toc195842904"/>
      <w:bookmarkStart w:id="563" w:name="_Toc149720832"/>
      <w:bookmarkStart w:id="564" w:name="_Toc127151740"/>
      <w:bookmarkStart w:id="565" w:name="_Toc164608808"/>
      <w:bookmarkStart w:id="566" w:name="_Toc151193781"/>
      <w:bookmarkStart w:id="567" w:name="_Toc164351633"/>
      <w:bookmarkStart w:id="568" w:name="_Toc264969229"/>
      <w:bookmarkStart w:id="569" w:name="_Toc150480777"/>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5F711B26">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7277054">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0" w:name="_Hlk167284562"/>
      <w:r>
        <w:rPr>
          <w:sz w:val="24"/>
        </w:rPr>
        <w:t>《投标人须知资料表》</w:t>
      </w:r>
      <w:bookmarkEnd w:id="570"/>
      <w:r>
        <w:rPr>
          <w:sz w:val="24"/>
        </w:rPr>
        <w:t>规定的时间内对投标文件进行解密，因非系统原因导致的解密失败，视为</w:t>
      </w:r>
      <w:r>
        <w:rPr>
          <w:b/>
          <w:sz w:val="24"/>
        </w:rPr>
        <w:t>投标无效</w:t>
      </w:r>
      <w:r>
        <w:rPr>
          <w:sz w:val="24"/>
        </w:rPr>
        <w:t>。</w:t>
      </w:r>
    </w:p>
    <w:p w14:paraId="7D333DBB">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1" w:name="_Toc520356165"/>
      <w:r>
        <w:rPr>
          <w:sz w:val="24"/>
        </w:rPr>
        <w:t>。</w:t>
      </w:r>
      <w:bookmarkStart w:id="572" w:name="_Hlk143533942"/>
      <w:r>
        <w:rPr>
          <w:sz w:val="24"/>
        </w:rPr>
        <w:t>投标人未在规定时间内提出疑义或确认一览表的，视同认可开标结果。</w:t>
      </w:r>
      <w:bookmarkEnd w:id="572"/>
    </w:p>
    <w:p w14:paraId="5F82A647">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19BAAC4">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38687273">
      <w:pPr>
        <w:numPr>
          <w:ilvl w:val="0"/>
          <w:numId w:val="8"/>
        </w:numPr>
        <w:tabs>
          <w:tab w:val="left" w:pos="360"/>
        </w:tabs>
        <w:snapToGrid w:val="0"/>
        <w:spacing w:line="360" w:lineRule="auto"/>
        <w:ind w:left="357" w:hanging="357"/>
        <w:outlineLvl w:val="1"/>
        <w:rPr>
          <w:sz w:val="24"/>
        </w:rPr>
      </w:pPr>
      <w:r>
        <w:rPr>
          <w:sz w:val="24"/>
        </w:rPr>
        <w:t>资格审查</w:t>
      </w:r>
    </w:p>
    <w:p w14:paraId="05288D3C">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71"/>
    <w:p w14:paraId="09AE4EB3">
      <w:pPr>
        <w:numPr>
          <w:ilvl w:val="0"/>
          <w:numId w:val="8"/>
        </w:numPr>
        <w:tabs>
          <w:tab w:val="left" w:pos="360"/>
        </w:tabs>
        <w:snapToGrid w:val="0"/>
        <w:spacing w:line="360" w:lineRule="auto"/>
        <w:ind w:left="357" w:hanging="357"/>
        <w:outlineLvl w:val="1"/>
        <w:rPr>
          <w:sz w:val="24"/>
        </w:rPr>
      </w:pPr>
      <w:bookmarkStart w:id="573" w:name="_Toc151193854"/>
      <w:bookmarkStart w:id="574" w:name="_Toc151193710"/>
      <w:bookmarkStart w:id="575" w:name="_Toc305158882"/>
      <w:bookmarkStart w:id="576" w:name="_Toc151193782"/>
      <w:bookmarkStart w:id="577" w:name="_Toc226309784"/>
      <w:bookmarkStart w:id="578" w:name="_Toc151193638"/>
      <w:bookmarkStart w:id="579" w:name="_Toc150774745"/>
      <w:bookmarkStart w:id="580" w:name="_Toc150509291"/>
      <w:bookmarkStart w:id="581" w:name="_Toc164229235"/>
      <w:bookmarkStart w:id="582" w:name="_Toc142311042"/>
      <w:bookmarkStart w:id="583" w:name="_Toc164608654"/>
      <w:bookmarkStart w:id="584" w:name="_Toc150774640"/>
      <w:bookmarkStart w:id="585" w:name="_Toc305158808"/>
      <w:bookmarkStart w:id="586" w:name="_Toc264969230"/>
      <w:bookmarkStart w:id="587" w:name="_Toc164351634"/>
      <w:bookmarkStart w:id="588" w:name="_Toc226337236"/>
      <w:bookmarkStart w:id="589" w:name="_Toc127161454"/>
      <w:bookmarkStart w:id="590" w:name="_Toc226965730"/>
      <w:bookmarkStart w:id="591" w:name="_Toc149720833"/>
      <w:bookmarkStart w:id="592" w:name="_Toc265228378"/>
      <w:bookmarkStart w:id="593" w:name="_Toc150480778"/>
      <w:bookmarkStart w:id="594" w:name="_Toc151190167"/>
      <w:bookmarkStart w:id="595" w:name="_Toc226965813"/>
      <w:bookmarkStart w:id="596" w:name="_Toc195842905"/>
      <w:bookmarkStart w:id="597" w:name="_Toc164229381"/>
      <w:bookmarkStart w:id="598" w:name="_Toc164608809"/>
      <w:bookmarkStart w:id="599" w:name="_Toc127151540"/>
      <w:bookmarkStart w:id="600" w:name="_Toc151193928"/>
      <w:bookmarkStart w:id="601" w:name="_Toc127151741"/>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64CC9EFD">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2E32FAD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2"/>
      <w:bookmarkStart w:id="603" w:name="_Toc520356169"/>
    </w:p>
    <w:p w14:paraId="6C6F1F6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1447DC36">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9AAA923">
      <w:pPr>
        <w:tabs>
          <w:tab w:val="left" w:pos="360"/>
          <w:tab w:val="left" w:pos="1080"/>
        </w:tabs>
        <w:snapToGrid w:val="0"/>
        <w:spacing w:line="360" w:lineRule="auto"/>
        <w:ind w:left="1080"/>
        <w:rPr>
          <w:sz w:val="24"/>
        </w:rPr>
      </w:pPr>
    </w:p>
    <w:p w14:paraId="1F90AF9B">
      <w:pPr>
        <w:pStyle w:val="3"/>
        <w:spacing w:before="0" w:line="360" w:lineRule="auto"/>
        <w:rPr>
          <w:rFonts w:ascii="Times New Roman" w:hAnsi="Times New Roman" w:eastAsia="宋体"/>
          <w:sz w:val="28"/>
        </w:rPr>
      </w:pPr>
      <w:bookmarkStart w:id="604" w:name="_Toc127151545"/>
      <w:bookmarkStart w:id="605" w:name="_Toc150480783"/>
      <w:bookmarkStart w:id="606" w:name="_Toc150509296"/>
      <w:bookmarkStart w:id="607" w:name="_Toc151190172"/>
      <w:bookmarkStart w:id="608" w:name="_Toc151193787"/>
      <w:bookmarkStart w:id="609" w:name="_Toc150774645"/>
      <w:bookmarkStart w:id="610" w:name="_Toc305158887"/>
      <w:bookmarkStart w:id="611" w:name="_Toc150774750"/>
      <w:bookmarkStart w:id="612" w:name="_Toc226965818"/>
      <w:bookmarkStart w:id="613" w:name="_Toc226309789"/>
      <w:bookmarkStart w:id="614" w:name="_Toc151193859"/>
      <w:bookmarkStart w:id="615" w:name="_Toc195842910"/>
      <w:bookmarkStart w:id="616" w:name="_Toc226337241"/>
      <w:bookmarkStart w:id="617" w:name="_Toc151193643"/>
      <w:bookmarkStart w:id="618" w:name="_Toc264969235"/>
      <w:bookmarkStart w:id="619" w:name="_Toc151193715"/>
      <w:bookmarkStart w:id="620" w:name="_Toc151193933"/>
      <w:bookmarkStart w:id="621" w:name="_Toc142311047"/>
      <w:bookmarkStart w:id="622" w:name="_Toc226965735"/>
      <w:bookmarkStart w:id="623" w:name="_Toc265228383"/>
      <w:bookmarkStart w:id="624" w:name="_Toc305158813"/>
      <w:r>
        <w:rPr>
          <w:rFonts w:ascii="Times New Roman" w:hAnsi="Times New Roman" w:eastAsia="宋体"/>
          <w:sz w:val="28"/>
        </w:rPr>
        <w:t xml:space="preserve">六   </w:t>
      </w:r>
      <w:bookmarkEnd w:id="603"/>
      <w:r>
        <w:rPr>
          <w:rFonts w:ascii="Times New Roman" w:hAnsi="Times New Roman" w:eastAsia="宋体"/>
          <w:sz w:val="28"/>
        </w:rPr>
        <w:t>确定中标</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Toc150774752"/>
      <w:bookmarkStart w:id="626" w:name="_Toc142311049"/>
      <w:bookmarkStart w:id="627" w:name="_Toc151193935"/>
      <w:bookmarkStart w:id="628" w:name="_Toc226337243"/>
      <w:bookmarkStart w:id="629" w:name="_Toc164608816"/>
      <w:bookmarkStart w:id="630" w:name="_Toc305158815"/>
      <w:bookmarkStart w:id="631" w:name="_Toc164229242"/>
      <w:bookmarkStart w:id="632" w:name="_Toc127151547"/>
      <w:bookmarkStart w:id="633" w:name="_Toc127161461"/>
      <w:bookmarkStart w:id="634" w:name="_Toc265228385"/>
      <w:bookmarkStart w:id="635" w:name="_Toc151193861"/>
      <w:bookmarkStart w:id="636" w:name="_Toc305158889"/>
      <w:bookmarkStart w:id="637" w:name="_Toc264969237"/>
      <w:bookmarkStart w:id="638" w:name="_Toc164608661"/>
      <w:bookmarkStart w:id="639" w:name="_Toc150774647"/>
      <w:bookmarkStart w:id="640" w:name="_Toc151193645"/>
      <w:bookmarkStart w:id="641" w:name="_Toc151193789"/>
      <w:bookmarkStart w:id="642" w:name="_Toc226309791"/>
      <w:bookmarkStart w:id="643" w:name="_Toc226965820"/>
      <w:bookmarkStart w:id="644" w:name="_Toc164351641"/>
      <w:bookmarkStart w:id="645" w:name="_Toc226965737"/>
      <w:bookmarkStart w:id="646" w:name="_Toc150509298"/>
      <w:bookmarkStart w:id="647" w:name="_Toc127151748"/>
      <w:bookmarkStart w:id="648" w:name="_Toc151193717"/>
      <w:bookmarkStart w:id="649" w:name="_Toc164229388"/>
      <w:bookmarkStart w:id="650" w:name="_Toc151190174"/>
      <w:bookmarkStart w:id="651" w:name="_Toc195842912"/>
      <w:bookmarkStart w:id="652" w:name="_Toc150480785"/>
      <w:bookmarkStart w:id="653" w:name="_Toc149720840"/>
    </w:p>
    <w:p w14:paraId="4EDDEEDD">
      <w:pPr>
        <w:numPr>
          <w:ilvl w:val="0"/>
          <w:numId w:val="8"/>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6B3073C9">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5181C085">
      <w:pPr>
        <w:numPr>
          <w:ilvl w:val="0"/>
          <w:numId w:val="8"/>
        </w:numPr>
        <w:tabs>
          <w:tab w:val="left" w:pos="360"/>
        </w:tabs>
        <w:snapToGrid w:val="0"/>
        <w:spacing w:line="360" w:lineRule="auto"/>
        <w:ind w:left="357" w:hanging="357"/>
        <w:outlineLvl w:val="1"/>
        <w:rPr>
          <w:sz w:val="24"/>
        </w:rPr>
      </w:pPr>
      <w:bookmarkStart w:id="654" w:name="_Toc305158817"/>
      <w:bookmarkStart w:id="655" w:name="_Toc305158891"/>
      <w:bookmarkStart w:id="656" w:name="_Toc127151750"/>
      <w:bookmarkStart w:id="657" w:name="_Toc142311051"/>
      <w:bookmarkStart w:id="658" w:name="_Toc226337245"/>
      <w:bookmarkStart w:id="659" w:name="_Toc226965739"/>
      <w:bookmarkStart w:id="660" w:name="_Toc127161463"/>
      <w:bookmarkStart w:id="661" w:name="_Toc195842914"/>
      <w:bookmarkStart w:id="662" w:name="_Toc151193863"/>
      <w:bookmarkStart w:id="663" w:name="_Toc127151549"/>
      <w:bookmarkStart w:id="664" w:name="_Toc264969239"/>
      <w:bookmarkStart w:id="665" w:name="_Toc164351643"/>
      <w:bookmarkStart w:id="666" w:name="_Toc150480787"/>
      <w:bookmarkStart w:id="667" w:name="_Toc226309793"/>
      <w:bookmarkStart w:id="668" w:name="_Toc151193719"/>
      <w:bookmarkStart w:id="669" w:name="_Toc164608663"/>
      <w:bookmarkStart w:id="670" w:name="_Toc164608818"/>
      <w:bookmarkStart w:id="671" w:name="_Toc151190176"/>
      <w:bookmarkStart w:id="672" w:name="_Toc164229390"/>
      <w:bookmarkStart w:id="673" w:name="_Toc164229244"/>
      <w:bookmarkStart w:id="674" w:name="_Toc151193791"/>
      <w:bookmarkStart w:id="675" w:name="_Toc150774754"/>
      <w:bookmarkStart w:id="676" w:name="_Toc149720842"/>
      <w:bookmarkStart w:id="677" w:name="_Toc151193647"/>
      <w:bookmarkStart w:id="678" w:name="_Toc151193937"/>
      <w:bookmarkStart w:id="679" w:name="_Toc265228387"/>
      <w:bookmarkStart w:id="680" w:name="_Toc226965822"/>
      <w:bookmarkStart w:id="681" w:name="_Toc150509300"/>
      <w:bookmarkStart w:id="682" w:name="_Toc150774649"/>
      <w:bookmarkStart w:id="683" w:name="_Ref467306425"/>
      <w:bookmarkStart w:id="684" w:name="_Toc520356176"/>
      <w:bookmarkStart w:id="685" w:name="_Ref467307090"/>
      <w:r>
        <w:rPr>
          <w:sz w:val="24"/>
        </w:rPr>
        <w:t>中标公告与中标通知书</w:t>
      </w:r>
      <w:bookmarkEnd w:id="654"/>
      <w:bookmarkEnd w:id="655"/>
    </w:p>
    <w:p w14:paraId="17848A8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7E04711C">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CDA09EE">
      <w:pPr>
        <w:numPr>
          <w:ilvl w:val="0"/>
          <w:numId w:val="8"/>
        </w:numPr>
        <w:tabs>
          <w:tab w:val="left" w:pos="360"/>
        </w:tabs>
        <w:snapToGrid w:val="0"/>
        <w:spacing w:line="360" w:lineRule="auto"/>
        <w:ind w:left="357" w:hanging="357"/>
        <w:outlineLvl w:val="1"/>
        <w:rPr>
          <w:sz w:val="24"/>
        </w:rPr>
      </w:pPr>
      <w:r>
        <w:rPr>
          <w:sz w:val="24"/>
        </w:rPr>
        <w:t>废标</w:t>
      </w:r>
    </w:p>
    <w:p w14:paraId="34D9093C">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170A45F">
      <w:pPr>
        <w:numPr>
          <w:ilvl w:val="2"/>
          <w:numId w:val="8"/>
        </w:numPr>
        <w:snapToGrid w:val="0"/>
        <w:spacing w:line="360" w:lineRule="auto"/>
        <w:rPr>
          <w:sz w:val="24"/>
        </w:rPr>
      </w:pPr>
      <w:r>
        <w:rPr>
          <w:sz w:val="24"/>
        </w:rPr>
        <w:t>符合专业条件的供应商或者对招标文件作实质响应的供应商不足三家的；</w:t>
      </w:r>
    </w:p>
    <w:p w14:paraId="5DC42CC0">
      <w:pPr>
        <w:numPr>
          <w:ilvl w:val="2"/>
          <w:numId w:val="8"/>
        </w:numPr>
        <w:snapToGrid w:val="0"/>
        <w:spacing w:line="360" w:lineRule="auto"/>
        <w:rPr>
          <w:sz w:val="24"/>
        </w:rPr>
      </w:pPr>
      <w:r>
        <w:rPr>
          <w:sz w:val="24"/>
        </w:rPr>
        <w:t>出现影响采购公正的违法、违规行为的；</w:t>
      </w:r>
    </w:p>
    <w:p w14:paraId="02AF3FD8">
      <w:pPr>
        <w:numPr>
          <w:ilvl w:val="2"/>
          <w:numId w:val="8"/>
        </w:numPr>
        <w:snapToGrid w:val="0"/>
        <w:spacing w:line="360" w:lineRule="auto"/>
        <w:rPr>
          <w:sz w:val="24"/>
        </w:rPr>
      </w:pPr>
      <w:r>
        <w:rPr>
          <w:sz w:val="24"/>
        </w:rPr>
        <w:t>投标人的报价均超过了采购预算，采购人不能支付的；</w:t>
      </w:r>
    </w:p>
    <w:p w14:paraId="60BD53BC">
      <w:pPr>
        <w:numPr>
          <w:ilvl w:val="2"/>
          <w:numId w:val="8"/>
        </w:numPr>
        <w:snapToGrid w:val="0"/>
        <w:spacing w:line="360" w:lineRule="auto"/>
        <w:rPr>
          <w:sz w:val="24"/>
        </w:rPr>
      </w:pPr>
      <w:r>
        <w:rPr>
          <w:sz w:val="24"/>
        </w:rPr>
        <w:t>因重大变故，采购任务取消的。</w:t>
      </w:r>
    </w:p>
    <w:p w14:paraId="10323907">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4D105590">
      <w:pPr>
        <w:numPr>
          <w:ilvl w:val="0"/>
          <w:numId w:val="8"/>
        </w:numPr>
        <w:tabs>
          <w:tab w:val="left" w:pos="360"/>
        </w:tabs>
        <w:snapToGrid w:val="0"/>
        <w:spacing w:line="360" w:lineRule="auto"/>
        <w:ind w:left="357" w:hanging="357"/>
        <w:outlineLvl w:val="1"/>
        <w:rPr>
          <w:sz w:val="24"/>
        </w:rPr>
      </w:pPr>
      <w:bookmarkStart w:id="686" w:name="_Toc164229391"/>
      <w:bookmarkStart w:id="687" w:name="_Ref467306377"/>
      <w:bookmarkStart w:id="688" w:name="_Toc164229245"/>
      <w:bookmarkStart w:id="689" w:name="_Toc226965823"/>
      <w:bookmarkStart w:id="690" w:name="_Toc142311052"/>
      <w:bookmarkStart w:id="691" w:name="_Toc164608664"/>
      <w:bookmarkStart w:id="692" w:name="_Toc151193938"/>
      <w:bookmarkStart w:id="693" w:name="_Toc305158818"/>
      <w:bookmarkStart w:id="694" w:name="_Toc265228388"/>
      <w:bookmarkStart w:id="695" w:name="_Toc164608819"/>
      <w:bookmarkStart w:id="696" w:name="_Toc149720843"/>
      <w:bookmarkStart w:id="697" w:name="_Toc127151550"/>
      <w:bookmarkStart w:id="698" w:name="_Ref467307204"/>
      <w:bookmarkStart w:id="699" w:name="_Toc151193720"/>
      <w:bookmarkStart w:id="700" w:name="_Toc264969240"/>
      <w:bookmarkStart w:id="701" w:name="_Toc151193648"/>
      <w:bookmarkStart w:id="702" w:name="_Ref467307062"/>
      <w:bookmarkStart w:id="703" w:name="_Toc150774755"/>
      <w:bookmarkStart w:id="704" w:name="_Toc226309794"/>
      <w:bookmarkStart w:id="705" w:name="_Toc151193864"/>
      <w:bookmarkStart w:id="706" w:name="_Toc164351644"/>
      <w:bookmarkStart w:id="707" w:name="_Toc226337246"/>
      <w:bookmarkStart w:id="708" w:name="_Toc151190177"/>
      <w:bookmarkStart w:id="709" w:name="_Toc150509301"/>
      <w:bookmarkStart w:id="710" w:name="_Toc150480788"/>
      <w:bookmarkStart w:id="711" w:name="_Toc151193792"/>
      <w:bookmarkStart w:id="712" w:name="_Toc127151751"/>
      <w:bookmarkStart w:id="713" w:name="_Toc127161464"/>
      <w:bookmarkStart w:id="714" w:name="_Toc150774650"/>
      <w:bookmarkStart w:id="715" w:name="_Ref467306978"/>
      <w:bookmarkStart w:id="716" w:name="_Toc305158892"/>
      <w:bookmarkStart w:id="717" w:name="_Toc520356175"/>
      <w:bookmarkStart w:id="718" w:name="_Toc195842915"/>
      <w:bookmarkStart w:id="719" w:name="_Toc226965740"/>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176EA04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249C7B5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3DB1ABD">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466E61F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7C701F1A">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8B00F5F">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3"/>
    <w:bookmarkEnd w:id="684"/>
    <w:bookmarkEnd w:id="685"/>
    <w:p w14:paraId="5921628D">
      <w:pPr>
        <w:numPr>
          <w:ilvl w:val="0"/>
          <w:numId w:val="8"/>
        </w:numPr>
        <w:tabs>
          <w:tab w:val="left" w:pos="360"/>
        </w:tabs>
        <w:snapToGrid w:val="0"/>
        <w:spacing w:line="360" w:lineRule="auto"/>
        <w:ind w:left="357" w:hanging="357"/>
        <w:outlineLvl w:val="1"/>
        <w:rPr>
          <w:sz w:val="24"/>
        </w:rPr>
      </w:pPr>
      <w:r>
        <w:rPr>
          <w:sz w:val="24"/>
        </w:rPr>
        <w:t>询问与质疑</w:t>
      </w:r>
    </w:p>
    <w:p w14:paraId="0374A119">
      <w:pPr>
        <w:numPr>
          <w:ilvl w:val="1"/>
          <w:numId w:val="8"/>
        </w:numPr>
        <w:tabs>
          <w:tab w:val="left" w:pos="1080"/>
          <w:tab w:val="left" w:pos="2014"/>
        </w:tabs>
        <w:snapToGrid w:val="0"/>
        <w:spacing w:line="360" w:lineRule="auto"/>
        <w:ind w:left="1077" w:hanging="720"/>
        <w:rPr>
          <w:sz w:val="24"/>
        </w:rPr>
      </w:pPr>
      <w:r>
        <w:rPr>
          <w:sz w:val="24"/>
        </w:rPr>
        <w:t>询问</w:t>
      </w:r>
    </w:p>
    <w:p w14:paraId="03F3F11E">
      <w:pPr>
        <w:numPr>
          <w:ilvl w:val="2"/>
          <w:numId w:val="8"/>
        </w:numPr>
        <w:snapToGrid w:val="0"/>
        <w:spacing w:line="360" w:lineRule="auto"/>
        <w:rPr>
          <w:sz w:val="24"/>
        </w:rPr>
      </w:pPr>
      <w:bookmarkStart w:id="72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0"/>
    </w:p>
    <w:p w14:paraId="39B9C5F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FBBD1D">
      <w:pPr>
        <w:numPr>
          <w:ilvl w:val="1"/>
          <w:numId w:val="8"/>
        </w:numPr>
        <w:tabs>
          <w:tab w:val="left" w:pos="1080"/>
          <w:tab w:val="left" w:pos="2014"/>
        </w:tabs>
        <w:snapToGrid w:val="0"/>
        <w:spacing w:line="360" w:lineRule="auto"/>
        <w:ind w:left="1077" w:hanging="720"/>
        <w:rPr>
          <w:sz w:val="24"/>
        </w:rPr>
      </w:pPr>
      <w:r>
        <w:rPr>
          <w:sz w:val="24"/>
        </w:rPr>
        <w:t>质疑</w:t>
      </w:r>
    </w:p>
    <w:p w14:paraId="7332F93B">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E59B4A2">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5D4BEA9">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3C4790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6B41D19">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334FBFE6">
      <w:pPr>
        <w:numPr>
          <w:ilvl w:val="0"/>
          <w:numId w:val="8"/>
        </w:numPr>
        <w:tabs>
          <w:tab w:val="left" w:pos="360"/>
        </w:tabs>
        <w:snapToGrid w:val="0"/>
        <w:spacing w:line="360" w:lineRule="auto"/>
        <w:ind w:left="357" w:hanging="357"/>
        <w:outlineLvl w:val="1"/>
        <w:rPr>
          <w:sz w:val="24"/>
        </w:rPr>
      </w:pPr>
      <w:r>
        <w:rPr>
          <w:sz w:val="24"/>
        </w:rPr>
        <w:t>代理费</w:t>
      </w:r>
    </w:p>
    <w:p w14:paraId="426A40A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2FC8B58">
      <w:pPr>
        <w:tabs>
          <w:tab w:val="left" w:pos="360"/>
          <w:tab w:val="left" w:pos="1080"/>
        </w:tabs>
        <w:snapToGrid w:val="0"/>
        <w:spacing w:line="360" w:lineRule="auto"/>
        <w:ind w:left="360"/>
        <w:rPr>
          <w:sz w:val="24"/>
        </w:rPr>
      </w:pPr>
    </w:p>
    <w:p w14:paraId="76D7FC25">
      <w:pPr>
        <w:spacing w:line="360" w:lineRule="auto"/>
        <w:jc w:val="center"/>
        <w:outlineLvl w:val="0"/>
        <w:rPr>
          <w:b/>
          <w:sz w:val="36"/>
          <w:szCs w:val="36"/>
        </w:rPr>
      </w:pPr>
      <w:bookmarkStart w:id="721" w:name="_Toc264969244"/>
      <w:bookmarkStart w:id="722" w:name="_Toc127151554"/>
      <w:bookmarkStart w:id="723" w:name="_Toc150774759"/>
      <w:bookmarkStart w:id="724" w:name="_Toc353825544"/>
      <w:bookmarkStart w:id="725" w:name="_Toc305158896"/>
      <w:bookmarkStart w:id="726" w:name="_Toc226965827"/>
      <w:bookmarkStart w:id="727" w:name="_Toc226337250"/>
      <w:bookmarkStart w:id="728" w:name="_Toc305158822"/>
      <w:bookmarkStart w:id="729" w:name="_Toc142311056"/>
      <w:bookmarkStart w:id="730" w:name="_Toc150480792"/>
      <w:bookmarkStart w:id="731" w:name="_Toc353873664"/>
      <w:bookmarkStart w:id="732" w:name="_Toc265228392"/>
      <w:bookmarkStart w:id="733" w:name="_Toc353873934"/>
      <w:r>
        <w:rPr>
          <w:sz w:val="24"/>
        </w:rPr>
        <w:br w:type="page"/>
      </w:r>
      <w:bookmarkStart w:id="734" w:name="_Toc3405"/>
      <w:bookmarkStart w:id="735" w:name="_Toc99301421"/>
      <w:r>
        <w:rPr>
          <w:b/>
          <w:sz w:val="36"/>
          <w:szCs w:val="36"/>
        </w:rPr>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End w:id="734"/>
      <w:bookmarkEnd w:id="735"/>
      <w:bookmarkStart w:id="736" w:name="_Toc487900382"/>
    </w:p>
    <w:p w14:paraId="00AF301C">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3FDF8CC1">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761142D">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0FE7C122">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92F0F35">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554EDFCD">
      <w:pPr>
        <w:widowControl/>
        <w:jc w:val="left"/>
        <w:rPr>
          <w:sz w:val="24"/>
        </w:rPr>
      </w:pPr>
    </w:p>
    <w:p w14:paraId="25C77720">
      <w:pPr>
        <w:tabs>
          <w:tab w:val="left" w:pos="360"/>
          <w:tab w:val="left" w:pos="900"/>
        </w:tabs>
        <w:snapToGrid w:val="0"/>
        <w:spacing w:line="360" w:lineRule="auto"/>
        <w:jc w:val="center"/>
        <w:outlineLvl w:val="1"/>
        <w:rPr>
          <w:b/>
          <w:sz w:val="24"/>
        </w:rPr>
      </w:pPr>
      <w:bookmarkStart w:id="738" w:name="_Hlk143693557"/>
      <w:r>
        <w:rPr>
          <w:b/>
          <w:sz w:val="24"/>
        </w:rPr>
        <w:t>二、资格审查要求</w:t>
      </w:r>
      <w:bookmarkEnd w:id="738"/>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68A4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162FBD28">
            <w:pPr>
              <w:tabs>
                <w:tab w:val="left" w:pos="1080"/>
              </w:tabs>
              <w:snapToGrid w:val="0"/>
              <w:jc w:val="center"/>
              <w:rPr>
                <w:b/>
                <w:sz w:val="24"/>
              </w:rPr>
            </w:pPr>
            <w:bookmarkStart w:id="739" w:name="_Hlt487972895"/>
            <w:bookmarkEnd w:id="739"/>
            <w:bookmarkStart w:id="740" w:name="_Hlk143693460"/>
            <w:r>
              <w:rPr>
                <w:b/>
                <w:sz w:val="24"/>
              </w:rPr>
              <w:t>序号</w:t>
            </w:r>
          </w:p>
        </w:tc>
        <w:tc>
          <w:tcPr>
            <w:tcW w:w="1067" w:type="pct"/>
            <w:vAlign w:val="center"/>
          </w:tcPr>
          <w:p w14:paraId="0C9C1CF6">
            <w:pPr>
              <w:tabs>
                <w:tab w:val="left" w:pos="1080"/>
              </w:tabs>
              <w:snapToGrid w:val="0"/>
              <w:jc w:val="center"/>
              <w:rPr>
                <w:b/>
                <w:sz w:val="24"/>
              </w:rPr>
            </w:pPr>
            <w:r>
              <w:rPr>
                <w:b/>
                <w:sz w:val="24"/>
              </w:rPr>
              <w:t>审查因素</w:t>
            </w:r>
          </w:p>
        </w:tc>
        <w:tc>
          <w:tcPr>
            <w:tcW w:w="2596" w:type="pct"/>
            <w:vAlign w:val="center"/>
          </w:tcPr>
          <w:p w14:paraId="12078273">
            <w:pPr>
              <w:tabs>
                <w:tab w:val="left" w:pos="1080"/>
              </w:tabs>
              <w:snapToGrid w:val="0"/>
              <w:jc w:val="center"/>
              <w:rPr>
                <w:b/>
                <w:sz w:val="24"/>
              </w:rPr>
            </w:pPr>
            <w:r>
              <w:rPr>
                <w:b/>
                <w:sz w:val="24"/>
              </w:rPr>
              <w:t>审查内容</w:t>
            </w:r>
          </w:p>
        </w:tc>
        <w:tc>
          <w:tcPr>
            <w:tcW w:w="882" w:type="pct"/>
            <w:vAlign w:val="center"/>
          </w:tcPr>
          <w:p w14:paraId="01684B6B">
            <w:pPr>
              <w:tabs>
                <w:tab w:val="left" w:pos="1080"/>
              </w:tabs>
              <w:snapToGrid w:val="0"/>
              <w:jc w:val="center"/>
              <w:rPr>
                <w:b/>
                <w:sz w:val="24"/>
              </w:rPr>
            </w:pPr>
            <w:r>
              <w:rPr>
                <w:b/>
                <w:sz w:val="24"/>
              </w:rPr>
              <w:t>格式要求</w:t>
            </w:r>
          </w:p>
        </w:tc>
      </w:tr>
      <w:tr w14:paraId="7718A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C2D4623">
            <w:pPr>
              <w:tabs>
                <w:tab w:val="left" w:pos="1080"/>
              </w:tabs>
              <w:snapToGrid w:val="0"/>
              <w:jc w:val="center"/>
              <w:rPr>
                <w:sz w:val="24"/>
              </w:rPr>
            </w:pPr>
            <w:r>
              <w:rPr>
                <w:sz w:val="24"/>
              </w:rPr>
              <w:t>1</w:t>
            </w:r>
          </w:p>
        </w:tc>
        <w:tc>
          <w:tcPr>
            <w:tcW w:w="1067" w:type="pct"/>
            <w:vAlign w:val="center"/>
          </w:tcPr>
          <w:p w14:paraId="0B1F4CB2">
            <w:pPr>
              <w:tabs>
                <w:tab w:val="left" w:pos="1080"/>
              </w:tabs>
              <w:snapToGrid w:val="0"/>
              <w:rPr>
                <w:sz w:val="24"/>
              </w:rPr>
            </w:pPr>
            <w:r>
              <w:rPr>
                <w:sz w:val="24"/>
              </w:rPr>
              <w:t>满足《中华人民共和国政府采购法》第二十二条规定</w:t>
            </w:r>
          </w:p>
        </w:tc>
        <w:tc>
          <w:tcPr>
            <w:tcW w:w="2596" w:type="pct"/>
            <w:vAlign w:val="center"/>
          </w:tcPr>
          <w:p w14:paraId="5593C8DD">
            <w:pPr>
              <w:tabs>
                <w:tab w:val="left" w:pos="1080"/>
              </w:tabs>
              <w:snapToGrid w:val="0"/>
              <w:rPr>
                <w:sz w:val="24"/>
              </w:rPr>
            </w:pPr>
            <w:r>
              <w:rPr>
                <w:sz w:val="24"/>
              </w:rPr>
              <w:t>具体规定见第一章《投标邀请》</w:t>
            </w:r>
          </w:p>
        </w:tc>
        <w:tc>
          <w:tcPr>
            <w:tcW w:w="882" w:type="pct"/>
            <w:vAlign w:val="center"/>
          </w:tcPr>
          <w:p w14:paraId="36BE2045">
            <w:pPr>
              <w:tabs>
                <w:tab w:val="left" w:pos="1080"/>
              </w:tabs>
              <w:snapToGrid w:val="0"/>
              <w:rPr>
                <w:sz w:val="24"/>
              </w:rPr>
            </w:pPr>
          </w:p>
        </w:tc>
      </w:tr>
      <w:tr w14:paraId="30345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1F7ED0">
            <w:pPr>
              <w:tabs>
                <w:tab w:val="left" w:pos="1080"/>
              </w:tabs>
              <w:snapToGrid w:val="0"/>
              <w:jc w:val="center"/>
              <w:rPr>
                <w:sz w:val="24"/>
              </w:rPr>
            </w:pPr>
            <w:r>
              <w:rPr>
                <w:sz w:val="24"/>
              </w:rPr>
              <w:t>1-1</w:t>
            </w:r>
          </w:p>
        </w:tc>
        <w:tc>
          <w:tcPr>
            <w:tcW w:w="1067" w:type="pct"/>
            <w:vAlign w:val="center"/>
          </w:tcPr>
          <w:p w14:paraId="17FC0493">
            <w:pPr>
              <w:tabs>
                <w:tab w:val="left" w:pos="1080"/>
              </w:tabs>
              <w:snapToGrid w:val="0"/>
              <w:rPr>
                <w:sz w:val="24"/>
              </w:rPr>
            </w:pPr>
            <w:r>
              <w:rPr>
                <w:sz w:val="24"/>
              </w:rPr>
              <w:t>营业执照等证明文件</w:t>
            </w:r>
          </w:p>
        </w:tc>
        <w:tc>
          <w:tcPr>
            <w:tcW w:w="2596" w:type="pct"/>
            <w:vAlign w:val="center"/>
          </w:tcPr>
          <w:p w14:paraId="4864FA4F">
            <w:pPr>
              <w:tabs>
                <w:tab w:val="left" w:pos="1080"/>
              </w:tabs>
              <w:snapToGrid w:val="0"/>
              <w:rPr>
                <w:sz w:val="24"/>
              </w:rPr>
            </w:pPr>
            <w:r>
              <w:rPr>
                <w:sz w:val="24"/>
              </w:rPr>
              <w:t>投标人为企业（包括合伙企业）的，应提供有效的“营业执照”；</w:t>
            </w:r>
          </w:p>
          <w:p w14:paraId="637150F0">
            <w:pPr>
              <w:tabs>
                <w:tab w:val="left" w:pos="1080"/>
              </w:tabs>
              <w:snapToGrid w:val="0"/>
              <w:rPr>
                <w:sz w:val="24"/>
              </w:rPr>
            </w:pPr>
            <w:r>
              <w:rPr>
                <w:sz w:val="24"/>
              </w:rPr>
              <w:t>投标人为事业单位的，应提供有效的“事业单位法人证书”；</w:t>
            </w:r>
          </w:p>
          <w:p w14:paraId="494985C9">
            <w:pPr>
              <w:tabs>
                <w:tab w:val="left" w:pos="1080"/>
              </w:tabs>
              <w:snapToGrid w:val="0"/>
              <w:rPr>
                <w:sz w:val="24"/>
              </w:rPr>
            </w:pPr>
            <w:r>
              <w:rPr>
                <w:sz w:val="24"/>
              </w:rPr>
              <w:t>投标人是非企业机构的，应提供有效的“执业许可证”、“登记证书”等证明文件；</w:t>
            </w:r>
          </w:p>
          <w:p w14:paraId="276BD15D">
            <w:pPr>
              <w:tabs>
                <w:tab w:val="left" w:pos="1080"/>
              </w:tabs>
              <w:snapToGrid w:val="0"/>
              <w:rPr>
                <w:sz w:val="24"/>
              </w:rPr>
            </w:pPr>
            <w:r>
              <w:rPr>
                <w:sz w:val="24"/>
              </w:rPr>
              <w:t>投标人是个体工商户的，应提供有效的“个体工商户营业执照”；</w:t>
            </w:r>
          </w:p>
          <w:p w14:paraId="5D9F20E9">
            <w:pPr>
              <w:tabs>
                <w:tab w:val="left" w:pos="1080"/>
              </w:tabs>
              <w:snapToGrid w:val="0"/>
              <w:rPr>
                <w:sz w:val="24"/>
              </w:rPr>
            </w:pPr>
            <w:r>
              <w:rPr>
                <w:sz w:val="24"/>
              </w:rPr>
              <w:t>投标人是自然人的，应提供有效的自然人身份证明。</w:t>
            </w:r>
          </w:p>
          <w:p w14:paraId="04500717">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20A1A4D">
            <w:pPr>
              <w:tabs>
                <w:tab w:val="left" w:pos="1080"/>
              </w:tabs>
              <w:snapToGrid w:val="0"/>
              <w:rPr>
                <w:sz w:val="24"/>
              </w:rPr>
            </w:pPr>
            <w:r>
              <w:rPr>
                <w:sz w:val="24"/>
              </w:rPr>
              <w:t>提供证明文件的电子件或电子证照</w:t>
            </w:r>
          </w:p>
        </w:tc>
      </w:tr>
      <w:tr w14:paraId="3A7A4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625503E">
            <w:pPr>
              <w:tabs>
                <w:tab w:val="left" w:pos="1080"/>
              </w:tabs>
              <w:snapToGrid w:val="0"/>
              <w:jc w:val="center"/>
              <w:rPr>
                <w:sz w:val="24"/>
              </w:rPr>
            </w:pPr>
            <w:r>
              <w:rPr>
                <w:sz w:val="24"/>
              </w:rPr>
              <w:t>1-2</w:t>
            </w:r>
          </w:p>
        </w:tc>
        <w:tc>
          <w:tcPr>
            <w:tcW w:w="1067" w:type="pct"/>
            <w:vAlign w:val="center"/>
          </w:tcPr>
          <w:p w14:paraId="1983E5D1">
            <w:pPr>
              <w:tabs>
                <w:tab w:val="left" w:pos="1080"/>
              </w:tabs>
              <w:snapToGrid w:val="0"/>
              <w:rPr>
                <w:sz w:val="24"/>
              </w:rPr>
            </w:pPr>
            <w:r>
              <w:rPr>
                <w:sz w:val="24"/>
              </w:rPr>
              <w:t>投标人资格声明书</w:t>
            </w:r>
          </w:p>
        </w:tc>
        <w:tc>
          <w:tcPr>
            <w:tcW w:w="2596" w:type="pct"/>
            <w:vAlign w:val="center"/>
          </w:tcPr>
          <w:p w14:paraId="4945A556">
            <w:pPr>
              <w:tabs>
                <w:tab w:val="left" w:pos="1080"/>
              </w:tabs>
              <w:snapToGrid w:val="0"/>
              <w:rPr>
                <w:sz w:val="24"/>
              </w:rPr>
            </w:pPr>
            <w:r>
              <w:rPr>
                <w:sz w:val="24"/>
              </w:rPr>
              <w:t>提供了符合招标文件要求的《投标人资格声明书》。</w:t>
            </w:r>
          </w:p>
        </w:tc>
        <w:tc>
          <w:tcPr>
            <w:tcW w:w="882" w:type="pct"/>
            <w:vAlign w:val="center"/>
          </w:tcPr>
          <w:p w14:paraId="1A7FF13E">
            <w:pPr>
              <w:tabs>
                <w:tab w:val="left" w:pos="1080"/>
              </w:tabs>
              <w:snapToGrid w:val="0"/>
              <w:rPr>
                <w:sz w:val="24"/>
              </w:rPr>
            </w:pPr>
            <w:r>
              <w:rPr>
                <w:sz w:val="24"/>
              </w:rPr>
              <w:t>格式见《投标文件格式》</w:t>
            </w:r>
          </w:p>
        </w:tc>
      </w:tr>
      <w:tr w14:paraId="3E8C3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536AB0">
            <w:pPr>
              <w:tabs>
                <w:tab w:val="left" w:pos="1080"/>
              </w:tabs>
              <w:snapToGrid w:val="0"/>
              <w:jc w:val="center"/>
              <w:rPr>
                <w:sz w:val="24"/>
              </w:rPr>
            </w:pPr>
            <w:r>
              <w:rPr>
                <w:sz w:val="24"/>
              </w:rPr>
              <w:t>1-3</w:t>
            </w:r>
          </w:p>
        </w:tc>
        <w:tc>
          <w:tcPr>
            <w:tcW w:w="1067" w:type="pct"/>
            <w:vAlign w:val="center"/>
          </w:tcPr>
          <w:p w14:paraId="39811020">
            <w:pPr>
              <w:tabs>
                <w:tab w:val="left" w:pos="1080"/>
              </w:tabs>
              <w:snapToGrid w:val="0"/>
              <w:rPr>
                <w:sz w:val="24"/>
              </w:rPr>
            </w:pPr>
            <w:r>
              <w:rPr>
                <w:sz w:val="24"/>
              </w:rPr>
              <w:t>投标人信用记录</w:t>
            </w:r>
          </w:p>
        </w:tc>
        <w:tc>
          <w:tcPr>
            <w:tcW w:w="2596" w:type="pct"/>
            <w:vAlign w:val="center"/>
          </w:tcPr>
          <w:p w14:paraId="707F9DA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C250A09">
            <w:pPr>
              <w:tabs>
                <w:tab w:val="left" w:pos="900"/>
                <w:tab w:val="left" w:pos="1980"/>
              </w:tabs>
              <w:snapToGrid w:val="0"/>
              <w:rPr>
                <w:sz w:val="24"/>
              </w:rPr>
            </w:pPr>
            <w:r>
              <w:rPr>
                <w:sz w:val="24"/>
              </w:rPr>
              <w:t>截止时点：投标截止时间以后、资格审查阶段采购人或采购代理机构的实际查询时间；</w:t>
            </w:r>
          </w:p>
          <w:p w14:paraId="3941104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158C0A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BE2FD37">
            <w:pPr>
              <w:tabs>
                <w:tab w:val="left" w:pos="1080"/>
              </w:tabs>
              <w:snapToGrid w:val="0"/>
              <w:rPr>
                <w:sz w:val="24"/>
              </w:rPr>
            </w:pPr>
            <w:r>
              <w:rPr>
                <w:sz w:val="24"/>
              </w:rPr>
              <w:t>无须投标人提供，由采购人或采购代理机构查询。</w:t>
            </w:r>
          </w:p>
        </w:tc>
      </w:tr>
      <w:tr w14:paraId="345C9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E2CBF6">
            <w:pPr>
              <w:tabs>
                <w:tab w:val="left" w:pos="1080"/>
              </w:tabs>
              <w:snapToGrid w:val="0"/>
              <w:jc w:val="center"/>
              <w:rPr>
                <w:sz w:val="24"/>
              </w:rPr>
            </w:pPr>
            <w:r>
              <w:rPr>
                <w:sz w:val="24"/>
              </w:rPr>
              <w:t>1-4</w:t>
            </w:r>
          </w:p>
        </w:tc>
        <w:tc>
          <w:tcPr>
            <w:tcW w:w="1067" w:type="pct"/>
            <w:vAlign w:val="center"/>
          </w:tcPr>
          <w:p w14:paraId="5D4DB409">
            <w:pPr>
              <w:tabs>
                <w:tab w:val="left" w:pos="1080"/>
              </w:tabs>
              <w:snapToGrid w:val="0"/>
              <w:rPr>
                <w:sz w:val="24"/>
              </w:rPr>
            </w:pPr>
            <w:r>
              <w:rPr>
                <w:sz w:val="24"/>
              </w:rPr>
              <w:t>法律、行政法规规定的其他条件</w:t>
            </w:r>
          </w:p>
        </w:tc>
        <w:tc>
          <w:tcPr>
            <w:tcW w:w="2596" w:type="pct"/>
            <w:vAlign w:val="center"/>
          </w:tcPr>
          <w:p w14:paraId="6BE28954">
            <w:pPr>
              <w:tabs>
                <w:tab w:val="left" w:pos="1080"/>
              </w:tabs>
              <w:snapToGrid w:val="0"/>
              <w:rPr>
                <w:sz w:val="24"/>
              </w:rPr>
            </w:pPr>
            <w:r>
              <w:rPr>
                <w:sz w:val="24"/>
              </w:rPr>
              <w:t>法律、行政法规规定的其他条件</w:t>
            </w:r>
          </w:p>
        </w:tc>
        <w:tc>
          <w:tcPr>
            <w:tcW w:w="882" w:type="pct"/>
            <w:vAlign w:val="center"/>
          </w:tcPr>
          <w:p w14:paraId="0FED1193">
            <w:pPr>
              <w:tabs>
                <w:tab w:val="left" w:pos="1080"/>
              </w:tabs>
              <w:snapToGrid w:val="0"/>
              <w:jc w:val="center"/>
              <w:rPr>
                <w:sz w:val="24"/>
              </w:rPr>
            </w:pPr>
            <w:r>
              <w:rPr>
                <w:sz w:val="24"/>
              </w:rPr>
              <w:t>/</w:t>
            </w:r>
          </w:p>
        </w:tc>
      </w:tr>
      <w:tr w14:paraId="2FDB3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003338">
            <w:pPr>
              <w:tabs>
                <w:tab w:val="left" w:pos="1080"/>
              </w:tabs>
              <w:snapToGrid w:val="0"/>
              <w:jc w:val="center"/>
              <w:rPr>
                <w:sz w:val="24"/>
              </w:rPr>
            </w:pPr>
            <w:r>
              <w:rPr>
                <w:sz w:val="24"/>
              </w:rPr>
              <w:t>2</w:t>
            </w:r>
          </w:p>
        </w:tc>
        <w:tc>
          <w:tcPr>
            <w:tcW w:w="1067" w:type="pct"/>
            <w:vAlign w:val="center"/>
          </w:tcPr>
          <w:p w14:paraId="50D98153">
            <w:pPr>
              <w:tabs>
                <w:tab w:val="left" w:pos="1080"/>
              </w:tabs>
              <w:snapToGrid w:val="0"/>
              <w:rPr>
                <w:sz w:val="24"/>
              </w:rPr>
            </w:pPr>
            <w:r>
              <w:rPr>
                <w:sz w:val="24"/>
              </w:rPr>
              <w:t>落实政府采购政策需满足的资格要求</w:t>
            </w:r>
          </w:p>
        </w:tc>
        <w:tc>
          <w:tcPr>
            <w:tcW w:w="2596" w:type="pct"/>
            <w:vAlign w:val="center"/>
          </w:tcPr>
          <w:p w14:paraId="32996F50">
            <w:pPr>
              <w:tabs>
                <w:tab w:val="left" w:pos="1080"/>
              </w:tabs>
              <w:snapToGrid w:val="0"/>
              <w:rPr>
                <w:sz w:val="24"/>
              </w:rPr>
            </w:pPr>
            <w:r>
              <w:rPr>
                <w:sz w:val="24"/>
              </w:rPr>
              <w:t>具体要求见第一章《投标邀请》</w:t>
            </w:r>
          </w:p>
        </w:tc>
        <w:tc>
          <w:tcPr>
            <w:tcW w:w="882" w:type="pct"/>
            <w:vAlign w:val="center"/>
          </w:tcPr>
          <w:p w14:paraId="4146EAE0">
            <w:pPr>
              <w:tabs>
                <w:tab w:val="left" w:pos="1080"/>
              </w:tabs>
              <w:snapToGrid w:val="0"/>
              <w:rPr>
                <w:sz w:val="24"/>
              </w:rPr>
            </w:pPr>
          </w:p>
        </w:tc>
      </w:tr>
      <w:tr w14:paraId="04EA4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69CF36">
            <w:pPr>
              <w:tabs>
                <w:tab w:val="left" w:pos="1080"/>
              </w:tabs>
              <w:snapToGrid w:val="0"/>
              <w:jc w:val="center"/>
              <w:rPr>
                <w:sz w:val="24"/>
              </w:rPr>
            </w:pPr>
            <w:r>
              <w:rPr>
                <w:sz w:val="24"/>
              </w:rPr>
              <w:t>2-1</w:t>
            </w:r>
          </w:p>
        </w:tc>
        <w:tc>
          <w:tcPr>
            <w:tcW w:w="1067" w:type="pct"/>
            <w:vAlign w:val="center"/>
          </w:tcPr>
          <w:p w14:paraId="4E5C810D">
            <w:pPr>
              <w:tabs>
                <w:tab w:val="left" w:pos="1080"/>
              </w:tabs>
              <w:snapToGrid w:val="0"/>
              <w:rPr>
                <w:sz w:val="24"/>
              </w:rPr>
            </w:pPr>
            <w:r>
              <w:rPr>
                <w:sz w:val="24"/>
              </w:rPr>
              <w:t>中小企业政策证明文件</w:t>
            </w:r>
          </w:p>
        </w:tc>
        <w:tc>
          <w:tcPr>
            <w:tcW w:w="2596" w:type="pct"/>
            <w:vAlign w:val="center"/>
          </w:tcPr>
          <w:p w14:paraId="112764B7">
            <w:pPr>
              <w:tabs>
                <w:tab w:val="left" w:pos="1080"/>
              </w:tabs>
              <w:snapToGrid w:val="0"/>
              <w:rPr>
                <w:sz w:val="24"/>
              </w:rPr>
            </w:pPr>
            <w:r>
              <w:rPr>
                <w:sz w:val="24"/>
              </w:rPr>
              <w:t>具体要求见第一章《投标邀请》</w:t>
            </w:r>
          </w:p>
        </w:tc>
        <w:tc>
          <w:tcPr>
            <w:tcW w:w="882" w:type="pct"/>
            <w:vAlign w:val="center"/>
          </w:tcPr>
          <w:p w14:paraId="1BBF4A09">
            <w:pPr>
              <w:tabs>
                <w:tab w:val="left" w:pos="1080"/>
              </w:tabs>
              <w:snapToGrid w:val="0"/>
              <w:rPr>
                <w:sz w:val="24"/>
              </w:rPr>
            </w:pPr>
          </w:p>
        </w:tc>
      </w:tr>
      <w:tr w14:paraId="76A7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4BC4521">
            <w:pPr>
              <w:tabs>
                <w:tab w:val="left" w:pos="1080"/>
              </w:tabs>
              <w:snapToGrid w:val="0"/>
              <w:jc w:val="center"/>
              <w:rPr>
                <w:sz w:val="24"/>
              </w:rPr>
            </w:pPr>
            <w:r>
              <w:rPr>
                <w:sz w:val="24"/>
              </w:rPr>
              <w:t>2-1-1</w:t>
            </w:r>
          </w:p>
        </w:tc>
        <w:tc>
          <w:tcPr>
            <w:tcW w:w="1067" w:type="pct"/>
            <w:vAlign w:val="center"/>
          </w:tcPr>
          <w:p w14:paraId="6E3676D9">
            <w:pPr>
              <w:tabs>
                <w:tab w:val="left" w:pos="1080"/>
              </w:tabs>
              <w:snapToGrid w:val="0"/>
              <w:rPr>
                <w:sz w:val="24"/>
              </w:rPr>
            </w:pPr>
            <w:r>
              <w:rPr>
                <w:sz w:val="24"/>
              </w:rPr>
              <w:t>中小企业证明文件</w:t>
            </w:r>
          </w:p>
        </w:tc>
        <w:tc>
          <w:tcPr>
            <w:tcW w:w="2596" w:type="pct"/>
            <w:vAlign w:val="center"/>
          </w:tcPr>
          <w:p w14:paraId="485A7EDD">
            <w:pPr>
              <w:tabs>
                <w:tab w:val="left" w:pos="1080"/>
              </w:tabs>
              <w:snapToGrid w:val="0"/>
              <w:rPr>
                <w:sz w:val="24"/>
              </w:rPr>
            </w:pPr>
            <w:r>
              <w:rPr>
                <w:sz w:val="24"/>
              </w:rPr>
              <w:t>当本项目（包）涉及预留份额专门面向中小企业采购，此时建议在《资格证明文件》中提供。</w:t>
            </w:r>
          </w:p>
          <w:p w14:paraId="2267239A">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9F520E3">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59DC0F0">
            <w:pPr>
              <w:tabs>
                <w:tab w:val="left" w:pos="1080"/>
              </w:tabs>
              <w:snapToGrid w:val="0"/>
              <w:rPr>
                <w:sz w:val="24"/>
              </w:rPr>
            </w:pPr>
            <w:r>
              <w:rPr>
                <w:sz w:val="24"/>
              </w:rPr>
              <w:t>格式见《投标文件格式》</w:t>
            </w:r>
          </w:p>
        </w:tc>
      </w:tr>
      <w:tr w14:paraId="3CFF5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BCFAA6">
            <w:pPr>
              <w:tabs>
                <w:tab w:val="left" w:pos="1080"/>
              </w:tabs>
              <w:snapToGrid w:val="0"/>
              <w:jc w:val="center"/>
              <w:rPr>
                <w:sz w:val="24"/>
              </w:rPr>
            </w:pPr>
            <w:r>
              <w:rPr>
                <w:sz w:val="24"/>
              </w:rPr>
              <w:t>2-1-2</w:t>
            </w:r>
          </w:p>
        </w:tc>
        <w:tc>
          <w:tcPr>
            <w:tcW w:w="1067" w:type="pct"/>
            <w:vAlign w:val="center"/>
          </w:tcPr>
          <w:p w14:paraId="68A5DEB3">
            <w:pPr>
              <w:tabs>
                <w:tab w:val="left" w:pos="1080"/>
              </w:tabs>
              <w:snapToGrid w:val="0"/>
              <w:rPr>
                <w:sz w:val="24"/>
              </w:rPr>
            </w:pPr>
            <w:r>
              <w:rPr>
                <w:sz w:val="24"/>
              </w:rPr>
              <w:t>拟分包情况说明及分包意向协议</w:t>
            </w:r>
          </w:p>
        </w:tc>
        <w:tc>
          <w:tcPr>
            <w:tcW w:w="2596" w:type="pct"/>
            <w:vAlign w:val="center"/>
          </w:tcPr>
          <w:p w14:paraId="16A5876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FB5C27">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D78E68C">
            <w:pPr>
              <w:tabs>
                <w:tab w:val="left" w:pos="1080"/>
              </w:tabs>
              <w:snapToGrid w:val="0"/>
              <w:rPr>
                <w:sz w:val="24"/>
              </w:rPr>
            </w:pPr>
            <w:r>
              <w:rPr>
                <w:sz w:val="24"/>
              </w:rPr>
              <w:t>格式见《投标文件格式》</w:t>
            </w:r>
          </w:p>
        </w:tc>
      </w:tr>
      <w:tr w14:paraId="1B9E4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93FC7E">
            <w:pPr>
              <w:tabs>
                <w:tab w:val="left" w:pos="1080"/>
              </w:tabs>
              <w:snapToGrid w:val="0"/>
              <w:jc w:val="center"/>
              <w:rPr>
                <w:sz w:val="24"/>
              </w:rPr>
            </w:pPr>
            <w:r>
              <w:rPr>
                <w:sz w:val="24"/>
              </w:rPr>
              <w:t>2-2</w:t>
            </w:r>
          </w:p>
        </w:tc>
        <w:tc>
          <w:tcPr>
            <w:tcW w:w="1067" w:type="pct"/>
            <w:vAlign w:val="center"/>
          </w:tcPr>
          <w:p w14:paraId="1867B207">
            <w:pPr>
              <w:tabs>
                <w:tab w:val="left" w:pos="1080"/>
              </w:tabs>
              <w:snapToGrid w:val="0"/>
              <w:rPr>
                <w:sz w:val="24"/>
              </w:rPr>
            </w:pPr>
            <w:r>
              <w:rPr>
                <w:sz w:val="24"/>
              </w:rPr>
              <w:t>其它落实政府采购政策的资格要求</w:t>
            </w:r>
          </w:p>
        </w:tc>
        <w:tc>
          <w:tcPr>
            <w:tcW w:w="2596" w:type="pct"/>
            <w:vAlign w:val="center"/>
          </w:tcPr>
          <w:p w14:paraId="22F7DEA6">
            <w:pPr>
              <w:tabs>
                <w:tab w:val="left" w:pos="1080"/>
              </w:tabs>
              <w:snapToGrid w:val="0"/>
              <w:rPr>
                <w:sz w:val="24"/>
              </w:rPr>
            </w:pPr>
            <w:r>
              <w:rPr>
                <w:sz w:val="24"/>
              </w:rPr>
              <w:t>如有，见第一章《投标邀请》</w:t>
            </w:r>
          </w:p>
        </w:tc>
        <w:tc>
          <w:tcPr>
            <w:tcW w:w="882" w:type="pct"/>
            <w:vAlign w:val="center"/>
          </w:tcPr>
          <w:p w14:paraId="5D7A74BE">
            <w:pPr>
              <w:tabs>
                <w:tab w:val="left" w:pos="1080"/>
              </w:tabs>
              <w:snapToGrid w:val="0"/>
              <w:rPr>
                <w:sz w:val="24"/>
              </w:rPr>
            </w:pPr>
            <w:r>
              <w:rPr>
                <w:sz w:val="24"/>
              </w:rPr>
              <w:t>提供证明文件的电子件或电子证照</w:t>
            </w:r>
          </w:p>
        </w:tc>
      </w:tr>
      <w:tr w14:paraId="5ACEE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C8C03C">
            <w:pPr>
              <w:tabs>
                <w:tab w:val="left" w:pos="1080"/>
              </w:tabs>
              <w:snapToGrid w:val="0"/>
              <w:jc w:val="center"/>
              <w:rPr>
                <w:sz w:val="24"/>
              </w:rPr>
            </w:pPr>
            <w:r>
              <w:rPr>
                <w:sz w:val="24"/>
              </w:rPr>
              <w:t>3</w:t>
            </w:r>
          </w:p>
        </w:tc>
        <w:tc>
          <w:tcPr>
            <w:tcW w:w="1067" w:type="pct"/>
            <w:vAlign w:val="center"/>
          </w:tcPr>
          <w:p w14:paraId="60B8991A">
            <w:pPr>
              <w:tabs>
                <w:tab w:val="left" w:pos="1080"/>
              </w:tabs>
              <w:snapToGrid w:val="0"/>
              <w:rPr>
                <w:sz w:val="24"/>
              </w:rPr>
            </w:pPr>
            <w:r>
              <w:rPr>
                <w:sz w:val="24"/>
              </w:rPr>
              <w:t>本项目的特定资格要求</w:t>
            </w:r>
          </w:p>
        </w:tc>
        <w:tc>
          <w:tcPr>
            <w:tcW w:w="2596" w:type="pct"/>
            <w:vAlign w:val="center"/>
          </w:tcPr>
          <w:p w14:paraId="51147D07">
            <w:pPr>
              <w:tabs>
                <w:tab w:val="left" w:pos="1080"/>
              </w:tabs>
              <w:snapToGrid w:val="0"/>
              <w:rPr>
                <w:sz w:val="24"/>
              </w:rPr>
            </w:pPr>
            <w:r>
              <w:rPr>
                <w:sz w:val="24"/>
              </w:rPr>
              <w:t>如有，见第一章《投标邀请》</w:t>
            </w:r>
          </w:p>
        </w:tc>
        <w:tc>
          <w:tcPr>
            <w:tcW w:w="882" w:type="pct"/>
            <w:vAlign w:val="center"/>
          </w:tcPr>
          <w:p w14:paraId="7233DB9C">
            <w:pPr>
              <w:tabs>
                <w:tab w:val="left" w:pos="1080"/>
              </w:tabs>
              <w:snapToGrid w:val="0"/>
              <w:rPr>
                <w:sz w:val="24"/>
              </w:rPr>
            </w:pPr>
          </w:p>
        </w:tc>
      </w:tr>
      <w:tr w14:paraId="1C6F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29ADAB">
            <w:pPr>
              <w:tabs>
                <w:tab w:val="left" w:pos="1080"/>
              </w:tabs>
              <w:snapToGrid w:val="0"/>
              <w:jc w:val="center"/>
              <w:rPr>
                <w:sz w:val="24"/>
              </w:rPr>
            </w:pPr>
            <w:r>
              <w:rPr>
                <w:sz w:val="24"/>
              </w:rPr>
              <w:t>3-1</w:t>
            </w:r>
          </w:p>
        </w:tc>
        <w:tc>
          <w:tcPr>
            <w:tcW w:w="1067" w:type="pct"/>
            <w:vAlign w:val="center"/>
          </w:tcPr>
          <w:p w14:paraId="69D852DC">
            <w:pPr>
              <w:tabs>
                <w:tab w:val="left" w:pos="1080"/>
              </w:tabs>
              <w:snapToGrid w:val="0"/>
              <w:rPr>
                <w:sz w:val="24"/>
              </w:rPr>
            </w:pPr>
            <w:r>
              <w:rPr>
                <w:sz w:val="24"/>
              </w:rPr>
              <w:t>本项目对于联合体的要求</w:t>
            </w:r>
          </w:p>
        </w:tc>
        <w:tc>
          <w:tcPr>
            <w:tcW w:w="2596" w:type="pct"/>
            <w:vAlign w:val="center"/>
          </w:tcPr>
          <w:p w14:paraId="238587A1">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45573B8">
            <w:pPr>
              <w:tabs>
                <w:tab w:val="left" w:pos="1080"/>
              </w:tabs>
              <w:snapToGrid w:val="0"/>
              <w:rPr>
                <w:sz w:val="24"/>
              </w:rPr>
            </w:pPr>
            <w:r>
              <w:rPr>
                <w:sz w:val="24"/>
              </w:rPr>
              <w:t>2、联合体各成员单位均须提供本表中序号1-1、1-2的证明文件。联合体各成员单位均应满足本表3-2项规定。</w:t>
            </w:r>
          </w:p>
          <w:p w14:paraId="339DEA30">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0C9C8CAD">
            <w:pPr>
              <w:tabs>
                <w:tab w:val="left" w:pos="1080"/>
              </w:tabs>
              <w:snapToGrid w:val="0"/>
              <w:rPr>
                <w:sz w:val="24"/>
              </w:rPr>
            </w:pPr>
            <w:r>
              <w:rPr>
                <w:sz w:val="24"/>
              </w:rPr>
              <w:t>4、联合体中有同类资质的供应商按照联合体分工承担相同工作的，应当按照资质等级较低的供应商确定资质等级。</w:t>
            </w:r>
          </w:p>
          <w:p w14:paraId="43741A69">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5447B8C8">
            <w:pPr>
              <w:tabs>
                <w:tab w:val="left" w:pos="1080"/>
              </w:tabs>
              <w:snapToGrid w:val="0"/>
              <w:rPr>
                <w:sz w:val="24"/>
              </w:rPr>
            </w:pPr>
            <w:r>
              <w:rPr>
                <w:sz w:val="24"/>
              </w:rPr>
              <w:t>6、若联合体中任一成员单位中途退出，则该联合体的</w:t>
            </w:r>
            <w:r>
              <w:rPr>
                <w:b/>
                <w:sz w:val="24"/>
              </w:rPr>
              <w:t>投标无效</w:t>
            </w:r>
            <w:r>
              <w:rPr>
                <w:sz w:val="24"/>
              </w:rPr>
              <w:t>。</w:t>
            </w:r>
          </w:p>
          <w:p w14:paraId="52C39755">
            <w:pPr>
              <w:tabs>
                <w:tab w:val="left" w:pos="1080"/>
              </w:tabs>
              <w:snapToGrid w:val="0"/>
              <w:rPr>
                <w:sz w:val="24"/>
              </w:rPr>
            </w:pPr>
            <w:r>
              <w:rPr>
                <w:sz w:val="24"/>
              </w:rPr>
              <w:t>7、本项目不接受联合体投标时，投标人不得为联合体。</w:t>
            </w:r>
          </w:p>
        </w:tc>
        <w:tc>
          <w:tcPr>
            <w:tcW w:w="882" w:type="pct"/>
            <w:vAlign w:val="center"/>
          </w:tcPr>
          <w:p w14:paraId="3ECF5BC0">
            <w:pPr>
              <w:tabs>
                <w:tab w:val="left" w:pos="1080"/>
              </w:tabs>
              <w:snapToGrid w:val="0"/>
              <w:rPr>
                <w:sz w:val="24"/>
              </w:rPr>
            </w:pPr>
            <w:r>
              <w:rPr>
                <w:sz w:val="24"/>
              </w:rPr>
              <w:t>提供《联合协议》原件的电子件</w:t>
            </w:r>
          </w:p>
          <w:p w14:paraId="01E8AD9A">
            <w:pPr>
              <w:tabs>
                <w:tab w:val="left" w:pos="1080"/>
              </w:tabs>
              <w:snapToGrid w:val="0"/>
              <w:rPr>
                <w:sz w:val="24"/>
              </w:rPr>
            </w:pPr>
            <w:r>
              <w:rPr>
                <w:sz w:val="24"/>
              </w:rPr>
              <w:t>格式见《投标文件格式》</w:t>
            </w:r>
          </w:p>
        </w:tc>
      </w:tr>
      <w:tr w14:paraId="1EFF7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84A9FE">
            <w:pPr>
              <w:tabs>
                <w:tab w:val="left" w:pos="1080"/>
              </w:tabs>
              <w:snapToGrid w:val="0"/>
              <w:jc w:val="center"/>
              <w:rPr>
                <w:sz w:val="24"/>
              </w:rPr>
            </w:pPr>
            <w:r>
              <w:rPr>
                <w:sz w:val="24"/>
              </w:rPr>
              <w:t>3-2</w:t>
            </w:r>
          </w:p>
        </w:tc>
        <w:tc>
          <w:tcPr>
            <w:tcW w:w="1067" w:type="pct"/>
            <w:vAlign w:val="center"/>
          </w:tcPr>
          <w:p w14:paraId="0C63A02E">
            <w:pPr>
              <w:tabs>
                <w:tab w:val="left" w:pos="1080"/>
              </w:tabs>
              <w:snapToGrid w:val="0"/>
              <w:rPr>
                <w:sz w:val="24"/>
              </w:rPr>
            </w:pPr>
            <w:r>
              <w:rPr>
                <w:sz w:val="24"/>
              </w:rPr>
              <w:t>政府购买服务承接主体的要求</w:t>
            </w:r>
          </w:p>
        </w:tc>
        <w:tc>
          <w:tcPr>
            <w:tcW w:w="2596" w:type="pct"/>
            <w:vAlign w:val="center"/>
          </w:tcPr>
          <w:p w14:paraId="5C1A598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B11BAA5">
            <w:pPr>
              <w:tabs>
                <w:tab w:val="left" w:pos="1080"/>
              </w:tabs>
              <w:snapToGrid w:val="0"/>
              <w:jc w:val="center"/>
              <w:rPr>
                <w:sz w:val="24"/>
              </w:rPr>
            </w:pPr>
            <w:r>
              <w:rPr>
                <w:sz w:val="24"/>
              </w:rPr>
              <w:t>格式见《投标文件格式》</w:t>
            </w:r>
            <w:r>
              <w:rPr>
                <w:rFonts w:hint="eastAsia"/>
                <w:sz w:val="24"/>
              </w:rPr>
              <w:t>“1-2 投标人资格声明书”</w:t>
            </w:r>
          </w:p>
        </w:tc>
      </w:tr>
      <w:tr w14:paraId="2BAFE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ECEFCDE">
            <w:pPr>
              <w:tabs>
                <w:tab w:val="left" w:pos="1080"/>
              </w:tabs>
              <w:snapToGrid w:val="0"/>
              <w:jc w:val="center"/>
              <w:rPr>
                <w:sz w:val="24"/>
              </w:rPr>
            </w:pPr>
            <w:r>
              <w:rPr>
                <w:sz w:val="24"/>
              </w:rPr>
              <w:t>3-3</w:t>
            </w:r>
          </w:p>
        </w:tc>
        <w:tc>
          <w:tcPr>
            <w:tcW w:w="1067" w:type="pct"/>
            <w:vAlign w:val="center"/>
          </w:tcPr>
          <w:p w14:paraId="6290DE28">
            <w:pPr>
              <w:tabs>
                <w:tab w:val="left" w:pos="1080"/>
              </w:tabs>
              <w:snapToGrid w:val="0"/>
              <w:rPr>
                <w:sz w:val="24"/>
              </w:rPr>
            </w:pPr>
            <w:r>
              <w:rPr>
                <w:sz w:val="24"/>
              </w:rPr>
              <w:t>其他特定资格要求</w:t>
            </w:r>
          </w:p>
        </w:tc>
        <w:tc>
          <w:tcPr>
            <w:tcW w:w="2596" w:type="pct"/>
            <w:vAlign w:val="center"/>
          </w:tcPr>
          <w:p w14:paraId="3D8A5C17">
            <w:pPr>
              <w:tabs>
                <w:tab w:val="left" w:pos="1080"/>
              </w:tabs>
              <w:snapToGrid w:val="0"/>
              <w:rPr>
                <w:sz w:val="24"/>
              </w:rPr>
            </w:pPr>
            <w:r>
              <w:rPr>
                <w:color w:val="000000"/>
                <w:sz w:val="24"/>
              </w:rPr>
              <w:t>如有，见</w:t>
            </w:r>
            <w:r>
              <w:rPr>
                <w:sz w:val="24"/>
              </w:rPr>
              <w:t>第一章《投标邀请》</w:t>
            </w:r>
          </w:p>
          <w:p w14:paraId="61385AF1">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1ECAFFA1">
            <w:pPr>
              <w:tabs>
                <w:tab w:val="left" w:pos="1080"/>
              </w:tabs>
              <w:snapToGrid w:val="0"/>
              <w:rPr>
                <w:sz w:val="24"/>
              </w:rPr>
            </w:pPr>
            <w:r>
              <w:rPr>
                <w:sz w:val="24"/>
              </w:rPr>
              <w:t>提供证明文件的电子件或电子证照</w:t>
            </w:r>
          </w:p>
        </w:tc>
      </w:tr>
      <w:tr w14:paraId="7356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167721">
            <w:pPr>
              <w:tabs>
                <w:tab w:val="left" w:pos="1080"/>
              </w:tabs>
              <w:snapToGrid w:val="0"/>
              <w:jc w:val="center"/>
              <w:rPr>
                <w:sz w:val="24"/>
              </w:rPr>
            </w:pPr>
            <w:r>
              <w:rPr>
                <w:sz w:val="24"/>
              </w:rPr>
              <w:t>4</w:t>
            </w:r>
          </w:p>
        </w:tc>
        <w:tc>
          <w:tcPr>
            <w:tcW w:w="1067" w:type="pct"/>
            <w:vAlign w:val="center"/>
          </w:tcPr>
          <w:p w14:paraId="1926F921">
            <w:pPr>
              <w:tabs>
                <w:tab w:val="left" w:pos="1080"/>
              </w:tabs>
              <w:snapToGrid w:val="0"/>
              <w:rPr>
                <w:sz w:val="24"/>
              </w:rPr>
            </w:pPr>
            <w:r>
              <w:rPr>
                <w:sz w:val="24"/>
              </w:rPr>
              <w:t>投标保证金</w:t>
            </w:r>
          </w:p>
        </w:tc>
        <w:tc>
          <w:tcPr>
            <w:tcW w:w="2596" w:type="pct"/>
            <w:vAlign w:val="center"/>
          </w:tcPr>
          <w:p w14:paraId="7CE6241C">
            <w:pPr>
              <w:tabs>
                <w:tab w:val="left" w:pos="1080"/>
              </w:tabs>
              <w:snapToGrid w:val="0"/>
              <w:rPr>
                <w:sz w:val="24"/>
              </w:rPr>
            </w:pPr>
            <w:r>
              <w:rPr>
                <w:color w:val="000000"/>
                <w:kern w:val="0"/>
                <w:sz w:val="24"/>
              </w:rPr>
              <w:t>按照招标文件的规定提交投标保证金。</w:t>
            </w:r>
          </w:p>
        </w:tc>
        <w:tc>
          <w:tcPr>
            <w:tcW w:w="882" w:type="pct"/>
            <w:vAlign w:val="center"/>
          </w:tcPr>
          <w:p w14:paraId="5206D93F">
            <w:pPr>
              <w:tabs>
                <w:tab w:val="left" w:pos="1080"/>
              </w:tabs>
              <w:snapToGrid w:val="0"/>
              <w:rPr>
                <w:sz w:val="24"/>
              </w:rPr>
            </w:pPr>
          </w:p>
        </w:tc>
      </w:tr>
      <w:tr w14:paraId="178E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EA42CF">
            <w:pPr>
              <w:tabs>
                <w:tab w:val="left" w:pos="1080"/>
              </w:tabs>
              <w:snapToGrid w:val="0"/>
              <w:jc w:val="center"/>
              <w:rPr>
                <w:sz w:val="24"/>
              </w:rPr>
            </w:pPr>
            <w:r>
              <w:rPr>
                <w:sz w:val="24"/>
              </w:rPr>
              <w:t>5</w:t>
            </w:r>
          </w:p>
        </w:tc>
        <w:tc>
          <w:tcPr>
            <w:tcW w:w="1067" w:type="pct"/>
            <w:vAlign w:val="center"/>
          </w:tcPr>
          <w:p w14:paraId="5B18DBCB">
            <w:pPr>
              <w:tabs>
                <w:tab w:val="left" w:pos="1080"/>
              </w:tabs>
              <w:snapToGrid w:val="0"/>
              <w:rPr>
                <w:sz w:val="24"/>
              </w:rPr>
            </w:pPr>
            <w:r>
              <w:rPr>
                <w:sz w:val="24"/>
              </w:rPr>
              <w:t>获取招标文件</w:t>
            </w:r>
          </w:p>
        </w:tc>
        <w:tc>
          <w:tcPr>
            <w:tcW w:w="2596" w:type="pct"/>
            <w:vAlign w:val="center"/>
          </w:tcPr>
          <w:p w14:paraId="1095BBBC">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63EB760">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689BCF85">
            <w:pPr>
              <w:tabs>
                <w:tab w:val="left" w:pos="1080"/>
              </w:tabs>
              <w:snapToGrid w:val="0"/>
              <w:rPr>
                <w:sz w:val="24"/>
              </w:rPr>
            </w:pPr>
          </w:p>
        </w:tc>
      </w:t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6"/>
      <w:bookmarkEnd w:id="740"/>
    </w:tbl>
    <w:p w14:paraId="2FBC6A05">
      <w:pPr>
        <w:widowControl/>
        <w:jc w:val="left"/>
        <w:rPr>
          <w:sz w:val="24"/>
        </w:rPr>
      </w:pPr>
      <w:bookmarkStart w:id="741" w:name="_Hlt522424701"/>
      <w:bookmarkEnd w:id="741"/>
      <w:bookmarkStart w:id="742" w:name="_Hlt487900425"/>
      <w:bookmarkEnd w:id="742"/>
      <w:bookmarkStart w:id="743" w:name="_Toc127161490"/>
      <w:bookmarkStart w:id="744" w:name="_Toc127151779"/>
      <w:bookmarkStart w:id="745" w:name="_Toc353825550"/>
      <w:bookmarkStart w:id="746" w:name="_Toc353873940"/>
      <w:bookmarkStart w:id="747" w:name="_Toc226965858"/>
      <w:r>
        <w:rPr>
          <w:sz w:val="24"/>
        </w:rPr>
        <w:br w:type="page"/>
      </w:r>
    </w:p>
    <w:p w14:paraId="608847AF">
      <w:pPr>
        <w:spacing w:line="360" w:lineRule="auto"/>
        <w:jc w:val="center"/>
        <w:outlineLvl w:val="0"/>
        <w:rPr>
          <w:b/>
          <w:sz w:val="36"/>
          <w:szCs w:val="36"/>
        </w:rPr>
      </w:pPr>
      <w:bookmarkStart w:id="748" w:name="_Toc99301423"/>
      <w:bookmarkStart w:id="749" w:name="_Toc13033"/>
      <w:r>
        <w:rPr>
          <w:b/>
          <w:sz w:val="36"/>
          <w:szCs w:val="36"/>
        </w:rPr>
        <w:t xml:space="preserve">第四章   </w:t>
      </w:r>
      <w:bookmarkEnd w:id="743"/>
      <w:bookmarkEnd w:id="744"/>
      <w:bookmarkEnd w:id="745"/>
      <w:bookmarkEnd w:id="746"/>
      <w:bookmarkEnd w:id="747"/>
      <w:bookmarkStart w:id="750" w:name="_Hlt164229061"/>
      <w:bookmarkEnd w:id="750"/>
      <w:r>
        <w:rPr>
          <w:b/>
          <w:sz w:val="36"/>
          <w:szCs w:val="36"/>
        </w:rPr>
        <w:t>评标程序、评标方法和评标标准</w:t>
      </w:r>
      <w:bookmarkEnd w:id="748"/>
      <w:bookmarkEnd w:id="749"/>
    </w:p>
    <w:p w14:paraId="5654C52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D933434">
      <w:pPr>
        <w:numPr>
          <w:ilvl w:val="0"/>
          <w:numId w:val="11"/>
        </w:numPr>
        <w:tabs>
          <w:tab w:val="left" w:pos="360"/>
        </w:tabs>
        <w:snapToGrid w:val="0"/>
        <w:spacing w:line="360" w:lineRule="auto"/>
        <w:outlineLvl w:val="1"/>
        <w:rPr>
          <w:sz w:val="24"/>
        </w:rPr>
      </w:pPr>
      <w:bookmarkStart w:id="751" w:name="_Toc264969231"/>
      <w:bookmarkStart w:id="752" w:name="_Toc150509292"/>
      <w:bookmarkStart w:id="753" w:name="_Toc226309785"/>
      <w:bookmarkStart w:id="754" w:name="_Toc265228379"/>
      <w:bookmarkStart w:id="755" w:name="_Toc151193855"/>
      <w:bookmarkStart w:id="756" w:name="_Toc142311043"/>
      <w:bookmarkStart w:id="757" w:name="_Toc226965814"/>
      <w:bookmarkStart w:id="758" w:name="_Toc151193783"/>
      <w:bookmarkStart w:id="759" w:name="_Toc151193711"/>
      <w:bookmarkStart w:id="760" w:name="_Toc164351635"/>
      <w:bookmarkStart w:id="761" w:name="_Toc226337237"/>
      <w:bookmarkStart w:id="762" w:name="_Toc164229382"/>
      <w:bookmarkStart w:id="763" w:name="_Toc127161455"/>
      <w:bookmarkStart w:id="764" w:name="_Toc149720834"/>
      <w:bookmarkStart w:id="765" w:name="_Toc127151742"/>
      <w:bookmarkStart w:id="766" w:name="_Toc164229236"/>
      <w:bookmarkStart w:id="767" w:name="_Toc151190168"/>
      <w:bookmarkStart w:id="768" w:name="_Toc305158809"/>
      <w:bookmarkStart w:id="769" w:name="_Toc127151541"/>
      <w:bookmarkStart w:id="770" w:name="_Toc226965731"/>
      <w:bookmarkStart w:id="771" w:name="_Toc150480779"/>
      <w:bookmarkStart w:id="772" w:name="_Toc151193929"/>
      <w:bookmarkStart w:id="773" w:name="_Toc164608655"/>
      <w:bookmarkStart w:id="774" w:name="_Toc151193639"/>
      <w:bookmarkStart w:id="775" w:name="_Toc164608810"/>
      <w:bookmarkStart w:id="776" w:name="_Toc195842906"/>
      <w:bookmarkStart w:id="777" w:name="_Toc305158883"/>
      <w:bookmarkStart w:id="778" w:name="_Toc150774746"/>
      <w:bookmarkStart w:id="779" w:name="_Toc150774641"/>
      <w:bookmarkStart w:id="780" w:name="_Toc353873941"/>
      <w:bookmarkStart w:id="781" w:name="_Toc353825551"/>
      <w:bookmarkStart w:id="782" w:name="_Toc142311057"/>
      <w:bookmarkStart w:id="783" w:name="_Toc305158897"/>
      <w:bookmarkStart w:id="784" w:name="_Toc353825545"/>
      <w:bookmarkStart w:id="785" w:name="_Toc305158823"/>
      <w:bookmarkStart w:id="786" w:name="_Toc226965828"/>
      <w:bookmarkStart w:id="787" w:name="_Toc226337251"/>
      <w:bookmarkStart w:id="788" w:name="_Toc353873665"/>
      <w:bookmarkStart w:id="789" w:name="_Toc150480793"/>
      <w:bookmarkStart w:id="790" w:name="_Toc127151555"/>
      <w:bookmarkStart w:id="791" w:name="_Toc150774760"/>
      <w:bookmarkStart w:id="792" w:name="_Toc265228393"/>
      <w:bookmarkStart w:id="793" w:name="_Toc264969245"/>
      <w:bookmarkStart w:id="794" w:name="_Toc195842920"/>
      <w:bookmarkStart w:id="795" w:name="_Toc353873935"/>
      <w:r>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5A32CBE5">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6" w:name="_Toc520356167"/>
    </w:p>
    <w:p w14:paraId="4683BB1E">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Pr>
          <w:sz w:val="24"/>
        </w:rPr>
        <w:t>要求的，</w:t>
      </w:r>
      <w:r>
        <w:rPr>
          <w:b/>
          <w:sz w:val="24"/>
        </w:rPr>
        <w:t>投标无效</w:t>
      </w:r>
      <w:r>
        <w:rPr>
          <w:sz w:val="24"/>
        </w:rPr>
        <w:t>。</w:t>
      </w:r>
    </w:p>
    <w:p w14:paraId="0D152CC7">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4225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2A32C3F4">
            <w:pPr>
              <w:widowControl/>
              <w:jc w:val="center"/>
              <w:rPr>
                <w:b/>
                <w:color w:val="000000"/>
                <w:kern w:val="0"/>
                <w:sz w:val="24"/>
              </w:rPr>
            </w:pPr>
            <w:r>
              <w:rPr>
                <w:b/>
                <w:color w:val="000000"/>
                <w:kern w:val="0"/>
                <w:sz w:val="24"/>
              </w:rPr>
              <w:t>序号</w:t>
            </w:r>
          </w:p>
        </w:tc>
        <w:tc>
          <w:tcPr>
            <w:tcW w:w="975" w:type="pct"/>
            <w:shd w:val="clear" w:color="auto" w:fill="auto"/>
            <w:vAlign w:val="center"/>
          </w:tcPr>
          <w:p w14:paraId="09AE3BA6">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19ACC7E4">
            <w:pPr>
              <w:widowControl/>
              <w:jc w:val="center"/>
              <w:rPr>
                <w:b/>
                <w:color w:val="000000"/>
                <w:kern w:val="0"/>
                <w:sz w:val="24"/>
              </w:rPr>
            </w:pPr>
            <w:r>
              <w:rPr>
                <w:b/>
                <w:color w:val="000000"/>
                <w:kern w:val="0"/>
                <w:sz w:val="24"/>
              </w:rPr>
              <w:t>审查内容</w:t>
            </w:r>
          </w:p>
        </w:tc>
      </w:tr>
      <w:tr w14:paraId="4BF4E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F3B2E64">
            <w:pPr>
              <w:widowControl/>
              <w:jc w:val="center"/>
              <w:rPr>
                <w:color w:val="000000"/>
                <w:kern w:val="0"/>
                <w:sz w:val="24"/>
              </w:rPr>
            </w:pPr>
            <w:r>
              <w:rPr>
                <w:color w:val="000000"/>
                <w:kern w:val="0"/>
                <w:sz w:val="24"/>
              </w:rPr>
              <w:t>1</w:t>
            </w:r>
          </w:p>
        </w:tc>
        <w:tc>
          <w:tcPr>
            <w:tcW w:w="975" w:type="pct"/>
            <w:shd w:val="clear" w:color="auto" w:fill="auto"/>
            <w:vAlign w:val="center"/>
          </w:tcPr>
          <w:p w14:paraId="133E45D3">
            <w:pPr>
              <w:widowControl/>
              <w:jc w:val="left"/>
              <w:rPr>
                <w:color w:val="000000"/>
                <w:kern w:val="0"/>
                <w:sz w:val="24"/>
              </w:rPr>
            </w:pPr>
            <w:r>
              <w:rPr>
                <w:color w:val="000000"/>
                <w:kern w:val="0"/>
                <w:sz w:val="24"/>
              </w:rPr>
              <w:t>授权委托书</w:t>
            </w:r>
          </w:p>
        </w:tc>
        <w:tc>
          <w:tcPr>
            <w:tcW w:w="3620" w:type="pct"/>
            <w:shd w:val="clear" w:color="auto" w:fill="auto"/>
            <w:vAlign w:val="center"/>
          </w:tcPr>
          <w:p w14:paraId="0B6255EE">
            <w:pPr>
              <w:widowControl/>
              <w:jc w:val="left"/>
              <w:rPr>
                <w:color w:val="000000"/>
                <w:kern w:val="0"/>
                <w:sz w:val="24"/>
              </w:rPr>
            </w:pPr>
            <w:r>
              <w:rPr>
                <w:color w:val="000000"/>
                <w:kern w:val="0"/>
                <w:sz w:val="24"/>
              </w:rPr>
              <w:t>按招标文件要求提供授权委托书；</w:t>
            </w:r>
          </w:p>
        </w:tc>
      </w:tr>
      <w:tr w14:paraId="7F5A0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6730645">
            <w:pPr>
              <w:widowControl/>
              <w:jc w:val="center"/>
              <w:rPr>
                <w:color w:val="000000"/>
                <w:kern w:val="0"/>
                <w:sz w:val="24"/>
              </w:rPr>
            </w:pPr>
            <w:r>
              <w:rPr>
                <w:color w:val="000000"/>
                <w:kern w:val="0"/>
                <w:sz w:val="24"/>
              </w:rPr>
              <w:t>2</w:t>
            </w:r>
          </w:p>
        </w:tc>
        <w:tc>
          <w:tcPr>
            <w:tcW w:w="975" w:type="pct"/>
            <w:shd w:val="clear" w:color="auto" w:fill="auto"/>
            <w:vAlign w:val="center"/>
          </w:tcPr>
          <w:p w14:paraId="1EBC5F14">
            <w:pPr>
              <w:widowControl/>
              <w:jc w:val="left"/>
              <w:rPr>
                <w:color w:val="000000"/>
                <w:kern w:val="0"/>
                <w:sz w:val="24"/>
              </w:rPr>
            </w:pPr>
            <w:r>
              <w:rPr>
                <w:color w:val="000000"/>
                <w:kern w:val="0"/>
                <w:sz w:val="24"/>
              </w:rPr>
              <w:t>投标完整性</w:t>
            </w:r>
          </w:p>
        </w:tc>
        <w:tc>
          <w:tcPr>
            <w:tcW w:w="3620" w:type="pct"/>
            <w:shd w:val="clear" w:color="auto" w:fill="auto"/>
            <w:vAlign w:val="center"/>
          </w:tcPr>
          <w:p w14:paraId="4BBD8B21">
            <w:pPr>
              <w:widowControl/>
              <w:jc w:val="left"/>
              <w:rPr>
                <w:color w:val="000000"/>
                <w:kern w:val="0"/>
                <w:sz w:val="24"/>
              </w:rPr>
            </w:pPr>
            <w:r>
              <w:rPr>
                <w:sz w:val="24"/>
              </w:rPr>
              <w:t>未将一个采购包中的内容拆分投标；</w:t>
            </w:r>
          </w:p>
        </w:tc>
      </w:tr>
      <w:tr w14:paraId="0ED57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F8FC925">
            <w:pPr>
              <w:widowControl/>
              <w:jc w:val="center"/>
              <w:rPr>
                <w:color w:val="000000"/>
                <w:kern w:val="0"/>
                <w:sz w:val="24"/>
              </w:rPr>
            </w:pPr>
            <w:r>
              <w:rPr>
                <w:color w:val="000000"/>
                <w:kern w:val="0"/>
                <w:sz w:val="24"/>
              </w:rPr>
              <w:t>3</w:t>
            </w:r>
          </w:p>
        </w:tc>
        <w:tc>
          <w:tcPr>
            <w:tcW w:w="975" w:type="pct"/>
            <w:shd w:val="clear" w:color="auto" w:fill="auto"/>
            <w:vAlign w:val="center"/>
          </w:tcPr>
          <w:p w14:paraId="43CBB155">
            <w:pPr>
              <w:widowControl/>
              <w:jc w:val="left"/>
              <w:rPr>
                <w:color w:val="000000"/>
                <w:kern w:val="0"/>
                <w:sz w:val="24"/>
              </w:rPr>
            </w:pPr>
            <w:r>
              <w:rPr>
                <w:color w:val="000000"/>
                <w:kern w:val="0"/>
                <w:sz w:val="24"/>
              </w:rPr>
              <w:t>投标报价</w:t>
            </w:r>
          </w:p>
        </w:tc>
        <w:tc>
          <w:tcPr>
            <w:tcW w:w="3620" w:type="pct"/>
            <w:shd w:val="clear" w:color="auto" w:fill="auto"/>
            <w:vAlign w:val="center"/>
          </w:tcPr>
          <w:p w14:paraId="6DB4D2ED">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0714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929CA26">
            <w:pPr>
              <w:widowControl/>
              <w:jc w:val="center"/>
              <w:rPr>
                <w:color w:val="000000"/>
                <w:kern w:val="0"/>
                <w:sz w:val="24"/>
              </w:rPr>
            </w:pPr>
            <w:r>
              <w:rPr>
                <w:color w:val="000000"/>
                <w:kern w:val="0"/>
                <w:sz w:val="24"/>
              </w:rPr>
              <w:t>4</w:t>
            </w:r>
          </w:p>
        </w:tc>
        <w:tc>
          <w:tcPr>
            <w:tcW w:w="975" w:type="pct"/>
            <w:shd w:val="clear" w:color="auto" w:fill="auto"/>
            <w:vAlign w:val="center"/>
          </w:tcPr>
          <w:p w14:paraId="1A768C10">
            <w:pPr>
              <w:widowControl/>
              <w:jc w:val="left"/>
              <w:rPr>
                <w:color w:val="000000"/>
                <w:kern w:val="0"/>
                <w:sz w:val="24"/>
              </w:rPr>
            </w:pPr>
            <w:r>
              <w:rPr>
                <w:color w:val="000000"/>
                <w:kern w:val="0"/>
                <w:sz w:val="24"/>
              </w:rPr>
              <w:t>报价唯一性</w:t>
            </w:r>
          </w:p>
        </w:tc>
        <w:tc>
          <w:tcPr>
            <w:tcW w:w="3620" w:type="pct"/>
            <w:shd w:val="clear" w:color="auto" w:fill="auto"/>
            <w:vAlign w:val="center"/>
          </w:tcPr>
          <w:p w14:paraId="0090422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113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75B8C2">
            <w:pPr>
              <w:widowControl/>
              <w:jc w:val="center"/>
              <w:rPr>
                <w:color w:val="000000"/>
                <w:kern w:val="0"/>
                <w:sz w:val="24"/>
              </w:rPr>
            </w:pPr>
            <w:r>
              <w:rPr>
                <w:color w:val="000000"/>
                <w:kern w:val="0"/>
                <w:sz w:val="24"/>
              </w:rPr>
              <w:t>5</w:t>
            </w:r>
          </w:p>
        </w:tc>
        <w:tc>
          <w:tcPr>
            <w:tcW w:w="975" w:type="pct"/>
            <w:shd w:val="clear" w:color="auto" w:fill="auto"/>
            <w:vAlign w:val="center"/>
          </w:tcPr>
          <w:p w14:paraId="002E24BC">
            <w:pPr>
              <w:widowControl/>
              <w:jc w:val="left"/>
              <w:rPr>
                <w:color w:val="000000"/>
                <w:kern w:val="0"/>
                <w:sz w:val="24"/>
              </w:rPr>
            </w:pPr>
            <w:r>
              <w:rPr>
                <w:color w:val="000000"/>
                <w:kern w:val="0"/>
                <w:sz w:val="24"/>
              </w:rPr>
              <w:t>投标有效期</w:t>
            </w:r>
          </w:p>
        </w:tc>
        <w:tc>
          <w:tcPr>
            <w:tcW w:w="3620" w:type="pct"/>
            <w:shd w:val="clear" w:color="auto" w:fill="auto"/>
            <w:vAlign w:val="center"/>
          </w:tcPr>
          <w:p w14:paraId="602D8276">
            <w:pPr>
              <w:widowControl/>
              <w:jc w:val="left"/>
              <w:rPr>
                <w:color w:val="000000"/>
                <w:kern w:val="0"/>
                <w:sz w:val="24"/>
              </w:rPr>
            </w:pPr>
            <w:r>
              <w:rPr>
                <w:color w:val="000000"/>
                <w:kern w:val="0"/>
                <w:sz w:val="24"/>
              </w:rPr>
              <w:t>投标文件中承诺的投标有效期满足招标文件中载明的投标有效期的；</w:t>
            </w:r>
          </w:p>
        </w:tc>
      </w:tr>
      <w:tr w14:paraId="09F5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2000010">
            <w:pPr>
              <w:widowControl/>
              <w:jc w:val="center"/>
              <w:rPr>
                <w:color w:val="000000"/>
                <w:kern w:val="0"/>
                <w:sz w:val="24"/>
              </w:rPr>
            </w:pPr>
            <w:r>
              <w:rPr>
                <w:color w:val="000000"/>
                <w:kern w:val="0"/>
                <w:sz w:val="24"/>
              </w:rPr>
              <w:t>6</w:t>
            </w:r>
          </w:p>
        </w:tc>
        <w:tc>
          <w:tcPr>
            <w:tcW w:w="975" w:type="pct"/>
            <w:shd w:val="clear" w:color="auto" w:fill="auto"/>
            <w:vAlign w:val="center"/>
          </w:tcPr>
          <w:p w14:paraId="4AD2C5C7">
            <w:pPr>
              <w:widowControl/>
              <w:jc w:val="left"/>
              <w:rPr>
                <w:color w:val="000000"/>
                <w:kern w:val="0"/>
                <w:sz w:val="24"/>
              </w:rPr>
            </w:pPr>
            <w:r>
              <w:rPr>
                <w:color w:val="000000"/>
                <w:kern w:val="0"/>
                <w:sz w:val="24"/>
              </w:rPr>
              <w:t>实质性格式</w:t>
            </w:r>
          </w:p>
        </w:tc>
        <w:tc>
          <w:tcPr>
            <w:tcW w:w="3620" w:type="pct"/>
            <w:shd w:val="clear" w:color="auto" w:fill="auto"/>
            <w:vAlign w:val="center"/>
          </w:tcPr>
          <w:p w14:paraId="3C652C43">
            <w:pPr>
              <w:widowControl/>
              <w:jc w:val="left"/>
              <w:rPr>
                <w:color w:val="000000"/>
                <w:kern w:val="0"/>
                <w:sz w:val="24"/>
              </w:rPr>
            </w:pPr>
            <w:r>
              <w:rPr>
                <w:kern w:val="0"/>
                <w:sz w:val="24"/>
              </w:rPr>
              <w:t>标记为“实质性格式”的文件均按招标文件要求提供且签署、盖章的；</w:t>
            </w:r>
          </w:p>
        </w:tc>
      </w:tr>
      <w:tr w14:paraId="6299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8F3EDDC">
            <w:pPr>
              <w:widowControl/>
              <w:jc w:val="center"/>
              <w:rPr>
                <w:color w:val="000000"/>
                <w:kern w:val="0"/>
                <w:sz w:val="24"/>
              </w:rPr>
            </w:pPr>
            <w:r>
              <w:rPr>
                <w:color w:val="000000"/>
                <w:kern w:val="0"/>
                <w:sz w:val="24"/>
              </w:rPr>
              <w:t>7</w:t>
            </w:r>
          </w:p>
        </w:tc>
        <w:tc>
          <w:tcPr>
            <w:tcW w:w="975" w:type="pct"/>
            <w:shd w:val="clear" w:color="auto" w:fill="auto"/>
            <w:vAlign w:val="center"/>
          </w:tcPr>
          <w:p w14:paraId="16E4742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21800622">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285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7659FEF">
            <w:pPr>
              <w:widowControl/>
              <w:jc w:val="center"/>
              <w:rPr>
                <w:color w:val="000000"/>
                <w:kern w:val="0"/>
                <w:sz w:val="24"/>
              </w:rPr>
            </w:pPr>
            <w:r>
              <w:rPr>
                <w:color w:val="000000"/>
                <w:kern w:val="0"/>
                <w:sz w:val="24"/>
              </w:rPr>
              <w:t>8</w:t>
            </w:r>
          </w:p>
        </w:tc>
        <w:tc>
          <w:tcPr>
            <w:tcW w:w="975" w:type="pct"/>
            <w:shd w:val="clear" w:color="auto" w:fill="auto"/>
            <w:vAlign w:val="center"/>
          </w:tcPr>
          <w:p w14:paraId="72F26F58">
            <w:pPr>
              <w:widowControl/>
              <w:jc w:val="left"/>
              <w:rPr>
                <w:color w:val="000000"/>
                <w:kern w:val="0"/>
                <w:sz w:val="24"/>
              </w:rPr>
            </w:pPr>
            <w:r>
              <w:rPr>
                <w:sz w:val="24"/>
              </w:rPr>
              <w:t>拟分包情况说明（如有）</w:t>
            </w:r>
          </w:p>
        </w:tc>
        <w:tc>
          <w:tcPr>
            <w:tcW w:w="3620" w:type="pct"/>
            <w:shd w:val="clear" w:color="auto" w:fill="auto"/>
            <w:vAlign w:val="center"/>
          </w:tcPr>
          <w:p w14:paraId="1F208D1C">
            <w:pPr>
              <w:widowControl/>
              <w:jc w:val="left"/>
              <w:rPr>
                <w:color w:val="000000"/>
                <w:kern w:val="0"/>
                <w:sz w:val="24"/>
              </w:rPr>
            </w:pPr>
            <w:r>
              <w:rPr>
                <w:sz w:val="24"/>
              </w:rPr>
              <w:t>如本项目（包）非因“落实政府采购政策”亦允许分包，且供应商拟进行分包时，必须提供；否则无须提供；</w:t>
            </w:r>
          </w:p>
        </w:tc>
      </w:tr>
      <w:tr w14:paraId="329A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A6C5075">
            <w:pPr>
              <w:widowControl/>
              <w:jc w:val="center"/>
              <w:rPr>
                <w:color w:val="000000"/>
                <w:kern w:val="0"/>
                <w:sz w:val="24"/>
              </w:rPr>
            </w:pPr>
            <w:r>
              <w:rPr>
                <w:color w:val="000000"/>
                <w:kern w:val="0"/>
                <w:sz w:val="24"/>
              </w:rPr>
              <w:t>9</w:t>
            </w:r>
          </w:p>
        </w:tc>
        <w:tc>
          <w:tcPr>
            <w:tcW w:w="975" w:type="pct"/>
            <w:shd w:val="clear" w:color="auto" w:fill="auto"/>
            <w:vAlign w:val="center"/>
          </w:tcPr>
          <w:p w14:paraId="1A5D3209">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D54214D">
            <w:pPr>
              <w:widowControl/>
              <w:jc w:val="left"/>
              <w:rPr>
                <w:sz w:val="24"/>
              </w:rPr>
            </w:pPr>
            <w:r>
              <w:rPr>
                <w:sz w:val="24"/>
              </w:rPr>
              <w:t>分包履行的内容、金额或者比例未超出《投标人须知资料表》中的规定；</w:t>
            </w:r>
          </w:p>
          <w:p w14:paraId="775100D6">
            <w:pPr>
              <w:widowControl/>
              <w:jc w:val="left"/>
              <w:rPr>
                <w:color w:val="000000"/>
                <w:kern w:val="0"/>
                <w:sz w:val="24"/>
              </w:rPr>
            </w:pPr>
            <w:r>
              <w:rPr>
                <w:sz w:val="24"/>
              </w:rPr>
              <w:t>分包承担主体具备《投标人须知资料表》载明的资质条件且提供了资质证书电子件（如有）；</w:t>
            </w:r>
          </w:p>
        </w:tc>
      </w:tr>
      <w:tr w14:paraId="092D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3388242">
            <w:pPr>
              <w:widowControl/>
              <w:jc w:val="center"/>
              <w:rPr>
                <w:color w:val="000000"/>
                <w:kern w:val="0"/>
                <w:sz w:val="24"/>
              </w:rPr>
            </w:pPr>
            <w:r>
              <w:rPr>
                <w:color w:val="000000"/>
                <w:kern w:val="0"/>
                <w:sz w:val="24"/>
              </w:rPr>
              <w:t>10</w:t>
            </w:r>
          </w:p>
        </w:tc>
        <w:tc>
          <w:tcPr>
            <w:tcW w:w="975" w:type="pct"/>
            <w:shd w:val="clear" w:color="auto" w:fill="auto"/>
            <w:vAlign w:val="center"/>
          </w:tcPr>
          <w:p w14:paraId="48A4ADB9">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3274CD3A">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543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49370B0">
            <w:pPr>
              <w:widowControl/>
              <w:jc w:val="center"/>
              <w:rPr>
                <w:color w:val="000000"/>
                <w:kern w:val="0"/>
                <w:sz w:val="24"/>
              </w:rPr>
            </w:pPr>
            <w:r>
              <w:rPr>
                <w:color w:val="000000"/>
                <w:kern w:val="0"/>
                <w:sz w:val="24"/>
              </w:rPr>
              <w:t>11</w:t>
            </w:r>
          </w:p>
        </w:tc>
        <w:tc>
          <w:tcPr>
            <w:tcW w:w="975" w:type="pct"/>
            <w:shd w:val="clear" w:color="auto" w:fill="auto"/>
            <w:vAlign w:val="center"/>
          </w:tcPr>
          <w:p w14:paraId="3CD44605">
            <w:pPr>
              <w:widowControl/>
              <w:jc w:val="left"/>
              <w:rPr>
                <w:color w:val="000000"/>
                <w:kern w:val="0"/>
                <w:sz w:val="24"/>
              </w:rPr>
            </w:pPr>
            <w:r>
              <w:rPr>
                <w:color w:val="000000"/>
                <w:kern w:val="0"/>
                <w:sz w:val="24"/>
              </w:rPr>
              <w:t>进口产品</w:t>
            </w:r>
          </w:p>
          <w:p w14:paraId="245BECFB">
            <w:pPr>
              <w:widowControl/>
              <w:jc w:val="left"/>
              <w:rPr>
                <w:color w:val="000000"/>
                <w:kern w:val="0"/>
                <w:sz w:val="24"/>
              </w:rPr>
            </w:pPr>
            <w:r>
              <w:rPr>
                <w:color w:val="000000"/>
                <w:kern w:val="0"/>
                <w:sz w:val="24"/>
              </w:rPr>
              <w:t>（如有）</w:t>
            </w:r>
          </w:p>
        </w:tc>
        <w:tc>
          <w:tcPr>
            <w:tcW w:w="3620" w:type="pct"/>
            <w:shd w:val="clear" w:color="auto" w:fill="auto"/>
            <w:vAlign w:val="center"/>
          </w:tcPr>
          <w:p w14:paraId="766BB4BC">
            <w:pPr>
              <w:widowControl/>
              <w:jc w:val="left"/>
              <w:rPr>
                <w:color w:val="000000"/>
                <w:kern w:val="0"/>
                <w:sz w:val="24"/>
              </w:rPr>
            </w:pPr>
            <w:r>
              <w:rPr>
                <w:sz w:val="24"/>
              </w:rPr>
              <w:t>招标文件不接受进口产品投标的内容时，投标人所投产品不含进口产品；</w:t>
            </w:r>
          </w:p>
        </w:tc>
      </w:tr>
      <w:tr w14:paraId="3192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9D7485E">
            <w:pPr>
              <w:widowControl/>
              <w:jc w:val="center"/>
              <w:rPr>
                <w:color w:val="000000"/>
                <w:kern w:val="0"/>
                <w:sz w:val="24"/>
              </w:rPr>
            </w:pPr>
            <w:r>
              <w:rPr>
                <w:color w:val="000000"/>
                <w:kern w:val="0"/>
                <w:sz w:val="24"/>
              </w:rPr>
              <w:t>12</w:t>
            </w:r>
          </w:p>
        </w:tc>
        <w:tc>
          <w:tcPr>
            <w:tcW w:w="975" w:type="pct"/>
            <w:shd w:val="clear" w:color="auto" w:fill="auto"/>
            <w:vAlign w:val="center"/>
          </w:tcPr>
          <w:p w14:paraId="0476439E">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3BC0E20">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5B035942">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4AF01E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23C9900D">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3FD9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B47A632">
            <w:pPr>
              <w:widowControl/>
              <w:jc w:val="center"/>
              <w:rPr>
                <w:color w:val="000000"/>
                <w:kern w:val="0"/>
                <w:sz w:val="24"/>
              </w:rPr>
            </w:pPr>
            <w:r>
              <w:rPr>
                <w:color w:val="000000"/>
                <w:kern w:val="0"/>
                <w:sz w:val="24"/>
              </w:rPr>
              <w:t>13</w:t>
            </w:r>
          </w:p>
        </w:tc>
        <w:tc>
          <w:tcPr>
            <w:tcW w:w="975" w:type="pct"/>
            <w:shd w:val="clear" w:color="auto" w:fill="auto"/>
            <w:vAlign w:val="center"/>
          </w:tcPr>
          <w:p w14:paraId="4AA7017E">
            <w:pPr>
              <w:widowControl/>
              <w:jc w:val="left"/>
              <w:rPr>
                <w:color w:val="000000"/>
                <w:kern w:val="0"/>
                <w:sz w:val="24"/>
              </w:rPr>
            </w:pPr>
            <w:r>
              <w:rPr>
                <w:color w:val="000000"/>
                <w:kern w:val="0"/>
                <w:sz w:val="24"/>
              </w:rPr>
              <w:t>公平竞争</w:t>
            </w:r>
          </w:p>
        </w:tc>
        <w:tc>
          <w:tcPr>
            <w:tcW w:w="3620" w:type="pct"/>
            <w:shd w:val="clear" w:color="auto" w:fill="auto"/>
            <w:vAlign w:val="center"/>
          </w:tcPr>
          <w:p w14:paraId="00A4BA15">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F42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49B11E6">
            <w:pPr>
              <w:widowControl/>
              <w:jc w:val="center"/>
              <w:rPr>
                <w:color w:val="000000"/>
                <w:kern w:val="0"/>
                <w:sz w:val="24"/>
              </w:rPr>
            </w:pPr>
            <w:r>
              <w:rPr>
                <w:color w:val="000000"/>
                <w:kern w:val="0"/>
                <w:sz w:val="24"/>
              </w:rPr>
              <w:t>14</w:t>
            </w:r>
          </w:p>
        </w:tc>
        <w:tc>
          <w:tcPr>
            <w:tcW w:w="975" w:type="pct"/>
            <w:shd w:val="clear" w:color="auto" w:fill="auto"/>
            <w:vAlign w:val="center"/>
          </w:tcPr>
          <w:p w14:paraId="4526DAB4">
            <w:pPr>
              <w:widowControl/>
              <w:jc w:val="left"/>
              <w:rPr>
                <w:color w:val="000000"/>
                <w:kern w:val="0"/>
                <w:sz w:val="24"/>
              </w:rPr>
            </w:pPr>
            <w:r>
              <w:rPr>
                <w:color w:val="000000"/>
                <w:kern w:val="0"/>
                <w:sz w:val="24"/>
              </w:rPr>
              <w:t>串通投标</w:t>
            </w:r>
          </w:p>
        </w:tc>
        <w:tc>
          <w:tcPr>
            <w:tcW w:w="3620" w:type="pct"/>
            <w:shd w:val="clear" w:color="auto" w:fill="auto"/>
            <w:vAlign w:val="center"/>
          </w:tcPr>
          <w:p w14:paraId="07378A7D">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309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C4DC0AE">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0C4D0BEC">
            <w:pPr>
              <w:widowControl/>
              <w:jc w:val="left"/>
              <w:rPr>
                <w:color w:val="000000"/>
                <w:kern w:val="0"/>
                <w:sz w:val="24"/>
              </w:rPr>
            </w:pPr>
            <w:r>
              <w:rPr>
                <w:color w:val="000000"/>
                <w:kern w:val="0"/>
                <w:sz w:val="24"/>
              </w:rPr>
              <w:t>附加条件</w:t>
            </w:r>
          </w:p>
        </w:tc>
        <w:tc>
          <w:tcPr>
            <w:tcW w:w="3620" w:type="pct"/>
            <w:shd w:val="clear" w:color="auto" w:fill="auto"/>
            <w:vAlign w:val="center"/>
          </w:tcPr>
          <w:p w14:paraId="1EF1FD0C">
            <w:pPr>
              <w:widowControl/>
              <w:jc w:val="left"/>
              <w:rPr>
                <w:color w:val="000000"/>
                <w:kern w:val="0"/>
                <w:sz w:val="24"/>
              </w:rPr>
            </w:pPr>
            <w:r>
              <w:rPr>
                <w:color w:val="000000"/>
                <w:kern w:val="0"/>
                <w:sz w:val="24"/>
              </w:rPr>
              <w:t>投标文件未含有采购人不能接受的附加条件的；</w:t>
            </w:r>
          </w:p>
        </w:tc>
      </w:tr>
      <w:tr w14:paraId="0ECD5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59123C7">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7A707BEB">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28BA901A">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05E0D7F9">
      <w:pPr>
        <w:numPr>
          <w:ilvl w:val="0"/>
          <w:numId w:val="12"/>
        </w:numPr>
        <w:tabs>
          <w:tab w:val="left" w:pos="1080"/>
          <w:tab w:val="left" w:pos="1589"/>
        </w:tabs>
        <w:snapToGrid w:val="0"/>
        <w:spacing w:line="360" w:lineRule="auto"/>
        <w:rPr>
          <w:sz w:val="24"/>
        </w:rPr>
        <w:sectPr>
          <w:headerReference r:id="rId10" w:type="first"/>
          <w:footerReference r:id="rId12" w:type="first"/>
          <w:headerReference r:id="rId9" w:type="even"/>
          <w:footerReference r:id="rId11" w:type="even"/>
          <w:pgSz w:w="11907" w:h="16840"/>
          <w:pgMar w:top="1418" w:right="1134" w:bottom="1418" w:left="1701" w:header="851" w:footer="851" w:gutter="0"/>
          <w:pgNumType w:fmt="decimal"/>
          <w:cols w:space="720" w:num="1"/>
          <w:docGrid w:linePitch="462" w:charSpace="0"/>
        </w:sectPr>
      </w:pPr>
    </w:p>
    <w:p w14:paraId="7CDC489D">
      <w:pPr>
        <w:numPr>
          <w:ilvl w:val="0"/>
          <w:numId w:val="11"/>
        </w:numPr>
        <w:tabs>
          <w:tab w:val="left" w:pos="360"/>
        </w:tabs>
        <w:snapToGrid w:val="0"/>
        <w:spacing w:line="360" w:lineRule="auto"/>
        <w:outlineLvl w:val="1"/>
        <w:rPr>
          <w:sz w:val="24"/>
        </w:rPr>
      </w:pPr>
      <w:r>
        <w:rPr>
          <w:sz w:val="24"/>
        </w:rPr>
        <w:t>投标文件有关事项的澄清或者说明</w:t>
      </w:r>
    </w:p>
    <w:p w14:paraId="3EC0D5E6">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Pr>
          <w:color w:val="000000"/>
          <w:sz w:val="24"/>
          <w:szCs w:val="20"/>
        </w:rPr>
        <w:t>若投标人为事业单位或其他组织或分支机构，可为单位负责人</w:t>
      </w:r>
      <w:bookmarkEnd w:id="797"/>
      <w:r>
        <w:rPr>
          <w:sz w:val="24"/>
        </w:rPr>
        <w:t>）或其授权的代表签字。投标人的澄清、说明或者补正不得超出投标文件的范围或者改变投标文件的实质性内容。澄清文件将作为投标文件内容的一部分。</w:t>
      </w:r>
    </w:p>
    <w:p w14:paraId="5455FE6B">
      <w:pPr>
        <w:numPr>
          <w:ilvl w:val="1"/>
          <w:numId w:val="11"/>
        </w:numPr>
        <w:tabs>
          <w:tab w:val="left" w:pos="1080"/>
        </w:tabs>
        <w:snapToGrid w:val="0"/>
        <w:spacing w:line="360" w:lineRule="auto"/>
        <w:ind w:left="1077" w:hanging="720"/>
        <w:rPr>
          <w:sz w:val="24"/>
        </w:rPr>
      </w:pPr>
      <w:bookmarkStart w:id="798" w:name="_Hlk220085436"/>
      <w:r>
        <w:rPr>
          <w:rFonts w:hint="eastAsia"/>
          <w:sz w:val="24"/>
        </w:rPr>
        <w:t>异常低价处理</w:t>
      </w:r>
    </w:p>
    <w:p w14:paraId="1DA1A298">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5CE76A7F">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（1）投标（响应）报价低于全部通过符合性审查供应商投标（响应）报价平均值50%的，即投标（响应）报价&lt;全部通过符合性审查供应商投标（响应）报价平均值×50%；</w:t>
      </w:r>
    </w:p>
    <w:p w14:paraId="34ED7CB4">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（2）投标（响应）报价低于通过符合性审查的次低报价供应商投标（响应）报价50%的，即投标（响应）报价&lt;通过符合性审查的次低报价供应商投标（响应）报价×50%；</w:t>
      </w:r>
    </w:p>
    <w:p w14:paraId="15D5D4D1">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（3）投标（响应）报价低于采购项目最高限价45%的，即投标（响应）报价&lt;采购项目最高限价×45%；</w:t>
      </w:r>
      <w:r>
        <w:rPr>
          <w:color w:val="000000"/>
          <w:sz w:val="24"/>
        </w:rPr>
        <w:t>未设定最高限价的采购项目，以采购项目预算金额作为最高限价</w:t>
      </w:r>
      <w:r>
        <w:rPr>
          <w:rFonts w:hint="eastAsia"/>
          <w:color w:val="000000"/>
          <w:sz w:val="24"/>
        </w:rPr>
        <w:t>；</w:t>
      </w:r>
    </w:p>
    <w:p w14:paraId="2A5B6080">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651685F7">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5F899CE3">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514348F9">
      <w:pPr>
        <w:numPr>
          <w:ilvl w:val="2"/>
          <w:numId w:val="11"/>
        </w:numPr>
        <w:tabs>
          <w:tab w:val="left" w:pos="1134"/>
          <w:tab w:val="left" w:pos="1276"/>
          <w:tab w:val="left" w:pos="1560"/>
          <w:tab w:val="left" w:pos="1701"/>
          <w:tab w:val="clear" w:pos="1980"/>
        </w:tabs>
        <w:snapToGrid w:val="0"/>
        <w:spacing w:line="360" w:lineRule="auto"/>
        <w:ind w:left="1843" w:hanging="709"/>
        <w:rPr>
          <w:sz w:val="24"/>
        </w:rPr>
      </w:pPr>
      <w:bookmarkStart w:id="799" w:name="_Hlk190337965"/>
      <w:r>
        <w:rPr>
          <w:rFonts w:hint="eastAsia"/>
          <w:color w:val="000000"/>
          <w:sz w:val="24"/>
        </w:rPr>
        <w:t xml:space="preserve"> </w:t>
      </w:r>
      <w:r>
        <w:rPr>
          <w:rFonts w:hint="eastAsia"/>
          <w:sz w:val="24"/>
        </w:rPr>
        <w:t>上述投标（响应）报价指按照本章2.4修正后的报价</w:t>
      </w:r>
      <w:bookmarkEnd w:id="799"/>
      <w:r>
        <w:rPr>
          <w:rFonts w:hint="eastAsia"/>
          <w:sz w:val="24"/>
        </w:rPr>
        <w:t>。</w:t>
      </w:r>
    </w:p>
    <w:bookmarkEnd w:id="798"/>
    <w:p w14:paraId="624118A7">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2389246">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3E0A10A0">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2C1C944">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99A3B95">
      <w:pPr>
        <w:tabs>
          <w:tab w:val="left" w:pos="1080"/>
          <w:tab w:val="left" w:pos="1589"/>
          <w:tab w:val="left" w:pos="2035"/>
          <w:tab w:val="left" w:pos="2114"/>
        </w:tabs>
        <w:snapToGrid w:val="0"/>
        <w:spacing w:line="360" w:lineRule="auto"/>
        <w:ind w:left="2035"/>
        <w:rPr>
          <w:sz w:val="24"/>
        </w:rPr>
      </w:pPr>
      <w:r>
        <w:rPr>
          <w:rFonts w:eastAsiaTheme="minorEastAsia"/>
          <w:sz w:val="24"/>
        </w:rPr>
        <w:t>■</w:t>
      </w:r>
      <w:r>
        <w:rPr>
          <w:sz w:val="24"/>
        </w:rPr>
        <w:t>无，按下述2.4.2-2.4.7项规定修正。</w:t>
      </w:r>
    </w:p>
    <w:p w14:paraId="0415AB4F">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032CA7AC">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7AD1BF84">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4E3280B7">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7827DFA6">
      <w:pPr>
        <w:numPr>
          <w:ilvl w:val="2"/>
          <w:numId w:val="11"/>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A2597CC">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403FFC4">
      <w:pPr>
        <w:numPr>
          <w:ilvl w:val="2"/>
          <w:numId w:val="11"/>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9B51FD0">
      <w:pPr>
        <w:numPr>
          <w:ilvl w:val="1"/>
          <w:numId w:val="11"/>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6CC94F82">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10</w:t>
      </w:r>
      <w:r>
        <w:rPr>
          <w:sz w:val="24"/>
        </w:rPr>
        <w:t>%的扣除，用扣除后的价格参加评审。</w:t>
      </w:r>
    </w:p>
    <w:p w14:paraId="13D20CE6">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4</w:t>
      </w:r>
      <w:r>
        <w:rPr>
          <w:sz w:val="24"/>
        </w:rPr>
        <w:t>%的扣除，用扣除后的价格参加评审。</w:t>
      </w:r>
    </w:p>
    <w:p w14:paraId="5D46342D">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F6424D3">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F23BF5E">
      <w:pPr>
        <w:numPr>
          <w:ilvl w:val="2"/>
          <w:numId w:val="11"/>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38E4678E">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535BAC5">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E773E2C">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5581D67E">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247BB7EA">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513D99A3">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3BA1B46">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64F42AA">
      <w:pPr>
        <w:numPr>
          <w:ilvl w:val="0"/>
          <w:numId w:val="11"/>
        </w:numPr>
        <w:tabs>
          <w:tab w:val="left" w:pos="360"/>
        </w:tabs>
        <w:snapToGrid w:val="0"/>
        <w:spacing w:line="360" w:lineRule="auto"/>
        <w:outlineLvl w:val="1"/>
        <w:rPr>
          <w:sz w:val="24"/>
        </w:rPr>
      </w:pPr>
      <w:r>
        <w:rPr>
          <w:sz w:val="24"/>
        </w:rPr>
        <w:t>投标文件的比较和评价</w:t>
      </w:r>
      <w:bookmarkEnd w:id="780"/>
      <w:bookmarkEnd w:id="781"/>
    </w:p>
    <w:p w14:paraId="73DBB5A0">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642DB90C">
      <w:pPr>
        <w:numPr>
          <w:ilvl w:val="1"/>
          <w:numId w:val="11"/>
        </w:numPr>
        <w:tabs>
          <w:tab w:val="left" w:pos="1080"/>
        </w:tabs>
        <w:snapToGrid w:val="0"/>
        <w:spacing w:line="360" w:lineRule="auto"/>
        <w:ind w:left="1077" w:hanging="720"/>
        <w:rPr>
          <w:sz w:val="24"/>
        </w:rPr>
      </w:pPr>
      <w:r>
        <w:rPr>
          <w:sz w:val="24"/>
        </w:rPr>
        <w:t>评标方法和评标标准</w:t>
      </w:r>
    </w:p>
    <w:p w14:paraId="51D1CAEF">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20463ED3">
      <w:pPr>
        <w:tabs>
          <w:tab w:val="left" w:pos="900"/>
          <w:tab w:val="left" w:pos="1589"/>
          <w:tab w:val="left" w:pos="1701"/>
        </w:tabs>
        <w:snapToGrid w:val="0"/>
        <w:spacing w:line="360" w:lineRule="auto"/>
        <w:ind w:left="1985"/>
        <w:rPr>
          <w:sz w:val="24"/>
        </w:rPr>
      </w:pPr>
      <w:r>
        <w:rPr>
          <w:rFonts w:eastAsiaTheme="minorEastAsia"/>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1542C27">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082F9E51">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42161B6">
      <w:pPr>
        <w:tabs>
          <w:tab w:val="left" w:pos="1080"/>
          <w:tab w:val="left" w:pos="1589"/>
          <w:tab w:val="left" w:pos="2035"/>
        </w:tabs>
        <w:snapToGrid w:val="0"/>
        <w:spacing w:line="360" w:lineRule="auto"/>
        <w:ind w:left="2035"/>
        <w:rPr>
          <w:sz w:val="24"/>
        </w:rPr>
      </w:pPr>
      <w:r>
        <w:rPr>
          <w:rFonts w:eastAsiaTheme="minorEastAsia"/>
          <w:sz w:val="24"/>
        </w:rPr>
        <w:t>■</w:t>
      </w:r>
      <w:r>
        <w:rPr>
          <w:sz w:val="24"/>
        </w:rPr>
        <w:t>随机抽取</w:t>
      </w:r>
    </w:p>
    <w:p w14:paraId="58861D18">
      <w:pPr>
        <w:tabs>
          <w:tab w:val="left" w:pos="1080"/>
          <w:tab w:val="left" w:pos="1589"/>
          <w:tab w:val="left" w:pos="2035"/>
        </w:tabs>
        <w:snapToGrid w:val="0"/>
        <w:spacing w:line="360" w:lineRule="auto"/>
        <w:ind w:left="2035"/>
        <w:rPr>
          <w:sz w:val="24"/>
          <w:u w:val="single"/>
        </w:rPr>
      </w:pPr>
      <w:r>
        <w:rPr>
          <w:sz w:val="24"/>
        </w:rPr>
        <w:t>□其他方式，具体要求：_____</w:t>
      </w:r>
    </w:p>
    <w:p w14:paraId="70C6AB26">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rPr>
        <w:t>详见评分标准</w:t>
      </w:r>
      <w:r>
        <w:rPr>
          <w:sz w:val="24"/>
        </w:rPr>
        <w:t>。</w:t>
      </w:r>
    </w:p>
    <w:p w14:paraId="0DAB6565">
      <w:pPr>
        <w:numPr>
          <w:ilvl w:val="0"/>
          <w:numId w:val="11"/>
        </w:numPr>
        <w:tabs>
          <w:tab w:val="left" w:pos="360"/>
        </w:tabs>
        <w:snapToGrid w:val="0"/>
        <w:spacing w:line="360" w:lineRule="auto"/>
        <w:outlineLvl w:val="1"/>
        <w:rPr>
          <w:sz w:val="24"/>
        </w:rPr>
      </w:pPr>
      <w:r>
        <w:rPr>
          <w:sz w:val="24"/>
        </w:rPr>
        <w:t>确定</w:t>
      </w:r>
      <w:bookmarkStart w:id="800" w:name="_Toc195842911"/>
      <w:bookmarkStart w:id="801" w:name="_Toc305158888"/>
      <w:bookmarkStart w:id="802" w:name="_Toc150480784"/>
      <w:bookmarkStart w:id="803" w:name="_Toc226309790"/>
      <w:bookmarkStart w:id="804" w:name="_Toc149720839"/>
      <w:bookmarkStart w:id="805" w:name="_Toc127151747"/>
      <w:bookmarkStart w:id="806" w:name="_Toc150509297"/>
      <w:bookmarkStart w:id="807" w:name="_Toc150774751"/>
      <w:bookmarkStart w:id="808" w:name="_Toc151193716"/>
      <w:bookmarkStart w:id="809" w:name="_Toc151193644"/>
      <w:bookmarkStart w:id="810" w:name="_Toc151193860"/>
      <w:bookmarkStart w:id="811" w:name="_Toc164229241"/>
      <w:bookmarkStart w:id="812" w:name="_Toc151190173"/>
      <w:bookmarkStart w:id="813" w:name="_Toc127151546"/>
      <w:bookmarkStart w:id="814" w:name="_Toc264969236"/>
      <w:bookmarkStart w:id="815" w:name="_Toc150774646"/>
      <w:bookmarkStart w:id="816" w:name="_Toc265228384"/>
      <w:bookmarkStart w:id="817" w:name="_Toc142311048"/>
      <w:bookmarkStart w:id="818" w:name="_Toc520356170"/>
      <w:bookmarkStart w:id="819" w:name="_Toc164608815"/>
      <w:bookmarkStart w:id="820" w:name="_Toc164608660"/>
      <w:bookmarkStart w:id="821" w:name="_Toc164351640"/>
      <w:bookmarkStart w:id="822" w:name="_Toc226337242"/>
      <w:bookmarkStart w:id="823" w:name="_Toc305158814"/>
      <w:bookmarkStart w:id="824" w:name="_Toc151193934"/>
      <w:bookmarkStart w:id="825" w:name="_Toc127161460"/>
      <w:bookmarkStart w:id="826" w:name="_Ref467307010"/>
      <w:bookmarkStart w:id="827" w:name="_Toc226965819"/>
      <w:bookmarkStart w:id="828" w:name="_Toc151193788"/>
      <w:bookmarkStart w:id="829" w:name="_Toc164229387"/>
      <w:bookmarkStart w:id="830" w:name="_Toc226965736"/>
      <w:r>
        <w:rPr>
          <w:sz w:val="24"/>
        </w:rPr>
        <w:t>中标候选人名单</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744295CB">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12544C">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FF89DFA">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□其他方式，具体要求：_____</w:t>
      </w:r>
    </w:p>
    <w:p w14:paraId="10438BD2">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F5F374A">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6242629">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56807C7">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lang w:val="en-US" w:eastAsia="zh-CN"/>
        </w:rPr>
        <w:t>3</w:t>
      </w:r>
      <w:r>
        <w:rPr>
          <w:sz w:val="24"/>
        </w:rPr>
        <w:t>名中标候选人。</w:t>
      </w:r>
    </w:p>
    <w:p w14:paraId="0E1AE271">
      <w:pPr>
        <w:numPr>
          <w:ilvl w:val="0"/>
          <w:numId w:val="11"/>
        </w:numPr>
        <w:tabs>
          <w:tab w:val="left" w:pos="360"/>
        </w:tabs>
        <w:snapToGrid w:val="0"/>
        <w:spacing w:line="360" w:lineRule="auto"/>
        <w:outlineLvl w:val="1"/>
        <w:rPr>
          <w:sz w:val="24"/>
        </w:rPr>
      </w:pPr>
      <w:r>
        <w:rPr>
          <w:sz w:val="24"/>
        </w:rPr>
        <w:t>报告违法行为</w:t>
      </w:r>
    </w:p>
    <w:p w14:paraId="1A68191A">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02605ADA">
      <w:pPr>
        <w:widowControl/>
        <w:jc w:val="left"/>
        <w:rPr>
          <w:b/>
          <w:sz w:val="24"/>
        </w:rPr>
      </w:pPr>
      <w:r>
        <w:rPr>
          <w:b/>
          <w:sz w:val="24"/>
        </w:rPr>
        <w:br w:type="page"/>
      </w:r>
    </w:p>
    <w:p w14:paraId="65096F79">
      <w:pPr>
        <w:tabs>
          <w:tab w:val="left" w:pos="360"/>
          <w:tab w:val="left" w:pos="900"/>
        </w:tabs>
        <w:snapToGrid w:val="0"/>
        <w:spacing w:line="360" w:lineRule="auto"/>
        <w:jc w:val="center"/>
        <w:outlineLvl w:val="1"/>
        <w:rPr>
          <w:b/>
        </w:rPr>
      </w:pPr>
      <w:r>
        <w:rPr>
          <w:b/>
          <w:sz w:val="24"/>
        </w:rPr>
        <w:t>二、评标标准</w:t>
      </w:r>
    </w:p>
    <w:p w14:paraId="040FCC00">
      <w:pPr>
        <w:tabs>
          <w:tab w:val="left" w:pos="360"/>
          <w:tab w:val="left" w:pos="900"/>
          <w:tab w:val="left" w:pos="1080"/>
          <w:tab w:val="left" w:pos="2014"/>
        </w:tabs>
        <w:snapToGrid w:val="0"/>
        <w:spacing w:line="360" w:lineRule="auto"/>
        <w:rPr>
          <w:sz w:val="24"/>
        </w:rPr>
      </w:pPr>
    </w:p>
    <w:tbl>
      <w:tblPr>
        <w:tblStyle w:val="4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85" w:type="dxa"/>
          <w:bottom w:w="28" w:type="dxa"/>
          <w:right w:w="85" w:type="dxa"/>
        </w:tblCellMar>
      </w:tblPr>
      <w:tblGrid>
        <w:gridCol w:w="563"/>
        <w:gridCol w:w="959"/>
        <w:gridCol w:w="6466"/>
        <w:gridCol w:w="841"/>
      </w:tblGrid>
      <w:tr w14:paraId="0CC6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56C6D396">
            <w:pPr>
              <w:jc w:val="center"/>
              <w:rPr>
                <w:rFonts w:hint="eastAsia" w:ascii="宋体" w:hAnsi="宋体" w:cs="宋体"/>
                <w:b/>
                <w:szCs w:val="21"/>
              </w:rPr>
            </w:pPr>
            <w:r>
              <w:rPr>
                <w:rFonts w:hint="eastAsia" w:ascii="宋体" w:hAnsi="宋体" w:cs="宋体"/>
                <w:b/>
                <w:szCs w:val="21"/>
              </w:rPr>
              <w:t>序号</w:t>
            </w:r>
          </w:p>
        </w:tc>
        <w:tc>
          <w:tcPr>
            <w:tcW w:w="543" w:type="pct"/>
            <w:noWrap w:val="0"/>
            <w:tcMar>
              <w:top w:w="15" w:type="dxa"/>
              <w:left w:w="15" w:type="dxa"/>
              <w:bottom w:w="0" w:type="dxa"/>
              <w:right w:w="15" w:type="dxa"/>
            </w:tcMar>
            <w:vAlign w:val="center"/>
          </w:tcPr>
          <w:p w14:paraId="4634F3B2">
            <w:pPr>
              <w:jc w:val="center"/>
              <w:rPr>
                <w:rFonts w:hint="eastAsia" w:ascii="宋体" w:hAnsi="宋体" w:cs="宋体"/>
                <w:b/>
                <w:szCs w:val="21"/>
              </w:rPr>
            </w:pPr>
            <w:r>
              <w:rPr>
                <w:rFonts w:hint="eastAsia" w:ascii="宋体" w:hAnsi="宋体" w:cs="宋体"/>
                <w:b/>
                <w:szCs w:val="21"/>
              </w:rPr>
              <w:t>评分因素</w:t>
            </w:r>
          </w:p>
        </w:tc>
        <w:tc>
          <w:tcPr>
            <w:tcW w:w="3660" w:type="pct"/>
            <w:noWrap w:val="0"/>
            <w:tcMar>
              <w:top w:w="15" w:type="dxa"/>
              <w:left w:w="15" w:type="dxa"/>
              <w:bottom w:w="0" w:type="dxa"/>
              <w:right w:w="15" w:type="dxa"/>
            </w:tcMar>
            <w:vAlign w:val="center"/>
          </w:tcPr>
          <w:p w14:paraId="0C81EBC4">
            <w:pPr>
              <w:jc w:val="center"/>
              <w:rPr>
                <w:rFonts w:hint="eastAsia" w:ascii="宋体" w:hAnsi="宋体" w:cs="宋体"/>
                <w:b/>
                <w:szCs w:val="21"/>
              </w:rPr>
            </w:pPr>
            <w:r>
              <w:rPr>
                <w:rFonts w:hint="eastAsia" w:ascii="宋体" w:hAnsi="宋体" w:cs="宋体"/>
                <w:b/>
                <w:szCs w:val="21"/>
              </w:rPr>
              <w:t>评分说明</w:t>
            </w:r>
          </w:p>
        </w:tc>
        <w:tc>
          <w:tcPr>
            <w:tcW w:w="476" w:type="pct"/>
            <w:noWrap w:val="0"/>
            <w:vAlign w:val="top"/>
          </w:tcPr>
          <w:p w14:paraId="33646358">
            <w:pPr>
              <w:ind w:leftChars="-1" w:hanging="2" w:hangingChars="1"/>
              <w:jc w:val="center"/>
              <w:rPr>
                <w:rFonts w:hint="eastAsia" w:ascii="宋体" w:hAnsi="宋体" w:cs="宋体"/>
                <w:b/>
                <w:szCs w:val="21"/>
              </w:rPr>
            </w:pPr>
            <w:r>
              <w:rPr>
                <w:rFonts w:hint="eastAsia" w:ascii="宋体" w:hAnsi="宋体" w:cs="宋体"/>
                <w:b/>
                <w:szCs w:val="21"/>
              </w:rPr>
              <w:t>分值</w:t>
            </w:r>
          </w:p>
        </w:tc>
      </w:tr>
      <w:tr w14:paraId="294D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56E6AF10">
            <w:pPr>
              <w:jc w:val="center"/>
              <w:rPr>
                <w:rFonts w:hint="eastAsia" w:ascii="宋体" w:hAnsi="宋体" w:cs="宋体"/>
                <w:b/>
                <w:szCs w:val="21"/>
              </w:rPr>
            </w:pPr>
            <w:r>
              <w:rPr>
                <w:rFonts w:hint="eastAsia" w:ascii="宋体" w:hAnsi="宋体" w:cs="宋体"/>
                <w:b/>
                <w:szCs w:val="21"/>
              </w:rPr>
              <w:t>1</w:t>
            </w:r>
          </w:p>
        </w:tc>
        <w:tc>
          <w:tcPr>
            <w:tcW w:w="543" w:type="pct"/>
            <w:noWrap w:val="0"/>
            <w:tcMar>
              <w:top w:w="15" w:type="dxa"/>
              <w:left w:w="15" w:type="dxa"/>
              <w:bottom w:w="0" w:type="dxa"/>
              <w:right w:w="15" w:type="dxa"/>
            </w:tcMar>
            <w:vAlign w:val="center"/>
          </w:tcPr>
          <w:p w14:paraId="6C832014">
            <w:pPr>
              <w:jc w:val="center"/>
              <w:rPr>
                <w:rFonts w:hint="eastAsia" w:ascii="宋体" w:hAnsi="宋体" w:cs="宋体"/>
                <w:b/>
                <w:szCs w:val="21"/>
              </w:rPr>
            </w:pPr>
            <w:r>
              <w:rPr>
                <w:rFonts w:hint="eastAsia" w:ascii="宋体" w:hAnsi="宋体" w:cs="宋体"/>
                <w:b/>
                <w:szCs w:val="21"/>
              </w:rPr>
              <w:t>价格</w:t>
            </w:r>
          </w:p>
          <w:p w14:paraId="299F6881">
            <w:pPr>
              <w:jc w:val="center"/>
              <w:rPr>
                <w:rFonts w:hint="eastAsia" w:ascii="宋体" w:hAnsi="宋体" w:cs="宋体"/>
                <w:b/>
                <w:szCs w:val="21"/>
              </w:rPr>
            </w:pPr>
            <w:r>
              <w:rPr>
                <w:rFonts w:hint="eastAsia" w:ascii="宋体" w:hAnsi="宋体" w:cs="宋体"/>
                <w:b/>
                <w:szCs w:val="21"/>
              </w:rPr>
              <w:t>（30分）</w:t>
            </w:r>
          </w:p>
        </w:tc>
        <w:tc>
          <w:tcPr>
            <w:tcW w:w="3660" w:type="pct"/>
            <w:noWrap w:val="0"/>
            <w:tcMar>
              <w:top w:w="15" w:type="dxa"/>
              <w:left w:w="15" w:type="dxa"/>
              <w:bottom w:w="0" w:type="dxa"/>
              <w:right w:w="15" w:type="dxa"/>
            </w:tcMar>
            <w:vAlign w:val="center"/>
          </w:tcPr>
          <w:p w14:paraId="68FD31DE">
            <w:pPr>
              <w:widowControl/>
              <w:rPr>
                <w:rFonts w:hint="eastAsia" w:ascii="宋体" w:hAnsi="宋体" w:cs="宋体"/>
                <w:szCs w:val="21"/>
              </w:rPr>
            </w:pPr>
            <w:r>
              <w:rPr>
                <w:rFonts w:hint="eastAsia" w:ascii="宋体" w:hAnsi="宋体" w:cs="宋体"/>
                <w:bCs/>
                <w:szCs w:val="21"/>
              </w:rPr>
              <w:t>综合评分法</w:t>
            </w:r>
            <w:r>
              <w:rPr>
                <w:rFonts w:hint="eastAsia" w:ascii="宋体" w:hAnsi="宋体" w:cs="宋体"/>
                <w:szCs w:val="21"/>
              </w:rPr>
              <w:t>中的价格分统一采用低价优先法计算，即满足招标文件要求的最低评标价为基准价，其价格分为满分30分。其他投标人的价格分统一按照下列公式计算：</w:t>
            </w:r>
          </w:p>
          <w:p w14:paraId="64535945">
            <w:pPr>
              <w:widowControl/>
              <w:rPr>
                <w:rFonts w:hint="eastAsia" w:ascii="宋体" w:hAnsi="宋体" w:cs="宋体"/>
                <w:szCs w:val="21"/>
              </w:rPr>
            </w:pPr>
            <w:r>
              <w:rPr>
                <w:rFonts w:hint="eastAsia" w:ascii="宋体" w:hAnsi="宋体" w:cs="宋体"/>
                <w:szCs w:val="21"/>
              </w:rPr>
              <w:t>价格得分=(基准价／该投标人的评标价)×30%×100</w:t>
            </w:r>
          </w:p>
        </w:tc>
        <w:tc>
          <w:tcPr>
            <w:tcW w:w="476" w:type="pct"/>
            <w:noWrap w:val="0"/>
            <w:vAlign w:val="center"/>
          </w:tcPr>
          <w:p w14:paraId="0EB93737">
            <w:pPr>
              <w:widowControl/>
              <w:ind w:leftChars="-1" w:hanging="2" w:hangingChars="1"/>
              <w:jc w:val="center"/>
              <w:rPr>
                <w:rFonts w:hint="eastAsia" w:ascii="宋体" w:hAnsi="宋体" w:cs="宋体"/>
                <w:b/>
                <w:szCs w:val="21"/>
              </w:rPr>
            </w:pPr>
            <w:r>
              <w:rPr>
                <w:rFonts w:hint="eastAsia" w:ascii="宋体" w:hAnsi="宋体" w:cs="宋体"/>
                <w:b/>
                <w:szCs w:val="21"/>
              </w:rPr>
              <w:t>0-30</w:t>
            </w:r>
          </w:p>
        </w:tc>
      </w:tr>
      <w:tr w14:paraId="6E74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90" w:hRule="atLeast"/>
        </w:trPr>
        <w:tc>
          <w:tcPr>
            <w:tcW w:w="319" w:type="pct"/>
            <w:noWrap w:val="0"/>
            <w:tcMar>
              <w:top w:w="15" w:type="dxa"/>
              <w:left w:w="15" w:type="dxa"/>
              <w:bottom w:w="0" w:type="dxa"/>
              <w:right w:w="15" w:type="dxa"/>
            </w:tcMar>
            <w:vAlign w:val="center"/>
          </w:tcPr>
          <w:p w14:paraId="78EE9FBD">
            <w:pPr>
              <w:jc w:val="center"/>
              <w:rPr>
                <w:rFonts w:hint="eastAsia" w:ascii="宋体" w:hAnsi="宋体" w:cs="宋体"/>
                <w:b/>
                <w:szCs w:val="21"/>
              </w:rPr>
            </w:pPr>
            <w:r>
              <w:rPr>
                <w:rFonts w:hint="eastAsia" w:ascii="宋体" w:hAnsi="宋体" w:cs="宋体"/>
                <w:b/>
                <w:szCs w:val="21"/>
              </w:rPr>
              <w:t>2</w:t>
            </w:r>
          </w:p>
        </w:tc>
        <w:tc>
          <w:tcPr>
            <w:tcW w:w="543" w:type="pct"/>
            <w:noWrap w:val="0"/>
            <w:tcMar>
              <w:top w:w="15" w:type="dxa"/>
              <w:left w:w="15" w:type="dxa"/>
              <w:bottom w:w="0" w:type="dxa"/>
              <w:right w:w="15" w:type="dxa"/>
            </w:tcMar>
            <w:vAlign w:val="center"/>
          </w:tcPr>
          <w:p w14:paraId="71AA171E">
            <w:pPr>
              <w:jc w:val="center"/>
              <w:rPr>
                <w:rFonts w:hint="eastAsia" w:ascii="宋体" w:hAnsi="宋体" w:cs="宋体"/>
                <w:b/>
                <w:szCs w:val="21"/>
              </w:rPr>
            </w:pPr>
            <w:r>
              <w:rPr>
                <w:rFonts w:hint="eastAsia" w:ascii="宋体" w:hAnsi="宋体" w:cs="宋体"/>
                <w:b/>
                <w:szCs w:val="21"/>
              </w:rPr>
              <w:t>相关业绩</w:t>
            </w:r>
          </w:p>
          <w:p w14:paraId="249C8F78">
            <w:pPr>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center"/>
          </w:tcPr>
          <w:p w14:paraId="4F78BC49">
            <w:pPr>
              <w:rPr>
                <w:rFonts w:hint="eastAsia" w:ascii="宋体" w:hAnsi="宋体" w:cs="宋体"/>
                <w:szCs w:val="21"/>
              </w:rPr>
            </w:pPr>
            <w:r>
              <w:rPr>
                <w:rFonts w:hint="eastAsia" w:ascii="宋体" w:hAnsi="宋体" w:cs="宋体"/>
                <w:szCs w:val="21"/>
              </w:rPr>
              <w:t>根据投标人202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8</w:t>
            </w:r>
            <w:r>
              <w:rPr>
                <w:rFonts w:hint="eastAsia" w:ascii="宋体" w:hAnsi="宋体" w:cs="宋体"/>
                <w:szCs w:val="21"/>
              </w:rPr>
              <w:t>月1日</w:t>
            </w:r>
            <w:r>
              <w:rPr>
                <w:rFonts w:hint="eastAsia" w:ascii="宋体" w:hAnsi="宋体" w:cs="宋体"/>
                <w:szCs w:val="21"/>
                <w:lang w:val="en-US" w:eastAsia="zh-CN"/>
              </w:rPr>
              <w:t>起</w:t>
            </w:r>
            <w:r>
              <w:rPr>
                <w:rFonts w:hint="eastAsia" w:ascii="宋体" w:hAnsi="宋体" w:cs="宋体"/>
                <w:szCs w:val="21"/>
              </w:rPr>
              <w:t>至</w:t>
            </w:r>
            <w:r>
              <w:rPr>
                <w:rFonts w:hint="eastAsia" w:ascii="宋体" w:hAnsi="宋体" w:cs="宋体"/>
                <w:szCs w:val="21"/>
                <w:lang w:val="en-US" w:eastAsia="zh-CN"/>
              </w:rPr>
              <w:t>投标截止之日止</w:t>
            </w:r>
            <w:r>
              <w:rPr>
                <w:rFonts w:hint="eastAsia" w:ascii="宋体" w:hAnsi="宋体" w:cs="宋体"/>
                <w:szCs w:val="21"/>
              </w:rPr>
              <w:t>的</w:t>
            </w:r>
            <w:r>
              <w:rPr>
                <w:rFonts w:hint="eastAsia" w:ascii="宋体" w:hAnsi="宋体" w:cs="宋体"/>
                <w:szCs w:val="21"/>
                <w:lang w:val="en-US" w:eastAsia="zh-CN"/>
              </w:rPr>
              <w:t>地质灾害监测类</w:t>
            </w:r>
            <w:r>
              <w:rPr>
                <w:rFonts w:hint="eastAsia" w:ascii="宋体" w:hAnsi="宋体" w:cs="宋体"/>
                <w:szCs w:val="21"/>
              </w:rPr>
              <w:t>供货项目业绩，以合同为依据，每提供1个有效业绩得1分，最多得5分。</w:t>
            </w:r>
          </w:p>
          <w:p w14:paraId="47C791A2">
            <w:pPr>
              <w:rPr>
                <w:rFonts w:hint="eastAsia" w:ascii="宋体" w:hAnsi="宋体" w:cs="宋体"/>
                <w:szCs w:val="21"/>
              </w:rPr>
            </w:pPr>
            <w:r>
              <w:rPr>
                <w:rFonts w:hint="eastAsia" w:ascii="宋体" w:hAnsi="宋体" w:cs="宋体"/>
                <w:szCs w:val="21"/>
              </w:rPr>
              <w:t>（注：合同需提供首页、内容页及签字盖章页，</w:t>
            </w:r>
            <w:r>
              <w:rPr>
                <w:rFonts w:hint="eastAsia" w:ascii="宋体" w:hAnsi="宋体" w:cs="宋体"/>
                <w:szCs w:val="21"/>
                <w:lang w:val="en-US" w:eastAsia="zh-CN"/>
              </w:rPr>
              <w:t>扫描件</w:t>
            </w:r>
            <w:r>
              <w:rPr>
                <w:rFonts w:hint="eastAsia" w:ascii="宋体" w:hAnsi="宋体" w:cs="宋体"/>
                <w:szCs w:val="21"/>
              </w:rPr>
              <w:t>加盖投标人公章）</w:t>
            </w:r>
          </w:p>
        </w:tc>
        <w:tc>
          <w:tcPr>
            <w:tcW w:w="476" w:type="pct"/>
            <w:noWrap w:val="0"/>
            <w:vAlign w:val="center"/>
          </w:tcPr>
          <w:p w14:paraId="7A0A6460">
            <w:pPr>
              <w:ind w:leftChars="-1" w:hanging="2" w:hangingChars="1"/>
              <w:jc w:val="center"/>
              <w:rPr>
                <w:rFonts w:hint="eastAsia" w:ascii="宋体" w:hAnsi="宋体" w:cs="宋体"/>
                <w:b/>
                <w:szCs w:val="21"/>
              </w:rPr>
            </w:pPr>
            <w:r>
              <w:rPr>
                <w:rFonts w:hint="eastAsia" w:ascii="宋体" w:hAnsi="宋体" w:cs="宋体"/>
                <w:b/>
                <w:szCs w:val="21"/>
              </w:rPr>
              <w:t>0-5</w:t>
            </w:r>
          </w:p>
        </w:tc>
      </w:tr>
      <w:tr w14:paraId="3996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rPr>
          <w:trHeight w:val="90" w:hRule="atLeast"/>
        </w:trPr>
        <w:tc>
          <w:tcPr>
            <w:tcW w:w="319" w:type="pct"/>
            <w:noWrap w:val="0"/>
            <w:tcMar>
              <w:top w:w="15" w:type="dxa"/>
              <w:left w:w="15" w:type="dxa"/>
              <w:bottom w:w="0" w:type="dxa"/>
              <w:right w:w="15" w:type="dxa"/>
            </w:tcMar>
            <w:vAlign w:val="center"/>
          </w:tcPr>
          <w:p w14:paraId="18A58AB6">
            <w:pPr>
              <w:jc w:val="center"/>
              <w:rPr>
                <w:rFonts w:hint="eastAsia" w:ascii="宋体" w:hAnsi="宋体" w:cs="宋体"/>
                <w:b/>
                <w:szCs w:val="21"/>
              </w:rPr>
            </w:pPr>
            <w:r>
              <w:rPr>
                <w:rFonts w:hint="eastAsia" w:ascii="宋体" w:hAnsi="宋体" w:cs="宋体"/>
                <w:b/>
                <w:szCs w:val="21"/>
              </w:rPr>
              <w:t>3</w:t>
            </w:r>
          </w:p>
        </w:tc>
        <w:tc>
          <w:tcPr>
            <w:tcW w:w="543" w:type="pct"/>
            <w:noWrap w:val="0"/>
            <w:tcMar>
              <w:top w:w="15" w:type="dxa"/>
              <w:left w:w="15" w:type="dxa"/>
              <w:bottom w:w="0" w:type="dxa"/>
              <w:right w:w="15" w:type="dxa"/>
            </w:tcMar>
            <w:vAlign w:val="center"/>
          </w:tcPr>
          <w:p w14:paraId="2066A39E">
            <w:pPr>
              <w:jc w:val="center"/>
              <w:rPr>
                <w:rFonts w:hint="eastAsia" w:ascii="宋体" w:hAnsi="宋体" w:cs="宋体"/>
                <w:b/>
                <w:szCs w:val="21"/>
              </w:rPr>
            </w:pPr>
            <w:r>
              <w:rPr>
                <w:rFonts w:hint="eastAsia" w:ascii="宋体" w:hAnsi="宋体" w:cs="宋体"/>
                <w:b/>
                <w:szCs w:val="21"/>
              </w:rPr>
              <w:t>质量认证情况</w:t>
            </w:r>
          </w:p>
          <w:p w14:paraId="7BCB2913">
            <w:pPr>
              <w:jc w:val="center"/>
              <w:rPr>
                <w:rFonts w:hint="eastAsia" w:ascii="宋体" w:hAnsi="宋体" w:cs="宋体"/>
                <w:b/>
                <w:szCs w:val="21"/>
              </w:rPr>
            </w:pPr>
            <w:r>
              <w:rPr>
                <w:rFonts w:hint="eastAsia" w:ascii="宋体" w:hAnsi="宋体" w:cs="宋体"/>
                <w:b/>
                <w:bCs w:val="0"/>
                <w:sz w:val="21"/>
                <w:szCs w:val="21"/>
              </w:rPr>
              <w:t>（2分）</w:t>
            </w:r>
          </w:p>
        </w:tc>
        <w:tc>
          <w:tcPr>
            <w:tcW w:w="3660" w:type="pct"/>
            <w:noWrap w:val="0"/>
            <w:tcMar>
              <w:top w:w="15" w:type="dxa"/>
              <w:left w:w="15" w:type="dxa"/>
              <w:bottom w:w="0" w:type="dxa"/>
              <w:right w:w="15" w:type="dxa"/>
            </w:tcMar>
            <w:vAlign w:val="center"/>
          </w:tcPr>
          <w:p w14:paraId="2C5CF182">
            <w:pPr>
              <w:rPr>
                <w:rFonts w:hint="eastAsia" w:ascii="宋体" w:hAnsi="宋体" w:cs="宋体"/>
                <w:bCs w:val="0"/>
                <w:sz w:val="21"/>
                <w:szCs w:val="21"/>
              </w:rPr>
            </w:pPr>
            <w:r>
              <w:rPr>
                <w:rFonts w:hint="eastAsia" w:ascii="宋体" w:hAnsi="宋体" w:cs="宋体"/>
                <w:bCs w:val="0"/>
                <w:sz w:val="21"/>
                <w:szCs w:val="21"/>
              </w:rPr>
              <w:t>具备有效的质量管理体系认证证书，得2分，不具有不得分。</w:t>
            </w:r>
          </w:p>
          <w:p w14:paraId="3DF8916A">
            <w:pPr>
              <w:rPr>
                <w:rFonts w:hint="eastAsia" w:ascii="宋体" w:hAnsi="宋体" w:cs="宋体"/>
                <w:szCs w:val="21"/>
              </w:rPr>
            </w:pPr>
            <w:r>
              <w:rPr>
                <w:rFonts w:hint="eastAsia" w:ascii="宋体" w:hAnsi="宋体" w:cs="宋体"/>
                <w:szCs w:val="21"/>
              </w:rPr>
              <w:t>注：评审依据为投标文件中编制的证书</w:t>
            </w:r>
            <w:r>
              <w:rPr>
                <w:rFonts w:hint="eastAsia" w:ascii="宋体" w:hAnsi="宋体" w:cs="宋体"/>
                <w:szCs w:val="21"/>
                <w:lang w:val="en-US" w:eastAsia="zh-CN"/>
              </w:rPr>
              <w:t>扫描件</w:t>
            </w:r>
            <w:r>
              <w:rPr>
                <w:rFonts w:hint="eastAsia" w:ascii="宋体" w:hAnsi="宋体" w:cs="宋体"/>
                <w:szCs w:val="21"/>
              </w:rPr>
              <w:t>加盖投标人单位公章。证书需要验证的，投标人还需提供年检验证的证明并加盖投标人单位公章，否则不予认可</w:t>
            </w:r>
            <w:r>
              <w:rPr>
                <w:rFonts w:hint="eastAsia" w:ascii="宋体" w:hAnsi="宋体" w:cs="宋体"/>
                <w:bCs w:val="0"/>
                <w:szCs w:val="21"/>
              </w:rPr>
              <w:t>。</w:t>
            </w:r>
          </w:p>
        </w:tc>
        <w:tc>
          <w:tcPr>
            <w:tcW w:w="476" w:type="pct"/>
            <w:noWrap w:val="0"/>
            <w:vAlign w:val="center"/>
          </w:tcPr>
          <w:p w14:paraId="167C6302">
            <w:pPr>
              <w:ind w:leftChars="-1" w:hanging="2" w:hangingChars="1"/>
              <w:jc w:val="center"/>
              <w:rPr>
                <w:rFonts w:hint="eastAsia" w:ascii="宋体" w:hAnsi="宋体" w:eastAsia="宋体" w:cs="宋体"/>
                <w:b/>
                <w:szCs w:val="21"/>
                <w:lang w:val="en-US" w:eastAsia="zh-CN"/>
              </w:rPr>
            </w:pPr>
            <w:r>
              <w:rPr>
                <w:rFonts w:hint="eastAsia" w:ascii="宋体" w:hAnsi="宋体" w:cs="宋体"/>
                <w:b/>
                <w:szCs w:val="21"/>
              </w:rPr>
              <w:t>0-</w:t>
            </w:r>
            <w:r>
              <w:rPr>
                <w:rFonts w:hint="eastAsia" w:ascii="宋体" w:hAnsi="宋体" w:cs="宋体"/>
                <w:b/>
                <w:szCs w:val="21"/>
                <w:lang w:val="en-US" w:eastAsia="zh-CN"/>
              </w:rPr>
              <w:t>2</w:t>
            </w:r>
          </w:p>
        </w:tc>
      </w:tr>
      <w:tr w14:paraId="358E4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2A35A391">
            <w:pPr>
              <w:jc w:val="center"/>
              <w:rPr>
                <w:rFonts w:hint="eastAsia" w:ascii="宋体" w:hAnsi="宋体" w:eastAsia="宋体" w:cs="宋体"/>
                <w:b/>
                <w:szCs w:val="21"/>
                <w:lang w:eastAsia="zh-CN"/>
              </w:rPr>
            </w:pPr>
            <w:r>
              <w:rPr>
                <w:rFonts w:hint="eastAsia" w:ascii="宋体" w:hAnsi="宋体" w:cs="宋体"/>
                <w:b/>
                <w:szCs w:val="21"/>
                <w:lang w:val="en-US" w:eastAsia="zh-CN"/>
              </w:rPr>
              <w:t>4</w:t>
            </w:r>
          </w:p>
        </w:tc>
        <w:tc>
          <w:tcPr>
            <w:tcW w:w="543" w:type="pct"/>
            <w:noWrap w:val="0"/>
            <w:tcMar>
              <w:top w:w="15" w:type="dxa"/>
              <w:left w:w="15" w:type="dxa"/>
              <w:bottom w:w="0" w:type="dxa"/>
              <w:right w:w="15" w:type="dxa"/>
            </w:tcMar>
            <w:vAlign w:val="center"/>
          </w:tcPr>
          <w:p w14:paraId="6EE7E4F9">
            <w:pPr>
              <w:jc w:val="center"/>
              <w:rPr>
                <w:rFonts w:hint="eastAsia" w:ascii="宋体" w:hAnsi="宋体" w:cs="宋体"/>
                <w:b/>
                <w:szCs w:val="21"/>
              </w:rPr>
            </w:pPr>
            <w:r>
              <w:rPr>
                <w:rFonts w:hint="eastAsia" w:ascii="宋体" w:hAnsi="宋体" w:cs="宋体"/>
                <w:b/>
                <w:szCs w:val="21"/>
              </w:rPr>
              <w:t>供货及技术方案</w:t>
            </w:r>
          </w:p>
          <w:p w14:paraId="0FFF0777">
            <w:pPr>
              <w:jc w:val="center"/>
              <w:rPr>
                <w:rFonts w:hint="eastAsia" w:ascii="宋体" w:hAnsi="宋体" w:cs="宋体"/>
                <w:b/>
                <w:szCs w:val="21"/>
              </w:rPr>
            </w:pPr>
            <w:r>
              <w:rPr>
                <w:rFonts w:hint="eastAsia" w:ascii="宋体" w:hAnsi="宋体" w:cs="宋体"/>
                <w:b/>
                <w:szCs w:val="21"/>
              </w:rPr>
              <w:t>（</w:t>
            </w:r>
            <w:r>
              <w:rPr>
                <w:rFonts w:hint="eastAsia" w:ascii="宋体" w:hAnsi="宋体" w:cs="宋体"/>
                <w:b/>
                <w:szCs w:val="21"/>
                <w:lang w:val="en-US" w:eastAsia="zh-CN"/>
              </w:rPr>
              <w:t>8</w:t>
            </w:r>
            <w:r>
              <w:rPr>
                <w:rFonts w:hint="eastAsia" w:ascii="宋体" w:hAnsi="宋体" w:cs="宋体"/>
                <w:b/>
                <w:szCs w:val="21"/>
              </w:rPr>
              <w:t>分）</w:t>
            </w:r>
          </w:p>
        </w:tc>
        <w:tc>
          <w:tcPr>
            <w:tcW w:w="3660" w:type="pct"/>
            <w:noWrap w:val="0"/>
            <w:tcMar>
              <w:top w:w="15" w:type="dxa"/>
              <w:left w:w="15" w:type="dxa"/>
              <w:bottom w:w="0" w:type="dxa"/>
              <w:right w:w="15" w:type="dxa"/>
            </w:tcMar>
            <w:vAlign w:val="center"/>
          </w:tcPr>
          <w:p w14:paraId="4C5A24A2">
            <w:pPr>
              <w:jc w:val="left"/>
              <w:rPr>
                <w:rFonts w:hint="eastAsia" w:ascii="宋体" w:hAnsi="宋体" w:cs="宋体"/>
                <w:sz w:val="21"/>
                <w:szCs w:val="21"/>
              </w:rPr>
            </w:pPr>
            <w:r>
              <w:rPr>
                <w:rFonts w:hint="eastAsia" w:ascii="宋体" w:hAnsi="宋体" w:cs="宋体"/>
                <w:sz w:val="21"/>
                <w:szCs w:val="21"/>
              </w:rPr>
              <w:t>根据项目总体要求、其他服务要求、交付、验收等要求编制总体技术方案，考核：</w:t>
            </w:r>
          </w:p>
          <w:p w14:paraId="1F52440F">
            <w:pPr>
              <w:jc w:val="left"/>
              <w:rPr>
                <w:rFonts w:hint="eastAsia" w:ascii="宋体" w:hAnsi="宋体" w:cs="宋体"/>
                <w:sz w:val="21"/>
                <w:szCs w:val="21"/>
              </w:rPr>
            </w:pPr>
            <w:r>
              <w:rPr>
                <w:rFonts w:hint="eastAsia" w:ascii="宋体" w:hAnsi="宋体" w:cs="宋体"/>
                <w:sz w:val="21"/>
                <w:szCs w:val="21"/>
              </w:rPr>
              <w:t>供货、安装工作方案科学、合理，针对性强；</w:t>
            </w:r>
            <w:r>
              <w:rPr>
                <w:rFonts w:hint="eastAsia" w:ascii="宋体" w:hAnsi="宋体" w:cs="宋体"/>
                <w:sz w:val="21"/>
                <w:szCs w:val="21"/>
                <w:highlight w:val="none"/>
              </w:rPr>
              <w:t>具体方案计</w:t>
            </w:r>
            <w:r>
              <w:rPr>
                <w:rFonts w:hint="eastAsia" w:ascii="宋体" w:hAnsi="宋体" w:cs="宋体"/>
                <w:sz w:val="21"/>
                <w:szCs w:val="21"/>
              </w:rPr>
              <w:t>划全面、有条理，主题明确，交付方案考虑周全，结合项目的实际情况，</w:t>
            </w:r>
            <w:r>
              <w:rPr>
                <w:rFonts w:hint="eastAsia" w:ascii="宋体" w:hAnsi="宋体" w:cs="宋体"/>
                <w:sz w:val="21"/>
                <w:szCs w:val="21"/>
                <w:highlight w:val="none"/>
              </w:rPr>
              <w:t>对重难点有完善的解决方案</w:t>
            </w:r>
            <w:r>
              <w:rPr>
                <w:rFonts w:hint="eastAsia" w:ascii="宋体" w:hAnsi="宋体" w:cs="宋体"/>
                <w:sz w:val="21"/>
                <w:szCs w:val="21"/>
              </w:rPr>
              <w:t>，得</w:t>
            </w:r>
            <w:r>
              <w:rPr>
                <w:rFonts w:hint="eastAsia" w:ascii="宋体" w:hAnsi="宋体" w:cs="宋体"/>
                <w:sz w:val="21"/>
                <w:szCs w:val="21"/>
                <w:lang w:val="en-US" w:eastAsia="zh-CN"/>
              </w:rPr>
              <w:t>8</w:t>
            </w:r>
            <w:r>
              <w:rPr>
                <w:rFonts w:hint="eastAsia" w:ascii="宋体" w:hAnsi="宋体" w:cs="宋体"/>
                <w:szCs w:val="21"/>
              </w:rPr>
              <w:t>分</w:t>
            </w:r>
            <w:r>
              <w:rPr>
                <w:rFonts w:hint="eastAsia" w:ascii="宋体" w:hAnsi="宋体" w:cs="宋体"/>
                <w:sz w:val="21"/>
                <w:szCs w:val="21"/>
              </w:rPr>
              <w:t>；</w:t>
            </w:r>
          </w:p>
          <w:p w14:paraId="024D7C9E">
            <w:pPr>
              <w:jc w:val="left"/>
              <w:rPr>
                <w:rFonts w:hint="eastAsia" w:ascii="宋体" w:hAnsi="宋体" w:cs="宋体"/>
                <w:sz w:val="21"/>
                <w:szCs w:val="21"/>
              </w:rPr>
            </w:pPr>
            <w:r>
              <w:rPr>
                <w:rFonts w:hint="eastAsia" w:ascii="宋体" w:hAnsi="宋体" w:cs="宋体"/>
                <w:sz w:val="21"/>
                <w:szCs w:val="21"/>
              </w:rPr>
              <w:t>供货、安装方案比较合理，具有一定的科学性，方案计划方案有欠缺，能做到按期交付，对项目重难点分析、解决方案稍有欠缺，得</w:t>
            </w:r>
            <w:r>
              <w:rPr>
                <w:rFonts w:hint="eastAsia" w:ascii="宋体" w:hAnsi="宋体" w:cs="宋体"/>
                <w:sz w:val="21"/>
                <w:szCs w:val="21"/>
                <w:lang w:val="en-US" w:eastAsia="zh-CN"/>
              </w:rPr>
              <w:t>6</w:t>
            </w:r>
            <w:r>
              <w:rPr>
                <w:rFonts w:hint="eastAsia" w:ascii="宋体" w:hAnsi="宋体" w:cs="宋体"/>
                <w:sz w:val="21"/>
                <w:szCs w:val="21"/>
              </w:rPr>
              <w:t>分；</w:t>
            </w:r>
          </w:p>
          <w:p w14:paraId="56116EF9">
            <w:pPr>
              <w:jc w:val="left"/>
              <w:rPr>
                <w:rFonts w:hint="eastAsia" w:ascii="宋体" w:hAnsi="宋体" w:cs="宋体"/>
                <w:sz w:val="21"/>
                <w:szCs w:val="21"/>
              </w:rPr>
            </w:pPr>
            <w:r>
              <w:rPr>
                <w:rFonts w:hint="eastAsia" w:ascii="宋体" w:hAnsi="宋体" w:cs="宋体"/>
                <w:sz w:val="21"/>
                <w:szCs w:val="21"/>
              </w:rPr>
              <w:t>供货、安装方案基本可行，但不符合项目实际情况，方案计划针对性不强，基本没有对项目重难点的解决方案，得</w:t>
            </w:r>
            <w:r>
              <w:rPr>
                <w:rFonts w:hint="eastAsia" w:ascii="宋体" w:hAnsi="宋体" w:cs="宋体"/>
                <w:sz w:val="21"/>
                <w:szCs w:val="21"/>
                <w:lang w:val="en-US" w:eastAsia="zh-CN"/>
              </w:rPr>
              <w:t>4</w:t>
            </w:r>
            <w:r>
              <w:rPr>
                <w:rFonts w:hint="eastAsia" w:ascii="宋体" w:hAnsi="宋体" w:cs="宋体"/>
                <w:sz w:val="21"/>
                <w:szCs w:val="21"/>
              </w:rPr>
              <w:t>分；</w:t>
            </w:r>
          </w:p>
          <w:p w14:paraId="5F6D11D4">
            <w:pPr>
              <w:jc w:val="left"/>
              <w:rPr>
                <w:rFonts w:hint="eastAsia" w:ascii="宋体" w:hAnsi="宋体" w:cs="宋体"/>
                <w:sz w:val="21"/>
                <w:szCs w:val="21"/>
              </w:rPr>
            </w:pPr>
            <w:r>
              <w:rPr>
                <w:rFonts w:hint="eastAsia" w:ascii="宋体" w:hAnsi="宋体" w:cs="宋体"/>
                <w:sz w:val="21"/>
                <w:szCs w:val="21"/>
              </w:rPr>
              <w:t>方案较差，不合理，无针对性，得</w:t>
            </w:r>
            <w:r>
              <w:rPr>
                <w:rFonts w:hint="eastAsia" w:ascii="宋体" w:hAnsi="宋体" w:cs="宋体"/>
                <w:sz w:val="21"/>
                <w:szCs w:val="21"/>
                <w:lang w:eastAsia="zh-CN"/>
              </w:rPr>
              <w:t>2</w:t>
            </w:r>
            <w:r>
              <w:rPr>
                <w:rFonts w:hint="eastAsia" w:ascii="宋体" w:hAnsi="宋体" w:cs="宋体"/>
                <w:sz w:val="21"/>
                <w:szCs w:val="21"/>
              </w:rPr>
              <w:t>分；</w:t>
            </w:r>
          </w:p>
          <w:p w14:paraId="5E82F5F4">
            <w:pPr>
              <w:jc w:val="left"/>
              <w:rPr>
                <w:rFonts w:hint="eastAsia" w:ascii="宋体" w:hAnsi="宋体" w:cs="宋体"/>
                <w:szCs w:val="21"/>
              </w:rPr>
            </w:pPr>
            <w:r>
              <w:rPr>
                <w:rFonts w:hint="eastAsia" w:ascii="宋体" w:hAnsi="宋体" w:cs="宋体"/>
                <w:szCs w:val="21"/>
              </w:rPr>
              <w:t>本项无明确应答得0</w:t>
            </w:r>
            <w:r>
              <w:rPr>
                <w:rFonts w:hint="eastAsia" w:ascii="宋体" w:hAnsi="宋体" w:cs="宋体"/>
                <w:bCs w:val="0"/>
                <w:szCs w:val="21"/>
              </w:rPr>
              <w:t>分。</w:t>
            </w:r>
          </w:p>
        </w:tc>
        <w:tc>
          <w:tcPr>
            <w:tcW w:w="476" w:type="pct"/>
            <w:noWrap w:val="0"/>
            <w:vAlign w:val="center"/>
          </w:tcPr>
          <w:p w14:paraId="2FA3EBBE">
            <w:pPr>
              <w:ind w:left="-2" w:leftChars="-1"/>
              <w:jc w:val="center"/>
              <w:rPr>
                <w:rFonts w:hint="eastAsia" w:ascii="宋体" w:hAnsi="宋体" w:cs="宋体"/>
                <w:b/>
                <w:szCs w:val="21"/>
              </w:rPr>
            </w:pPr>
            <w:r>
              <w:rPr>
                <w:rFonts w:hint="eastAsia" w:ascii="宋体" w:hAnsi="宋体" w:cs="宋体"/>
                <w:b/>
                <w:szCs w:val="21"/>
              </w:rPr>
              <w:t>0-</w:t>
            </w:r>
            <w:r>
              <w:rPr>
                <w:rFonts w:hint="eastAsia" w:ascii="宋体" w:hAnsi="宋体" w:cs="宋体"/>
                <w:b/>
                <w:szCs w:val="21"/>
                <w:lang w:val="en-US" w:eastAsia="zh-CN"/>
              </w:rPr>
              <w:t>8</w:t>
            </w:r>
          </w:p>
        </w:tc>
      </w:tr>
      <w:tr w14:paraId="30C6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6E109D4B">
            <w:pPr>
              <w:jc w:val="center"/>
              <w:rPr>
                <w:rFonts w:hint="eastAsia" w:ascii="宋体" w:hAnsi="宋体" w:eastAsia="宋体" w:cs="宋体"/>
                <w:b/>
                <w:szCs w:val="21"/>
                <w:lang w:val="en-US" w:eastAsia="zh-CN"/>
              </w:rPr>
            </w:pPr>
            <w:r>
              <w:rPr>
                <w:rFonts w:hint="eastAsia" w:ascii="宋体" w:hAnsi="宋体" w:cs="宋体"/>
                <w:b/>
                <w:szCs w:val="21"/>
                <w:lang w:val="en-US" w:eastAsia="zh-CN"/>
              </w:rPr>
              <w:t>5</w:t>
            </w:r>
          </w:p>
        </w:tc>
        <w:tc>
          <w:tcPr>
            <w:tcW w:w="543" w:type="pct"/>
            <w:noWrap w:val="0"/>
            <w:tcMar>
              <w:top w:w="15" w:type="dxa"/>
              <w:left w:w="15" w:type="dxa"/>
              <w:bottom w:w="0" w:type="dxa"/>
              <w:right w:w="15" w:type="dxa"/>
            </w:tcMar>
            <w:vAlign w:val="center"/>
          </w:tcPr>
          <w:p w14:paraId="5E380ADC">
            <w:pPr>
              <w:ind w:firstLine="0"/>
              <w:jc w:val="center"/>
              <w:rPr>
                <w:rFonts w:hint="eastAsia" w:ascii="宋体" w:hAnsi="宋体" w:cs="宋体"/>
                <w:b/>
                <w:szCs w:val="21"/>
              </w:rPr>
            </w:pPr>
            <w:r>
              <w:rPr>
                <w:rFonts w:hint="eastAsia" w:ascii="宋体" w:hAnsi="宋体" w:cs="宋体"/>
                <w:b/>
                <w:sz w:val="21"/>
                <w:szCs w:val="21"/>
              </w:rPr>
              <w:t>质量保证措施</w:t>
            </w:r>
          </w:p>
          <w:p w14:paraId="1B7A9740">
            <w:pPr>
              <w:ind w:firstLine="0"/>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center"/>
          </w:tcPr>
          <w:p w14:paraId="36A87865">
            <w:pPr>
              <w:jc w:val="left"/>
              <w:rPr>
                <w:rFonts w:hint="eastAsia" w:ascii="宋体" w:hAnsi="宋体" w:cs="宋体"/>
                <w:sz w:val="21"/>
                <w:szCs w:val="21"/>
              </w:rPr>
            </w:pPr>
            <w:r>
              <w:rPr>
                <w:rFonts w:hint="eastAsia" w:ascii="宋体" w:hAnsi="宋体" w:cs="宋体"/>
                <w:sz w:val="21"/>
                <w:szCs w:val="21"/>
              </w:rPr>
              <w:t>质量保证措施完整，措施得当，有针对性，得</w:t>
            </w:r>
            <w:r>
              <w:rPr>
                <w:rFonts w:hint="eastAsia" w:ascii="宋体" w:hAnsi="宋体" w:cs="宋体"/>
                <w:sz w:val="21"/>
                <w:szCs w:val="21"/>
                <w:lang w:val="en-US" w:eastAsia="zh-CN"/>
              </w:rPr>
              <w:t>5</w:t>
            </w:r>
            <w:r>
              <w:rPr>
                <w:rFonts w:hint="eastAsia" w:ascii="宋体" w:hAnsi="宋体" w:cs="宋体"/>
                <w:sz w:val="21"/>
                <w:szCs w:val="21"/>
              </w:rPr>
              <w:t>分；</w:t>
            </w:r>
          </w:p>
          <w:p w14:paraId="003F42A5">
            <w:pPr>
              <w:jc w:val="left"/>
              <w:rPr>
                <w:rFonts w:hint="eastAsia" w:ascii="宋体" w:hAnsi="宋体" w:cs="宋体"/>
                <w:sz w:val="21"/>
                <w:szCs w:val="21"/>
              </w:rPr>
            </w:pPr>
            <w:r>
              <w:rPr>
                <w:rFonts w:hint="eastAsia" w:ascii="宋体" w:hAnsi="宋体" w:cs="宋体"/>
                <w:sz w:val="21"/>
                <w:szCs w:val="21"/>
              </w:rPr>
              <w:t>质量保证措施基本完整，措施基本符合要求，但有欠缺，得</w:t>
            </w:r>
            <w:r>
              <w:rPr>
                <w:rFonts w:hint="eastAsia" w:ascii="宋体" w:hAnsi="宋体" w:cs="宋体"/>
                <w:sz w:val="21"/>
                <w:szCs w:val="21"/>
                <w:lang w:val="en-US" w:eastAsia="zh-CN"/>
              </w:rPr>
              <w:t>3</w:t>
            </w:r>
            <w:r>
              <w:rPr>
                <w:rFonts w:hint="eastAsia" w:ascii="宋体" w:hAnsi="宋体" w:cs="宋体"/>
                <w:sz w:val="21"/>
                <w:szCs w:val="21"/>
              </w:rPr>
              <w:t>分。</w:t>
            </w:r>
          </w:p>
          <w:p w14:paraId="15CD5FB3">
            <w:pPr>
              <w:rPr>
                <w:rFonts w:hint="eastAsia" w:ascii="宋体" w:hAnsi="宋体" w:cs="宋体"/>
                <w:b w:val="0"/>
                <w:szCs w:val="21"/>
                <w:lang w:eastAsia="zh-CN"/>
              </w:rPr>
            </w:pPr>
            <w:r>
              <w:rPr>
                <w:rFonts w:hint="eastAsia" w:ascii="宋体" w:hAnsi="宋体" w:cs="宋体"/>
                <w:szCs w:val="21"/>
              </w:rPr>
              <w:t>质量保证措施不完整，措施不符合项目需求，得</w:t>
            </w:r>
            <w:r>
              <w:rPr>
                <w:rFonts w:hint="eastAsia" w:ascii="宋体" w:hAnsi="宋体" w:cs="宋体"/>
                <w:szCs w:val="21"/>
                <w:lang w:val="en-US" w:eastAsia="zh-CN"/>
              </w:rPr>
              <w:t>1</w:t>
            </w:r>
            <w:r>
              <w:rPr>
                <w:rFonts w:hint="eastAsia" w:ascii="宋体" w:hAnsi="宋体" w:eastAsia="宋体" w:cs="宋体"/>
                <w:b w:val="0"/>
                <w:szCs w:val="21"/>
              </w:rPr>
              <w:t>分</w:t>
            </w:r>
            <w:r>
              <w:rPr>
                <w:rFonts w:hint="eastAsia" w:ascii="宋体" w:hAnsi="宋体" w:cs="宋体"/>
                <w:b w:val="0"/>
                <w:szCs w:val="21"/>
                <w:lang w:eastAsia="zh-CN"/>
              </w:rPr>
              <w:t>；</w:t>
            </w:r>
          </w:p>
          <w:p w14:paraId="1877D1BD">
            <w:pPr>
              <w:rPr>
                <w:rFonts w:hint="eastAsia" w:ascii="宋体" w:hAnsi="宋体" w:cs="宋体"/>
                <w:szCs w:val="21"/>
              </w:rPr>
            </w:pPr>
            <w:r>
              <w:rPr>
                <w:rFonts w:hint="eastAsia" w:ascii="宋体" w:hAnsi="宋体" w:cs="宋体"/>
                <w:szCs w:val="21"/>
              </w:rPr>
              <w:t>本项无明确应答得0</w:t>
            </w:r>
            <w:r>
              <w:rPr>
                <w:rFonts w:hint="eastAsia" w:ascii="宋体" w:hAnsi="宋体" w:cs="宋体"/>
                <w:bCs w:val="0"/>
                <w:szCs w:val="21"/>
              </w:rPr>
              <w:t>分。</w:t>
            </w:r>
          </w:p>
        </w:tc>
        <w:tc>
          <w:tcPr>
            <w:tcW w:w="476" w:type="pct"/>
            <w:noWrap w:val="0"/>
            <w:vAlign w:val="center"/>
          </w:tcPr>
          <w:p w14:paraId="4CA865F9">
            <w:pPr>
              <w:ind w:left="-2" w:leftChars="-1"/>
              <w:jc w:val="center"/>
              <w:rPr>
                <w:rFonts w:hint="eastAsia" w:ascii="宋体" w:hAnsi="宋体" w:cs="宋体"/>
                <w:b/>
                <w:szCs w:val="21"/>
              </w:rPr>
            </w:pPr>
            <w:r>
              <w:rPr>
                <w:rFonts w:hint="eastAsia" w:ascii="宋体" w:hAnsi="宋体" w:cs="宋体"/>
                <w:b/>
                <w:szCs w:val="21"/>
              </w:rPr>
              <w:t>0-5</w:t>
            </w:r>
          </w:p>
        </w:tc>
      </w:tr>
      <w:tr w14:paraId="57C6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33D48CD0">
            <w:pPr>
              <w:jc w:val="center"/>
              <w:rPr>
                <w:rFonts w:hint="eastAsia" w:ascii="宋体" w:hAnsi="宋体" w:eastAsia="宋体" w:cs="宋体"/>
                <w:b/>
                <w:szCs w:val="21"/>
                <w:lang w:val="en-US" w:eastAsia="zh-CN"/>
              </w:rPr>
            </w:pPr>
            <w:r>
              <w:rPr>
                <w:rFonts w:hint="eastAsia" w:ascii="宋体" w:hAnsi="宋体" w:cs="宋体"/>
                <w:b/>
                <w:szCs w:val="21"/>
                <w:lang w:val="en-US" w:eastAsia="zh-CN"/>
              </w:rPr>
              <w:t>6</w:t>
            </w:r>
          </w:p>
        </w:tc>
        <w:tc>
          <w:tcPr>
            <w:tcW w:w="543" w:type="pct"/>
            <w:noWrap w:val="0"/>
            <w:tcMar>
              <w:top w:w="15" w:type="dxa"/>
              <w:left w:w="15" w:type="dxa"/>
              <w:bottom w:w="0" w:type="dxa"/>
              <w:right w:w="15" w:type="dxa"/>
            </w:tcMar>
            <w:vAlign w:val="center"/>
          </w:tcPr>
          <w:p w14:paraId="36395039">
            <w:pPr>
              <w:ind w:firstLine="0"/>
              <w:jc w:val="center"/>
              <w:rPr>
                <w:rFonts w:hint="eastAsia" w:ascii="宋体" w:hAnsi="宋体" w:cs="宋体"/>
                <w:b/>
                <w:szCs w:val="21"/>
              </w:rPr>
            </w:pPr>
            <w:r>
              <w:rPr>
                <w:rFonts w:hint="eastAsia" w:ascii="宋体" w:hAnsi="宋体" w:cs="宋体"/>
                <w:b/>
                <w:sz w:val="21"/>
                <w:szCs w:val="21"/>
              </w:rPr>
              <w:t>安全保证措施</w:t>
            </w:r>
          </w:p>
          <w:p w14:paraId="59182734">
            <w:pPr>
              <w:ind w:firstLine="0"/>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center"/>
          </w:tcPr>
          <w:p w14:paraId="459706E9">
            <w:pPr>
              <w:jc w:val="left"/>
              <w:rPr>
                <w:rFonts w:hint="eastAsia" w:ascii="宋体" w:hAnsi="宋体" w:cs="宋体"/>
                <w:sz w:val="21"/>
                <w:szCs w:val="21"/>
              </w:rPr>
            </w:pPr>
            <w:r>
              <w:rPr>
                <w:rFonts w:hint="eastAsia" w:ascii="宋体" w:hAnsi="宋体" w:cs="宋体"/>
                <w:sz w:val="21"/>
                <w:szCs w:val="21"/>
              </w:rPr>
              <w:t>安全保证措施有力，制度健全，有针对性，得</w:t>
            </w:r>
            <w:r>
              <w:rPr>
                <w:rFonts w:hint="eastAsia" w:ascii="宋体" w:hAnsi="宋体" w:cs="宋体"/>
                <w:sz w:val="21"/>
                <w:szCs w:val="21"/>
                <w:lang w:val="en-US" w:eastAsia="zh-CN"/>
              </w:rPr>
              <w:t>5</w:t>
            </w:r>
            <w:r>
              <w:rPr>
                <w:rFonts w:hint="eastAsia" w:ascii="宋体" w:hAnsi="宋体" w:cs="宋体"/>
                <w:sz w:val="21"/>
                <w:szCs w:val="21"/>
              </w:rPr>
              <w:t>分；</w:t>
            </w:r>
          </w:p>
          <w:p w14:paraId="38B5650E">
            <w:pPr>
              <w:jc w:val="left"/>
              <w:rPr>
                <w:rFonts w:hint="eastAsia" w:ascii="宋体" w:hAnsi="宋体" w:cs="宋体"/>
                <w:sz w:val="21"/>
                <w:szCs w:val="21"/>
              </w:rPr>
            </w:pPr>
            <w:r>
              <w:rPr>
                <w:rFonts w:hint="eastAsia" w:ascii="宋体" w:hAnsi="宋体" w:cs="宋体"/>
                <w:sz w:val="21"/>
                <w:szCs w:val="21"/>
              </w:rPr>
              <w:t>安全保证措施基本符合要求、制度较完整，但有欠缺，得</w:t>
            </w:r>
            <w:r>
              <w:rPr>
                <w:rFonts w:hint="eastAsia" w:ascii="宋体" w:hAnsi="宋体" w:cs="宋体"/>
                <w:sz w:val="21"/>
                <w:szCs w:val="21"/>
                <w:lang w:val="en-US" w:eastAsia="zh-CN"/>
              </w:rPr>
              <w:t>3</w:t>
            </w:r>
            <w:r>
              <w:rPr>
                <w:rFonts w:hint="eastAsia" w:ascii="宋体" w:hAnsi="宋体" w:cs="宋体"/>
                <w:sz w:val="21"/>
                <w:szCs w:val="21"/>
              </w:rPr>
              <w:t>分；</w:t>
            </w:r>
          </w:p>
          <w:p w14:paraId="7F50953F">
            <w:pPr>
              <w:rPr>
                <w:rFonts w:hint="eastAsia" w:ascii="宋体" w:hAnsi="宋体" w:cs="宋体"/>
                <w:b w:val="0"/>
                <w:szCs w:val="21"/>
                <w:lang w:eastAsia="zh-CN"/>
              </w:rPr>
            </w:pPr>
            <w:r>
              <w:rPr>
                <w:rFonts w:hint="eastAsia" w:ascii="宋体" w:hAnsi="宋体" w:cs="宋体"/>
                <w:szCs w:val="21"/>
              </w:rPr>
              <w:t>安全保证措施及制度混乱，得</w:t>
            </w:r>
            <w:r>
              <w:rPr>
                <w:rFonts w:hint="eastAsia" w:ascii="宋体" w:hAnsi="宋体" w:eastAsia="宋体" w:cs="宋体"/>
                <w:szCs w:val="21"/>
                <w:lang w:val="en-US" w:eastAsia="zh-CN"/>
              </w:rPr>
              <w:t>1</w:t>
            </w:r>
            <w:r>
              <w:rPr>
                <w:rFonts w:hint="eastAsia" w:ascii="宋体" w:hAnsi="宋体" w:eastAsia="宋体" w:cs="宋体"/>
                <w:b w:val="0"/>
                <w:szCs w:val="21"/>
              </w:rPr>
              <w:t>分</w:t>
            </w:r>
            <w:r>
              <w:rPr>
                <w:rFonts w:hint="eastAsia" w:ascii="宋体" w:hAnsi="宋体" w:cs="宋体"/>
                <w:b w:val="0"/>
                <w:szCs w:val="21"/>
                <w:lang w:eastAsia="zh-CN"/>
              </w:rPr>
              <w:t>；</w:t>
            </w:r>
          </w:p>
          <w:p w14:paraId="1358CB12">
            <w:pPr>
              <w:rPr>
                <w:rFonts w:hint="eastAsia" w:ascii="宋体" w:hAnsi="宋体" w:cs="宋体"/>
                <w:szCs w:val="21"/>
              </w:rPr>
            </w:pPr>
            <w:r>
              <w:rPr>
                <w:rFonts w:hint="eastAsia" w:ascii="宋体" w:hAnsi="宋体" w:cs="宋体"/>
                <w:szCs w:val="21"/>
              </w:rPr>
              <w:t>本项无明确应答得0</w:t>
            </w:r>
            <w:r>
              <w:rPr>
                <w:rFonts w:hint="eastAsia" w:ascii="宋体" w:hAnsi="宋体" w:cs="宋体"/>
                <w:bCs w:val="0"/>
                <w:szCs w:val="21"/>
              </w:rPr>
              <w:t>分</w:t>
            </w:r>
            <w:r>
              <w:rPr>
                <w:rFonts w:hint="eastAsia" w:ascii="宋体" w:hAnsi="宋体" w:eastAsia="宋体" w:cs="宋体"/>
                <w:b w:val="0"/>
                <w:szCs w:val="21"/>
              </w:rPr>
              <w:t>。</w:t>
            </w:r>
          </w:p>
        </w:tc>
        <w:tc>
          <w:tcPr>
            <w:tcW w:w="476" w:type="pct"/>
            <w:noWrap w:val="0"/>
            <w:vAlign w:val="center"/>
          </w:tcPr>
          <w:p w14:paraId="0FFB7FAC">
            <w:pPr>
              <w:ind w:left="-2" w:leftChars="-1"/>
              <w:jc w:val="center"/>
              <w:rPr>
                <w:rFonts w:hint="eastAsia" w:ascii="宋体" w:hAnsi="宋体" w:cs="宋体"/>
                <w:b/>
                <w:szCs w:val="21"/>
              </w:rPr>
            </w:pPr>
            <w:r>
              <w:rPr>
                <w:rFonts w:hint="eastAsia" w:ascii="宋体" w:hAnsi="宋体" w:cs="宋体"/>
                <w:b/>
                <w:szCs w:val="21"/>
              </w:rPr>
              <w:t>0-5</w:t>
            </w:r>
          </w:p>
        </w:tc>
      </w:tr>
      <w:tr w14:paraId="16EE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537F92F9">
            <w:pPr>
              <w:jc w:val="center"/>
              <w:rPr>
                <w:rFonts w:hint="eastAsia" w:ascii="宋体" w:hAnsi="宋体" w:eastAsia="宋体" w:cs="宋体"/>
                <w:b/>
                <w:szCs w:val="21"/>
                <w:lang w:val="en-US" w:eastAsia="zh-CN"/>
              </w:rPr>
            </w:pPr>
            <w:r>
              <w:rPr>
                <w:rFonts w:hint="eastAsia" w:ascii="宋体" w:hAnsi="宋体" w:cs="宋体"/>
                <w:b/>
                <w:szCs w:val="21"/>
                <w:lang w:val="en-US" w:eastAsia="zh-CN"/>
              </w:rPr>
              <w:t>7</w:t>
            </w:r>
          </w:p>
        </w:tc>
        <w:tc>
          <w:tcPr>
            <w:tcW w:w="543" w:type="pct"/>
            <w:noWrap w:val="0"/>
            <w:tcMar>
              <w:top w:w="15" w:type="dxa"/>
              <w:left w:w="15" w:type="dxa"/>
              <w:bottom w:w="0" w:type="dxa"/>
              <w:right w:w="15" w:type="dxa"/>
            </w:tcMar>
            <w:vAlign w:val="center"/>
          </w:tcPr>
          <w:p w14:paraId="34E03AB5">
            <w:pPr>
              <w:ind w:firstLine="0"/>
              <w:jc w:val="center"/>
              <w:rPr>
                <w:rFonts w:hint="eastAsia" w:ascii="宋体" w:hAnsi="宋体" w:cs="宋体"/>
                <w:b/>
                <w:szCs w:val="21"/>
              </w:rPr>
            </w:pPr>
            <w:r>
              <w:rPr>
                <w:rFonts w:hint="eastAsia" w:ascii="宋体" w:hAnsi="宋体" w:cs="宋体"/>
                <w:b/>
                <w:sz w:val="21"/>
                <w:szCs w:val="21"/>
              </w:rPr>
              <w:t>进度保证措施</w:t>
            </w:r>
          </w:p>
          <w:p w14:paraId="597CB0FA">
            <w:pPr>
              <w:ind w:firstLine="0"/>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center"/>
          </w:tcPr>
          <w:p w14:paraId="266CF768">
            <w:pPr>
              <w:jc w:val="left"/>
              <w:rPr>
                <w:rFonts w:hint="eastAsia" w:ascii="宋体" w:hAnsi="宋体" w:cs="宋体"/>
                <w:sz w:val="21"/>
                <w:szCs w:val="21"/>
              </w:rPr>
            </w:pPr>
            <w:r>
              <w:rPr>
                <w:rFonts w:hint="eastAsia" w:ascii="宋体" w:hAnsi="宋体" w:cs="宋体"/>
                <w:szCs w:val="21"/>
              </w:rPr>
              <w:t>现场安装</w:t>
            </w:r>
            <w:r>
              <w:rPr>
                <w:rFonts w:hint="eastAsia" w:ascii="宋体" w:hAnsi="宋体" w:cs="宋体"/>
                <w:sz w:val="21"/>
                <w:szCs w:val="21"/>
              </w:rPr>
              <w:t>及</w:t>
            </w:r>
            <w:r>
              <w:rPr>
                <w:rFonts w:hint="eastAsia" w:ascii="宋体" w:hAnsi="宋体" w:cs="宋体"/>
                <w:szCs w:val="21"/>
              </w:rPr>
              <w:t>调试上线</w:t>
            </w:r>
            <w:r>
              <w:rPr>
                <w:rFonts w:hint="eastAsia" w:ascii="宋体" w:hAnsi="宋体" w:cs="宋体"/>
                <w:sz w:val="21"/>
                <w:szCs w:val="21"/>
              </w:rPr>
              <w:t>工作的进度安排合理、措施有力，有图表形式表现明确，得</w:t>
            </w:r>
            <w:r>
              <w:rPr>
                <w:rFonts w:hint="eastAsia" w:ascii="宋体" w:hAnsi="宋体" w:cs="宋体"/>
                <w:sz w:val="21"/>
                <w:szCs w:val="21"/>
                <w:lang w:val="en-US" w:eastAsia="zh-CN"/>
              </w:rPr>
              <w:t>5</w:t>
            </w:r>
            <w:r>
              <w:rPr>
                <w:rFonts w:hint="eastAsia" w:ascii="宋体" w:hAnsi="宋体" w:cs="宋体"/>
                <w:sz w:val="21"/>
                <w:szCs w:val="21"/>
              </w:rPr>
              <w:t>分；</w:t>
            </w:r>
          </w:p>
          <w:p w14:paraId="744572E4">
            <w:pPr>
              <w:jc w:val="left"/>
              <w:rPr>
                <w:rFonts w:hint="eastAsia" w:ascii="宋体" w:hAnsi="宋体" w:cs="宋体"/>
                <w:sz w:val="21"/>
                <w:szCs w:val="21"/>
              </w:rPr>
            </w:pPr>
            <w:r>
              <w:rPr>
                <w:rFonts w:hint="eastAsia" w:ascii="宋体" w:hAnsi="宋体" w:cs="宋体"/>
                <w:szCs w:val="21"/>
              </w:rPr>
              <w:t>现场安装及调试上线</w:t>
            </w:r>
            <w:r>
              <w:rPr>
                <w:rFonts w:hint="eastAsia" w:ascii="宋体" w:hAnsi="宋体" w:cs="宋体"/>
                <w:sz w:val="21"/>
                <w:szCs w:val="21"/>
              </w:rPr>
              <w:t>工作的进度安排基本合理、措施基本符合要求，但有欠缺，得</w:t>
            </w:r>
            <w:r>
              <w:rPr>
                <w:rFonts w:hint="eastAsia" w:ascii="宋体" w:hAnsi="宋体" w:cs="宋体"/>
                <w:sz w:val="21"/>
                <w:szCs w:val="21"/>
                <w:lang w:val="en-US" w:eastAsia="zh-CN"/>
              </w:rPr>
              <w:t>3</w:t>
            </w:r>
            <w:r>
              <w:rPr>
                <w:rFonts w:hint="eastAsia" w:ascii="宋体" w:hAnsi="宋体" w:cs="宋体"/>
                <w:sz w:val="21"/>
                <w:szCs w:val="21"/>
              </w:rPr>
              <w:t>分；</w:t>
            </w:r>
          </w:p>
          <w:p w14:paraId="44DC6C07">
            <w:pPr>
              <w:rPr>
                <w:rFonts w:hint="eastAsia" w:ascii="宋体" w:hAnsi="宋体" w:cs="宋体"/>
                <w:b w:val="0"/>
                <w:szCs w:val="21"/>
                <w:lang w:eastAsia="zh-CN"/>
              </w:rPr>
            </w:pPr>
            <w:r>
              <w:rPr>
                <w:rFonts w:hint="eastAsia" w:ascii="宋体" w:hAnsi="宋体" w:cs="宋体"/>
                <w:szCs w:val="21"/>
              </w:rPr>
              <w:t>现场安装及调试上线工作的进度安排不合理，得</w:t>
            </w:r>
            <w:r>
              <w:rPr>
                <w:rFonts w:hint="eastAsia" w:ascii="宋体" w:hAnsi="宋体" w:eastAsia="宋体" w:cs="宋体"/>
                <w:szCs w:val="21"/>
                <w:lang w:val="en-US" w:eastAsia="zh-CN"/>
              </w:rPr>
              <w:t>1</w:t>
            </w:r>
            <w:r>
              <w:rPr>
                <w:rFonts w:hint="eastAsia" w:ascii="宋体" w:hAnsi="宋体" w:eastAsia="宋体" w:cs="宋体"/>
                <w:b w:val="0"/>
                <w:szCs w:val="21"/>
              </w:rPr>
              <w:t>分</w:t>
            </w:r>
            <w:r>
              <w:rPr>
                <w:rFonts w:hint="eastAsia" w:ascii="宋体" w:hAnsi="宋体" w:cs="宋体"/>
                <w:b w:val="0"/>
                <w:szCs w:val="21"/>
                <w:lang w:eastAsia="zh-CN"/>
              </w:rPr>
              <w:t>；</w:t>
            </w:r>
          </w:p>
          <w:p w14:paraId="013AAEF5">
            <w:pPr>
              <w:rPr>
                <w:rFonts w:hint="eastAsia" w:ascii="宋体" w:hAnsi="宋体" w:cs="宋体"/>
                <w:szCs w:val="21"/>
              </w:rPr>
            </w:pPr>
            <w:r>
              <w:rPr>
                <w:rFonts w:hint="eastAsia" w:ascii="宋体" w:hAnsi="宋体" w:cs="宋体"/>
                <w:szCs w:val="21"/>
              </w:rPr>
              <w:t>本项无明确应答得0</w:t>
            </w:r>
            <w:r>
              <w:rPr>
                <w:rFonts w:hint="eastAsia" w:ascii="宋体" w:hAnsi="宋体" w:cs="宋体"/>
                <w:bCs w:val="0"/>
                <w:szCs w:val="21"/>
              </w:rPr>
              <w:t>分</w:t>
            </w:r>
            <w:r>
              <w:rPr>
                <w:rFonts w:hint="eastAsia" w:ascii="宋体" w:hAnsi="宋体" w:eastAsia="宋体" w:cs="宋体"/>
                <w:b w:val="0"/>
                <w:szCs w:val="21"/>
              </w:rPr>
              <w:t>。</w:t>
            </w:r>
          </w:p>
        </w:tc>
        <w:tc>
          <w:tcPr>
            <w:tcW w:w="476" w:type="pct"/>
            <w:noWrap w:val="0"/>
            <w:vAlign w:val="center"/>
          </w:tcPr>
          <w:p w14:paraId="3F2FAD33">
            <w:pPr>
              <w:ind w:left="-2" w:leftChars="-1"/>
              <w:jc w:val="center"/>
              <w:rPr>
                <w:rFonts w:hint="eastAsia" w:ascii="宋体" w:hAnsi="宋体" w:cs="宋体"/>
                <w:b/>
                <w:szCs w:val="21"/>
              </w:rPr>
            </w:pPr>
            <w:r>
              <w:rPr>
                <w:rFonts w:hint="eastAsia" w:ascii="宋体" w:hAnsi="宋体" w:cs="宋体"/>
                <w:b/>
                <w:szCs w:val="21"/>
              </w:rPr>
              <w:t>0-5</w:t>
            </w:r>
          </w:p>
        </w:tc>
      </w:tr>
      <w:tr w14:paraId="3553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74F360AA">
            <w:pPr>
              <w:jc w:val="center"/>
              <w:rPr>
                <w:rFonts w:hint="eastAsia" w:ascii="宋体" w:hAnsi="宋体" w:eastAsia="宋体" w:cs="宋体"/>
                <w:b/>
                <w:szCs w:val="21"/>
                <w:lang w:val="en-US" w:eastAsia="zh-CN"/>
              </w:rPr>
            </w:pPr>
            <w:r>
              <w:rPr>
                <w:rFonts w:hint="eastAsia" w:ascii="宋体" w:hAnsi="宋体" w:cs="宋体"/>
                <w:b/>
                <w:szCs w:val="21"/>
                <w:lang w:val="en-US" w:eastAsia="zh-CN"/>
              </w:rPr>
              <w:t>8</w:t>
            </w:r>
          </w:p>
        </w:tc>
        <w:tc>
          <w:tcPr>
            <w:tcW w:w="543" w:type="pct"/>
            <w:noWrap w:val="0"/>
            <w:tcMar>
              <w:top w:w="15" w:type="dxa"/>
              <w:left w:w="15" w:type="dxa"/>
              <w:bottom w:w="0" w:type="dxa"/>
              <w:right w:w="15" w:type="dxa"/>
            </w:tcMar>
            <w:vAlign w:val="center"/>
          </w:tcPr>
          <w:p w14:paraId="47FD9724">
            <w:pPr>
              <w:ind w:firstLine="0"/>
              <w:jc w:val="center"/>
              <w:rPr>
                <w:rFonts w:hint="eastAsia" w:ascii="宋体" w:hAnsi="宋体" w:cs="宋体"/>
                <w:b/>
                <w:szCs w:val="21"/>
              </w:rPr>
            </w:pPr>
            <w:r>
              <w:rPr>
                <w:rFonts w:hint="eastAsia" w:ascii="宋体" w:hAnsi="宋体" w:cs="宋体"/>
                <w:b/>
                <w:sz w:val="21"/>
                <w:szCs w:val="21"/>
              </w:rPr>
              <w:t>履行合同的必备设备设施</w:t>
            </w:r>
          </w:p>
          <w:p w14:paraId="7B303A69">
            <w:pPr>
              <w:ind w:firstLine="0"/>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center"/>
          </w:tcPr>
          <w:p w14:paraId="1C564E7A">
            <w:pPr>
              <w:jc w:val="left"/>
              <w:rPr>
                <w:rFonts w:hint="eastAsia" w:ascii="宋体" w:hAnsi="宋体" w:cs="宋体"/>
                <w:sz w:val="21"/>
                <w:szCs w:val="21"/>
              </w:rPr>
            </w:pPr>
            <w:r>
              <w:rPr>
                <w:rFonts w:hint="eastAsia" w:ascii="宋体" w:hAnsi="宋体" w:cs="宋体"/>
                <w:sz w:val="21"/>
                <w:szCs w:val="21"/>
              </w:rPr>
              <w:t>安装、</w:t>
            </w:r>
            <w:r>
              <w:rPr>
                <w:rFonts w:hint="eastAsia" w:ascii="宋体" w:hAnsi="宋体" w:cs="宋体"/>
                <w:szCs w:val="21"/>
              </w:rPr>
              <w:t>调试</w:t>
            </w:r>
            <w:r>
              <w:rPr>
                <w:rFonts w:hint="eastAsia" w:ascii="宋体" w:hAnsi="宋体" w:cs="宋体"/>
                <w:sz w:val="21"/>
                <w:szCs w:val="21"/>
              </w:rPr>
              <w:t>所用设备性能优良，种类齐全，型号先进，数量充沛完全满足要求，有备品，得</w:t>
            </w:r>
            <w:r>
              <w:rPr>
                <w:rFonts w:hint="eastAsia" w:ascii="宋体" w:hAnsi="宋体" w:cs="宋体"/>
                <w:sz w:val="21"/>
                <w:szCs w:val="21"/>
                <w:lang w:val="en-US" w:eastAsia="zh-CN"/>
              </w:rPr>
              <w:t>5</w:t>
            </w:r>
            <w:r>
              <w:rPr>
                <w:rFonts w:hint="eastAsia" w:ascii="宋体" w:hAnsi="宋体" w:cs="宋体"/>
                <w:sz w:val="21"/>
                <w:szCs w:val="21"/>
              </w:rPr>
              <w:t>分；</w:t>
            </w:r>
          </w:p>
          <w:p w14:paraId="43B4EEC7">
            <w:pPr>
              <w:jc w:val="left"/>
              <w:rPr>
                <w:rFonts w:hint="eastAsia" w:ascii="宋体" w:hAnsi="宋体" w:cs="宋体"/>
                <w:sz w:val="21"/>
                <w:szCs w:val="21"/>
              </w:rPr>
            </w:pPr>
            <w:r>
              <w:rPr>
                <w:rFonts w:hint="eastAsia" w:ascii="宋体" w:hAnsi="宋体" w:cs="宋体"/>
                <w:sz w:val="21"/>
                <w:szCs w:val="21"/>
              </w:rPr>
              <w:t>设备设施及性能良好，种类比较齐全，数量基本满足要求，得</w:t>
            </w:r>
            <w:r>
              <w:rPr>
                <w:rFonts w:hint="eastAsia" w:ascii="宋体" w:hAnsi="宋体" w:cs="宋体"/>
                <w:sz w:val="21"/>
                <w:szCs w:val="21"/>
                <w:lang w:val="en-US" w:eastAsia="zh-CN"/>
              </w:rPr>
              <w:t>3</w:t>
            </w:r>
            <w:r>
              <w:rPr>
                <w:rFonts w:hint="eastAsia" w:ascii="宋体" w:hAnsi="宋体" w:cs="宋体"/>
                <w:sz w:val="21"/>
                <w:szCs w:val="21"/>
              </w:rPr>
              <w:t>分；</w:t>
            </w:r>
          </w:p>
          <w:p w14:paraId="6F15B908">
            <w:pPr>
              <w:rPr>
                <w:rFonts w:hint="eastAsia" w:ascii="宋体" w:hAnsi="宋体" w:cs="宋体"/>
                <w:b w:val="0"/>
                <w:szCs w:val="21"/>
                <w:lang w:eastAsia="zh-CN"/>
              </w:rPr>
            </w:pPr>
            <w:r>
              <w:rPr>
                <w:rFonts w:hint="eastAsia" w:ascii="宋体" w:hAnsi="宋体" w:cs="宋体"/>
                <w:szCs w:val="21"/>
              </w:rPr>
              <w:t>设备设施性能水平一般，老旧设备，数量有限，得</w:t>
            </w:r>
            <w:r>
              <w:rPr>
                <w:rFonts w:hint="eastAsia" w:ascii="宋体" w:hAnsi="宋体" w:eastAsia="宋体" w:cs="宋体"/>
                <w:b w:val="0"/>
                <w:szCs w:val="21"/>
                <w:lang w:val="en-US" w:eastAsia="zh-CN"/>
              </w:rPr>
              <w:t>1</w:t>
            </w:r>
            <w:r>
              <w:rPr>
                <w:rFonts w:hint="eastAsia" w:ascii="宋体" w:hAnsi="宋体" w:eastAsia="宋体" w:cs="宋体"/>
                <w:b w:val="0"/>
                <w:szCs w:val="21"/>
              </w:rPr>
              <w:t>分</w:t>
            </w:r>
            <w:r>
              <w:rPr>
                <w:rFonts w:hint="eastAsia" w:ascii="宋体" w:hAnsi="宋体" w:cs="宋体"/>
                <w:b w:val="0"/>
                <w:szCs w:val="21"/>
                <w:lang w:eastAsia="zh-CN"/>
              </w:rPr>
              <w:t>；</w:t>
            </w:r>
          </w:p>
          <w:p w14:paraId="4A9D79C2">
            <w:pPr>
              <w:rPr>
                <w:rFonts w:hint="eastAsia" w:ascii="宋体" w:hAnsi="宋体" w:cs="宋体"/>
                <w:szCs w:val="21"/>
              </w:rPr>
            </w:pPr>
            <w:r>
              <w:rPr>
                <w:rFonts w:hint="eastAsia" w:ascii="宋体" w:hAnsi="宋体" w:cs="宋体"/>
                <w:szCs w:val="21"/>
              </w:rPr>
              <w:t>本项无明确应答得0</w:t>
            </w:r>
            <w:r>
              <w:rPr>
                <w:rFonts w:hint="eastAsia" w:ascii="宋体" w:hAnsi="宋体" w:cs="宋体"/>
                <w:bCs w:val="0"/>
                <w:szCs w:val="21"/>
              </w:rPr>
              <w:t>分</w:t>
            </w:r>
            <w:r>
              <w:rPr>
                <w:rFonts w:hint="eastAsia" w:ascii="宋体" w:hAnsi="宋体" w:eastAsia="宋体" w:cs="宋体"/>
                <w:b w:val="0"/>
                <w:szCs w:val="21"/>
              </w:rPr>
              <w:t>。</w:t>
            </w:r>
          </w:p>
        </w:tc>
        <w:tc>
          <w:tcPr>
            <w:tcW w:w="476" w:type="pct"/>
            <w:noWrap w:val="0"/>
            <w:vAlign w:val="center"/>
          </w:tcPr>
          <w:p w14:paraId="3703F504">
            <w:pPr>
              <w:ind w:left="-2" w:leftChars="-1"/>
              <w:jc w:val="center"/>
              <w:rPr>
                <w:rFonts w:hint="eastAsia" w:ascii="宋体" w:hAnsi="宋体" w:cs="宋体"/>
                <w:b/>
                <w:szCs w:val="21"/>
              </w:rPr>
            </w:pPr>
            <w:r>
              <w:rPr>
                <w:rFonts w:hint="eastAsia" w:ascii="宋体" w:hAnsi="宋体" w:cs="宋体"/>
                <w:b/>
                <w:szCs w:val="21"/>
              </w:rPr>
              <w:t>0-5</w:t>
            </w:r>
          </w:p>
        </w:tc>
      </w:tr>
      <w:tr w14:paraId="5336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17675EF9">
            <w:pPr>
              <w:jc w:val="center"/>
              <w:rPr>
                <w:rFonts w:hint="eastAsia" w:ascii="宋体" w:hAnsi="宋体" w:eastAsia="宋体" w:cs="宋体"/>
                <w:b/>
                <w:szCs w:val="21"/>
                <w:lang w:val="en-US" w:eastAsia="zh-CN"/>
              </w:rPr>
            </w:pPr>
            <w:r>
              <w:rPr>
                <w:rFonts w:hint="eastAsia" w:ascii="宋体" w:hAnsi="宋体" w:cs="宋体"/>
                <w:b/>
                <w:szCs w:val="21"/>
                <w:lang w:val="en-US" w:eastAsia="zh-CN"/>
              </w:rPr>
              <w:t>9</w:t>
            </w:r>
          </w:p>
        </w:tc>
        <w:tc>
          <w:tcPr>
            <w:tcW w:w="543" w:type="pct"/>
            <w:noWrap w:val="0"/>
            <w:tcMar>
              <w:top w:w="15" w:type="dxa"/>
              <w:left w:w="15" w:type="dxa"/>
              <w:bottom w:w="0" w:type="dxa"/>
              <w:right w:w="15" w:type="dxa"/>
            </w:tcMar>
            <w:vAlign w:val="center"/>
          </w:tcPr>
          <w:p w14:paraId="7B1B1777">
            <w:pPr>
              <w:ind w:firstLine="0"/>
              <w:jc w:val="center"/>
              <w:rPr>
                <w:rFonts w:hint="eastAsia" w:ascii="宋体" w:hAnsi="宋体" w:cs="宋体"/>
                <w:b/>
                <w:szCs w:val="21"/>
              </w:rPr>
            </w:pPr>
            <w:r>
              <w:rPr>
                <w:rFonts w:hint="eastAsia" w:ascii="宋体" w:hAnsi="宋体" w:cs="宋体"/>
                <w:b/>
                <w:sz w:val="21"/>
                <w:szCs w:val="21"/>
              </w:rPr>
              <w:t>人员配备</w:t>
            </w:r>
          </w:p>
          <w:p w14:paraId="2AD50821">
            <w:pPr>
              <w:ind w:firstLine="0"/>
              <w:jc w:val="center"/>
              <w:rPr>
                <w:rFonts w:hint="eastAsia" w:ascii="宋体" w:hAnsi="宋体" w:cs="宋体"/>
                <w:b/>
                <w:szCs w:val="21"/>
              </w:rPr>
            </w:pPr>
            <w:r>
              <w:rPr>
                <w:rFonts w:hint="eastAsia" w:ascii="宋体" w:hAnsi="宋体" w:cs="宋体"/>
                <w:b/>
                <w:szCs w:val="21"/>
              </w:rPr>
              <w:t>（</w:t>
            </w:r>
            <w:r>
              <w:rPr>
                <w:rFonts w:hint="eastAsia" w:ascii="宋体" w:hAnsi="宋体" w:cs="宋体"/>
                <w:b/>
                <w:szCs w:val="21"/>
                <w:lang w:val="en-US" w:eastAsia="zh-CN"/>
              </w:rPr>
              <w:t>7</w:t>
            </w:r>
            <w:r>
              <w:rPr>
                <w:rFonts w:hint="eastAsia" w:ascii="宋体" w:hAnsi="宋体" w:cs="宋体"/>
                <w:b/>
                <w:szCs w:val="21"/>
              </w:rPr>
              <w:t>分）</w:t>
            </w:r>
          </w:p>
        </w:tc>
        <w:tc>
          <w:tcPr>
            <w:tcW w:w="3660" w:type="pct"/>
            <w:noWrap w:val="0"/>
            <w:tcMar>
              <w:top w:w="15" w:type="dxa"/>
              <w:left w:w="15" w:type="dxa"/>
              <w:bottom w:w="0" w:type="dxa"/>
              <w:right w:w="15" w:type="dxa"/>
            </w:tcMar>
            <w:vAlign w:val="center"/>
          </w:tcPr>
          <w:p w14:paraId="3170559B">
            <w:pPr>
              <w:jc w:val="left"/>
              <w:rPr>
                <w:rFonts w:hint="eastAsia" w:ascii="宋体" w:hAnsi="宋体" w:cs="宋体"/>
                <w:sz w:val="21"/>
                <w:szCs w:val="21"/>
              </w:rPr>
            </w:pPr>
            <w:r>
              <w:rPr>
                <w:rFonts w:hint="eastAsia" w:ascii="宋体" w:hAnsi="宋体" w:cs="宋体"/>
                <w:sz w:val="21"/>
                <w:szCs w:val="21"/>
              </w:rPr>
              <w:t>项目拟派主要人员（如项目经理、技术负责人）均熟练掌握</w:t>
            </w:r>
            <w:r>
              <w:rPr>
                <w:rFonts w:hint="eastAsia" w:ascii="宋体" w:hAnsi="宋体" w:cs="宋体"/>
                <w:bCs w:val="0"/>
                <w:sz w:val="21"/>
                <w:szCs w:val="21"/>
              </w:rPr>
              <w:t>地质灾害监测仪器使用及安装</w:t>
            </w:r>
            <w:r>
              <w:rPr>
                <w:rFonts w:hint="eastAsia" w:ascii="宋体" w:hAnsi="宋体" w:cs="宋体"/>
                <w:sz w:val="21"/>
                <w:szCs w:val="21"/>
              </w:rPr>
              <w:t>，拟派人员专业技术水平高、经验丰富，人员岗位分配合理，职责明晰，得</w:t>
            </w:r>
            <w:r>
              <w:rPr>
                <w:rFonts w:hint="eastAsia" w:ascii="宋体" w:hAnsi="宋体" w:cs="宋体"/>
                <w:sz w:val="21"/>
                <w:szCs w:val="21"/>
                <w:lang w:val="en-US" w:eastAsia="zh-CN"/>
              </w:rPr>
              <w:t>7</w:t>
            </w:r>
            <w:r>
              <w:rPr>
                <w:rFonts w:hint="eastAsia" w:ascii="宋体" w:hAnsi="宋体" w:cs="宋体"/>
                <w:sz w:val="21"/>
                <w:szCs w:val="21"/>
              </w:rPr>
              <w:t>分；</w:t>
            </w:r>
          </w:p>
          <w:p w14:paraId="5A30844F">
            <w:pPr>
              <w:jc w:val="left"/>
              <w:rPr>
                <w:rFonts w:hint="eastAsia" w:ascii="宋体" w:hAnsi="宋体" w:cs="宋体"/>
                <w:sz w:val="21"/>
                <w:szCs w:val="21"/>
              </w:rPr>
            </w:pPr>
            <w:r>
              <w:rPr>
                <w:rFonts w:hint="eastAsia" w:ascii="宋体" w:hAnsi="宋体" w:cs="宋体"/>
                <w:sz w:val="21"/>
                <w:szCs w:val="21"/>
              </w:rPr>
              <w:t>项目拟派主要人员（如项目经理、技术负责人）基本掌握</w:t>
            </w:r>
            <w:r>
              <w:rPr>
                <w:rFonts w:hint="eastAsia" w:ascii="宋体" w:hAnsi="宋体" w:cs="宋体"/>
                <w:bCs w:val="0"/>
                <w:sz w:val="21"/>
                <w:szCs w:val="21"/>
              </w:rPr>
              <w:t>地质灾害监测仪器使用及安装</w:t>
            </w:r>
            <w:r>
              <w:rPr>
                <w:rFonts w:hint="eastAsia" w:ascii="宋体" w:hAnsi="宋体" w:cs="宋体"/>
                <w:sz w:val="21"/>
                <w:szCs w:val="21"/>
              </w:rPr>
              <w:t>，拟派人员实力一般，经验欠缺，人员岗位分配合理，职责基本明确得</w:t>
            </w:r>
            <w:r>
              <w:rPr>
                <w:rFonts w:hint="eastAsia" w:ascii="宋体" w:hAnsi="宋体" w:cs="宋体"/>
                <w:sz w:val="21"/>
                <w:szCs w:val="21"/>
                <w:lang w:val="en-US" w:eastAsia="zh-CN"/>
              </w:rPr>
              <w:t>5</w:t>
            </w:r>
            <w:r>
              <w:rPr>
                <w:rFonts w:hint="eastAsia" w:ascii="宋体" w:hAnsi="宋体" w:cs="宋体"/>
                <w:sz w:val="21"/>
                <w:szCs w:val="21"/>
              </w:rPr>
              <w:t>分；</w:t>
            </w:r>
          </w:p>
          <w:p w14:paraId="44B9EC8B">
            <w:pPr>
              <w:jc w:val="left"/>
              <w:rPr>
                <w:rFonts w:hint="eastAsia" w:ascii="宋体" w:hAnsi="宋体" w:cs="宋体"/>
                <w:sz w:val="21"/>
                <w:szCs w:val="21"/>
              </w:rPr>
            </w:pPr>
            <w:r>
              <w:rPr>
                <w:rFonts w:hint="eastAsia" w:ascii="宋体" w:hAnsi="宋体" w:cs="宋体"/>
                <w:sz w:val="21"/>
                <w:szCs w:val="21"/>
              </w:rPr>
              <w:t>项目拟派人员分配不合理，专业水平欠缺，得</w:t>
            </w:r>
            <w:r>
              <w:rPr>
                <w:rFonts w:hint="eastAsia" w:ascii="宋体" w:hAnsi="宋体" w:cs="宋体"/>
                <w:sz w:val="21"/>
                <w:szCs w:val="21"/>
                <w:lang w:val="en-US" w:eastAsia="zh-CN"/>
              </w:rPr>
              <w:t>3</w:t>
            </w:r>
            <w:r>
              <w:rPr>
                <w:rFonts w:hint="eastAsia" w:ascii="宋体" w:hAnsi="宋体" w:cs="宋体"/>
                <w:sz w:val="21"/>
                <w:szCs w:val="21"/>
              </w:rPr>
              <w:t>分；</w:t>
            </w:r>
          </w:p>
          <w:p w14:paraId="5E374308">
            <w:pPr>
              <w:jc w:val="left"/>
              <w:rPr>
                <w:rFonts w:hint="eastAsia" w:ascii="宋体" w:hAnsi="宋体" w:cs="宋体"/>
                <w:sz w:val="21"/>
                <w:szCs w:val="21"/>
              </w:rPr>
            </w:pPr>
            <w:r>
              <w:rPr>
                <w:rFonts w:hint="eastAsia" w:ascii="宋体" w:hAnsi="宋体" w:cs="宋体"/>
                <w:sz w:val="21"/>
                <w:szCs w:val="21"/>
              </w:rPr>
              <w:t>本项无明确应答，或未按本项审核依据编制应答资料的，得0分。</w:t>
            </w:r>
          </w:p>
          <w:p w14:paraId="469C80C1">
            <w:pPr>
              <w:rPr>
                <w:rFonts w:hint="eastAsia" w:ascii="宋体" w:hAnsi="宋体" w:cs="宋体"/>
                <w:szCs w:val="21"/>
              </w:rPr>
            </w:pPr>
            <w:r>
              <w:rPr>
                <w:rFonts w:hint="eastAsia" w:ascii="宋体" w:hAnsi="宋体" w:cs="宋体"/>
                <w:szCs w:val="21"/>
              </w:rPr>
              <w:t>注：评审依据为投标文件中编制的拟派团队人员列表、人员岗位分工及人员证书或技术水平证明</w:t>
            </w:r>
            <w:r>
              <w:rPr>
                <w:rFonts w:hint="eastAsia" w:ascii="宋体" w:hAnsi="宋体" w:cs="宋体"/>
                <w:szCs w:val="21"/>
                <w:lang w:val="en-US" w:eastAsia="zh-CN"/>
              </w:rPr>
              <w:t>扫描件</w:t>
            </w:r>
            <w:r>
              <w:rPr>
                <w:rFonts w:hint="eastAsia" w:ascii="宋体" w:hAnsi="宋体" w:cs="宋体"/>
                <w:szCs w:val="21"/>
              </w:rPr>
              <w:t>以及人员专业履历，须加盖投标人单位公章。</w:t>
            </w:r>
          </w:p>
        </w:tc>
        <w:tc>
          <w:tcPr>
            <w:tcW w:w="476" w:type="pct"/>
            <w:noWrap w:val="0"/>
            <w:vAlign w:val="center"/>
          </w:tcPr>
          <w:p w14:paraId="5AF7672D">
            <w:pPr>
              <w:ind w:left="-2" w:leftChars="-1"/>
              <w:jc w:val="center"/>
              <w:rPr>
                <w:rFonts w:hint="eastAsia" w:ascii="宋体" w:hAnsi="宋体" w:eastAsia="宋体" w:cs="宋体"/>
                <w:b/>
                <w:szCs w:val="21"/>
                <w:lang w:eastAsia="zh-CN"/>
              </w:rPr>
            </w:pPr>
            <w:r>
              <w:rPr>
                <w:rFonts w:hint="eastAsia" w:ascii="宋体" w:hAnsi="宋体" w:cs="宋体"/>
                <w:b/>
                <w:szCs w:val="21"/>
              </w:rPr>
              <w:t>0-</w:t>
            </w:r>
            <w:r>
              <w:rPr>
                <w:rFonts w:hint="eastAsia" w:ascii="宋体" w:hAnsi="宋体" w:cs="宋体"/>
                <w:b/>
                <w:szCs w:val="21"/>
                <w:lang w:val="en-US" w:eastAsia="zh-CN"/>
              </w:rPr>
              <w:t>7</w:t>
            </w:r>
          </w:p>
        </w:tc>
      </w:tr>
      <w:tr w14:paraId="6960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5BEF03B8">
            <w:pPr>
              <w:jc w:val="center"/>
              <w:rPr>
                <w:rFonts w:hint="default" w:ascii="宋体" w:hAnsi="宋体" w:eastAsia="宋体" w:cs="宋体"/>
                <w:b/>
                <w:szCs w:val="21"/>
                <w:lang w:val="en-US" w:eastAsia="zh-CN"/>
              </w:rPr>
            </w:pPr>
            <w:r>
              <w:rPr>
                <w:rFonts w:hint="eastAsia" w:ascii="宋体" w:hAnsi="宋体" w:cs="宋体"/>
                <w:b/>
                <w:szCs w:val="21"/>
                <w:lang w:val="en-US" w:eastAsia="zh-CN"/>
              </w:rPr>
              <w:t>10</w:t>
            </w:r>
          </w:p>
        </w:tc>
        <w:tc>
          <w:tcPr>
            <w:tcW w:w="543" w:type="pct"/>
            <w:noWrap w:val="0"/>
            <w:tcMar>
              <w:top w:w="15" w:type="dxa"/>
              <w:left w:w="15" w:type="dxa"/>
              <w:bottom w:w="0" w:type="dxa"/>
              <w:right w:w="15" w:type="dxa"/>
            </w:tcMar>
            <w:vAlign w:val="center"/>
          </w:tcPr>
          <w:p w14:paraId="3887F271">
            <w:pPr>
              <w:jc w:val="center"/>
              <w:rPr>
                <w:rFonts w:hint="eastAsia" w:ascii="宋体" w:hAnsi="宋体" w:cs="宋体"/>
                <w:b/>
                <w:szCs w:val="21"/>
              </w:rPr>
            </w:pPr>
            <w:r>
              <w:rPr>
                <w:rFonts w:hint="eastAsia" w:ascii="宋体" w:hAnsi="宋体" w:cs="宋体"/>
                <w:b/>
                <w:szCs w:val="21"/>
              </w:rPr>
              <w:t>售后服务方案</w:t>
            </w:r>
          </w:p>
          <w:p w14:paraId="1866D7B0">
            <w:pPr>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top"/>
          </w:tcPr>
          <w:p w14:paraId="5CD4623C">
            <w:pPr>
              <w:jc w:val="left"/>
              <w:rPr>
                <w:rFonts w:hint="eastAsia" w:ascii="宋体" w:hAnsi="宋体" w:cs="宋体"/>
                <w:szCs w:val="21"/>
              </w:rPr>
            </w:pPr>
            <w:r>
              <w:rPr>
                <w:rFonts w:hint="eastAsia" w:ascii="宋体" w:hAnsi="宋体" w:cs="宋体"/>
                <w:szCs w:val="21"/>
              </w:rPr>
              <w:t>1、售后服务方案（包括响应时间、备件供应）进行了详细的阐述，能正确理解售后服务需求，阐述思路清晰，具体措施详细，得3分；</w:t>
            </w:r>
          </w:p>
          <w:p w14:paraId="36C883FA">
            <w:pPr>
              <w:jc w:val="left"/>
              <w:rPr>
                <w:rFonts w:hint="eastAsia" w:ascii="宋体" w:hAnsi="宋体" w:cs="宋体"/>
                <w:szCs w:val="21"/>
              </w:rPr>
            </w:pPr>
            <w:r>
              <w:rPr>
                <w:rFonts w:hint="eastAsia" w:ascii="宋体" w:hAnsi="宋体" w:cs="宋体"/>
                <w:szCs w:val="21"/>
              </w:rPr>
              <w:t>售后服务方案虽进行了阐述但并未贴合售后服务需求进行详细论述，或售后服务方案中缺少具体措施得2分；</w:t>
            </w:r>
          </w:p>
          <w:p w14:paraId="6D33505C">
            <w:pPr>
              <w:jc w:val="left"/>
              <w:rPr>
                <w:rFonts w:hint="eastAsia" w:ascii="宋体" w:hAnsi="宋体" w:cs="宋体"/>
                <w:szCs w:val="21"/>
              </w:rPr>
            </w:pPr>
            <w:r>
              <w:rPr>
                <w:rFonts w:hint="eastAsia" w:ascii="宋体" w:hAnsi="宋体" w:cs="宋体"/>
                <w:szCs w:val="21"/>
              </w:rPr>
              <w:t>售后服务方案虽进行阐述但仅能部分满足售后服务需求得1分；</w:t>
            </w:r>
          </w:p>
          <w:p w14:paraId="7B137D34">
            <w:pPr>
              <w:jc w:val="left"/>
              <w:rPr>
                <w:rFonts w:hint="eastAsia" w:ascii="宋体" w:hAnsi="宋体" w:cs="宋体"/>
                <w:szCs w:val="21"/>
              </w:rPr>
            </w:pPr>
            <w:r>
              <w:rPr>
                <w:rFonts w:hint="eastAsia" w:ascii="宋体" w:hAnsi="宋体" w:cs="宋体"/>
                <w:szCs w:val="21"/>
              </w:rPr>
              <w:t>售后服务方案未进行任何阐述或不能满足采购需求得0分。</w:t>
            </w:r>
          </w:p>
          <w:p w14:paraId="39AC9D42">
            <w:pPr>
              <w:jc w:val="left"/>
              <w:rPr>
                <w:rFonts w:hint="eastAsia" w:ascii="宋体" w:hAnsi="宋体" w:cs="宋体"/>
                <w:szCs w:val="21"/>
              </w:rPr>
            </w:pPr>
            <w:r>
              <w:rPr>
                <w:rFonts w:hint="eastAsia" w:ascii="宋体" w:hAnsi="宋体" w:cs="宋体"/>
                <w:szCs w:val="21"/>
              </w:rPr>
              <w:t>2、质保期在招标文件要求基础上（</w:t>
            </w:r>
            <w:r>
              <w:rPr>
                <w:rFonts w:hint="eastAsia" w:ascii="宋体" w:hAnsi="宋体" w:cs="宋体"/>
                <w:szCs w:val="21"/>
                <w:lang w:val="en-US" w:eastAsia="zh-CN"/>
              </w:rPr>
              <w:t>1</w:t>
            </w:r>
            <w:r>
              <w:rPr>
                <w:rFonts w:hint="eastAsia" w:ascii="宋体" w:hAnsi="宋体" w:cs="宋体"/>
                <w:szCs w:val="21"/>
              </w:rPr>
              <w:t>年），每增加</w:t>
            </w:r>
            <w:r>
              <w:rPr>
                <w:rFonts w:hint="eastAsia" w:ascii="宋体" w:hAnsi="宋体" w:cs="宋体"/>
                <w:szCs w:val="21"/>
                <w:lang w:val="en-US" w:eastAsia="zh-CN"/>
              </w:rPr>
              <w:t>1</w:t>
            </w:r>
            <w:r>
              <w:rPr>
                <w:rFonts w:hint="eastAsia" w:ascii="宋体" w:hAnsi="宋体" w:cs="宋体"/>
                <w:szCs w:val="21"/>
              </w:rPr>
              <w:t>年加1分，最高得2分</w:t>
            </w:r>
            <w:r>
              <w:rPr>
                <w:rFonts w:hint="eastAsia" w:ascii="宋体" w:hAnsi="宋体" w:cs="宋体"/>
                <w:szCs w:val="21"/>
                <w:lang w:eastAsia="zh-CN"/>
              </w:rPr>
              <w:t>，</w:t>
            </w:r>
            <w:r>
              <w:rPr>
                <w:rFonts w:hint="eastAsia" w:ascii="宋体" w:hAnsi="宋体" w:cs="宋体"/>
                <w:szCs w:val="21"/>
                <w:lang w:val="en-US" w:eastAsia="zh-CN"/>
              </w:rPr>
              <w:t>不足1年的部分不计分，如质保期2.5年，则本项得1分</w:t>
            </w:r>
            <w:r>
              <w:rPr>
                <w:rFonts w:hint="eastAsia" w:ascii="宋体" w:hAnsi="宋体" w:cs="宋体"/>
                <w:szCs w:val="21"/>
              </w:rPr>
              <w:t>。</w:t>
            </w:r>
          </w:p>
        </w:tc>
        <w:tc>
          <w:tcPr>
            <w:tcW w:w="476" w:type="pct"/>
            <w:noWrap w:val="0"/>
            <w:vAlign w:val="center"/>
          </w:tcPr>
          <w:p w14:paraId="68B7046F">
            <w:pPr>
              <w:ind w:left="-2" w:leftChars="-1"/>
              <w:jc w:val="center"/>
              <w:rPr>
                <w:rFonts w:hint="eastAsia" w:ascii="宋体" w:hAnsi="宋体" w:cs="宋体"/>
                <w:b/>
                <w:szCs w:val="21"/>
              </w:rPr>
            </w:pPr>
            <w:r>
              <w:rPr>
                <w:rFonts w:hint="eastAsia" w:ascii="宋体" w:hAnsi="宋体" w:cs="宋体"/>
                <w:b/>
                <w:szCs w:val="21"/>
              </w:rPr>
              <w:t>0-5</w:t>
            </w:r>
          </w:p>
        </w:tc>
      </w:tr>
      <w:tr w14:paraId="25C9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47144C06">
            <w:pPr>
              <w:jc w:val="center"/>
              <w:rPr>
                <w:rFonts w:hint="default" w:ascii="宋体" w:hAnsi="宋体" w:eastAsia="宋体" w:cs="宋体"/>
                <w:b/>
                <w:szCs w:val="21"/>
                <w:lang w:val="en-US" w:eastAsia="zh-CN"/>
              </w:rPr>
            </w:pPr>
            <w:r>
              <w:rPr>
                <w:rFonts w:hint="eastAsia" w:ascii="宋体" w:hAnsi="宋体" w:cs="宋体"/>
                <w:b/>
                <w:szCs w:val="21"/>
                <w:lang w:val="en-US" w:eastAsia="zh-CN"/>
              </w:rPr>
              <w:t>11</w:t>
            </w:r>
          </w:p>
        </w:tc>
        <w:tc>
          <w:tcPr>
            <w:tcW w:w="543" w:type="pct"/>
            <w:noWrap w:val="0"/>
            <w:tcMar>
              <w:top w:w="15" w:type="dxa"/>
              <w:left w:w="15" w:type="dxa"/>
              <w:bottom w:w="0" w:type="dxa"/>
              <w:right w:w="15" w:type="dxa"/>
            </w:tcMar>
            <w:vAlign w:val="center"/>
          </w:tcPr>
          <w:p w14:paraId="4FA63F9C">
            <w:pPr>
              <w:jc w:val="center"/>
              <w:rPr>
                <w:rFonts w:hint="eastAsia" w:ascii="宋体" w:hAnsi="宋体" w:cs="宋体"/>
                <w:b/>
                <w:szCs w:val="21"/>
              </w:rPr>
            </w:pPr>
            <w:r>
              <w:rPr>
                <w:rFonts w:hint="eastAsia" w:ascii="宋体" w:hAnsi="宋体" w:cs="宋体"/>
                <w:b/>
                <w:szCs w:val="21"/>
              </w:rPr>
              <w:t>培训方案</w:t>
            </w:r>
          </w:p>
          <w:p w14:paraId="32D2E0D9">
            <w:pPr>
              <w:jc w:val="center"/>
              <w:rPr>
                <w:rFonts w:hint="eastAsia" w:ascii="宋体" w:hAnsi="宋体" w:cs="宋体"/>
                <w:b/>
                <w:szCs w:val="21"/>
              </w:rPr>
            </w:pPr>
            <w:r>
              <w:rPr>
                <w:rFonts w:hint="eastAsia" w:ascii="宋体" w:hAnsi="宋体" w:cs="宋体"/>
                <w:b/>
                <w:szCs w:val="21"/>
              </w:rPr>
              <w:t>（5分）</w:t>
            </w:r>
          </w:p>
        </w:tc>
        <w:tc>
          <w:tcPr>
            <w:tcW w:w="3660" w:type="pct"/>
            <w:noWrap w:val="0"/>
            <w:tcMar>
              <w:top w:w="15" w:type="dxa"/>
              <w:left w:w="15" w:type="dxa"/>
              <w:bottom w:w="0" w:type="dxa"/>
              <w:right w:w="15" w:type="dxa"/>
            </w:tcMar>
            <w:vAlign w:val="top"/>
          </w:tcPr>
          <w:p w14:paraId="6C2B5E7D">
            <w:pPr>
              <w:jc w:val="left"/>
              <w:rPr>
                <w:rFonts w:hint="eastAsia" w:ascii="宋体" w:hAnsi="宋体" w:cs="宋体"/>
                <w:szCs w:val="21"/>
              </w:rPr>
            </w:pPr>
            <w:r>
              <w:rPr>
                <w:rFonts w:hint="eastAsia" w:ascii="宋体" w:hAnsi="宋体" w:cs="宋体"/>
                <w:szCs w:val="21"/>
              </w:rPr>
              <w:t>培训方案内容进行了详细的阐述，能正确理解培训要求，得5分；</w:t>
            </w:r>
          </w:p>
          <w:p w14:paraId="58EE4B5F">
            <w:pPr>
              <w:jc w:val="left"/>
              <w:rPr>
                <w:rFonts w:hint="eastAsia" w:ascii="宋体" w:hAnsi="宋体" w:cs="宋体"/>
                <w:szCs w:val="21"/>
              </w:rPr>
            </w:pPr>
            <w:r>
              <w:rPr>
                <w:rFonts w:hint="eastAsia" w:ascii="宋体" w:hAnsi="宋体" w:cs="宋体"/>
                <w:szCs w:val="21"/>
              </w:rPr>
              <w:t>培训方案内容进行了阐述，基本满足培训要求，细节略有欠缺得3分；</w:t>
            </w:r>
          </w:p>
          <w:p w14:paraId="1DDC78F2">
            <w:pPr>
              <w:jc w:val="left"/>
              <w:rPr>
                <w:rFonts w:hint="eastAsia" w:ascii="宋体" w:hAnsi="宋体" w:cs="宋体"/>
                <w:szCs w:val="21"/>
              </w:rPr>
            </w:pPr>
            <w:r>
              <w:rPr>
                <w:rFonts w:hint="eastAsia" w:ascii="宋体" w:hAnsi="宋体" w:cs="宋体"/>
                <w:szCs w:val="21"/>
              </w:rPr>
              <w:t>培训方案虽进行阐述但仅能部分满足培训需求得1分；</w:t>
            </w:r>
          </w:p>
          <w:p w14:paraId="3136D081">
            <w:pPr>
              <w:jc w:val="left"/>
              <w:rPr>
                <w:rFonts w:hint="eastAsia" w:ascii="宋体" w:hAnsi="宋体" w:cs="宋体"/>
                <w:szCs w:val="21"/>
              </w:rPr>
            </w:pPr>
            <w:r>
              <w:rPr>
                <w:rFonts w:hint="eastAsia" w:ascii="宋体" w:hAnsi="宋体" w:cs="宋体"/>
                <w:szCs w:val="21"/>
              </w:rPr>
              <w:t>培训方案内容未进行任何阐述或不满足采购要求得0分。</w:t>
            </w:r>
          </w:p>
        </w:tc>
        <w:tc>
          <w:tcPr>
            <w:tcW w:w="476" w:type="pct"/>
            <w:noWrap w:val="0"/>
            <w:vAlign w:val="center"/>
          </w:tcPr>
          <w:p w14:paraId="1C9F5995">
            <w:pPr>
              <w:ind w:left="-2" w:leftChars="-1"/>
              <w:jc w:val="center"/>
              <w:rPr>
                <w:rFonts w:hint="eastAsia" w:ascii="宋体" w:hAnsi="宋体" w:cs="宋体"/>
                <w:b/>
                <w:szCs w:val="21"/>
              </w:rPr>
            </w:pPr>
            <w:r>
              <w:rPr>
                <w:rFonts w:hint="eastAsia" w:ascii="宋体" w:hAnsi="宋体" w:cs="宋体"/>
                <w:b/>
                <w:szCs w:val="21"/>
              </w:rPr>
              <w:t>0-5</w:t>
            </w:r>
          </w:p>
        </w:tc>
      </w:tr>
      <w:tr w14:paraId="6096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4BF93639">
            <w:pPr>
              <w:jc w:val="center"/>
              <w:rPr>
                <w:rFonts w:hint="default" w:ascii="宋体" w:hAnsi="宋体" w:eastAsia="宋体" w:cs="宋体"/>
                <w:b/>
                <w:szCs w:val="21"/>
                <w:lang w:val="en-US" w:eastAsia="zh-CN"/>
              </w:rPr>
            </w:pPr>
            <w:r>
              <w:rPr>
                <w:rFonts w:hint="eastAsia" w:ascii="宋体" w:hAnsi="宋体" w:cs="宋体"/>
                <w:b/>
                <w:szCs w:val="21"/>
                <w:lang w:val="en-US" w:eastAsia="zh-CN"/>
              </w:rPr>
              <w:t>12</w:t>
            </w:r>
          </w:p>
        </w:tc>
        <w:tc>
          <w:tcPr>
            <w:tcW w:w="543" w:type="pct"/>
            <w:noWrap w:val="0"/>
            <w:tcMar>
              <w:top w:w="15" w:type="dxa"/>
              <w:left w:w="15" w:type="dxa"/>
              <w:bottom w:w="0" w:type="dxa"/>
              <w:right w:w="15" w:type="dxa"/>
            </w:tcMar>
            <w:vAlign w:val="center"/>
          </w:tcPr>
          <w:p w14:paraId="0D641BB4">
            <w:pPr>
              <w:jc w:val="center"/>
              <w:rPr>
                <w:rFonts w:hint="eastAsia" w:ascii="宋体" w:hAnsi="宋体" w:cs="宋体"/>
                <w:b/>
                <w:szCs w:val="21"/>
              </w:rPr>
            </w:pPr>
            <w:r>
              <w:rPr>
                <w:rFonts w:hint="eastAsia" w:ascii="宋体" w:hAnsi="宋体" w:cs="宋体"/>
                <w:b/>
                <w:szCs w:val="21"/>
              </w:rPr>
              <w:t>对招标文件技术规格要求的响应程度</w:t>
            </w:r>
          </w:p>
          <w:p w14:paraId="55531DA1">
            <w:pPr>
              <w:jc w:val="center"/>
              <w:rPr>
                <w:rFonts w:hint="eastAsia" w:ascii="宋体" w:hAnsi="宋体" w:cs="宋体"/>
                <w:szCs w:val="21"/>
              </w:rPr>
            </w:pPr>
            <w:r>
              <w:rPr>
                <w:rFonts w:hint="eastAsia" w:ascii="宋体" w:hAnsi="宋体" w:cs="宋体"/>
                <w:b/>
                <w:szCs w:val="21"/>
              </w:rPr>
              <w:t>（</w:t>
            </w:r>
            <w:r>
              <w:rPr>
                <w:rFonts w:hint="eastAsia" w:ascii="宋体" w:hAnsi="宋体" w:cs="宋体"/>
                <w:b/>
                <w:szCs w:val="21"/>
                <w:lang w:val="en-US" w:eastAsia="zh-CN"/>
              </w:rPr>
              <w:t>16</w:t>
            </w:r>
            <w:r>
              <w:rPr>
                <w:rFonts w:hint="eastAsia" w:ascii="宋体" w:hAnsi="宋体" w:cs="宋体"/>
                <w:b/>
                <w:szCs w:val="21"/>
              </w:rPr>
              <w:t>分）</w:t>
            </w:r>
          </w:p>
        </w:tc>
        <w:tc>
          <w:tcPr>
            <w:tcW w:w="3660" w:type="pct"/>
            <w:noWrap w:val="0"/>
            <w:tcMar>
              <w:top w:w="15" w:type="dxa"/>
              <w:left w:w="15" w:type="dxa"/>
              <w:bottom w:w="0" w:type="dxa"/>
              <w:right w:w="15" w:type="dxa"/>
            </w:tcMar>
            <w:vAlign w:val="center"/>
          </w:tcPr>
          <w:p w14:paraId="089C0B37">
            <w:pPr>
              <w:widowControl/>
              <w:jc w:val="left"/>
              <w:rPr>
                <w:rFonts w:hint="eastAsia" w:ascii="宋体" w:hAnsi="宋体" w:cs="宋体"/>
                <w:szCs w:val="21"/>
              </w:rPr>
            </w:pPr>
            <w:r>
              <w:rPr>
                <w:rFonts w:hint="eastAsia" w:ascii="宋体" w:hAnsi="宋体" w:cs="宋体"/>
                <w:szCs w:val="21"/>
              </w:rPr>
              <w:t>投标文件对招标文件第五章《采购需求》中“崩塌监测仪功能及指标”的响应程度，在</w:t>
            </w:r>
            <w:r>
              <w:rPr>
                <w:rFonts w:hint="eastAsia" w:ascii="宋体" w:hAnsi="宋体" w:cs="宋体"/>
                <w:szCs w:val="21"/>
                <w:lang w:val="en-US" w:eastAsia="zh-CN"/>
              </w:rPr>
              <w:t>16</w:t>
            </w:r>
            <w:bookmarkStart w:id="994" w:name="_GoBack"/>
            <w:bookmarkEnd w:id="994"/>
            <w:r>
              <w:rPr>
                <w:rFonts w:hint="eastAsia" w:ascii="宋体" w:hAnsi="宋体" w:cs="宋体"/>
                <w:szCs w:val="21"/>
              </w:rPr>
              <w:t xml:space="preserve">分基础上按照下述标准扣分；  </w:t>
            </w:r>
          </w:p>
          <w:p w14:paraId="534FCF95">
            <w:pPr>
              <w:widowControl/>
              <w:jc w:val="left"/>
              <w:rPr>
                <w:rFonts w:hint="eastAsia" w:ascii="宋体" w:hAnsi="宋体" w:cs="宋体"/>
                <w:szCs w:val="21"/>
              </w:rPr>
            </w:pPr>
            <w:r>
              <w:rPr>
                <w:rFonts w:hint="eastAsia" w:ascii="宋体" w:hAnsi="宋体" w:cs="宋体"/>
                <w:szCs w:val="21"/>
                <w:lang w:val="en-US" w:eastAsia="zh-CN"/>
              </w:rPr>
              <w:t>前三项</w:t>
            </w:r>
            <w:r>
              <w:rPr>
                <w:rFonts w:hint="eastAsia" w:ascii="宋体" w:hAnsi="宋体" w:cs="宋体"/>
                <w:szCs w:val="21"/>
              </w:rPr>
              <w:t>每有一项负偏离扣</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szCs w:val="21"/>
                <w:lang w:val="en-US" w:eastAsia="zh-CN"/>
              </w:rPr>
              <w:t>后七项每有一项负偏离扣1分，</w:t>
            </w:r>
            <w:r>
              <w:rPr>
                <w:rFonts w:hint="eastAsia" w:ascii="宋体" w:hAnsi="宋体" w:cs="宋体"/>
                <w:szCs w:val="21"/>
              </w:rPr>
              <w:t>最多扣</w:t>
            </w:r>
            <w:r>
              <w:rPr>
                <w:rFonts w:hint="eastAsia" w:ascii="宋体" w:hAnsi="宋体" w:cs="宋体"/>
                <w:szCs w:val="21"/>
                <w:lang w:val="en-US" w:eastAsia="zh-CN"/>
              </w:rPr>
              <w:t>16</w:t>
            </w:r>
            <w:r>
              <w:rPr>
                <w:rFonts w:hint="eastAsia" w:ascii="宋体" w:hAnsi="宋体" w:cs="宋体"/>
                <w:szCs w:val="21"/>
              </w:rPr>
              <w:t>分。</w:t>
            </w:r>
          </w:p>
          <w:p w14:paraId="314B9A4A">
            <w:pPr>
              <w:widowControl/>
              <w:jc w:val="left"/>
              <w:rPr>
                <w:rFonts w:hint="eastAsia" w:ascii="宋体" w:hAnsi="宋体" w:cs="宋体"/>
                <w:szCs w:val="21"/>
              </w:rPr>
            </w:pPr>
            <w:r>
              <w:rPr>
                <w:rFonts w:hint="eastAsia" w:ascii="宋体" w:hAnsi="宋体" w:cs="宋体"/>
                <w:szCs w:val="21"/>
              </w:rPr>
              <w:t>凡标有最低一级序号的项即为一项技术指标，无论是否隶属于上一级编号。漏报技术条款视为负偏离。</w:t>
            </w:r>
          </w:p>
        </w:tc>
        <w:tc>
          <w:tcPr>
            <w:tcW w:w="476" w:type="pct"/>
            <w:noWrap w:val="0"/>
            <w:vAlign w:val="center"/>
          </w:tcPr>
          <w:p w14:paraId="51B47312">
            <w:pPr>
              <w:ind w:left="-2" w:leftChars="-1"/>
              <w:jc w:val="center"/>
              <w:rPr>
                <w:rFonts w:hint="default" w:ascii="宋体" w:hAnsi="宋体" w:eastAsia="宋体" w:cs="宋体"/>
                <w:b/>
                <w:szCs w:val="21"/>
                <w:lang w:val="en-US" w:eastAsia="zh-CN"/>
              </w:rPr>
            </w:pPr>
            <w:r>
              <w:rPr>
                <w:rFonts w:hint="eastAsia" w:ascii="宋体" w:hAnsi="宋体" w:cs="宋体"/>
                <w:b/>
                <w:szCs w:val="21"/>
              </w:rPr>
              <w:t>0-</w:t>
            </w:r>
            <w:r>
              <w:rPr>
                <w:rFonts w:hint="eastAsia" w:ascii="宋体" w:hAnsi="宋体" w:cs="宋体"/>
                <w:b/>
                <w:szCs w:val="21"/>
                <w:lang w:val="en-US" w:eastAsia="zh-CN"/>
              </w:rPr>
              <w:t>16</w:t>
            </w:r>
          </w:p>
        </w:tc>
      </w:tr>
      <w:tr w14:paraId="22C4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85" w:type="dxa"/>
            <w:bottom w:w="28" w:type="dxa"/>
            <w:right w:w="85" w:type="dxa"/>
          </w:tblCellMar>
        </w:tblPrEx>
        <w:tc>
          <w:tcPr>
            <w:tcW w:w="319" w:type="pct"/>
            <w:noWrap w:val="0"/>
            <w:tcMar>
              <w:top w:w="15" w:type="dxa"/>
              <w:left w:w="15" w:type="dxa"/>
              <w:bottom w:w="0" w:type="dxa"/>
              <w:right w:w="15" w:type="dxa"/>
            </w:tcMar>
            <w:vAlign w:val="center"/>
          </w:tcPr>
          <w:p w14:paraId="042A0460">
            <w:pPr>
              <w:jc w:val="center"/>
              <w:rPr>
                <w:rFonts w:hint="default" w:ascii="宋体" w:hAnsi="宋体" w:eastAsia="宋体" w:cs="宋体"/>
                <w:b/>
                <w:szCs w:val="21"/>
                <w:lang w:val="en-US" w:eastAsia="zh-CN"/>
              </w:rPr>
            </w:pPr>
            <w:r>
              <w:rPr>
                <w:rFonts w:hint="eastAsia" w:ascii="宋体" w:hAnsi="宋体" w:cs="宋体"/>
                <w:b/>
                <w:szCs w:val="21"/>
                <w:lang w:val="en-US" w:eastAsia="zh-CN"/>
              </w:rPr>
              <w:t>13</w:t>
            </w:r>
          </w:p>
        </w:tc>
        <w:tc>
          <w:tcPr>
            <w:tcW w:w="543" w:type="pct"/>
            <w:noWrap w:val="0"/>
            <w:tcMar>
              <w:top w:w="15" w:type="dxa"/>
              <w:left w:w="15" w:type="dxa"/>
              <w:bottom w:w="0" w:type="dxa"/>
              <w:right w:w="15" w:type="dxa"/>
            </w:tcMar>
            <w:vAlign w:val="center"/>
          </w:tcPr>
          <w:p w14:paraId="317CAA70">
            <w:pPr>
              <w:jc w:val="center"/>
              <w:rPr>
                <w:rFonts w:hint="eastAsia" w:ascii="宋体" w:hAnsi="宋体" w:cs="宋体"/>
                <w:b/>
                <w:szCs w:val="21"/>
              </w:rPr>
            </w:pPr>
            <w:r>
              <w:rPr>
                <w:rFonts w:hint="eastAsia" w:ascii="宋体" w:hAnsi="宋体" w:cs="宋体"/>
                <w:b/>
                <w:szCs w:val="21"/>
              </w:rPr>
              <w:t>节能环保</w:t>
            </w:r>
          </w:p>
          <w:p w14:paraId="61DAD29E">
            <w:pPr>
              <w:jc w:val="center"/>
              <w:rPr>
                <w:rFonts w:hint="eastAsia" w:ascii="宋体" w:hAnsi="宋体" w:cs="宋体"/>
                <w:b/>
                <w:szCs w:val="21"/>
              </w:rPr>
            </w:pPr>
            <w:r>
              <w:rPr>
                <w:rFonts w:hint="eastAsia" w:ascii="宋体" w:hAnsi="宋体" w:cs="宋体"/>
                <w:b/>
                <w:szCs w:val="21"/>
              </w:rPr>
              <w:t>（2分）</w:t>
            </w:r>
          </w:p>
        </w:tc>
        <w:tc>
          <w:tcPr>
            <w:tcW w:w="3660" w:type="pct"/>
            <w:noWrap w:val="0"/>
            <w:tcMar>
              <w:top w:w="15" w:type="dxa"/>
              <w:left w:w="15" w:type="dxa"/>
              <w:bottom w:w="0" w:type="dxa"/>
              <w:right w:w="15" w:type="dxa"/>
            </w:tcMar>
            <w:vAlign w:val="center"/>
          </w:tcPr>
          <w:p w14:paraId="234E61E1">
            <w:pPr>
              <w:jc w:val="left"/>
              <w:rPr>
                <w:rFonts w:hint="eastAsia" w:ascii="宋体" w:hAnsi="宋体" w:cs="宋体"/>
                <w:szCs w:val="21"/>
              </w:rPr>
            </w:pPr>
            <w:r>
              <w:rPr>
                <w:rFonts w:hint="eastAsia" w:ascii="宋体" w:hAnsi="宋体" w:cs="宋体"/>
                <w:szCs w:val="21"/>
              </w:rPr>
              <w:t>投标产品为政府采购品目清单内节能产品（不包括强制节能产品）或品目清单内环境标志产品得1分，如果两者皆是得2分，否则得0分。</w:t>
            </w:r>
          </w:p>
          <w:p w14:paraId="6F9B7FDE">
            <w:pPr>
              <w:jc w:val="left"/>
              <w:rPr>
                <w:rFonts w:hint="eastAsia" w:ascii="宋体" w:hAnsi="宋体" w:cs="宋体"/>
                <w:szCs w:val="21"/>
              </w:rPr>
            </w:pPr>
            <w:r>
              <w:rPr>
                <w:rFonts w:hint="eastAsia" w:ascii="宋体" w:hAnsi="宋体" w:cs="宋体"/>
                <w:szCs w:val="21"/>
              </w:rPr>
              <w:t>注：投标人自行提供政府采购节能产品或环境标志产品证明文件，否则不予考虑.</w:t>
            </w:r>
          </w:p>
        </w:tc>
        <w:tc>
          <w:tcPr>
            <w:tcW w:w="476" w:type="pct"/>
            <w:noWrap w:val="0"/>
            <w:vAlign w:val="center"/>
          </w:tcPr>
          <w:p w14:paraId="2224D88A">
            <w:pPr>
              <w:ind w:leftChars="-1" w:hanging="2" w:hangingChars="1"/>
              <w:jc w:val="center"/>
              <w:rPr>
                <w:rFonts w:hint="eastAsia" w:ascii="宋体" w:hAnsi="宋体" w:cs="宋体"/>
                <w:b/>
                <w:szCs w:val="21"/>
              </w:rPr>
            </w:pPr>
            <w:r>
              <w:rPr>
                <w:rFonts w:hint="eastAsia" w:ascii="宋体" w:hAnsi="宋体" w:cs="宋体"/>
                <w:b/>
                <w:szCs w:val="21"/>
              </w:rPr>
              <w:t>0-2</w:t>
            </w:r>
          </w:p>
        </w:tc>
      </w:tr>
    </w:tbl>
    <w:p w14:paraId="2C1F0033">
      <w:pPr>
        <w:tabs>
          <w:tab w:val="left" w:pos="360"/>
          <w:tab w:val="left" w:pos="1080"/>
        </w:tabs>
        <w:snapToGrid w:val="0"/>
        <w:spacing w:line="360" w:lineRule="auto"/>
        <w:ind w:left="1080"/>
        <w:rPr>
          <w:color w:val="000000"/>
          <w:sz w:val="24"/>
        </w:rPr>
      </w:pPr>
    </w:p>
    <w:p w14:paraId="36528972">
      <w:pPr>
        <w:widowControl/>
        <w:jc w:val="left"/>
        <w:rPr>
          <w:b/>
          <w:sz w:val="36"/>
          <w:szCs w:val="36"/>
        </w:rPr>
      </w:pPr>
    </w:p>
    <w:p w14:paraId="6D1563F2">
      <w:pPr>
        <w:spacing w:line="360" w:lineRule="auto"/>
        <w:jc w:val="center"/>
        <w:outlineLvl w:val="0"/>
        <w:rPr>
          <w:b/>
          <w:sz w:val="36"/>
          <w:szCs w:val="36"/>
        </w:rPr>
      </w:pPr>
      <w:r>
        <w:rPr>
          <w:b/>
          <w:sz w:val="36"/>
          <w:szCs w:val="36"/>
        </w:rPr>
        <w:br w:type="page"/>
      </w:r>
      <w:bookmarkStart w:id="831" w:name="_Toc19683"/>
      <w:bookmarkStart w:id="832" w:name="_Toc99301424"/>
      <w:r>
        <w:rPr>
          <w:b/>
          <w:sz w:val="36"/>
          <w:szCs w:val="36"/>
        </w:rPr>
        <w:t>第五章   采购需求</w:t>
      </w:r>
      <w:bookmarkEnd w:id="831"/>
      <w:bookmarkEnd w:id="832"/>
    </w:p>
    <w:p w14:paraId="4F9651B2">
      <w:pPr>
        <w:pStyle w:val="72"/>
        <w:numPr>
          <w:ilvl w:val="0"/>
          <w:numId w:val="13"/>
        </w:numPr>
        <w:spacing w:line="360" w:lineRule="auto"/>
        <w:ind w:firstLineChars="0"/>
        <w:contextualSpacing/>
        <w:rPr>
          <w:rFonts w:ascii="Times New Roman" w:hAnsi="Times New Roman"/>
          <w:b/>
          <w:sz w:val="24"/>
          <w:szCs w:val="24"/>
        </w:rPr>
      </w:pPr>
      <w:r>
        <w:rPr>
          <w:rFonts w:hint="eastAsia" w:ascii="Times New Roman" w:hAnsi="Times New Roman"/>
          <w:b/>
          <w:sz w:val="24"/>
          <w:szCs w:val="24"/>
        </w:rPr>
        <w:t>项目概述</w:t>
      </w:r>
    </w:p>
    <w:p w14:paraId="613635C4">
      <w:pPr>
        <w:spacing w:line="360" w:lineRule="auto"/>
        <w:ind w:firstLine="482"/>
        <w:contextualSpacing/>
        <w:rPr>
          <w:rFonts w:hint="eastAsia"/>
          <w:bCs/>
          <w:sz w:val="24"/>
          <w:szCs w:val="24"/>
        </w:rPr>
      </w:pPr>
      <w:r>
        <w:rPr>
          <w:rFonts w:hint="eastAsia"/>
          <w:bCs/>
          <w:sz w:val="24"/>
          <w:szCs w:val="24"/>
        </w:rPr>
        <w:t>1. 项目背景</w:t>
      </w:r>
    </w:p>
    <w:p w14:paraId="6C9840C2">
      <w:pPr>
        <w:spacing w:line="360" w:lineRule="auto"/>
        <w:ind w:firstLine="482"/>
        <w:contextualSpacing/>
        <w:rPr>
          <w:rFonts w:hint="eastAsia"/>
          <w:bCs/>
          <w:sz w:val="24"/>
          <w:szCs w:val="24"/>
        </w:rPr>
      </w:pPr>
      <w:r>
        <w:rPr>
          <w:rFonts w:hint="eastAsia"/>
          <w:bCs/>
          <w:sz w:val="24"/>
          <w:szCs w:val="24"/>
        </w:rPr>
        <w:t>为补齐崩塌隐患监测短板、强化地质灾害预警防控能力，筑牢首都地质安全屏障，启动北京市崩塌隐患监测提升工程。本工程以 “补齐监测空白、提升实战能力” 为核心，聚焦全市未监未治崩塌隐患点，全力推进崩塌隐患监测防控体系建设，确保圆满完成年度监测布设、数据接入、能力提质等重点任务，为首都安全稳定提供坚实地质灾害防治技术支撑。</w:t>
      </w:r>
    </w:p>
    <w:p w14:paraId="16D7DCDC">
      <w:pPr>
        <w:spacing w:line="360" w:lineRule="auto"/>
        <w:ind w:firstLine="482"/>
        <w:contextualSpacing/>
        <w:rPr>
          <w:rFonts w:hint="eastAsia"/>
          <w:bCs/>
          <w:sz w:val="24"/>
          <w:szCs w:val="24"/>
        </w:rPr>
      </w:pPr>
      <w:r>
        <w:rPr>
          <w:rFonts w:hint="eastAsia"/>
          <w:bCs/>
          <w:sz w:val="24"/>
          <w:szCs w:val="24"/>
        </w:rPr>
        <w:t>2. 项目目标</w:t>
      </w:r>
    </w:p>
    <w:p w14:paraId="55869B0E">
      <w:pPr>
        <w:spacing w:line="360" w:lineRule="auto"/>
        <w:ind w:firstLine="480" w:firstLineChars="200"/>
        <w:jc w:val="left"/>
        <w:rPr>
          <w:rFonts w:hint="eastAsia"/>
          <w:bCs/>
          <w:sz w:val="24"/>
          <w:szCs w:val="24"/>
        </w:rPr>
      </w:pPr>
      <w:r>
        <w:rPr>
          <w:rFonts w:hint="eastAsia"/>
          <w:bCs/>
          <w:sz w:val="24"/>
          <w:szCs w:val="24"/>
        </w:rPr>
        <w:t>项目核心建设内容为完成全市593 处未监未治崩塌隐患点监测全覆盖，同步布设593 台套崩塌计，彻底补齐全域崩塌监测短板，实现全市涉人崩塌隐患点 “治理 + 监测” 全覆盖，有效破解以往部分隐患点无监测、难预警的难题。</w:t>
      </w:r>
    </w:p>
    <w:p w14:paraId="0CE42AC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3.采购内容</w:t>
      </w:r>
    </w:p>
    <w:tbl>
      <w:tblPr>
        <w:tblStyle w:val="42"/>
        <w:tblW w:w="889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7"/>
        <w:gridCol w:w="2553"/>
        <w:gridCol w:w="850"/>
        <w:gridCol w:w="3489"/>
        <w:gridCol w:w="1158"/>
      </w:tblGrid>
      <w:tr w14:paraId="301D2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7" w:hRule="atLeast"/>
        </w:trPr>
        <w:tc>
          <w:tcPr>
            <w:tcW w:w="847" w:type="dxa"/>
            <w:noWrap w:val="0"/>
            <w:vAlign w:val="center"/>
          </w:tcPr>
          <w:p w14:paraId="24BBBEBF">
            <w:pPr>
              <w:autoSpaceDE w:val="0"/>
              <w:autoSpaceDN w:val="0"/>
              <w:spacing w:before="86" w:line="211" w:lineRule="auto"/>
              <w:ind w:firstLine="1"/>
              <w:jc w:val="center"/>
              <w:rPr>
                <w:rFonts w:hint="eastAsia" w:ascii="宋体" w:hAnsi="宋体" w:cs="宋体"/>
                <w:sz w:val="24"/>
                <w:szCs w:val="24"/>
              </w:rPr>
            </w:pPr>
            <w:r>
              <w:rPr>
                <w:rFonts w:hint="eastAsia" w:ascii="宋体" w:hAnsi="宋体" w:cs="宋体"/>
                <w:spacing w:val="7"/>
                <w:sz w:val="24"/>
                <w:szCs w:val="24"/>
              </w:rPr>
              <w:t>包号</w:t>
            </w:r>
          </w:p>
        </w:tc>
        <w:tc>
          <w:tcPr>
            <w:tcW w:w="2553" w:type="dxa"/>
            <w:noWrap w:val="0"/>
            <w:vAlign w:val="center"/>
          </w:tcPr>
          <w:p w14:paraId="03943508">
            <w:pPr>
              <w:autoSpaceDE w:val="0"/>
              <w:autoSpaceDN w:val="0"/>
              <w:spacing w:before="85" w:line="208" w:lineRule="auto"/>
              <w:ind w:firstLine="128"/>
              <w:jc w:val="center"/>
              <w:rPr>
                <w:rFonts w:hint="eastAsia" w:ascii="宋体" w:hAnsi="宋体" w:cs="宋体"/>
                <w:sz w:val="24"/>
                <w:szCs w:val="24"/>
              </w:rPr>
            </w:pPr>
            <w:r>
              <w:rPr>
                <w:rFonts w:hint="eastAsia" w:ascii="宋体" w:hAnsi="宋体" w:cs="宋体"/>
                <w:spacing w:val="8"/>
                <w:sz w:val="24"/>
                <w:szCs w:val="24"/>
              </w:rPr>
              <w:t>标的名称</w:t>
            </w:r>
          </w:p>
        </w:tc>
        <w:tc>
          <w:tcPr>
            <w:tcW w:w="850" w:type="dxa"/>
            <w:noWrap w:val="0"/>
            <w:vAlign w:val="center"/>
          </w:tcPr>
          <w:p w14:paraId="51A9B04B">
            <w:pPr>
              <w:autoSpaceDE w:val="0"/>
              <w:autoSpaceDN w:val="0"/>
              <w:spacing w:before="86" w:line="207" w:lineRule="auto"/>
              <w:jc w:val="center"/>
              <w:rPr>
                <w:rFonts w:hint="eastAsia" w:ascii="宋体" w:hAnsi="宋体" w:cs="宋体"/>
                <w:sz w:val="24"/>
                <w:szCs w:val="24"/>
              </w:rPr>
            </w:pPr>
            <w:r>
              <w:rPr>
                <w:rFonts w:hint="eastAsia" w:ascii="宋体" w:hAnsi="宋体" w:cs="宋体"/>
                <w:spacing w:val="6"/>
                <w:sz w:val="24"/>
                <w:szCs w:val="24"/>
              </w:rPr>
              <w:t>数量</w:t>
            </w:r>
          </w:p>
        </w:tc>
        <w:tc>
          <w:tcPr>
            <w:tcW w:w="3489" w:type="dxa"/>
            <w:noWrap w:val="0"/>
            <w:vAlign w:val="center"/>
          </w:tcPr>
          <w:p w14:paraId="04E871C1">
            <w:pPr>
              <w:autoSpaceDE w:val="0"/>
              <w:autoSpaceDN w:val="0"/>
              <w:spacing w:before="86" w:line="207" w:lineRule="auto"/>
              <w:jc w:val="center"/>
              <w:rPr>
                <w:rFonts w:hint="eastAsia" w:ascii="宋体" w:hAnsi="宋体" w:cs="宋体"/>
                <w:sz w:val="24"/>
                <w:szCs w:val="24"/>
              </w:rPr>
            </w:pPr>
            <w:r>
              <w:rPr>
                <w:rFonts w:hint="eastAsia" w:ascii="宋体" w:hAnsi="宋体" w:cs="宋体"/>
                <w:spacing w:val="9"/>
                <w:sz w:val="24"/>
                <w:szCs w:val="24"/>
              </w:rPr>
              <w:t>简要技术需求或服务要求</w:t>
            </w:r>
          </w:p>
        </w:tc>
        <w:tc>
          <w:tcPr>
            <w:tcW w:w="1158" w:type="dxa"/>
            <w:noWrap w:val="0"/>
            <w:vAlign w:val="center"/>
          </w:tcPr>
          <w:p w14:paraId="2C388799">
            <w:pPr>
              <w:autoSpaceDE w:val="0"/>
              <w:autoSpaceDN w:val="0"/>
              <w:spacing w:before="86" w:line="207" w:lineRule="auto"/>
              <w:jc w:val="center"/>
              <w:rPr>
                <w:rFonts w:hint="eastAsia" w:ascii="宋体" w:hAnsi="宋体" w:cs="宋体"/>
                <w:spacing w:val="9"/>
                <w:sz w:val="24"/>
                <w:szCs w:val="24"/>
              </w:rPr>
            </w:pPr>
            <w:r>
              <w:rPr>
                <w:rFonts w:hint="eastAsia" w:ascii="宋体" w:hAnsi="宋体" w:cs="宋体"/>
                <w:spacing w:val="9"/>
                <w:sz w:val="24"/>
                <w:szCs w:val="24"/>
              </w:rPr>
              <w:t>是否接受进口产品</w:t>
            </w:r>
          </w:p>
        </w:tc>
      </w:tr>
      <w:tr w14:paraId="09C43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847" w:type="dxa"/>
            <w:noWrap w:val="0"/>
            <w:vAlign w:val="center"/>
          </w:tcPr>
          <w:p w14:paraId="43BF9236">
            <w:pPr>
              <w:autoSpaceDE w:val="0"/>
              <w:autoSpaceDN w:val="0"/>
              <w:spacing w:before="86" w:line="211" w:lineRule="auto"/>
              <w:ind w:firstLine="1"/>
              <w:jc w:val="center"/>
              <w:rPr>
                <w:rFonts w:hint="eastAsia" w:ascii="宋体" w:hAnsi="宋体" w:cs="宋体"/>
                <w:spacing w:val="7"/>
                <w:sz w:val="24"/>
                <w:szCs w:val="24"/>
              </w:rPr>
            </w:pPr>
            <w:r>
              <w:rPr>
                <w:rFonts w:hint="eastAsia" w:ascii="宋体" w:hAnsi="宋体" w:cs="宋体"/>
                <w:spacing w:val="7"/>
                <w:sz w:val="24"/>
                <w:szCs w:val="24"/>
              </w:rPr>
              <w:t>1</w:t>
            </w:r>
          </w:p>
        </w:tc>
        <w:tc>
          <w:tcPr>
            <w:tcW w:w="2553" w:type="dxa"/>
            <w:noWrap w:val="0"/>
            <w:vAlign w:val="center"/>
          </w:tcPr>
          <w:p w14:paraId="25FDDA40">
            <w:pPr>
              <w:autoSpaceDE w:val="0"/>
              <w:autoSpaceDN w:val="0"/>
              <w:spacing w:before="86" w:line="211" w:lineRule="auto"/>
              <w:ind w:firstLine="127" w:firstLineChars="0"/>
              <w:jc w:val="center"/>
              <w:rPr>
                <w:rFonts w:hint="eastAsia" w:ascii="宋体" w:hAnsi="宋体" w:cs="宋体"/>
                <w:spacing w:val="7"/>
                <w:sz w:val="24"/>
                <w:szCs w:val="24"/>
              </w:rPr>
            </w:pPr>
            <w:r>
              <w:rPr>
                <w:rFonts w:hint="eastAsia" w:ascii="宋体" w:hAnsi="宋体" w:cs="宋体"/>
                <w:spacing w:val="7"/>
                <w:sz w:val="24"/>
                <w:szCs w:val="24"/>
                <w:lang w:val="en-US" w:eastAsia="zh-CN"/>
              </w:rPr>
              <w:t>北京市崩塌隐患监测提升工程环境监测仪器及综合分析装置</w:t>
            </w:r>
          </w:p>
        </w:tc>
        <w:tc>
          <w:tcPr>
            <w:tcW w:w="850" w:type="dxa"/>
            <w:noWrap w:val="0"/>
            <w:vAlign w:val="center"/>
          </w:tcPr>
          <w:p w14:paraId="060A6824">
            <w:pPr>
              <w:pStyle w:val="252"/>
              <w:jc w:val="center"/>
              <w:rPr>
                <w:rFonts w:hint="eastAsia" w:ascii="宋体" w:hAnsi="宋体" w:eastAsia="宋体" w:cs="宋体"/>
                <w:sz w:val="24"/>
                <w:szCs w:val="24"/>
              </w:rPr>
            </w:pPr>
            <w:r>
              <w:rPr>
                <w:rFonts w:hint="eastAsia" w:ascii="宋体" w:hAnsi="宋体" w:eastAsia="宋体" w:cs="宋体"/>
                <w:sz w:val="24"/>
                <w:szCs w:val="24"/>
                <w:lang w:val="en-US" w:eastAsia="zh-CN"/>
              </w:rPr>
              <w:t>593</w:t>
            </w:r>
            <w:r>
              <w:rPr>
                <w:rFonts w:hint="eastAsia" w:ascii="宋体" w:hAnsi="宋体" w:eastAsia="宋体" w:cs="宋体"/>
                <w:sz w:val="24"/>
                <w:szCs w:val="24"/>
              </w:rPr>
              <w:t>台套</w:t>
            </w:r>
          </w:p>
        </w:tc>
        <w:tc>
          <w:tcPr>
            <w:tcW w:w="3489" w:type="dxa"/>
            <w:noWrap w:val="0"/>
            <w:vAlign w:val="top"/>
          </w:tcPr>
          <w:p w14:paraId="0F0EBDC7">
            <w:pPr>
              <w:autoSpaceDE w:val="0"/>
              <w:autoSpaceDN w:val="0"/>
              <w:spacing w:before="86" w:line="211" w:lineRule="auto"/>
              <w:jc w:val="center"/>
              <w:rPr>
                <w:rFonts w:hint="eastAsia" w:ascii="宋体" w:hAnsi="宋体" w:cs="宋体"/>
                <w:spacing w:val="7"/>
                <w:sz w:val="24"/>
                <w:szCs w:val="24"/>
              </w:rPr>
            </w:pPr>
            <w:r>
              <w:rPr>
                <w:rFonts w:hint="eastAsia" w:ascii="宋体" w:hAnsi="宋体" w:cs="宋体"/>
                <w:spacing w:val="7"/>
                <w:sz w:val="24"/>
                <w:szCs w:val="24"/>
              </w:rPr>
              <w:t>完成北京市</w:t>
            </w:r>
            <w:r>
              <w:rPr>
                <w:rFonts w:hint="eastAsia" w:ascii="宋体" w:hAnsi="宋体" w:cs="宋体"/>
                <w:spacing w:val="7"/>
                <w:sz w:val="24"/>
                <w:szCs w:val="24"/>
                <w:lang w:val="en-US" w:eastAsia="zh-CN"/>
              </w:rPr>
              <w:t>崩塌隐患监测提升工程</w:t>
            </w:r>
            <w:r>
              <w:rPr>
                <w:rFonts w:hint="eastAsia" w:ascii="宋体" w:hAnsi="宋体" w:cs="宋体"/>
                <w:spacing w:val="7"/>
                <w:sz w:val="24"/>
                <w:szCs w:val="24"/>
              </w:rPr>
              <w:t>中</w:t>
            </w:r>
            <w:r>
              <w:rPr>
                <w:rFonts w:hint="eastAsia" w:ascii="宋体" w:hAnsi="宋体" w:cs="宋体"/>
                <w:spacing w:val="7"/>
                <w:sz w:val="24"/>
                <w:szCs w:val="24"/>
                <w:lang w:val="en-US" w:eastAsia="zh-CN"/>
              </w:rPr>
              <w:t>593</w:t>
            </w:r>
            <w:r>
              <w:rPr>
                <w:rFonts w:hint="eastAsia" w:ascii="宋体" w:hAnsi="宋体" w:cs="宋体"/>
                <w:spacing w:val="7"/>
                <w:sz w:val="24"/>
                <w:szCs w:val="24"/>
              </w:rPr>
              <w:t>台套</w:t>
            </w:r>
            <w:r>
              <w:rPr>
                <w:rFonts w:hint="eastAsia" w:ascii="宋体" w:hAnsi="宋体" w:cs="宋体"/>
                <w:spacing w:val="7"/>
                <w:sz w:val="24"/>
                <w:szCs w:val="24"/>
                <w:lang w:val="en-US" w:eastAsia="zh-CN"/>
              </w:rPr>
              <w:t>崩塌监测仪采购、安装、调试并接入监测预警系统</w:t>
            </w:r>
            <w:r>
              <w:rPr>
                <w:rFonts w:hint="eastAsia" w:ascii="宋体" w:hAnsi="宋体" w:cs="宋体"/>
                <w:spacing w:val="7"/>
                <w:sz w:val="24"/>
                <w:szCs w:val="24"/>
              </w:rPr>
              <w:t>。</w:t>
            </w:r>
          </w:p>
        </w:tc>
        <w:tc>
          <w:tcPr>
            <w:tcW w:w="1158" w:type="dxa"/>
            <w:noWrap w:val="0"/>
            <w:vAlign w:val="center"/>
          </w:tcPr>
          <w:p w14:paraId="48241B8A">
            <w:pPr>
              <w:autoSpaceDE w:val="0"/>
              <w:autoSpaceDN w:val="0"/>
              <w:spacing w:before="86" w:line="211" w:lineRule="auto"/>
              <w:jc w:val="center"/>
              <w:rPr>
                <w:rFonts w:hint="eastAsia" w:ascii="宋体" w:hAnsi="宋体" w:cs="宋体"/>
                <w:spacing w:val="7"/>
                <w:sz w:val="24"/>
                <w:szCs w:val="24"/>
              </w:rPr>
            </w:pPr>
            <w:r>
              <w:rPr>
                <w:rFonts w:hint="eastAsia" w:ascii="宋体" w:hAnsi="宋体" w:cs="宋体"/>
                <w:spacing w:val="7"/>
                <w:sz w:val="24"/>
                <w:szCs w:val="24"/>
              </w:rPr>
              <w:t>否</w:t>
            </w:r>
          </w:p>
        </w:tc>
      </w:tr>
    </w:tbl>
    <w:p w14:paraId="5B091125">
      <w:pPr>
        <w:pStyle w:val="72"/>
        <w:keepNext w:val="0"/>
        <w:keepLines w:val="0"/>
        <w:pageBreakBefore w:val="0"/>
        <w:widowControl w:val="0"/>
        <w:numPr>
          <w:ilvl w:val="0"/>
          <w:numId w:val="13"/>
        </w:numPr>
        <w:kinsoku/>
        <w:wordWrap/>
        <w:overflowPunct/>
        <w:topLinePunct w:val="0"/>
        <w:autoSpaceDE/>
        <w:autoSpaceDN/>
        <w:bidi w:val="0"/>
        <w:adjustRightInd/>
        <w:snapToGrid/>
        <w:spacing w:before="233" w:beforeLines="50" w:after="233" w:afterLines="50" w:line="360" w:lineRule="auto"/>
        <w:ind w:left="499" w:hanging="499" w:firstLineChars="0"/>
        <w:contextualSpacing/>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崩塌监测仪功能及指标</w:t>
      </w:r>
    </w:p>
    <w:p w14:paraId="3505BEC9">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(1)</w:t>
      </w:r>
      <w:r>
        <w:rPr>
          <w:rFonts w:hint="default" w:ascii="宋体" w:hAnsi="宋体" w:eastAsia="宋体" w:cs="宋体"/>
          <w:bCs/>
          <w:color w:val="auto"/>
          <w:sz w:val="24"/>
          <w:szCs w:val="24"/>
          <w:lang w:val="en-US" w:eastAsia="zh-CN"/>
        </w:rPr>
        <w:t>集成位移、振动加速度、倾角三类变形参量</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位移量程0～2000mm</w:t>
      </w:r>
      <w:r>
        <w:rPr>
          <w:rFonts w:hint="eastAsia" w:ascii="宋体" w:hAnsi="宋体" w:cs="宋体"/>
          <w:bCs/>
          <w:color w:val="auto"/>
          <w:sz w:val="24"/>
          <w:szCs w:val="24"/>
          <w:lang w:val="en-US" w:eastAsia="zh-CN"/>
        </w:rPr>
        <w:t>，</w:t>
      </w:r>
      <w:r>
        <w:rPr>
          <w:rFonts w:hint="default" w:ascii="Times New Roman" w:hAnsi="Times New Roman" w:cs="Times New Roman"/>
          <w:sz w:val="24"/>
          <w:szCs w:val="24"/>
        </w:rPr>
        <w:t>振动加速度±2g</w:t>
      </w:r>
      <w:r>
        <w:rPr>
          <w:rFonts w:hint="eastAsia" w:cs="Times New Roman"/>
          <w:sz w:val="24"/>
          <w:szCs w:val="24"/>
          <w:lang w:eastAsia="zh-CN"/>
        </w:rPr>
        <w:t>，</w:t>
      </w:r>
      <w:r>
        <w:rPr>
          <w:rFonts w:hint="default" w:ascii="宋体" w:hAnsi="宋体" w:cs="宋体"/>
          <w:bCs/>
          <w:color w:val="auto"/>
          <w:sz w:val="24"/>
          <w:szCs w:val="24"/>
          <w:lang w:val="en-US" w:eastAsia="zh-CN"/>
        </w:rPr>
        <w:t>位移测量精度：±0.1%F▪S</w:t>
      </w:r>
      <w:r>
        <w:rPr>
          <w:rFonts w:hint="default" w:ascii="Times New Roman" w:hAnsi="Times New Roman" w:cs="Times New Roman"/>
          <w:sz w:val="24"/>
          <w:szCs w:val="24"/>
          <w:lang w:eastAsia="zh-CN"/>
        </w:rPr>
        <w:t>；</w:t>
      </w:r>
    </w:p>
    <w:p w14:paraId="4377D853">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2</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可扩展</w:t>
      </w:r>
      <w:r>
        <w:rPr>
          <w:rFonts w:hint="eastAsia" w:ascii="宋体" w:hAnsi="宋体" w:cs="宋体"/>
          <w:bCs/>
          <w:color w:val="auto"/>
          <w:sz w:val="24"/>
          <w:szCs w:val="24"/>
          <w:lang w:val="en-US" w:eastAsia="zh-CN"/>
        </w:rPr>
        <w:t>200万及以上像素</w:t>
      </w:r>
      <w:r>
        <w:rPr>
          <w:rFonts w:hint="default" w:ascii="宋体" w:hAnsi="宋体" w:cs="宋体"/>
          <w:bCs/>
          <w:color w:val="auto"/>
          <w:sz w:val="24"/>
          <w:szCs w:val="24"/>
          <w:lang w:val="en-US" w:eastAsia="zh-CN"/>
        </w:rPr>
        <w:t>摄像头，支持</w:t>
      </w:r>
      <w:r>
        <w:rPr>
          <w:rFonts w:hint="eastAsia" w:ascii="宋体" w:hAnsi="宋体" w:cs="宋体"/>
          <w:bCs/>
          <w:color w:val="auto"/>
          <w:sz w:val="24"/>
          <w:szCs w:val="24"/>
          <w:lang w:val="en-US" w:eastAsia="zh-CN"/>
        </w:rPr>
        <w:t>联动触发</w:t>
      </w:r>
      <w:r>
        <w:rPr>
          <w:rFonts w:hint="default" w:ascii="宋体" w:hAnsi="宋体" w:cs="宋体"/>
          <w:bCs/>
          <w:color w:val="auto"/>
          <w:sz w:val="24"/>
          <w:szCs w:val="24"/>
          <w:lang w:val="en-US" w:eastAsia="zh-CN"/>
        </w:rPr>
        <w:t>拍照和图片上传功能</w:t>
      </w:r>
      <w:r>
        <w:rPr>
          <w:rFonts w:hint="eastAsia" w:ascii="宋体" w:hAnsi="宋体" w:cs="宋体"/>
          <w:b/>
          <w:bCs w:val="0"/>
          <w:color w:val="auto"/>
          <w:sz w:val="24"/>
          <w:szCs w:val="24"/>
          <w:lang w:val="en-US" w:eastAsia="zh-CN"/>
        </w:rPr>
        <w:t>（一体化设计，提供设备外形图及图纸材料）；</w:t>
      </w:r>
    </w:p>
    <w:p w14:paraId="3AD43DF0">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eastAsia" w:ascii="宋体" w:hAnsi="宋体" w:cs="宋体"/>
          <w:bCs/>
          <w:color w:val="auto"/>
          <w:sz w:val="24"/>
          <w:szCs w:val="24"/>
          <w:lang w:val="en-US" w:eastAsia="zh-CN"/>
        </w:rPr>
      </w:pPr>
      <w:r>
        <w:rPr>
          <w:rFonts w:hint="default"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3</w:t>
      </w:r>
      <w:r>
        <w:rPr>
          <w:rFonts w:hint="default" w:ascii="Times New Roman" w:hAnsi="Times New Roman" w:eastAsia="宋体" w:cs="Times New Roman"/>
          <w:b w:val="0"/>
          <w:bCs/>
          <w:kern w:val="2"/>
          <w:sz w:val="24"/>
          <w:szCs w:val="24"/>
          <w:lang w:val="en-US" w:eastAsia="zh-CN" w:bidi="ar-SA"/>
        </w:rPr>
        <w:t>)</w:t>
      </w:r>
      <w:r>
        <w:rPr>
          <w:rFonts w:hint="eastAsia" w:ascii="宋体" w:hAnsi="宋体" w:cs="宋体"/>
          <w:bCs/>
          <w:color w:val="auto"/>
          <w:sz w:val="24"/>
          <w:szCs w:val="24"/>
          <w:lang w:val="en-US" w:eastAsia="zh-CN"/>
        </w:rPr>
        <w:t>设备中部署硬件密码模组，可通过硬件方式提供密码服务。硬件密码模组需满足中国地质调查局《地质灾害监测预警网安全体系建设总体设计方案》及《地质灾害监测预警网密码应用技术要求(征求意见稿)》）</w:t>
      </w:r>
      <w:r>
        <w:rPr>
          <w:rFonts w:hint="eastAsia" w:ascii="宋体" w:hAnsi="宋体" w:cs="宋体"/>
          <w:b/>
          <w:bCs w:val="0"/>
          <w:color w:val="auto"/>
          <w:sz w:val="24"/>
          <w:szCs w:val="24"/>
          <w:lang w:val="en-US" w:eastAsia="zh-CN"/>
        </w:rPr>
        <w:t>（提供承诺书，满足加密要求）</w:t>
      </w:r>
      <w:r>
        <w:rPr>
          <w:rFonts w:hint="eastAsia" w:ascii="宋体" w:hAnsi="宋体" w:cs="宋体"/>
          <w:bCs/>
          <w:color w:val="auto"/>
          <w:sz w:val="24"/>
          <w:szCs w:val="24"/>
          <w:lang w:val="en-US" w:eastAsia="zh-CN"/>
        </w:rPr>
        <w:t>。</w:t>
      </w:r>
    </w:p>
    <w:p w14:paraId="74A995C7">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4</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位移分辨力：</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0.2mm</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触发阈值：≤1.5mm；</w:t>
      </w:r>
    </w:p>
    <w:p w14:paraId="2979B868">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5</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具备低功耗待机状态下位移触发功能，能及时发现并上报变形数据</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平均功耗≤3mA；</w:t>
      </w:r>
    </w:p>
    <w:p w14:paraId="029C8D3F">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6</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支持多种功耗模式切换功能，支持低电量安全保护</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支持固件远程更新；</w:t>
      </w:r>
    </w:p>
    <w:p w14:paraId="6E16C0A8">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7</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支持4G/NB/LoRa等多种通讯方式选择，可根据场景灵活选用；</w:t>
      </w:r>
    </w:p>
    <w:p w14:paraId="2BB11941">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8</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支持数据自动采集和传输，具有远程设置传感器采样间隔、加报触发阈值、加报周期、中心参数等功能；</w:t>
      </w:r>
    </w:p>
    <w:p w14:paraId="5E9127C8">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9</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支持周期报、触发报、自检上报、数据补发等多种数据上报方式；</w:t>
      </w:r>
    </w:p>
    <w:p w14:paraId="471ABCFE">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default" w:ascii="宋体" w:hAnsi="宋体" w:cs="宋体"/>
          <w:bCs/>
          <w:color w:val="auto"/>
          <w:sz w:val="24"/>
          <w:szCs w:val="24"/>
          <w:lang w:val="en-US"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10</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工作温度：-</w:t>
      </w:r>
      <w:r>
        <w:rPr>
          <w:rFonts w:hint="eastAsia" w:ascii="宋体" w:hAnsi="宋体" w:cs="宋体"/>
          <w:bCs/>
          <w:color w:val="auto"/>
          <w:sz w:val="24"/>
          <w:szCs w:val="24"/>
          <w:lang w:val="en-US" w:eastAsia="zh-CN"/>
        </w:rPr>
        <w:t>4</w:t>
      </w:r>
      <w:r>
        <w:rPr>
          <w:rFonts w:hint="default" w:ascii="宋体" w:hAnsi="宋体" w:cs="宋体"/>
          <w:bCs/>
          <w:color w:val="auto"/>
          <w:sz w:val="24"/>
          <w:szCs w:val="24"/>
          <w:lang w:val="en-US" w:eastAsia="zh-CN"/>
        </w:rPr>
        <w:t>0℃ ～ +</w:t>
      </w:r>
      <w:r>
        <w:rPr>
          <w:rFonts w:hint="eastAsia" w:ascii="宋体" w:hAnsi="宋体" w:cs="宋体"/>
          <w:bCs/>
          <w:color w:val="auto"/>
          <w:sz w:val="24"/>
          <w:szCs w:val="24"/>
          <w:lang w:val="en-US" w:eastAsia="zh-CN"/>
        </w:rPr>
        <w:t>8</w:t>
      </w:r>
      <w:r>
        <w:rPr>
          <w:rFonts w:hint="default" w:ascii="宋体" w:hAnsi="宋体" w:cs="宋体"/>
          <w:bCs/>
          <w:color w:val="auto"/>
          <w:sz w:val="24"/>
          <w:szCs w:val="24"/>
          <w:lang w:val="en-US" w:eastAsia="zh-CN"/>
        </w:rPr>
        <w:t>0℃</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防护等级：IP6</w:t>
      </w:r>
      <w:r>
        <w:rPr>
          <w:rFonts w:hint="eastAsia" w:ascii="宋体" w:hAnsi="宋体" w:cs="宋体"/>
          <w:bCs/>
          <w:color w:val="auto"/>
          <w:sz w:val="24"/>
          <w:szCs w:val="24"/>
          <w:lang w:val="en-US" w:eastAsia="zh-CN"/>
        </w:rPr>
        <w:t>8。</w:t>
      </w:r>
    </w:p>
    <w:p w14:paraId="41D1299D">
      <w:pPr>
        <w:pStyle w:val="72"/>
        <w:numPr>
          <w:ilvl w:val="0"/>
          <w:numId w:val="13"/>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14:paraId="006B8688">
      <w:pPr>
        <w:numPr>
          <w:ilvl w:val="-1"/>
          <w:numId w:val="0"/>
        </w:numPr>
        <w:spacing w:line="360" w:lineRule="auto"/>
        <w:ind w:firstLine="482"/>
        <w:contextualSpacing/>
        <w:rPr>
          <w:rFonts w:hint="eastAsia"/>
          <w:bCs/>
          <w:sz w:val="24"/>
          <w:lang w:eastAsia="zh-CN"/>
        </w:rPr>
      </w:pPr>
      <w:r>
        <w:rPr>
          <w:rFonts w:hint="eastAsia"/>
          <w:bCs/>
          <w:sz w:val="24"/>
          <w:lang w:val="en-US" w:eastAsia="zh-CN"/>
        </w:rPr>
        <w:t>1.</w:t>
      </w:r>
      <w:r>
        <w:rPr>
          <w:rFonts w:hint="eastAsia"/>
          <w:bCs/>
          <w:sz w:val="24"/>
        </w:rPr>
        <w:t>交付时间</w:t>
      </w:r>
      <w:r>
        <w:rPr>
          <w:rFonts w:hint="eastAsia"/>
          <w:bCs/>
          <w:sz w:val="24"/>
          <w:lang w:eastAsia="zh-CN"/>
        </w:rPr>
        <w:t>：合同签订之日起60个日历日内完成所有监测设备的现场安装、联调联试并按要求完成数据对接、满足甲方信息平台使用。</w:t>
      </w:r>
    </w:p>
    <w:p w14:paraId="74A62D40">
      <w:pPr>
        <w:numPr>
          <w:ilvl w:val="-1"/>
          <w:numId w:val="0"/>
        </w:numPr>
        <w:spacing w:line="360" w:lineRule="auto"/>
        <w:ind w:firstLine="482"/>
        <w:contextualSpacing/>
        <w:rPr>
          <w:rFonts w:hint="eastAsia"/>
          <w:bCs/>
          <w:sz w:val="24"/>
          <w:lang w:eastAsia="zh-CN"/>
        </w:rPr>
      </w:pPr>
      <w:r>
        <w:rPr>
          <w:rFonts w:hint="eastAsia"/>
          <w:bCs/>
          <w:sz w:val="24"/>
          <w:lang w:val="en-US" w:eastAsia="zh-CN"/>
        </w:rPr>
        <w:t>2.交付</w:t>
      </w:r>
      <w:r>
        <w:rPr>
          <w:rFonts w:hint="eastAsia"/>
          <w:bCs/>
          <w:sz w:val="24"/>
        </w:rPr>
        <w:t>地点</w:t>
      </w:r>
      <w:r>
        <w:rPr>
          <w:rFonts w:hint="eastAsia"/>
          <w:bCs/>
          <w:sz w:val="24"/>
          <w:lang w:eastAsia="zh-CN"/>
        </w:rPr>
        <w:t>：</w:t>
      </w:r>
      <w:r>
        <w:rPr>
          <w:rFonts w:hint="eastAsia"/>
          <w:bCs/>
          <w:sz w:val="24"/>
          <w:lang w:val="en-US" w:eastAsia="zh-CN"/>
        </w:rPr>
        <w:t>招标人指定地点</w:t>
      </w:r>
      <w:r>
        <w:rPr>
          <w:rFonts w:hint="eastAsia"/>
          <w:bCs/>
          <w:sz w:val="24"/>
          <w:lang w:eastAsia="zh-CN"/>
        </w:rPr>
        <w:t>。</w:t>
      </w:r>
    </w:p>
    <w:p w14:paraId="6E276CC9">
      <w:pPr>
        <w:pStyle w:val="15"/>
        <w:ind w:firstLine="480" w:firstLineChars="200"/>
        <w:rPr>
          <w:rFonts w:hint="eastAsia" w:eastAsia="宋体"/>
          <w:bCs/>
          <w:sz w:val="24"/>
          <w:lang w:val="en-US" w:eastAsia="zh-CN"/>
        </w:rPr>
      </w:pPr>
      <w:r>
        <w:rPr>
          <w:rFonts w:hint="eastAsia"/>
          <w:bCs/>
          <w:sz w:val="24"/>
          <w:lang w:val="en-US" w:eastAsia="zh-CN"/>
        </w:rPr>
        <w:t>3.售后服务要求：保障设备质保期内稳定运行，数据传输稳定、有效，出异常要48小时内完成维护维修工作。</w:t>
      </w:r>
    </w:p>
    <w:p w14:paraId="66C33C24">
      <w:pPr>
        <w:pStyle w:val="15"/>
        <w:ind w:firstLine="480" w:firstLineChars="200"/>
        <w:rPr>
          <w:rFonts w:hint="eastAsia"/>
          <w:bCs/>
          <w:sz w:val="24"/>
          <w:lang w:val="en-US" w:eastAsia="zh-CN"/>
        </w:rPr>
      </w:pPr>
      <w:r>
        <w:rPr>
          <w:rFonts w:hint="eastAsia"/>
          <w:bCs/>
          <w:sz w:val="24"/>
          <w:lang w:val="en-US" w:eastAsia="zh-CN"/>
        </w:rPr>
        <w:t>4.培训要求：设备进入试运行后，培训设备布设情况、设备基本参数、使用注意事项，维护维修周期，出问题联系渠道，数据使用说明等。</w:t>
      </w:r>
    </w:p>
    <w:p w14:paraId="3813F71D">
      <w:pPr>
        <w:pStyle w:val="15"/>
        <w:ind w:firstLine="480" w:firstLineChars="200"/>
        <w:rPr>
          <w:rFonts w:hint="default" w:eastAsia="宋体"/>
          <w:bCs/>
          <w:sz w:val="24"/>
          <w:lang w:val="en-US" w:eastAsia="zh-CN"/>
        </w:rPr>
      </w:pPr>
      <w:r>
        <w:rPr>
          <w:rFonts w:hint="eastAsia"/>
          <w:bCs/>
          <w:sz w:val="24"/>
          <w:lang w:val="en-US" w:eastAsia="zh-CN"/>
        </w:rPr>
        <w:t>5.质保期：本项目质保期1年。</w:t>
      </w:r>
    </w:p>
    <w:p w14:paraId="0142B25C">
      <w:pPr>
        <w:numPr>
          <w:ilvl w:val="-1"/>
          <w:numId w:val="0"/>
        </w:numPr>
        <w:spacing w:line="360" w:lineRule="auto"/>
        <w:ind w:firstLine="482"/>
        <w:contextualSpacing/>
        <w:rPr>
          <w:rFonts w:hint="default"/>
          <w:bCs/>
          <w:sz w:val="24"/>
          <w:lang w:val="en-US" w:eastAsia="zh-CN"/>
        </w:rPr>
      </w:pPr>
    </w:p>
    <w:p w14:paraId="756DA065">
      <w:pPr>
        <w:pStyle w:val="4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845" w:leftChars="0" w:hanging="425" w:firstLineChars="0"/>
        <w:jc w:val="both"/>
        <w:textAlignment w:val="auto"/>
        <w:rPr>
          <w:rFonts w:hint="eastAsia" w:ascii="宋体" w:hAnsi="宋体" w:cs="宋体"/>
          <w:bCs/>
          <w:color w:val="auto"/>
          <w:sz w:val="24"/>
          <w:szCs w:val="24"/>
          <w:lang w:val="en-US" w:eastAsia="zh-CN"/>
        </w:rPr>
      </w:pPr>
    </w:p>
    <w:p w14:paraId="29FCE9DE">
      <w:pPr>
        <w:rPr>
          <w:sz w:val="24"/>
          <w:szCs w:val="24"/>
        </w:rPr>
      </w:pPr>
    </w:p>
    <w:p w14:paraId="7C8BE440">
      <w:pPr>
        <w:spacing w:line="360" w:lineRule="auto"/>
        <w:jc w:val="center"/>
        <w:outlineLvl w:val="0"/>
        <w:rPr>
          <w:b/>
          <w:sz w:val="24"/>
          <w:szCs w:val="24"/>
        </w:rPr>
      </w:pPr>
      <w:r>
        <w:rPr>
          <w:b/>
          <w:sz w:val="24"/>
          <w:szCs w:val="24"/>
        </w:rPr>
        <w:br w:type="page"/>
      </w:r>
      <w:bookmarkStart w:id="833" w:name="_Toc27835"/>
      <w:bookmarkStart w:id="834" w:name="_Toc99301425"/>
      <w:r>
        <w:rPr>
          <w:b/>
          <w:sz w:val="24"/>
          <w:szCs w:val="24"/>
        </w:rPr>
        <w:t>第六章   拟签订的合同文本</w:t>
      </w:r>
      <w:bookmarkEnd w:id="833"/>
      <w:bookmarkEnd w:id="834"/>
    </w:p>
    <w:p w14:paraId="1182940F">
      <w:pPr>
        <w:tabs>
          <w:tab w:val="left" w:pos="900"/>
          <w:tab w:val="left" w:pos="1080"/>
        </w:tabs>
        <w:snapToGrid w:val="0"/>
        <w:spacing w:line="360" w:lineRule="auto"/>
        <w:rPr>
          <w:kern w:val="0"/>
          <w:sz w:val="24"/>
          <w:szCs w:val="24"/>
        </w:rPr>
      </w:pPr>
    </w:p>
    <w:p w14:paraId="36D3E11E">
      <w:pPr>
        <w:tabs>
          <w:tab w:val="left" w:pos="900"/>
          <w:tab w:val="left" w:pos="1080"/>
        </w:tabs>
        <w:snapToGrid w:val="0"/>
        <w:spacing w:line="360" w:lineRule="auto"/>
        <w:rPr>
          <w:kern w:val="0"/>
          <w:sz w:val="24"/>
          <w:szCs w:val="24"/>
        </w:rPr>
      </w:pPr>
      <w:r>
        <w:rPr>
          <w:kern w:val="0"/>
          <w:sz w:val="24"/>
          <w:szCs w:val="24"/>
        </w:rPr>
        <w:t>说明：</w:t>
      </w:r>
    </w:p>
    <w:p w14:paraId="0567DB91">
      <w:pPr>
        <w:tabs>
          <w:tab w:val="left" w:pos="900"/>
          <w:tab w:val="left" w:pos="1080"/>
        </w:tabs>
        <w:snapToGrid w:val="0"/>
        <w:spacing w:line="360" w:lineRule="auto"/>
        <w:rPr>
          <w:sz w:val="24"/>
          <w:szCs w:val="24"/>
        </w:rPr>
      </w:pPr>
      <w:r>
        <w:rPr>
          <w:kern w:val="0"/>
          <w:sz w:val="24"/>
          <w:szCs w:val="24"/>
        </w:rPr>
        <w:t xml:space="preserve">1. </w:t>
      </w:r>
      <w:bookmarkStart w:id="835" w:name="_Hlk164758616"/>
      <w:r>
        <w:rPr>
          <w:kern w:val="0"/>
          <w:sz w:val="24"/>
          <w:szCs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bookmarkStart w:id="836" w:name="_Hlk167285096"/>
      <w:r>
        <w:rPr>
          <w:sz w:val="24"/>
          <w:szCs w:val="24"/>
        </w:rPr>
        <w:t>采购人应积极配合供应商获得政府采购合同融资贷款，无特殊原因，应在收到供应商因融资需要发起的变更收款账户申请后10个工作日内确认通过。</w:t>
      </w:r>
    </w:p>
    <w:bookmarkEnd w:id="836"/>
    <w:p w14:paraId="47F8D6C2">
      <w:pPr>
        <w:tabs>
          <w:tab w:val="left" w:pos="900"/>
          <w:tab w:val="left" w:pos="1080"/>
        </w:tabs>
        <w:snapToGrid w:val="0"/>
        <w:spacing w:line="360" w:lineRule="auto"/>
        <w:rPr>
          <w:kern w:val="0"/>
          <w:sz w:val="24"/>
          <w:szCs w:val="24"/>
        </w:rPr>
      </w:pPr>
      <w:bookmarkStart w:id="837" w:name="_Hlk167285100"/>
      <w:r>
        <w:rPr>
          <w:sz w:val="24"/>
          <w:szCs w:val="24"/>
        </w:rPr>
        <w:t>2.采购人应严格按照要求，在中标、成交通知书发出之日起30日内签订采购合同，鼓励采购人在线签订电子合同，完善电子签章管理、合同审核等配套内控机制，进一步缩短合同签订期限。</w:t>
      </w:r>
    </w:p>
    <w:bookmarkEnd w:id="835"/>
    <w:bookmarkEnd w:id="837"/>
    <w:p w14:paraId="7008BE81">
      <w:pPr>
        <w:tabs>
          <w:tab w:val="left" w:pos="900"/>
          <w:tab w:val="left" w:pos="1080"/>
        </w:tabs>
        <w:snapToGrid w:val="0"/>
        <w:spacing w:line="360" w:lineRule="auto"/>
        <w:rPr>
          <w:kern w:val="0"/>
          <w:sz w:val="24"/>
          <w:szCs w:val="24"/>
        </w:rPr>
      </w:pPr>
      <w:r>
        <w:rPr>
          <w:kern w:val="0"/>
          <w:sz w:val="24"/>
          <w:szCs w:val="24"/>
        </w:rPr>
        <w:t>3.</w:t>
      </w:r>
      <w:r>
        <w:rPr>
          <w:sz w:val="24"/>
          <w:szCs w:val="24"/>
        </w:rPr>
        <w:t xml:space="preserve"> </w:t>
      </w:r>
      <w:r>
        <w:rPr>
          <w:kern w:val="0"/>
          <w:sz w:val="24"/>
          <w:szCs w:val="24"/>
        </w:rPr>
        <w:t>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76D1C8C">
      <w:pPr>
        <w:tabs>
          <w:tab w:val="left" w:pos="900"/>
          <w:tab w:val="left" w:pos="1080"/>
        </w:tabs>
        <w:snapToGrid w:val="0"/>
        <w:spacing w:line="360" w:lineRule="auto"/>
        <w:rPr>
          <w:kern w:val="0"/>
          <w:sz w:val="24"/>
          <w:szCs w:val="24"/>
        </w:rPr>
      </w:pPr>
      <w:r>
        <w:rPr>
          <w:kern w:val="0"/>
          <w:sz w:val="24"/>
          <w:szCs w:val="24"/>
        </w:rPr>
        <w:t>4. 合同条款中应规定，乙方完全遵守《中华人民共和国妇女权益保障法》中关于“劳动和社会保障权益”的有关要求。</w:t>
      </w:r>
    </w:p>
    <w:p w14:paraId="1A72D534">
      <w:pPr>
        <w:tabs>
          <w:tab w:val="left" w:pos="900"/>
          <w:tab w:val="left" w:pos="1080"/>
        </w:tabs>
        <w:snapToGrid w:val="0"/>
        <w:spacing w:line="360" w:lineRule="auto"/>
        <w:rPr>
          <w:sz w:val="24"/>
          <w:szCs w:val="24"/>
        </w:rPr>
      </w:pPr>
      <w:r>
        <w:rPr>
          <w:kern w:val="0"/>
          <w:sz w:val="24"/>
          <w:szCs w:val="24"/>
        </w:rPr>
        <w:t xml:space="preserve">5. </w:t>
      </w:r>
      <w:r>
        <w:rPr>
          <w:sz w:val="24"/>
          <w:szCs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59C81D3">
      <w:pPr>
        <w:tabs>
          <w:tab w:val="left" w:pos="900"/>
          <w:tab w:val="left" w:pos="1080"/>
        </w:tabs>
        <w:snapToGrid w:val="0"/>
        <w:spacing w:line="360" w:lineRule="auto"/>
        <w:rPr>
          <w:sz w:val="24"/>
          <w:szCs w:val="24"/>
        </w:rPr>
      </w:pPr>
      <w:r>
        <w:rPr>
          <w:sz w:val="24"/>
          <w:szCs w:val="24"/>
        </w:rPr>
        <w:t>6. 政府采购合同设定首付款支付方式的，首付款支付比例原则上不低于合同金额的30%；对于中小企业，首付款支付比例原则上不低于合同金额的50%。</w:t>
      </w:r>
    </w:p>
    <w:p w14:paraId="16C83C05">
      <w:pPr>
        <w:pStyle w:val="37"/>
        <w:shd w:val="clear" w:color="auto" w:fill="FFFFFF"/>
        <w:spacing w:before="0" w:beforeAutospacing="0" w:after="0" w:afterAutospacing="0" w:line="360" w:lineRule="auto"/>
        <w:jc w:val="both"/>
        <w:rPr>
          <w:rFonts w:ascii="Times New Roman" w:hAnsi="Times New Roman" w:cs="Times New Roman"/>
          <w:sz w:val="24"/>
          <w:szCs w:val="24"/>
        </w:rPr>
      </w:pPr>
      <w:r>
        <w:rPr>
          <w:rFonts w:ascii="Times New Roman" w:hAnsi="Times New Roman" w:cs="Times New Roman"/>
          <w:sz w:val="24"/>
          <w:szCs w:val="24"/>
        </w:rPr>
        <w:t>7. 政府采购合同应当约定资金支付的方式、时间和条件，明确逾期支付资金的违约责任。</w:t>
      </w:r>
      <w:bookmarkStart w:id="838" w:name="_Hlk167285134"/>
      <w:r>
        <w:rPr>
          <w:rFonts w:hint="eastAsia" w:ascii="Times New Roman" w:hAnsi="Times New Roman" w:cs="Times New Roman"/>
          <w:sz w:val="24"/>
          <w:szCs w:val="24"/>
        </w:rPr>
        <w:t>对于满足合同约定支付条件的，采购人原则上应当自收到发票后</w:t>
      </w:r>
      <w:r>
        <w:rPr>
          <w:rFonts w:ascii="Times New Roman" w:hAnsi="Times New Roman" w:cs="Times New Roman"/>
          <w:sz w:val="24"/>
          <w:szCs w:val="24"/>
        </w:rPr>
        <w:t>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bookmarkEnd w:id="838"/>
    </w:p>
    <w:p w14:paraId="5C595AF5">
      <w:pPr>
        <w:tabs>
          <w:tab w:val="left" w:pos="900"/>
          <w:tab w:val="left" w:pos="1080"/>
        </w:tabs>
        <w:snapToGrid w:val="0"/>
        <w:spacing w:line="360" w:lineRule="auto"/>
        <w:rPr>
          <w:sz w:val="24"/>
          <w:szCs w:val="24"/>
        </w:rPr>
      </w:pPr>
      <w:r>
        <w:rPr>
          <w:sz w:val="24"/>
          <w:szCs w:val="24"/>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5571E3FD">
      <w:pPr>
        <w:tabs>
          <w:tab w:val="left" w:pos="900"/>
          <w:tab w:val="left" w:pos="1080"/>
        </w:tabs>
        <w:snapToGrid w:val="0"/>
        <w:spacing w:line="360" w:lineRule="auto"/>
        <w:rPr>
          <w:rFonts w:hint="eastAsia"/>
          <w:sz w:val="24"/>
          <w:szCs w:val="24"/>
        </w:rPr>
      </w:pPr>
      <w:r>
        <w:rPr>
          <w:sz w:val="24"/>
          <w:szCs w:val="24"/>
        </w:rPr>
        <w:t xml:space="preserve">9. </w:t>
      </w:r>
      <w:bookmarkStart w:id="839" w:name="_Hlk168431749"/>
      <w:bookmarkStart w:id="840" w:name="_Hlk167285151"/>
      <w:r>
        <w:rPr>
          <w:rFonts w:hint="eastAsia"/>
          <w:sz w:val="24"/>
          <w:szCs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9"/>
    </w:p>
    <w:p w14:paraId="370B01C5">
      <w:pPr>
        <w:rPr>
          <w:rFonts w:hint="eastAsia"/>
          <w:sz w:val="24"/>
          <w:szCs w:val="24"/>
        </w:rPr>
      </w:pPr>
      <w:r>
        <w:rPr>
          <w:rFonts w:hint="eastAsia"/>
          <w:sz w:val="24"/>
          <w:szCs w:val="24"/>
        </w:rPr>
        <w:br w:type="page"/>
      </w:r>
    </w:p>
    <w:p w14:paraId="6BD4DE41">
      <w:pPr>
        <w:ind w:right="1680"/>
        <w:jc w:val="right"/>
        <w:rPr>
          <w:rFonts w:ascii="宋体" w:hAnsi="宋体"/>
          <w:b/>
          <w:sz w:val="24"/>
          <w:szCs w:val="24"/>
          <w:u w:val="single"/>
        </w:rPr>
      </w:pPr>
      <w:bookmarkStart w:id="841" w:name="_Toc109542395"/>
      <w:bookmarkStart w:id="842" w:name="_Toc109543215"/>
      <w:r>
        <w:rPr>
          <w:rFonts w:hint="eastAsia" w:ascii="宋体" w:hAnsi="宋体"/>
          <w:b/>
          <w:sz w:val="24"/>
          <w:szCs w:val="24"/>
        </w:rPr>
        <w:t>合同编号</w:t>
      </w:r>
      <w:r>
        <w:rPr>
          <w:rFonts w:ascii="宋体" w:hAnsi="宋体"/>
          <w:b/>
          <w:sz w:val="24"/>
          <w:szCs w:val="24"/>
        </w:rPr>
        <w:t>：</w:t>
      </w:r>
      <w:r>
        <w:rPr>
          <w:rFonts w:hint="eastAsia" w:ascii="宋体" w:hAnsi="宋体"/>
          <w:b/>
          <w:sz w:val="24"/>
          <w:szCs w:val="24"/>
          <w:u w:val="single"/>
        </w:rPr>
        <w:t xml:space="preserve">    </w:t>
      </w:r>
      <w:r>
        <w:rPr>
          <w:rFonts w:ascii="宋体" w:hAnsi="宋体"/>
          <w:b/>
          <w:sz w:val="24"/>
          <w:szCs w:val="24"/>
          <w:u w:val="single"/>
        </w:rPr>
        <w:t>　　　　</w:t>
      </w:r>
    </w:p>
    <w:p w14:paraId="363808EE">
      <w:pPr>
        <w:rPr>
          <w:rFonts w:ascii="宋体" w:hAnsi="宋体"/>
          <w:b/>
          <w:sz w:val="24"/>
          <w:szCs w:val="24"/>
        </w:rPr>
      </w:pPr>
      <w:r>
        <w:rPr>
          <w:rFonts w:ascii="宋体" w:hAnsi="宋体"/>
          <w:b/>
          <w:sz w:val="24"/>
          <w:szCs w:val="24"/>
        </w:rPr>
        <w:t xml:space="preserve">                                                   </w:t>
      </w:r>
    </w:p>
    <w:p w14:paraId="1B5BA2DC">
      <w:pPr>
        <w:rPr>
          <w:rFonts w:ascii="宋体" w:hAnsi="宋体"/>
          <w:b/>
          <w:sz w:val="24"/>
          <w:szCs w:val="24"/>
        </w:rPr>
      </w:pPr>
      <w:r>
        <w:rPr>
          <w:rFonts w:ascii="宋体" w:hAnsi="宋体"/>
          <w:b/>
          <w:sz w:val="24"/>
          <w:szCs w:val="24"/>
        </w:rPr>
        <w:t xml:space="preserve">                                                   </w:t>
      </w:r>
    </w:p>
    <w:p w14:paraId="486AADD0">
      <w:pPr>
        <w:spacing w:line="360" w:lineRule="auto"/>
        <w:jc w:val="center"/>
        <w:rPr>
          <w:rFonts w:ascii="宋体" w:hAnsi="宋体"/>
          <w:b/>
          <w:snapToGrid w:val="0"/>
          <w:kern w:val="0"/>
          <w:sz w:val="24"/>
          <w:szCs w:val="24"/>
        </w:rPr>
      </w:pPr>
    </w:p>
    <w:p w14:paraId="7804C310">
      <w:pPr>
        <w:spacing w:line="360" w:lineRule="auto"/>
        <w:jc w:val="center"/>
        <w:rPr>
          <w:rFonts w:ascii="宋体" w:hAnsi="宋体"/>
          <w:b/>
          <w:sz w:val="24"/>
          <w:szCs w:val="24"/>
        </w:rPr>
      </w:pPr>
    </w:p>
    <w:p w14:paraId="6A405CF7">
      <w:pPr>
        <w:keepNext/>
        <w:keepLines/>
        <w:autoSpaceDE w:val="0"/>
        <w:autoSpaceDN w:val="0"/>
        <w:adjustRightInd w:val="0"/>
        <w:spacing w:before="240" w:after="120" w:line="300" w:lineRule="auto"/>
        <w:jc w:val="center"/>
        <w:rPr>
          <w:rFonts w:ascii="宋体" w:hAnsi="宋体"/>
          <w:b/>
          <w:kern w:val="44"/>
          <w:sz w:val="36"/>
          <w:szCs w:val="36"/>
        </w:rPr>
      </w:pPr>
      <w:r>
        <w:rPr>
          <w:rFonts w:ascii="宋体" w:hAnsi="宋体"/>
          <w:b/>
          <w:kern w:val="44"/>
          <w:sz w:val="36"/>
          <w:szCs w:val="36"/>
        </w:rPr>
        <w:t>采购合同</w:t>
      </w:r>
    </w:p>
    <w:p w14:paraId="27EDF25B">
      <w:pPr>
        <w:spacing w:line="360" w:lineRule="auto"/>
        <w:jc w:val="center"/>
        <w:rPr>
          <w:rFonts w:ascii="宋体" w:hAnsi="宋体"/>
          <w:b/>
          <w:sz w:val="24"/>
          <w:szCs w:val="24"/>
        </w:rPr>
      </w:pPr>
    </w:p>
    <w:p w14:paraId="3DD82231">
      <w:pPr>
        <w:spacing w:line="360" w:lineRule="auto"/>
        <w:jc w:val="center"/>
        <w:rPr>
          <w:rFonts w:ascii="宋体" w:hAnsi="宋体"/>
          <w:b/>
          <w:sz w:val="24"/>
          <w:szCs w:val="24"/>
        </w:rPr>
      </w:pPr>
    </w:p>
    <w:p w14:paraId="44C58808">
      <w:pPr>
        <w:spacing w:line="360" w:lineRule="auto"/>
        <w:jc w:val="center"/>
        <w:rPr>
          <w:rFonts w:hint="eastAsia" w:ascii="宋体" w:hAnsi="宋体"/>
          <w:b/>
          <w:sz w:val="24"/>
          <w:szCs w:val="24"/>
        </w:rPr>
      </w:pPr>
    </w:p>
    <w:p w14:paraId="27302F5A">
      <w:pPr>
        <w:spacing w:line="360" w:lineRule="auto"/>
        <w:jc w:val="center"/>
        <w:rPr>
          <w:rFonts w:hint="eastAsia" w:ascii="宋体" w:hAnsi="宋体"/>
          <w:b/>
          <w:sz w:val="24"/>
          <w:szCs w:val="24"/>
        </w:rPr>
      </w:pPr>
    </w:p>
    <w:p w14:paraId="3BA03EC1">
      <w:pPr>
        <w:spacing w:line="360" w:lineRule="auto"/>
        <w:jc w:val="center"/>
        <w:rPr>
          <w:rFonts w:ascii="宋体" w:hAnsi="宋体"/>
          <w:b/>
          <w:sz w:val="24"/>
          <w:szCs w:val="24"/>
        </w:rPr>
      </w:pPr>
    </w:p>
    <w:p w14:paraId="241ADCAD">
      <w:pPr>
        <w:spacing w:line="360" w:lineRule="auto"/>
        <w:jc w:val="center"/>
        <w:rPr>
          <w:rFonts w:ascii="宋体" w:hAnsi="宋体"/>
          <w:b/>
          <w:sz w:val="24"/>
          <w:szCs w:val="24"/>
        </w:rPr>
      </w:pPr>
    </w:p>
    <w:p w14:paraId="2082B45E">
      <w:pPr>
        <w:spacing w:line="360" w:lineRule="auto"/>
        <w:jc w:val="center"/>
        <w:rPr>
          <w:rFonts w:ascii="宋体" w:hAnsi="宋体"/>
          <w:b/>
          <w:sz w:val="24"/>
          <w:szCs w:val="24"/>
        </w:rPr>
      </w:pPr>
    </w:p>
    <w:p w14:paraId="7FA06DEA">
      <w:pPr>
        <w:keepNext w:val="0"/>
        <w:keepLines w:val="0"/>
        <w:pageBreakBefore w:val="0"/>
        <w:widowControl w:val="0"/>
        <w:kinsoku/>
        <w:wordWrap/>
        <w:overflowPunct/>
        <w:topLinePunct w:val="0"/>
        <w:autoSpaceDE/>
        <w:autoSpaceDN/>
        <w:bidi w:val="0"/>
        <w:spacing w:line="360" w:lineRule="auto"/>
        <w:ind w:left="1928" w:leftChars="0" w:hanging="1928" w:hangingChars="800"/>
        <w:jc w:val="left"/>
        <w:textAlignment w:val="auto"/>
        <w:rPr>
          <w:rFonts w:hint="eastAsia" w:ascii="宋体" w:hAnsi="宋体"/>
          <w:b/>
          <w:sz w:val="24"/>
          <w:szCs w:val="24"/>
          <w:u w:val="single"/>
        </w:rPr>
      </w:pPr>
      <w:r>
        <w:rPr>
          <w:rFonts w:ascii="宋体" w:hAnsi="宋体"/>
          <w:b/>
          <w:sz w:val="24"/>
          <w:szCs w:val="24"/>
        </w:rPr>
        <w:t xml:space="preserve">  </w:t>
      </w:r>
      <w:r>
        <w:rPr>
          <w:rFonts w:hint="eastAsia" w:ascii="宋体" w:hAnsi="宋体"/>
          <w:b/>
          <w:sz w:val="24"/>
          <w:szCs w:val="24"/>
          <w:lang w:val="en-US" w:eastAsia="zh-CN"/>
        </w:rPr>
        <w:t xml:space="preserve">   </w:t>
      </w:r>
      <w:r>
        <w:rPr>
          <w:rFonts w:ascii="宋体" w:hAnsi="宋体"/>
          <w:b/>
          <w:sz w:val="24"/>
          <w:szCs w:val="24"/>
        </w:rPr>
        <w:t xml:space="preserve"> 项目名称：</w:t>
      </w:r>
      <w:bookmarkStart w:id="843" w:name="_Hlk493585892"/>
      <w:r>
        <w:rPr>
          <w:rFonts w:hint="eastAsia" w:ascii="宋体" w:hAnsi="宋体"/>
          <w:b/>
          <w:sz w:val="24"/>
          <w:szCs w:val="24"/>
          <w:u w:val="single"/>
          <w:lang w:val="en-US" w:eastAsia="zh-CN"/>
        </w:rPr>
        <w:t>2026年自然灾害防治体系建设补助资金-北京市崩塌隐患监测提升工程环境监测仪器及综合分析装置采购项目</w:t>
      </w:r>
    </w:p>
    <w:bookmarkEnd w:id="843"/>
    <w:p w14:paraId="197C9478">
      <w:pPr>
        <w:keepNext w:val="0"/>
        <w:keepLines w:val="0"/>
        <w:pageBreakBefore w:val="0"/>
        <w:widowControl w:val="0"/>
        <w:kinsoku/>
        <w:wordWrap/>
        <w:overflowPunct/>
        <w:topLinePunct w:val="0"/>
        <w:autoSpaceDE/>
        <w:autoSpaceDN/>
        <w:bidi w:val="0"/>
        <w:adjustRightInd w:val="0"/>
        <w:snapToGrid w:val="0"/>
        <w:spacing w:line="360" w:lineRule="auto"/>
        <w:ind w:firstLine="723" w:firstLineChars="300"/>
        <w:jc w:val="left"/>
        <w:textAlignment w:val="auto"/>
        <w:rPr>
          <w:rFonts w:ascii="宋体" w:hAnsi="宋体"/>
          <w:b/>
          <w:sz w:val="24"/>
          <w:szCs w:val="24"/>
          <w:u w:val="single"/>
        </w:rPr>
      </w:pPr>
      <w:r>
        <w:rPr>
          <w:rFonts w:hint="eastAsia" w:ascii="宋体" w:hAnsi="宋体"/>
          <w:b/>
          <w:sz w:val="24"/>
          <w:szCs w:val="24"/>
        </w:rPr>
        <w:t>采</w:t>
      </w:r>
      <w:r>
        <w:rPr>
          <w:rFonts w:ascii="宋体" w:hAnsi="宋体"/>
          <w:b/>
          <w:sz w:val="24"/>
          <w:szCs w:val="24"/>
        </w:rPr>
        <w:t xml:space="preserve">  </w:t>
      </w:r>
      <w:r>
        <w:rPr>
          <w:rFonts w:hint="eastAsia" w:ascii="宋体" w:hAnsi="宋体"/>
          <w:b/>
          <w:sz w:val="24"/>
          <w:szCs w:val="24"/>
        </w:rPr>
        <w:t>购</w:t>
      </w:r>
      <w:r>
        <w:rPr>
          <w:rFonts w:ascii="宋体" w:hAnsi="宋体"/>
          <w:b/>
          <w:sz w:val="24"/>
          <w:szCs w:val="24"/>
        </w:rPr>
        <w:t xml:space="preserve">  </w:t>
      </w:r>
      <w:r>
        <w:rPr>
          <w:rFonts w:hint="eastAsia" w:ascii="宋体" w:hAnsi="宋体"/>
          <w:b/>
          <w:sz w:val="24"/>
          <w:szCs w:val="24"/>
        </w:rPr>
        <w:t>人</w:t>
      </w:r>
      <w:r>
        <w:rPr>
          <w:rFonts w:ascii="宋体" w:hAnsi="宋体"/>
          <w:b/>
          <w:sz w:val="24"/>
          <w:szCs w:val="24"/>
        </w:rPr>
        <w:t>（甲方）：</w:t>
      </w:r>
      <w:r>
        <w:rPr>
          <w:rFonts w:ascii="宋体" w:hAnsi="宋体"/>
          <w:b/>
          <w:sz w:val="24"/>
          <w:szCs w:val="24"/>
          <w:u w:val="single"/>
        </w:rPr>
        <w:t xml:space="preserve">  </w:t>
      </w:r>
      <w:r>
        <w:rPr>
          <w:rFonts w:hint="eastAsia" w:ascii="宋体" w:hAnsi="宋体"/>
          <w:b/>
          <w:sz w:val="24"/>
          <w:szCs w:val="24"/>
          <w:u w:val="single"/>
          <w:lang w:val="en-US" w:eastAsia="zh-CN"/>
        </w:rPr>
        <w:t xml:space="preserve"> </w:t>
      </w:r>
      <w:r>
        <w:rPr>
          <w:rFonts w:ascii="宋体" w:hAnsi="宋体"/>
          <w:b/>
          <w:sz w:val="24"/>
          <w:szCs w:val="24"/>
          <w:u w:val="single"/>
        </w:rPr>
        <w:t xml:space="preserve">  </w:t>
      </w:r>
      <w:r>
        <w:rPr>
          <w:rFonts w:hint="eastAsia" w:ascii="宋体" w:hAnsi="宋体"/>
          <w:b/>
          <w:sz w:val="24"/>
          <w:szCs w:val="24"/>
          <w:u w:val="single"/>
        </w:rPr>
        <w:t>北京市地质灾害防治研究所</w:t>
      </w:r>
      <w:r>
        <w:rPr>
          <w:rFonts w:ascii="宋体" w:hAnsi="宋体"/>
          <w:b/>
          <w:sz w:val="24"/>
          <w:szCs w:val="24"/>
          <w:u w:val="single"/>
        </w:rPr>
        <w:t xml:space="preserve">       </w:t>
      </w:r>
    </w:p>
    <w:p w14:paraId="7E1F8616">
      <w:pPr>
        <w:keepNext w:val="0"/>
        <w:keepLines w:val="0"/>
        <w:pageBreakBefore w:val="0"/>
        <w:widowControl w:val="0"/>
        <w:kinsoku/>
        <w:wordWrap/>
        <w:overflowPunct/>
        <w:topLinePunct w:val="0"/>
        <w:autoSpaceDE/>
        <w:autoSpaceDN/>
        <w:bidi w:val="0"/>
        <w:adjustRightInd w:val="0"/>
        <w:snapToGrid w:val="0"/>
        <w:spacing w:line="360" w:lineRule="auto"/>
        <w:ind w:firstLine="723" w:firstLineChars="300"/>
        <w:jc w:val="left"/>
        <w:textAlignment w:val="auto"/>
        <w:rPr>
          <w:rFonts w:hint="default" w:ascii="宋体" w:hAnsi="宋体"/>
          <w:b/>
          <w:sz w:val="24"/>
          <w:szCs w:val="24"/>
          <w:u w:val="single"/>
          <w:lang w:val="en-US"/>
        </w:rPr>
      </w:pPr>
      <w:r>
        <w:rPr>
          <w:rFonts w:hint="eastAsia" w:ascii="宋体" w:hAnsi="宋体"/>
          <w:b/>
          <w:sz w:val="24"/>
          <w:szCs w:val="24"/>
        </w:rPr>
        <w:t>中标供应商</w:t>
      </w:r>
      <w:r>
        <w:rPr>
          <w:rFonts w:ascii="宋体" w:hAnsi="宋体"/>
          <w:b/>
          <w:sz w:val="24"/>
          <w:szCs w:val="24"/>
        </w:rPr>
        <w:t>（乙方）：</w:t>
      </w:r>
      <w:r>
        <w:rPr>
          <w:rFonts w:hint="eastAsia" w:ascii="宋体" w:hAnsi="宋体" w:cs="宋体"/>
          <w:b/>
          <w:sz w:val="24"/>
          <w:szCs w:val="24"/>
          <w:u w:val="single"/>
          <w:lang w:val="en-US" w:eastAsia="zh-CN"/>
        </w:rPr>
        <w:t xml:space="preserve">                                    </w:t>
      </w:r>
    </w:p>
    <w:p w14:paraId="3D0B18B5">
      <w:pPr>
        <w:keepNext w:val="0"/>
        <w:keepLines w:val="0"/>
        <w:pageBreakBefore w:val="0"/>
        <w:widowControl w:val="0"/>
        <w:kinsoku/>
        <w:wordWrap/>
        <w:overflowPunct/>
        <w:topLinePunct w:val="0"/>
        <w:autoSpaceDE/>
        <w:autoSpaceDN/>
        <w:bidi w:val="0"/>
        <w:adjustRightInd w:val="0"/>
        <w:snapToGrid w:val="0"/>
        <w:spacing w:line="360" w:lineRule="auto"/>
        <w:ind w:firstLine="723" w:firstLineChars="300"/>
        <w:jc w:val="left"/>
        <w:textAlignment w:val="auto"/>
        <w:rPr>
          <w:rFonts w:ascii="宋体" w:hAnsi="宋体"/>
          <w:b/>
          <w:sz w:val="24"/>
          <w:szCs w:val="24"/>
          <w:u w:val="single"/>
        </w:rPr>
      </w:pPr>
      <w:r>
        <w:rPr>
          <w:rFonts w:hint="eastAsia" w:ascii="宋体" w:hAnsi="宋体"/>
          <w:b/>
          <w:sz w:val="24"/>
          <w:szCs w:val="24"/>
        </w:rPr>
        <w:t>签订日期：</w:t>
      </w:r>
      <w:r>
        <w:rPr>
          <w:rFonts w:ascii="宋体" w:hAnsi="宋体"/>
          <w:b/>
          <w:sz w:val="24"/>
          <w:szCs w:val="24"/>
        </w:rPr>
        <w:t xml:space="preserve">   </w:t>
      </w:r>
      <w:r>
        <w:rPr>
          <w:rFonts w:ascii="宋体" w:hAnsi="宋体"/>
          <w:b/>
          <w:sz w:val="24"/>
          <w:szCs w:val="24"/>
          <w:u w:val="single"/>
        </w:rPr>
        <w:t xml:space="preserve">          </w:t>
      </w:r>
      <w:r>
        <w:rPr>
          <w:rFonts w:hint="eastAsia" w:ascii="宋体" w:hAnsi="宋体"/>
          <w:b/>
          <w:sz w:val="24"/>
          <w:szCs w:val="24"/>
        </w:rPr>
        <w:t>年</w:t>
      </w:r>
      <w:r>
        <w:rPr>
          <w:rFonts w:ascii="宋体" w:hAnsi="宋体"/>
          <w:b/>
          <w:sz w:val="24"/>
          <w:szCs w:val="24"/>
          <w:u w:val="single"/>
        </w:rPr>
        <w:t xml:space="preserve">       </w:t>
      </w:r>
      <w:r>
        <w:rPr>
          <w:rFonts w:hint="eastAsia" w:ascii="宋体" w:hAnsi="宋体"/>
          <w:b/>
          <w:sz w:val="24"/>
          <w:szCs w:val="24"/>
        </w:rPr>
        <w:t>月</w:t>
      </w:r>
      <w:r>
        <w:rPr>
          <w:rFonts w:ascii="宋体" w:hAnsi="宋体"/>
          <w:b/>
          <w:sz w:val="24"/>
          <w:szCs w:val="24"/>
          <w:u w:val="single"/>
        </w:rPr>
        <w:t xml:space="preserve">       </w:t>
      </w:r>
      <w:r>
        <w:rPr>
          <w:rFonts w:hint="eastAsia" w:ascii="宋体" w:hAnsi="宋体"/>
          <w:b/>
          <w:sz w:val="24"/>
          <w:szCs w:val="24"/>
        </w:rPr>
        <w:t>日</w:t>
      </w:r>
    </w:p>
    <w:p w14:paraId="4C1D54AE">
      <w:pPr>
        <w:spacing w:line="540" w:lineRule="exact"/>
        <w:ind w:firstLine="480" w:firstLineChars="200"/>
        <w:rPr>
          <w:rFonts w:hint="eastAsia" w:ascii="宋体" w:hAnsi="宋体"/>
          <w:sz w:val="24"/>
          <w:szCs w:val="24"/>
        </w:rPr>
        <w:sectPr>
          <w:pgSz w:w="11907" w:h="16840"/>
          <w:pgMar w:top="1247" w:right="1588" w:bottom="1247" w:left="1588" w:header="851" w:footer="851" w:gutter="0"/>
          <w:pgNumType w:fmt="decimal"/>
          <w:cols w:space="720" w:num="1"/>
          <w:docGrid w:type="lines" w:linePitch="462" w:charSpace="0"/>
        </w:sectPr>
      </w:pPr>
    </w:p>
    <w:p w14:paraId="2A1CC746">
      <w:pPr>
        <w:spacing w:line="540" w:lineRule="exact"/>
        <w:ind w:firstLine="480" w:firstLineChars="200"/>
        <w:rPr>
          <w:rFonts w:hint="eastAsia" w:ascii="宋体" w:hAnsi="宋体"/>
          <w:sz w:val="24"/>
          <w:szCs w:val="24"/>
        </w:rPr>
      </w:pPr>
      <w:r>
        <w:rPr>
          <w:rFonts w:hint="eastAsia" w:ascii="宋体" w:hAnsi="宋体"/>
          <w:sz w:val="24"/>
          <w:szCs w:val="24"/>
        </w:rPr>
        <w:t>采购人（甲方）：</w:t>
      </w:r>
      <w:r>
        <w:rPr>
          <w:rFonts w:hint="eastAsia" w:ascii="宋体" w:hAnsi="宋体"/>
          <w:sz w:val="24"/>
          <w:szCs w:val="24"/>
          <w:u w:val="single"/>
        </w:rPr>
        <w:t>北京市地质灾害防治研究所</w:t>
      </w:r>
    </w:p>
    <w:p w14:paraId="1284B9C8">
      <w:pPr>
        <w:spacing w:line="540" w:lineRule="exact"/>
        <w:ind w:firstLine="480" w:firstLineChars="200"/>
        <w:rPr>
          <w:rFonts w:hint="default" w:ascii="宋体" w:hAnsi="宋体" w:eastAsia="宋体"/>
          <w:sz w:val="24"/>
          <w:szCs w:val="24"/>
          <w:lang w:val="en-US" w:eastAsia="zh-CN"/>
        </w:rPr>
      </w:pPr>
      <w:r>
        <w:rPr>
          <w:rFonts w:hint="eastAsia" w:ascii="宋体" w:hAnsi="宋体"/>
          <w:sz w:val="24"/>
          <w:szCs w:val="24"/>
        </w:rPr>
        <w:t>中标供应商（乙方）：</w:t>
      </w:r>
      <w:r>
        <w:rPr>
          <w:rFonts w:hint="eastAsia" w:ascii="宋体" w:hAnsi="宋体"/>
          <w:sz w:val="24"/>
          <w:szCs w:val="24"/>
          <w:u w:val="single"/>
        </w:rPr>
        <w:t xml:space="preserve"> </w:t>
      </w:r>
      <w:r>
        <w:rPr>
          <w:rFonts w:hint="eastAsia" w:ascii="宋体" w:hAnsi="宋体" w:cs="宋体"/>
          <w:sz w:val="24"/>
          <w:szCs w:val="24"/>
          <w:u w:val="single"/>
          <w:lang w:val="en-US" w:eastAsia="zh-CN"/>
        </w:rPr>
        <w:t xml:space="preserve">                   </w:t>
      </w:r>
    </w:p>
    <w:p w14:paraId="465E3849">
      <w:pPr>
        <w:spacing w:line="540" w:lineRule="exact"/>
        <w:ind w:firstLine="480" w:firstLineChars="200"/>
        <w:rPr>
          <w:rFonts w:ascii="宋体" w:hAnsi="宋体"/>
          <w:sz w:val="24"/>
          <w:szCs w:val="24"/>
        </w:rPr>
      </w:pPr>
      <w:r>
        <w:rPr>
          <w:rFonts w:ascii="宋体" w:hAnsi="宋体"/>
          <w:sz w:val="24"/>
          <w:szCs w:val="24"/>
        </w:rPr>
        <w:t>依</w:t>
      </w:r>
      <w:r>
        <w:rPr>
          <w:rFonts w:hint="eastAsia" w:ascii="宋体" w:hAnsi="宋体"/>
          <w:sz w:val="24"/>
          <w:szCs w:val="24"/>
        </w:rPr>
        <w:t>照</w:t>
      </w:r>
      <w:r>
        <w:rPr>
          <w:rFonts w:ascii="宋体" w:hAnsi="宋体"/>
          <w:sz w:val="24"/>
          <w:szCs w:val="24"/>
        </w:rPr>
        <w:t>《中华人民共和国</w:t>
      </w:r>
      <w:r>
        <w:rPr>
          <w:rFonts w:hint="eastAsia" w:ascii="宋体" w:hAnsi="宋体"/>
          <w:sz w:val="24"/>
          <w:szCs w:val="24"/>
        </w:rPr>
        <w:t>民法典</w:t>
      </w:r>
      <w:r>
        <w:rPr>
          <w:rFonts w:ascii="宋体" w:hAnsi="宋体"/>
          <w:sz w:val="24"/>
          <w:szCs w:val="24"/>
        </w:rPr>
        <w:t>》</w:t>
      </w:r>
      <w:r>
        <w:rPr>
          <w:rFonts w:hint="eastAsia" w:ascii="宋体" w:hAnsi="宋体"/>
          <w:sz w:val="24"/>
          <w:szCs w:val="24"/>
        </w:rPr>
        <w:t>、《中华人民共和国招投标法》</w:t>
      </w:r>
      <w:r>
        <w:rPr>
          <w:rFonts w:ascii="宋体" w:hAnsi="宋体"/>
          <w:sz w:val="24"/>
          <w:szCs w:val="24"/>
        </w:rPr>
        <w:t>及</w:t>
      </w:r>
      <w:r>
        <w:rPr>
          <w:rFonts w:hint="eastAsia" w:ascii="宋体" w:hAnsi="宋体"/>
          <w:sz w:val="24"/>
          <w:szCs w:val="24"/>
        </w:rPr>
        <w:t>国家的有关法律</w:t>
      </w:r>
      <w:r>
        <w:rPr>
          <w:rFonts w:ascii="宋体" w:hAnsi="宋体"/>
          <w:sz w:val="24"/>
          <w:szCs w:val="24"/>
        </w:rPr>
        <w:t>法规，</w:t>
      </w:r>
      <w:r>
        <w:rPr>
          <w:rFonts w:hint="eastAsia" w:ascii="宋体" w:hAnsi="宋体"/>
          <w:sz w:val="24"/>
          <w:szCs w:val="24"/>
        </w:rPr>
        <w:t>遵循公平、</w:t>
      </w:r>
      <w:r>
        <w:rPr>
          <w:rFonts w:ascii="宋体" w:hAnsi="宋体"/>
          <w:sz w:val="24"/>
          <w:szCs w:val="24"/>
        </w:rPr>
        <w:t>平等</w:t>
      </w:r>
      <w:r>
        <w:rPr>
          <w:rFonts w:hint="eastAsia" w:ascii="宋体" w:hAnsi="宋体"/>
          <w:sz w:val="24"/>
          <w:szCs w:val="24"/>
        </w:rPr>
        <w:t>、自愿</w:t>
      </w:r>
      <w:r>
        <w:rPr>
          <w:rFonts w:ascii="宋体" w:hAnsi="宋体"/>
          <w:sz w:val="24"/>
          <w:szCs w:val="24"/>
        </w:rPr>
        <w:t>的原则，</w:t>
      </w:r>
      <w:r>
        <w:rPr>
          <w:rFonts w:hint="eastAsia" w:ascii="宋体" w:hAnsi="宋体"/>
          <w:sz w:val="24"/>
          <w:szCs w:val="24"/>
        </w:rPr>
        <w:t>在遵守国家有关政策及现行施工、验收规范的前提下，甲乙双方就</w:t>
      </w:r>
      <w:r>
        <w:rPr>
          <w:rFonts w:ascii="宋体" w:hAnsi="宋体"/>
          <w:sz w:val="24"/>
          <w:szCs w:val="24"/>
          <w:u w:val="single"/>
        </w:rPr>
        <w:t xml:space="preserve"> </w:t>
      </w:r>
      <w:r>
        <w:rPr>
          <w:rFonts w:hint="eastAsia" w:ascii="宋体" w:hAnsi="宋体"/>
          <w:sz w:val="24"/>
          <w:szCs w:val="24"/>
          <w:u w:val="single"/>
          <w:lang w:val="en-US" w:eastAsia="zh-CN"/>
        </w:rPr>
        <w:t>2026年自然灾害防治体系建设补助资金-北京市崩塌隐患监测提升工程环境监测仪器及综合分析装置采购项目</w:t>
      </w:r>
      <w:r>
        <w:rPr>
          <w:rFonts w:ascii="宋体" w:hAnsi="宋体"/>
          <w:sz w:val="24"/>
          <w:szCs w:val="24"/>
          <w:u w:val="single"/>
        </w:rPr>
        <w:t xml:space="preserve"> </w:t>
      </w:r>
      <w:r>
        <w:rPr>
          <w:rFonts w:hint="eastAsia" w:ascii="宋体" w:hAnsi="宋体"/>
          <w:sz w:val="24"/>
          <w:szCs w:val="24"/>
        </w:rPr>
        <w:t>项目经协商一致，签订本合同。</w:t>
      </w:r>
    </w:p>
    <w:p w14:paraId="7BCAB6D1">
      <w:pPr>
        <w:spacing w:line="540" w:lineRule="exact"/>
        <w:ind w:firstLine="482" w:firstLineChars="200"/>
        <w:rPr>
          <w:rFonts w:ascii="宋体" w:hAnsi="宋体"/>
          <w:sz w:val="24"/>
          <w:szCs w:val="24"/>
        </w:rPr>
      </w:pPr>
      <w:r>
        <w:rPr>
          <w:rFonts w:hint="eastAsia" w:ascii="宋体" w:hAnsi="宋体"/>
          <w:b/>
          <w:kern w:val="44"/>
          <w:sz w:val="24"/>
          <w:szCs w:val="24"/>
        </w:rPr>
        <w:t>第一条</w:t>
      </w:r>
      <w:r>
        <w:rPr>
          <w:rFonts w:ascii="宋体" w:hAnsi="宋体"/>
          <w:b/>
          <w:kern w:val="44"/>
          <w:sz w:val="24"/>
          <w:szCs w:val="24"/>
        </w:rPr>
        <w:t xml:space="preserve">  </w:t>
      </w:r>
      <w:r>
        <w:rPr>
          <w:rFonts w:hint="eastAsia" w:ascii="宋体" w:hAnsi="宋体"/>
          <w:b/>
          <w:kern w:val="44"/>
          <w:sz w:val="24"/>
          <w:szCs w:val="24"/>
        </w:rPr>
        <w:t>采购内容、范围及要求</w:t>
      </w:r>
    </w:p>
    <w:p w14:paraId="7F915561">
      <w:pPr>
        <w:tabs>
          <w:tab w:val="left" w:pos="2400"/>
          <w:tab w:val="left" w:pos="2700"/>
          <w:tab w:val="left" w:pos="3000"/>
          <w:tab w:val="left" w:pos="3300"/>
          <w:tab w:val="left" w:pos="3600"/>
        </w:tabs>
        <w:spacing w:line="540" w:lineRule="exact"/>
        <w:ind w:firstLine="480" w:firstLineChars="200"/>
        <w:rPr>
          <w:rFonts w:hint="eastAsia" w:ascii="宋体" w:hAnsi="宋体" w:cs="宋体"/>
          <w:sz w:val="24"/>
          <w:szCs w:val="24"/>
          <w:lang w:eastAsia="zh-CN"/>
        </w:rPr>
      </w:pPr>
      <w:r>
        <w:rPr>
          <w:rFonts w:hint="eastAsia" w:ascii="宋体" w:hAnsi="宋体" w:cs="宋体"/>
          <w:sz w:val="24"/>
          <w:szCs w:val="24"/>
        </w:rPr>
        <w:t>本合同采购内容为崩塌监测</w:t>
      </w:r>
      <w:r>
        <w:rPr>
          <w:rFonts w:hint="eastAsia" w:ascii="宋体" w:hAnsi="宋体" w:cs="宋体"/>
          <w:sz w:val="24"/>
          <w:szCs w:val="24"/>
          <w:lang w:val="en-US" w:eastAsia="zh-CN"/>
        </w:rPr>
        <w:t>设备</w:t>
      </w:r>
      <w:r>
        <w:rPr>
          <w:rFonts w:hint="eastAsia" w:ascii="宋体" w:hAnsi="宋体" w:cs="宋体"/>
          <w:sz w:val="24"/>
          <w:szCs w:val="24"/>
        </w:rPr>
        <w:t>。需采购和安装</w:t>
      </w:r>
      <w:r>
        <w:rPr>
          <w:rFonts w:hint="eastAsia" w:ascii="宋体" w:hAnsi="宋体" w:cs="宋体"/>
          <w:sz w:val="24"/>
          <w:szCs w:val="24"/>
          <w:lang w:val="en-US" w:eastAsia="zh-CN"/>
        </w:rPr>
        <w:t>崩塌</w:t>
      </w:r>
      <w:r>
        <w:rPr>
          <w:rFonts w:hint="eastAsia" w:ascii="宋体" w:hAnsi="宋体" w:cs="宋体"/>
          <w:sz w:val="24"/>
          <w:szCs w:val="24"/>
        </w:rPr>
        <w:t>监测</w:t>
      </w:r>
      <w:r>
        <w:rPr>
          <w:rFonts w:hint="eastAsia" w:ascii="宋体" w:hAnsi="宋体" w:cs="宋体"/>
          <w:sz w:val="24"/>
          <w:szCs w:val="24"/>
          <w:lang w:val="en-US" w:eastAsia="zh-CN"/>
        </w:rPr>
        <w:t>仪593台</w:t>
      </w:r>
      <w:r>
        <w:rPr>
          <w:rFonts w:hint="eastAsia" w:ascii="宋体" w:hAnsi="宋体" w:cs="宋体"/>
          <w:sz w:val="24"/>
          <w:szCs w:val="24"/>
        </w:rPr>
        <w:t>套</w:t>
      </w:r>
      <w:r>
        <w:rPr>
          <w:rFonts w:hint="eastAsia" w:ascii="宋体" w:hAnsi="宋体" w:cs="宋体"/>
          <w:sz w:val="24"/>
          <w:szCs w:val="24"/>
          <w:lang w:eastAsia="zh-CN"/>
        </w:rPr>
        <w:t>。</w:t>
      </w:r>
    </w:p>
    <w:p w14:paraId="2AA78CB7">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采购内容除包含监测设备实物之外，还包括设备运输、施工安装、配套设备设施、配套软件、联调联试服务、运行维护服务、技术培训服务以及其他技术服务等内容。详细的产品参数见附件一。</w:t>
      </w:r>
    </w:p>
    <w:p w14:paraId="3606D887">
      <w:pPr>
        <w:spacing w:line="540" w:lineRule="exact"/>
        <w:ind w:firstLine="482" w:firstLineChars="200"/>
        <w:rPr>
          <w:rFonts w:ascii="宋体" w:hAnsi="宋体"/>
          <w:sz w:val="24"/>
          <w:szCs w:val="24"/>
        </w:rPr>
      </w:pPr>
      <w:r>
        <w:rPr>
          <w:rFonts w:hint="eastAsia" w:ascii="宋体" w:hAnsi="宋体"/>
          <w:b/>
          <w:kern w:val="44"/>
          <w:sz w:val="24"/>
          <w:szCs w:val="24"/>
        </w:rPr>
        <w:t>第二条</w:t>
      </w:r>
      <w:r>
        <w:rPr>
          <w:rFonts w:ascii="宋体" w:hAnsi="宋体"/>
          <w:b/>
          <w:kern w:val="44"/>
          <w:sz w:val="24"/>
          <w:szCs w:val="24"/>
        </w:rPr>
        <w:t xml:space="preserve">  </w:t>
      </w:r>
      <w:r>
        <w:rPr>
          <w:rFonts w:hint="eastAsia" w:ascii="宋体" w:hAnsi="宋体"/>
          <w:b/>
          <w:kern w:val="44"/>
          <w:sz w:val="24"/>
          <w:szCs w:val="24"/>
        </w:rPr>
        <w:t>合同价格</w:t>
      </w:r>
    </w:p>
    <w:p w14:paraId="29900A36">
      <w:pPr>
        <w:tabs>
          <w:tab w:val="left" w:pos="2400"/>
          <w:tab w:val="left" w:pos="2700"/>
          <w:tab w:val="left" w:pos="3000"/>
          <w:tab w:val="left" w:pos="3300"/>
          <w:tab w:val="left" w:pos="3600"/>
        </w:tabs>
        <w:spacing w:line="540" w:lineRule="exact"/>
        <w:ind w:firstLine="480" w:firstLineChars="200"/>
        <w:rPr>
          <w:rFonts w:hint="eastAsia" w:ascii="宋体" w:hAnsi="宋体" w:cs="宋体"/>
          <w:sz w:val="24"/>
          <w:szCs w:val="24"/>
        </w:rPr>
      </w:pPr>
      <w:r>
        <w:rPr>
          <w:rFonts w:hint="eastAsia" w:ascii="宋体" w:hAnsi="宋体" w:cs="宋体"/>
          <w:sz w:val="24"/>
          <w:szCs w:val="24"/>
        </w:rPr>
        <w:t>合同总价为人民币</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万元（大写：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）。其中，设备购置费为人民币</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），设备施工安装费为人民币</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2CD719C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本合同价款包含购买货物及相关服务的费用和所需缴纳的所有税费。</w:t>
      </w:r>
    </w:p>
    <w:p w14:paraId="0A4243E0">
      <w:pPr>
        <w:spacing w:line="540" w:lineRule="exact"/>
        <w:ind w:firstLine="482" w:firstLineChars="200"/>
        <w:rPr>
          <w:rFonts w:ascii="宋体" w:hAnsi="宋体"/>
          <w:sz w:val="24"/>
          <w:szCs w:val="24"/>
        </w:rPr>
      </w:pPr>
      <w:r>
        <w:rPr>
          <w:rFonts w:hint="eastAsia" w:ascii="宋体" w:hAnsi="宋体"/>
          <w:b/>
          <w:kern w:val="44"/>
          <w:sz w:val="24"/>
          <w:szCs w:val="24"/>
        </w:rPr>
        <w:t>第三条</w:t>
      </w:r>
      <w:r>
        <w:rPr>
          <w:rFonts w:ascii="宋体" w:hAnsi="宋体"/>
          <w:b/>
          <w:kern w:val="44"/>
          <w:sz w:val="24"/>
          <w:szCs w:val="24"/>
        </w:rPr>
        <w:t xml:space="preserve">  </w:t>
      </w:r>
      <w:r>
        <w:rPr>
          <w:rFonts w:hint="eastAsia" w:ascii="宋体" w:hAnsi="宋体"/>
          <w:b/>
          <w:kern w:val="44"/>
          <w:sz w:val="24"/>
          <w:szCs w:val="24"/>
        </w:rPr>
        <w:t>支付方式</w:t>
      </w:r>
    </w:p>
    <w:p w14:paraId="553B154C">
      <w:pPr>
        <w:spacing w:line="540" w:lineRule="exact"/>
        <w:ind w:firstLine="480" w:firstLineChars="200"/>
        <w:rPr>
          <w:rFonts w:ascii="宋体" w:hAnsi="宋体"/>
          <w:sz w:val="24"/>
          <w:szCs w:val="24"/>
        </w:rPr>
      </w:pPr>
      <w:r>
        <w:rPr>
          <w:rFonts w:hint="eastAsia" w:ascii="宋体" w:hAnsi="宋体"/>
          <w:sz w:val="24"/>
          <w:szCs w:val="24"/>
        </w:rPr>
        <w:t>合同款项在资金足额拨付到甲方账户后，按以下时间分多次支付：</w:t>
      </w:r>
    </w:p>
    <w:p w14:paraId="3280DCD9">
      <w:pPr>
        <w:tabs>
          <w:tab w:val="left" w:pos="2400"/>
          <w:tab w:val="left" w:pos="2700"/>
          <w:tab w:val="left" w:pos="3000"/>
          <w:tab w:val="left" w:pos="3300"/>
          <w:tab w:val="left" w:pos="3600"/>
        </w:tabs>
        <w:spacing w:line="540" w:lineRule="exact"/>
        <w:ind w:firstLine="480" w:firstLineChars="200"/>
        <w:rPr>
          <w:rFonts w:hint="eastAsia" w:ascii="宋体" w:hAnsi="宋体" w:cs="宋体"/>
          <w:sz w:val="24"/>
          <w:szCs w:val="24"/>
        </w:rPr>
      </w:pPr>
      <w:r>
        <w:rPr>
          <w:rFonts w:hint="eastAsia" w:ascii="宋体" w:hAnsi="宋体" w:cs="宋体"/>
          <w:sz w:val="24"/>
          <w:szCs w:val="24"/>
        </w:rPr>
        <w:t>（1）本合同生效后</w:t>
      </w:r>
      <w:r>
        <w:rPr>
          <w:rFonts w:hint="eastAsia" w:ascii="宋体" w:hAnsi="宋体" w:cs="宋体"/>
          <w:sz w:val="24"/>
          <w:szCs w:val="24"/>
          <w:u w:val="single"/>
          <w:lang w:val="en-US" w:eastAsia="zh-CN"/>
        </w:rPr>
        <w:t xml:space="preserve">   </w:t>
      </w:r>
      <w:r>
        <w:rPr>
          <w:rFonts w:hint="eastAsia" w:ascii="宋体" w:hAnsi="宋体" w:cs="宋体"/>
          <w:sz w:val="24"/>
          <w:szCs w:val="24"/>
        </w:rPr>
        <w:t>个工作日内，甲方预付合同总价款的</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%，即人民币（大写）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元整）。</w:t>
      </w:r>
    </w:p>
    <w:p w14:paraId="6E5F2EDF">
      <w:pPr>
        <w:tabs>
          <w:tab w:val="left" w:pos="2400"/>
          <w:tab w:val="left" w:pos="2700"/>
          <w:tab w:val="left" w:pos="3000"/>
          <w:tab w:val="left" w:pos="3300"/>
          <w:tab w:val="left" w:pos="3600"/>
        </w:tabs>
        <w:spacing w:line="540" w:lineRule="exact"/>
        <w:ind w:firstLine="480" w:firstLineChars="200"/>
        <w:rPr>
          <w:rFonts w:hint="eastAsia" w:ascii="宋体" w:hAnsi="宋体" w:cs="宋体"/>
          <w:sz w:val="24"/>
          <w:szCs w:val="24"/>
        </w:rPr>
      </w:pPr>
      <w:r>
        <w:rPr>
          <w:rFonts w:hint="eastAsia" w:ascii="宋体" w:hAnsi="宋体" w:cs="宋体"/>
          <w:sz w:val="24"/>
          <w:szCs w:val="24"/>
        </w:rPr>
        <w:t>（2）设备安装完成并抽检合格且通过野外初步验收后20个工作日内，支付合同总价款的</w:t>
      </w:r>
      <w:r>
        <w:rPr>
          <w:rFonts w:hint="eastAsia" w:ascii="宋体" w:hAnsi="宋体" w:cs="宋体"/>
          <w:sz w:val="24"/>
          <w:szCs w:val="24"/>
          <w:u w:val="single"/>
          <w:lang w:val="en-US" w:eastAsia="zh-CN"/>
        </w:rPr>
        <w:t xml:space="preserve">  </w:t>
      </w:r>
      <w:r>
        <w:rPr>
          <w:rFonts w:hint="eastAsia" w:ascii="宋体" w:hAnsi="宋体" w:cs="宋体"/>
          <w:sz w:val="24"/>
          <w:szCs w:val="24"/>
        </w:rPr>
        <w:t>%，即人民币（大写）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元整）。</w:t>
      </w:r>
    </w:p>
    <w:p w14:paraId="09FE5F0C">
      <w:pPr>
        <w:spacing w:line="540" w:lineRule="exact"/>
        <w:ind w:firstLine="480" w:firstLineChars="200"/>
        <w:rPr>
          <w:rFonts w:hint="eastAsia" w:ascii="宋体" w:hAnsi="宋体" w:cs="宋体"/>
          <w:sz w:val="24"/>
          <w:szCs w:val="24"/>
        </w:rPr>
      </w:pPr>
      <w:r>
        <w:rPr>
          <w:rFonts w:hint="eastAsia" w:ascii="宋体" w:hAnsi="宋体" w:cs="宋体"/>
          <w:sz w:val="24"/>
          <w:szCs w:val="24"/>
        </w:rPr>
        <w:t>（3）本次采购全部工作内容经最终分包验收合格后20个工作日内，支付合同总价款的</w:t>
      </w:r>
      <w:r>
        <w:rPr>
          <w:rFonts w:hint="eastAsia" w:ascii="宋体" w:hAnsi="宋体" w:cs="宋体"/>
          <w:sz w:val="24"/>
          <w:szCs w:val="24"/>
          <w:u w:val="single"/>
          <w:lang w:val="en-US" w:eastAsia="zh-CN"/>
        </w:rPr>
        <w:t xml:space="preserve">  </w:t>
      </w:r>
      <w:r>
        <w:rPr>
          <w:rFonts w:hint="eastAsia" w:ascii="宋体" w:hAnsi="宋体" w:cs="宋体"/>
          <w:sz w:val="24"/>
          <w:szCs w:val="24"/>
        </w:rPr>
        <w:t>%，即人民币（大写）</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元整）。</w:t>
      </w:r>
    </w:p>
    <w:p w14:paraId="09609580">
      <w:pPr>
        <w:spacing w:line="540" w:lineRule="exact"/>
        <w:ind w:firstLine="480" w:firstLineChars="200"/>
        <w:rPr>
          <w:rFonts w:ascii="宋体" w:hAnsi="宋体"/>
          <w:sz w:val="24"/>
          <w:szCs w:val="24"/>
        </w:rPr>
      </w:pPr>
      <w:r>
        <w:rPr>
          <w:rFonts w:hint="eastAsia" w:ascii="宋体" w:hAnsi="宋体"/>
          <w:sz w:val="24"/>
          <w:szCs w:val="24"/>
        </w:rPr>
        <w:t>甲方每次支付乙方款项前，乙方需提供国家承认的等额有效发票。</w:t>
      </w:r>
    </w:p>
    <w:p w14:paraId="29546631">
      <w:pPr>
        <w:spacing w:line="540" w:lineRule="exact"/>
        <w:ind w:firstLine="480" w:firstLineChars="200"/>
        <w:rPr>
          <w:rFonts w:ascii="宋体" w:hAnsi="宋体"/>
          <w:sz w:val="24"/>
          <w:szCs w:val="24"/>
        </w:rPr>
      </w:pPr>
      <w:r>
        <w:rPr>
          <w:rFonts w:hint="eastAsia" w:ascii="宋体" w:hAnsi="宋体"/>
          <w:sz w:val="24"/>
          <w:szCs w:val="24"/>
        </w:rPr>
        <w:t>在资金未足额拨付到甲方账户前，甲方不承担任何延迟付款的违约责任。最终结算价格按照</w:t>
      </w:r>
      <w:r>
        <w:rPr>
          <w:rFonts w:hint="eastAsia" w:ascii="宋体" w:hAnsi="宋体"/>
          <w:sz w:val="24"/>
          <w:szCs w:val="24"/>
          <w:lang w:val="en-US" w:eastAsia="zh-CN"/>
        </w:rPr>
        <w:t>以项目</w:t>
      </w:r>
      <w:r>
        <w:rPr>
          <w:rFonts w:hint="eastAsia" w:ascii="宋体" w:hAnsi="宋体"/>
          <w:sz w:val="24"/>
          <w:szCs w:val="24"/>
        </w:rPr>
        <w:t>决算批复金额为准。</w:t>
      </w:r>
    </w:p>
    <w:p w14:paraId="7F02E809">
      <w:pPr>
        <w:spacing w:line="540" w:lineRule="exact"/>
        <w:ind w:firstLine="482" w:firstLineChars="200"/>
        <w:rPr>
          <w:rFonts w:ascii="宋体" w:hAnsi="宋体"/>
          <w:b/>
          <w:kern w:val="0"/>
          <w:sz w:val="24"/>
          <w:szCs w:val="24"/>
        </w:rPr>
      </w:pPr>
      <w:r>
        <w:rPr>
          <w:rFonts w:hint="eastAsia" w:ascii="宋体" w:hAnsi="宋体"/>
          <w:b/>
          <w:kern w:val="0"/>
          <w:sz w:val="24"/>
          <w:szCs w:val="24"/>
        </w:rPr>
        <w:t>第四条</w:t>
      </w:r>
      <w:r>
        <w:rPr>
          <w:rFonts w:ascii="宋体" w:hAnsi="宋体"/>
          <w:b/>
          <w:kern w:val="44"/>
          <w:sz w:val="24"/>
          <w:szCs w:val="24"/>
        </w:rPr>
        <w:t xml:space="preserve">  </w:t>
      </w:r>
      <w:r>
        <w:rPr>
          <w:rFonts w:hint="eastAsia" w:ascii="宋体" w:hAnsi="宋体"/>
          <w:b/>
          <w:kern w:val="0"/>
          <w:sz w:val="24"/>
          <w:szCs w:val="24"/>
        </w:rPr>
        <w:t>履约保证金</w:t>
      </w:r>
    </w:p>
    <w:p w14:paraId="479BE7DB">
      <w:pPr>
        <w:spacing w:line="540" w:lineRule="exact"/>
        <w:ind w:firstLine="480" w:firstLineChars="200"/>
        <w:rPr>
          <w:rFonts w:ascii="宋体" w:hAnsi="宋体"/>
          <w:sz w:val="24"/>
          <w:szCs w:val="24"/>
        </w:rPr>
      </w:pPr>
      <w:r>
        <w:rPr>
          <w:rFonts w:hint="eastAsia" w:ascii="宋体" w:hAnsi="宋体" w:cs="宋体"/>
          <w:kern w:val="0"/>
          <w:sz w:val="24"/>
          <w:szCs w:val="24"/>
        </w:rPr>
        <w:t>乙方应于合同签订生效后10个工作日内向甲方提交合同金额10%的履约保证金</w:t>
      </w:r>
      <w:r>
        <w:rPr>
          <w:rFonts w:hint="eastAsia" w:ascii="宋体" w:hAnsi="宋体" w:cs="宋体"/>
          <w:sz w:val="24"/>
          <w:szCs w:val="24"/>
        </w:rPr>
        <w:t>，即人民币（大写）</w:t>
      </w:r>
      <w:r>
        <w:rPr>
          <w:rFonts w:hint="eastAsia" w:ascii="宋体" w:hAnsi="宋体" w:cs="宋体"/>
          <w:sz w:val="24"/>
          <w:szCs w:val="24"/>
          <w:u w:val="single"/>
        </w:rPr>
        <w:t xml:space="preserve"> </w:t>
      </w:r>
      <w:r>
        <w:rPr>
          <w:rFonts w:hint="eastAsia" w:ascii="宋体" w:hAnsi="宋体" w:cs="宋体"/>
          <w:kern w:val="44"/>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万元整（¥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元整）。</w:t>
      </w:r>
    </w:p>
    <w:p w14:paraId="7BE29A20">
      <w:pPr>
        <w:spacing w:line="540" w:lineRule="exact"/>
        <w:ind w:firstLine="480" w:firstLineChars="200"/>
        <w:rPr>
          <w:rFonts w:hint="eastAsia" w:ascii="宋体" w:hAnsi="宋体"/>
          <w:kern w:val="0"/>
          <w:sz w:val="24"/>
          <w:szCs w:val="24"/>
        </w:rPr>
      </w:pPr>
      <w:r>
        <w:rPr>
          <w:rFonts w:hint="eastAsia" w:ascii="宋体" w:hAnsi="宋体"/>
          <w:kern w:val="0"/>
          <w:sz w:val="24"/>
          <w:szCs w:val="24"/>
        </w:rPr>
        <w:t>履约保证金形式：银行保函。乙方提供的银行保函有效期应不低于12</w:t>
      </w:r>
      <w:r>
        <w:rPr>
          <w:rFonts w:ascii="宋体" w:hAnsi="宋体"/>
          <w:kern w:val="0"/>
          <w:sz w:val="24"/>
          <w:szCs w:val="24"/>
        </w:rPr>
        <w:t>个月，</w:t>
      </w:r>
      <w:r>
        <w:rPr>
          <w:rFonts w:hint="eastAsia" w:ascii="宋体" w:hAnsi="宋体"/>
          <w:sz w:val="24"/>
          <w:szCs w:val="24"/>
        </w:rPr>
        <w:t>并应在保函到期前</w:t>
      </w:r>
      <w:r>
        <w:rPr>
          <w:rFonts w:ascii="宋体" w:hAnsi="宋体"/>
          <w:sz w:val="24"/>
          <w:szCs w:val="24"/>
        </w:rPr>
        <w:t>30天办理</w:t>
      </w:r>
      <w:r>
        <w:rPr>
          <w:rFonts w:hint="eastAsia" w:ascii="宋体" w:hAnsi="宋体"/>
          <w:sz w:val="24"/>
          <w:szCs w:val="24"/>
        </w:rPr>
        <w:t>完延期手续，直至</w:t>
      </w:r>
      <w:r>
        <w:rPr>
          <w:rFonts w:hint="eastAsia" w:ascii="宋体" w:hAnsi="宋体"/>
          <w:sz w:val="24"/>
          <w:szCs w:val="24"/>
          <w:lang w:val="en-US" w:eastAsia="zh-CN"/>
        </w:rPr>
        <w:t>2026年自然灾害防治体系建设补助资金-北京市崩塌隐患监测提升工程环境监测仪器及综合分析装置采购项目项目</w:t>
      </w:r>
      <w:r>
        <w:rPr>
          <w:rFonts w:hint="eastAsia" w:ascii="宋体" w:hAnsi="宋体"/>
          <w:sz w:val="24"/>
          <w:szCs w:val="24"/>
        </w:rPr>
        <w:t>整体竣工验收</w:t>
      </w:r>
      <w:r>
        <w:rPr>
          <w:rFonts w:hint="eastAsia" w:ascii="宋体" w:hAnsi="宋体"/>
          <w:kern w:val="0"/>
          <w:sz w:val="24"/>
          <w:szCs w:val="24"/>
        </w:rPr>
        <w:t>。</w:t>
      </w:r>
    </w:p>
    <w:p w14:paraId="38218030">
      <w:pPr>
        <w:spacing w:line="540" w:lineRule="exact"/>
        <w:ind w:firstLine="480" w:firstLineChars="200"/>
        <w:rPr>
          <w:rFonts w:hint="eastAsia" w:ascii="宋体" w:hAnsi="宋体"/>
          <w:kern w:val="0"/>
          <w:sz w:val="24"/>
          <w:szCs w:val="24"/>
        </w:rPr>
      </w:pPr>
      <w:r>
        <w:rPr>
          <w:rFonts w:hint="eastAsia" w:ascii="宋体" w:hAnsi="宋体"/>
          <w:kern w:val="0"/>
          <w:sz w:val="24"/>
          <w:szCs w:val="24"/>
        </w:rPr>
        <w:t>缴纳保证金：乙方按时汇入甲方指定账户。</w:t>
      </w:r>
    </w:p>
    <w:p w14:paraId="5284613C">
      <w:pPr>
        <w:spacing w:line="540" w:lineRule="exact"/>
        <w:ind w:firstLine="480" w:firstLineChars="200"/>
        <w:rPr>
          <w:rFonts w:ascii="宋体" w:hAnsi="宋体"/>
          <w:sz w:val="24"/>
          <w:szCs w:val="24"/>
        </w:rPr>
      </w:pPr>
      <w:r>
        <w:rPr>
          <w:rFonts w:hint="eastAsia" w:ascii="宋体" w:hAnsi="宋体"/>
          <w:kern w:val="0"/>
          <w:sz w:val="24"/>
          <w:szCs w:val="24"/>
        </w:rPr>
        <w:t>甲方应于</w:t>
      </w:r>
      <w:r>
        <w:rPr>
          <w:rFonts w:hint="eastAsia" w:ascii="宋体" w:hAnsi="宋体"/>
          <w:sz w:val="24"/>
          <w:szCs w:val="24"/>
          <w:lang w:val="en-US" w:eastAsia="zh-CN"/>
        </w:rPr>
        <w:t>项目</w:t>
      </w:r>
      <w:r>
        <w:rPr>
          <w:rFonts w:hint="eastAsia" w:ascii="宋体" w:hAnsi="宋体"/>
          <w:sz w:val="24"/>
          <w:szCs w:val="24"/>
        </w:rPr>
        <w:t>整体竣工验收后</w:t>
      </w:r>
      <w:r>
        <w:rPr>
          <w:rFonts w:ascii="宋体" w:hAnsi="宋体"/>
          <w:sz w:val="24"/>
          <w:szCs w:val="24"/>
        </w:rPr>
        <w:t>20个工作日内退还乙方履约保证金。</w:t>
      </w:r>
      <w:r>
        <w:rPr>
          <w:rFonts w:hint="eastAsia" w:ascii="宋体" w:hAnsi="宋体"/>
          <w:kern w:val="0"/>
          <w:sz w:val="24"/>
          <w:szCs w:val="24"/>
        </w:rPr>
        <w:t>如乙方未按投标承诺和合同约定组织项目实施，甲方有权扣除全部或部分履约保证金。</w:t>
      </w:r>
    </w:p>
    <w:p w14:paraId="2116D383">
      <w:pPr>
        <w:tabs>
          <w:tab w:val="left" w:pos="2400"/>
          <w:tab w:val="left" w:pos="2700"/>
          <w:tab w:val="left" w:pos="3000"/>
          <w:tab w:val="left" w:pos="3300"/>
          <w:tab w:val="left" w:pos="3600"/>
        </w:tabs>
        <w:spacing w:line="540" w:lineRule="exact"/>
        <w:ind w:firstLine="482" w:firstLineChars="200"/>
        <w:rPr>
          <w:rFonts w:ascii="宋体" w:hAnsi="宋体"/>
          <w:sz w:val="24"/>
          <w:szCs w:val="24"/>
        </w:rPr>
      </w:pPr>
      <w:r>
        <w:rPr>
          <w:rFonts w:hint="eastAsia" w:ascii="宋体" w:hAnsi="宋体"/>
          <w:b/>
          <w:kern w:val="44"/>
          <w:sz w:val="24"/>
          <w:szCs w:val="24"/>
        </w:rPr>
        <w:t>第五条</w:t>
      </w:r>
      <w:r>
        <w:rPr>
          <w:rFonts w:ascii="宋体" w:hAnsi="宋体"/>
          <w:b/>
          <w:kern w:val="44"/>
          <w:sz w:val="24"/>
          <w:szCs w:val="24"/>
        </w:rPr>
        <w:t xml:space="preserve">  </w:t>
      </w:r>
      <w:r>
        <w:rPr>
          <w:rFonts w:hint="eastAsia" w:ascii="宋体" w:hAnsi="宋体"/>
          <w:b/>
          <w:kern w:val="44"/>
          <w:sz w:val="24"/>
          <w:szCs w:val="24"/>
        </w:rPr>
        <w:t>项目工期、质保期</w:t>
      </w:r>
    </w:p>
    <w:p w14:paraId="5AE8C105">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kern w:val="44"/>
          <w:sz w:val="24"/>
          <w:szCs w:val="24"/>
        </w:rPr>
        <w:t>1、乙方必须于合同签订之日起</w:t>
      </w:r>
      <w:r>
        <w:rPr>
          <w:rFonts w:hint="eastAsia" w:ascii="宋体" w:hAnsi="宋体"/>
          <w:kern w:val="44"/>
          <w:sz w:val="24"/>
          <w:szCs w:val="24"/>
        </w:rPr>
        <w:t>15</w:t>
      </w:r>
      <w:r>
        <w:rPr>
          <w:rFonts w:ascii="宋体" w:hAnsi="宋体"/>
          <w:kern w:val="44"/>
          <w:sz w:val="24"/>
          <w:szCs w:val="24"/>
        </w:rPr>
        <w:t>个工作日内</w:t>
      </w:r>
      <w:r>
        <w:rPr>
          <w:rFonts w:hint="eastAsia" w:ascii="宋体" w:hAnsi="宋体"/>
          <w:kern w:val="44"/>
          <w:sz w:val="24"/>
          <w:szCs w:val="24"/>
        </w:rPr>
        <w:t>完成项目的实施组织方案并提交甲方审查，经甲方审查合格后方能开始实施。</w:t>
      </w:r>
    </w:p>
    <w:p w14:paraId="248B5B50">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、乙方必须于合同签订之日起100个日历日</w:t>
      </w:r>
      <w:r>
        <w:rPr>
          <w:rFonts w:ascii="宋体" w:hAnsi="宋体"/>
          <w:sz w:val="24"/>
          <w:szCs w:val="24"/>
        </w:rPr>
        <w:t>内完成所有监测设备的现场安装、联调联试并</w:t>
      </w:r>
      <w:r>
        <w:rPr>
          <w:rFonts w:hint="eastAsia" w:ascii="宋体" w:hAnsi="宋体"/>
          <w:sz w:val="24"/>
          <w:szCs w:val="24"/>
        </w:rPr>
        <w:t>按要求完成数据对接、满足甲方信息平台使用</w:t>
      </w:r>
      <w:r>
        <w:rPr>
          <w:rFonts w:ascii="宋体" w:hAnsi="宋体"/>
          <w:sz w:val="24"/>
          <w:szCs w:val="24"/>
        </w:rPr>
        <w:t>。</w:t>
      </w:r>
    </w:p>
    <w:p w14:paraId="2A61CCA4">
      <w:pPr>
        <w:tabs>
          <w:tab w:val="left" w:pos="2400"/>
          <w:tab w:val="left" w:pos="2700"/>
          <w:tab w:val="left" w:pos="3000"/>
          <w:tab w:val="left" w:pos="3300"/>
          <w:tab w:val="left" w:pos="3600"/>
        </w:tabs>
        <w:spacing w:line="540" w:lineRule="exact"/>
        <w:ind w:firstLine="480" w:firstLineChars="200"/>
        <w:rPr>
          <w:rFonts w:ascii="宋体" w:hAnsi="宋体"/>
          <w:color w:val="auto"/>
          <w:sz w:val="24"/>
          <w:szCs w:val="24"/>
        </w:rPr>
      </w:pPr>
      <w:r>
        <w:rPr>
          <w:rFonts w:ascii="宋体" w:hAnsi="宋体"/>
          <w:sz w:val="24"/>
          <w:szCs w:val="24"/>
        </w:rPr>
        <w:t>3</w:t>
      </w:r>
      <w:r>
        <w:rPr>
          <w:rFonts w:hint="eastAsia" w:ascii="宋体" w:hAnsi="宋体"/>
          <w:sz w:val="24"/>
          <w:szCs w:val="24"/>
        </w:rPr>
        <w:t>、</w:t>
      </w:r>
      <w:r>
        <w:rPr>
          <w:rFonts w:hint="eastAsia" w:ascii="宋体" w:hAnsi="宋体"/>
          <w:color w:val="auto"/>
          <w:sz w:val="24"/>
          <w:szCs w:val="24"/>
        </w:rPr>
        <w:t>本次采购全部工作内容验收合格后</w:t>
      </w:r>
      <w:r>
        <w:rPr>
          <w:rFonts w:hint="eastAsia" w:ascii="宋体" w:hAnsi="宋体"/>
          <w:color w:val="auto"/>
          <w:sz w:val="24"/>
          <w:szCs w:val="24"/>
          <w:lang w:val="en-US" w:eastAsia="zh-CN"/>
        </w:rPr>
        <w:t>24</w:t>
      </w:r>
      <w:r>
        <w:rPr>
          <w:rFonts w:hint="eastAsia" w:ascii="宋体" w:hAnsi="宋体"/>
          <w:color w:val="auto"/>
          <w:sz w:val="24"/>
          <w:szCs w:val="24"/>
        </w:rPr>
        <w:t>个月内为免费质保期，乙方应在免费质保期内提供设备的免费更换、维护和维修等服务</w:t>
      </w:r>
      <w:r>
        <w:rPr>
          <w:rFonts w:hint="eastAsia" w:ascii="宋体" w:hAnsi="宋体"/>
          <w:color w:val="auto"/>
          <w:sz w:val="24"/>
          <w:szCs w:val="24"/>
          <w:lang w:eastAsia="zh-CN"/>
        </w:rPr>
        <w:t>，</w:t>
      </w:r>
      <w:r>
        <w:rPr>
          <w:rFonts w:hint="eastAsia" w:ascii="宋体" w:hAnsi="宋体"/>
          <w:color w:val="auto"/>
          <w:sz w:val="24"/>
          <w:szCs w:val="24"/>
          <w:lang w:val="en-US" w:eastAsia="zh-CN"/>
        </w:rPr>
        <w:t>乙方在质保期内未妥善提供服务的，甲方将在5个工作日内以书函的形式告知乙方，并自行委托第三方提供维保服务，费用由乙方承担。</w:t>
      </w:r>
      <w:r>
        <w:rPr>
          <w:rFonts w:hint="eastAsia" w:ascii="宋体" w:hAnsi="宋体"/>
          <w:color w:val="auto"/>
          <w:sz w:val="24"/>
          <w:szCs w:val="24"/>
        </w:rPr>
        <w:t>在免费质保期结束后，如甲方有继续质保需求，乙方需按市场报价继续提供质量保证，直至项目整体验收。</w:t>
      </w:r>
    </w:p>
    <w:p w14:paraId="69C912D2">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第六条</w:t>
      </w:r>
      <w:r>
        <w:rPr>
          <w:rFonts w:ascii="宋体" w:hAnsi="宋体"/>
          <w:b/>
          <w:kern w:val="44"/>
          <w:sz w:val="24"/>
          <w:szCs w:val="24"/>
        </w:rPr>
        <w:t xml:space="preserve">  </w:t>
      </w:r>
      <w:r>
        <w:rPr>
          <w:rFonts w:hint="eastAsia" w:ascii="宋体" w:hAnsi="宋体"/>
          <w:b/>
          <w:sz w:val="24"/>
          <w:szCs w:val="24"/>
        </w:rPr>
        <w:t>合同的履行期限、地点</w:t>
      </w:r>
    </w:p>
    <w:p w14:paraId="09A4442C">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本合同自</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日至</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日在</w:t>
      </w:r>
      <w:r>
        <w:rPr>
          <w:rFonts w:ascii="宋体" w:hAnsi="宋体"/>
          <w:sz w:val="24"/>
          <w:szCs w:val="24"/>
          <w:u w:val="single"/>
        </w:rPr>
        <w:t xml:space="preserve"> 北京 </w:t>
      </w:r>
      <w:r>
        <w:rPr>
          <w:rFonts w:hint="eastAsia" w:ascii="宋体" w:hAnsi="宋体"/>
          <w:sz w:val="24"/>
          <w:szCs w:val="24"/>
        </w:rPr>
        <w:t>履行。</w:t>
      </w:r>
    </w:p>
    <w:p w14:paraId="63475750">
      <w:pPr>
        <w:tabs>
          <w:tab w:val="left" w:pos="2400"/>
          <w:tab w:val="left" w:pos="2700"/>
          <w:tab w:val="left" w:pos="3000"/>
          <w:tab w:val="left" w:pos="3300"/>
          <w:tab w:val="left" w:pos="3600"/>
        </w:tabs>
        <w:spacing w:line="540" w:lineRule="exact"/>
        <w:ind w:firstLine="482" w:firstLineChars="200"/>
        <w:rPr>
          <w:rFonts w:ascii="宋体" w:hAnsi="宋体"/>
          <w:sz w:val="24"/>
          <w:szCs w:val="24"/>
        </w:rPr>
      </w:pPr>
      <w:r>
        <w:rPr>
          <w:rFonts w:hint="eastAsia" w:ascii="宋体" w:hAnsi="宋体"/>
          <w:b/>
          <w:kern w:val="44"/>
          <w:sz w:val="24"/>
          <w:szCs w:val="24"/>
        </w:rPr>
        <w:t>第七条</w:t>
      </w:r>
      <w:r>
        <w:rPr>
          <w:rFonts w:ascii="宋体" w:hAnsi="宋体"/>
          <w:b/>
          <w:kern w:val="44"/>
          <w:sz w:val="24"/>
          <w:szCs w:val="24"/>
        </w:rPr>
        <w:t xml:space="preserve">  </w:t>
      </w:r>
      <w:r>
        <w:rPr>
          <w:rFonts w:hint="eastAsia" w:ascii="宋体" w:hAnsi="宋体"/>
          <w:b/>
          <w:kern w:val="44"/>
          <w:sz w:val="24"/>
          <w:szCs w:val="24"/>
        </w:rPr>
        <w:t>成果的提交和验收</w:t>
      </w:r>
    </w:p>
    <w:p w14:paraId="704DAC6C">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1、乙方向甲方提交的成果如下：</w:t>
      </w:r>
    </w:p>
    <w:p w14:paraId="598BD5D9">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（1）竣工总结报告（含技术总结</w:t>
      </w:r>
      <w:r>
        <w:rPr>
          <w:rFonts w:hint="eastAsia" w:ascii="宋体" w:hAnsi="宋体"/>
          <w:sz w:val="24"/>
          <w:szCs w:val="24"/>
        </w:rPr>
        <w:t>、实施概况、质量管理与评价、运行</w:t>
      </w:r>
      <w:r>
        <w:rPr>
          <w:rFonts w:ascii="宋体" w:hAnsi="宋体"/>
          <w:sz w:val="24"/>
          <w:szCs w:val="24"/>
        </w:rPr>
        <w:t>、质量检查和测试内容</w:t>
      </w:r>
      <w:r>
        <w:rPr>
          <w:rFonts w:hint="eastAsia" w:ascii="宋体" w:hAnsi="宋体"/>
          <w:sz w:val="24"/>
          <w:szCs w:val="24"/>
        </w:rPr>
        <w:t>等</w:t>
      </w:r>
      <w:r>
        <w:rPr>
          <w:rFonts w:ascii="宋体" w:hAnsi="宋体"/>
          <w:sz w:val="24"/>
          <w:szCs w:val="24"/>
        </w:rPr>
        <w:t>）；</w:t>
      </w:r>
    </w:p>
    <w:p w14:paraId="0B3574C2">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（2）建设竣工资料</w:t>
      </w:r>
      <w:r>
        <w:rPr>
          <w:rFonts w:hint="eastAsia" w:ascii="宋体" w:hAnsi="宋体"/>
          <w:sz w:val="24"/>
          <w:szCs w:val="24"/>
        </w:rPr>
        <w:t>，包括施工组织方案、管理、质量评定、测量、施工记录、测试报告、设备台账、运维报告、培训方案等；</w:t>
      </w:r>
    </w:p>
    <w:p w14:paraId="08D25C44">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其他需提交甲方的资料。</w:t>
      </w:r>
    </w:p>
    <w:p w14:paraId="0B6083DB">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、交付的形式及数量：</w:t>
      </w:r>
    </w:p>
    <w:p w14:paraId="28EB6B61">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竣工资料以光盘和纸质的介质形式提交。电子文档提交2套，纸质的介质形式提交5套。</w:t>
      </w:r>
    </w:p>
    <w:p w14:paraId="19534FD8">
      <w:pPr>
        <w:spacing w:line="54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、验收方式：</w:t>
      </w:r>
    </w:p>
    <w:p w14:paraId="5703D2CA">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1）乙方成果经过自检、内部初审后，报甲方进行</w:t>
      </w:r>
      <w:r>
        <w:rPr>
          <w:rFonts w:hint="eastAsia" w:ascii="宋体" w:hAnsi="宋体"/>
          <w:sz w:val="24"/>
          <w:szCs w:val="24"/>
        </w:rPr>
        <w:t>评价验收</w:t>
      </w:r>
      <w:r>
        <w:rPr>
          <w:rFonts w:ascii="宋体" w:hAnsi="宋体"/>
          <w:sz w:val="24"/>
          <w:szCs w:val="24"/>
        </w:rPr>
        <w:t>。</w:t>
      </w:r>
    </w:p>
    <w:p w14:paraId="51DA9B72">
      <w:pPr>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收到乙方的验收申请后，甲方要对监测设备进行1</w:t>
      </w:r>
      <w:r>
        <w:rPr>
          <w:rFonts w:ascii="宋体" w:hAnsi="宋体"/>
          <w:sz w:val="24"/>
          <w:szCs w:val="24"/>
        </w:rPr>
        <w:t>0%的抽检，抽检合格率达到100%方可</w:t>
      </w:r>
      <w:r>
        <w:rPr>
          <w:rFonts w:hint="eastAsia" w:ascii="宋体" w:hAnsi="宋体"/>
          <w:sz w:val="24"/>
          <w:szCs w:val="24"/>
        </w:rPr>
        <w:t>接受验收申请。</w:t>
      </w:r>
    </w:p>
    <w:p w14:paraId="501531E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）根据设计和本合同约定、以及有关规范标准，经甲方组织专家审查验收合格后</w:t>
      </w:r>
      <w:r>
        <w:rPr>
          <w:rFonts w:ascii="宋体" w:hAnsi="宋体"/>
          <w:sz w:val="24"/>
          <w:szCs w:val="24"/>
        </w:rPr>
        <w:t>签发验收书。</w:t>
      </w:r>
    </w:p>
    <w:p w14:paraId="16CFF9D2">
      <w:pPr>
        <w:tabs>
          <w:tab w:val="left" w:pos="2400"/>
          <w:tab w:val="left" w:pos="2700"/>
          <w:tab w:val="left" w:pos="3000"/>
          <w:tab w:val="left" w:pos="3300"/>
          <w:tab w:val="left" w:pos="3600"/>
        </w:tabs>
        <w:spacing w:line="540" w:lineRule="exact"/>
        <w:ind w:firstLine="482" w:firstLineChars="200"/>
        <w:rPr>
          <w:rFonts w:ascii="宋体" w:hAnsi="宋体"/>
          <w:sz w:val="24"/>
          <w:szCs w:val="24"/>
        </w:rPr>
      </w:pPr>
      <w:r>
        <w:rPr>
          <w:rFonts w:hint="eastAsia" w:ascii="宋体" w:hAnsi="宋体"/>
          <w:b/>
          <w:kern w:val="44"/>
          <w:sz w:val="24"/>
          <w:szCs w:val="24"/>
        </w:rPr>
        <w:t>第八条</w:t>
      </w:r>
      <w:r>
        <w:rPr>
          <w:rFonts w:ascii="宋体" w:hAnsi="宋体"/>
          <w:b/>
          <w:kern w:val="44"/>
          <w:sz w:val="24"/>
          <w:szCs w:val="24"/>
        </w:rPr>
        <w:t xml:space="preserve">  </w:t>
      </w:r>
      <w:r>
        <w:rPr>
          <w:rFonts w:hint="eastAsia" w:ascii="宋体" w:hAnsi="宋体"/>
          <w:b/>
          <w:kern w:val="44"/>
          <w:sz w:val="24"/>
          <w:szCs w:val="24"/>
        </w:rPr>
        <w:t>保密约定</w:t>
      </w:r>
    </w:p>
    <w:p w14:paraId="0ADDDD05">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、除法律规定或合同另有约定外，甲乙双方均对对方的技术情报和资料承担保密义务，未经对方书面同意，一方不得将另一方提供的技术秘密及声明需要保密的资料信息等商业秘密泄露给第三方。</w:t>
      </w:r>
    </w:p>
    <w:p w14:paraId="55E3FA14">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除法律规定或合同另有约定外，乙方不得将甲方提供的项目资料用于本合同之外的其他任何用途，乙方</w:t>
      </w:r>
      <w:r>
        <w:rPr>
          <w:rFonts w:ascii="宋体" w:hAnsi="宋体"/>
          <w:sz w:val="24"/>
          <w:szCs w:val="24"/>
        </w:rPr>
        <w:t>对项目产生的各种数据和成果负有保密责任</w:t>
      </w:r>
      <w:r>
        <w:rPr>
          <w:rFonts w:hint="eastAsia" w:ascii="宋体" w:hAnsi="宋体"/>
          <w:sz w:val="24"/>
          <w:szCs w:val="24"/>
        </w:rPr>
        <w:t>。</w:t>
      </w:r>
      <w:r>
        <w:rPr>
          <w:rFonts w:ascii="宋体" w:hAnsi="宋体"/>
          <w:sz w:val="24"/>
          <w:szCs w:val="24"/>
        </w:rPr>
        <w:t>项目所涉及的所有数据和成果交甲方验收后</w:t>
      </w:r>
      <w:r>
        <w:rPr>
          <w:rFonts w:hint="eastAsia" w:ascii="宋体" w:hAnsi="宋体"/>
          <w:sz w:val="24"/>
          <w:szCs w:val="24"/>
        </w:rPr>
        <w:t>乙方</w:t>
      </w:r>
      <w:r>
        <w:rPr>
          <w:rFonts w:ascii="宋体" w:hAnsi="宋体"/>
          <w:sz w:val="24"/>
          <w:szCs w:val="24"/>
        </w:rPr>
        <w:t>不再留存（不涉及具体数据、地形图、区域空间数据和地质灾害敏感数据、地质灾害点的坐标成果等</w:t>
      </w:r>
      <w:r>
        <w:rPr>
          <w:rFonts w:hint="eastAsia" w:ascii="宋体" w:hAnsi="宋体"/>
          <w:sz w:val="24"/>
          <w:szCs w:val="24"/>
        </w:rPr>
        <w:t>的</w:t>
      </w:r>
      <w:r>
        <w:rPr>
          <w:rFonts w:ascii="宋体" w:hAnsi="宋体"/>
          <w:sz w:val="24"/>
          <w:szCs w:val="24"/>
        </w:rPr>
        <w:t>技术报告</w:t>
      </w:r>
      <w:r>
        <w:rPr>
          <w:rFonts w:hint="eastAsia" w:ascii="宋体" w:hAnsi="宋体"/>
          <w:sz w:val="24"/>
          <w:szCs w:val="24"/>
        </w:rPr>
        <w:t>除外</w:t>
      </w:r>
      <w:r>
        <w:rPr>
          <w:rFonts w:ascii="宋体" w:hAnsi="宋体"/>
          <w:sz w:val="24"/>
          <w:szCs w:val="24"/>
        </w:rPr>
        <w:t>）。</w:t>
      </w:r>
      <w:r>
        <w:rPr>
          <w:rFonts w:hint="eastAsia" w:ascii="宋体" w:hAnsi="宋体"/>
          <w:sz w:val="24"/>
          <w:szCs w:val="24"/>
        </w:rPr>
        <w:t>否则，甲方有权追究乙方的法律责任，并要求经济赔偿。</w:t>
      </w:r>
    </w:p>
    <w:p w14:paraId="743F1EFC">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3、属国家涉密的信息应遵守国家保密规定，泄密方承担全部责任。</w:t>
      </w:r>
    </w:p>
    <w:p w14:paraId="0BD1089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本合同保密约定的条款独立存在，长期有效。合同的变更、解除、终止、无效或者被撤销均不影响其效力。</w:t>
      </w:r>
    </w:p>
    <w:p w14:paraId="1667F9CD">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第九条</w:t>
      </w:r>
      <w:r>
        <w:rPr>
          <w:rFonts w:ascii="宋体" w:hAnsi="宋体"/>
          <w:b/>
          <w:kern w:val="44"/>
          <w:sz w:val="24"/>
          <w:szCs w:val="24"/>
        </w:rPr>
        <w:t xml:space="preserve">  </w:t>
      </w:r>
      <w:r>
        <w:rPr>
          <w:rFonts w:hint="eastAsia" w:ascii="宋体" w:hAnsi="宋体"/>
          <w:b/>
          <w:sz w:val="24"/>
          <w:szCs w:val="24"/>
        </w:rPr>
        <w:t>知识产权</w:t>
      </w:r>
    </w:p>
    <w:p w14:paraId="0C238B04">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1、因履行本合同所产生的成果及其相关知识产权归属甲方</w:t>
      </w:r>
      <w:r>
        <w:rPr>
          <w:rFonts w:hint="eastAsia" w:ascii="宋体" w:hAnsi="宋体"/>
          <w:sz w:val="24"/>
          <w:szCs w:val="24"/>
        </w:rPr>
        <w:t>。</w:t>
      </w:r>
    </w:p>
    <w:p w14:paraId="7647E869">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2、未经甲方书面同意，乙方不得将项目成果转让给第三人，不得将</w:t>
      </w:r>
      <w:r>
        <w:rPr>
          <w:rFonts w:hint="eastAsia" w:ascii="宋体" w:hAnsi="宋体"/>
          <w:sz w:val="24"/>
          <w:szCs w:val="24"/>
        </w:rPr>
        <w:t>项目成果用于本合同之外的其他任何用途。否则，甲方有权追究乙方的法律责任，并要求经济赔偿。</w:t>
      </w:r>
    </w:p>
    <w:p w14:paraId="2D19991A">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乙方应当保证其交付给甲方的项目成果不侵犯任何第三人的合法权益。如发生第三人指控甲方实施的技术侵权的，乙方应当提供书面等形式的证据，证明乙方的技术成果无侵权行为。如经法律认定乙方有侵权行为，则由此给甲方造成的经济损失应全部由乙方承担。</w:t>
      </w:r>
    </w:p>
    <w:p w14:paraId="184FAEB9">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第十条</w:t>
      </w:r>
      <w:r>
        <w:rPr>
          <w:rFonts w:ascii="宋体" w:hAnsi="宋体"/>
          <w:b/>
          <w:sz w:val="24"/>
          <w:szCs w:val="24"/>
        </w:rPr>
        <w:t xml:space="preserve">  </w:t>
      </w:r>
      <w:r>
        <w:rPr>
          <w:rFonts w:hint="eastAsia" w:ascii="宋体" w:hAnsi="宋体"/>
          <w:b/>
          <w:sz w:val="24"/>
          <w:szCs w:val="24"/>
        </w:rPr>
        <w:t>双方的义务</w:t>
      </w:r>
    </w:p>
    <w:p w14:paraId="7789EDE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kern w:val="44"/>
          <w:sz w:val="24"/>
          <w:szCs w:val="24"/>
        </w:rPr>
        <w:t>（一）甲方的义务</w:t>
      </w:r>
    </w:p>
    <w:p w14:paraId="0A8F99B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kern w:val="44"/>
          <w:sz w:val="24"/>
          <w:szCs w:val="24"/>
        </w:rPr>
        <w:t>1、甲方应为乙方提供</w:t>
      </w:r>
      <w:r>
        <w:rPr>
          <w:rFonts w:hint="eastAsia" w:ascii="宋体" w:hAnsi="宋体"/>
          <w:kern w:val="44"/>
          <w:sz w:val="24"/>
          <w:szCs w:val="24"/>
        </w:rPr>
        <w:t>监测设备安装点位、工作区基础图件等</w:t>
      </w:r>
      <w:r>
        <w:rPr>
          <w:rFonts w:ascii="宋体" w:hAnsi="宋体"/>
          <w:kern w:val="44"/>
          <w:sz w:val="24"/>
          <w:szCs w:val="24"/>
        </w:rPr>
        <w:t>必要的项目资料</w:t>
      </w:r>
      <w:r>
        <w:rPr>
          <w:rFonts w:hint="eastAsia" w:ascii="宋体" w:hAnsi="宋体"/>
          <w:kern w:val="44"/>
          <w:sz w:val="24"/>
          <w:szCs w:val="24"/>
        </w:rPr>
        <w:t>。</w:t>
      </w:r>
    </w:p>
    <w:p w14:paraId="76DC9213">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kern w:val="44"/>
          <w:sz w:val="24"/>
          <w:szCs w:val="24"/>
        </w:rPr>
        <w:t>2、甲方应委派</w:t>
      </w:r>
      <w:r>
        <w:rPr>
          <w:rFonts w:hint="eastAsia" w:ascii="宋体" w:hAnsi="宋体"/>
          <w:kern w:val="44"/>
          <w:sz w:val="24"/>
          <w:szCs w:val="24"/>
        </w:rPr>
        <w:t>人员协助乙方开展监测设备安装点位的野外踏勘工作。</w:t>
      </w:r>
    </w:p>
    <w:p w14:paraId="47ADA6FB">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kern w:val="44"/>
          <w:sz w:val="24"/>
          <w:szCs w:val="24"/>
        </w:rPr>
        <w:t>3、甲方应</w:t>
      </w:r>
      <w:r>
        <w:rPr>
          <w:rFonts w:hint="eastAsia" w:ascii="宋体" w:hAnsi="宋体"/>
          <w:kern w:val="44"/>
          <w:sz w:val="24"/>
          <w:szCs w:val="24"/>
        </w:rPr>
        <w:t>负责与信息系统软件开发人员沟通，配合乙方开展监测设备的联调联试工作。</w:t>
      </w:r>
    </w:p>
    <w:p w14:paraId="3AB988A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4</w:t>
      </w:r>
      <w:r>
        <w:rPr>
          <w:rFonts w:ascii="宋体" w:hAnsi="宋体"/>
          <w:sz w:val="24"/>
          <w:szCs w:val="24"/>
        </w:rPr>
        <w:t>、</w:t>
      </w:r>
      <w:r>
        <w:rPr>
          <w:rFonts w:hint="eastAsia" w:ascii="宋体" w:hAnsi="宋体"/>
          <w:sz w:val="24"/>
          <w:szCs w:val="24"/>
        </w:rPr>
        <w:t>甲方应在</w:t>
      </w:r>
      <w:r>
        <w:rPr>
          <w:rFonts w:ascii="宋体" w:hAnsi="宋体"/>
          <w:sz w:val="24"/>
          <w:szCs w:val="24"/>
          <w:u w:val="single"/>
        </w:rPr>
        <w:t xml:space="preserve"> </w:t>
      </w:r>
      <w:r>
        <w:rPr>
          <w:rFonts w:hint="eastAsia" w:ascii="宋体" w:hAnsi="宋体"/>
          <w:sz w:val="24"/>
          <w:szCs w:val="24"/>
          <w:u w:val="single"/>
        </w:rPr>
        <w:t>5</w:t>
      </w:r>
      <w:r>
        <w:rPr>
          <w:rFonts w:ascii="宋体" w:hAnsi="宋体"/>
          <w:sz w:val="24"/>
          <w:szCs w:val="24"/>
          <w:u w:val="single"/>
        </w:rPr>
        <w:t xml:space="preserve"> </w:t>
      </w:r>
      <w:r>
        <w:rPr>
          <w:rFonts w:hint="eastAsia" w:ascii="宋体" w:hAnsi="宋体"/>
          <w:sz w:val="24"/>
          <w:szCs w:val="24"/>
        </w:rPr>
        <w:t>个工作日内对乙方书面提出的事项作出书面决定或回复。</w:t>
      </w:r>
    </w:p>
    <w:p w14:paraId="2BECC46B">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5、甲方应按本合同第三条约定在资金足额拨付到甲方账户后向乙方及时支付合同价款。</w:t>
      </w:r>
    </w:p>
    <w:p w14:paraId="380CAC60">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6</w:t>
      </w:r>
      <w:r>
        <w:rPr>
          <w:rFonts w:ascii="宋体" w:hAnsi="宋体"/>
          <w:sz w:val="24"/>
          <w:szCs w:val="24"/>
        </w:rPr>
        <w:t>、甲方应</w:t>
      </w:r>
      <w:r>
        <w:rPr>
          <w:rFonts w:hint="eastAsia" w:ascii="宋体" w:hAnsi="宋体"/>
          <w:sz w:val="24"/>
          <w:szCs w:val="24"/>
        </w:rPr>
        <w:t>及时接收乙方提交的项目阶段性成果资料和最终成果资料，并</w:t>
      </w:r>
      <w:r>
        <w:rPr>
          <w:rFonts w:ascii="宋体" w:hAnsi="宋体"/>
          <w:sz w:val="24"/>
          <w:szCs w:val="24"/>
        </w:rPr>
        <w:t>负责组织</w:t>
      </w:r>
      <w:r>
        <w:rPr>
          <w:rFonts w:hint="eastAsia" w:ascii="宋体" w:hAnsi="宋体"/>
          <w:sz w:val="24"/>
          <w:szCs w:val="24"/>
        </w:rPr>
        <w:t>对其进行审查验收。</w:t>
      </w:r>
    </w:p>
    <w:p w14:paraId="530C27B3">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kern w:val="44"/>
          <w:sz w:val="24"/>
          <w:szCs w:val="24"/>
        </w:rPr>
        <w:t>（二）</w:t>
      </w:r>
      <w:r>
        <w:rPr>
          <w:rFonts w:ascii="宋体" w:hAnsi="宋体"/>
          <w:kern w:val="44"/>
          <w:sz w:val="24"/>
          <w:szCs w:val="24"/>
        </w:rPr>
        <w:t>乙方的义务</w:t>
      </w:r>
    </w:p>
    <w:p w14:paraId="61B24B32">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乙方应按照投标承诺、本合同约定以及实施组织方案承诺，</w:t>
      </w:r>
      <w:r>
        <w:rPr>
          <w:rFonts w:ascii="宋体" w:hAnsi="宋体"/>
          <w:sz w:val="24"/>
          <w:szCs w:val="24"/>
        </w:rPr>
        <w:t>保质、保量、按时完成合同第一条和第五条的任务，按第</w:t>
      </w:r>
      <w:r>
        <w:rPr>
          <w:rFonts w:hint="eastAsia" w:ascii="宋体" w:hAnsi="宋体"/>
          <w:sz w:val="24"/>
          <w:szCs w:val="24"/>
        </w:rPr>
        <w:t>七</w:t>
      </w:r>
      <w:r>
        <w:rPr>
          <w:rFonts w:ascii="宋体" w:hAnsi="宋体"/>
          <w:sz w:val="24"/>
          <w:szCs w:val="24"/>
        </w:rPr>
        <w:t>条约定提交成果</w:t>
      </w:r>
      <w:r>
        <w:rPr>
          <w:rFonts w:hint="eastAsia" w:ascii="宋体" w:hAnsi="宋体"/>
          <w:sz w:val="24"/>
          <w:szCs w:val="24"/>
        </w:rPr>
        <w:t>。做好设备供货、设备安装、联调联试、运行维护、技术培训、技术服务等工作。</w:t>
      </w:r>
    </w:p>
    <w:p w14:paraId="331A73F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2、乙方应建立质量保证体系，</w:t>
      </w:r>
      <w:r>
        <w:rPr>
          <w:rFonts w:hint="eastAsia" w:ascii="宋体" w:hAnsi="宋体"/>
          <w:sz w:val="24"/>
          <w:szCs w:val="24"/>
        </w:rPr>
        <w:t>采取切实可行的方案保证承诺的实现，并承担未能实现承诺所应承担的责任及费用。</w:t>
      </w:r>
    </w:p>
    <w:p w14:paraId="265750BA">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3、乙方应</w:t>
      </w:r>
      <w:r>
        <w:rPr>
          <w:rFonts w:hint="eastAsia" w:ascii="宋体" w:hAnsi="宋体"/>
          <w:sz w:val="24"/>
          <w:szCs w:val="24"/>
        </w:rPr>
        <w:t>严格遵守政府有关部门对施工场地、施工人员、治安、交通、市容环卫、施工噪音以及环境保护和安全生产等方面的管理规定，按规定办理有关手续，并以书面形式通知甲方，同时承担因此发生的费用和因违反规定而受到的各类处罚。</w:t>
      </w:r>
    </w:p>
    <w:p w14:paraId="1266049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4、乙方应接受甲方及监理指定的质量检查人员的监督和检查</w:t>
      </w:r>
      <w:r>
        <w:rPr>
          <w:rFonts w:hint="eastAsia" w:ascii="宋体" w:hAnsi="宋体"/>
          <w:sz w:val="24"/>
          <w:szCs w:val="24"/>
        </w:rPr>
        <w:t>，为督查</w:t>
      </w:r>
      <w:r>
        <w:rPr>
          <w:rFonts w:ascii="宋体" w:hAnsi="宋体"/>
          <w:sz w:val="24"/>
          <w:szCs w:val="24"/>
        </w:rPr>
        <w:t>提供便利条件，对质量不合格的，乙方应给予返工（或采取补救措施），直到达到质量要求,由此产生的费用乙方自理。</w:t>
      </w:r>
    </w:p>
    <w:p w14:paraId="041CB564">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5、乙方应保证项目施工的安全（含人员和设备）</w:t>
      </w:r>
      <w:r>
        <w:rPr>
          <w:rFonts w:hint="eastAsia" w:ascii="宋体" w:hAnsi="宋体"/>
          <w:sz w:val="24"/>
          <w:szCs w:val="24"/>
        </w:rPr>
        <w:t>。</w:t>
      </w:r>
    </w:p>
    <w:p w14:paraId="2A2D8EA5">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6、乙方应负责与项目所在地</w:t>
      </w:r>
      <w:r>
        <w:rPr>
          <w:rFonts w:hint="eastAsia" w:ascii="宋体" w:hAnsi="宋体"/>
          <w:sz w:val="24"/>
          <w:szCs w:val="24"/>
        </w:rPr>
        <w:t>村委、乡（镇）政府及其他相关部门的协调，处理好与当地人员的关系，保障设备安装场地安全稳定适宜，由此产生的费用由乙方承担。</w:t>
      </w:r>
    </w:p>
    <w:p w14:paraId="390DEE3E">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7、乙方应根据甲方提供的通讯协议开发监测设备数据接收软硬件</w:t>
      </w:r>
      <w:r>
        <w:rPr>
          <w:rFonts w:hint="eastAsia" w:ascii="宋体" w:hAnsi="宋体"/>
          <w:sz w:val="24"/>
          <w:szCs w:val="24"/>
        </w:rPr>
        <w:t>，</w:t>
      </w:r>
      <w:r>
        <w:rPr>
          <w:rFonts w:ascii="宋体" w:hAnsi="宋体"/>
          <w:sz w:val="24"/>
          <w:szCs w:val="24"/>
        </w:rPr>
        <w:t>配合、协助甲方开展系统设备接口</w:t>
      </w:r>
      <w:r>
        <w:rPr>
          <w:rFonts w:hint="eastAsia" w:ascii="宋体" w:hAnsi="宋体"/>
          <w:sz w:val="24"/>
          <w:szCs w:val="24"/>
        </w:rPr>
        <w:t>的开发工作。</w:t>
      </w:r>
    </w:p>
    <w:p w14:paraId="6D534BA2">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kern w:val="44"/>
          <w:sz w:val="24"/>
          <w:szCs w:val="24"/>
        </w:rPr>
        <w:t>第十一条</w:t>
      </w:r>
      <w:r>
        <w:rPr>
          <w:rFonts w:ascii="宋体" w:hAnsi="宋体"/>
          <w:b/>
          <w:kern w:val="44"/>
          <w:sz w:val="24"/>
          <w:szCs w:val="24"/>
        </w:rPr>
        <w:t xml:space="preserve">  </w:t>
      </w:r>
      <w:r>
        <w:rPr>
          <w:rFonts w:hint="eastAsia" w:ascii="宋体" w:hAnsi="宋体"/>
          <w:b/>
          <w:kern w:val="44"/>
          <w:sz w:val="24"/>
          <w:szCs w:val="24"/>
        </w:rPr>
        <w:t>违约责任</w:t>
      </w:r>
    </w:p>
    <w:p w14:paraId="4E6160B3">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任何一方违反本合同约定，造成项目工作停滞、延误或失败的，按以下约定承担违约责任；</w:t>
      </w:r>
    </w:p>
    <w:p w14:paraId="3C36E489">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1、甲方或乙方因违反合同规定或不履行合同，对建设项目造成严重影响（或后果），</w:t>
      </w:r>
      <w:r>
        <w:rPr>
          <w:rFonts w:hint="eastAsia" w:ascii="宋体" w:hAnsi="宋体"/>
          <w:sz w:val="24"/>
          <w:szCs w:val="24"/>
        </w:rPr>
        <w:t>在接到无责任方的书面整改通知后</w:t>
      </w:r>
      <w:r>
        <w:rPr>
          <w:rFonts w:ascii="宋体" w:hAnsi="宋体"/>
          <w:sz w:val="24"/>
          <w:szCs w:val="24"/>
          <w:u w:val="single"/>
        </w:rPr>
        <w:t xml:space="preserve"> </w:t>
      </w:r>
      <w:r>
        <w:rPr>
          <w:rFonts w:hint="eastAsia" w:ascii="宋体" w:hAnsi="宋体"/>
          <w:sz w:val="24"/>
          <w:szCs w:val="24"/>
          <w:u w:val="single"/>
        </w:rPr>
        <w:t>5</w:t>
      </w:r>
      <w:r>
        <w:rPr>
          <w:rFonts w:ascii="宋体" w:hAnsi="宋体"/>
          <w:sz w:val="24"/>
          <w:szCs w:val="24"/>
          <w:u w:val="single"/>
        </w:rPr>
        <w:t xml:space="preserve"> </w:t>
      </w:r>
      <w:r>
        <w:rPr>
          <w:rFonts w:ascii="宋体" w:hAnsi="宋体"/>
          <w:sz w:val="24"/>
          <w:szCs w:val="24"/>
        </w:rPr>
        <w:t xml:space="preserve"> 个</w:t>
      </w:r>
      <w:r>
        <w:rPr>
          <w:rFonts w:hint="eastAsia" w:ascii="宋体" w:hAnsi="宋体"/>
          <w:sz w:val="24"/>
          <w:szCs w:val="24"/>
        </w:rPr>
        <w:t>工作日，责任方仍未整改的，</w:t>
      </w:r>
      <w:r>
        <w:rPr>
          <w:rFonts w:ascii="宋体" w:hAnsi="宋体"/>
          <w:sz w:val="24"/>
          <w:szCs w:val="24"/>
        </w:rPr>
        <w:t>无责任方有权终止合同，若造成重大损失则要追究责任方的责任。具体为：乙方违反本合同第</w:t>
      </w:r>
      <w:r>
        <w:rPr>
          <w:rFonts w:hint="eastAsia" w:ascii="宋体" w:hAnsi="宋体"/>
          <w:sz w:val="24"/>
          <w:szCs w:val="24"/>
        </w:rPr>
        <w:t>一</w:t>
      </w:r>
      <w:r>
        <w:rPr>
          <w:rFonts w:ascii="宋体" w:hAnsi="宋体"/>
          <w:sz w:val="24"/>
          <w:szCs w:val="24"/>
        </w:rPr>
        <w:t>条将向甲方赔偿由此造成的损失，并退还甲方已付的项目款；乙方违反本合同第</w:t>
      </w:r>
      <w:r>
        <w:rPr>
          <w:rFonts w:hint="eastAsia" w:ascii="宋体" w:hAnsi="宋体"/>
          <w:sz w:val="24"/>
          <w:szCs w:val="24"/>
        </w:rPr>
        <w:t>七</w:t>
      </w:r>
      <w:r>
        <w:rPr>
          <w:rFonts w:ascii="宋体" w:hAnsi="宋体"/>
          <w:sz w:val="24"/>
          <w:szCs w:val="24"/>
        </w:rPr>
        <w:t>条约定，应当按照合同规定期限，每延迟一天支付违约金为合同额的</w:t>
      </w:r>
      <w:r>
        <w:rPr>
          <w:rFonts w:hint="eastAsia" w:ascii="宋体" w:hAnsi="宋体"/>
          <w:sz w:val="24"/>
          <w:szCs w:val="24"/>
        </w:rPr>
        <w:t>1‰；</w:t>
      </w:r>
      <w:r>
        <w:rPr>
          <w:rFonts w:ascii="宋体" w:hAnsi="宋体"/>
          <w:sz w:val="24"/>
          <w:szCs w:val="24"/>
        </w:rPr>
        <w:t>甲方违反本合同第三条约定，应当按照合同规定期限，每延迟一天支付违约金为合同额的</w:t>
      </w:r>
      <w:r>
        <w:rPr>
          <w:rFonts w:hint="eastAsia" w:ascii="宋体" w:hAnsi="宋体"/>
          <w:sz w:val="24"/>
          <w:szCs w:val="24"/>
        </w:rPr>
        <w:t>1‰</w:t>
      </w:r>
      <w:r>
        <w:rPr>
          <w:rFonts w:ascii="宋体" w:hAnsi="宋体"/>
          <w:sz w:val="24"/>
          <w:szCs w:val="24"/>
        </w:rPr>
        <w:t>，但</w:t>
      </w:r>
      <w:r>
        <w:rPr>
          <w:rFonts w:hint="eastAsia" w:ascii="宋体" w:hAnsi="宋体"/>
          <w:sz w:val="24"/>
          <w:szCs w:val="24"/>
        </w:rPr>
        <w:t>本合同</w:t>
      </w:r>
      <w:r>
        <w:rPr>
          <w:rFonts w:ascii="宋体" w:hAnsi="宋体"/>
          <w:sz w:val="24"/>
          <w:szCs w:val="24"/>
        </w:rPr>
        <w:t>的经费支付受拨款限制，在资金未到位的情况下，甲方不承担任何延迟付款的违约责任；</w:t>
      </w:r>
      <w:r>
        <w:rPr>
          <w:rFonts w:hint="eastAsia" w:ascii="宋体" w:hAnsi="宋体"/>
          <w:sz w:val="24"/>
          <w:szCs w:val="24"/>
        </w:rPr>
        <w:t>甲乙双方</w:t>
      </w:r>
      <w:r>
        <w:rPr>
          <w:rFonts w:ascii="宋体" w:hAnsi="宋体"/>
          <w:sz w:val="24"/>
          <w:szCs w:val="24"/>
        </w:rPr>
        <w:t>违反本合同第</w:t>
      </w:r>
      <w:r>
        <w:rPr>
          <w:rFonts w:hint="eastAsia" w:ascii="宋体" w:hAnsi="宋体"/>
          <w:sz w:val="24"/>
          <w:szCs w:val="24"/>
        </w:rPr>
        <w:t>八</w:t>
      </w:r>
      <w:r>
        <w:rPr>
          <w:rFonts w:ascii="宋体" w:hAnsi="宋体"/>
          <w:sz w:val="24"/>
          <w:szCs w:val="24"/>
        </w:rPr>
        <w:t>条</w:t>
      </w:r>
      <w:r>
        <w:rPr>
          <w:rFonts w:hint="eastAsia" w:ascii="宋体" w:hAnsi="宋体"/>
          <w:sz w:val="24"/>
          <w:szCs w:val="24"/>
        </w:rPr>
        <w:t>、第九条</w:t>
      </w:r>
      <w:r>
        <w:rPr>
          <w:rFonts w:ascii="宋体" w:hAnsi="宋体"/>
          <w:sz w:val="24"/>
          <w:szCs w:val="24"/>
        </w:rPr>
        <w:t>约定，违反方应当支付违约金为合同额的2％（若违反国家有关法规，由违反方承担相关责任）</w:t>
      </w:r>
      <w:r>
        <w:rPr>
          <w:rFonts w:hint="eastAsia" w:ascii="宋体" w:hAnsi="宋体"/>
          <w:sz w:val="24"/>
          <w:szCs w:val="24"/>
        </w:rPr>
        <w:t>；甲乙双方违反本合同第十条约定，违反方应当支付违约金为合同额的</w:t>
      </w:r>
      <w:r>
        <w:rPr>
          <w:rFonts w:ascii="宋体" w:hAnsi="宋体"/>
          <w:sz w:val="24"/>
          <w:szCs w:val="24"/>
        </w:rPr>
        <w:t xml:space="preserve"> 2 ％</w:t>
      </w:r>
      <w:r>
        <w:rPr>
          <w:rFonts w:hint="eastAsia" w:ascii="宋体" w:hAnsi="宋体"/>
          <w:sz w:val="24"/>
          <w:szCs w:val="24"/>
        </w:rPr>
        <w:t>。</w:t>
      </w:r>
    </w:p>
    <w:p w14:paraId="3D2DA8F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2、因乙方责任不能按合同要求及时间</w:t>
      </w:r>
      <w:r>
        <w:rPr>
          <w:rFonts w:hint="eastAsia" w:ascii="宋体" w:hAnsi="宋体"/>
          <w:sz w:val="24"/>
          <w:szCs w:val="24"/>
        </w:rPr>
        <w:t>完成设备供货、安装和联调联试，不能按合同要求及时间</w:t>
      </w:r>
      <w:r>
        <w:rPr>
          <w:rFonts w:ascii="宋体" w:hAnsi="宋体"/>
          <w:sz w:val="24"/>
          <w:szCs w:val="24"/>
        </w:rPr>
        <w:t>提交合格的成果资料，甲方有权扣</w:t>
      </w:r>
      <w:r>
        <w:rPr>
          <w:rFonts w:hint="eastAsia" w:ascii="宋体" w:hAnsi="宋体"/>
          <w:sz w:val="24"/>
          <w:szCs w:val="24"/>
        </w:rPr>
        <w:t>除</w:t>
      </w:r>
      <w:r>
        <w:rPr>
          <w:rFonts w:ascii="宋体" w:hAnsi="宋体"/>
          <w:sz w:val="24"/>
          <w:szCs w:val="24"/>
        </w:rPr>
        <w:t>乙方部分或全部合同款。</w:t>
      </w:r>
    </w:p>
    <w:p w14:paraId="2ED946A5">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第十二条</w:t>
      </w:r>
      <w:r>
        <w:rPr>
          <w:rFonts w:ascii="宋体" w:hAnsi="宋体"/>
          <w:b/>
          <w:sz w:val="24"/>
          <w:szCs w:val="24"/>
        </w:rPr>
        <w:t xml:space="preserve">  </w:t>
      </w:r>
      <w:r>
        <w:rPr>
          <w:rFonts w:hint="eastAsia" w:ascii="宋体" w:hAnsi="宋体"/>
          <w:b/>
          <w:sz w:val="24"/>
          <w:szCs w:val="24"/>
        </w:rPr>
        <w:t>不可抗力</w:t>
      </w:r>
    </w:p>
    <w:p w14:paraId="3CED4F0D">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不可抗力的确认</w:t>
      </w:r>
    </w:p>
    <w:p w14:paraId="5A1BF8C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不可抗力是指合同当事人在签订合同时不可预见，在合同履行过程中不可避免且不能克服的自然灾害和社会性突发事件。</w:t>
      </w:r>
    </w:p>
    <w:p w14:paraId="5A0330B7">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不可抗力发生后，甲乙双方应收集证明不可抗力发生及不可抗力造成损失的证据，并及时统计所造成的损失。</w:t>
      </w:r>
    </w:p>
    <w:p w14:paraId="05A9B72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不可抗力后果的承担</w:t>
      </w:r>
    </w:p>
    <w:p w14:paraId="0BAFE717">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不可抗力引起的后果及造成的损失由合同当事人按照法律规定及合同约定各自承担。不可抗力发生前已完成的工程应当按照合同约定进行支付。</w:t>
      </w:r>
    </w:p>
    <w:p w14:paraId="01BF8CB7">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不可抗力发生后，合同当事人均应采取措施尽量避免和减少损失的扩大，任何一方当事人没有采取有效措施导致损失扩大的，应对扩大的损失承担责任。</w:t>
      </w:r>
    </w:p>
    <w:p w14:paraId="4822FCA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因合同一方迟延履行合同义务，在迟延履行期间遭遇不可抗力的，不免除其违约责任。</w:t>
      </w:r>
    </w:p>
    <w:p w14:paraId="60E6C882">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3、由于不可抗力（如战争、自然灾害等）、国家取消该项目的实施，致使合同无法履行时，双方应在24小时内及时通知对方，双方应按有关法律规定及时协商处理，一方可以通知另一方变更或解除本合同。</w:t>
      </w:r>
    </w:p>
    <w:p w14:paraId="36BB61E3">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第十三条</w:t>
      </w:r>
      <w:r>
        <w:rPr>
          <w:rFonts w:ascii="宋体" w:hAnsi="宋体"/>
          <w:b/>
          <w:sz w:val="24"/>
          <w:szCs w:val="24"/>
        </w:rPr>
        <w:t xml:space="preserve">  合同</w:t>
      </w:r>
      <w:r>
        <w:rPr>
          <w:rFonts w:hint="eastAsia" w:ascii="宋体" w:hAnsi="宋体"/>
          <w:b/>
          <w:sz w:val="24"/>
          <w:szCs w:val="24"/>
        </w:rPr>
        <w:t>变更和解除</w:t>
      </w:r>
    </w:p>
    <w:p w14:paraId="2F166CC2">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、本合同的变更必须由甲乙双方协商一致，并以签订补充协议的方式确定。</w:t>
      </w:r>
    </w:p>
    <w:p w14:paraId="3ACBBA6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、有下列情形之一的，合同当事人一方或双方可以解除合同：</w:t>
      </w:r>
    </w:p>
    <w:p w14:paraId="071A4BC2">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乙方提供的货物存在重大质量问题，经甲方催告后，在合理期限内修改后仍不能满足国家现行要求或合同约定质量要求的，甲方可以解除合同；</w:t>
      </w:r>
    </w:p>
    <w:p w14:paraId="2EA9505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）因不可抗力致使合同无法履行；</w:t>
      </w:r>
    </w:p>
    <w:p w14:paraId="17FA3B6C">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）因一方违约致使合同无法实际履行或实际履行已无必要；</w:t>
      </w:r>
    </w:p>
    <w:p w14:paraId="498CF8D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）因本工程项目条件发生重大变化，使合同无法继续履行。</w:t>
      </w:r>
    </w:p>
    <w:p w14:paraId="48618D75">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w:t>
      </w:r>
      <w:r>
        <w:rPr>
          <w:rFonts w:ascii="宋体" w:hAnsi="宋体"/>
          <w:sz w:val="24"/>
          <w:szCs w:val="24"/>
        </w:rPr>
        <w:t>任何一方因故需解除合同时，应提前30天书面通知对方，对合同中的遗留问题应取得一致意见并形成书面协议。</w:t>
      </w:r>
    </w:p>
    <w:p w14:paraId="6D1A5BFF">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、合同解除后，甲方应按本合同第三条的约定向乙方支付已完成工作的合同款，违约一方应当承担相应的违约责任。</w:t>
      </w:r>
    </w:p>
    <w:p w14:paraId="5CAD56DC">
      <w:pPr>
        <w:tabs>
          <w:tab w:val="left" w:pos="2400"/>
          <w:tab w:val="left" w:pos="2700"/>
          <w:tab w:val="left" w:pos="3000"/>
          <w:tab w:val="left" w:pos="3300"/>
          <w:tab w:val="left" w:pos="3600"/>
        </w:tabs>
        <w:spacing w:line="540" w:lineRule="exact"/>
        <w:ind w:firstLine="482" w:firstLineChars="200"/>
        <w:rPr>
          <w:rFonts w:ascii="宋体" w:hAnsi="宋体"/>
          <w:sz w:val="24"/>
          <w:szCs w:val="24"/>
        </w:rPr>
      </w:pPr>
      <w:r>
        <w:rPr>
          <w:rFonts w:hint="eastAsia" w:ascii="宋体" w:hAnsi="宋体"/>
          <w:b/>
          <w:kern w:val="44"/>
          <w:sz w:val="24"/>
          <w:szCs w:val="24"/>
        </w:rPr>
        <w:t>第十四条</w:t>
      </w:r>
      <w:r>
        <w:rPr>
          <w:rFonts w:ascii="宋体" w:hAnsi="宋体"/>
          <w:b/>
          <w:sz w:val="24"/>
          <w:szCs w:val="24"/>
        </w:rPr>
        <w:t xml:space="preserve">  </w:t>
      </w:r>
      <w:r>
        <w:rPr>
          <w:rFonts w:hint="eastAsia" w:ascii="宋体" w:hAnsi="宋体"/>
          <w:b/>
          <w:sz w:val="24"/>
          <w:szCs w:val="24"/>
        </w:rPr>
        <w:t>争议解决</w:t>
      </w:r>
    </w:p>
    <w:p w14:paraId="0ECC72A0">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1、和解</w:t>
      </w:r>
      <w:r>
        <w:rPr>
          <w:rFonts w:hint="eastAsia" w:ascii="宋体" w:hAnsi="宋体"/>
          <w:sz w:val="24"/>
          <w:szCs w:val="24"/>
        </w:rPr>
        <w:t>或调解</w:t>
      </w:r>
    </w:p>
    <w:p w14:paraId="3984B9FB">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在履行本合同的过程中发生争议，双方当事人应首先本着相互谅解的原则就争议进行协商，达成一致后签订补充协议，与本合同具有同等法律效力；</w:t>
      </w:r>
    </w:p>
    <w:p w14:paraId="6B9BCB80">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2、仲裁或诉讼</w:t>
      </w:r>
    </w:p>
    <w:p w14:paraId="729EA9A5">
      <w:pPr>
        <w:spacing w:after="120" w:line="540" w:lineRule="exact"/>
        <w:ind w:firstLine="480" w:firstLineChars="200"/>
        <w:rPr>
          <w:rFonts w:ascii="宋体" w:hAnsi="宋体"/>
          <w:sz w:val="24"/>
          <w:szCs w:val="24"/>
        </w:rPr>
      </w:pPr>
      <w:r>
        <w:rPr>
          <w:rFonts w:hint="eastAsia" w:ascii="宋体" w:hAnsi="宋体"/>
          <w:sz w:val="24"/>
          <w:szCs w:val="24"/>
        </w:rPr>
        <w:t>在履行本合同的过程中发生争议，双方当事人和解、调解不成的，</w:t>
      </w:r>
      <w:r>
        <w:rPr>
          <w:rFonts w:ascii="宋体" w:hAnsi="宋体"/>
          <w:sz w:val="24"/>
          <w:szCs w:val="24"/>
        </w:rPr>
        <w:t>按下列第</w:t>
      </w:r>
      <w:r>
        <w:rPr>
          <w:rFonts w:hint="eastAsia" w:ascii="宋体" w:hAnsi="宋体"/>
          <w:sz w:val="24"/>
          <w:szCs w:val="24"/>
          <w:u w:val="single"/>
        </w:rPr>
        <w:t>（</w:t>
      </w:r>
      <w:r>
        <w:rPr>
          <w:rFonts w:ascii="宋体" w:hAnsi="宋体"/>
          <w:sz w:val="24"/>
          <w:szCs w:val="24"/>
          <w:u w:val="single"/>
        </w:rPr>
        <w:t>2）</w:t>
      </w:r>
      <w:r>
        <w:rPr>
          <w:rFonts w:ascii="宋体" w:hAnsi="宋体"/>
          <w:sz w:val="24"/>
          <w:szCs w:val="24"/>
        </w:rPr>
        <w:t>种方式解决：</w:t>
      </w:r>
    </w:p>
    <w:p w14:paraId="2BE5AA3C">
      <w:pPr>
        <w:spacing w:line="540" w:lineRule="exact"/>
        <w:ind w:firstLine="480" w:firstLineChars="200"/>
        <w:jc w:val="left"/>
        <w:rPr>
          <w:rFonts w:ascii="宋体" w:hAnsi="宋体"/>
          <w:sz w:val="24"/>
          <w:szCs w:val="24"/>
        </w:rPr>
      </w:pPr>
      <w:r>
        <w:rPr>
          <w:rFonts w:ascii="宋体" w:hAnsi="宋体"/>
          <w:sz w:val="24"/>
          <w:szCs w:val="24"/>
        </w:rPr>
        <w:t>（1）向</w:t>
      </w:r>
      <w:r>
        <w:rPr>
          <w:rFonts w:ascii="宋体" w:hAnsi="宋体"/>
          <w:sz w:val="24"/>
          <w:szCs w:val="24"/>
          <w:u w:val="single"/>
        </w:rPr>
        <w:t xml:space="preserve">  </w:t>
      </w:r>
      <w:r>
        <w:rPr>
          <w:rFonts w:hint="eastAsia" w:ascii="宋体" w:hAnsi="宋体"/>
          <w:sz w:val="24"/>
          <w:szCs w:val="24"/>
          <w:u w:val="single"/>
        </w:rPr>
        <w:t>北京</w:t>
      </w:r>
      <w:r>
        <w:rPr>
          <w:rFonts w:ascii="宋体" w:hAnsi="宋体"/>
          <w:sz w:val="24"/>
          <w:szCs w:val="24"/>
          <w:u w:val="single"/>
        </w:rPr>
        <w:t xml:space="preserve">  </w:t>
      </w:r>
      <w:r>
        <w:rPr>
          <w:rFonts w:ascii="宋体" w:hAnsi="宋体"/>
          <w:sz w:val="24"/>
          <w:szCs w:val="24"/>
        </w:rPr>
        <w:t>仲裁委员会申请仲裁；</w:t>
      </w:r>
    </w:p>
    <w:p w14:paraId="6ECD9530">
      <w:pPr>
        <w:spacing w:line="540" w:lineRule="exact"/>
        <w:ind w:firstLine="480" w:firstLineChars="200"/>
        <w:jc w:val="left"/>
        <w:rPr>
          <w:rFonts w:ascii="宋体" w:hAnsi="宋体"/>
          <w:sz w:val="24"/>
          <w:szCs w:val="24"/>
        </w:rPr>
      </w:pPr>
      <w:r>
        <w:rPr>
          <w:rFonts w:ascii="宋体" w:hAnsi="宋体"/>
          <w:sz w:val="24"/>
          <w:szCs w:val="24"/>
        </w:rPr>
        <w:t>（2）向</w:t>
      </w:r>
      <w:r>
        <w:rPr>
          <w:rFonts w:ascii="宋体" w:hAnsi="宋体"/>
          <w:sz w:val="24"/>
          <w:szCs w:val="24"/>
          <w:u w:val="single"/>
        </w:rPr>
        <w:t xml:space="preserve">  </w:t>
      </w:r>
      <w:r>
        <w:rPr>
          <w:rFonts w:hint="eastAsia" w:ascii="宋体" w:hAnsi="宋体"/>
          <w:sz w:val="24"/>
          <w:szCs w:val="24"/>
          <w:u w:val="single"/>
        </w:rPr>
        <w:t>甲方所在地</w:t>
      </w:r>
      <w:r>
        <w:rPr>
          <w:rFonts w:ascii="宋体" w:hAnsi="宋体"/>
          <w:sz w:val="24"/>
          <w:szCs w:val="24"/>
          <w:u w:val="single"/>
        </w:rPr>
        <w:t xml:space="preserve">  </w:t>
      </w:r>
      <w:r>
        <w:rPr>
          <w:rFonts w:ascii="宋体" w:hAnsi="宋体"/>
          <w:sz w:val="24"/>
          <w:szCs w:val="24"/>
        </w:rPr>
        <w:t>人民法院起诉。</w:t>
      </w:r>
    </w:p>
    <w:p w14:paraId="747D9D0D">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争议解决条款效力</w:t>
      </w:r>
    </w:p>
    <w:p w14:paraId="3123401A">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合同有关争议解决的条款独立存在，合同的变更、解除、终止、无效或者被撤销均不影响其效力。</w:t>
      </w:r>
    </w:p>
    <w:p w14:paraId="007C072D">
      <w:pPr>
        <w:tabs>
          <w:tab w:val="left" w:pos="2400"/>
          <w:tab w:val="left" w:pos="2700"/>
          <w:tab w:val="left" w:pos="3000"/>
          <w:tab w:val="left" w:pos="3300"/>
          <w:tab w:val="left" w:pos="3600"/>
        </w:tabs>
        <w:spacing w:line="540" w:lineRule="exact"/>
        <w:ind w:firstLine="482" w:firstLineChars="200"/>
        <w:rPr>
          <w:rFonts w:ascii="宋体" w:hAnsi="宋体"/>
          <w:sz w:val="24"/>
          <w:szCs w:val="24"/>
        </w:rPr>
      </w:pPr>
      <w:r>
        <w:rPr>
          <w:rFonts w:hint="eastAsia" w:ascii="宋体" w:hAnsi="宋体"/>
          <w:b/>
          <w:kern w:val="44"/>
          <w:sz w:val="24"/>
          <w:szCs w:val="24"/>
        </w:rPr>
        <w:t>第十五条</w:t>
      </w:r>
      <w:r>
        <w:rPr>
          <w:rFonts w:ascii="宋体" w:hAnsi="宋体"/>
          <w:b/>
          <w:kern w:val="44"/>
          <w:sz w:val="24"/>
          <w:szCs w:val="24"/>
        </w:rPr>
        <w:t xml:space="preserve">  </w:t>
      </w:r>
      <w:r>
        <w:rPr>
          <w:rFonts w:hint="eastAsia" w:ascii="宋体" w:hAnsi="宋体"/>
          <w:b/>
          <w:kern w:val="44"/>
          <w:sz w:val="24"/>
          <w:szCs w:val="24"/>
        </w:rPr>
        <w:t>项目联系人</w:t>
      </w:r>
    </w:p>
    <w:p w14:paraId="6FA8ADE3">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1、在本合同有效期内，甲方指定</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为甲方项目联系人，乙方指定 </w:t>
      </w:r>
      <w:r>
        <w:rPr>
          <w:rFonts w:hint="eastAsia" w:ascii="宋体" w:hAnsi="宋体"/>
          <w:sz w:val="24"/>
          <w:szCs w:val="24"/>
          <w:u w:val="single"/>
        </w:rPr>
        <w:t xml:space="preserve">      </w:t>
      </w:r>
      <w:r>
        <w:rPr>
          <w:rFonts w:ascii="宋体" w:hAnsi="宋体"/>
          <w:sz w:val="24"/>
          <w:szCs w:val="24"/>
        </w:rPr>
        <w:t>为乙方项目联系人。</w:t>
      </w:r>
    </w:p>
    <w:p w14:paraId="3A27411E">
      <w:pPr>
        <w:tabs>
          <w:tab w:val="left" w:pos="2400"/>
          <w:tab w:val="left" w:pos="2700"/>
          <w:tab w:val="left" w:pos="3000"/>
          <w:tab w:val="left" w:pos="3300"/>
          <w:tab w:val="left" w:pos="3600"/>
        </w:tabs>
        <w:spacing w:line="540" w:lineRule="exact"/>
        <w:ind w:firstLine="960" w:firstLineChars="400"/>
        <w:jc w:val="left"/>
        <w:rPr>
          <w:rFonts w:ascii="宋体" w:hAnsi="宋体"/>
          <w:sz w:val="24"/>
          <w:szCs w:val="24"/>
        </w:rPr>
      </w:pPr>
      <w:r>
        <w:rPr>
          <w:rFonts w:hint="eastAsia" w:ascii="宋体" w:hAnsi="宋体"/>
          <w:sz w:val="24"/>
          <w:szCs w:val="24"/>
        </w:rPr>
        <w:t>（</w:t>
      </w:r>
      <w:r>
        <w:rPr>
          <w:rFonts w:ascii="宋体" w:hAnsi="宋体"/>
          <w:sz w:val="24"/>
          <w:szCs w:val="24"/>
        </w:rPr>
        <w:t>1）甲方</w:t>
      </w:r>
      <w:r>
        <w:rPr>
          <w:rFonts w:hint="eastAsia" w:ascii="宋体" w:hAnsi="宋体"/>
          <w:sz w:val="24"/>
          <w:szCs w:val="24"/>
        </w:rPr>
        <w:t>项目联系人</w:t>
      </w:r>
    </w:p>
    <w:p w14:paraId="122313A0">
      <w:pPr>
        <w:spacing w:line="540" w:lineRule="exact"/>
        <w:ind w:firstLine="960" w:firstLineChars="400"/>
        <w:jc w:val="left"/>
        <w:rPr>
          <w:rFonts w:ascii="宋体" w:hAnsi="宋体"/>
          <w:sz w:val="24"/>
          <w:szCs w:val="24"/>
          <w:u w:val="single"/>
        </w:rPr>
      </w:pPr>
      <w:r>
        <w:rPr>
          <w:rFonts w:ascii="宋体" w:hAnsi="宋体"/>
          <w:sz w:val="24"/>
          <w:szCs w:val="24"/>
        </w:rPr>
        <w:t>姓    名：</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ascii="宋体" w:hAnsi="宋体"/>
          <w:sz w:val="24"/>
          <w:szCs w:val="24"/>
          <w:u w:val="single"/>
        </w:rPr>
        <w:t xml:space="preserve"> </w:t>
      </w:r>
    </w:p>
    <w:p w14:paraId="7E7DDE0B">
      <w:pPr>
        <w:spacing w:line="540" w:lineRule="exact"/>
        <w:ind w:firstLine="960" w:firstLineChars="400"/>
        <w:jc w:val="left"/>
        <w:rPr>
          <w:rFonts w:ascii="宋体" w:hAnsi="宋体"/>
          <w:sz w:val="24"/>
          <w:szCs w:val="24"/>
        </w:rPr>
      </w:pPr>
      <w:r>
        <w:rPr>
          <w:rFonts w:ascii="宋体" w:hAnsi="宋体"/>
          <w:sz w:val="24"/>
          <w:szCs w:val="24"/>
        </w:rPr>
        <w:t>身份证号：</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r>
        <w:rPr>
          <w:rFonts w:ascii="宋体" w:hAnsi="宋体"/>
          <w:sz w:val="24"/>
          <w:szCs w:val="24"/>
        </w:rPr>
        <w:t xml:space="preserve"> </w:t>
      </w:r>
    </w:p>
    <w:p w14:paraId="41CEDF89">
      <w:pPr>
        <w:spacing w:line="540" w:lineRule="exact"/>
        <w:ind w:firstLine="960" w:firstLineChars="400"/>
        <w:jc w:val="left"/>
        <w:rPr>
          <w:rFonts w:ascii="宋体" w:hAnsi="宋体"/>
          <w:sz w:val="24"/>
          <w:szCs w:val="24"/>
        </w:rPr>
      </w:pPr>
      <w:r>
        <w:rPr>
          <w:rFonts w:ascii="宋体" w:hAnsi="宋体"/>
          <w:sz w:val="24"/>
          <w:szCs w:val="24"/>
        </w:rPr>
        <w:t>联系电话：</w:t>
      </w:r>
      <w:r>
        <w:rPr>
          <w:rFonts w:ascii="宋体" w:hAnsi="宋体" w:cs="MingLiU_HKSCS"/>
          <w:sz w:val="24"/>
          <w:szCs w:val="24"/>
          <w:u w:val="single"/>
        </w:rPr>
        <w:t xml:space="preserve"> </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r>
        <w:rPr>
          <w:rFonts w:ascii="宋体" w:hAnsi="宋体"/>
          <w:sz w:val="24"/>
          <w:szCs w:val="24"/>
        </w:rPr>
        <w:t xml:space="preserve"> </w:t>
      </w:r>
    </w:p>
    <w:p w14:paraId="135F5B60">
      <w:pPr>
        <w:spacing w:line="540" w:lineRule="exact"/>
        <w:ind w:firstLine="960" w:firstLineChars="400"/>
        <w:jc w:val="left"/>
        <w:rPr>
          <w:rFonts w:ascii="宋体" w:hAnsi="宋体"/>
          <w:sz w:val="24"/>
          <w:szCs w:val="24"/>
        </w:rPr>
      </w:pPr>
      <w:r>
        <w:rPr>
          <w:rFonts w:ascii="宋体" w:hAnsi="宋体"/>
          <w:sz w:val="24"/>
          <w:szCs w:val="24"/>
        </w:rPr>
        <w:t>电子信箱：</w:t>
      </w:r>
      <w:r>
        <w:rPr>
          <w:rFonts w:ascii="宋体" w:hAnsi="宋体" w:cs="MingLiU_HKSCS"/>
          <w:sz w:val="24"/>
          <w:szCs w:val="24"/>
          <w:u w:val="single"/>
        </w:rPr>
        <w:t xml:space="preserve"> </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r>
        <w:rPr>
          <w:rFonts w:ascii="宋体" w:hAnsi="宋体"/>
          <w:sz w:val="24"/>
          <w:szCs w:val="24"/>
        </w:rPr>
        <w:t xml:space="preserve"> </w:t>
      </w:r>
    </w:p>
    <w:p w14:paraId="702289D0">
      <w:pPr>
        <w:spacing w:line="540" w:lineRule="exact"/>
        <w:ind w:firstLine="960" w:firstLineChars="400"/>
        <w:jc w:val="left"/>
        <w:rPr>
          <w:rFonts w:ascii="宋体" w:hAnsi="宋体"/>
          <w:sz w:val="24"/>
          <w:szCs w:val="24"/>
        </w:rPr>
      </w:pPr>
      <w:r>
        <w:rPr>
          <w:rFonts w:ascii="宋体" w:hAnsi="宋体"/>
          <w:sz w:val="24"/>
          <w:szCs w:val="24"/>
        </w:rPr>
        <w:t>通信地址：</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r>
        <w:rPr>
          <w:rFonts w:ascii="宋体" w:hAnsi="宋体"/>
          <w:sz w:val="24"/>
          <w:szCs w:val="24"/>
        </w:rPr>
        <w:t xml:space="preserve"> </w:t>
      </w:r>
    </w:p>
    <w:p w14:paraId="4D2D6290">
      <w:pPr>
        <w:tabs>
          <w:tab w:val="left" w:pos="2400"/>
          <w:tab w:val="left" w:pos="2700"/>
          <w:tab w:val="left" w:pos="3000"/>
          <w:tab w:val="left" w:pos="3300"/>
          <w:tab w:val="left" w:pos="3600"/>
        </w:tabs>
        <w:spacing w:line="540" w:lineRule="exact"/>
        <w:ind w:firstLine="960" w:firstLineChars="400"/>
        <w:jc w:val="left"/>
        <w:rPr>
          <w:rFonts w:ascii="宋体" w:hAnsi="宋体"/>
          <w:sz w:val="24"/>
          <w:szCs w:val="24"/>
        </w:rPr>
      </w:pPr>
      <w:r>
        <w:rPr>
          <w:rFonts w:hint="eastAsia" w:ascii="宋体" w:hAnsi="宋体"/>
          <w:sz w:val="24"/>
          <w:szCs w:val="24"/>
        </w:rPr>
        <w:t>（</w:t>
      </w:r>
      <w:r>
        <w:rPr>
          <w:rFonts w:ascii="宋体" w:hAnsi="宋体"/>
          <w:sz w:val="24"/>
          <w:szCs w:val="24"/>
        </w:rPr>
        <w:t>2）乙方</w:t>
      </w:r>
      <w:r>
        <w:rPr>
          <w:rFonts w:hint="eastAsia" w:ascii="宋体" w:hAnsi="宋体"/>
          <w:sz w:val="24"/>
          <w:szCs w:val="24"/>
        </w:rPr>
        <w:t>项目联系人</w:t>
      </w:r>
    </w:p>
    <w:p w14:paraId="46148D28">
      <w:pPr>
        <w:spacing w:line="540" w:lineRule="exact"/>
        <w:ind w:firstLine="960" w:firstLineChars="400"/>
        <w:jc w:val="left"/>
        <w:rPr>
          <w:rFonts w:ascii="宋体" w:hAnsi="宋体"/>
          <w:sz w:val="24"/>
          <w:szCs w:val="24"/>
        </w:rPr>
      </w:pPr>
      <w:r>
        <w:rPr>
          <w:rFonts w:ascii="宋体" w:hAnsi="宋体"/>
          <w:sz w:val="24"/>
          <w:szCs w:val="24"/>
        </w:rPr>
        <w:t>姓    名：</w:t>
      </w:r>
      <w:r>
        <w:rPr>
          <w:rFonts w:ascii="宋体" w:hAnsi="宋体" w:cs="MingLiU_HKSCS"/>
          <w:sz w:val="24"/>
          <w:szCs w:val="24"/>
          <w:u w:val="single"/>
        </w:rPr>
        <w:t xml:space="preserve"> </w:t>
      </w:r>
      <w:r>
        <w:rPr>
          <w:rFonts w:hint="eastAsia" w:ascii="宋体" w:hAnsi="宋体" w:cs="MingLiU_HKSCS"/>
          <w:sz w:val="24"/>
          <w:szCs w:val="24"/>
          <w:u w:val="single"/>
        </w:rPr>
        <w:t xml:space="preserve">   </w:t>
      </w:r>
      <w:r>
        <w:rPr>
          <w:rFonts w:hint="eastAsia" w:ascii="宋体" w:hAnsi="宋体" w:cs="MingLiU_HKSCS"/>
          <w:sz w:val="24"/>
          <w:szCs w:val="24"/>
          <w:u w:val="single"/>
          <w:lang w:val="en-US" w:eastAsia="zh-CN"/>
        </w:rPr>
        <w:t xml:space="preserve">     </w:t>
      </w:r>
      <w:r>
        <w:rPr>
          <w:rFonts w:hint="eastAsia" w:ascii="宋体" w:hAnsi="宋体" w:cs="MingLiU_HKSCS"/>
          <w:sz w:val="24"/>
          <w:szCs w:val="24"/>
          <w:u w:val="single"/>
        </w:rPr>
        <w:t xml:space="preserve"> </w:t>
      </w:r>
    </w:p>
    <w:p w14:paraId="4CC14FC2">
      <w:pPr>
        <w:spacing w:line="540" w:lineRule="exact"/>
        <w:ind w:firstLine="960" w:firstLineChars="400"/>
        <w:jc w:val="left"/>
        <w:rPr>
          <w:rFonts w:ascii="宋体" w:hAnsi="宋体"/>
          <w:sz w:val="24"/>
          <w:szCs w:val="24"/>
        </w:rPr>
      </w:pPr>
      <w:r>
        <w:rPr>
          <w:rFonts w:ascii="宋体" w:hAnsi="宋体"/>
          <w:sz w:val="24"/>
          <w:szCs w:val="24"/>
        </w:rPr>
        <w:t>身份证号：</w:t>
      </w:r>
      <w:r>
        <w:rPr>
          <w:rFonts w:hint="eastAsia" w:ascii="宋体" w:hAnsi="宋体" w:cs="MingLiU_HKSCS"/>
          <w:sz w:val="24"/>
          <w:szCs w:val="24"/>
          <w:u w:val="single"/>
        </w:rPr>
        <w:t xml:space="preserve">          </w:t>
      </w:r>
    </w:p>
    <w:p w14:paraId="28B03985">
      <w:pPr>
        <w:spacing w:line="540" w:lineRule="exact"/>
        <w:ind w:firstLine="960" w:firstLineChars="400"/>
        <w:jc w:val="left"/>
        <w:rPr>
          <w:rFonts w:ascii="宋体" w:hAnsi="宋体"/>
          <w:sz w:val="24"/>
          <w:szCs w:val="24"/>
        </w:rPr>
      </w:pPr>
      <w:r>
        <w:rPr>
          <w:rFonts w:ascii="宋体" w:hAnsi="宋体"/>
          <w:sz w:val="24"/>
          <w:szCs w:val="24"/>
        </w:rPr>
        <w:t>联系电话：</w:t>
      </w:r>
      <w:r>
        <w:rPr>
          <w:rFonts w:ascii="宋体" w:hAnsi="宋体" w:cs="MingLiU_HKSCS"/>
          <w:sz w:val="24"/>
          <w:szCs w:val="24"/>
          <w:u w:val="single"/>
        </w:rPr>
        <w:t xml:space="preserve"> </w:t>
      </w:r>
      <w:r>
        <w:rPr>
          <w:rFonts w:hint="eastAsia" w:ascii="宋体" w:hAnsi="宋体" w:cs="MingLiU_HKSCS"/>
          <w:sz w:val="24"/>
          <w:szCs w:val="24"/>
          <w:u w:val="single"/>
        </w:rPr>
        <w:t xml:space="preserve">         </w:t>
      </w:r>
      <w:r>
        <w:rPr>
          <w:rFonts w:ascii="宋体" w:hAnsi="宋体"/>
          <w:sz w:val="24"/>
          <w:szCs w:val="24"/>
        </w:rPr>
        <w:t xml:space="preserve"> </w:t>
      </w:r>
    </w:p>
    <w:p w14:paraId="4B976DE9">
      <w:pPr>
        <w:spacing w:line="540" w:lineRule="exact"/>
        <w:ind w:firstLine="960" w:firstLineChars="400"/>
        <w:jc w:val="left"/>
        <w:rPr>
          <w:rFonts w:ascii="宋体" w:hAnsi="宋体"/>
          <w:sz w:val="24"/>
          <w:szCs w:val="24"/>
        </w:rPr>
      </w:pPr>
      <w:r>
        <w:rPr>
          <w:rFonts w:ascii="宋体" w:hAnsi="宋体"/>
          <w:sz w:val="24"/>
          <w:szCs w:val="24"/>
        </w:rPr>
        <w:t>电子信箱：</w:t>
      </w:r>
      <w:r>
        <w:rPr>
          <w:rFonts w:hint="eastAsia" w:ascii="宋体" w:hAnsi="宋体" w:cs="MingLiU_HKSCS"/>
          <w:sz w:val="24"/>
          <w:szCs w:val="24"/>
          <w:u w:val="single"/>
        </w:rPr>
        <w:t xml:space="preserve">          </w:t>
      </w:r>
      <w:r>
        <w:rPr>
          <w:rFonts w:ascii="宋体" w:hAnsi="宋体"/>
          <w:sz w:val="24"/>
          <w:szCs w:val="24"/>
        </w:rPr>
        <w:t xml:space="preserve"> </w:t>
      </w:r>
    </w:p>
    <w:p w14:paraId="7F6F1F85">
      <w:pPr>
        <w:spacing w:line="540" w:lineRule="exact"/>
        <w:ind w:firstLine="960" w:firstLineChars="400"/>
        <w:jc w:val="left"/>
        <w:rPr>
          <w:rFonts w:ascii="宋体" w:hAnsi="宋体"/>
          <w:sz w:val="24"/>
          <w:szCs w:val="24"/>
        </w:rPr>
      </w:pPr>
      <w:r>
        <w:rPr>
          <w:rFonts w:ascii="宋体" w:hAnsi="宋体"/>
          <w:sz w:val="24"/>
          <w:szCs w:val="24"/>
        </w:rPr>
        <w:t>通信地址：</w:t>
      </w:r>
      <w:r>
        <w:rPr>
          <w:rFonts w:ascii="宋体" w:hAnsi="宋体" w:cs="MingLiU_HKSCS"/>
          <w:sz w:val="24"/>
          <w:szCs w:val="24"/>
          <w:u w:val="single"/>
        </w:rPr>
        <w:t xml:space="preserve"> </w:t>
      </w:r>
      <w:r>
        <w:rPr>
          <w:rFonts w:hint="eastAsia" w:ascii="宋体" w:hAnsi="宋体" w:cs="MingLiU_HKSCS"/>
          <w:sz w:val="24"/>
          <w:szCs w:val="24"/>
          <w:u w:val="single"/>
        </w:rPr>
        <w:t xml:space="preserve">       </w:t>
      </w:r>
      <w:r>
        <w:rPr>
          <w:rFonts w:ascii="宋体" w:hAnsi="宋体" w:cs="MingLiU_HKSCS"/>
          <w:sz w:val="24"/>
          <w:szCs w:val="24"/>
          <w:u w:val="single"/>
        </w:rPr>
        <w:t xml:space="preserve"> </w:t>
      </w:r>
      <w:r>
        <w:rPr>
          <w:rFonts w:ascii="宋体" w:hAnsi="宋体"/>
          <w:sz w:val="24"/>
          <w:szCs w:val="24"/>
        </w:rPr>
        <w:t xml:space="preserve"> </w:t>
      </w:r>
    </w:p>
    <w:p w14:paraId="5C98384F">
      <w:pPr>
        <w:spacing w:line="5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双方对项目联系人在以下授权范围内的行为承担法律责任：</w:t>
      </w:r>
    </w:p>
    <w:p w14:paraId="217625C1">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1）</w:t>
      </w:r>
      <w:r>
        <w:rPr>
          <w:rFonts w:ascii="宋体" w:hAnsi="宋体"/>
          <w:sz w:val="24"/>
          <w:szCs w:val="24"/>
          <w:u w:val="single"/>
        </w:rPr>
        <w:t>项目进度及与其他项目的连接；</w:t>
      </w:r>
    </w:p>
    <w:p w14:paraId="55D5296D">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2）</w:t>
      </w:r>
      <w:r>
        <w:rPr>
          <w:rFonts w:ascii="宋体" w:hAnsi="宋体"/>
          <w:sz w:val="24"/>
          <w:szCs w:val="24"/>
          <w:u w:val="single"/>
        </w:rPr>
        <w:t>资料、数据、成果的交接；</w:t>
      </w:r>
    </w:p>
    <w:p w14:paraId="548AAE4D">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3）</w:t>
      </w:r>
      <w:r>
        <w:rPr>
          <w:rFonts w:ascii="宋体" w:hAnsi="宋体"/>
          <w:sz w:val="24"/>
          <w:szCs w:val="24"/>
          <w:u w:val="single"/>
        </w:rPr>
        <w:t>有关项目变化的协商。</w:t>
      </w:r>
    </w:p>
    <w:p w14:paraId="3145E119">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3、一方变更项目联系人前，应当</w:t>
      </w:r>
      <w:r>
        <w:rPr>
          <w:rFonts w:hint="eastAsia" w:ascii="宋体" w:hAnsi="宋体"/>
          <w:sz w:val="24"/>
          <w:szCs w:val="24"/>
        </w:rPr>
        <w:t>提前</w:t>
      </w:r>
      <w:r>
        <w:rPr>
          <w:rFonts w:ascii="宋体" w:hAnsi="宋体"/>
          <w:sz w:val="24"/>
          <w:szCs w:val="24"/>
          <w:u w:val="single"/>
        </w:rPr>
        <w:t>5</w:t>
      </w:r>
      <w:r>
        <w:rPr>
          <w:rFonts w:hint="eastAsia" w:ascii="宋体" w:hAnsi="宋体"/>
          <w:sz w:val="24"/>
          <w:szCs w:val="24"/>
        </w:rPr>
        <w:t>天</w:t>
      </w:r>
      <w:r>
        <w:rPr>
          <w:rFonts w:ascii="宋体" w:hAnsi="宋体"/>
          <w:sz w:val="24"/>
          <w:szCs w:val="24"/>
        </w:rPr>
        <w:t>以书面形式通知另一方。未及时通知并影响本合同履行或造成损失的，应承担相应的</w:t>
      </w:r>
      <w:r>
        <w:rPr>
          <w:rFonts w:hint="eastAsia" w:ascii="宋体" w:hAnsi="宋体"/>
          <w:sz w:val="24"/>
          <w:szCs w:val="24"/>
        </w:rPr>
        <w:t>违约</w:t>
      </w:r>
      <w:r>
        <w:rPr>
          <w:rFonts w:ascii="宋体" w:hAnsi="宋体"/>
          <w:sz w:val="24"/>
          <w:szCs w:val="24"/>
        </w:rPr>
        <w:t>责任。</w:t>
      </w:r>
    </w:p>
    <w:p w14:paraId="6241979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一方项目联系人不能按照合同约定履行其职责及义务，并导致合同无法继续正常履行的，另一方可以要求撤换项目联系人。</w:t>
      </w:r>
    </w:p>
    <w:p w14:paraId="1F4F7174">
      <w:pPr>
        <w:tabs>
          <w:tab w:val="left" w:pos="2400"/>
          <w:tab w:val="left" w:pos="2700"/>
          <w:tab w:val="left" w:pos="3000"/>
          <w:tab w:val="left" w:pos="3300"/>
          <w:tab w:val="left" w:pos="3600"/>
        </w:tabs>
        <w:spacing w:line="540" w:lineRule="exact"/>
        <w:ind w:firstLine="482" w:firstLineChars="200"/>
        <w:rPr>
          <w:rFonts w:ascii="宋体" w:hAnsi="宋体"/>
          <w:b/>
          <w:sz w:val="24"/>
          <w:szCs w:val="24"/>
        </w:rPr>
      </w:pPr>
      <w:r>
        <w:rPr>
          <w:rFonts w:hint="eastAsia" w:ascii="宋体" w:hAnsi="宋体"/>
          <w:b/>
          <w:sz w:val="24"/>
          <w:szCs w:val="24"/>
        </w:rPr>
        <w:t>第十六条</w:t>
      </w:r>
      <w:r>
        <w:rPr>
          <w:rFonts w:ascii="宋体" w:hAnsi="宋体"/>
          <w:b/>
          <w:sz w:val="24"/>
          <w:szCs w:val="24"/>
        </w:rPr>
        <w:t xml:space="preserve">  其他</w:t>
      </w:r>
    </w:p>
    <w:p w14:paraId="35543358">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（一）</w:t>
      </w:r>
      <w:r>
        <w:rPr>
          <w:rFonts w:ascii="宋体" w:hAnsi="宋体"/>
          <w:sz w:val="24"/>
          <w:szCs w:val="24"/>
        </w:rPr>
        <w:t>本合同未尽事宜，双方另行协商确定，并签订书面补充合同，作为本合同的补充部分，补充合同与原合同具有同等法律效力。补充合同与本合同内容不一致的，以补充合同为准。</w:t>
      </w:r>
    </w:p>
    <w:p w14:paraId="5EC01B71">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（二）本合同经甲乙双方签字盖章后生效，本合同附件与本合同具有同等法律效力。</w:t>
      </w:r>
    </w:p>
    <w:p w14:paraId="24D8BAA6">
      <w:pPr>
        <w:tabs>
          <w:tab w:val="left" w:pos="2400"/>
          <w:tab w:val="left" w:pos="2700"/>
          <w:tab w:val="left" w:pos="3000"/>
          <w:tab w:val="left" w:pos="3300"/>
          <w:tab w:val="left" w:pos="3600"/>
        </w:tabs>
        <w:spacing w:line="540" w:lineRule="exact"/>
        <w:ind w:firstLine="480" w:firstLineChars="200"/>
        <w:rPr>
          <w:rFonts w:ascii="宋体" w:hAnsi="宋体"/>
          <w:sz w:val="24"/>
          <w:szCs w:val="24"/>
        </w:rPr>
      </w:pPr>
      <w:r>
        <w:rPr>
          <w:rFonts w:hint="eastAsia" w:ascii="宋体" w:hAnsi="宋体"/>
          <w:sz w:val="24"/>
          <w:szCs w:val="24"/>
        </w:rPr>
        <w:t>（三）本合同一式捌份，甲乙双方各执肆份，具有同等法律效力。</w:t>
      </w:r>
    </w:p>
    <w:p w14:paraId="0A2A5BDD">
      <w:pPr>
        <w:tabs>
          <w:tab w:val="left" w:pos="2400"/>
          <w:tab w:val="left" w:pos="2700"/>
          <w:tab w:val="left" w:pos="3000"/>
          <w:tab w:val="left" w:pos="3300"/>
          <w:tab w:val="left" w:pos="3600"/>
        </w:tabs>
        <w:spacing w:line="540" w:lineRule="exact"/>
        <w:ind w:firstLine="715" w:firstLineChars="298"/>
        <w:rPr>
          <w:rFonts w:ascii="宋体" w:hAnsi="宋体"/>
          <w:sz w:val="24"/>
          <w:szCs w:val="24"/>
        </w:rPr>
        <w:sectPr>
          <w:footerReference r:id="rId13" w:type="default"/>
          <w:pgSz w:w="11907" w:h="16840"/>
          <w:pgMar w:top="1247" w:right="1588" w:bottom="1247" w:left="1588" w:header="851" w:footer="851" w:gutter="0"/>
          <w:pgNumType w:fmt="decimal"/>
          <w:cols w:space="720" w:num="1"/>
          <w:docGrid w:type="lines" w:linePitch="462" w:charSpace="0"/>
        </w:sectPr>
      </w:pPr>
      <w:r>
        <w:rPr>
          <w:rFonts w:hint="eastAsia" w:ascii="宋体" w:hAnsi="宋体"/>
          <w:sz w:val="24"/>
          <w:szCs w:val="24"/>
        </w:rPr>
        <w:t>（以下无正文）</w:t>
      </w:r>
    </w:p>
    <w:p w14:paraId="6FC8E340">
      <w:pPr>
        <w:widowControl/>
        <w:jc w:val="left"/>
        <w:rPr>
          <w:rFonts w:ascii="宋体" w:hAnsi="宋体"/>
          <w:sz w:val="24"/>
          <w:szCs w:val="24"/>
        </w:rPr>
      </w:pPr>
      <w:r>
        <w:rPr>
          <w:rFonts w:hint="eastAsia" w:ascii="宋体" w:hAnsi="宋体"/>
          <w:b/>
          <w:sz w:val="24"/>
          <w:szCs w:val="24"/>
        </w:rPr>
        <w:t>（签署页）</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717"/>
        <w:gridCol w:w="1656"/>
        <w:gridCol w:w="766"/>
        <w:gridCol w:w="822"/>
        <w:gridCol w:w="1164"/>
        <w:gridCol w:w="2075"/>
      </w:tblGrid>
      <w:tr w14:paraId="4BF5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exact"/>
        </w:trPr>
        <w:tc>
          <w:tcPr>
            <w:tcW w:w="747" w:type="dxa"/>
            <w:vMerge w:val="restart"/>
            <w:noWrap w:val="0"/>
            <w:textDirection w:val="tbRlV"/>
            <w:vAlign w:val="center"/>
          </w:tcPr>
          <w:p w14:paraId="0B9AC5E4">
            <w:pPr>
              <w:spacing w:line="500" w:lineRule="exact"/>
              <w:ind w:left="113" w:right="113" w:firstLine="560"/>
              <w:jc w:val="center"/>
              <w:rPr>
                <w:rFonts w:ascii="宋体" w:hAnsi="宋体"/>
                <w:spacing w:val="20"/>
                <w:sz w:val="24"/>
                <w:szCs w:val="24"/>
              </w:rPr>
            </w:pPr>
            <w:r>
              <w:rPr>
                <w:rFonts w:hint="eastAsia" w:ascii="宋体" w:hAnsi="宋体"/>
                <w:spacing w:val="20"/>
                <w:sz w:val="24"/>
                <w:szCs w:val="24"/>
              </w:rPr>
              <w:t>采购人（甲方）</w:t>
            </w:r>
          </w:p>
        </w:tc>
        <w:tc>
          <w:tcPr>
            <w:tcW w:w="1717" w:type="dxa"/>
            <w:noWrap w:val="0"/>
            <w:vAlign w:val="center"/>
          </w:tcPr>
          <w:p w14:paraId="39A562A2">
            <w:pPr>
              <w:spacing w:line="600" w:lineRule="exact"/>
              <w:jc w:val="center"/>
              <w:rPr>
                <w:rFonts w:ascii="宋体" w:hAnsi="宋体"/>
                <w:sz w:val="24"/>
                <w:szCs w:val="24"/>
              </w:rPr>
            </w:pPr>
            <w:r>
              <w:rPr>
                <w:rFonts w:hint="eastAsia" w:ascii="宋体" w:hAnsi="宋体"/>
                <w:sz w:val="24"/>
                <w:szCs w:val="24"/>
              </w:rPr>
              <w:t>名称（或姓名）</w:t>
            </w:r>
          </w:p>
        </w:tc>
        <w:tc>
          <w:tcPr>
            <w:tcW w:w="4408" w:type="dxa"/>
            <w:gridSpan w:val="4"/>
            <w:noWrap w:val="0"/>
            <w:vAlign w:val="center"/>
          </w:tcPr>
          <w:p w14:paraId="4E8E303A">
            <w:pPr>
              <w:keepNext/>
              <w:keepLines/>
              <w:spacing w:before="100" w:beforeAutospacing="1" w:after="100" w:afterAutospacing="1" w:line="600" w:lineRule="exact"/>
              <w:jc w:val="center"/>
              <w:outlineLvl w:val="2"/>
              <w:rPr>
                <w:rFonts w:ascii="宋体" w:hAnsi="宋体"/>
                <w:sz w:val="24"/>
                <w:szCs w:val="24"/>
              </w:rPr>
            </w:pPr>
            <w:r>
              <w:rPr>
                <w:rFonts w:ascii="宋体" w:hAnsi="宋体"/>
                <w:sz w:val="24"/>
                <w:szCs w:val="24"/>
              </w:rPr>
              <w:t xml:space="preserve">        </w:t>
            </w:r>
            <w:r>
              <w:rPr>
                <w:rFonts w:hint="eastAsia" w:ascii="宋体" w:hAnsi="宋体"/>
                <w:sz w:val="24"/>
                <w:szCs w:val="24"/>
              </w:rPr>
              <w:t>北京市地质灾害防治研究所</w:t>
            </w:r>
            <w:r>
              <w:rPr>
                <w:rFonts w:ascii="宋体" w:hAnsi="宋体"/>
                <w:sz w:val="24"/>
                <w:szCs w:val="24"/>
              </w:rPr>
              <w:t xml:space="preserve">   </w:t>
            </w:r>
            <w:r>
              <w:rPr>
                <w:rFonts w:hint="eastAsia" w:ascii="宋体" w:hAnsi="宋体"/>
                <w:sz w:val="24"/>
                <w:szCs w:val="24"/>
              </w:rPr>
              <w:t>（盖章）</w:t>
            </w:r>
          </w:p>
        </w:tc>
        <w:tc>
          <w:tcPr>
            <w:tcW w:w="2075" w:type="dxa"/>
            <w:vMerge w:val="restart"/>
            <w:noWrap w:val="0"/>
            <w:vAlign w:val="center"/>
          </w:tcPr>
          <w:p w14:paraId="46A666B2">
            <w:pPr>
              <w:keepNext/>
              <w:keepLines/>
              <w:spacing w:before="260" w:after="260" w:line="600" w:lineRule="exact"/>
              <w:jc w:val="center"/>
              <w:outlineLvl w:val="2"/>
              <w:rPr>
                <w:rFonts w:ascii="宋体" w:hAnsi="宋体"/>
                <w:sz w:val="24"/>
                <w:szCs w:val="24"/>
              </w:rPr>
            </w:pPr>
            <w:r>
              <w:rPr>
                <w:rFonts w:hint="eastAsia" w:ascii="宋体" w:hAnsi="宋体"/>
                <w:sz w:val="24"/>
                <w:szCs w:val="24"/>
              </w:rPr>
              <w:t>合同专用章或</w:t>
            </w:r>
          </w:p>
          <w:p w14:paraId="1304487C">
            <w:pPr>
              <w:keepNext/>
              <w:keepLines/>
              <w:spacing w:before="260" w:after="260" w:line="600" w:lineRule="exact"/>
              <w:jc w:val="center"/>
              <w:outlineLvl w:val="2"/>
              <w:rPr>
                <w:rFonts w:ascii="宋体" w:hAnsi="宋体"/>
                <w:sz w:val="24"/>
                <w:szCs w:val="24"/>
              </w:rPr>
            </w:pPr>
            <w:r>
              <w:rPr>
                <w:rFonts w:hint="eastAsia" w:ascii="宋体" w:hAnsi="宋体"/>
                <w:sz w:val="24"/>
                <w:szCs w:val="24"/>
              </w:rPr>
              <w:t>单位公章</w:t>
            </w:r>
          </w:p>
          <w:p w14:paraId="123ADB9D">
            <w:pPr>
              <w:spacing w:line="600" w:lineRule="exact"/>
              <w:ind w:firstLine="480"/>
              <w:jc w:val="center"/>
              <w:rPr>
                <w:rFonts w:ascii="宋体" w:hAnsi="宋体"/>
                <w:sz w:val="24"/>
                <w:szCs w:val="24"/>
              </w:rPr>
            </w:pPr>
          </w:p>
          <w:p w14:paraId="6C14E056">
            <w:pPr>
              <w:spacing w:line="600" w:lineRule="exact"/>
              <w:ind w:firstLine="480"/>
              <w:jc w:val="center"/>
              <w:rPr>
                <w:rFonts w:ascii="宋体" w:hAnsi="宋体"/>
                <w:sz w:val="24"/>
                <w:szCs w:val="24"/>
              </w:rPr>
            </w:pPr>
          </w:p>
          <w:p w14:paraId="72332910">
            <w:pPr>
              <w:spacing w:line="600" w:lineRule="exact"/>
              <w:ind w:firstLine="480"/>
              <w:jc w:val="center"/>
              <w:rPr>
                <w:rFonts w:ascii="宋体" w:hAnsi="宋体"/>
                <w:sz w:val="24"/>
                <w:szCs w:val="24"/>
              </w:rPr>
            </w:pPr>
          </w:p>
          <w:p w14:paraId="21BB5A23">
            <w:pPr>
              <w:spacing w:line="600" w:lineRule="exact"/>
              <w:ind w:firstLine="480"/>
              <w:jc w:val="center"/>
              <w:rPr>
                <w:rFonts w:ascii="宋体" w:hAnsi="宋体"/>
                <w:sz w:val="24"/>
                <w:szCs w:val="24"/>
              </w:rPr>
            </w:pPr>
          </w:p>
          <w:p w14:paraId="1B25F7D3">
            <w:pPr>
              <w:spacing w:line="600" w:lineRule="exact"/>
              <w:ind w:firstLine="480"/>
              <w:jc w:val="center"/>
              <w:rPr>
                <w:rFonts w:ascii="宋体" w:hAnsi="宋体"/>
                <w:sz w:val="24"/>
                <w:szCs w:val="24"/>
              </w:rPr>
            </w:pPr>
          </w:p>
          <w:p w14:paraId="5C41CB3C">
            <w:pPr>
              <w:spacing w:line="600" w:lineRule="exact"/>
              <w:ind w:firstLine="480"/>
              <w:jc w:val="center"/>
              <w:rPr>
                <w:rFonts w:ascii="宋体" w:hAnsi="宋体"/>
                <w:sz w:val="24"/>
                <w:szCs w:val="24"/>
              </w:rPr>
            </w:pP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tc>
      </w:tr>
      <w:tr w14:paraId="389E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exact"/>
        </w:trPr>
        <w:tc>
          <w:tcPr>
            <w:tcW w:w="747" w:type="dxa"/>
            <w:vMerge w:val="continue"/>
            <w:noWrap w:val="0"/>
            <w:vAlign w:val="center"/>
          </w:tcPr>
          <w:p w14:paraId="1E730537">
            <w:pPr>
              <w:spacing w:line="600" w:lineRule="exact"/>
              <w:ind w:firstLine="480"/>
              <w:jc w:val="center"/>
              <w:rPr>
                <w:rFonts w:ascii="宋体" w:hAnsi="宋体"/>
                <w:sz w:val="24"/>
                <w:szCs w:val="24"/>
              </w:rPr>
            </w:pPr>
          </w:p>
        </w:tc>
        <w:tc>
          <w:tcPr>
            <w:tcW w:w="1717" w:type="dxa"/>
            <w:noWrap w:val="0"/>
            <w:vAlign w:val="center"/>
          </w:tcPr>
          <w:p w14:paraId="3BEDA3A2">
            <w:pPr>
              <w:spacing w:line="600" w:lineRule="exact"/>
              <w:jc w:val="center"/>
              <w:rPr>
                <w:rFonts w:ascii="宋体" w:hAnsi="宋体"/>
                <w:sz w:val="24"/>
                <w:szCs w:val="24"/>
              </w:rPr>
            </w:pPr>
            <w:r>
              <w:rPr>
                <w:rFonts w:hint="eastAsia" w:ascii="宋体" w:hAnsi="宋体"/>
                <w:sz w:val="24"/>
                <w:szCs w:val="24"/>
              </w:rPr>
              <w:t>法定代表人</w:t>
            </w:r>
          </w:p>
        </w:tc>
        <w:tc>
          <w:tcPr>
            <w:tcW w:w="4408" w:type="dxa"/>
            <w:gridSpan w:val="4"/>
            <w:noWrap w:val="0"/>
            <w:vAlign w:val="center"/>
          </w:tcPr>
          <w:p w14:paraId="083E8A02">
            <w:pPr>
              <w:spacing w:line="600" w:lineRule="exact"/>
              <w:ind w:firstLine="480"/>
              <w:jc w:val="right"/>
              <w:rPr>
                <w:rFonts w:ascii="宋体" w:hAnsi="宋体"/>
                <w:sz w:val="24"/>
                <w:szCs w:val="24"/>
              </w:rPr>
            </w:pPr>
            <w:r>
              <w:rPr>
                <w:rFonts w:hint="eastAsia" w:ascii="宋体" w:hAnsi="宋体"/>
                <w:sz w:val="24"/>
                <w:szCs w:val="24"/>
              </w:rPr>
              <w:t>（签章）</w:t>
            </w:r>
          </w:p>
        </w:tc>
        <w:tc>
          <w:tcPr>
            <w:tcW w:w="2075" w:type="dxa"/>
            <w:vMerge w:val="continue"/>
            <w:noWrap w:val="0"/>
            <w:vAlign w:val="center"/>
          </w:tcPr>
          <w:p w14:paraId="3821FF0C">
            <w:pPr>
              <w:spacing w:line="600" w:lineRule="exact"/>
              <w:ind w:firstLine="480"/>
              <w:jc w:val="center"/>
              <w:rPr>
                <w:rFonts w:ascii="宋体" w:hAnsi="宋体"/>
                <w:sz w:val="24"/>
                <w:szCs w:val="24"/>
              </w:rPr>
            </w:pPr>
          </w:p>
        </w:tc>
      </w:tr>
      <w:tr w14:paraId="5C6F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exact"/>
        </w:trPr>
        <w:tc>
          <w:tcPr>
            <w:tcW w:w="747" w:type="dxa"/>
            <w:vMerge w:val="continue"/>
            <w:noWrap w:val="0"/>
            <w:vAlign w:val="center"/>
          </w:tcPr>
          <w:p w14:paraId="2FC1AB15">
            <w:pPr>
              <w:spacing w:line="600" w:lineRule="exact"/>
              <w:ind w:firstLine="480"/>
              <w:jc w:val="center"/>
              <w:rPr>
                <w:rFonts w:ascii="宋体" w:hAnsi="宋体"/>
                <w:sz w:val="24"/>
                <w:szCs w:val="24"/>
              </w:rPr>
            </w:pPr>
          </w:p>
        </w:tc>
        <w:tc>
          <w:tcPr>
            <w:tcW w:w="1717" w:type="dxa"/>
            <w:noWrap w:val="0"/>
            <w:vAlign w:val="center"/>
          </w:tcPr>
          <w:p w14:paraId="436E2FC2">
            <w:pPr>
              <w:spacing w:line="600" w:lineRule="exact"/>
              <w:jc w:val="center"/>
              <w:rPr>
                <w:rFonts w:ascii="宋体" w:hAnsi="宋体"/>
                <w:sz w:val="24"/>
                <w:szCs w:val="24"/>
              </w:rPr>
            </w:pPr>
            <w:r>
              <w:rPr>
                <w:rFonts w:hint="eastAsia" w:ascii="宋体" w:hAnsi="宋体"/>
                <w:sz w:val="24"/>
                <w:szCs w:val="24"/>
              </w:rPr>
              <w:t>委托代理人</w:t>
            </w:r>
          </w:p>
        </w:tc>
        <w:tc>
          <w:tcPr>
            <w:tcW w:w="4408" w:type="dxa"/>
            <w:gridSpan w:val="4"/>
            <w:noWrap w:val="0"/>
            <w:vAlign w:val="center"/>
          </w:tcPr>
          <w:p w14:paraId="2D7FB454">
            <w:pPr>
              <w:spacing w:line="600" w:lineRule="exact"/>
              <w:ind w:firstLine="480"/>
              <w:jc w:val="right"/>
              <w:rPr>
                <w:rFonts w:ascii="宋体" w:hAnsi="宋体"/>
                <w:sz w:val="24"/>
                <w:szCs w:val="24"/>
              </w:rPr>
            </w:pPr>
            <w:r>
              <w:rPr>
                <w:rFonts w:hint="eastAsia" w:ascii="宋体" w:hAnsi="宋体"/>
                <w:sz w:val="24"/>
                <w:szCs w:val="24"/>
              </w:rPr>
              <w:t>（签章）</w:t>
            </w:r>
          </w:p>
        </w:tc>
        <w:tc>
          <w:tcPr>
            <w:tcW w:w="2075" w:type="dxa"/>
            <w:vMerge w:val="continue"/>
            <w:noWrap w:val="0"/>
            <w:vAlign w:val="center"/>
          </w:tcPr>
          <w:p w14:paraId="6CB8A585">
            <w:pPr>
              <w:spacing w:line="600" w:lineRule="exact"/>
              <w:ind w:firstLine="480"/>
              <w:jc w:val="center"/>
              <w:rPr>
                <w:rFonts w:ascii="宋体" w:hAnsi="宋体"/>
                <w:sz w:val="24"/>
                <w:szCs w:val="24"/>
              </w:rPr>
            </w:pPr>
          </w:p>
        </w:tc>
      </w:tr>
      <w:tr w14:paraId="5A56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2" w:hRule="atLeast"/>
        </w:trPr>
        <w:tc>
          <w:tcPr>
            <w:tcW w:w="747" w:type="dxa"/>
            <w:vMerge w:val="continue"/>
            <w:tcBorders>
              <w:bottom w:val="single" w:color="auto" w:sz="4" w:space="0"/>
            </w:tcBorders>
            <w:noWrap w:val="0"/>
            <w:vAlign w:val="center"/>
          </w:tcPr>
          <w:p w14:paraId="585A4077">
            <w:pPr>
              <w:spacing w:line="600" w:lineRule="exact"/>
              <w:ind w:firstLine="480"/>
              <w:jc w:val="center"/>
              <w:rPr>
                <w:rFonts w:ascii="宋体" w:hAnsi="宋体"/>
                <w:sz w:val="24"/>
                <w:szCs w:val="24"/>
              </w:rPr>
            </w:pPr>
          </w:p>
        </w:tc>
        <w:tc>
          <w:tcPr>
            <w:tcW w:w="1717" w:type="dxa"/>
            <w:tcBorders>
              <w:bottom w:val="single" w:color="auto" w:sz="4" w:space="0"/>
            </w:tcBorders>
            <w:noWrap w:val="0"/>
            <w:vAlign w:val="center"/>
          </w:tcPr>
          <w:p w14:paraId="636414F6">
            <w:pPr>
              <w:spacing w:line="600" w:lineRule="exact"/>
              <w:ind w:firstLine="199" w:firstLineChars="83"/>
              <w:jc w:val="center"/>
              <w:rPr>
                <w:rFonts w:ascii="宋体" w:hAnsi="宋体"/>
                <w:sz w:val="24"/>
                <w:szCs w:val="24"/>
              </w:rPr>
            </w:pPr>
            <w:r>
              <w:rPr>
                <w:rFonts w:hint="eastAsia" w:ascii="宋体" w:hAnsi="宋体"/>
                <w:sz w:val="24"/>
                <w:szCs w:val="24"/>
              </w:rPr>
              <w:t>住</w:t>
            </w:r>
            <w:r>
              <w:rPr>
                <w:rFonts w:ascii="宋体" w:hAnsi="宋体"/>
                <w:sz w:val="24"/>
                <w:szCs w:val="24"/>
              </w:rPr>
              <w:t xml:space="preserve">  </w:t>
            </w:r>
            <w:r>
              <w:rPr>
                <w:rFonts w:hint="eastAsia" w:ascii="宋体" w:hAnsi="宋体"/>
                <w:sz w:val="24"/>
                <w:szCs w:val="24"/>
              </w:rPr>
              <w:t>所</w:t>
            </w:r>
          </w:p>
          <w:p w14:paraId="2F8C2B06">
            <w:pPr>
              <w:spacing w:line="600" w:lineRule="exact"/>
              <w:jc w:val="center"/>
              <w:rPr>
                <w:rFonts w:ascii="宋体" w:hAnsi="宋体"/>
                <w:sz w:val="24"/>
                <w:szCs w:val="24"/>
              </w:rPr>
            </w:pPr>
            <w:r>
              <w:rPr>
                <w:rFonts w:hint="eastAsia" w:ascii="宋体" w:hAnsi="宋体"/>
                <w:sz w:val="24"/>
                <w:szCs w:val="24"/>
              </w:rPr>
              <w:t>（通讯地址）</w:t>
            </w:r>
          </w:p>
        </w:tc>
        <w:tc>
          <w:tcPr>
            <w:tcW w:w="2422" w:type="dxa"/>
            <w:gridSpan w:val="2"/>
            <w:tcBorders>
              <w:bottom w:val="single" w:color="auto" w:sz="4" w:space="0"/>
            </w:tcBorders>
            <w:noWrap w:val="0"/>
            <w:vAlign w:val="center"/>
          </w:tcPr>
          <w:p w14:paraId="2FA33515">
            <w:pPr>
              <w:jc w:val="center"/>
              <w:rPr>
                <w:rFonts w:hint="eastAsia" w:ascii="宋体" w:hAnsi="宋体"/>
                <w:sz w:val="24"/>
                <w:szCs w:val="24"/>
              </w:rPr>
            </w:pPr>
            <w:r>
              <w:rPr>
                <w:rFonts w:hint="eastAsia" w:ascii="宋体" w:hAnsi="宋体"/>
                <w:sz w:val="24"/>
                <w:szCs w:val="24"/>
              </w:rPr>
              <w:t xml:space="preserve"> </w:t>
            </w:r>
          </w:p>
        </w:tc>
        <w:tc>
          <w:tcPr>
            <w:tcW w:w="822" w:type="dxa"/>
            <w:tcBorders>
              <w:bottom w:val="single" w:color="auto" w:sz="4" w:space="0"/>
            </w:tcBorders>
            <w:noWrap w:val="0"/>
            <w:vAlign w:val="center"/>
          </w:tcPr>
          <w:p w14:paraId="59EF4A4E">
            <w:pPr>
              <w:spacing w:line="600" w:lineRule="exact"/>
              <w:jc w:val="center"/>
              <w:rPr>
                <w:rFonts w:ascii="宋体" w:hAnsi="宋体"/>
                <w:sz w:val="24"/>
                <w:szCs w:val="24"/>
              </w:rPr>
            </w:pPr>
            <w:r>
              <w:rPr>
                <w:rFonts w:hint="eastAsia" w:ascii="宋体" w:hAnsi="宋体"/>
                <w:sz w:val="24"/>
                <w:szCs w:val="24"/>
              </w:rPr>
              <w:t>邮政</w:t>
            </w:r>
          </w:p>
          <w:p w14:paraId="21572746">
            <w:pPr>
              <w:spacing w:line="600" w:lineRule="exact"/>
              <w:jc w:val="center"/>
              <w:rPr>
                <w:rFonts w:ascii="宋体" w:hAnsi="宋体"/>
                <w:sz w:val="24"/>
                <w:szCs w:val="24"/>
              </w:rPr>
            </w:pPr>
            <w:r>
              <w:rPr>
                <w:rFonts w:hint="eastAsia" w:ascii="宋体" w:hAnsi="宋体"/>
                <w:sz w:val="24"/>
                <w:szCs w:val="24"/>
              </w:rPr>
              <w:t>编码</w:t>
            </w:r>
          </w:p>
        </w:tc>
        <w:tc>
          <w:tcPr>
            <w:tcW w:w="1164" w:type="dxa"/>
            <w:tcBorders>
              <w:bottom w:val="single" w:color="auto" w:sz="4" w:space="0"/>
            </w:tcBorders>
            <w:noWrap w:val="0"/>
            <w:vAlign w:val="center"/>
          </w:tcPr>
          <w:p w14:paraId="74FB6F68">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76E7A738">
            <w:pPr>
              <w:spacing w:line="600" w:lineRule="exact"/>
              <w:ind w:firstLine="480"/>
              <w:jc w:val="center"/>
              <w:rPr>
                <w:rFonts w:ascii="宋体" w:hAnsi="宋体"/>
                <w:sz w:val="24"/>
                <w:szCs w:val="24"/>
              </w:rPr>
            </w:pPr>
          </w:p>
        </w:tc>
      </w:tr>
      <w:tr w14:paraId="3534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exact"/>
        </w:trPr>
        <w:tc>
          <w:tcPr>
            <w:tcW w:w="747" w:type="dxa"/>
            <w:vMerge w:val="continue"/>
            <w:noWrap w:val="0"/>
            <w:vAlign w:val="center"/>
          </w:tcPr>
          <w:p w14:paraId="333AC36E">
            <w:pPr>
              <w:spacing w:line="600" w:lineRule="exact"/>
              <w:ind w:firstLine="480"/>
              <w:jc w:val="center"/>
              <w:rPr>
                <w:rFonts w:ascii="宋体" w:hAnsi="宋体"/>
                <w:sz w:val="24"/>
                <w:szCs w:val="24"/>
              </w:rPr>
            </w:pPr>
          </w:p>
        </w:tc>
        <w:tc>
          <w:tcPr>
            <w:tcW w:w="1717" w:type="dxa"/>
            <w:noWrap w:val="0"/>
            <w:vAlign w:val="center"/>
          </w:tcPr>
          <w:p w14:paraId="52838B0B">
            <w:pPr>
              <w:spacing w:line="600" w:lineRule="exact"/>
              <w:jc w:val="center"/>
              <w:rPr>
                <w:rFonts w:ascii="宋体" w:hAnsi="宋体"/>
                <w:sz w:val="24"/>
                <w:szCs w:val="24"/>
              </w:rPr>
            </w:pPr>
            <w:r>
              <w:rPr>
                <w:rFonts w:hint="eastAsia" w:ascii="宋体" w:hAnsi="宋体"/>
                <w:sz w:val="24"/>
                <w:szCs w:val="24"/>
              </w:rPr>
              <w:t>电</w:t>
            </w:r>
            <w:r>
              <w:rPr>
                <w:rFonts w:ascii="宋体" w:hAnsi="宋体"/>
                <w:sz w:val="24"/>
                <w:szCs w:val="24"/>
              </w:rPr>
              <w:t xml:space="preserve">    </w:t>
            </w:r>
            <w:r>
              <w:rPr>
                <w:rFonts w:hint="eastAsia" w:ascii="宋体" w:hAnsi="宋体"/>
                <w:sz w:val="24"/>
                <w:szCs w:val="24"/>
              </w:rPr>
              <w:t>话</w:t>
            </w:r>
          </w:p>
        </w:tc>
        <w:tc>
          <w:tcPr>
            <w:tcW w:w="1656" w:type="dxa"/>
            <w:noWrap w:val="0"/>
            <w:vAlign w:val="center"/>
          </w:tcPr>
          <w:p w14:paraId="184B3850">
            <w:pPr>
              <w:spacing w:line="600" w:lineRule="exact"/>
              <w:rPr>
                <w:rFonts w:hint="eastAsia" w:ascii="宋体" w:hAnsi="宋体"/>
                <w:sz w:val="24"/>
                <w:szCs w:val="24"/>
              </w:rPr>
            </w:pPr>
            <w:r>
              <w:rPr>
                <w:rFonts w:hint="eastAsia" w:ascii="宋体" w:hAnsi="宋体"/>
                <w:sz w:val="24"/>
                <w:szCs w:val="24"/>
              </w:rPr>
              <w:t xml:space="preserve"> </w:t>
            </w:r>
          </w:p>
        </w:tc>
        <w:tc>
          <w:tcPr>
            <w:tcW w:w="766" w:type="dxa"/>
            <w:noWrap w:val="0"/>
            <w:vAlign w:val="center"/>
          </w:tcPr>
          <w:p w14:paraId="63ECE10E">
            <w:pPr>
              <w:spacing w:line="600" w:lineRule="exact"/>
              <w:jc w:val="center"/>
              <w:rPr>
                <w:rFonts w:ascii="宋体" w:hAnsi="宋体"/>
                <w:sz w:val="24"/>
                <w:szCs w:val="24"/>
              </w:rPr>
            </w:pPr>
            <w:r>
              <w:rPr>
                <w:rFonts w:hint="eastAsia" w:ascii="宋体" w:hAnsi="宋体"/>
                <w:sz w:val="24"/>
                <w:szCs w:val="24"/>
              </w:rPr>
              <w:t>传真</w:t>
            </w:r>
          </w:p>
        </w:tc>
        <w:tc>
          <w:tcPr>
            <w:tcW w:w="1986" w:type="dxa"/>
            <w:gridSpan w:val="2"/>
            <w:noWrap w:val="0"/>
            <w:vAlign w:val="center"/>
          </w:tcPr>
          <w:p w14:paraId="0ED8D2BD">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537985E3">
            <w:pPr>
              <w:spacing w:line="600" w:lineRule="exact"/>
              <w:ind w:firstLine="480"/>
              <w:jc w:val="center"/>
              <w:rPr>
                <w:rFonts w:ascii="宋体" w:hAnsi="宋体"/>
                <w:sz w:val="24"/>
                <w:szCs w:val="24"/>
              </w:rPr>
            </w:pPr>
          </w:p>
        </w:tc>
      </w:tr>
      <w:tr w14:paraId="418D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trPr>
        <w:tc>
          <w:tcPr>
            <w:tcW w:w="747" w:type="dxa"/>
            <w:vMerge w:val="continue"/>
            <w:noWrap w:val="0"/>
            <w:vAlign w:val="center"/>
          </w:tcPr>
          <w:p w14:paraId="3043064E">
            <w:pPr>
              <w:spacing w:line="600" w:lineRule="exact"/>
              <w:ind w:firstLine="480"/>
              <w:jc w:val="center"/>
              <w:rPr>
                <w:rFonts w:ascii="宋体" w:hAnsi="宋体"/>
                <w:sz w:val="24"/>
                <w:szCs w:val="24"/>
              </w:rPr>
            </w:pPr>
          </w:p>
        </w:tc>
        <w:tc>
          <w:tcPr>
            <w:tcW w:w="1717" w:type="dxa"/>
            <w:noWrap w:val="0"/>
            <w:vAlign w:val="center"/>
          </w:tcPr>
          <w:p w14:paraId="29B19D44">
            <w:pPr>
              <w:spacing w:line="600" w:lineRule="exact"/>
              <w:jc w:val="center"/>
              <w:rPr>
                <w:rFonts w:ascii="宋体" w:hAnsi="宋体"/>
                <w:sz w:val="24"/>
                <w:szCs w:val="24"/>
              </w:rPr>
            </w:pPr>
            <w:r>
              <w:rPr>
                <w:rFonts w:hint="eastAsia" w:ascii="宋体" w:hAnsi="宋体"/>
                <w:sz w:val="24"/>
                <w:szCs w:val="24"/>
              </w:rPr>
              <w:t>开户银行</w:t>
            </w:r>
          </w:p>
        </w:tc>
        <w:tc>
          <w:tcPr>
            <w:tcW w:w="4408" w:type="dxa"/>
            <w:gridSpan w:val="4"/>
            <w:noWrap w:val="0"/>
            <w:vAlign w:val="center"/>
          </w:tcPr>
          <w:p w14:paraId="0855B014">
            <w:pPr>
              <w:spacing w:line="600" w:lineRule="exact"/>
              <w:ind w:firstLine="480"/>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4133738B">
            <w:pPr>
              <w:spacing w:line="600" w:lineRule="exact"/>
              <w:ind w:firstLine="480"/>
              <w:jc w:val="center"/>
              <w:rPr>
                <w:rFonts w:ascii="宋体" w:hAnsi="宋体"/>
                <w:sz w:val="24"/>
                <w:szCs w:val="24"/>
              </w:rPr>
            </w:pPr>
          </w:p>
        </w:tc>
      </w:tr>
      <w:tr w14:paraId="6A6D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exact"/>
        </w:trPr>
        <w:tc>
          <w:tcPr>
            <w:tcW w:w="747" w:type="dxa"/>
            <w:vMerge w:val="continue"/>
            <w:noWrap w:val="0"/>
            <w:vAlign w:val="center"/>
          </w:tcPr>
          <w:p w14:paraId="7779EA9A">
            <w:pPr>
              <w:spacing w:line="600" w:lineRule="exact"/>
              <w:ind w:firstLine="480"/>
              <w:jc w:val="center"/>
              <w:rPr>
                <w:rFonts w:ascii="宋体" w:hAnsi="宋体"/>
                <w:sz w:val="24"/>
                <w:szCs w:val="24"/>
              </w:rPr>
            </w:pPr>
          </w:p>
        </w:tc>
        <w:tc>
          <w:tcPr>
            <w:tcW w:w="1717" w:type="dxa"/>
            <w:noWrap w:val="0"/>
            <w:vAlign w:val="center"/>
          </w:tcPr>
          <w:p w14:paraId="5A616AE6">
            <w:pPr>
              <w:spacing w:line="600" w:lineRule="exact"/>
              <w:jc w:val="center"/>
              <w:rPr>
                <w:rFonts w:ascii="宋体" w:hAnsi="宋体"/>
                <w:sz w:val="24"/>
                <w:szCs w:val="24"/>
              </w:rPr>
            </w:pPr>
            <w:r>
              <w:rPr>
                <w:rFonts w:hint="eastAsia" w:ascii="宋体" w:hAnsi="宋体"/>
                <w:sz w:val="24"/>
                <w:szCs w:val="24"/>
              </w:rPr>
              <w:t>帐</w:t>
            </w:r>
            <w:r>
              <w:rPr>
                <w:rFonts w:ascii="宋体" w:hAnsi="宋体"/>
                <w:sz w:val="24"/>
                <w:szCs w:val="24"/>
              </w:rPr>
              <w:t xml:space="preserve">    </w:t>
            </w:r>
            <w:r>
              <w:rPr>
                <w:rFonts w:hint="eastAsia" w:ascii="宋体" w:hAnsi="宋体"/>
                <w:sz w:val="24"/>
                <w:szCs w:val="24"/>
              </w:rPr>
              <w:t>号</w:t>
            </w:r>
          </w:p>
        </w:tc>
        <w:tc>
          <w:tcPr>
            <w:tcW w:w="4408" w:type="dxa"/>
            <w:gridSpan w:val="4"/>
            <w:noWrap w:val="0"/>
            <w:vAlign w:val="center"/>
          </w:tcPr>
          <w:p w14:paraId="2F6C5032">
            <w:pPr>
              <w:spacing w:line="600" w:lineRule="exact"/>
              <w:ind w:firstLine="480"/>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02D9CC60">
            <w:pPr>
              <w:spacing w:line="600" w:lineRule="exact"/>
              <w:ind w:firstLine="480"/>
              <w:jc w:val="center"/>
              <w:rPr>
                <w:rFonts w:ascii="宋体" w:hAnsi="宋体"/>
                <w:sz w:val="24"/>
                <w:szCs w:val="24"/>
              </w:rPr>
            </w:pPr>
          </w:p>
        </w:tc>
      </w:tr>
      <w:tr w14:paraId="683E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exact"/>
        </w:trPr>
        <w:tc>
          <w:tcPr>
            <w:tcW w:w="747" w:type="dxa"/>
            <w:vMerge w:val="continue"/>
            <w:noWrap w:val="0"/>
            <w:vAlign w:val="center"/>
          </w:tcPr>
          <w:p w14:paraId="21E2944A">
            <w:pPr>
              <w:spacing w:line="600" w:lineRule="exact"/>
              <w:ind w:firstLine="480"/>
              <w:jc w:val="center"/>
              <w:rPr>
                <w:rFonts w:ascii="宋体" w:hAnsi="宋体"/>
                <w:sz w:val="24"/>
                <w:szCs w:val="24"/>
              </w:rPr>
            </w:pPr>
          </w:p>
        </w:tc>
        <w:tc>
          <w:tcPr>
            <w:tcW w:w="1717" w:type="dxa"/>
            <w:noWrap w:val="0"/>
            <w:vAlign w:val="center"/>
          </w:tcPr>
          <w:p w14:paraId="1AFF8B8A">
            <w:pPr>
              <w:spacing w:line="600" w:lineRule="exact"/>
              <w:jc w:val="center"/>
              <w:rPr>
                <w:rFonts w:ascii="宋体" w:hAnsi="宋体"/>
                <w:sz w:val="24"/>
                <w:szCs w:val="24"/>
              </w:rPr>
            </w:pPr>
            <w:r>
              <w:rPr>
                <w:rFonts w:hint="eastAsia" w:ascii="宋体" w:hAnsi="宋体"/>
                <w:sz w:val="24"/>
                <w:szCs w:val="24"/>
              </w:rPr>
              <w:t>税</w:t>
            </w:r>
            <w:r>
              <w:rPr>
                <w:rFonts w:ascii="宋体" w:hAnsi="宋体"/>
                <w:sz w:val="24"/>
                <w:szCs w:val="24"/>
              </w:rPr>
              <w:t xml:space="preserve">    </w:t>
            </w:r>
            <w:r>
              <w:rPr>
                <w:rFonts w:hint="eastAsia" w:ascii="宋体" w:hAnsi="宋体"/>
                <w:sz w:val="24"/>
                <w:szCs w:val="24"/>
              </w:rPr>
              <w:t>号</w:t>
            </w:r>
          </w:p>
        </w:tc>
        <w:tc>
          <w:tcPr>
            <w:tcW w:w="4408" w:type="dxa"/>
            <w:gridSpan w:val="4"/>
            <w:noWrap w:val="0"/>
            <w:vAlign w:val="center"/>
          </w:tcPr>
          <w:p w14:paraId="786E25C0">
            <w:pPr>
              <w:spacing w:line="600" w:lineRule="exact"/>
              <w:ind w:firstLine="480"/>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41E4CFD8">
            <w:pPr>
              <w:spacing w:line="600" w:lineRule="exact"/>
              <w:ind w:firstLine="480"/>
              <w:jc w:val="center"/>
              <w:rPr>
                <w:rFonts w:ascii="宋体" w:hAnsi="宋体"/>
                <w:sz w:val="24"/>
                <w:szCs w:val="24"/>
              </w:rPr>
            </w:pPr>
          </w:p>
        </w:tc>
      </w:tr>
      <w:tr w14:paraId="0D3A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exact"/>
        </w:trPr>
        <w:tc>
          <w:tcPr>
            <w:tcW w:w="747" w:type="dxa"/>
            <w:vMerge w:val="restart"/>
            <w:noWrap w:val="0"/>
            <w:textDirection w:val="tbRlV"/>
            <w:vAlign w:val="center"/>
          </w:tcPr>
          <w:p w14:paraId="6D2FD8C8">
            <w:pPr>
              <w:spacing w:line="500" w:lineRule="exact"/>
              <w:ind w:left="113" w:right="113" w:firstLine="480"/>
              <w:jc w:val="center"/>
              <w:rPr>
                <w:rFonts w:ascii="宋体" w:hAnsi="宋体"/>
                <w:sz w:val="24"/>
                <w:szCs w:val="24"/>
              </w:rPr>
            </w:pPr>
            <w:r>
              <w:rPr>
                <w:rFonts w:hint="eastAsia" w:ascii="宋体" w:hAnsi="宋体"/>
                <w:sz w:val="24"/>
                <w:szCs w:val="24"/>
              </w:rPr>
              <w:t>中标供应商（乙方）</w:t>
            </w:r>
          </w:p>
        </w:tc>
        <w:tc>
          <w:tcPr>
            <w:tcW w:w="1717" w:type="dxa"/>
            <w:noWrap w:val="0"/>
            <w:vAlign w:val="center"/>
          </w:tcPr>
          <w:p w14:paraId="4FBBF793">
            <w:pPr>
              <w:spacing w:line="600" w:lineRule="exact"/>
              <w:jc w:val="center"/>
              <w:rPr>
                <w:rFonts w:ascii="宋体" w:hAnsi="宋体"/>
                <w:sz w:val="24"/>
                <w:szCs w:val="24"/>
              </w:rPr>
            </w:pPr>
            <w:r>
              <w:rPr>
                <w:rFonts w:hint="eastAsia" w:ascii="宋体" w:hAnsi="宋体"/>
                <w:sz w:val="24"/>
                <w:szCs w:val="24"/>
              </w:rPr>
              <w:t>名称（或姓名）</w:t>
            </w:r>
          </w:p>
        </w:tc>
        <w:tc>
          <w:tcPr>
            <w:tcW w:w="4408" w:type="dxa"/>
            <w:gridSpan w:val="4"/>
            <w:noWrap w:val="0"/>
            <w:vAlign w:val="center"/>
          </w:tcPr>
          <w:p w14:paraId="4E845E2E">
            <w:pPr>
              <w:spacing w:line="600" w:lineRule="exact"/>
              <w:jc w:val="righ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 （盖章）</w:t>
            </w:r>
          </w:p>
        </w:tc>
        <w:tc>
          <w:tcPr>
            <w:tcW w:w="2075" w:type="dxa"/>
            <w:vMerge w:val="restart"/>
            <w:noWrap w:val="0"/>
            <w:vAlign w:val="center"/>
          </w:tcPr>
          <w:p w14:paraId="520384C4">
            <w:pPr>
              <w:spacing w:line="600" w:lineRule="exact"/>
              <w:jc w:val="center"/>
              <w:rPr>
                <w:rFonts w:ascii="宋体" w:hAnsi="宋体"/>
                <w:sz w:val="24"/>
                <w:szCs w:val="24"/>
              </w:rPr>
            </w:pPr>
            <w:r>
              <w:rPr>
                <w:rFonts w:hint="eastAsia" w:ascii="宋体" w:hAnsi="宋体"/>
                <w:sz w:val="24"/>
                <w:szCs w:val="24"/>
              </w:rPr>
              <w:t>合同专用章</w:t>
            </w:r>
          </w:p>
          <w:p w14:paraId="6E9A7C9F">
            <w:pPr>
              <w:spacing w:line="600" w:lineRule="exact"/>
              <w:jc w:val="center"/>
              <w:rPr>
                <w:rFonts w:ascii="宋体" w:hAnsi="宋体"/>
                <w:sz w:val="24"/>
                <w:szCs w:val="24"/>
              </w:rPr>
            </w:pPr>
            <w:r>
              <w:rPr>
                <w:rFonts w:hint="eastAsia" w:ascii="宋体" w:hAnsi="宋体"/>
                <w:sz w:val="24"/>
                <w:szCs w:val="24"/>
              </w:rPr>
              <w:t>或</w:t>
            </w:r>
          </w:p>
          <w:p w14:paraId="211135F4">
            <w:pPr>
              <w:spacing w:line="600" w:lineRule="exact"/>
              <w:jc w:val="center"/>
              <w:rPr>
                <w:rFonts w:ascii="宋体" w:hAnsi="宋体"/>
                <w:sz w:val="24"/>
                <w:szCs w:val="24"/>
              </w:rPr>
            </w:pPr>
            <w:r>
              <w:rPr>
                <w:rFonts w:hint="eastAsia" w:ascii="宋体" w:hAnsi="宋体"/>
                <w:sz w:val="24"/>
                <w:szCs w:val="24"/>
              </w:rPr>
              <w:t>单位公章</w:t>
            </w:r>
          </w:p>
          <w:p w14:paraId="4BCA00E1">
            <w:pPr>
              <w:spacing w:line="600" w:lineRule="exact"/>
              <w:ind w:firstLine="480"/>
              <w:jc w:val="center"/>
              <w:rPr>
                <w:rFonts w:ascii="宋体" w:hAnsi="宋体"/>
                <w:sz w:val="24"/>
                <w:szCs w:val="24"/>
              </w:rPr>
            </w:pPr>
          </w:p>
          <w:p w14:paraId="7FEB3BC4">
            <w:pPr>
              <w:spacing w:line="600" w:lineRule="exact"/>
              <w:ind w:firstLine="480"/>
              <w:jc w:val="center"/>
              <w:rPr>
                <w:rFonts w:ascii="宋体" w:hAnsi="宋体"/>
                <w:sz w:val="24"/>
                <w:szCs w:val="24"/>
              </w:rPr>
            </w:pPr>
          </w:p>
          <w:p w14:paraId="32B8A84D">
            <w:pPr>
              <w:spacing w:line="600" w:lineRule="exact"/>
              <w:ind w:firstLine="480"/>
              <w:jc w:val="center"/>
              <w:rPr>
                <w:rFonts w:ascii="宋体" w:hAnsi="宋体"/>
                <w:sz w:val="24"/>
                <w:szCs w:val="24"/>
              </w:rPr>
            </w:pPr>
          </w:p>
          <w:p w14:paraId="7DC536D9">
            <w:pPr>
              <w:spacing w:line="600" w:lineRule="exact"/>
              <w:ind w:firstLine="480"/>
              <w:jc w:val="center"/>
              <w:rPr>
                <w:rFonts w:ascii="宋体" w:hAnsi="宋体"/>
                <w:sz w:val="24"/>
                <w:szCs w:val="24"/>
              </w:rPr>
            </w:pPr>
          </w:p>
          <w:p w14:paraId="53AF30CE">
            <w:pPr>
              <w:spacing w:line="600" w:lineRule="exact"/>
              <w:ind w:firstLine="480"/>
              <w:jc w:val="center"/>
              <w:rPr>
                <w:rFonts w:ascii="宋体" w:hAnsi="宋体"/>
                <w:sz w:val="24"/>
                <w:szCs w:val="24"/>
              </w:rPr>
            </w:pPr>
          </w:p>
          <w:p w14:paraId="015B35A6">
            <w:pPr>
              <w:spacing w:line="600" w:lineRule="exact"/>
              <w:ind w:firstLine="480"/>
              <w:jc w:val="center"/>
              <w:rPr>
                <w:rFonts w:ascii="宋体" w:hAnsi="宋体"/>
                <w:sz w:val="24"/>
                <w:szCs w:val="24"/>
              </w:rPr>
            </w:pPr>
          </w:p>
          <w:p w14:paraId="4E5A80F1">
            <w:pPr>
              <w:spacing w:line="600" w:lineRule="exact"/>
              <w:ind w:firstLine="480"/>
              <w:jc w:val="center"/>
              <w:rPr>
                <w:rFonts w:ascii="宋体" w:hAnsi="宋体"/>
                <w:sz w:val="24"/>
                <w:szCs w:val="24"/>
              </w:rPr>
            </w:pPr>
          </w:p>
          <w:p w14:paraId="1F1573C2">
            <w:pPr>
              <w:spacing w:line="600" w:lineRule="exact"/>
              <w:ind w:firstLine="480"/>
              <w:jc w:val="center"/>
              <w:rPr>
                <w:rFonts w:ascii="宋体" w:hAnsi="宋体"/>
                <w:sz w:val="24"/>
                <w:szCs w:val="24"/>
              </w:rPr>
            </w:pP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tc>
      </w:tr>
      <w:tr w14:paraId="660B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exact"/>
        </w:trPr>
        <w:tc>
          <w:tcPr>
            <w:tcW w:w="747" w:type="dxa"/>
            <w:vMerge w:val="continue"/>
            <w:noWrap w:val="0"/>
            <w:vAlign w:val="center"/>
          </w:tcPr>
          <w:p w14:paraId="7C31AA38">
            <w:pPr>
              <w:spacing w:line="600" w:lineRule="exact"/>
              <w:ind w:firstLine="480"/>
              <w:jc w:val="center"/>
              <w:rPr>
                <w:rFonts w:ascii="宋体" w:hAnsi="宋体"/>
                <w:sz w:val="24"/>
                <w:szCs w:val="24"/>
              </w:rPr>
            </w:pPr>
          </w:p>
        </w:tc>
        <w:tc>
          <w:tcPr>
            <w:tcW w:w="1717" w:type="dxa"/>
            <w:noWrap w:val="0"/>
            <w:vAlign w:val="center"/>
          </w:tcPr>
          <w:p w14:paraId="6D118BF2">
            <w:pPr>
              <w:spacing w:line="600" w:lineRule="exact"/>
              <w:jc w:val="center"/>
              <w:rPr>
                <w:rFonts w:ascii="宋体" w:hAnsi="宋体"/>
                <w:sz w:val="24"/>
                <w:szCs w:val="24"/>
              </w:rPr>
            </w:pPr>
            <w:r>
              <w:rPr>
                <w:rFonts w:hint="eastAsia" w:ascii="宋体" w:hAnsi="宋体"/>
                <w:sz w:val="24"/>
                <w:szCs w:val="24"/>
              </w:rPr>
              <w:t>法定代表人</w:t>
            </w:r>
          </w:p>
        </w:tc>
        <w:tc>
          <w:tcPr>
            <w:tcW w:w="4408" w:type="dxa"/>
            <w:gridSpan w:val="4"/>
            <w:noWrap w:val="0"/>
            <w:vAlign w:val="center"/>
          </w:tcPr>
          <w:p w14:paraId="730E9177">
            <w:pPr>
              <w:spacing w:line="600" w:lineRule="exact"/>
              <w:ind w:firstLine="480"/>
              <w:jc w:val="right"/>
              <w:rPr>
                <w:rFonts w:ascii="宋体" w:hAnsi="宋体"/>
                <w:sz w:val="24"/>
                <w:szCs w:val="24"/>
              </w:rPr>
            </w:pPr>
            <w:r>
              <w:rPr>
                <w:rFonts w:hint="eastAsia" w:ascii="宋体" w:hAnsi="宋体"/>
                <w:sz w:val="24"/>
                <w:szCs w:val="24"/>
              </w:rPr>
              <w:t>（签章）</w:t>
            </w:r>
          </w:p>
        </w:tc>
        <w:tc>
          <w:tcPr>
            <w:tcW w:w="2075" w:type="dxa"/>
            <w:vMerge w:val="continue"/>
            <w:noWrap w:val="0"/>
            <w:vAlign w:val="center"/>
          </w:tcPr>
          <w:p w14:paraId="6DDC121F">
            <w:pPr>
              <w:spacing w:line="600" w:lineRule="exact"/>
              <w:ind w:firstLine="480"/>
              <w:jc w:val="center"/>
              <w:rPr>
                <w:rFonts w:ascii="宋体" w:hAnsi="宋体"/>
                <w:sz w:val="24"/>
                <w:szCs w:val="24"/>
              </w:rPr>
            </w:pPr>
          </w:p>
        </w:tc>
      </w:tr>
      <w:tr w14:paraId="0D82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exact"/>
        </w:trPr>
        <w:tc>
          <w:tcPr>
            <w:tcW w:w="747" w:type="dxa"/>
            <w:vMerge w:val="continue"/>
            <w:noWrap w:val="0"/>
            <w:vAlign w:val="center"/>
          </w:tcPr>
          <w:p w14:paraId="032564E8">
            <w:pPr>
              <w:spacing w:line="600" w:lineRule="exact"/>
              <w:ind w:firstLine="480"/>
              <w:jc w:val="center"/>
              <w:rPr>
                <w:rFonts w:ascii="宋体" w:hAnsi="宋体"/>
                <w:sz w:val="24"/>
                <w:szCs w:val="24"/>
              </w:rPr>
            </w:pPr>
          </w:p>
        </w:tc>
        <w:tc>
          <w:tcPr>
            <w:tcW w:w="1717" w:type="dxa"/>
            <w:noWrap w:val="0"/>
            <w:vAlign w:val="center"/>
          </w:tcPr>
          <w:p w14:paraId="4DE98545">
            <w:pPr>
              <w:spacing w:line="600" w:lineRule="exact"/>
              <w:jc w:val="center"/>
              <w:rPr>
                <w:rFonts w:ascii="宋体" w:hAnsi="宋体"/>
                <w:sz w:val="24"/>
                <w:szCs w:val="24"/>
              </w:rPr>
            </w:pPr>
            <w:r>
              <w:rPr>
                <w:rFonts w:hint="eastAsia" w:ascii="宋体" w:hAnsi="宋体"/>
                <w:sz w:val="24"/>
                <w:szCs w:val="24"/>
              </w:rPr>
              <w:t>委托代理人</w:t>
            </w:r>
          </w:p>
        </w:tc>
        <w:tc>
          <w:tcPr>
            <w:tcW w:w="4408" w:type="dxa"/>
            <w:gridSpan w:val="4"/>
            <w:noWrap w:val="0"/>
            <w:vAlign w:val="center"/>
          </w:tcPr>
          <w:p w14:paraId="789E88D9">
            <w:pPr>
              <w:spacing w:line="600" w:lineRule="exact"/>
              <w:ind w:firstLine="480"/>
              <w:jc w:val="right"/>
              <w:rPr>
                <w:rFonts w:ascii="宋体" w:hAnsi="宋体"/>
                <w:sz w:val="24"/>
                <w:szCs w:val="24"/>
              </w:rPr>
            </w:pPr>
            <w:r>
              <w:rPr>
                <w:rFonts w:hint="eastAsia" w:ascii="宋体" w:hAnsi="宋体"/>
                <w:sz w:val="24"/>
                <w:szCs w:val="24"/>
              </w:rPr>
              <w:t>（签章）</w:t>
            </w:r>
          </w:p>
        </w:tc>
        <w:tc>
          <w:tcPr>
            <w:tcW w:w="2075" w:type="dxa"/>
            <w:vMerge w:val="continue"/>
            <w:noWrap w:val="0"/>
            <w:vAlign w:val="center"/>
          </w:tcPr>
          <w:p w14:paraId="417D0490">
            <w:pPr>
              <w:spacing w:line="600" w:lineRule="exact"/>
              <w:ind w:firstLine="480"/>
              <w:jc w:val="center"/>
              <w:rPr>
                <w:rFonts w:ascii="宋体" w:hAnsi="宋体"/>
                <w:sz w:val="24"/>
                <w:szCs w:val="24"/>
              </w:rPr>
            </w:pPr>
          </w:p>
        </w:tc>
      </w:tr>
      <w:tr w14:paraId="1513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3" w:hRule="atLeast"/>
        </w:trPr>
        <w:tc>
          <w:tcPr>
            <w:tcW w:w="747" w:type="dxa"/>
            <w:vMerge w:val="continue"/>
            <w:noWrap w:val="0"/>
            <w:vAlign w:val="center"/>
          </w:tcPr>
          <w:p w14:paraId="76CCFA68">
            <w:pPr>
              <w:spacing w:line="600" w:lineRule="exact"/>
              <w:ind w:firstLine="480"/>
              <w:jc w:val="center"/>
              <w:rPr>
                <w:rFonts w:ascii="宋体" w:hAnsi="宋体"/>
                <w:sz w:val="24"/>
                <w:szCs w:val="24"/>
              </w:rPr>
            </w:pPr>
          </w:p>
        </w:tc>
        <w:tc>
          <w:tcPr>
            <w:tcW w:w="1717" w:type="dxa"/>
            <w:noWrap w:val="0"/>
            <w:vAlign w:val="center"/>
          </w:tcPr>
          <w:p w14:paraId="6BC40A6B">
            <w:pPr>
              <w:spacing w:line="600" w:lineRule="exact"/>
              <w:jc w:val="center"/>
              <w:rPr>
                <w:rFonts w:ascii="宋体" w:hAnsi="宋体"/>
                <w:sz w:val="24"/>
                <w:szCs w:val="24"/>
              </w:rPr>
            </w:pPr>
            <w:r>
              <w:rPr>
                <w:rFonts w:hint="eastAsia" w:ascii="宋体" w:hAnsi="宋体"/>
                <w:sz w:val="24"/>
                <w:szCs w:val="24"/>
              </w:rPr>
              <w:t>住</w:t>
            </w:r>
            <w:r>
              <w:rPr>
                <w:rFonts w:ascii="宋体" w:hAnsi="宋体"/>
                <w:sz w:val="24"/>
                <w:szCs w:val="24"/>
              </w:rPr>
              <w:t xml:space="preserve">     </w:t>
            </w:r>
            <w:r>
              <w:rPr>
                <w:rFonts w:hint="eastAsia" w:ascii="宋体" w:hAnsi="宋体"/>
                <w:sz w:val="24"/>
                <w:szCs w:val="24"/>
              </w:rPr>
              <w:t>所</w:t>
            </w:r>
          </w:p>
          <w:p w14:paraId="42B97A97">
            <w:pPr>
              <w:spacing w:line="600" w:lineRule="exact"/>
              <w:jc w:val="center"/>
              <w:rPr>
                <w:rFonts w:ascii="宋体" w:hAnsi="宋体"/>
                <w:sz w:val="24"/>
                <w:szCs w:val="24"/>
              </w:rPr>
            </w:pPr>
            <w:r>
              <w:rPr>
                <w:rFonts w:hint="eastAsia" w:ascii="宋体" w:hAnsi="宋体"/>
                <w:sz w:val="24"/>
                <w:szCs w:val="24"/>
              </w:rPr>
              <w:t>（通讯地址）</w:t>
            </w:r>
          </w:p>
        </w:tc>
        <w:tc>
          <w:tcPr>
            <w:tcW w:w="2422" w:type="dxa"/>
            <w:gridSpan w:val="2"/>
            <w:noWrap w:val="0"/>
            <w:vAlign w:val="center"/>
          </w:tcPr>
          <w:p w14:paraId="462EAF14">
            <w:pPr>
              <w:jc w:val="center"/>
              <w:rPr>
                <w:rFonts w:hint="eastAsia" w:ascii="宋体" w:hAnsi="宋体"/>
                <w:sz w:val="24"/>
                <w:szCs w:val="24"/>
              </w:rPr>
            </w:pPr>
            <w:r>
              <w:rPr>
                <w:rFonts w:hint="eastAsia" w:ascii="宋体" w:hAnsi="宋体"/>
                <w:sz w:val="24"/>
                <w:szCs w:val="24"/>
              </w:rPr>
              <w:t xml:space="preserve"> </w:t>
            </w:r>
          </w:p>
        </w:tc>
        <w:tc>
          <w:tcPr>
            <w:tcW w:w="822" w:type="dxa"/>
            <w:noWrap w:val="0"/>
            <w:vAlign w:val="center"/>
          </w:tcPr>
          <w:p w14:paraId="3D863E43">
            <w:pPr>
              <w:spacing w:line="600" w:lineRule="exact"/>
              <w:jc w:val="center"/>
              <w:rPr>
                <w:rFonts w:ascii="宋体" w:hAnsi="宋体"/>
                <w:sz w:val="24"/>
                <w:szCs w:val="24"/>
              </w:rPr>
            </w:pPr>
            <w:r>
              <w:rPr>
                <w:rFonts w:hint="eastAsia" w:ascii="宋体" w:hAnsi="宋体"/>
                <w:sz w:val="24"/>
                <w:szCs w:val="24"/>
              </w:rPr>
              <w:t>邮政</w:t>
            </w:r>
          </w:p>
          <w:p w14:paraId="70E5BBB3">
            <w:pPr>
              <w:spacing w:line="600" w:lineRule="exact"/>
              <w:jc w:val="center"/>
              <w:rPr>
                <w:rFonts w:ascii="宋体" w:hAnsi="宋体"/>
                <w:sz w:val="24"/>
                <w:szCs w:val="24"/>
              </w:rPr>
            </w:pPr>
            <w:r>
              <w:rPr>
                <w:rFonts w:hint="eastAsia" w:ascii="宋体" w:hAnsi="宋体"/>
                <w:sz w:val="24"/>
                <w:szCs w:val="24"/>
              </w:rPr>
              <w:t>编码</w:t>
            </w:r>
          </w:p>
        </w:tc>
        <w:tc>
          <w:tcPr>
            <w:tcW w:w="1164" w:type="dxa"/>
            <w:tcBorders>
              <w:bottom w:val="single" w:color="auto" w:sz="4" w:space="0"/>
            </w:tcBorders>
            <w:noWrap w:val="0"/>
            <w:vAlign w:val="center"/>
          </w:tcPr>
          <w:p w14:paraId="698E57BD">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53E877F4">
            <w:pPr>
              <w:spacing w:line="600" w:lineRule="exact"/>
              <w:ind w:firstLine="480"/>
              <w:jc w:val="center"/>
              <w:rPr>
                <w:rFonts w:ascii="宋体" w:hAnsi="宋体"/>
                <w:sz w:val="24"/>
                <w:szCs w:val="24"/>
              </w:rPr>
            </w:pPr>
          </w:p>
        </w:tc>
      </w:tr>
      <w:tr w14:paraId="51F9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exact"/>
        </w:trPr>
        <w:tc>
          <w:tcPr>
            <w:tcW w:w="747" w:type="dxa"/>
            <w:vMerge w:val="continue"/>
            <w:noWrap w:val="0"/>
            <w:vAlign w:val="center"/>
          </w:tcPr>
          <w:p w14:paraId="6363956C">
            <w:pPr>
              <w:spacing w:line="600" w:lineRule="exact"/>
              <w:ind w:firstLine="480"/>
              <w:jc w:val="center"/>
              <w:rPr>
                <w:rFonts w:ascii="宋体" w:hAnsi="宋体"/>
                <w:sz w:val="24"/>
                <w:szCs w:val="24"/>
              </w:rPr>
            </w:pPr>
          </w:p>
        </w:tc>
        <w:tc>
          <w:tcPr>
            <w:tcW w:w="1717" w:type="dxa"/>
            <w:noWrap w:val="0"/>
            <w:vAlign w:val="center"/>
          </w:tcPr>
          <w:p w14:paraId="01EE5C6B">
            <w:pPr>
              <w:spacing w:line="600" w:lineRule="exact"/>
              <w:jc w:val="center"/>
              <w:rPr>
                <w:rFonts w:ascii="宋体" w:hAnsi="宋体"/>
                <w:sz w:val="24"/>
                <w:szCs w:val="24"/>
              </w:rPr>
            </w:pPr>
            <w:r>
              <w:rPr>
                <w:rFonts w:hint="eastAsia" w:ascii="宋体" w:hAnsi="宋体"/>
                <w:sz w:val="24"/>
                <w:szCs w:val="24"/>
              </w:rPr>
              <w:t>电</w:t>
            </w:r>
            <w:r>
              <w:rPr>
                <w:rFonts w:ascii="宋体" w:hAnsi="宋体"/>
                <w:sz w:val="24"/>
                <w:szCs w:val="24"/>
              </w:rPr>
              <w:t xml:space="preserve">    </w:t>
            </w:r>
            <w:r>
              <w:rPr>
                <w:rFonts w:hint="eastAsia" w:ascii="宋体" w:hAnsi="宋体"/>
                <w:sz w:val="24"/>
                <w:szCs w:val="24"/>
              </w:rPr>
              <w:t>话</w:t>
            </w:r>
          </w:p>
        </w:tc>
        <w:tc>
          <w:tcPr>
            <w:tcW w:w="1656" w:type="dxa"/>
            <w:noWrap w:val="0"/>
            <w:vAlign w:val="center"/>
          </w:tcPr>
          <w:p w14:paraId="614E1417">
            <w:pPr>
              <w:spacing w:line="600" w:lineRule="exact"/>
              <w:jc w:val="center"/>
              <w:rPr>
                <w:rFonts w:hint="eastAsia" w:ascii="宋体" w:hAnsi="宋体"/>
                <w:sz w:val="24"/>
                <w:szCs w:val="24"/>
              </w:rPr>
            </w:pPr>
            <w:r>
              <w:rPr>
                <w:rFonts w:hint="eastAsia" w:ascii="宋体" w:hAnsi="宋体"/>
                <w:sz w:val="24"/>
                <w:szCs w:val="24"/>
              </w:rPr>
              <w:t xml:space="preserve"> </w:t>
            </w:r>
          </w:p>
        </w:tc>
        <w:tc>
          <w:tcPr>
            <w:tcW w:w="766" w:type="dxa"/>
            <w:noWrap w:val="0"/>
            <w:vAlign w:val="center"/>
          </w:tcPr>
          <w:p w14:paraId="133CA456">
            <w:pPr>
              <w:spacing w:line="600" w:lineRule="exact"/>
              <w:jc w:val="center"/>
              <w:rPr>
                <w:rFonts w:ascii="宋体" w:hAnsi="宋体"/>
                <w:sz w:val="24"/>
                <w:szCs w:val="24"/>
              </w:rPr>
            </w:pPr>
            <w:r>
              <w:rPr>
                <w:rFonts w:hint="eastAsia" w:ascii="宋体" w:hAnsi="宋体"/>
                <w:sz w:val="24"/>
                <w:szCs w:val="24"/>
              </w:rPr>
              <w:t>传真</w:t>
            </w:r>
          </w:p>
        </w:tc>
        <w:tc>
          <w:tcPr>
            <w:tcW w:w="1986" w:type="dxa"/>
            <w:gridSpan w:val="2"/>
            <w:noWrap w:val="0"/>
            <w:vAlign w:val="center"/>
          </w:tcPr>
          <w:p w14:paraId="7C1A8D87">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17E40B47">
            <w:pPr>
              <w:spacing w:line="600" w:lineRule="exact"/>
              <w:ind w:firstLine="480"/>
              <w:jc w:val="center"/>
              <w:rPr>
                <w:rFonts w:ascii="宋体" w:hAnsi="宋体"/>
                <w:sz w:val="24"/>
                <w:szCs w:val="24"/>
              </w:rPr>
            </w:pPr>
          </w:p>
        </w:tc>
      </w:tr>
      <w:tr w14:paraId="428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exact"/>
        </w:trPr>
        <w:tc>
          <w:tcPr>
            <w:tcW w:w="747" w:type="dxa"/>
            <w:vMerge w:val="continue"/>
            <w:noWrap w:val="0"/>
            <w:vAlign w:val="center"/>
          </w:tcPr>
          <w:p w14:paraId="627F42C9">
            <w:pPr>
              <w:spacing w:line="600" w:lineRule="exact"/>
              <w:ind w:firstLine="480"/>
              <w:jc w:val="center"/>
              <w:rPr>
                <w:rFonts w:ascii="宋体" w:hAnsi="宋体"/>
                <w:sz w:val="24"/>
                <w:szCs w:val="24"/>
              </w:rPr>
            </w:pPr>
          </w:p>
        </w:tc>
        <w:tc>
          <w:tcPr>
            <w:tcW w:w="1717" w:type="dxa"/>
            <w:noWrap w:val="0"/>
            <w:vAlign w:val="center"/>
          </w:tcPr>
          <w:p w14:paraId="16274268">
            <w:pPr>
              <w:spacing w:line="600" w:lineRule="exact"/>
              <w:jc w:val="center"/>
              <w:rPr>
                <w:rFonts w:ascii="宋体" w:hAnsi="宋体"/>
                <w:sz w:val="24"/>
                <w:szCs w:val="24"/>
              </w:rPr>
            </w:pPr>
            <w:r>
              <w:rPr>
                <w:rFonts w:hint="eastAsia" w:ascii="宋体" w:hAnsi="宋体"/>
                <w:sz w:val="24"/>
                <w:szCs w:val="24"/>
              </w:rPr>
              <w:t>开户银行</w:t>
            </w:r>
          </w:p>
        </w:tc>
        <w:tc>
          <w:tcPr>
            <w:tcW w:w="4408" w:type="dxa"/>
            <w:gridSpan w:val="4"/>
            <w:noWrap w:val="0"/>
            <w:vAlign w:val="center"/>
          </w:tcPr>
          <w:p w14:paraId="773282BD">
            <w:pPr>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023CD48F">
            <w:pPr>
              <w:spacing w:line="600" w:lineRule="exact"/>
              <w:ind w:firstLine="480"/>
              <w:jc w:val="center"/>
              <w:rPr>
                <w:rFonts w:ascii="宋体" w:hAnsi="宋体"/>
                <w:sz w:val="24"/>
                <w:szCs w:val="24"/>
              </w:rPr>
            </w:pPr>
          </w:p>
        </w:tc>
      </w:tr>
      <w:tr w14:paraId="0723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exact"/>
        </w:trPr>
        <w:tc>
          <w:tcPr>
            <w:tcW w:w="747" w:type="dxa"/>
            <w:vMerge w:val="continue"/>
            <w:noWrap w:val="0"/>
            <w:vAlign w:val="center"/>
          </w:tcPr>
          <w:p w14:paraId="5C5D8123">
            <w:pPr>
              <w:spacing w:line="600" w:lineRule="exact"/>
              <w:ind w:firstLine="480"/>
              <w:jc w:val="center"/>
              <w:rPr>
                <w:rFonts w:ascii="宋体" w:hAnsi="宋体"/>
                <w:sz w:val="24"/>
                <w:szCs w:val="24"/>
              </w:rPr>
            </w:pPr>
          </w:p>
        </w:tc>
        <w:tc>
          <w:tcPr>
            <w:tcW w:w="1717" w:type="dxa"/>
            <w:noWrap w:val="0"/>
            <w:vAlign w:val="center"/>
          </w:tcPr>
          <w:p w14:paraId="79E44A7E">
            <w:pPr>
              <w:spacing w:line="600" w:lineRule="exact"/>
              <w:jc w:val="center"/>
              <w:rPr>
                <w:rFonts w:ascii="宋体" w:hAnsi="宋体"/>
                <w:sz w:val="24"/>
                <w:szCs w:val="24"/>
              </w:rPr>
            </w:pPr>
            <w:r>
              <w:rPr>
                <w:rFonts w:hint="eastAsia" w:ascii="宋体" w:hAnsi="宋体"/>
                <w:sz w:val="24"/>
                <w:szCs w:val="24"/>
              </w:rPr>
              <w:t>帐</w:t>
            </w:r>
            <w:r>
              <w:rPr>
                <w:rFonts w:ascii="宋体" w:hAnsi="宋体"/>
                <w:sz w:val="24"/>
                <w:szCs w:val="24"/>
              </w:rPr>
              <w:t xml:space="preserve">    </w:t>
            </w:r>
            <w:r>
              <w:rPr>
                <w:rFonts w:hint="eastAsia" w:ascii="宋体" w:hAnsi="宋体"/>
                <w:sz w:val="24"/>
                <w:szCs w:val="24"/>
              </w:rPr>
              <w:t>号</w:t>
            </w:r>
          </w:p>
        </w:tc>
        <w:tc>
          <w:tcPr>
            <w:tcW w:w="4408" w:type="dxa"/>
            <w:gridSpan w:val="4"/>
            <w:noWrap w:val="0"/>
            <w:vAlign w:val="center"/>
          </w:tcPr>
          <w:p w14:paraId="17534685">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noWrap w:val="0"/>
            <w:vAlign w:val="center"/>
          </w:tcPr>
          <w:p w14:paraId="43DC99CB">
            <w:pPr>
              <w:spacing w:line="600" w:lineRule="exact"/>
              <w:ind w:firstLine="480"/>
              <w:jc w:val="center"/>
              <w:rPr>
                <w:rFonts w:ascii="宋体" w:hAnsi="宋体"/>
                <w:sz w:val="24"/>
                <w:szCs w:val="24"/>
              </w:rPr>
            </w:pPr>
          </w:p>
        </w:tc>
      </w:tr>
      <w:tr w14:paraId="4BB46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exact"/>
        </w:trPr>
        <w:tc>
          <w:tcPr>
            <w:tcW w:w="747" w:type="dxa"/>
            <w:vMerge w:val="continue"/>
            <w:tcBorders>
              <w:bottom w:val="single" w:color="auto" w:sz="4" w:space="0"/>
            </w:tcBorders>
            <w:noWrap w:val="0"/>
            <w:vAlign w:val="center"/>
          </w:tcPr>
          <w:p w14:paraId="0E231CE1">
            <w:pPr>
              <w:spacing w:line="600" w:lineRule="exact"/>
              <w:ind w:firstLine="480"/>
              <w:jc w:val="center"/>
              <w:rPr>
                <w:rFonts w:ascii="宋体" w:hAnsi="宋体"/>
                <w:sz w:val="24"/>
                <w:szCs w:val="24"/>
              </w:rPr>
            </w:pPr>
          </w:p>
        </w:tc>
        <w:tc>
          <w:tcPr>
            <w:tcW w:w="1717" w:type="dxa"/>
            <w:tcBorders>
              <w:bottom w:val="single" w:color="auto" w:sz="4" w:space="0"/>
            </w:tcBorders>
            <w:noWrap w:val="0"/>
            <w:vAlign w:val="center"/>
          </w:tcPr>
          <w:p w14:paraId="44A815FC">
            <w:pPr>
              <w:spacing w:line="600" w:lineRule="exact"/>
              <w:jc w:val="center"/>
              <w:rPr>
                <w:rFonts w:ascii="宋体" w:hAnsi="宋体"/>
                <w:sz w:val="24"/>
                <w:szCs w:val="24"/>
              </w:rPr>
            </w:pPr>
            <w:r>
              <w:rPr>
                <w:rFonts w:hint="eastAsia" w:ascii="宋体" w:hAnsi="宋体"/>
                <w:sz w:val="24"/>
                <w:szCs w:val="24"/>
              </w:rPr>
              <w:t>税</w:t>
            </w:r>
            <w:r>
              <w:rPr>
                <w:rFonts w:ascii="宋体" w:hAnsi="宋体"/>
                <w:sz w:val="24"/>
                <w:szCs w:val="24"/>
              </w:rPr>
              <w:t xml:space="preserve">    </w:t>
            </w:r>
            <w:r>
              <w:rPr>
                <w:rFonts w:hint="eastAsia" w:ascii="宋体" w:hAnsi="宋体"/>
                <w:sz w:val="24"/>
                <w:szCs w:val="24"/>
              </w:rPr>
              <w:t>号</w:t>
            </w:r>
          </w:p>
        </w:tc>
        <w:tc>
          <w:tcPr>
            <w:tcW w:w="4408" w:type="dxa"/>
            <w:gridSpan w:val="4"/>
            <w:tcBorders>
              <w:bottom w:val="single" w:color="auto" w:sz="4" w:space="0"/>
            </w:tcBorders>
            <w:noWrap w:val="0"/>
            <w:vAlign w:val="center"/>
          </w:tcPr>
          <w:p w14:paraId="1F225A6A">
            <w:pPr>
              <w:spacing w:line="600" w:lineRule="exact"/>
              <w:jc w:val="center"/>
              <w:rPr>
                <w:rFonts w:hint="eastAsia" w:ascii="宋体" w:hAnsi="宋体"/>
                <w:sz w:val="24"/>
                <w:szCs w:val="24"/>
              </w:rPr>
            </w:pPr>
            <w:r>
              <w:rPr>
                <w:rFonts w:hint="eastAsia" w:ascii="宋体" w:hAnsi="宋体"/>
                <w:sz w:val="24"/>
                <w:szCs w:val="24"/>
              </w:rPr>
              <w:t xml:space="preserve"> </w:t>
            </w:r>
          </w:p>
        </w:tc>
        <w:tc>
          <w:tcPr>
            <w:tcW w:w="2075" w:type="dxa"/>
            <w:vMerge w:val="continue"/>
            <w:tcBorders>
              <w:bottom w:val="single" w:color="auto" w:sz="4" w:space="0"/>
            </w:tcBorders>
            <w:noWrap w:val="0"/>
            <w:vAlign w:val="center"/>
          </w:tcPr>
          <w:p w14:paraId="6F6424B1">
            <w:pPr>
              <w:spacing w:line="600" w:lineRule="exact"/>
              <w:ind w:firstLine="480"/>
              <w:jc w:val="center"/>
              <w:rPr>
                <w:rFonts w:ascii="宋体" w:hAnsi="宋体"/>
                <w:sz w:val="24"/>
                <w:szCs w:val="24"/>
              </w:rPr>
            </w:pPr>
          </w:p>
        </w:tc>
      </w:tr>
    </w:tbl>
    <w:p w14:paraId="7E67B2A3">
      <w:pPr>
        <w:tabs>
          <w:tab w:val="left" w:pos="2400"/>
          <w:tab w:val="left" w:pos="2700"/>
          <w:tab w:val="left" w:pos="3000"/>
          <w:tab w:val="left" w:pos="3300"/>
          <w:tab w:val="left" w:pos="3600"/>
        </w:tabs>
        <w:spacing w:line="360" w:lineRule="auto"/>
        <w:rPr>
          <w:rFonts w:ascii="宋体" w:hAnsi="宋体"/>
          <w:sz w:val="24"/>
          <w:szCs w:val="24"/>
        </w:rPr>
        <w:sectPr>
          <w:pgSz w:w="11907" w:h="16840"/>
          <w:pgMar w:top="1247" w:right="1588" w:bottom="1247" w:left="1588" w:header="851" w:footer="851" w:gutter="0"/>
          <w:pgNumType w:fmt="decimal"/>
          <w:cols w:space="720" w:num="1"/>
          <w:docGrid w:type="lines" w:linePitch="462" w:charSpace="0"/>
        </w:sectPr>
      </w:pPr>
    </w:p>
    <w:p w14:paraId="6272FC8D">
      <w:pPr>
        <w:tabs>
          <w:tab w:val="left" w:pos="2400"/>
          <w:tab w:val="left" w:pos="2700"/>
          <w:tab w:val="left" w:pos="3000"/>
          <w:tab w:val="left" w:pos="3300"/>
          <w:tab w:val="left" w:pos="3600"/>
        </w:tabs>
        <w:spacing w:line="360" w:lineRule="auto"/>
        <w:rPr>
          <w:rFonts w:ascii="宋体" w:hAnsi="宋体"/>
          <w:kern w:val="0"/>
          <w:sz w:val="24"/>
          <w:szCs w:val="24"/>
        </w:rPr>
      </w:pPr>
      <w:r>
        <w:rPr>
          <w:rFonts w:ascii="宋体" w:hAnsi="宋体"/>
          <w:b/>
          <w:sz w:val="24"/>
          <w:szCs w:val="24"/>
        </w:rPr>
        <w:t>合同附件：</w:t>
      </w:r>
    </w:p>
    <w:p w14:paraId="617BC332">
      <w:pPr>
        <w:spacing w:line="360" w:lineRule="auto"/>
        <w:rPr>
          <w:rFonts w:hint="eastAsia" w:ascii="宋体" w:hAnsi="宋体"/>
          <w:b/>
          <w:sz w:val="24"/>
          <w:szCs w:val="24"/>
        </w:rPr>
      </w:pPr>
      <w:r>
        <w:rPr>
          <w:rFonts w:ascii="宋体" w:hAnsi="宋体"/>
          <w:b/>
          <w:sz w:val="24"/>
          <w:szCs w:val="24"/>
        </w:rPr>
        <w:t>附件一：乙方提供的产品</w:t>
      </w:r>
      <w:r>
        <w:rPr>
          <w:rFonts w:hint="eastAsia" w:ascii="宋体" w:hAnsi="宋体"/>
          <w:b/>
          <w:sz w:val="24"/>
          <w:szCs w:val="24"/>
        </w:rPr>
        <w:t>参数</w:t>
      </w:r>
    </w:p>
    <w:bookmarkEnd w:id="841"/>
    <w:bookmarkEnd w:id="842"/>
    <w:p w14:paraId="32ED56F0">
      <w:pPr>
        <w:widowControl/>
        <w:jc w:val="left"/>
        <w:rPr>
          <w:rFonts w:ascii="宋体" w:hAnsi="宋体"/>
          <w:b/>
          <w:sz w:val="24"/>
          <w:szCs w:val="24"/>
        </w:rPr>
      </w:pPr>
    </w:p>
    <w:p w14:paraId="7DDD26F7">
      <w:pPr>
        <w:jc w:val="left"/>
        <w:rPr>
          <w:rFonts w:hint="eastAsia" w:ascii="宋体" w:hAnsi="宋体" w:cs="仿宋_GB2312"/>
          <w:sz w:val="24"/>
          <w:szCs w:val="24"/>
        </w:rPr>
        <w:sectPr>
          <w:pgSz w:w="11907" w:h="16840"/>
          <w:pgMar w:top="1247" w:right="1588" w:bottom="1247" w:left="1588" w:header="851" w:footer="851" w:gutter="0"/>
          <w:pgNumType w:fmt="decimal"/>
          <w:cols w:space="720" w:num="1"/>
          <w:docGrid w:linePitch="462" w:charSpace="0"/>
        </w:sectPr>
      </w:pPr>
    </w:p>
    <w:p w14:paraId="507F9951">
      <w:pPr>
        <w:jc w:val="left"/>
        <w:rPr>
          <w:rFonts w:hint="eastAsia" w:ascii="宋体" w:hAnsi="宋体" w:cs="仿宋_GB2312"/>
          <w:sz w:val="24"/>
          <w:szCs w:val="24"/>
        </w:rPr>
      </w:pPr>
      <w:r>
        <w:rPr>
          <w:rFonts w:ascii="宋体" w:hAnsi="宋体"/>
          <w:b/>
          <w:sz w:val="24"/>
          <w:szCs w:val="24"/>
        </w:rPr>
        <w:t>附件</w:t>
      </w:r>
      <w:r>
        <w:rPr>
          <w:rFonts w:hint="eastAsia" w:ascii="宋体" w:hAnsi="宋体"/>
          <w:b/>
          <w:sz w:val="24"/>
          <w:szCs w:val="24"/>
        </w:rPr>
        <w:t>二</w:t>
      </w:r>
      <w:r>
        <w:rPr>
          <w:rFonts w:ascii="宋体" w:hAnsi="宋体"/>
          <w:b/>
          <w:sz w:val="24"/>
          <w:szCs w:val="24"/>
        </w:rPr>
        <w:t>：</w:t>
      </w:r>
    </w:p>
    <w:p w14:paraId="522BB5FA">
      <w:pPr>
        <w:autoSpaceDE w:val="0"/>
        <w:autoSpaceDN w:val="0"/>
        <w:adjustRightInd w:val="0"/>
        <w:jc w:val="center"/>
        <w:rPr>
          <w:rFonts w:hint="eastAsia" w:ascii="宋体" w:hAnsi="宋体" w:cs="仿宋_GB2312"/>
          <w:kern w:val="0"/>
          <w:sz w:val="24"/>
          <w:szCs w:val="24"/>
        </w:rPr>
      </w:pPr>
      <w:r>
        <w:rPr>
          <w:rFonts w:hint="eastAsia" w:ascii="宋体" w:hAnsi="宋体" w:cs="仿宋_GB2312"/>
          <w:kern w:val="0"/>
          <w:sz w:val="24"/>
          <w:szCs w:val="24"/>
        </w:rPr>
        <w:t>廉政承诺书</w:t>
      </w:r>
    </w:p>
    <w:p w14:paraId="625DFB64">
      <w:pPr>
        <w:spacing w:line="460" w:lineRule="exact"/>
        <w:ind w:firstLine="480" w:firstLineChars="200"/>
        <w:rPr>
          <w:rFonts w:hint="eastAsia" w:ascii="宋体" w:hAnsi="宋体" w:cs="仿宋_GB2312"/>
          <w:color w:val="FF0000"/>
          <w:sz w:val="24"/>
          <w:szCs w:val="24"/>
          <w:u w:val="single"/>
        </w:rPr>
      </w:pPr>
      <w:r>
        <w:rPr>
          <w:rFonts w:hint="eastAsia" w:ascii="宋体" w:hAnsi="宋体" w:cs="仿宋_GB2312"/>
          <w:sz w:val="24"/>
          <w:szCs w:val="24"/>
        </w:rPr>
        <w:t>项目/工程名称:</w:t>
      </w:r>
      <w:r>
        <w:rPr>
          <w:rFonts w:hint="eastAsia" w:ascii="宋体" w:hAnsi="宋体" w:cs="仿宋_GB2312"/>
          <w:sz w:val="24"/>
          <w:szCs w:val="24"/>
          <w:lang w:val="en-US" w:eastAsia="zh-CN"/>
        </w:rPr>
        <w:t>2026年自然灾害防治体系建设补助资金-北京市崩塌隐患监测提升工程环境监测仪器及综合分析装置采购项目</w:t>
      </w:r>
    </w:p>
    <w:p w14:paraId="1458E4A9">
      <w:pPr>
        <w:autoSpaceDE w:val="0"/>
        <w:autoSpaceDN w:val="0"/>
        <w:spacing w:line="460" w:lineRule="exact"/>
        <w:ind w:firstLine="480" w:firstLineChars="200"/>
        <w:jc w:val="left"/>
        <w:rPr>
          <w:rFonts w:hint="eastAsia" w:ascii="宋体" w:hAnsi="宋体" w:cs="仿宋_GB2312"/>
          <w:kern w:val="0"/>
          <w:sz w:val="24"/>
          <w:szCs w:val="24"/>
          <w:u w:val="single"/>
        </w:rPr>
      </w:pPr>
      <w:r>
        <w:rPr>
          <w:rFonts w:hint="eastAsia" w:ascii="宋体" w:hAnsi="宋体" w:cs="仿宋_GB2312"/>
          <w:kern w:val="0"/>
          <w:sz w:val="24"/>
          <w:szCs w:val="24"/>
        </w:rPr>
        <w:t>甲方：北京市地质灾害防治研究所</w:t>
      </w:r>
    </w:p>
    <w:p w14:paraId="06E51CDB">
      <w:pPr>
        <w:spacing w:line="460" w:lineRule="exact"/>
        <w:ind w:firstLine="480" w:firstLineChars="200"/>
        <w:rPr>
          <w:rFonts w:hint="eastAsia" w:ascii="宋体" w:hAnsi="宋体" w:eastAsia="宋体" w:cs="仿宋_GB2312"/>
          <w:kern w:val="0"/>
          <w:sz w:val="24"/>
          <w:szCs w:val="24"/>
          <w:u w:val="single"/>
          <w:lang w:eastAsia="zh-CN"/>
        </w:rPr>
      </w:pPr>
      <w:r>
        <w:rPr>
          <w:rFonts w:hint="eastAsia" w:ascii="宋体" w:hAnsi="宋体" w:cs="仿宋_GB2312"/>
          <w:kern w:val="0"/>
          <w:sz w:val="24"/>
          <w:szCs w:val="24"/>
        </w:rPr>
        <w:t>乙方：</w:t>
      </w:r>
      <w:r>
        <w:rPr>
          <w:rFonts w:hint="eastAsia" w:ascii="宋体" w:hAnsi="宋体" w:cs="仿宋_GB2312"/>
          <w:sz w:val="24"/>
          <w:szCs w:val="24"/>
          <w:lang w:val="en-US" w:eastAsia="zh-CN"/>
        </w:rPr>
        <w:t xml:space="preserve"> </w:t>
      </w:r>
    </w:p>
    <w:p w14:paraId="0137DF34">
      <w:pPr>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为加强廉政建设，防止发生谋取不正当利益的违法违纪行为，保护国家、集体和当事人的合法权益，根据国家法律法规和廉洁自律有关规定，特订立本廉政承诺书。</w:t>
      </w:r>
    </w:p>
    <w:p w14:paraId="1190E0CB">
      <w:pPr>
        <w:autoSpaceDE w:val="0"/>
        <w:autoSpaceDN w:val="0"/>
        <w:spacing w:line="460" w:lineRule="exact"/>
        <w:ind w:firstLine="482" w:firstLineChars="200"/>
        <w:rPr>
          <w:rFonts w:hint="eastAsia" w:ascii="宋体" w:hAnsi="宋体" w:cs="仿宋_GB2312"/>
          <w:kern w:val="0"/>
          <w:sz w:val="24"/>
          <w:szCs w:val="24"/>
        </w:rPr>
      </w:pPr>
      <w:r>
        <w:rPr>
          <w:rFonts w:hint="eastAsia" w:ascii="宋体" w:hAnsi="宋体" w:cs="仿宋_GB2312"/>
          <w:b/>
          <w:bCs/>
          <w:kern w:val="0"/>
          <w:sz w:val="24"/>
          <w:szCs w:val="24"/>
        </w:rPr>
        <w:t>一、双方的责任</w:t>
      </w:r>
    </w:p>
    <w:p w14:paraId="16DA1588">
      <w:pPr>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1.严格遵守党和国家法律法规的有关规定和廉政建设的各项要求。</w:t>
      </w:r>
    </w:p>
    <w:p w14:paraId="367D0A5C">
      <w:pPr>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2.严格履行合同约定，自觉按合同办事。</w:t>
      </w:r>
    </w:p>
    <w:p w14:paraId="0157C5F0">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3.坚持公开、公平、公正、诚信、透明的原则（除法律法规另有规定者外），不得为获取不正当的利益损害国家、集体和对方利益，不得违反行业规定、规范和相关法律法规。</w:t>
      </w:r>
    </w:p>
    <w:p w14:paraId="6C5E98C9">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4.发现对方在业务活动中有违规、违纪、违法行为的，应及时提醒对方，情节严重的，应向其上级主管部门或纪检监察、司法等有关机关举报。</w:t>
      </w:r>
    </w:p>
    <w:p w14:paraId="4D84C7DD">
      <w:pPr>
        <w:autoSpaceDE w:val="0"/>
        <w:autoSpaceDN w:val="0"/>
        <w:spacing w:line="460" w:lineRule="exact"/>
        <w:ind w:firstLine="482" w:firstLineChars="200"/>
        <w:rPr>
          <w:rFonts w:hint="eastAsia" w:ascii="宋体" w:hAnsi="宋体" w:cs="仿宋_GB2312"/>
          <w:b/>
          <w:bCs/>
          <w:kern w:val="0"/>
          <w:sz w:val="24"/>
          <w:szCs w:val="24"/>
        </w:rPr>
      </w:pPr>
      <w:r>
        <w:rPr>
          <w:rFonts w:hint="eastAsia" w:ascii="宋体" w:hAnsi="宋体" w:cs="仿宋_GB2312"/>
          <w:b/>
          <w:bCs/>
          <w:kern w:val="0"/>
          <w:sz w:val="24"/>
          <w:szCs w:val="24"/>
        </w:rPr>
        <w:t>二、甲方责任</w:t>
      </w:r>
    </w:p>
    <w:p w14:paraId="1C9FDE39">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甲方的领导和具体工作人员，在事前、事中、事后应遵守以下规定：</w:t>
      </w:r>
    </w:p>
    <w:p w14:paraId="28A67818">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1.不得向乙方和相关单位索要或接受回扣、礼金、有价证券、贵重物品和好处费、感谢费等。</w:t>
      </w:r>
    </w:p>
    <w:p w14:paraId="40E1C9C2">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2.不得在乙方和相关单位报销任何应由甲方或个人支付的费用。</w:t>
      </w:r>
    </w:p>
    <w:p w14:paraId="6BC23A7C">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3.不得要求、暗示或接受乙方和相关单位为个人装修住房、婚丧嫁娶、配偶子女的工作安排以及出国（境）、旅游等提供方便。</w:t>
      </w:r>
    </w:p>
    <w:p w14:paraId="258129D1">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4.不得以任何理由参加乙方、相关单位或个人组织提供有可能影响公正执行公务的宴请、健身、娱乐等活动。</w:t>
      </w:r>
    </w:p>
    <w:p w14:paraId="794386A6">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5.不得向乙方和相关单位介绍或为配偶、子女、亲属参与同甲方合同有关的业务活动；不得以任何理由要求乙方和相关单位使用某种产品、材料和设备。</w:t>
      </w:r>
    </w:p>
    <w:p w14:paraId="2FA551CE">
      <w:pPr>
        <w:autoSpaceDE w:val="0"/>
        <w:autoSpaceDN w:val="0"/>
        <w:spacing w:line="460" w:lineRule="exact"/>
        <w:ind w:firstLine="482" w:firstLineChars="200"/>
        <w:rPr>
          <w:rFonts w:hint="eastAsia" w:ascii="宋体" w:hAnsi="宋体" w:cs="仿宋_GB2312"/>
          <w:kern w:val="0"/>
          <w:sz w:val="24"/>
          <w:szCs w:val="24"/>
        </w:rPr>
      </w:pPr>
      <w:r>
        <w:rPr>
          <w:rFonts w:hint="eastAsia" w:ascii="宋体" w:hAnsi="宋体" w:cs="仿宋_GB2312"/>
          <w:b/>
          <w:bCs/>
          <w:kern w:val="0"/>
          <w:sz w:val="24"/>
          <w:szCs w:val="24"/>
        </w:rPr>
        <w:t>三、乙方责任</w:t>
      </w:r>
    </w:p>
    <w:p w14:paraId="1BA926FB">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应与甲方保持正常的业务交往，按照有关法律法规和程序开展业务工作，严格执行行业规定、规范和相关法律法规，并遵守以下规定：</w:t>
      </w:r>
    </w:p>
    <w:p w14:paraId="2B5FC831">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1.不得以任何理由向甲方及其工作人员索要、接受或赠送礼金、有价证券、贵重物品及回扣、好处费、感谢费等。</w:t>
      </w:r>
    </w:p>
    <w:p w14:paraId="718ED4AC">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2.不得以任何理由为甲方和相关单位报销应由对方或个人支付的费用。</w:t>
      </w:r>
    </w:p>
    <w:p w14:paraId="59F74F66">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3.不得接受或暗示为甲方、相关单位或个人装修住房、婚丧嫁娶、配偶子女的工作安排以及出国（境）、旅游等提供方便。</w:t>
      </w:r>
    </w:p>
    <w:p w14:paraId="419AED0F">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4.不得以任何理由为甲方、相关单位或个人组织提供有可能影响公正执行公务的宴请、健身、娱乐等活动。</w:t>
      </w:r>
    </w:p>
    <w:p w14:paraId="73EB172E">
      <w:pPr>
        <w:autoSpaceDE w:val="0"/>
        <w:autoSpaceDN w:val="0"/>
        <w:spacing w:line="460" w:lineRule="exact"/>
        <w:ind w:firstLine="482" w:firstLineChars="200"/>
        <w:rPr>
          <w:rFonts w:hint="eastAsia" w:ascii="宋体" w:hAnsi="宋体" w:cs="仿宋_GB2312"/>
          <w:b/>
          <w:bCs/>
          <w:kern w:val="0"/>
          <w:sz w:val="24"/>
          <w:szCs w:val="24"/>
        </w:rPr>
      </w:pPr>
      <w:r>
        <w:rPr>
          <w:rFonts w:hint="eastAsia" w:ascii="宋体" w:hAnsi="宋体" w:cs="仿宋_GB2312"/>
          <w:b/>
          <w:bCs/>
          <w:kern w:val="0"/>
          <w:sz w:val="24"/>
          <w:szCs w:val="24"/>
        </w:rPr>
        <w:t>四、违约责任</w:t>
      </w:r>
    </w:p>
    <w:p w14:paraId="04F1473E">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甲、乙双方相关人员要严格履行本廉政承诺书相关规定。如有违反依据有关法律、法规处理；涉嫌犯罪的，移交司法机关追究刑事责任；造成经济损失的，应予以赔偿。</w:t>
      </w:r>
    </w:p>
    <w:p w14:paraId="7CA61F0B">
      <w:pPr>
        <w:autoSpaceDE w:val="0"/>
        <w:autoSpaceDN w:val="0"/>
        <w:spacing w:line="460" w:lineRule="exact"/>
        <w:ind w:firstLine="482" w:firstLineChars="200"/>
        <w:rPr>
          <w:rFonts w:hint="eastAsia" w:ascii="宋体" w:hAnsi="宋体" w:cs="仿宋_GB2312"/>
          <w:kern w:val="0"/>
          <w:sz w:val="24"/>
          <w:szCs w:val="24"/>
        </w:rPr>
      </w:pPr>
      <w:r>
        <w:rPr>
          <w:rFonts w:hint="eastAsia" w:ascii="宋体" w:hAnsi="宋体" w:cs="仿宋_GB2312"/>
          <w:b/>
          <w:bCs/>
          <w:kern w:val="0"/>
          <w:sz w:val="24"/>
          <w:szCs w:val="24"/>
        </w:rPr>
        <w:t>五、其他约定</w:t>
      </w:r>
    </w:p>
    <w:p w14:paraId="0F8CE1DE">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1.本承诺书由甲乙双方法定代表人或授权的委托代理人签字，并加盖双方公章或合同专用章后生效。</w:t>
      </w:r>
    </w:p>
    <w:p w14:paraId="35C8A02C">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2.本承诺书份数要求与主合同要求一致。</w:t>
      </w:r>
    </w:p>
    <w:p w14:paraId="7FBCF699">
      <w:pPr>
        <w:autoSpaceDE w:val="0"/>
        <w:autoSpaceDN w:val="0"/>
        <w:spacing w:line="460" w:lineRule="exact"/>
        <w:ind w:firstLine="480" w:firstLineChars="200"/>
        <w:rPr>
          <w:rFonts w:hint="eastAsia" w:ascii="宋体" w:hAnsi="宋体" w:cs="仿宋_GB2312"/>
          <w:kern w:val="0"/>
          <w:sz w:val="24"/>
          <w:szCs w:val="24"/>
        </w:rPr>
      </w:pPr>
      <w:r>
        <w:rPr>
          <w:rFonts w:hint="eastAsia" w:ascii="宋体" w:hAnsi="宋体" w:cs="仿宋_GB2312"/>
          <w:kern w:val="0"/>
          <w:sz w:val="24"/>
          <w:szCs w:val="24"/>
        </w:rPr>
        <w:t>3.本承诺书作为本合同的组成部分，与本合同具有同等法律效力。</w:t>
      </w:r>
    </w:p>
    <w:p w14:paraId="3E5684A3">
      <w:pPr>
        <w:autoSpaceDE w:val="0"/>
        <w:autoSpaceDN w:val="0"/>
        <w:spacing w:line="460" w:lineRule="exact"/>
        <w:ind w:firstLine="480" w:firstLineChars="200"/>
        <w:rPr>
          <w:rFonts w:hint="eastAsia" w:ascii="宋体" w:hAnsi="宋体" w:cs="仿宋_GB2312"/>
          <w:kern w:val="0"/>
          <w:sz w:val="24"/>
          <w:szCs w:val="24"/>
        </w:rPr>
      </w:pPr>
    </w:p>
    <w:tbl>
      <w:tblPr>
        <w:tblStyle w:val="42"/>
        <w:tblW w:w="0" w:type="auto"/>
        <w:jc w:val="center"/>
        <w:tblLayout w:type="fixed"/>
        <w:tblCellMar>
          <w:top w:w="0" w:type="dxa"/>
          <w:left w:w="108" w:type="dxa"/>
          <w:bottom w:w="0" w:type="dxa"/>
          <w:right w:w="108" w:type="dxa"/>
        </w:tblCellMar>
      </w:tblPr>
      <w:tblGrid>
        <w:gridCol w:w="1948"/>
        <w:gridCol w:w="2710"/>
        <w:gridCol w:w="1981"/>
        <w:gridCol w:w="2628"/>
      </w:tblGrid>
      <w:tr w14:paraId="7AD6FBD9">
        <w:tblPrEx>
          <w:tblCellMar>
            <w:top w:w="0" w:type="dxa"/>
            <w:left w:w="108" w:type="dxa"/>
            <w:bottom w:w="0" w:type="dxa"/>
            <w:right w:w="108" w:type="dxa"/>
          </w:tblCellMar>
        </w:tblPrEx>
        <w:trPr>
          <w:trHeight w:val="833" w:hRule="atLeast"/>
          <w:jc w:val="center"/>
        </w:trPr>
        <w:tc>
          <w:tcPr>
            <w:tcW w:w="9267" w:type="dxa"/>
            <w:gridSpan w:val="4"/>
            <w:noWrap w:val="0"/>
            <w:vAlign w:val="center"/>
          </w:tcPr>
          <w:p w14:paraId="0BADC2A8">
            <w:pPr>
              <w:spacing w:line="360" w:lineRule="exact"/>
              <w:jc w:val="center"/>
              <w:rPr>
                <w:rFonts w:hint="eastAsia" w:ascii="宋体" w:hAnsi="宋体" w:cs="仿宋_GB2312"/>
                <w:b/>
                <w:sz w:val="24"/>
                <w:szCs w:val="24"/>
              </w:rPr>
            </w:pPr>
            <w:r>
              <w:rPr>
                <w:rFonts w:hint="eastAsia" w:ascii="宋体" w:hAnsi="宋体" w:cs="仿宋_GB2312"/>
                <w:b/>
                <w:sz w:val="24"/>
                <w:szCs w:val="24"/>
              </w:rPr>
              <w:t>承诺书签订双方</w:t>
            </w:r>
          </w:p>
        </w:tc>
      </w:tr>
      <w:tr w14:paraId="170E3CFC">
        <w:tblPrEx>
          <w:tblCellMar>
            <w:top w:w="0" w:type="dxa"/>
            <w:left w:w="108" w:type="dxa"/>
            <w:bottom w:w="0" w:type="dxa"/>
            <w:right w:w="108" w:type="dxa"/>
          </w:tblCellMar>
        </w:tblPrEx>
        <w:trPr>
          <w:trHeight w:val="1042" w:hRule="atLeast"/>
          <w:jc w:val="center"/>
        </w:trPr>
        <w:tc>
          <w:tcPr>
            <w:tcW w:w="1948" w:type="dxa"/>
            <w:noWrap w:val="0"/>
            <w:vAlign w:val="center"/>
          </w:tcPr>
          <w:p w14:paraId="70D85716">
            <w:pPr>
              <w:spacing w:line="360" w:lineRule="exact"/>
              <w:jc w:val="center"/>
              <w:rPr>
                <w:rFonts w:hint="eastAsia" w:ascii="宋体" w:hAnsi="宋体" w:cs="仿宋_GB2312"/>
                <w:sz w:val="24"/>
                <w:szCs w:val="24"/>
              </w:rPr>
            </w:pPr>
            <w:r>
              <w:rPr>
                <w:rFonts w:hint="eastAsia" w:ascii="宋体" w:hAnsi="宋体" w:cs="仿宋_GB2312"/>
                <w:sz w:val="24"/>
                <w:szCs w:val="24"/>
              </w:rPr>
              <w:t>甲方：</w:t>
            </w:r>
          </w:p>
          <w:p w14:paraId="4799700B">
            <w:pPr>
              <w:spacing w:line="360" w:lineRule="exact"/>
              <w:jc w:val="center"/>
              <w:rPr>
                <w:rFonts w:hint="eastAsia" w:ascii="宋体" w:hAnsi="宋体" w:cs="仿宋_GB2312"/>
                <w:sz w:val="24"/>
                <w:szCs w:val="24"/>
              </w:rPr>
            </w:pPr>
            <w:r>
              <w:rPr>
                <w:rFonts w:hint="eastAsia" w:ascii="宋体" w:hAnsi="宋体" w:cs="仿宋_GB2312"/>
                <w:sz w:val="24"/>
                <w:szCs w:val="24"/>
              </w:rPr>
              <w:t>（公章）</w:t>
            </w:r>
          </w:p>
        </w:tc>
        <w:tc>
          <w:tcPr>
            <w:tcW w:w="2710" w:type="dxa"/>
            <w:noWrap w:val="0"/>
            <w:vAlign w:val="center"/>
          </w:tcPr>
          <w:p w14:paraId="3BA8E2F3">
            <w:pPr>
              <w:spacing w:line="360" w:lineRule="exact"/>
              <w:jc w:val="center"/>
              <w:rPr>
                <w:rFonts w:hint="eastAsia" w:ascii="宋体" w:hAnsi="宋体" w:cs="仿宋_GB2312"/>
                <w:sz w:val="24"/>
                <w:szCs w:val="24"/>
              </w:rPr>
            </w:pPr>
            <w:r>
              <w:rPr>
                <w:rFonts w:hint="eastAsia" w:ascii="宋体" w:hAnsi="宋体" w:cs="仿宋_GB2312"/>
                <w:sz w:val="24"/>
                <w:szCs w:val="24"/>
              </w:rPr>
              <w:t>北京市地质灾害防治研究所</w:t>
            </w:r>
          </w:p>
        </w:tc>
        <w:tc>
          <w:tcPr>
            <w:tcW w:w="1981" w:type="dxa"/>
            <w:noWrap w:val="0"/>
            <w:vAlign w:val="center"/>
          </w:tcPr>
          <w:p w14:paraId="27143B62">
            <w:pPr>
              <w:spacing w:line="360" w:lineRule="exact"/>
              <w:jc w:val="center"/>
              <w:rPr>
                <w:rFonts w:hint="eastAsia" w:ascii="宋体" w:hAnsi="宋体" w:cs="仿宋_GB2312"/>
                <w:sz w:val="24"/>
                <w:szCs w:val="24"/>
              </w:rPr>
            </w:pPr>
            <w:r>
              <w:rPr>
                <w:rFonts w:hint="eastAsia" w:ascii="宋体" w:hAnsi="宋体" w:cs="仿宋_GB2312"/>
                <w:sz w:val="24"/>
                <w:szCs w:val="24"/>
              </w:rPr>
              <w:t>乙方：</w:t>
            </w:r>
          </w:p>
          <w:p w14:paraId="2FD8F296">
            <w:pPr>
              <w:spacing w:line="360" w:lineRule="exact"/>
              <w:jc w:val="center"/>
              <w:rPr>
                <w:rFonts w:hint="eastAsia" w:ascii="宋体" w:hAnsi="宋体" w:cs="仿宋_GB2312"/>
                <w:sz w:val="24"/>
                <w:szCs w:val="24"/>
              </w:rPr>
            </w:pPr>
            <w:r>
              <w:rPr>
                <w:rFonts w:hint="eastAsia" w:ascii="宋体" w:hAnsi="宋体" w:cs="仿宋_GB2312"/>
                <w:sz w:val="24"/>
                <w:szCs w:val="24"/>
              </w:rPr>
              <w:t>（公章）</w:t>
            </w:r>
          </w:p>
        </w:tc>
        <w:tc>
          <w:tcPr>
            <w:tcW w:w="2628" w:type="dxa"/>
            <w:noWrap w:val="0"/>
            <w:vAlign w:val="center"/>
          </w:tcPr>
          <w:p w14:paraId="5C4A2267">
            <w:pPr>
              <w:spacing w:line="360" w:lineRule="exact"/>
              <w:ind w:left="0" w:leftChars="-2" w:hanging="4" w:hangingChars="2"/>
              <w:jc w:val="center"/>
              <w:rPr>
                <w:rFonts w:hint="eastAsia" w:ascii="宋体" w:hAnsi="宋体" w:eastAsia="宋体" w:cs="仿宋_GB2312"/>
                <w:sz w:val="24"/>
                <w:szCs w:val="24"/>
                <w:lang w:eastAsia="zh-CN"/>
              </w:rPr>
            </w:pPr>
            <w:r>
              <w:rPr>
                <w:rFonts w:hint="eastAsia" w:ascii="宋体" w:hAnsi="宋体" w:cs="仿宋_GB2312"/>
                <w:sz w:val="24"/>
                <w:szCs w:val="24"/>
                <w:lang w:val="en-US" w:eastAsia="zh-CN"/>
              </w:rPr>
              <w:t xml:space="preserve"> </w:t>
            </w:r>
          </w:p>
        </w:tc>
      </w:tr>
      <w:tr w14:paraId="53020CD3">
        <w:tblPrEx>
          <w:tblCellMar>
            <w:top w:w="0" w:type="dxa"/>
            <w:left w:w="108" w:type="dxa"/>
            <w:bottom w:w="0" w:type="dxa"/>
            <w:right w:w="108" w:type="dxa"/>
          </w:tblCellMar>
        </w:tblPrEx>
        <w:trPr>
          <w:trHeight w:val="1207" w:hRule="atLeast"/>
          <w:jc w:val="center"/>
        </w:trPr>
        <w:tc>
          <w:tcPr>
            <w:tcW w:w="1948" w:type="dxa"/>
            <w:noWrap w:val="0"/>
            <w:vAlign w:val="center"/>
          </w:tcPr>
          <w:p w14:paraId="47889788">
            <w:pPr>
              <w:spacing w:line="360" w:lineRule="exact"/>
              <w:jc w:val="center"/>
              <w:rPr>
                <w:rFonts w:hint="eastAsia" w:ascii="宋体" w:hAnsi="宋体" w:cs="仿宋_GB2312"/>
                <w:sz w:val="24"/>
                <w:szCs w:val="24"/>
              </w:rPr>
            </w:pPr>
            <w:r>
              <w:rPr>
                <w:rFonts w:hint="eastAsia" w:ascii="宋体" w:hAnsi="宋体" w:cs="仿宋_GB2312"/>
                <w:sz w:val="24"/>
                <w:szCs w:val="24"/>
              </w:rPr>
              <w:t>法定代表人</w:t>
            </w:r>
          </w:p>
          <w:p w14:paraId="3CF36B17">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710" w:type="dxa"/>
            <w:noWrap w:val="0"/>
            <w:vAlign w:val="center"/>
          </w:tcPr>
          <w:p w14:paraId="18FD253E">
            <w:pPr>
              <w:spacing w:line="360" w:lineRule="exact"/>
              <w:rPr>
                <w:rFonts w:hint="eastAsia" w:ascii="宋体" w:hAnsi="宋体" w:cs="仿宋_GB2312"/>
                <w:sz w:val="24"/>
                <w:szCs w:val="24"/>
              </w:rPr>
            </w:pPr>
          </w:p>
        </w:tc>
        <w:tc>
          <w:tcPr>
            <w:tcW w:w="1981" w:type="dxa"/>
            <w:noWrap w:val="0"/>
            <w:vAlign w:val="center"/>
          </w:tcPr>
          <w:p w14:paraId="07B08BA0">
            <w:pPr>
              <w:spacing w:line="360" w:lineRule="exact"/>
              <w:jc w:val="center"/>
              <w:rPr>
                <w:rFonts w:hint="eastAsia" w:ascii="宋体" w:hAnsi="宋体" w:cs="仿宋_GB2312"/>
                <w:sz w:val="24"/>
                <w:szCs w:val="24"/>
              </w:rPr>
            </w:pPr>
            <w:r>
              <w:rPr>
                <w:rFonts w:hint="eastAsia" w:ascii="宋体" w:hAnsi="宋体" w:cs="仿宋_GB2312"/>
                <w:sz w:val="24"/>
                <w:szCs w:val="24"/>
              </w:rPr>
              <w:t>法定代表人</w:t>
            </w:r>
          </w:p>
          <w:p w14:paraId="710419A8">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628" w:type="dxa"/>
            <w:noWrap w:val="0"/>
            <w:vAlign w:val="center"/>
          </w:tcPr>
          <w:p w14:paraId="47CEE58D">
            <w:pPr>
              <w:spacing w:line="360" w:lineRule="exact"/>
              <w:rPr>
                <w:rFonts w:hint="eastAsia" w:ascii="宋体" w:hAnsi="宋体" w:cs="仿宋_GB2312"/>
                <w:sz w:val="24"/>
                <w:szCs w:val="24"/>
              </w:rPr>
            </w:pPr>
          </w:p>
        </w:tc>
      </w:tr>
      <w:tr w14:paraId="78B44D42">
        <w:tblPrEx>
          <w:tblCellMar>
            <w:top w:w="0" w:type="dxa"/>
            <w:left w:w="108" w:type="dxa"/>
            <w:bottom w:w="0" w:type="dxa"/>
            <w:right w:w="108" w:type="dxa"/>
          </w:tblCellMar>
        </w:tblPrEx>
        <w:trPr>
          <w:trHeight w:val="1120" w:hRule="atLeast"/>
          <w:jc w:val="center"/>
        </w:trPr>
        <w:tc>
          <w:tcPr>
            <w:tcW w:w="1948" w:type="dxa"/>
            <w:noWrap w:val="0"/>
            <w:vAlign w:val="center"/>
          </w:tcPr>
          <w:p w14:paraId="54B4885F">
            <w:pPr>
              <w:spacing w:line="360" w:lineRule="exact"/>
              <w:jc w:val="center"/>
              <w:rPr>
                <w:rFonts w:hint="eastAsia" w:ascii="宋体" w:hAnsi="宋体" w:cs="仿宋_GB2312"/>
                <w:sz w:val="24"/>
                <w:szCs w:val="24"/>
              </w:rPr>
            </w:pPr>
            <w:r>
              <w:rPr>
                <w:rFonts w:hint="eastAsia" w:ascii="宋体" w:hAnsi="宋体" w:cs="仿宋_GB2312"/>
                <w:sz w:val="24"/>
                <w:szCs w:val="24"/>
              </w:rPr>
              <w:t>委托代理人</w:t>
            </w:r>
          </w:p>
          <w:p w14:paraId="581617BC">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710" w:type="dxa"/>
            <w:noWrap w:val="0"/>
            <w:vAlign w:val="center"/>
          </w:tcPr>
          <w:p w14:paraId="3E610037">
            <w:pPr>
              <w:spacing w:line="360" w:lineRule="exact"/>
              <w:rPr>
                <w:rFonts w:hint="eastAsia" w:ascii="宋体" w:hAnsi="宋体" w:cs="仿宋_GB2312"/>
                <w:sz w:val="24"/>
                <w:szCs w:val="24"/>
              </w:rPr>
            </w:pPr>
          </w:p>
        </w:tc>
        <w:tc>
          <w:tcPr>
            <w:tcW w:w="1981" w:type="dxa"/>
            <w:noWrap w:val="0"/>
            <w:vAlign w:val="center"/>
          </w:tcPr>
          <w:p w14:paraId="6A876EF9">
            <w:pPr>
              <w:spacing w:line="360" w:lineRule="exact"/>
              <w:jc w:val="center"/>
              <w:rPr>
                <w:rFonts w:hint="eastAsia" w:ascii="宋体" w:hAnsi="宋体" w:cs="仿宋_GB2312"/>
                <w:sz w:val="24"/>
                <w:szCs w:val="24"/>
              </w:rPr>
            </w:pPr>
            <w:r>
              <w:rPr>
                <w:rFonts w:hint="eastAsia" w:ascii="宋体" w:hAnsi="宋体" w:cs="仿宋_GB2312"/>
                <w:sz w:val="24"/>
                <w:szCs w:val="24"/>
              </w:rPr>
              <w:t>委托代理人</w:t>
            </w:r>
          </w:p>
          <w:p w14:paraId="132902DC">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628" w:type="dxa"/>
            <w:noWrap w:val="0"/>
            <w:vAlign w:val="center"/>
          </w:tcPr>
          <w:p w14:paraId="3B96CBAE">
            <w:pPr>
              <w:spacing w:line="360" w:lineRule="exact"/>
              <w:rPr>
                <w:rFonts w:hint="eastAsia" w:ascii="宋体" w:hAnsi="宋体" w:cs="仿宋_GB2312"/>
                <w:sz w:val="24"/>
                <w:szCs w:val="24"/>
              </w:rPr>
            </w:pPr>
          </w:p>
        </w:tc>
      </w:tr>
      <w:tr w14:paraId="63966981">
        <w:tblPrEx>
          <w:tblCellMar>
            <w:top w:w="0" w:type="dxa"/>
            <w:left w:w="108" w:type="dxa"/>
            <w:bottom w:w="0" w:type="dxa"/>
            <w:right w:w="108" w:type="dxa"/>
          </w:tblCellMar>
        </w:tblPrEx>
        <w:trPr>
          <w:trHeight w:val="985" w:hRule="atLeast"/>
          <w:jc w:val="center"/>
        </w:trPr>
        <w:tc>
          <w:tcPr>
            <w:tcW w:w="1948" w:type="dxa"/>
            <w:noWrap w:val="0"/>
            <w:vAlign w:val="center"/>
          </w:tcPr>
          <w:p w14:paraId="5581CE3B">
            <w:pPr>
              <w:spacing w:line="360" w:lineRule="exact"/>
              <w:jc w:val="center"/>
              <w:rPr>
                <w:rFonts w:hint="eastAsia" w:ascii="宋体" w:hAnsi="宋体" w:cs="仿宋_GB2312"/>
                <w:sz w:val="24"/>
                <w:szCs w:val="24"/>
              </w:rPr>
            </w:pPr>
            <w:r>
              <w:rPr>
                <w:rFonts w:hint="eastAsia" w:ascii="宋体" w:hAnsi="宋体" w:cs="仿宋_GB2312"/>
                <w:sz w:val="24"/>
                <w:szCs w:val="24"/>
              </w:rPr>
              <w:t>签订日期：</w:t>
            </w:r>
          </w:p>
        </w:tc>
        <w:tc>
          <w:tcPr>
            <w:tcW w:w="2710" w:type="dxa"/>
            <w:noWrap w:val="0"/>
            <w:vAlign w:val="center"/>
          </w:tcPr>
          <w:p w14:paraId="0A6FAC47">
            <w:pPr>
              <w:spacing w:line="360" w:lineRule="exact"/>
              <w:jc w:val="right"/>
              <w:rPr>
                <w:rFonts w:hint="eastAsia" w:ascii="宋体" w:hAnsi="宋体" w:cs="仿宋_GB2312"/>
                <w:sz w:val="24"/>
                <w:szCs w:val="24"/>
              </w:rPr>
            </w:pPr>
            <w:r>
              <w:rPr>
                <w:rFonts w:hint="eastAsia" w:ascii="宋体" w:hAnsi="宋体" w:cs="仿宋_GB2312"/>
                <w:sz w:val="24"/>
                <w:szCs w:val="24"/>
              </w:rPr>
              <w:t>年   月   日</w:t>
            </w:r>
          </w:p>
        </w:tc>
        <w:tc>
          <w:tcPr>
            <w:tcW w:w="1981" w:type="dxa"/>
            <w:noWrap w:val="0"/>
            <w:vAlign w:val="center"/>
          </w:tcPr>
          <w:p w14:paraId="4FD1DEB3">
            <w:pPr>
              <w:spacing w:line="360" w:lineRule="exact"/>
              <w:jc w:val="center"/>
              <w:rPr>
                <w:rFonts w:hint="eastAsia" w:ascii="宋体" w:hAnsi="宋体" w:cs="仿宋_GB2312"/>
                <w:sz w:val="24"/>
                <w:szCs w:val="24"/>
              </w:rPr>
            </w:pPr>
            <w:r>
              <w:rPr>
                <w:rFonts w:hint="eastAsia" w:ascii="宋体" w:hAnsi="宋体" w:cs="仿宋_GB2312"/>
                <w:sz w:val="24"/>
                <w:szCs w:val="24"/>
              </w:rPr>
              <w:t>签订日期：</w:t>
            </w:r>
          </w:p>
        </w:tc>
        <w:tc>
          <w:tcPr>
            <w:tcW w:w="2628" w:type="dxa"/>
            <w:noWrap w:val="0"/>
            <w:vAlign w:val="center"/>
          </w:tcPr>
          <w:p w14:paraId="7DE996B5">
            <w:pPr>
              <w:spacing w:line="360" w:lineRule="exact"/>
              <w:jc w:val="right"/>
              <w:rPr>
                <w:rFonts w:hint="eastAsia" w:ascii="宋体" w:hAnsi="宋体" w:cs="仿宋_GB2312"/>
                <w:sz w:val="24"/>
                <w:szCs w:val="24"/>
              </w:rPr>
            </w:pPr>
            <w:r>
              <w:rPr>
                <w:rFonts w:hint="eastAsia" w:ascii="宋体" w:hAnsi="宋体" w:cs="仿宋_GB2312"/>
                <w:sz w:val="24"/>
                <w:szCs w:val="24"/>
              </w:rPr>
              <w:t>年   月   日</w:t>
            </w:r>
          </w:p>
        </w:tc>
      </w:tr>
    </w:tbl>
    <w:p w14:paraId="64A1D48C">
      <w:pPr>
        <w:spacing w:before="120" w:line="360" w:lineRule="auto"/>
        <w:rPr>
          <w:rFonts w:hint="eastAsia" w:ascii="宋体" w:hAnsi="宋体"/>
          <w:sz w:val="24"/>
          <w:szCs w:val="24"/>
        </w:rPr>
      </w:pPr>
    </w:p>
    <w:p w14:paraId="6EDDEEAB">
      <w:pPr>
        <w:jc w:val="left"/>
        <w:rPr>
          <w:rFonts w:hint="eastAsia" w:ascii="宋体" w:hAnsi="宋体" w:cs="仿宋_GB2312"/>
          <w:sz w:val="24"/>
          <w:szCs w:val="24"/>
        </w:rPr>
      </w:pPr>
      <w:r>
        <w:rPr>
          <w:rFonts w:hint="eastAsia" w:ascii="宋体" w:hAnsi="宋体"/>
          <w:sz w:val="24"/>
          <w:szCs w:val="24"/>
        </w:rPr>
        <w:br w:type="page"/>
      </w:r>
      <w:r>
        <w:rPr>
          <w:rFonts w:ascii="宋体" w:hAnsi="宋体"/>
          <w:b/>
          <w:sz w:val="24"/>
          <w:szCs w:val="24"/>
        </w:rPr>
        <w:t>附件</w:t>
      </w:r>
      <w:r>
        <w:rPr>
          <w:rFonts w:hint="eastAsia" w:ascii="宋体" w:hAnsi="宋体"/>
          <w:b/>
          <w:sz w:val="24"/>
          <w:szCs w:val="24"/>
        </w:rPr>
        <w:t>三</w:t>
      </w:r>
      <w:r>
        <w:rPr>
          <w:rFonts w:ascii="宋体" w:hAnsi="宋体"/>
          <w:b/>
          <w:sz w:val="24"/>
          <w:szCs w:val="24"/>
        </w:rPr>
        <w:t>：</w:t>
      </w:r>
    </w:p>
    <w:p w14:paraId="3F11673E">
      <w:pPr>
        <w:widowControl/>
        <w:wordWrap w:val="0"/>
        <w:spacing w:line="427" w:lineRule="auto"/>
        <w:jc w:val="center"/>
        <w:rPr>
          <w:rFonts w:hint="eastAsia" w:ascii="宋体" w:hAnsi="宋体" w:cs="宋体"/>
          <w:b/>
          <w:color w:val="000000"/>
          <w:kern w:val="0"/>
          <w:sz w:val="24"/>
          <w:szCs w:val="24"/>
        </w:rPr>
      </w:pPr>
      <w:r>
        <w:rPr>
          <w:rFonts w:ascii="宋体" w:hAnsi="宋体" w:cs="宋体"/>
          <w:color w:val="000000"/>
          <w:kern w:val="0"/>
          <w:sz w:val="24"/>
          <w:szCs w:val="24"/>
        </w:rPr>
        <w:drawing>
          <wp:inline distT="0" distB="0" distL="114300" distR="114300">
            <wp:extent cx="190500" cy="142875"/>
            <wp:effectExtent l="0" t="0" r="0" b="0"/>
            <wp:docPr id="3" name="图片 1" descr="邐潎浲污退慆x0邐1" hidden="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图片 1" descr="邐潎浲污退慆x0邐1" hidden="1"/>
                    <pic:cNvPicPr>
                      <a:picLocks noGrp="1" noChangeAspect="1"/>
                    </pic:cNvPicPr>
                  </pic:nvPicPr>
                  <pic:blipFill>
                    <a:blip r:embed="rId19"/>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
          <w:color w:val="000000"/>
          <w:kern w:val="0"/>
          <w:sz w:val="24"/>
          <w:szCs w:val="24"/>
        </w:rPr>
        <w:t>安 全 协 议 书</w:t>
      </w:r>
    </w:p>
    <w:p w14:paraId="5CE84A5F">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甲方：北京市地质灾害防治研究所</w:t>
      </w:r>
    </w:p>
    <w:p w14:paraId="61A88C67">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乙方：</w:t>
      </w:r>
    </w:p>
    <w:p w14:paraId="3290908C">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一、目的</w:t>
      </w:r>
    </w:p>
    <w:p w14:paraId="5BB18C45">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为了维护甲乙双方的共同利益，确保施工安全，保持良好的工作秩序和施工场所的卫生环境，经双方友好协商，签订本安全协议。</w:t>
      </w:r>
    </w:p>
    <w:p w14:paraId="0D6C75F4">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二、项目名称</w:t>
      </w:r>
    </w:p>
    <w:p w14:paraId="33F8F0E5">
      <w:pPr>
        <w:autoSpaceDE w:val="0"/>
        <w:autoSpaceDN w:val="0"/>
        <w:spacing w:line="460" w:lineRule="exact"/>
        <w:ind w:firstLine="480" w:firstLineChars="200"/>
        <w:rPr>
          <w:rFonts w:hint="eastAsia" w:ascii="宋体" w:hAnsi="宋体" w:eastAsia="宋体" w:cs="仿宋_GB2312"/>
          <w:kern w:val="0"/>
          <w:sz w:val="24"/>
          <w:szCs w:val="24"/>
          <w:lang w:val="en-US" w:eastAsia="zh-CN"/>
        </w:rPr>
      </w:pPr>
      <w:r>
        <w:rPr>
          <w:rFonts w:hint="eastAsia" w:ascii="宋体" w:hAnsi="宋体" w:cs="仿宋_GB2312"/>
          <w:kern w:val="0"/>
          <w:sz w:val="24"/>
          <w:szCs w:val="24"/>
          <w:lang w:val="en-US" w:eastAsia="zh-CN"/>
        </w:rPr>
        <w:t>2026年自然灾害防治体系建设补助资金-北京市崩塌隐患监测提升工程环境监测仪器及综合分析装置采购项目</w:t>
      </w:r>
    </w:p>
    <w:p w14:paraId="76C8B050">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三、项目地点</w:t>
      </w:r>
    </w:p>
    <w:p w14:paraId="6B471186">
      <w:pPr>
        <w:autoSpaceDE w:val="0"/>
        <w:autoSpaceDN w:val="0"/>
        <w:spacing w:line="460" w:lineRule="exact"/>
        <w:ind w:firstLine="480" w:firstLineChars="200"/>
        <w:rPr>
          <w:rFonts w:hint="eastAsia" w:ascii="宋体" w:hAnsi="宋体" w:eastAsia="宋体" w:cs="仿宋_GB2312"/>
          <w:kern w:val="0"/>
          <w:sz w:val="24"/>
          <w:szCs w:val="24"/>
          <w:highlight w:val="none"/>
        </w:rPr>
      </w:pPr>
      <w:r>
        <w:rPr>
          <w:rFonts w:hint="eastAsia" w:ascii="宋体" w:hAnsi="宋体" w:eastAsia="宋体" w:cs="仿宋_GB2312"/>
          <w:kern w:val="0"/>
          <w:sz w:val="24"/>
          <w:szCs w:val="24"/>
          <w:highlight w:val="none"/>
        </w:rPr>
        <w:t>北京市</w:t>
      </w:r>
    </w:p>
    <w:p w14:paraId="3312A0E5">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四、甲方责任与义务</w:t>
      </w:r>
    </w:p>
    <w:p w14:paraId="026A6890">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 组织召开施工前安全交底会议，明确施工要求和安全注意事项，签订相关协议书。</w:t>
      </w:r>
    </w:p>
    <w:p w14:paraId="5AB88E2A">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2. 甲方有权随时对项目现场和现场施工人员进行监督检查，并要求乙方进行整改。有权制止违章作业及一切不安全行为，有权对违反安全规定的行为进行处罚或责令施工队伍停工整顿。</w:t>
      </w:r>
    </w:p>
    <w:p w14:paraId="7BACC695">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3. 提供必要相关资料和安全操作规程。</w:t>
      </w:r>
    </w:p>
    <w:p w14:paraId="062D8F52">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五、乙方的责任与义务</w:t>
      </w:r>
    </w:p>
    <w:p w14:paraId="09E9AA8B">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 乙方在施工期间严格遵守国家安全生产法律、法规及甲方的安全管理规定。指定现场施工负责人，设立安全监督员便于施工过程中的协调、联系及安全监管等工作。</w:t>
      </w:r>
    </w:p>
    <w:p w14:paraId="1739951E">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2. 乙方在开工前须将施工人员花名册及相关证件复印件（加盖公司公章）交至甲方安全保障科存档。施工人员进行特种作业前必须持有效证件，并由甲方审核作业人员资质，审核通过后按规定报备方可施工。</w:t>
      </w:r>
    </w:p>
    <w:p w14:paraId="2DBD10E9">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3. 对于乙方原因造成人员伤害，引起火灾、设备事故的，一切损失由乙方负责。</w:t>
      </w:r>
    </w:p>
    <w:p w14:paraId="4AC54936">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4. 乙方的安全防护用品必须配置到位，安全措施得力，乙方需对其所有施工人员及相关人员进行入场前安全教育，确保掌握必要的安全知识、应急处置技能并定期组织安全检查。</w:t>
      </w:r>
    </w:p>
    <w:p w14:paraId="2F58800D">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5. 在大于30°的陡坡上或2m及以上高处作业作业，应使用保险绳、安全带。</w:t>
      </w:r>
    </w:p>
    <w:p w14:paraId="3429FE00">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6. 电网密集地区作业，应避开变压器、高压输电线等危险区，仪器设备架设与输电线路边缘之间的最小距离应该在15m以外，最少不小于10m。</w:t>
      </w:r>
    </w:p>
    <w:p w14:paraId="363037B7">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7.在灌木区行进或者作业时，应注意枝条反抽、锥刺等伤害事件；孤石或者危岩下作业，需防止岩石崩落、踏空造成伤害。</w:t>
      </w:r>
    </w:p>
    <w:p w14:paraId="759E7386">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8. 作业时必须认真对工作场地进行检查，特别要注意是否有毒蛇、毒蜂、野生动物、捕兽陷阱等危险因素，确认无危险因素后，方可工作。</w:t>
      </w:r>
    </w:p>
    <w:p w14:paraId="6D6033D9">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9. 禁止采、食不识别的野菜、野果等野生植物。禁止饮用新发现水源水和未经消毒处理水。</w:t>
      </w:r>
    </w:p>
    <w:p w14:paraId="7A65CF08">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10. 每日出发前，应了解天气情况、行进路线、路况、作业区地形地貌、地表覆盖等情况。野外作业人员必须两人以上才能进山，按约定时间和路线返回约定的营地。</w:t>
      </w:r>
    </w:p>
    <w:p w14:paraId="2AD2F8EA">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11. 雷雨天气，禁止在树木下、山顶避雨。雷雨时候要及时把GPS设备关闭，禁止冒雨作业，雷、雨、雪临近或五级以上大风时，应停止作业。</w:t>
      </w:r>
    </w:p>
    <w:p w14:paraId="703BCA20">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12.可能危及作业人员或他人人身安全的野外作业，应设置安全标志。尤其在公路主干道作业要设置安全防护标志，配备及穿戴反光服。</w:t>
      </w:r>
    </w:p>
    <w:p w14:paraId="71686522">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13. 乙方必须严格遵守国家、地方关于野外用火的法律法规，以及甲方和相关部门发布的防火通告和禁令。任何违反法律法规、通告和禁令的行为都将被视为严重违约，乙方将承担相应的法律责任和赔偿责任。</w:t>
      </w:r>
    </w:p>
    <w:p w14:paraId="2309F9EF">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14.野外工作车辆，应该遵守交通法规，每次外出作业均需认真检查车辆状态，做到车况性能良好，行驶不紧不慢、安全第一。</w:t>
      </w:r>
    </w:p>
    <w:p w14:paraId="02A35362">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15.施工后及时清理现场，做好环境保护与恢复工作。</w:t>
      </w:r>
    </w:p>
    <w:p w14:paraId="588FF6FF">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六、应急准备与响应</w:t>
      </w:r>
    </w:p>
    <w:p w14:paraId="39FF05F5">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1.乙方应制定详细的应急预案，包括火灾、自然灾害、人员受伤等突发事件的应对措施。</w:t>
      </w:r>
    </w:p>
    <w:p w14:paraId="5C9DE21F">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2.乙方应定期组织应急演练，确保施工人员熟悉应急预案和应急处置流程。</w:t>
      </w:r>
    </w:p>
    <w:p w14:paraId="1515EE65">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七、事故处理</w:t>
      </w:r>
    </w:p>
    <w:p w14:paraId="1CA8BB0F">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1.如发生安全事故，乙方应立即启动应急预案，组织救援，并第一时间向甲方和相关部门报告。</w:t>
      </w:r>
    </w:p>
    <w:p w14:paraId="02C452EB">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2.事故调查和处理应遵循“四不放过”原则，即事故原因未查清不放过、责任人员未处理不放过、整改措施未落实不放过、有关人员未受到教育不放过。</w:t>
      </w:r>
    </w:p>
    <w:p w14:paraId="0BD012F2">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八、违约责任</w:t>
      </w:r>
    </w:p>
    <w:p w14:paraId="498009D9">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1.如因乙方违反本协议规定，导致安全事故或环境污染事件，乙方应承担相应的法律责任和经济赔偿责任。</w:t>
      </w:r>
    </w:p>
    <w:p w14:paraId="0202A565">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2.如因甲方未履行本协议规定的义务，导致乙方无法正常施工或发生安全事故，甲方应承担相应的责任。</w:t>
      </w:r>
    </w:p>
    <w:p w14:paraId="1C726152">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九、争议解决</w:t>
      </w:r>
    </w:p>
    <w:p w14:paraId="47F9069F">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本协议在履行过程中如发生争议，双方应友好协商解决；协商不成的，可提交甲方所在地人民法院诉讼解决。</w:t>
      </w:r>
    </w:p>
    <w:p w14:paraId="2320F835">
      <w:pPr>
        <w:autoSpaceDE w:val="0"/>
        <w:autoSpaceDN w:val="0"/>
        <w:spacing w:line="460" w:lineRule="exact"/>
        <w:ind w:firstLine="482" w:firstLineChars="200"/>
        <w:rPr>
          <w:rFonts w:hint="eastAsia" w:ascii="宋体" w:hAnsi="宋体" w:eastAsia="宋体" w:cs="仿宋_GB2312"/>
          <w:b/>
          <w:bCs/>
          <w:kern w:val="0"/>
          <w:sz w:val="24"/>
          <w:szCs w:val="24"/>
        </w:rPr>
      </w:pPr>
      <w:r>
        <w:rPr>
          <w:rFonts w:hint="eastAsia" w:ascii="宋体" w:hAnsi="宋体" w:eastAsia="宋体" w:cs="仿宋_GB2312"/>
          <w:b/>
          <w:bCs/>
          <w:kern w:val="0"/>
          <w:sz w:val="24"/>
          <w:szCs w:val="24"/>
        </w:rPr>
        <w:t>十、其他</w:t>
      </w:r>
    </w:p>
    <w:p w14:paraId="4CD287CB">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本协议一式肆份，甲方执叁份乙执一份，具有同等法律效力。</w:t>
      </w:r>
    </w:p>
    <w:p w14:paraId="149C8434">
      <w:pPr>
        <w:autoSpaceDE w:val="0"/>
        <w:autoSpaceDN w:val="0"/>
        <w:spacing w:line="460" w:lineRule="exact"/>
        <w:ind w:firstLine="480" w:firstLineChars="200"/>
        <w:rPr>
          <w:rFonts w:hint="eastAsia" w:ascii="宋体" w:hAnsi="宋体" w:eastAsia="宋体" w:cs="仿宋_GB2312"/>
          <w:kern w:val="0"/>
          <w:sz w:val="24"/>
          <w:szCs w:val="24"/>
        </w:rPr>
      </w:pPr>
      <w:r>
        <w:rPr>
          <w:rFonts w:hint="eastAsia" w:ascii="宋体" w:hAnsi="宋体" w:eastAsia="宋体" w:cs="仿宋_GB2312"/>
          <w:kern w:val="0"/>
          <w:sz w:val="24"/>
          <w:szCs w:val="24"/>
        </w:rPr>
        <w:t>本协议自双方签字盖章之日起生效，至项目整体竣工验收之日止。</w:t>
      </w:r>
    </w:p>
    <w:tbl>
      <w:tblPr>
        <w:tblStyle w:val="42"/>
        <w:tblW w:w="0" w:type="auto"/>
        <w:jc w:val="center"/>
        <w:tblLayout w:type="fixed"/>
        <w:tblCellMar>
          <w:top w:w="0" w:type="dxa"/>
          <w:left w:w="108" w:type="dxa"/>
          <w:bottom w:w="0" w:type="dxa"/>
          <w:right w:w="108" w:type="dxa"/>
        </w:tblCellMar>
      </w:tblPr>
      <w:tblGrid>
        <w:gridCol w:w="1948"/>
        <w:gridCol w:w="2710"/>
        <w:gridCol w:w="1981"/>
        <w:gridCol w:w="2628"/>
      </w:tblGrid>
      <w:tr w14:paraId="41DA74A6">
        <w:tblPrEx>
          <w:tblCellMar>
            <w:top w:w="0" w:type="dxa"/>
            <w:left w:w="108" w:type="dxa"/>
            <w:bottom w:w="0" w:type="dxa"/>
            <w:right w:w="108" w:type="dxa"/>
          </w:tblCellMar>
        </w:tblPrEx>
        <w:trPr>
          <w:trHeight w:val="833" w:hRule="atLeast"/>
          <w:jc w:val="center"/>
        </w:trPr>
        <w:tc>
          <w:tcPr>
            <w:tcW w:w="9267" w:type="dxa"/>
            <w:gridSpan w:val="4"/>
            <w:noWrap w:val="0"/>
            <w:vAlign w:val="center"/>
          </w:tcPr>
          <w:p w14:paraId="187245A5">
            <w:pPr>
              <w:spacing w:line="360" w:lineRule="exact"/>
              <w:jc w:val="center"/>
              <w:rPr>
                <w:rFonts w:hint="eastAsia" w:ascii="宋体" w:hAnsi="宋体" w:cs="仿宋_GB2312"/>
                <w:b/>
                <w:sz w:val="24"/>
                <w:szCs w:val="24"/>
              </w:rPr>
            </w:pPr>
            <w:r>
              <w:rPr>
                <w:rFonts w:hint="eastAsia" w:ascii="宋体" w:hAnsi="宋体" w:cs="仿宋_GB2312"/>
                <w:b/>
                <w:sz w:val="24"/>
                <w:szCs w:val="24"/>
              </w:rPr>
              <w:t>协议书签订双方</w:t>
            </w:r>
          </w:p>
        </w:tc>
      </w:tr>
      <w:tr w14:paraId="475CF838">
        <w:tblPrEx>
          <w:tblCellMar>
            <w:top w:w="0" w:type="dxa"/>
            <w:left w:w="108" w:type="dxa"/>
            <w:bottom w:w="0" w:type="dxa"/>
            <w:right w:w="108" w:type="dxa"/>
          </w:tblCellMar>
        </w:tblPrEx>
        <w:trPr>
          <w:trHeight w:val="1042" w:hRule="atLeast"/>
          <w:jc w:val="center"/>
        </w:trPr>
        <w:tc>
          <w:tcPr>
            <w:tcW w:w="1948" w:type="dxa"/>
            <w:noWrap w:val="0"/>
            <w:vAlign w:val="center"/>
          </w:tcPr>
          <w:p w14:paraId="6F510411">
            <w:pPr>
              <w:spacing w:line="360" w:lineRule="exact"/>
              <w:jc w:val="center"/>
              <w:rPr>
                <w:rFonts w:hint="eastAsia" w:ascii="宋体" w:hAnsi="宋体" w:cs="仿宋_GB2312"/>
                <w:sz w:val="24"/>
                <w:szCs w:val="24"/>
              </w:rPr>
            </w:pPr>
            <w:r>
              <w:rPr>
                <w:rFonts w:hint="eastAsia" w:ascii="宋体" w:hAnsi="宋体" w:cs="仿宋_GB2312"/>
                <w:sz w:val="24"/>
                <w:szCs w:val="24"/>
              </w:rPr>
              <w:t>甲方：</w:t>
            </w:r>
          </w:p>
          <w:p w14:paraId="65E93C09">
            <w:pPr>
              <w:spacing w:line="360" w:lineRule="exact"/>
              <w:jc w:val="center"/>
              <w:rPr>
                <w:rFonts w:hint="eastAsia" w:ascii="宋体" w:hAnsi="宋体" w:cs="仿宋_GB2312"/>
                <w:sz w:val="24"/>
                <w:szCs w:val="24"/>
              </w:rPr>
            </w:pPr>
            <w:r>
              <w:rPr>
                <w:rFonts w:hint="eastAsia" w:ascii="宋体" w:hAnsi="宋体" w:cs="仿宋_GB2312"/>
                <w:sz w:val="24"/>
                <w:szCs w:val="24"/>
              </w:rPr>
              <w:t>（公章）</w:t>
            </w:r>
          </w:p>
        </w:tc>
        <w:tc>
          <w:tcPr>
            <w:tcW w:w="2710" w:type="dxa"/>
            <w:noWrap w:val="0"/>
            <w:vAlign w:val="center"/>
          </w:tcPr>
          <w:p w14:paraId="6BEE12E7">
            <w:pPr>
              <w:spacing w:line="360" w:lineRule="exact"/>
              <w:jc w:val="center"/>
              <w:rPr>
                <w:rFonts w:hint="eastAsia" w:ascii="宋体" w:hAnsi="宋体" w:cs="仿宋_GB2312"/>
                <w:sz w:val="24"/>
                <w:szCs w:val="24"/>
              </w:rPr>
            </w:pPr>
            <w:r>
              <w:rPr>
                <w:rFonts w:hint="eastAsia" w:ascii="宋体" w:hAnsi="宋体" w:cs="仿宋_GB2312"/>
                <w:sz w:val="24"/>
                <w:szCs w:val="24"/>
              </w:rPr>
              <w:t>北京市地质灾害防治研究所</w:t>
            </w:r>
          </w:p>
        </w:tc>
        <w:tc>
          <w:tcPr>
            <w:tcW w:w="1981" w:type="dxa"/>
            <w:noWrap w:val="0"/>
            <w:vAlign w:val="center"/>
          </w:tcPr>
          <w:p w14:paraId="65F7ECA0">
            <w:pPr>
              <w:spacing w:line="360" w:lineRule="exact"/>
              <w:jc w:val="center"/>
              <w:rPr>
                <w:rFonts w:hint="eastAsia" w:ascii="宋体" w:hAnsi="宋体" w:cs="仿宋_GB2312"/>
                <w:sz w:val="24"/>
                <w:szCs w:val="24"/>
              </w:rPr>
            </w:pPr>
            <w:r>
              <w:rPr>
                <w:rFonts w:hint="eastAsia" w:ascii="宋体" w:hAnsi="宋体" w:cs="仿宋_GB2312"/>
                <w:sz w:val="24"/>
                <w:szCs w:val="24"/>
              </w:rPr>
              <w:t>乙方：</w:t>
            </w:r>
          </w:p>
          <w:p w14:paraId="6CC19283">
            <w:pPr>
              <w:spacing w:line="360" w:lineRule="exact"/>
              <w:jc w:val="center"/>
              <w:rPr>
                <w:rFonts w:hint="eastAsia" w:ascii="宋体" w:hAnsi="宋体" w:cs="仿宋_GB2312"/>
                <w:sz w:val="24"/>
                <w:szCs w:val="24"/>
              </w:rPr>
            </w:pPr>
            <w:r>
              <w:rPr>
                <w:rFonts w:hint="eastAsia" w:ascii="宋体" w:hAnsi="宋体" w:cs="仿宋_GB2312"/>
                <w:sz w:val="24"/>
                <w:szCs w:val="24"/>
              </w:rPr>
              <w:t>（公章）</w:t>
            </w:r>
          </w:p>
        </w:tc>
        <w:tc>
          <w:tcPr>
            <w:tcW w:w="2628" w:type="dxa"/>
            <w:noWrap w:val="0"/>
            <w:vAlign w:val="center"/>
          </w:tcPr>
          <w:p w14:paraId="0CA8CD2C">
            <w:pPr>
              <w:spacing w:line="360" w:lineRule="exact"/>
              <w:ind w:left="0" w:leftChars="-2" w:hanging="4" w:hangingChars="2"/>
              <w:jc w:val="center"/>
              <w:rPr>
                <w:rFonts w:hint="eastAsia" w:ascii="宋体" w:hAnsi="宋体" w:cs="仿宋_GB2312"/>
                <w:sz w:val="24"/>
                <w:szCs w:val="24"/>
              </w:rPr>
            </w:pPr>
          </w:p>
        </w:tc>
      </w:tr>
      <w:tr w14:paraId="582DBD54">
        <w:tblPrEx>
          <w:tblCellMar>
            <w:top w:w="0" w:type="dxa"/>
            <w:left w:w="108" w:type="dxa"/>
            <w:bottom w:w="0" w:type="dxa"/>
            <w:right w:w="108" w:type="dxa"/>
          </w:tblCellMar>
        </w:tblPrEx>
        <w:trPr>
          <w:trHeight w:val="1207" w:hRule="atLeast"/>
          <w:jc w:val="center"/>
        </w:trPr>
        <w:tc>
          <w:tcPr>
            <w:tcW w:w="1948" w:type="dxa"/>
            <w:noWrap w:val="0"/>
            <w:vAlign w:val="center"/>
          </w:tcPr>
          <w:p w14:paraId="64C7D35E">
            <w:pPr>
              <w:spacing w:line="360" w:lineRule="exact"/>
              <w:jc w:val="center"/>
              <w:rPr>
                <w:rFonts w:hint="eastAsia" w:ascii="宋体" w:hAnsi="宋体" w:cs="仿宋_GB2312"/>
                <w:sz w:val="24"/>
                <w:szCs w:val="24"/>
              </w:rPr>
            </w:pPr>
            <w:r>
              <w:rPr>
                <w:rFonts w:hint="eastAsia" w:ascii="宋体" w:hAnsi="宋体" w:cs="仿宋_GB2312"/>
                <w:sz w:val="24"/>
                <w:szCs w:val="24"/>
              </w:rPr>
              <w:t>法定代表人</w:t>
            </w:r>
          </w:p>
          <w:p w14:paraId="19AB2CB2">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710" w:type="dxa"/>
            <w:noWrap w:val="0"/>
            <w:vAlign w:val="center"/>
          </w:tcPr>
          <w:p w14:paraId="1B9E25BD">
            <w:pPr>
              <w:spacing w:line="360" w:lineRule="exact"/>
              <w:rPr>
                <w:rFonts w:hint="eastAsia" w:ascii="宋体" w:hAnsi="宋体" w:cs="仿宋_GB2312"/>
                <w:sz w:val="24"/>
                <w:szCs w:val="24"/>
              </w:rPr>
            </w:pPr>
          </w:p>
        </w:tc>
        <w:tc>
          <w:tcPr>
            <w:tcW w:w="1981" w:type="dxa"/>
            <w:noWrap w:val="0"/>
            <w:vAlign w:val="center"/>
          </w:tcPr>
          <w:p w14:paraId="75BAC850">
            <w:pPr>
              <w:spacing w:line="360" w:lineRule="exact"/>
              <w:jc w:val="center"/>
              <w:rPr>
                <w:rFonts w:hint="eastAsia" w:ascii="宋体" w:hAnsi="宋体" w:cs="仿宋_GB2312"/>
                <w:sz w:val="24"/>
                <w:szCs w:val="24"/>
              </w:rPr>
            </w:pPr>
            <w:r>
              <w:rPr>
                <w:rFonts w:hint="eastAsia" w:ascii="宋体" w:hAnsi="宋体" w:cs="仿宋_GB2312"/>
                <w:sz w:val="24"/>
                <w:szCs w:val="24"/>
              </w:rPr>
              <w:t>法定代表人</w:t>
            </w:r>
          </w:p>
          <w:p w14:paraId="69A7160A">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628" w:type="dxa"/>
            <w:noWrap w:val="0"/>
            <w:vAlign w:val="center"/>
          </w:tcPr>
          <w:p w14:paraId="30CC188B">
            <w:pPr>
              <w:spacing w:line="360" w:lineRule="exact"/>
              <w:rPr>
                <w:rFonts w:hint="eastAsia" w:ascii="宋体" w:hAnsi="宋体" w:cs="仿宋_GB2312"/>
                <w:sz w:val="24"/>
                <w:szCs w:val="24"/>
              </w:rPr>
            </w:pPr>
          </w:p>
        </w:tc>
      </w:tr>
      <w:tr w14:paraId="06639BBE">
        <w:tblPrEx>
          <w:tblCellMar>
            <w:top w:w="0" w:type="dxa"/>
            <w:left w:w="108" w:type="dxa"/>
            <w:bottom w:w="0" w:type="dxa"/>
            <w:right w:w="108" w:type="dxa"/>
          </w:tblCellMar>
        </w:tblPrEx>
        <w:trPr>
          <w:trHeight w:val="1120" w:hRule="atLeast"/>
          <w:jc w:val="center"/>
        </w:trPr>
        <w:tc>
          <w:tcPr>
            <w:tcW w:w="1948" w:type="dxa"/>
            <w:noWrap w:val="0"/>
            <w:vAlign w:val="center"/>
          </w:tcPr>
          <w:p w14:paraId="3957272D">
            <w:pPr>
              <w:spacing w:line="360" w:lineRule="exact"/>
              <w:jc w:val="center"/>
              <w:rPr>
                <w:rFonts w:hint="eastAsia" w:ascii="宋体" w:hAnsi="宋体" w:cs="仿宋_GB2312"/>
                <w:sz w:val="24"/>
                <w:szCs w:val="24"/>
              </w:rPr>
            </w:pPr>
            <w:r>
              <w:rPr>
                <w:rFonts w:hint="eastAsia" w:ascii="宋体" w:hAnsi="宋体" w:cs="仿宋_GB2312"/>
                <w:sz w:val="24"/>
                <w:szCs w:val="24"/>
              </w:rPr>
              <w:t>委托代理人</w:t>
            </w:r>
          </w:p>
          <w:p w14:paraId="1387033A">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710" w:type="dxa"/>
            <w:noWrap w:val="0"/>
            <w:vAlign w:val="center"/>
          </w:tcPr>
          <w:p w14:paraId="051D1349">
            <w:pPr>
              <w:spacing w:line="360" w:lineRule="exact"/>
              <w:rPr>
                <w:rFonts w:hint="eastAsia" w:ascii="宋体" w:hAnsi="宋体" w:cs="仿宋_GB2312"/>
                <w:sz w:val="24"/>
                <w:szCs w:val="24"/>
              </w:rPr>
            </w:pPr>
          </w:p>
        </w:tc>
        <w:tc>
          <w:tcPr>
            <w:tcW w:w="1981" w:type="dxa"/>
            <w:noWrap w:val="0"/>
            <w:vAlign w:val="center"/>
          </w:tcPr>
          <w:p w14:paraId="6FDB61DA">
            <w:pPr>
              <w:spacing w:line="360" w:lineRule="exact"/>
              <w:jc w:val="center"/>
              <w:rPr>
                <w:rFonts w:hint="eastAsia" w:ascii="宋体" w:hAnsi="宋体" w:cs="仿宋_GB2312"/>
                <w:sz w:val="24"/>
                <w:szCs w:val="24"/>
              </w:rPr>
            </w:pPr>
            <w:r>
              <w:rPr>
                <w:rFonts w:hint="eastAsia" w:ascii="宋体" w:hAnsi="宋体" w:cs="仿宋_GB2312"/>
                <w:sz w:val="24"/>
                <w:szCs w:val="24"/>
              </w:rPr>
              <w:t>委托代理人</w:t>
            </w:r>
          </w:p>
          <w:p w14:paraId="4C4DB10D">
            <w:pPr>
              <w:spacing w:line="360" w:lineRule="exact"/>
              <w:jc w:val="center"/>
              <w:rPr>
                <w:rFonts w:hint="eastAsia" w:ascii="宋体" w:hAnsi="宋体" w:cs="仿宋_GB2312"/>
                <w:sz w:val="24"/>
                <w:szCs w:val="24"/>
              </w:rPr>
            </w:pPr>
            <w:r>
              <w:rPr>
                <w:rFonts w:hint="eastAsia" w:ascii="宋体" w:hAnsi="宋体" w:cs="仿宋_GB2312"/>
                <w:sz w:val="24"/>
                <w:szCs w:val="24"/>
              </w:rPr>
              <w:t>（签字）：</w:t>
            </w:r>
          </w:p>
        </w:tc>
        <w:tc>
          <w:tcPr>
            <w:tcW w:w="2628" w:type="dxa"/>
            <w:noWrap w:val="0"/>
            <w:vAlign w:val="center"/>
          </w:tcPr>
          <w:p w14:paraId="560A78A3">
            <w:pPr>
              <w:spacing w:line="360" w:lineRule="exact"/>
              <w:rPr>
                <w:rFonts w:hint="eastAsia" w:ascii="宋体" w:hAnsi="宋体" w:cs="仿宋_GB2312"/>
                <w:sz w:val="24"/>
                <w:szCs w:val="24"/>
              </w:rPr>
            </w:pPr>
          </w:p>
        </w:tc>
      </w:tr>
      <w:tr w14:paraId="07EC61FD">
        <w:tblPrEx>
          <w:tblCellMar>
            <w:top w:w="0" w:type="dxa"/>
            <w:left w:w="108" w:type="dxa"/>
            <w:bottom w:w="0" w:type="dxa"/>
            <w:right w:w="108" w:type="dxa"/>
          </w:tblCellMar>
        </w:tblPrEx>
        <w:trPr>
          <w:trHeight w:val="985" w:hRule="atLeast"/>
          <w:jc w:val="center"/>
        </w:trPr>
        <w:tc>
          <w:tcPr>
            <w:tcW w:w="1948" w:type="dxa"/>
            <w:noWrap w:val="0"/>
            <w:vAlign w:val="center"/>
          </w:tcPr>
          <w:p w14:paraId="23CAE029">
            <w:pPr>
              <w:spacing w:line="360" w:lineRule="exact"/>
              <w:jc w:val="center"/>
              <w:rPr>
                <w:rFonts w:hint="eastAsia" w:ascii="宋体" w:hAnsi="宋体" w:cs="仿宋_GB2312"/>
                <w:sz w:val="24"/>
                <w:szCs w:val="24"/>
              </w:rPr>
            </w:pPr>
            <w:r>
              <w:rPr>
                <w:rFonts w:hint="eastAsia" w:ascii="宋体" w:hAnsi="宋体" w:cs="仿宋_GB2312"/>
                <w:sz w:val="24"/>
                <w:szCs w:val="24"/>
              </w:rPr>
              <w:t>签订日期：</w:t>
            </w:r>
          </w:p>
        </w:tc>
        <w:tc>
          <w:tcPr>
            <w:tcW w:w="2710" w:type="dxa"/>
            <w:noWrap w:val="0"/>
            <w:vAlign w:val="center"/>
          </w:tcPr>
          <w:p w14:paraId="479454A8">
            <w:pPr>
              <w:spacing w:line="360" w:lineRule="exact"/>
              <w:jc w:val="right"/>
              <w:rPr>
                <w:rFonts w:hint="eastAsia" w:ascii="宋体" w:hAnsi="宋体" w:cs="仿宋_GB2312"/>
                <w:sz w:val="24"/>
                <w:szCs w:val="24"/>
              </w:rPr>
            </w:pPr>
            <w:r>
              <w:rPr>
                <w:rFonts w:hint="eastAsia" w:ascii="宋体" w:hAnsi="宋体" w:cs="仿宋_GB2312"/>
                <w:sz w:val="24"/>
                <w:szCs w:val="24"/>
              </w:rPr>
              <w:t>年   月   日</w:t>
            </w:r>
          </w:p>
        </w:tc>
        <w:tc>
          <w:tcPr>
            <w:tcW w:w="1981" w:type="dxa"/>
            <w:noWrap w:val="0"/>
            <w:vAlign w:val="center"/>
          </w:tcPr>
          <w:p w14:paraId="042942A4">
            <w:pPr>
              <w:spacing w:line="360" w:lineRule="exact"/>
              <w:jc w:val="center"/>
              <w:rPr>
                <w:rFonts w:hint="eastAsia" w:ascii="宋体" w:hAnsi="宋体" w:cs="仿宋_GB2312"/>
                <w:sz w:val="24"/>
                <w:szCs w:val="24"/>
              </w:rPr>
            </w:pPr>
            <w:r>
              <w:rPr>
                <w:rFonts w:hint="eastAsia" w:ascii="宋体" w:hAnsi="宋体" w:cs="仿宋_GB2312"/>
                <w:sz w:val="24"/>
                <w:szCs w:val="24"/>
              </w:rPr>
              <w:t>签订日期：</w:t>
            </w:r>
          </w:p>
        </w:tc>
        <w:tc>
          <w:tcPr>
            <w:tcW w:w="2628" w:type="dxa"/>
            <w:noWrap w:val="0"/>
            <w:vAlign w:val="center"/>
          </w:tcPr>
          <w:p w14:paraId="73EBF632">
            <w:pPr>
              <w:spacing w:line="360" w:lineRule="exact"/>
              <w:jc w:val="right"/>
              <w:rPr>
                <w:rFonts w:hint="eastAsia" w:ascii="宋体" w:hAnsi="宋体" w:cs="仿宋_GB2312"/>
                <w:sz w:val="24"/>
                <w:szCs w:val="24"/>
              </w:rPr>
            </w:pPr>
            <w:r>
              <w:rPr>
                <w:rFonts w:hint="eastAsia" w:ascii="宋体" w:hAnsi="宋体" w:cs="仿宋_GB2312"/>
                <w:sz w:val="24"/>
                <w:szCs w:val="24"/>
              </w:rPr>
              <w:t>年   月   日</w:t>
            </w:r>
          </w:p>
        </w:tc>
      </w:tr>
    </w:tbl>
    <w:p w14:paraId="5A1D6CF2">
      <w:pPr>
        <w:spacing w:line="360" w:lineRule="auto"/>
        <w:ind w:firstLine="480" w:firstLineChars="200"/>
        <w:rPr>
          <w:rFonts w:hint="eastAsia" w:ascii="宋体" w:hAnsi="宋体"/>
          <w:color w:val="FF0000"/>
          <w:sz w:val="24"/>
        </w:rPr>
      </w:pPr>
    </w:p>
    <w:p w14:paraId="66D0904B">
      <w:pPr>
        <w:tabs>
          <w:tab w:val="left" w:pos="900"/>
          <w:tab w:val="left" w:pos="1080"/>
        </w:tabs>
        <w:snapToGrid w:val="0"/>
        <w:spacing w:line="360" w:lineRule="auto"/>
        <w:rPr>
          <w:rFonts w:hint="eastAsia"/>
          <w:sz w:val="24"/>
          <w:szCs w:val="24"/>
        </w:rPr>
      </w:pPr>
    </w:p>
    <w:bookmarkEnd w:id="840"/>
    <w:p w14:paraId="2ED9A442">
      <w:pPr>
        <w:spacing w:line="360" w:lineRule="auto"/>
        <w:jc w:val="center"/>
        <w:outlineLvl w:val="0"/>
        <w:rPr>
          <w:b/>
          <w:sz w:val="36"/>
          <w:szCs w:val="36"/>
        </w:rPr>
      </w:pPr>
      <w:r>
        <w:rPr>
          <w:b/>
          <w:sz w:val="36"/>
          <w:szCs w:val="36"/>
        </w:rPr>
        <w:br w:type="page"/>
      </w:r>
      <w:bookmarkStart w:id="844" w:name="_Toc22863"/>
      <w:bookmarkStart w:id="845" w:name="_Toc99301426"/>
      <w:r>
        <w:rPr>
          <w:b/>
          <w:sz w:val="36"/>
          <w:szCs w:val="36"/>
        </w:rPr>
        <w:t>第七章   投标文件格式</w:t>
      </w:r>
      <w:bookmarkEnd w:id="844"/>
      <w:bookmarkEnd w:id="845"/>
    </w:p>
    <w:p w14:paraId="19C010D9">
      <w:pPr>
        <w:tabs>
          <w:tab w:val="left" w:pos="900"/>
          <w:tab w:val="left" w:pos="1980"/>
        </w:tabs>
        <w:snapToGrid w:val="0"/>
        <w:spacing w:line="360" w:lineRule="auto"/>
        <w:ind w:left="142"/>
        <w:rPr>
          <w:b/>
          <w:sz w:val="24"/>
        </w:rPr>
      </w:pPr>
    </w:p>
    <w:p w14:paraId="0BC558F9">
      <w:pPr>
        <w:tabs>
          <w:tab w:val="left" w:pos="900"/>
          <w:tab w:val="left" w:pos="1980"/>
        </w:tabs>
        <w:snapToGrid w:val="0"/>
        <w:spacing w:line="360" w:lineRule="auto"/>
        <w:ind w:left="142"/>
        <w:rPr>
          <w:b/>
          <w:sz w:val="24"/>
        </w:rPr>
      </w:pPr>
    </w:p>
    <w:p w14:paraId="3C21F6A7">
      <w:pPr>
        <w:tabs>
          <w:tab w:val="left" w:pos="900"/>
          <w:tab w:val="left" w:pos="1980"/>
        </w:tabs>
        <w:snapToGrid w:val="0"/>
        <w:spacing w:line="360" w:lineRule="auto"/>
        <w:ind w:left="142"/>
        <w:rPr>
          <w:sz w:val="24"/>
        </w:rPr>
      </w:pPr>
      <w:r>
        <w:rPr>
          <w:b/>
          <w:sz w:val="24"/>
        </w:rPr>
        <w:t>投标人编制文件须知</w:t>
      </w:r>
    </w:p>
    <w:p w14:paraId="5D82A7F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2A701426">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1E14EC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49EFCD86">
      <w:pPr>
        <w:widowControl/>
        <w:jc w:val="left"/>
        <w:rPr>
          <w:sz w:val="24"/>
        </w:rPr>
      </w:pPr>
      <w:r>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14:paraId="5F7FE6B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2EFE692B">
      <w:pPr>
        <w:rPr>
          <w:b/>
          <w:spacing w:val="20"/>
          <w:szCs w:val="21"/>
        </w:rPr>
      </w:pPr>
    </w:p>
    <w:p w14:paraId="597F2931">
      <w:pPr>
        <w:rPr>
          <w:b/>
          <w:sz w:val="24"/>
        </w:rPr>
      </w:pPr>
      <w:r>
        <w:rPr>
          <w:b/>
          <w:spacing w:val="20"/>
          <w:sz w:val="24"/>
        </w:rPr>
        <w:t>投标文件（资格证明文件）</w:t>
      </w:r>
      <w:r>
        <w:rPr>
          <w:b/>
          <w:sz w:val="24"/>
        </w:rPr>
        <w:t>封面（非实质性格式）</w:t>
      </w:r>
    </w:p>
    <w:p w14:paraId="7DFB4EA3">
      <w:pPr>
        <w:jc w:val="center"/>
        <w:rPr>
          <w:szCs w:val="21"/>
        </w:rPr>
      </w:pPr>
    </w:p>
    <w:p w14:paraId="4EAB8F4D">
      <w:pPr>
        <w:jc w:val="center"/>
        <w:rPr>
          <w:b/>
          <w:spacing w:val="60"/>
          <w:sz w:val="84"/>
          <w:szCs w:val="84"/>
        </w:rPr>
      </w:pPr>
      <w:r>
        <w:rPr>
          <w:b/>
          <w:spacing w:val="60"/>
          <w:sz w:val="84"/>
          <w:szCs w:val="84"/>
        </w:rPr>
        <w:t>投 标 文 件</w:t>
      </w:r>
    </w:p>
    <w:p w14:paraId="596B94CD">
      <w:pPr>
        <w:jc w:val="center"/>
        <w:rPr>
          <w:b/>
          <w:spacing w:val="60"/>
          <w:sz w:val="52"/>
          <w:szCs w:val="52"/>
        </w:rPr>
      </w:pPr>
      <w:r>
        <w:rPr>
          <w:b/>
          <w:spacing w:val="60"/>
          <w:sz w:val="52"/>
          <w:szCs w:val="52"/>
        </w:rPr>
        <w:t>（资格证明文件）</w:t>
      </w:r>
    </w:p>
    <w:p w14:paraId="3D3BBE4F">
      <w:pPr>
        <w:ind w:firstLine="542" w:firstLineChars="150"/>
        <w:rPr>
          <w:b/>
          <w:spacing w:val="20"/>
          <w:sz w:val="32"/>
          <w:szCs w:val="32"/>
        </w:rPr>
      </w:pPr>
    </w:p>
    <w:p w14:paraId="533C3B75">
      <w:pPr>
        <w:ind w:firstLine="542" w:firstLineChars="150"/>
        <w:rPr>
          <w:b/>
          <w:spacing w:val="20"/>
          <w:sz w:val="32"/>
          <w:szCs w:val="32"/>
        </w:rPr>
      </w:pPr>
    </w:p>
    <w:p w14:paraId="244EF916">
      <w:pPr>
        <w:ind w:firstLine="542" w:firstLineChars="150"/>
        <w:rPr>
          <w:b/>
          <w:spacing w:val="20"/>
          <w:sz w:val="32"/>
          <w:szCs w:val="32"/>
        </w:rPr>
      </w:pPr>
      <w:r>
        <w:rPr>
          <w:b/>
          <w:spacing w:val="20"/>
          <w:sz w:val="32"/>
          <w:szCs w:val="32"/>
        </w:rPr>
        <w:t>项目名称:</w:t>
      </w:r>
    </w:p>
    <w:p w14:paraId="34C57BAC">
      <w:pPr>
        <w:ind w:firstLine="542" w:firstLineChars="150"/>
        <w:rPr>
          <w:b/>
          <w:spacing w:val="20"/>
          <w:sz w:val="32"/>
          <w:szCs w:val="32"/>
        </w:rPr>
      </w:pPr>
      <w:r>
        <w:rPr>
          <w:b/>
          <w:spacing w:val="20"/>
          <w:sz w:val="32"/>
          <w:szCs w:val="32"/>
        </w:rPr>
        <w:t>项目编号/包号：</w:t>
      </w:r>
    </w:p>
    <w:p w14:paraId="00BC2811">
      <w:pPr>
        <w:ind w:firstLine="542" w:firstLineChars="150"/>
        <w:rPr>
          <w:b/>
          <w:spacing w:val="20"/>
          <w:sz w:val="32"/>
          <w:szCs w:val="32"/>
        </w:rPr>
      </w:pPr>
    </w:p>
    <w:p w14:paraId="07346300">
      <w:pPr>
        <w:ind w:firstLine="542" w:firstLineChars="150"/>
        <w:rPr>
          <w:b/>
          <w:spacing w:val="20"/>
          <w:sz w:val="32"/>
          <w:szCs w:val="32"/>
        </w:rPr>
      </w:pPr>
    </w:p>
    <w:p w14:paraId="6A844F90">
      <w:pPr>
        <w:jc w:val="center"/>
        <w:rPr>
          <w:b/>
          <w:sz w:val="32"/>
          <w:szCs w:val="32"/>
        </w:rPr>
      </w:pPr>
    </w:p>
    <w:p w14:paraId="3C2406D7">
      <w:pPr>
        <w:jc w:val="center"/>
        <w:rPr>
          <w:b/>
          <w:sz w:val="32"/>
          <w:szCs w:val="32"/>
        </w:rPr>
      </w:pPr>
    </w:p>
    <w:p w14:paraId="6E2E6B74">
      <w:pPr>
        <w:jc w:val="center"/>
        <w:rPr>
          <w:b/>
          <w:sz w:val="32"/>
          <w:szCs w:val="32"/>
        </w:rPr>
      </w:pPr>
    </w:p>
    <w:p w14:paraId="702FF27A">
      <w:pPr>
        <w:jc w:val="center"/>
        <w:rPr>
          <w:b/>
          <w:spacing w:val="20"/>
          <w:sz w:val="32"/>
          <w:szCs w:val="32"/>
        </w:rPr>
      </w:pPr>
    </w:p>
    <w:p w14:paraId="07EA226A">
      <w:pPr>
        <w:jc w:val="center"/>
        <w:rPr>
          <w:b/>
          <w:spacing w:val="20"/>
          <w:sz w:val="32"/>
          <w:szCs w:val="32"/>
        </w:rPr>
      </w:pPr>
    </w:p>
    <w:p w14:paraId="07565230">
      <w:pPr>
        <w:jc w:val="center"/>
        <w:rPr>
          <w:b/>
          <w:spacing w:val="20"/>
          <w:sz w:val="32"/>
          <w:szCs w:val="32"/>
        </w:rPr>
      </w:pPr>
    </w:p>
    <w:p w14:paraId="23EC00DF">
      <w:pPr>
        <w:spacing w:line="360" w:lineRule="auto"/>
        <w:ind w:firstLine="1445" w:firstLineChars="400"/>
        <w:jc w:val="left"/>
        <w:rPr>
          <w:b/>
          <w:spacing w:val="20"/>
          <w:sz w:val="32"/>
          <w:szCs w:val="32"/>
        </w:rPr>
      </w:pPr>
      <w:r>
        <w:rPr>
          <w:b/>
          <w:spacing w:val="20"/>
          <w:sz w:val="32"/>
          <w:szCs w:val="32"/>
        </w:rPr>
        <w:t>投标人名称：</w:t>
      </w:r>
    </w:p>
    <w:p w14:paraId="6C6FB1F2">
      <w:pPr>
        <w:jc w:val="center"/>
        <w:rPr>
          <w:b/>
          <w:sz w:val="32"/>
          <w:szCs w:val="32"/>
        </w:rPr>
      </w:pPr>
    </w:p>
    <w:p w14:paraId="68062012">
      <w:pPr>
        <w:rPr>
          <w:b/>
        </w:rPr>
      </w:pPr>
      <w:r>
        <w:rPr>
          <w:b/>
          <w:spacing w:val="20"/>
          <w:sz w:val="32"/>
          <w:szCs w:val="32"/>
        </w:rPr>
        <w:br w:type="page"/>
      </w:r>
    </w:p>
    <w:p w14:paraId="5B51C920">
      <w:pPr>
        <w:numPr>
          <w:ilvl w:val="0"/>
          <w:numId w:val="14"/>
        </w:numPr>
        <w:tabs>
          <w:tab w:val="left" w:pos="360"/>
        </w:tabs>
        <w:snapToGrid w:val="0"/>
        <w:spacing w:line="360" w:lineRule="auto"/>
        <w:outlineLvl w:val="1"/>
        <w:rPr>
          <w:color w:val="000000"/>
          <w:sz w:val="24"/>
          <w:szCs w:val="20"/>
        </w:rPr>
      </w:pPr>
      <w:r>
        <w:rPr>
          <w:sz w:val="24"/>
        </w:rPr>
        <w:t>满足《中华人民共和国政府采购法》第二十二条规定</w:t>
      </w:r>
    </w:p>
    <w:p w14:paraId="31DE45AD">
      <w:pPr>
        <w:spacing w:line="360" w:lineRule="auto"/>
        <w:outlineLvl w:val="2"/>
        <w:rPr>
          <w:color w:val="000000"/>
          <w:sz w:val="24"/>
          <w:szCs w:val="20"/>
        </w:rPr>
      </w:pPr>
      <w:r>
        <w:rPr>
          <w:color w:val="000000"/>
          <w:sz w:val="24"/>
          <w:szCs w:val="20"/>
        </w:rPr>
        <w:t>1-1 营业执照等证明文件</w:t>
      </w:r>
    </w:p>
    <w:p w14:paraId="32177377">
      <w:pPr>
        <w:tabs>
          <w:tab w:val="left" w:pos="1080"/>
        </w:tabs>
        <w:snapToGrid w:val="0"/>
        <w:rPr>
          <w:sz w:val="24"/>
        </w:rPr>
      </w:pPr>
    </w:p>
    <w:p w14:paraId="4AF88A6B">
      <w:pPr>
        <w:widowControl/>
        <w:jc w:val="left"/>
        <w:rPr>
          <w:color w:val="000000"/>
          <w:sz w:val="24"/>
          <w:szCs w:val="20"/>
        </w:rPr>
      </w:pPr>
      <w:r>
        <w:rPr>
          <w:color w:val="000000"/>
          <w:sz w:val="24"/>
        </w:rPr>
        <w:br w:type="page"/>
      </w:r>
    </w:p>
    <w:p w14:paraId="35CF96DD">
      <w:pPr>
        <w:pStyle w:val="5"/>
        <w:rPr>
          <w:rFonts w:ascii="Times New Roman"/>
          <w:b w:val="0"/>
          <w:bCs/>
          <w:color w:val="000000"/>
          <w:u w:val="none"/>
        </w:rPr>
      </w:pPr>
      <w:r>
        <w:rPr>
          <w:rFonts w:ascii="Times New Roman"/>
          <w:b w:val="0"/>
          <w:color w:val="000000"/>
          <w:u w:val="none"/>
        </w:rPr>
        <w:t>1-2 投标人资格声明书</w:t>
      </w:r>
    </w:p>
    <w:p w14:paraId="3718AC0C">
      <w:pPr>
        <w:jc w:val="center"/>
        <w:rPr>
          <w:b/>
          <w:color w:val="000000"/>
          <w:sz w:val="36"/>
          <w:szCs w:val="36"/>
        </w:rPr>
      </w:pPr>
      <w:r>
        <w:rPr>
          <w:b/>
          <w:color w:val="000000"/>
          <w:sz w:val="36"/>
          <w:szCs w:val="36"/>
        </w:rPr>
        <w:t>投标人资格声明书</w:t>
      </w:r>
    </w:p>
    <w:p w14:paraId="7F1FDF3C">
      <w:pPr>
        <w:tabs>
          <w:tab w:val="left" w:pos="5580"/>
        </w:tabs>
        <w:spacing w:line="360" w:lineRule="auto"/>
        <w:rPr>
          <w:sz w:val="24"/>
        </w:rPr>
      </w:pPr>
    </w:p>
    <w:p w14:paraId="0F0951CA">
      <w:pPr>
        <w:tabs>
          <w:tab w:val="left" w:pos="5580"/>
        </w:tabs>
        <w:spacing w:line="360" w:lineRule="auto"/>
        <w:rPr>
          <w:sz w:val="24"/>
        </w:rPr>
      </w:pPr>
      <w:r>
        <w:rPr>
          <w:sz w:val="24"/>
        </w:rPr>
        <w:t>致：</w:t>
      </w:r>
      <w:r>
        <w:rPr>
          <w:sz w:val="24"/>
          <w:u w:val="single"/>
        </w:rPr>
        <w:t>采购人或采购代理机构</w:t>
      </w:r>
    </w:p>
    <w:p w14:paraId="36CFA5CF">
      <w:pPr>
        <w:spacing w:line="360" w:lineRule="auto"/>
        <w:ind w:firstLine="480" w:firstLineChars="200"/>
        <w:rPr>
          <w:sz w:val="24"/>
        </w:rPr>
      </w:pPr>
      <w:r>
        <w:rPr>
          <w:sz w:val="24"/>
        </w:rPr>
        <w:t>在参与本次项目投标中，我单位承诺：</w:t>
      </w:r>
    </w:p>
    <w:p w14:paraId="7011E664">
      <w:pPr>
        <w:numPr>
          <w:ilvl w:val="0"/>
          <w:numId w:val="15"/>
        </w:numPr>
        <w:spacing w:line="360" w:lineRule="auto"/>
        <w:ind w:left="1134"/>
        <w:rPr>
          <w:sz w:val="24"/>
          <w:szCs w:val="22"/>
        </w:rPr>
      </w:pPr>
      <w:r>
        <w:rPr>
          <w:sz w:val="24"/>
          <w:szCs w:val="22"/>
        </w:rPr>
        <w:t>具有良好的商业信誉和健全的财务会计制度；</w:t>
      </w:r>
    </w:p>
    <w:p w14:paraId="1BB7B024">
      <w:pPr>
        <w:numPr>
          <w:ilvl w:val="0"/>
          <w:numId w:val="15"/>
        </w:numPr>
        <w:spacing w:line="360" w:lineRule="auto"/>
        <w:ind w:left="1134"/>
        <w:rPr>
          <w:sz w:val="24"/>
          <w:szCs w:val="22"/>
        </w:rPr>
      </w:pPr>
      <w:r>
        <w:rPr>
          <w:sz w:val="24"/>
          <w:szCs w:val="22"/>
        </w:rPr>
        <w:t>具有履行合同所必需的设备和专业技术能力；</w:t>
      </w:r>
    </w:p>
    <w:p w14:paraId="09F830DF">
      <w:pPr>
        <w:numPr>
          <w:ilvl w:val="0"/>
          <w:numId w:val="15"/>
        </w:numPr>
        <w:spacing w:line="360" w:lineRule="auto"/>
        <w:ind w:left="1134"/>
        <w:rPr>
          <w:sz w:val="24"/>
          <w:szCs w:val="22"/>
        </w:rPr>
      </w:pPr>
      <w:r>
        <w:rPr>
          <w:sz w:val="24"/>
          <w:szCs w:val="22"/>
        </w:rPr>
        <w:t>有依法缴纳税收和社会保障资金的良好记录；</w:t>
      </w:r>
    </w:p>
    <w:p w14:paraId="060EE84A">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E553721">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3D6A4BF">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E0721A7">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14EF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A832A3A">
            <w:pPr>
              <w:jc w:val="center"/>
              <w:rPr>
                <w:sz w:val="24"/>
              </w:rPr>
            </w:pPr>
            <w:r>
              <w:rPr>
                <w:sz w:val="24"/>
              </w:rPr>
              <w:t>序号</w:t>
            </w:r>
          </w:p>
        </w:tc>
        <w:tc>
          <w:tcPr>
            <w:tcW w:w="4574" w:type="dxa"/>
            <w:vAlign w:val="center"/>
          </w:tcPr>
          <w:p w14:paraId="5FCD28DD">
            <w:pPr>
              <w:jc w:val="center"/>
              <w:rPr>
                <w:sz w:val="24"/>
              </w:rPr>
            </w:pPr>
            <w:r>
              <w:rPr>
                <w:sz w:val="24"/>
              </w:rPr>
              <w:t>单位名称</w:t>
            </w:r>
          </w:p>
        </w:tc>
        <w:tc>
          <w:tcPr>
            <w:tcW w:w="2976" w:type="dxa"/>
            <w:vAlign w:val="center"/>
          </w:tcPr>
          <w:p w14:paraId="4951DC03">
            <w:pPr>
              <w:jc w:val="center"/>
              <w:rPr>
                <w:sz w:val="24"/>
              </w:rPr>
            </w:pPr>
            <w:r>
              <w:rPr>
                <w:sz w:val="24"/>
              </w:rPr>
              <w:t>相互关系</w:t>
            </w:r>
          </w:p>
        </w:tc>
      </w:tr>
      <w:tr w14:paraId="3B459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05E757B">
            <w:pPr>
              <w:jc w:val="center"/>
              <w:rPr>
                <w:sz w:val="24"/>
              </w:rPr>
            </w:pPr>
            <w:r>
              <w:rPr>
                <w:sz w:val="24"/>
              </w:rPr>
              <w:t>1</w:t>
            </w:r>
          </w:p>
        </w:tc>
        <w:tc>
          <w:tcPr>
            <w:tcW w:w="4574" w:type="dxa"/>
            <w:vAlign w:val="center"/>
          </w:tcPr>
          <w:p w14:paraId="2A9AEE84">
            <w:pPr>
              <w:jc w:val="center"/>
              <w:rPr>
                <w:sz w:val="24"/>
              </w:rPr>
            </w:pPr>
          </w:p>
        </w:tc>
        <w:tc>
          <w:tcPr>
            <w:tcW w:w="2976" w:type="dxa"/>
            <w:vAlign w:val="center"/>
          </w:tcPr>
          <w:p w14:paraId="57694DDC">
            <w:pPr>
              <w:jc w:val="center"/>
              <w:rPr>
                <w:sz w:val="24"/>
              </w:rPr>
            </w:pPr>
          </w:p>
        </w:tc>
      </w:tr>
      <w:tr w14:paraId="68F7A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DDB33D2">
            <w:pPr>
              <w:jc w:val="center"/>
              <w:rPr>
                <w:sz w:val="24"/>
              </w:rPr>
            </w:pPr>
            <w:r>
              <w:rPr>
                <w:sz w:val="24"/>
              </w:rPr>
              <w:t>2</w:t>
            </w:r>
          </w:p>
        </w:tc>
        <w:tc>
          <w:tcPr>
            <w:tcW w:w="4574" w:type="dxa"/>
            <w:vAlign w:val="center"/>
          </w:tcPr>
          <w:p w14:paraId="5DCA40B9">
            <w:pPr>
              <w:jc w:val="center"/>
              <w:rPr>
                <w:sz w:val="24"/>
              </w:rPr>
            </w:pPr>
          </w:p>
        </w:tc>
        <w:tc>
          <w:tcPr>
            <w:tcW w:w="2976" w:type="dxa"/>
            <w:vAlign w:val="center"/>
          </w:tcPr>
          <w:p w14:paraId="11763A82">
            <w:pPr>
              <w:jc w:val="center"/>
              <w:rPr>
                <w:sz w:val="24"/>
              </w:rPr>
            </w:pPr>
          </w:p>
        </w:tc>
      </w:tr>
      <w:tr w14:paraId="0E9D7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6759EF6">
            <w:pPr>
              <w:jc w:val="center"/>
              <w:rPr>
                <w:sz w:val="24"/>
              </w:rPr>
            </w:pPr>
            <w:r>
              <w:rPr>
                <w:sz w:val="24"/>
              </w:rPr>
              <w:t>…</w:t>
            </w:r>
          </w:p>
        </w:tc>
        <w:tc>
          <w:tcPr>
            <w:tcW w:w="4574" w:type="dxa"/>
            <w:vAlign w:val="center"/>
          </w:tcPr>
          <w:p w14:paraId="05211ADC">
            <w:pPr>
              <w:jc w:val="center"/>
              <w:rPr>
                <w:sz w:val="24"/>
              </w:rPr>
            </w:pPr>
          </w:p>
        </w:tc>
        <w:tc>
          <w:tcPr>
            <w:tcW w:w="2976" w:type="dxa"/>
            <w:vAlign w:val="center"/>
          </w:tcPr>
          <w:p w14:paraId="2A0C772E">
            <w:pPr>
              <w:jc w:val="center"/>
              <w:rPr>
                <w:sz w:val="24"/>
              </w:rPr>
            </w:pPr>
          </w:p>
        </w:tc>
      </w:tr>
    </w:tbl>
    <w:p w14:paraId="6671871F"/>
    <w:p w14:paraId="28FFED6A">
      <w:pPr>
        <w:ind w:firstLine="480" w:firstLineChars="200"/>
        <w:rPr>
          <w:sz w:val="24"/>
          <w:szCs w:val="22"/>
        </w:rPr>
      </w:pPr>
      <w:r>
        <w:rPr>
          <w:sz w:val="24"/>
        </w:rPr>
        <w:t>上述声明真实有效，否则我方负全部责任。</w:t>
      </w:r>
    </w:p>
    <w:p w14:paraId="15EE3A89">
      <w:pPr>
        <w:spacing w:line="360" w:lineRule="auto"/>
        <w:rPr>
          <w:sz w:val="24"/>
        </w:rPr>
      </w:pPr>
    </w:p>
    <w:p w14:paraId="71DB3FF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5F21BD7">
      <w:pPr>
        <w:spacing w:line="360" w:lineRule="auto"/>
        <w:ind w:right="360" w:firstLine="480"/>
        <w:jc w:val="right"/>
        <w:rPr>
          <w:sz w:val="24"/>
        </w:rPr>
      </w:pPr>
      <w:r>
        <w:rPr>
          <w:color w:val="000000"/>
          <w:sz w:val="24"/>
          <w:szCs w:val="20"/>
        </w:rPr>
        <w:t xml:space="preserve">日期：_____年______月______日   </w:t>
      </w:r>
    </w:p>
    <w:p w14:paraId="5480241B">
      <w:pPr>
        <w:spacing w:line="360" w:lineRule="auto"/>
        <w:rPr>
          <w:sz w:val="24"/>
        </w:rPr>
      </w:pPr>
      <w:r>
        <w:rPr>
          <w:sz w:val="24"/>
        </w:rPr>
        <w:t>说明：供应商承诺不实的，依据《政府采购法》第七十七条“提供虚假材料谋取中标、成交的”有关规定予以处理。</w:t>
      </w:r>
    </w:p>
    <w:p w14:paraId="5C17D499">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64A44F6F">
      <w:pPr>
        <w:numPr>
          <w:ilvl w:val="0"/>
          <w:numId w:val="1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7265090D">
      <w:pPr>
        <w:spacing w:line="360" w:lineRule="auto"/>
        <w:outlineLvl w:val="2"/>
        <w:rPr>
          <w:color w:val="000000"/>
          <w:sz w:val="24"/>
          <w:szCs w:val="20"/>
        </w:rPr>
      </w:pPr>
      <w:r>
        <w:rPr>
          <w:color w:val="000000"/>
          <w:sz w:val="24"/>
          <w:szCs w:val="20"/>
        </w:rPr>
        <w:t>2-1 中小企业政策证明文件</w:t>
      </w:r>
    </w:p>
    <w:p w14:paraId="470A6812">
      <w:pPr>
        <w:tabs>
          <w:tab w:val="left" w:pos="5580"/>
        </w:tabs>
        <w:spacing w:line="360" w:lineRule="auto"/>
        <w:rPr>
          <w:sz w:val="24"/>
        </w:rPr>
      </w:pPr>
      <w:r>
        <w:rPr>
          <w:sz w:val="24"/>
        </w:rPr>
        <w:t>说明：</w:t>
      </w:r>
    </w:p>
    <w:p w14:paraId="5C57C707">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508FAC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263A2A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A2D0735">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46" w:name="_Hlk145526067"/>
      <w:r>
        <w:rPr>
          <w:sz w:val="24"/>
        </w:rPr>
        <w:t>如供应商为联合体的，</w:t>
      </w:r>
      <w:bookmarkEnd w:id="84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7F055CA">
      <w:pPr>
        <w:tabs>
          <w:tab w:val="left" w:pos="5580"/>
        </w:tabs>
        <w:spacing w:line="360" w:lineRule="auto"/>
        <w:rPr>
          <w:sz w:val="24"/>
        </w:rPr>
      </w:pPr>
      <w:r>
        <w:rPr>
          <w:sz w:val="24"/>
        </w:rPr>
        <w:t>（5）中小企业声明函填写注意事项</w:t>
      </w:r>
    </w:p>
    <w:p w14:paraId="5C2B706C">
      <w:pPr>
        <w:tabs>
          <w:tab w:val="left" w:pos="5580"/>
        </w:tabs>
        <w:spacing w:line="360" w:lineRule="auto"/>
        <w:rPr>
          <w:sz w:val="24"/>
        </w:rPr>
      </w:pPr>
      <w:r>
        <w:rPr>
          <w:sz w:val="24"/>
        </w:rPr>
        <w:t>1）《中小企业声明函》由参加政府采购活动的投标人出具。联合体投标的，《中小企业声明函》可由牵头人出具。</w:t>
      </w:r>
    </w:p>
    <w:p w14:paraId="6DC7D74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D64F6BB">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03F18B6">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D827830">
      <w:pPr>
        <w:tabs>
          <w:tab w:val="left" w:pos="5580"/>
        </w:tabs>
        <w:spacing w:line="360" w:lineRule="auto"/>
        <w:rPr>
          <w:sz w:val="24"/>
        </w:rPr>
      </w:pPr>
    </w:p>
    <w:p w14:paraId="52FFE2AA">
      <w:pPr>
        <w:tabs>
          <w:tab w:val="left" w:pos="5580"/>
        </w:tabs>
        <w:spacing w:line="360" w:lineRule="auto"/>
        <w:rPr>
          <w:sz w:val="24"/>
        </w:rPr>
      </w:pPr>
      <w:r>
        <w:rPr>
          <w:sz w:val="24"/>
        </w:rPr>
        <w:br w:type="page"/>
      </w:r>
    </w:p>
    <w:p w14:paraId="25E78D91">
      <w:pPr>
        <w:pStyle w:val="6"/>
      </w:pPr>
      <w:r>
        <w:t>2-1-1 中小企业证明文件</w:t>
      </w:r>
    </w:p>
    <w:p w14:paraId="22CA5601">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726BC235">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068FA8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B1F0D7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6E92E00">
      <w:pPr>
        <w:spacing w:line="360" w:lineRule="auto"/>
        <w:ind w:firstLine="504"/>
        <w:rPr>
          <w:spacing w:val="6"/>
          <w:sz w:val="24"/>
        </w:rPr>
      </w:pPr>
      <w:r>
        <w:rPr>
          <w:spacing w:val="6"/>
          <w:sz w:val="24"/>
        </w:rPr>
        <w:t>……</w:t>
      </w:r>
    </w:p>
    <w:p w14:paraId="71E1FC4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5B10272">
      <w:pPr>
        <w:spacing w:line="360" w:lineRule="auto"/>
        <w:ind w:firstLine="504"/>
        <w:rPr>
          <w:spacing w:val="6"/>
          <w:sz w:val="24"/>
        </w:rPr>
      </w:pPr>
      <w:r>
        <w:rPr>
          <w:spacing w:val="6"/>
          <w:sz w:val="24"/>
        </w:rPr>
        <w:t>本企业对上述声明内容的真实性负责。如有虚假，将依法承担相应责任。</w:t>
      </w:r>
    </w:p>
    <w:p w14:paraId="149194B6">
      <w:pPr>
        <w:spacing w:line="360" w:lineRule="auto"/>
        <w:ind w:firstLine="504"/>
        <w:rPr>
          <w:spacing w:val="6"/>
          <w:sz w:val="24"/>
        </w:rPr>
      </w:pPr>
    </w:p>
    <w:p w14:paraId="0FA928AE">
      <w:pPr>
        <w:spacing w:line="360" w:lineRule="auto"/>
        <w:ind w:right="360" w:firstLine="480"/>
        <w:jc w:val="right"/>
        <w:rPr>
          <w:color w:val="000000"/>
          <w:sz w:val="24"/>
        </w:rPr>
      </w:pPr>
      <w:r>
        <w:rPr>
          <w:color w:val="000000"/>
          <w:sz w:val="24"/>
        </w:rPr>
        <w:t>企业名称（盖章）：________</w:t>
      </w:r>
    </w:p>
    <w:p w14:paraId="0DA9B4E2">
      <w:pPr>
        <w:spacing w:line="360" w:lineRule="auto"/>
        <w:ind w:right="360" w:firstLine="480"/>
        <w:jc w:val="right"/>
        <w:rPr>
          <w:color w:val="000000"/>
          <w:sz w:val="24"/>
        </w:rPr>
      </w:pPr>
      <w:r>
        <w:rPr>
          <w:color w:val="000000"/>
          <w:sz w:val="24"/>
        </w:rPr>
        <w:t>日 期：________</w:t>
      </w:r>
    </w:p>
    <w:p w14:paraId="645529B8">
      <w:pPr>
        <w:spacing w:line="360" w:lineRule="auto"/>
        <w:ind w:right="360" w:firstLine="480"/>
        <w:jc w:val="right"/>
        <w:rPr>
          <w:color w:val="000000"/>
          <w:sz w:val="24"/>
        </w:rPr>
      </w:pPr>
    </w:p>
    <w:p w14:paraId="5573AA63">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CDD0B4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FCBA50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E1B16CE">
      <w:pPr>
        <w:autoSpaceDE w:val="0"/>
        <w:autoSpaceDN w:val="0"/>
        <w:adjustRightInd w:val="0"/>
        <w:ind w:firstLine="420"/>
        <w:jc w:val="left"/>
        <w:rPr>
          <w:sz w:val="24"/>
        </w:rPr>
      </w:pPr>
    </w:p>
    <w:p w14:paraId="5CB58A10">
      <w:pPr>
        <w:spacing w:line="360" w:lineRule="auto"/>
        <w:rPr>
          <w:color w:val="000000"/>
          <w:sz w:val="24"/>
        </w:rPr>
      </w:pPr>
    </w:p>
    <w:p w14:paraId="3C154374">
      <w:pPr>
        <w:spacing w:line="360" w:lineRule="auto"/>
        <w:ind w:right="360" w:firstLine="480"/>
        <w:jc w:val="right"/>
        <w:rPr>
          <w:color w:val="000000"/>
          <w:sz w:val="24"/>
        </w:rPr>
      </w:pPr>
      <w:r>
        <w:rPr>
          <w:color w:val="000000"/>
          <w:sz w:val="24"/>
        </w:rPr>
        <w:br w:type="page"/>
      </w:r>
    </w:p>
    <w:p w14:paraId="29CCB329">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21376AD">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178176D6">
      <w:pPr>
        <w:spacing w:line="588" w:lineRule="exact"/>
        <w:ind w:firstLine="482"/>
        <w:rPr>
          <w:b/>
          <w:spacing w:val="6"/>
          <w:sz w:val="24"/>
        </w:rPr>
      </w:pPr>
      <w:r>
        <w:rPr>
          <w:b/>
          <w:sz w:val="24"/>
        </w:rPr>
        <w:t>□</w:t>
      </w:r>
      <w:r>
        <w:rPr>
          <w:b/>
          <w:spacing w:val="6"/>
          <w:sz w:val="24"/>
        </w:rPr>
        <w:t>不属于符合条件的残疾人福利性单位。</w:t>
      </w:r>
    </w:p>
    <w:p w14:paraId="16BA29D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918FE95">
      <w:pPr>
        <w:spacing w:line="588" w:lineRule="exact"/>
        <w:ind w:firstLine="506" w:firstLineChars="200"/>
        <w:rPr>
          <w:spacing w:val="6"/>
          <w:sz w:val="24"/>
        </w:rPr>
      </w:pPr>
      <w:r>
        <w:rPr>
          <w:b/>
          <w:spacing w:val="6"/>
          <w:sz w:val="24"/>
        </w:rPr>
        <w:t>本单位对上述声明的真实性负责。如有虚假，将依法承担相应责任。</w:t>
      </w:r>
    </w:p>
    <w:p w14:paraId="6C3913FC">
      <w:pPr>
        <w:spacing w:line="588" w:lineRule="exact"/>
        <w:ind w:firstLine="504" w:firstLineChars="200"/>
        <w:rPr>
          <w:spacing w:val="6"/>
          <w:sz w:val="24"/>
        </w:rPr>
      </w:pPr>
    </w:p>
    <w:p w14:paraId="52CC9ED2">
      <w:pPr>
        <w:spacing w:line="588" w:lineRule="exact"/>
        <w:ind w:firstLine="504" w:firstLineChars="200"/>
        <w:rPr>
          <w:spacing w:val="6"/>
          <w:sz w:val="24"/>
        </w:rPr>
      </w:pPr>
    </w:p>
    <w:p w14:paraId="57F89948">
      <w:pPr>
        <w:tabs>
          <w:tab w:val="left" w:pos="4860"/>
        </w:tabs>
        <w:spacing w:line="588" w:lineRule="exact"/>
        <w:ind w:right="1560" w:firstLine="504" w:firstLineChars="200"/>
        <w:jc w:val="center"/>
        <w:rPr>
          <w:spacing w:val="6"/>
          <w:sz w:val="24"/>
        </w:rPr>
      </w:pPr>
      <w:r>
        <w:rPr>
          <w:spacing w:val="6"/>
          <w:sz w:val="24"/>
        </w:rPr>
        <w:t xml:space="preserve">               单位名称（盖章）：</w:t>
      </w:r>
    </w:p>
    <w:p w14:paraId="652F02FC">
      <w:pPr>
        <w:tabs>
          <w:tab w:val="left" w:pos="4860"/>
        </w:tabs>
        <w:spacing w:line="588" w:lineRule="exact"/>
        <w:ind w:right="1560" w:firstLine="504" w:firstLineChars="200"/>
        <w:jc w:val="center"/>
        <w:rPr>
          <w:spacing w:val="6"/>
          <w:sz w:val="24"/>
        </w:rPr>
      </w:pPr>
      <w:r>
        <w:rPr>
          <w:spacing w:val="6"/>
          <w:sz w:val="24"/>
        </w:rPr>
        <w:t xml:space="preserve">       日  期：</w:t>
      </w:r>
    </w:p>
    <w:p w14:paraId="55317D0B">
      <w:pPr>
        <w:widowControl/>
        <w:jc w:val="left"/>
        <w:rPr>
          <w:color w:val="000000"/>
          <w:sz w:val="24"/>
          <w:szCs w:val="20"/>
        </w:rPr>
      </w:pPr>
      <w:r>
        <w:rPr>
          <w:color w:val="000000"/>
          <w:sz w:val="24"/>
          <w:szCs w:val="20"/>
        </w:rPr>
        <w:br w:type="page"/>
      </w:r>
    </w:p>
    <w:p w14:paraId="72676696">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FA35E8D">
      <w:pPr>
        <w:widowControl/>
        <w:jc w:val="left"/>
        <w:rPr>
          <w:sz w:val="24"/>
        </w:rPr>
      </w:pPr>
    </w:p>
    <w:p w14:paraId="7DA59D05">
      <w:pPr>
        <w:widowControl/>
        <w:jc w:val="left"/>
        <w:rPr>
          <w:sz w:val="24"/>
        </w:rPr>
      </w:pPr>
      <w:r>
        <w:rPr>
          <w:sz w:val="24"/>
        </w:rPr>
        <w:br w:type="page"/>
      </w:r>
    </w:p>
    <w:p w14:paraId="512A90C9">
      <w:pPr>
        <w:numPr>
          <w:ilvl w:val="0"/>
          <w:numId w:val="1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019F7746">
      <w:pPr>
        <w:spacing w:line="360" w:lineRule="auto"/>
        <w:outlineLvl w:val="2"/>
        <w:rPr>
          <w:sz w:val="24"/>
          <w:szCs w:val="20"/>
        </w:rPr>
      </w:pPr>
      <w:r>
        <w:rPr>
          <w:color w:val="000000"/>
          <w:sz w:val="24"/>
          <w:szCs w:val="20"/>
        </w:rPr>
        <w:t>3-</w:t>
      </w:r>
      <w:r>
        <w:rPr>
          <w:rFonts w:hint="eastAsia"/>
          <w:color w:val="000000"/>
          <w:sz w:val="24"/>
          <w:szCs w:val="20"/>
          <w:lang w:val="en-US" w:eastAsia="zh-CN"/>
        </w:rPr>
        <w:t>1</w:t>
      </w:r>
      <w:r>
        <w:rPr>
          <w:color w:val="000000"/>
          <w:sz w:val="24"/>
          <w:szCs w:val="20"/>
        </w:rPr>
        <w:t xml:space="preserve"> 其他</w:t>
      </w:r>
      <w:r>
        <w:rPr>
          <w:sz w:val="24"/>
          <w:szCs w:val="20"/>
        </w:rPr>
        <w:t>特定资格要求</w:t>
      </w:r>
    </w:p>
    <w:p w14:paraId="3237109E">
      <w:pPr>
        <w:widowControl/>
        <w:jc w:val="left"/>
        <w:rPr>
          <w:sz w:val="24"/>
          <w:szCs w:val="20"/>
        </w:rPr>
      </w:pPr>
      <w:r>
        <w:rPr>
          <w:sz w:val="24"/>
          <w:szCs w:val="20"/>
        </w:rPr>
        <w:br w:type="page"/>
      </w:r>
    </w:p>
    <w:p w14:paraId="50037C89">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D824DE0">
      <w:pPr>
        <w:rPr>
          <w:b/>
          <w:spacing w:val="20"/>
          <w:szCs w:val="21"/>
        </w:rPr>
      </w:pPr>
    </w:p>
    <w:p w14:paraId="0884554D">
      <w:pPr>
        <w:rPr>
          <w:b/>
          <w:sz w:val="24"/>
        </w:rPr>
      </w:pPr>
      <w:r>
        <w:rPr>
          <w:b/>
          <w:spacing w:val="20"/>
          <w:sz w:val="24"/>
        </w:rPr>
        <w:t>投标文件（商务技术文件）</w:t>
      </w:r>
      <w:r>
        <w:rPr>
          <w:b/>
          <w:sz w:val="24"/>
        </w:rPr>
        <w:t>封面（非实质性格式）</w:t>
      </w:r>
    </w:p>
    <w:p w14:paraId="1FB306AF">
      <w:pPr>
        <w:jc w:val="center"/>
        <w:rPr>
          <w:szCs w:val="21"/>
        </w:rPr>
      </w:pPr>
    </w:p>
    <w:p w14:paraId="0D8AC3D9">
      <w:pPr>
        <w:jc w:val="center"/>
        <w:rPr>
          <w:b/>
          <w:spacing w:val="60"/>
          <w:sz w:val="84"/>
          <w:szCs w:val="84"/>
        </w:rPr>
      </w:pPr>
      <w:r>
        <w:rPr>
          <w:b/>
          <w:spacing w:val="60"/>
          <w:sz w:val="84"/>
          <w:szCs w:val="84"/>
        </w:rPr>
        <w:t>投 标 文 件</w:t>
      </w:r>
    </w:p>
    <w:p w14:paraId="3F86EE82">
      <w:pPr>
        <w:jc w:val="center"/>
        <w:rPr>
          <w:b/>
          <w:spacing w:val="60"/>
          <w:sz w:val="52"/>
          <w:szCs w:val="52"/>
        </w:rPr>
      </w:pPr>
      <w:r>
        <w:rPr>
          <w:b/>
          <w:spacing w:val="60"/>
          <w:sz w:val="52"/>
          <w:szCs w:val="52"/>
        </w:rPr>
        <w:t>（商务技术文件）</w:t>
      </w:r>
    </w:p>
    <w:p w14:paraId="711D7C96">
      <w:pPr>
        <w:ind w:firstLine="542" w:firstLineChars="150"/>
        <w:rPr>
          <w:b/>
          <w:spacing w:val="20"/>
          <w:sz w:val="32"/>
          <w:szCs w:val="32"/>
        </w:rPr>
      </w:pPr>
    </w:p>
    <w:p w14:paraId="05463444">
      <w:pPr>
        <w:ind w:firstLine="542" w:firstLineChars="150"/>
        <w:rPr>
          <w:b/>
          <w:spacing w:val="20"/>
          <w:sz w:val="32"/>
          <w:szCs w:val="32"/>
        </w:rPr>
      </w:pPr>
    </w:p>
    <w:p w14:paraId="2BAB8126">
      <w:pPr>
        <w:ind w:firstLine="542" w:firstLineChars="150"/>
        <w:rPr>
          <w:b/>
          <w:spacing w:val="20"/>
          <w:sz w:val="32"/>
          <w:szCs w:val="32"/>
        </w:rPr>
      </w:pPr>
      <w:r>
        <w:rPr>
          <w:b/>
          <w:spacing w:val="20"/>
          <w:sz w:val="32"/>
          <w:szCs w:val="32"/>
        </w:rPr>
        <w:t>项目名称:</w:t>
      </w:r>
    </w:p>
    <w:p w14:paraId="3A3D7D28">
      <w:pPr>
        <w:ind w:firstLine="542" w:firstLineChars="150"/>
        <w:rPr>
          <w:b/>
          <w:spacing w:val="20"/>
          <w:sz w:val="32"/>
          <w:szCs w:val="32"/>
        </w:rPr>
      </w:pPr>
      <w:r>
        <w:rPr>
          <w:b/>
          <w:spacing w:val="20"/>
          <w:sz w:val="32"/>
          <w:szCs w:val="32"/>
        </w:rPr>
        <w:t>项目编号/包号：</w:t>
      </w:r>
    </w:p>
    <w:p w14:paraId="4506F615">
      <w:pPr>
        <w:ind w:firstLine="542" w:firstLineChars="150"/>
        <w:rPr>
          <w:b/>
          <w:spacing w:val="20"/>
          <w:sz w:val="32"/>
          <w:szCs w:val="32"/>
        </w:rPr>
      </w:pPr>
    </w:p>
    <w:p w14:paraId="6ADD2555">
      <w:pPr>
        <w:ind w:firstLine="542" w:firstLineChars="150"/>
        <w:rPr>
          <w:b/>
          <w:spacing w:val="20"/>
          <w:sz w:val="32"/>
          <w:szCs w:val="32"/>
        </w:rPr>
      </w:pPr>
    </w:p>
    <w:p w14:paraId="09F61200">
      <w:pPr>
        <w:jc w:val="center"/>
        <w:rPr>
          <w:b/>
          <w:sz w:val="32"/>
          <w:szCs w:val="32"/>
        </w:rPr>
      </w:pPr>
    </w:p>
    <w:p w14:paraId="02C385D0">
      <w:pPr>
        <w:jc w:val="center"/>
        <w:rPr>
          <w:b/>
          <w:sz w:val="32"/>
          <w:szCs w:val="32"/>
        </w:rPr>
      </w:pPr>
    </w:p>
    <w:p w14:paraId="296F5293">
      <w:pPr>
        <w:jc w:val="center"/>
        <w:rPr>
          <w:b/>
          <w:sz w:val="32"/>
          <w:szCs w:val="32"/>
        </w:rPr>
      </w:pPr>
    </w:p>
    <w:p w14:paraId="0A865DCA">
      <w:pPr>
        <w:jc w:val="center"/>
        <w:rPr>
          <w:b/>
          <w:spacing w:val="20"/>
          <w:sz w:val="32"/>
          <w:szCs w:val="32"/>
        </w:rPr>
      </w:pPr>
    </w:p>
    <w:p w14:paraId="7219349D">
      <w:pPr>
        <w:jc w:val="center"/>
        <w:rPr>
          <w:b/>
          <w:spacing w:val="20"/>
          <w:sz w:val="32"/>
          <w:szCs w:val="32"/>
        </w:rPr>
      </w:pPr>
    </w:p>
    <w:p w14:paraId="38826366">
      <w:pPr>
        <w:jc w:val="center"/>
        <w:rPr>
          <w:b/>
          <w:spacing w:val="20"/>
          <w:sz w:val="32"/>
          <w:szCs w:val="32"/>
        </w:rPr>
      </w:pPr>
    </w:p>
    <w:p w14:paraId="39E4AC0D">
      <w:pPr>
        <w:spacing w:line="360" w:lineRule="auto"/>
        <w:ind w:firstLine="1445" w:firstLineChars="400"/>
        <w:jc w:val="left"/>
        <w:rPr>
          <w:b/>
          <w:spacing w:val="20"/>
          <w:sz w:val="32"/>
          <w:szCs w:val="32"/>
        </w:rPr>
      </w:pPr>
      <w:r>
        <w:rPr>
          <w:b/>
          <w:spacing w:val="20"/>
          <w:sz w:val="32"/>
          <w:szCs w:val="32"/>
        </w:rPr>
        <w:t>投标人名称：</w:t>
      </w:r>
    </w:p>
    <w:p w14:paraId="1B13C0FC">
      <w:pPr>
        <w:jc w:val="center"/>
        <w:rPr>
          <w:b/>
          <w:sz w:val="32"/>
          <w:szCs w:val="32"/>
        </w:rPr>
      </w:pPr>
    </w:p>
    <w:p w14:paraId="59D61CF2">
      <w:pPr>
        <w:widowControl/>
        <w:jc w:val="left"/>
        <w:rPr>
          <w:b/>
          <w:sz w:val="24"/>
        </w:rPr>
      </w:pPr>
      <w:r>
        <w:rPr>
          <w:b/>
          <w:sz w:val="24"/>
        </w:rPr>
        <w:br w:type="page"/>
      </w:r>
    </w:p>
    <w:p w14:paraId="0631E200">
      <w:pPr>
        <w:numPr>
          <w:ilvl w:val="0"/>
          <w:numId w:val="16"/>
        </w:numPr>
        <w:tabs>
          <w:tab w:val="left" w:pos="360"/>
        </w:tabs>
        <w:snapToGrid w:val="0"/>
        <w:spacing w:line="360" w:lineRule="auto"/>
        <w:outlineLvl w:val="1"/>
        <w:rPr>
          <w:color w:val="000000"/>
          <w:sz w:val="24"/>
          <w:szCs w:val="20"/>
        </w:rPr>
      </w:pPr>
      <w:bookmarkStart w:id="847" w:name="_Hlt520343392"/>
      <w:bookmarkEnd w:id="847"/>
      <w:bookmarkStart w:id="848" w:name="_Hlt520343000"/>
      <w:bookmarkEnd w:id="848"/>
      <w:bookmarkStart w:id="849" w:name="_Hlt520355504"/>
      <w:bookmarkEnd w:id="849"/>
      <w:bookmarkStart w:id="850" w:name="_Hlt520274407"/>
      <w:bookmarkEnd w:id="850"/>
      <w:bookmarkStart w:id="851" w:name="_Hlt520274065"/>
      <w:bookmarkEnd w:id="851"/>
      <w:bookmarkStart w:id="852" w:name="_Hlt520273711"/>
      <w:bookmarkEnd w:id="852"/>
      <w:bookmarkStart w:id="853" w:name="_Hlt520274121"/>
      <w:bookmarkEnd w:id="853"/>
      <w:bookmarkStart w:id="854" w:name="_Hlt520274393"/>
      <w:bookmarkEnd w:id="854"/>
      <w:bookmarkStart w:id="855" w:name="_Hlt520271212"/>
      <w:bookmarkEnd w:id="855"/>
      <w:bookmarkStart w:id="856" w:name="_Hlt520350918"/>
      <w:bookmarkEnd w:id="856"/>
      <w:bookmarkStart w:id="857" w:name="_Toc480942349"/>
      <w:bookmarkStart w:id="858" w:name="_Ref467988698"/>
      <w:bookmarkStart w:id="859" w:name="_Toc150774761"/>
      <w:bookmarkStart w:id="860" w:name="_Toc226965829"/>
      <w:bookmarkStart w:id="861" w:name="_Toc226965746"/>
      <w:bookmarkStart w:id="862" w:name="_Toc226337252"/>
      <w:bookmarkStart w:id="863" w:name="_Toc150480794"/>
      <w:bookmarkStart w:id="864" w:name="_Toc195842921"/>
      <w:bookmarkStart w:id="865" w:name="_Toc520356217"/>
      <w:bookmarkStart w:id="866" w:name="_Toc142311058"/>
      <w:bookmarkStart w:id="867" w:name="_Toc127151556"/>
      <w:bookmarkStart w:id="868" w:name="_Toc226309800"/>
      <w:r>
        <w:rPr>
          <w:color w:val="000000"/>
          <w:sz w:val="24"/>
        </w:rPr>
        <w:t>投标</w:t>
      </w:r>
      <w:bookmarkEnd w:id="857"/>
      <w:bookmarkEnd w:id="858"/>
      <w:r>
        <w:rPr>
          <w:color w:val="000000"/>
          <w:sz w:val="24"/>
        </w:rPr>
        <w:t>书</w:t>
      </w:r>
      <w:bookmarkEnd w:id="859"/>
      <w:bookmarkEnd w:id="860"/>
      <w:bookmarkEnd w:id="861"/>
      <w:bookmarkEnd w:id="862"/>
      <w:bookmarkEnd w:id="863"/>
      <w:bookmarkEnd w:id="864"/>
      <w:bookmarkEnd w:id="865"/>
      <w:bookmarkEnd w:id="866"/>
      <w:bookmarkEnd w:id="867"/>
      <w:bookmarkEnd w:id="868"/>
      <w:r>
        <w:rPr>
          <w:color w:val="000000"/>
          <w:sz w:val="24"/>
          <w:szCs w:val="20"/>
        </w:rPr>
        <w:t>（实质性格式）</w:t>
      </w:r>
    </w:p>
    <w:p w14:paraId="6360B964">
      <w:pPr>
        <w:tabs>
          <w:tab w:val="left" w:pos="5580"/>
        </w:tabs>
        <w:spacing w:line="360" w:lineRule="auto"/>
        <w:rPr>
          <w:color w:val="000000"/>
          <w:sz w:val="24"/>
        </w:rPr>
      </w:pPr>
    </w:p>
    <w:p w14:paraId="536FB478">
      <w:pPr>
        <w:spacing w:line="360" w:lineRule="auto"/>
        <w:jc w:val="center"/>
        <w:rPr>
          <w:b/>
          <w:color w:val="000000"/>
          <w:sz w:val="36"/>
          <w:szCs w:val="36"/>
        </w:rPr>
      </w:pPr>
      <w:r>
        <w:rPr>
          <w:b/>
          <w:color w:val="000000"/>
          <w:sz w:val="36"/>
          <w:szCs w:val="36"/>
        </w:rPr>
        <w:t>投标书</w:t>
      </w:r>
    </w:p>
    <w:p w14:paraId="18043A6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72B6258">
      <w:pPr>
        <w:tabs>
          <w:tab w:val="left" w:pos="5580"/>
        </w:tabs>
        <w:spacing w:line="360" w:lineRule="auto"/>
        <w:rPr>
          <w:color w:val="000000"/>
          <w:sz w:val="24"/>
          <w:szCs w:val="20"/>
        </w:rPr>
      </w:pPr>
    </w:p>
    <w:p w14:paraId="061912D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5E39E123">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41C28BBC">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1603632">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BE5217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1D747C55">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5D67612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2286E89">
      <w:pPr>
        <w:spacing w:line="360" w:lineRule="auto"/>
        <w:ind w:firstLine="480" w:firstLineChars="200"/>
        <w:rPr>
          <w:color w:val="000000"/>
          <w:sz w:val="24"/>
        </w:rPr>
      </w:pPr>
      <w:r>
        <w:rPr>
          <w:color w:val="000000"/>
          <w:sz w:val="24"/>
        </w:rPr>
        <w:t>与本投标有关的一切正式往来信函请寄：</w:t>
      </w:r>
    </w:p>
    <w:p w14:paraId="60864638">
      <w:pPr>
        <w:tabs>
          <w:tab w:val="left" w:pos="5580"/>
        </w:tabs>
        <w:spacing w:line="360" w:lineRule="auto"/>
        <w:ind w:left="420"/>
        <w:rPr>
          <w:color w:val="000000"/>
          <w:sz w:val="24"/>
          <w:szCs w:val="20"/>
        </w:rPr>
      </w:pPr>
    </w:p>
    <w:p w14:paraId="153AE670">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6863499">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05FC859">
      <w:pPr>
        <w:tabs>
          <w:tab w:val="left" w:pos="5580"/>
        </w:tabs>
        <w:spacing w:line="360" w:lineRule="auto"/>
        <w:ind w:left="420"/>
        <w:rPr>
          <w:color w:val="000000"/>
          <w:sz w:val="24"/>
          <w:szCs w:val="20"/>
        </w:rPr>
      </w:pPr>
    </w:p>
    <w:p w14:paraId="1F3B8A66">
      <w:pPr>
        <w:tabs>
          <w:tab w:val="left" w:pos="5580"/>
        </w:tabs>
        <w:spacing w:line="360" w:lineRule="auto"/>
        <w:ind w:left="420"/>
        <w:rPr>
          <w:color w:val="000000"/>
          <w:sz w:val="24"/>
          <w:szCs w:val="20"/>
        </w:rPr>
      </w:pPr>
      <w:r>
        <w:rPr>
          <w:color w:val="000000"/>
          <w:sz w:val="24"/>
          <w:szCs w:val="20"/>
        </w:rPr>
        <w:t>投标人名称（加盖公章） ___________</w:t>
      </w:r>
    </w:p>
    <w:p w14:paraId="3CF517EC">
      <w:pPr>
        <w:tabs>
          <w:tab w:val="left" w:pos="5580"/>
        </w:tabs>
        <w:spacing w:line="360" w:lineRule="auto"/>
        <w:ind w:left="420"/>
        <w:rPr>
          <w:color w:val="000000"/>
          <w:sz w:val="24"/>
          <w:szCs w:val="20"/>
        </w:rPr>
      </w:pPr>
      <w:r>
        <w:rPr>
          <w:color w:val="000000"/>
          <w:sz w:val="24"/>
          <w:szCs w:val="20"/>
        </w:rPr>
        <w:t xml:space="preserve">日期：_____年______月______日    </w:t>
      </w:r>
    </w:p>
    <w:p w14:paraId="0B6DC5A3">
      <w:pPr>
        <w:tabs>
          <w:tab w:val="left" w:pos="5580"/>
        </w:tabs>
        <w:spacing w:line="360" w:lineRule="auto"/>
        <w:ind w:left="420"/>
        <w:rPr>
          <w:color w:val="000000"/>
          <w:sz w:val="24"/>
          <w:szCs w:val="20"/>
          <w:u w:val="single"/>
        </w:rPr>
      </w:pPr>
    </w:p>
    <w:p w14:paraId="6F9C0B5B">
      <w:pPr>
        <w:widowControl/>
        <w:jc w:val="left"/>
        <w:rPr>
          <w:color w:val="000000"/>
          <w:sz w:val="24"/>
        </w:rPr>
      </w:pPr>
      <w:bookmarkStart w:id="869" w:name="_Hlt520355938"/>
      <w:bookmarkEnd w:id="869"/>
      <w:bookmarkStart w:id="870" w:name="_Hlt520356243"/>
      <w:bookmarkEnd w:id="870"/>
      <w:bookmarkStart w:id="871" w:name="_Ref467988705"/>
      <w:bookmarkStart w:id="872" w:name="_Toc226965747"/>
      <w:bookmarkStart w:id="873" w:name="_Toc520356218"/>
      <w:bookmarkStart w:id="874" w:name="_Toc305158825"/>
      <w:bookmarkStart w:id="875" w:name="_Toc480942350"/>
      <w:bookmarkStart w:id="876" w:name="_Toc264969247"/>
      <w:bookmarkStart w:id="877" w:name="_Toc226309801"/>
      <w:bookmarkStart w:id="878" w:name="_Toc150480795"/>
      <w:bookmarkStart w:id="879" w:name="_Toc127151557"/>
      <w:bookmarkStart w:id="880" w:name="_Toc265228395"/>
      <w:bookmarkStart w:id="881" w:name="_Toc226337253"/>
      <w:bookmarkStart w:id="882" w:name="_Toc150774762"/>
      <w:bookmarkStart w:id="883" w:name="_Toc142311059"/>
      <w:bookmarkStart w:id="884" w:name="_Toc305158899"/>
      <w:bookmarkStart w:id="885" w:name="_Toc195842922"/>
      <w:bookmarkStart w:id="886" w:name="_Toc226965830"/>
      <w:r>
        <w:rPr>
          <w:color w:val="000000"/>
          <w:sz w:val="24"/>
        </w:rPr>
        <w:br w:type="page"/>
      </w:r>
    </w:p>
    <w:p w14:paraId="2E9143ED">
      <w:pPr>
        <w:numPr>
          <w:ilvl w:val="0"/>
          <w:numId w:val="16"/>
        </w:numPr>
        <w:tabs>
          <w:tab w:val="left" w:pos="360"/>
        </w:tabs>
        <w:snapToGrid w:val="0"/>
        <w:spacing w:line="360" w:lineRule="auto"/>
        <w:outlineLvl w:val="1"/>
        <w:rPr>
          <w:color w:val="000000"/>
          <w:sz w:val="24"/>
        </w:rPr>
      </w:pPr>
      <w:r>
        <w:rPr>
          <w:color w:val="000000"/>
          <w:sz w:val="24"/>
        </w:rPr>
        <w:t>授权委托书（实质性格式）</w:t>
      </w:r>
    </w:p>
    <w:p w14:paraId="217AC95A">
      <w:pPr>
        <w:spacing w:line="360" w:lineRule="exact"/>
        <w:jc w:val="center"/>
        <w:rPr>
          <w:b/>
          <w:color w:val="000000"/>
          <w:sz w:val="36"/>
          <w:szCs w:val="36"/>
        </w:rPr>
      </w:pPr>
      <w:r>
        <w:rPr>
          <w:b/>
          <w:color w:val="000000"/>
          <w:sz w:val="36"/>
          <w:szCs w:val="36"/>
        </w:rPr>
        <w:t>授权委托书</w:t>
      </w:r>
    </w:p>
    <w:p w14:paraId="7C8FAEA5">
      <w:pPr>
        <w:spacing w:line="360" w:lineRule="auto"/>
        <w:ind w:firstLine="420"/>
        <w:rPr>
          <w:color w:val="000000"/>
          <w:sz w:val="24"/>
          <w:szCs w:val="20"/>
        </w:rPr>
      </w:pPr>
    </w:p>
    <w:p w14:paraId="6DCB2097">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588CCBAA">
      <w:pPr>
        <w:spacing w:line="360" w:lineRule="auto"/>
        <w:ind w:firstLine="420"/>
        <w:rPr>
          <w:color w:val="000000"/>
          <w:sz w:val="24"/>
          <w:szCs w:val="20"/>
        </w:rPr>
      </w:pPr>
      <w:r>
        <w:rPr>
          <w:color w:val="000000"/>
          <w:sz w:val="24"/>
          <w:szCs w:val="20"/>
        </w:rPr>
        <w:t>委托期限：自本授权委托书签署之日起至投标有效期届满之日止。</w:t>
      </w:r>
    </w:p>
    <w:p w14:paraId="19CFA221">
      <w:pPr>
        <w:spacing w:line="360" w:lineRule="auto"/>
        <w:ind w:firstLine="420"/>
        <w:rPr>
          <w:color w:val="000000"/>
          <w:sz w:val="24"/>
          <w:szCs w:val="20"/>
        </w:rPr>
      </w:pPr>
      <w:r>
        <w:rPr>
          <w:color w:val="000000"/>
          <w:sz w:val="24"/>
          <w:szCs w:val="20"/>
        </w:rPr>
        <w:t>代理人无转委托权。</w:t>
      </w:r>
      <w:r>
        <w:rPr>
          <w:color w:val="000000"/>
          <w:sz w:val="24"/>
          <w:szCs w:val="20"/>
        </w:rPr>
        <w:cr/>
      </w:r>
    </w:p>
    <w:p w14:paraId="1B9EAE63">
      <w:pPr>
        <w:spacing w:line="360" w:lineRule="auto"/>
        <w:rPr>
          <w:color w:val="000000"/>
          <w:sz w:val="24"/>
          <w:lang w:val="zh-CN"/>
        </w:rPr>
      </w:pPr>
      <w:r>
        <w:rPr>
          <w:color w:val="000000"/>
          <w:sz w:val="24"/>
        </w:rPr>
        <w:t>投标人名称（加盖公章）</w:t>
      </w:r>
      <w:r>
        <w:rPr>
          <w:color w:val="000000"/>
          <w:sz w:val="24"/>
          <w:lang w:val="zh-CN"/>
        </w:rPr>
        <w:t>：________________</w:t>
      </w:r>
    </w:p>
    <w:p w14:paraId="76E6B0D1">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9A9C928">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C951818">
      <w:pPr>
        <w:autoSpaceDE w:val="0"/>
        <w:autoSpaceDN w:val="0"/>
        <w:adjustRightInd w:val="0"/>
        <w:snapToGrid w:val="0"/>
        <w:spacing w:line="360" w:lineRule="auto"/>
        <w:rPr>
          <w:color w:val="000000"/>
          <w:sz w:val="24"/>
          <w:lang w:val="zh-CN"/>
        </w:rPr>
      </w:pPr>
      <w:r>
        <w:rPr>
          <w:color w:val="000000"/>
          <w:sz w:val="24"/>
        </w:rPr>
        <w:t>日期：_____年______月______日</w:t>
      </w:r>
    </w:p>
    <w:p w14:paraId="03D071D7">
      <w:pPr>
        <w:tabs>
          <w:tab w:val="left" w:pos="5580"/>
        </w:tabs>
        <w:spacing w:line="360" w:lineRule="auto"/>
        <w:ind w:firstLine="480" w:firstLineChars="200"/>
        <w:rPr>
          <w:color w:val="000000"/>
          <w:sz w:val="24"/>
          <w:szCs w:val="20"/>
        </w:rPr>
      </w:pPr>
    </w:p>
    <w:p w14:paraId="2FA1A231">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7F5314D9">
      <w:pPr>
        <w:tabs>
          <w:tab w:val="left" w:pos="5580"/>
        </w:tabs>
        <w:spacing w:line="360" w:lineRule="auto"/>
        <w:jc w:val="left"/>
        <w:rPr>
          <w:color w:val="000000"/>
          <w:sz w:val="24"/>
          <w:szCs w:val="20"/>
        </w:rPr>
      </w:pPr>
    </w:p>
    <w:p w14:paraId="7FD1741E">
      <w:pPr>
        <w:tabs>
          <w:tab w:val="left" w:pos="5580"/>
        </w:tabs>
        <w:spacing w:line="360" w:lineRule="auto"/>
        <w:jc w:val="left"/>
        <w:rPr>
          <w:color w:val="000000"/>
          <w:sz w:val="24"/>
          <w:szCs w:val="20"/>
        </w:rPr>
      </w:pPr>
    </w:p>
    <w:p w14:paraId="076155B9">
      <w:pPr>
        <w:tabs>
          <w:tab w:val="left" w:pos="5580"/>
        </w:tabs>
        <w:spacing w:line="360" w:lineRule="auto"/>
        <w:jc w:val="left"/>
        <w:rPr>
          <w:color w:val="000000"/>
          <w:sz w:val="24"/>
          <w:szCs w:val="20"/>
        </w:rPr>
      </w:pPr>
    </w:p>
    <w:p w14:paraId="465AF1B6">
      <w:pPr>
        <w:tabs>
          <w:tab w:val="left" w:pos="5580"/>
        </w:tabs>
        <w:spacing w:line="360" w:lineRule="auto"/>
        <w:jc w:val="left"/>
        <w:rPr>
          <w:color w:val="000000"/>
          <w:sz w:val="24"/>
          <w:szCs w:val="20"/>
        </w:rPr>
      </w:pPr>
    </w:p>
    <w:p w14:paraId="131631DB">
      <w:pPr>
        <w:tabs>
          <w:tab w:val="left" w:pos="5580"/>
        </w:tabs>
        <w:spacing w:line="360" w:lineRule="auto"/>
        <w:jc w:val="left"/>
        <w:rPr>
          <w:color w:val="000000"/>
          <w:sz w:val="24"/>
          <w:szCs w:val="20"/>
        </w:rPr>
      </w:pPr>
    </w:p>
    <w:p w14:paraId="3B1D0E29">
      <w:pPr>
        <w:tabs>
          <w:tab w:val="left" w:pos="5580"/>
        </w:tabs>
        <w:spacing w:line="360" w:lineRule="auto"/>
        <w:jc w:val="left"/>
        <w:rPr>
          <w:color w:val="000000"/>
          <w:sz w:val="24"/>
          <w:szCs w:val="20"/>
        </w:rPr>
      </w:pPr>
      <w:r>
        <w:rPr>
          <w:color w:val="000000"/>
          <w:sz w:val="24"/>
          <w:szCs w:val="20"/>
        </w:rPr>
        <w:t>说明：</w:t>
      </w:r>
    </w:p>
    <w:p w14:paraId="216C663C">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60DDEF5F">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E2328C2">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4A20416E">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396D86C">
      <w:pPr>
        <w:spacing w:line="360" w:lineRule="exact"/>
        <w:jc w:val="center"/>
        <w:rPr>
          <w:b/>
          <w:color w:val="000000"/>
          <w:sz w:val="36"/>
          <w:szCs w:val="36"/>
        </w:rPr>
      </w:pPr>
      <w:r>
        <w:rPr>
          <w:b/>
          <w:color w:val="000000"/>
          <w:sz w:val="36"/>
          <w:szCs w:val="36"/>
        </w:rPr>
        <w:t>法定代表人（单位负责人）身份证明</w:t>
      </w:r>
    </w:p>
    <w:p w14:paraId="7984EF8C">
      <w:pPr>
        <w:kinsoku w:val="0"/>
        <w:overflowPunct w:val="0"/>
        <w:spacing w:line="200" w:lineRule="exact"/>
        <w:rPr>
          <w:sz w:val="20"/>
          <w:szCs w:val="20"/>
        </w:rPr>
      </w:pPr>
    </w:p>
    <w:p w14:paraId="183AB67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5D0CD5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66E94AE">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2C1C8FE">
      <w:pPr>
        <w:pStyle w:val="17"/>
        <w:tabs>
          <w:tab w:val="left" w:pos="2412"/>
          <w:tab w:val="left" w:pos="3883"/>
          <w:tab w:val="left" w:pos="5352"/>
          <w:tab w:val="left" w:pos="6821"/>
        </w:tabs>
        <w:kinsoku w:val="0"/>
        <w:overflowPunct w:val="0"/>
        <w:spacing w:line="335" w:lineRule="exact"/>
        <w:rPr>
          <w:rFonts w:ascii="Times New Roman" w:hAnsi="Times New Roman"/>
        </w:rPr>
      </w:pPr>
    </w:p>
    <w:p w14:paraId="097BAFA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5C2EC84">
      <w:pPr>
        <w:pStyle w:val="17"/>
        <w:tabs>
          <w:tab w:val="left" w:pos="2412"/>
          <w:tab w:val="left" w:pos="3883"/>
          <w:tab w:val="left" w:pos="5352"/>
          <w:tab w:val="left" w:pos="6821"/>
        </w:tabs>
        <w:kinsoku w:val="0"/>
        <w:overflowPunct w:val="0"/>
        <w:spacing w:line="335" w:lineRule="exact"/>
        <w:rPr>
          <w:rFonts w:ascii="Times New Roman" w:hAnsi="Times New Roman"/>
        </w:rPr>
      </w:pPr>
    </w:p>
    <w:p w14:paraId="76B30A2D">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7E821BCD">
      <w:pPr>
        <w:pStyle w:val="17"/>
        <w:kinsoku w:val="0"/>
        <w:overflowPunct w:val="0"/>
        <w:spacing w:line="583" w:lineRule="auto"/>
        <w:ind w:right="4305"/>
        <w:rPr>
          <w:rFonts w:ascii="Times New Roman" w:hAnsi="Times New Roman"/>
          <w:spacing w:val="-3"/>
        </w:rPr>
      </w:pPr>
    </w:p>
    <w:p w14:paraId="442E0897">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967DD2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43AB4023">
      <w:pPr>
        <w:autoSpaceDE w:val="0"/>
        <w:autoSpaceDN w:val="0"/>
        <w:adjustRightInd w:val="0"/>
        <w:snapToGrid w:val="0"/>
        <w:spacing w:line="360" w:lineRule="auto"/>
        <w:rPr>
          <w:color w:val="000000"/>
          <w:sz w:val="24"/>
        </w:rPr>
      </w:pPr>
    </w:p>
    <w:p w14:paraId="6E2B5257">
      <w:pPr>
        <w:autoSpaceDE w:val="0"/>
        <w:autoSpaceDN w:val="0"/>
        <w:adjustRightInd w:val="0"/>
        <w:snapToGrid w:val="0"/>
        <w:spacing w:line="360" w:lineRule="auto"/>
        <w:rPr>
          <w:color w:val="000000"/>
          <w:sz w:val="24"/>
          <w:lang w:val="zh-CN"/>
        </w:rPr>
      </w:pPr>
      <w:r>
        <w:rPr>
          <w:color w:val="000000"/>
          <w:sz w:val="24"/>
        </w:rPr>
        <w:t>日期：_____年______月______日</w:t>
      </w:r>
    </w:p>
    <w:p w14:paraId="001EA78C">
      <w:pPr>
        <w:widowControl/>
        <w:jc w:val="left"/>
        <w:rPr>
          <w:i/>
          <w:color w:val="000000"/>
          <w:sz w:val="24"/>
          <w:szCs w:val="20"/>
          <w:u w:val="single"/>
        </w:rPr>
      </w:pPr>
    </w:p>
    <w:p w14:paraId="01768498">
      <w:pPr>
        <w:widowControl/>
        <w:jc w:val="left"/>
        <w:rPr>
          <w:color w:val="000000"/>
          <w:sz w:val="24"/>
          <w:szCs w:val="20"/>
        </w:rPr>
      </w:pPr>
      <w:r>
        <w:rPr>
          <w:color w:val="000000"/>
          <w:sz w:val="24"/>
          <w:szCs w:val="20"/>
        </w:rPr>
        <w:br w:type="page"/>
      </w:r>
    </w:p>
    <w:p w14:paraId="58633655">
      <w:pPr>
        <w:numPr>
          <w:ilvl w:val="0"/>
          <w:numId w:val="16"/>
        </w:numPr>
        <w:tabs>
          <w:tab w:val="left" w:pos="360"/>
        </w:tabs>
        <w:snapToGrid w:val="0"/>
        <w:spacing w:line="360" w:lineRule="auto"/>
        <w:outlineLvl w:val="1"/>
        <w:rPr>
          <w:color w:val="000000"/>
          <w:sz w:val="24"/>
          <w:szCs w:val="20"/>
        </w:rPr>
      </w:pPr>
      <w:r>
        <w:rPr>
          <w:color w:val="000000"/>
          <w:sz w:val="24"/>
          <w:szCs w:val="20"/>
        </w:rPr>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14:paraId="57720780">
      <w:pPr>
        <w:spacing w:line="360" w:lineRule="exact"/>
        <w:jc w:val="center"/>
        <w:rPr>
          <w:b/>
          <w:color w:val="000000"/>
          <w:sz w:val="36"/>
          <w:szCs w:val="36"/>
        </w:rPr>
      </w:pPr>
      <w:bookmarkStart w:id="887" w:name="_Toc226965748"/>
      <w:bookmarkStart w:id="888" w:name="_Toc305158900"/>
      <w:bookmarkStart w:id="889" w:name="_Toc265228396"/>
      <w:bookmarkStart w:id="890" w:name="_Toc195842923"/>
      <w:bookmarkStart w:id="891" w:name="_Toc264969248"/>
      <w:bookmarkStart w:id="892" w:name="_Toc226337254"/>
      <w:bookmarkStart w:id="893" w:name="_Toc305158826"/>
      <w:bookmarkStart w:id="894" w:name="_Toc226965831"/>
      <w:bookmarkStart w:id="895" w:name="_Toc164608672"/>
      <w:bookmarkStart w:id="896" w:name="_Toc226309802"/>
      <w:bookmarkStart w:id="897" w:name="_Toc164608827"/>
      <w:r>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2B9A45E5">
      <w:pPr>
        <w:tabs>
          <w:tab w:val="left" w:pos="1800"/>
          <w:tab w:val="left" w:pos="5580"/>
        </w:tabs>
        <w:spacing w:line="360" w:lineRule="auto"/>
        <w:jc w:val="left"/>
        <w:rPr>
          <w:i/>
          <w:color w:val="FF0000"/>
          <w:sz w:val="24"/>
        </w:rPr>
      </w:pPr>
    </w:p>
    <w:p w14:paraId="22539C5F">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0C41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B94E849">
            <w:pPr>
              <w:tabs>
                <w:tab w:val="left" w:pos="5580"/>
              </w:tabs>
              <w:jc w:val="center"/>
              <w:rPr>
                <w:b/>
                <w:sz w:val="24"/>
              </w:rPr>
            </w:pPr>
            <w:r>
              <w:rPr>
                <w:b/>
                <w:sz w:val="24"/>
              </w:rPr>
              <w:t>包号</w:t>
            </w:r>
          </w:p>
        </w:tc>
        <w:tc>
          <w:tcPr>
            <w:tcW w:w="2215" w:type="pct"/>
            <w:vMerge w:val="restart"/>
            <w:vAlign w:val="center"/>
          </w:tcPr>
          <w:p w14:paraId="1FBF5BE5">
            <w:pPr>
              <w:tabs>
                <w:tab w:val="left" w:pos="5580"/>
              </w:tabs>
              <w:jc w:val="center"/>
              <w:rPr>
                <w:b/>
                <w:sz w:val="24"/>
              </w:rPr>
            </w:pPr>
            <w:r>
              <w:rPr>
                <w:b/>
                <w:sz w:val="24"/>
              </w:rPr>
              <w:t>投标人名称</w:t>
            </w:r>
          </w:p>
        </w:tc>
        <w:tc>
          <w:tcPr>
            <w:tcW w:w="2373" w:type="pct"/>
            <w:gridSpan w:val="2"/>
            <w:vAlign w:val="center"/>
          </w:tcPr>
          <w:p w14:paraId="55F9E297">
            <w:pPr>
              <w:tabs>
                <w:tab w:val="left" w:pos="5580"/>
              </w:tabs>
              <w:jc w:val="center"/>
              <w:rPr>
                <w:b/>
                <w:sz w:val="24"/>
              </w:rPr>
            </w:pPr>
            <w:r>
              <w:rPr>
                <w:b/>
                <w:sz w:val="24"/>
              </w:rPr>
              <w:t>投标报价</w:t>
            </w:r>
          </w:p>
        </w:tc>
      </w:tr>
      <w:tr w14:paraId="4981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2284E8E2">
            <w:pPr>
              <w:tabs>
                <w:tab w:val="left" w:pos="5580"/>
              </w:tabs>
              <w:jc w:val="center"/>
              <w:rPr>
                <w:sz w:val="24"/>
              </w:rPr>
            </w:pPr>
          </w:p>
        </w:tc>
        <w:tc>
          <w:tcPr>
            <w:tcW w:w="2215" w:type="pct"/>
            <w:vMerge w:val="continue"/>
            <w:vAlign w:val="center"/>
          </w:tcPr>
          <w:p w14:paraId="7804D71B">
            <w:pPr>
              <w:tabs>
                <w:tab w:val="left" w:pos="5580"/>
              </w:tabs>
              <w:jc w:val="center"/>
              <w:rPr>
                <w:sz w:val="24"/>
              </w:rPr>
            </w:pPr>
          </w:p>
        </w:tc>
        <w:tc>
          <w:tcPr>
            <w:tcW w:w="1188" w:type="pct"/>
            <w:vAlign w:val="center"/>
          </w:tcPr>
          <w:p w14:paraId="126E22D9">
            <w:pPr>
              <w:tabs>
                <w:tab w:val="left" w:pos="5580"/>
              </w:tabs>
              <w:jc w:val="center"/>
              <w:rPr>
                <w:b/>
                <w:sz w:val="24"/>
              </w:rPr>
            </w:pPr>
            <w:r>
              <w:rPr>
                <w:b/>
                <w:sz w:val="24"/>
              </w:rPr>
              <w:t>大写</w:t>
            </w:r>
          </w:p>
        </w:tc>
        <w:tc>
          <w:tcPr>
            <w:tcW w:w="1182" w:type="pct"/>
            <w:vAlign w:val="center"/>
          </w:tcPr>
          <w:p w14:paraId="5302581B">
            <w:pPr>
              <w:tabs>
                <w:tab w:val="left" w:pos="5580"/>
              </w:tabs>
              <w:jc w:val="center"/>
              <w:rPr>
                <w:b/>
                <w:sz w:val="24"/>
              </w:rPr>
            </w:pPr>
            <w:r>
              <w:rPr>
                <w:b/>
                <w:sz w:val="24"/>
              </w:rPr>
              <w:t>小写</w:t>
            </w:r>
          </w:p>
        </w:tc>
      </w:tr>
      <w:tr w14:paraId="2B02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6504702D">
            <w:pPr>
              <w:tabs>
                <w:tab w:val="left" w:pos="5580"/>
              </w:tabs>
              <w:jc w:val="center"/>
              <w:rPr>
                <w:sz w:val="24"/>
              </w:rPr>
            </w:pPr>
          </w:p>
        </w:tc>
        <w:tc>
          <w:tcPr>
            <w:tcW w:w="2215" w:type="pct"/>
            <w:vAlign w:val="center"/>
          </w:tcPr>
          <w:p w14:paraId="0E6AFBD8">
            <w:pPr>
              <w:tabs>
                <w:tab w:val="left" w:pos="5580"/>
              </w:tabs>
              <w:jc w:val="center"/>
              <w:rPr>
                <w:sz w:val="24"/>
              </w:rPr>
            </w:pPr>
          </w:p>
        </w:tc>
        <w:tc>
          <w:tcPr>
            <w:tcW w:w="1188" w:type="pct"/>
            <w:vAlign w:val="center"/>
          </w:tcPr>
          <w:p w14:paraId="3C226AD9">
            <w:pPr>
              <w:tabs>
                <w:tab w:val="left" w:pos="5580"/>
              </w:tabs>
              <w:jc w:val="center"/>
              <w:rPr>
                <w:sz w:val="24"/>
              </w:rPr>
            </w:pPr>
          </w:p>
        </w:tc>
        <w:tc>
          <w:tcPr>
            <w:tcW w:w="1182" w:type="pct"/>
            <w:vAlign w:val="center"/>
          </w:tcPr>
          <w:p w14:paraId="30D95E87">
            <w:pPr>
              <w:tabs>
                <w:tab w:val="left" w:pos="5580"/>
              </w:tabs>
              <w:jc w:val="center"/>
              <w:rPr>
                <w:sz w:val="24"/>
              </w:rPr>
            </w:pPr>
          </w:p>
        </w:tc>
      </w:tr>
    </w:tbl>
    <w:p w14:paraId="12336028">
      <w:pPr>
        <w:autoSpaceDE w:val="0"/>
        <w:autoSpaceDN w:val="0"/>
        <w:adjustRightInd w:val="0"/>
        <w:jc w:val="left"/>
        <w:rPr>
          <w:color w:val="000000"/>
          <w:kern w:val="0"/>
          <w:sz w:val="24"/>
        </w:rPr>
      </w:pPr>
    </w:p>
    <w:p w14:paraId="6710237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544C8777">
      <w:pPr>
        <w:tabs>
          <w:tab w:val="left" w:pos="5580"/>
        </w:tabs>
        <w:ind w:firstLine="480" w:firstLineChars="200"/>
        <w:rPr>
          <w:color w:val="000000"/>
          <w:sz w:val="24"/>
          <w:szCs w:val="20"/>
        </w:rPr>
      </w:pPr>
      <w:r>
        <w:rPr>
          <w:color w:val="000000"/>
          <w:sz w:val="24"/>
          <w:szCs w:val="20"/>
        </w:rPr>
        <w:t>2.本表必须按包分别填写。</w:t>
      </w:r>
    </w:p>
    <w:p w14:paraId="2D13C352">
      <w:pPr>
        <w:autoSpaceDE w:val="0"/>
        <w:autoSpaceDN w:val="0"/>
        <w:adjustRightInd w:val="0"/>
        <w:snapToGrid w:val="0"/>
        <w:spacing w:before="25" w:after="25" w:line="360" w:lineRule="auto"/>
        <w:rPr>
          <w:color w:val="000000"/>
          <w:sz w:val="24"/>
          <w:lang w:val="zh-CN"/>
        </w:rPr>
      </w:pPr>
    </w:p>
    <w:p w14:paraId="61D26D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08CB7C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ECD578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8487EBD">
      <w:pPr>
        <w:widowControl/>
        <w:jc w:val="left"/>
        <w:rPr>
          <w:color w:val="000000"/>
          <w:sz w:val="24"/>
          <w:szCs w:val="20"/>
        </w:rPr>
      </w:pPr>
      <w:bookmarkStart w:id="898" w:name="_Toc265228397"/>
      <w:bookmarkStart w:id="899" w:name="_Toc150480796"/>
      <w:bookmarkStart w:id="900" w:name="_Toc226965749"/>
      <w:bookmarkStart w:id="901" w:name="_Toc142311060"/>
      <w:bookmarkStart w:id="902" w:name="_Toc150774763"/>
      <w:bookmarkStart w:id="903" w:name="_Toc305158901"/>
      <w:bookmarkStart w:id="904" w:name="_Toc127151558"/>
      <w:bookmarkStart w:id="905" w:name="_Toc264969249"/>
      <w:bookmarkStart w:id="906" w:name="_Toc226965832"/>
      <w:bookmarkStart w:id="907" w:name="_Toc226337255"/>
      <w:bookmarkStart w:id="908" w:name="_Toc226309803"/>
      <w:bookmarkStart w:id="909" w:name="_Toc305158827"/>
      <w:bookmarkStart w:id="910" w:name="_Toc195842924"/>
    </w:p>
    <w:p w14:paraId="60DC8C0F">
      <w:pPr>
        <w:widowControl/>
        <w:jc w:val="left"/>
        <w:rPr>
          <w:color w:val="000000"/>
          <w:sz w:val="24"/>
          <w:szCs w:val="20"/>
        </w:rPr>
      </w:pPr>
    </w:p>
    <w:p w14:paraId="01400540">
      <w:pPr>
        <w:numPr>
          <w:ilvl w:val="0"/>
          <w:numId w:val="16"/>
        </w:numPr>
        <w:tabs>
          <w:tab w:val="left" w:pos="360"/>
        </w:tabs>
        <w:snapToGrid w:val="0"/>
        <w:spacing w:line="360" w:lineRule="auto"/>
        <w:outlineLvl w:val="1"/>
        <w:rPr>
          <w:color w:val="000000"/>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pgNumType w:fmt="decimal"/>
          <w:cols w:space="720" w:num="1"/>
          <w:docGrid w:linePitch="462" w:charSpace="0"/>
        </w:sectPr>
      </w:pPr>
    </w:p>
    <w:p w14:paraId="3F70D8BC">
      <w:pPr>
        <w:numPr>
          <w:ilvl w:val="0"/>
          <w:numId w:val="16"/>
        </w:numPr>
        <w:tabs>
          <w:tab w:val="left" w:pos="360"/>
        </w:tabs>
        <w:snapToGrid w:val="0"/>
        <w:spacing w:line="360" w:lineRule="auto"/>
        <w:outlineLvl w:val="1"/>
        <w:rPr>
          <w:color w:val="000000"/>
          <w:sz w:val="24"/>
          <w:szCs w:val="20"/>
        </w:rPr>
      </w:pPr>
      <w:r>
        <w:rPr>
          <w:color w:val="000000"/>
          <w:sz w:val="24"/>
          <w:szCs w:val="20"/>
        </w:rPr>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14:paraId="08B0D030">
      <w:pPr>
        <w:spacing w:line="360" w:lineRule="exact"/>
        <w:jc w:val="center"/>
        <w:rPr>
          <w:color w:val="000000"/>
          <w:sz w:val="36"/>
          <w:szCs w:val="36"/>
        </w:rPr>
      </w:pPr>
    </w:p>
    <w:p w14:paraId="3C16ACCA">
      <w:pPr>
        <w:spacing w:line="360" w:lineRule="exact"/>
        <w:jc w:val="center"/>
        <w:rPr>
          <w:b/>
          <w:color w:val="000000"/>
          <w:sz w:val="36"/>
          <w:szCs w:val="36"/>
        </w:rPr>
      </w:pPr>
      <w:r>
        <w:rPr>
          <w:b/>
          <w:color w:val="000000"/>
          <w:sz w:val="36"/>
          <w:szCs w:val="36"/>
        </w:rPr>
        <w:t>投标分项报价表</w:t>
      </w:r>
    </w:p>
    <w:p w14:paraId="5E821820">
      <w:pPr>
        <w:spacing w:line="260" w:lineRule="exact"/>
        <w:jc w:val="center"/>
        <w:rPr>
          <w:rFonts w:hint="eastAsia" w:asciiTheme="minorEastAsia" w:hAnsiTheme="minorEastAsia" w:eastAsiaTheme="minorEastAsia" w:cstheme="minorEastAsia"/>
          <w:i w:val="0"/>
          <w:iCs w:val="0"/>
          <w:color w:val="auto"/>
          <w:sz w:val="24"/>
          <w:szCs w:val="24"/>
        </w:rPr>
      </w:pPr>
    </w:p>
    <w:p w14:paraId="3E7C9F7C">
      <w:pPr>
        <w:tabs>
          <w:tab w:val="left" w:pos="1800"/>
          <w:tab w:val="left" w:pos="5580"/>
        </w:tabs>
        <w:rPr>
          <w:rFonts w:hint="eastAsia" w:asciiTheme="minorEastAsia" w:hAnsiTheme="minorEastAsia" w:eastAsiaTheme="minorEastAsia" w:cstheme="minorEastAsia"/>
          <w:i w:val="0"/>
          <w:iCs w:val="0"/>
          <w:color w:val="auto"/>
          <w:sz w:val="24"/>
          <w:szCs w:val="24"/>
        </w:rPr>
      </w:pPr>
      <w:bookmarkStart w:id="911" w:name="_Hlk217395541"/>
      <w:bookmarkStart w:id="912" w:name="_Hlk217395562"/>
      <w:r>
        <w:rPr>
          <w:rFonts w:hint="eastAsia" w:asciiTheme="minorEastAsia" w:hAnsiTheme="minorEastAsia" w:eastAsiaTheme="minorEastAsia" w:cstheme="minorEastAsia"/>
          <w:i w:val="0"/>
          <w:iCs w:val="0"/>
          <w:color w:val="auto"/>
          <w:sz w:val="24"/>
          <w:szCs w:val="24"/>
        </w:rPr>
        <w:t>项目编号/包号：________ 项目名称：__________报价单位：人民币元</w:t>
      </w:r>
    </w:p>
    <w:tbl>
      <w:tblPr>
        <w:tblStyle w:val="42"/>
        <w:tblW w:w="48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966"/>
        <w:gridCol w:w="1227"/>
        <w:gridCol w:w="866"/>
        <w:gridCol w:w="1605"/>
        <w:gridCol w:w="1155"/>
        <w:gridCol w:w="1155"/>
        <w:gridCol w:w="1155"/>
        <w:gridCol w:w="1155"/>
        <w:gridCol w:w="1155"/>
        <w:gridCol w:w="989"/>
        <w:gridCol w:w="789"/>
        <w:gridCol w:w="962"/>
      </w:tblGrid>
      <w:tr w14:paraId="0EB1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254" w:type="pct"/>
            <w:vAlign w:val="center"/>
          </w:tcPr>
          <w:p w14:paraId="03727C62">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序号</w:t>
            </w:r>
          </w:p>
        </w:tc>
        <w:tc>
          <w:tcPr>
            <w:tcW w:w="348" w:type="pct"/>
            <w:vAlign w:val="center"/>
          </w:tcPr>
          <w:p w14:paraId="44463D4F">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分项名称</w:t>
            </w:r>
          </w:p>
        </w:tc>
        <w:tc>
          <w:tcPr>
            <w:tcW w:w="442" w:type="pct"/>
            <w:vAlign w:val="center"/>
          </w:tcPr>
          <w:p w14:paraId="764BCC2F">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制造商</w:t>
            </w:r>
          </w:p>
        </w:tc>
        <w:tc>
          <w:tcPr>
            <w:tcW w:w="312" w:type="pct"/>
            <w:vAlign w:val="center"/>
          </w:tcPr>
          <w:p w14:paraId="5087777A">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产地/国别</w:t>
            </w:r>
          </w:p>
        </w:tc>
        <w:tc>
          <w:tcPr>
            <w:tcW w:w="578" w:type="pct"/>
            <w:vAlign w:val="center"/>
          </w:tcPr>
          <w:p w14:paraId="2E74EF75">
            <w:pPr>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制造商</w:t>
            </w:r>
          </w:p>
          <w:p w14:paraId="60C76C9D">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统一社会信用代码</w:t>
            </w:r>
          </w:p>
        </w:tc>
        <w:tc>
          <w:tcPr>
            <w:tcW w:w="416" w:type="pct"/>
            <w:vAlign w:val="center"/>
          </w:tcPr>
          <w:p w14:paraId="5C8C611C">
            <w:pPr>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制造商</w:t>
            </w:r>
          </w:p>
          <w:p w14:paraId="784DF4D8">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规模</w:t>
            </w:r>
          </w:p>
        </w:tc>
        <w:tc>
          <w:tcPr>
            <w:tcW w:w="416" w:type="pct"/>
            <w:vAlign w:val="center"/>
          </w:tcPr>
          <w:p w14:paraId="128DBE81">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制造商所属性别</w:t>
            </w:r>
          </w:p>
        </w:tc>
        <w:tc>
          <w:tcPr>
            <w:tcW w:w="416" w:type="pct"/>
            <w:vAlign w:val="center"/>
          </w:tcPr>
          <w:p w14:paraId="45D0475F">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外商投资类型</w:t>
            </w:r>
          </w:p>
        </w:tc>
        <w:tc>
          <w:tcPr>
            <w:tcW w:w="416" w:type="pct"/>
            <w:vAlign w:val="center"/>
          </w:tcPr>
          <w:p w14:paraId="49960887">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品牌</w:t>
            </w:r>
          </w:p>
        </w:tc>
        <w:tc>
          <w:tcPr>
            <w:tcW w:w="416" w:type="pct"/>
            <w:vAlign w:val="center"/>
          </w:tcPr>
          <w:p w14:paraId="546B1C46">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规格、型号</w:t>
            </w:r>
          </w:p>
        </w:tc>
        <w:tc>
          <w:tcPr>
            <w:tcW w:w="356" w:type="pct"/>
            <w:vAlign w:val="center"/>
          </w:tcPr>
          <w:p w14:paraId="0E3DFF0D">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单价（元）</w:t>
            </w:r>
          </w:p>
        </w:tc>
        <w:tc>
          <w:tcPr>
            <w:tcW w:w="276" w:type="pct"/>
            <w:vAlign w:val="center"/>
          </w:tcPr>
          <w:p w14:paraId="11F756EC">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数量</w:t>
            </w:r>
          </w:p>
        </w:tc>
        <w:tc>
          <w:tcPr>
            <w:tcW w:w="345" w:type="pct"/>
            <w:vAlign w:val="center"/>
          </w:tcPr>
          <w:p w14:paraId="7C8D6926">
            <w:pPr>
              <w:adjustRightInd w:val="0"/>
              <w:snapToGrid w:val="0"/>
              <w:jc w:val="center"/>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合价（元）</w:t>
            </w:r>
          </w:p>
        </w:tc>
      </w:tr>
      <w:tr w14:paraId="14D6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54" w:type="pct"/>
            <w:vAlign w:val="center"/>
          </w:tcPr>
          <w:p w14:paraId="041413AA">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1</w:t>
            </w:r>
          </w:p>
        </w:tc>
        <w:tc>
          <w:tcPr>
            <w:tcW w:w="348" w:type="pct"/>
            <w:vAlign w:val="center"/>
          </w:tcPr>
          <w:p w14:paraId="1B99305A">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442" w:type="pct"/>
            <w:vAlign w:val="center"/>
          </w:tcPr>
          <w:p w14:paraId="494FE6D9">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12" w:type="pct"/>
          </w:tcPr>
          <w:p w14:paraId="2D3A3D5E">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578" w:type="pct"/>
            <w:vAlign w:val="center"/>
          </w:tcPr>
          <w:p w14:paraId="4E2B0370">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2F4ED686">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23730D0A">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5E2BC687">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637DC536">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54572970">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56" w:type="pct"/>
            <w:vAlign w:val="center"/>
          </w:tcPr>
          <w:p w14:paraId="0B12CFC1">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276" w:type="pct"/>
            <w:vAlign w:val="center"/>
          </w:tcPr>
          <w:p w14:paraId="1903D213">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45" w:type="pct"/>
            <w:vAlign w:val="center"/>
          </w:tcPr>
          <w:p w14:paraId="762FD713">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485FB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54" w:type="pct"/>
            <w:vAlign w:val="center"/>
          </w:tcPr>
          <w:p w14:paraId="3E169197">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2</w:t>
            </w:r>
          </w:p>
        </w:tc>
        <w:tc>
          <w:tcPr>
            <w:tcW w:w="348" w:type="pct"/>
            <w:vAlign w:val="center"/>
          </w:tcPr>
          <w:p w14:paraId="3E1B9A08">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442" w:type="pct"/>
            <w:vAlign w:val="center"/>
          </w:tcPr>
          <w:p w14:paraId="6A7AC5C8">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12" w:type="pct"/>
          </w:tcPr>
          <w:p w14:paraId="1E4E44A8">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578" w:type="pct"/>
            <w:vAlign w:val="center"/>
          </w:tcPr>
          <w:p w14:paraId="38BE3E48">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7FB246AB">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1A9DF9F8">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28546C49">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64710661">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0DE223D4">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56" w:type="pct"/>
            <w:vAlign w:val="center"/>
          </w:tcPr>
          <w:p w14:paraId="56D7D23E">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276" w:type="pct"/>
            <w:vAlign w:val="center"/>
          </w:tcPr>
          <w:p w14:paraId="5E5E0D45">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45" w:type="pct"/>
            <w:vAlign w:val="center"/>
          </w:tcPr>
          <w:p w14:paraId="53D2BE5C">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5E05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54" w:type="pct"/>
            <w:vAlign w:val="center"/>
          </w:tcPr>
          <w:p w14:paraId="51953BCC">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3</w:t>
            </w:r>
          </w:p>
        </w:tc>
        <w:tc>
          <w:tcPr>
            <w:tcW w:w="348" w:type="pct"/>
            <w:vAlign w:val="center"/>
          </w:tcPr>
          <w:p w14:paraId="79457001">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442" w:type="pct"/>
            <w:vAlign w:val="center"/>
          </w:tcPr>
          <w:p w14:paraId="3BE14061">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12" w:type="pct"/>
          </w:tcPr>
          <w:p w14:paraId="160C2CE6">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578" w:type="pct"/>
            <w:vAlign w:val="center"/>
          </w:tcPr>
          <w:p w14:paraId="0C25339C">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276C4EAF">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4EDB3D86">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589349AC">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44C72D70">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4CFD5D2C">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56" w:type="pct"/>
            <w:vAlign w:val="center"/>
          </w:tcPr>
          <w:p w14:paraId="1B601ABE">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276" w:type="pct"/>
            <w:vAlign w:val="center"/>
          </w:tcPr>
          <w:p w14:paraId="54D922AB">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45" w:type="pct"/>
            <w:vAlign w:val="center"/>
          </w:tcPr>
          <w:p w14:paraId="36340EC8">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4A5E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54" w:type="pct"/>
            <w:vAlign w:val="center"/>
          </w:tcPr>
          <w:p w14:paraId="5DB1B32E">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4</w:t>
            </w:r>
          </w:p>
        </w:tc>
        <w:tc>
          <w:tcPr>
            <w:tcW w:w="348" w:type="pct"/>
            <w:vAlign w:val="center"/>
          </w:tcPr>
          <w:p w14:paraId="2CB8CBEC">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442" w:type="pct"/>
            <w:vAlign w:val="center"/>
          </w:tcPr>
          <w:p w14:paraId="4C211E86">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12" w:type="pct"/>
          </w:tcPr>
          <w:p w14:paraId="6A0134B7">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578" w:type="pct"/>
            <w:vAlign w:val="center"/>
          </w:tcPr>
          <w:p w14:paraId="39651144">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213CC71A">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53DAF981">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3CB447BC">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2F1A9E9C">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428E79E6">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56" w:type="pct"/>
            <w:vAlign w:val="center"/>
          </w:tcPr>
          <w:p w14:paraId="645A7DA3">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276" w:type="pct"/>
            <w:vAlign w:val="center"/>
          </w:tcPr>
          <w:p w14:paraId="55633E41">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45" w:type="pct"/>
            <w:vAlign w:val="center"/>
          </w:tcPr>
          <w:p w14:paraId="5124D06C">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56B7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54" w:type="pct"/>
            <w:vAlign w:val="center"/>
          </w:tcPr>
          <w:p w14:paraId="76508468">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w:t>
            </w:r>
          </w:p>
        </w:tc>
        <w:tc>
          <w:tcPr>
            <w:tcW w:w="348" w:type="pct"/>
            <w:vAlign w:val="center"/>
          </w:tcPr>
          <w:p w14:paraId="3AB5F266">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442" w:type="pct"/>
            <w:vAlign w:val="center"/>
          </w:tcPr>
          <w:p w14:paraId="080C10E9">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12" w:type="pct"/>
          </w:tcPr>
          <w:p w14:paraId="304ECBC3">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578" w:type="pct"/>
            <w:vAlign w:val="center"/>
          </w:tcPr>
          <w:p w14:paraId="563A64E5">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045FA65D">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5E1546A9">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tcPr>
          <w:p w14:paraId="3315C87B">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534A8AE8">
            <w:pPr>
              <w:adjustRightInd w:val="0"/>
              <w:snapToGrid w:val="0"/>
              <w:jc w:val="center"/>
              <w:rPr>
                <w:rFonts w:hint="eastAsia" w:asciiTheme="minorEastAsia" w:hAnsiTheme="minorEastAsia" w:eastAsiaTheme="minorEastAsia" w:cstheme="minorEastAsia"/>
                <w:i w:val="0"/>
                <w:iCs w:val="0"/>
                <w:color w:val="auto"/>
                <w:sz w:val="24"/>
                <w:szCs w:val="24"/>
              </w:rPr>
            </w:pPr>
          </w:p>
        </w:tc>
        <w:tc>
          <w:tcPr>
            <w:tcW w:w="416" w:type="pct"/>
            <w:vAlign w:val="center"/>
          </w:tcPr>
          <w:p w14:paraId="2BF1CEC4">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56" w:type="pct"/>
            <w:vAlign w:val="center"/>
          </w:tcPr>
          <w:p w14:paraId="3F2C6E48">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276" w:type="pct"/>
            <w:vAlign w:val="center"/>
          </w:tcPr>
          <w:p w14:paraId="3E1515C7">
            <w:pPr>
              <w:adjustRightInd w:val="0"/>
              <w:snapToGrid w:val="0"/>
              <w:jc w:val="left"/>
              <w:rPr>
                <w:rFonts w:hint="eastAsia" w:asciiTheme="minorEastAsia" w:hAnsiTheme="minorEastAsia" w:eastAsiaTheme="minorEastAsia" w:cstheme="minorEastAsia"/>
                <w:i w:val="0"/>
                <w:iCs w:val="0"/>
                <w:color w:val="auto"/>
                <w:sz w:val="24"/>
                <w:szCs w:val="24"/>
              </w:rPr>
            </w:pPr>
          </w:p>
        </w:tc>
        <w:tc>
          <w:tcPr>
            <w:tcW w:w="345" w:type="pct"/>
            <w:vAlign w:val="center"/>
          </w:tcPr>
          <w:p w14:paraId="77271CC9">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0233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4" w:type="pct"/>
            <w:gridSpan w:val="12"/>
            <w:vAlign w:val="center"/>
          </w:tcPr>
          <w:p w14:paraId="2216332E">
            <w:pPr>
              <w:adjustRightInd w:val="0"/>
              <w:snapToGrid w:val="0"/>
              <w:jc w:val="center"/>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b/>
                <w:bCs/>
                <w:i w:val="0"/>
                <w:iCs w:val="0"/>
                <w:color w:val="auto"/>
                <w:sz w:val="24"/>
                <w:szCs w:val="24"/>
              </w:rPr>
              <w:t>总价（元）</w:t>
            </w:r>
          </w:p>
        </w:tc>
        <w:tc>
          <w:tcPr>
            <w:tcW w:w="345" w:type="pct"/>
            <w:vAlign w:val="center"/>
          </w:tcPr>
          <w:p w14:paraId="1FB9588D">
            <w:pPr>
              <w:adjustRightInd w:val="0"/>
              <w:snapToGrid w:val="0"/>
              <w:jc w:val="left"/>
              <w:rPr>
                <w:rFonts w:hint="eastAsia" w:asciiTheme="minorEastAsia" w:hAnsiTheme="minorEastAsia" w:eastAsiaTheme="minorEastAsia" w:cstheme="minorEastAsia"/>
                <w:i w:val="0"/>
                <w:iCs w:val="0"/>
                <w:color w:val="auto"/>
                <w:sz w:val="24"/>
                <w:szCs w:val="24"/>
              </w:rPr>
            </w:pPr>
          </w:p>
        </w:tc>
      </w:tr>
      <w:tr w14:paraId="09833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000" w:type="pct"/>
            <w:gridSpan w:val="13"/>
            <w:vAlign w:val="center"/>
          </w:tcPr>
          <w:p w14:paraId="671B138B">
            <w:pPr>
              <w:adjustRightInd w:val="0"/>
              <w:snapToGrid w:val="0"/>
              <w:jc w:val="lef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color w:val="auto"/>
                <w:sz w:val="24"/>
                <w:lang w:val="en-US" w:eastAsia="zh-CN"/>
              </w:rPr>
              <w:t>注：上述报价中，</w:t>
            </w:r>
            <w:r>
              <w:rPr>
                <w:rFonts w:hint="eastAsia" w:asciiTheme="minorEastAsia" w:hAnsiTheme="minorEastAsia" w:eastAsiaTheme="minorEastAsia" w:cstheme="minorEastAsia"/>
                <w:color w:val="auto"/>
                <w:sz w:val="24"/>
              </w:rPr>
              <w:t>设备购置费为人民币     元（大写：      ），设备施工安装费为人民币     元（大写：     ）。</w:t>
            </w:r>
          </w:p>
        </w:tc>
      </w:tr>
    </w:tbl>
    <w:p w14:paraId="5F6BA30D">
      <w:pPr>
        <w:keepNext w:val="0"/>
        <w:keepLines w:val="0"/>
        <w:pageBreakBefore w:val="0"/>
        <w:widowControl w:val="0"/>
        <w:kinsoku/>
        <w:wordWrap/>
        <w:overflowPunct/>
        <w:topLinePunct w:val="0"/>
        <w:autoSpaceDE/>
        <w:autoSpaceDN/>
        <w:bidi w:val="0"/>
        <w:adjustRightInd w:val="0"/>
        <w:snapToGrid w:val="0"/>
        <w:spacing w:before="233" w:beforeLines="50" w:line="360" w:lineRule="auto"/>
        <w:jc w:val="left"/>
        <w:textAlignment w:val="auto"/>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说明：制造商规模请填写</w:t>
      </w:r>
      <w:bookmarkStart w:id="913" w:name="_Hlk168431944"/>
      <w:r>
        <w:rPr>
          <w:rFonts w:hint="eastAsia" w:asciiTheme="minorEastAsia" w:hAnsiTheme="minorEastAsia" w:eastAsiaTheme="minorEastAsia" w:cstheme="minorEastAsia"/>
          <w:b/>
          <w:i w:val="0"/>
          <w:iCs w:val="0"/>
          <w:color w:val="auto"/>
          <w:sz w:val="24"/>
          <w:szCs w:val="24"/>
        </w:rPr>
        <w:t>“大型”、</w:t>
      </w:r>
      <w:bookmarkEnd w:id="913"/>
      <w:r>
        <w:rPr>
          <w:rFonts w:hint="eastAsia" w:asciiTheme="minorEastAsia" w:hAnsiTheme="minorEastAsia" w:eastAsiaTheme="minorEastAsia" w:cstheme="minorEastAsia"/>
          <w:b/>
          <w:i w:val="0"/>
          <w:iCs w:val="0"/>
          <w:color w:val="auto"/>
          <w:sz w:val="24"/>
          <w:szCs w:val="24"/>
        </w:rPr>
        <w:t>“中型”、“小型”、“微型”或“其他”，中小企业的定义见第二章《投标人须知》。</w:t>
      </w:r>
    </w:p>
    <w:p w14:paraId="5253F999">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3" w:firstLineChars="300"/>
        <w:jc w:val="left"/>
        <w:textAlignment w:val="auto"/>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制造商所属性别请填写“男”或“女”，</w:t>
      </w:r>
      <w:r>
        <w:rPr>
          <w:rFonts w:hint="eastAsia" w:asciiTheme="minorEastAsia" w:hAnsiTheme="minorEastAsia" w:eastAsiaTheme="minorEastAsia" w:cstheme="minorEastAsia"/>
          <w:i w:val="0"/>
          <w:iCs w:val="0"/>
          <w:color w:val="auto"/>
          <w:sz w:val="24"/>
          <w:szCs w:val="24"/>
        </w:rPr>
        <w:t xml:space="preserve"> 指拥有制造商51%以上绝对所有权的性别；绝对所有权拥有者可以是一个人，也可以是多人合计计算</w:t>
      </w:r>
      <w:r>
        <w:rPr>
          <w:rFonts w:hint="eastAsia" w:asciiTheme="minorEastAsia" w:hAnsiTheme="minorEastAsia" w:eastAsiaTheme="minorEastAsia" w:cstheme="minorEastAsia"/>
          <w:bCs/>
          <w:i w:val="0"/>
          <w:iCs w:val="0"/>
          <w:color w:val="auto"/>
          <w:sz w:val="24"/>
          <w:szCs w:val="24"/>
        </w:rPr>
        <w:t>。</w:t>
      </w:r>
    </w:p>
    <w:p w14:paraId="4686AEFC">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3" w:firstLineChars="300"/>
        <w:jc w:val="left"/>
        <w:textAlignment w:val="auto"/>
        <w:rPr>
          <w:rFonts w:hint="eastAsia" w:asciiTheme="minorEastAsia" w:hAnsiTheme="minorEastAsia" w:eastAsiaTheme="minorEastAsia" w:cstheme="minorEastAsia"/>
          <w:b/>
          <w:i w:val="0"/>
          <w:iCs w:val="0"/>
          <w:color w:val="auto"/>
          <w:sz w:val="24"/>
          <w:szCs w:val="24"/>
        </w:rPr>
      </w:pPr>
      <w:r>
        <w:rPr>
          <w:rFonts w:hint="eastAsia" w:asciiTheme="minorEastAsia" w:hAnsiTheme="minorEastAsia" w:eastAsiaTheme="minorEastAsia" w:cstheme="minorEastAsia"/>
          <w:b/>
          <w:i w:val="0"/>
          <w:iCs w:val="0"/>
          <w:color w:val="auto"/>
          <w:sz w:val="24"/>
          <w:szCs w:val="24"/>
        </w:rPr>
        <w:t>外商投资类型请填写“外商单独投资”、“外商部分投资”或“内资”。</w:t>
      </w:r>
      <w:bookmarkEnd w:id="911"/>
      <w:bookmarkEnd w:id="912"/>
    </w:p>
    <w:p w14:paraId="35AD3B19">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rPr>
        <w:t>注：1.本表应按包分别填写。</w:t>
      </w:r>
    </w:p>
    <w:p w14:paraId="2F1E8307">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rPr>
        <w:t>2.如果不提供分项报价将视为没有实质性响应招标文件。</w:t>
      </w:r>
    </w:p>
    <w:p w14:paraId="765A7F94">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rPr>
        <w:t>3.上述各项的详细规格（如有），可另页描述。</w:t>
      </w:r>
    </w:p>
    <w:p w14:paraId="1ED3D6B0">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rPr>
        <w:t>4.制造商规模列应填写“大型”、“中型”、“小型”、“微型”或“其他”，且不应与《中小企业声明函》或《拟分包情况说明》中内容矛盾。制造商所属性别请填写“男”或“女”， 指拥有制造商51%以上绝对所有权的性别；绝对所有权拥有者可以是一个人，也可以是多人合计计算。外商投资类型请填写“外商单独投资”、“外商部分投资”或“内资”。</w:t>
      </w:r>
    </w:p>
    <w:p w14:paraId="59E8A68F">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lang w:val="en-US" w:eastAsia="zh-CN"/>
        </w:rPr>
        <w:t>5.</w:t>
      </w:r>
      <w:r>
        <w:rPr>
          <w:rFonts w:hint="eastAsia" w:asciiTheme="minorEastAsia" w:hAnsiTheme="minorEastAsia" w:eastAsiaTheme="minorEastAsia" w:cstheme="minorEastAsia"/>
          <w:b w:val="0"/>
          <w:bCs/>
          <w:i w:val="0"/>
          <w:iCs w:val="0"/>
          <w:color w:val="auto"/>
          <w:sz w:val="24"/>
          <w:szCs w:val="24"/>
        </w:rPr>
        <w:t>本表</w:t>
      </w:r>
      <w:r>
        <w:rPr>
          <w:rFonts w:hint="eastAsia" w:asciiTheme="minorEastAsia" w:hAnsiTheme="minorEastAsia" w:eastAsiaTheme="minorEastAsia" w:cstheme="minorEastAsia"/>
          <w:b w:val="0"/>
          <w:bCs/>
          <w:i w:val="0"/>
          <w:iCs w:val="0"/>
          <w:color w:val="auto"/>
          <w:sz w:val="24"/>
          <w:szCs w:val="24"/>
          <w:lang w:val="en-US" w:eastAsia="zh-CN"/>
        </w:rPr>
        <w:t>所列明的“</w:t>
      </w:r>
      <w:r>
        <w:rPr>
          <w:rFonts w:hint="eastAsia" w:asciiTheme="minorEastAsia" w:hAnsiTheme="minorEastAsia" w:eastAsiaTheme="minorEastAsia" w:cstheme="minorEastAsia"/>
          <w:color w:val="auto"/>
          <w:sz w:val="24"/>
        </w:rPr>
        <w:t>设备购置费</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设备施工安装费</w:t>
      </w:r>
      <w:r>
        <w:rPr>
          <w:rFonts w:hint="eastAsia" w:asciiTheme="minorEastAsia" w:hAnsiTheme="minorEastAsia" w:eastAsiaTheme="minorEastAsia" w:cstheme="minorEastAsia"/>
          <w:b w:val="0"/>
          <w:bCs/>
          <w:i w:val="0"/>
          <w:iCs w:val="0"/>
          <w:color w:val="auto"/>
          <w:sz w:val="24"/>
          <w:szCs w:val="24"/>
          <w:lang w:val="en-US" w:eastAsia="zh-CN"/>
        </w:rPr>
        <w:t>”仅作为签订合同使用，两者加和应与本表“总价”金额保持一致。</w:t>
      </w:r>
      <w:r>
        <w:rPr>
          <w:rFonts w:hint="eastAsia" w:asciiTheme="minorEastAsia" w:hAnsiTheme="minorEastAsia" w:eastAsiaTheme="minorEastAsia" w:cstheme="minorEastAsia"/>
          <w:b w:val="0"/>
          <w:bCs/>
          <w:i w:val="0"/>
          <w:iCs w:val="0"/>
          <w:color w:val="auto"/>
          <w:sz w:val="24"/>
          <w:szCs w:val="24"/>
        </w:rPr>
        <w:t xml:space="preserve">                 </w:t>
      </w:r>
    </w:p>
    <w:p w14:paraId="115E714A">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pPr>
      <w:r>
        <w:rPr>
          <w:rFonts w:hint="eastAsia" w:asciiTheme="minorEastAsia" w:hAnsiTheme="minorEastAsia" w:eastAsiaTheme="minorEastAsia" w:cstheme="minorEastAsia"/>
          <w:b w:val="0"/>
          <w:bCs/>
          <w:i w:val="0"/>
          <w:iCs w:val="0"/>
          <w:color w:val="auto"/>
          <w:sz w:val="24"/>
          <w:szCs w:val="24"/>
        </w:rPr>
        <w:t>投标人名称（加盖公章）：____________</w:t>
      </w:r>
    </w:p>
    <w:p w14:paraId="6611B048">
      <w:pPr>
        <w:keepNext w:val="0"/>
        <w:keepLines w:val="0"/>
        <w:pageBreakBefore w:val="0"/>
        <w:widowControl w:val="0"/>
        <w:tabs>
          <w:tab w:val="left" w:pos="1800"/>
          <w:tab w:val="left" w:pos="5580"/>
        </w:tabs>
        <w:kinsoku/>
        <w:wordWrap/>
        <w:overflowPunct/>
        <w:topLinePunct w:val="0"/>
        <w:autoSpaceDE/>
        <w:autoSpaceDN/>
        <w:bidi w:val="0"/>
        <w:spacing w:line="360" w:lineRule="auto"/>
        <w:ind w:firstLine="720" w:firstLineChars="300"/>
        <w:jc w:val="left"/>
        <w:textAlignment w:val="auto"/>
        <w:rPr>
          <w:rFonts w:hint="eastAsia" w:asciiTheme="minorEastAsia" w:hAnsiTheme="minorEastAsia" w:eastAsiaTheme="minorEastAsia" w:cstheme="minorEastAsia"/>
          <w:b w:val="0"/>
          <w:bCs/>
          <w:i w:val="0"/>
          <w:iCs w:val="0"/>
          <w:color w:val="auto"/>
          <w:sz w:val="24"/>
          <w:szCs w:val="24"/>
        </w:rPr>
        <w:sectPr>
          <w:pgSz w:w="16840" w:h="11907" w:orient="landscape"/>
          <w:pgMar w:top="1701" w:right="1418" w:bottom="1134" w:left="1418" w:header="851" w:footer="851" w:gutter="0"/>
          <w:pgNumType w:fmt="decimal"/>
          <w:cols w:space="720" w:num="1"/>
          <w:docGrid w:linePitch="462" w:charSpace="0"/>
        </w:sectPr>
      </w:pPr>
      <w:r>
        <w:rPr>
          <w:rFonts w:hint="eastAsia" w:asciiTheme="minorEastAsia" w:hAnsiTheme="minorEastAsia" w:eastAsiaTheme="minorEastAsia" w:cstheme="minorEastAsia"/>
          <w:b w:val="0"/>
          <w:bCs/>
          <w:i w:val="0"/>
          <w:iCs w:val="0"/>
          <w:color w:val="auto"/>
          <w:sz w:val="24"/>
          <w:szCs w:val="24"/>
        </w:rPr>
        <w:t xml:space="preserve">日期：_____年______月______日 </w:t>
      </w:r>
    </w:p>
    <w:p w14:paraId="339C8112">
      <w:pPr>
        <w:numPr>
          <w:ilvl w:val="0"/>
          <w:numId w:val="16"/>
        </w:numPr>
        <w:tabs>
          <w:tab w:val="left" w:pos="360"/>
        </w:tabs>
        <w:snapToGrid w:val="0"/>
        <w:spacing w:line="360" w:lineRule="auto"/>
        <w:outlineLvl w:val="1"/>
        <w:rPr>
          <w:color w:val="000000"/>
          <w:sz w:val="24"/>
          <w:szCs w:val="20"/>
        </w:rPr>
      </w:pPr>
      <w:bookmarkStart w:id="914" w:name="_Toc127151562"/>
      <w:bookmarkStart w:id="915" w:name="_Toc265228400"/>
      <w:bookmarkStart w:id="916" w:name="_Toc305158830"/>
      <w:bookmarkStart w:id="917" w:name="_Toc264969252"/>
      <w:bookmarkStart w:id="918" w:name="_Toc150774765"/>
      <w:bookmarkStart w:id="919" w:name="_Toc226965752"/>
      <w:bookmarkStart w:id="920" w:name="_Toc226965835"/>
      <w:bookmarkStart w:id="921" w:name="_Toc305158904"/>
      <w:bookmarkStart w:id="922" w:name="_Toc226337258"/>
      <w:bookmarkStart w:id="923" w:name="_Toc150480798"/>
      <w:bookmarkStart w:id="924" w:name="_Toc142311062"/>
      <w:bookmarkStart w:id="925" w:name="_Toc226309806"/>
      <w:bookmarkStart w:id="926" w:name="_Toc195842927"/>
      <w:bookmarkStart w:id="927" w:name="_Toc142311061"/>
      <w:bookmarkStart w:id="928" w:name="_Toc305158903"/>
      <w:bookmarkStart w:id="929" w:name="_Toc127151561"/>
      <w:bookmarkStart w:id="930" w:name="_Toc226337257"/>
      <w:bookmarkStart w:id="931" w:name="_Toc305158829"/>
      <w:bookmarkStart w:id="932" w:name="_Toc150480797"/>
      <w:bookmarkStart w:id="933" w:name="_Toc195842926"/>
      <w:bookmarkStart w:id="934" w:name="_Toc226965751"/>
      <w:bookmarkStart w:id="935" w:name="_Toc226965834"/>
      <w:bookmarkStart w:id="936" w:name="_Toc265228399"/>
      <w:bookmarkStart w:id="937" w:name="_Toc264969251"/>
      <w:bookmarkStart w:id="938" w:name="_Toc150774764"/>
      <w:bookmarkStart w:id="939" w:name="_Toc226309805"/>
      <w:r>
        <w:rPr>
          <w:color w:val="000000"/>
          <w:sz w:val="24"/>
          <w:szCs w:val="20"/>
        </w:rPr>
        <w:t>合同条款偏离表</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（实质性格式）</w:t>
      </w:r>
    </w:p>
    <w:p w14:paraId="117C7E59">
      <w:pPr>
        <w:spacing w:line="360" w:lineRule="auto"/>
        <w:rPr>
          <w:color w:val="000000"/>
          <w:sz w:val="24"/>
          <w:szCs w:val="20"/>
        </w:rPr>
      </w:pPr>
    </w:p>
    <w:p w14:paraId="5B8BED5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A87808F">
      <w:pPr>
        <w:spacing w:line="360" w:lineRule="auto"/>
        <w:rPr>
          <w:color w:val="000000"/>
          <w:sz w:val="24"/>
          <w:szCs w:val="20"/>
        </w:rPr>
      </w:pPr>
    </w:p>
    <w:p w14:paraId="0DDDE487">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6"/>
        <w:gridCol w:w="1133"/>
      </w:tblGrid>
      <w:tr w14:paraId="40A5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ADEC648">
            <w:pPr>
              <w:adjustRightInd w:val="0"/>
              <w:snapToGrid w:val="0"/>
              <w:jc w:val="center"/>
              <w:rPr>
                <w:color w:val="000000"/>
                <w:sz w:val="24"/>
              </w:rPr>
            </w:pPr>
            <w:bookmarkStart w:id="940" w:name="_Hlk144279231"/>
            <w:r>
              <w:rPr>
                <w:color w:val="000000"/>
                <w:sz w:val="24"/>
              </w:rPr>
              <w:t>序号</w:t>
            </w:r>
          </w:p>
        </w:tc>
        <w:tc>
          <w:tcPr>
            <w:tcW w:w="1646" w:type="dxa"/>
            <w:vAlign w:val="center"/>
          </w:tcPr>
          <w:p w14:paraId="10D60B13">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0E4261F">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6D0C77FA">
            <w:pPr>
              <w:adjustRightInd w:val="0"/>
              <w:snapToGrid w:val="0"/>
              <w:jc w:val="center"/>
              <w:rPr>
                <w:color w:val="000000"/>
                <w:sz w:val="24"/>
              </w:rPr>
            </w:pPr>
            <w:r>
              <w:rPr>
                <w:color w:val="000000"/>
                <w:sz w:val="24"/>
              </w:rPr>
              <w:t>投标文件内容</w:t>
            </w:r>
          </w:p>
        </w:tc>
        <w:tc>
          <w:tcPr>
            <w:tcW w:w="1925" w:type="dxa"/>
            <w:vAlign w:val="center"/>
          </w:tcPr>
          <w:p w14:paraId="32181AD8">
            <w:pPr>
              <w:adjustRightInd w:val="0"/>
              <w:snapToGrid w:val="0"/>
              <w:jc w:val="center"/>
              <w:rPr>
                <w:color w:val="000000"/>
                <w:sz w:val="24"/>
              </w:rPr>
            </w:pPr>
            <w:r>
              <w:rPr>
                <w:color w:val="000000"/>
                <w:sz w:val="24"/>
              </w:rPr>
              <w:t>偏离情况</w:t>
            </w:r>
          </w:p>
        </w:tc>
        <w:tc>
          <w:tcPr>
            <w:tcW w:w="1045" w:type="dxa"/>
            <w:vAlign w:val="center"/>
          </w:tcPr>
          <w:p w14:paraId="2499A2DC">
            <w:pPr>
              <w:adjustRightInd w:val="0"/>
              <w:snapToGrid w:val="0"/>
              <w:jc w:val="center"/>
              <w:rPr>
                <w:color w:val="000000"/>
                <w:sz w:val="24"/>
              </w:rPr>
            </w:pPr>
            <w:r>
              <w:rPr>
                <w:color w:val="000000"/>
                <w:sz w:val="24"/>
              </w:rPr>
              <w:t>说明</w:t>
            </w:r>
          </w:p>
        </w:tc>
      </w:tr>
      <w:tr w14:paraId="486B0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4374EA6">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108C4FB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7465357">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48A1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76654DD">
            <w:pPr>
              <w:adjustRightInd w:val="0"/>
              <w:snapToGrid w:val="0"/>
              <w:jc w:val="center"/>
              <w:rPr>
                <w:color w:val="000000"/>
                <w:sz w:val="24"/>
              </w:rPr>
            </w:pPr>
          </w:p>
        </w:tc>
        <w:tc>
          <w:tcPr>
            <w:tcW w:w="1646" w:type="dxa"/>
            <w:vAlign w:val="center"/>
          </w:tcPr>
          <w:p w14:paraId="1A4FD17C">
            <w:pPr>
              <w:adjustRightInd w:val="0"/>
              <w:snapToGrid w:val="0"/>
              <w:jc w:val="center"/>
              <w:rPr>
                <w:color w:val="000000"/>
                <w:sz w:val="24"/>
              </w:rPr>
            </w:pPr>
          </w:p>
        </w:tc>
        <w:tc>
          <w:tcPr>
            <w:tcW w:w="1688" w:type="dxa"/>
            <w:vAlign w:val="center"/>
          </w:tcPr>
          <w:p w14:paraId="2D925610">
            <w:pPr>
              <w:adjustRightInd w:val="0"/>
              <w:snapToGrid w:val="0"/>
              <w:jc w:val="center"/>
              <w:rPr>
                <w:color w:val="000000"/>
                <w:sz w:val="24"/>
              </w:rPr>
            </w:pPr>
          </w:p>
        </w:tc>
        <w:tc>
          <w:tcPr>
            <w:tcW w:w="1688" w:type="dxa"/>
            <w:vAlign w:val="center"/>
          </w:tcPr>
          <w:p w14:paraId="028F0434">
            <w:pPr>
              <w:adjustRightInd w:val="0"/>
              <w:snapToGrid w:val="0"/>
              <w:jc w:val="center"/>
              <w:rPr>
                <w:color w:val="000000"/>
                <w:sz w:val="24"/>
              </w:rPr>
            </w:pPr>
          </w:p>
        </w:tc>
        <w:tc>
          <w:tcPr>
            <w:tcW w:w="1925" w:type="dxa"/>
            <w:vAlign w:val="center"/>
          </w:tcPr>
          <w:p w14:paraId="79CD62E3">
            <w:pPr>
              <w:adjustRightInd w:val="0"/>
              <w:snapToGrid w:val="0"/>
              <w:jc w:val="center"/>
              <w:rPr>
                <w:color w:val="000000"/>
                <w:sz w:val="24"/>
              </w:rPr>
            </w:pPr>
          </w:p>
        </w:tc>
        <w:tc>
          <w:tcPr>
            <w:tcW w:w="1045" w:type="dxa"/>
            <w:vAlign w:val="center"/>
          </w:tcPr>
          <w:p w14:paraId="281783A7">
            <w:pPr>
              <w:adjustRightInd w:val="0"/>
              <w:snapToGrid w:val="0"/>
              <w:jc w:val="center"/>
              <w:rPr>
                <w:color w:val="000000"/>
                <w:sz w:val="24"/>
              </w:rPr>
            </w:pPr>
          </w:p>
        </w:tc>
      </w:tr>
      <w:tr w14:paraId="15CA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F0CCB07">
            <w:pPr>
              <w:adjustRightInd w:val="0"/>
              <w:snapToGrid w:val="0"/>
              <w:jc w:val="center"/>
              <w:rPr>
                <w:color w:val="000000"/>
                <w:sz w:val="24"/>
              </w:rPr>
            </w:pPr>
          </w:p>
        </w:tc>
        <w:tc>
          <w:tcPr>
            <w:tcW w:w="1646" w:type="dxa"/>
            <w:vAlign w:val="center"/>
          </w:tcPr>
          <w:p w14:paraId="7A6D717B">
            <w:pPr>
              <w:adjustRightInd w:val="0"/>
              <w:snapToGrid w:val="0"/>
              <w:jc w:val="center"/>
              <w:rPr>
                <w:color w:val="000000"/>
                <w:sz w:val="24"/>
              </w:rPr>
            </w:pPr>
          </w:p>
        </w:tc>
        <w:tc>
          <w:tcPr>
            <w:tcW w:w="1688" w:type="dxa"/>
            <w:vAlign w:val="center"/>
          </w:tcPr>
          <w:p w14:paraId="0EAC675F">
            <w:pPr>
              <w:adjustRightInd w:val="0"/>
              <w:snapToGrid w:val="0"/>
              <w:jc w:val="center"/>
              <w:rPr>
                <w:color w:val="000000"/>
                <w:sz w:val="24"/>
              </w:rPr>
            </w:pPr>
          </w:p>
        </w:tc>
        <w:tc>
          <w:tcPr>
            <w:tcW w:w="1688" w:type="dxa"/>
            <w:vAlign w:val="center"/>
          </w:tcPr>
          <w:p w14:paraId="0D4DC883">
            <w:pPr>
              <w:adjustRightInd w:val="0"/>
              <w:snapToGrid w:val="0"/>
              <w:jc w:val="center"/>
              <w:rPr>
                <w:color w:val="000000"/>
                <w:sz w:val="24"/>
              </w:rPr>
            </w:pPr>
          </w:p>
        </w:tc>
        <w:tc>
          <w:tcPr>
            <w:tcW w:w="1925" w:type="dxa"/>
            <w:vAlign w:val="center"/>
          </w:tcPr>
          <w:p w14:paraId="7B885109">
            <w:pPr>
              <w:adjustRightInd w:val="0"/>
              <w:snapToGrid w:val="0"/>
              <w:jc w:val="center"/>
              <w:rPr>
                <w:color w:val="000000"/>
                <w:sz w:val="24"/>
              </w:rPr>
            </w:pPr>
          </w:p>
        </w:tc>
        <w:tc>
          <w:tcPr>
            <w:tcW w:w="1045" w:type="dxa"/>
            <w:vAlign w:val="center"/>
          </w:tcPr>
          <w:p w14:paraId="66C2A7CA">
            <w:pPr>
              <w:adjustRightInd w:val="0"/>
              <w:snapToGrid w:val="0"/>
              <w:jc w:val="center"/>
              <w:rPr>
                <w:color w:val="000000"/>
                <w:sz w:val="24"/>
              </w:rPr>
            </w:pPr>
          </w:p>
        </w:tc>
      </w:tr>
      <w:tr w14:paraId="4AEF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55F9CE1">
            <w:pPr>
              <w:adjustRightInd w:val="0"/>
              <w:snapToGrid w:val="0"/>
              <w:jc w:val="center"/>
              <w:rPr>
                <w:color w:val="000000"/>
                <w:sz w:val="24"/>
              </w:rPr>
            </w:pPr>
          </w:p>
        </w:tc>
        <w:tc>
          <w:tcPr>
            <w:tcW w:w="1646" w:type="dxa"/>
            <w:vAlign w:val="center"/>
          </w:tcPr>
          <w:p w14:paraId="233A79BC">
            <w:pPr>
              <w:adjustRightInd w:val="0"/>
              <w:snapToGrid w:val="0"/>
              <w:jc w:val="center"/>
              <w:rPr>
                <w:color w:val="000000"/>
                <w:sz w:val="24"/>
              </w:rPr>
            </w:pPr>
          </w:p>
        </w:tc>
        <w:tc>
          <w:tcPr>
            <w:tcW w:w="1688" w:type="dxa"/>
            <w:vAlign w:val="center"/>
          </w:tcPr>
          <w:p w14:paraId="785055FB">
            <w:pPr>
              <w:adjustRightInd w:val="0"/>
              <w:snapToGrid w:val="0"/>
              <w:jc w:val="center"/>
              <w:rPr>
                <w:color w:val="000000"/>
                <w:sz w:val="24"/>
              </w:rPr>
            </w:pPr>
          </w:p>
        </w:tc>
        <w:tc>
          <w:tcPr>
            <w:tcW w:w="1688" w:type="dxa"/>
            <w:vAlign w:val="center"/>
          </w:tcPr>
          <w:p w14:paraId="6F199DF8">
            <w:pPr>
              <w:adjustRightInd w:val="0"/>
              <w:snapToGrid w:val="0"/>
              <w:jc w:val="center"/>
              <w:rPr>
                <w:color w:val="000000"/>
                <w:sz w:val="24"/>
              </w:rPr>
            </w:pPr>
          </w:p>
        </w:tc>
        <w:tc>
          <w:tcPr>
            <w:tcW w:w="1925" w:type="dxa"/>
            <w:vAlign w:val="center"/>
          </w:tcPr>
          <w:p w14:paraId="2CCB0B11">
            <w:pPr>
              <w:adjustRightInd w:val="0"/>
              <w:snapToGrid w:val="0"/>
              <w:jc w:val="center"/>
              <w:rPr>
                <w:color w:val="000000"/>
                <w:sz w:val="24"/>
              </w:rPr>
            </w:pPr>
          </w:p>
        </w:tc>
        <w:tc>
          <w:tcPr>
            <w:tcW w:w="1045" w:type="dxa"/>
            <w:vAlign w:val="center"/>
          </w:tcPr>
          <w:p w14:paraId="37E41A64">
            <w:pPr>
              <w:adjustRightInd w:val="0"/>
              <w:snapToGrid w:val="0"/>
              <w:jc w:val="center"/>
              <w:rPr>
                <w:color w:val="000000"/>
                <w:sz w:val="24"/>
              </w:rPr>
            </w:pPr>
          </w:p>
        </w:tc>
      </w:tr>
      <w:tr w14:paraId="3966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FC2A4C5">
            <w:pPr>
              <w:adjustRightInd w:val="0"/>
              <w:snapToGrid w:val="0"/>
              <w:jc w:val="center"/>
              <w:rPr>
                <w:color w:val="000000"/>
                <w:sz w:val="24"/>
              </w:rPr>
            </w:pPr>
          </w:p>
        </w:tc>
        <w:tc>
          <w:tcPr>
            <w:tcW w:w="1646" w:type="dxa"/>
            <w:vAlign w:val="center"/>
          </w:tcPr>
          <w:p w14:paraId="4CA956A9">
            <w:pPr>
              <w:adjustRightInd w:val="0"/>
              <w:snapToGrid w:val="0"/>
              <w:jc w:val="center"/>
              <w:rPr>
                <w:color w:val="000000"/>
                <w:sz w:val="24"/>
              </w:rPr>
            </w:pPr>
          </w:p>
        </w:tc>
        <w:tc>
          <w:tcPr>
            <w:tcW w:w="1688" w:type="dxa"/>
            <w:vAlign w:val="center"/>
          </w:tcPr>
          <w:p w14:paraId="34B0F194">
            <w:pPr>
              <w:adjustRightInd w:val="0"/>
              <w:snapToGrid w:val="0"/>
              <w:jc w:val="center"/>
              <w:rPr>
                <w:color w:val="000000"/>
                <w:sz w:val="24"/>
              </w:rPr>
            </w:pPr>
          </w:p>
        </w:tc>
        <w:tc>
          <w:tcPr>
            <w:tcW w:w="1688" w:type="dxa"/>
            <w:vAlign w:val="center"/>
          </w:tcPr>
          <w:p w14:paraId="3BEC72AE">
            <w:pPr>
              <w:adjustRightInd w:val="0"/>
              <w:snapToGrid w:val="0"/>
              <w:jc w:val="center"/>
              <w:rPr>
                <w:color w:val="000000"/>
                <w:sz w:val="24"/>
              </w:rPr>
            </w:pPr>
          </w:p>
        </w:tc>
        <w:tc>
          <w:tcPr>
            <w:tcW w:w="1925" w:type="dxa"/>
            <w:vAlign w:val="center"/>
          </w:tcPr>
          <w:p w14:paraId="452107BA">
            <w:pPr>
              <w:adjustRightInd w:val="0"/>
              <w:snapToGrid w:val="0"/>
              <w:jc w:val="center"/>
              <w:rPr>
                <w:color w:val="000000"/>
                <w:sz w:val="24"/>
              </w:rPr>
            </w:pPr>
          </w:p>
        </w:tc>
        <w:tc>
          <w:tcPr>
            <w:tcW w:w="1045" w:type="dxa"/>
            <w:vAlign w:val="center"/>
          </w:tcPr>
          <w:p w14:paraId="6FE659F1">
            <w:pPr>
              <w:adjustRightInd w:val="0"/>
              <w:snapToGrid w:val="0"/>
              <w:jc w:val="center"/>
              <w:rPr>
                <w:color w:val="000000"/>
                <w:sz w:val="24"/>
              </w:rPr>
            </w:pPr>
          </w:p>
        </w:tc>
      </w:tr>
      <w:bookmarkEnd w:id="940"/>
    </w:tbl>
    <w:p w14:paraId="1A77D05D">
      <w:pPr>
        <w:tabs>
          <w:tab w:val="left" w:pos="1800"/>
          <w:tab w:val="left" w:pos="5580"/>
        </w:tabs>
        <w:jc w:val="left"/>
        <w:rPr>
          <w:color w:val="000000"/>
          <w:sz w:val="24"/>
        </w:rPr>
      </w:pPr>
    </w:p>
    <w:p w14:paraId="3CB47D4F">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32A22FA7">
      <w:pPr>
        <w:spacing w:line="360" w:lineRule="auto"/>
        <w:rPr>
          <w:color w:val="000000"/>
          <w:sz w:val="24"/>
          <w:szCs w:val="20"/>
        </w:rPr>
      </w:pPr>
    </w:p>
    <w:p w14:paraId="69BEE5E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36A3517">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ADBB8B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EFE341">
      <w:pPr>
        <w:numPr>
          <w:ilvl w:val="0"/>
          <w:numId w:val="16"/>
        </w:numPr>
        <w:tabs>
          <w:tab w:val="left" w:pos="360"/>
        </w:tabs>
        <w:snapToGrid w:val="0"/>
        <w:spacing w:line="360" w:lineRule="auto"/>
        <w:outlineLvl w:val="1"/>
        <w:rPr>
          <w:color w:val="000000"/>
          <w:sz w:val="24"/>
          <w:szCs w:val="20"/>
        </w:rPr>
      </w:pPr>
      <w:r>
        <w:rPr>
          <w:color w:val="000000"/>
          <w:sz w:val="24"/>
          <w:szCs w:val="20"/>
        </w:rPr>
        <w:br w:type="page"/>
      </w:r>
      <w:bookmarkEnd w:id="927"/>
      <w:bookmarkEnd w:id="928"/>
      <w:bookmarkEnd w:id="929"/>
      <w:bookmarkEnd w:id="930"/>
      <w:bookmarkEnd w:id="931"/>
      <w:bookmarkEnd w:id="932"/>
      <w:bookmarkEnd w:id="933"/>
      <w:bookmarkEnd w:id="934"/>
      <w:bookmarkEnd w:id="935"/>
      <w:bookmarkEnd w:id="936"/>
      <w:bookmarkEnd w:id="937"/>
      <w:bookmarkEnd w:id="938"/>
      <w:bookmarkEnd w:id="939"/>
      <w:r>
        <w:rPr>
          <w:color w:val="000000"/>
          <w:sz w:val="24"/>
          <w:szCs w:val="20"/>
        </w:rPr>
        <w:t>采购需求偏离表（实质性格式）</w:t>
      </w:r>
    </w:p>
    <w:p w14:paraId="07ECE358">
      <w:pPr>
        <w:autoSpaceDE w:val="0"/>
        <w:autoSpaceDN w:val="0"/>
        <w:adjustRightInd w:val="0"/>
        <w:spacing w:line="360" w:lineRule="auto"/>
        <w:jc w:val="center"/>
        <w:rPr>
          <w:b/>
          <w:color w:val="000000"/>
          <w:sz w:val="36"/>
          <w:szCs w:val="36"/>
        </w:rPr>
      </w:pPr>
      <w:r>
        <w:rPr>
          <w:b/>
          <w:color w:val="000000"/>
          <w:sz w:val="36"/>
          <w:szCs w:val="36"/>
        </w:rPr>
        <w:t>采购需求偏离表</w:t>
      </w:r>
    </w:p>
    <w:p w14:paraId="0F7D0D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688"/>
        <w:gridCol w:w="2178"/>
        <w:gridCol w:w="2126"/>
        <w:gridCol w:w="1875"/>
        <w:gridCol w:w="1009"/>
      </w:tblGrid>
      <w:tr w14:paraId="1297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DAC54F4">
            <w:pPr>
              <w:adjustRightInd w:val="0"/>
              <w:snapToGrid w:val="0"/>
              <w:jc w:val="center"/>
              <w:rPr>
                <w:color w:val="000000"/>
                <w:sz w:val="24"/>
              </w:rPr>
            </w:pPr>
            <w:r>
              <w:rPr>
                <w:color w:val="000000"/>
                <w:sz w:val="24"/>
              </w:rPr>
              <w:t>序号</w:t>
            </w:r>
          </w:p>
        </w:tc>
        <w:tc>
          <w:tcPr>
            <w:tcW w:w="1688" w:type="dxa"/>
            <w:vAlign w:val="center"/>
          </w:tcPr>
          <w:p w14:paraId="7ACE2C49">
            <w:pPr>
              <w:adjustRightInd w:val="0"/>
              <w:snapToGrid w:val="0"/>
              <w:jc w:val="center"/>
              <w:rPr>
                <w:color w:val="000000"/>
                <w:sz w:val="24"/>
              </w:rPr>
            </w:pPr>
            <w:r>
              <w:rPr>
                <w:color w:val="000000"/>
                <w:sz w:val="24"/>
              </w:rPr>
              <w:t>招标文件条目号</w:t>
            </w:r>
          </w:p>
        </w:tc>
        <w:tc>
          <w:tcPr>
            <w:tcW w:w="2178" w:type="dxa"/>
            <w:vAlign w:val="center"/>
          </w:tcPr>
          <w:p w14:paraId="496B9619">
            <w:pPr>
              <w:adjustRightInd w:val="0"/>
              <w:snapToGrid w:val="0"/>
              <w:jc w:val="center"/>
              <w:rPr>
                <w:color w:val="000000"/>
                <w:sz w:val="24"/>
              </w:rPr>
            </w:pPr>
            <w:r>
              <w:rPr>
                <w:color w:val="000000"/>
                <w:sz w:val="24"/>
              </w:rPr>
              <w:t>招标文件要求</w:t>
            </w:r>
          </w:p>
        </w:tc>
        <w:tc>
          <w:tcPr>
            <w:tcW w:w="2126" w:type="dxa"/>
            <w:vAlign w:val="center"/>
          </w:tcPr>
          <w:p w14:paraId="5B0319A2">
            <w:pPr>
              <w:adjustRightInd w:val="0"/>
              <w:snapToGrid w:val="0"/>
              <w:jc w:val="center"/>
              <w:rPr>
                <w:color w:val="000000"/>
                <w:sz w:val="24"/>
              </w:rPr>
            </w:pPr>
            <w:r>
              <w:rPr>
                <w:color w:val="000000"/>
                <w:sz w:val="24"/>
              </w:rPr>
              <w:t>投标响应内容</w:t>
            </w:r>
          </w:p>
        </w:tc>
        <w:tc>
          <w:tcPr>
            <w:tcW w:w="1875" w:type="dxa"/>
            <w:vAlign w:val="center"/>
          </w:tcPr>
          <w:p w14:paraId="48F253C1">
            <w:pPr>
              <w:adjustRightInd w:val="0"/>
              <w:snapToGrid w:val="0"/>
              <w:jc w:val="center"/>
              <w:rPr>
                <w:color w:val="000000"/>
                <w:sz w:val="24"/>
              </w:rPr>
            </w:pPr>
            <w:r>
              <w:rPr>
                <w:color w:val="000000"/>
                <w:sz w:val="24"/>
              </w:rPr>
              <w:t>偏离情况</w:t>
            </w:r>
          </w:p>
        </w:tc>
        <w:tc>
          <w:tcPr>
            <w:tcW w:w="1009" w:type="dxa"/>
            <w:vAlign w:val="center"/>
          </w:tcPr>
          <w:p w14:paraId="77A1764E">
            <w:pPr>
              <w:adjustRightInd w:val="0"/>
              <w:snapToGrid w:val="0"/>
              <w:jc w:val="center"/>
              <w:rPr>
                <w:color w:val="000000"/>
                <w:sz w:val="24"/>
              </w:rPr>
            </w:pPr>
            <w:r>
              <w:rPr>
                <w:color w:val="000000"/>
                <w:sz w:val="24"/>
              </w:rPr>
              <w:t>说明</w:t>
            </w:r>
          </w:p>
        </w:tc>
      </w:tr>
      <w:tr w14:paraId="412B7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1CEE71">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688" w:type="dxa"/>
            <w:vAlign w:val="center"/>
          </w:tcPr>
          <w:p w14:paraId="403DBF6A">
            <w:pPr>
              <w:adjustRightInd w:val="0"/>
              <w:snapToGrid w:val="0"/>
              <w:jc w:val="center"/>
              <w:rPr>
                <w:rFonts w:hint="default" w:eastAsia="宋体"/>
                <w:color w:val="000000"/>
                <w:sz w:val="24"/>
                <w:lang w:val="en-US" w:eastAsia="zh-CN"/>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2CDFC299">
            <w:pPr>
              <w:adjustRightInd w:val="0"/>
              <w:snapToGrid w:val="0"/>
              <w:jc w:val="left"/>
              <w:rPr>
                <w:rFonts w:hint="eastAsia" w:ascii="Times New Roman" w:hAnsi="Times New Roman" w:cs="Times New Roman"/>
                <w:color w:val="000000"/>
                <w:sz w:val="24"/>
              </w:rPr>
            </w:pPr>
            <w:r>
              <w:rPr>
                <w:rFonts w:hint="default" w:ascii="宋体" w:hAnsi="宋体" w:eastAsia="宋体" w:cs="宋体"/>
                <w:bCs/>
                <w:color w:val="auto"/>
                <w:kern w:val="2"/>
                <w:sz w:val="24"/>
                <w:szCs w:val="24"/>
                <w:lang w:val="en-US" w:eastAsia="zh-CN" w:bidi="ar-SA"/>
              </w:rPr>
              <w:t>(1)</w:t>
            </w:r>
            <w:r>
              <w:rPr>
                <w:rFonts w:hint="default" w:ascii="宋体" w:hAnsi="宋体" w:eastAsia="宋体" w:cs="宋体"/>
                <w:bCs/>
                <w:color w:val="auto"/>
                <w:sz w:val="24"/>
                <w:szCs w:val="24"/>
                <w:lang w:val="en-US" w:eastAsia="zh-CN"/>
              </w:rPr>
              <w:t>集成位移、振动加速度、倾角三类变形参量</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位移量程0～2000mm</w:t>
            </w:r>
            <w:r>
              <w:rPr>
                <w:rFonts w:hint="eastAsia" w:ascii="宋体" w:hAnsi="宋体" w:cs="宋体"/>
                <w:bCs/>
                <w:color w:val="auto"/>
                <w:sz w:val="24"/>
                <w:szCs w:val="24"/>
                <w:lang w:val="en-US" w:eastAsia="zh-CN"/>
              </w:rPr>
              <w:t>，</w:t>
            </w:r>
            <w:r>
              <w:rPr>
                <w:rFonts w:hint="default" w:ascii="Times New Roman" w:hAnsi="Times New Roman" w:cs="Times New Roman"/>
                <w:sz w:val="24"/>
                <w:szCs w:val="24"/>
              </w:rPr>
              <w:t>振动加速度±2g</w:t>
            </w:r>
            <w:r>
              <w:rPr>
                <w:rFonts w:hint="eastAsia" w:cs="Times New Roman"/>
                <w:sz w:val="24"/>
                <w:szCs w:val="24"/>
                <w:lang w:eastAsia="zh-CN"/>
              </w:rPr>
              <w:t>，</w:t>
            </w:r>
            <w:r>
              <w:rPr>
                <w:rFonts w:hint="default" w:ascii="宋体" w:hAnsi="宋体" w:cs="宋体"/>
                <w:bCs/>
                <w:color w:val="auto"/>
                <w:sz w:val="24"/>
                <w:szCs w:val="24"/>
                <w:lang w:val="en-US" w:eastAsia="zh-CN"/>
              </w:rPr>
              <w:t>位移测量精度：±0.1%F▪S</w:t>
            </w:r>
            <w:r>
              <w:rPr>
                <w:rFonts w:hint="eastAsia" w:ascii="Times New Roman" w:hAnsi="Times New Roman" w:cs="Times New Roman"/>
                <w:color w:val="000000"/>
                <w:sz w:val="24"/>
              </w:rPr>
              <w:t>；</w:t>
            </w:r>
          </w:p>
        </w:tc>
        <w:tc>
          <w:tcPr>
            <w:tcW w:w="2126" w:type="dxa"/>
            <w:vAlign w:val="center"/>
          </w:tcPr>
          <w:p w14:paraId="041307EE">
            <w:pPr>
              <w:adjustRightInd w:val="0"/>
              <w:snapToGrid w:val="0"/>
              <w:jc w:val="center"/>
              <w:rPr>
                <w:color w:val="000000"/>
                <w:sz w:val="24"/>
              </w:rPr>
            </w:pPr>
          </w:p>
        </w:tc>
        <w:tc>
          <w:tcPr>
            <w:tcW w:w="1875" w:type="dxa"/>
            <w:vAlign w:val="center"/>
          </w:tcPr>
          <w:p w14:paraId="43C813FA">
            <w:pPr>
              <w:adjustRightInd w:val="0"/>
              <w:snapToGrid w:val="0"/>
              <w:jc w:val="center"/>
              <w:rPr>
                <w:color w:val="000000"/>
                <w:sz w:val="24"/>
              </w:rPr>
            </w:pPr>
          </w:p>
        </w:tc>
        <w:tc>
          <w:tcPr>
            <w:tcW w:w="1009" w:type="dxa"/>
            <w:vAlign w:val="center"/>
          </w:tcPr>
          <w:p w14:paraId="0B82AFCC">
            <w:pPr>
              <w:adjustRightInd w:val="0"/>
              <w:snapToGrid w:val="0"/>
              <w:jc w:val="center"/>
              <w:rPr>
                <w:color w:val="000000"/>
                <w:sz w:val="24"/>
              </w:rPr>
            </w:pPr>
          </w:p>
        </w:tc>
      </w:tr>
      <w:tr w14:paraId="36AC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AD1348">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688" w:type="dxa"/>
            <w:vAlign w:val="center"/>
          </w:tcPr>
          <w:p w14:paraId="6CC7B459">
            <w:pPr>
              <w:adjustRightInd w:val="0"/>
              <w:snapToGrid w:val="0"/>
              <w:jc w:val="center"/>
              <w:rPr>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5C2CEFB7">
            <w:pPr>
              <w:adjustRightInd w:val="0"/>
              <w:snapToGrid w:val="0"/>
              <w:jc w:val="left"/>
              <w:rPr>
                <w:rFonts w:hint="eastAsia" w:ascii="Times New Roman" w:hAnsi="Times New Roman" w:cs="Times New Roman"/>
                <w:color w:val="000000"/>
                <w:sz w:val="24"/>
              </w:rPr>
            </w:pPr>
            <w:r>
              <w:rPr>
                <w:rFonts w:hint="eastAsia" w:ascii="宋体" w:hAnsi="宋体" w:cs="宋体"/>
                <w:bCs/>
                <w:color w:val="auto"/>
                <w:sz w:val="24"/>
                <w:szCs w:val="24"/>
                <w:lang w:val="en-US" w:eastAsia="zh-CN"/>
              </w:rPr>
              <w:t>（2）</w:t>
            </w:r>
            <w:r>
              <w:rPr>
                <w:rFonts w:hint="default" w:ascii="宋体" w:hAnsi="宋体" w:cs="宋体"/>
                <w:bCs/>
                <w:color w:val="auto"/>
                <w:sz w:val="24"/>
                <w:szCs w:val="24"/>
                <w:lang w:val="en-US" w:eastAsia="zh-CN"/>
              </w:rPr>
              <w:t>可扩展</w:t>
            </w:r>
            <w:r>
              <w:rPr>
                <w:rFonts w:hint="eastAsia" w:ascii="宋体" w:hAnsi="宋体" w:cs="宋体"/>
                <w:bCs/>
                <w:color w:val="auto"/>
                <w:sz w:val="24"/>
                <w:szCs w:val="24"/>
                <w:lang w:val="en-US" w:eastAsia="zh-CN"/>
              </w:rPr>
              <w:t>200万及以上像素</w:t>
            </w:r>
            <w:r>
              <w:rPr>
                <w:rFonts w:hint="default" w:ascii="宋体" w:hAnsi="宋体" w:cs="宋体"/>
                <w:bCs/>
                <w:color w:val="auto"/>
                <w:sz w:val="24"/>
                <w:szCs w:val="24"/>
                <w:lang w:val="en-US" w:eastAsia="zh-CN"/>
              </w:rPr>
              <w:t>摄像头，支持</w:t>
            </w:r>
            <w:r>
              <w:rPr>
                <w:rFonts w:hint="eastAsia" w:ascii="宋体" w:hAnsi="宋体" w:cs="宋体"/>
                <w:bCs/>
                <w:color w:val="auto"/>
                <w:sz w:val="24"/>
                <w:szCs w:val="24"/>
                <w:lang w:val="en-US" w:eastAsia="zh-CN"/>
              </w:rPr>
              <w:t>联动触发</w:t>
            </w:r>
            <w:r>
              <w:rPr>
                <w:rFonts w:hint="default" w:ascii="宋体" w:hAnsi="宋体" w:cs="宋体"/>
                <w:bCs/>
                <w:color w:val="auto"/>
                <w:sz w:val="24"/>
                <w:szCs w:val="24"/>
                <w:lang w:val="en-US" w:eastAsia="zh-CN"/>
              </w:rPr>
              <w:t>拍照和图片上传功能</w:t>
            </w:r>
            <w:r>
              <w:rPr>
                <w:rFonts w:hint="eastAsia" w:ascii="宋体" w:hAnsi="宋体" w:cs="宋体"/>
                <w:b/>
                <w:bCs w:val="0"/>
                <w:color w:val="auto"/>
                <w:sz w:val="24"/>
                <w:szCs w:val="24"/>
                <w:lang w:val="en-US" w:eastAsia="zh-CN"/>
              </w:rPr>
              <w:t>（一体化设计，提供设备外形图及图纸材料）</w:t>
            </w:r>
            <w:r>
              <w:rPr>
                <w:rFonts w:hint="eastAsia" w:ascii="Times New Roman" w:hAnsi="Times New Roman" w:cs="Times New Roman"/>
                <w:color w:val="000000"/>
                <w:sz w:val="24"/>
              </w:rPr>
              <w:t>；</w:t>
            </w:r>
          </w:p>
        </w:tc>
        <w:tc>
          <w:tcPr>
            <w:tcW w:w="2126" w:type="dxa"/>
            <w:vAlign w:val="center"/>
          </w:tcPr>
          <w:p w14:paraId="457FC0D2">
            <w:pPr>
              <w:adjustRightInd w:val="0"/>
              <w:snapToGrid w:val="0"/>
              <w:jc w:val="center"/>
              <w:rPr>
                <w:color w:val="000000"/>
                <w:sz w:val="24"/>
              </w:rPr>
            </w:pPr>
          </w:p>
        </w:tc>
        <w:tc>
          <w:tcPr>
            <w:tcW w:w="1875" w:type="dxa"/>
            <w:vAlign w:val="center"/>
          </w:tcPr>
          <w:p w14:paraId="644D8BEA">
            <w:pPr>
              <w:adjustRightInd w:val="0"/>
              <w:snapToGrid w:val="0"/>
              <w:jc w:val="center"/>
              <w:rPr>
                <w:color w:val="000000"/>
                <w:sz w:val="24"/>
              </w:rPr>
            </w:pPr>
          </w:p>
        </w:tc>
        <w:tc>
          <w:tcPr>
            <w:tcW w:w="1009" w:type="dxa"/>
            <w:vAlign w:val="center"/>
          </w:tcPr>
          <w:p w14:paraId="46012514">
            <w:pPr>
              <w:adjustRightInd w:val="0"/>
              <w:snapToGrid w:val="0"/>
              <w:jc w:val="center"/>
              <w:rPr>
                <w:color w:val="000000"/>
                <w:sz w:val="24"/>
              </w:rPr>
            </w:pPr>
          </w:p>
        </w:tc>
      </w:tr>
      <w:tr w14:paraId="2993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51C9633">
            <w:pPr>
              <w:adjustRightInd w:val="0"/>
              <w:snapToGrid w:val="0"/>
              <w:jc w:val="center"/>
              <w:rPr>
                <w:rFonts w:hint="eastAsia" w:eastAsia="宋体"/>
                <w:color w:val="000000"/>
                <w:sz w:val="24"/>
                <w:lang w:val="en-US" w:eastAsia="zh-CN"/>
              </w:rPr>
            </w:pPr>
            <w:r>
              <w:rPr>
                <w:rFonts w:hint="eastAsia"/>
                <w:color w:val="000000"/>
                <w:sz w:val="24"/>
                <w:lang w:val="en-US" w:eastAsia="zh-CN"/>
              </w:rPr>
              <w:t>3</w:t>
            </w:r>
          </w:p>
        </w:tc>
        <w:tc>
          <w:tcPr>
            <w:tcW w:w="1688" w:type="dxa"/>
            <w:vAlign w:val="center"/>
          </w:tcPr>
          <w:p w14:paraId="061CC97C">
            <w:pPr>
              <w:adjustRightInd w:val="0"/>
              <w:snapToGrid w:val="0"/>
              <w:jc w:val="center"/>
              <w:rPr>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685B23E0">
            <w:pPr>
              <w:adjustRightInd w:val="0"/>
              <w:snapToGrid w:val="0"/>
              <w:jc w:val="left"/>
              <w:rPr>
                <w:rFonts w:hint="eastAsia" w:ascii="Times New Roman" w:hAnsi="Times New Roman" w:cs="Times New Roman"/>
                <w:color w:val="000000"/>
                <w:sz w:val="24"/>
              </w:rPr>
            </w:pPr>
            <w:r>
              <w:rPr>
                <w:rFonts w:hint="default"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3</w:t>
            </w:r>
            <w:r>
              <w:rPr>
                <w:rFonts w:hint="default" w:ascii="Times New Roman" w:hAnsi="Times New Roman" w:eastAsia="宋体" w:cs="Times New Roman"/>
                <w:b w:val="0"/>
                <w:bCs/>
                <w:kern w:val="2"/>
                <w:sz w:val="24"/>
                <w:szCs w:val="24"/>
                <w:lang w:val="en-US" w:eastAsia="zh-CN" w:bidi="ar-SA"/>
              </w:rPr>
              <w:t>)</w:t>
            </w:r>
            <w:r>
              <w:rPr>
                <w:rFonts w:hint="eastAsia" w:ascii="宋体" w:hAnsi="宋体" w:cs="宋体"/>
                <w:bCs/>
                <w:color w:val="auto"/>
                <w:sz w:val="24"/>
                <w:szCs w:val="24"/>
                <w:lang w:val="en-US" w:eastAsia="zh-CN"/>
              </w:rPr>
              <w:t>设备中部署硬件密码模组，可通过硬件方式提供密码服务。硬件密码模组需满足中国地质调查局《地质灾害监测预警网安全体系建设总体设计方案》及《地质灾害监测预警网密码应用技术要求(征求意见稿)》）</w:t>
            </w:r>
            <w:r>
              <w:rPr>
                <w:rFonts w:hint="eastAsia" w:ascii="宋体" w:hAnsi="宋体" w:cs="宋体"/>
                <w:b/>
                <w:bCs w:val="0"/>
                <w:color w:val="auto"/>
                <w:sz w:val="24"/>
                <w:szCs w:val="24"/>
                <w:lang w:val="en-US" w:eastAsia="zh-CN"/>
              </w:rPr>
              <w:t>（提供承诺书，满足加密要求）</w:t>
            </w:r>
          </w:p>
        </w:tc>
        <w:tc>
          <w:tcPr>
            <w:tcW w:w="2126" w:type="dxa"/>
            <w:vAlign w:val="center"/>
          </w:tcPr>
          <w:p w14:paraId="75497DCD">
            <w:pPr>
              <w:adjustRightInd w:val="0"/>
              <w:snapToGrid w:val="0"/>
              <w:jc w:val="center"/>
              <w:rPr>
                <w:color w:val="000000"/>
                <w:sz w:val="24"/>
              </w:rPr>
            </w:pPr>
          </w:p>
        </w:tc>
        <w:tc>
          <w:tcPr>
            <w:tcW w:w="1875" w:type="dxa"/>
            <w:vAlign w:val="center"/>
          </w:tcPr>
          <w:p w14:paraId="06B2E0F2">
            <w:pPr>
              <w:adjustRightInd w:val="0"/>
              <w:snapToGrid w:val="0"/>
              <w:jc w:val="center"/>
              <w:rPr>
                <w:color w:val="000000"/>
                <w:sz w:val="24"/>
              </w:rPr>
            </w:pPr>
          </w:p>
        </w:tc>
        <w:tc>
          <w:tcPr>
            <w:tcW w:w="1009" w:type="dxa"/>
            <w:vAlign w:val="center"/>
          </w:tcPr>
          <w:p w14:paraId="5D462109">
            <w:pPr>
              <w:adjustRightInd w:val="0"/>
              <w:snapToGrid w:val="0"/>
              <w:jc w:val="center"/>
              <w:rPr>
                <w:color w:val="000000"/>
                <w:sz w:val="24"/>
              </w:rPr>
            </w:pPr>
          </w:p>
        </w:tc>
      </w:tr>
      <w:tr w14:paraId="400D1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B3CE87">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688" w:type="dxa"/>
            <w:vAlign w:val="center"/>
          </w:tcPr>
          <w:p w14:paraId="26C7AA5B">
            <w:pPr>
              <w:adjustRightInd w:val="0"/>
              <w:snapToGrid w:val="0"/>
              <w:jc w:val="center"/>
              <w:rPr>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2B770023">
            <w:pPr>
              <w:adjustRightInd w:val="0"/>
              <w:snapToGrid w:val="0"/>
              <w:jc w:val="left"/>
              <w:rPr>
                <w:rFonts w:hint="eastAsia" w:ascii="Times New Roman" w:hAnsi="Times New Roman" w:cs="Times New Roman"/>
                <w:color w:val="000000"/>
                <w:sz w:val="24"/>
              </w:rPr>
            </w:pPr>
            <w:r>
              <w:rPr>
                <w:rFonts w:hint="eastAsia" w:ascii="Times New Roman" w:hAnsi="Times New Roman" w:cs="Times New Roman"/>
                <w:color w:val="000000"/>
                <w:sz w:val="24"/>
              </w:rPr>
              <w:t>(4)位移分辨力：≤0.2mm，触发阈值：≤1.5mm；</w:t>
            </w:r>
          </w:p>
        </w:tc>
        <w:tc>
          <w:tcPr>
            <w:tcW w:w="2126" w:type="dxa"/>
            <w:vAlign w:val="center"/>
          </w:tcPr>
          <w:p w14:paraId="69C8F2BD">
            <w:pPr>
              <w:adjustRightInd w:val="0"/>
              <w:snapToGrid w:val="0"/>
              <w:jc w:val="center"/>
              <w:rPr>
                <w:color w:val="000000"/>
                <w:sz w:val="24"/>
              </w:rPr>
            </w:pPr>
          </w:p>
        </w:tc>
        <w:tc>
          <w:tcPr>
            <w:tcW w:w="1875" w:type="dxa"/>
            <w:vAlign w:val="center"/>
          </w:tcPr>
          <w:p w14:paraId="2C38CB3F">
            <w:pPr>
              <w:adjustRightInd w:val="0"/>
              <w:snapToGrid w:val="0"/>
              <w:jc w:val="center"/>
              <w:rPr>
                <w:color w:val="000000"/>
                <w:sz w:val="24"/>
              </w:rPr>
            </w:pPr>
          </w:p>
        </w:tc>
        <w:tc>
          <w:tcPr>
            <w:tcW w:w="1009" w:type="dxa"/>
            <w:vAlign w:val="center"/>
          </w:tcPr>
          <w:p w14:paraId="1F000458">
            <w:pPr>
              <w:adjustRightInd w:val="0"/>
              <w:snapToGrid w:val="0"/>
              <w:jc w:val="center"/>
              <w:rPr>
                <w:color w:val="000000"/>
                <w:sz w:val="24"/>
              </w:rPr>
            </w:pPr>
          </w:p>
        </w:tc>
      </w:tr>
      <w:tr w14:paraId="0119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F3813F">
            <w:pPr>
              <w:adjustRightInd w:val="0"/>
              <w:snapToGrid w:val="0"/>
              <w:jc w:val="center"/>
              <w:rPr>
                <w:rFonts w:hint="eastAsia" w:eastAsia="宋体"/>
                <w:color w:val="000000"/>
                <w:sz w:val="24"/>
                <w:lang w:val="en-US" w:eastAsia="zh-CN"/>
              </w:rPr>
            </w:pPr>
            <w:r>
              <w:rPr>
                <w:rFonts w:hint="eastAsia"/>
                <w:color w:val="000000"/>
                <w:sz w:val="24"/>
                <w:lang w:val="en-US" w:eastAsia="zh-CN"/>
              </w:rPr>
              <w:t>5</w:t>
            </w:r>
          </w:p>
        </w:tc>
        <w:tc>
          <w:tcPr>
            <w:tcW w:w="1688" w:type="dxa"/>
            <w:vAlign w:val="center"/>
          </w:tcPr>
          <w:p w14:paraId="2F896A9A">
            <w:pPr>
              <w:adjustRightInd w:val="0"/>
              <w:snapToGrid w:val="0"/>
              <w:jc w:val="center"/>
              <w:rPr>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34BF7FE5">
            <w:pPr>
              <w:adjustRightInd w:val="0"/>
              <w:snapToGrid w:val="0"/>
              <w:jc w:val="left"/>
              <w:rPr>
                <w:rFonts w:hint="eastAsia" w:ascii="Times New Roman" w:hAnsi="Times New Roman" w:eastAsia="宋体" w:cs="Times New Roman"/>
                <w:color w:val="000000"/>
                <w:sz w:val="24"/>
                <w:lang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5</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具备低功耗待机状态下位移触发功能，能及时发现并上报变形数据</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平均功耗≤3mA</w:t>
            </w:r>
            <w:r>
              <w:rPr>
                <w:rFonts w:hint="eastAsia" w:cs="Times New Roman"/>
                <w:color w:val="000000"/>
                <w:sz w:val="24"/>
                <w:lang w:eastAsia="zh-CN"/>
              </w:rPr>
              <w:t>；</w:t>
            </w:r>
          </w:p>
        </w:tc>
        <w:tc>
          <w:tcPr>
            <w:tcW w:w="2126" w:type="dxa"/>
            <w:vAlign w:val="center"/>
          </w:tcPr>
          <w:p w14:paraId="7629A218">
            <w:pPr>
              <w:adjustRightInd w:val="0"/>
              <w:snapToGrid w:val="0"/>
              <w:jc w:val="center"/>
              <w:rPr>
                <w:color w:val="000000"/>
                <w:sz w:val="24"/>
              </w:rPr>
            </w:pPr>
          </w:p>
        </w:tc>
        <w:tc>
          <w:tcPr>
            <w:tcW w:w="1875" w:type="dxa"/>
            <w:vAlign w:val="center"/>
          </w:tcPr>
          <w:p w14:paraId="7A967DC0">
            <w:pPr>
              <w:adjustRightInd w:val="0"/>
              <w:snapToGrid w:val="0"/>
              <w:jc w:val="center"/>
              <w:rPr>
                <w:color w:val="000000"/>
                <w:sz w:val="24"/>
              </w:rPr>
            </w:pPr>
          </w:p>
        </w:tc>
        <w:tc>
          <w:tcPr>
            <w:tcW w:w="1009" w:type="dxa"/>
            <w:vAlign w:val="center"/>
          </w:tcPr>
          <w:p w14:paraId="30A72602">
            <w:pPr>
              <w:adjustRightInd w:val="0"/>
              <w:snapToGrid w:val="0"/>
              <w:jc w:val="center"/>
              <w:rPr>
                <w:color w:val="000000"/>
                <w:sz w:val="24"/>
              </w:rPr>
            </w:pPr>
          </w:p>
        </w:tc>
      </w:tr>
      <w:tr w14:paraId="1E13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CDCEBF">
            <w:pPr>
              <w:adjustRightInd w:val="0"/>
              <w:snapToGrid w:val="0"/>
              <w:jc w:val="center"/>
              <w:rPr>
                <w:rFonts w:hint="eastAsia" w:eastAsia="宋体"/>
                <w:color w:val="000000"/>
                <w:sz w:val="24"/>
                <w:lang w:val="en-US" w:eastAsia="zh-CN"/>
              </w:rPr>
            </w:pPr>
            <w:r>
              <w:rPr>
                <w:rFonts w:hint="eastAsia"/>
                <w:color w:val="000000"/>
                <w:sz w:val="24"/>
                <w:lang w:val="en-US" w:eastAsia="zh-CN"/>
              </w:rPr>
              <w:t>6</w:t>
            </w:r>
          </w:p>
        </w:tc>
        <w:tc>
          <w:tcPr>
            <w:tcW w:w="1688" w:type="dxa"/>
            <w:vAlign w:val="center"/>
          </w:tcPr>
          <w:p w14:paraId="224C05F5">
            <w:pPr>
              <w:adjustRightInd w:val="0"/>
              <w:snapToGrid w:val="0"/>
              <w:jc w:val="center"/>
              <w:rPr>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197B31EB">
            <w:pPr>
              <w:adjustRightInd w:val="0"/>
              <w:snapToGrid w:val="0"/>
              <w:jc w:val="left"/>
              <w:rPr>
                <w:rFonts w:hint="eastAsia" w:ascii="Times New Roman" w:hAnsi="Times New Roman" w:eastAsia="宋体" w:cs="Times New Roman"/>
                <w:color w:val="000000"/>
                <w:sz w:val="24"/>
                <w:lang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6</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支持多种功耗模式切换功能，支持低电量安全保护</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支持固件远程更新</w:t>
            </w:r>
            <w:r>
              <w:rPr>
                <w:rFonts w:hint="eastAsia" w:cs="Times New Roman"/>
                <w:color w:val="000000"/>
                <w:sz w:val="24"/>
                <w:lang w:eastAsia="zh-CN"/>
              </w:rPr>
              <w:t>；</w:t>
            </w:r>
          </w:p>
        </w:tc>
        <w:tc>
          <w:tcPr>
            <w:tcW w:w="2126" w:type="dxa"/>
            <w:vAlign w:val="center"/>
          </w:tcPr>
          <w:p w14:paraId="76BB26FD">
            <w:pPr>
              <w:adjustRightInd w:val="0"/>
              <w:snapToGrid w:val="0"/>
              <w:jc w:val="center"/>
              <w:rPr>
                <w:color w:val="000000"/>
                <w:sz w:val="24"/>
              </w:rPr>
            </w:pPr>
          </w:p>
        </w:tc>
        <w:tc>
          <w:tcPr>
            <w:tcW w:w="1875" w:type="dxa"/>
            <w:vAlign w:val="center"/>
          </w:tcPr>
          <w:p w14:paraId="6687D74C">
            <w:pPr>
              <w:adjustRightInd w:val="0"/>
              <w:snapToGrid w:val="0"/>
              <w:jc w:val="center"/>
              <w:rPr>
                <w:color w:val="000000"/>
                <w:sz w:val="24"/>
              </w:rPr>
            </w:pPr>
          </w:p>
        </w:tc>
        <w:tc>
          <w:tcPr>
            <w:tcW w:w="1009" w:type="dxa"/>
            <w:vAlign w:val="center"/>
          </w:tcPr>
          <w:p w14:paraId="22D51875">
            <w:pPr>
              <w:adjustRightInd w:val="0"/>
              <w:snapToGrid w:val="0"/>
              <w:jc w:val="center"/>
              <w:rPr>
                <w:color w:val="000000"/>
                <w:sz w:val="24"/>
              </w:rPr>
            </w:pPr>
          </w:p>
        </w:tc>
      </w:tr>
      <w:tr w14:paraId="45D1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E3A36E">
            <w:pPr>
              <w:adjustRightInd w:val="0"/>
              <w:snapToGrid w:val="0"/>
              <w:jc w:val="center"/>
              <w:rPr>
                <w:rFonts w:hint="default"/>
                <w:color w:val="000000"/>
                <w:sz w:val="24"/>
                <w:lang w:val="en-US" w:eastAsia="zh-CN"/>
              </w:rPr>
            </w:pPr>
            <w:r>
              <w:rPr>
                <w:rFonts w:hint="eastAsia"/>
                <w:color w:val="000000"/>
                <w:sz w:val="24"/>
                <w:lang w:val="en-US" w:eastAsia="zh-CN"/>
              </w:rPr>
              <w:t>7</w:t>
            </w:r>
          </w:p>
        </w:tc>
        <w:tc>
          <w:tcPr>
            <w:tcW w:w="1688" w:type="dxa"/>
            <w:vAlign w:val="center"/>
          </w:tcPr>
          <w:p w14:paraId="4D810438">
            <w:pPr>
              <w:adjustRightInd w:val="0"/>
              <w:snapToGrid w:val="0"/>
              <w:jc w:val="center"/>
              <w:rPr>
                <w:rFonts w:hint="eastAsia"/>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0EEFB787">
            <w:pPr>
              <w:adjustRightInd w:val="0"/>
              <w:snapToGrid w:val="0"/>
              <w:jc w:val="left"/>
              <w:rPr>
                <w:rFonts w:hint="eastAsia" w:ascii="Times New Roman" w:hAnsi="Times New Roman" w:eastAsia="宋体" w:cs="Times New Roman"/>
                <w:color w:val="000000"/>
                <w:sz w:val="24"/>
                <w:lang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7</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支持4G/NB/LoRa等多种通讯方式选择，可根据场景灵活选用</w:t>
            </w:r>
            <w:r>
              <w:rPr>
                <w:rFonts w:hint="eastAsia" w:cs="Times New Roman"/>
                <w:color w:val="000000"/>
                <w:sz w:val="24"/>
                <w:lang w:eastAsia="zh-CN"/>
              </w:rPr>
              <w:t>；</w:t>
            </w:r>
          </w:p>
        </w:tc>
        <w:tc>
          <w:tcPr>
            <w:tcW w:w="2126" w:type="dxa"/>
            <w:vAlign w:val="center"/>
          </w:tcPr>
          <w:p w14:paraId="01EDFD18">
            <w:pPr>
              <w:adjustRightInd w:val="0"/>
              <w:snapToGrid w:val="0"/>
              <w:jc w:val="center"/>
              <w:rPr>
                <w:color w:val="000000"/>
                <w:sz w:val="24"/>
              </w:rPr>
            </w:pPr>
          </w:p>
        </w:tc>
        <w:tc>
          <w:tcPr>
            <w:tcW w:w="1875" w:type="dxa"/>
            <w:vAlign w:val="center"/>
          </w:tcPr>
          <w:p w14:paraId="7D6019EC">
            <w:pPr>
              <w:adjustRightInd w:val="0"/>
              <w:snapToGrid w:val="0"/>
              <w:jc w:val="center"/>
              <w:rPr>
                <w:color w:val="000000"/>
                <w:sz w:val="24"/>
              </w:rPr>
            </w:pPr>
          </w:p>
        </w:tc>
        <w:tc>
          <w:tcPr>
            <w:tcW w:w="1009" w:type="dxa"/>
            <w:vAlign w:val="center"/>
          </w:tcPr>
          <w:p w14:paraId="39A64B8B">
            <w:pPr>
              <w:adjustRightInd w:val="0"/>
              <w:snapToGrid w:val="0"/>
              <w:jc w:val="center"/>
              <w:rPr>
                <w:color w:val="000000"/>
                <w:sz w:val="24"/>
              </w:rPr>
            </w:pPr>
          </w:p>
        </w:tc>
      </w:tr>
      <w:tr w14:paraId="266B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ECAD557">
            <w:pPr>
              <w:adjustRightInd w:val="0"/>
              <w:snapToGrid w:val="0"/>
              <w:jc w:val="center"/>
              <w:rPr>
                <w:rFonts w:hint="default"/>
                <w:color w:val="000000"/>
                <w:sz w:val="24"/>
                <w:lang w:val="en-US" w:eastAsia="zh-CN"/>
              </w:rPr>
            </w:pPr>
            <w:r>
              <w:rPr>
                <w:rFonts w:hint="eastAsia"/>
                <w:color w:val="000000"/>
                <w:sz w:val="24"/>
                <w:lang w:val="en-US" w:eastAsia="zh-CN"/>
              </w:rPr>
              <w:t>8</w:t>
            </w:r>
          </w:p>
        </w:tc>
        <w:tc>
          <w:tcPr>
            <w:tcW w:w="1688" w:type="dxa"/>
            <w:vAlign w:val="center"/>
          </w:tcPr>
          <w:p w14:paraId="4ABC39F4">
            <w:pPr>
              <w:adjustRightInd w:val="0"/>
              <w:snapToGrid w:val="0"/>
              <w:jc w:val="center"/>
              <w:rPr>
                <w:rFonts w:hint="eastAsia"/>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15AAFAD8">
            <w:pPr>
              <w:adjustRightInd w:val="0"/>
              <w:snapToGrid w:val="0"/>
              <w:jc w:val="left"/>
              <w:rPr>
                <w:rFonts w:hint="eastAsia" w:ascii="Times New Roman" w:hAnsi="Times New Roman" w:eastAsia="宋体" w:cs="Times New Roman"/>
                <w:color w:val="000000"/>
                <w:sz w:val="24"/>
                <w:lang w:eastAsia="zh-CN"/>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8</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支持数据自动采集和传输，具有远程设置传感器采样间隔、加报触发阈值、加报周期、中心参数等功能</w:t>
            </w:r>
            <w:r>
              <w:rPr>
                <w:rFonts w:hint="eastAsia" w:cs="Times New Roman"/>
                <w:color w:val="000000"/>
                <w:sz w:val="24"/>
                <w:lang w:eastAsia="zh-CN"/>
              </w:rPr>
              <w:t>；</w:t>
            </w:r>
          </w:p>
        </w:tc>
        <w:tc>
          <w:tcPr>
            <w:tcW w:w="2126" w:type="dxa"/>
            <w:vAlign w:val="center"/>
          </w:tcPr>
          <w:p w14:paraId="3D221C31">
            <w:pPr>
              <w:adjustRightInd w:val="0"/>
              <w:snapToGrid w:val="0"/>
              <w:jc w:val="center"/>
              <w:rPr>
                <w:color w:val="000000"/>
                <w:sz w:val="24"/>
              </w:rPr>
            </w:pPr>
          </w:p>
        </w:tc>
        <w:tc>
          <w:tcPr>
            <w:tcW w:w="1875" w:type="dxa"/>
            <w:vAlign w:val="center"/>
          </w:tcPr>
          <w:p w14:paraId="481A7627">
            <w:pPr>
              <w:adjustRightInd w:val="0"/>
              <w:snapToGrid w:val="0"/>
              <w:jc w:val="center"/>
              <w:rPr>
                <w:color w:val="000000"/>
                <w:sz w:val="24"/>
              </w:rPr>
            </w:pPr>
          </w:p>
        </w:tc>
        <w:tc>
          <w:tcPr>
            <w:tcW w:w="1009" w:type="dxa"/>
            <w:vAlign w:val="center"/>
          </w:tcPr>
          <w:p w14:paraId="6BFFD276">
            <w:pPr>
              <w:adjustRightInd w:val="0"/>
              <w:snapToGrid w:val="0"/>
              <w:jc w:val="center"/>
              <w:rPr>
                <w:color w:val="000000"/>
                <w:sz w:val="24"/>
              </w:rPr>
            </w:pPr>
          </w:p>
        </w:tc>
      </w:tr>
      <w:tr w14:paraId="14768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3438A32">
            <w:pPr>
              <w:adjustRightInd w:val="0"/>
              <w:snapToGrid w:val="0"/>
              <w:jc w:val="center"/>
              <w:rPr>
                <w:rFonts w:hint="default"/>
                <w:color w:val="000000"/>
                <w:sz w:val="24"/>
                <w:lang w:val="en-US" w:eastAsia="zh-CN"/>
              </w:rPr>
            </w:pPr>
            <w:r>
              <w:rPr>
                <w:rFonts w:hint="eastAsia"/>
                <w:color w:val="000000"/>
                <w:sz w:val="24"/>
                <w:lang w:val="en-US" w:eastAsia="zh-CN"/>
              </w:rPr>
              <w:t>9</w:t>
            </w:r>
          </w:p>
        </w:tc>
        <w:tc>
          <w:tcPr>
            <w:tcW w:w="1688" w:type="dxa"/>
            <w:vAlign w:val="center"/>
          </w:tcPr>
          <w:p w14:paraId="7030E934">
            <w:pPr>
              <w:adjustRightInd w:val="0"/>
              <w:snapToGrid w:val="0"/>
              <w:jc w:val="center"/>
              <w:rPr>
                <w:rFonts w:hint="eastAsia"/>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0A398655">
            <w:pPr>
              <w:adjustRightInd w:val="0"/>
              <w:snapToGrid w:val="0"/>
              <w:jc w:val="left"/>
              <w:rPr>
                <w:rFonts w:hint="eastAsia" w:ascii="Times New Roman" w:hAnsi="Times New Roman" w:cs="Times New Roman"/>
                <w:color w:val="000000"/>
                <w:sz w:val="24"/>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9</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支持周期报、触发报、自检上报、数据补发等多种数据上报方式</w:t>
            </w:r>
            <w:r>
              <w:rPr>
                <w:rFonts w:hint="eastAsia" w:ascii="Times New Roman" w:hAnsi="Times New Roman" w:cs="Times New Roman"/>
                <w:bCs w:val="0"/>
                <w:color w:val="000000"/>
                <w:sz w:val="24"/>
                <w:lang w:val="en-US" w:eastAsia="zh-CN"/>
              </w:rPr>
              <w:t>；</w:t>
            </w:r>
          </w:p>
        </w:tc>
        <w:tc>
          <w:tcPr>
            <w:tcW w:w="2126" w:type="dxa"/>
            <w:vAlign w:val="center"/>
          </w:tcPr>
          <w:p w14:paraId="00093AF1">
            <w:pPr>
              <w:adjustRightInd w:val="0"/>
              <w:snapToGrid w:val="0"/>
              <w:jc w:val="center"/>
              <w:rPr>
                <w:color w:val="000000"/>
                <w:sz w:val="24"/>
              </w:rPr>
            </w:pPr>
          </w:p>
        </w:tc>
        <w:tc>
          <w:tcPr>
            <w:tcW w:w="1875" w:type="dxa"/>
            <w:vAlign w:val="center"/>
          </w:tcPr>
          <w:p w14:paraId="4281EB28">
            <w:pPr>
              <w:adjustRightInd w:val="0"/>
              <w:snapToGrid w:val="0"/>
              <w:jc w:val="center"/>
              <w:rPr>
                <w:color w:val="000000"/>
                <w:sz w:val="24"/>
              </w:rPr>
            </w:pPr>
          </w:p>
        </w:tc>
        <w:tc>
          <w:tcPr>
            <w:tcW w:w="1009" w:type="dxa"/>
            <w:vAlign w:val="center"/>
          </w:tcPr>
          <w:p w14:paraId="0827A9F6">
            <w:pPr>
              <w:adjustRightInd w:val="0"/>
              <w:snapToGrid w:val="0"/>
              <w:jc w:val="center"/>
              <w:rPr>
                <w:color w:val="000000"/>
                <w:sz w:val="24"/>
              </w:rPr>
            </w:pPr>
          </w:p>
        </w:tc>
      </w:tr>
      <w:tr w14:paraId="3AB3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0549C7">
            <w:pPr>
              <w:adjustRightInd w:val="0"/>
              <w:snapToGrid w:val="0"/>
              <w:jc w:val="center"/>
              <w:rPr>
                <w:rFonts w:hint="default"/>
                <w:color w:val="000000"/>
                <w:sz w:val="24"/>
                <w:lang w:val="en-US" w:eastAsia="zh-CN"/>
              </w:rPr>
            </w:pPr>
            <w:r>
              <w:rPr>
                <w:rFonts w:hint="eastAsia"/>
                <w:color w:val="000000"/>
                <w:sz w:val="24"/>
                <w:lang w:val="en-US" w:eastAsia="zh-CN"/>
              </w:rPr>
              <w:t>10</w:t>
            </w:r>
          </w:p>
        </w:tc>
        <w:tc>
          <w:tcPr>
            <w:tcW w:w="1688" w:type="dxa"/>
            <w:vAlign w:val="center"/>
          </w:tcPr>
          <w:p w14:paraId="52CAC026">
            <w:pPr>
              <w:adjustRightInd w:val="0"/>
              <w:snapToGrid w:val="0"/>
              <w:jc w:val="center"/>
              <w:rPr>
                <w:rFonts w:hint="eastAsia"/>
                <w:color w:val="000000"/>
                <w:sz w:val="24"/>
              </w:rPr>
            </w:pPr>
            <w:r>
              <w:rPr>
                <w:rFonts w:hint="eastAsia"/>
                <w:color w:val="000000"/>
                <w:sz w:val="24"/>
                <w:lang w:val="en-US" w:eastAsia="zh-CN"/>
              </w:rPr>
              <w:t>第五章，第</w:t>
            </w:r>
            <w:r>
              <w:rPr>
                <w:rFonts w:hint="eastAsia"/>
                <w:color w:val="000000"/>
                <w:sz w:val="24"/>
              </w:rPr>
              <w:t>二</w:t>
            </w:r>
            <w:r>
              <w:rPr>
                <w:rFonts w:hint="eastAsia"/>
                <w:color w:val="000000"/>
                <w:sz w:val="24"/>
                <w:lang w:val="en-US" w:eastAsia="zh-CN"/>
              </w:rPr>
              <w:t>条</w:t>
            </w:r>
            <w:r>
              <w:rPr>
                <w:rFonts w:hint="eastAsia"/>
                <w:color w:val="000000"/>
                <w:sz w:val="24"/>
              </w:rPr>
              <w:t>崩塌监测仪功能及指标</w:t>
            </w:r>
          </w:p>
        </w:tc>
        <w:tc>
          <w:tcPr>
            <w:tcW w:w="2178" w:type="dxa"/>
            <w:vAlign w:val="center"/>
          </w:tcPr>
          <w:p w14:paraId="374030CF">
            <w:pPr>
              <w:adjustRightInd w:val="0"/>
              <w:snapToGrid w:val="0"/>
              <w:jc w:val="left"/>
              <w:rPr>
                <w:rFonts w:hint="eastAsia" w:ascii="Times New Roman" w:hAnsi="Times New Roman" w:cs="Times New Roman"/>
                <w:color w:val="000000"/>
                <w:sz w:val="24"/>
              </w:rPr>
            </w:pPr>
            <w:r>
              <w:rPr>
                <w:rFonts w:hint="default" w:ascii="宋体" w:hAnsi="宋体" w:eastAsia="宋体" w:cs="宋体"/>
                <w:bCs/>
                <w:color w:val="auto"/>
                <w:kern w:val="2"/>
                <w:sz w:val="24"/>
                <w:szCs w:val="24"/>
                <w:lang w:val="en-US" w:eastAsia="zh-CN" w:bidi="ar-SA"/>
              </w:rPr>
              <w:t>(</w:t>
            </w:r>
            <w:r>
              <w:rPr>
                <w:rFonts w:hint="eastAsia" w:ascii="宋体" w:hAnsi="宋体" w:cs="宋体"/>
                <w:bCs/>
                <w:color w:val="auto"/>
                <w:kern w:val="2"/>
                <w:sz w:val="24"/>
                <w:szCs w:val="24"/>
                <w:lang w:val="en-US" w:eastAsia="zh-CN" w:bidi="ar-SA"/>
              </w:rPr>
              <w:t>10</w:t>
            </w:r>
            <w:r>
              <w:rPr>
                <w:rFonts w:hint="default" w:ascii="宋体" w:hAnsi="宋体" w:eastAsia="宋体" w:cs="宋体"/>
                <w:bCs/>
                <w:color w:val="auto"/>
                <w:kern w:val="2"/>
                <w:sz w:val="24"/>
                <w:szCs w:val="24"/>
                <w:lang w:val="en-US" w:eastAsia="zh-CN" w:bidi="ar-SA"/>
              </w:rPr>
              <w:t>)</w:t>
            </w:r>
            <w:r>
              <w:rPr>
                <w:rFonts w:hint="default" w:ascii="宋体" w:hAnsi="宋体" w:cs="宋体"/>
                <w:bCs/>
                <w:color w:val="auto"/>
                <w:sz w:val="24"/>
                <w:szCs w:val="24"/>
                <w:lang w:val="en-US" w:eastAsia="zh-CN"/>
              </w:rPr>
              <w:t>工作温度：-</w:t>
            </w:r>
            <w:r>
              <w:rPr>
                <w:rFonts w:hint="eastAsia" w:ascii="宋体" w:hAnsi="宋体" w:cs="宋体"/>
                <w:bCs/>
                <w:color w:val="auto"/>
                <w:sz w:val="24"/>
                <w:szCs w:val="24"/>
                <w:lang w:val="en-US" w:eastAsia="zh-CN"/>
              </w:rPr>
              <w:t>4</w:t>
            </w:r>
            <w:r>
              <w:rPr>
                <w:rFonts w:hint="default" w:ascii="宋体" w:hAnsi="宋体" w:cs="宋体"/>
                <w:bCs/>
                <w:color w:val="auto"/>
                <w:sz w:val="24"/>
                <w:szCs w:val="24"/>
                <w:lang w:val="en-US" w:eastAsia="zh-CN"/>
              </w:rPr>
              <w:t>0℃ ～ +</w:t>
            </w:r>
            <w:r>
              <w:rPr>
                <w:rFonts w:hint="eastAsia" w:ascii="宋体" w:hAnsi="宋体" w:cs="宋体"/>
                <w:bCs/>
                <w:color w:val="auto"/>
                <w:sz w:val="24"/>
                <w:szCs w:val="24"/>
                <w:lang w:val="en-US" w:eastAsia="zh-CN"/>
              </w:rPr>
              <w:t>8</w:t>
            </w:r>
            <w:r>
              <w:rPr>
                <w:rFonts w:hint="default" w:ascii="宋体" w:hAnsi="宋体" w:cs="宋体"/>
                <w:bCs/>
                <w:color w:val="auto"/>
                <w:sz w:val="24"/>
                <w:szCs w:val="24"/>
                <w:lang w:val="en-US" w:eastAsia="zh-CN"/>
              </w:rPr>
              <w:t>0℃</w:t>
            </w:r>
            <w:r>
              <w:rPr>
                <w:rFonts w:hint="eastAsia" w:ascii="宋体" w:hAnsi="宋体" w:cs="宋体"/>
                <w:bCs/>
                <w:color w:val="auto"/>
                <w:sz w:val="24"/>
                <w:szCs w:val="24"/>
                <w:lang w:val="en-US" w:eastAsia="zh-CN"/>
              </w:rPr>
              <w:t>，</w:t>
            </w:r>
            <w:r>
              <w:rPr>
                <w:rFonts w:hint="default" w:ascii="宋体" w:hAnsi="宋体" w:cs="宋体"/>
                <w:bCs/>
                <w:color w:val="auto"/>
                <w:sz w:val="24"/>
                <w:szCs w:val="24"/>
                <w:lang w:val="en-US" w:eastAsia="zh-CN"/>
              </w:rPr>
              <w:t>防护等级：IP6</w:t>
            </w:r>
            <w:r>
              <w:rPr>
                <w:rFonts w:hint="eastAsia" w:ascii="宋体" w:hAnsi="宋体" w:cs="宋体"/>
                <w:bCs/>
                <w:color w:val="auto"/>
                <w:sz w:val="24"/>
                <w:szCs w:val="24"/>
                <w:lang w:val="en-US" w:eastAsia="zh-CN"/>
              </w:rPr>
              <w:t>8</w:t>
            </w:r>
            <w:r>
              <w:rPr>
                <w:rFonts w:hint="eastAsia" w:cs="Times New Roman"/>
                <w:bCs w:val="0"/>
                <w:color w:val="000000"/>
                <w:sz w:val="24"/>
                <w:lang w:val="en-US" w:eastAsia="zh-CN"/>
              </w:rPr>
              <w:t>。</w:t>
            </w:r>
          </w:p>
        </w:tc>
        <w:tc>
          <w:tcPr>
            <w:tcW w:w="2126" w:type="dxa"/>
            <w:vAlign w:val="center"/>
          </w:tcPr>
          <w:p w14:paraId="0A767520">
            <w:pPr>
              <w:adjustRightInd w:val="0"/>
              <w:snapToGrid w:val="0"/>
              <w:jc w:val="center"/>
              <w:rPr>
                <w:color w:val="000000"/>
                <w:sz w:val="24"/>
              </w:rPr>
            </w:pPr>
          </w:p>
        </w:tc>
        <w:tc>
          <w:tcPr>
            <w:tcW w:w="1875" w:type="dxa"/>
            <w:vAlign w:val="center"/>
          </w:tcPr>
          <w:p w14:paraId="3A5B36D5">
            <w:pPr>
              <w:adjustRightInd w:val="0"/>
              <w:snapToGrid w:val="0"/>
              <w:jc w:val="center"/>
              <w:rPr>
                <w:color w:val="000000"/>
                <w:sz w:val="24"/>
              </w:rPr>
            </w:pPr>
          </w:p>
        </w:tc>
        <w:tc>
          <w:tcPr>
            <w:tcW w:w="1009" w:type="dxa"/>
            <w:vAlign w:val="center"/>
          </w:tcPr>
          <w:p w14:paraId="582FEAED">
            <w:pPr>
              <w:adjustRightInd w:val="0"/>
              <w:snapToGrid w:val="0"/>
              <w:jc w:val="center"/>
              <w:rPr>
                <w:color w:val="000000"/>
                <w:sz w:val="24"/>
              </w:rPr>
            </w:pPr>
          </w:p>
        </w:tc>
      </w:tr>
      <w:tr w14:paraId="2B35D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3C9113">
            <w:pPr>
              <w:adjustRightInd w:val="0"/>
              <w:snapToGrid w:val="0"/>
              <w:jc w:val="center"/>
              <w:rPr>
                <w:rFonts w:hint="default"/>
                <w:color w:val="000000"/>
                <w:sz w:val="24"/>
                <w:lang w:val="en-US" w:eastAsia="zh-CN"/>
              </w:rPr>
            </w:pPr>
            <w:r>
              <w:rPr>
                <w:rFonts w:hint="eastAsia"/>
                <w:color w:val="000000"/>
                <w:sz w:val="24"/>
                <w:lang w:val="en-US" w:eastAsia="zh-CN"/>
              </w:rPr>
              <w:t>...</w:t>
            </w:r>
          </w:p>
        </w:tc>
        <w:tc>
          <w:tcPr>
            <w:tcW w:w="1688" w:type="dxa"/>
            <w:vAlign w:val="center"/>
          </w:tcPr>
          <w:p w14:paraId="139A3D89">
            <w:pPr>
              <w:adjustRightInd w:val="0"/>
              <w:snapToGrid w:val="0"/>
              <w:jc w:val="center"/>
              <w:rPr>
                <w:rFonts w:hint="default"/>
                <w:color w:val="000000"/>
                <w:sz w:val="24"/>
                <w:lang w:val="en-US" w:eastAsia="zh-CN"/>
              </w:rPr>
            </w:pPr>
            <w:r>
              <w:rPr>
                <w:rFonts w:hint="eastAsia"/>
                <w:color w:val="000000"/>
                <w:sz w:val="24"/>
                <w:lang w:val="en-US" w:eastAsia="zh-CN"/>
              </w:rPr>
              <w:t>...</w:t>
            </w:r>
          </w:p>
        </w:tc>
        <w:tc>
          <w:tcPr>
            <w:tcW w:w="2178" w:type="dxa"/>
            <w:vAlign w:val="center"/>
          </w:tcPr>
          <w:p w14:paraId="69977223">
            <w:pPr>
              <w:adjustRightInd w:val="0"/>
              <w:snapToGrid w:val="0"/>
              <w:jc w:val="center"/>
              <w:rPr>
                <w:rFonts w:hint="default" w:ascii="Times New Roman" w:hAnsi="Times New Roman" w:eastAsia="宋体" w:cs="Times New Roman"/>
                <w:b w:val="0"/>
                <w:bCs w:val="0"/>
                <w:color w:val="000000"/>
                <w:kern w:val="2"/>
                <w:sz w:val="24"/>
                <w:szCs w:val="24"/>
                <w:lang w:val="en-US" w:eastAsia="zh-CN" w:bidi="ar-SA"/>
              </w:rPr>
            </w:pPr>
            <w:r>
              <w:rPr>
                <w:rFonts w:hint="eastAsia" w:ascii="Times New Roman" w:hAnsi="Times New Roman" w:cs="Times New Roman"/>
                <w:b w:val="0"/>
                <w:bCs w:val="0"/>
                <w:color w:val="000000"/>
                <w:kern w:val="2"/>
                <w:sz w:val="24"/>
                <w:szCs w:val="24"/>
                <w:lang w:val="en-US" w:eastAsia="zh-CN" w:bidi="ar-SA"/>
              </w:rPr>
              <w:t>...</w:t>
            </w:r>
          </w:p>
        </w:tc>
        <w:tc>
          <w:tcPr>
            <w:tcW w:w="2126" w:type="dxa"/>
            <w:vAlign w:val="center"/>
          </w:tcPr>
          <w:p w14:paraId="09504B6C">
            <w:pPr>
              <w:adjustRightInd w:val="0"/>
              <w:snapToGrid w:val="0"/>
              <w:jc w:val="center"/>
              <w:rPr>
                <w:color w:val="000000"/>
                <w:sz w:val="24"/>
              </w:rPr>
            </w:pPr>
          </w:p>
        </w:tc>
        <w:tc>
          <w:tcPr>
            <w:tcW w:w="1875" w:type="dxa"/>
            <w:vAlign w:val="center"/>
          </w:tcPr>
          <w:p w14:paraId="2AB82FD1">
            <w:pPr>
              <w:adjustRightInd w:val="0"/>
              <w:snapToGrid w:val="0"/>
              <w:jc w:val="center"/>
              <w:rPr>
                <w:color w:val="000000"/>
                <w:sz w:val="24"/>
              </w:rPr>
            </w:pPr>
          </w:p>
        </w:tc>
        <w:tc>
          <w:tcPr>
            <w:tcW w:w="1009" w:type="dxa"/>
            <w:vAlign w:val="center"/>
          </w:tcPr>
          <w:p w14:paraId="00063A50">
            <w:pPr>
              <w:adjustRightInd w:val="0"/>
              <w:snapToGrid w:val="0"/>
              <w:jc w:val="center"/>
              <w:rPr>
                <w:color w:val="000000"/>
                <w:sz w:val="24"/>
              </w:rPr>
            </w:pPr>
          </w:p>
        </w:tc>
      </w:tr>
    </w:tbl>
    <w:p w14:paraId="730EDA4F">
      <w:pPr>
        <w:tabs>
          <w:tab w:val="left" w:pos="1800"/>
          <w:tab w:val="left" w:pos="5580"/>
        </w:tabs>
        <w:spacing w:line="360" w:lineRule="auto"/>
        <w:ind w:firstLine="360" w:firstLineChars="150"/>
        <w:jc w:val="left"/>
        <w:rPr>
          <w:color w:val="000000"/>
          <w:sz w:val="24"/>
          <w:u w:val="single"/>
        </w:rPr>
      </w:pPr>
    </w:p>
    <w:p w14:paraId="797F01DB">
      <w:pPr>
        <w:tabs>
          <w:tab w:val="left" w:pos="1800"/>
          <w:tab w:val="left" w:pos="5580"/>
        </w:tabs>
        <w:spacing w:line="360" w:lineRule="auto"/>
        <w:ind w:firstLine="360" w:firstLineChars="150"/>
        <w:jc w:val="left"/>
        <w:rPr>
          <w:color w:val="000000"/>
          <w:sz w:val="24"/>
          <w:u w:val="single"/>
        </w:rPr>
      </w:pPr>
    </w:p>
    <w:p w14:paraId="3368677E">
      <w:pPr>
        <w:tabs>
          <w:tab w:val="left" w:pos="1800"/>
          <w:tab w:val="left" w:pos="5580"/>
        </w:tabs>
        <w:jc w:val="left"/>
        <w:rPr>
          <w:color w:val="000000"/>
          <w:sz w:val="24"/>
        </w:rPr>
      </w:pPr>
      <w:r>
        <w:rPr>
          <w:color w:val="000000"/>
          <w:sz w:val="24"/>
        </w:rPr>
        <w:t>注：</w:t>
      </w:r>
    </w:p>
    <w:p w14:paraId="51158859">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C6BE64F">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63A56845">
      <w:pPr>
        <w:tabs>
          <w:tab w:val="left" w:pos="1800"/>
          <w:tab w:val="left" w:pos="5580"/>
        </w:tabs>
        <w:jc w:val="left"/>
        <w:rPr>
          <w:sz w:val="24"/>
        </w:rPr>
      </w:pPr>
    </w:p>
    <w:p w14:paraId="69F92B5C">
      <w:pPr>
        <w:tabs>
          <w:tab w:val="left" w:pos="1800"/>
          <w:tab w:val="left" w:pos="5580"/>
        </w:tabs>
        <w:jc w:val="left"/>
        <w:rPr>
          <w:color w:val="000000"/>
          <w:sz w:val="24"/>
        </w:rPr>
      </w:pPr>
    </w:p>
    <w:p w14:paraId="4A96FDE1">
      <w:pPr>
        <w:rPr>
          <w:color w:val="000000"/>
          <w:sz w:val="24"/>
          <w:szCs w:val="20"/>
        </w:rPr>
      </w:pPr>
    </w:p>
    <w:p w14:paraId="732CD4F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333D90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176712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16920DA">
      <w:pPr>
        <w:numPr>
          <w:ilvl w:val="0"/>
          <w:numId w:val="17"/>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72E7508C">
      <w:pPr>
        <w:pStyle w:val="37"/>
        <w:shd w:val="clear" w:color="auto" w:fill="FFFFFF"/>
        <w:spacing w:before="30" w:beforeAutospacing="0" w:after="30" w:afterAutospacing="0"/>
        <w:jc w:val="center"/>
        <w:rPr>
          <w:color w:val="333333"/>
          <w:sz w:val="36"/>
          <w:szCs w:val="36"/>
        </w:rPr>
      </w:pPr>
      <w:r>
        <w:rPr>
          <w:rStyle w:val="46"/>
          <w:rFonts w:hint="eastAsia"/>
          <w:color w:val="333333"/>
          <w:sz w:val="36"/>
          <w:szCs w:val="36"/>
          <w:shd w:val="clear" w:color="auto" w:fill="FFFFFF"/>
        </w:rPr>
        <w:t>关于符合本国产品标准的声明函</w:t>
      </w:r>
    </w:p>
    <w:p w14:paraId="3B5B3DF5">
      <w:pPr>
        <w:pStyle w:val="37"/>
        <w:shd w:val="clear" w:color="auto" w:fill="FFFFFF"/>
        <w:spacing w:before="30" w:beforeAutospacing="0" w:after="30" w:afterAutospacing="0"/>
        <w:ind w:firstLine="420"/>
        <w:rPr>
          <w:color w:val="333333"/>
        </w:rPr>
      </w:pPr>
    </w:p>
    <w:p w14:paraId="59648F4A">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A5ADCB5">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3B649B28">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5C4A334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11FC01C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6CC50184">
      <w:pPr>
        <w:pStyle w:val="37"/>
        <w:shd w:val="clear" w:color="auto" w:fill="FFFFFF"/>
        <w:spacing w:before="0" w:beforeAutospacing="0" w:after="0" w:afterAutospacing="0" w:line="360" w:lineRule="auto"/>
        <w:rPr>
          <w:color w:val="333333"/>
        </w:rPr>
      </w:pPr>
    </w:p>
    <w:p w14:paraId="26D1CF0B">
      <w:pPr>
        <w:pStyle w:val="37"/>
        <w:shd w:val="clear" w:color="auto" w:fill="FFFFFF"/>
        <w:spacing w:before="0" w:beforeAutospacing="0" w:after="0" w:afterAutospacing="0" w:line="360" w:lineRule="auto"/>
        <w:jc w:val="right"/>
        <w:rPr>
          <w:color w:val="333333"/>
          <w:shd w:val="clear" w:color="auto" w:fill="FFFFFF"/>
        </w:rPr>
      </w:pPr>
    </w:p>
    <w:p w14:paraId="1A1B5F9C">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0E7496CB">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086B9EB5">
      <w:pPr>
        <w:pStyle w:val="37"/>
        <w:shd w:val="clear" w:color="auto" w:fill="FFFFFF"/>
        <w:spacing w:before="0" w:beforeAutospacing="0" w:after="0" w:afterAutospacing="0" w:line="360" w:lineRule="auto"/>
        <w:rPr>
          <w:color w:val="333333"/>
          <w:shd w:val="clear" w:color="auto" w:fill="FFFFFF"/>
        </w:rPr>
      </w:pPr>
    </w:p>
    <w:p w14:paraId="661F4BD1">
      <w:pPr>
        <w:pStyle w:val="37"/>
        <w:shd w:val="clear" w:color="auto" w:fill="FFFFFF"/>
        <w:spacing w:before="0" w:beforeAutospacing="0" w:after="0" w:afterAutospacing="0" w:line="360" w:lineRule="auto"/>
        <w:rPr>
          <w:color w:val="333333"/>
          <w:shd w:val="clear" w:color="auto" w:fill="FFFFFF"/>
        </w:rPr>
      </w:pPr>
    </w:p>
    <w:p w14:paraId="7EA8A455">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3D9222EC">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5650EBF5">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24803AAF">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5B721FD1">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BF7630E">
      <w:pPr>
        <w:widowControl/>
        <w:jc w:val="left"/>
        <w:rPr>
          <w:color w:val="333333"/>
          <w:szCs w:val="21"/>
          <w:shd w:val="clear" w:color="auto" w:fill="FFFFFF"/>
        </w:rPr>
      </w:pPr>
      <w:r>
        <w:rPr>
          <w:color w:val="333333"/>
          <w:szCs w:val="21"/>
          <w:shd w:val="clear" w:color="auto" w:fill="FFFFFF"/>
        </w:rPr>
        <w:br w:type="page"/>
      </w:r>
    </w:p>
    <w:p w14:paraId="08C21931">
      <w:pPr>
        <w:pStyle w:val="37"/>
        <w:shd w:val="clear" w:color="auto" w:fill="FFFFFF"/>
        <w:spacing w:before="30" w:beforeAutospacing="0" w:after="30" w:afterAutospacing="0"/>
        <w:jc w:val="center"/>
        <w:rPr>
          <w:rStyle w:val="46"/>
          <w:sz w:val="36"/>
          <w:szCs w:val="36"/>
        </w:rPr>
      </w:pPr>
      <w:r>
        <w:rPr>
          <w:rStyle w:val="46"/>
          <w:rFonts w:hint="eastAsia"/>
          <w:sz w:val="36"/>
          <w:szCs w:val="36"/>
        </w:rPr>
        <w:t>产品成本占比承诺函</w:t>
      </w:r>
    </w:p>
    <w:p w14:paraId="2776D080">
      <w:pPr>
        <w:pStyle w:val="37"/>
        <w:shd w:val="clear" w:color="auto" w:fill="FFFFFF"/>
        <w:spacing w:before="30" w:beforeAutospacing="0" w:after="30" w:afterAutospacing="0"/>
        <w:rPr>
          <w:rStyle w:val="46"/>
          <w:sz w:val="36"/>
          <w:szCs w:val="36"/>
        </w:rPr>
      </w:pPr>
    </w:p>
    <w:p w14:paraId="49F2967F">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3D03C08">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017BB61">
      <w:pPr>
        <w:widowControl/>
        <w:spacing w:line="360" w:lineRule="auto"/>
        <w:ind w:firstLine="480" w:firstLineChars="200"/>
        <w:jc w:val="left"/>
        <w:rPr>
          <w:color w:val="000000"/>
          <w:sz w:val="24"/>
        </w:rPr>
      </w:pPr>
    </w:p>
    <w:p w14:paraId="050DCBED">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092D00BA">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3AF5AEEA">
      <w:pPr>
        <w:widowControl/>
        <w:spacing w:line="360" w:lineRule="auto"/>
        <w:jc w:val="left"/>
        <w:rPr>
          <w:color w:val="000000"/>
          <w:sz w:val="24"/>
        </w:rPr>
      </w:pPr>
    </w:p>
    <w:p w14:paraId="13133DD3">
      <w:pPr>
        <w:widowControl/>
        <w:spacing w:line="360" w:lineRule="auto"/>
        <w:jc w:val="left"/>
        <w:rPr>
          <w:color w:val="000000"/>
          <w:sz w:val="24"/>
        </w:rPr>
      </w:pPr>
    </w:p>
    <w:p w14:paraId="23B29E19">
      <w:pPr>
        <w:spacing w:line="360" w:lineRule="auto"/>
        <w:rPr>
          <w:color w:val="000000"/>
          <w:sz w:val="22"/>
          <w:szCs w:val="22"/>
        </w:rPr>
      </w:pPr>
      <w:r>
        <w:rPr>
          <w:rFonts w:hint="eastAsia"/>
          <w:color w:val="000000"/>
          <w:sz w:val="22"/>
          <w:szCs w:val="22"/>
        </w:rPr>
        <w:t>注：</w:t>
      </w:r>
    </w:p>
    <w:p w14:paraId="009E5AB1">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68DD2049">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5ABF1EB2">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2140243C">
      <w:pPr>
        <w:widowControl/>
        <w:jc w:val="left"/>
        <w:rPr>
          <w:color w:val="000000"/>
          <w:sz w:val="24"/>
          <w:szCs w:val="20"/>
        </w:rPr>
      </w:pPr>
      <w:r>
        <w:rPr>
          <w:color w:val="000000"/>
          <w:sz w:val="24"/>
          <w:szCs w:val="20"/>
        </w:rPr>
        <w:br w:type="page"/>
      </w:r>
    </w:p>
    <w:p w14:paraId="56B0F5EF">
      <w:pPr>
        <w:numPr>
          <w:ilvl w:val="0"/>
          <w:numId w:val="18"/>
        </w:numPr>
        <w:tabs>
          <w:tab w:val="left" w:pos="360"/>
        </w:tabs>
        <w:snapToGrid w:val="0"/>
        <w:spacing w:line="360" w:lineRule="auto"/>
        <w:outlineLvl w:val="1"/>
        <w:rPr>
          <w:color w:val="000000"/>
          <w:sz w:val="24"/>
          <w:szCs w:val="20"/>
        </w:rPr>
      </w:pPr>
      <w:r>
        <w:rPr>
          <w:color w:val="000000"/>
          <w:sz w:val="24"/>
          <w:szCs w:val="20"/>
        </w:rPr>
        <w:t>中小企业证明文件</w:t>
      </w:r>
    </w:p>
    <w:p w14:paraId="38B2E61B">
      <w:pPr>
        <w:tabs>
          <w:tab w:val="left" w:pos="5580"/>
        </w:tabs>
        <w:spacing w:line="360" w:lineRule="auto"/>
        <w:rPr>
          <w:sz w:val="24"/>
        </w:rPr>
      </w:pPr>
      <w:r>
        <w:rPr>
          <w:sz w:val="24"/>
        </w:rPr>
        <w:t>说明：</w:t>
      </w:r>
    </w:p>
    <w:p w14:paraId="76F56C39">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9C71EC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734E787">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C61933C">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27116F27">
      <w:pPr>
        <w:widowControl/>
        <w:jc w:val="left"/>
        <w:rPr>
          <w:b/>
          <w:bCs/>
          <w:color w:val="000000"/>
          <w:sz w:val="24"/>
        </w:rPr>
      </w:pPr>
      <w:r>
        <w:rPr>
          <w:b/>
          <w:bCs/>
          <w:color w:val="000000"/>
          <w:sz w:val="24"/>
        </w:rPr>
        <w:br w:type="page"/>
      </w:r>
    </w:p>
    <w:p w14:paraId="1C0B008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43E042E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451BC6B">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06E80DD2">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289554">
      <w:pPr>
        <w:autoSpaceDE w:val="0"/>
        <w:autoSpaceDN w:val="0"/>
        <w:spacing w:line="360" w:lineRule="auto"/>
        <w:ind w:left="860"/>
        <w:jc w:val="left"/>
        <w:rPr>
          <w:kern w:val="0"/>
          <w:sz w:val="24"/>
        </w:rPr>
      </w:pPr>
      <w:r>
        <w:rPr>
          <w:kern w:val="0"/>
          <w:sz w:val="24"/>
        </w:rPr>
        <w:t>……</w:t>
      </w:r>
    </w:p>
    <w:p w14:paraId="56CE0405">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1629180">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0210DDCA">
      <w:pPr>
        <w:spacing w:line="360" w:lineRule="auto"/>
        <w:ind w:firstLine="504"/>
        <w:rPr>
          <w:spacing w:val="6"/>
          <w:sz w:val="24"/>
        </w:rPr>
      </w:pPr>
    </w:p>
    <w:p w14:paraId="7E6E667B">
      <w:pPr>
        <w:spacing w:line="360" w:lineRule="auto"/>
        <w:ind w:firstLine="504"/>
        <w:rPr>
          <w:spacing w:val="6"/>
          <w:sz w:val="24"/>
        </w:rPr>
      </w:pPr>
    </w:p>
    <w:p w14:paraId="78E408A2">
      <w:pPr>
        <w:spacing w:line="360" w:lineRule="auto"/>
        <w:ind w:right="360" w:firstLine="480"/>
        <w:jc w:val="right"/>
        <w:rPr>
          <w:color w:val="000000"/>
          <w:sz w:val="24"/>
        </w:rPr>
      </w:pPr>
      <w:r>
        <w:rPr>
          <w:color w:val="000000"/>
          <w:sz w:val="24"/>
        </w:rPr>
        <w:t>企业名称（盖章）：________</w:t>
      </w:r>
    </w:p>
    <w:p w14:paraId="0FE1D502">
      <w:pPr>
        <w:spacing w:line="360" w:lineRule="auto"/>
        <w:ind w:right="360" w:firstLine="480"/>
        <w:jc w:val="right"/>
        <w:rPr>
          <w:color w:val="000000"/>
          <w:sz w:val="24"/>
        </w:rPr>
      </w:pPr>
      <w:r>
        <w:rPr>
          <w:color w:val="000000"/>
          <w:sz w:val="24"/>
        </w:rPr>
        <w:t>日 期：________</w:t>
      </w:r>
    </w:p>
    <w:p w14:paraId="2E6929EC">
      <w:pPr>
        <w:spacing w:line="360" w:lineRule="auto"/>
        <w:ind w:right="360" w:firstLine="480"/>
        <w:jc w:val="right"/>
        <w:rPr>
          <w:color w:val="000000"/>
          <w:sz w:val="24"/>
        </w:rPr>
      </w:pPr>
    </w:p>
    <w:p w14:paraId="46A0A00B">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E15E17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6E0393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6165AA0">
      <w:pPr>
        <w:autoSpaceDE w:val="0"/>
        <w:autoSpaceDN w:val="0"/>
        <w:adjustRightInd w:val="0"/>
        <w:ind w:firstLine="420"/>
        <w:jc w:val="left"/>
        <w:rPr>
          <w:sz w:val="24"/>
        </w:rPr>
      </w:pPr>
    </w:p>
    <w:p w14:paraId="3AA0DD51">
      <w:pPr>
        <w:spacing w:line="360" w:lineRule="auto"/>
        <w:rPr>
          <w:color w:val="000000"/>
          <w:sz w:val="24"/>
        </w:rPr>
      </w:pPr>
    </w:p>
    <w:p w14:paraId="74DA22FF">
      <w:pPr>
        <w:spacing w:line="360" w:lineRule="auto"/>
        <w:outlineLvl w:val="9"/>
        <w:rPr>
          <w:color w:val="000000"/>
          <w:sz w:val="24"/>
          <w:szCs w:val="20"/>
        </w:rPr>
      </w:pPr>
      <w:r>
        <w:rPr>
          <w:color w:val="000000"/>
          <w:sz w:val="24"/>
        </w:rPr>
        <w:br w:type="page"/>
      </w:r>
    </w:p>
    <w:p w14:paraId="19858CBE">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3D5C5BC">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4AED0AD5">
      <w:pPr>
        <w:spacing w:line="588" w:lineRule="exact"/>
        <w:ind w:firstLine="482"/>
        <w:rPr>
          <w:b/>
          <w:spacing w:val="6"/>
          <w:sz w:val="24"/>
        </w:rPr>
      </w:pPr>
      <w:r>
        <w:rPr>
          <w:b/>
          <w:sz w:val="24"/>
        </w:rPr>
        <w:t>□</w:t>
      </w:r>
      <w:r>
        <w:rPr>
          <w:b/>
          <w:spacing w:val="6"/>
          <w:sz w:val="24"/>
        </w:rPr>
        <w:t>不属于符合条件的残疾人福利性单位。</w:t>
      </w:r>
    </w:p>
    <w:p w14:paraId="6EB8A21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5F4DB77">
      <w:pPr>
        <w:spacing w:line="588" w:lineRule="exact"/>
        <w:ind w:firstLine="506" w:firstLineChars="200"/>
        <w:rPr>
          <w:spacing w:val="6"/>
          <w:sz w:val="24"/>
        </w:rPr>
      </w:pPr>
      <w:r>
        <w:rPr>
          <w:b/>
          <w:spacing w:val="6"/>
          <w:sz w:val="24"/>
        </w:rPr>
        <w:t>本单位对上述声明的真实性负责。如有虚假，将依法承担相应责任。</w:t>
      </w:r>
    </w:p>
    <w:p w14:paraId="770281B0">
      <w:pPr>
        <w:spacing w:line="588" w:lineRule="exact"/>
        <w:ind w:firstLine="504" w:firstLineChars="200"/>
        <w:rPr>
          <w:spacing w:val="6"/>
          <w:sz w:val="24"/>
        </w:rPr>
      </w:pPr>
    </w:p>
    <w:p w14:paraId="4306A9C9">
      <w:pPr>
        <w:spacing w:line="588" w:lineRule="exact"/>
        <w:ind w:firstLine="504" w:firstLineChars="200"/>
        <w:rPr>
          <w:spacing w:val="6"/>
          <w:sz w:val="24"/>
        </w:rPr>
      </w:pPr>
    </w:p>
    <w:p w14:paraId="72F8D914">
      <w:pPr>
        <w:tabs>
          <w:tab w:val="left" w:pos="4860"/>
        </w:tabs>
        <w:spacing w:line="588" w:lineRule="exact"/>
        <w:ind w:right="1560" w:firstLine="504" w:firstLineChars="200"/>
        <w:jc w:val="center"/>
        <w:rPr>
          <w:spacing w:val="6"/>
          <w:sz w:val="24"/>
        </w:rPr>
      </w:pPr>
      <w:r>
        <w:rPr>
          <w:spacing w:val="6"/>
          <w:sz w:val="24"/>
        </w:rPr>
        <w:t xml:space="preserve">               单位名称（盖章）：</w:t>
      </w:r>
    </w:p>
    <w:p w14:paraId="71E4FD62">
      <w:pPr>
        <w:tabs>
          <w:tab w:val="left" w:pos="4860"/>
        </w:tabs>
        <w:spacing w:line="588" w:lineRule="exact"/>
        <w:ind w:right="1560" w:firstLine="504" w:firstLineChars="200"/>
        <w:jc w:val="center"/>
        <w:rPr>
          <w:spacing w:val="6"/>
          <w:sz w:val="24"/>
        </w:rPr>
      </w:pPr>
      <w:r>
        <w:rPr>
          <w:spacing w:val="6"/>
          <w:sz w:val="24"/>
        </w:rPr>
        <w:t xml:space="preserve">       日  期：</w:t>
      </w:r>
    </w:p>
    <w:p w14:paraId="41EFF17C">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招标文件要求提供或投标人认为应附的其他材料</w:t>
      </w:r>
    </w:p>
    <w:p w14:paraId="440D0E93">
      <w:pPr>
        <w:widowControl/>
        <w:jc w:val="left"/>
        <w:rPr>
          <w:color w:val="000000"/>
          <w:sz w:val="24"/>
          <w:szCs w:val="20"/>
        </w:rPr>
      </w:pPr>
      <w:r>
        <w:rPr>
          <w:rFonts w:hint="eastAsia"/>
          <w:color w:val="000000"/>
          <w:sz w:val="24"/>
          <w:szCs w:val="20"/>
          <w:lang w:val="en-US" w:eastAsia="zh-CN"/>
        </w:rPr>
        <w:t>9</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0EC36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94F892F">
            <w:pPr>
              <w:rPr>
                <w:sz w:val="24"/>
              </w:rPr>
            </w:pPr>
            <w:r>
              <w:rPr>
                <w:rFonts w:hint="eastAsia"/>
                <w:sz w:val="24"/>
              </w:rPr>
              <w:t>供应商名称</w:t>
            </w:r>
          </w:p>
        </w:tc>
        <w:tc>
          <w:tcPr>
            <w:tcW w:w="1667" w:type="pct"/>
          </w:tcPr>
          <w:p w14:paraId="07EEB213">
            <w:pPr>
              <w:rPr>
                <w:sz w:val="24"/>
              </w:rPr>
            </w:pPr>
            <w:r>
              <w:rPr>
                <w:rFonts w:hint="eastAsia"/>
                <w:sz w:val="24"/>
              </w:rPr>
              <w:t>供应商所属性别</w:t>
            </w:r>
          </w:p>
        </w:tc>
        <w:tc>
          <w:tcPr>
            <w:tcW w:w="1667" w:type="pct"/>
          </w:tcPr>
          <w:p w14:paraId="27E4AB79">
            <w:pPr>
              <w:rPr>
                <w:sz w:val="24"/>
              </w:rPr>
            </w:pPr>
            <w:r>
              <w:rPr>
                <w:rFonts w:hint="eastAsia"/>
                <w:sz w:val="24"/>
              </w:rPr>
              <w:t>外商投资类型</w:t>
            </w:r>
          </w:p>
        </w:tc>
      </w:tr>
      <w:tr w14:paraId="79DC4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E2DCEFC">
            <w:pPr>
              <w:rPr>
                <w:sz w:val="24"/>
              </w:rPr>
            </w:pPr>
          </w:p>
        </w:tc>
        <w:tc>
          <w:tcPr>
            <w:tcW w:w="1667" w:type="pct"/>
          </w:tcPr>
          <w:p w14:paraId="0F002DDF">
            <w:pPr>
              <w:rPr>
                <w:sz w:val="24"/>
              </w:rPr>
            </w:pPr>
          </w:p>
        </w:tc>
        <w:tc>
          <w:tcPr>
            <w:tcW w:w="1667" w:type="pct"/>
          </w:tcPr>
          <w:p w14:paraId="64F86EF3">
            <w:pPr>
              <w:rPr>
                <w:sz w:val="24"/>
              </w:rPr>
            </w:pPr>
          </w:p>
        </w:tc>
      </w:tr>
      <w:tr w14:paraId="3381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0118574">
            <w:pPr>
              <w:rPr>
                <w:sz w:val="24"/>
              </w:rPr>
            </w:pPr>
          </w:p>
        </w:tc>
        <w:tc>
          <w:tcPr>
            <w:tcW w:w="1667" w:type="pct"/>
          </w:tcPr>
          <w:p w14:paraId="05123548">
            <w:pPr>
              <w:rPr>
                <w:sz w:val="24"/>
              </w:rPr>
            </w:pPr>
          </w:p>
        </w:tc>
        <w:tc>
          <w:tcPr>
            <w:tcW w:w="1667" w:type="pct"/>
          </w:tcPr>
          <w:p w14:paraId="742C8B79">
            <w:pPr>
              <w:rPr>
                <w:sz w:val="24"/>
              </w:rPr>
            </w:pPr>
          </w:p>
        </w:tc>
      </w:tr>
      <w:tr w14:paraId="4D75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063C499">
            <w:pPr>
              <w:rPr>
                <w:sz w:val="24"/>
              </w:rPr>
            </w:pPr>
          </w:p>
        </w:tc>
        <w:tc>
          <w:tcPr>
            <w:tcW w:w="1667" w:type="pct"/>
          </w:tcPr>
          <w:p w14:paraId="23975C70">
            <w:pPr>
              <w:rPr>
                <w:sz w:val="24"/>
              </w:rPr>
            </w:pPr>
          </w:p>
        </w:tc>
        <w:tc>
          <w:tcPr>
            <w:tcW w:w="1667" w:type="pct"/>
          </w:tcPr>
          <w:p w14:paraId="79E288DD">
            <w:pPr>
              <w:rPr>
                <w:sz w:val="24"/>
              </w:rPr>
            </w:pPr>
          </w:p>
        </w:tc>
      </w:tr>
      <w:tr w14:paraId="0C8CC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6B58F144">
            <w:pPr>
              <w:rPr>
                <w:sz w:val="24"/>
              </w:rPr>
            </w:pPr>
          </w:p>
        </w:tc>
        <w:tc>
          <w:tcPr>
            <w:tcW w:w="1667" w:type="pct"/>
          </w:tcPr>
          <w:p w14:paraId="203E5A49">
            <w:pPr>
              <w:rPr>
                <w:sz w:val="24"/>
              </w:rPr>
            </w:pPr>
          </w:p>
        </w:tc>
        <w:tc>
          <w:tcPr>
            <w:tcW w:w="1667" w:type="pct"/>
          </w:tcPr>
          <w:p w14:paraId="4E210C61">
            <w:pPr>
              <w:rPr>
                <w:sz w:val="24"/>
              </w:rPr>
            </w:pPr>
          </w:p>
        </w:tc>
      </w:tr>
    </w:tbl>
    <w:p w14:paraId="206F194E">
      <w:pPr>
        <w:tabs>
          <w:tab w:val="left" w:pos="1800"/>
          <w:tab w:val="left" w:pos="5580"/>
        </w:tabs>
        <w:jc w:val="left"/>
        <w:rPr>
          <w:color w:val="000000"/>
          <w:sz w:val="24"/>
        </w:rPr>
      </w:pPr>
      <w:r>
        <w:rPr>
          <w:color w:val="000000"/>
          <w:sz w:val="24"/>
        </w:rPr>
        <w:t>注：1.供应商如为联合体，则应填写联合体各成员信息。</w:t>
      </w:r>
    </w:p>
    <w:p w14:paraId="799ED886">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44274AE">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44F4B147">
      <w:pPr>
        <w:rPr>
          <w:b/>
          <w:sz w:val="36"/>
          <w:szCs w:val="36"/>
        </w:rPr>
      </w:pPr>
      <w:r>
        <w:rPr>
          <w:b/>
          <w:sz w:val="36"/>
          <w:szCs w:val="36"/>
        </w:rPr>
        <w:br w:type="page"/>
      </w:r>
    </w:p>
    <w:p w14:paraId="28319E6C">
      <w:pPr>
        <w:spacing w:line="560" w:lineRule="exact"/>
        <w:ind w:left="420" w:leftChars="200"/>
        <w:rPr>
          <w:rFonts w:hint="default" w:eastAsia="宋体"/>
          <w:sz w:val="24"/>
          <w:highlight w:val="none"/>
          <w:lang w:val="en-US" w:eastAsia="zh-CN"/>
        </w:rPr>
      </w:pPr>
      <w:bookmarkStart w:id="941" w:name="_Toc6182"/>
      <w:bookmarkStart w:id="942" w:name="_Toc1455919030"/>
      <w:r>
        <w:rPr>
          <w:rFonts w:hint="eastAsia"/>
          <w:sz w:val="24"/>
          <w:highlight w:val="none"/>
          <w:lang w:val="en-US" w:eastAsia="zh-CN"/>
        </w:rPr>
        <w:t>9-2承诺函</w:t>
      </w:r>
    </w:p>
    <w:p w14:paraId="73854495">
      <w:pPr>
        <w:spacing w:line="560" w:lineRule="exact"/>
        <w:ind w:left="420" w:leftChars="200"/>
        <w:jc w:val="center"/>
        <w:rPr>
          <w:rFonts w:hint="default" w:eastAsia="宋体"/>
          <w:sz w:val="24"/>
          <w:highlight w:val="none"/>
          <w:lang w:val="en-US" w:eastAsia="zh-CN"/>
        </w:rPr>
      </w:pPr>
      <w:r>
        <w:rPr>
          <w:rFonts w:hint="eastAsia"/>
          <w:sz w:val="32"/>
          <w:szCs w:val="32"/>
          <w:highlight w:val="none"/>
          <w:lang w:val="en-US" w:eastAsia="zh-CN"/>
        </w:rPr>
        <w:t>承诺函</w:t>
      </w:r>
    </w:p>
    <w:p w14:paraId="1DADF609">
      <w:pPr>
        <w:spacing w:line="560" w:lineRule="exact"/>
        <w:ind w:left="420" w:leftChars="200"/>
        <w:rPr>
          <w:rFonts w:hint="eastAsia"/>
          <w:sz w:val="24"/>
          <w:highlight w:val="none"/>
        </w:rPr>
      </w:pPr>
      <w:r>
        <w:rPr>
          <w:rFonts w:hint="eastAsia"/>
          <w:sz w:val="24"/>
          <w:highlight w:val="none"/>
        </w:rPr>
        <w:t>致：采购人或采购代理机构</w:t>
      </w:r>
    </w:p>
    <w:p w14:paraId="52D80DA7">
      <w:pPr>
        <w:spacing w:line="560" w:lineRule="exact"/>
        <w:ind w:left="420" w:leftChars="200" w:firstLine="480" w:firstLineChars="200"/>
        <w:rPr>
          <w:sz w:val="24"/>
          <w:highlight w:val="none"/>
        </w:rPr>
      </w:pPr>
      <w:r>
        <w:rPr>
          <w:rFonts w:hint="eastAsia"/>
          <w:sz w:val="24"/>
          <w:highlight w:val="none"/>
        </w:rPr>
        <w:t>在参与本次项目投标中，我单位承诺：</w:t>
      </w:r>
    </w:p>
    <w:p w14:paraId="1CFE5AB0">
      <w:pPr>
        <w:spacing w:line="560" w:lineRule="exact"/>
        <w:ind w:left="420" w:leftChars="200" w:firstLine="480"/>
        <w:rPr>
          <w:rFonts w:hint="eastAsia" w:eastAsia="宋体"/>
          <w:sz w:val="24"/>
          <w:highlight w:val="none"/>
          <w:lang w:eastAsia="zh-CN"/>
        </w:rPr>
      </w:pPr>
      <w:r>
        <w:rPr>
          <w:rFonts w:hint="eastAsia"/>
          <w:sz w:val="24"/>
          <w:highlight w:val="none"/>
        </w:rPr>
        <w:t>设备中部署硬件密码模组，可通过硬件方式提供密码服务。硬件密码模组满足中国地质调查局《地质灾害监测预警网安全体系建设总体设计方案》及《地质灾害监测预警网密码应用技术要求(征求意见稿)》</w:t>
      </w:r>
      <w:r>
        <w:rPr>
          <w:rFonts w:hint="eastAsia"/>
          <w:b w:val="0"/>
          <w:bCs w:val="0"/>
          <w:sz w:val="24"/>
          <w:highlight w:val="none"/>
        </w:rPr>
        <w:t>）</w:t>
      </w:r>
      <w:r>
        <w:rPr>
          <w:rFonts w:hint="eastAsia"/>
          <w:b w:val="0"/>
          <w:bCs w:val="0"/>
          <w:sz w:val="24"/>
          <w:highlight w:val="none"/>
          <w:lang w:val="en-US" w:eastAsia="zh-CN"/>
        </w:rPr>
        <w:t>的加密要求</w:t>
      </w:r>
      <w:r>
        <w:rPr>
          <w:rFonts w:hint="eastAsia"/>
          <w:sz w:val="24"/>
          <w:highlight w:val="none"/>
          <w:lang w:eastAsia="zh-CN"/>
        </w:rPr>
        <w:t>。</w:t>
      </w:r>
    </w:p>
    <w:p w14:paraId="371DEC81">
      <w:pPr>
        <w:spacing w:line="560" w:lineRule="exact"/>
        <w:ind w:left="420" w:leftChars="200" w:firstLine="480" w:firstLineChars="200"/>
        <w:rPr>
          <w:sz w:val="24"/>
          <w:highlight w:val="none"/>
        </w:rPr>
      </w:pPr>
      <w:r>
        <w:rPr>
          <w:rFonts w:hint="eastAsia"/>
          <w:sz w:val="24"/>
          <w:highlight w:val="none"/>
        </w:rPr>
        <w:t>上述</w:t>
      </w:r>
      <w:r>
        <w:rPr>
          <w:rFonts w:hint="eastAsia"/>
          <w:sz w:val="24"/>
          <w:highlight w:val="none"/>
          <w:lang w:val="en-US" w:eastAsia="zh-CN"/>
        </w:rPr>
        <w:t>承诺</w:t>
      </w:r>
      <w:r>
        <w:rPr>
          <w:rFonts w:hint="eastAsia"/>
          <w:sz w:val="24"/>
          <w:highlight w:val="none"/>
        </w:rPr>
        <w:t>真实有效，否则我方负全部责任。</w:t>
      </w:r>
    </w:p>
    <w:p w14:paraId="0F3E5F8C">
      <w:pPr>
        <w:spacing w:line="560" w:lineRule="exact"/>
        <w:ind w:left="420" w:leftChars="200"/>
        <w:rPr>
          <w:sz w:val="24"/>
          <w:highlight w:val="none"/>
        </w:rPr>
      </w:pPr>
    </w:p>
    <w:p w14:paraId="0DF99409">
      <w:pPr>
        <w:spacing w:line="560" w:lineRule="exact"/>
        <w:ind w:left="420" w:leftChars="200"/>
        <w:rPr>
          <w:sz w:val="24"/>
          <w:highlight w:val="none"/>
        </w:rPr>
      </w:pPr>
    </w:p>
    <w:p w14:paraId="7A58579B">
      <w:pPr>
        <w:spacing w:line="560" w:lineRule="exact"/>
        <w:ind w:left="420" w:leftChars="200"/>
        <w:jc w:val="right"/>
        <w:rPr>
          <w:rFonts w:hint="eastAsia"/>
          <w:sz w:val="24"/>
          <w:highlight w:val="none"/>
        </w:rPr>
      </w:pPr>
      <w:bookmarkStart w:id="943" w:name="_Toc503063463"/>
      <w:r>
        <w:rPr>
          <w:rFonts w:hint="eastAsia"/>
          <w:sz w:val="24"/>
          <w:highlight w:val="none"/>
        </w:rPr>
        <w:t>投标人名称（加盖公章）：    ____________</w:t>
      </w:r>
    </w:p>
    <w:p w14:paraId="175E980F">
      <w:pPr>
        <w:spacing w:line="560" w:lineRule="exact"/>
        <w:ind w:left="420" w:leftChars="200"/>
        <w:jc w:val="right"/>
        <w:rPr>
          <w:sz w:val="24"/>
          <w:highlight w:val="none"/>
          <w:u w:val="single"/>
        </w:rPr>
      </w:pPr>
      <w:r>
        <w:rPr>
          <w:rFonts w:hint="eastAsia"/>
          <w:sz w:val="24"/>
          <w:highlight w:val="none"/>
        </w:rPr>
        <w:t xml:space="preserve">日期：_____年______月______日 </w:t>
      </w:r>
    </w:p>
    <w:bookmarkEnd w:id="943"/>
    <w:p w14:paraId="76533D57">
      <w:pPr>
        <w:rPr>
          <w:rFonts w:hint="eastAsia" w:cs="宋体"/>
          <w:spacing w:val="1"/>
          <w:lang w:val="en-US" w:eastAsia="zh-CN"/>
        </w:rPr>
      </w:pPr>
      <w:r>
        <w:rPr>
          <w:rFonts w:hint="eastAsia" w:cs="宋体"/>
          <w:spacing w:val="1"/>
          <w:lang w:val="en-US" w:eastAsia="zh-CN"/>
        </w:rPr>
        <w:br w:type="page"/>
      </w:r>
    </w:p>
    <w:p w14:paraId="3F709B84">
      <w:pPr>
        <w:pStyle w:val="17"/>
        <w:spacing w:before="308" w:line="242" w:lineRule="auto"/>
        <w:ind w:left="128" w:right="3784"/>
        <w:rPr>
          <w:rFonts w:hint="eastAsia" w:cs="宋体"/>
          <w:spacing w:val="1"/>
          <w:lang w:val="en-US" w:eastAsia="zh-CN"/>
        </w:rPr>
        <w:sectPr>
          <w:pgSz w:w="11907" w:h="16840"/>
          <w:pgMar w:top="1418" w:right="1134" w:bottom="1418" w:left="1701" w:header="851" w:footer="851" w:gutter="0"/>
          <w:pgNumType w:fmt="decimal"/>
          <w:cols w:space="720" w:num="1"/>
          <w:docGrid w:linePitch="462" w:charSpace="0"/>
        </w:sectPr>
      </w:pPr>
    </w:p>
    <w:p w14:paraId="5A407E9B">
      <w:pPr>
        <w:pStyle w:val="17"/>
        <w:spacing w:before="308" w:line="242" w:lineRule="auto"/>
        <w:ind w:left="128" w:right="32"/>
        <w:rPr>
          <w:rFonts w:hint="eastAsia" w:cs="宋体"/>
          <w:spacing w:val="1"/>
        </w:rPr>
        <w:sectPr>
          <w:pgSz w:w="11907" w:h="16840"/>
          <w:pgMar w:top="1418" w:right="1134" w:bottom="1418" w:left="1701" w:header="851" w:footer="851" w:gutter="0"/>
          <w:pgNumType w:fmt="decimal"/>
          <w:cols w:space="720" w:num="1"/>
          <w:docGrid w:linePitch="462" w:charSpace="0"/>
        </w:sectPr>
      </w:pPr>
      <w:r>
        <w:rPr>
          <w:rFonts w:hint="eastAsia" w:cs="宋体"/>
          <w:spacing w:val="1"/>
          <w:lang w:val="en-US" w:eastAsia="zh-CN"/>
        </w:rPr>
        <w:t>9</w:t>
      </w:r>
      <w:r>
        <w:rPr>
          <w:rFonts w:hint="eastAsia" w:cs="宋体"/>
          <w:spacing w:val="1"/>
        </w:rPr>
        <w:t>-</w:t>
      </w:r>
      <w:r>
        <w:rPr>
          <w:rFonts w:hint="eastAsia" w:cs="宋体"/>
          <w:spacing w:val="1"/>
          <w:lang w:val="en-US" w:eastAsia="zh-CN"/>
        </w:rPr>
        <w:t>3</w:t>
      </w:r>
      <w:r>
        <w:rPr>
          <w:rFonts w:hint="eastAsia" w:cs="宋体"/>
          <w:spacing w:val="1"/>
        </w:rPr>
        <w:t xml:space="preserve"> 可扩展200万及以上像素摄像头，支持联动触发拍照和图片上传功能（一体化设计，</w:t>
      </w:r>
      <w:r>
        <w:rPr>
          <w:rFonts w:hint="eastAsia" w:cs="宋体"/>
          <w:b/>
          <w:bCs/>
          <w:spacing w:val="1"/>
        </w:rPr>
        <w:t>提供设备外形图及图纸材料</w:t>
      </w:r>
      <w:r>
        <w:rPr>
          <w:rFonts w:hint="eastAsia" w:cs="宋体"/>
          <w:spacing w:val="1"/>
        </w:rPr>
        <w:t>）</w:t>
      </w:r>
    </w:p>
    <w:p w14:paraId="293F1FBC">
      <w:pPr>
        <w:pStyle w:val="17"/>
        <w:spacing w:before="308" w:line="242" w:lineRule="auto"/>
        <w:ind w:left="128" w:right="3784"/>
        <w:rPr>
          <w:rFonts w:hint="eastAsia" w:cs="宋体"/>
        </w:rPr>
      </w:pPr>
      <w:r>
        <w:rPr>
          <w:rFonts w:hint="eastAsia" w:cs="宋体"/>
          <w:spacing w:val="1"/>
          <w:lang w:val="en-US" w:eastAsia="zh-CN"/>
        </w:rPr>
        <w:t>9</w:t>
      </w:r>
      <w:r>
        <w:rPr>
          <w:rFonts w:hint="eastAsia" w:cs="宋体"/>
          <w:spacing w:val="1"/>
        </w:rPr>
        <w:t>-</w:t>
      </w:r>
      <w:r>
        <w:rPr>
          <w:rFonts w:hint="eastAsia" w:cs="宋体"/>
          <w:spacing w:val="1"/>
          <w:lang w:val="en-US" w:eastAsia="zh-CN"/>
        </w:rPr>
        <w:t>4</w:t>
      </w:r>
      <w:r>
        <w:rPr>
          <w:rFonts w:hint="eastAsia" w:cs="宋体"/>
          <w:spacing w:val="1"/>
        </w:rPr>
        <w:t xml:space="preserve"> 业绩证明材料</w:t>
      </w:r>
      <w:bookmarkEnd w:id="941"/>
      <w:bookmarkEnd w:id="942"/>
    </w:p>
    <w:p w14:paraId="75B12E3C">
      <w:pPr>
        <w:spacing w:line="360" w:lineRule="auto"/>
        <w:rPr>
          <w:rFonts w:hint="eastAsia" w:ascii="宋体" w:hAnsi="宋体" w:cs="宋体"/>
        </w:rPr>
      </w:pPr>
    </w:p>
    <w:p w14:paraId="2947A3D1">
      <w:pPr>
        <w:spacing w:line="360" w:lineRule="auto"/>
        <w:rPr>
          <w:rFonts w:hint="eastAsia" w:ascii="宋体" w:hAnsi="宋体" w:cs="宋体"/>
          <w:sz w:val="24"/>
        </w:rPr>
      </w:pPr>
      <w:r>
        <w:rPr>
          <w:color w:val="000000"/>
          <w:sz w:val="24"/>
        </w:rPr>
        <w:t>项目编号/包号：_____________________     项目名称：____________</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1380"/>
        <w:gridCol w:w="1380"/>
        <w:gridCol w:w="1380"/>
        <w:gridCol w:w="2079"/>
        <w:gridCol w:w="2281"/>
      </w:tblGrid>
      <w:tr w14:paraId="444F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3C6451AF">
            <w:pPr>
              <w:adjustRightInd w:val="0"/>
              <w:snapToGrid w:val="0"/>
              <w:spacing w:line="360" w:lineRule="auto"/>
              <w:jc w:val="center"/>
              <w:rPr>
                <w:rFonts w:hint="eastAsia" w:ascii="宋体" w:hAnsi="宋体" w:cs="宋体"/>
                <w:sz w:val="24"/>
              </w:rPr>
            </w:pPr>
            <w:r>
              <w:rPr>
                <w:rFonts w:hint="eastAsia" w:ascii="宋体" w:hAnsi="宋体" w:cs="宋体"/>
                <w:sz w:val="24"/>
              </w:rPr>
              <w:t>序号</w:t>
            </w:r>
          </w:p>
        </w:tc>
        <w:tc>
          <w:tcPr>
            <w:tcW w:w="743" w:type="pct"/>
            <w:tcBorders>
              <w:top w:val="single" w:color="auto" w:sz="4" w:space="0"/>
              <w:left w:val="single" w:color="auto" w:sz="4" w:space="0"/>
              <w:bottom w:val="single" w:color="auto" w:sz="4" w:space="0"/>
              <w:right w:val="single" w:color="auto" w:sz="4" w:space="0"/>
            </w:tcBorders>
            <w:vAlign w:val="center"/>
          </w:tcPr>
          <w:p w14:paraId="6F9E685C">
            <w:pPr>
              <w:adjustRightInd w:val="0"/>
              <w:snapToGrid w:val="0"/>
              <w:spacing w:line="360" w:lineRule="auto"/>
              <w:jc w:val="center"/>
              <w:rPr>
                <w:rFonts w:hint="eastAsia" w:ascii="宋体" w:hAnsi="宋体" w:cs="宋体"/>
                <w:sz w:val="24"/>
              </w:rPr>
            </w:pPr>
            <w:r>
              <w:rPr>
                <w:rFonts w:hint="eastAsia" w:ascii="宋体" w:hAnsi="宋体" w:cs="宋体"/>
                <w:sz w:val="24"/>
              </w:rPr>
              <w:t>用户名称</w:t>
            </w:r>
          </w:p>
        </w:tc>
        <w:tc>
          <w:tcPr>
            <w:tcW w:w="743" w:type="pct"/>
            <w:tcBorders>
              <w:top w:val="single" w:color="auto" w:sz="4" w:space="0"/>
              <w:left w:val="single" w:color="auto" w:sz="4" w:space="0"/>
              <w:bottom w:val="single" w:color="auto" w:sz="4" w:space="0"/>
              <w:right w:val="single" w:color="auto" w:sz="4" w:space="0"/>
            </w:tcBorders>
            <w:vAlign w:val="center"/>
          </w:tcPr>
          <w:p w14:paraId="2B167DB2">
            <w:pPr>
              <w:adjustRightInd w:val="0"/>
              <w:snapToGrid w:val="0"/>
              <w:spacing w:line="360" w:lineRule="auto"/>
              <w:jc w:val="center"/>
              <w:rPr>
                <w:rFonts w:hint="eastAsia" w:ascii="宋体" w:hAnsi="宋体" w:cs="宋体"/>
                <w:sz w:val="24"/>
              </w:rPr>
            </w:pPr>
            <w:r>
              <w:rPr>
                <w:rFonts w:hint="eastAsia" w:ascii="宋体" w:hAnsi="宋体" w:cs="宋体"/>
                <w:sz w:val="24"/>
              </w:rPr>
              <w:t>项目名称</w:t>
            </w:r>
          </w:p>
        </w:tc>
        <w:tc>
          <w:tcPr>
            <w:tcW w:w="743" w:type="pct"/>
            <w:tcBorders>
              <w:top w:val="single" w:color="auto" w:sz="4" w:space="0"/>
              <w:left w:val="single" w:color="auto" w:sz="4" w:space="0"/>
              <w:bottom w:val="single" w:color="auto" w:sz="4" w:space="0"/>
              <w:right w:val="single" w:color="auto" w:sz="4" w:space="0"/>
            </w:tcBorders>
            <w:vAlign w:val="center"/>
          </w:tcPr>
          <w:p w14:paraId="18E0DB46">
            <w:pPr>
              <w:adjustRightInd w:val="0"/>
              <w:snapToGrid w:val="0"/>
              <w:spacing w:line="360" w:lineRule="auto"/>
              <w:jc w:val="center"/>
              <w:rPr>
                <w:rFonts w:hint="eastAsia" w:ascii="宋体" w:hAnsi="宋体" w:cs="宋体"/>
                <w:sz w:val="24"/>
              </w:rPr>
            </w:pPr>
            <w:r>
              <w:rPr>
                <w:rFonts w:hint="eastAsia" w:ascii="宋体" w:hAnsi="宋体" w:cs="宋体"/>
                <w:sz w:val="24"/>
              </w:rPr>
              <w:t>项目内容</w:t>
            </w:r>
          </w:p>
        </w:tc>
        <w:tc>
          <w:tcPr>
            <w:tcW w:w="1119" w:type="pct"/>
            <w:tcBorders>
              <w:top w:val="single" w:color="auto" w:sz="4" w:space="0"/>
              <w:left w:val="single" w:color="auto" w:sz="4" w:space="0"/>
              <w:bottom w:val="single" w:color="auto" w:sz="4" w:space="0"/>
              <w:right w:val="single" w:color="auto" w:sz="4" w:space="0"/>
            </w:tcBorders>
            <w:vAlign w:val="center"/>
          </w:tcPr>
          <w:p w14:paraId="0548DC75">
            <w:pPr>
              <w:adjustRightInd w:val="0"/>
              <w:snapToGrid w:val="0"/>
              <w:spacing w:line="360" w:lineRule="auto"/>
              <w:jc w:val="center"/>
              <w:rPr>
                <w:rFonts w:hint="eastAsia" w:ascii="宋体" w:hAnsi="宋体" w:cs="宋体"/>
                <w:sz w:val="24"/>
              </w:rPr>
            </w:pPr>
            <w:r>
              <w:rPr>
                <w:rFonts w:hint="eastAsia" w:ascii="宋体" w:hAnsi="宋体" w:cs="宋体"/>
                <w:sz w:val="24"/>
              </w:rPr>
              <w:t>合同价</w:t>
            </w:r>
          </w:p>
          <w:p w14:paraId="573E27AE">
            <w:pPr>
              <w:adjustRightInd w:val="0"/>
              <w:snapToGrid w:val="0"/>
              <w:spacing w:line="360" w:lineRule="auto"/>
              <w:jc w:val="center"/>
              <w:rPr>
                <w:rFonts w:hint="eastAsia" w:ascii="宋体" w:hAnsi="宋体" w:cs="宋体"/>
                <w:sz w:val="24"/>
              </w:rPr>
            </w:pPr>
            <w:r>
              <w:rPr>
                <w:rFonts w:hint="eastAsia" w:ascii="宋体" w:hAnsi="宋体" w:cs="宋体"/>
                <w:sz w:val="24"/>
              </w:rPr>
              <w:t>（金额）</w:t>
            </w:r>
          </w:p>
        </w:tc>
        <w:tc>
          <w:tcPr>
            <w:tcW w:w="1227" w:type="pct"/>
            <w:tcBorders>
              <w:top w:val="single" w:color="auto" w:sz="4" w:space="0"/>
              <w:left w:val="single" w:color="auto" w:sz="4" w:space="0"/>
              <w:bottom w:val="single" w:color="auto" w:sz="4" w:space="0"/>
              <w:right w:val="single" w:color="auto" w:sz="4" w:space="0"/>
            </w:tcBorders>
            <w:vAlign w:val="center"/>
          </w:tcPr>
          <w:p w14:paraId="06851A60">
            <w:pPr>
              <w:adjustRightInd w:val="0"/>
              <w:snapToGrid w:val="0"/>
              <w:spacing w:line="360" w:lineRule="auto"/>
              <w:jc w:val="center"/>
              <w:rPr>
                <w:rFonts w:hint="eastAsia" w:ascii="宋体" w:hAnsi="宋体" w:cs="宋体"/>
                <w:sz w:val="24"/>
              </w:rPr>
            </w:pPr>
            <w:r>
              <w:rPr>
                <w:rFonts w:hint="eastAsia" w:ascii="宋体" w:hAnsi="宋体" w:cs="宋体"/>
                <w:sz w:val="24"/>
              </w:rPr>
              <w:t>项目年份</w:t>
            </w:r>
          </w:p>
        </w:tc>
      </w:tr>
      <w:tr w14:paraId="30FE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46859224">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0D4440C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0E74DF25">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4A1364E">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27AD1A17">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36CEB055">
            <w:pPr>
              <w:adjustRightInd w:val="0"/>
              <w:snapToGrid w:val="0"/>
              <w:spacing w:line="360" w:lineRule="auto"/>
              <w:jc w:val="center"/>
              <w:rPr>
                <w:rFonts w:hint="eastAsia" w:ascii="宋体" w:hAnsi="宋体" w:cs="宋体"/>
                <w:sz w:val="24"/>
              </w:rPr>
            </w:pPr>
          </w:p>
        </w:tc>
      </w:tr>
      <w:tr w14:paraId="6D8D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25DE0D1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52A8104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1484679B">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6875E8E">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02433EBD">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68CA8145">
            <w:pPr>
              <w:adjustRightInd w:val="0"/>
              <w:snapToGrid w:val="0"/>
              <w:spacing w:line="360" w:lineRule="auto"/>
              <w:jc w:val="center"/>
              <w:rPr>
                <w:rFonts w:hint="eastAsia" w:ascii="宋体" w:hAnsi="宋体" w:cs="宋体"/>
                <w:sz w:val="24"/>
              </w:rPr>
            </w:pPr>
          </w:p>
        </w:tc>
      </w:tr>
      <w:tr w14:paraId="4E02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69AF5B2D">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0749CC5B">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5316DF7">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44546B55">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75A6641B">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0B5B63E9">
            <w:pPr>
              <w:adjustRightInd w:val="0"/>
              <w:snapToGrid w:val="0"/>
              <w:spacing w:line="360" w:lineRule="auto"/>
              <w:jc w:val="center"/>
              <w:rPr>
                <w:rFonts w:hint="eastAsia" w:ascii="宋体" w:hAnsi="宋体" w:cs="宋体"/>
                <w:sz w:val="24"/>
              </w:rPr>
            </w:pPr>
          </w:p>
        </w:tc>
      </w:tr>
      <w:tr w14:paraId="0252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52382818">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4F66F589">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BE67A49">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13EE237B">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31D3DACF">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277E08B9">
            <w:pPr>
              <w:adjustRightInd w:val="0"/>
              <w:snapToGrid w:val="0"/>
              <w:spacing w:line="360" w:lineRule="auto"/>
              <w:jc w:val="center"/>
              <w:rPr>
                <w:rFonts w:hint="eastAsia" w:ascii="宋体" w:hAnsi="宋体" w:cs="宋体"/>
                <w:sz w:val="24"/>
              </w:rPr>
            </w:pPr>
          </w:p>
        </w:tc>
      </w:tr>
      <w:tr w14:paraId="50D3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2E1A9A4A">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4D9DDBE8">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C0A27A7">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6C9FF95F">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502EAB32">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296A7668">
            <w:pPr>
              <w:adjustRightInd w:val="0"/>
              <w:snapToGrid w:val="0"/>
              <w:spacing w:line="360" w:lineRule="auto"/>
              <w:jc w:val="center"/>
              <w:rPr>
                <w:rFonts w:hint="eastAsia" w:ascii="宋体" w:hAnsi="宋体" w:cs="宋体"/>
                <w:sz w:val="24"/>
              </w:rPr>
            </w:pPr>
          </w:p>
        </w:tc>
      </w:tr>
      <w:tr w14:paraId="5CC6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59AAD512">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09BD0270">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3132F92">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0214C650">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7208AF78">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52408894">
            <w:pPr>
              <w:adjustRightInd w:val="0"/>
              <w:snapToGrid w:val="0"/>
              <w:spacing w:line="360" w:lineRule="auto"/>
              <w:jc w:val="center"/>
              <w:rPr>
                <w:rFonts w:hint="eastAsia" w:ascii="宋体" w:hAnsi="宋体" w:cs="宋体"/>
                <w:sz w:val="24"/>
              </w:rPr>
            </w:pPr>
          </w:p>
        </w:tc>
      </w:tr>
      <w:tr w14:paraId="7336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3E1CCB14">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71A7A21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47016448">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1B70EC9C">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5631D6F7">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5110A7B5">
            <w:pPr>
              <w:adjustRightInd w:val="0"/>
              <w:snapToGrid w:val="0"/>
              <w:spacing w:line="360" w:lineRule="auto"/>
              <w:jc w:val="center"/>
              <w:rPr>
                <w:rFonts w:hint="eastAsia" w:ascii="宋体" w:hAnsi="宋体" w:cs="宋体"/>
                <w:sz w:val="24"/>
              </w:rPr>
            </w:pPr>
          </w:p>
        </w:tc>
      </w:tr>
      <w:tr w14:paraId="6176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0CAB164E">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1A8358D3">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BF349C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7F61464E">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51D30C54">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288CE53C">
            <w:pPr>
              <w:adjustRightInd w:val="0"/>
              <w:snapToGrid w:val="0"/>
              <w:spacing w:line="360" w:lineRule="auto"/>
              <w:jc w:val="center"/>
              <w:rPr>
                <w:rFonts w:hint="eastAsia" w:ascii="宋体" w:hAnsi="宋体" w:cs="宋体"/>
                <w:sz w:val="24"/>
              </w:rPr>
            </w:pPr>
          </w:p>
        </w:tc>
      </w:tr>
      <w:tr w14:paraId="5DFC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1A8D54B3">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AF7107F">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340BE3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55CD2069">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39614857">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64211688">
            <w:pPr>
              <w:adjustRightInd w:val="0"/>
              <w:snapToGrid w:val="0"/>
              <w:spacing w:line="360" w:lineRule="auto"/>
              <w:jc w:val="center"/>
              <w:rPr>
                <w:rFonts w:hint="eastAsia" w:ascii="宋体" w:hAnsi="宋体" w:cs="宋体"/>
                <w:sz w:val="24"/>
              </w:rPr>
            </w:pPr>
          </w:p>
        </w:tc>
      </w:tr>
      <w:tr w14:paraId="3F6D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4AD7E2D6">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57260761">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68F5F3B2">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E92DD3D">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233E4461">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26D20133">
            <w:pPr>
              <w:adjustRightInd w:val="0"/>
              <w:snapToGrid w:val="0"/>
              <w:spacing w:line="360" w:lineRule="auto"/>
              <w:jc w:val="center"/>
              <w:rPr>
                <w:rFonts w:hint="eastAsia" w:ascii="宋体" w:hAnsi="宋体" w:cs="宋体"/>
                <w:sz w:val="24"/>
              </w:rPr>
            </w:pPr>
          </w:p>
        </w:tc>
      </w:tr>
      <w:tr w14:paraId="466B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14:paraId="6CBFD3C8">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162C8A48">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45C1B1EA">
            <w:pPr>
              <w:adjustRightInd w:val="0"/>
              <w:snapToGrid w:val="0"/>
              <w:spacing w:line="360" w:lineRule="auto"/>
              <w:jc w:val="center"/>
              <w:rPr>
                <w:rFonts w:hint="eastAsia" w:ascii="宋体" w:hAnsi="宋体" w:cs="宋体"/>
                <w:sz w:val="24"/>
              </w:rPr>
            </w:pPr>
          </w:p>
        </w:tc>
        <w:tc>
          <w:tcPr>
            <w:tcW w:w="743" w:type="pct"/>
            <w:tcBorders>
              <w:top w:val="single" w:color="auto" w:sz="4" w:space="0"/>
              <w:left w:val="single" w:color="auto" w:sz="4" w:space="0"/>
              <w:bottom w:val="single" w:color="auto" w:sz="4" w:space="0"/>
              <w:right w:val="single" w:color="auto" w:sz="4" w:space="0"/>
            </w:tcBorders>
            <w:vAlign w:val="center"/>
          </w:tcPr>
          <w:p w14:paraId="32D33BF8">
            <w:pPr>
              <w:adjustRightInd w:val="0"/>
              <w:snapToGrid w:val="0"/>
              <w:spacing w:line="360" w:lineRule="auto"/>
              <w:jc w:val="center"/>
              <w:rPr>
                <w:rFonts w:hint="eastAsia" w:ascii="宋体" w:hAnsi="宋体" w:cs="宋体"/>
                <w:sz w:val="24"/>
              </w:rPr>
            </w:pPr>
          </w:p>
        </w:tc>
        <w:tc>
          <w:tcPr>
            <w:tcW w:w="1119" w:type="pct"/>
            <w:tcBorders>
              <w:top w:val="single" w:color="auto" w:sz="4" w:space="0"/>
              <w:left w:val="single" w:color="auto" w:sz="4" w:space="0"/>
              <w:bottom w:val="single" w:color="auto" w:sz="4" w:space="0"/>
              <w:right w:val="single" w:color="auto" w:sz="4" w:space="0"/>
            </w:tcBorders>
            <w:vAlign w:val="center"/>
          </w:tcPr>
          <w:p w14:paraId="6CB06A63">
            <w:pPr>
              <w:adjustRightInd w:val="0"/>
              <w:snapToGrid w:val="0"/>
              <w:spacing w:line="360" w:lineRule="auto"/>
              <w:jc w:val="center"/>
              <w:rPr>
                <w:rFonts w:hint="eastAsia" w:ascii="宋体" w:hAnsi="宋体" w:cs="宋体"/>
                <w:sz w:val="24"/>
              </w:rPr>
            </w:pPr>
          </w:p>
        </w:tc>
        <w:tc>
          <w:tcPr>
            <w:tcW w:w="1227" w:type="pct"/>
            <w:tcBorders>
              <w:top w:val="single" w:color="auto" w:sz="4" w:space="0"/>
              <w:left w:val="single" w:color="auto" w:sz="4" w:space="0"/>
              <w:bottom w:val="single" w:color="auto" w:sz="4" w:space="0"/>
              <w:right w:val="single" w:color="auto" w:sz="4" w:space="0"/>
            </w:tcBorders>
            <w:vAlign w:val="center"/>
          </w:tcPr>
          <w:p w14:paraId="46EE5B3D">
            <w:pPr>
              <w:adjustRightInd w:val="0"/>
              <w:snapToGrid w:val="0"/>
              <w:spacing w:line="360" w:lineRule="auto"/>
              <w:jc w:val="center"/>
              <w:rPr>
                <w:rFonts w:hint="eastAsia" w:ascii="宋体" w:hAnsi="宋体" w:cs="宋体"/>
                <w:sz w:val="24"/>
              </w:rPr>
            </w:pPr>
          </w:p>
        </w:tc>
      </w:tr>
    </w:tbl>
    <w:p w14:paraId="246064C1">
      <w:pPr>
        <w:tabs>
          <w:tab w:val="left" w:pos="5580"/>
        </w:tabs>
        <w:spacing w:line="360" w:lineRule="auto"/>
        <w:rPr>
          <w:rFonts w:hint="eastAsia" w:ascii="宋体" w:hAnsi="宋体" w:cs="宋体"/>
          <w:b/>
          <w:sz w:val="24"/>
        </w:rPr>
      </w:pPr>
    </w:p>
    <w:p w14:paraId="210614EF">
      <w:pPr>
        <w:pStyle w:val="4"/>
        <w:spacing w:line="360" w:lineRule="auto"/>
        <w:ind w:firstLine="0"/>
        <w:rPr>
          <w:rFonts w:hint="eastAsia" w:hAnsi="宋体" w:cs="宋体"/>
          <w:bCs/>
        </w:rPr>
      </w:pPr>
      <w:r>
        <w:rPr>
          <w:rFonts w:hint="eastAsia" w:hAnsi="宋体" w:cs="宋体"/>
          <w:bCs/>
        </w:rPr>
        <w:t>说明：1、</w:t>
      </w:r>
      <w:r>
        <w:rPr>
          <w:rFonts w:hint="eastAsia" w:hAnsi="宋体" w:cs="宋体"/>
        </w:rPr>
        <w:t>评分表明确时间</w:t>
      </w:r>
      <w:r>
        <w:rPr>
          <w:rFonts w:hint="eastAsia" w:hAnsi="宋体"/>
          <w:color w:val="000000"/>
          <w:szCs w:val="21"/>
        </w:rPr>
        <w:t>至</w:t>
      </w:r>
      <w:r>
        <w:rPr>
          <w:rFonts w:hint="eastAsia" w:hAnsi="宋体"/>
          <w:szCs w:val="21"/>
        </w:rPr>
        <w:t>提交投标文件截止时间类似项目业绩（以合同签订日期为准）</w:t>
      </w:r>
      <w:r>
        <w:rPr>
          <w:rFonts w:hint="eastAsia" w:hAnsi="宋体" w:cs="宋体"/>
          <w:bCs/>
        </w:rPr>
        <w:t>。</w:t>
      </w:r>
    </w:p>
    <w:p w14:paraId="015DDFFB">
      <w:pPr>
        <w:pStyle w:val="4"/>
        <w:spacing w:line="360" w:lineRule="auto"/>
        <w:ind w:firstLine="720" w:firstLineChars="300"/>
        <w:rPr>
          <w:rFonts w:hint="eastAsia" w:hAnsi="宋体" w:cs="宋体"/>
        </w:rPr>
      </w:pPr>
      <w:r>
        <w:rPr>
          <w:rFonts w:hint="eastAsia" w:hAnsi="宋体" w:cs="宋体"/>
        </w:rPr>
        <w:t>2、应提供其证明材料（</w:t>
      </w:r>
      <w:r>
        <w:rPr>
          <w:rFonts w:hint="eastAsia" w:hAnsi="宋体"/>
          <w:szCs w:val="21"/>
        </w:rPr>
        <w:t>合同首页、关键内容页、签字盖章页复印件加盖投标人公章</w:t>
      </w:r>
      <w:r>
        <w:rPr>
          <w:rFonts w:hint="eastAsia" w:hAnsi="宋体" w:cs="宋体"/>
        </w:rPr>
        <w:t>）。</w:t>
      </w:r>
    </w:p>
    <w:p w14:paraId="09665AC8">
      <w:pPr>
        <w:pStyle w:val="4"/>
        <w:spacing w:line="360" w:lineRule="auto"/>
        <w:ind w:firstLine="720" w:firstLineChars="300"/>
        <w:rPr>
          <w:rFonts w:hint="eastAsia" w:hAnsi="宋体" w:cs="宋体"/>
        </w:rPr>
      </w:pPr>
      <w:r>
        <w:rPr>
          <w:rFonts w:hint="eastAsia" w:hAnsi="宋体" w:cs="宋体"/>
        </w:rPr>
        <w:t>3、为证明业绩列表中的内容真实和有效，采购人保留审核原件的权利。</w:t>
      </w:r>
    </w:p>
    <w:p w14:paraId="36B55FC8">
      <w:pPr>
        <w:pStyle w:val="23"/>
        <w:tabs>
          <w:tab w:val="left" w:pos="5580"/>
        </w:tabs>
        <w:spacing w:line="360" w:lineRule="auto"/>
        <w:rPr>
          <w:rFonts w:hAnsi="宋体" w:cs="宋体"/>
          <w:sz w:val="24"/>
          <w:szCs w:val="24"/>
        </w:rPr>
      </w:pPr>
    </w:p>
    <w:p w14:paraId="672858AD">
      <w:pPr>
        <w:autoSpaceDE w:val="0"/>
        <w:autoSpaceDN w:val="0"/>
        <w:adjustRightInd w:val="0"/>
        <w:snapToGrid w:val="0"/>
        <w:spacing w:line="360" w:lineRule="auto"/>
        <w:rPr>
          <w:rFonts w:hint="eastAsia" w:ascii="宋体" w:hAnsi="宋体" w:cs="宋体"/>
          <w:color w:val="000000"/>
          <w:sz w:val="24"/>
          <w:lang w:val="zh-CN"/>
        </w:rPr>
      </w:pPr>
      <w:bookmarkStart w:id="944" w:name="OLE_LINK61"/>
      <w:bookmarkStart w:id="945" w:name="OLE_LINK62"/>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11DEE547">
      <w:pPr>
        <w:pStyle w:val="4"/>
        <w:spacing w:line="360" w:lineRule="auto"/>
        <w:ind w:firstLine="0"/>
        <w:rPr>
          <w:rFonts w:hint="eastAsia" w:hAnsi="宋体" w:cs="宋体"/>
        </w:rPr>
      </w:pPr>
      <w:r>
        <w:rPr>
          <w:rFonts w:hint="eastAsia" w:hAnsi="宋体" w:cs="宋体"/>
          <w:color w:val="000000"/>
          <w:szCs w:val="20"/>
        </w:rPr>
        <w:t>日期：_____年______月______日</w:t>
      </w:r>
      <w:bookmarkEnd w:id="944"/>
      <w:bookmarkEnd w:id="945"/>
    </w:p>
    <w:p w14:paraId="2F0E9502">
      <w:pPr>
        <w:rPr>
          <w:rFonts w:hint="eastAsia" w:ascii="宋体" w:hAnsi="宋体" w:cs="宋体"/>
          <w:b/>
          <w:color w:val="000000"/>
          <w:sz w:val="28"/>
          <w:szCs w:val="28"/>
          <w:lang w:val="zh-CN"/>
        </w:rPr>
      </w:pPr>
      <w:bookmarkStart w:id="946" w:name="_Toc496291415"/>
      <w:bookmarkStart w:id="947" w:name="_Toc56786499"/>
      <w:bookmarkStart w:id="948" w:name="_Toc100786170"/>
    </w:p>
    <w:p w14:paraId="5D773AC0">
      <w:pPr>
        <w:pStyle w:val="17"/>
        <w:spacing w:before="308" w:line="242" w:lineRule="auto"/>
        <w:ind w:left="128" w:right="3784"/>
        <w:rPr>
          <w:rFonts w:hint="eastAsia" w:cs="宋体"/>
          <w:spacing w:val="1"/>
        </w:rPr>
      </w:pPr>
      <w:bookmarkStart w:id="949" w:name="_Toc1979430374"/>
      <w:r>
        <w:rPr>
          <w:rFonts w:cs="宋体"/>
          <w:color w:val="000000"/>
          <w:szCs w:val="28"/>
        </w:rPr>
        <w:br w:type="page"/>
      </w:r>
      <w:r>
        <w:rPr>
          <w:rFonts w:hint="eastAsia" w:cs="宋体"/>
          <w:spacing w:val="1"/>
          <w:lang w:val="en-US" w:eastAsia="zh-CN"/>
        </w:rPr>
        <w:t>9</w:t>
      </w:r>
      <w:r>
        <w:rPr>
          <w:rFonts w:hint="eastAsia" w:cs="宋体"/>
          <w:spacing w:val="1"/>
        </w:rPr>
        <w:t>-</w:t>
      </w:r>
      <w:r>
        <w:rPr>
          <w:rFonts w:hint="eastAsia" w:cs="宋体"/>
          <w:spacing w:val="1"/>
          <w:lang w:val="en-US" w:eastAsia="zh-CN"/>
        </w:rPr>
        <w:t>5</w:t>
      </w:r>
      <w:r>
        <w:rPr>
          <w:rFonts w:hint="eastAsia" w:cs="宋体"/>
          <w:spacing w:val="1"/>
        </w:rPr>
        <w:t xml:space="preserve">  </w:t>
      </w:r>
      <w:bookmarkEnd w:id="946"/>
      <w:r>
        <w:rPr>
          <w:rFonts w:hint="eastAsia" w:cs="宋体"/>
          <w:spacing w:val="1"/>
        </w:rPr>
        <w:t>拟投入本项目的项目组人员配备情况</w:t>
      </w:r>
      <w:bookmarkEnd w:id="947"/>
      <w:bookmarkEnd w:id="948"/>
      <w:bookmarkEnd w:id="949"/>
    </w:p>
    <w:p w14:paraId="5A41D385">
      <w:pPr>
        <w:spacing w:line="360" w:lineRule="auto"/>
        <w:jc w:val="center"/>
        <w:rPr>
          <w:rFonts w:hint="eastAsia" w:ascii="宋体" w:hAnsi="宋体" w:eastAsia="宋体" w:cs="宋体"/>
          <w:color w:val="000000"/>
          <w:sz w:val="24"/>
          <w:lang w:val="en-US" w:eastAsia="zh-CN"/>
        </w:rPr>
      </w:pPr>
      <w:r>
        <w:rPr>
          <w:rFonts w:hint="eastAsia" w:ascii="宋体" w:hAnsi="宋体" w:cs="宋体"/>
          <w:color w:val="000000"/>
          <w:sz w:val="24"/>
        </w:rPr>
        <w:t>拟派团队人员配备情况</w:t>
      </w:r>
      <w:r>
        <w:rPr>
          <w:rFonts w:hint="eastAsia" w:ascii="宋体" w:hAnsi="宋体" w:cs="宋体"/>
          <w:color w:val="000000"/>
          <w:sz w:val="24"/>
          <w:lang w:val="en-US" w:eastAsia="zh-CN"/>
        </w:rPr>
        <w:t>表</w:t>
      </w:r>
    </w:p>
    <w:tbl>
      <w:tblPr>
        <w:tblStyle w:val="4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006"/>
        <w:gridCol w:w="858"/>
        <w:gridCol w:w="764"/>
        <w:gridCol w:w="764"/>
        <w:gridCol w:w="1975"/>
        <w:gridCol w:w="1066"/>
        <w:gridCol w:w="1984"/>
      </w:tblGrid>
      <w:tr w14:paraId="5ACF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63" w:type="dxa"/>
            <w:vAlign w:val="center"/>
          </w:tcPr>
          <w:p w14:paraId="2A5C7BBF">
            <w:pPr>
              <w:adjustRightInd w:val="0"/>
              <w:snapToGrid w:val="0"/>
              <w:jc w:val="center"/>
              <w:rPr>
                <w:rFonts w:hint="eastAsia" w:ascii="宋体" w:hAnsi="宋体"/>
                <w:color w:val="000000"/>
                <w:sz w:val="24"/>
              </w:rPr>
            </w:pPr>
            <w:r>
              <w:rPr>
                <w:rFonts w:hint="eastAsia" w:ascii="宋体" w:hAnsi="宋体"/>
                <w:color w:val="000000"/>
                <w:sz w:val="24"/>
              </w:rPr>
              <w:t>序号</w:t>
            </w:r>
          </w:p>
        </w:tc>
        <w:tc>
          <w:tcPr>
            <w:tcW w:w="1006" w:type="dxa"/>
            <w:vAlign w:val="center"/>
          </w:tcPr>
          <w:p w14:paraId="39040D7A">
            <w:pPr>
              <w:adjustRightInd w:val="0"/>
              <w:snapToGrid w:val="0"/>
              <w:jc w:val="center"/>
              <w:rPr>
                <w:rFonts w:hint="eastAsia" w:ascii="宋体" w:hAnsi="宋体"/>
                <w:color w:val="000000"/>
                <w:sz w:val="24"/>
              </w:rPr>
            </w:pPr>
            <w:r>
              <w:rPr>
                <w:rFonts w:hint="eastAsia" w:ascii="宋体" w:hAnsi="宋体"/>
                <w:color w:val="000000"/>
                <w:sz w:val="24"/>
              </w:rPr>
              <w:t>姓名</w:t>
            </w:r>
          </w:p>
        </w:tc>
        <w:tc>
          <w:tcPr>
            <w:tcW w:w="858" w:type="dxa"/>
            <w:vAlign w:val="center"/>
          </w:tcPr>
          <w:p w14:paraId="6B85D8E9">
            <w:pPr>
              <w:adjustRightInd w:val="0"/>
              <w:snapToGrid w:val="0"/>
              <w:jc w:val="center"/>
              <w:rPr>
                <w:rFonts w:hint="eastAsia" w:ascii="宋体" w:hAnsi="宋体"/>
                <w:color w:val="000000"/>
                <w:sz w:val="24"/>
              </w:rPr>
            </w:pPr>
            <w:r>
              <w:rPr>
                <w:rFonts w:hint="eastAsia" w:ascii="宋体" w:hAnsi="宋体"/>
                <w:color w:val="000000"/>
                <w:sz w:val="24"/>
              </w:rPr>
              <w:t>年龄</w:t>
            </w:r>
          </w:p>
        </w:tc>
        <w:tc>
          <w:tcPr>
            <w:tcW w:w="764" w:type="dxa"/>
            <w:vAlign w:val="center"/>
          </w:tcPr>
          <w:p w14:paraId="08DF4973">
            <w:pPr>
              <w:adjustRightInd w:val="0"/>
              <w:snapToGrid w:val="0"/>
              <w:jc w:val="center"/>
              <w:rPr>
                <w:rFonts w:hint="eastAsia" w:ascii="宋体" w:hAnsi="宋体"/>
                <w:color w:val="000000"/>
                <w:sz w:val="24"/>
              </w:rPr>
            </w:pPr>
            <w:r>
              <w:rPr>
                <w:rFonts w:hint="eastAsia" w:ascii="宋体" w:hAnsi="宋体"/>
                <w:color w:val="000000"/>
                <w:sz w:val="24"/>
              </w:rPr>
              <w:t>学历</w:t>
            </w:r>
          </w:p>
        </w:tc>
        <w:tc>
          <w:tcPr>
            <w:tcW w:w="764" w:type="dxa"/>
            <w:vAlign w:val="center"/>
          </w:tcPr>
          <w:p w14:paraId="79117C58">
            <w:pPr>
              <w:adjustRightInd w:val="0"/>
              <w:snapToGrid w:val="0"/>
              <w:jc w:val="center"/>
              <w:rPr>
                <w:rFonts w:hint="eastAsia" w:ascii="宋体" w:hAnsi="宋体"/>
                <w:color w:val="000000"/>
                <w:sz w:val="24"/>
              </w:rPr>
            </w:pPr>
            <w:r>
              <w:rPr>
                <w:rFonts w:hint="eastAsia" w:ascii="宋体" w:hAnsi="宋体"/>
                <w:color w:val="000000"/>
                <w:sz w:val="24"/>
              </w:rPr>
              <w:t>职称</w:t>
            </w:r>
          </w:p>
        </w:tc>
        <w:tc>
          <w:tcPr>
            <w:tcW w:w="1975" w:type="dxa"/>
            <w:vAlign w:val="center"/>
          </w:tcPr>
          <w:p w14:paraId="2EDC2552">
            <w:pPr>
              <w:adjustRightInd w:val="0"/>
              <w:snapToGrid w:val="0"/>
              <w:jc w:val="center"/>
              <w:rPr>
                <w:rFonts w:hint="eastAsia" w:ascii="宋体" w:hAnsi="宋体"/>
                <w:color w:val="000000"/>
                <w:sz w:val="24"/>
              </w:rPr>
            </w:pPr>
            <w:r>
              <w:rPr>
                <w:rFonts w:hint="eastAsia" w:ascii="宋体" w:hAnsi="宋体"/>
                <w:color w:val="000000"/>
                <w:sz w:val="24"/>
              </w:rPr>
              <w:t>岗位分工</w:t>
            </w:r>
          </w:p>
        </w:tc>
        <w:tc>
          <w:tcPr>
            <w:tcW w:w="1066" w:type="dxa"/>
            <w:vAlign w:val="center"/>
          </w:tcPr>
          <w:p w14:paraId="4E907D40">
            <w:pPr>
              <w:adjustRightInd w:val="0"/>
              <w:snapToGrid w:val="0"/>
              <w:jc w:val="center"/>
              <w:rPr>
                <w:rFonts w:hint="eastAsia" w:ascii="宋体" w:hAnsi="宋体"/>
                <w:color w:val="000000"/>
                <w:sz w:val="24"/>
              </w:rPr>
            </w:pPr>
            <w:r>
              <w:rPr>
                <w:rFonts w:hint="eastAsia" w:ascii="宋体" w:hAnsi="宋体"/>
                <w:color w:val="000000"/>
                <w:sz w:val="24"/>
              </w:rPr>
              <w:t>工作</w:t>
            </w:r>
          </w:p>
          <w:p w14:paraId="1821DE83">
            <w:pPr>
              <w:adjustRightInd w:val="0"/>
              <w:snapToGrid w:val="0"/>
              <w:jc w:val="center"/>
              <w:rPr>
                <w:rFonts w:hint="eastAsia" w:ascii="宋体" w:hAnsi="宋体"/>
                <w:color w:val="000000"/>
                <w:sz w:val="24"/>
              </w:rPr>
            </w:pPr>
            <w:r>
              <w:rPr>
                <w:rFonts w:hint="eastAsia" w:ascii="宋体" w:hAnsi="宋体"/>
                <w:color w:val="000000"/>
                <w:sz w:val="24"/>
              </w:rPr>
              <w:t>年限</w:t>
            </w:r>
          </w:p>
        </w:tc>
        <w:tc>
          <w:tcPr>
            <w:tcW w:w="1984" w:type="dxa"/>
            <w:vAlign w:val="center"/>
          </w:tcPr>
          <w:p w14:paraId="66620E65">
            <w:pPr>
              <w:adjustRightInd w:val="0"/>
              <w:snapToGrid w:val="0"/>
              <w:jc w:val="center"/>
              <w:rPr>
                <w:rFonts w:hint="eastAsia" w:ascii="宋体" w:hAnsi="宋体"/>
                <w:color w:val="000000"/>
                <w:sz w:val="24"/>
              </w:rPr>
            </w:pPr>
            <w:r>
              <w:rPr>
                <w:rFonts w:hint="eastAsia" w:ascii="宋体" w:hAnsi="宋体"/>
                <w:color w:val="000000"/>
                <w:sz w:val="24"/>
              </w:rPr>
              <w:t>其他需明示资料</w:t>
            </w:r>
          </w:p>
        </w:tc>
      </w:tr>
      <w:tr w14:paraId="5F62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58C3F203">
            <w:pPr>
              <w:adjustRightInd w:val="0"/>
              <w:snapToGrid w:val="0"/>
              <w:jc w:val="center"/>
              <w:rPr>
                <w:rFonts w:hint="eastAsia" w:ascii="宋体" w:hAnsi="宋体"/>
                <w:b/>
                <w:color w:val="000000"/>
                <w:sz w:val="24"/>
              </w:rPr>
            </w:pPr>
          </w:p>
        </w:tc>
        <w:tc>
          <w:tcPr>
            <w:tcW w:w="1006" w:type="dxa"/>
            <w:vAlign w:val="center"/>
          </w:tcPr>
          <w:p w14:paraId="70283F3E">
            <w:pPr>
              <w:adjustRightInd w:val="0"/>
              <w:snapToGrid w:val="0"/>
              <w:jc w:val="center"/>
              <w:rPr>
                <w:rFonts w:hint="eastAsia" w:ascii="宋体" w:hAnsi="宋体"/>
                <w:b/>
                <w:color w:val="000000"/>
                <w:sz w:val="24"/>
              </w:rPr>
            </w:pPr>
          </w:p>
        </w:tc>
        <w:tc>
          <w:tcPr>
            <w:tcW w:w="858" w:type="dxa"/>
            <w:vAlign w:val="center"/>
          </w:tcPr>
          <w:p w14:paraId="530F2BC7">
            <w:pPr>
              <w:adjustRightInd w:val="0"/>
              <w:snapToGrid w:val="0"/>
              <w:jc w:val="center"/>
              <w:rPr>
                <w:rFonts w:hint="eastAsia" w:ascii="宋体" w:hAnsi="宋体"/>
                <w:b/>
                <w:color w:val="000000"/>
                <w:sz w:val="24"/>
              </w:rPr>
            </w:pPr>
          </w:p>
        </w:tc>
        <w:tc>
          <w:tcPr>
            <w:tcW w:w="764" w:type="dxa"/>
            <w:vAlign w:val="center"/>
          </w:tcPr>
          <w:p w14:paraId="080F4DAF">
            <w:pPr>
              <w:adjustRightInd w:val="0"/>
              <w:snapToGrid w:val="0"/>
              <w:jc w:val="center"/>
              <w:rPr>
                <w:rFonts w:hint="eastAsia" w:ascii="宋体" w:hAnsi="宋体"/>
                <w:b/>
                <w:color w:val="000000"/>
                <w:sz w:val="24"/>
              </w:rPr>
            </w:pPr>
          </w:p>
        </w:tc>
        <w:tc>
          <w:tcPr>
            <w:tcW w:w="764" w:type="dxa"/>
            <w:vAlign w:val="center"/>
          </w:tcPr>
          <w:p w14:paraId="4E23E4A0">
            <w:pPr>
              <w:adjustRightInd w:val="0"/>
              <w:snapToGrid w:val="0"/>
              <w:jc w:val="center"/>
              <w:rPr>
                <w:rFonts w:hint="eastAsia" w:ascii="宋体" w:hAnsi="宋体"/>
                <w:b/>
                <w:color w:val="000000"/>
                <w:sz w:val="24"/>
              </w:rPr>
            </w:pPr>
          </w:p>
        </w:tc>
        <w:tc>
          <w:tcPr>
            <w:tcW w:w="1975" w:type="dxa"/>
            <w:vAlign w:val="center"/>
          </w:tcPr>
          <w:p w14:paraId="5206B4DA">
            <w:pPr>
              <w:adjustRightInd w:val="0"/>
              <w:snapToGrid w:val="0"/>
              <w:jc w:val="center"/>
              <w:rPr>
                <w:rFonts w:hint="eastAsia" w:ascii="宋体" w:hAnsi="宋体"/>
                <w:b/>
                <w:color w:val="000000"/>
                <w:sz w:val="24"/>
              </w:rPr>
            </w:pPr>
          </w:p>
        </w:tc>
        <w:tc>
          <w:tcPr>
            <w:tcW w:w="1066" w:type="dxa"/>
            <w:vAlign w:val="center"/>
          </w:tcPr>
          <w:p w14:paraId="6654EA28">
            <w:pPr>
              <w:adjustRightInd w:val="0"/>
              <w:snapToGrid w:val="0"/>
              <w:jc w:val="center"/>
              <w:rPr>
                <w:rFonts w:hint="eastAsia" w:ascii="宋体" w:hAnsi="宋体"/>
                <w:b/>
                <w:color w:val="000000"/>
                <w:sz w:val="24"/>
              </w:rPr>
            </w:pPr>
          </w:p>
        </w:tc>
        <w:tc>
          <w:tcPr>
            <w:tcW w:w="1984" w:type="dxa"/>
            <w:vAlign w:val="center"/>
          </w:tcPr>
          <w:p w14:paraId="62A7EE00">
            <w:pPr>
              <w:adjustRightInd w:val="0"/>
              <w:snapToGrid w:val="0"/>
              <w:jc w:val="center"/>
              <w:rPr>
                <w:rFonts w:hint="eastAsia" w:ascii="宋体" w:hAnsi="宋体"/>
                <w:b/>
                <w:color w:val="000000"/>
                <w:sz w:val="24"/>
              </w:rPr>
            </w:pPr>
          </w:p>
        </w:tc>
      </w:tr>
      <w:tr w14:paraId="57BC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5BC883D1">
            <w:pPr>
              <w:adjustRightInd w:val="0"/>
              <w:snapToGrid w:val="0"/>
              <w:jc w:val="center"/>
              <w:rPr>
                <w:rFonts w:hint="eastAsia" w:ascii="宋体" w:hAnsi="宋体"/>
                <w:b/>
                <w:color w:val="000000"/>
                <w:sz w:val="24"/>
              </w:rPr>
            </w:pPr>
          </w:p>
        </w:tc>
        <w:tc>
          <w:tcPr>
            <w:tcW w:w="1006" w:type="dxa"/>
            <w:vAlign w:val="center"/>
          </w:tcPr>
          <w:p w14:paraId="3675CC95">
            <w:pPr>
              <w:adjustRightInd w:val="0"/>
              <w:snapToGrid w:val="0"/>
              <w:jc w:val="center"/>
              <w:rPr>
                <w:rFonts w:hint="eastAsia" w:ascii="宋体" w:hAnsi="宋体"/>
                <w:b/>
                <w:color w:val="000000"/>
                <w:sz w:val="24"/>
              </w:rPr>
            </w:pPr>
          </w:p>
        </w:tc>
        <w:tc>
          <w:tcPr>
            <w:tcW w:w="858" w:type="dxa"/>
            <w:vAlign w:val="center"/>
          </w:tcPr>
          <w:p w14:paraId="603639EE">
            <w:pPr>
              <w:adjustRightInd w:val="0"/>
              <w:snapToGrid w:val="0"/>
              <w:jc w:val="center"/>
              <w:rPr>
                <w:rFonts w:hint="eastAsia" w:ascii="宋体" w:hAnsi="宋体"/>
                <w:b/>
                <w:color w:val="000000"/>
                <w:sz w:val="24"/>
              </w:rPr>
            </w:pPr>
          </w:p>
        </w:tc>
        <w:tc>
          <w:tcPr>
            <w:tcW w:w="764" w:type="dxa"/>
            <w:vAlign w:val="center"/>
          </w:tcPr>
          <w:p w14:paraId="1B595C72">
            <w:pPr>
              <w:adjustRightInd w:val="0"/>
              <w:snapToGrid w:val="0"/>
              <w:jc w:val="center"/>
              <w:rPr>
                <w:rFonts w:hint="eastAsia" w:ascii="宋体" w:hAnsi="宋体"/>
                <w:b/>
                <w:color w:val="000000"/>
                <w:sz w:val="24"/>
              </w:rPr>
            </w:pPr>
          </w:p>
        </w:tc>
        <w:tc>
          <w:tcPr>
            <w:tcW w:w="764" w:type="dxa"/>
            <w:vAlign w:val="center"/>
          </w:tcPr>
          <w:p w14:paraId="4E3C33FD">
            <w:pPr>
              <w:adjustRightInd w:val="0"/>
              <w:snapToGrid w:val="0"/>
              <w:jc w:val="center"/>
              <w:rPr>
                <w:rFonts w:hint="eastAsia" w:ascii="宋体" w:hAnsi="宋体"/>
                <w:b/>
                <w:color w:val="000000"/>
                <w:sz w:val="24"/>
              </w:rPr>
            </w:pPr>
          </w:p>
        </w:tc>
        <w:tc>
          <w:tcPr>
            <w:tcW w:w="1975" w:type="dxa"/>
            <w:vAlign w:val="center"/>
          </w:tcPr>
          <w:p w14:paraId="76A3620D">
            <w:pPr>
              <w:adjustRightInd w:val="0"/>
              <w:snapToGrid w:val="0"/>
              <w:jc w:val="center"/>
              <w:rPr>
                <w:rFonts w:hint="eastAsia" w:ascii="宋体" w:hAnsi="宋体"/>
                <w:b/>
                <w:color w:val="000000"/>
                <w:sz w:val="24"/>
              </w:rPr>
            </w:pPr>
          </w:p>
        </w:tc>
        <w:tc>
          <w:tcPr>
            <w:tcW w:w="1066" w:type="dxa"/>
            <w:vAlign w:val="center"/>
          </w:tcPr>
          <w:p w14:paraId="74F57133">
            <w:pPr>
              <w:adjustRightInd w:val="0"/>
              <w:snapToGrid w:val="0"/>
              <w:jc w:val="center"/>
              <w:rPr>
                <w:rFonts w:hint="eastAsia" w:ascii="宋体" w:hAnsi="宋体"/>
                <w:b/>
                <w:color w:val="000000"/>
                <w:sz w:val="24"/>
              </w:rPr>
            </w:pPr>
          </w:p>
        </w:tc>
        <w:tc>
          <w:tcPr>
            <w:tcW w:w="1984" w:type="dxa"/>
            <w:vAlign w:val="center"/>
          </w:tcPr>
          <w:p w14:paraId="0704A1B3">
            <w:pPr>
              <w:adjustRightInd w:val="0"/>
              <w:snapToGrid w:val="0"/>
              <w:jc w:val="center"/>
              <w:rPr>
                <w:rFonts w:hint="eastAsia" w:ascii="宋体" w:hAnsi="宋体"/>
                <w:b/>
                <w:color w:val="000000"/>
                <w:sz w:val="24"/>
              </w:rPr>
            </w:pPr>
          </w:p>
        </w:tc>
      </w:tr>
      <w:tr w14:paraId="3385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626682F7">
            <w:pPr>
              <w:adjustRightInd w:val="0"/>
              <w:snapToGrid w:val="0"/>
              <w:jc w:val="center"/>
              <w:rPr>
                <w:rFonts w:hint="eastAsia" w:ascii="宋体" w:hAnsi="宋体"/>
                <w:b/>
                <w:color w:val="000000"/>
                <w:sz w:val="24"/>
              </w:rPr>
            </w:pPr>
          </w:p>
        </w:tc>
        <w:tc>
          <w:tcPr>
            <w:tcW w:w="1006" w:type="dxa"/>
            <w:vAlign w:val="center"/>
          </w:tcPr>
          <w:p w14:paraId="11BB2AC1">
            <w:pPr>
              <w:adjustRightInd w:val="0"/>
              <w:snapToGrid w:val="0"/>
              <w:jc w:val="center"/>
              <w:rPr>
                <w:rFonts w:hint="eastAsia" w:ascii="宋体" w:hAnsi="宋体"/>
                <w:b/>
                <w:color w:val="000000"/>
                <w:sz w:val="24"/>
              </w:rPr>
            </w:pPr>
          </w:p>
        </w:tc>
        <w:tc>
          <w:tcPr>
            <w:tcW w:w="858" w:type="dxa"/>
            <w:vAlign w:val="center"/>
          </w:tcPr>
          <w:p w14:paraId="5463EC9A">
            <w:pPr>
              <w:adjustRightInd w:val="0"/>
              <w:snapToGrid w:val="0"/>
              <w:jc w:val="center"/>
              <w:rPr>
                <w:rFonts w:hint="eastAsia" w:ascii="宋体" w:hAnsi="宋体"/>
                <w:b/>
                <w:color w:val="000000"/>
                <w:sz w:val="24"/>
              </w:rPr>
            </w:pPr>
          </w:p>
        </w:tc>
        <w:tc>
          <w:tcPr>
            <w:tcW w:w="764" w:type="dxa"/>
            <w:vAlign w:val="center"/>
          </w:tcPr>
          <w:p w14:paraId="1878BC85">
            <w:pPr>
              <w:adjustRightInd w:val="0"/>
              <w:snapToGrid w:val="0"/>
              <w:jc w:val="center"/>
              <w:rPr>
                <w:rFonts w:hint="eastAsia" w:ascii="宋体" w:hAnsi="宋体"/>
                <w:b/>
                <w:color w:val="000000"/>
                <w:sz w:val="24"/>
              </w:rPr>
            </w:pPr>
          </w:p>
        </w:tc>
        <w:tc>
          <w:tcPr>
            <w:tcW w:w="764" w:type="dxa"/>
            <w:vAlign w:val="center"/>
          </w:tcPr>
          <w:p w14:paraId="6AE4F55C">
            <w:pPr>
              <w:adjustRightInd w:val="0"/>
              <w:snapToGrid w:val="0"/>
              <w:jc w:val="center"/>
              <w:rPr>
                <w:rFonts w:hint="eastAsia" w:ascii="宋体" w:hAnsi="宋体"/>
                <w:b/>
                <w:color w:val="000000"/>
                <w:sz w:val="24"/>
              </w:rPr>
            </w:pPr>
          </w:p>
        </w:tc>
        <w:tc>
          <w:tcPr>
            <w:tcW w:w="1975" w:type="dxa"/>
            <w:vAlign w:val="center"/>
          </w:tcPr>
          <w:p w14:paraId="6CA5A95B">
            <w:pPr>
              <w:adjustRightInd w:val="0"/>
              <w:snapToGrid w:val="0"/>
              <w:jc w:val="center"/>
              <w:rPr>
                <w:rFonts w:hint="eastAsia" w:ascii="宋体" w:hAnsi="宋体"/>
                <w:b/>
                <w:color w:val="000000"/>
                <w:sz w:val="24"/>
              </w:rPr>
            </w:pPr>
          </w:p>
        </w:tc>
        <w:tc>
          <w:tcPr>
            <w:tcW w:w="1066" w:type="dxa"/>
            <w:vAlign w:val="center"/>
          </w:tcPr>
          <w:p w14:paraId="2A5EE74B">
            <w:pPr>
              <w:adjustRightInd w:val="0"/>
              <w:snapToGrid w:val="0"/>
              <w:jc w:val="center"/>
              <w:rPr>
                <w:rFonts w:hint="eastAsia" w:ascii="宋体" w:hAnsi="宋体"/>
                <w:b/>
                <w:color w:val="000000"/>
                <w:sz w:val="24"/>
              </w:rPr>
            </w:pPr>
          </w:p>
        </w:tc>
        <w:tc>
          <w:tcPr>
            <w:tcW w:w="1984" w:type="dxa"/>
            <w:vAlign w:val="center"/>
          </w:tcPr>
          <w:p w14:paraId="15DBFCFE">
            <w:pPr>
              <w:adjustRightInd w:val="0"/>
              <w:snapToGrid w:val="0"/>
              <w:jc w:val="center"/>
              <w:rPr>
                <w:rFonts w:hint="eastAsia" w:ascii="宋体" w:hAnsi="宋体"/>
                <w:b/>
                <w:color w:val="000000"/>
                <w:sz w:val="24"/>
              </w:rPr>
            </w:pPr>
          </w:p>
        </w:tc>
      </w:tr>
      <w:tr w14:paraId="28DA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1ED24D96">
            <w:pPr>
              <w:adjustRightInd w:val="0"/>
              <w:snapToGrid w:val="0"/>
              <w:jc w:val="center"/>
              <w:rPr>
                <w:rFonts w:hint="eastAsia" w:ascii="宋体" w:hAnsi="宋体"/>
                <w:b/>
                <w:color w:val="000000"/>
                <w:sz w:val="24"/>
              </w:rPr>
            </w:pPr>
          </w:p>
        </w:tc>
        <w:tc>
          <w:tcPr>
            <w:tcW w:w="1006" w:type="dxa"/>
            <w:vAlign w:val="center"/>
          </w:tcPr>
          <w:p w14:paraId="04F7283F">
            <w:pPr>
              <w:adjustRightInd w:val="0"/>
              <w:snapToGrid w:val="0"/>
              <w:jc w:val="center"/>
              <w:rPr>
                <w:rFonts w:hint="eastAsia" w:ascii="宋体" w:hAnsi="宋体"/>
                <w:b/>
                <w:color w:val="000000"/>
                <w:sz w:val="24"/>
              </w:rPr>
            </w:pPr>
          </w:p>
        </w:tc>
        <w:tc>
          <w:tcPr>
            <w:tcW w:w="858" w:type="dxa"/>
            <w:vAlign w:val="center"/>
          </w:tcPr>
          <w:p w14:paraId="18CFA792">
            <w:pPr>
              <w:adjustRightInd w:val="0"/>
              <w:snapToGrid w:val="0"/>
              <w:jc w:val="center"/>
              <w:rPr>
                <w:rFonts w:hint="eastAsia" w:ascii="宋体" w:hAnsi="宋体"/>
                <w:b/>
                <w:color w:val="000000"/>
                <w:sz w:val="24"/>
              </w:rPr>
            </w:pPr>
          </w:p>
        </w:tc>
        <w:tc>
          <w:tcPr>
            <w:tcW w:w="764" w:type="dxa"/>
            <w:vAlign w:val="center"/>
          </w:tcPr>
          <w:p w14:paraId="715C45BB">
            <w:pPr>
              <w:adjustRightInd w:val="0"/>
              <w:snapToGrid w:val="0"/>
              <w:jc w:val="center"/>
              <w:rPr>
                <w:rFonts w:hint="eastAsia" w:ascii="宋体" w:hAnsi="宋体"/>
                <w:b/>
                <w:color w:val="000000"/>
                <w:sz w:val="24"/>
              </w:rPr>
            </w:pPr>
          </w:p>
        </w:tc>
        <w:tc>
          <w:tcPr>
            <w:tcW w:w="764" w:type="dxa"/>
            <w:vAlign w:val="center"/>
          </w:tcPr>
          <w:p w14:paraId="7BEC11E3">
            <w:pPr>
              <w:adjustRightInd w:val="0"/>
              <w:snapToGrid w:val="0"/>
              <w:jc w:val="center"/>
              <w:rPr>
                <w:rFonts w:hint="eastAsia" w:ascii="宋体" w:hAnsi="宋体"/>
                <w:b/>
                <w:color w:val="000000"/>
                <w:sz w:val="24"/>
              </w:rPr>
            </w:pPr>
          </w:p>
        </w:tc>
        <w:tc>
          <w:tcPr>
            <w:tcW w:w="1975" w:type="dxa"/>
            <w:vAlign w:val="center"/>
          </w:tcPr>
          <w:p w14:paraId="2A773484">
            <w:pPr>
              <w:adjustRightInd w:val="0"/>
              <w:snapToGrid w:val="0"/>
              <w:jc w:val="center"/>
              <w:rPr>
                <w:rFonts w:hint="eastAsia" w:ascii="宋体" w:hAnsi="宋体"/>
                <w:b/>
                <w:color w:val="000000"/>
                <w:sz w:val="24"/>
              </w:rPr>
            </w:pPr>
          </w:p>
        </w:tc>
        <w:tc>
          <w:tcPr>
            <w:tcW w:w="1066" w:type="dxa"/>
            <w:vAlign w:val="center"/>
          </w:tcPr>
          <w:p w14:paraId="3A2679F4">
            <w:pPr>
              <w:adjustRightInd w:val="0"/>
              <w:snapToGrid w:val="0"/>
              <w:jc w:val="center"/>
              <w:rPr>
                <w:rFonts w:hint="eastAsia" w:ascii="宋体" w:hAnsi="宋体"/>
                <w:b/>
                <w:color w:val="000000"/>
                <w:sz w:val="24"/>
              </w:rPr>
            </w:pPr>
          </w:p>
        </w:tc>
        <w:tc>
          <w:tcPr>
            <w:tcW w:w="1984" w:type="dxa"/>
            <w:vAlign w:val="center"/>
          </w:tcPr>
          <w:p w14:paraId="712162D9">
            <w:pPr>
              <w:adjustRightInd w:val="0"/>
              <w:snapToGrid w:val="0"/>
              <w:jc w:val="center"/>
              <w:rPr>
                <w:rFonts w:hint="eastAsia" w:ascii="宋体" w:hAnsi="宋体"/>
                <w:b/>
                <w:color w:val="000000"/>
                <w:sz w:val="24"/>
              </w:rPr>
            </w:pPr>
          </w:p>
        </w:tc>
      </w:tr>
      <w:tr w14:paraId="0EAD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52ABF09A">
            <w:pPr>
              <w:adjustRightInd w:val="0"/>
              <w:snapToGrid w:val="0"/>
              <w:jc w:val="center"/>
              <w:rPr>
                <w:rFonts w:hint="eastAsia" w:ascii="宋体" w:hAnsi="宋体"/>
                <w:b/>
                <w:color w:val="000000"/>
                <w:sz w:val="24"/>
              </w:rPr>
            </w:pPr>
          </w:p>
        </w:tc>
        <w:tc>
          <w:tcPr>
            <w:tcW w:w="1006" w:type="dxa"/>
            <w:vAlign w:val="center"/>
          </w:tcPr>
          <w:p w14:paraId="293A2A00">
            <w:pPr>
              <w:adjustRightInd w:val="0"/>
              <w:snapToGrid w:val="0"/>
              <w:jc w:val="center"/>
              <w:rPr>
                <w:rFonts w:hint="eastAsia" w:ascii="宋体" w:hAnsi="宋体"/>
                <w:b/>
                <w:color w:val="000000"/>
                <w:sz w:val="24"/>
              </w:rPr>
            </w:pPr>
          </w:p>
        </w:tc>
        <w:tc>
          <w:tcPr>
            <w:tcW w:w="858" w:type="dxa"/>
            <w:vAlign w:val="center"/>
          </w:tcPr>
          <w:p w14:paraId="376A049D">
            <w:pPr>
              <w:adjustRightInd w:val="0"/>
              <w:snapToGrid w:val="0"/>
              <w:jc w:val="center"/>
              <w:rPr>
                <w:rFonts w:hint="eastAsia" w:ascii="宋体" w:hAnsi="宋体"/>
                <w:b/>
                <w:color w:val="000000"/>
                <w:sz w:val="24"/>
              </w:rPr>
            </w:pPr>
          </w:p>
        </w:tc>
        <w:tc>
          <w:tcPr>
            <w:tcW w:w="764" w:type="dxa"/>
            <w:vAlign w:val="center"/>
          </w:tcPr>
          <w:p w14:paraId="793FC0DD">
            <w:pPr>
              <w:adjustRightInd w:val="0"/>
              <w:snapToGrid w:val="0"/>
              <w:jc w:val="center"/>
              <w:rPr>
                <w:rFonts w:hint="eastAsia" w:ascii="宋体" w:hAnsi="宋体"/>
                <w:b/>
                <w:color w:val="000000"/>
                <w:sz w:val="24"/>
              </w:rPr>
            </w:pPr>
          </w:p>
        </w:tc>
        <w:tc>
          <w:tcPr>
            <w:tcW w:w="764" w:type="dxa"/>
            <w:vAlign w:val="center"/>
          </w:tcPr>
          <w:p w14:paraId="1DD6E994">
            <w:pPr>
              <w:adjustRightInd w:val="0"/>
              <w:snapToGrid w:val="0"/>
              <w:jc w:val="center"/>
              <w:rPr>
                <w:rFonts w:hint="eastAsia" w:ascii="宋体" w:hAnsi="宋体"/>
                <w:b/>
                <w:color w:val="000000"/>
                <w:sz w:val="24"/>
              </w:rPr>
            </w:pPr>
          </w:p>
        </w:tc>
        <w:tc>
          <w:tcPr>
            <w:tcW w:w="1975" w:type="dxa"/>
            <w:vAlign w:val="center"/>
          </w:tcPr>
          <w:p w14:paraId="58CBA004">
            <w:pPr>
              <w:adjustRightInd w:val="0"/>
              <w:snapToGrid w:val="0"/>
              <w:jc w:val="center"/>
              <w:rPr>
                <w:rFonts w:hint="eastAsia" w:ascii="宋体" w:hAnsi="宋体"/>
                <w:b/>
                <w:color w:val="000000"/>
                <w:sz w:val="24"/>
              </w:rPr>
            </w:pPr>
          </w:p>
        </w:tc>
        <w:tc>
          <w:tcPr>
            <w:tcW w:w="1066" w:type="dxa"/>
            <w:vAlign w:val="center"/>
          </w:tcPr>
          <w:p w14:paraId="16C69DB6">
            <w:pPr>
              <w:adjustRightInd w:val="0"/>
              <w:snapToGrid w:val="0"/>
              <w:jc w:val="center"/>
              <w:rPr>
                <w:rFonts w:hint="eastAsia" w:ascii="宋体" w:hAnsi="宋体"/>
                <w:b/>
                <w:color w:val="000000"/>
                <w:sz w:val="24"/>
              </w:rPr>
            </w:pPr>
          </w:p>
        </w:tc>
        <w:tc>
          <w:tcPr>
            <w:tcW w:w="1984" w:type="dxa"/>
            <w:vAlign w:val="center"/>
          </w:tcPr>
          <w:p w14:paraId="5C9D03F1">
            <w:pPr>
              <w:adjustRightInd w:val="0"/>
              <w:snapToGrid w:val="0"/>
              <w:jc w:val="center"/>
              <w:rPr>
                <w:rFonts w:hint="eastAsia" w:ascii="宋体" w:hAnsi="宋体"/>
                <w:b/>
                <w:color w:val="000000"/>
                <w:sz w:val="24"/>
              </w:rPr>
            </w:pPr>
          </w:p>
        </w:tc>
      </w:tr>
      <w:tr w14:paraId="565B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20614040">
            <w:pPr>
              <w:adjustRightInd w:val="0"/>
              <w:snapToGrid w:val="0"/>
              <w:jc w:val="center"/>
              <w:rPr>
                <w:rFonts w:hint="eastAsia" w:ascii="宋体" w:hAnsi="宋体"/>
                <w:b/>
                <w:color w:val="000000"/>
                <w:sz w:val="24"/>
              </w:rPr>
            </w:pPr>
          </w:p>
        </w:tc>
        <w:tc>
          <w:tcPr>
            <w:tcW w:w="1006" w:type="dxa"/>
            <w:vAlign w:val="center"/>
          </w:tcPr>
          <w:p w14:paraId="4DEAAC38">
            <w:pPr>
              <w:adjustRightInd w:val="0"/>
              <w:snapToGrid w:val="0"/>
              <w:jc w:val="center"/>
              <w:rPr>
                <w:rFonts w:hint="eastAsia" w:ascii="宋体" w:hAnsi="宋体"/>
                <w:b/>
                <w:color w:val="000000"/>
                <w:sz w:val="24"/>
              </w:rPr>
            </w:pPr>
          </w:p>
        </w:tc>
        <w:tc>
          <w:tcPr>
            <w:tcW w:w="858" w:type="dxa"/>
            <w:vAlign w:val="center"/>
          </w:tcPr>
          <w:p w14:paraId="3EDDB96F">
            <w:pPr>
              <w:adjustRightInd w:val="0"/>
              <w:snapToGrid w:val="0"/>
              <w:jc w:val="center"/>
              <w:rPr>
                <w:rFonts w:hint="eastAsia" w:ascii="宋体" w:hAnsi="宋体"/>
                <w:b/>
                <w:color w:val="000000"/>
                <w:sz w:val="24"/>
              </w:rPr>
            </w:pPr>
          </w:p>
        </w:tc>
        <w:tc>
          <w:tcPr>
            <w:tcW w:w="764" w:type="dxa"/>
            <w:vAlign w:val="center"/>
          </w:tcPr>
          <w:p w14:paraId="5B1FB00A">
            <w:pPr>
              <w:adjustRightInd w:val="0"/>
              <w:snapToGrid w:val="0"/>
              <w:jc w:val="center"/>
              <w:rPr>
                <w:rFonts w:hint="eastAsia" w:ascii="宋体" w:hAnsi="宋体"/>
                <w:b/>
                <w:color w:val="000000"/>
                <w:sz w:val="24"/>
              </w:rPr>
            </w:pPr>
          </w:p>
        </w:tc>
        <w:tc>
          <w:tcPr>
            <w:tcW w:w="764" w:type="dxa"/>
            <w:vAlign w:val="center"/>
          </w:tcPr>
          <w:p w14:paraId="69B14BDE">
            <w:pPr>
              <w:adjustRightInd w:val="0"/>
              <w:snapToGrid w:val="0"/>
              <w:jc w:val="center"/>
              <w:rPr>
                <w:rFonts w:hint="eastAsia" w:ascii="宋体" w:hAnsi="宋体"/>
                <w:b/>
                <w:color w:val="000000"/>
                <w:sz w:val="24"/>
              </w:rPr>
            </w:pPr>
          </w:p>
        </w:tc>
        <w:tc>
          <w:tcPr>
            <w:tcW w:w="1975" w:type="dxa"/>
            <w:vAlign w:val="center"/>
          </w:tcPr>
          <w:p w14:paraId="51B8747D">
            <w:pPr>
              <w:adjustRightInd w:val="0"/>
              <w:snapToGrid w:val="0"/>
              <w:jc w:val="center"/>
              <w:rPr>
                <w:rFonts w:hint="eastAsia" w:ascii="宋体" w:hAnsi="宋体"/>
                <w:b/>
                <w:color w:val="000000"/>
                <w:sz w:val="24"/>
              </w:rPr>
            </w:pPr>
          </w:p>
        </w:tc>
        <w:tc>
          <w:tcPr>
            <w:tcW w:w="1066" w:type="dxa"/>
            <w:vAlign w:val="center"/>
          </w:tcPr>
          <w:p w14:paraId="2C59CE61">
            <w:pPr>
              <w:adjustRightInd w:val="0"/>
              <w:snapToGrid w:val="0"/>
              <w:jc w:val="center"/>
              <w:rPr>
                <w:rFonts w:hint="eastAsia" w:ascii="宋体" w:hAnsi="宋体"/>
                <w:b/>
                <w:color w:val="000000"/>
                <w:sz w:val="24"/>
              </w:rPr>
            </w:pPr>
          </w:p>
        </w:tc>
        <w:tc>
          <w:tcPr>
            <w:tcW w:w="1984" w:type="dxa"/>
            <w:vAlign w:val="center"/>
          </w:tcPr>
          <w:p w14:paraId="0C4F3975">
            <w:pPr>
              <w:adjustRightInd w:val="0"/>
              <w:snapToGrid w:val="0"/>
              <w:jc w:val="center"/>
              <w:rPr>
                <w:rFonts w:hint="eastAsia" w:ascii="宋体" w:hAnsi="宋体"/>
                <w:b/>
                <w:color w:val="000000"/>
                <w:sz w:val="24"/>
              </w:rPr>
            </w:pPr>
          </w:p>
        </w:tc>
      </w:tr>
      <w:tr w14:paraId="1030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1E783308">
            <w:pPr>
              <w:adjustRightInd w:val="0"/>
              <w:snapToGrid w:val="0"/>
              <w:jc w:val="center"/>
              <w:rPr>
                <w:rFonts w:hint="eastAsia" w:ascii="宋体" w:hAnsi="宋体"/>
                <w:b/>
                <w:color w:val="000000"/>
                <w:sz w:val="24"/>
              </w:rPr>
            </w:pPr>
          </w:p>
        </w:tc>
        <w:tc>
          <w:tcPr>
            <w:tcW w:w="1006" w:type="dxa"/>
            <w:vAlign w:val="center"/>
          </w:tcPr>
          <w:p w14:paraId="044A8A02">
            <w:pPr>
              <w:adjustRightInd w:val="0"/>
              <w:snapToGrid w:val="0"/>
              <w:jc w:val="center"/>
              <w:rPr>
                <w:rFonts w:hint="eastAsia" w:ascii="宋体" w:hAnsi="宋体"/>
                <w:b/>
                <w:color w:val="000000"/>
                <w:sz w:val="24"/>
              </w:rPr>
            </w:pPr>
          </w:p>
        </w:tc>
        <w:tc>
          <w:tcPr>
            <w:tcW w:w="858" w:type="dxa"/>
            <w:vAlign w:val="center"/>
          </w:tcPr>
          <w:p w14:paraId="3A9D28DF">
            <w:pPr>
              <w:adjustRightInd w:val="0"/>
              <w:snapToGrid w:val="0"/>
              <w:jc w:val="center"/>
              <w:rPr>
                <w:rFonts w:hint="eastAsia" w:ascii="宋体" w:hAnsi="宋体"/>
                <w:b/>
                <w:color w:val="000000"/>
                <w:sz w:val="24"/>
              </w:rPr>
            </w:pPr>
          </w:p>
        </w:tc>
        <w:tc>
          <w:tcPr>
            <w:tcW w:w="764" w:type="dxa"/>
            <w:vAlign w:val="center"/>
          </w:tcPr>
          <w:p w14:paraId="3A35CB0E">
            <w:pPr>
              <w:adjustRightInd w:val="0"/>
              <w:snapToGrid w:val="0"/>
              <w:jc w:val="center"/>
              <w:rPr>
                <w:rFonts w:hint="eastAsia" w:ascii="宋体" w:hAnsi="宋体"/>
                <w:b/>
                <w:color w:val="000000"/>
                <w:sz w:val="24"/>
              </w:rPr>
            </w:pPr>
          </w:p>
        </w:tc>
        <w:tc>
          <w:tcPr>
            <w:tcW w:w="764" w:type="dxa"/>
            <w:vAlign w:val="center"/>
          </w:tcPr>
          <w:p w14:paraId="3CBB9BF9">
            <w:pPr>
              <w:adjustRightInd w:val="0"/>
              <w:snapToGrid w:val="0"/>
              <w:jc w:val="center"/>
              <w:rPr>
                <w:rFonts w:hint="eastAsia" w:ascii="宋体" w:hAnsi="宋体"/>
                <w:b/>
                <w:color w:val="000000"/>
                <w:sz w:val="24"/>
              </w:rPr>
            </w:pPr>
          </w:p>
        </w:tc>
        <w:tc>
          <w:tcPr>
            <w:tcW w:w="1975" w:type="dxa"/>
            <w:vAlign w:val="center"/>
          </w:tcPr>
          <w:p w14:paraId="045B68AA">
            <w:pPr>
              <w:adjustRightInd w:val="0"/>
              <w:snapToGrid w:val="0"/>
              <w:jc w:val="center"/>
              <w:rPr>
                <w:rFonts w:hint="eastAsia" w:ascii="宋体" w:hAnsi="宋体"/>
                <w:b/>
                <w:color w:val="000000"/>
                <w:sz w:val="24"/>
              </w:rPr>
            </w:pPr>
          </w:p>
        </w:tc>
        <w:tc>
          <w:tcPr>
            <w:tcW w:w="1066" w:type="dxa"/>
            <w:vAlign w:val="center"/>
          </w:tcPr>
          <w:p w14:paraId="41CB06FE">
            <w:pPr>
              <w:adjustRightInd w:val="0"/>
              <w:snapToGrid w:val="0"/>
              <w:jc w:val="center"/>
              <w:rPr>
                <w:rFonts w:hint="eastAsia" w:ascii="宋体" w:hAnsi="宋体"/>
                <w:b/>
                <w:color w:val="000000"/>
                <w:sz w:val="24"/>
              </w:rPr>
            </w:pPr>
          </w:p>
        </w:tc>
        <w:tc>
          <w:tcPr>
            <w:tcW w:w="1984" w:type="dxa"/>
            <w:vAlign w:val="center"/>
          </w:tcPr>
          <w:p w14:paraId="24D811D2">
            <w:pPr>
              <w:adjustRightInd w:val="0"/>
              <w:snapToGrid w:val="0"/>
              <w:jc w:val="center"/>
              <w:rPr>
                <w:rFonts w:hint="eastAsia" w:ascii="宋体" w:hAnsi="宋体"/>
                <w:b/>
                <w:color w:val="000000"/>
                <w:sz w:val="24"/>
              </w:rPr>
            </w:pPr>
          </w:p>
        </w:tc>
      </w:tr>
      <w:tr w14:paraId="4787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2CD525D4">
            <w:pPr>
              <w:adjustRightInd w:val="0"/>
              <w:snapToGrid w:val="0"/>
              <w:jc w:val="center"/>
              <w:rPr>
                <w:rFonts w:hint="eastAsia" w:ascii="宋体" w:hAnsi="宋体"/>
                <w:b/>
                <w:color w:val="000000"/>
                <w:sz w:val="24"/>
              </w:rPr>
            </w:pPr>
          </w:p>
        </w:tc>
        <w:tc>
          <w:tcPr>
            <w:tcW w:w="1006" w:type="dxa"/>
            <w:vAlign w:val="center"/>
          </w:tcPr>
          <w:p w14:paraId="08190B23">
            <w:pPr>
              <w:adjustRightInd w:val="0"/>
              <w:snapToGrid w:val="0"/>
              <w:jc w:val="center"/>
              <w:rPr>
                <w:rFonts w:hint="eastAsia" w:ascii="宋体" w:hAnsi="宋体"/>
                <w:b/>
                <w:color w:val="000000"/>
                <w:sz w:val="24"/>
              </w:rPr>
            </w:pPr>
          </w:p>
        </w:tc>
        <w:tc>
          <w:tcPr>
            <w:tcW w:w="858" w:type="dxa"/>
            <w:vAlign w:val="center"/>
          </w:tcPr>
          <w:p w14:paraId="43CCFE61">
            <w:pPr>
              <w:adjustRightInd w:val="0"/>
              <w:snapToGrid w:val="0"/>
              <w:jc w:val="center"/>
              <w:rPr>
                <w:rFonts w:hint="eastAsia" w:ascii="宋体" w:hAnsi="宋体"/>
                <w:b/>
                <w:color w:val="000000"/>
                <w:sz w:val="24"/>
              </w:rPr>
            </w:pPr>
          </w:p>
        </w:tc>
        <w:tc>
          <w:tcPr>
            <w:tcW w:w="764" w:type="dxa"/>
            <w:vAlign w:val="center"/>
          </w:tcPr>
          <w:p w14:paraId="2A479FB7">
            <w:pPr>
              <w:adjustRightInd w:val="0"/>
              <w:snapToGrid w:val="0"/>
              <w:jc w:val="center"/>
              <w:rPr>
                <w:rFonts w:hint="eastAsia" w:ascii="宋体" w:hAnsi="宋体"/>
                <w:b/>
                <w:color w:val="000000"/>
                <w:sz w:val="24"/>
              </w:rPr>
            </w:pPr>
          </w:p>
        </w:tc>
        <w:tc>
          <w:tcPr>
            <w:tcW w:w="764" w:type="dxa"/>
            <w:vAlign w:val="center"/>
          </w:tcPr>
          <w:p w14:paraId="18C6E61B">
            <w:pPr>
              <w:adjustRightInd w:val="0"/>
              <w:snapToGrid w:val="0"/>
              <w:jc w:val="center"/>
              <w:rPr>
                <w:rFonts w:hint="eastAsia" w:ascii="宋体" w:hAnsi="宋体"/>
                <w:b/>
                <w:color w:val="000000"/>
                <w:sz w:val="24"/>
              </w:rPr>
            </w:pPr>
          </w:p>
        </w:tc>
        <w:tc>
          <w:tcPr>
            <w:tcW w:w="1975" w:type="dxa"/>
            <w:vAlign w:val="center"/>
          </w:tcPr>
          <w:p w14:paraId="21765D3F">
            <w:pPr>
              <w:adjustRightInd w:val="0"/>
              <w:snapToGrid w:val="0"/>
              <w:jc w:val="center"/>
              <w:rPr>
                <w:rFonts w:hint="eastAsia" w:ascii="宋体" w:hAnsi="宋体"/>
                <w:b/>
                <w:color w:val="000000"/>
                <w:sz w:val="24"/>
              </w:rPr>
            </w:pPr>
          </w:p>
        </w:tc>
        <w:tc>
          <w:tcPr>
            <w:tcW w:w="1066" w:type="dxa"/>
            <w:vAlign w:val="center"/>
          </w:tcPr>
          <w:p w14:paraId="54E3FFA5">
            <w:pPr>
              <w:adjustRightInd w:val="0"/>
              <w:snapToGrid w:val="0"/>
              <w:jc w:val="center"/>
              <w:rPr>
                <w:rFonts w:hint="eastAsia" w:ascii="宋体" w:hAnsi="宋体"/>
                <w:b/>
                <w:color w:val="000000"/>
                <w:sz w:val="24"/>
              </w:rPr>
            </w:pPr>
          </w:p>
        </w:tc>
        <w:tc>
          <w:tcPr>
            <w:tcW w:w="1984" w:type="dxa"/>
            <w:vAlign w:val="center"/>
          </w:tcPr>
          <w:p w14:paraId="49D33AE7">
            <w:pPr>
              <w:adjustRightInd w:val="0"/>
              <w:snapToGrid w:val="0"/>
              <w:jc w:val="center"/>
              <w:rPr>
                <w:rFonts w:hint="eastAsia" w:ascii="宋体" w:hAnsi="宋体"/>
                <w:b/>
                <w:color w:val="000000"/>
                <w:sz w:val="24"/>
              </w:rPr>
            </w:pPr>
          </w:p>
        </w:tc>
      </w:tr>
      <w:tr w14:paraId="0C0C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3474F7E5">
            <w:pPr>
              <w:adjustRightInd w:val="0"/>
              <w:snapToGrid w:val="0"/>
              <w:jc w:val="center"/>
              <w:rPr>
                <w:rFonts w:hint="eastAsia" w:ascii="宋体" w:hAnsi="宋体"/>
                <w:b/>
                <w:color w:val="000000"/>
                <w:sz w:val="24"/>
              </w:rPr>
            </w:pPr>
          </w:p>
        </w:tc>
        <w:tc>
          <w:tcPr>
            <w:tcW w:w="1006" w:type="dxa"/>
            <w:vAlign w:val="center"/>
          </w:tcPr>
          <w:p w14:paraId="0656C8AA">
            <w:pPr>
              <w:adjustRightInd w:val="0"/>
              <w:snapToGrid w:val="0"/>
              <w:jc w:val="center"/>
              <w:rPr>
                <w:rFonts w:hint="eastAsia" w:ascii="宋体" w:hAnsi="宋体"/>
                <w:b/>
                <w:color w:val="000000"/>
                <w:sz w:val="24"/>
              </w:rPr>
            </w:pPr>
          </w:p>
        </w:tc>
        <w:tc>
          <w:tcPr>
            <w:tcW w:w="858" w:type="dxa"/>
            <w:vAlign w:val="center"/>
          </w:tcPr>
          <w:p w14:paraId="4A5CC546">
            <w:pPr>
              <w:adjustRightInd w:val="0"/>
              <w:snapToGrid w:val="0"/>
              <w:jc w:val="center"/>
              <w:rPr>
                <w:rFonts w:hint="eastAsia" w:ascii="宋体" w:hAnsi="宋体"/>
                <w:b/>
                <w:color w:val="000000"/>
                <w:sz w:val="24"/>
              </w:rPr>
            </w:pPr>
          </w:p>
        </w:tc>
        <w:tc>
          <w:tcPr>
            <w:tcW w:w="764" w:type="dxa"/>
            <w:vAlign w:val="center"/>
          </w:tcPr>
          <w:p w14:paraId="6408EC03">
            <w:pPr>
              <w:adjustRightInd w:val="0"/>
              <w:snapToGrid w:val="0"/>
              <w:jc w:val="center"/>
              <w:rPr>
                <w:rFonts w:hint="eastAsia" w:ascii="宋体" w:hAnsi="宋体"/>
                <w:b/>
                <w:color w:val="000000"/>
                <w:sz w:val="24"/>
              </w:rPr>
            </w:pPr>
          </w:p>
        </w:tc>
        <w:tc>
          <w:tcPr>
            <w:tcW w:w="764" w:type="dxa"/>
            <w:vAlign w:val="center"/>
          </w:tcPr>
          <w:p w14:paraId="45532A46">
            <w:pPr>
              <w:adjustRightInd w:val="0"/>
              <w:snapToGrid w:val="0"/>
              <w:jc w:val="center"/>
              <w:rPr>
                <w:rFonts w:hint="eastAsia" w:ascii="宋体" w:hAnsi="宋体"/>
                <w:b/>
                <w:color w:val="000000"/>
                <w:sz w:val="24"/>
              </w:rPr>
            </w:pPr>
          </w:p>
        </w:tc>
        <w:tc>
          <w:tcPr>
            <w:tcW w:w="1975" w:type="dxa"/>
            <w:vAlign w:val="center"/>
          </w:tcPr>
          <w:p w14:paraId="22898A96">
            <w:pPr>
              <w:adjustRightInd w:val="0"/>
              <w:snapToGrid w:val="0"/>
              <w:jc w:val="center"/>
              <w:rPr>
                <w:rFonts w:hint="eastAsia" w:ascii="宋体" w:hAnsi="宋体"/>
                <w:b/>
                <w:color w:val="000000"/>
                <w:sz w:val="24"/>
              </w:rPr>
            </w:pPr>
          </w:p>
        </w:tc>
        <w:tc>
          <w:tcPr>
            <w:tcW w:w="1066" w:type="dxa"/>
            <w:vAlign w:val="center"/>
          </w:tcPr>
          <w:p w14:paraId="11965717">
            <w:pPr>
              <w:adjustRightInd w:val="0"/>
              <w:snapToGrid w:val="0"/>
              <w:jc w:val="center"/>
              <w:rPr>
                <w:rFonts w:hint="eastAsia" w:ascii="宋体" w:hAnsi="宋体"/>
                <w:b/>
                <w:color w:val="000000"/>
                <w:sz w:val="24"/>
              </w:rPr>
            </w:pPr>
          </w:p>
        </w:tc>
        <w:tc>
          <w:tcPr>
            <w:tcW w:w="1984" w:type="dxa"/>
            <w:vAlign w:val="center"/>
          </w:tcPr>
          <w:p w14:paraId="4F97C27B">
            <w:pPr>
              <w:adjustRightInd w:val="0"/>
              <w:snapToGrid w:val="0"/>
              <w:jc w:val="center"/>
              <w:rPr>
                <w:rFonts w:hint="eastAsia" w:ascii="宋体" w:hAnsi="宋体"/>
                <w:b/>
                <w:color w:val="000000"/>
                <w:sz w:val="24"/>
              </w:rPr>
            </w:pPr>
          </w:p>
        </w:tc>
      </w:tr>
      <w:tr w14:paraId="2DCD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5F504EB5">
            <w:pPr>
              <w:adjustRightInd w:val="0"/>
              <w:snapToGrid w:val="0"/>
              <w:jc w:val="center"/>
              <w:rPr>
                <w:rFonts w:hint="eastAsia" w:ascii="宋体" w:hAnsi="宋体"/>
                <w:b/>
                <w:color w:val="000000"/>
                <w:sz w:val="24"/>
              </w:rPr>
            </w:pPr>
          </w:p>
        </w:tc>
        <w:tc>
          <w:tcPr>
            <w:tcW w:w="1006" w:type="dxa"/>
            <w:vAlign w:val="center"/>
          </w:tcPr>
          <w:p w14:paraId="26E84C39">
            <w:pPr>
              <w:adjustRightInd w:val="0"/>
              <w:snapToGrid w:val="0"/>
              <w:jc w:val="center"/>
              <w:rPr>
                <w:rFonts w:hint="eastAsia" w:ascii="宋体" w:hAnsi="宋体"/>
                <w:b/>
                <w:color w:val="000000"/>
                <w:sz w:val="24"/>
              </w:rPr>
            </w:pPr>
          </w:p>
        </w:tc>
        <w:tc>
          <w:tcPr>
            <w:tcW w:w="858" w:type="dxa"/>
            <w:vAlign w:val="center"/>
          </w:tcPr>
          <w:p w14:paraId="38C0F1B6">
            <w:pPr>
              <w:adjustRightInd w:val="0"/>
              <w:snapToGrid w:val="0"/>
              <w:jc w:val="center"/>
              <w:rPr>
                <w:rFonts w:hint="eastAsia" w:ascii="宋体" w:hAnsi="宋体"/>
                <w:b/>
                <w:color w:val="000000"/>
                <w:sz w:val="24"/>
              </w:rPr>
            </w:pPr>
          </w:p>
        </w:tc>
        <w:tc>
          <w:tcPr>
            <w:tcW w:w="764" w:type="dxa"/>
            <w:vAlign w:val="center"/>
          </w:tcPr>
          <w:p w14:paraId="5D05A623">
            <w:pPr>
              <w:adjustRightInd w:val="0"/>
              <w:snapToGrid w:val="0"/>
              <w:jc w:val="center"/>
              <w:rPr>
                <w:rFonts w:hint="eastAsia" w:ascii="宋体" w:hAnsi="宋体"/>
                <w:b/>
                <w:color w:val="000000"/>
                <w:sz w:val="24"/>
              </w:rPr>
            </w:pPr>
          </w:p>
        </w:tc>
        <w:tc>
          <w:tcPr>
            <w:tcW w:w="764" w:type="dxa"/>
            <w:vAlign w:val="center"/>
          </w:tcPr>
          <w:p w14:paraId="3CC37072">
            <w:pPr>
              <w:adjustRightInd w:val="0"/>
              <w:snapToGrid w:val="0"/>
              <w:jc w:val="center"/>
              <w:rPr>
                <w:rFonts w:hint="eastAsia" w:ascii="宋体" w:hAnsi="宋体"/>
                <w:b/>
                <w:color w:val="000000"/>
                <w:sz w:val="24"/>
              </w:rPr>
            </w:pPr>
          </w:p>
        </w:tc>
        <w:tc>
          <w:tcPr>
            <w:tcW w:w="1975" w:type="dxa"/>
            <w:vAlign w:val="center"/>
          </w:tcPr>
          <w:p w14:paraId="30BD9630">
            <w:pPr>
              <w:adjustRightInd w:val="0"/>
              <w:snapToGrid w:val="0"/>
              <w:jc w:val="center"/>
              <w:rPr>
                <w:rFonts w:hint="eastAsia" w:ascii="宋体" w:hAnsi="宋体"/>
                <w:b/>
                <w:color w:val="000000"/>
                <w:sz w:val="24"/>
              </w:rPr>
            </w:pPr>
          </w:p>
        </w:tc>
        <w:tc>
          <w:tcPr>
            <w:tcW w:w="1066" w:type="dxa"/>
            <w:vAlign w:val="center"/>
          </w:tcPr>
          <w:p w14:paraId="743781EE">
            <w:pPr>
              <w:adjustRightInd w:val="0"/>
              <w:snapToGrid w:val="0"/>
              <w:jc w:val="center"/>
              <w:rPr>
                <w:rFonts w:hint="eastAsia" w:ascii="宋体" w:hAnsi="宋体"/>
                <w:b/>
                <w:color w:val="000000"/>
                <w:sz w:val="24"/>
              </w:rPr>
            </w:pPr>
          </w:p>
        </w:tc>
        <w:tc>
          <w:tcPr>
            <w:tcW w:w="1984" w:type="dxa"/>
            <w:vAlign w:val="center"/>
          </w:tcPr>
          <w:p w14:paraId="10808724">
            <w:pPr>
              <w:adjustRightInd w:val="0"/>
              <w:snapToGrid w:val="0"/>
              <w:jc w:val="center"/>
              <w:rPr>
                <w:rFonts w:hint="eastAsia" w:ascii="宋体" w:hAnsi="宋体"/>
                <w:b/>
                <w:color w:val="000000"/>
                <w:sz w:val="24"/>
              </w:rPr>
            </w:pPr>
          </w:p>
        </w:tc>
      </w:tr>
      <w:tr w14:paraId="2942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34D0AE1E">
            <w:pPr>
              <w:adjustRightInd w:val="0"/>
              <w:snapToGrid w:val="0"/>
              <w:jc w:val="center"/>
              <w:rPr>
                <w:rFonts w:hint="eastAsia" w:ascii="宋体" w:hAnsi="宋体"/>
                <w:b/>
                <w:color w:val="000000"/>
                <w:sz w:val="24"/>
              </w:rPr>
            </w:pPr>
          </w:p>
        </w:tc>
        <w:tc>
          <w:tcPr>
            <w:tcW w:w="1006" w:type="dxa"/>
            <w:vAlign w:val="center"/>
          </w:tcPr>
          <w:p w14:paraId="44B48080">
            <w:pPr>
              <w:adjustRightInd w:val="0"/>
              <w:snapToGrid w:val="0"/>
              <w:jc w:val="center"/>
              <w:rPr>
                <w:rFonts w:hint="eastAsia" w:ascii="宋体" w:hAnsi="宋体"/>
                <w:b/>
                <w:color w:val="000000"/>
                <w:sz w:val="24"/>
              </w:rPr>
            </w:pPr>
          </w:p>
        </w:tc>
        <w:tc>
          <w:tcPr>
            <w:tcW w:w="858" w:type="dxa"/>
            <w:vAlign w:val="center"/>
          </w:tcPr>
          <w:p w14:paraId="5BB292E7">
            <w:pPr>
              <w:adjustRightInd w:val="0"/>
              <w:snapToGrid w:val="0"/>
              <w:jc w:val="center"/>
              <w:rPr>
                <w:rFonts w:hint="eastAsia" w:ascii="宋体" w:hAnsi="宋体"/>
                <w:b/>
                <w:color w:val="000000"/>
                <w:sz w:val="24"/>
              </w:rPr>
            </w:pPr>
          </w:p>
        </w:tc>
        <w:tc>
          <w:tcPr>
            <w:tcW w:w="764" w:type="dxa"/>
            <w:vAlign w:val="center"/>
          </w:tcPr>
          <w:p w14:paraId="6CBA910A">
            <w:pPr>
              <w:adjustRightInd w:val="0"/>
              <w:snapToGrid w:val="0"/>
              <w:jc w:val="center"/>
              <w:rPr>
                <w:rFonts w:hint="eastAsia" w:ascii="宋体" w:hAnsi="宋体"/>
                <w:b/>
                <w:color w:val="000000"/>
                <w:sz w:val="24"/>
              </w:rPr>
            </w:pPr>
          </w:p>
        </w:tc>
        <w:tc>
          <w:tcPr>
            <w:tcW w:w="764" w:type="dxa"/>
            <w:vAlign w:val="center"/>
          </w:tcPr>
          <w:p w14:paraId="4C5B26C4">
            <w:pPr>
              <w:adjustRightInd w:val="0"/>
              <w:snapToGrid w:val="0"/>
              <w:jc w:val="center"/>
              <w:rPr>
                <w:rFonts w:hint="eastAsia" w:ascii="宋体" w:hAnsi="宋体"/>
                <w:b/>
                <w:color w:val="000000"/>
                <w:sz w:val="24"/>
              </w:rPr>
            </w:pPr>
          </w:p>
        </w:tc>
        <w:tc>
          <w:tcPr>
            <w:tcW w:w="1975" w:type="dxa"/>
            <w:vAlign w:val="center"/>
          </w:tcPr>
          <w:p w14:paraId="5FEB0A0A">
            <w:pPr>
              <w:adjustRightInd w:val="0"/>
              <w:snapToGrid w:val="0"/>
              <w:jc w:val="center"/>
              <w:rPr>
                <w:rFonts w:hint="eastAsia" w:ascii="宋体" w:hAnsi="宋体"/>
                <w:b/>
                <w:color w:val="000000"/>
                <w:sz w:val="24"/>
              </w:rPr>
            </w:pPr>
          </w:p>
        </w:tc>
        <w:tc>
          <w:tcPr>
            <w:tcW w:w="1066" w:type="dxa"/>
            <w:vAlign w:val="center"/>
          </w:tcPr>
          <w:p w14:paraId="56ECFD7E">
            <w:pPr>
              <w:adjustRightInd w:val="0"/>
              <w:snapToGrid w:val="0"/>
              <w:jc w:val="center"/>
              <w:rPr>
                <w:rFonts w:hint="eastAsia" w:ascii="宋体" w:hAnsi="宋体"/>
                <w:b/>
                <w:color w:val="000000"/>
                <w:sz w:val="24"/>
              </w:rPr>
            </w:pPr>
          </w:p>
        </w:tc>
        <w:tc>
          <w:tcPr>
            <w:tcW w:w="1984" w:type="dxa"/>
            <w:vAlign w:val="center"/>
          </w:tcPr>
          <w:p w14:paraId="5CC5BF23">
            <w:pPr>
              <w:adjustRightInd w:val="0"/>
              <w:snapToGrid w:val="0"/>
              <w:jc w:val="center"/>
              <w:rPr>
                <w:rFonts w:hint="eastAsia" w:ascii="宋体" w:hAnsi="宋体"/>
                <w:b/>
                <w:color w:val="000000"/>
                <w:sz w:val="24"/>
              </w:rPr>
            </w:pPr>
          </w:p>
        </w:tc>
      </w:tr>
      <w:tr w14:paraId="2BC9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63" w:type="dxa"/>
            <w:vAlign w:val="center"/>
          </w:tcPr>
          <w:p w14:paraId="770C226F">
            <w:pPr>
              <w:adjustRightInd w:val="0"/>
              <w:snapToGrid w:val="0"/>
              <w:jc w:val="center"/>
              <w:rPr>
                <w:rFonts w:hint="eastAsia" w:ascii="宋体" w:hAnsi="宋体"/>
                <w:b/>
                <w:color w:val="000000"/>
                <w:sz w:val="24"/>
              </w:rPr>
            </w:pPr>
          </w:p>
        </w:tc>
        <w:tc>
          <w:tcPr>
            <w:tcW w:w="1006" w:type="dxa"/>
            <w:vAlign w:val="center"/>
          </w:tcPr>
          <w:p w14:paraId="27920273">
            <w:pPr>
              <w:adjustRightInd w:val="0"/>
              <w:snapToGrid w:val="0"/>
              <w:jc w:val="center"/>
              <w:rPr>
                <w:rFonts w:hint="eastAsia" w:ascii="宋体" w:hAnsi="宋体"/>
                <w:b/>
                <w:color w:val="000000"/>
                <w:sz w:val="24"/>
              </w:rPr>
            </w:pPr>
          </w:p>
        </w:tc>
        <w:tc>
          <w:tcPr>
            <w:tcW w:w="858" w:type="dxa"/>
            <w:vAlign w:val="center"/>
          </w:tcPr>
          <w:p w14:paraId="2774AEA6">
            <w:pPr>
              <w:adjustRightInd w:val="0"/>
              <w:snapToGrid w:val="0"/>
              <w:jc w:val="center"/>
              <w:rPr>
                <w:rFonts w:hint="eastAsia" w:ascii="宋体" w:hAnsi="宋体"/>
                <w:b/>
                <w:color w:val="000000"/>
                <w:sz w:val="24"/>
              </w:rPr>
            </w:pPr>
          </w:p>
        </w:tc>
        <w:tc>
          <w:tcPr>
            <w:tcW w:w="764" w:type="dxa"/>
            <w:vAlign w:val="center"/>
          </w:tcPr>
          <w:p w14:paraId="425CEAF9">
            <w:pPr>
              <w:adjustRightInd w:val="0"/>
              <w:snapToGrid w:val="0"/>
              <w:jc w:val="center"/>
              <w:rPr>
                <w:rFonts w:hint="eastAsia" w:ascii="宋体" w:hAnsi="宋体"/>
                <w:b/>
                <w:color w:val="000000"/>
                <w:sz w:val="24"/>
              </w:rPr>
            </w:pPr>
          </w:p>
        </w:tc>
        <w:tc>
          <w:tcPr>
            <w:tcW w:w="764" w:type="dxa"/>
            <w:vAlign w:val="center"/>
          </w:tcPr>
          <w:p w14:paraId="01AF360A">
            <w:pPr>
              <w:adjustRightInd w:val="0"/>
              <w:snapToGrid w:val="0"/>
              <w:jc w:val="center"/>
              <w:rPr>
                <w:rFonts w:hint="eastAsia" w:ascii="宋体" w:hAnsi="宋体"/>
                <w:b/>
                <w:color w:val="000000"/>
                <w:sz w:val="24"/>
              </w:rPr>
            </w:pPr>
          </w:p>
        </w:tc>
        <w:tc>
          <w:tcPr>
            <w:tcW w:w="1975" w:type="dxa"/>
            <w:vAlign w:val="center"/>
          </w:tcPr>
          <w:p w14:paraId="39B8E078">
            <w:pPr>
              <w:adjustRightInd w:val="0"/>
              <w:snapToGrid w:val="0"/>
              <w:jc w:val="center"/>
              <w:rPr>
                <w:rFonts w:hint="eastAsia" w:ascii="宋体" w:hAnsi="宋体"/>
                <w:b/>
                <w:color w:val="000000"/>
                <w:sz w:val="24"/>
              </w:rPr>
            </w:pPr>
          </w:p>
        </w:tc>
        <w:tc>
          <w:tcPr>
            <w:tcW w:w="1066" w:type="dxa"/>
            <w:vAlign w:val="center"/>
          </w:tcPr>
          <w:p w14:paraId="04883657">
            <w:pPr>
              <w:adjustRightInd w:val="0"/>
              <w:snapToGrid w:val="0"/>
              <w:jc w:val="center"/>
              <w:rPr>
                <w:rFonts w:hint="eastAsia" w:ascii="宋体" w:hAnsi="宋体"/>
                <w:b/>
                <w:color w:val="000000"/>
                <w:sz w:val="24"/>
              </w:rPr>
            </w:pPr>
          </w:p>
        </w:tc>
        <w:tc>
          <w:tcPr>
            <w:tcW w:w="1984" w:type="dxa"/>
            <w:vAlign w:val="center"/>
          </w:tcPr>
          <w:p w14:paraId="78994A72">
            <w:pPr>
              <w:adjustRightInd w:val="0"/>
              <w:snapToGrid w:val="0"/>
              <w:jc w:val="center"/>
              <w:rPr>
                <w:rFonts w:hint="eastAsia" w:ascii="宋体" w:hAnsi="宋体"/>
                <w:b/>
                <w:color w:val="000000"/>
                <w:sz w:val="24"/>
              </w:rPr>
            </w:pPr>
          </w:p>
        </w:tc>
      </w:tr>
      <w:tr w14:paraId="015A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7B16BDA2">
            <w:pPr>
              <w:adjustRightInd w:val="0"/>
              <w:snapToGrid w:val="0"/>
              <w:jc w:val="center"/>
              <w:rPr>
                <w:rFonts w:hint="eastAsia" w:ascii="宋体" w:hAnsi="宋体"/>
                <w:b/>
                <w:color w:val="000000"/>
                <w:sz w:val="24"/>
              </w:rPr>
            </w:pPr>
          </w:p>
        </w:tc>
        <w:tc>
          <w:tcPr>
            <w:tcW w:w="1006" w:type="dxa"/>
            <w:vAlign w:val="center"/>
          </w:tcPr>
          <w:p w14:paraId="3275DDFF">
            <w:pPr>
              <w:adjustRightInd w:val="0"/>
              <w:snapToGrid w:val="0"/>
              <w:jc w:val="center"/>
              <w:rPr>
                <w:rFonts w:hint="eastAsia" w:ascii="宋体" w:hAnsi="宋体"/>
                <w:b/>
                <w:color w:val="000000"/>
                <w:sz w:val="24"/>
              </w:rPr>
            </w:pPr>
          </w:p>
        </w:tc>
        <w:tc>
          <w:tcPr>
            <w:tcW w:w="858" w:type="dxa"/>
            <w:vAlign w:val="center"/>
          </w:tcPr>
          <w:p w14:paraId="6ED25A13">
            <w:pPr>
              <w:adjustRightInd w:val="0"/>
              <w:snapToGrid w:val="0"/>
              <w:jc w:val="center"/>
              <w:rPr>
                <w:rFonts w:hint="eastAsia" w:ascii="宋体" w:hAnsi="宋体"/>
                <w:b/>
                <w:color w:val="000000"/>
                <w:sz w:val="24"/>
              </w:rPr>
            </w:pPr>
          </w:p>
        </w:tc>
        <w:tc>
          <w:tcPr>
            <w:tcW w:w="764" w:type="dxa"/>
            <w:vAlign w:val="center"/>
          </w:tcPr>
          <w:p w14:paraId="16D66DF6">
            <w:pPr>
              <w:adjustRightInd w:val="0"/>
              <w:snapToGrid w:val="0"/>
              <w:jc w:val="center"/>
              <w:rPr>
                <w:rFonts w:hint="eastAsia" w:ascii="宋体" w:hAnsi="宋体"/>
                <w:b/>
                <w:color w:val="000000"/>
                <w:sz w:val="24"/>
              </w:rPr>
            </w:pPr>
          </w:p>
        </w:tc>
        <w:tc>
          <w:tcPr>
            <w:tcW w:w="764" w:type="dxa"/>
            <w:vAlign w:val="center"/>
          </w:tcPr>
          <w:p w14:paraId="3B452EF0">
            <w:pPr>
              <w:adjustRightInd w:val="0"/>
              <w:snapToGrid w:val="0"/>
              <w:jc w:val="center"/>
              <w:rPr>
                <w:rFonts w:hint="eastAsia" w:ascii="宋体" w:hAnsi="宋体"/>
                <w:b/>
                <w:color w:val="000000"/>
                <w:sz w:val="24"/>
              </w:rPr>
            </w:pPr>
          </w:p>
        </w:tc>
        <w:tc>
          <w:tcPr>
            <w:tcW w:w="1975" w:type="dxa"/>
            <w:vAlign w:val="center"/>
          </w:tcPr>
          <w:p w14:paraId="68268C58">
            <w:pPr>
              <w:adjustRightInd w:val="0"/>
              <w:snapToGrid w:val="0"/>
              <w:jc w:val="center"/>
              <w:rPr>
                <w:rFonts w:hint="eastAsia" w:ascii="宋体" w:hAnsi="宋体"/>
                <w:b/>
                <w:color w:val="000000"/>
                <w:sz w:val="24"/>
              </w:rPr>
            </w:pPr>
          </w:p>
        </w:tc>
        <w:tc>
          <w:tcPr>
            <w:tcW w:w="1066" w:type="dxa"/>
            <w:vAlign w:val="center"/>
          </w:tcPr>
          <w:p w14:paraId="29E30009">
            <w:pPr>
              <w:adjustRightInd w:val="0"/>
              <w:snapToGrid w:val="0"/>
              <w:jc w:val="center"/>
              <w:rPr>
                <w:rFonts w:hint="eastAsia" w:ascii="宋体" w:hAnsi="宋体"/>
                <w:b/>
                <w:color w:val="000000"/>
                <w:sz w:val="24"/>
              </w:rPr>
            </w:pPr>
          </w:p>
        </w:tc>
        <w:tc>
          <w:tcPr>
            <w:tcW w:w="1984" w:type="dxa"/>
            <w:vAlign w:val="center"/>
          </w:tcPr>
          <w:p w14:paraId="04851A9C">
            <w:pPr>
              <w:adjustRightInd w:val="0"/>
              <w:snapToGrid w:val="0"/>
              <w:jc w:val="center"/>
              <w:rPr>
                <w:rFonts w:hint="eastAsia" w:ascii="宋体" w:hAnsi="宋体"/>
                <w:b/>
                <w:color w:val="000000"/>
                <w:sz w:val="24"/>
              </w:rPr>
            </w:pPr>
          </w:p>
        </w:tc>
      </w:tr>
      <w:tr w14:paraId="0E1A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3" w:type="dxa"/>
            <w:vAlign w:val="center"/>
          </w:tcPr>
          <w:p w14:paraId="0B18179D">
            <w:pPr>
              <w:adjustRightInd w:val="0"/>
              <w:snapToGrid w:val="0"/>
              <w:jc w:val="center"/>
              <w:rPr>
                <w:rFonts w:hint="eastAsia" w:ascii="宋体" w:hAnsi="宋体"/>
                <w:b/>
                <w:color w:val="000000"/>
                <w:sz w:val="24"/>
              </w:rPr>
            </w:pPr>
          </w:p>
        </w:tc>
        <w:tc>
          <w:tcPr>
            <w:tcW w:w="1006" w:type="dxa"/>
            <w:vAlign w:val="center"/>
          </w:tcPr>
          <w:p w14:paraId="364EA8D8">
            <w:pPr>
              <w:adjustRightInd w:val="0"/>
              <w:snapToGrid w:val="0"/>
              <w:jc w:val="center"/>
              <w:rPr>
                <w:rFonts w:hint="eastAsia" w:ascii="宋体" w:hAnsi="宋体"/>
                <w:b/>
                <w:color w:val="000000"/>
                <w:sz w:val="24"/>
              </w:rPr>
            </w:pPr>
          </w:p>
        </w:tc>
        <w:tc>
          <w:tcPr>
            <w:tcW w:w="858" w:type="dxa"/>
            <w:vAlign w:val="center"/>
          </w:tcPr>
          <w:p w14:paraId="02B03E67">
            <w:pPr>
              <w:adjustRightInd w:val="0"/>
              <w:snapToGrid w:val="0"/>
              <w:jc w:val="center"/>
              <w:rPr>
                <w:rFonts w:hint="eastAsia" w:ascii="宋体" w:hAnsi="宋体"/>
                <w:b/>
                <w:color w:val="000000"/>
                <w:sz w:val="24"/>
              </w:rPr>
            </w:pPr>
          </w:p>
        </w:tc>
        <w:tc>
          <w:tcPr>
            <w:tcW w:w="764" w:type="dxa"/>
            <w:vAlign w:val="center"/>
          </w:tcPr>
          <w:p w14:paraId="3E569BA2">
            <w:pPr>
              <w:adjustRightInd w:val="0"/>
              <w:snapToGrid w:val="0"/>
              <w:jc w:val="center"/>
              <w:rPr>
                <w:rFonts w:hint="eastAsia" w:ascii="宋体" w:hAnsi="宋体"/>
                <w:b/>
                <w:color w:val="000000"/>
                <w:sz w:val="24"/>
              </w:rPr>
            </w:pPr>
          </w:p>
        </w:tc>
        <w:tc>
          <w:tcPr>
            <w:tcW w:w="764" w:type="dxa"/>
            <w:vAlign w:val="center"/>
          </w:tcPr>
          <w:p w14:paraId="1B9D61C2">
            <w:pPr>
              <w:adjustRightInd w:val="0"/>
              <w:snapToGrid w:val="0"/>
              <w:jc w:val="center"/>
              <w:rPr>
                <w:rFonts w:hint="eastAsia" w:ascii="宋体" w:hAnsi="宋体"/>
                <w:b/>
                <w:color w:val="000000"/>
                <w:sz w:val="24"/>
              </w:rPr>
            </w:pPr>
          </w:p>
        </w:tc>
        <w:tc>
          <w:tcPr>
            <w:tcW w:w="1975" w:type="dxa"/>
            <w:vAlign w:val="center"/>
          </w:tcPr>
          <w:p w14:paraId="7FBC1A07">
            <w:pPr>
              <w:adjustRightInd w:val="0"/>
              <w:snapToGrid w:val="0"/>
              <w:jc w:val="center"/>
              <w:rPr>
                <w:rFonts w:hint="eastAsia" w:ascii="宋体" w:hAnsi="宋体"/>
                <w:b/>
                <w:color w:val="000000"/>
                <w:sz w:val="24"/>
              </w:rPr>
            </w:pPr>
          </w:p>
        </w:tc>
        <w:tc>
          <w:tcPr>
            <w:tcW w:w="1066" w:type="dxa"/>
            <w:vAlign w:val="center"/>
          </w:tcPr>
          <w:p w14:paraId="6E3F747A">
            <w:pPr>
              <w:adjustRightInd w:val="0"/>
              <w:snapToGrid w:val="0"/>
              <w:jc w:val="center"/>
              <w:rPr>
                <w:rFonts w:hint="eastAsia" w:ascii="宋体" w:hAnsi="宋体"/>
                <w:b/>
                <w:color w:val="000000"/>
                <w:sz w:val="24"/>
              </w:rPr>
            </w:pPr>
          </w:p>
        </w:tc>
        <w:tc>
          <w:tcPr>
            <w:tcW w:w="1984" w:type="dxa"/>
            <w:vAlign w:val="center"/>
          </w:tcPr>
          <w:p w14:paraId="136468EE">
            <w:pPr>
              <w:adjustRightInd w:val="0"/>
              <w:snapToGrid w:val="0"/>
              <w:jc w:val="center"/>
              <w:rPr>
                <w:rFonts w:hint="eastAsia" w:ascii="宋体" w:hAnsi="宋体"/>
                <w:b/>
                <w:color w:val="000000"/>
                <w:sz w:val="24"/>
              </w:rPr>
            </w:pPr>
          </w:p>
        </w:tc>
      </w:tr>
    </w:tbl>
    <w:p w14:paraId="1C95B535">
      <w:pPr>
        <w:spacing w:line="360" w:lineRule="auto"/>
        <w:rPr>
          <w:rFonts w:hint="eastAsia" w:ascii="宋体" w:hAnsi="宋体"/>
          <w:color w:val="000000"/>
          <w:sz w:val="24"/>
        </w:rPr>
      </w:pPr>
      <w:r>
        <w:rPr>
          <w:rFonts w:ascii="宋体" w:hAnsi="宋体"/>
          <w:color w:val="000000"/>
          <w:sz w:val="24"/>
        </w:rPr>
        <w:t>附：可根据行业规定</w:t>
      </w:r>
      <w:r>
        <w:rPr>
          <w:rFonts w:hint="eastAsia" w:ascii="宋体" w:hAnsi="宋体"/>
          <w:color w:val="000000"/>
          <w:sz w:val="24"/>
        </w:rPr>
        <w:t>附项目组人员的相关证件包括不限于身份证、人员证书或技术水平证明扫描件</w:t>
      </w:r>
      <w:r>
        <w:rPr>
          <w:rFonts w:hint="eastAsia" w:ascii="宋体" w:hAnsi="宋体"/>
          <w:color w:val="000000"/>
          <w:sz w:val="24"/>
          <w:lang w:eastAsia="zh-CN"/>
        </w:rPr>
        <w:t>、</w:t>
      </w:r>
      <w:r>
        <w:rPr>
          <w:rFonts w:hint="eastAsia" w:ascii="宋体" w:hAnsi="宋体"/>
          <w:color w:val="000000"/>
          <w:sz w:val="24"/>
        </w:rPr>
        <w:t>人员专业履历等复印件</w:t>
      </w:r>
      <w:r>
        <w:rPr>
          <w:rFonts w:hint="eastAsia" w:ascii="宋体" w:hAnsi="宋体"/>
          <w:color w:val="000000"/>
          <w:sz w:val="24"/>
          <w:lang w:eastAsia="zh-CN"/>
        </w:rPr>
        <w:t>，</w:t>
      </w:r>
      <w:r>
        <w:rPr>
          <w:rFonts w:hint="eastAsia" w:ascii="宋体" w:hAnsi="宋体"/>
          <w:color w:val="000000"/>
          <w:sz w:val="24"/>
          <w:lang w:val="en-US" w:eastAsia="zh-CN"/>
        </w:rPr>
        <w:t>并</w:t>
      </w:r>
      <w:r>
        <w:rPr>
          <w:rFonts w:hint="eastAsia" w:ascii="宋体" w:hAnsi="宋体"/>
          <w:color w:val="000000"/>
          <w:sz w:val="24"/>
          <w:lang w:eastAsia="zh-CN"/>
        </w:rPr>
        <w:t>加盖投标人单位公章</w:t>
      </w:r>
      <w:r>
        <w:rPr>
          <w:rFonts w:ascii="宋体" w:hAnsi="宋体"/>
          <w:color w:val="000000"/>
          <w:sz w:val="24"/>
        </w:rPr>
        <w:t>。</w:t>
      </w:r>
    </w:p>
    <w:p w14:paraId="36556A60">
      <w:pPr>
        <w:pStyle w:val="23"/>
        <w:tabs>
          <w:tab w:val="left" w:pos="5580"/>
        </w:tabs>
        <w:adjustRightInd w:val="0"/>
        <w:snapToGrid w:val="0"/>
        <w:spacing w:line="360" w:lineRule="auto"/>
        <w:rPr>
          <w:rFonts w:hAnsi="宋体" w:cs="宋体"/>
          <w:color w:val="000000"/>
          <w:sz w:val="24"/>
          <w:szCs w:val="24"/>
        </w:rPr>
      </w:pPr>
    </w:p>
    <w:p w14:paraId="05DEC097">
      <w:pPr>
        <w:pStyle w:val="23"/>
        <w:tabs>
          <w:tab w:val="left" w:pos="5580"/>
        </w:tabs>
        <w:adjustRightInd w:val="0"/>
        <w:snapToGrid w:val="0"/>
        <w:spacing w:line="360" w:lineRule="auto"/>
        <w:rPr>
          <w:rFonts w:hAnsi="宋体" w:cs="宋体"/>
          <w:color w:val="000000"/>
          <w:sz w:val="24"/>
          <w:szCs w:val="24"/>
        </w:rPr>
      </w:pPr>
    </w:p>
    <w:p w14:paraId="4D8F20EB">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6EEBCD4">
      <w:pPr>
        <w:spacing w:line="360" w:lineRule="auto"/>
        <w:rPr>
          <w:rFonts w:hint="eastAsia" w:ascii="宋体" w:hAnsi="宋体" w:cs="宋体"/>
          <w:color w:val="000000"/>
          <w:sz w:val="24"/>
          <w:szCs w:val="20"/>
        </w:rPr>
      </w:pPr>
      <w:r>
        <w:rPr>
          <w:rFonts w:hint="eastAsia" w:ascii="宋体" w:hAnsi="宋体" w:cs="宋体"/>
          <w:color w:val="000000"/>
          <w:sz w:val="24"/>
          <w:szCs w:val="20"/>
        </w:rPr>
        <w:t>日期：_____年______月______日</w:t>
      </w:r>
    </w:p>
    <w:p w14:paraId="0FCEC23F">
      <w:pPr>
        <w:pStyle w:val="17"/>
        <w:spacing w:before="308" w:line="242" w:lineRule="auto"/>
        <w:ind w:left="128" w:right="3784"/>
        <w:rPr>
          <w:rFonts w:hint="eastAsia" w:cs="宋体"/>
          <w:color w:val="000000"/>
          <w:szCs w:val="28"/>
        </w:rPr>
      </w:pPr>
      <w:r>
        <w:rPr>
          <w:rFonts w:cs="宋体"/>
          <w:color w:val="000000"/>
          <w:szCs w:val="20"/>
        </w:rPr>
        <w:br w:type="page"/>
      </w:r>
      <w:bookmarkStart w:id="950" w:name="_Toc188382274"/>
      <w:r>
        <w:rPr>
          <w:rFonts w:hint="eastAsia" w:cs="宋体"/>
          <w:spacing w:val="1"/>
          <w:lang w:val="en-US" w:eastAsia="zh-CN"/>
        </w:rPr>
        <w:t>9</w:t>
      </w:r>
      <w:r>
        <w:rPr>
          <w:rFonts w:hint="eastAsia" w:cs="宋体"/>
          <w:spacing w:val="1"/>
        </w:rPr>
        <w:t>-</w:t>
      </w:r>
      <w:r>
        <w:rPr>
          <w:rFonts w:hint="eastAsia" w:cs="宋体"/>
          <w:spacing w:val="1"/>
          <w:lang w:val="en-US" w:eastAsia="zh-CN"/>
        </w:rPr>
        <w:t>6</w:t>
      </w:r>
      <w:r>
        <w:rPr>
          <w:rFonts w:hint="eastAsia" w:cs="宋体"/>
          <w:spacing w:val="1"/>
        </w:rPr>
        <w:t xml:space="preserve">  节能产品、环境标志产品的证明材料（如有）</w:t>
      </w:r>
      <w:bookmarkEnd w:id="950"/>
    </w:p>
    <w:p w14:paraId="09FEAB54">
      <w:pPr>
        <w:spacing w:line="360" w:lineRule="auto"/>
        <w:rPr>
          <w:rFonts w:hint="eastAsia" w:ascii="宋体" w:hAnsi="宋体" w:cs="宋体"/>
          <w:b/>
          <w:color w:val="000000"/>
          <w:sz w:val="24"/>
        </w:rPr>
      </w:pPr>
    </w:p>
    <w:p w14:paraId="09FF7116">
      <w:p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在技术、服务等指标满足采购需求的前提下，本项目优先采购节能产品，对部分节能效果、性能等达到要求的产品，实行强制采购。</w:t>
      </w:r>
    </w:p>
    <w:p w14:paraId="27A21BFB">
      <w:pPr>
        <w:spacing w:line="360" w:lineRule="auto"/>
        <w:ind w:firstLine="480" w:firstLineChars="200"/>
        <w:rPr>
          <w:rFonts w:hint="eastAsia" w:ascii="宋体" w:hAnsi="宋体" w:cs="仿宋_GB2312"/>
          <w:color w:val="000000"/>
          <w:sz w:val="24"/>
          <w:u w:val="single"/>
        </w:rPr>
      </w:pPr>
      <w:r>
        <w:rPr>
          <w:rFonts w:hint="eastAsia" w:ascii="宋体" w:hAnsi="宋体" w:cs="仿宋_GB2312"/>
          <w:color w:val="000000"/>
          <w:sz w:val="24"/>
        </w:rPr>
        <w:t>拟采购产品属于节能产品政府采购品目清单范围内规定必须强制采购的为：</w:t>
      </w:r>
      <w:r>
        <w:rPr>
          <w:rFonts w:hint="eastAsia" w:ascii="宋体" w:hAnsi="宋体" w:cs="仿宋_GB2312"/>
          <w:color w:val="000000"/>
          <w:sz w:val="24"/>
          <w:u w:val="single"/>
        </w:rPr>
        <w:t>/。</w:t>
      </w:r>
    </w:p>
    <w:p w14:paraId="11182E80">
      <w:p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依据财政部、发展改革委、生态环境部等部门发布的品目清单和认证证书实施政府优先采购和强制采购。本项目采购人拟采购的产品属于品目清单范围的，需响应人提供国家确定的认证机构出具的、处于有效期之内的节能产品、环境标志产品认证证书（加盖投标人公章）。</w:t>
      </w:r>
    </w:p>
    <w:p w14:paraId="67BC8E75">
      <w:p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发布认证机构和获证产品信息，依据市场监管总局组织建立的节能产品、环境标志产品认证结果信息发布平台，公布相关认证机构和获证产品信息。同时中国政府采购网(www.ccgp.gov.cn)建立与认证结果信息发布平台的链接。（17家认证机构可参与实施不同品目的政府采购节能产品认证，4家认证机构可参与实施政府采购环境标志产品认证，</w:t>
      </w:r>
      <w:r>
        <w:rPr>
          <w:rFonts w:hint="eastAsia" w:ascii="宋体" w:hAnsi="宋体" w:cs="仿宋_GB2312"/>
          <w:b/>
          <w:bCs/>
          <w:color w:val="000000"/>
          <w:sz w:val="24"/>
        </w:rPr>
        <w:t>具体详见附录4</w:t>
      </w:r>
      <w:r>
        <w:rPr>
          <w:rFonts w:hint="eastAsia" w:ascii="宋体" w:hAnsi="宋体" w:cs="仿宋_GB2312"/>
          <w:color w:val="000000"/>
          <w:sz w:val="24"/>
        </w:rPr>
        <w:t>。）</w:t>
      </w:r>
    </w:p>
    <w:p w14:paraId="47B213EB">
      <w:p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对所投产品为节能产品、环保标志产品的优惠幅度，以及评审标准和方法详见第六章《</w:t>
      </w:r>
      <w:r>
        <w:rPr>
          <w:rFonts w:ascii="宋体" w:hAnsi="宋体"/>
          <w:color w:val="000000"/>
          <w:sz w:val="24"/>
        </w:rPr>
        <w:t>评标程序、评标方法和评标标准</w:t>
      </w:r>
      <w:r>
        <w:rPr>
          <w:rFonts w:hint="eastAsia" w:ascii="宋体" w:hAnsi="宋体" w:cs="仿宋_GB2312"/>
          <w:color w:val="000000"/>
          <w:sz w:val="24"/>
        </w:rPr>
        <w:t>》。</w:t>
      </w:r>
    </w:p>
    <w:p w14:paraId="15B2EA0D">
      <w:pPr>
        <w:spacing w:line="360" w:lineRule="auto"/>
        <w:ind w:firstLine="480" w:firstLineChars="200"/>
        <w:rPr>
          <w:rFonts w:hint="eastAsia" w:ascii="宋体" w:hAnsi="宋体" w:cs="仿宋_GB2312"/>
          <w:color w:val="000000"/>
          <w:sz w:val="24"/>
        </w:rPr>
      </w:pPr>
    </w:p>
    <w:p w14:paraId="0BC9B9BC">
      <w:pPr>
        <w:spacing w:line="360" w:lineRule="auto"/>
        <w:rPr>
          <w:rFonts w:hint="eastAsia" w:ascii="宋体" w:hAnsi="宋体" w:cs="仿宋_GB2312"/>
          <w:color w:val="000000"/>
          <w:sz w:val="24"/>
        </w:rPr>
      </w:pPr>
      <w:r>
        <w:rPr>
          <w:rFonts w:hint="eastAsia" w:ascii="宋体" w:hAnsi="宋体" w:cs="仿宋_GB2312"/>
          <w:color w:val="000000"/>
          <w:sz w:val="24"/>
        </w:rPr>
        <w:t>注：</w:t>
      </w:r>
    </w:p>
    <w:p w14:paraId="54E71FF0">
      <w:pPr>
        <w:spacing w:line="360" w:lineRule="auto"/>
        <w:rPr>
          <w:rFonts w:hint="eastAsia" w:ascii="宋体" w:hAnsi="宋体" w:cs="仿宋_GB2312"/>
          <w:color w:val="000000"/>
          <w:sz w:val="24"/>
        </w:rPr>
      </w:pPr>
      <w:r>
        <w:rPr>
          <w:rFonts w:hint="eastAsia" w:ascii="宋体" w:hAnsi="宋体" w:cs="仿宋_GB2312"/>
          <w:color w:val="000000"/>
          <w:sz w:val="24"/>
        </w:rPr>
        <w:t>1.在本处提供的证明材料如与响应人所投产品内容（品牌、型号、规格等）不符，视为无效。</w:t>
      </w:r>
    </w:p>
    <w:p w14:paraId="41C10E55">
      <w:pPr>
        <w:spacing w:line="360" w:lineRule="auto"/>
        <w:rPr>
          <w:rFonts w:hint="eastAsia" w:ascii="宋体" w:hAnsi="宋体" w:cs="仿宋_GB2312"/>
          <w:color w:val="000000"/>
          <w:sz w:val="24"/>
        </w:rPr>
      </w:pPr>
      <w:r>
        <w:rPr>
          <w:rFonts w:hint="eastAsia" w:ascii="宋体" w:hAnsi="宋体" w:cs="仿宋_GB2312"/>
          <w:color w:val="000000"/>
          <w:sz w:val="24"/>
        </w:rPr>
        <w:t>2.如提供虚假材料，响应人须承担相应法律责任。</w:t>
      </w:r>
    </w:p>
    <w:p w14:paraId="264FAC0C">
      <w:pPr>
        <w:widowControl/>
        <w:spacing w:line="360" w:lineRule="auto"/>
        <w:jc w:val="left"/>
        <w:rPr>
          <w:rFonts w:hint="eastAsia" w:ascii="宋体" w:hAnsi="宋体" w:cs="仿宋_GB2312"/>
          <w:bCs/>
          <w:color w:val="000000"/>
          <w:sz w:val="24"/>
        </w:rPr>
      </w:pPr>
      <w:r>
        <w:rPr>
          <w:rFonts w:hint="eastAsia" w:ascii="宋体" w:hAnsi="宋体" w:cs="仿宋_GB2312"/>
          <w:bCs/>
          <w:color w:val="000000"/>
          <w:sz w:val="24"/>
        </w:rPr>
        <w:t>3.节能产品、环境标志产品品目清单登陆中国政府采购网(www.ccgp.gov.cn)查询</w:t>
      </w:r>
      <w:r>
        <w:fldChar w:fldCharType="begin"/>
      </w:r>
      <w:r>
        <w:instrText xml:space="preserve"> HYPERLINK "http://www.ccgp.gov.cn/zcfg/mof/201904/t20190403_11849836.htm" \t "http://www.ccgp.gov.cn/jnhb/jnhbqd/_blank" \o "关于印发节能产品政府采购品目清单的通知（财库〔2019〕19号）" </w:instrText>
      </w:r>
      <w:r>
        <w:fldChar w:fldCharType="separate"/>
      </w:r>
      <w:r>
        <w:rPr>
          <w:rFonts w:hint="eastAsia" w:ascii="宋体" w:hAnsi="宋体" w:cs="仿宋_GB2312"/>
          <w:bCs/>
          <w:color w:val="000000"/>
          <w:sz w:val="24"/>
        </w:rPr>
        <w:t>关于印发节能产品政府采购品目清单的通知（财库〔2019〕19号）</w:t>
      </w:r>
      <w:r>
        <w:rPr>
          <w:rFonts w:hint="eastAsia" w:ascii="宋体" w:hAnsi="宋体" w:cs="仿宋_GB2312"/>
          <w:bCs/>
          <w:color w:val="000000"/>
          <w:sz w:val="24"/>
        </w:rPr>
        <w:fldChar w:fldCharType="end"/>
      </w:r>
      <w:r>
        <w:rPr>
          <w:rFonts w:hint="eastAsia" w:ascii="宋体" w:hAnsi="宋体" w:cs="仿宋_GB2312"/>
          <w:bCs/>
          <w:color w:val="000000"/>
          <w:sz w:val="24"/>
        </w:rPr>
        <w:t xml:space="preserve"> 、关于印发环境标志产品政府采购品目清单的通知（财库〔2019〕18号）。</w:t>
      </w:r>
    </w:p>
    <w:p w14:paraId="598801AE">
      <w:pPr>
        <w:pStyle w:val="5"/>
        <w:ind w:left="720" w:hanging="720"/>
        <w:rPr>
          <w:rFonts w:hint="eastAsia" w:hAnsi="宋体" w:cs="宋体"/>
          <w:bCs/>
          <w:color w:val="000000"/>
          <w:kern w:val="2"/>
          <w:szCs w:val="24"/>
        </w:rPr>
      </w:pPr>
      <w:r>
        <w:rPr>
          <w:rFonts w:hAnsi="宋体" w:cs="仿宋_GB2312"/>
          <w:bCs/>
          <w:color w:val="000000"/>
        </w:rPr>
        <w:br w:type="page"/>
      </w:r>
      <w:bookmarkStart w:id="951" w:name="_Toc6758"/>
      <w:bookmarkStart w:id="952" w:name="_Toc188382302"/>
      <w:r>
        <w:rPr>
          <w:rFonts w:hint="eastAsia" w:hAnsi="宋体" w:cs="宋体"/>
          <w:bCs/>
          <w:color w:val="000000"/>
          <w:kern w:val="2"/>
          <w:szCs w:val="24"/>
        </w:rPr>
        <w:t>附录1：政府采购促进中小企业发展管理办法</w:t>
      </w:r>
      <w:bookmarkEnd w:id="951"/>
      <w:bookmarkEnd w:id="952"/>
    </w:p>
    <w:p w14:paraId="51B54853">
      <w:pPr>
        <w:widowControl/>
        <w:adjustRightInd w:val="0"/>
        <w:snapToGrid w:val="0"/>
        <w:spacing w:line="360" w:lineRule="auto"/>
        <w:jc w:val="center"/>
        <w:rPr>
          <w:rFonts w:hint="eastAsia" w:ascii="宋体" w:hAnsi="宋体" w:cs="宋体"/>
          <w:bCs/>
          <w:color w:val="000000"/>
          <w:sz w:val="24"/>
        </w:rPr>
      </w:pPr>
      <w:r>
        <w:rPr>
          <w:rFonts w:hint="eastAsia" w:ascii="宋体" w:hAnsi="宋体" w:cs="宋体"/>
          <w:bCs/>
          <w:color w:val="000000"/>
          <w:sz w:val="24"/>
        </w:rPr>
        <w:t>政府采购促进中小企业发展管理办法</w:t>
      </w:r>
    </w:p>
    <w:p w14:paraId="32A4895F">
      <w:pPr>
        <w:spacing w:line="360" w:lineRule="auto"/>
        <w:jc w:val="center"/>
        <w:rPr>
          <w:rFonts w:hint="eastAsia" w:ascii="宋体" w:hAnsi="宋体" w:cs="宋体"/>
          <w:bCs/>
          <w:color w:val="000000"/>
          <w:sz w:val="24"/>
        </w:rPr>
      </w:pPr>
      <w:r>
        <w:rPr>
          <w:rFonts w:hint="eastAsia" w:ascii="宋体" w:hAnsi="宋体" w:cs="宋体"/>
          <w:bCs/>
          <w:color w:val="000000"/>
          <w:sz w:val="24"/>
        </w:rPr>
        <w:t>财库[2020]46号</w:t>
      </w:r>
    </w:p>
    <w:p w14:paraId="6D36C698">
      <w:pPr>
        <w:spacing w:line="360" w:lineRule="auto"/>
        <w:jc w:val="center"/>
        <w:rPr>
          <w:rFonts w:hint="eastAsia" w:ascii="宋体" w:hAnsi="宋体"/>
          <w:color w:val="000000"/>
        </w:rPr>
      </w:pPr>
    </w:p>
    <w:p w14:paraId="696DA130">
      <w:pPr>
        <w:spacing w:line="360" w:lineRule="auto"/>
        <w:rPr>
          <w:rFonts w:hint="eastAsia" w:ascii="宋体" w:hAnsi="宋体" w:cs="宋体"/>
          <w:bCs/>
          <w:color w:val="000000"/>
          <w:sz w:val="24"/>
        </w:rPr>
      </w:pPr>
      <w:r>
        <w:rPr>
          <w:rFonts w:hint="eastAsia" w:ascii="宋体" w:hAnsi="宋体" w:cs="宋体"/>
          <w:bCs/>
          <w:color w:val="000000"/>
          <w:sz w:val="24"/>
        </w:rPr>
        <w:t>第一条 为了发挥政府采购的政策功能，促进中小企业健康发展，根据《中华人民共和国政府采购法》、《中华人民共和国中小企业促进法》等有关法律法规，制定本办法。</w:t>
      </w:r>
    </w:p>
    <w:p w14:paraId="2DCDA4E7">
      <w:pPr>
        <w:spacing w:line="360" w:lineRule="auto"/>
        <w:rPr>
          <w:rFonts w:hint="eastAsia" w:ascii="宋体" w:hAnsi="宋体" w:cs="宋体"/>
          <w:bCs/>
          <w:color w:val="000000"/>
          <w:sz w:val="24"/>
        </w:rPr>
      </w:pPr>
      <w:r>
        <w:rPr>
          <w:rFonts w:hint="eastAsia" w:ascii="宋体" w:hAnsi="宋体" w:cs="宋体"/>
          <w:bCs/>
          <w:color w:val="000000"/>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53BEC10">
      <w:pPr>
        <w:spacing w:line="360" w:lineRule="auto"/>
        <w:rPr>
          <w:rFonts w:hint="eastAsia" w:ascii="宋体" w:hAnsi="宋体" w:cs="宋体"/>
          <w:bCs/>
          <w:color w:val="000000"/>
          <w:sz w:val="24"/>
        </w:rPr>
      </w:pPr>
      <w:r>
        <w:rPr>
          <w:rFonts w:hint="eastAsia" w:ascii="宋体" w:hAnsi="宋体" w:cs="宋体"/>
          <w:bCs/>
          <w:color w:val="000000"/>
          <w:sz w:val="24"/>
        </w:rPr>
        <w:t>符合中小企业划分标准的个体工商户，在政府采购活动中视同中小企业。</w:t>
      </w:r>
    </w:p>
    <w:p w14:paraId="26DBF9DB">
      <w:pPr>
        <w:spacing w:line="360" w:lineRule="auto"/>
        <w:rPr>
          <w:rFonts w:hint="eastAsia" w:ascii="宋体" w:hAnsi="宋体" w:cs="宋体"/>
          <w:bCs/>
          <w:color w:val="000000"/>
          <w:sz w:val="24"/>
        </w:rPr>
      </w:pPr>
      <w:r>
        <w:rPr>
          <w:rFonts w:hint="eastAsia" w:ascii="宋体" w:hAnsi="宋体" w:cs="宋体"/>
          <w:bCs/>
          <w:color w:val="000000"/>
          <w:sz w:val="24"/>
        </w:rPr>
        <w:t>第三条 采购人在政府采购活动中应当通过加强采购需求管理，落实预留采购份额、价格评审优惠、优先采购等措施，提高中小企业在政府采购中的份额，支持中小企业发展。</w:t>
      </w:r>
    </w:p>
    <w:p w14:paraId="600D0A71">
      <w:pPr>
        <w:spacing w:line="360" w:lineRule="auto"/>
        <w:rPr>
          <w:rFonts w:hint="eastAsia" w:ascii="宋体" w:hAnsi="宋体" w:cs="宋体"/>
          <w:bCs/>
          <w:color w:val="000000"/>
          <w:sz w:val="24"/>
        </w:rPr>
      </w:pPr>
      <w:r>
        <w:rPr>
          <w:rFonts w:hint="eastAsia" w:ascii="宋体" w:hAnsi="宋体" w:cs="宋体"/>
          <w:bCs/>
          <w:color w:val="000000"/>
          <w:sz w:val="24"/>
        </w:rPr>
        <w:t>第四条 在政府采购活动中，供应商提供的货物、工程或者服务符合下列情形的，享受本办法规定的中小企业扶持政策：</w:t>
      </w:r>
    </w:p>
    <w:p w14:paraId="6F56809E">
      <w:pPr>
        <w:spacing w:line="360" w:lineRule="auto"/>
        <w:rPr>
          <w:rFonts w:hint="eastAsia" w:ascii="宋体" w:hAnsi="宋体" w:cs="宋体"/>
          <w:bCs/>
          <w:color w:val="000000"/>
          <w:sz w:val="24"/>
        </w:rPr>
      </w:pPr>
      <w:r>
        <w:rPr>
          <w:rFonts w:hint="eastAsia" w:ascii="宋体" w:hAnsi="宋体" w:cs="宋体"/>
          <w:bCs/>
          <w:color w:val="000000"/>
          <w:sz w:val="24"/>
        </w:rPr>
        <w:t>（一）在货物采购项目中，货物由中小企业制造，即货物由中小企业生产且使用该中小企业商号或者注册商标；</w:t>
      </w:r>
    </w:p>
    <w:p w14:paraId="649118FE">
      <w:pPr>
        <w:spacing w:line="360" w:lineRule="auto"/>
        <w:rPr>
          <w:rFonts w:hint="eastAsia" w:ascii="宋体" w:hAnsi="宋体" w:cs="宋体"/>
          <w:bCs/>
          <w:color w:val="000000"/>
          <w:sz w:val="24"/>
        </w:rPr>
      </w:pPr>
      <w:r>
        <w:rPr>
          <w:rFonts w:hint="eastAsia" w:ascii="宋体" w:hAnsi="宋体" w:cs="宋体"/>
          <w:bCs/>
          <w:color w:val="000000"/>
          <w:sz w:val="24"/>
        </w:rPr>
        <w:t>（二）在工程采购项目中，工程由中小企业承建，即工程施工单位为中小企业；</w:t>
      </w:r>
    </w:p>
    <w:p w14:paraId="2D78C22F">
      <w:pPr>
        <w:spacing w:line="360" w:lineRule="auto"/>
        <w:rPr>
          <w:rFonts w:hint="eastAsia" w:ascii="宋体" w:hAnsi="宋体" w:cs="宋体"/>
          <w:bCs/>
          <w:color w:val="000000"/>
          <w:sz w:val="24"/>
        </w:rPr>
      </w:pPr>
      <w:r>
        <w:rPr>
          <w:rFonts w:hint="eastAsia" w:ascii="宋体" w:hAnsi="宋体" w:cs="宋体"/>
          <w:bCs/>
          <w:color w:val="000000"/>
          <w:sz w:val="24"/>
        </w:rPr>
        <w:t>（三）在服务采购项目中，服务由中小企业承接，即提</w:t>
      </w:r>
      <w:bookmarkStart w:id="953" w:name="page2"/>
      <w:bookmarkEnd w:id="953"/>
      <w:r>
        <w:rPr>
          <w:rFonts w:hint="eastAsia" w:ascii="宋体" w:hAnsi="宋体" w:cs="宋体"/>
          <w:bCs/>
          <w:color w:val="000000"/>
          <w:sz w:val="24"/>
        </w:rPr>
        <w:t>供服务的人员为中小企业依照《中华人民共和国劳动合同法》订立劳动合同的从业人员。</w:t>
      </w:r>
    </w:p>
    <w:p w14:paraId="0CBE4CDC">
      <w:pPr>
        <w:spacing w:line="360" w:lineRule="auto"/>
        <w:rPr>
          <w:rFonts w:hint="eastAsia" w:ascii="宋体" w:hAnsi="宋体" w:cs="宋体"/>
          <w:bCs/>
          <w:color w:val="000000"/>
          <w:sz w:val="24"/>
        </w:rPr>
      </w:pPr>
      <w:r>
        <w:rPr>
          <w:rFonts w:hint="eastAsia" w:ascii="宋体" w:hAnsi="宋体" w:cs="宋体"/>
          <w:bCs/>
          <w:color w:val="000000"/>
          <w:sz w:val="24"/>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B9747D8">
      <w:pPr>
        <w:spacing w:line="360" w:lineRule="auto"/>
        <w:rPr>
          <w:rFonts w:hint="eastAsia" w:ascii="宋体" w:hAnsi="宋体" w:cs="宋体"/>
          <w:bCs/>
          <w:color w:val="000000"/>
          <w:sz w:val="24"/>
        </w:rPr>
      </w:pPr>
      <w:r>
        <w:rPr>
          <w:rFonts w:hint="eastAsia" w:ascii="宋体" w:hAnsi="宋体" w:cs="宋体"/>
          <w:bCs/>
          <w:color w:val="000000"/>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75AC24F3">
      <w:pPr>
        <w:spacing w:line="360" w:lineRule="auto"/>
        <w:rPr>
          <w:rFonts w:hint="eastAsia" w:ascii="宋体" w:hAnsi="宋体" w:cs="宋体"/>
          <w:bCs/>
          <w:color w:val="000000"/>
          <w:sz w:val="24"/>
        </w:rPr>
      </w:pPr>
      <w:r>
        <w:rPr>
          <w:rFonts w:hint="eastAsia" w:ascii="宋体" w:hAnsi="宋体" w:cs="宋体"/>
          <w:bCs/>
          <w:color w:val="000000"/>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6812654D">
      <w:pPr>
        <w:spacing w:line="360" w:lineRule="auto"/>
        <w:rPr>
          <w:rFonts w:hint="eastAsia" w:ascii="宋体" w:hAnsi="宋体" w:cs="宋体"/>
          <w:bCs/>
          <w:color w:val="000000"/>
          <w:sz w:val="24"/>
        </w:rPr>
      </w:pPr>
      <w:r>
        <w:rPr>
          <w:rFonts w:hint="eastAsia" w:ascii="宋体" w:hAnsi="宋体" w:cs="宋体"/>
          <w:bCs/>
          <w:color w:val="000000"/>
          <w:sz w:val="24"/>
        </w:rPr>
        <w:t>符合下列情形之一的，可不专门面向中小企业预留采购份额：</w:t>
      </w:r>
    </w:p>
    <w:p w14:paraId="24C531E3">
      <w:pPr>
        <w:spacing w:line="360" w:lineRule="auto"/>
        <w:rPr>
          <w:rFonts w:hint="eastAsia" w:ascii="宋体" w:hAnsi="宋体" w:cs="宋体"/>
          <w:bCs/>
          <w:color w:val="000000"/>
          <w:sz w:val="24"/>
        </w:rPr>
      </w:pPr>
      <w:r>
        <w:rPr>
          <w:rFonts w:hint="eastAsia" w:ascii="宋体" w:hAnsi="宋体" w:cs="宋体"/>
          <w:bCs/>
          <w:color w:val="000000"/>
          <w:sz w:val="24"/>
        </w:rPr>
        <w:t>（一）法律法规和国家有关政策明确规定优先或者应当面向事业单位、社会组织等非企业主体采购的；</w:t>
      </w:r>
    </w:p>
    <w:p w14:paraId="3C178F0E">
      <w:pPr>
        <w:spacing w:line="360" w:lineRule="auto"/>
        <w:rPr>
          <w:rFonts w:hint="eastAsia" w:ascii="宋体" w:hAnsi="宋体" w:cs="宋体"/>
          <w:bCs/>
          <w:color w:val="000000"/>
          <w:sz w:val="24"/>
        </w:rPr>
      </w:pPr>
      <w:r>
        <w:rPr>
          <w:rFonts w:hint="eastAsia" w:ascii="宋体" w:hAnsi="宋体" w:cs="宋体"/>
          <w:bCs/>
          <w:color w:val="000000"/>
          <w:sz w:val="24"/>
        </w:rPr>
        <w:t>（二）因确需使用不可替代的专利、专有技术，基础设施限制，或者提供特定公共服务等原因，只能从中小企业之外的供应商处采购的；</w:t>
      </w:r>
      <w:bookmarkStart w:id="954" w:name="page3"/>
      <w:bookmarkEnd w:id="954"/>
    </w:p>
    <w:p w14:paraId="6ED7F1C3">
      <w:pPr>
        <w:spacing w:line="360" w:lineRule="auto"/>
        <w:rPr>
          <w:rFonts w:hint="eastAsia" w:ascii="宋体" w:hAnsi="宋体" w:cs="宋体"/>
          <w:bCs/>
          <w:color w:val="000000"/>
          <w:sz w:val="24"/>
        </w:rPr>
      </w:pPr>
      <w:r>
        <w:rPr>
          <w:rFonts w:hint="eastAsia" w:ascii="宋体" w:hAnsi="宋体" w:cs="宋体"/>
          <w:bCs/>
          <w:color w:val="000000"/>
          <w:sz w:val="24"/>
        </w:rPr>
        <w:t>（三）按照本办法规定预留采购份额无法确保充分供应、充分竞争，或者存在可能影响政府采购目标实现的情形；</w:t>
      </w:r>
    </w:p>
    <w:p w14:paraId="6D62B255">
      <w:pPr>
        <w:spacing w:line="360" w:lineRule="auto"/>
        <w:rPr>
          <w:rFonts w:hint="eastAsia" w:ascii="宋体" w:hAnsi="宋体" w:cs="宋体"/>
          <w:bCs/>
          <w:color w:val="000000"/>
          <w:sz w:val="24"/>
        </w:rPr>
      </w:pPr>
      <w:r>
        <w:rPr>
          <w:rFonts w:hint="eastAsia" w:ascii="宋体" w:hAnsi="宋体" w:cs="宋体"/>
          <w:bCs/>
          <w:color w:val="000000"/>
          <w:sz w:val="24"/>
        </w:rPr>
        <w:t>（四）框架协议采购项目；</w:t>
      </w:r>
    </w:p>
    <w:p w14:paraId="7E6067AD">
      <w:pPr>
        <w:spacing w:line="360" w:lineRule="auto"/>
        <w:rPr>
          <w:rFonts w:hint="eastAsia" w:ascii="宋体" w:hAnsi="宋体" w:cs="宋体"/>
          <w:bCs/>
          <w:color w:val="000000"/>
          <w:sz w:val="24"/>
        </w:rPr>
      </w:pPr>
      <w:r>
        <w:rPr>
          <w:rFonts w:hint="eastAsia" w:ascii="宋体" w:hAnsi="宋体" w:cs="宋体"/>
          <w:bCs/>
          <w:color w:val="000000"/>
          <w:sz w:val="24"/>
        </w:rPr>
        <w:t>（五）省级以上人民政府财政部门规定的其他情形。</w:t>
      </w:r>
    </w:p>
    <w:p w14:paraId="53766157">
      <w:pPr>
        <w:spacing w:line="360" w:lineRule="auto"/>
        <w:rPr>
          <w:rFonts w:hint="eastAsia" w:ascii="宋体" w:hAnsi="宋体" w:cs="宋体"/>
          <w:bCs/>
          <w:color w:val="000000"/>
          <w:sz w:val="24"/>
        </w:rPr>
      </w:pPr>
      <w:r>
        <w:rPr>
          <w:rFonts w:hint="eastAsia" w:ascii="宋体" w:hAnsi="宋体" w:cs="宋体"/>
          <w:bCs/>
          <w:color w:val="000000"/>
          <w:sz w:val="24"/>
        </w:rPr>
        <w:t>除上述情形外，其他均为适宜由中小企业提供的情形。</w:t>
      </w:r>
    </w:p>
    <w:p w14:paraId="7F812C6E">
      <w:pPr>
        <w:spacing w:line="360" w:lineRule="auto"/>
        <w:rPr>
          <w:rFonts w:hint="eastAsia" w:ascii="宋体" w:hAnsi="宋体" w:cs="宋体"/>
          <w:bCs/>
          <w:color w:val="000000"/>
          <w:sz w:val="24"/>
        </w:rPr>
      </w:pPr>
      <w:r>
        <w:rPr>
          <w:rFonts w:hint="eastAsia" w:ascii="宋体" w:hAnsi="宋体" w:cs="宋体"/>
          <w:bCs/>
          <w:color w:val="000000"/>
          <w:sz w:val="24"/>
        </w:rPr>
        <w:t>第七条 采购限额标准以上，200万元以下的货物和服务采购项目、400万元以下的工程采购项目，适宜由中小企业提供的，采购人应当专门面向中小企业采购。</w:t>
      </w:r>
    </w:p>
    <w:p w14:paraId="19927265">
      <w:pPr>
        <w:spacing w:line="360" w:lineRule="auto"/>
        <w:rPr>
          <w:rFonts w:hint="eastAsia" w:ascii="宋体" w:hAnsi="宋体" w:cs="宋体"/>
          <w:bCs/>
          <w:color w:val="000000"/>
          <w:sz w:val="24"/>
        </w:rPr>
      </w:pPr>
      <w:r>
        <w:rPr>
          <w:rFonts w:hint="eastAsia" w:ascii="宋体" w:hAnsi="宋体" w:cs="宋体"/>
          <w:bCs/>
          <w:color w:val="000000"/>
          <w:sz w:val="24"/>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223B5F0A">
      <w:pPr>
        <w:spacing w:line="360" w:lineRule="auto"/>
        <w:rPr>
          <w:rFonts w:hint="eastAsia" w:ascii="宋体" w:hAnsi="宋体" w:cs="宋体"/>
          <w:bCs/>
          <w:color w:val="000000"/>
          <w:sz w:val="24"/>
        </w:rPr>
      </w:pPr>
      <w:r>
        <w:rPr>
          <w:rFonts w:hint="eastAsia" w:ascii="宋体" w:hAnsi="宋体" w:cs="宋体"/>
          <w:bCs/>
          <w:color w:val="000000"/>
          <w:sz w:val="24"/>
        </w:rPr>
        <w:t>（一）将采购项目整体或者设置采购包专门面向中小企业采购；</w:t>
      </w:r>
    </w:p>
    <w:p w14:paraId="5AB9CE02">
      <w:pPr>
        <w:spacing w:line="360" w:lineRule="auto"/>
        <w:rPr>
          <w:rFonts w:hint="eastAsia" w:ascii="宋体" w:hAnsi="宋体" w:cs="宋体"/>
          <w:bCs/>
          <w:color w:val="000000"/>
          <w:sz w:val="24"/>
        </w:rPr>
      </w:pPr>
      <w:r>
        <w:rPr>
          <w:rFonts w:hint="eastAsia" w:ascii="宋体" w:hAnsi="宋体" w:cs="宋体"/>
          <w:bCs/>
          <w:color w:val="000000"/>
          <w:sz w:val="24"/>
        </w:rPr>
        <w:t>（二）要求供应商以联合体形式参加采购活动，且联合体中中小企业承担的部分达到一定比例；</w:t>
      </w:r>
    </w:p>
    <w:p w14:paraId="25211897">
      <w:pPr>
        <w:spacing w:line="360" w:lineRule="auto"/>
        <w:rPr>
          <w:rFonts w:hint="eastAsia" w:ascii="宋体" w:hAnsi="宋体" w:cs="宋体"/>
          <w:bCs/>
          <w:color w:val="000000"/>
          <w:sz w:val="24"/>
        </w:rPr>
      </w:pPr>
      <w:r>
        <w:rPr>
          <w:rFonts w:hint="eastAsia" w:ascii="宋体" w:hAnsi="宋体" w:cs="宋体"/>
          <w:bCs/>
          <w:color w:val="000000"/>
          <w:sz w:val="24"/>
        </w:rPr>
        <w:t>（三）要求获得采购合同的供应商将采购项目中的一定比例分包给一家或者多家中小企业。组成联合体或者接受分包合同的中小企业与联合体内其他企业、分包企业之间不得存在直接控股、管理关系。</w:t>
      </w:r>
    </w:p>
    <w:p w14:paraId="01B927FC">
      <w:pPr>
        <w:spacing w:line="360" w:lineRule="auto"/>
        <w:rPr>
          <w:rFonts w:hint="eastAsia" w:ascii="宋体" w:hAnsi="宋体" w:cs="宋体"/>
          <w:bCs/>
          <w:color w:val="000000"/>
          <w:sz w:val="24"/>
        </w:rPr>
      </w:pPr>
      <w:r>
        <w:rPr>
          <w:rFonts w:hint="eastAsia" w:ascii="宋体" w:hAnsi="宋体" w:cs="宋体"/>
          <w:bCs/>
          <w:color w:val="000000"/>
          <w:sz w:val="24"/>
        </w:rPr>
        <w:t>第九条 对于经主管预算单位统筹后未预留份额专门面向中小企业采购的采购项目，以及预留份额项目中的非预留部分采购包，采购人、采购代理机构应当对符合本办法规定的小微企业报价给予6%—10%（工程项目为3%—5%）的扣</w:t>
      </w:r>
      <w:bookmarkStart w:id="955" w:name="page4"/>
      <w:bookmarkEnd w:id="955"/>
      <w:r>
        <w:rPr>
          <w:rFonts w:hint="eastAsia" w:ascii="宋体" w:hAnsi="宋体" w:cs="宋体"/>
          <w:bCs/>
          <w:color w:val="000000"/>
          <w:sz w:val="24"/>
        </w:rPr>
        <w:t>除，用扣除后的价格参加评审。适用招标投标法的政府采购工程建设项目，采用综合评估法但未采用低价优先法计算价格分的，评标时应当在采用原报价进行评分的基础上增加其价格得分的3%—5%作为其价格分。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373F9AD5">
      <w:pPr>
        <w:spacing w:line="360" w:lineRule="auto"/>
        <w:rPr>
          <w:rFonts w:hint="eastAsia" w:ascii="宋体" w:hAnsi="宋体" w:cs="宋体"/>
          <w:bCs/>
          <w:color w:val="000000"/>
          <w:sz w:val="24"/>
        </w:rPr>
      </w:pPr>
      <w:r>
        <w:rPr>
          <w:rFonts w:hint="eastAsia" w:ascii="宋体" w:hAnsi="宋体" w:cs="宋体"/>
          <w:bCs/>
          <w:color w:val="000000"/>
          <w:sz w:val="24"/>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w:t>
      </w:r>
      <w:bookmarkStart w:id="956" w:name="page5"/>
      <w:bookmarkEnd w:id="956"/>
      <w:r>
        <w:rPr>
          <w:rFonts w:hint="eastAsia" w:ascii="宋体" w:hAnsi="宋体" w:cs="宋体"/>
          <w:bCs/>
          <w:color w:val="000000"/>
          <w:sz w:val="24"/>
        </w:rPr>
        <w:t>九条有关规定重新组织采购活动。</w:t>
      </w:r>
    </w:p>
    <w:p w14:paraId="1E239E46">
      <w:pPr>
        <w:spacing w:line="360" w:lineRule="auto"/>
        <w:rPr>
          <w:rFonts w:hint="eastAsia" w:ascii="宋体" w:hAnsi="宋体" w:cs="宋体"/>
          <w:bCs/>
          <w:color w:val="000000"/>
          <w:sz w:val="24"/>
        </w:rPr>
      </w:pPr>
      <w:r>
        <w:rPr>
          <w:rFonts w:hint="eastAsia" w:ascii="宋体" w:hAnsi="宋体" w:cs="宋体"/>
          <w:bCs/>
          <w:color w:val="000000"/>
          <w:sz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577B9315">
      <w:pPr>
        <w:spacing w:line="360" w:lineRule="auto"/>
        <w:rPr>
          <w:rFonts w:hint="eastAsia" w:ascii="宋体" w:hAnsi="宋体" w:cs="宋体"/>
          <w:bCs/>
          <w:color w:val="000000"/>
          <w:sz w:val="24"/>
        </w:rPr>
      </w:pPr>
      <w:r>
        <w:rPr>
          <w:rFonts w:hint="eastAsia" w:ascii="宋体" w:hAnsi="宋体" w:cs="宋体"/>
          <w:bCs/>
          <w:color w:val="000000"/>
          <w:sz w:val="24"/>
        </w:rPr>
        <w:t>第十二条 采购项目涉及中小企业采购的，采购文件应当明确以下内容：</w:t>
      </w:r>
    </w:p>
    <w:p w14:paraId="3AC67A8D">
      <w:pPr>
        <w:spacing w:line="360" w:lineRule="auto"/>
        <w:rPr>
          <w:rFonts w:hint="eastAsia" w:ascii="宋体" w:hAnsi="宋体" w:cs="宋体"/>
          <w:bCs/>
          <w:color w:val="000000"/>
          <w:sz w:val="24"/>
        </w:rPr>
      </w:pPr>
      <w:r>
        <w:rPr>
          <w:rFonts w:hint="eastAsia" w:ascii="宋体" w:hAnsi="宋体" w:cs="宋体"/>
          <w:bCs/>
          <w:color w:val="000000"/>
          <w:sz w:val="24"/>
        </w:rPr>
        <w:t>（一）预留份额的采购项目或者采购包，明确该项目或相关采购包专门面向中小企业采购，以及相关标的及预算金额；</w:t>
      </w:r>
    </w:p>
    <w:p w14:paraId="6B58389B">
      <w:pPr>
        <w:spacing w:line="360" w:lineRule="auto"/>
        <w:rPr>
          <w:rFonts w:hint="eastAsia" w:ascii="宋体" w:hAnsi="宋体" w:cs="宋体"/>
          <w:bCs/>
          <w:color w:val="000000"/>
          <w:sz w:val="24"/>
        </w:rPr>
      </w:pPr>
      <w:r>
        <w:rPr>
          <w:rFonts w:hint="eastAsia" w:ascii="宋体" w:hAnsi="宋体" w:cs="宋体"/>
          <w:bCs/>
          <w:color w:val="000000"/>
          <w:sz w:val="24"/>
        </w:rPr>
        <w:t>（二）要求以联合体形式参加或者合同分包的，明确联合协议或者分包意向协议中中小企业合同金额应当达到的比例，并作为供应商资格条件；</w:t>
      </w:r>
    </w:p>
    <w:p w14:paraId="328073CB">
      <w:pPr>
        <w:spacing w:line="360" w:lineRule="auto"/>
        <w:rPr>
          <w:rFonts w:hint="eastAsia" w:ascii="宋体" w:hAnsi="宋体" w:cs="宋体"/>
          <w:bCs/>
          <w:color w:val="000000"/>
          <w:sz w:val="24"/>
        </w:rPr>
      </w:pPr>
      <w:r>
        <w:rPr>
          <w:rFonts w:hint="eastAsia" w:ascii="宋体" w:hAnsi="宋体" w:cs="宋体"/>
          <w:bCs/>
          <w:color w:val="000000"/>
          <w:sz w:val="24"/>
        </w:rPr>
        <w:t>（三）非预留份额的采购项目或者采购包，明确有关价格扣除比例或者价格分加分比例；</w:t>
      </w:r>
    </w:p>
    <w:p w14:paraId="04E6F25D">
      <w:pPr>
        <w:spacing w:line="360" w:lineRule="auto"/>
        <w:rPr>
          <w:rFonts w:hint="eastAsia" w:ascii="宋体" w:hAnsi="宋体" w:cs="宋体"/>
          <w:bCs/>
          <w:color w:val="000000"/>
          <w:sz w:val="24"/>
        </w:rPr>
      </w:pPr>
      <w:r>
        <w:rPr>
          <w:rFonts w:hint="eastAsia" w:ascii="宋体" w:hAnsi="宋体" w:cs="宋体"/>
          <w:bCs/>
          <w:color w:val="000000"/>
          <w:sz w:val="24"/>
        </w:rPr>
        <w:t>（四）规定依据本办法规定享受扶持政策获得政府采购合同的，小微企业不得将合同分包给大中型企业，中型企业不得将合同分包给大型企业；</w:t>
      </w:r>
    </w:p>
    <w:p w14:paraId="2AEC956E">
      <w:pPr>
        <w:spacing w:line="360" w:lineRule="auto"/>
        <w:rPr>
          <w:rFonts w:hint="eastAsia" w:ascii="宋体" w:hAnsi="宋体" w:cs="宋体"/>
          <w:bCs/>
          <w:color w:val="000000"/>
          <w:sz w:val="24"/>
        </w:rPr>
      </w:pPr>
      <w:r>
        <w:rPr>
          <w:rFonts w:hint="eastAsia" w:ascii="宋体" w:hAnsi="宋体" w:cs="宋体"/>
          <w:bCs/>
          <w:color w:val="000000"/>
          <w:sz w:val="24"/>
        </w:rPr>
        <w:t>（五）采购人认为具备相关条件的，明确对中小企业在资金支付期限、预付款比例等方面的优惠措施；</w:t>
      </w:r>
    </w:p>
    <w:p w14:paraId="512D66EA">
      <w:pPr>
        <w:spacing w:line="360" w:lineRule="auto"/>
        <w:rPr>
          <w:rFonts w:hint="eastAsia" w:ascii="宋体" w:hAnsi="宋体" w:cs="宋体"/>
          <w:bCs/>
          <w:color w:val="000000"/>
          <w:sz w:val="24"/>
        </w:rPr>
      </w:pPr>
      <w:r>
        <w:rPr>
          <w:rFonts w:hint="eastAsia" w:ascii="宋体" w:hAnsi="宋体" w:cs="宋体"/>
          <w:bCs/>
          <w:color w:val="000000"/>
          <w:sz w:val="24"/>
        </w:rPr>
        <w:t>（六）明确采购标的对应的中小企业划分标准所属行业；</w:t>
      </w:r>
    </w:p>
    <w:p w14:paraId="55D20390">
      <w:pPr>
        <w:spacing w:line="360" w:lineRule="auto"/>
        <w:rPr>
          <w:rFonts w:hint="eastAsia" w:ascii="宋体" w:hAnsi="宋体" w:cs="宋体"/>
          <w:bCs/>
          <w:color w:val="000000"/>
          <w:sz w:val="24"/>
        </w:rPr>
      </w:pPr>
      <w:r>
        <w:rPr>
          <w:rFonts w:hint="eastAsia" w:ascii="宋体" w:hAnsi="宋体" w:cs="宋体"/>
          <w:bCs/>
          <w:color w:val="000000"/>
          <w:sz w:val="24"/>
        </w:rPr>
        <w:t>（七）法律法规和省级以上人民政府财政部门规定的其他事项。</w:t>
      </w:r>
    </w:p>
    <w:p w14:paraId="74DF7C02">
      <w:pPr>
        <w:spacing w:line="360" w:lineRule="auto"/>
        <w:rPr>
          <w:rFonts w:hint="eastAsia" w:ascii="宋体" w:hAnsi="宋体" w:cs="宋体"/>
          <w:bCs/>
          <w:color w:val="000000"/>
          <w:sz w:val="24"/>
        </w:rPr>
      </w:pPr>
      <w:r>
        <w:rPr>
          <w:rFonts w:hint="eastAsia" w:ascii="宋体" w:hAnsi="宋体" w:cs="宋体"/>
          <w:bCs/>
          <w:color w:val="000000"/>
          <w:sz w:val="24"/>
        </w:rPr>
        <w:t>第十三条 中标、成交供应商享受本办法规定的中小企</w:t>
      </w:r>
      <w:bookmarkStart w:id="957" w:name="page6"/>
      <w:bookmarkEnd w:id="957"/>
      <w:r>
        <w:rPr>
          <w:rFonts w:hint="eastAsia" w:ascii="宋体" w:hAnsi="宋体" w:cs="宋体"/>
          <w:bCs/>
          <w:color w:val="000000"/>
          <w:sz w:val="24"/>
        </w:rPr>
        <w:t>业扶持政策的，采购人、采购代理机构应当随中标、成交结果公开中标、成交供应商的《中小企业声明函》。适用招标投标法的政府采购工程建设项目，应当在公示中标候选人时公开中标候选人的《中小企业声明函》。</w:t>
      </w:r>
    </w:p>
    <w:p w14:paraId="3CA54A9E">
      <w:pPr>
        <w:spacing w:line="360" w:lineRule="auto"/>
        <w:rPr>
          <w:rFonts w:hint="eastAsia" w:ascii="宋体" w:hAnsi="宋体" w:cs="宋体"/>
          <w:bCs/>
          <w:color w:val="000000"/>
          <w:sz w:val="24"/>
        </w:rPr>
      </w:pPr>
      <w:r>
        <w:rPr>
          <w:rFonts w:hint="eastAsia" w:ascii="宋体" w:hAnsi="宋体" w:cs="宋体"/>
          <w:bCs/>
          <w:color w:val="000000"/>
          <w:sz w:val="24"/>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C2C6CD6">
      <w:pPr>
        <w:spacing w:line="360" w:lineRule="auto"/>
        <w:rPr>
          <w:rFonts w:hint="eastAsia" w:ascii="宋体" w:hAnsi="宋体" w:cs="宋体"/>
          <w:bCs/>
          <w:color w:val="000000"/>
          <w:sz w:val="24"/>
        </w:rPr>
      </w:pPr>
      <w:r>
        <w:rPr>
          <w:rFonts w:hint="eastAsia" w:ascii="宋体" w:hAnsi="宋体" w:cs="宋体"/>
          <w:bCs/>
          <w:color w:val="000000"/>
          <w:sz w:val="24"/>
        </w:rPr>
        <w:t>第十五条 鼓励各地区、各部门在采购活动中允许中小企业引入信用担保手段，为中小企业在投标（响应）保证、履约保证等方面提供专业化服务。鼓励中小企业依法合规通过政府采购合同融资。</w:t>
      </w:r>
    </w:p>
    <w:p w14:paraId="3F5814A0">
      <w:pPr>
        <w:spacing w:line="360" w:lineRule="auto"/>
        <w:rPr>
          <w:rFonts w:hint="eastAsia" w:ascii="宋体" w:hAnsi="宋体" w:cs="宋体"/>
          <w:bCs/>
          <w:color w:val="000000"/>
          <w:sz w:val="24"/>
        </w:rPr>
      </w:pPr>
      <w:r>
        <w:rPr>
          <w:rFonts w:hint="eastAsia" w:ascii="宋体" w:hAnsi="宋体" w:cs="宋体"/>
          <w:bCs/>
          <w:color w:val="000000"/>
          <w:sz w:val="24"/>
        </w:rPr>
        <w:t>第十六条 政府采购监督检查、投诉处理及政府采购行政处罚中对中小企业的认定，由货物制造商或者工程、服务供应商注册登记所在地的县级以上人民政府中小企业主管部门负责。中小企业主管部门应当在收到财政部门或者有关招标投标行政监督部门关于协助开展中小企业认定函后10个工作日内做出书面答复。</w:t>
      </w:r>
    </w:p>
    <w:p w14:paraId="311C1185">
      <w:pPr>
        <w:spacing w:line="360" w:lineRule="auto"/>
        <w:rPr>
          <w:rFonts w:hint="eastAsia" w:ascii="宋体" w:hAnsi="宋体" w:cs="宋体"/>
          <w:bCs/>
          <w:color w:val="000000"/>
          <w:sz w:val="24"/>
        </w:rPr>
      </w:pPr>
      <w:r>
        <w:rPr>
          <w:rFonts w:hint="eastAsia" w:ascii="宋体" w:hAnsi="宋体" w:cs="宋体"/>
          <w:bCs/>
          <w:color w:val="000000"/>
          <w:sz w:val="24"/>
        </w:rPr>
        <w:t>第十七条 各地区、各部门应当对涉及中小企业采购的预算项目实施全过程绩效管理，合理设置绩效目标和指标，落实扶持中小企业有关政策要求，定期开展绩效监控和评价，强化绩效评价结果应用。</w:t>
      </w:r>
      <w:bookmarkStart w:id="958" w:name="page7"/>
      <w:bookmarkEnd w:id="958"/>
    </w:p>
    <w:p w14:paraId="1CD8FB87">
      <w:pPr>
        <w:spacing w:line="360" w:lineRule="auto"/>
        <w:rPr>
          <w:rFonts w:hint="eastAsia" w:ascii="宋体" w:hAnsi="宋体" w:cs="宋体"/>
          <w:bCs/>
          <w:color w:val="000000"/>
          <w:sz w:val="24"/>
        </w:rPr>
      </w:pPr>
      <w:r>
        <w:rPr>
          <w:rFonts w:hint="eastAsia" w:ascii="宋体" w:hAnsi="宋体" w:cs="宋体"/>
          <w:bCs/>
          <w:color w:val="000000"/>
          <w:sz w:val="24"/>
        </w:rPr>
        <w:t>第十八条  主管预算单位应当自 2022 年起向同级财政部门报告本部门上一年度面向中小企业预留份额和采购的具体情况，并在中国政府采购网公开预留项目执行情况(附2)。未达到本办法规定的预留份额比例的，应当作出说明。</w:t>
      </w:r>
    </w:p>
    <w:p w14:paraId="4B362636">
      <w:pPr>
        <w:spacing w:line="360" w:lineRule="auto"/>
        <w:rPr>
          <w:rFonts w:hint="eastAsia" w:ascii="宋体" w:hAnsi="宋体" w:cs="宋体"/>
          <w:bCs/>
          <w:color w:val="000000"/>
          <w:sz w:val="24"/>
        </w:rPr>
      </w:pPr>
      <w:r>
        <w:rPr>
          <w:rFonts w:hint="eastAsia" w:ascii="宋体" w:hAnsi="宋体" w:cs="宋体"/>
          <w:bCs/>
          <w:color w:val="000000"/>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7764B9FC">
      <w:pPr>
        <w:spacing w:line="360" w:lineRule="auto"/>
        <w:rPr>
          <w:rFonts w:hint="eastAsia" w:ascii="宋体" w:hAnsi="宋体" w:cs="宋体"/>
          <w:bCs/>
          <w:color w:val="000000"/>
          <w:sz w:val="24"/>
        </w:rPr>
      </w:pPr>
      <w:r>
        <w:rPr>
          <w:rFonts w:hint="eastAsia" w:ascii="宋体" w:hAnsi="宋体" w:cs="宋体"/>
          <w:bCs/>
          <w:color w:val="000000"/>
          <w:sz w:val="24"/>
        </w:rPr>
        <w:t>第二十条 供应商按照本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6E3FE69D">
      <w:pPr>
        <w:spacing w:line="360" w:lineRule="auto"/>
        <w:rPr>
          <w:rFonts w:hint="eastAsia" w:ascii="宋体" w:hAnsi="宋体" w:cs="宋体"/>
          <w:bCs/>
          <w:color w:val="000000"/>
          <w:sz w:val="24"/>
        </w:rPr>
      </w:pPr>
      <w:r>
        <w:rPr>
          <w:rFonts w:hint="eastAsia" w:ascii="宋体" w:hAnsi="宋体" w:cs="宋体"/>
          <w:bCs/>
          <w:color w:val="000000"/>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247F0ECC">
      <w:pPr>
        <w:spacing w:line="360" w:lineRule="auto"/>
        <w:rPr>
          <w:rFonts w:hint="eastAsia" w:ascii="宋体" w:hAnsi="宋体" w:cs="宋体"/>
          <w:bCs/>
          <w:color w:val="000000"/>
          <w:sz w:val="24"/>
        </w:rPr>
      </w:pPr>
      <w:r>
        <w:rPr>
          <w:rFonts w:hint="eastAsia" w:ascii="宋体" w:hAnsi="宋体" w:cs="宋体"/>
          <w:bCs/>
          <w:color w:val="000000"/>
          <w:sz w:val="24"/>
        </w:rPr>
        <w:t>第二十二条 对外援助项目、国家相关资格或者资质管理制度另有规定的项目，不适用本办法。</w:t>
      </w:r>
    </w:p>
    <w:p w14:paraId="39676208">
      <w:pPr>
        <w:spacing w:line="360" w:lineRule="auto"/>
        <w:rPr>
          <w:rFonts w:hint="eastAsia" w:ascii="宋体" w:hAnsi="宋体" w:cs="宋体"/>
          <w:bCs/>
          <w:color w:val="000000"/>
          <w:sz w:val="24"/>
        </w:rPr>
      </w:pPr>
      <w:r>
        <w:rPr>
          <w:rFonts w:hint="eastAsia" w:ascii="宋体" w:hAnsi="宋体" w:cs="宋体"/>
          <w:bCs/>
          <w:color w:val="000000"/>
          <w:sz w:val="24"/>
        </w:rPr>
        <w:t>第二十三条</w:t>
      </w:r>
      <w:r>
        <w:rPr>
          <w:rFonts w:ascii="宋体" w:hAnsi="宋体" w:cs="宋体"/>
          <w:bCs/>
          <w:color w:val="000000"/>
          <w:sz w:val="24"/>
        </w:rPr>
        <w:tab/>
      </w:r>
      <w:r>
        <w:rPr>
          <w:rFonts w:hint="eastAsia" w:ascii="宋体" w:hAnsi="宋体" w:cs="宋体"/>
          <w:bCs/>
          <w:color w:val="000000"/>
          <w:sz w:val="24"/>
        </w:rPr>
        <w:t>关于视同中小企业的其他主体的政府采购扶持政策，由财政部会同有关部门另行规定。</w:t>
      </w:r>
    </w:p>
    <w:p w14:paraId="4E28900B">
      <w:pPr>
        <w:spacing w:line="360" w:lineRule="auto"/>
        <w:rPr>
          <w:rFonts w:hint="eastAsia" w:ascii="宋体" w:hAnsi="宋体" w:cs="宋体"/>
          <w:bCs/>
          <w:color w:val="000000"/>
          <w:sz w:val="24"/>
        </w:rPr>
      </w:pPr>
      <w:r>
        <w:rPr>
          <w:rFonts w:hint="eastAsia" w:ascii="宋体" w:hAnsi="宋体" w:cs="宋体"/>
          <w:bCs/>
          <w:color w:val="000000"/>
          <w:sz w:val="24"/>
        </w:rPr>
        <w:t>第二十四条</w:t>
      </w:r>
      <w:r>
        <w:rPr>
          <w:rFonts w:ascii="宋体" w:hAnsi="宋体" w:cs="宋体"/>
          <w:bCs/>
          <w:color w:val="000000"/>
          <w:sz w:val="24"/>
        </w:rPr>
        <w:tab/>
      </w:r>
      <w:r>
        <w:rPr>
          <w:rFonts w:hint="eastAsia" w:ascii="宋体" w:hAnsi="宋体" w:cs="宋体"/>
          <w:bCs/>
          <w:color w:val="000000"/>
          <w:sz w:val="24"/>
        </w:rPr>
        <w:t>省级财政部门可以会同中小企业主管部门根据本办法的规定制定具体实施办法。</w:t>
      </w:r>
    </w:p>
    <w:p w14:paraId="052AC640">
      <w:pPr>
        <w:pStyle w:val="17"/>
        <w:adjustRightInd w:val="0"/>
        <w:snapToGrid w:val="0"/>
        <w:spacing w:line="360" w:lineRule="auto"/>
        <w:ind w:right="-45"/>
        <w:jc w:val="left"/>
        <w:rPr>
          <w:rFonts w:hint="eastAsia" w:cs="仿宋_GB2312"/>
          <w:color w:val="000000"/>
          <w:kern w:val="0"/>
        </w:rPr>
      </w:pPr>
      <w:r>
        <w:rPr>
          <w:rFonts w:hint="eastAsia" w:cs="宋体"/>
          <w:bCs/>
          <w:color w:val="000000"/>
        </w:rPr>
        <w:t>第二十五条 本办法自 2021 年 1 月 1 日起施行。《财政部 工业和信息化部关于印发〈政府采购促进中小企业发展暂行办法〉的通知》（财库﹝2011﹞181 号）同时废止。</w:t>
      </w:r>
    </w:p>
    <w:p w14:paraId="550426F7">
      <w:pPr>
        <w:spacing w:line="360" w:lineRule="auto"/>
        <w:rPr>
          <w:rFonts w:hint="eastAsia" w:ascii="宋体" w:hAnsi="宋体" w:cs="仿宋_GB2312"/>
          <w:bCs/>
          <w:color w:val="000000"/>
          <w:sz w:val="24"/>
        </w:rPr>
      </w:pPr>
      <w:bookmarkStart w:id="959" w:name="_Toc12674"/>
      <w:bookmarkStart w:id="960" w:name="_Toc21554"/>
      <w:bookmarkStart w:id="961" w:name="_Toc497489391"/>
      <w:bookmarkStart w:id="962" w:name="_Toc445984998"/>
      <w:bookmarkStart w:id="963" w:name="_Toc445916627"/>
      <w:bookmarkStart w:id="964" w:name="_Toc447223799"/>
      <w:bookmarkStart w:id="965" w:name="_Toc20829"/>
      <w:r>
        <w:rPr>
          <w:rFonts w:hint="eastAsia" w:ascii="宋体" w:hAnsi="宋体" w:cs="仿宋_GB2312"/>
          <w:bCs/>
          <w:color w:val="000000"/>
          <w:sz w:val="24"/>
        </w:rPr>
        <w:br w:type="page"/>
      </w:r>
    </w:p>
    <w:p w14:paraId="1B57C7E5">
      <w:pPr>
        <w:pStyle w:val="5"/>
        <w:ind w:left="720" w:hanging="720"/>
        <w:rPr>
          <w:rFonts w:hint="eastAsia" w:hAnsi="宋体" w:cs="仿宋_GB2312"/>
          <w:bCs/>
          <w:color w:val="000000"/>
          <w:kern w:val="2"/>
          <w:szCs w:val="24"/>
        </w:rPr>
      </w:pPr>
      <w:bookmarkStart w:id="966" w:name="_Toc8999377"/>
      <w:bookmarkStart w:id="967" w:name="_Toc83722638"/>
      <w:bookmarkStart w:id="968" w:name="_Toc85461450"/>
      <w:bookmarkStart w:id="969" w:name="_Toc92789350"/>
      <w:bookmarkStart w:id="970" w:name="_Toc188382303"/>
      <w:bookmarkStart w:id="971" w:name="_Toc50760979"/>
      <w:bookmarkStart w:id="972" w:name="_Toc17167"/>
      <w:bookmarkStart w:id="973" w:name="_Toc15435094"/>
      <w:bookmarkStart w:id="974" w:name="_Toc101191899"/>
      <w:r>
        <w:rPr>
          <w:rFonts w:hint="eastAsia" w:hAnsi="宋体" w:cs="仿宋_GB2312"/>
          <w:bCs/>
          <w:color w:val="000000"/>
          <w:kern w:val="2"/>
          <w:szCs w:val="24"/>
        </w:rPr>
        <w:t>附录2：关于印发中小企业划型标准规定的通知</w:t>
      </w:r>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14:paraId="119C60D4">
      <w:pPr>
        <w:rPr>
          <w:rFonts w:hint="eastAsia" w:ascii="宋体" w:hAnsi="宋体"/>
        </w:rPr>
      </w:pPr>
    </w:p>
    <w:p w14:paraId="373B672E">
      <w:pPr>
        <w:spacing w:line="360" w:lineRule="auto"/>
        <w:jc w:val="center"/>
        <w:rPr>
          <w:rFonts w:hint="eastAsia" w:ascii="宋体" w:hAnsi="宋体" w:cs="仿宋_GB2312"/>
          <w:color w:val="000000"/>
          <w:spacing w:val="6"/>
          <w:sz w:val="24"/>
        </w:rPr>
      </w:pPr>
      <w:r>
        <w:rPr>
          <w:rFonts w:hint="eastAsia" w:ascii="宋体" w:hAnsi="宋体" w:cs="仿宋_GB2312"/>
          <w:color w:val="000000"/>
          <w:spacing w:val="6"/>
          <w:sz w:val="24"/>
        </w:rPr>
        <w:t>工信部联企业〔2011〕300号</w:t>
      </w:r>
    </w:p>
    <w:p w14:paraId="7CF21218">
      <w:pPr>
        <w:pStyle w:val="37"/>
        <w:spacing w:line="360" w:lineRule="auto"/>
        <w:ind w:firstLine="480"/>
        <w:rPr>
          <w:rFonts w:hint="eastAsia" w:cs="仿宋_GB2312"/>
          <w:color w:val="000000"/>
        </w:rPr>
      </w:pPr>
      <w:r>
        <w:rPr>
          <w:rFonts w:hint="eastAsia" w:cs="仿宋_GB2312"/>
          <w:color w:val="000000"/>
        </w:rPr>
        <w:t>各省、自治区、直辖市人民政府，国务院各部委、各直属机构及有关单位：</w:t>
      </w:r>
    </w:p>
    <w:p w14:paraId="6DAD205F">
      <w:pPr>
        <w:pStyle w:val="37"/>
        <w:spacing w:line="360" w:lineRule="auto"/>
        <w:ind w:firstLine="480"/>
        <w:rPr>
          <w:rFonts w:hint="eastAsia" w:cs="仿宋_GB2312"/>
          <w:color w:val="000000"/>
        </w:rPr>
      </w:pPr>
      <w:r>
        <w:rPr>
          <w:rFonts w:hint="eastAsia" w:cs="仿宋_GB2312"/>
          <w:color w:val="000000"/>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5BFCDE1">
      <w:pPr>
        <w:pStyle w:val="37"/>
        <w:spacing w:line="360" w:lineRule="auto"/>
        <w:ind w:firstLine="480"/>
        <w:rPr>
          <w:rFonts w:hint="eastAsia" w:cs="仿宋_GB2312"/>
          <w:color w:val="000000"/>
        </w:rPr>
      </w:pPr>
      <w:r>
        <w:rPr>
          <w:rFonts w:hint="eastAsia" w:cs="仿宋_GB2312"/>
          <w:color w:val="000000"/>
        </w:rPr>
        <w:t>　　　　　　　　　　　　　　　　　　　 工业和信息化部　国家统计局</w:t>
      </w:r>
    </w:p>
    <w:p w14:paraId="4A4A03D5">
      <w:pPr>
        <w:pStyle w:val="37"/>
        <w:spacing w:line="360" w:lineRule="auto"/>
        <w:ind w:firstLine="480"/>
        <w:rPr>
          <w:rFonts w:hint="eastAsia" w:cs="仿宋_GB2312"/>
          <w:color w:val="000000"/>
        </w:rPr>
      </w:pPr>
      <w:r>
        <w:rPr>
          <w:rFonts w:hint="eastAsia" w:cs="仿宋_GB2312"/>
          <w:color w:val="000000"/>
        </w:rPr>
        <w:t>　　　　　　　　　　　　　　　　　　国家发展和改革委员会　财政部</w:t>
      </w:r>
    </w:p>
    <w:p w14:paraId="1481ED14">
      <w:pPr>
        <w:pStyle w:val="37"/>
        <w:spacing w:line="360" w:lineRule="auto"/>
        <w:ind w:firstLine="480"/>
        <w:rPr>
          <w:rFonts w:hint="eastAsia" w:cs="仿宋_GB2312"/>
          <w:color w:val="000000"/>
        </w:rPr>
      </w:pPr>
      <w:r>
        <w:rPr>
          <w:rFonts w:hint="eastAsia" w:cs="仿宋_GB2312"/>
          <w:color w:val="000000"/>
        </w:rPr>
        <w:t>　　　　　　　　　　　　　　　　　　　　　　二○一一年六月十八日</w:t>
      </w:r>
    </w:p>
    <w:p w14:paraId="5770E4EB">
      <w:pPr>
        <w:pStyle w:val="37"/>
        <w:spacing w:line="360" w:lineRule="auto"/>
        <w:ind w:firstLine="480"/>
        <w:jc w:val="center"/>
        <w:rPr>
          <w:rFonts w:hint="eastAsia" w:cs="仿宋_GB2312"/>
          <w:color w:val="000000"/>
        </w:rPr>
      </w:pPr>
      <w:r>
        <w:rPr>
          <w:rStyle w:val="46"/>
          <w:rFonts w:hint="eastAsia" w:cs="仿宋_GB2312"/>
          <w:color w:val="000000"/>
        </w:rPr>
        <w:t>中小企业划型标准规定</w:t>
      </w:r>
    </w:p>
    <w:p w14:paraId="210ADE3E">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根据《中华人民共和国中小企业促进法》和《国务院关于进一步促进中小企业发展的若干意见》(国发〔2009〕36号)，制定本规定。</w:t>
      </w:r>
    </w:p>
    <w:p w14:paraId="38FCC651">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中小企业划分为中型、小型、微型三种类型，具体标准根据企业从业人员、营业收入、资产总额等指标，结合行业特点制定。</w:t>
      </w:r>
    </w:p>
    <w:p w14:paraId="5450EA71">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F3EC2CC">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各行业划型标准为：</w:t>
      </w:r>
    </w:p>
    <w:p w14:paraId="65C3EC77">
      <w:pPr>
        <w:spacing w:line="360" w:lineRule="auto"/>
        <w:rPr>
          <w:rFonts w:hint="eastAsia" w:ascii="宋体" w:hAnsi="宋体" w:cs="仿宋_GB2312"/>
          <w:color w:val="000000"/>
          <w:sz w:val="24"/>
        </w:rPr>
      </w:pPr>
      <w:r>
        <w:rPr>
          <w:rFonts w:hint="eastAsia" w:ascii="宋体" w:hAnsi="宋体" w:cs="仿宋_GB2312"/>
          <w:color w:val="000000"/>
          <w:sz w:val="24"/>
        </w:rPr>
        <w:t>（一）农、林、牧、渔业。营业收入20000万元以下的为中小微型企业。其中，营业收入500万元及以上的为中型企业，营业收入50万元及以上的为小型企业，营业收入50万元以下的为微型企业。</w:t>
      </w:r>
    </w:p>
    <w:p w14:paraId="285381B3">
      <w:pPr>
        <w:spacing w:line="360" w:lineRule="auto"/>
        <w:rPr>
          <w:rFonts w:hint="eastAsia" w:ascii="宋体" w:hAnsi="宋体" w:cs="仿宋_GB2312"/>
          <w:color w:val="000000"/>
          <w:sz w:val="24"/>
        </w:rPr>
      </w:pPr>
      <w:r>
        <w:rPr>
          <w:rFonts w:hint="eastAsia" w:ascii="宋体" w:hAnsi="宋体" w:cs="仿宋_GB2312"/>
          <w:color w:val="00000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A37C28">
      <w:pPr>
        <w:spacing w:line="360" w:lineRule="auto"/>
        <w:rPr>
          <w:rFonts w:hint="eastAsia" w:ascii="宋体" w:hAnsi="宋体" w:cs="仿宋_GB2312"/>
          <w:color w:val="000000"/>
          <w:sz w:val="24"/>
        </w:rPr>
      </w:pPr>
      <w:r>
        <w:rPr>
          <w:rFonts w:hint="eastAsia" w:ascii="宋体" w:hAnsi="宋体" w:cs="仿宋_GB2312"/>
          <w:color w:val="00000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8DED2FC">
      <w:pPr>
        <w:spacing w:line="360" w:lineRule="auto"/>
        <w:rPr>
          <w:rFonts w:hint="eastAsia" w:ascii="宋体" w:hAnsi="宋体" w:cs="仿宋_GB2312"/>
          <w:color w:val="000000"/>
          <w:sz w:val="24"/>
        </w:rPr>
      </w:pPr>
      <w:r>
        <w:rPr>
          <w:rFonts w:hint="eastAsia" w:ascii="宋体" w:hAnsi="宋体" w:cs="仿宋_GB2312"/>
          <w:color w:val="000000"/>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7510030">
      <w:pPr>
        <w:spacing w:line="360" w:lineRule="auto"/>
        <w:rPr>
          <w:rFonts w:hint="eastAsia" w:ascii="宋体" w:hAnsi="宋体" w:cs="仿宋_GB2312"/>
          <w:color w:val="000000"/>
          <w:sz w:val="24"/>
        </w:rPr>
      </w:pPr>
      <w:r>
        <w:rPr>
          <w:rFonts w:hint="eastAsia" w:ascii="宋体" w:hAnsi="宋体" w:cs="仿宋_GB2312"/>
          <w:color w:val="00000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98107D5">
      <w:pPr>
        <w:spacing w:line="360" w:lineRule="auto"/>
        <w:rPr>
          <w:rFonts w:hint="eastAsia" w:ascii="宋体" w:hAnsi="宋体" w:cs="仿宋_GB2312"/>
          <w:color w:val="000000"/>
          <w:sz w:val="24"/>
        </w:rPr>
      </w:pPr>
      <w:r>
        <w:rPr>
          <w:rFonts w:hint="eastAsia" w:ascii="宋体" w:hAnsi="宋体" w:cs="仿宋_GB2312"/>
          <w:color w:val="00000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6163A6A">
      <w:pPr>
        <w:spacing w:line="360" w:lineRule="auto"/>
        <w:rPr>
          <w:rFonts w:hint="eastAsia" w:ascii="宋体" w:hAnsi="宋体" w:cs="仿宋_GB2312"/>
          <w:color w:val="000000"/>
          <w:sz w:val="24"/>
        </w:rPr>
      </w:pPr>
      <w:r>
        <w:rPr>
          <w:rFonts w:hint="eastAsia" w:ascii="宋体" w:hAnsi="宋体" w:cs="仿宋_GB2312"/>
          <w:color w:val="00000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DCBCBA7">
      <w:pPr>
        <w:spacing w:line="360" w:lineRule="auto"/>
        <w:rPr>
          <w:rFonts w:hint="eastAsia" w:ascii="宋体" w:hAnsi="宋体" w:cs="仿宋_GB2312"/>
          <w:color w:val="000000"/>
          <w:sz w:val="24"/>
        </w:rPr>
      </w:pPr>
      <w:r>
        <w:rPr>
          <w:rFonts w:hint="eastAsia" w:ascii="宋体" w:hAnsi="宋体" w:cs="仿宋_GB2312"/>
          <w:color w:val="00000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5082A8">
      <w:pPr>
        <w:spacing w:line="360" w:lineRule="auto"/>
        <w:rPr>
          <w:rFonts w:hint="eastAsia" w:ascii="宋体" w:hAnsi="宋体" w:cs="仿宋_GB2312"/>
          <w:color w:val="000000"/>
          <w:sz w:val="24"/>
        </w:rPr>
      </w:pPr>
      <w:r>
        <w:rPr>
          <w:rFonts w:hint="eastAsia" w:ascii="宋体" w:hAnsi="宋体" w:cs="仿宋_GB2312"/>
          <w:color w:val="00000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B161B0">
      <w:pPr>
        <w:spacing w:line="360" w:lineRule="auto"/>
        <w:rPr>
          <w:rFonts w:hint="eastAsia" w:ascii="宋体" w:hAnsi="宋体" w:cs="仿宋_GB2312"/>
          <w:color w:val="000000"/>
          <w:sz w:val="24"/>
        </w:rPr>
      </w:pPr>
      <w:r>
        <w:rPr>
          <w:rFonts w:hint="eastAsia" w:ascii="宋体" w:hAnsi="宋体" w:cs="仿宋_GB2312"/>
          <w:color w:val="00000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FD840B">
      <w:pPr>
        <w:spacing w:line="360" w:lineRule="auto"/>
        <w:rPr>
          <w:rFonts w:hint="eastAsia" w:ascii="宋体" w:hAnsi="宋体" w:cs="仿宋_GB2312"/>
          <w:color w:val="000000"/>
          <w:sz w:val="24"/>
        </w:rPr>
      </w:pPr>
      <w:r>
        <w:rPr>
          <w:rFonts w:hint="eastAsia" w:ascii="宋体" w:hAnsi="宋体" w:cs="仿宋_GB2312"/>
          <w:color w:val="00000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4BF4B13">
      <w:pPr>
        <w:spacing w:line="360" w:lineRule="auto"/>
        <w:rPr>
          <w:rFonts w:hint="eastAsia" w:ascii="宋体" w:hAnsi="宋体" w:cs="仿宋_GB2312"/>
          <w:color w:val="000000"/>
          <w:sz w:val="24"/>
        </w:rPr>
      </w:pPr>
      <w:r>
        <w:rPr>
          <w:rFonts w:hint="eastAsia" w:ascii="宋体" w:hAnsi="宋体" w:cs="仿宋_GB2312"/>
          <w:color w:val="00000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9AFF0C4">
      <w:pPr>
        <w:spacing w:line="360" w:lineRule="auto"/>
        <w:rPr>
          <w:rFonts w:hint="eastAsia" w:ascii="宋体" w:hAnsi="宋体" w:cs="仿宋_GB2312"/>
          <w:color w:val="000000"/>
          <w:sz w:val="24"/>
        </w:rPr>
      </w:pPr>
      <w:r>
        <w:rPr>
          <w:rFonts w:hint="eastAsia" w:ascii="宋体" w:hAnsi="宋体" w:cs="仿宋_GB2312"/>
          <w:color w:val="00000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47960">
      <w:pPr>
        <w:spacing w:line="360" w:lineRule="auto"/>
        <w:rPr>
          <w:rFonts w:hint="eastAsia" w:ascii="宋体" w:hAnsi="宋体" w:cs="仿宋_GB2312"/>
          <w:color w:val="000000"/>
          <w:sz w:val="24"/>
        </w:rPr>
      </w:pPr>
      <w:r>
        <w:rPr>
          <w:rFonts w:hint="eastAsia" w:ascii="宋体" w:hAnsi="宋体" w:cs="仿宋_GB2312"/>
          <w:color w:val="00000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FA1408D">
      <w:pPr>
        <w:spacing w:line="360" w:lineRule="auto"/>
        <w:rPr>
          <w:rFonts w:hint="eastAsia" w:ascii="宋体" w:hAnsi="宋体" w:cs="仿宋_GB2312"/>
          <w:color w:val="000000"/>
          <w:sz w:val="24"/>
        </w:rPr>
      </w:pPr>
      <w:r>
        <w:rPr>
          <w:rFonts w:hint="eastAsia" w:ascii="宋体" w:hAnsi="宋体" w:cs="仿宋_GB2312"/>
          <w:color w:val="00000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836319F">
      <w:pPr>
        <w:spacing w:line="360" w:lineRule="auto"/>
        <w:rPr>
          <w:rFonts w:hint="eastAsia" w:ascii="宋体" w:hAnsi="宋体" w:cs="仿宋_GB2312"/>
          <w:color w:val="000000"/>
          <w:sz w:val="24"/>
        </w:rPr>
      </w:pPr>
      <w:r>
        <w:rPr>
          <w:rFonts w:hint="eastAsia" w:ascii="宋体" w:hAnsi="宋体" w:cs="仿宋_GB2312"/>
          <w:color w:val="000000"/>
          <w:sz w:val="24"/>
        </w:rPr>
        <w:t>（十六）其他未列明行业。从业人员300人以下的为中小微型企业。其中，从业人员100人及以上的为中型企业；从业人员10人及以上的为小型企业；从业人员10人以下的为微型企业。</w:t>
      </w:r>
    </w:p>
    <w:p w14:paraId="421A76C8">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企业类型的划分以统计部门的统计数据为依据。</w:t>
      </w:r>
    </w:p>
    <w:p w14:paraId="0C4B9E37">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本规定适用于在中华人民共和国境内依法设立的各类所有制和各种组织形式的企业。个体工商户和本规定以外的行业，参照本规定进行划型。</w:t>
      </w:r>
    </w:p>
    <w:p w14:paraId="4C01695D">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本规定的中型企业标准上限即为大型企业标准的下限，国家统计部门据此制定大中小微型企业的统计分类。国务院有关部门据此进行相关数据分析，不得制定与本规定不一致的企业划型标准。</w:t>
      </w:r>
    </w:p>
    <w:p w14:paraId="6D33F644">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本规定由工业和信息化部、国家统计局会同有关部门根据《国民经济行业分类》修订情况和企业发展变化情况适时修订。</w:t>
      </w:r>
    </w:p>
    <w:p w14:paraId="7D7B749A">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本规定由工业和信息化部、国家统计局会同有关部门负责解释。</w:t>
      </w:r>
    </w:p>
    <w:p w14:paraId="0435395A">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t>本规定自发布之日起执行，原国家经贸委、原国家计委、财政部和国家统计局2003年颁布的《中小企业标准暂行规定》同时废止。</w:t>
      </w:r>
    </w:p>
    <w:p w14:paraId="08E5D97C">
      <w:pPr>
        <w:numPr>
          <w:ilvl w:val="0"/>
          <w:numId w:val="20"/>
        </w:numPr>
        <w:spacing w:line="360" w:lineRule="auto"/>
        <w:ind w:firstLine="480" w:firstLineChars="200"/>
        <w:rPr>
          <w:rFonts w:hint="eastAsia" w:ascii="宋体" w:hAnsi="宋体" w:cs="仿宋_GB2312"/>
          <w:color w:val="000000"/>
          <w:sz w:val="24"/>
        </w:rPr>
      </w:pPr>
      <w:r>
        <w:rPr>
          <w:rFonts w:hint="eastAsia" w:ascii="宋体" w:hAnsi="宋体" w:cs="仿宋_GB2312"/>
          <w:color w:val="000000"/>
          <w:sz w:val="24"/>
        </w:rPr>
        <w:br w:type="page"/>
      </w:r>
    </w:p>
    <w:p w14:paraId="74D52ED4">
      <w:pPr>
        <w:pStyle w:val="5"/>
        <w:widowControl/>
        <w:numPr>
          <w:ilvl w:val="2"/>
          <w:numId w:val="0"/>
        </w:numPr>
        <w:tabs>
          <w:tab w:val="left" w:pos="0"/>
          <w:tab w:val="left" w:pos="432"/>
        </w:tabs>
        <w:autoSpaceDE/>
        <w:autoSpaceDN/>
        <w:adjustRightInd/>
        <w:spacing w:before="120" w:line="360" w:lineRule="auto"/>
        <w:rPr>
          <w:rFonts w:hint="eastAsia" w:hAnsi="宋体" w:cs="仿宋_GB2312"/>
          <w:color w:val="000000"/>
          <w:szCs w:val="24"/>
        </w:rPr>
      </w:pPr>
      <w:bookmarkStart w:id="975" w:name="_Toc8212"/>
      <w:bookmarkStart w:id="976" w:name="_Toc29972"/>
      <w:bookmarkStart w:id="977" w:name="_Toc85461451"/>
      <w:bookmarkStart w:id="978" w:name="_Toc92789351"/>
      <w:bookmarkStart w:id="979" w:name="_Toc188382304"/>
      <w:bookmarkStart w:id="980" w:name="_Toc497489392"/>
      <w:bookmarkStart w:id="981" w:name="_Toc83722639"/>
      <w:bookmarkStart w:id="982" w:name="_Toc8999378"/>
      <w:bookmarkStart w:id="983" w:name="_Toc50760980"/>
      <w:bookmarkStart w:id="984" w:name="_Toc15435095"/>
      <w:bookmarkStart w:id="985" w:name="_Toc101191900"/>
      <w:r>
        <w:rPr>
          <w:rFonts w:hint="eastAsia" w:hAnsi="宋体" w:cs="仿宋_GB2312"/>
          <w:color w:val="000000"/>
          <w:szCs w:val="24"/>
        </w:rPr>
        <w:t>附录3：财政部 民政部 中国残疾人联合会关于促进残疾人就业政府采购政策的通知</w:t>
      </w:r>
      <w:bookmarkEnd w:id="975"/>
      <w:bookmarkEnd w:id="976"/>
      <w:bookmarkEnd w:id="977"/>
      <w:bookmarkEnd w:id="978"/>
      <w:bookmarkEnd w:id="979"/>
      <w:bookmarkEnd w:id="980"/>
      <w:bookmarkEnd w:id="981"/>
      <w:bookmarkEnd w:id="982"/>
      <w:bookmarkEnd w:id="983"/>
      <w:bookmarkEnd w:id="984"/>
      <w:bookmarkEnd w:id="985"/>
    </w:p>
    <w:p w14:paraId="3172717A">
      <w:pPr>
        <w:spacing w:line="360" w:lineRule="auto"/>
        <w:jc w:val="center"/>
        <w:rPr>
          <w:rFonts w:hint="eastAsia" w:ascii="宋体" w:hAnsi="宋体" w:cs="仿宋_GB2312"/>
          <w:b/>
          <w:bCs/>
          <w:color w:val="000000"/>
          <w:sz w:val="24"/>
        </w:rPr>
      </w:pPr>
      <w:r>
        <w:rPr>
          <w:rFonts w:hint="eastAsia" w:ascii="宋体" w:hAnsi="宋体" w:cs="仿宋_GB2312"/>
          <w:color w:val="000000"/>
          <w:spacing w:val="6"/>
          <w:sz w:val="24"/>
        </w:rPr>
        <w:t>财库</w:t>
      </w:r>
      <w:r>
        <w:rPr>
          <w:rFonts w:hint="eastAsia" w:ascii="宋体" w:hAnsi="宋体" w:cs="仿宋_GB2312"/>
          <w:color w:val="000000"/>
          <w:sz w:val="24"/>
        </w:rPr>
        <w:t>〔2017〕 141</w:t>
      </w:r>
      <w:r>
        <w:rPr>
          <w:rFonts w:hint="eastAsia" w:ascii="宋体" w:hAnsi="宋体" w:cs="仿宋_GB2312"/>
          <w:color w:val="000000"/>
          <w:spacing w:val="6"/>
          <w:sz w:val="24"/>
        </w:rPr>
        <w:t>号</w:t>
      </w:r>
    </w:p>
    <w:p w14:paraId="0E7835E8">
      <w:pPr>
        <w:pStyle w:val="37"/>
        <w:shd w:val="clear" w:color="auto" w:fill="FFFFFF"/>
        <w:spacing w:before="0" w:beforeAutospacing="0" w:after="0" w:afterAutospacing="0" w:line="360" w:lineRule="auto"/>
        <w:ind w:firstLine="480"/>
        <w:jc w:val="both"/>
        <w:rPr>
          <w:rFonts w:hint="eastAsia" w:cs="仿宋_GB2312"/>
          <w:color w:val="000000"/>
        </w:rPr>
      </w:pPr>
      <w:bookmarkStart w:id="986" w:name="toDeptId"/>
      <w:r>
        <w:rPr>
          <w:rFonts w:hint="eastAsia" w:cs="仿宋_GB2312"/>
          <w:color w:val="000000"/>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986"/>
      <w:r>
        <w:rPr>
          <w:rFonts w:hint="eastAsia" w:cs="仿宋_GB2312"/>
          <w:color w:val="000000"/>
        </w:rPr>
        <w:t>：</w:t>
      </w:r>
    </w:p>
    <w:p w14:paraId="34B8BDEE">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为了发挥政府采购促进残疾人就业的作用，进一步保障残疾人权益，依照《政府采购法》、《残疾人保障法》等法律法规及相关规定，现就促进残疾人就业政府采购政策通知如下：</w:t>
      </w:r>
    </w:p>
    <w:p w14:paraId="2E5B133A">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一、享受政府采购支持政策的残疾人福利性单位应当同时满足以下条件：</w:t>
      </w:r>
    </w:p>
    <w:p w14:paraId="76FD61A6">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（一）安置的残疾人占本单位在职职工人数的比例不低于25%（含25%），并且安置的残疾人人数不少于10人（含10人）；</w:t>
      </w:r>
    </w:p>
    <w:p w14:paraId="71980561">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（二）依法与安置的每位残疾人签订了一年以上（含一年）的劳动合同或服务协议；</w:t>
      </w:r>
    </w:p>
    <w:p w14:paraId="70133F9D">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（三）为安置的每位残疾人按月足额缴纳了基本养老保险、基本医疗保险、失业保险、工伤保险和生育保险等社会保险费；</w:t>
      </w:r>
    </w:p>
    <w:p w14:paraId="2D7C6119">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（四）通过银行等金融机构向安置的每位残疾人，按月支付了不低于单位所在区县适用的经省级人民政府批准的月最低工资标准的工资；</w:t>
      </w:r>
    </w:p>
    <w:p w14:paraId="17A5C7B0">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（五）提供本单位制造的货物、承担的工程或者服务（以下简称产品），或者提供其他残疾人福利性单位制造的货物（不包括使用非残疾人福利性单位注册商标的货物）。</w:t>
      </w:r>
    </w:p>
    <w:p w14:paraId="4DEA68FA">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4CA27F2">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A6B42AF">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中标、成交供应商为残疾人福利性单位的，采购人或者其委托的采购代理机构应当随中标、成交结果同时公告其《残疾人福利性单位声明函》，接受社会监督。</w:t>
      </w:r>
    </w:p>
    <w:p w14:paraId="0FEA1044">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供应商提供的《残疾人福利性单位声明函》与事实不符的，依照《政府采购法》第七十七条第一款的规定追究法律责任。</w:t>
      </w:r>
    </w:p>
    <w:p w14:paraId="217EA844">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30A0EF3">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四、采购人采购公开招标数额标准以上的货物或者服务，因落实促进残疾人就业政策的需要，依法履行有关报批程序后，可采用公开招标以外的采购人式。</w:t>
      </w:r>
    </w:p>
    <w:p w14:paraId="03EC3661">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17EEE043">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421E2695">
      <w:pPr>
        <w:pStyle w:val="37"/>
        <w:shd w:val="clear" w:color="auto" w:fill="FFFFFF"/>
        <w:spacing w:before="0" w:beforeAutospacing="0" w:after="0" w:afterAutospacing="0" w:line="360" w:lineRule="auto"/>
        <w:ind w:firstLine="480"/>
        <w:jc w:val="both"/>
        <w:rPr>
          <w:rFonts w:hint="eastAsia" w:cs="仿宋_GB2312"/>
          <w:color w:val="000000"/>
        </w:rPr>
      </w:pPr>
      <w:r>
        <w:rPr>
          <w:rFonts w:hint="eastAsia" w:cs="仿宋_GB2312"/>
          <w:color w:val="000000"/>
        </w:rPr>
        <w:t>　　七、本通知自2017年10月1日起执行。</w:t>
      </w:r>
    </w:p>
    <w:p w14:paraId="19BAFD78">
      <w:pPr>
        <w:pStyle w:val="37"/>
        <w:shd w:val="clear" w:color="auto" w:fill="FFFFFF"/>
        <w:spacing w:before="0" w:beforeAutospacing="0" w:after="0" w:afterAutospacing="0" w:line="360" w:lineRule="auto"/>
        <w:ind w:firstLine="480"/>
        <w:jc w:val="right"/>
        <w:rPr>
          <w:rFonts w:hint="eastAsia" w:cs="仿宋_GB2312"/>
          <w:color w:val="000000"/>
        </w:rPr>
      </w:pPr>
      <w:r>
        <w:rPr>
          <w:rFonts w:hint="eastAsia" w:cs="仿宋_GB2312"/>
          <w:color w:val="000000"/>
        </w:rPr>
        <w:t>　　财政部 民政部 中国残疾人联合会</w:t>
      </w:r>
    </w:p>
    <w:p w14:paraId="359AA82E">
      <w:pPr>
        <w:pStyle w:val="37"/>
        <w:shd w:val="clear" w:color="auto" w:fill="FFFFFF"/>
        <w:spacing w:before="0" w:beforeAutospacing="0" w:after="0" w:afterAutospacing="0" w:line="360" w:lineRule="auto"/>
        <w:ind w:firstLine="480"/>
        <w:jc w:val="right"/>
        <w:rPr>
          <w:rFonts w:hint="eastAsia" w:cs="仿宋_GB2312"/>
          <w:color w:val="000000"/>
        </w:rPr>
      </w:pPr>
      <w:r>
        <w:rPr>
          <w:rFonts w:hint="eastAsia" w:cs="仿宋_GB2312"/>
          <w:color w:val="000000"/>
        </w:rPr>
        <w:t>　　2017年8月22日</w:t>
      </w:r>
    </w:p>
    <w:p w14:paraId="0932C069">
      <w:pPr>
        <w:spacing w:line="360" w:lineRule="auto"/>
        <w:rPr>
          <w:rFonts w:hint="eastAsia" w:ascii="宋体" w:hAnsi="宋体" w:cs="仿宋_GB2312"/>
          <w:color w:val="000000"/>
        </w:rPr>
      </w:pPr>
      <w:r>
        <w:rPr>
          <w:rFonts w:hint="eastAsia" w:ascii="宋体" w:hAnsi="宋体" w:cs="仿宋_GB2312"/>
          <w:color w:val="000000"/>
        </w:rPr>
        <w:br w:type="page"/>
      </w:r>
    </w:p>
    <w:p w14:paraId="7B0C2B7F">
      <w:pPr>
        <w:pStyle w:val="5"/>
        <w:widowControl/>
        <w:numPr>
          <w:ilvl w:val="2"/>
          <w:numId w:val="0"/>
        </w:numPr>
        <w:tabs>
          <w:tab w:val="left" w:pos="0"/>
          <w:tab w:val="left" w:pos="432"/>
        </w:tabs>
        <w:autoSpaceDE/>
        <w:autoSpaceDN/>
        <w:adjustRightInd/>
        <w:spacing w:before="120" w:line="360" w:lineRule="auto"/>
        <w:rPr>
          <w:rFonts w:hint="eastAsia" w:hAnsi="宋体" w:cs="仿宋_GB2312"/>
          <w:color w:val="000000"/>
          <w:szCs w:val="24"/>
        </w:rPr>
      </w:pPr>
      <w:bookmarkStart w:id="987" w:name="_Toc83722640"/>
      <w:bookmarkStart w:id="988" w:name="_Toc92789352"/>
      <w:bookmarkStart w:id="989" w:name="_Toc85461452"/>
      <w:bookmarkStart w:id="990" w:name="_Toc27960"/>
      <w:bookmarkStart w:id="991" w:name="_Toc188382305"/>
      <w:bookmarkStart w:id="992" w:name="_Toc101191901"/>
      <w:r>
        <w:rPr>
          <w:rFonts w:hint="eastAsia" w:hAnsi="宋体" w:cs="仿宋_GB2312"/>
          <w:color w:val="000000"/>
          <w:szCs w:val="24"/>
        </w:rPr>
        <w:t>附录4：</w:t>
      </w:r>
      <w:bookmarkEnd w:id="987"/>
      <w:bookmarkEnd w:id="988"/>
      <w:bookmarkEnd w:id="989"/>
      <w:r>
        <w:rPr>
          <w:rFonts w:hint="eastAsia" w:hAnsi="宋体" w:cs="仿宋_GB2312"/>
          <w:color w:val="000000"/>
          <w:szCs w:val="24"/>
        </w:rPr>
        <w:t>市场监管总局关于发布参与实施政府采购节能产品、环境</w:t>
      </w:r>
      <w:bookmarkEnd w:id="990"/>
      <w:bookmarkStart w:id="993" w:name="_Toc25506"/>
      <w:r>
        <w:rPr>
          <w:rFonts w:hint="eastAsia" w:hAnsi="宋体" w:cs="仿宋_GB2312"/>
          <w:color w:val="000000"/>
          <w:szCs w:val="24"/>
        </w:rPr>
        <w:t>标志产品认证机构名录的公告</w:t>
      </w:r>
      <w:bookmarkEnd w:id="991"/>
      <w:bookmarkEnd w:id="992"/>
      <w:bookmarkEnd w:id="993"/>
    </w:p>
    <w:p w14:paraId="1CED9F8D">
      <w:pPr>
        <w:spacing w:line="360" w:lineRule="auto"/>
        <w:jc w:val="center"/>
        <w:rPr>
          <w:rFonts w:hint="eastAsia" w:ascii="宋体" w:hAnsi="宋体"/>
          <w:sz w:val="24"/>
        </w:rPr>
      </w:pPr>
      <w:r>
        <w:rPr>
          <w:rFonts w:hint="eastAsia" w:ascii="宋体" w:hAnsi="宋体"/>
          <w:sz w:val="24"/>
        </w:rPr>
        <w:t>市场监管总局关于发布参与实施政府采购节能产品、</w:t>
      </w:r>
    </w:p>
    <w:p w14:paraId="630E93CD">
      <w:pPr>
        <w:spacing w:line="360" w:lineRule="auto"/>
        <w:jc w:val="center"/>
        <w:rPr>
          <w:rFonts w:hint="eastAsia" w:ascii="宋体" w:hAnsi="宋体"/>
          <w:sz w:val="24"/>
        </w:rPr>
      </w:pPr>
      <w:r>
        <w:rPr>
          <w:rFonts w:hint="eastAsia" w:ascii="宋体" w:hAnsi="宋体"/>
          <w:sz w:val="24"/>
        </w:rPr>
        <w:t>环境标志产品认证机构名录的公告</w:t>
      </w:r>
    </w:p>
    <w:p w14:paraId="4149066D">
      <w:pPr>
        <w:spacing w:line="360" w:lineRule="auto"/>
        <w:jc w:val="center"/>
        <w:rPr>
          <w:rFonts w:hint="eastAsia" w:ascii="宋体" w:hAnsi="宋体"/>
          <w:sz w:val="24"/>
        </w:rPr>
      </w:pPr>
      <w:r>
        <w:rPr>
          <w:rFonts w:hint="eastAsia" w:ascii="宋体" w:hAnsi="宋体"/>
          <w:sz w:val="24"/>
        </w:rPr>
        <w:t>2019年第16号</w:t>
      </w:r>
    </w:p>
    <w:p w14:paraId="29884D1B">
      <w:pPr>
        <w:pStyle w:val="37"/>
        <w:spacing w:before="680" w:beforeAutospacing="0" w:after="632" w:afterAutospacing="0" w:line="360" w:lineRule="auto"/>
        <w:ind w:left="302" w:right="226" w:firstLine="480"/>
        <w:rPr>
          <w:rFonts w:hint="eastAsia" w:cs="仿宋_GB2312"/>
          <w:color w:val="000000"/>
        </w:rPr>
      </w:pPr>
      <w:r>
        <w:rPr>
          <w:rFonts w:hint="eastAsia" w:cs="仿宋_GB2312"/>
          <w:color w:val="000000"/>
        </w:rPr>
        <w:t>　　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6D02BF8D">
      <w:pPr>
        <w:pStyle w:val="37"/>
        <w:spacing w:before="680" w:beforeAutospacing="0" w:after="632" w:afterAutospacing="0" w:line="360" w:lineRule="auto"/>
        <w:ind w:left="302" w:right="226" w:firstLine="480"/>
        <w:rPr>
          <w:rFonts w:hint="eastAsia" w:cs="仿宋_GB2312"/>
          <w:color w:val="000000"/>
        </w:rPr>
      </w:pPr>
    </w:p>
    <w:p w14:paraId="1D7B6DA6">
      <w:pPr>
        <w:pStyle w:val="37"/>
        <w:spacing w:before="680" w:beforeAutospacing="0" w:after="632" w:afterAutospacing="0" w:line="360" w:lineRule="auto"/>
        <w:ind w:left="302" w:right="226" w:firstLine="480"/>
        <w:rPr>
          <w:rFonts w:hint="eastAsia" w:cs="仿宋_GB2312"/>
          <w:color w:val="000000"/>
        </w:rPr>
      </w:pPr>
      <w:r>
        <w:rPr>
          <w:rFonts w:hint="eastAsia" w:cs="仿宋_GB2312"/>
          <w:color w:val="000000"/>
        </w:rPr>
        <w:t>　　自本公告发布后，新增认证机构应尽快完成政府采购认证信息系统对接，对接完成后方可开展相关认证工作。</w:t>
      </w:r>
    </w:p>
    <w:p w14:paraId="232A42A9">
      <w:pPr>
        <w:pStyle w:val="37"/>
        <w:spacing w:before="680" w:beforeAutospacing="0" w:after="632" w:afterAutospacing="0" w:line="360" w:lineRule="auto"/>
        <w:ind w:left="302" w:right="226" w:firstLine="480"/>
        <w:jc w:val="right"/>
        <w:rPr>
          <w:rFonts w:hint="eastAsia" w:cs="仿宋_GB2312"/>
          <w:color w:val="000000"/>
        </w:rPr>
      </w:pPr>
      <w:r>
        <w:rPr>
          <w:rFonts w:hint="eastAsia" w:cs="仿宋_GB2312"/>
          <w:color w:val="000000"/>
        </w:rPr>
        <w:t>市场监管总局</w:t>
      </w:r>
    </w:p>
    <w:p w14:paraId="274C2091">
      <w:pPr>
        <w:pStyle w:val="37"/>
        <w:spacing w:before="680" w:beforeAutospacing="0" w:after="632" w:afterAutospacing="0" w:line="360" w:lineRule="auto"/>
        <w:ind w:left="302" w:right="226" w:firstLine="480"/>
        <w:jc w:val="right"/>
        <w:rPr>
          <w:rFonts w:hint="eastAsia" w:cs="仿宋_GB2312"/>
          <w:color w:val="000000"/>
        </w:rPr>
      </w:pPr>
      <w:r>
        <w:rPr>
          <w:rFonts w:hint="eastAsia" w:cs="仿宋_GB2312"/>
          <w:color w:val="000000"/>
        </w:rPr>
        <w:t>2019年4月3日</w:t>
      </w:r>
    </w:p>
    <w:p w14:paraId="2E8A25FB">
      <w:pPr>
        <w:widowControl/>
        <w:tabs>
          <w:tab w:val="left" w:pos="7088"/>
        </w:tabs>
        <w:spacing w:before="602" w:after="302" w:line="360" w:lineRule="auto"/>
        <w:ind w:left="302" w:right="226" w:firstLine="480" w:firstLineChars="200"/>
        <w:jc w:val="left"/>
        <w:rPr>
          <w:rFonts w:hint="eastAsia" w:ascii="宋体" w:hAnsi="宋体" w:cs="仿宋_GB2312"/>
          <w:color w:val="000000"/>
          <w:sz w:val="24"/>
        </w:rPr>
      </w:pPr>
      <w:r>
        <w:rPr>
          <w:rFonts w:hint="eastAsia" w:ascii="宋体" w:hAnsi="宋体" w:cs="仿宋_GB2312"/>
          <w:color w:val="000000"/>
          <w:kern w:val="0"/>
          <w:sz w:val="24"/>
        </w:rPr>
        <w:t>（此件公开发布）</w:t>
      </w:r>
    </w:p>
    <w:p w14:paraId="04DFD6B8">
      <w:pPr>
        <w:widowControl/>
        <w:jc w:val="left"/>
        <w:rPr>
          <w:rFonts w:hint="eastAsia" w:ascii="宋体" w:hAnsi="宋体" w:cs="仿宋_GB2312"/>
          <w:color w:val="000000"/>
          <w:kern w:val="0"/>
          <w:sz w:val="28"/>
          <w:szCs w:val="28"/>
        </w:rPr>
      </w:pPr>
      <w:r>
        <w:rPr>
          <w:rFonts w:ascii="宋体" w:hAnsi="宋体"/>
          <w:shd w:val="clear" w:color="auto" w:fill="FFFFFF"/>
          <w:lang w:bidi="ar"/>
        </w:rPr>
        <w:br w:type="page"/>
      </w:r>
      <w:r>
        <w:rPr>
          <w:rFonts w:ascii="宋体" w:hAnsi="宋体" w:cs="仿宋_GB2312"/>
        </w:rPr>
        <w:drawing>
          <wp:inline distT="0" distB="0" distL="114300" distR="114300">
            <wp:extent cx="5285105" cy="6793865"/>
            <wp:effectExtent l="0" t="0" r="10795" b="6985"/>
            <wp:docPr id="12" name="图片 8" descr="D:\传输文件\WeChat Files\wxid_9890248905412\FileStorage\Temp\1666628018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D:\传输文件\WeChat Files\wxid_9890248905412\FileStorage\Temp\1666628018257.png"/>
                    <pic:cNvPicPr>
                      <a:picLocks noChangeAspect="1"/>
                    </pic:cNvPicPr>
                  </pic:nvPicPr>
                  <pic:blipFill>
                    <a:blip r:embed="rId20"/>
                    <a:stretch>
                      <a:fillRect/>
                    </a:stretch>
                  </pic:blipFill>
                  <pic:spPr>
                    <a:xfrm>
                      <a:off x="0" y="0"/>
                      <a:ext cx="5285105" cy="6793865"/>
                    </a:xfrm>
                    <a:prstGeom prst="rect">
                      <a:avLst/>
                    </a:prstGeom>
                    <a:noFill/>
                    <a:ln>
                      <a:noFill/>
                    </a:ln>
                  </pic:spPr>
                </pic:pic>
              </a:graphicData>
            </a:graphic>
          </wp:inline>
        </w:drawing>
      </w:r>
      <w:r>
        <w:rPr>
          <w:rFonts w:ascii="宋体" w:hAnsi="宋体" w:cs="仿宋_GB2312"/>
        </w:rPr>
        <w:drawing>
          <wp:inline distT="0" distB="0" distL="114300" distR="114300">
            <wp:extent cx="5389880" cy="7412355"/>
            <wp:effectExtent l="0" t="0" r="1270" b="17145"/>
            <wp:docPr id="13" name="图片 9" descr="D:\传输文件\WeChat Files\wxid_9890248905412\FileStorage\Temp\1666628028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D:\传输文件\WeChat Files\wxid_9890248905412\FileStorage\Temp\1666628028421.png"/>
                    <pic:cNvPicPr>
                      <a:picLocks noChangeAspect="1"/>
                    </pic:cNvPicPr>
                  </pic:nvPicPr>
                  <pic:blipFill>
                    <a:blip r:embed="rId21"/>
                    <a:stretch>
                      <a:fillRect/>
                    </a:stretch>
                  </pic:blipFill>
                  <pic:spPr>
                    <a:xfrm>
                      <a:off x="0" y="0"/>
                      <a:ext cx="5389880" cy="7412355"/>
                    </a:xfrm>
                    <a:prstGeom prst="rect">
                      <a:avLst/>
                    </a:prstGeom>
                    <a:noFill/>
                    <a:ln>
                      <a:noFill/>
                    </a:ln>
                  </pic:spPr>
                </pic:pic>
              </a:graphicData>
            </a:graphic>
          </wp:inline>
        </w:drawing>
      </w:r>
      <w:r>
        <w:rPr>
          <w:rFonts w:ascii="宋体" w:hAnsi="宋体" w:cs="微软雅黑"/>
        </w:rPr>
        <w:drawing>
          <wp:inline distT="0" distB="0" distL="114300" distR="114300">
            <wp:extent cx="5349875" cy="7299960"/>
            <wp:effectExtent l="0" t="0" r="3175" b="15240"/>
            <wp:docPr id="10" name="图片 10" descr="D:\传输文件\WeChat Files\wxid_9890248905412\FileStorage\Temp\1666628035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传输文件\WeChat Files\wxid_9890248905412\FileStorage\Temp\1666628035161.png"/>
                    <pic:cNvPicPr>
                      <a:picLocks noChangeAspect="1"/>
                    </pic:cNvPicPr>
                  </pic:nvPicPr>
                  <pic:blipFill>
                    <a:blip r:embed="rId22"/>
                    <a:stretch>
                      <a:fillRect/>
                    </a:stretch>
                  </pic:blipFill>
                  <pic:spPr>
                    <a:xfrm>
                      <a:off x="0" y="0"/>
                      <a:ext cx="5349875" cy="7299960"/>
                    </a:xfrm>
                    <a:prstGeom prst="rect">
                      <a:avLst/>
                    </a:prstGeom>
                    <a:noFill/>
                    <a:ln>
                      <a:noFill/>
                    </a:ln>
                  </pic:spPr>
                </pic:pic>
              </a:graphicData>
            </a:graphic>
          </wp:inline>
        </w:drawing>
      </w:r>
      <w:r>
        <w:rPr>
          <w:rFonts w:ascii="宋体" w:hAnsi="宋体" w:cs="微软雅黑"/>
        </w:rPr>
        <w:drawing>
          <wp:inline distT="0" distB="0" distL="114300" distR="114300">
            <wp:extent cx="5075555" cy="7628890"/>
            <wp:effectExtent l="0" t="0" r="10795" b="10160"/>
            <wp:docPr id="11" name="图片 11" descr="D:\传输文件\WeChat Files\wxid_9890248905412\FileStorage\Temp\1666628055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传输文件\WeChat Files\wxid_9890248905412\FileStorage\Temp\1666628055209.png"/>
                    <pic:cNvPicPr>
                      <a:picLocks noChangeAspect="1"/>
                    </pic:cNvPicPr>
                  </pic:nvPicPr>
                  <pic:blipFill>
                    <a:blip r:embed="rId23"/>
                    <a:stretch>
                      <a:fillRect/>
                    </a:stretch>
                  </pic:blipFill>
                  <pic:spPr>
                    <a:xfrm>
                      <a:off x="0" y="0"/>
                      <a:ext cx="5075555" cy="7628890"/>
                    </a:xfrm>
                    <a:prstGeom prst="rect">
                      <a:avLst/>
                    </a:prstGeom>
                    <a:noFill/>
                    <a:ln>
                      <a:noFill/>
                    </a:ln>
                  </pic:spPr>
                </pic:pic>
              </a:graphicData>
            </a:graphic>
          </wp:inline>
        </w:drawing>
      </w:r>
    </w:p>
    <w:p w14:paraId="1A3CFDBA">
      <w:pPr>
        <w:widowControl/>
        <w:jc w:val="left"/>
        <w:rPr>
          <w:rFonts w:hint="eastAsia" w:ascii="宋体" w:hAnsi="宋体" w:cs="仿宋_GB2312"/>
          <w:color w:val="000000"/>
          <w:kern w:val="0"/>
          <w:sz w:val="28"/>
          <w:szCs w:val="28"/>
        </w:rPr>
      </w:pPr>
      <w:r>
        <w:rPr>
          <w:rFonts w:ascii="宋体" w:hAnsi="宋体" w:cs="仿宋_GB2312"/>
          <w:color w:val="000000"/>
          <w:kern w:val="0"/>
          <w:sz w:val="28"/>
          <w:szCs w:val="28"/>
        </w:rPr>
        <w:br w:type="page"/>
      </w:r>
    </w:p>
    <w:p w14:paraId="30DE9AD8">
      <w:pPr>
        <w:widowControl/>
        <w:spacing w:before="602" w:after="302" w:line="360" w:lineRule="auto"/>
        <w:ind w:left="302" w:right="226"/>
        <w:jc w:val="center"/>
        <w:rPr>
          <w:rFonts w:hint="eastAsia" w:ascii="宋体" w:hAnsi="宋体" w:cs="仿宋_GB2312"/>
          <w:color w:val="000000"/>
        </w:rPr>
      </w:pPr>
      <w:r>
        <w:rPr>
          <w:rFonts w:hint="eastAsia" w:ascii="宋体" w:hAnsi="宋体" w:cs="仿宋_GB2312"/>
          <w:color w:val="000000"/>
          <w:kern w:val="0"/>
          <w:sz w:val="28"/>
          <w:szCs w:val="28"/>
        </w:rPr>
        <w:t>参与实施政府采购节能产品认证机构名录</w:t>
      </w:r>
    </w:p>
    <w:tbl>
      <w:tblPr>
        <w:tblStyle w:val="42"/>
        <w:tblW w:w="8076"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215"/>
        <w:gridCol w:w="1064"/>
        <w:gridCol w:w="1599"/>
        <w:gridCol w:w="1399"/>
        <w:gridCol w:w="2170"/>
      </w:tblGrid>
      <w:tr w14:paraId="16C3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66E714E0">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序号</w:t>
            </w:r>
          </w:p>
        </w:tc>
        <w:tc>
          <w:tcPr>
            <w:tcW w:w="2279" w:type="dxa"/>
            <w:gridSpan w:val="2"/>
            <w:tcBorders>
              <w:top w:val="single" w:color="auto" w:sz="4" w:space="0"/>
              <w:left w:val="single" w:color="auto" w:sz="4" w:space="0"/>
              <w:bottom w:val="single" w:color="auto" w:sz="4" w:space="0"/>
              <w:right w:val="single" w:color="auto" w:sz="4" w:space="0"/>
            </w:tcBorders>
            <w:vAlign w:val="center"/>
          </w:tcPr>
          <w:p w14:paraId="4A18CF5C">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一级目录</w:t>
            </w:r>
          </w:p>
        </w:tc>
        <w:tc>
          <w:tcPr>
            <w:tcW w:w="2998" w:type="dxa"/>
            <w:gridSpan w:val="2"/>
            <w:tcBorders>
              <w:top w:val="single" w:color="auto" w:sz="4" w:space="0"/>
              <w:left w:val="single" w:color="auto" w:sz="4" w:space="0"/>
              <w:bottom w:val="single" w:color="auto" w:sz="4" w:space="0"/>
              <w:right w:val="single" w:color="auto" w:sz="4" w:space="0"/>
            </w:tcBorders>
            <w:vAlign w:val="center"/>
          </w:tcPr>
          <w:p w14:paraId="34D7CB2C">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二级目录</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559A2D27">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认证机构名录</w:t>
            </w:r>
          </w:p>
        </w:tc>
      </w:tr>
      <w:tr w14:paraId="4061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52E364E6">
            <w:pPr>
              <w:spacing w:line="360" w:lineRule="auto"/>
              <w:rPr>
                <w:rFonts w:hint="eastAsia" w:ascii="宋体" w:hAnsi="宋体" w:cs="仿宋_GB2312"/>
                <w:color w:val="000000"/>
                <w:sz w:val="24"/>
              </w:rPr>
            </w:pPr>
          </w:p>
        </w:tc>
        <w:tc>
          <w:tcPr>
            <w:tcW w:w="1215" w:type="dxa"/>
            <w:tcBorders>
              <w:top w:val="single" w:color="auto" w:sz="4" w:space="0"/>
              <w:left w:val="single" w:color="auto" w:sz="4" w:space="0"/>
              <w:bottom w:val="single" w:color="auto" w:sz="4" w:space="0"/>
              <w:right w:val="single" w:color="auto" w:sz="4" w:space="0"/>
            </w:tcBorders>
            <w:vAlign w:val="center"/>
          </w:tcPr>
          <w:p w14:paraId="78A2ADC8">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产品代码</w:t>
            </w:r>
          </w:p>
        </w:tc>
        <w:tc>
          <w:tcPr>
            <w:tcW w:w="1064" w:type="dxa"/>
            <w:tcBorders>
              <w:top w:val="single" w:color="auto" w:sz="4" w:space="0"/>
              <w:left w:val="single" w:color="auto" w:sz="4" w:space="0"/>
              <w:bottom w:val="single" w:color="auto" w:sz="4" w:space="0"/>
              <w:right w:val="single" w:color="auto" w:sz="4" w:space="0"/>
            </w:tcBorders>
            <w:vAlign w:val="center"/>
          </w:tcPr>
          <w:p w14:paraId="13F1D6E2">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产品名称</w:t>
            </w:r>
          </w:p>
        </w:tc>
        <w:tc>
          <w:tcPr>
            <w:tcW w:w="1599" w:type="dxa"/>
            <w:tcBorders>
              <w:top w:val="single" w:color="auto" w:sz="4" w:space="0"/>
              <w:left w:val="single" w:color="auto" w:sz="4" w:space="0"/>
              <w:bottom w:val="single" w:color="auto" w:sz="4" w:space="0"/>
              <w:right w:val="single" w:color="auto" w:sz="4" w:space="0"/>
            </w:tcBorders>
            <w:vAlign w:val="center"/>
          </w:tcPr>
          <w:p w14:paraId="3FCD4E14">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产品代码</w:t>
            </w:r>
          </w:p>
        </w:tc>
        <w:tc>
          <w:tcPr>
            <w:tcW w:w="1399" w:type="dxa"/>
            <w:tcBorders>
              <w:top w:val="single" w:color="auto" w:sz="4" w:space="0"/>
              <w:left w:val="single" w:color="auto" w:sz="4" w:space="0"/>
              <w:bottom w:val="single" w:color="auto" w:sz="4" w:space="0"/>
              <w:right w:val="single" w:color="auto" w:sz="4" w:space="0"/>
            </w:tcBorders>
            <w:vAlign w:val="center"/>
          </w:tcPr>
          <w:p w14:paraId="42393506">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产品名称</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27B40644">
            <w:pPr>
              <w:spacing w:line="360" w:lineRule="auto"/>
              <w:rPr>
                <w:rFonts w:hint="eastAsia" w:ascii="宋体" w:hAnsi="宋体" w:cs="仿宋_GB2312"/>
                <w:color w:val="000000"/>
                <w:sz w:val="24"/>
              </w:rPr>
            </w:pPr>
          </w:p>
        </w:tc>
      </w:tr>
      <w:tr w14:paraId="6570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69E5FF25">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377A16E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A020101</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61CD0A9C">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计算机设备</w:t>
            </w:r>
          </w:p>
        </w:tc>
        <w:tc>
          <w:tcPr>
            <w:tcW w:w="1599" w:type="dxa"/>
            <w:tcBorders>
              <w:top w:val="single" w:color="auto" w:sz="4" w:space="0"/>
              <w:left w:val="single" w:color="auto" w:sz="4" w:space="0"/>
              <w:bottom w:val="single" w:color="auto" w:sz="4" w:space="0"/>
              <w:right w:val="single" w:color="auto" w:sz="4" w:space="0"/>
            </w:tcBorders>
            <w:vAlign w:val="center"/>
          </w:tcPr>
          <w:p w14:paraId="121CDE1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A02010104</w:t>
            </w:r>
          </w:p>
        </w:tc>
        <w:tc>
          <w:tcPr>
            <w:tcW w:w="1399" w:type="dxa"/>
            <w:tcBorders>
              <w:top w:val="single" w:color="auto" w:sz="4" w:space="0"/>
              <w:left w:val="single" w:color="auto" w:sz="4" w:space="0"/>
              <w:bottom w:val="single" w:color="auto" w:sz="4" w:space="0"/>
              <w:right w:val="single" w:color="auto" w:sz="4" w:space="0"/>
            </w:tcBorders>
            <w:vAlign w:val="center"/>
          </w:tcPr>
          <w:p w14:paraId="7880BC8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台式计算机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7DCE166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663F769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北京赛西认证有限责任公司</w:t>
            </w:r>
          </w:p>
          <w:p w14:paraId="2BB4753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中国网络安全审查技术与认证中心</w:t>
            </w:r>
          </w:p>
          <w:p w14:paraId="45017EF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广州赛宝认证中心服务有限公司</w:t>
            </w:r>
          </w:p>
        </w:tc>
      </w:tr>
      <w:tr w14:paraId="66CD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3B1DF7B">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49D731BF">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F9C51D7">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0AFC7CB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A02010105</w:t>
            </w:r>
          </w:p>
        </w:tc>
        <w:tc>
          <w:tcPr>
            <w:tcW w:w="1399" w:type="dxa"/>
            <w:tcBorders>
              <w:top w:val="single" w:color="auto" w:sz="4" w:space="0"/>
              <w:left w:val="single" w:color="auto" w:sz="4" w:space="0"/>
              <w:bottom w:val="single" w:color="auto" w:sz="4" w:space="0"/>
              <w:right w:val="single" w:color="auto" w:sz="4" w:space="0"/>
            </w:tcBorders>
            <w:vAlign w:val="center"/>
          </w:tcPr>
          <w:p w14:paraId="13489F7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便携式计算机</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641A7A29">
            <w:pPr>
              <w:spacing w:line="360" w:lineRule="auto"/>
              <w:rPr>
                <w:rFonts w:hint="eastAsia" w:ascii="宋体" w:hAnsi="宋体" w:cs="仿宋_GB2312"/>
                <w:color w:val="000000"/>
                <w:sz w:val="24"/>
              </w:rPr>
            </w:pPr>
          </w:p>
        </w:tc>
      </w:tr>
      <w:tr w14:paraId="505E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6FF21332">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34D75BDA">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44EB893F">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1AFD019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A02010107</w:t>
            </w:r>
          </w:p>
        </w:tc>
        <w:tc>
          <w:tcPr>
            <w:tcW w:w="1399" w:type="dxa"/>
            <w:tcBorders>
              <w:top w:val="single" w:color="auto" w:sz="4" w:space="0"/>
              <w:left w:val="single" w:color="auto" w:sz="4" w:space="0"/>
              <w:bottom w:val="single" w:color="auto" w:sz="4" w:space="0"/>
              <w:right w:val="single" w:color="auto" w:sz="4" w:space="0"/>
            </w:tcBorders>
            <w:vAlign w:val="center"/>
          </w:tcPr>
          <w:p w14:paraId="7731DCA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平板式微型计算机</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4EEC0A94">
            <w:pPr>
              <w:spacing w:line="360" w:lineRule="auto"/>
              <w:rPr>
                <w:rFonts w:hint="eastAsia" w:ascii="宋体" w:hAnsi="宋体" w:cs="仿宋_GB2312"/>
                <w:color w:val="000000"/>
                <w:sz w:val="24"/>
              </w:rPr>
            </w:pPr>
          </w:p>
        </w:tc>
      </w:tr>
      <w:tr w14:paraId="6E2A0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59C2FACF">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2</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281CB6E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A020106</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70A0D43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输入输出设备</w:t>
            </w:r>
          </w:p>
        </w:tc>
        <w:tc>
          <w:tcPr>
            <w:tcW w:w="1599" w:type="dxa"/>
            <w:tcBorders>
              <w:top w:val="single" w:color="auto" w:sz="4" w:space="0"/>
              <w:left w:val="single" w:color="auto" w:sz="4" w:space="0"/>
              <w:bottom w:val="single" w:color="auto" w:sz="4" w:space="0"/>
              <w:right w:val="single" w:color="auto" w:sz="4" w:space="0"/>
            </w:tcBorders>
            <w:vAlign w:val="center"/>
          </w:tcPr>
          <w:p w14:paraId="64FA333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A02010601</w:t>
            </w:r>
          </w:p>
        </w:tc>
        <w:tc>
          <w:tcPr>
            <w:tcW w:w="1399" w:type="dxa"/>
            <w:tcBorders>
              <w:top w:val="single" w:color="auto" w:sz="4" w:space="0"/>
              <w:left w:val="single" w:color="auto" w:sz="4" w:space="0"/>
              <w:bottom w:val="single" w:color="auto" w:sz="4" w:space="0"/>
              <w:right w:val="single" w:color="auto" w:sz="4" w:space="0"/>
            </w:tcBorders>
            <w:vAlign w:val="center"/>
          </w:tcPr>
          <w:p w14:paraId="6D8AF0A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打印设备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06405C85">
            <w:pPr>
              <w:spacing w:line="360" w:lineRule="auto"/>
              <w:rPr>
                <w:rFonts w:hint="eastAsia" w:ascii="宋体" w:hAnsi="宋体" w:cs="仿宋_GB2312"/>
                <w:color w:val="000000"/>
                <w:sz w:val="24"/>
              </w:rPr>
            </w:pPr>
          </w:p>
        </w:tc>
      </w:tr>
      <w:tr w14:paraId="63AD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5C4F0E36">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5FE12487">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B4332FF">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3C08465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A02010604</w:t>
            </w:r>
          </w:p>
        </w:tc>
        <w:tc>
          <w:tcPr>
            <w:tcW w:w="1399" w:type="dxa"/>
            <w:tcBorders>
              <w:top w:val="single" w:color="auto" w:sz="4" w:space="0"/>
              <w:left w:val="single" w:color="auto" w:sz="4" w:space="0"/>
              <w:bottom w:val="single" w:color="auto" w:sz="4" w:space="0"/>
              <w:right w:val="single" w:color="auto" w:sz="4" w:space="0"/>
            </w:tcBorders>
            <w:vAlign w:val="center"/>
          </w:tcPr>
          <w:p w14:paraId="247E579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显示设备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1DF1E364">
            <w:pPr>
              <w:spacing w:line="360" w:lineRule="auto"/>
              <w:rPr>
                <w:rFonts w:hint="eastAsia" w:ascii="宋体" w:hAnsi="宋体" w:cs="仿宋_GB2312"/>
                <w:color w:val="000000"/>
                <w:sz w:val="24"/>
              </w:rPr>
            </w:pPr>
          </w:p>
        </w:tc>
      </w:tr>
      <w:tr w14:paraId="6BA8E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06180E9B">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63F4FB2A">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48547690">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6B55594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A02010609</w:t>
            </w:r>
          </w:p>
        </w:tc>
        <w:tc>
          <w:tcPr>
            <w:tcW w:w="1399" w:type="dxa"/>
            <w:tcBorders>
              <w:top w:val="single" w:color="auto" w:sz="4" w:space="0"/>
              <w:left w:val="single" w:color="auto" w:sz="4" w:space="0"/>
              <w:bottom w:val="single" w:color="auto" w:sz="4" w:space="0"/>
              <w:right w:val="single" w:color="auto" w:sz="4" w:space="0"/>
            </w:tcBorders>
            <w:vAlign w:val="center"/>
          </w:tcPr>
          <w:p w14:paraId="444E4F3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图形图像输入设备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0B418570">
            <w:pPr>
              <w:spacing w:line="360" w:lineRule="auto"/>
              <w:rPr>
                <w:rFonts w:hint="eastAsia" w:ascii="宋体" w:hAnsi="宋体" w:cs="仿宋_GB2312"/>
                <w:color w:val="000000"/>
                <w:sz w:val="24"/>
              </w:rPr>
            </w:pPr>
          </w:p>
        </w:tc>
      </w:tr>
      <w:tr w14:paraId="1EED8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4934CF01">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3</w:t>
            </w:r>
          </w:p>
        </w:tc>
        <w:tc>
          <w:tcPr>
            <w:tcW w:w="1215" w:type="dxa"/>
            <w:tcBorders>
              <w:top w:val="single" w:color="auto" w:sz="4" w:space="0"/>
              <w:left w:val="single" w:color="auto" w:sz="4" w:space="0"/>
              <w:bottom w:val="single" w:color="auto" w:sz="4" w:space="0"/>
              <w:right w:val="single" w:color="auto" w:sz="4" w:space="0"/>
            </w:tcBorders>
            <w:vAlign w:val="center"/>
          </w:tcPr>
          <w:p w14:paraId="09F62605">
            <w:pPr>
              <w:widowControl/>
              <w:spacing w:before="100" w:beforeAutospacing="1" w:after="100"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A020202</w:t>
            </w:r>
          </w:p>
        </w:tc>
        <w:tc>
          <w:tcPr>
            <w:tcW w:w="1064" w:type="dxa"/>
            <w:tcBorders>
              <w:top w:val="single" w:color="auto" w:sz="4" w:space="0"/>
              <w:left w:val="single" w:color="auto" w:sz="4" w:space="0"/>
              <w:bottom w:val="single" w:color="auto" w:sz="4" w:space="0"/>
              <w:right w:val="single" w:color="auto" w:sz="4" w:space="0"/>
            </w:tcBorders>
            <w:vAlign w:val="center"/>
          </w:tcPr>
          <w:p w14:paraId="431D3A5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投影仪</w:t>
            </w:r>
          </w:p>
        </w:tc>
        <w:tc>
          <w:tcPr>
            <w:tcW w:w="1599" w:type="dxa"/>
            <w:tcBorders>
              <w:top w:val="single" w:color="auto" w:sz="4" w:space="0"/>
              <w:left w:val="single" w:color="auto" w:sz="4" w:space="0"/>
              <w:bottom w:val="single" w:color="auto" w:sz="4" w:space="0"/>
              <w:right w:val="single" w:color="auto" w:sz="4" w:space="0"/>
            </w:tcBorders>
            <w:vAlign w:val="center"/>
          </w:tcPr>
          <w:p w14:paraId="535357F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3F61B7E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22D9F736">
            <w:pPr>
              <w:spacing w:line="360" w:lineRule="auto"/>
              <w:rPr>
                <w:rFonts w:hint="eastAsia" w:ascii="宋体" w:hAnsi="宋体" w:cs="仿宋_GB2312"/>
                <w:color w:val="000000"/>
                <w:sz w:val="24"/>
              </w:rPr>
            </w:pPr>
          </w:p>
        </w:tc>
      </w:tr>
      <w:tr w14:paraId="196D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1A382D24">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4</w:t>
            </w:r>
          </w:p>
        </w:tc>
        <w:tc>
          <w:tcPr>
            <w:tcW w:w="1215" w:type="dxa"/>
            <w:tcBorders>
              <w:top w:val="single" w:color="auto" w:sz="4" w:space="0"/>
              <w:left w:val="single" w:color="auto" w:sz="4" w:space="0"/>
              <w:bottom w:val="single" w:color="auto" w:sz="4" w:space="0"/>
              <w:right w:val="single" w:color="auto" w:sz="4" w:space="0"/>
            </w:tcBorders>
            <w:vAlign w:val="center"/>
          </w:tcPr>
          <w:p w14:paraId="78288A3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A020204</w:t>
            </w:r>
          </w:p>
        </w:tc>
        <w:tc>
          <w:tcPr>
            <w:tcW w:w="1064" w:type="dxa"/>
            <w:tcBorders>
              <w:top w:val="single" w:color="auto" w:sz="4" w:space="0"/>
              <w:left w:val="single" w:color="auto" w:sz="4" w:space="0"/>
              <w:bottom w:val="single" w:color="auto" w:sz="4" w:space="0"/>
              <w:right w:val="single" w:color="auto" w:sz="4" w:space="0"/>
            </w:tcBorders>
            <w:vAlign w:val="center"/>
          </w:tcPr>
          <w:p w14:paraId="464ADBB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多功能一体机</w:t>
            </w:r>
          </w:p>
        </w:tc>
        <w:tc>
          <w:tcPr>
            <w:tcW w:w="1599" w:type="dxa"/>
            <w:tcBorders>
              <w:top w:val="single" w:color="auto" w:sz="4" w:space="0"/>
              <w:left w:val="single" w:color="auto" w:sz="4" w:space="0"/>
              <w:bottom w:val="single" w:color="auto" w:sz="4" w:space="0"/>
              <w:right w:val="single" w:color="auto" w:sz="4" w:space="0"/>
            </w:tcBorders>
            <w:vAlign w:val="center"/>
          </w:tcPr>
          <w:p w14:paraId="40DBA17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44CE55F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3AC457EB">
            <w:pPr>
              <w:spacing w:line="360" w:lineRule="auto"/>
              <w:rPr>
                <w:rFonts w:hint="eastAsia" w:ascii="宋体" w:hAnsi="宋体" w:cs="仿宋_GB2312"/>
                <w:color w:val="000000"/>
                <w:sz w:val="24"/>
              </w:rPr>
            </w:pPr>
          </w:p>
        </w:tc>
      </w:tr>
      <w:tr w14:paraId="2ACC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trPr>
        <w:tc>
          <w:tcPr>
            <w:tcW w:w="629" w:type="dxa"/>
            <w:tcBorders>
              <w:top w:val="single" w:color="auto" w:sz="4" w:space="0"/>
              <w:left w:val="single" w:color="auto" w:sz="4" w:space="0"/>
              <w:bottom w:val="single" w:color="auto" w:sz="4" w:space="0"/>
              <w:right w:val="single" w:color="auto" w:sz="4" w:space="0"/>
            </w:tcBorders>
            <w:vAlign w:val="center"/>
          </w:tcPr>
          <w:p w14:paraId="1F1B494D">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5</w:t>
            </w:r>
          </w:p>
        </w:tc>
        <w:tc>
          <w:tcPr>
            <w:tcW w:w="1215" w:type="dxa"/>
            <w:tcBorders>
              <w:top w:val="single" w:color="auto" w:sz="4" w:space="0"/>
              <w:left w:val="single" w:color="auto" w:sz="4" w:space="0"/>
              <w:bottom w:val="single" w:color="auto" w:sz="4" w:space="0"/>
              <w:right w:val="single" w:color="auto" w:sz="4" w:space="0"/>
            </w:tcBorders>
            <w:vAlign w:val="center"/>
          </w:tcPr>
          <w:p w14:paraId="74D7CEA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A020519</w:t>
            </w:r>
          </w:p>
        </w:tc>
        <w:tc>
          <w:tcPr>
            <w:tcW w:w="1064" w:type="dxa"/>
            <w:tcBorders>
              <w:top w:val="single" w:color="auto" w:sz="4" w:space="0"/>
              <w:left w:val="single" w:color="auto" w:sz="4" w:space="0"/>
              <w:bottom w:val="single" w:color="auto" w:sz="4" w:space="0"/>
              <w:right w:val="single" w:color="auto" w:sz="4" w:space="0"/>
            </w:tcBorders>
            <w:vAlign w:val="center"/>
          </w:tcPr>
          <w:p w14:paraId="1620125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泵</w:t>
            </w:r>
          </w:p>
        </w:tc>
        <w:tc>
          <w:tcPr>
            <w:tcW w:w="1599" w:type="dxa"/>
            <w:tcBorders>
              <w:top w:val="single" w:color="auto" w:sz="4" w:space="0"/>
              <w:left w:val="single" w:color="auto" w:sz="4" w:space="0"/>
              <w:bottom w:val="single" w:color="auto" w:sz="4" w:space="0"/>
              <w:right w:val="single" w:color="auto" w:sz="4" w:space="0"/>
            </w:tcBorders>
            <w:vAlign w:val="center"/>
          </w:tcPr>
          <w:p w14:paraId="676D8C6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A02051901</w:t>
            </w:r>
          </w:p>
        </w:tc>
        <w:tc>
          <w:tcPr>
            <w:tcW w:w="1399" w:type="dxa"/>
            <w:tcBorders>
              <w:top w:val="single" w:color="auto" w:sz="4" w:space="0"/>
              <w:left w:val="single" w:color="auto" w:sz="4" w:space="0"/>
              <w:bottom w:val="single" w:color="auto" w:sz="4" w:space="0"/>
              <w:right w:val="single" w:color="auto" w:sz="4" w:space="0"/>
            </w:tcBorders>
            <w:vAlign w:val="center"/>
          </w:tcPr>
          <w:p w14:paraId="70B0D0C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离心泵</w:t>
            </w:r>
          </w:p>
        </w:tc>
        <w:tc>
          <w:tcPr>
            <w:tcW w:w="2170" w:type="dxa"/>
            <w:tcBorders>
              <w:top w:val="single" w:color="auto" w:sz="4" w:space="0"/>
              <w:left w:val="single" w:color="auto" w:sz="4" w:space="0"/>
              <w:bottom w:val="single" w:color="auto" w:sz="4" w:space="0"/>
              <w:right w:val="single" w:color="auto" w:sz="4" w:space="0"/>
            </w:tcBorders>
            <w:vAlign w:val="center"/>
          </w:tcPr>
          <w:p w14:paraId="4A45DE9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757A577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电能（北京）认证中心有限公司</w:t>
            </w:r>
          </w:p>
          <w:p w14:paraId="717B85E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方圆标志认证集团有限公司</w:t>
            </w:r>
          </w:p>
        </w:tc>
      </w:tr>
      <w:tr w14:paraId="7C45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7E5537F7">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6</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2650F84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A020523</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0B51142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制冷空调设备</w:t>
            </w:r>
          </w:p>
        </w:tc>
        <w:tc>
          <w:tcPr>
            <w:tcW w:w="1599" w:type="dxa"/>
            <w:tcBorders>
              <w:top w:val="single" w:color="auto" w:sz="4" w:space="0"/>
              <w:left w:val="single" w:color="auto" w:sz="4" w:space="0"/>
              <w:bottom w:val="single" w:color="auto" w:sz="4" w:space="0"/>
              <w:right w:val="single" w:color="auto" w:sz="4" w:space="0"/>
            </w:tcBorders>
            <w:vAlign w:val="center"/>
          </w:tcPr>
          <w:p w14:paraId="407F190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A02052301</w:t>
            </w:r>
          </w:p>
        </w:tc>
        <w:tc>
          <w:tcPr>
            <w:tcW w:w="1399" w:type="dxa"/>
            <w:tcBorders>
              <w:top w:val="single" w:color="auto" w:sz="4" w:space="0"/>
              <w:left w:val="single" w:color="auto" w:sz="4" w:space="0"/>
              <w:bottom w:val="single" w:color="auto" w:sz="4" w:space="0"/>
              <w:right w:val="single" w:color="auto" w:sz="4" w:space="0"/>
            </w:tcBorders>
            <w:vAlign w:val="center"/>
          </w:tcPr>
          <w:p w14:paraId="66EEE00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制冷压缩机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7514596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28B5E85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659ED5B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合肥通用机械产品认证有限公司</w:t>
            </w:r>
          </w:p>
          <w:p w14:paraId="197A1A0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北京中冷通质量认证中心有限公司</w:t>
            </w:r>
          </w:p>
        </w:tc>
      </w:tr>
      <w:tr w14:paraId="65CE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629BCDD">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5A3F36A3">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461FE893">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512A35A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A02052305</w:t>
            </w:r>
          </w:p>
        </w:tc>
        <w:tc>
          <w:tcPr>
            <w:tcW w:w="1399" w:type="dxa"/>
            <w:tcBorders>
              <w:top w:val="single" w:color="auto" w:sz="4" w:space="0"/>
              <w:left w:val="single" w:color="auto" w:sz="4" w:space="0"/>
              <w:bottom w:val="single" w:color="auto" w:sz="4" w:space="0"/>
              <w:right w:val="single" w:color="auto" w:sz="4" w:space="0"/>
            </w:tcBorders>
            <w:vAlign w:val="center"/>
          </w:tcPr>
          <w:p w14:paraId="5B5A2BB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空调机组</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2D4C5E68">
            <w:pPr>
              <w:spacing w:line="360" w:lineRule="auto"/>
              <w:rPr>
                <w:rFonts w:hint="eastAsia" w:ascii="宋体" w:hAnsi="宋体" w:cs="仿宋_GB2312"/>
                <w:color w:val="000000"/>
                <w:sz w:val="24"/>
              </w:rPr>
            </w:pPr>
          </w:p>
        </w:tc>
      </w:tr>
      <w:tr w14:paraId="42BC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D639392">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30210DE0">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7F1E08F0">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3E49D2B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A02052309</w:t>
            </w:r>
          </w:p>
        </w:tc>
        <w:tc>
          <w:tcPr>
            <w:tcW w:w="1399" w:type="dxa"/>
            <w:tcBorders>
              <w:top w:val="single" w:color="auto" w:sz="4" w:space="0"/>
              <w:left w:val="single" w:color="auto" w:sz="4" w:space="0"/>
              <w:bottom w:val="single" w:color="auto" w:sz="4" w:space="0"/>
              <w:right w:val="single" w:color="auto" w:sz="4" w:space="0"/>
            </w:tcBorders>
            <w:vAlign w:val="center"/>
          </w:tcPr>
          <w:p w14:paraId="3126070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专用制冷、空调设备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1AE79E9C">
            <w:pPr>
              <w:spacing w:line="360" w:lineRule="auto"/>
              <w:rPr>
                <w:rFonts w:hint="eastAsia" w:ascii="宋体" w:hAnsi="宋体" w:cs="仿宋_GB2312"/>
                <w:color w:val="000000"/>
                <w:sz w:val="24"/>
              </w:rPr>
            </w:pPr>
          </w:p>
        </w:tc>
      </w:tr>
      <w:tr w14:paraId="0E2D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586F5E62">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4384B822">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598C4B8">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60BFB4E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A02052399</w:t>
            </w:r>
          </w:p>
        </w:tc>
        <w:tc>
          <w:tcPr>
            <w:tcW w:w="1399" w:type="dxa"/>
            <w:tcBorders>
              <w:top w:val="single" w:color="auto" w:sz="4" w:space="0"/>
              <w:left w:val="single" w:color="auto" w:sz="4" w:space="0"/>
              <w:bottom w:val="single" w:color="auto" w:sz="4" w:space="0"/>
              <w:right w:val="single" w:color="auto" w:sz="4" w:space="0"/>
            </w:tcBorders>
            <w:vAlign w:val="center"/>
          </w:tcPr>
          <w:p w14:paraId="358C485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其他制冷空调设备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61BF97C1">
            <w:pPr>
              <w:spacing w:line="360" w:lineRule="auto"/>
              <w:rPr>
                <w:rFonts w:hint="eastAsia" w:ascii="宋体" w:hAnsi="宋体" w:cs="仿宋_GB2312"/>
                <w:color w:val="000000"/>
                <w:sz w:val="24"/>
              </w:rPr>
            </w:pPr>
          </w:p>
        </w:tc>
      </w:tr>
      <w:tr w14:paraId="2FEF3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trPr>
        <w:tc>
          <w:tcPr>
            <w:tcW w:w="629" w:type="dxa"/>
            <w:tcBorders>
              <w:top w:val="single" w:color="auto" w:sz="4" w:space="0"/>
              <w:left w:val="single" w:color="auto" w:sz="4" w:space="0"/>
              <w:bottom w:val="single" w:color="auto" w:sz="4" w:space="0"/>
              <w:right w:val="single" w:color="auto" w:sz="4" w:space="0"/>
            </w:tcBorders>
            <w:vAlign w:val="center"/>
          </w:tcPr>
          <w:p w14:paraId="09700C34">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7</w:t>
            </w:r>
          </w:p>
        </w:tc>
        <w:tc>
          <w:tcPr>
            <w:tcW w:w="1215" w:type="dxa"/>
            <w:tcBorders>
              <w:top w:val="single" w:color="auto" w:sz="4" w:space="0"/>
              <w:left w:val="single" w:color="auto" w:sz="4" w:space="0"/>
              <w:bottom w:val="single" w:color="auto" w:sz="4" w:space="0"/>
              <w:right w:val="single" w:color="auto" w:sz="4" w:space="0"/>
            </w:tcBorders>
            <w:vAlign w:val="center"/>
          </w:tcPr>
          <w:p w14:paraId="2A90CBC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A020601</w:t>
            </w:r>
          </w:p>
        </w:tc>
        <w:tc>
          <w:tcPr>
            <w:tcW w:w="1064" w:type="dxa"/>
            <w:tcBorders>
              <w:top w:val="single" w:color="auto" w:sz="4" w:space="0"/>
              <w:left w:val="single" w:color="auto" w:sz="4" w:space="0"/>
              <w:bottom w:val="single" w:color="auto" w:sz="4" w:space="0"/>
              <w:right w:val="single" w:color="auto" w:sz="4" w:space="0"/>
            </w:tcBorders>
            <w:vAlign w:val="center"/>
          </w:tcPr>
          <w:p w14:paraId="0FE5930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电机</w:t>
            </w:r>
          </w:p>
        </w:tc>
        <w:tc>
          <w:tcPr>
            <w:tcW w:w="1599" w:type="dxa"/>
            <w:tcBorders>
              <w:top w:val="single" w:color="auto" w:sz="4" w:space="0"/>
              <w:left w:val="single" w:color="auto" w:sz="4" w:space="0"/>
              <w:bottom w:val="single" w:color="auto" w:sz="4" w:space="0"/>
              <w:right w:val="single" w:color="auto" w:sz="4" w:space="0"/>
            </w:tcBorders>
            <w:vAlign w:val="center"/>
          </w:tcPr>
          <w:p w14:paraId="7546BDF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35F3D7E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vAlign w:val="center"/>
          </w:tcPr>
          <w:p w14:paraId="66AE5A8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49D50F2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0DB2C73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电能（北京）认证中心有限公司</w:t>
            </w:r>
          </w:p>
          <w:p w14:paraId="1E90B15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中国船级社质量认证公司</w:t>
            </w:r>
          </w:p>
        </w:tc>
      </w:tr>
      <w:tr w14:paraId="5DDD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29" w:type="dxa"/>
            <w:tcBorders>
              <w:top w:val="single" w:color="auto" w:sz="4" w:space="0"/>
              <w:left w:val="single" w:color="auto" w:sz="4" w:space="0"/>
              <w:bottom w:val="single" w:color="auto" w:sz="4" w:space="0"/>
              <w:right w:val="single" w:color="auto" w:sz="4" w:space="0"/>
            </w:tcBorders>
            <w:vAlign w:val="center"/>
          </w:tcPr>
          <w:p w14:paraId="070446C8">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8</w:t>
            </w:r>
          </w:p>
        </w:tc>
        <w:tc>
          <w:tcPr>
            <w:tcW w:w="1215" w:type="dxa"/>
            <w:tcBorders>
              <w:top w:val="single" w:color="auto" w:sz="4" w:space="0"/>
              <w:left w:val="single" w:color="auto" w:sz="4" w:space="0"/>
              <w:bottom w:val="single" w:color="auto" w:sz="4" w:space="0"/>
              <w:right w:val="single" w:color="auto" w:sz="4" w:space="0"/>
            </w:tcBorders>
            <w:vAlign w:val="center"/>
          </w:tcPr>
          <w:p w14:paraId="4A1C095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A020602</w:t>
            </w:r>
          </w:p>
        </w:tc>
        <w:tc>
          <w:tcPr>
            <w:tcW w:w="1064" w:type="dxa"/>
            <w:tcBorders>
              <w:top w:val="single" w:color="auto" w:sz="4" w:space="0"/>
              <w:left w:val="single" w:color="auto" w:sz="4" w:space="0"/>
              <w:bottom w:val="single" w:color="auto" w:sz="4" w:space="0"/>
              <w:right w:val="single" w:color="auto" w:sz="4" w:space="0"/>
            </w:tcBorders>
            <w:vAlign w:val="center"/>
          </w:tcPr>
          <w:p w14:paraId="309F78F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变压器</w:t>
            </w:r>
          </w:p>
        </w:tc>
        <w:tc>
          <w:tcPr>
            <w:tcW w:w="1599" w:type="dxa"/>
            <w:tcBorders>
              <w:top w:val="single" w:color="auto" w:sz="4" w:space="0"/>
              <w:left w:val="single" w:color="auto" w:sz="4" w:space="0"/>
              <w:bottom w:val="single" w:color="auto" w:sz="4" w:space="0"/>
              <w:right w:val="single" w:color="auto" w:sz="4" w:space="0"/>
            </w:tcBorders>
            <w:vAlign w:val="center"/>
          </w:tcPr>
          <w:p w14:paraId="70F1840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7C6420D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vAlign w:val="center"/>
          </w:tcPr>
          <w:p w14:paraId="284CDFCD">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2832938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电能（北京）认证中心有限公司</w:t>
            </w:r>
          </w:p>
          <w:p w14:paraId="3751F2D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方圆标志认证集团有限公司</w:t>
            </w:r>
          </w:p>
        </w:tc>
      </w:tr>
      <w:tr w14:paraId="7AC9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629" w:type="dxa"/>
            <w:tcBorders>
              <w:top w:val="single" w:color="auto" w:sz="4" w:space="0"/>
              <w:left w:val="single" w:color="auto" w:sz="4" w:space="0"/>
              <w:bottom w:val="single" w:color="auto" w:sz="4" w:space="0"/>
              <w:right w:val="single" w:color="auto" w:sz="4" w:space="0"/>
            </w:tcBorders>
            <w:vAlign w:val="center"/>
          </w:tcPr>
          <w:p w14:paraId="2599214C">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9</w:t>
            </w:r>
          </w:p>
        </w:tc>
        <w:tc>
          <w:tcPr>
            <w:tcW w:w="1215" w:type="dxa"/>
            <w:tcBorders>
              <w:top w:val="single" w:color="auto" w:sz="4" w:space="0"/>
              <w:left w:val="single" w:color="auto" w:sz="4" w:space="0"/>
              <w:bottom w:val="single" w:color="auto" w:sz="4" w:space="0"/>
              <w:right w:val="single" w:color="auto" w:sz="4" w:space="0"/>
            </w:tcBorders>
            <w:vAlign w:val="center"/>
          </w:tcPr>
          <w:p w14:paraId="7E9F342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A020609</w:t>
            </w:r>
          </w:p>
        </w:tc>
        <w:tc>
          <w:tcPr>
            <w:tcW w:w="1064" w:type="dxa"/>
            <w:tcBorders>
              <w:top w:val="single" w:color="auto" w:sz="4" w:space="0"/>
              <w:left w:val="single" w:color="auto" w:sz="4" w:space="0"/>
              <w:bottom w:val="single" w:color="auto" w:sz="4" w:space="0"/>
              <w:right w:val="single" w:color="auto" w:sz="4" w:space="0"/>
            </w:tcBorders>
            <w:vAlign w:val="center"/>
          </w:tcPr>
          <w:p w14:paraId="3CA0AA5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镇流器</w:t>
            </w:r>
          </w:p>
        </w:tc>
        <w:tc>
          <w:tcPr>
            <w:tcW w:w="1599" w:type="dxa"/>
            <w:tcBorders>
              <w:top w:val="single" w:color="auto" w:sz="4" w:space="0"/>
              <w:left w:val="single" w:color="auto" w:sz="4" w:space="0"/>
              <w:bottom w:val="single" w:color="auto" w:sz="4" w:space="0"/>
              <w:right w:val="single" w:color="auto" w:sz="4" w:space="0"/>
            </w:tcBorders>
            <w:vAlign w:val="center"/>
          </w:tcPr>
          <w:p w14:paraId="7AB2997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30B7A68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vAlign w:val="center"/>
          </w:tcPr>
          <w:p w14:paraId="107D748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37EBF17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深圳市计量质量检测研究院</w:t>
            </w:r>
          </w:p>
          <w:p w14:paraId="719BA30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中标合信（北京）认证有限公司</w:t>
            </w:r>
          </w:p>
        </w:tc>
      </w:tr>
      <w:tr w14:paraId="08AB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2D6A56C7">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10</w:t>
            </w:r>
          </w:p>
        </w:tc>
        <w:tc>
          <w:tcPr>
            <w:tcW w:w="1215" w:type="dxa"/>
            <w:vMerge w:val="restart"/>
            <w:tcBorders>
              <w:top w:val="single" w:color="auto" w:sz="4" w:space="0"/>
              <w:left w:val="single" w:color="auto" w:sz="4" w:space="0"/>
              <w:bottom w:val="single" w:color="auto" w:sz="4" w:space="0"/>
              <w:right w:val="single" w:color="auto" w:sz="4" w:space="0"/>
            </w:tcBorders>
            <w:vAlign w:val="center"/>
          </w:tcPr>
          <w:p w14:paraId="638FEEA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A020618</w:t>
            </w:r>
          </w:p>
        </w:tc>
        <w:tc>
          <w:tcPr>
            <w:tcW w:w="1064" w:type="dxa"/>
            <w:vMerge w:val="restart"/>
            <w:tcBorders>
              <w:top w:val="single" w:color="auto" w:sz="4" w:space="0"/>
              <w:left w:val="single" w:color="auto" w:sz="4" w:space="0"/>
              <w:bottom w:val="single" w:color="auto" w:sz="4" w:space="0"/>
              <w:right w:val="single" w:color="auto" w:sz="4" w:space="0"/>
            </w:tcBorders>
            <w:vAlign w:val="center"/>
          </w:tcPr>
          <w:p w14:paraId="23C2644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生活用电器</w:t>
            </w:r>
          </w:p>
        </w:tc>
        <w:tc>
          <w:tcPr>
            <w:tcW w:w="1599" w:type="dxa"/>
            <w:tcBorders>
              <w:top w:val="single" w:color="auto" w:sz="4" w:space="0"/>
              <w:left w:val="single" w:color="auto" w:sz="4" w:space="0"/>
              <w:bottom w:val="single" w:color="auto" w:sz="4" w:space="0"/>
              <w:right w:val="single" w:color="auto" w:sz="4" w:space="0"/>
            </w:tcBorders>
            <w:vAlign w:val="center"/>
          </w:tcPr>
          <w:p w14:paraId="738D4D0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A0206180101</w:t>
            </w:r>
          </w:p>
        </w:tc>
        <w:tc>
          <w:tcPr>
            <w:tcW w:w="1399" w:type="dxa"/>
            <w:tcBorders>
              <w:top w:val="single" w:color="auto" w:sz="4" w:space="0"/>
              <w:left w:val="single" w:color="auto" w:sz="4" w:space="0"/>
              <w:bottom w:val="single" w:color="auto" w:sz="4" w:space="0"/>
              <w:right w:val="single" w:color="auto" w:sz="4" w:space="0"/>
            </w:tcBorders>
            <w:vAlign w:val="center"/>
          </w:tcPr>
          <w:p w14:paraId="0ED02A6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电冰箱</w:t>
            </w:r>
          </w:p>
        </w:tc>
        <w:tc>
          <w:tcPr>
            <w:tcW w:w="2170" w:type="dxa"/>
            <w:tcBorders>
              <w:top w:val="single" w:color="auto" w:sz="4" w:space="0"/>
              <w:left w:val="single" w:color="auto" w:sz="4" w:space="0"/>
              <w:bottom w:val="single" w:color="auto" w:sz="4" w:space="0"/>
              <w:right w:val="single" w:color="auto" w:sz="4" w:space="0"/>
            </w:tcBorders>
            <w:vAlign w:val="center"/>
          </w:tcPr>
          <w:p w14:paraId="62F89C9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769C5CDD">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67A38ED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中家院（北京）检测认证有限公司</w:t>
            </w:r>
          </w:p>
        </w:tc>
      </w:tr>
      <w:tr w14:paraId="2F0D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2B46F8C">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4F282DB1">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36DC55A">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3538F6AC">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A0206180203</w:t>
            </w:r>
          </w:p>
        </w:tc>
        <w:tc>
          <w:tcPr>
            <w:tcW w:w="1399" w:type="dxa"/>
            <w:tcBorders>
              <w:top w:val="single" w:color="auto" w:sz="4" w:space="0"/>
              <w:left w:val="single" w:color="auto" w:sz="4" w:space="0"/>
              <w:bottom w:val="single" w:color="auto" w:sz="4" w:space="0"/>
              <w:right w:val="single" w:color="auto" w:sz="4" w:space="0"/>
            </w:tcBorders>
            <w:vAlign w:val="center"/>
          </w:tcPr>
          <w:p w14:paraId="655BEA5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空调机</w:t>
            </w:r>
          </w:p>
        </w:tc>
        <w:tc>
          <w:tcPr>
            <w:tcW w:w="2170" w:type="dxa"/>
            <w:tcBorders>
              <w:top w:val="single" w:color="auto" w:sz="4" w:space="0"/>
              <w:left w:val="single" w:color="auto" w:sz="4" w:space="0"/>
              <w:bottom w:val="single" w:color="auto" w:sz="4" w:space="0"/>
              <w:right w:val="single" w:color="auto" w:sz="4" w:space="0"/>
            </w:tcBorders>
            <w:vAlign w:val="center"/>
          </w:tcPr>
          <w:p w14:paraId="12390A5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314F123C">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417B651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中家院（北京）检测认证有限公司</w:t>
            </w:r>
          </w:p>
          <w:p w14:paraId="35E1B5F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合肥通用机械产品认证有限公司</w:t>
            </w:r>
          </w:p>
        </w:tc>
      </w:tr>
      <w:tr w14:paraId="6D9A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6ECE51D">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391E4CBF">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5A73129A">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0B9D884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A0206180301</w:t>
            </w:r>
          </w:p>
        </w:tc>
        <w:tc>
          <w:tcPr>
            <w:tcW w:w="1399" w:type="dxa"/>
            <w:tcBorders>
              <w:top w:val="single" w:color="auto" w:sz="4" w:space="0"/>
              <w:left w:val="single" w:color="auto" w:sz="4" w:space="0"/>
              <w:bottom w:val="single" w:color="auto" w:sz="4" w:space="0"/>
              <w:right w:val="single" w:color="auto" w:sz="4" w:space="0"/>
            </w:tcBorders>
            <w:vAlign w:val="center"/>
          </w:tcPr>
          <w:p w14:paraId="35818F3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洗衣机</w:t>
            </w:r>
          </w:p>
        </w:tc>
        <w:tc>
          <w:tcPr>
            <w:tcW w:w="2170" w:type="dxa"/>
            <w:tcBorders>
              <w:top w:val="single" w:color="auto" w:sz="4" w:space="0"/>
              <w:left w:val="single" w:color="auto" w:sz="4" w:space="0"/>
              <w:bottom w:val="single" w:color="auto" w:sz="4" w:space="0"/>
              <w:right w:val="single" w:color="auto" w:sz="4" w:space="0"/>
            </w:tcBorders>
            <w:vAlign w:val="center"/>
          </w:tcPr>
          <w:p w14:paraId="4660FEA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1215872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5EEE0DF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中家院（北京）检测认证有限公司</w:t>
            </w:r>
          </w:p>
        </w:tc>
      </w:tr>
      <w:tr w14:paraId="344A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6CC92CDA">
            <w:pPr>
              <w:spacing w:line="360" w:lineRule="auto"/>
              <w:rPr>
                <w:rFonts w:hint="eastAsia" w:ascii="宋体" w:hAnsi="宋体" w:cs="仿宋_GB2312"/>
                <w:color w:val="000000"/>
                <w:sz w:val="24"/>
              </w:rPr>
            </w:pPr>
          </w:p>
        </w:tc>
        <w:tc>
          <w:tcPr>
            <w:tcW w:w="1215" w:type="dxa"/>
            <w:vMerge w:val="continue"/>
            <w:tcBorders>
              <w:top w:val="single" w:color="auto" w:sz="4" w:space="0"/>
              <w:left w:val="single" w:color="auto" w:sz="4" w:space="0"/>
              <w:bottom w:val="single" w:color="auto" w:sz="4" w:space="0"/>
              <w:right w:val="single" w:color="auto" w:sz="4" w:space="0"/>
            </w:tcBorders>
            <w:vAlign w:val="center"/>
          </w:tcPr>
          <w:p w14:paraId="7CCAA30C">
            <w:pPr>
              <w:spacing w:line="360" w:lineRule="auto"/>
              <w:rPr>
                <w:rFonts w:hint="eastAsia" w:ascii="宋体" w:hAnsi="宋体" w:cs="仿宋_GB2312"/>
                <w:color w:val="000000"/>
                <w:sz w:val="24"/>
              </w:rPr>
            </w:pPr>
          </w:p>
        </w:tc>
        <w:tc>
          <w:tcPr>
            <w:tcW w:w="1064" w:type="dxa"/>
            <w:vMerge w:val="continue"/>
            <w:tcBorders>
              <w:top w:val="single" w:color="auto" w:sz="4" w:space="0"/>
              <w:left w:val="single" w:color="auto" w:sz="4" w:space="0"/>
              <w:bottom w:val="single" w:color="auto" w:sz="4" w:space="0"/>
              <w:right w:val="single" w:color="auto" w:sz="4" w:space="0"/>
            </w:tcBorders>
            <w:vAlign w:val="center"/>
          </w:tcPr>
          <w:p w14:paraId="04DE0D4E">
            <w:pPr>
              <w:spacing w:line="360" w:lineRule="auto"/>
              <w:rPr>
                <w:rFonts w:hint="eastAsia" w:ascii="宋体" w:hAnsi="宋体" w:cs="仿宋_GB2312"/>
                <w:color w:val="000000"/>
                <w:sz w:val="24"/>
              </w:rPr>
            </w:pPr>
          </w:p>
        </w:tc>
        <w:tc>
          <w:tcPr>
            <w:tcW w:w="1599" w:type="dxa"/>
            <w:tcBorders>
              <w:top w:val="single" w:color="auto" w:sz="4" w:space="0"/>
              <w:left w:val="single" w:color="auto" w:sz="4" w:space="0"/>
              <w:bottom w:val="single" w:color="auto" w:sz="4" w:space="0"/>
              <w:right w:val="single" w:color="auto" w:sz="4" w:space="0"/>
            </w:tcBorders>
            <w:vAlign w:val="center"/>
          </w:tcPr>
          <w:p w14:paraId="55B12C3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A02061808</w:t>
            </w:r>
          </w:p>
        </w:tc>
        <w:tc>
          <w:tcPr>
            <w:tcW w:w="1399" w:type="dxa"/>
            <w:tcBorders>
              <w:top w:val="single" w:color="auto" w:sz="4" w:space="0"/>
              <w:left w:val="single" w:color="auto" w:sz="4" w:space="0"/>
              <w:bottom w:val="single" w:color="auto" w:sz="4" w:space="0"/>
              <w:right w:val="single" w:color="auto" w:sz="4" w:space="0"/>
            </w:tcBorders>
            <w:vAlign w:val="center"/>
          </w:tcPr>
          <w:p w14:paraId="08FB4E9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热水器</w:t>
            </w:r>
          </w:p>
        </w:tc>
        <w:tc>
          <w:tcPr>
            <w:tcW w:w="2170" w:type="dxa"/>
            <w:tcBorders>
              <w:top w:val="single" w:color="auto" w:sz="4" w:space="0"/>
              <w:left w:val="single" w:color="auto" w:sz="4" w:space="0"/>
              <w:bottom w:val="single" w:color="auto" w:sz="4" w:space="0"/>
              <w:right w:val="single" w:color="auto" w:sz="4" w:space="0"/>
            </w:tcBorders>
            <w:vAlign w:val="center"/>
          </w:tcPr>
          <w:p w14:paraId="2C02F1A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07FDD57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威凯认证检测有限公司</w:t>
            </w:r>
          </w:p>
          <w:p w14:paraId="2FF1D286">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中家院（北京）检测认证有限公司</w:t>
            </w:r>
          </w:p>
          <w:p w14:paraId="6B26384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合肥通用机械产品认证有限公司(范围仅限于“热泵热水器”)</w:t>
            </w:r>
          </w:p>
        </w:tc>
      </w:tr>
      <w:tr w14:paraId="5EFD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29" w:type="dxa"/>
            <w:tcBorders>
              <w:top w:val="single" w:color="auto" w:sz="4" w:space="0"/>
              <w:left w:val="single" w:color="auto" w:sz="4" w:space="0"/>
              <w:bottom w:val="single" w:color="auto" w:sz="4" w:space="0"/>
              <w:right w:val="single" w:color="auto" w:sz="4" w:space="0"/>
            </w:tcBorders>
            <w:vAlign w:val="center"/>
          </w:tcPr>
          <w:p w14:paraId="27F8E0B4">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11</w:t>
            </w:r>
          </w:p>
        </w:tc>
        <w:tc>
          <w:tcPr>
            <w:tcW w:w="1215" w:type="dxa"/>
            <w:tcBorders>
              <w:top w:val="single" w:color="auto" w:sz="4" w:space="0"/>
              <w:left w:val="single" w:color="auto" w:sz="4" w:space="0"/>
              <w:bottom w:val="single" w:color="auto" w:sz="4" w:space="0"/>
              <w:right w:val="single" w:color="auto" w:sz="4" w:space="0"/>
            </w:tcBorders>
            <w:vAlign w:val="center"/>
          </w:tcPr>
          <w:p w14:paraId="11D12D7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A020619</w:t>
            </w:r>
          </w:p>
        </w:tc>
        <w:tc>
          <w:tcPr>
            <w:tcW w:w="1064" w:type="dxa"/>
            <w:tcBorders>
              <w:top w:val="single" w:color="auto" w:sz="4" w:space="0"/>
              <w:left w:val="single" w:color="auto" w:sz="4" w:space="0"/>
              <w:bottom w:val="single" w:color="auto" w:sz="4" w:space="0"/>
              <w:right w:val="single" w:color="auto" w:sz="4" w:space="0"/>
            </w:tcBorders>
            <w:vAlign w:val="center"/>
          </w:tcPr>
          <w:p w14:paraId="20C9DA1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照明设备</w:t>
            </w:r>
          </w:p>
        </w:tc>
        <w:tc>
          <w:tcPr>
            <w:tcW w:w="1599" w:type="dxa"/>
            <w:tcBorders>
              <w:top w:val="single" w:color="auto" w:sz="4" w:space="0"/>
              <w:left w:val="single" w:color="auto" w:sz="4" w:space="0"/>
              <w:bottom w:val="single" w:color="auto" w:sz="4" w:space="0"/>
              <w:right w:val="single" w:color="auto" w:sz="4" w:space="0"/>
            </w:tcBorders>
            <w:vAlign w:val="center"/>
          </w:tcPr>
          <w:p w14:paraId="7ABF7B9D">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1EF6342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vAlign w:val="center"/>
          </w:tcPr>
          <w:p w14:paraId="663B178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040276B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深圳市计量质量检测研究院</w:t>
            </w:r>
          </w:p>
          <w:p w14:paraId="6D90970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中标合信（北京）认证有限公司</w:t>
            </w:r>
          </w:p>
        </w:tc>
      </w:tr>
      <w:tr w14:paraId="750E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trPr>
        <w:tc>
          <w:tcPr>
            <w:tcW w:w="629" w:type="dxa"/>
            <w:tcBorders>
              <w:top w:val="single" w:color="auto" w:sz="4" w:space="0"/>
              <w:left w:val="single" w:color="auto" w:sz="4" w:space="0"/>
              <w:bottom w:val="single" w:color="auto" w:sz="4" w:space="0"/>
              <w:right w:val="single" w:color="auto" w:sz="4" w:space="0"/>
            </w:tcBorders>
            <w:vAlign w:val="center"/>
          </w:tcPr>
          <w:p w14:paraId="4D087D77">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12</w:t>
            </w:r>
          </w:p>
        </w:tc>
        <w:tc>
          <w:tcPr>
            <w:tcW w:w="1215" w:type="dxa"/>
            <w:tcBorders>
              <w:top w:val="single" w:color="auto" w:sz="4" w:space="0"/>
              <w:left w:val="single" w:color="auto" w:sz="4" w:space="0"/>
              <w:bottom w:val="single" w:color="auto" w:sz="4" w:space="0"/>
              <w:right w:val="single" w:color="auto" w:sz="4" w:space="0"/>
            </w:tcBorders>
            <w:vAlign w:val="center"/>
          </w:tcPr>
          <w:p w14:paraId="59C222C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A020910</w:t>
            </w:r>
          </w:p>
        </w:tc>
        <w:tc>
          <w:tcPr>
            <w:tcW w:w="1064" w:type="dxa"/>
            <w:tcBorders>
              <w:top w:val="single" w:color="auto" w:sz="4" w:space="0"/>
              <w:left w:val="single" w:color="auto" w:sz="4" w:space="0"/>
              <w:bottom w:val="single" w:color="auto" w:sz="4" w:space="0"/>
              <w:right w:val="single" w:color="auto" w:sz="4" w:space="0"/>
            </w:tcBorders>
            <w:vAlign w:val="center"/>
          </w:tcPr>
          <w:p w14:paraId="07BD49B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电视设备</w:t>
            </w:r>
          </w:p>
        </w:tc>
        <w:tc>
          <w:tcPr>
            <w:tcW w:w="1599" w:type="dxa"/>
            <w:tcBorders>
              <w:top w:val="single" w:color="auto" w:sz="4" w:space="0"/>
              <w:left w:val="single" w:color="auto" w:sz="4" w:space="0"/>
              <w:bottom w:val="single" w:color="auto" w:sz="4" w:space="0"/>
              <w:right w:val="single" w:color="auto" w:sz="4" w:space="0"/>
            </w:tcBorders>
            <w:vAlign w:val="center"/>
          </w:tcPr>
          <w:p w14:paraId="03C1E36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A02091001</w:t>
            </w:r>
          </w:p>
        </w:tc>
        <w:tc>
          <w:tcPr>
            <w:tcW w:w="1399" w:type="dxa"/>
            <w:tcBorders>
              <w:top w:val="single" w:color="auto" w:sz="4" w:space="0"/>
              <w:left w:val="single" w:color="auto" w:sz="4" w:space="0"/>
              <w:bottom w:val="single" w:color="auto" w:sz="4" w:space="0"/>
              <w:right w:val="single" w:color="auto" w:sz="4" w:space="0"/>
            </w:tcBorders>
            <w:vAlign w:val="center"/>
          </w:tcPr>
          <w:p w14:paraId="403C90F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普通电视设备（电视机）</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6E91812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5F14D54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北京泰瑞特认证有限责任公司</w:t>
            </w:r>
          </w:p>
          <w:p w14:paraId="3D47582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广州赛宝认证中心服务有限公司</w:t>
            </w:r>
          </w:p>
        </w:tc>
      </w:tr>
      <w:tr w14:paraId="5B0C2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629" w:type="dxa"/>
            <w:tcBorders>
              <w:top w:val="single" w:color="auto" w:sz="4" w:space="0"/>
              <w:left w:val="single" w:color="auto" w:sz="4" w:space="0"/>
              <w:bottom w:val="single" w:color="auto" w:sz="4" w:space="0"/>
              <w:right w:val="single" w:color="auto" w:sz="4" w:space="0"/>
            </w:tcBorders>
            <w:vAlign w:val="center"/>
          </w:tcPr>
          <w:p w14:paraId="3BD7DEBA">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13</w:t>
            </w:r>
          </w:p>
        </w:tc>
        <w:tc>
          <w:tcPr>
            <w:tcW w:w="1215" w:type="dxa"/>
            <w:tcBorders>
              <w:top w:val="single" w:color="auto" w:sz="4" w:space="0"/>
              <w:left w:val="single" w:color="auto" w:sz="4" w:space="0"/>
              <w:bottom w:val="single" w:color="auto" w:sz="4" w:space="0"/>
              <w:right w:val="single" w:color="auto" w:sz="4" w:space="0"/>
            </w:tcBorders>
            <w:vAlign w:val="center"/>
          </w:tcPr>
          <w:p w14:paraId="63884DB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A020911</w:t>
            </w:r>
          </w:p>
        </w:tc>
        <w:tc>
          <w:tcPr>
            <w:tcW w:w="1064" w:type="dxa"/>
            <w:tcBorders>
              <w:top w:val="single" w:color="auto" w:sz="4" w:space="0"/>
              <w:left w:val="single" w:color="auto" w:sz="4" w:space="0"/>
              <w:bottom w:val="single" w:color="auto" w:sz="4" w:space="0"/>
              <w:right w:val="single" w:color="auto" w:sz="4" w:space="0"/>
            </w:tcBorders>
            <w:vAlign w:val="center"/>
          </w:tcPr>
          <w:p w14:paraId="7F1AAF5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视频设备</w:t>
            </w:r>
          </w:p>
        </w:tc>
        <w:tc>
          <w:tcPr>
            <w:tcW w:w="1599" w:type="dxa"/>
            <w:tcBorders>
              <w:top w:val="single" w:color="auto" w:sz="4" w:space="0"/>
              <w:left w:val="single" w:color="auto" w:sz="4" w:space="0"/>
              <w:bottom w:val="single" w:color="auto" w:sz="4" w:space="0"/>
              <w:right w:val="single" w:color="auto" w:sz="4" w:space="0"/>
            </w:tcBorders>
            <w:vAlign w:val="center"/>
          </w:tcPr>
          <w:p w14:paraId="3DC55D1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A02091107</w:t>
            </w:r>
          </w:p>
        </w:tc>
        <w:tc>
          <w:tcPr>
            <w:tcW w:w="1399" w:type="dxa"/>
            <w:tcBorders>
              <w:top w:val="single" w:color="auto" w:sz="4" w:space="0"/>
              <w:left w:val="single" w:color="auto" w:sz="4" w:space="0"/>
              <w:bottom w:val="single" w:color="auto" w:sz="4" w:space="0"/>
              <w:right w:val="single" w:color="auto" w:sz="4" w:space="0"/>
            </w:tcBorders>
            <w:vAlign w:val="center"/>
          </w:tcPr>
          <w:p w14:paraId="579230D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视频监控设备</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1E69C736">
            <w:pPr>
              <w:spacing w:line="360" w:lineRule="auto"/>
              <w:rPr>
                <w:rFonts w:hint="eastAsia" w:ascii="宋体" w:hAnsi="宋体" w:cs="仿宋_GB2312"/>
                <w:color w:val="000000"/>
                <w:sz w:val="24"/>
              </w:rPr>
            </w:pPr>
          </w:p>
        </w:tc>
      </w:tr>
      <w:tr w14:paraId="19FF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trPr>
        <w:tc>
          <w:tcPr>
            <w:tcW w:w="629" w:type="dxa"/>
            <w:tcBorders>
              <w:top w:val="single" w:color="auto" w:sz="4" w:space="0"/>
              <w:left w:val="single" w:color="auto" w:sz="4" w:space="0"/>
              <w:bottom w:val="single" w:color="auto" w:sz="4" w:space="0"/>
              <w:right w:val="single" w:color="auto" w:sz="4" w:space="0"/>
            </w:tcBorders>
            <w:vAlign w:val="center"/>
          </w:tcPr>
          <w:p w14:paraId="7B61D53F">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14</w:t>
            </w:r>
          </w:p>
        </w:tc>
        <w:tc>
          <w:tcPr>
            <w:tcW w:w="1215" w:type="dxa"/>
            <w:tcBorders>
              <w:top w:val="single" w:color="auto" w:sz="4" w:space="0"/>
              <w:left w:val="single" w:color="auto" w:sz="4" w:space="0"/>
              <w:bottom w:val="single" w:color="auto" w:sz="4" w:space="0"/>
              <w:right w:val="single" w:color="auto" w:sz="4" w:space="0"/>
            </w:tcBorders>
            <w:vAlign w:val="center"/>
          </w:tcPr>
          <w:p w14:paraId="733ED58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A031210</w:t>
            </w:r>
          </w:p>
        </w:tc>
        <w:tc>
          <w:tcPr>
            <w:tcW w:w="1064" w:type="dxa"/>
            <w:tcBorders>
              <w:top w:val="single" w:color="auto" w:sz="4" w:space="0"/>
              <w:left w:val="single" w:color="auto" w:sz="4" w:space="0"/>
              <w:bottom w:val="single" w:color="auto" w:sz="4" w:space="0"/>
              <w:right w:val="single" w:color="auto" w:sz="4" w:space="0"/>
            </w:tcBorders>
            <w:vAlign w:val="center"/>
          </w:tcPr>
          <w:p w14:paraId="4C92C82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饮食炊事机械</w:t>
            </w:r>
          </w:p>
        </w:tc>
        <w:tc>
          <w:tcPr>
            <w:tcW w:w="1599" w:type="dxa"/>
            <w:tcBorders>
              <w:top w:val="single" w:color="auto" w:sz="4" w:space="0"/>
              <w:left w:val="single" w:color="auto" w:sz="4" w:space="0"/>
              <w:bottom w:val="single" w:color="auto" w:sz="4" w:space="0"/>
              <w:right w:val="single" w:color="auto" w:sz="4" w:space="0"/>
            </w:tcBorders>
            <w:vAlign w:val="center"/>
          </w:tcPr>
          <w:p w14:paraId="361562D9">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6D7E012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tcBorders>
              <w:top w:val="single" w:color="auto" w:sz="4" w:space="0"/>
              <w:left w:val="single" w:color="auto" w:sz="4" w:space="0"/>
              <w:bottom w:val="single" w:color="auto" w:sz="4" w:space="0"/>
              <w:right w:val="single" w:color="auto" w:sz="4" w:space="0"/>
            </w:tcBorders>
            <w:vAlign w:val="center"/>
          </w:tcPr>
          <w:p w14:paraId="15FE818C">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5FBC85A4">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北京鉴衡认证中心</w:t>
            </w:r>
          </w:p>
          <w:p w14:paraId="5E5FBDBE">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中国市政工程华北设计研究总院有限公司</w:t>
            </w:r>
          </w:p>
        </w:tc>
      </w:tr>
      <w:tr w14:paraId="59A2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66F154DE">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15</w:t>
            </w:r>
          </w:p>
        </w:tc>
        <w:tc>
          <w:tcPr>
            <w:tcW w:w="1215" w:type="dxa"/>
            <w:tcBorders>
              <w:top w:val="single" w:color="auto" w:sz="4" w:space="0"/>
              <w:left w:val="single" w:color="auto" w:sz="4" w:space="0"/>
              <w:bottom w:val="single" w:color="auto" w:sz="4" w:space="0"/>
              <w:right w:val="single" w:color="auto" w:sz="4" w:space="0"/>
            </w:tcBorders>
            <w:vAlign w:val="center"/>
          </w:tcPr>
          <w:p w14:paraId="5351B9DD">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A060805</w:t>
            </w:r>
          </w:p>
        </w:tc>
        <w:tc>
          <w:tcPr>
            <w:tcW w:w="1064" w:type="dxa"/>
            <w:tcBorders>
              <w:top w:val="single" w:color="auto" w:sz="4" w:space="0"/>
              <w:left w:val="single" w:color="auto" w:sz="4" w:space="0"/>
              <w:bottom w:val="single" w:color="auto" w:sz="4" w:space="0"/>
              <w:right w:val="single" w:color="auto" w:sz="4" w:space="0"/>
            </w:tcBorders>
            <w:vAlign w:val="center"/>
          </w:tcPr>
          <w:p w14:paraId="01543EBD">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便器</w:t>
            </w:r>
          </w:p>
        </w:tc>
        <w:tc>
          <w:tcPr>
            <w:tcW w:w="1599" w:type="dxa"/>
            <w:tcBorders>
              <w:top w:val="single" w:color="auto" w:sz="4" w:space="0"/>
              <w:left w:val="single" w:color="auto" w:sz="4" w:space="0"/>
              <w:bottom w:val="single" w:color="auto" w:sz="4" w:space="0"/>
              <w:right w:val="single" w:color="auto" w:sz="4" w:space="0"/>
            </w:tcBorders>
            <w:vAlign w:val="center"/>
          </w:tcPr>
          <w:p w14:paraId="17F777E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0BBFCF4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restart"/>
            <w:tcBorders>
              <w:top w:val="single" w:color="auto" w:sz="4" w:space="0"/>
              <w:left w:val="single" w:color="auto" w:sz="4" w:space="0"/>
              <w:bottom w:val="single" w:color="auto" w:sz="4" w:space="0"/>
              <w:right w:val="single" w:color="auto" w:sz="4" w:space="0"/>
            </w:tcBorders>
            <w:vAlign w:val="center"/>
          </w:tcPr>
          <w:p w14:paraId="5880C860">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中国质量认证中心</w:t>
            </w:r>
          </w:p>
          <w:p w14:paraId="5F93F5A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北京新华节水产品认证有限公司</w:t>
            </w:r>
          </w:p>
          <w:p w14:paraId="4A4524D2">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方圆标志认证集团有限公司</w:t>
            </w:r>
          </w:p>
        </w:tc>
      </w:tr>
      <w:tr w14:paraId="214F0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49766C28">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16</w:t>
            </w:r>
          </w:p>
        </w:tc>
        <w:tc>
          <w:tcPr>
            <w:tcW w:w="1215" w:type="dxa"/>
            <w:tcBorders>
              <w:top w:val="single" w:color="auto" w:sz="4" w:space="0"/>
              <w:left w:val="single" w:color="auto" w:sz="4" w:space="0"/>
              <w:bottom w:val="single" w:color="auto" w:sz="4" w:space="0"/>
              <w:right w:val="single" w:color="auto" w:sz="4" w:space="0"/>
            </w:tcBorders>
            <w:vAlign w:val="center"/>
          </w:tcPr>
          <w:p w14:paraId="5F200E1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A060806</w:t>
            </w:r>
          </w:p>
        </w:tc>
        <w:tc>
          <w:tcPr>
            <w:tcW w:w="1064" w:type="dxa"/>
            <w:tcBorders>
              <w:top w:val="single" w:color="auto" w:sz="4" w:space="0"/>
              <w:left w:val="single" w:color="auto" w:sz="4" w:space="0"/>
              <w:bottom w:val="single" w:color="auto" w:sz="4" w:space="0"/>
              <w:right w:val="single" w:color="auto" w:sz="4" w:space="0"/>
            </w:tcBorders>
            <w:vAlign w:val="center"/>
          </w:tcPr>
          <w:p w14:paraId="6BC8DD0B">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水嘴</w:t>
            </w:r>
          </w:p>
        </w:tc>
        <w:tc>
          <w:tcPr>
            <w:tcW w:w="1599" w:type="dxa"/>
            <w:tcBorders>
              <w:top w:val="single" w:color="auto" w:sz="4" w:space="0"/>
              <w:left w:val="single" w:color="auto" w:sz="4" w:space="0"/>
              <w:bottom w:val="single" w:color="auto" w:sz="4" w:space="0"/>
              <w:right w:val="single" w:color="auto" w:sz="4" w:space="0"/>
            </w:tcBorders>
            <w:vAlign w:val="center"/>
          </w:tcPr>
          <w:p w14:paraId="13D4EFA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6AFA887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28535E22">
            <w:pPr>
              <w:spacing w:line="360" w:lineRule="auto"/>
              <w:rPr>
                <w:rFonts w:hint="eastAsia" w:ascii="宋体" w:hAnsi="宋体" w:cs="仿宋_GB2312"/>
                <w:color w:val="000000"/>
                <w:sz w:val="24"/>
              </w:rPr>
            </w:pPr>
          </w:p>
        </w:tc>
      </w:tr>
      <w:tr w14:paraId="2EFF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705A78C0">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17</w:t>
            </w:r>
          </w:p>
        </w:tc>
        <w:tc>
          <w:tcPr>
            <w:tcW w:w="1215" w:type="dxa"/>
            <w:tcBorders>
              <w:top w:val="single" w:color="auto" w:sz="4" w:space="0"/>
              <w:left w:val="single" w:color="auto" w:sz="4" w:space="0"/>
              <w:bottom w:val="single" w:color="auto" w:sz="4" w:space="0"/>
              <w:right w:val="single" w:color="auto" w:sz="4" w:space="0"/>
            </w:tcBorders>
            <w:vAlign w:val="center"/>
          </w:tcPr>
          <w:p w14:paraId="59D74407">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A060807</w:t>
            </w:r>
          </w:p>
        </w:tc>
        <w:tc>
          <w:tcPr>
            <w:tcW w:w="1064" w:type="dxa"/>
            <w:tcBorders>
              <w:top w:val="single" w:color="auto" w:sz="4" w:space="0"/>
              <w:left w:val="single" w:color="auto" w:sz="4" w:space="0"/>
              <w:bottom w:val="single" w:color="auto" w:sz="4" w:space="0"/>
              <w:right w:val="single" w:color="auto" w:sz="4" w:space="0"/>
            </w:tcBorders>
            <w:vAlign w:val="center"/>
          </w:tcPr>
          <w:p w14:paraId="32599823">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便器冲洗阀</w:t>
            </w:r>
          </w:p>
        </w:tc>
        <w:tc>
          <w:tcPr>
            <w:tcW w:w="1599" w:type="dxa"/>
            <w:tcBorders>
              <w:top w:val="single" w:color="auto" w:sz="4" w:space="0"/>
              <w:left w:val="single" w:color="auto" w:sz="4" w:space="0"/>
              <w:bottom w:val="single" w:color="auto" w:sz="4" w:space="0"/>
              <w:right w:val="single" w:color="auto" w:sz="4" w:space="0"/>
            </w:tcBorders>
            <w:vAlign w:val="center"/>
          </w:tcPr>
          <w:p w14:paraId="322E3728">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3206B51A">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465E696E">
            <w:pPr>
              <w:spacing w:line="360" w:lineRule="auto"/>
              <w:rPr>
                <w:rFonts w:hint="eastAsia" w:ascii="宋体" w:hAnsi="宋体" w:cs="仿宋_GB2312"/>
                <w:color w:val="000000"/>
                <w:sz w:val="24"/>
              </w:rPr>
            </w:pPr>
          </w:p>
        </w:tc>
      </w:tr>
      <w:tr w14:paraId="556A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29" w:type="dxa"/>
            <w:tcBorders>
              <w:top w:val="single" w:color="auto" w:sz="4" w:space="0"/>
              <w:left w:val="single" w:color="auto" w:sz="4" w:space="0"/>
              <w:bottom w:val="single" w:color="auto" w:sz="4" w:space="0"/>
              <w:right w:val="single" w:color="auto" w:sz="4" w:space="0"/>
            </w:tcBorders>
            <w:vAlign w:val="center"/>
          </w:tcPr>
          <w:p w14:paraId="1C50028A">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18</w:t>
            </w:r>
          </w:p>
        </w:tc>
        <w:tc>
          <w:tcPr>
            <w:tcW w:w="1215" w:type="dxa"/>
            <w:tcBorders>
              <w:top w:val="single" w:color="auto" w:sz="4" w:space="0"/>
              <w:left w:val="single" w:color="auto" w:sz="4" w:space="0"/>
              <w:bottom w:val="single" w:color="auto" w:sz="4" w:space="0"/>
              <w:right w:val="single" w:color="auto" w:sz="4" w:space="0"/>
            </w:tcBorders>
            <w:vAlign w:val="center"/>
          </w:tcPr>
          <w:p w14:paraId="447E372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A060810</w:t>
            </w:r>
          </w:p>
        </w:tc>
        <w:tc>
          <w:tcPr>
            <w:tcW w:w="1064" w:type="dxa"/>
            <w:tcBorders>
              <w:top w:val="single" w:color="auto" w:sz="4" w:space="0"/>
              <w:left w:val="single" w:color="auto" w:sz="4" w:space="0"/>
              <w:bottom w:val="single" w:color="auto" w:sz="4" w:space="0"/>
              <w:right w:val="single" w:color="auto" w:sz="4" w:space="0"/>
            </w:tcBorders>
            <w:vAlign w:val="center"/>
          </w:tcPr>
          <w:p w14:paraId="3917D1C1">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淋浴器</w:t>
            </w:r>
          </w:p>
        </w:tc>
        <w:tc>
          <w:tcPr>
            <w:tcW w:w="1599" w:type="dxa"/>
            <w:tcBorders>
              <w:top w:val="single" w:color="auto" w:sz="4" w:space="0"/>
              <w:left w:val="single" w:color="auto" w:sz="4" w:space="0"/>
              <w:bottom w:val="single" w:color="auto" w:sz="4" w:space="0"/>
              <w:right w:val="single" w:color="auto" w:sz="4" w:space="0"/>
            </w:tcBorders>
            <w:vAlign w:val="center"/>
          </w:tcPr>
          <w:p w14:paraId="61D69E1F">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1399" w:type="dxa"/>
            <w:tcBorders>
              <w:top w:val="single" w:color="auto" w:sz="4" w:space="0"/>
              <w:left w:val="single" w:color="auto" w:sz="4" w:space="0"/>
              <w:bottom w:val="single" w:color="auto" w:sz="4" w:space="0"/>
              <w:right w:val="single" w:color="auto" w:sz="4" w:space="0"/>
            </w:tcBorders>
            <w:vAlign w:val="center"/>
          </w:tcPr>
          <w:p w14:paraId="017CF045">
            <w:pPr>
              <w:widowControl/>
              <w:spacing w:beforeAutospacing="1" w:afterAutospacing="1" w:line="360" w:lineRule="auto"/>
              <w:jc w:val="left"/>
              <w:rPr>
                <w:rFonts w:hint="eastAsia" w:ascii="宋体" w:hAnsi="宋体" w:cs="仿宋_GB2312"/>
                <w:color w:val="000000"/>
                <w:sz w:val="24"/>
              </w:rPr>
            </w:pPr>
            <w:r>
              <w:rPr>
                <w:rFonts w:hint="eastAsia" w:ascii="宋体" w:hAnsi="宋体" w:cs="仿宋_GB2312"/>
                <w:color w:val="000000"/>
                <w:kern w:val="0"/>
                <w:sz w:val="24"/>
              </w:rPr>
              <w:t>　</w:t>
            </w:r>
          </w:p>
        </w:tc>
        <w:tc>
          <w:tcPr>
            <w:tcW w:w="2170" w:type="dxa"/>
            <w:vMerge w:val="continue"/>
            <w:tcBorders>
              <w:top w:val="single" w:color="auto" w:sz="4" w:space="0"/>
              <w:left w:val="single" w:color="auto" w:sz="4" w:space="0"/>
              <w:bottom w:val="single" w:color="auto" w:sz="4" w:space="0"/>
              <w:right w:val="single" w:color="auto" w:sz="4" w:space="0"/>
            </w:tcBorders>
            <w:vAlign w:val="center"/>
          </w:tcPr>
          <w:p w14:paraId="311A34D9">
            <w:pPr>
              <w:spacing w:line="360" w:lineRule="auto"/>
              <w:rPr>
                <w:rFonts w:hint="eastAsia" w:ascii="宋体" w:hAnsi="宋体" w:cs="仿宋_GB2312"/>
                <w:color w:val="000000"/>
                <w:sz w:val="24"/>
              </w:rPr>
            </w:pPr>
          </w:p>
        </w:tc>
      </w:tr>
    </w:tbl>
    <w:p w14:paraId="6872BED2">
      <w:pPr>
        <w:widowControl/>
        <w:spacing w:before="602" w:after="302" w:line="360" w:lineRule="auto"/>
        <w:ind w:left="302" w:right="226"/>
        <w:jc w:val="center"/>
        <w:rPr>
          <w:rFonts w:hint="eastAsia" w:ascii="宋体" w:hAnsi="宋体"/>
          <w:color w:val="000000"/>
        </w:rPr>
      </w:pPr>
      <w:r>
        <w:rPr>
          <w:rFonts w:hint="eastAsia" w:ascii="宋体" w:hAnsi="宋体" w:cs="微软雅黑"/>
          <w:color w:val="000000"/>
          <w:kern w:val="0"/>
          <w:sz w:val="24"/>
        </w:rPr>
        <w:t> </w:t>
      </w:r>
    </w:p>
    <w:p w14:paraId="4B30EE17">
      <w:pPr>
        <w:widowControl/>
        <w:spacing w:before="602" w:after="302" w:line="360" w:lineRule="auto"/>
        <w:ind w:left="302" w:right="226"/>
        <w:jc w:val="center"/>
        <w:rPr>
          <w:rFonts w:hint="eastAsia" w:ascii="宋体" w:hAnsi="宋体" w:cs="仿宋_GB2312"/>
          <w:color w:val="000000"/>
          <w:kern w:val="0"/>
          <w:sz w:val="28"/>
          <w:szCs w:val="28"/>
        </w:rPr>
        <w:sectPr>
          <w:pgSz w:w="11907" w:h="16840"/>
          <w:pgMar w:top="1418" w:right="1134" w:bottom="1418" w:left="1701" w:header="851" w:footer="851" w:gutter="0"/>
          <w:pgNumType w:fmt="decimal"/>
          <w:cols w:space="720" w:num="1"/>
          <w:docGrid w:linePitch="462" w:charSpace="0"/>
        </w:sectPr>
      </w:pPr>
    </w:p>
    <w:p w14:paraId="0AA6054A">
      <w:pPr>
        <w:widowControl/>
        <w:spacing w:before="602" w:after="302" w:line="360" w:lineRule="auto"/>
        <w:ind w:left="302" w:right="226"/>
        <w:jc w:val="center"/>
        <w:rPr>
          <w:rFonts w:hint="eastAsia" w:ascii="宋体" w:hAnsi="宋体" w:cs="仿宋_GB2312"/>
          <w:color w:val="000000"/>
          <w:sz w:val="28"/>
          <w:szCs w:val="28"/>
        </w:rPr>
      </w:pPr>
      <w:r>
        <w:rPr>
          <w:rFonts w:hint="eastAsia" w:ascii="宋体" w:hAnsi="宋体" w:cs="仿宋_GB2312"/>
          <w:color w:val="000000"/>
          <w:kern w:val="0"/>
          <w:sz w:val="28"/>
          <w:szCs w:val="28"/>
        </w:rPr>
        <w:t>参与实施政府采购环境标志产品认证机构名录 </w:t>
      </w:r>
    </w:p>
    <w:tbl>
      <w:tblPr>
        <w:tblStyle w:val="42"/>
        <w:tblW w:w="8847"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2122"/>
        <w:gridCol w:w="6031"/>
      </w:tblGrid>
      <w:tr w14:paraId="55D1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694" w:type="dxa"/>
            <w:tcBorders>
              <w:top w:val="single" w:color="auto" w:sz="4" w:space="0"/>
              <w:left w:val="single" w:color="auto" w:sz="4" w:space="0"/>
              <w:bottom w:val="single" w:color="auto" w:sz="4" w:space="0"/>
              <w:right w:val="single" w:color="auto" w:sz="4" w:space="0"/>
            </w:tcBorders>
            <w:vAlign w:val="center"/>
          </w:tcPr>
          <w:p w14:paraId="1E25AADF">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序号</w:t>
            </w:r>
          </w:p>
        </w:tc>
        <w:tc>
          <w:tcPr>
            <w:tcW w:w="2122" w:type="dxa"/>
            <w:tcBorders>
              <w:top w:val="single" w:color="auto" w:sz="4" w:space="0"/>
              <w:left w:val="single" w:color="auto" w:sz="4" w:space="0"/>
              <w:bottom w:val="single" w:color="auto" w:sz="4" w:space="0"/>
              <w:right w:val="single" w:color="auto" w:sz="4" w:space="0"/>
            </w:tcBorders>
            <w:vAlign w:val="center"/>
          </w:tcPr>
          <w:p w14:paraId="2618EF53">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目录</w:t>
            </w:r>
          </w:p>
        </w:tc>
        <w:tc>
          <w:tcPr>
            <w:tcW w:w="6031" w:type="dxa"/>
            <w:tcBorders>
              <w:top w:val="single" w:color="auto" w:sz="4" w:space="0"/>
              <w:left w:val="single" w:color="auto" w:sz="4" w:space="0"/>
              <w:bottom w:val="single" w:color="auto" w:sz="4" w:space="0"/>
              <w:right w:val="single" w:color="auto" w:sz="4" w:space="0"/>
            </w:tcBorders>
            <w:vAlign w:val="center"/>
          </w:tcPr>
          <w:p w14:paraId="25A2137A">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认证机构名录</w:t>
            </w:r>
          </w:p>
        </w:tc>
      </w:tr>
      <w:tr w14:paraId="284E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694" w:type="dxa"/>
            <w:tcBorders>
              <w:top w:val="single" w:color="auto" w:sz="4" w:space="0"/>
              <w:left w:val="single" w:color="auto" w:sz="4" w:space="0"/>
              <w:bottom w:val="single" w:color="auto" w:sz="4" w:space="0"/>
              <w:right w:val="single" w:color="auto" w:sz="4" w:space="0"/>
            </w:tcBorders>
            <w:vAlign w:val="center"/>
          </w:tcPr>
          <w:p w14:paraId="74184E30">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1</w:t>
            </w:r>
          </w:p>
        </w:tc>
        <w:tc>
          <w:tcPr>
            <w:tcW w:w="2122" w:type="dxa"/>
            <w:tcBorders>
              <w:top w:val="single" w:color="auto" w:sz="4" w:space="0"/>
              <w:left w:val="single" w:color="auto" w:sz="4" w:space="0"/>
              <w:bottom w:val="single" w:color="auto" w:sz="4" w:space="0"/>
              <w:right w:val="single" w:color="auto" w:sz="4" w:space="0"/>
            </w:tcBorders>
            <w:vAlign w:val="center"/>
          </w:tcPr>
          <w:p w14:paraId="637C72CF">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环境标志产品</w:t>
            </w:r>
          </w:p>
        </w:tc>
        <w:tc>
          <w:tcPr>
            <w:tcW w:w="6031" w:type="dxa"/>
            <w:tcBorders>
              <w:top w:val="single" w:color="auto" w:sz="4" w:space="0"/>
              <w:left w:val="single" w:color="auto" w:sz="4" w:space="0"/>
              <w:bottom w:val="single" w:color="auto" w:sz="4" w:space="0"/>
              <w:right w:val="single" w:color="auto" w:sz="4" w:space="0"/>
            </w:tcBorders>
            <w:vAlign w:val="center"/>
          </w:tcPr>
          <w:p w14:paraId="384D5447">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中环联合（北京）认证中心有限公司</w:t>
            </w:r>
          </w:p>
          <w:p w14:paraId="09A702E9">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中标合信（北京）认证有限公司</w:t>
            </w:r>
          </w:p>
          <w:p w14:paraId="67275353">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中环协（北京）认证有限公司</w:t>
            </w:r>
          </w:p>
          <w:p w14:paraId="6AB47735">
            <w:pPr>
              <w:widowControl/>
              <w:spacing w:beforeAutospacing="1" w:afterAutospacing="1" w:line="360" w:lineRule="auto"/>
              <w:jc w:val="center"/>
              <w:rPr>
                <w:rFonts w:hint="eastAsia" w:ascii="宋体" w:hAnsi="宋体" w:cs="仿宋_GB2312"/>
                <w:color w:val="000000"/>
                <w:sz w:val="24"/>
              </w:rPr>
            </w:pPr>
            <w:r>
              <w:rPr>
                <w:rFonts w:hint="eastAsia" w:ascii="宋体" w:hAnsi="宋体" w:cs="仿宋_GB2312"/>
                <w:color w:val="000000"/>
                <w:kern w:val="0"/>
                <w:sz w:val="24"/>
              </w:rPr>
              <w:t>天津华诚认证有限公司</w:t>
            </w:r>
          </w:p>
        </w:tc>
      </w:tr>
    </w:tbl>
    <w:p w14:paraId="3066950E">
      <w:pPr>
        <w:widowControl/>
        <w:jc w:val="left"/>
        <w:rPr>
          <w:b/>
          <w:sz w:val="36"/>
          <w:szCs w:val="36"/>
        </w:rPr>
      </w:pPr>
    </w:p>
    <w:p w14:paraId="160E03A6"/>
    <w:p w14:paraId="626AB1F7"/>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Minion Pro Cond">
    <w:altName w:val="Segoe Print"/>
    <w:panose1 w:val="02040706060201020203"/>
    <w:charset w:val="00"/>
    <w:family w:val="auto"/>
    <w:pitch w:val="default"/>
    <w:sig w:usb0="00000000" w:usb1="00000000" w:usb2="00000000" w:usb3="00000000" w:csb0="2000019F"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66F071CF">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91C26">
    <w:pPr>
      <w:pStyle w:val="28"/>
      <w:framePr w:wrap="around" w:vAnchor="text" w:hAnchor="margin" w:xAlign="right" w:y="1"/>
      <w:rPr>
        <w:rStyle w:val="47"/>
      </w:rPr>
    </w:pPr>
  </w:p>
  <w:p w14:paraId="696492CA">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2914A">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3157"/>
                            <w:docPartObj>
                              <w:docPartGallery w:val="autotext"/>
                            </w:docPartObj>
                          </w:sdtPr>
                          <w:sdtContent>
                            <w:p w14:paraId="004DD52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p w14:paraId="416CD580"/>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83157"/>
                      <w:docPartObj>
                        <w:docPartGallery w:val="autotext"/>
                      </w:docPartObj>
                    </w:sdtPr>
                    <w:sdtContent>
                      <w:p w14:paraId="004DD52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p w14:paraId="416CD58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07A41">
    <w:pPr>
      <w:pStyle w:val="28"/>
      <w:rPr>
        <w:rStyle w:val="47"/>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47074D">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47074D">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645B7764">
    <w:pPr>
      <w:pStyle w:val="28"/>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A879E">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2D03949">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FD54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902A">
    <w:pPr>
      <w:tabs>
        <w:tab w:val="center" w:pos="4153"/>
        <w:tab w:val="right" w:pos="8306"/>
      </w:tabs>
      <w:snapToGrid w:val="0"/>
      <w:jc w:val="center"/>
      <w:rPr>
        <w:rFonts w:ascii="等线" w:hAnsi="等线"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A6EF5">
                          <w:pPr>
                            <w:tabs>
                              <w:tab w:val="center" w:pos="4153"/>
                              <w:tab w:val="right" w:pos="8306"/>
                            </w:tabs>
                            <w:snapToGrid w:val="0"/>
                            <w:jc w:val="center"/>
                          </w:pPr>
                          <w:r>
                            <w:rPr>
                              <w:rFonts w:ascii="等线" w:hAnsi="等线" w:eastAsia="等线"/>
                              <w:sz w:val="18"/>
                              <w:szCs w:val="18"/>
                            </w:rPr>
                            <w:fldChar w:fldCharType="begin"/>
                          </w:r>
                          <w:r>
                            <w:rPr>
                              <w:rFonts w:ascii="等线" w:hAnsi="等线" w:eastAsia="等线"/>
                              <w:sz w:val="18"/>
                              <w:szCs w:val="18"/>
                            </w:rPr>
                            <w:instrText xml:space="preserve"> PAGE   \* MERGEFORMAT </w:instrText>
                          </w:r>
                          <w:r>
                            <w:rPr>
                              <w:rFonts w:ascii="等线" w:hAnsi="等线" w:eastAsia="等线"/>
                              <w:sz w:val="18"/>
                              <w:szCs w:val="18"/>
                            </w:rPr>
                            <w:fldChar w:fldCharType="separate"/>
                          </w:r>
                          <w:r>
                            <w:rPr>
                              <w:rFonts w:ascii="等线" w:hAnsi="等线" w:eastAsia="等线"/>
                              <w:sz w:val="18"/>
                              <w:szCs w:val="18"/>
                              <w:lang w:val="zh-CN"/>
                            </w:rPr>
                            <w:t>4</w:t>
                          </w:r>
                          <w:r>
                            <w:rPr>
                              <w:rFonts w:ascii="等线" w:hAnsi="等线" w:eastAsia="等线"/>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E4A6EF5">
                    <w:pPr>
                      <w:tabs>
                        <w:tab w:val="center" w:pos="4153"/>
                        <w:tab w:val="right" w:pos="8306"/>
                      </w:tabs>
                      <w:snapToGrid w:val="0"/>
                      <w:jc w:val="center"/>
                    </w:pPr>
                    <w:r>
                      <w:rPr>
                        <w:rFonts w:ascii="等线" w:hAnsi="等线" w:eastAsia="等线"/>
                        <w:sz w:val="18"/>
                        <w:szCs w:val="18"/>
                      </w:rPr>
                      <w:fldChar w:fldCharType="begin"/>
                    </w:r>
                    <w:r>
                      <w:rPr>
                        <w:rFonts w:ascii="等线" w:hAnsi="等线" w:eastAsia="等线"/>
                        <w:sz w:val="18"/>
                        <w:szCs w:val="18"/>
                      </w:rPr>
                      <w:instrText xml:space="preserve"> PAGE   \* MERGEFORMAT </w:instrText>
                    </w:r>
                    <w:r>
                      <w:rPr>
                        <w:rFonts w:ascii="等线" w:hAnsi="等线" w:eastAsia="等线"/>
                        <w:sz w:val="18"/>
                        <w:szCs w:val="18"/>
                      </w:rPr>
                      <w:fldChar w:fldCharType="separate"/>
                    </w:r>
                    <w:r>
                      <w:rPr>
                        <w:rFonts w:ascii="等线" w:hAnsi="等线" w:eastAsia="等线"/>
                        <w:sz w:val="18"/>
                        <w:szCs w:val="18"/>
                        <w:lang w:val="zh-CN"/>
                      </w:rPr>
                      <w:t>4</w:t>
                    </w:r>
                    <w:r>
                      <w:rPr>
                        <w:rFonts w:ascii="等线" w:hAnsi="等线" w:eastAsia="等线"/>
                        <w:sz w:val="18"/>
                        <w:szCs w:val="18"/>
                      </w:rPr>
                      <w:fldChar w:fldCharType="end"/>
                    </w:r>
                  </w:p>
                </w:txbxContent>
              </v:textbox>
            </v:shape>
          </w:pict>
        </mc:Fallback>
      </mc:AlternateContent>
    </w:r>
  </w:p>
  <w:p w14:paraId="7623252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B3B3A">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41BE5C2D">
    <w:pPr>
      <w:pStyle w:val="28"/>
      <w:ind w:right="360"/>
    </w:pPr>
  </w:p>
  <w:p w14:paraId="0049D1A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2FC3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2AA40">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B9703">
    <w:pPr>
      <w:pStyle w:val="2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96D36">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4E555">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1B8E3">
    <w:pPr>
      <w:pStyle w:val="29"/>
    </w:pPr>
  </w:p>
  <w:p w14:paraId="5B61132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33B3B">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9F6D0D3"/>
    <w:multiLevelType w:val="singleLevel"/>
    <w:tmpl w:val="59F6D0D3"/>
    <w:lvl w:ilvl="0" w:tentative="0">
      <w:start w:val="1"/>
      <w:numFmt w:val="chineseCounting"/>
      <w:suff w:val="nothing"/>
      <w:lvlText w:val="%1、"/>
      <w:lvlJc w:val="left"/>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14"/>
  </w:num>
  <w:num w:numId="11">
    <w:abstractNumId w:val="9"/>
  </w:num>
  <w:num w:numId="12">
    <w:abstractNumId w:val="18"/>
  </w:num>
  <w:num w:numId="13">
    <w:abstractNumId w:val="10"/>
  </w:num>
  <w:num w:numId="14">
    <w:abstractNumId w:val="17"/>
  </w:num>
  <w:num w:numId="15">
    <w:abstractNumId w:val="12"/>
  </w:num>
  <w:num w:numId="16">
    <w:abstractNumId w:val="13"/>
  </w:num>
  <w:num w:numId="17">
    <w:abstractNumId w:val="11"/>
  </w:num>
  <w:num w:numId="18">
    <w:abstractNumId w:val="19"/>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85640"/>
    <w:rsid w:val="05533C53"/>
    <w:rsid w:val="060519C4"/>
    <w:rsid w:val="092559D3"/>
    <w:rsid w:val="0B660C1A"/>
    <w:rsid w:val="0BE97D1C"/>
    <w:rsid w:val="110F7B9B"/>
    <w:rsid w:val="128B06E4"/>
    <w:rsid w:val="14211CD2"/>
    <w:rsid w:val="17F93E0B"/>
    <w:rsid w:val="1ABA3966"/>
    <w:rsid w:val="1C455CA5"/>
    <w:rsid w:val="1D2C69D2"/>
    <w:rsid w:val="22D714F2"/>
    <w:rsid w:val="232975C7"/>
    <w:rsid w:val="239E00B4"/>
    <w:rsid w:val="251E74A4"/>
    <w:rsid w:val="27843CE5"/>
    <w:rsid w:val="285616E2"/>
    <w:rsid w:val="28CB66D2"/>
    <w:rsid w:val="2BA93C62"/>
    <w:rsid w:val="2D1E5293"/>
    <w:rsid w:val="30EB33E1"/>
    <w:rsid w:val="32EB653A"/>
    <w:rsid w:val="336C62ED"/>
    <w:rsid w:val="34F7008E"/>
    <w:rsid w:val="3593489E"/>
    <w:rsid w:val="39C46EC5"/>
    <w:rsid w:val="3BCB6780"/>
    <w:rsid w:val="3D0573F8"/>
    <w:rsid w:val="40371DA5"/>
    <w:rsid w:val="41EF7746"/>
    <w:rsid w:val="42CD0A98"/>
    <w:rsid w:val="431A0C09"/>
    <w:rsid w:val="43CC4C70"/>
    <w:rsid w:val="457873F2"/>
    <w:rsid w:val="471054F8"/>
    <w:rsid w:val="480E2158"/>
    <w:rsid w:val="48822425"/>
    <w:rsid w:val="4B554975"/>
    <w:rsid w:val="4B65373A"/>
    <w:rsid w:val="4D00163A"/>
    <w:rsid w:val="4F05505E"/>
    <w:rsid w:val="4F0F5BE3"/>
    <w:rsid w:val="52422029"/>
    <w:rsid w:val="52A2637D"/>
    <w:rsid w:val="52EE281C"/>
    <w:rsid w:val="55040901"/>
    <w:rsid w:val="56DF05DE"/>
    <w:rsid w:val="5748483A"/>
    <w:rsid w:val="57FC6189"/>
    <w:rsid w:val="58DC7930"/>
    <w:rsid w:val="5D94150A"/>
    <w:rsid w:val="5F073306"/>
    <w:rsid w:val="5F481209"/>
    <w:rsid w:val="5F5F73B9"/>
    <w:rsid w:val="6838144E"/>
    <w:rsid w:val="68AA7398"/>
    <w:rsid w:val="693D0840"/>
    <w:rsid w:val="69EB79D2"/>
    <w:rsid w:val="6F3C4E15"/>
    <w:rsid w:val="6FA8783E"/>
    <w:rsid w:val="708446DD"/>
    <w:rsid w:val="71B11502"/>
    <w:rsid w:val="742C597A"/>
    <w:rsid w:val="74AA2DF3"/>
    <w:rsid w:val="76E55E78"/>
    <w:rsid w:val="7BDF6C6B"/>
    <w:rsid w:val="7CA3770C"/>
    <w:rsid w:val="7CF84488"/>
    <w:rsid w:val="7F585EF9"/>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109</Pages>
  <Words>14001</Words>
  <Characters>14635</Characters>
  <Lines>1296</Lines>
  <Paragraphs>1101</Paragraphs>
  <TotalTime>139</TotalTime>
  <ScaleCrop>false</ScaleCrop>
  <LinksUpToDate>false</LinksUpToDate>
  <CharactersWithSpaces>14765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°Mercurial</cp:lastModifiedBy>
  <cp:lastPrinted>2026-08-10T08:03:40Z</cp:lastPrinted>
  <dcterms:modified xsi:type="dcterms:W3CDTF">2026-08-10T08:17:39Z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6C533DD5D701426D9EEB2807C5231005_13</vt:lpwstr>
  </property>
  <property fmtid="{D5CDD505-2E9C-101B-9397-08002B2CF9AE}" pid="4" name="KSOTemplateDocerSaveRecord">
    <vt:lpwstr>eyJoZGlkIjoiNmNjZTM1MDFjMzExNDU2NzczODQ3N2YzYWY2MmYxMWEiLCJ1c2VySWQiOiI0Mjc5OTE1NDMifQ==</vt:lpwstr>
  </property>
</Properties>
</file>