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174999C">
      <w:pPr>
        <w:spacing w:line="360" w:lineRule="auto"/>
        <w:ind w:firstLine="300" w:firstLineChars="50"/>
        <w:rPr>
          <w:sz w:val="60"/>
          <w:szCs w:val="60"/>
        </w:rPr>
      </w:pPr>
    </w:p>
    <w:p w14:paraId="12B86F98">
      <w:pPr>
        <w:spacing w:line="360" w:lineRule="auto"/>
        <w:ind w:firstLine="300" w:firstLineChars="50"/>
        <w:rPr>
          <w:sz w:val="60"/>
          <w:szCs w:val="60"/>
        </w:rPr>
      </w:pPr>
    </w:p>
    <w:p w14:paraId="78D32BB4">
      <w:pPr>
        <w:jc w:val="center"/>
        <w:rPr>
          <w:b/>
          <w:bCs/>
          <w:sz w:val="60"/>
          <w:szCs w:val="60"/>
        </w:rPr>
      </w:pPr>
      <w:r>
        <w:rPr>
          <w:b/>
          <w:bCs/>
          <w:sz w:val="60"/>
          <w:szCs w:val="60"/>
        </w:rPr>
        <w:t>北京市政府采购项目</w:t>
      </w:r>
    </w:p>
    <w:p w14:paraId="6C5D0CE8">
      <w:pPr>
        <w:jc w:val="center"/>
        <w:rPr>
          <w:b/>
          <w:bCs/>
          <w:sz w:val="60"/>
          <w:szCs w:val="60"/>
        </w:rPr>
      </w:pPr>
      <w:r>
        <w:rPr>
          <w:b/>
          <w:bCs/>
          <w:sz w:val="60"/>
          <w:szCs w:val="60"/>
        </w:rPr>
        <w:t>公开招标文件</w:t>
      </w:r>
    </w:p>
    <w:p w14:paraId="605713D8">
      <w:pPr>
        <w:spacing w:line="360" w:lineRule="auto"/>
        <w:jc w:val="center"/>
        <w:rPr>
          <w:sz w:val="60"/>
          <w:szCs w:val="60"/>
        </w:rPr>
      </w:pPr>
    </w:p>
    <w:p w14:paraId="56D6BA2D">
      <w:pPr>
        <w:spacing w:line="360" w:lineRule="auto"/>
        <w:jc w:val="center"/>
        <w:rPr>
          <w:sz w:val="60"/>
          <w:szCs w:val="60"/>
        </w:rPr>
      </w:pPr>
    </w:p>
    <w:p w14:paraId="0A77BC49">
      <w:pPr>
        <w:spacing w:line="360" w:lineRule="auto"/>
        <w:jc w:val="center"/>
        <w:rPr>
          <w:sz w:val="60"/>
          <w:szCs w:val="60"/>
        </w:rPr>
      </w:pPr>
    </w:p>
    <w:p w14:paraId="381683AC">
      <w:pPr>
        <w:spacing w:line="360" w:lineRule="auto"/>
        <w:jc w:val="center"/>
        <w:rPr>
          <w:sz w:val="60"/>
          <w:szCs w:val="60"/>
        </w:rPr>
      </w:pPr>
    </w:p>
    <w:p w14:paraId="2D816F02">
      <w:pPr>
        <w:tabs>
          <w:tab w:val="left" w:pos="3240"/>
          <w:tab w:val="left" w:pos="3420"/>
        </w:tabs>
        <w:spacing w:line="360" w:lineRule="auto"/>
        <w:ind w:left="2640" w:leftChars="400" w:hanging="1800" w:hangingChars="500"/>
        <w:jc w:val="left"/>
        <w:rPr>
          <w:bCs/>
          <w:sz w:val="36"/>
          <w:szCs w:val="36"/>
        </w:rPr>
      </w:pPr>
      <w:r>
        <w:rPr>
          <w:bCs/>
          <w:sz w:val="36"/>
          <w:szCs w:val="36"/>
        </w:rPr>
        <w:t>项目名称：</w:t>
      </w:r>
      <w:r>
        <w:rPr>
          <w:rFonts w:hint="eastAsia"/>
          <w:bCs/>
          <w:sz w:val="36"/>
          <w:szCs w:val="36"/>
        </w:rPr>
        <w:t>北京市机动车维修管理服务系统运维服务</w:t>
      </w:r>
    </w:p>
    <w:p w14:paraId="21100A34">
      <w:pPr>
        <w:tabs>
          <w:tab w:val="left" w:pos="3240"/>
          <w:tab w:val="left" w:pos="3420"/>
        </w:tabs>
        <w:spacing w:line="360" w:lineRule="auto"/>
        <w:ind w:left="2640" w:leftChars="400" w:hanging="1800" w:hangingChars="500"/>
        <w:jc w:val="left"/>
        <w:rPr>
          <w:bCs/>
          <w:sz w:val="36"/>
          <w:szCs w:val="36"/>
        </w:rPr>
      </w:pPr>
      <w:r>
        <w:rPr>
          <w:bCs/>
          <w:sz w:val="36"/>
          <w:szCs w:val="36"/>
        </w:rPr>
        <w:t>项目编号：BIECC-26CG101</w:t>
      </w:r>
      <w:r>
        <w:rPr>
          <w:rFonts w:hint="eastAsia"/>
          <w:bCs/>
          <w:sz w:val="36"/>
          <w:szCs w:val="36"/>
        </w:rPr>
        <w:t>79</w:t>
      </w:r>
    </w:p>
    <w:p w14:paraId="12E0252A">
      <w:pPr>
        <w:tabs>
          <w:tab w:val="left" w:pos="3240"/>
          <w:tab w:val="left" w:pos="3420"/>
        </w:tabs>
        <w:spacing w:line="360" w:lineRule="auto"/>
        <w:ind w:left="2640" w:leftChars="400" w:hanging="1800" w:hangingChars="500"/>
        <w:jc w:val="left"/>
        <w:rPr>
          <w:bCs/>
          <w:sz w:val="36"/>
          <w:szCs w:val="36"/>
        </w:rPr>
      </w:pPr>
      <w:r>
        <w:rPr>
          <w:bCs/>
          <w:sz w:val="36"/>
          <w:szCs w:val="36"/>
        </w:rPr>
        <w:t>采购人：北京市运输事业发展中心</w:t>
      </w:r>
    </w:p>
    <w:p w14:paraId="0A9CC597">
      <w:pPr>
        <w:tabs>
          <w:tab w:val="left" w:pos="3240"/>
          <w:tab w:val="left" w:pos="3420"/>
        </w:tabs>
        <w:spacing w:line="360" w:lineRule="auto"/>
        <w:ind w:left="2640" w:leftChars="400" w:hanging="1800" w:hangingChars="500"/>
        <w:jc w:val="left"/>
        <w:rPr>
          <w:bCs/>
          <w:sz w:val="36"/>
          <w:szCs w:val="36"/>
        </w:rPr>
      </w:pPr>
      <w:r>
        <w:rPr>
          <w:bCs/>
          <w:sz w:val="36"/>
          <w:szCs w:val="36"/>
        </w:rPr>
        <w:t xml:space="preserve">采购代理机构：北京国际工程咨询有限公司 </w:t>
      </w:r>
    </w:p>
    <w:p w14:paraId="03027187">
      <w:pPr>
        <w:widowControl/>
        <w:jc w:val="left"/>
        <w:rPr>
          <w:b/>
          <w:bCs/>
          <w:sz w:val="44"/>
        </w:rPr>
      </w:pPr>
      <w:r>
        <w:rPr>
          <w:b/>
          <w:bCs/>
          <w:sz w:val="44"/>
        </w:rPr>
        <w:br w:type="page"/>
      </w:r>
    </w:p>
    <w:p w14:paraId="19FDE68B">
      <w:pPr>
        <w:spacing w:line="360" w:lineRule="auto"/>
        <w:jc w:val="center"/>
        <w:outlineLvl w:val="0"/>
        <w:rPr>
          <w:b/>
          <w:sz w:val="36"/>
          <w:szCs w:val="36"/>
        </w:rPr>
      </w:pPr>
      <w:bookmarkStart w:id="0" w:name="_Toc99301418"/>
      <w:bookmarkStart w:id="1" w:name="_Toc14553"/>
      <w:r>
        <w:rPr>
          <w:b/>
          <w:sz w:val="36"/>
          <w:szCs w:val="36"/>
        </w:rPr>
        <w:t>目      录</w:t>
      </w:r>
      <w:bookmarkEnd w:id="0"/>
      <w:bookmarkEnd w:id="1"/>
    </w:p>
    <w:p w14:paraId="445CCEBB"/>
    <w:p w14:paraId="5FFDDE69"/>
    <w:p w14:paraId="57C7D3F8"/>
    <w:p w14:paraId="16638C71">
      <w:pPr>
        <w:pStyle w:val="30"/>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_Toc11760 </w:instrText>
      </w:r>
      <w:r>
        <w:rPr>
          <w:rFonts w:ascii="Times New Roman" w:hAnsi="Times New Roman"/>
        </w:rPr>
        <w:fldChar w:fldCharType="separate"/>
      </w:r>
      <w:r>
        <w:rPr>
          <w:szCs w:val="36"/>
        </w:rPr>
        <w:t>第一章   投标邀请</w:t>
      </w:r>
      <w:r>
        <w:tab/>
      </w:r>
      <w:r>
        <w:fldChar w:fldCharType="begin"/>
      </w:r>
      <w:r>
        <w:instrText xml:space="preserve"> PAGEREF _Toc11760 \h </w:instrText>
      </w:r>
      <w:r>
        <w:fldChar w:fldCharType="separate"/>
      </w:r>
      <w:r>
        <w:t>2</w:t>
      </w:r>
      <w:r>
        <w:fldChar w:fldCharType="end"/>
      </w:r>
      <w:r>
        <w:rPr>
          <w:rFonts w:ascii="Times New Roman" w:hAnsi="Times New Roman"/>
        </w:rPr>
        <w:fldChar w:fldCharType="end"/>
      </w:r>
    </w:p>
    <w:p w14:paraId="4045C0DE">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_Toc30915 </w:instrText>
      </w:r>
      <w:r>
        <w:rPr>
          <w:rFonts w:ascii="Times New Roman" w:hAnsi="Times New Roman"/>
        </w:rPr>
        <w:fldChar w:fldCharType="separate"/>
      </w:r>
      <w:r>
        <w:rPr>
          <w:szCs w:val="36"/>
        </w:rPr>
        <w:t>第二章   投标人须知</w:t>
      </w:r>
      <w:r>
        <w:tab/>
      </w:r>
      <w:r>
        <w:fldChar w:fldCharType="begin"/>
      </w:r>
      <w:r>
        <w:instrText xml:space="preserve"> PAGEREF _Toc30915 \h </w:instrText>
      </w:r>
      <w:r>
        <w:fldChar w:fldCharType="separate"/>
      </w:r>
      <w:r>
        <w:t>6</w:t>
      </w:r>
      <w:r>
        <w:fldChar w:fldCharType="end"/>
      </w:r>
      <w:r>
        <w:rPr>
          <w:rFonts w:ascii="Times New Roman" w:hAnsi="Times New Roman"/>
        </w:rPr>
        <w:fldChar w:fldCharType="end"/>
      </w:r>
    </w:p>
    <w:p w14:paraId="6C139BC8">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_Toc20532 </w:instrText>
      </w:r>
      <w:r>
        <w:rPr>
          <w:rFonts w:ascii="Times New Roman" w:hAnsi="Times New Roman"/>
        </w:rPr>
        <w:fldChar w:fldCharType="separate"/>
      </w:r>
      <w:r>
        <w:rPr>
          <w:szCs w:val="36"/>
        </w:rPr>
        <w:t>第三章   资格审查</w:t>
      </w:r>
      <w:r>
        <w:tab/>
      </w:r>
      <w:r>
        <w:fldChar w:fldCharType="begin"/>
      </w:r>
      <w:r>
        <w:instrText xml:space="preserve"> PAGEREF _Toc20532 \h </w:instrText>
      </w:r>
      <w:r>
        <w:fldChar w:fldCharType="separate"/>
      </w:r>
      <w:r>
        <w:t>22</w:t>
      </w:r>
      <w:r>
        <w:fldChar w:fldCharType="end"/>
      </w:r>
      <w:r>
        <w:rPr>
          <w:rFonts w:ascii="Times New Roman" w:hAnsi="Times New Roman"/>
        </w:rPr>
        <w:fldChar w:fldCharType="end"/>
      </w:r>
    </w:p>
    <w:p w14:paraId="59F16FC8">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_Toc16277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_Toc16277 \h </w:instrText>
      </w:r>
      <w:r>
        <w:fldChar w:fldCharType="separate"/>
      </w:r>
      <w:r>
        <w:t>26</w:t>
      </w:r>
      <w:r>
        <w:fldChar w:fldCharType="end"/>
      </w:r>
      <w:r>
        <w:rPr>
          <w:rFonts w:ascii="Times New Roman" w:hAnsi="Times New Roman"/>
        </w:rPr>
        <w:fldChar w:fldCharType="end"/>
      </w:r>
    </w:p>
    <w:p w14:paraId="62C7DC2F">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_Toc30720 </w:instrText>
      </w:r>
      <w:r>
        <w:rPr>
          <w:rFonts w:ascii="Times New Roman" w:hAnsi="Times New Roman"/>
        </w:rPr>
        <w:fldChar w:fldCharType="separate"/>
      </w:r>
      <w:r>
        <w:rPr>
          <w:szCs w:val="36"/>
        </w:rPr>
        <w:t>第五章   采购需求</w:t>
      </w:r>
      <w:r>
        <w:tab/>
      </w:r>
      <w:r>
        <w:fldChar w:fldCharType="begin"/>
      </w:r>
      <w:r>
        <w:instrText xml:space="preserve"> PAGEREF _Toc30720 \h </w:instrText>
      </w:r>
      <w:r>
        <w:fldChar w:fldCharType="separate"/>
      </w:r>
      <w:r>
        <w:t>36</w:t>
      </w:r>
      <w:r>
        <w:fldChar w:fldCharType="end"/>
      </w:r>
      <w:r>
        <w:rPr>
          <w:rFonts w:ascii="Times New Roman" w:hAnsi="Times New Roman"/>
        </w:rPr>
        <w:fldChar w:fldCharType="end"/>
      </w:r>
    </w:p>
    <w:p w14:paraId="08295B09">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_Toc17415 </w:instrText>
      </w:r>
      <w:r>
        <w:rPr>
          <w:rFonts w:ascii="Times New Roman" w:hAnsi="Times New Roman"/>
        </w:rPr>
        <w:fldChar w:fldCharType="separate"/>
      </w:r>
      <w:r>
        <w:rPr>
          <w:szCs w:val="36"/>
        </w:rPr>
        <w:t>第六章   拟签订的合同文本</w:t>
      </w:r>
      <w:r>
        <w:tab/>
      </w:r>
      <w:r>
        <w:fldChar w:fldCharType="begin"/>
      </w:r>
      <w:r>
        <w:instrText xml:space="preserve"> PAGEREF _Toc17415 \h </w:instrText>
      </w:r>
      <w:r>
        <w:fldChar w:fldCharType="separate"/>
      </w:r>
      <w:r>
        <w:t>38</w:t>
      </w:r>
      <w:r>
        <w:fldChar w:fldCharType="end"/>
      </w:r>
      <w:r>
        <w:rPr>
          <w:rFonts w:ascii="Times New Roman" w:hAnsi="Times New Roman"/>
        </w:rPr>
        <w:fldChar w:fldCharType="end"/>
      </w:r>
    </w:p>
    <w:p w14:paraId="64A84F90">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_Toc9547 </w:instrText>
      </w:r>
      <w:r>
        <w:rPr>
          <w:rFonts w:ascii="Times New Roman" w:hAnsi="Times New Roman"/>
        </w:rPr>
        <w:fldChar w:fldCharType="separate"/>
      </w:r>
      <w:r>
        <w:rPr>
          <w:szCs w:val="36"/>
        </w:rPr>
        <w:t>第七章   投标文件格式</w:t>
      </w:r>
      <w:r>
        <w:tab/>
      </w:r>
      <w:r>
        <w:fldChar w:fldCharType="begin"/>
      </w:r>
      <w:r>
        <w:instrText xml:space="preserve"> PAGEREF _Toc9547 \h </w:instrText>
      </w:r>
      <w:r>
        <w:fldChar w:fldCharType="separate"/>
      </w:r>
      <w:r>
        <w:t>48</w:t>
      </w:r>
      <w:r>
        <w:fldChar w:fldCharType="end"/>
      </w:r>
      <w:r>
        <w:rPr>
          <w:rFonts w:ascii="Times New Roman" w:hAnsi="Times New Roman"/>
        </w:rPr>
        <w:fldChar w:fldCharType="end"/>
      </w:r>
    </w:p>
    <w:p w14:paraId="26A0DFF0">
      <w:pPr>
        <w:pStyle w:val="30"/>
        <w:spacing w:line="480" w:lineRule="auto"/>
        <w:rPr>
          <w:rFonts w:ascii="Times New Roman" w:hAnsi="Times New Roman" w:eastAsiaTheme="minorEastAsia"/>
          <w:b w:val="0"/>
        </w:rPr>
      </w:pPr>
      <w:r>
        <w:rPr>
          <w:rFonts w:ascii="Times New Roman" w:hAnsi="Times New Roman"/>
        </w:rPr>
        <w:fldChar w:fldCharType="end"/>
      </w:r>
    </w:p>
    <w:p w14:paraId="402EB558">
      <w:r>
        <w:rPr>
          <w:rFonts w:hint="eastAsia"/>
        </w:rPr>
        <w:t xml:space="preserve"> </w:t>
      </w:r>
    </w:p>
    <w:p w14:paraId="19115E96">
      <w:pPr>
        <w:spacing w:line="360" w:lineRule="auto"/>
        <w:rPr>
          <w:sz w:val="24"/>
        </w:rPr>
      </w:pPr>
      <w:r>
        <w:rPr>
          <w:sz w:val="24"/>
        </w:rPr>
        <w:t>注：采购文件条款中以 “</w:t>
      </w:r>
      <w:r>
        <w:rPr>
          <w:rFonts w:eastAsiaTheme="minorEastAsia"/>
          <w:sz w:val="24"/>
        </w:rPr>
        <w:t>■</w:t>
      </w:r>
      <w:r>
        <w:rPr>
          <w:sz w:val="24"/>
        </w:rPr>
        <w:t>”形式标记的内容适用于本项目，以“</w:t>
      </w:r>
      <w:r>
        <w:rPr>
          <w:rFonts w:eastAsiaTheme="minorEastAsia"/>
          <w:sz w:val="24"/>
        </w:rPr>
        <w:t>□</w:t>
      </w:r>
      <w:r>
        <w:rPr>
          <w:sz w:val="24"/>
        </w:rPr>
        <w:t>”形式标记的内容不适用于本项目。</w:t>
      </w:r>
    </w:p>
    <w:p w14:paraId="47CE26C2">
      <w:pPr>
        <w:pStyle w:val="30"/>
        <w:spacing w:line="360" w:lineRule="auto"/>
        <w:rPr>
          <w:rFonts w:ascii="Times New Roman" w:hAnsi="Times New Roman"/>
          <w:b w:val="0"/>
        </w:rPr>
      </w:pPr>
    </w:p>
    <w:p w14:paraId="6BCCB109">
      <w:pPr>
        <w:spacing w:line="360" w:lineRule="auto"/>
        <w:jc w:val="center"/>
        <w:outlineLvl w:val="0"/>
        <w:rPr>
          <w:b/>
          <w:sz w:val="36"/>
          <w:szCs w:val="36"/>
        </w:rPr>
      </w:pPr>
      <w:r>
        <w:rPr>
          <w:sz w:val="24"/>
        </w:rPr>
        <w:br w:type="page"/>
      </w:r>
      <w:bookmarkStart w:id="2" w:name="_Toc11760"/>
      <w:r>
        <w:rPr>
          <w:b/>
          <w:sz w:val="36"/>
          <w:szCs w:val="36"/>
        </w:rPr>
        <w:t>第一章   投标邀请</w:t>
      </w:r>
      <w:bookmarkEnd w:id="2"/>
    </w:p>
    <w:p w14:paraId="4F4DFB8B">
      <w:pPr>
        <w:spacing w:line="360" w:lineRule="auto"/>
        <w:ind w:firstLine="640" w:firstLineChars="200"/>
        <w:rPr>
          <w:sz w:val="32"/>
          <w:szCs w:val="32"/>
        </w:rPr>
      </w:pPr>
    </w:p>
    <w:p w14:paraId="7DDDB9EF">
      <w:pPr>
        <w:pStyle w:val="3"/>
        <w:spacing w:before="0" w:line="360" w:lineRule="auto"/>
        <w:jc w:val="left"/>
        <w:rPr>
          <w:rFonts w:ascii="Times New Roman" w:hAnsi="Times New Roman" w:eastAsia="宋体"/>
          <w:sz w:val="24"/>
          <w:szCs w:val="24"/>
        </w:rPr>
      </w:pPr>
      <w:bookmarkStart w:id="3" w:name="_Toc35393621"/>
      <w:bookmarkStart w:id="4" w:name="_Toc28359002"/>
      <w:bookmarkStart w:id="5" w:name="_Toc28359079"/>
      <w:bookmarkStart w:id="6" w:name="_Toc35393790"/>
      <w:bookmarkStart w:id="7" w:name="_Hlk24379207"/>
      <w:r>
        <w:rPr>
          <w:rFonts w:ascii="Times New Roman" w:hAnsi="Times New Roman" w:eastAsia="宋体"/>
          <w:sz w:val="24"/>
          <w:szCs w:val="24"/>
        </w:rPr>
        <w:t>一、项目基本情况</w:t>
      </w:r>
      <w:bookmarkEnd w:id="3"/>
      <w:bookmarkEnd w:id="4"/>
      <w:bookmarkEnd w:id="5"/>
      <w:bookmarkEnd w:id="6"/>
    </w:p>
    <w:p w14:paraId="597B3D34">
      <w:pPr>
        <w:spacing w:line="360" w:lineRule="auto"/>
        <w:ind w:firstLine="480" w:firstLineChars="200"/>
        <w:rPr>
          <w:sz w:val="24"/>
        </w:rPr>
      </w:pPr>
      <w:r>
        <w:rPr>
          <w:sz w:val="24"/>
        </w:rPr>
        <w:t>1.项目编号：</w:t>
      </w:r>
      <w:r>
        <w:rPr>
          <w:sz w:val="24"/>
          <w:u w:val="single"/>
        </w:rPr>
        <w:t>BIECC-26CG101</w:t>
      </w:r>
      <w:r>
        <w:rPr>
          <w:rFonts w:hint="eastAsia"/>
          <w:sz w:val="24"/>
          <w:u w:val="single"/>
        </w:rPr>
        <w:t>79</w:t>
      </w:r>
    </w:p>
    <w:p w14:paraId="42C1BE8D">
      <w:pPr>
        <w:spacing w:line="360" w:lineRule="auto"/>
        <w:ind w:firstLine="480" w:firstLineChars="200"/>
        <w:rPr>
          <w:sz w:val="24"/>
        </w:rPr>
      </w:pPr>
      <w:r>
        <w:rPr>
          <w:sz w:val="24"/>
        </w:rPr>
        <w:t>2.项目名称：</w:t>
      </w:r>
      <w:r>
        <w:rPr>
          <w:rFonts w:hint="eastAsia"/>
          <w:sz w:val="24"/>
          <w:u w:val="single"/>
        </w:rPr>
        <w:t>北京市机动车维修管理服务系统运维服务</w:t>
      </w:r>
    </w:p>
    <w:bookmarkEnd w:id="7"/>
    <w:p w14:paraId="45D5536B">
      <w:pPr>
        <w:spacing w:line="360" w:lineRule="auto"/>
        <w:ind w:firstLine="480" w:firstLineChars="200"/>
        <w:rPr>
          <w:sz w:val="24"/>
        </w:rPr>
      </w:pPr>
      <w:r>
        <w:rPr>
          <w:sz w:val="24"/>
        </w:rPr>
        <w:t>3.项目预算金额：</w:t>
      </w:r>
      <w:r>
        <w:rPr>
          <w:rFonts w:hint="eastAsia"/>
          <w:sz w:val="24"/>
          <w:u w:val="single"/>
        </w:rPr>
        <w:t>56.3280</w:t>
      </w:r>
      <w:r>
        <w:rPr>
          <w:sz w:val="24"/>
        </w:rPr>
        <w:t>万元</w:t>
      </w:r>
    </w:p>
    <w:p w14:paraId="2F7D4103">
      <w:pPr>
        <w:spacing w:line="360" w:lineRule="auto"/>
        <w:ind w:firstLine="480" w:firstLineChars="200"/>
        <w:rPr>
          <w:sz w:val="24"/>
        </w:rPr>
      </w:pPr>
      <w:r>
        <w:rPr>
          <w:sz w:val="24"/>
        </w:rPr>
        <w:t>4.采购需求：</w:t>
      </w:r>
    </w:p>
    <w:tbl>
      <w:tblPr>
        <w:tblStyle w:val="42"/>
        <w:tblW w:w="8548" w:type="dxa"/>
        <w:tblInd w:w="108" w:type="dxa"/>
        <w:tblLayout w:type="fixed"/>
        <w:tblCellMar>
          <w:top w:w="0" w:type="dxa"/>
          <w:left w:w="0" w:type="dxa"/>
          <w:bottom w:w="0" w:type="dxa"/>
          <w:right w:w="0" w:type="dxa"/>
        </w:tblCellMar>
      </w:tblPr>
      <w:tblGrid>
        <w:gridCol w:w="703"/>
        <w:gridCol w:w="1832"/>
        <w:gridCol w:w="1875"/>
        <w:gridCol w:w="900"/>
        <w:gridCol w:w="3238"/>
      </w:tblGrid>
      <w:tr w14:paraId="22C0122D">
        <w:tblPrEx>
          <w:tblCellMar>
            <w:top w:w="0" w:type="dxa"/>
            <w:left w:w="0" w:type="dxa"/>
            <w:bottom w:w="0" w:type="dxa"/>
            <w:right w:w="0" w:type="dxa"/>
          </w:tblCellMar>
        </w:tblPrEx>
        <w:trPr>
          <w:trHeight w:val="661"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054D9DA3">
            <w:pPr>
              <w:pStyle w:val="247"/>
              <w:spacing w:before="102"/>
              <w:ind w:left="135"/>
              <w:jc w:val="center"/>
              <w:rPr>
                <w:rFonts w:ascii="Times New Roman" w:hAnsi="Times New Roman" w:cs="Times New Roman"/>
                <w:sz w:val="24"/>
                <w:szCs w:val="24"/>
              </w:rPr>
            </w:pPr>
            <w:r>
              <w:rPr>
                <w:rFonts w:ascii="Times New Roman" w:hAnsi="Times New Roman" w:cs="Times New Roman"/>
                <w:sz w:val="24"/>
                <w:szCs w:val="24"/>
              </w:rPr>
              <w:t>包号</w:t>
            </w:r>
          </w:p>
        </w:tc>
        <w:tc>
          <w:tcPr>
            <w:tcW w:w="1832" w:type="dxa"/>
            <w:tcBorders>
              <w:top w:val="single" w:color="000000" w:sz="4" w:space="0"/>
              <w:left w:val="single" w:color="000000" w:sz="4" w:space="0"/>
              <w:bottom w:val="single" w:color="000000" w:sz="4" w:space="0"/>
              <w:right w:val="single" w:color="000000" w:sz="4" w:space="0"/>
            </w:tcBorders>
            <w:vAlign w:val="center"/>
          </w:tcPr>
          <w:p w14:paraId="7EAAF6E5">
            <w:pPr>
              <w:pStyle w:val="247"/>
              <w:spacing w:before="102"/>
              <w:ind w:left="353"/>
              <w:jc w:val="center"/>
              <w:rPr>
                <w:rFonts w:ascii="Times New Roman" w:hAnsi="Times New Roman" w:cs="Times New Roman"/>
                <w:sz w:val="24"/>
                <w:szCs w:val="24"/>
              </w:rPr>
            </w:pPr>
            <w:r>
              <w:rPr>
                <w:rFonts w:ascii="Times New Roman" w:hAnsi="Times New Roman" w:cs="Times New Roman"/>
                <w:sz w:val="24"/>
                <w:szCs w:val="24"/>
              </w:rPr>
              <w:t>标的名称</w:t>
            </w:r>
          </w:p>
        </w:tc>
        <w:tc>
          <w:tcPr>
            <w:tcW w:w="1875" w:type="dxa"/>
            <w:tcBorders>
              <w:top w:val="single" w:color="000000" w:sz="4" w:space="0"/>
              <w:left w:val="single" w:color="000000" w:sz="4" w:space="0"/>
              <w:bottom w:val="single" w:color="000000" w:sz="4" w:space="0"/>
              <w:right w:val="single" w:color="000000" w:sz="4" w:space="0"/>
            </w:tcBorders>
            <w:vAlign w:val="center"/>
          </w:tcPr>
          <w:p w14:paraId="431A726D">
            <w:pPr>
              <w:pStyle w:val="247"/>
              <w:jc w:val="center"/>
              <w:rPr>
                <w:rFonts w:ascii="Times New Roman" w:hAnsi="Times New Roman" w:cs="Times New Roman"/>
                <w:sz w:val="24"/>
                <w:szCs w:val="24"/>
                <w:lang w:eastAsia="zh-CN"/>
              </w:rPr>
            </w:pPr>
            <w:r>
              <w:rPr>
                <w:rFonts w:ascii="Times New Roman" w:hAnsi="Times New Roman" w:cs="Times New Roman"/>
                <w:sz w:val="24"/>
                <w:szCs w:val="24"/>
                <w:lang w:eastAsia="zh-CN"/>
              </w:rPr>
              <w:t>采购包预算金额</w:t>
            </w:r>
          </w:p>
          <w:p w14:paraId="705F39DE">
            <w:pPr>
              <w:pStyle w:val="247"/>
              <w:spacing w:line="273" w:lineRule="exact"/>
              <w:ind w:right="1"/>
              <w:jc w:val="center"/>
              <w:rPr>
                <w:rFonts w:ascii="Times New Roman" w:hAnsi="Times New Roman" w:cs="Times New Roman"/>
                <w:sz w:val="24"/>
                <w:szCs w:val="24"/>
                <w:lang w:eastAsia="zh-CN"/>
              </w:rPr>
            </w:pPr>
            <w:r>
              <w:rPr>
                <w:rFonts w:ascii="Times New Roman" w:hAnsi="Times New Roman" w:cs="Times New Roman"/>
                <w:sz w:val="24"/>
                <w:szCs w:val="24"/>
                <w:lang w:eastAsia="zh-CN"/>
              </w:rPr>
              <w:t>（万元）</w:t>
            </w:r>
          </w:p>
        </w:tc>
        <w:tc>
          <w:tcPr>
            <w:tcW w:w="900" w:type="dxa"/>
            <w:tcBorders>
              <w:top w:val="single" w:color="000000" w:sz="4" w:space="0"/>
              <w:left w:val="single" w:color="000000" w:sz="4" w:space="0"/>
              <w:bottom w:val="single" w:color="000000" w:sz="4" w:space="0"/>
              <w:right w:val="single" w:color="000000" w:sz="4" w:space="0"/>
            </w:tcBorders>
            <w:vAlign w:val="center"/>
          </w:tcPr>
          <w:p w14:paraId="73FEFBB7">
            <w:pPr>
              <w:pStyle w:val="247"/>
              <w:spacing w:before="102"/>
              <w:ind w:left="283"/>
              <w:jc w:val="both"/>
              <w:rPr>
                <w:rFonts w:ascii="Times New Roman" w:hAnsi="Times New Roman" w:cs="Times New Roman"/>
                <w:sz w:val="24"/>
                <w:szCs w:val="24"/>
              </w:rPr>
            </w:pPr>
            <w:r>
              <w:rPr>
                <w:rFonts w:ascii="Times New Roman" w:hAnsi="Times New Roman" w:cs="Times New Roman"/>
                <w:sz w:val="24"/>
                <w:szCs w:val="24"/>
              </w:rPr>
              <w:t>数量</w:t>
            </w:r>
          </w:p>
        </w:tc>
        <w:tc>
          <w:tcPr>
            <w:tcW w:w="3238" w:type="dxa"/>
            <w:tcBorders>
              <w:top w:val="single" w:color="000000" w:sz="4" w:space="0"/>
              <w:left w:val="single" w:color="000000" w:sz="4" w:space="0"/>
              <w:bottom w:val="single" w:color="000000" w:sz="4" w:space="0"/>
              <w:right w:val="single" w:color="000000" w:sz="4" w:space="0"/>
            </w:tcBorders>
            <w:vAlign w:val="center"/>
          </w:tcPr>
          <w:p w14:paraId="75946D0C">
            <w:pPr>
              <w:pStyle w:val="247"/>
              <w:jc w:val="center"/>
              <w:rPr>
                <w:rFonts w:ascii="Times New Roman" w:hAnsi="Times New Roman" w:cs="Times New Roman"/>
                <w:sz w:val="24"/>
                <w:szCs w:val="24"/>
                <w:lang w:eastAsia="zh-CN"/>
              </w:rPr>
            </w:pPr>
            <w:r>
              <w:rPr>
                <w:rFonts w:ascii="Times New Roman" w:hAnsi="Times New Roman" w:cs="Times New Roman"/>
                <w:sz w:val="24"/>
                <w:szCs w:val="24"/>
                <w:lang w:eastAsia="zh-CN"/>
              </w:rPr>
              <w:t>简要技术需求或服务要求</w:t>
            </w:r>
          </w:p>
        </w:tc>
      </w:tr>
      <w:tr w14:paraId="13F7BB86">
        <w:tblPrEx>
          <w:tblCellMar>
            <w:top w:w="0" w:type="dxa"/>
            <w:left w:w="0" w:type="dxa"/>
            <w:bottom w:w="0" w:type="dxa"/>
            <w:right w:w="0" w:type="dxa"/>
          </w:tblCellMar>
        </w:tblPrEx>
        <w:trPr>
          <w:trHeight w:val="1507"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2817753F">
            <w:pPr>
              <w:pStyle w:val="247"/>
              <w:spacing w:before="89"/>
              <w:ind w:left="214"/>
              <w:jc w:val="both"/>
              <w:rPr>
                <w:rFonts w:ascii="Times New Roman" w:hAnsi="Times New Roman" w:cs="Times New Roman"/>
                <w:sz w:val="24"/>
                <w:szCs w:val="24"/>
              </w:rPr>
            </w:pPr>
            <w:r>
              <w:rPr>
                <w:rFonts w:ascii="Times New Roman" w:hAnsi="Times New Roman" w:cs="Times New Roman"/>
                <w:sz w:val="24"/>
                <w:szCs w:val="24"/>
              </w:rPr>
              <w:t>01</w:t>
            </w:r>
          </w:p>
        </w:tc>
        <w:tc>
          <w:tcPr>
            <w:tcW w:w="1832" w:type="dxa"/>
            <w:tcBorders>
              <w:top w:val="single" w:color="000000" w:sz="4" w:space="0"/>
              <w:left w:val="single" w:color="000000" w:sz="4" w:space="0"/>
              <w:bottom w:val="single" w:color="000000" w:sz="4" w:space="0"/>
              <w:right w:val="single" w:color="000000" w:sz="4" w:space="0"/>
            </w:tcBorders>
            <w:vAlign w:val="center"/>
          </w:tcPr>
          <w:p w14:paraId="6C56C426">
            <w:pPr>
              <w:jc w:val="center"/>
              <w:rPr>
                <w:sz w:val="24"/>
              </w:rPr>
            </w:pPr>
            <w:r>
              <w:rPr>
                <w:rFonts w:hint="eastAsia"/>
                <w:sz w:val="24"/>
              </w:rPr>
              <w:t>北京市机动车维修管理服务系统运维服务</w:t>
            </w:r>
          </w:p>
        </w:tc>
        <w:tc>
          <w:tcPr>
            <w:tcW w:w="1875" w:type="dxa"/>
            <w:tcBorders>
              <w:top w:val="single" w:color="000000" w:sz="4" w:space="0"/>
              <w:left w:val="single" w:color="000000" w:sz="4" w:space="0"/>
              <w:bottom w:val="single" w:color="000000" w:sz="4" w:space="0"/>
              <w:right w:val="single" w:color="000000" w:sz="4" w:space="0"/>
            </w:tcBorders>
            <w:vAlign w:val="center"/>
          </w:tcPr>
          <w:p w14:paraId="4A2608AB">
            <w:pPr>
              <w:ind w:firstLine="218" w:firstLineChars="91"/>
              <w:jc w:val="center"/>
              <w:rPr>
                <w:sz w:val="24"/>
              </w:rPr>
            </w:pPr>
            <w:r>
              <w:rPr>
                <w:rFonts w:hint="eastAsia"/>
                <w:sz w:val="24"/>
              </w:rPr>
              <w:t>56.3280</w:t>
            </w:r>
          </w:p>
        </w:tc>
        <w:tc>
          <w:tcPr>
            <w:tcW w:w="900" w:type="dxa"/>
            <w:tcBorders>
              <w:top w:val="single" w:color="000000" w:sz="4" w:space="0"/>
              <w:left w:val="single" w:color="000000" w:sz="4" w:space="0"/>
              <w:bottom w:val="single" w:color="000000" w:sz="4" w:space="0"/>
              <w:right w:val="single" w:color="000000" w:sz="4" w:space="0"/>
            </w:tcBorders>
            <w:vAlign w:val="center"/>
          </w:tcPr>
          <w:p w14:paraId="0115EC6B">
            <w:pPr>
              <w:jc w:val="center"/>
              <w:rPr>
                <w:sz w:val="24"/>
              </w:rPr>
            </w:pPr>
            <w:r>
              <w:rPr>
                <w:sz w:val="24"/>
              </w:rPr>
              <w:t>1</w:t>
            </w:r>
          </w:p>
        </w:tc>
        <w:tc>
          <w:tcPr>
            <w:tcW w:w="3238" w:type="dxa"/>
            <w:tcBorders>
              <w:top w:val="single" w:color="000000" w:sz="4" w:space="0"/>
              <w:left w:val="single" w:color="000000" w:sz="4" w:space="0"/>
              <w:bottom w:val="single" w:color="000000" w:sz="4" w:space="0"/>
              <w:right w:val="single" w:color="000000" w:sz="4" w:space="0"/>
            </w:tcBorders>
            <w:vAlign w:val="center"/>
          </w:tcPr>
          <w:p w14:paraId="169FD069">
            <w:pPr>
              <w:adjustRightInd w:val="0"/>
              <w:snapToGrid w:val="0"/>
              <w:rPr>
                <w:sz w:val="24"/>
              </w:rPr>
            </w:pPr>
            <w:r>
              <w:rPr>
                <w:sz w:val="24"/>
              </w:rPr>
              <w:t>主要包括对机动车维修管理服务系统的数据更新、数据备份和应急处理相关的适应型维护工作，详见“第五章”采购需求。</w:t>
            </w:r>
          </w:p>
        </w:tc>
      </w:tr>
    </w:tbl>
    <w:p w14:paraId="619CD772">
      <w:pPr>
        <w:spacing w:line="360" w:lineRule="auto"/>
        <w:ind w:firstLine="480" w:firstLineChars="200"/>
        <w:rPr>
          <w:sz w:val="24"/>
          <w:u w:val="single"/>
        </w:rPr>
      </w:pPr>
      <w:r>
        <w:rPr>
          <w:sz w:val="24"/>
        </w:rPr>
        <w:t>5.合同履行期限：</w:t>
      </w:r>
      <w:r>
        <w:rPr>
          <w:color w:val="000000" w:themeColor="text1"/>
          <w:sz w:val="24"/>
          <w14:textFill>
            <w14:solidFill>
              <w14:schemeClr w14:val="tx1"/>
            </w14:solidFill>
          </w14:textFill>
        </w:rPr>
        <w:t>服务期限为12个月</w:t>
      </w:r>
      <w:r>
        <w:rPr>
          <w:rFonts w:hint="eastAsia"/>
          <w:color w:val="000000" w:themeColor="text1"/>
          <w:sz w:val="24"/>
          <w14:textFill>
            <w14:solidFill>
              <w14:schemeClr w14:val="tx1"/>
            </w14:solidFill>
          </w14:textFill>
        </w:rPr>
        <w:t>。</w:t>
      </w:r>
    </w:p>
    <w:p w14:paraId="48AC4821">
      <w:pPr>
        <w:spacing w:line="360" w:lineRule="auto"/>
        <w:ind w:firstLine="480" w:firstLineChars="200"/>
        <w:rPr>
          <w:sz w:val="24"/>
        </w:rPr>
      </w:pPr>
      <w:r>
        <w:rPr>
          <w:sz w:val="24"/>
        </w:rPr>
        <w:t xml:space="preserve">6.本项目是否接受联合体投标：□是  </w:t>
      </w:r>
      <w:r>
        <w:rPr>
          <w:sz w:val="24"/>
          <w:szCs w:val="32"/>
        </w:rPr>
        <w:t>■</w:t>
      </w:r>
      <w:r>
        <w:rPr>
          <w:sz w:val="24"/>
        </w:rPr>
        <w:t>否。</w:t>
      </w:r>
    </w:p>
    <w:p w14:paraId="3E8C30A6">
      <w:pPr>
        <w:spacing w:line="360" w:lineRule="auto"/>
        <w:ind w:firstLine="480" w:firstLineChars="200"/>
        <w:rPr>
          <w:sz w:val="24"/>
        </w:rPr>
      </w:pPr>
    </w:p>
    <w:p w14:paraId="7F7764D2">
      <w:pPr>
        <w:pStyle w:val="3"/>
        <w:spacing w:before="0" w:line="360" w:lineRule="auto"/>
        <w:jc w:val="left"/>
        <w:rPr>
          <w:rFonts w:ascii="Times New Roman" w:hAnsi="Times New Roman" w:eastAsia="宋体"/>
          <w:sz w:val="24"/>
          <w:szCs w:val="24"/>
        </w:rPr>
      </w:pPr>
      <w:bookmarkStart w:id="8" w:name="_Toc35393791"/>
      <w:bookmarkStart w:id="9" w:name="_Toc28359003"/>
      <w:bookmarkStart w:id="10" w:name="_Toc28359080"/>
      <w:bookmarkStart w:id="11" w:name="_Toc35393622"/>
      <w:r>
        <w:rPr>
          <w:rFonts w:ascii="Times New Roman" w:hAnsi="Times New Roman" w:eastAsia="宋体"/>
          <w:sz w:val="24"/>
          <w:szCs w:val="24"/>
        </w:rPr>
        <w:t>二、申请人的资格要求（须同时满足）</w:t>
      </w:r>
      <w:bookmarkEnd w:id="8"/>
      <w:bookmarkEnd w:id="9"/>
      <w:bookmarkEnd w:id="10"/>
      <w:bookmarkEnd w:id="11"/>
    </w:p>
    <w:p w14:paraId="6CBFC3FA">
      <w:pPr>
        <w:spacing w:line="360" w:lineRule="auto"/>
        <w:ind w:firstLine="480" w:firstLineChars="200"/>
        <w:rPr>
          <w:sz w:val="24"/>
        </w:rPr>
      </w:pPr>
      <w:r>
        <w:rPr>
          <w:sz w:val="24"/>
        </w:rPr>
        <w:t>1.满足《中华人民共和国政府采购法》第二十二条规定；</w:t>
      </w:r>
    </w:p>
    <w:p w14:paraId="079D0F35">
      <w:pPr>
        <w:spacing w:line="360" w:lineRule="auto"/>
        <w:ind w:firstLine="480" w:firstLineChars="200"/>
        <w:rPr>
          <w:sz w:val="24"/>
        </w:rPr>
      </w:pPr>
      <w:bookmarkStart w:id="12" w:name="_Toc28359081"/>
      <w:bookmarkStart w:id="13" w:name="_Toc28359004"/>
      <w:r>
        <w:rPr>
          <w:sz w:val="24"/>
        </w:rPr>
        <w:t>2.落实政府采购政策需满足的资格要求：</w:t>
      </w:r>
    </w:p>
    <w:p w14:paraId="23314F61">
      <w:pPr>
        <w:spacing w:line="360" w:lineRule="auto"/>
        <w:ind w:firstLine="480" w:firstLineChars="200"/>
        <w:rPr>
          <w:sz w:val="24"/>
        </w:rPr>
      </w:pPr>
      <w:r>
        <w:rPr>
          <w:sz w:val="24"/>
        </w:rPr>
        <w:t>2.1 中小企业政策</w:t>
      </w:r>
    </w:p>
    <w:p w14:paraId="25274F43">
      <w:pPr>
        <w:spacing w:line="360" w:lineRule="auto"/>
        <w:ind w:firstLine="480" w:firstLineChars="200"/>
        <w:rPr>
          <w:sz w:val="24"/>
        </w:rPr>
      </w:pPr>
      <w:r>
        <w:rPr>
          <w:sz w:val="24"/>
        </w:rPr>
        <w:t>□本项目不专门面向中小企业预留采购份额。</w:t>
      </w:r>
    </w:p>
    <w:p w14:paraId="01A5F94D">
      <w:pPr>
        <w:spacing w:line="360" w:lineRule="auto"/>
        <w:ind w:firstLine="480" w:firstLineChars="200"/>
        <w:rPr>
          <w:sz w:val="24"/>
        </w:rPr>
      </w:pPr>
      <w:r>
        <w:rPr>
          <w:sz w:val="24"/>
          <w:szCs w:val="32"/>
        </w:rPr>
        <w:t>■</w:t>
      </w:r>
      <w:r>
        <w:rPr>
          <w:sz w:val="24"/>
        </w:rPr>
        <w:t xml:space="preserve">本项目专门面向  □中小 </w:t>
      </w:r>
      <w:r>
        <w:rPr>
          <w:sz w:val="24"/>
          <w:szCs w:val="32"/>
        </w:rPr>
        <w:t>■</w:t>
      </w:r>
      <w:r>
        <w:rPr>
          <w:sz w:val="24"/>
        </w:rPr>
        <w:t>小微企业  采购。即：提供的货物全部由符合政策要求的中小/小微企业制造、服务全部由符合政策要求的中小/小微企业承接。</w:t>
      </w:r>
    </w:p>
    <w:p w14:paraId="1F10B568">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spacing w:val="-6"/>
          <w:u w:val="single"/>
        </w:rPr>
        <w:t xml:space="preserve">       /       </w:t>
      </w:r>
      <w:r>
        <w:rPr>
          <w:sz w:val="24"/>
        </w:rPr>
        <w:t>。</w:t>
      </w:r>
    </w:p>
    <w:p w14:paraId="31637A11">
      <w:pPr>
        <w:spacing w:line="360" w:lineRule="auto"/>
        <w:ind w:firstLine="480" w:firstLineChars="200"/>
        <w:rPr>
          <w:sz w:val="24"/>
        </w:rPr>
      </w:pPr>
      <w:r>
        <w:rPr>
          <w:sz w:val="24"/>
        </w:rPr>
        <w:t>2.2 其它落实政府采购政策的资格要求（如有）：</w:t>
      </w:r>
      <w:r>
        <w:rPr>
          <w:spacing w:val="-6"/>
          <w:u w:val="single"/>
        </w:rPr>
        <w:t xml:space="preserve">       /       </w:t>
      </w:r>
      <w:r>
        <w:rPr>
          <w:sz w:val="24"/>
        </w:rPr>
        <w:t>。</w:t>
      </w:r>
    </w:p>
    <w:p w14:paraId="636E16C6">
      <w:pPr>
        <w:spacing w:line="360" w:lineRule="auto"/>
        <w:ind w:firstLine="480" w:firstLineChars="200"/>
        <w:rPr>
          <w:i/>
          <w:iCs/>
          <w:sz w:val="24"/>
          <w:u w:val="single"/>
        </w:rPr>
      </w:pPr>
      <w:r>
        <w:rPr>
          <w:sz w:val="24"/>
        </w:rPr>
        <w:t>3.本项目的特定资格要求：</w:t>
      </w:r>
    </w:p>
    <w:p w14:paraId="641CB225">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50A50198">
      <w:pPr>
        <w:tabs>
          <w:tab w:val="left" w:pos="900"/>
          <w:tab w:val="left" w:pos="1134"/>
          <w:tab w:val="left" w:pos="1589"/>
          <w:tab w:val="left" w:pos="5521"/>
        </w:tabs>
        <w:snapToGrid w:val="0"/>
        <w:spacing w:line="360" w:lineRule="auto"/>
        <w:ind w:left="991" w:leftChars="472" w:firstLine="2"/>
        <w:rPr>
          <w:sz w:val="24"/>
        </w:rPr>
      </w:pPr>
      <w:r>
        <w:rPr>
          <w:sz w:val="24"/>
          <w:szCs w:val="32"/>
        </w:rPr>
        <w:t>■</w:t>
      </w:r>
      <w:r>
        <w:rPr>
          <w:sz w:val="24"/>
        </w:rPr>
        <w:t>否</w:t>
      </w:r>
    </w:p>
    <w:p w14:paraId="622132EE">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36B6C138">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spacing w:val="-6"/>
          <w:u w:val="single"/>
        </w:rPr>
        <w:t xml:space="preserve">       /       </w:t>
      </w:r>
      <w:r>
        <w:rPr>
          <w:sz w:val="24"/>
        </w:rPr>
        <w:t>。</w:t>
      </w:r>
    </w:p>
    <w:p w14:paraId="4992F695">
      <w:pPr>
        <w:spacing w:line="360" w:lineRule="auto"/>
        <w:ind w:firstLine="480" w:firstLineChars="200"/>
        <w:rPr>
          <w:i/>
          <w:iCs/>
          <w:sz w:val="24"/>
          <w:u w:val="single"/>
        </w:rPr>
      </w:pPr>
    </w:p>
    <w:bookmarkEnd w:id="12"/>
    <w:bookmarkEnd w:id="13"/>
    <w:p w14:paraId="4855B4AE">
      <w:pPr>
        <w:pStyle w:val="3"/>
        <w:widowControl/>
        <w:spacing w:before="0" w:line="360" w:lineRule="auto"/>
        <w:jc w:val="left"/>
        <w:rPr>
          <w:rFonts w:ascii="Times New Roman" w:hAnsi="Times New Roman" w:eastAsia="宋体"/>
          <w:sz w:val="24"/>
          <w:szCs w:val="24"/>
        </w:rPr>
      </w:pPr>
      <w:bookmarkStart w:id="14" w:name="_Toc35393623"/>
      <w:bookmarkStart w:id="15" w:name="_Toc35393792"/>
      <w:r>
        <w:rPr>
          <w:rFonts w:ascii="Times New Roman" w:hAnsi="Times New Roman" w:eastAsia="宋体"/>
          <w:sz w:val="24"/>
          <w:szCs w:val="24"/>
        </w:rPr>
        <w:t>三、获取招标文件</w:t>
      </w:r>
      <w:bookmarkEnd w:id="14"/>
      <w:bookmarkEnd w:id="15"/>
    </w:p>
    <w:p w14:paraId="567DDEA5">
      <w:pPr>
        <w:adjustRightInd w:val="0"/>
        <w:snapToGrid w:val="0"/>
        <w:spacing w:line="360" w:lineRule="auto"/>
        <w:ind w:firstLine="480" w:firstLineChars="200"/>
        <w:rPr>
          <w:sz w:val="24"/>
          <w:lang w:bidi="ar"/>
        </w:rPr>
      </w:pPr>
      <w:r>
        <w:rPr>
          <w:sz w:val="24"/>
          <w:lang w:bidi="ar"/>
        </w:rPr>
        <w:t>1.时间：2026年4月</w:t>
      </w:r>
      <w:r>
        <w:rPr>
          <w:rFonts w:hint="eastAsia"/>
          <w:sz w:val="24"/>
          <w:lang w:val="en-US" w:eastAsia="zh-CN" w:bidi="ar"/>
        </w:rPr>
        <w:t>28</w:t>
      </w:r>
      <w:r>
        <w:rPr>
          <w:sz w:val="24"/>
          <w:lang w:bidi="ar"/>
        </w:rPr>
        <w:t>日至2026年</w:t>
      </w:r>
      <w:r>
        <w:rPr>
          <w:rFonts w:hint="eastAsia"/>
          <w:sz w:val="24"/>
          <w:lang w:val="en-US" w:eastAsia="zh-CN" w:bidi="ar"/>
        </w:rPr>
        <w:t>5</w:t>
      </w:r>
      <w:r>
        <w:rPr>
          <w:sz w:val="24"/>
          <w:lang w:bidi="ar"/>
        </w:rPr>
        <w:t>月</w:t>
      </w:r>
      <w:r>
        <w:rPr>
          <w:rFonts w:hint="eastAsia"/>
          <w:sz w:val="24"/>
          <w:lang w:val="en-US" w:eastAsia="zh-CN" w:bidi="ar"/>
        </w:rPr>
        <w:t>8</w:t>
      </w:r>
      <w:r>
        <w:rPr>
          <w:sz w:val="24"/>
          <w:lang w:bidi="ar"/>
        </w:rPr>
        <w:t>日，每天上午9：00至12：00，下午12：00至17：00（北京时间，法定节假日除外）。</w:t>
      </w:r>
    </w:p>
    <w:p w14:paraId="74170B0F">
      <w:pPr>
        <w:adjustRightInd w:val="0"/>
        <w:snapToGrid w:val="0"/>
        <w:spacing w:line="360" w:lineRule="auto"/>
        <w:ind w:firstLine="480" w:firstLineChars="200"/>
        <w:rPr>
          <w:sz w:val="24"/>
        </w:rPr>
      </w:pPr>
      <w:r>
        <w:rPr>
          <w:sz w:val="24"/>
          <w:lang w:bidi="ar"/>
        </w:rPr>
        <w:t>2.地点：北京市政府采购电子交易平台</w:t>
      </w:r>
    </w:p>
    <w:p w14:paraId="4187578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5B8A736C">
      <w:pPr>
        <w:widowControl/>
        <w:adjustRightInd w:val="0"/>
        <w:snapToGrid w:val="0"/>
        <w:spacing w:line="360" w:lineRule="auto"/>
        <w:ind w:firstLine="480" w:firstLineChars="200"/>
        <w:jc w:val="left"/>
        <w:rPr>
          <w:sz w:val="24"/>
        </w:rPr>
      </w:pPr>
      <w:r>
        <w:rPr>
          <w:sz w:val="24"/>
          <w:lang w:bidi="ar"/>
        </w:rPr>
        <w:t>4.售价：0元。</w:t>
      </w:r>
    </w:p>
    <w:p w14:paraId="7E5566A8">
      <w:pPr>
        <w:tabs>
          <w:tab w:val="left" w:pos="900"/>
          <w:tab w:val="left" w:pos="1980"/>
        </w:tabs>
        <w:snapToGrid w:val="0"/>
        <w:spacing w:line="360" w:lineRule="auto"/>
        <w:ind w:left="840"/>
        <w:rPr>
          <w:sz w:val="24"/>
        </w:rPr>
      </w:pPr>
    </w:p>
    <w:p w14:paraId="6968BE8B">
      <w:pPr>
        <w:pStyle w:val="3"/>
        <w:widowControl/>
        <w:spacing w:before="0" w:line="360" w:lineRule="auto"/>
        <w:jc w:val="left"/>
        <w:rPr>
          <w:rFonts w:ascii="Times New Roman" w:hAnsi="Times New Roman" w:eastAsia="宋体"/>
          <w:sz w:val="24"/>
          <w:szCs w:val="24"/>
        </w:rPr>
      </w:pPr>
      <w:bookmarkStart w:id="16" w:name="_Toc28359082"/>
      <w:bookmarkStart w:id="17" w:name="_Toc28359005"/>
      <w:bookmarkStart w:id="18" w:name="_Toc35393624"/>
      <w:bookmarkStart w:id="19" w:name="_Toc35393793"/>
      <w:r>
        <w:rPr>
          <w:rFonts w:ascii="Times New Roman" w:hAnsi="Times New Roman" w:eastAsia="宋体"/>
          <w:sz w:val="24"/>
          <w:szCs w:val="24"/>
        </w:rPr>
        <w:t>四、提交投标文件</w:t>
      </w:r>
      <w:bookmarkEnd w:id="16"/>
      <w:bookmarkEnd w:id="17"/>
      <w:r>
        <w:rPr>
          <w:rFonts w:ascii="Times New Roman" w:hAnsi="Times New Roman" w:eastAsia="宋体"/>
          <w:sz w:val="24"/>
          <w:szCs w:val="24"/>
        </w:rPr>
        <w:t>截止时间、开标时间和地点</w:t>
      </w:r>
      <w:bookmarkEnd w:id="18"/>
      <w:bookmarkEnd w:id="19"/>
    </w:p>
    <w:p w14:paraId="19B6BC4D">
      <w:pPr>
        <w:spacing w:line="360" w:lineRule="auto"/>
        <w:ind w:firstLine="480" w:firstLineChars="200"/>
        <w:rPr>
          <w:bCs/>
          <w:sz w:val="24"/>
          <w:u w:val="single"/>
        </w:rPr>
      </w:pPr>
      <w:r>
        <w:rPr>
          <w:sz w:val="24"/>
          <w:lang w:bidi="ar"/>
        </w:rPr>
        <w:t>投标截止时间、开标时间：2026年</w:t>
      </w:r>
      <w:r>
        <w:rPr>
          <w:rFonts w:hint="eastAsia"/>
          <w:sz w:val="24"/>
          <w:lang w:val="en-US" w:eastAsia="zh-CN" w:bidi="ar"/>
        </w:rPr>
        <w:t>5</w:t>
      </w:r>
      <w:r>
        <w:rPr>
          <w:sz w:val="24"/>
          <w:lang w:bidi="ar"/>
        </w:rPr>
        <w:t>月</w:t>
      </w:r>
      <w:r>
        <w:rPr>
          <w:rFonts w:hint="eastAsia"/>
          <w:sz w:val="24"/>
          <w:lang w:val="en-US" w:eastAsia="zh-CN" w:bidi="ar"/>
        </w:rPr>
        <w:t>19</w:t>
      </w:r>
      <w:r>
        <w:rPr>
          <w:sz w:val="24"/>
          <w:lang w:bidi="ar"/>
        </w:rPr>
        <w:t>日09点30分</w:t>
      </w:r>
      <w:r>
        <w:rPr>
          <w:bCs/>
          <w:sz w:val="24"/>
          <w:lang w:bidi="ar"/>
        </w:rPr>
        <w:t>（北京时间）</w:t>
      </w:r>
      <w:r>
        <w:rPr>
          <w:iCs/>
          <w:sz w:val="24"/>
          <w:lang w:bidi="ar"/>
        </w:rPr>
        <w:t>。</w:t>
      </w:r>
    </w:p>
    <w:p w14:paraId="32ACA4BC">
      <w:pPr>
        <w:spacing w:line="360" w:lineRule="auto"/>
        <w:ind w:firstLine="480" w:firstLineChars="200"/>
        <w:rPr>
          <w:sz w:val="24"/>
          <w:lang w:val="zh-TW" w:bidi="ar"/>
        </w:rPr>
      </w:pPr>
      <w:r>
        <w:rPr>
          <w:sz w:val="24"/>
          <w:lang w:bidi="ar"/>
        </w:rPr>
        <w:t>地点：北京市政府采购电子交易平台</w:t>
      </w:r>
      <w:r>
        <w:rPr>
          <w:sz w:val="24"/>
          <w:lang w:val="zh-TW" w:bidi="ar"/>
        </w:rPr>
        <w:t>。采用</w:t>
      </w:r>
      <w:r>
        <w:rPr>
          <w:sz w:val="24"/>
          <w:lang w:bidi="ar"/>
        </w:rPr>
        <w:t>线上</w:t>
      </w:r>
      <w:r>
        <w:rPr>
          <w:sz w:val="24"/>
          <w:lang w:val="zh-TW" w:bidi="ar"/>
        </w:rPr>
        <w:t>开标方式，供应商无需到现场。</w:t>
      </w:r>
    </w:p>
    <w:p w14:paraId="40ECD08D">
      <w:pPr>
        <w:spacing w:line="360" w:lineRule="auto"/>
        <w:ind w:firstLine="480" w:firstLineChars="200"/>
        <w:rPr>
          <w:sz w:val="24"/>
          <w:lang w:val="zh-TW" w:bidi="ar"/>
        </w:rPr>
      </w:pPr>
    </w:p>
    <w:p w14:paraId="751CE3B1">
      <w:pPr>
        <w:pStyle w:val="3"/>
        <w:spacing w:before="0" w:line="360" w:lineRule="auto"/>
        <w:jc w:val="left"/>
        <w:rPr>
          <w:rFonts w:ascii="Times New Roman" w:hAnsi="Times New Roman" w:eastAsia="宋体"/>
          <w:sz w:val="24"/>
          <w:szCs w:val="24"/>
        </w:rPr>
      </w:pPr>
      <w:bookmarkStart w:id="20" w:name="_Toc35393794"/>
      <w:bookmarkStart w:id="21" w:name="_Toc28359084"/>
      <w:bookmarkStart w:id="22" w:name="_Toc35393625"/>
      <w:bookmarkStart w:id="23" w:name="_Toc28359007"/>
      <w:r>
        <w:rPr>
          <w:rFonts w:ascii="Times New Roman" w:hAnsi="Times New Roman" w:eastAsia="宋体"/>
          <w:sz w:val="24"/>
          <w:szCs w:val="24"/>
        </w:rPr>
        <w:t>五、公告期限</w:t>
      </w:r>
      <w:bookmarkEnd w:id="20"/>
      <w:bookmarkEnd w:id="21"/>
      <w:bookmarkEnd w:id="22"/>
      <w:bookmarkEnd w:id="23"/>
    </w:p>
    <w:p w14:paraId="35CBFC70">
      <w:pPr>
        <w:spacing w:line="360" w:lineRule="auto"/>
        <w:ind w:firstLine="480" w:firstLineChars="200"/>
        <w:rPr>
          <w:kern w:val="0"/>
          <w:sz w:val="24"/>
        </w:rPr>
      </w:pPr>
      <w:r>
        <w:rPr>
          <w:kern w:val="0"/>
          <w:sz w:val="24"/>
        </w:rPr>
        <w:t>自本公告发布之日起5个工作日。</w:t>
      </w:r>
    </w:p>
    <w:p w14:paraId="593099D5">
      <w:pPr>
        <w:spacing w:line="360" w:lineRule="auto"/>
        <w:ind w:firstLine="480" w:firstLineChars="200"/>
        <w:rPr>
          <w:kern w:val="0"/>
          <w:sz w:val="24"/>
        </w:rPr>
      </w:pPr>
    </w:p>
    <w:p w14:paraId="55E34131">
      <w:pPr>
        <w:pStyle w:val="3"/>
        <w:spacing w:before="0" w:line="360" w:lineRule="auto"/>
        <w:jc w:val="left"/>
        <w:rPr>
          <w:rFonts w:ascii="Times New Roman" w:hAnsi="Times New Roman" w:eastAsia="宋体"/>
          <w:sz w:val="24"/>
          <w:szCs w:val="24"/>
        </w:rPr>
      </w:pPr>
      <w:bookmarkStart w:id="24" w:name="_Toc35393795"/>
      <w:bookmarkStart w:id="25" w:name="_Toc35393626"/>
      <w:r>
        <w:rPr>
          <w:rFonts w:ascii="Times New Roman" w:hAnsi="Times New Roman" w:eastAsia="宋体"/>
          <w:sz w:val="24"/>
          <w:szCs w:val="24"/>
        </w:rPr>
        <w:t>六、其他补充事宜</w:t>
      </w:r>
      <w:bookmarkEnd w:id="24"/>
      <w:bookmarkEnd w:id="25"/>
    </w:p>
    <w:p w14:paraId="38DACA5C">
      <w:pPr>
        <w:spacing w:line="360" w:lineRule="auto"/>
        <w:ind w:firstLine="480" w:firstLineChars="200"/>
        <w:rPr>
          <w:sz w:val="24"/>
        </w:rPr>
      </w:pPr>
      <w:r>
        <w:rPr>
          <w:sz w:val="24"/>
        </w:rPr>
        <w:t>1.本项目需要落实的政府采购政策：</w:t>
      </w:r>
    </w:p>
    <w:p w14:paraId="39819A5F">
      <w:pPr>
        <w:spacing w:line="360" w:lineRule="auto"/>
        <w:ind w:firstLine="480" w:firstLineChars="200"/>
        <w:rPr>
          <w:sz w:val="24"/>
          <w:lang w:bidi="ar"/>
        </w:rPr>
      </w:pPr>
      <w:r>
        <w:rPr>
          <w:sz w:val="24"/>
          <w:lang w:bidi="ar"/>
        </w:rPr>
        <w:t>1.1 政府采购促进中小企业发展；</w:t>
      </w:r>
    </w:p>
    <w:p w14:paraId="284D3E8B">
      <w:pPr>
        <w:spacing w:line="360" w:lineRule="auto"/>
        <w:ind w:firstLine="480" w:firstLineChars="200"/>
        <w:rPr>
          <w:sz w:val="24"/>
          <w:lang w:bidi="ar"/>
        </w:rPr>
      </w:pPr>
      <w:r>
        <w:rPr>
          <w:sz w:val="24"/>
          <w:lang w:bidi="ar"/>
        </w:rPr>
        <w:t>1.2 政府采购支持监狱企业发展；</w:t>
      </w:r>
    </w:p>
    <w:p w14:paraId="47B02C0E">
      <w:pPr>
        <w:spacing w:line="360" w:lineRule="auto"/>
        <w:ind w:firstLine="480" w:firstLineChars="200"/>
        <w:rPr>
          <w:sz w:val="24"/>
          <w:lang w:bidi="ar"/>
        </w:rPr>
      </w:pPr>
      <w:r>
        <w:rPr>
          <w:sz w:val="24"/>
          <w:lang w:bidi="ar"/>
        </w:rPr>
        <w:t>1.3 政府采购鼓励节能、环保产品；</w:t>
      </w:r>
    </w:p>
    <w:p w14:paraId="773691F8">
      <w:pPr>
        <w:spacing w:line="360" w:lineRule="auto"/>
        <w:ind w:firstLine="480" w:firstLineChars="200"/>
        <w:rPr>
          <w:sz w:val="24"/>
        </w:rPr>
      </w:pPr>
      <w:r>
        <w:rPr>
          <w:sz w:val="24"/>
          <w:lang w:bidi="ar"/>
        </w:rPr>
        <w:t>1.4促进残疾人就业政府采购政策。</w:t>
      </w:r>
      <w:r>
        <w:rPr>
          <w:sz w:val="24"/>
        </w:rPr>
        <w:t xml:space="preserve"> </w:t>
      </w:r>
    </w:p>
    <w:p w14:paraId="203E2C2E">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3E815F44">
      <w:pPr>
        <w:adjustRightInd w:val="0"/>
        <w:snapToGrid w:val="0"/>
        <w:spacing w:line="360" w:lineRule="auto"/>
        <w:ind w:firstLine="480" w:firstLineChars="200"/>
        <w:rPr>
          <w:sz w:val="24"/>
          <w:lang w:bidi="ar"/>
        </w:rPr>
      </w:pPr>
      <w:r>
        <w:rPr>
          <w:sz w:val="24"/>
          <w:lang w:bidi="ar"/>
        </w:rPr>
        <w:t>CA数字证书服务热线 010-58511086</w:t>
      </w:r>
    </w:p>
    <w:p w14:paraId="28855BC7">
      <w:pPr>
        <w:adjustRightInd w:val="0"/>
        <w:snapToGrid w:val="0"/>
        <w:spacing w:line="360" w:lineRule="auto"/>
        <w:ind w:firstLine="480" w:firstLineChars="200"/>
        <w:rPr>
          <w:sz w:val="24"/>
        </w:rPr>
      </w:pPr>
      <w:r>
        <w:rPr>
          <w:sz w:val="24"/>
          <w:lang w:bidi="ar"/>
        </w:rPr>
        <w:t>电子营业执照服务热线 400-699-7000</w:t>
      </w:r>
    </w:p>
    <w:p w14:paraId="33B021EE">
      <w:pPr>
        <w:adjustRightInd w:val="0"/>
        <w:snapToGrid w:val="0"/>
        <w:spacing w:line="360" w:lineRule="auto"/>
        <w:ind w:firstLine="480" w:firstLineChars="200"/>
        <w:rPr>
          <w:sz w:val="24"/>
        </w:rPr>
      </w:pPr>
      <w:r>
        <w:rPr>
          <w:sz w:val="24"/>
          <w:lang w:bidi="ar"/>
        </w:rPr>
        <w:t>技术支持服务热线    010-86483801</w:t>
      </w:r>
    </w:p>
    <w:p w14:paraId="45315074">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521F4E25">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22D00D2E">
      <w:pPr>
        <w:adjustRightInd w:val="0"/>
        <w:snapToGrid w:val="0"/>
        <w:spacing w:line="360" w:lineRule="auto"/>
        <w:ind w:firstLine="480" w:firstLineChars="200"/>
        <w:rPr>
          <w:sz w:val="24"/>
          <w:lang w:bidi="ar"/>
        </w:rPr>
      </w:pPr>
      <w:r>
        <w:rPr>
          <w:sz w:val="24"/>
          <w:lang w:bidi="ar"/>
        </w:rPr>
        <w:t>2.2注册</w:t>
      </w:r>
    </w:p>
    <w:p w14:paraId="77765AF2">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7B136C22">
      <w:pPr>
        <w:widowControl/>
        <w:adjustRightInd w:val="0"/>
        <w:snapToGrid w:val="0"/>
        <w:spacing w:line="360" w:lineRule="auto"/>
        <w:ind w:firstLine="480" w:firstLineChars="200"/>
        <w:jc w:val="left"/>
        <w:rPr>
          <w:sz w:val="24"/>
          <w:lang w:bidi="ar"/>
        </w:rPr>
      </w:pPr>
      <w:r>
        <w:rPr>
          <w:sz w:val="24"/>
          <w:lang w:bidi="ar"/>
        </w:rPr>
        <w:t>2.3驱动、客户端下载</w:t>
      </w:r>
    </w:p>
    <w:p w14:paraId="234B62D9">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130120CA">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06C0580">
      <w:pPr>
        <w:adjustRightInd w:val="0"/>
        <w:snapToGrid w:val="0"/>
        <w:spacing w:line="360" w:lineRule="auto"/>
        <w:ind w:firstLine="480" w:firstLineChars="200"/>
        <w:rPr>
          <w:sz w:val="24"/>
          <w:lang w:bidi="ar"/>
        </w:rPr>
      </w:pPr>
      <w:r>
        <w:rPr>
          <w:sz w:val="24"/>
          <w:lang w:bidi="ar"/>
        </w:rPr>
        <w:t>2.4 获取电子招标文件</w:t>
      </w:r>
    </w:p>
    <w:p w14:paraId="3887B63B">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7EFD11F6">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C80B5F9">
      <w:pPr>
        <w:adjustRightInd w:val="0"/>
        <w:snapToGrid w:val="0"/>
        <w:spacing w:line="360" w:lineRule="auto"/>
        <w:ind w:firstLine="480" w:firstLineChars="200"/>
        <w:rPr>
          <w:sz w:val="24"/>
          <w:lang w:bidi="ar"/>
        </w:rPr>
      </w:pPr>
      <w:r>
        <w:rPr>
          <w:sz w:val="24"/>
          <w:lang w:bidi="ar"/>
        </w:rPr>
        <w:t>2.5编制电子投标文件</w:t>
      </w:r>
    </w:p>
    <w:p w14:paraId="0E921C4D">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C0D192C">
      <w:pPr>
        <w:widowControl/>
        <w:spacing w:line="360" w:lineRule="auto"/>
        <w:ind w:firstLine="480" w:firstLineChars="200"/>
        <w:jc w:val="left"/>
        <w:rPr>
          <w:sz w:val="24"/>
          <w:lang w:val="zh-TW" w:bidi="ar"/>
        </w:rPr>
      </w:pPr>
      <w:r>
        <w:rPr>
          <w:sz w:val="24"/>
          <w:lang w:val="zh-TW" w:bidi="ar"/>
        </w:rPr>
        <w:t>2.6提交电子投标文件</w:t>
      </w:r>
    </w:p>
    <w:p w14:paraId="5D234529">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0230406">
      <w:pPr>
        <w:widowControl/>
        <w:spacing w:line="360" w:lineRule="auto"/>
        <w:ind w:firstLine="480" w:firstLineChars="200"/>
        <w:jc w:val="left"/>
        <w:rPr>
          <w:sz w:val="24"/>
          <w:lang w:bidi="ar"/>
        </w:rPr>
      </w:pPr>
      <w:r>
        <w:rPr>
          <w:sz w:val="24"/>
          <w:lang w:val="zh-TW" w:bidi="ar"/>
        </w:rPr>
        <w:t>2.7电子开标</w:t>
      </w:r>
    </w:p>
    <w:p w14:paraId="719D9FA2">
      <w:pPr>
        <w:spacing w:line="360" w:lineRule="auto"/>
        <w:ind w:firstLine="480" w:firstLineChars="200"/>
        <w:rPr>
          <w:sz w:val="24"/>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1C918361">
      <w:pPr>
        <w:spacing w:line="360" w:lineRule="auto"/>
        <w:ind w:firstLine="480" w:firstLineChars="200"/>
        <w:rPr>
          <w:sz w:val="24"/>
        </w:rPr>
      </w:pPr>
    </w:p>
    <w:p w14:paraId="294363B7">
      <w:pPr>
        <w:pStyle w:val="3"/>
        <w:spacing w:before="0" w:line="360" w:lineRule="auto"/>
        <w:jc w:val="left"/>
        <w:rPr>
          <w:rFonts w:ascii="Times New Roman" w:hAnsi="Times New Roman" w:eastAsia="宋体"/>
          <w:sz w:val="24"/>
          <w:szCs w:val="24"/>
        </w:rPr>
      </w:pPr>
      <w:bookmarkStart w:id="26" w:name="_Toc35393627"/>
      <w:bookmarkStart w:id="27" w:name="_Toc28359008"/>
      <w:bookmarkStart w:id="28" w:name="_Toc35393796"/>
      <w:bookmarkStart w:id="29" w:name="_Toc28359085"/>
      <w:r>
        <w:rPr>
          <w:rFonts w:ascii="Times New Roman" w:hAnsi="Times New Roman" w:eastAsia="宋体"/>
          <w:sz w:val="24"/>
          <w:szCs w:val="24"/>
        </w:rPr>
        <w:t>七、对本次招标提出询问，请按以下方式联系。</w:t>
      </w:r>
      <w:bookmarkEnd w:id="26"/>
      <w:bookmarkEnd w:id="27"/>
      <w:bookmarkEnd w:id="28"/>
      <w:bookmarkEnd w:id="29"/>
    </w:p>
    <w:p w14:paraId="764B66CD">
      <w:pPr>
        <w:spacing w:line="360" w:lineRule="auto"/>
        <w:ind w:left="1080" w:leftChars="371" w:hanging="301" w:hangingChars="125"/>
        <w:jc w:val="left"/>
        <w:rPr>
          <w:b/>
          <w:sz w:val="24"/>
        </w:rPr>
      </w:pPr>
      <w:r>
        <w:rPr>
          <w:b/>
          <w:sz w:val="24"/>
        </w:rPr>
        <w:t>1.采购人信息</w:t>
      </w:r>
    </w:p>
    <w:p w14:paraId="32AFB54F">
      <w:pPr>
        <w:spacing w:line="360" w:lineRule="auto"/>
        <w:ind w:left="1079" w:leftChars="371" w:hanging="300" w:hangingChars="125"/>
        <w:jc w:val="left"/>
        <w:rPr>
          <w:sz w:val="24"/>
        </w:rPr>
      </w:pPr>
      <w:bookmarkStart w:id="30" w:name="_Toc28359086"/>
      <w:bookmarkStart w:id="31" w:name="_Toc28359009"/>
      <w:r>
        <w:rPr>
          <w:sz w:val="24"/>
        </w:rPr>
        <w:t>名    称：北京市运输事业发展中心</w:t>
      </w:r>
    </w:p>
    <w:p w14:paraId="16A3F110">
      <w:pPr>
        <w:spacing w:line="360" w:lineRule="auto"/>
        <w:ind w:left="1079" w:leftChars="371" w:hanging="300" w:hangingChars="125"/>
        <w:jc w:val="left"/>
        <w:rPr>
          <w:sz w:val="24"/>
        </w:rPr>
      </w:pPr>
      <w:r>
        <w:rPr>
          <w:sz w:val="24"/>
        </w:rPr>
        <w:t>地    址：北京市通州区达济街6号院3号楼</w:t>
      </w:r>
    </w:p>
    <w:p w14:paraId="10E2737D">
      <w:pPr>
        <w:spacing w:line="360" w:lineRule="auto"/>
        <w:ind w:left="1079" w:leftChars="371" w:hanging="300" w:hangingChars="125"/>
        <w:jc w:val="left"/>
        <w:rPr>
          <w:sz w:val="24"/>
          <w:u w:val="single"/>
        </w:rPr>
      </w:pPr>
      <w:r>
        <w:rPr>
          <w:sz w:val="24"/>
        </w:rPr>
        <w:t>联系方式：</w:t>
      </w:r>
      <w:r>
        <w:rPr>
          <w:color w:val="000000" w:themeColor="text1"/>
          <w:sz w:val="24"/>
          <w14:textFill>
            <w14:solidFill>
              <w14:schemeClr w14:val="tx1"/>
            </w14:solidFill>
          </w14:textFill>
        </w:rPr>
        <w:t>史老师，010-55531529</w:t>
      </w:r>
    </w:p>
    <w:p w14:paraId="5BAA91C3">
      <w:pPr>
        <w:spacing w:line="360" w:lineRule="auto"/>
        <w:ind w:left="1080" w:leftChars="371" w:hanging="301" w:hangingChars="125"/>
        <w:jc w:val="left"/>
        <w:rPr>
          <w:b/>
          <w:sz w:val="24"/>
        </w:rPr>
      </w:pPr>
      <w:r>
        <w:rPr>
          <w:b/>
          <w:sz w:val="24"/>
        </w:rPr>
        <w:t>2.采购代理机构信息</w:t>
      </w:r>
      <w:bookmarkEnd w:id="30"/>
      <w:bookmarkEnd w:id="31"/>
    </w:p>
    <w:p w14:paraId="50C67AC3">
      <w:pPr>
        <w:spacing w:line="360" w:lineRule="auto"/>
        <w:ind w:left="1079" w:leftChars="371" w:hanging="300" w:hangingChars="125"/>
        <w:jc w:val="left"/>
        <w:rPr>
          <w:color w:val="000000" w:themeColor="text1"/>
          <w:sz w:val="24"/>
          <w14:textFill>
            <w14:solidFill>
              <w14:schemeClr w14:val="tx1"/>
            </w14:solidFill>
          </w14:textFill>
        </w:rPr>
      </w:pPr>
      <w:bookmarkStart w:id="32" w:name="_Toc28359087"/>
      <w:bookmarkStart w:id="33" w:name="_Toc28359010"/>
      <w:r>
        <w:rPr>
          <w:color w:val="000000" w:themeColor="text1"/>
          <w:sz w:val="24"/>
          <w14:textFill>
            <w14:solidFill>
              <w14:schemeClr w14:val="tx1"/>
            </w14:solidFill>
          </w14:textFill>
        </w:rPr>
        <w:t>名    称：北京国际工程咨询有限公司</w:t>
      </w:r>
    </w:p>
    <w:p w14:paraId="77A178D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址：北京市西城区广安门外大街甲275号</w:t>
      </w:r>
    </w:p>
    <w:p w14:paraId="278C5E5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联系方式：鲍杜佳、任英杰、王思宇、李湘平、崔云龙、黄春艳、周圆圆，010-63256361转6178</w:t>
      </w:r>
    </w:p>
    <w:p w14:paraId="5D8A2E19">
      <w:pPr>
        <w:spacing w:line="360" w:lineRule="auto"/>
        <w:ind w:left="1080" w:leftChars="371" w:hanging="301" w:hangingChars="125"/>
        <w:jc w:val="left"/>
        <w:rPr>
          <w:b/>
          <w:sz w:val="24"/>
          <w:u w:val="single"/>
        </w:rPr>
      </w:pPr>
      <w:r>
        <w:rPr>
          <w:b/>
          <w:sz w:val="24"/>
        </w:rPr>
        <w:t>3.项目联系方式</w:t>
      </w:r>
      <w:bookmarkEnd w:id="32"/>
      <w:bookmarkEnd w:id="33"/>
    </w:p>
    <w:p w14:paraId="4ACB1B1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项目联系人：鲍杜佳、任英杰、王思宇、李湘平、崔云龙、黄春艳、周圆圆</w:t>
      </w:r>
    </w:p>
    <w:p w14:paraId="6786BA5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电话：010-63256361转6178</w:t>
      </w:r>
    </w:p>
    <w:p w14:paraId="6EFB8E3E">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电子邮件：</w:t>
      </w:r>
      <w:r>
        <w:rPr>
          <w:rFonts w:hint="eastAsia"/>
          <w:color w:val="000000" w:themeColor="text1"/>
          <w:sz w:val="24"/>
          <w14:textFill>
            <w14:solidFill>
              <w14:schemeClr w14:val="tx1"/>
            </w14:solidFill>
          </w14:textFill>
        </w:rPr>
        <w:t>baodujia</w:t>
      </w:r>
      <w:r>
        <w:rPr>
          <w:color w:val="000000" w:themeColor="text1"/>
          <w:sz w:val="24"/>
          <w14:textFill>
            <w14:solidFill>
              <w14:schemeClr w14:val="tx1"/>
            </w14:solidFill>
          </w14:textFill>
        </w:rPr>
        <w:t>@biecc.com.cn</w:t>
      </w:r>
    </w:p>
    <w:p w14:paraId="7E34BFE4">
      <w:pPr>
        <w:spacing w:line="360" w:lineRule="auto"/>
        <w:ind w:firstLine="5880" w:firstLineChars="2450"/>
        <w:jc w:val="right"/>
        <w:rPr>
          <w:sz w:val="24"/>
        </w:rPr>
      </w:pPr>
    </w:p>
    <w:p w14:paraId="6E23B19C">
      <w:pPr>
        <w:spacing w:line="360" w:lineRule="auto"/>
        <w:jc w:val="center"/>
        <w:outlineLvl w:val="0"/>
        <w:rPr>
          <w:b/>
          <w:sz w:val="32"/>
          <w:szCs w:val="32"/>
        </w:rPr>
      </w:pPr>
      <w:r>
        <w:rPr>
          <w:sz w:val="24"/>
        </w:rPr>
        <w:br w:type="page"/>
      </w:r>
      <w:bookmarkStart w:id="34" w:name="_Toc127151777"/>
      <w:bookmarkStart w:id="35" w:name="_Toc226965856"/>
      <w:bookmarkStart w:id="36" w:name="_Toc353873938"/>
      <w:bookmarkStart w:id="37" w:name="_Toc265228423"/>
      <w:bookmarkStart w:id="38" w:name="_Toc30915"/>
      <w:bookmarkStart w:id="39" w:name="_Toc305158854"/>
      <w:bookmarkStart w:id="40" w:name="_Toc353825548"/>
      <w:bookmarkStart w:id="41" w:name="_Toc264969275"/>
      <w:bookmarkStart w:id="42" w:name="_Toc127161488"/>
      <w:bookmarkStart w:id="43" w:name="_Toc150774783"/>
      <w:bookmarkStart w:id="44" w:name="_Toc512937850"/>
      <w:bookmarkStart w:id="45" w:name="_Toc195842950"/>
      <w:bookmarkStart w:id="46" w:name="_Toc305158928"/>
      <w:r>
        <w:rPr>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4A84B1E9">
      <w:pPr>
        <w:pStyle w:val="3"/>
        <w:tabs>
          <w:tab w:val="center" w:pos="4592"/>
          <w:tab w:val="left" w:pos="7860"/>
        </w:tabs>
        <w:spacing w:before="0" w:line="360" w:lineRule="auto"/>
        <w:rPr>
          <w:rFonts w:ascii="Times New Roman" w:hAnsi="Times New Roman" w:eastAsia="宋体"/>
          <w:sz w:val="28"/>
        </w:rPr>
      </w:pPr>
      <w:bookmarkStart w:id="47" w:name="_Toc150774724"/>
      <w:bookmarkStart w:id="48" w:name="_Toc520356144"/>
      <w:bookmarkStart w:id="49" w:name="_Toc127161433"/>
      <w:bookmarkStart w:id="50" w:name="_Toc151190146"/>
      <w:bookmarkStart w:id="51" w:name="_Toc226309763"/>
      <w:bookmarkStart w:id="52" w:name="_Toc164351613"/>
      <w:bookmarkStart w:id="53" w:name="_Toc164229360"/>
      <w:bookmarkStart w:id="54" w:name="_Toc127151519"/>
      <w:bookmarkStart w:id="55" w:name="_Toc149720812"/>
      <w:bookmarkStart w:id="56" w:name="_Toc151193907"/>
      <w:bookmarkStart w:id="57" w:name="_Toc226965709"/>
      <w:bookmarkStart w:id="58" w:name="_Toc164608633"/>
      <w:bookmarkStart w:id="59" w:name="_Toc195842884"/>
      <w:bookmarkStart w:id="60" w:name="_Toc151193761"/>
      <w:bookmarkStart w:id="61" w:name="_Toc142311021"/>
      <w:bookmarkStart w:id="62" w:name="_Toc150509270"/>
      <w:bookmarkStart w:id="63" w:name="_Toc226337215"/>
      <w:bookmarkStart w:id="64" w:name="_Toc150480757"/>
      <w:bookmarkStart w:id="65" w:name="_Toc151193833"/>
      <w:bookmarkStart w:id="66" w:name="_Toc164608788"/>
      <w:bookmarkStart w:id="67" w:name="_Toc150774619"/>
      <w:bookmarkStart w:id="68" w:name="_Toc127151720"/>
      <w:bookmarkStart w:id="69" w:name="_Toc226965792"/>
      <w:bookmarkStart w:id="70" w:name="_Toc151193617"/>
      <w:bookmarkStart w:id="71" w:name="_Toc164229214"/>
      <w:bookmarkStart w:id="72" w:name="_Toc151193689"/>
      <w:r>
        <w:rPr>
          <w:rFonts w:ascii="Times New Roman" w:hAnsi="Times New Roman" w:eastAsia="宋体"/>
          <w:sz w:val="28"/>
        </w:rPr>
        <w:t>投标人须知资料表</w:t>
      </w:r>
    </w:p>
    <w:p w14:paraId="15E09D2B">
      <w:pPr>
        <w:jc w:val="center"/>
        <w:rPr>
          <w:b/>
          <w:sz w:val="28"/>
          <w:szCs w:val="28"/>
        </w:rPr>
      </w:pPr>
    </w:p>
    <w:p w14:paraId="2D289991">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DEA9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37D419F">
            <w:pPr>
              <w:jc w:val="center"/>
              <w:rPr>
                <w:b/>
                <w:bCs/>
                <w:sz w:val="24"/>
              </w:rPr>
            </w:pPr>
            <w:r>
              <w:rPr>
                <w:b/>
                <w:sz w:val="24"/>
              </w:rPr>
              <w:t>条款号</w:t>
            </w:r>
          </w:p>
        </w:tc>
        <w:tc>
          <w:tcPr>
            <w:tcW w:w="1701" w:type="dxa"/>
            <w:vAlign w:val="center"/>
          </w:tcPr>
          <w:p w14:paraId="10AEA1FC">
            <w:pPr>
              <w:jc w:val="center"/>
              <w:rPr>
                <w:b/>
                <w:bCs/>
                <w:sz w:val="24"/>
              </w:rPr>
            </w:pPr>
            <w:r>
              <w:rPr>
                <w:b/>
                <w:bCs/>
                <w:sz w:val="24"/>
              </w:rPr>
              <w:t>条目</w:t>
            </w:r>
          </w:p>
        </w:tc>
        <w:tc>
          <w:tcPr>
            <w:tcW w:w="7540" w:type="dxa"/>
            <w:vAlign w:val="center"/>
          </w:tcPr>
          <w:p w14:paraId="3DE19E86">
            <w:pPr>
              <w:jc w:val="center"/>
              <w:rPr>
                <w:b/>
                <w:bCs/>
                <w:sz w:val="24"/>
              </w:rPr>
            </w:pPr>
            <w:r>
              <w:rPr>
                <w:b/>
                <w:bCs/>
                <w:sz w:val="24"/>
              </w:rPr>
              <w:t>内容</w:t>
            </w:r>
          </w:p>
        </w:tc>
      </w:tr>
      <w:tr w14:paraId="5B02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BD58F3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FD71C2C">
            <w:pPr>
              <w:jc w:val="center"/>
              <w:rPr>
                <w:sz w:val="24"/>
              </w:rPr>
            </w:pPr>
            <w:r>
              <w:rPr>
                <w:sz w:val="24"/>
              </w:rPr>
              <w:t>项目属性</w:t>
            </w:r>
          </w:p>
        </w:tc>
        <w:tc>
          <w:tcPr>
            <w:tcW w:w="7540" w:type="dxa"/>
            <w:vAlign w:val="center"/>
          </w:tcPr>
          <w:p w14:paraId="77975733">
            <w:pPr>
              <w:jc w:val="left"/>
              <w:rPr>
                <w:sz w:val="24"/>
              </w:rPr>
            </w:pPr>
            <w:r>
              <w:rPr>
                <w:sz w:val="24"/>
              </w:rPr>
              <w:t>项目属性：</w:t>
            </w:r>
          </w:p>
          <w:p w14:paraId="741EE926">
            <w:pPr>
              <w:jc w:val="left"/>
              <w:rPr>
                <w:sz w:val="24"/>
              </w:rPr>
            </w:pPr>
            <w:r>
              <w:rPr>
                <w:sz w:val="24"/>
              </w:rPr>
              <w:t>■服务</w:t>
            </w:r>
          </w:p>
          <w:p w14:paraId="16D7455B">
            <w:pPr>
              <w:jc w:val="left"/>
              <w:rPr>
                <w:sz w:val="24"/>
              </w:rPr>
            </w:pPr>
            <w:r>
              <w:rPr>
                <w:sz w:val="24"/>
              </w:rPr>
              <w:t>□货物</w:t>
            </w:r>
          </w:p>
        </w:tc>
      </w:tr>
      <w:tr w14:paraId="6D76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D2297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6D8BBA1">
            <w:pPr>
              <w:jc w:val="center"/>
              <w:rPr>
                <w:sz w:val="24"/>
              </w:rPr>
            </w:pPr>
            <w:r>
              <w:rPr>
                <w:sz w:val="24"/>
              </w:rPr>
              <w:t>科研仪器设备</w:t>
            </w:r>
          </w:p>
        </w:tc>
        <w:tc>
          <w:tcPr>
            <w:tcW w:w="7540" w:type="dxa"/>
            <w:vAlign w:val="center"/>
          </w:tcPr>
          <w:p w14:paraId="4896F567">
            <w:pPr>
              <w:jc w:val="left"/>
              <w:rPr>
                <w:sz w:val="24"/>
              </w:rPr>
            </w:pPr>
            <w:r>
              <w:rPr>
                <w:sz w:val="24"/>
              </w:rPr>
              <w:t>是否属于科研仪器设备采购项目：</w:t>
            </w:r>
          </w:p>
          <w:p w14:paraId="74D852CB">
            <w:pPr>
              <w:jc w:val="left"/>
              <w:rPr>
                <w:sz w:val="24"/>
              </w:rPr>
            </w:pPr>
            <w:r>
              <w:rPr>
                <w:sz w:val="24"/>
              </w:rPr>
              <w:t>□是</w:t>
            </w:r>
          </w:p>
          <w:p w14:paraId="26048B18">
            <w:pPr>
              <w:jc w:val="left"/>
              <w:rPr>
                <w:sz w:val="24"/>
              </w:rPr>
            </w:pPr>
            <w:r>
              <w:rPr>
                <w:sz w:val="24"/>
              </w:rPr>
              <w:t>■否</w:t>
            </w:r>
          </w:p>
        </w:tc>
      </w:tr>
      <w:tr w14:paraId="42F53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B92AD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1D5D56FA">
            <w:pPr>
              <w:jc w:val="center"/>
              <w:rPr>
                <w:sz w:val="24"/>
              </w:rPr>
            </w:pPr>
            <w:r>
              <w:rPr>
                <w:sz w:val="24"/>
              </w:rPr>
              <w:t>核心产品</w:t>
            </w:r>
          </w:p>
        </w:tc>
        <w:tc>
          <w:tcPr>
            <w:tcW w:w="7540" w:type="dxa"/>
            <w:vAlign w:val="center"/>
          </w:tcPr>
          <w:p w14:paraId="592F8509">
            <w:pPr>
              <w:pStyle w:val="23"/>
              <w:adjustRightInd w:val="0"/>
              <w:snapToGrid w:val="0"/>
              <w:rPr>
                <w:rFonts w:hint="default" w:ascii="Times New Roman" w:hAnsi="Times New Roman"/>
                <w:sz w:val="24"/>
                <w:szCs w:val="24"/>
              </w:rPr>
            </w:pPr>
            <w:r>
              <w:rPr>
                <w:rFonts w:hint="default" w:ascii="Times New Roman" w:hAnsi="Times New Roman"/>
                <w:sz w:val="24"/>
              </w:rPr>
              <w:t>■</w:t>
            </w:r>
            <w:r>
              <w:rPr>
                <w:rFonts w:hint="default" w:ascii="Times New Roman" w:hAnsi="Times New Roman"/>
                <w:sz w:val="24"/>
                <w:szCs w:val="24"/>
              </w:rPr>
              <w:t>关于核心产品本项目不适用。</w:t>
            </w:r>
          </w:p>
          <w:p w14:paraId="2CF9389E">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0055A67E">
            <w:pPr>
              <w:jc w:val="left"/>
              <w:rPr>
                <w:sz w:val="24"/>
              </w:rPr>
            </w:pPr>
            <w:r>
              <w:rPr>
                <w:sz w:val="24"/>
              </w:rPr>
              <w:t>□本项目__包为非单一产品采购项目，核心产品为：__</w:t>
            </w:r>
            <w:r>
              <w:rPr>
                <w:color w:val="000000" w:themeColor="text1"/>
                <w:sz w:val="24"/>
                <w:u w:val="single"/>
                <w14:textFill>
                  <w14:solidFill>
                    <w14:schemeClr w14:val="tx1"/>
                  </w14:solidFill>
                </w14:textFill>
              </w:rPr>
              <w:t>/</w:t>
            </w:r>
            <w:r>
              <w:rPr>
                <w:sz w:val="24"/>
              </w:rPr>
              <w:t>__。</w:t>
            </w:r>
          </w:p>
        </w:tc>
      </w:tr>
      <w:tr w14:paraId="4CA7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424A13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2BFB2C47">
            <w:pPr>
              <w:jc w:val="center"/>
              <w:rPr>
                <w:sz w:val="24"/>
              </w:rPr>
            </w:pPr>
            <w:r>
              <w:rPr>
                <w:sz w:val="24"/>
              </w:rPr>
              <w:t>现场考察</w:t>
            </w:r>
          </w:p>
        </w:tc>
        <w:tc>
          <w:tcPr>
            <w:tcW w:w="7540" w:type="dxa"/>
            <w:vAlign w:val="center"/>
          </w:tcPr>
          <w:p w14:paraId="1D6ED84B">
            <w:pPr>
              <w:jc w:val="left"/>
              <w:rPr>
                <w:sz w:val="24"/>
              </w:rPr>
            </w:pPr>
            <w:r>
              <w:rPr>
                <w:b/>
                <w:color w:val="000000"/>
                <w:sz w:val="24"/>
              </w:rPr>
              <w:t>■</w:t>
            </w:r>
            <w:r>
              <w:rPr>
                <w:sz w:val="24"/>
              </w:rPr>
              <w:t>不组织</w:t>
            </w:r>
          </w:p>
          <w:p w14:paraId="312AC567">
            <w:pPr>
              <w:jc w:val="left"/>
              <w:rPr>
                <w:bCs/>
                <w:sz w:val="24"/>
              </w:rPr>
            </w:pPr>
            <w:r>
              <w:rPr>
                <w:sz w:val="24"/>
              </w:rPr>
              <w:t>□组织，考察时间：__年_月_日_</w:t>
            </w:r>
            <w:r>
              <w:rPr>
                <w:bCs/>
                <w:sz w:val="24"/>
              </w:rPr>
              <w:t>点</w:t>
            </w:r>
            <w:r>
              <w:rPr>
                <w:sz w:val="24"/>
              </w:rPr>
              <w:t>_</w:t>
            </w:r>
            <w:r>
              <w:rPr>
                <w:bCs/>
                <w:sz w:val="24"/>
              </w:rPr>
              <w:t>分</w:t>
            </w:r>
          </w:p>
          <w:p w14:paraId="5FCFFFE2">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604F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6B299A0">
            <w:pPr>
              <w:pStyle w:val="23"/>
              <w:adjustRightInd w:val="0"/>
              <w:snapToGrid w:val="0"/>
              <w:jc w:val="center"/>
              <w:rPr>
                <w:rFonts w:hint="default" w:ascii="Times New Roman" w:hAnsi="Times New Roman"/>
                <w:sz w:val="24"/>
                <w:szCs w:val="24"/>
              </w:rPr>
            </w:pPr>
          </w:p>
        </w:tc>
        <w:tc>
          <w:tcPr>
            <w:tcW w:w="1701" w:type="dxa"/>
            <w:vAlign w:val="center"/>
          </w:tcPr>
          <w:p w14:paraId="49D4232D">
            <w:pPr>
              <w:jc w:val="center"/>
              <w:rPr>
                <w:sz w:val="24"/>
              </w:rPr>
            </w:pPr>
            <w:r>
              <w:rPr>
                <w:sz w:val="24"/>
              </w:rPr>
              <w:t>开标前答疑会</w:t>
            </w:r>
          </w:p>
        </w:tc>
        <w:tc>
          <w:tcPr>
            <w:tcW w:w="7540" w:type="dxa"/>
            <w:vAlign w:val="center"/>
          </w:tcPr>
          <w:p w14:paraId="0EDECF8A">
            <w:pPr>
              <w:jc w:val="left"/>
              <w:rPr>
                <w:sz w:val="24"/>
              </w:rPr>
            </w:pPr>
            <w:r>
              <w:rPr>
                <w:b/>
                <w:color w:val="000000"/>
                <w:sz w:val="24"/>
              </w:rPr>
              <w:t>■</w:t>
            </w:r>
            <w:r>
              <w:rPr>
                <w:sz w:val="24"/>
              </w:rPr>
              <w:t>不召开</w:t>
            </w:r>
          </w:p>
          <w:p w14:paraId="1A5D78EE">
            <w:pPr>
              <w:jc w:val="left"/>
              <w:rPr>
                <w:sz w:val="24"/>
              </w:rPr>
            </w:pPr>
            <w:r>
              <w:rPr>
                <w:sz w:val="24"/>
              </w:rPr>
              <w:t>□召开，召开时间：__年_月_日_</w:t>
            </w:r>
            <w:r>
              <w:rPr>
                <w:bCs/>
                <w:sz w:val="24"/>
              </w:rPr>
              <w:t>点</w:t>
            </w:r>
            <w:r>
              <w:rPr>
                <w:sz w:val="24"/>
              </w:rPr>
              <w:t>_</w:t>
            </w:r>
            <w:r>
              <w:rPr>
                <w:bCs/>
                <w:sz w:val="24"/>
              </w:rPr>
              <w:t>分</w:t>
            </w:r>
          </w:p>
          <w:p w14:paraId="723784FD">
            <w:pPr>
              <w:jc w:val="left"/>
              <w:rPr>
                <w:sz w:val="24"/>
              </w:rPr>
            </w:pPr>
            <w:r>
              <w:rPr>
                <w:sz w:val="24"/>
              </w:rPr>
              <w:t>召开地点：____________。</w:t>
            </w:r>
          </w:p>
        </w:tc>
      </w:tr>
      <w:tr w14:paraId="2230F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D57F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3E98D1F">
            <w:pPr>
              <w:jc w:val="center"/>
              <w:rPr>
                <w:sz w:val="24"/>
              </w:rPr>
            </w:pPr>
            <w:r>
              <w:rPr>
                <w:sz w:val="24"/>
              </w:rPr>
              <w:t>样品</w:t>
            </w:r>
          </w:p>
        </w:tc>
        <w:tc>
          <w:tcPr>
            <w:tcW w:w="7540" w:type="dxa"/>
            <w:vAlign w:val="center"/>
          </w:tcPr>
          <w:p w14:paraId="19325E4C">
            <w:pPr>
              <w:jc w:val="left"/>
              <w:rPr>
                <w:sz w:val="24"/>
              </w:rPr>
            </w:pPr>
            <w:r>
              <w:rPr>
                <w:sz w:val="24"/>
              </w:rPr>
              <w:t>投标样品递交：</w:t>
            </w:r>
          </w:p>
          <w:p w14:paraId="4344FE3C">
            <w:pPr>
              <w:jc w:val="left"/>
              <w:rPr>
                <w:sz w:val="24"/>
              </w:rPr>
            </w:pPr>
            <w:r>
              <w:rPr>
                <w:b/>
                <w:color w:val="000000"/>
                <w:sz w:val="24"/>
              </w:rPr>
              <w:t>■</w:t>
            </w:r>
            <w:r>
              <w:rPr>
                <w:sz w:val="24"/>
              </w:rPr>
              <w:t>不需要</w:t>
            </w:r>
          </w:p>
          <w:p w14:paraId="1BB814AC">
            <w:pPr>
              <w:jc w:val="left"/>
              <w:rPr>
                <w:sz w:val="24"/>
              </w:rPr>
            </w:pPr>
            <w:r>
              <w:rPr>
                <w:sz w:val="24"/>
              </w:rPr>
              <w:t>□需要，具体要求如下：</w:t>
            </w:r>
          </w:p>
          <w:p w14:paraId="1C62CC29">
            <w:pPr>
              <w:jc w:val="left"/>
              <w:rPr>
                <w:sz w:val="24"/>
                <w:u w:val="single"/>
              </w:rPr>
            </w:pPr>
            <w:r>
              <w:rPr>
                <w:sz w:val="24"/>
              </w:rPr>
              <w:t>（1）样品制作的标准和要求：___</w:t>
            </w:r>
            <w:r>
              <w:rPr>
                <w:color w:val="000000" w:themeColor="text1"/>
                <w:sz w:val="24"/>
                <w:u w:val="single"/>
                <w14:textFill>
                  <w14:solidFill>
                    <w14:schemeClr w14:val="tx1"/>
                  </w14:solidFill>
                </w14:textFill>
              </w:rPr>
              <w:t>/</w:t>
            </w:r>
            <w:r>
              <w:rPr>
                <w:sz w:val="24"/>
              </w:rPr>
              <w:t>______；</w:t>
            </w:r>
          </w:p>
          <w:p w14:paraId="582FD641">
            <w:pPr>
              <w:jc w:val="left"/>
              <w:rPr>
                <w:sz w:val="24"/>
              </w:rPr>
            </w:pPr>
            <w:r>
              <w:rPr>
                <w:sz w:val="24"/>
              </w:rPr>
              <w:t>（2）是否需要随样品提交相关检测报告：</w:t>
            </w:r>
          </w:p>
          <w:p w14:paraId="1D2D7EF5">
            <w:pPr>
              <w:ind w:firstLine="602" w:firstLineChars="250"/>
              <w:jc w:val="left"/>
              <w:rPr>
                <w:sz w:val="24"/>
              </w:rPr>
            </w:pPr>
            <w:r>
              <w:rPr>
                <w:b/>
                <w:color w:val="000000"/>
                <w:sz w:val="24"/>
              </w:rPr>
              <w:t>■</w:t>
            </w:r>
            <w:r>
              <w:rPr>
                <w:sz w:val="24"/>
              </w:rPr>
              <w:t>不需要</w:t>
            </w:r>
          </w:p>
          <w:p w14:paraId="7618BF37">
            <w:pPr>
              <w:ind w:firstLine="600" w:firstLineChars="250"/>
              <w:jc w:val="left"/>
              <w:rPr>
                <w:sz w:val="24"/>
              </w:rPr>
            </w:pPr>
            <w:r>
              <w:rPr>
                <w:sz w:val="24"/>
              </w:rPr>
              <w:t>□需要</w:t>
            </w:r>
          </w:p>
          <w:p w14:paraId="5E6C6092">
            <w:pPr>
              <w:jc w:val="left"/>
              <w:rPr>
                <w:sz w:val="24"/>
              </w:rPr>
            </w:pPr>
            <w:r>
              <w:rPr>
                <w:sz w:val="24"/>
              </w:rPr>
              <w:t>（3）样品递交要求：_____</w:t>
            </w:r>
            <w:r>
              <w:rPr>
                <w:color w:val="000000" w:themeColor="text1"/>
                <w:sz w:val="24"/>
                <w:u w:val="single"/>
                <w14:textFill>
                  <w14:solidFill>
                    <w14:schemeClr w14:val="tx1"/>
                  </w14:solidFill>
                </w14:textFill>
              </w:rPr>
              <w:t>/</w:t>
            </w:r>
            <w:r>
              <w:rPr>
                <w:sz w:val="24"/>
              </w:rPr>
              <w:t>____；</w:t>
            </w:r>
          </w:p>
          <w:p w14:paraId="0DE28C81">
            <w:pPr>
              <w:jc w:val="left"/>
              <w:rPr>
                <w:sz w:val="24"/>
              </w:rPr>
            </w:pPr>
            <w:r>
              <w:rPr>
                <w:sz w:val="24"/>
              </w:rPr>
              <w:t>（4）未中标人样品退还：___</w:t>
            </w:r>
            <w:r>
              <w:rPr>
                <w:color w:val="000000" w:themeColor="text1"/>
                <w:sz w:val="24"/>
                <w:u w:val="single"/>
                <w14:textFill>
                  <w14:solidFill>
                    <w14:schemeClr w14:val="tx1"/>
                  </w14:solidFill>
                </w14:textFill>
              </w:rPr>
              <w:t>/</w:t>
            </w:r>
            <w:r>
              <w:rPr>
                <w:sz w:val="24"/>
              </w:rPr>
              <w:t>______；</w:t>
            </w:r>
          </w:p>
          <w:p w14:paraId="74D4B089">
            <w:pPr>
              <w:jc w:val="left"/>
              <w:rPr>
                <w:sz w:val="24"/>
                <w:u w:val="single"/>
              </w:rPr>
            </w:pPr>
            <w:r>
              <w:rPr>
                <w:sz w:val="24"/>
              </w:rPr>
              <w:t>（5）中标人样品保管、封存及退还：____</w:t>
            </w:r>
            <w:r>
              <w:rPr>
                <w:color w:val="000000" w:themeColor="text1"/>
                <w:sz w:val="24"/>
                <w:u w:val="single"/>
                <w14:textFill>
                  <w14:solidFill>
                    <w14:schemeClr w14:val="tx1"/>
                  </w14:solidFill>
                </w14:textFill>
              </w:rPr>
              <w:t>/</w:t>
            </w:r>
            <w:r>
              <w:rPr>
                <w:sz w:val="24"/>
              </w:rPr>
              <w:t>_____；</w:t>
            </w:r>
          </w:p>
          <w:p w14:paraId="37EF35E1">
            <w:pPr>
              <w:jc w:val="left"/>
              <w:rPr>
                <w:sz w:val="24"/>
              </w:rPr>
            </w:pPr>
            <w:r>
              <w:rPr>
                <w:sz w:val="24"/>
              </w:rPr>
              <w:t>（6）其他要求（如有）：_________。</w:t>
            </w:r>
          </w:p>
        </w:tc>
      </w:tr>
      <w:tr w14:paraId="69E07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5D24CA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07AD929B">
            <w:pPr>
              <w:jc w:val="center"/>
              <w:rPr>
                <w:sz w:val="24"/>
              </w:rPr>
            </w:pPr>
            <w:r>
              <w:rPr>
                <w:sz w:val="24"/>
              </w:rPr>
              <w:t>标的所属行业</w:t>
            </w:r>
          </w:p>
        </w:tc>
        <w:tc>
          <w:tcPr>
            <w:tcW w:w="7540" w:type="dxa"/>
            <w:vAlign w:val="center"/>
          </w:tcPr>
          <w:p w14:paraId="0582C243">
            <w:pPr>
              <w:jc w:val="left"/>
              <w:rPr>
                <w:sz w:val="24"/>
              </w:rPr>
            </w:pPr>
            <w:r>
              <w:rPr>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6F1F1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01AF0AB8">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B3A0E1D">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0BB6E65E">
                  <w:pPr>
                    <w:jc w:val="center"/>
                    <w:rPr>
                      <w:rFonts w:eastAsiaTheme="minorEastAsia"/>
                      <w:sz w:val="24"/>
                    </w:rPr>
                  </w:pPr>
                  <w:r>
                    <w:rPr>
                      <w:rFonts w:eastAsiaTheme="minorEastAsia"/>
                      <w:sz w:val="24"/>
                    </w:rPr>
                    <w:t>中小企业划分标准所属行业</w:t>
                  </w:r>
                </w:p>
              </w:tc>
            </w:tr>
            <w:tr w14:paraId="5C0D8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7659B777">
                  <w:pPr>
                    <w:jc w:val="center"/>
                    <w:rPr>
                      <w:rFonts w:eastAsiaTheme="minorEastAsia"/>
                      <w:bCs/>
                      <w:sz w:val="24"/>
                    </w:rPr>
                  </w:pPr>
                  <w:r>
                    <w:rPr>
                      <w:rFonts w:eastAsiaTheme="minorEastAsia"/>
                      <w:bCs/>
                      <w:sz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1759E299">
                  <w:pPr>
                    <w:jc w:val="center"/>
                    <w:rPr>
                      <w:rFonts w:eastAsiaTheme="minorEastAsia"/>
                      <w:bCs/>
                      <w:sz w:val="24"/>
                    </w:rPr>
                  </w:pPr>
                  <w:r>
                    <w:rPr>
                      <w:rFonts w:hint="eastAsia" w:eastAsiaTheme="minorEastAsia"/>
                      <w:sz w:val="24"/>
                    </w:rPr>
                    <w:t>北京市机动车维修管理服务系统运维服务</w:t>
                  </w:r>
                </w:p>
              </w:tc>
              <w:tc>
                <w:tcPr>
                  <w:tcW w:w="2382" w:type="pct"/>
                  <w:tcBorders>
                    <w:top w:val="single" w:color="auto" w:sz="4" w:space="0"/>
                    <w:left w:val="single" w:color="auto" w:sz="4" w:space="0"/>
                    <w:bottom w:val="single" w:color="auto" w:sz="4" w:space="0"/>
                    <w:right w:val="single" w:color="auto" w:sz="4" w:space="0"/>
                  </w:tcBorders>
                  <w:vAlign w:val="center"/>
                </w:tcPr>
                <w:p w14:paraId="76990131">
                  <w:pPr>
                    <w:jc w:val="center"/>
                    <w:rPr>
                      <w:rFonts w:eastAsiaTheme="minorEastAsia"/>
                      <w:kern w:val="0"/>
                      <w:sz w:val="24"/>
                    </w:rPr>
                  </w:pPr>
                  <w:r>
                    <w:rPr>
                      <w:rFonts w:eastAsiaTheme="minorEastAsia"/>
                      <w:kern w:val="0"/>
                      <w:sz w:val="24"/>
                    </w:rPr>
                    <w:t>软件和信息技术服务业</w:t>
                  </w:r>
                </w:p>
              </w:tc>
            </w:tr>
          </w:tbl>
          <w:p w14:paraId="67F1C803">
            <w:pPr>
              <w:jc w:val="left"/>
              <w:rPr>
                <w:sz w:val="24"/>
              </w:rPr>
            </w:pPr>
          </w:p>
        </w:tc>
      </w:tr>
      <w:tr w14:paraId="6F8C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5FDD8FD">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345A9320">
            <w:pPr>
              <w:jc w:val="center"/>
              <w:rPr>
                <w:sz w:val="24"/>
              </w:rPr>
            </w:pPr>
            <w:r>
              <w:rPr>
                <w:sz w:val="24"/>
              </w:rPr>
              <w:t>投标报价</w:t>
            </w:r>
          </w:p>
        </w:tc>
        <w:tc>
          <w:tcPr>
            <w:tcW w:w="7540" w:type="dxa"/>
            <w:vAlign w:val="center"/>
          </w:tcPr>
          <w:p w14:paraId="76189A5E">
            <w:pPr>
              <w:jc w:val="left"/>
              <w:rPr>
                <w:sz w:val="24"/>
              </w:rPr>
            </w:pPr>
            <w:r>
              <w:rPr>
                <w:sz w:val="24"/>
              </w:rPr>
              <w:t>投标报价的特殊规定：</w:t>
            </w:r>
          </w:p>
          <w:p w14:paraId="5C12E911">
            <w:pPr>
              <w:jc w:val="left"/>
              <w:rPr>
                <w:sz w:val="24"/>
              </w:rPr>
            </w:pPr>
            <w:r>
              <w:rPr>
                <w:b/>
                <w:color w:val="000000"/>
                <w:sz w:val="24"/>
              </w:rPr>
              <w:t>■</w:t>
            </w:r>
            <w:r>
              <w:rPr>
                <w:sz w:val="24"/>
              </w:rPr>
              <w:t>无</w:t>
            </w:r>
          </w:p>
          <w:p w14:paraId="48512E2B">
            <w:pPr>
              <w:jc w:val="left"/>
              <w:rPr>
                <w:sz w:val="24"/>
              </w:rPr>
            </w:pPr>
            <w:r>
              <w:rPr>
                <w:sz w:val="24"/>
              </w:rPr>
              <w:t>□有，具体情形：_____。</w:t>
            </w:r>
          </w:p>
        </w:tc>
      </w:tr>
      <w:tr w14:paraId="3A468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3681D9E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12B799DA">
            <w:pPr>
              <w:jc w:val="center"/>
              <w:rPr>
                <w:sz w:val="24"/>
              </w:rPr>
            </w:pPr>
            <w:r>
              <w:rPr>
                <w:sz w:val="24"/>
              </w:rPr>
              <w:t>投标保证金</w:t>
            </w:r>
          </w:p>
        </w:tc>
        <w:tc>
          <w:tcPr>
            <w:tcW w:w="7540" w:type="dxa"/>
            <w:vAlign w:val="center"/>
          </w:tcPr>
          <w:p w14:paraId="14DCE6AD">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2DE89198">
            <w:pPr>
              <w:pStyle w:val="23"/>
              <w:adjustRightInd w:val="0"/>
              <w:snapToGrid w:val="0"/>
              <w:rPr>
                <w:rFonts w:hint="default" w:ascii="Times New Roman" w:hAnsi="Times New Roman"/>
                <w:sz w:val="24"/>
                <w:szCs w:val="24"/>
                <w:u w:val="single"/>
              </w:rPr>
            </w:pPr>
            <w:r>
              <w:rPr>
                <w:rFonts w:hint="default" w:ascii="Times New Roman" w:hAnsi="Times New Roman"/>
                <w:sz w:val="24"/>
                <w:szCs w:val="24"/>
                <w:u w:val="single"/>
              </w:rPr>
              <w:t>01包：</w:t>
            </w:r>
            <w:r>
              <w:rPr>
                <w:rFonts w:ascii="Times New Roman" w:hAnsi="Times New Roman"/>
                <w:sz w:val="24"/>
                <w:u w:val="single"/>
              </w:rPr>
              <w:t>8300</w:t>
            </w:r>
            <w:r>
              <w:rPr>
                <w:rFonts w:hint="default" w:ascii="Times New Roman" w:hAnsi="Times New Roman"/>
                <w:sz w:val="24"/>
                <w:u w:val="single"/>
              </w:rPr>
              <w:t>元</w:t>
            </w:r>
            <w:r>
              <w:rPr>
                <w:rFonts w:hint="default" w:ascii="Times New Roman" w:hAnsi="Times New Roman"/>
                <w:sz w:val="24"/>
                <w:szCs w:val="24"/>
                <w:u w:val="single"/>
              </w:rPr>
              <w:t>。</w:t>
            </w:r>
          </w:p>
          <w:p w14:paraId="61FCB359">
            <w:pPr>
              <w:rPr>
                <w:sz w:val="24"/>
              </w:rPr>
            </w:pPr>
            <w:r>
              <w:rPr>
                <w:sz w:val="24"/>
              </w:rPr>
              <w:t>投标保证金收受人信息：</w:t>
            </w:r>
          </w:p>
          <w:p w14:paraId="40F26B56">
            <w:pPr>
              <w:rPr>
                <w:sz w:val="24"/>
              </w:rPr>
            </w:pPr>
            <w:r>
              <w:rPr>
                <w:sz w:val="24"/>
              </w:rPr>
              <w:t>收款单位：北京国际工程咨询有限公司；</w:t>
            </w:r>
          </w:p>
          <w:p w14:paraId="60D0BDA5">
            <w:pPr>
              <w:rPr>
                <w:sz w:val="24"/>
              </w:rPr>
            </w:pPr>
            <w:r>
              <w:rPr>
                <w:sz w:val="24"/>
              </w:rPr>
              <w:t xml:space="preserve">开户行：交通银行北京右安门支行； </w:t>
            </w:r>
          </w:p>
          <w:p w14:paraId="78B325D5">
            <w:pPr>
              <w:jc w:val="left"/>
              <w:rPr>
                <w:sz w:val="24"/>
              </w:rPr>
            </w:pPr>
            <w:r>
              <w:rPr>
                <w:sz w:val="24"/>
              </w:rPr>
              <w:t>账号：81100602610130021000001。</w:t>
            </w:r>
          </w:p>
        </w:tc>
      </w:tr>
      <w:tr w14:paraId="70D9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538494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12.8.2</w:t>
            </w:r>
          </w:p>
        </w:tc>
        <w:tc>
          <w:tcPr>
            <w:tcW w:w="1701" w:type="dxa"/>
            <w:vMerge w:val="continue"/>
            <w:vAlign w:val="center"/>
          </w:tcPr>
          <w:p w14:paraId="3F8341FE">
            <w:pPr>
              <w:jc w:val="center"/>
              <w:rPr>
                <w:sz w:val="24"/>
              </w:rPr>
            </w:pPr>
          </w:p>
        </w:tc>
        <w:tc>
          <w:tcPr>
            <w:tcW w:w="7540" w:type="dxa"/>
            <w:vAlign w:val="center"/>
          </w:tcPr>
          <w:p w14:paraId="6570D2F7">
            <w:pPr>
              <w:jc w:val="left"/>
              <w:rPr>
                <w:sz w:val="24"/>
              </w:rPr>
            </w:pPr>
            <w:r>
              <w:rPr>
                <w:sz w:val="24"/>
              </w:rPr>
              <w:t>投标保证金可以不予退还的其他情形：</w:t>
            </w:r>
          </w:p>
          <w:p w14:paraId="5DD60340">
            <w:pPr>
              <w:jc w:val="left"/>
              <w:rPr>
                <w:sz w:val="24"/>
              </w:rPr>
            </w:pPr>
            <w:r>
              <w:rPr>
                <w:sz w:val="24"/>
              </w:rPr>
              <w:t>□无</w:t>
            </w:r>
          </w:p>
          <w:p w14:paraId="7A77E221">
            <w:pPr>
              <w:pStyle w:val="23"/>
              <w:adjustRightInd w:val="0"/>
              <w:snapToGrid w:val="0"/>
              <w:rPr>
                <w:rFonts w:hint="default" w:ascii="Times New Roman" w:hAnsi="Times New Roman"/>
                <w:sz w:val="24"/>
              </w:rPr>
            </w:pPr>
            <w:r>
              <w:rPr>
                <w:rFonts w:hint="default" w:ascii="Times New Roman" w:hAnsi="Times New Roman"/>
                <w:sz w:val="24"/>
              </w:rPr>
              <w:t>■有，具体情形：1.投标有效期内投标人撤销投标文件的；</w:t>
            </w:r>
          </w:p>
          <w:p w14:paraId="7A1D0CA1">
            <w:pPr>
              <w:pStyle w:val="23"/>
              <w:adjustRightInd w:val="0"/>
              <w:snapToGrid w:val="0"/>
              <w:rPr>
                <w:rFonts w:hint="default" w:ascii="Times New Roman" w:hAnsi="Times New Roman"/>
                <w:sz w:val="24"/>
              </w:rPr>
            </w:pPr>
            <w:r>
              <w:rPr>
                <w:rFonts w:hint="default" w:ascii="Times New Roman" w:hAnsi="Times New Roman"/>
                <w:sz w:val="24"/>
              </w:rPr>
              <w:t>2.投标人在投标文件中提供任何虚假材料的；</w:t>
            </w:r>
          </w:p>
          <w:p w14:paraId="38DA2EB3">
            <w:pPr>
              <w:pStyle w:val="23"/>
              <w:adjustRightInd w:val="0"/>
              <w:snapToGrid w:val="0"/>
              <w:rPr>
                <w:rFonts w:hint="default" w:ascii="Times New Roman" w:hAnsi="Times New Roman"/>
                <w:sz w:val="24"/>
              </w:rPr>
            </w:pPr>
            <w:r>
              <w:rPr>
                <w:rFonts w:hint="default" w:ascii="Times New Roman" w:hAnsi="Times New Roman"/>
                <w:sz w:val="24"/>
              </w:rPr>
              <w:t>3.中标人不按本须知的规定与采购人签订合同的；</w:t>
            </w:r>
          </w:p>
          <w:p w14:paraId="1FD3CBAD">
            <w:pPr>
              <w:pStyle w:val="23"/>
              <w:adjustRightInd w:val="0"/>
              <w:snapToGrid w:val="0"/>
              <w:rPr>
                <w:rFonts w:hint="default" w:ascii="Times New Roman" w:hAnsi="Times New Roman"/>
                <w:sz w:val="24"/>
              </w:rPr>
            </w:pPr>
            <w:r>
              <w:rPr>
                <w:rFonts w:hint="default" w:ascii="Times New Roman" w:hAnsi="Times New Roman"/>
                <w:sz w:val="24"/>
              </w:rPr>
              <w:t>4.中标人将中标项目转让给他人，或者在投标文件中未说明，且未经采购人同意，将中标项目分包给他人的；</w:t>
            </w:r>
          </w:p>
          <w:p w14:paraId="3BD81AD8">
            <w:pPr>
              <w:pStyle w:val="23"/>
              <w:adjustRightInd w:val="0"/>
              <w:snapToGrid w:val="0"/>
              <w:rPr>
                <w:rFonts w:hint="default" w:ascii="Times New Roman" w:hAnsi="Times New Roman"/>
                <w:sz w:val="24"/>
                <w:szCs w:val="24"/>
              </w:rPr>
            </w:pPr>
            <w:r>
              <w:rPr>
                <w:rFonts w:hint="default" w:ascii="Times New Roman" w:hAnsi="Times New Roman"/>
                <w:sz w:val="24"/>
              </w:rPr>
              <w:t>5.中标人拒绝履行合同义务的</w:t>
            </w:r>
            <w:r>
              <w:rPr>
                <w:rFonts w:hint="default" w:ascii="Times New Roman" w:hAnsi="Times New Roman"/>
                <w:sz w:val="24"/>
                <w:szCs w:val="24"/>
              </w:rPr>
              <w:t>。</w:t>
            </w:r>
          </w:p>
        </w:tc>
      </w:tr>
      <w:tr w14:paraId="2C4F7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5644B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84C422A">
            <w:pPr>
              <w:jc w:val="center"/>
              <w:rPr>
                <w:sz w:val="24"/>
              </w:rPr>
            </w:pPr>
            <w:r>
              <w:rPr>
                <w:sz w:val="24"/>
              </w:rPr>
              <w:t>投标有效期</w:t>
            </w:r>
          </w:p>
        </w:tc>
        <w:tc>
          <w:tcPr>
            <w:tcW w:w="7540" w:type="dxa"/>
            <w:vAlign w:val="center"/>
          </w:tcPr>
          <w:p w14:paraId="599730BE">
            <w:pPr>
              <w:jc w:val="left"/>
              <w:rPr>
                <w:sz w:val="24"/>
              </w:rPr>
            </w:pPr>
            <w:r>
              <w:rPr>
                <w:sz w:val="24"/>
              </w:rPr>
              <w:t>自提交投标文件的截止之日起算90日历天。</w:t>
            </w:r>
          </w:p>
        </w:tc>
      </w:tr>
      <w:tr w14:paraId="23F4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A3E4F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01AEB1DB">
            <w:pPr>
              <w:jc w:val="center"/>
              <w:rPr>
                <w:sz w:val="24"/>
              </w:rPr>
            </w:pPr>
            <w:r>
              <w:rPr>
                <w:sz w:val="24"/>
              </w:rPr>
              <w:t>解密时间</w:t>
            </w:r>
          </w:p>
        </w:tc>
        <w:tc>
          <w:tcPr>
            <w:tcW w:w="7540" w:type="dxa"/>
            <w:vAlign w:val="center"/>
          </w:tcPr>
          <w:p w14:paraId="238B306D">
            <w:pPr>
              <w:jc w:val="left"/>
              <w:rPr>
                <w:sz w:val="24"/>
              </w:rPr>
            </w:pPr>
            <w:r>
              <w:rPr>
                <w:sz w:val="24"/>
              </w:rPr>
              <w:t>解密时间：</w:t>
            </w:r>
            <w:r>
              <w:rPr>
                <w:sz w:val="24"/>
                <w:u w:val="single"/>
              </w:rPr>
              <w:t>10</w:t>
            </w:r>
            <w:r>
              <w:rPr>
                <w:sz w:val="24"/>
              </w:rPr>
              <w:t>分钟</w:t>
            </w:r>
          </w:p>
          <w:p w14:paraId="7597B428">
            <w:pPr>
              <w:jc w:val="left"/>
              <w:rPr>
                <w:sz w:val="24"/>
              </w:rPr>
            </w:pPr>
            <w:r>
              <w:rPr>
                <w:sz w:val="24"/>
              </w:rPr>
              <w:t>本项目投标文件提交截止时间后投标人自行对电子投标文件进行解密，如未在规定的时间内进行文件解密，将视为无效投标。</w:t>
            </w:r>
          </w:p>
        </w:tc>
      </w:tr>
      <w:tr w14:paraId="456F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4AB19D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2C3C1A6E">
            <w:pPr>
              <w:jc w:val="center"/>
              <w:rPr>
                <w:sz w:val="24"/>
              </w:rPr>
            </w:pPr>
            <w:r>
              <w:rPr>
                <w:sz w:val="24"/>
              </w:rPr>
              <w:t>确定中标人</w:t>
            </w:r>
          </w:p>
        </w:tc>
        <w:tc>
          <w:tcPr>
            <w:tcW w:w="7540" w:type="dxa"/>
            <w:vAlign w:val="center"/>
          </w:tcPr>
          <w:p w14:paraId="090A9C15">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4CD4BF60">
            <w:pPr>
              <w:pStyle w:val="23"/>
              <w:adjustRightInd w:val="0"/>
              <w:snapToGrid w:val="0"/>
              <w:rPr>
                <w:rFonts w:hint="default" w:ascii="Times New Roman" w:hAnsi="Times New Roman"/>
                <w:sz w:val="24"/>
              </w:rPr>
            </w:pPr>
            <w:r>
              <w:rPr>
                <w:rFonts w:hint="default" w:ascii="Times New Roman" w:hAnsi="Times New Roman"/>
                <w:sz w:val="24"/>
              </w:rPr>
              <w:t>■否</w:t>
            </w:r>
          </w:p>
          <w:p w14:paraId="560C2E6F">
            <w:pPr>
              <w:pStyle w:val="23"/>
              <w:adjustRightInd w:val="0"/>
              <w:snapToGrid w:val="0"/>
              <w:rPr>
                <w:rFonts w:hint="default" w:ascii="Times New Roman" w:hAnsi="Times New Roman"/>
                <w:sz w:val="24"/>
              </w:rPr>
            </w:pPr>
            <w:r>
              <w:rPr>
                <w:rFonts w:hint="default" w:ascii="Times New Roman" w:hAnsi="Times New Roman"/>
                <w:sz w:val="24"/>
              </w:rPr>
              <w:t>□是</w:t>
            </w:r>
          </w:p>
          <w:p w14:paraId="6A231977">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4005F7CA">
            <w:pPr>
              <w:pStyle w:val="23"/>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hint="default" w:ascii="Times New Roman" w:hAnsi="Times New Roman"/>
                <w:sz w:val="24"/>
                <w:szCs w:val="24"/>
                <w:u w:val="single"/>
              </w:rPr>
              <w:t>技术部分</w:t>
            </w:r>
            <w:r>
              <w:rPr>
                <w:rFonts w:hint="default" w:ascii="Times New Roman" w:hAnsi="Times New Roman"/>
                <w:sz w:val="24"/>
              </w:rPr>
              <w:t>得分高者为中标人</w:t>
            </w:r>
          </w:p>
          <w:p w14:paraId="209AF4F3">
            <w:pPr>
              <w:jc w:val="left"/>
              <w:rPr>
                <w:sz w:val="24"/>
                <w:u w:val="single"/>
              </w:rPr>
            </w:pPr>
            <w:r>
              <w:rPr>
                <w:sz w:val="24"/>
              </w:rPr>
              <w:t>□随机抽取</w:t>
            </w:r>
          </w:p>
        </w:tc>
      </w:tr>
      <w:tr w14:paraId="64F07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37AB1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6F46EF30">
            <w:pPr>
              <w:jc w:val="center"/>
              <w:rPr>
                <w:sz w:val="24"/>
              </w:rPr>
            </w:pPr>
            <w:r>
              <w:rPr>
                <w:sz w:val="24"/>
              </w:rPr>
              <w:t>分包</w:t>
            </w:r>
          </w:p>
        </w:tc>
        <w:tc>
          <w:tcPr>
            <w:tcW w:w="7540" w:type="dxa"/>
            <w:vAlign w:val="center"/>
          </w:tcPr>
          <w:p w14:paraId="7805EFF4">
            <w:pPr>
              <w:jc w:val="left"/>
              <w:rPr>
                <w:sz w:val="24"/>
              </w:rPr>
            </w:pPr>
            <w:r>
              <w:rPr>
                <w:sz w:val="24"/>
              </w:rPr>
              <w:t xml:space="preserve">本项目的非主体、非关键性工作是否允许分包： </w:t>
            </w:r>
          </w:p>
          <w:p w14:paraId="1A03472D">
            <w:pPr>
              <w:jc w:val="left"/>
              <w:rPr>
                <w:sz w:val="24"/>
              </w:rPr>
            </w:pPr>
            <w:r>
              <w:rPr>
                <w:sz w:val="24"/>
              </w:rPr>
              <w:t>■不允许</w:t>
            </w:r>
          </w:p>
          <w:p w14:paraId="0185DA92">
            <w:pPr>
              <w:jc w:val="left"/>
              <w:rPr>
                <w:sz w:val="24"/>
              </w:rPr>
            </w:pPr>
            <w:r>
              <w:rPr>
                <w:sz w:val="24"/>
              </w:rPr>
              <w:t>□允许，具体要求：</w:t>
            </w:r>
          </w:p>
          <w:p w14:paraId="70384839">
            <w:pPr>
              <w:jc w:val="left"/>
              <w:rPr>
                <w:sz w:val="24"/>
              </w:rPr>
            </w:pPr>
            <w:r>
              <w:rPr>
                <w:sz w:val="24"/>
              </w:rPr>
              <w:t>（1）可以分包履行的具体内容：_____；</w:t>
            </w:r>
          </w:p>
          <w:p w14:paraId="7A20AC8A">
            <w:pPr>
              <w:jc w:val="left"/>
              <w:rPr>
                <w:sz w:val="24"/>
              </w:rPr>
            </w:pPr>
            <w:r>
              <w:rPr>
                <w:sz w:val="24"/>
              </w:rPr>
              <w:t>（2）允许分包的金额或者比例：_____；</w:t>
            </w:r>
          </w:p>
          <w:p w14:paraId="3A0CB3DB">
            <w:pPr>
              <w:jc w:val="left"/>
              <w:rPr>
                <w:sz w:val="24"/>
                <w:u w:val="single"/>
              </w:rPr>
            </w:pPr>
            <w:r>
              <w:rPr>
                <w:sz w:val="24"/>
              </w:rPr>
              <w:t>（3）其他要求：_____。</w:t>
            </w:r>
          </w:p>
        </w:tc>
      </w:tr>
      <w:tr w14:paraId="0714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D7FAE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4EDE6294">
            <w:pPr>
              <w:jc w:val="center"/>
              <w:rPr>
                <w:sz w:val="24"/>
              </w:rPr>
            </w:pPr>
            <w:r>
              <w:rPr>
                <w:sz w:val="24"/>
              </w:rPr>
              <w:t>政采贷</w:t>
            </w:r>
          </w:p>
        </w:tc>
        <w:tc>
          <w:tcPr>
            <w:tcW w:w="7540" w:type="dxa"/>
            <w:vAlign w:val="center"/>
          </w:tcPr>
          <w:p w14:paraId="09F6099B">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065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9A334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2B3EFD9C">
            <w:pPr>
              <w:jc w:val="center"/>
              <w:rPr>
                <w:sz w:val="24"/>
              </w:rPr>
            </w:pPr>
            <w:r>
              <w:rPr>
                <w:sz w:val="24"/>
              </w:rPr>
              <w:t>询问</w:t>
            </w:r>
          </w:p>
        </w:tc>
        <w:tc>
          <w:tcPr>
            <w:tcW w:w="7540" w:type="dxa"/>
            <w:vAlign w:val="center"/>
          </w:tcPr>
          <w:p w14:paraId="21572F8B">
            <w:pPr>
              <w:jc w:val="left"/>
              <w:rPr>
                <w:sz w:val="24"/>
              </w:rPr>
            </w:pPr>
            <w:r>
              <w:rPr>
                <w:sz w:val="24"/>
              </w:rPr>
              <w:t>询问提出形式：</w:t>
            </w:r>
            <w:r>
              <w:rPr>
                <w:sz w:val="24"/>
                <w:u w:val="single"/>
              </w:rPr>
              <w:t>书面形式。</w:t>
            </w:r>
          </w:p>
        </w:tc>
      </w:tr>
      <w:tr w14:paraId="3888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55450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5E5FD1AB">
            <w:pPr>
              <w:jc w:val="center"/>
              <w:rPr>
                <w:sz w:val="24"/>
              </w:rPr>
            </w:pPr>
            <w:r>
              <w:rPr>
                <w:sz w:val="24"/>
              </w:rPr>
              <w:t>联系方式</w:t>
            </w:r>
          </w:p>
        </w:tc>
        <w:tc>
          <w:tcPr>
            <w:tcW w:w="7540" w:type="dxa"/>
            <w:vAlign w:val="center"/>
          </w:tcPr>
          <w:p w14:paraId="19AF36A4">
            <w:pPr>
              <w:jc w:val="left"/>
              <w:rPr>
                <w:sz w:val="24"/>
              </w:rPr>
            </w:pPr>
            <w:r>
              <w:rPr>
                <w:sz w:val="24"/>
              </w:rPr>
              <w:t>接收询问和质疑的联系方式</w:t>
            </w:r>
          </w:p>
          <w:p w14:paraId="27815C9C">
            <w:pPr>
              <w:rPr>
                <w:sz w:val="24"/>
              </w:rPr>
            </w:pPr>
            <w:r>
              <w:rPr>
                <w:sz w:val="24"/>
              </w:rPr>
              <w:t>联系部门：北京国际工程咨询有限公司；</w:t>
            </w:r>
          </w:p>
          <w:p w14:paraId="0701C850">
            <w:pPr>
              <w:jc w:val="left"/>
              <w:rPr>
                <w:sz w:val="24"/>
              </w:rPr>
            </w:pPr>
            <w:r>
              <w:rPr>
                <w:sz w:val="24"/>
              </w:rPr>
              <w:t>联系电话：</w:t>
            </w:r>
            <w:r>
              <w:rPr>
                <w:color w:val="000000" w:themeColor="text1"/>
                <w:sz w:val="24"/>
                <w14:textFill>
                  <w14:solidFill>
                    <w14:schemeClr w14:val="tx1"/>
                  </w14:solidFill>
                </w14:textFill>
              </w:rPr>
              <w:t>鲍杜佳</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任英杰、王思宇，</w:t>
            </w:r>
            <w:r>
              <w:rPr>
                <w:sz w:val="24"/>
              </w:rPr>
              <w:t>010-63256361转6178；</w:t>
            </w:r>
          </w:p>
          <w:p w14:paraId="2DEB882C">
            <w:pPr>
              <w:jc w:val="left"/>
              <w:rPr>
                <w:sz w:val="24"/>
              </w:rPr>
            </w:pPr>
            <w:r>
              <w:rPr>
                <w:sz w:val="24"/>
              </w:rPr>
              <w:t>通讯地址：北京市西城区广安门外大街甲275号。</w:t>
            </w:r>
          </w:p>
        </w:tc>
      </w:tr>
      <w:tr w14:paraId="6CB88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4515D9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B991C8D">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517BA8EC">
            <w:pPr>
              <w:jc w:val="left"/>
              <w:rPr>
                <w:sz w:val="24"/>
              </w:rPr>
            </w:pPr>
            <w:r>
              <w:rPr>
                <w:sz w:val="24"/>
              </w:rPr>
              <w:t>收费对象：</w:t>
            </w:r>
          </w:p>
          <w:p w14:paraId="3D94C5F7">
            <w:pPr>
              <w:jc w:val="left"/>
              <w:rPr>
                <w:sz w:val="24"/>
              </w:rPr>
            </w:pPr>
            <w:r>
              <w:rPr>
                <w:sz w:val="24"/>
              </w:rPr>
              <w:t>□采购人</w:t>
            </w:r>
          </w:p>
          <w:p w14:paraId="6ED151B3">
            <w:pPr>
              <w:pStyle w:val="247"/>
              <w:spacing w:line="276" w:lineRule="exact"/>
              <w:rPr>
                <w:rFonts w:ascii="Times New Roman" w:hAnsi="Times New Roman" w:cs="Times New Roman"/>
                <w:sz w:val="24"/>
                <w:szCs w:val="24"/>
                <w:lang w:eastAsia="zh-CN"/>
              </w:rPr>
            </w:pPr>
            <w:r>
              <w:rPr>
                <w:rFonts w:ascii="Times New Roman" w:hAnsi="Times New Roman" w:cs="Times New Roman"/>
                <w:sz w:val="24"/>
                <w:lang w:eastAsia="zh-CN"/>
              </w:rPr>
              <w:t>■</w:t>
            </w:r>
            <w:r>
              <w:rPr>
                <w:rFonts w:ascii="Times New Roman" w:hAnsi="Times New Roman" w:cs="Times New Roman"/>
                <w:sz w:val="24"/>
                <w:szCs w:val="24"/>
                <w:lang w:eastAsia="zh-CN"/>
              </w:rPr>
              <w:t xml:space="preserve">中标人 </w:t>
            </w:r>
          </w:p>
          <w:p w14:paraId="21BD9A9E">
            <w:pPr>
              <w:rPr>
                <w:sz w:val="24"/>
                <w:u w:val="single"/>
              </w:rPr>
            </w:pPr>
            <w:r>
              <w:rPr>
                <w:sz w:val="24"/>
                <w:u w:val="single"/>
              </w:rPr>
              <w:t>收费标准：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w:t>
            </w:r>
          </w:p>
          <w:p w14:paraId="34329059">
            <w:pPr>
              <w:jc w:val="left"/>
              <w:rPr>
                <w:sz w:val="24"/>
              </w:rPr>
            </w:pPr>
            <w:r>
              <w:rPr>
                <w:sz w:val="24"/>
                <w:u w:val="single"/>
              </w:rPr>
              <w:t>缴纳时间：本项目的中标人应在中标通知书发出后五个工作日内一次性向招标代理机构支付招标代理服务费。</w:t>
            </w:r>
          </w:p>
        </w:tc>
      </w:tr>
    </w:tbl>
    <w:p w14:paraId="5B9CB5CF">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1F697E44">
      <w:pPr>
        <w:spacing w:before="240" w:beforeLines="100" w:after="240" w:afterLines="100"/>
        <w:jc w:val="center"/>
        <w:rPr>
          <w:b/>
          <w:sz w:val="28"/>
          <w:szCs w:val="28"/>
        </w:rPr>
      </w:pPr>
      <w:bookmarkStart w:id="73" w:name="_Toc195842882"/>
      <w:bookmarkStart w:id="74" w:name="_Toc142311019"/>
      <w:bookmarkStart w:id="75" w:name="_Toc305158859"/>
      <w:bookmarkStart w:id="76" w:name="_Toc353873932"/>
      <w:bookmarkStart w:id="77" w:name="_Toc353825542"/>
      <w:bookmarkStart w:id="78" w:name="_Toc226965790"/>
      <w:bookmarkStart w:id="79" w:name="_Toc127151517"/>
      <w:bookmarkStart w:id="80" w:name="_Toc265228355"/>
      <w:bookmarkStart w:id="81" w:name="_Toc353873662"/>
      <w:bookmarkStart w:id="82" w:name="_Toc226337213"/>
      <w:bookmarkStart w:id="83" w:name="_Toc264969207"/>
      <w:bookmarkStart w:id="84" w:name="_Toc150774722"/>
      <w:bookmarkStart w:id="85" w:name="_Toc150480755"/>
      <w:bookmarkStart w:id="86" w:name="_Toc305158785"/>
      <w:r>
        <w:rPr>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45F7943B">
      <w:pPr>
        <w:pStyle w:val="3"/>
        <w:tabs>
          <w:tab w:val="center" w:pos="4592"/>
          <w:tab w:val="left" w:pos="7860"/>
        </w:tabs>
        <w:spacing w:before="0" w:line="360" w:lineRule="auto"/>
        <w:jc w:val="left"/>
        <w:rPr>
          <w:rFonts w:ascii="Times New Roman" w:hAnsi="Times New Roman" w:eastAsia="宋体"/>
          <w:sz w:val="28"/>
        </w:rPr>
      </w:pPr>
      <w:bookmarkStart w:id="87" w:name="_Toc520356143"/>
      <w:bookmarkStart w:id="88" w:name="_Toc127151518"/>
      <w:r>
        <w:rPr>
          <w:rFonts w:ascii="Times New Roman" w:hAnsi="Times New Roman" w:eastAsia="宋体"/>
          <w:sz w:val="28"/>
        </w:rPr>
        <w:tab/>
      </w:r>
      <w:bookmarkStart w:id="89" w:name="_Toc305158786"/>
      <w:bookmarkStart w:id="90" w:name="_Toc150509269"/>
      <w:bookmarkStart w:id="91" w:name="_Toc226309762"/>
      <w:bookmarkStart w:id="92" w:name="_Toc226965708"/>
      <w:bookmarkStart w:id="93" w:name="_Toc151193906"/>
      <w:bookmarkStart w:id="94" w:name="_Toc151190145"/>
      <w:bookmarkStart w:id="95" w:name="_Toc150774618"/>
      <w:bookmarkStart w:id="96" w:name="_Toc226965791"/>
      <w:bookmarkStart w:id="97" w:name="_Toc142311020"/>
      <w:bookmarkStart w:id="98" w:name="_Toc151193616"/>
      <w:bookmarkStart w:id="99" w:name="_Toc226337214"/>
      <w:bookmarkStart w:id="100" w:name="_Toc150480756"/>
      <w:bookmarkStart w:id="101" w:name="_Toc151193832"/>
      <w:bookmarkStart w:id="102" w:name="_Toc265228356"/>
      <w:bookmarkStart w:id="103" w:name="_Toc264969208"/>
      <w:bookmarkStart w:id="104" w:name="_Toc195842883"/>
      <w:bookmarkStart w:id="105" w:name="_Toc151193688"/>
      <w:bookmarkStart w:id="106" w:name="_Toc150774723"/>
      <w:bookmarkStart w:id="107" w:name="_Toc151193760"/>
      <w:bookmarkStart w:id="108" w:name="_Toc305158860"/>
      <w:r>
        <w:rPr>
          <w:rFonts w:ascii="Times New Roman" w:hAnsi="Times New Roman" w:eastAsia="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hAnsi="Times New Roman" w:eastAsia="宋体"/>
          <w:sz w:val="28"/>
        </w:rPr>
        <w:tab/>
      </w:r>
    </w:p>
    <w:p w14:paraId="1D188331">
      <w:pPr>
        <w:numPr>
          <w:ilvl w:val="0"/>
          <w:numId w:val="8"/>
        </w:numPr>
        <w:tabs>
          <w:tab w:val="left" w:pos="360"/>
          <w:tab w:val="clear" w:pos="900"/>
        </w:tabs>
        <w:snapToGrid w:val="0"/>
        <w:spacing w:line="360" w:lineRule="auto"/>
        <w:ind w:left="357" w:hanging="357"/>
        <w:outlineLvl w:val="1"/>
        <w:rPr>
          <w:sz w:val="24"/>
        </w:rPr>
      </w:pPr>
      <w:bookmarkStart w:id="109" w:name="_Toc305158787"/>
      <w:bookmarkStart w:id="110" w:name="_Toc264969209"/>
      <w:bookmarkStart w:id="111" w:name="_Toc265228357"/>
      <w:bookmarkStart w:id="112" w:name="_Toc305158861"/>
      <w:r>
        <w:rPr>
          <w:sz w:val="24"/>
        </w:rPr>
        <w:t>采购人、采购代理机构、投标人</w:t>
      </w:r>
      <w:bookmarkEnd w:id="109"/>
      <w:bookmarkEnd w:id="110"/>
      <w:bookmarkEnd w:id="111"/>
      <w:bookmarkEnd w:id="112"/>
      <w:r>
        <w:rPr>
          <w:sz w:val="24"/>
        </w:rPr>
        <w:t>、联合体</w:t>
      </w:r>
    </w:p>
    <w:p w14:paraId="0EC3DF8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0B313E2">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534D4DD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937AADF">
      <w:pPr>
        <w:numPr>
          <w:ilvl w:val="0"/>
          <w:numId w:val="8"/>
        </w:numPr>
        <w:tabs>
          <w:tab w:val="left" w:pos="360"/>
          <w:tab w:val="clear" w:pos="900"/>
        </w:tabs>
        <w:snapToGrid w:val="0"/>
        <w:spacing w:line="360" w:lineRule="auto"/>
        <w:ind w:left="357" w:hanging="357"/>
        <w:outlineLvl w:val="1"/>
        <w:rPr>
          <w:sz w:val="24"/>
        </w:rPr>
      </w:pPr>
      <w:bookmarkStart w:id="113" w:name="_Toc164229215"/>
      <w:bookmarkStart w:id="114" w:name="_Toc151193690"/>
      <w:bookmarkStart w:id="115" w:name="_Toc127151721"/>
      <w:bookmarkStart w:id="116" w:name="_Toc164229361"/>
      <w:bookmarkStart w:id="117" w:name="_Toc226337216"/>
      <w:bookmarkStart w:id="118" w:name="_Toc150480758"/>
      <w:bookmarkStart w:id="119" w:name="_Toc151193834"/>
      <w:bookmarkStart w:id="120" w:name="_Toc149720813"/>
      <w:bookmarkStart w:id="121" w:name="_Toc305158788"/>
      <w:bookmarkStart w:id="122" w:name="_Toc226309764"/>
      <w:bookmarkStart w:id="123" w:name="_Toc151193618"/>
      <w:bookmarkStart w:id="124" w:name="_Toc150509271"/>
      <w:bookmarkStart w:id="125" w:name="_Toc150774620"/>
      <w:bookmarkStart w:id="126" w:name="_Toc195842885"/>
      <w:bookmarkStart w:id="127" w:name="_Toc164351614"/>
      <w:bookmarkStart w:id="128" w:name="_Toc305158862"/>
      <w:bookmarkStart w:id="129" w:name="_Toc164608789"/>
      <w:bookmarkStart w:id="130" w:name="_Toc127161434"/>
      <w:bookmarkStart w:id="131" w:name="_Toc127151520"/>
      <w:bookmarkStart w:id="132" w:name="_Toc151190147"/>
      <w:bookmarkStart w:id="133" w:name="_Toc151193908"/>
      <w:bookmarkStart w:id="134" w:name="_Toc164608634"/>
      <w:bookmarkStart w:id="135" w:name="_Toc226965710"/>
      <w:bookmarkStart w:id="136" w:name="_Toc264969210"/>
      <w:bookmarkStart w:id="137" w:name="_Toc265228358"/>
      <w:bookmarkStart w:id="138" w:name="_Toc142311022"/>
      <w:bookmarkStart w:id="139" w:name="_Toc150774725"/>
      <w:bookmarkStart w:id="140" w:name="_Toc151193762"/>
      <w:bookmarkStart w:id="141" w:name="_Toc226965793"/>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14:paraId="7B100E74">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B778C99">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25B4A0E7">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7A79BAC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0B7B8C84">
      <w:pPr>
        <w:numPr>
          <w:ilvl w:val="0"/>
          <w:numId w:val="8"/>
        </w:numPr>
        <w:tabs>
          <w:tab w:val="left" w:pos="360"/>
        </w:tabs>
        <w:snapToGrid w:val="0"/>
        <w:spacing w:line="360" w:lineRule="auto"/>
        <w:ind w:left="357" w:hanging="357"/>
        <w:outlineLvl w:val="1"/>
        <w:rPr>
          <w:sz w:val="24"/>
        </w:rPr>
      </w:pPr>
      <w:r>
        <w:rPr>
          <w:sz w:val="24"/>
        </w:rPr>
        <w:t>现场考察、开标前答疑会</w:t>
      </w:r>
    </w:p>
    <w:p w14:paraId="6CBA89B7">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2" w:name="_Toc151193910"/>
      <w:bookmarkStart w:id="143" w:name="_Toc142311024"/>
      <w:bookmarkStart w:id="144" w:name="_Toc305158864"/>
      <w:bookmarkStart w:id="145" w:name="_Toc226965795"/>
      <w:bookmarkStart w:id="146" w:name="_Toc226337218"/>
      <w:bookmarkStart w:id="147" w:name="_Toc150509273"/>
      <w:bookmarkStart w:id="148" w:name="_Toc151190149"/>
      <w:bookmarkStart w:id="149" w:name="_Toc226309766"/>
      <w:bookmarkStart w:id="150" w:name="_Toc151193620"/>
      <w:bookmarkStart w:id="151" w:name="_Toc226965712"/>
      <w:bookmarkStart w:id="152" w:name="_Toc265228360"/>
      <w:bookmarkStart w:id="153" w:name="_Toc264969212"/>
      <w:bookmarkStart w:id="154" w:name="_Toc195842887"/>
      <w:bookmarkStart w:id="155" w:name="_Toc305158790"/>
      <w:bookmarkStart w:id="156" w:name="_Toc151193764"/>
      <w:bookmarkStart w:id="157" w:name="_Toc151193836"/>
      <w:bookmarkStart w:id="158" w:name="_Toc150774622"/>
      <w:bookmarkStart w:id="159" w:name="_Toc520356146"/>
      <w:bookmarkStart w:id="160" w:name="_Toc151193692"/>
      <w:bookmarkStart w:id="161" w:name="_Toc127151522"/>
      <w:bookmarkStart w:id="162" w:name="_Toc150480760"/>
      <w:bookmarkStart w:id="163" w:name="_Toc150774727"/>
    </w:p>
    <w:p w14:paraId="5A038A55">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98EB5E1">
      <w:pPr>
        <w:numPr>
          <w:ilvl w:val="0"/>
          <w:numId w:val="8"/>
        </w:numPr>
        <w:tabs>
          <w:tab w:val="left" w:pos="360"/>
        </w:tabs>
        <w:snapToGrid w:val="0"/>
        <w:spacing w:line="360" w:lineRule="auto"/>
        <w:ind w:left="357" w:hanging="357"/>
        <w:outlineLvl w:val="1"/>
        <w:rPr>
          <w:sz w:val="24"/>
        </w:rPr>
      </w:pPr>
      <w:r>
        <w:rPr>
          <w:sz w:val="24"/>
        </w:rPr>
        <w:t>样品</w:t>
      </w:r>
    </w:p>
    <w:p w14:paraId="79A745AB">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04BB9051">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C6CDCC2">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72C0E006">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C0491C5">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29476957">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7E28433A">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0903E25">
      <w:pPr>
        <w:numPr>
          <w:ilvl w:val="1"/>
          <w:numId w:val="8"/>
        </w:numPr>
        <w:tabs>
          <w:tab w:val="left" w:pos="1080"/>
          <w:tab w:val="left" w:pos="2014"/>
        </w:tabs>
        <w:snapToGrid w:val="0"/>
        <w:spacing w:line="360" w:lineRule="auto"/>
        <w:ind w:left="1080" w:hanging="720"/>
        <w:rPr>
          <w:sz w:val="24"/>
        </w:rPr>
      </w:pPr>
      <w:r>
        <w:rPr>
          <w:sz w:val="24"/>
        </w:rPr>
        <w:t>本国产品</w:t>
      </w:r>
    </w:p>
    <w:p w14:paraId="7DD4F1D2">
      <w:pPr>
        <w:tabs>
          <w:tab w:val="left" w:pos="900"/>
          <w:tab w:val="left" w:pos="1080"/>
          <w:tab w:val="left" w:pos="1589"/>
        </w:tabs>
        <w:snapToGrid w:val="0"/>
        <w:spacing w:line="360" w:lineRule="auto"/>
        <w:ind w:left="1080"/>
        <w:rPr>
          <w:sz w:val="24"/>
        </w:rPr>
      </w:pPr>
      <w:bookmarkStart w:id="164" w:name="_Hlk217316762"/>
      <w:r>
        <w:rPr>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4"/>
      <w:r>
        <w:rPr>
          <w:sz w:val="24"/>
        </w:rPr>
        <w:t>，落实本国产品标准。</w:t>
      </w:r>
    </w:p>
    <w:p w14:paraId="5303EFA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312E41C">
      <w:pPr>
        <w:numPr>
          <w:ilvl w:val="2"/>
          <w:numId w:val="8"/>
        </w:numPr>
        <w:snapToGrid w:val="0"/>
        <w:spacing w:line="360" w:lineRule="auto"/>
        <w:rPr>
          <w:sz w:val="24"/>
        </w:rPr>
      </w:pPr>
      <w:r>
        <w:rPr>
          <w:sz w:val="24"/>
        </w:rPr>
        <w:t>中小企业定义：</w:t>
      </w:r>
    </w:p>
    <w:p w14:paraId="241F260A">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4480ACF">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14169E5">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B3F5634">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A95FB6">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81F7470">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D315B93">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40EFE8E">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8396D25">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E9BEEC4">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5B7D029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10966D23">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1306CBA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35B5E84A">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9CA1AE9">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7D6EF706">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718AB5BE">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A97C14">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6B2BF41">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A5C4FEF">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F10A5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EDE456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57F7899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1A7D5AB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552FB3F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40A902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DF5C5F2">
      <w:pPr>
        <w:numPr>
          <w:ilvl w:val="2"/>
          <w:numId w:val="8"/>
        </w:numPr>
        <w:snapToGrid w:val="0"/>
        <w:spacing w:line="360" w:lineRule="auto"/>
        <w:rPr>
          <w:sz w:val="24"/>
        </w:rPr>
      </w:pPr>
      <w:r>
        <w:rPr>
          <w:sz w:val="24"/>
        </w:rPr>
        <w:t>本项目是否专门面向中小企业预留采购份额见第一章《投标邀请》。</w:t>
      </w:r>
    </w:p>
    <w:p w14:paraId="13219181">
      <w:pPr>
        <w:numPr>
          <w:ilvl w:val="2"/>
          <w:numId w:val="8"/>
        </w:numPr>
        <w:snapToGrid w:val="0"/>
        <w:spacing w:line="360" w:lineRule="auto"/>
        <w:rPr>
          <w:sz w:val="24"/>
        </w:rPr>
      </w:pPr>
      <w:r>
        <w:rPr>
          <w:sz w:val="24"/>
        </w:rPr>
        <w:t>采购标的对应的中小企业划分标准所属行业见《投标人须知资料表》。</w:t>
      </w:r>
    </w:p>
    <w:p w14:paraId="71A0DA30">
      <w:pPr>
        <w:numPr>
          <w:ilvl w:val="2"/>
          <w:numId w:val="8"/>
        </w:numPr>
        <w:snapToGrid w:val="0"/>
        <w:spacing w:line="360" w:lineRule="auto"/>
        <w:rPr>
          <w:sz w:val="24"/>
        </w:rPr>
      </w:pPr>
      <w:r>
        <w:rPr>
          <w:sz w:val="24"/>
        </w:rPr>
        <w:t>小微企业价格评审优惠的政策调整：见第四章《评标程序、评标方法和评标标准》。</w:t>
      </w:r>
    </w:p>
    <w:p w14:paraId="35778D9D">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7A49389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9B12E01">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79B5F99">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5EAB7413">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7DBAA1D">
      <w:pPr>
        <w:numPr>
          <w:ilvl w:val="1"/>
          <w:numId w:val="8"/>
        </w:numPr>
        <w:tabs>
          <w:tab w:val="left" w:pos="1080"/>
          <w:tab w:val="left" w:pos="2014"/>
        </w:tabs>
        <w:snapToGrid w:val="0"/>
        <w:spacing w:line="360" w:lineRule="auto"/>
        <w:ind w:left="1080" w:hanging="720"/>
        <w:rPr>
          <w:sz w:val="24"/>
        </w:rPr>
      </w:pPr>
      <w:r>
        <w:rPr>
          <w:sz w:val="24"/>
        </w:rPr>
        <w:t>正版软件</w:t>
      </w:r>
    </w:p>
    <w:p w14:paraId="13A53AEB">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0BA78B4">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6E2AF476">
      <w:pPr>
        <w:numPr>
          <w:ilvl w:val="2"/>
          <w:numId w:val="8"/>
        </w:numPr>
        <w:tabs>
          <w:tab w:val="left" w:pos="900"/>
          <w:tab w:val="left" w:pos="2014"/>
        </w:tabs>
        <w:snapToGrid w:val="0"/>
        <w:spacing w:line="360" w:lineRule="auto"/>
        <w:rPr>
          <w:sz w:val="24"/>
        </w:rPr>
      </w:pPr>
      <w:r>
        <w:rPr>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393A815">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5978CDBB">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61B3B4E">
      <w:pPr>
        <w:numPr>
          <w:ilvl w:val="1"/>
          <w:numId w:val="8"/>
        </w:numPr>
        <w:tabs>
          <w:tab w:val="left" w:pos="1080"/>
          <w:tab w:val="left" w:pos="2014"/>
        </w:tabs>
        <w:snapToGrid w:val="0"/>
        <w:spacing w:line="360" w:lineRule="auto"/>
        <w:ind w:left="1080" w:hanging="720"/>
        <w:rPr>
          <w:sz w:val="24"/>
        </w:rPr>
      </w:pPr>
      <w:r>
        <w:rPr>
          <w:sz w:val="24"/>
        </w:rPr>
        <w:t>采购需求标准</w:t>
      </w:r>
    </w:p>
    <w:p w14:paraId="327FDA91">
      <w:pPr>
        <w:numPr>
          <w:ilvl w:val="2"/>
          <w:numId w:val="8"/>
        </w:numPr>
        <w:tabs>
          <w:tab w:val="left" w:pos="2014"/>
        </w:tabs>
        <w:snapToGrid w:val="0"/>
        <w:spacing w:line="360" w:lineRule="auto"/>
        <w:rPr>
          <w:sz w:val="24"/>
        </w:rPr>
      </w:pPr>
      <w:r>
        <w:rPr>
          <w:sz w:val="24"/>
        </w:rPr>
        <w:t>商品包装、快递包装政府采购需求标准（试行）</w:t>
      </w:r>
    </w:p>
    <w:p w14:paraId="3B9BE716">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D4ADED9">
      <w:pPr>
        <w:numPr>
          <w:ilvl w:val="2"/>
          <w:numId w:val="8"/>
        </w:numPr>
        <w:tabs>
          <w:tab w:val="left" w:pos="2014"/>
        </w:tabs>
        <w:snapToGrid w:val="0"/>
        <w:spacing w:line="360" w:lineRule="auto"/>
        <w:rPr>
          <w:sz w:val="24"/>
        </w:rPr>
      </w:pPr>
      <w:bookmarkStart w:id="165" w:name="_Hlk164953935"/>
      <w:r>
        <w:rPr>
          <w:sz w:val="24"/>
        </w:rPr>
        <w:t xml:space="preserve">其他政府采购需求标准 </w:t>
      </w:r>
    </w:p>
    <w:bookmarkEnd w:id="165"/>
    <w:p w14:paraId="4509E956">
      <w:pPr>
        <w:tabs>
          <w:tab w:val="left" w:pos="900"/>
          <w:tab w:val="left" w:pos="1980"/>
        </w:tabs>
        <w:snapToGrid w:val="0"/>
        <w:spacing w:line="360" w:lineRule="auto"/>
        <w:ind w:left="1980"/>
        <w:rPr>
          <w:sz w:val="24"/>
        </w:rPr>
      </w:pPr>
      <w:bookmarkStart w:id="166" w:name="_Hlk164955325"/>
      <w:r>
        <w:rPr>
          <w:sz w:val="24"/>
        </w:rPr>
        <w:t>为贯彻落实《深化政府采购制度改革方案》有关要求，推动政府采购需求标准建设</w:t>
      </w:r>
      <w:bookmarkEnd w:id="166"/>
      <w:r>
        <w:rPr>
          <w:sz w:val="24"/>
        </w:rPr>
        <w:t>，财政部门会同有关部门制定发布的其他政府采购需求标准，本项目如涉及，则具体要求见第五章《采购需求》。</w:t>
      </w:r>
    </w:p>
    <w:p w14:paraId="53E93E7E">
      <w:pPr>
        <w:numPr>
          <w:ilvl w:val="0"/>
          <w:numId w:val="8"/>
        </w:numPr>
        <w:tabs>
          <w:tab w:val="left" w:pos="360"/>
        </w:tabs>
        <w:snapToGrid w:val="0"/>
        <w:spacing w:line="360" w:lineRule="auto"/>
        <w:ind w:left="357" w:hanging="357"/>
        <w:outlineLvl w:val="1"/>
        <w:rPr>
          <w:sz w:val="24"/>
        </w:rPr>
      </w:pPr>
      <w:r>
        <w:rPr>
          <w:sz w:val="24"/>
        </w:rPr>
        <w:t>投标费用</w:t>
      </w:r>
    </w:p>
    <w:p w14:paraId="0F3798C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4F7518F8">
      <w:pPr>
        <w:tabs>
          <w:tab w:val="left" w:pos="1080"/>
        </w:tabs>
        <w:snapToGrid w:val="0"/>
        <w:spacing w:line="360" w:lineRule="auto"/>
        <w:ind w:left="1080"/>
        <w:rPr>
          <w:sz w:val="28"/>
        </w:rPr>
      </w:pPr>
      <w:bookmarkStart w:id="167" w:name="_1.8_计量单位"/>
      <w:bookmarkEnd w:id="167"/>
    </w:p>
    <w:p w14:paraId="4E551413">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4016220C">
      <w:pPr>
        <w:numPr>
          <w:ilvl w:val="0"/>
          <w:numId w:val="8"/>
        </w:numPr>
        <w:tabs>
          <w:tab w:val="left" w:pos="360"/>
        </w:tabs>
        <w:snapToGrid w:val="0"/>
        <w:spacing w:line="360" w:lineRule="auto"/>
        <w:ind w:left="357" w:hanging="357"/>
        <w:outlineLvl w:val="1"/>
        <w:rPr>
          <w:sz w:val="24"/>
        </w:rPr>
      </w:pPr>
      <w:bookmarkStart w:id="168" w:name="_Toc127151724"/>
      <w:bookmarkStart w:id="169" w:name="_Toc151193621"/>
      <w:bookmarkStart w:id="170" w:name="_Toc226965796"/>
      <w:bookmarkStart w:id="171" w:name="_Toc226309767"/>
      <w:bookmarkStart w:id="172" w:name="_Toc164608792"/>
      <w:bookmarkStart w:id="173" w:name="_Toc226337219"/>
      <w:bookmarkStart w:id="174" w:name="_Toc164229364"/>
      <w:bookmarkStart w:id="175" w:name="_Toc265228361"/>
      <w:bookmarkStart w:id="176" w:name="_Toc150774728"/>
      <w:bookmarkStart w:id="177" w:name="_Toc164351617"/>
      <w:bookmarkStart w:id="178" w:name="_Toc151193911"/>
      <w:bookmarkStart w:id="179" w:name="_Toc164229218"/>
      <w:bookmarkStart w:id="180" w:name="_Toc150509274"/>
      <w:bookmarkStart w:id="181" w:name="_Toc150774623"/>
      <w:bookmarkStart w:id="182" w:name="_Toc264969213"/>
      <w:bookmarkStart w:id="183" w:name="_Toc305158865"/>
      <w:bookmarkStart w:id="184" w:name="_Toc195842888"/>
      <w:bookmarkStart w:id="185" w:name="_Toc151193693"/>
      <w:bookmarkStart w:id="186" w:name="_Toc127151523"/>
      <w:bookmarkStart w:id="187" w:name="_Toc151193837"/>
      <w:bookmarkStart w:id="188" w:name="_Toc151190150"/>
      <w:bookmarkStart w:id="189" w:name="_Toc127161437"/>
      <w:bookmarkStart w:id="190" w:name="_Toc142311025"/>
      <w:bookmarkStart w:id="191" w:name="_Toc305158791"/>
      <w:bookmarkStart w:id="192" w:name="_Toc520356147"/>
      <w:bookmarkStart w:id="193" w:name="_Toc151193765"/>
      <w:bookmarkStart w:id="194" w:name="_Toc149720816"/>
      <w:bookmarkStart w:id="195" w:name="_Toc164608637"/>
      <w:bookmarkStart w:id="196" w:name="_Toc150480761"/>
      <w:bookmarkStart w:id="197" w:name="_Toc226965713"/>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14:paraId="2CF1E54F">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3E7552F9">
      <w:pPr>
        <w:numPr>
          <w:ilvl w:val="0"/>
          <w:numId w:val="10"/>
        </w:numPr>
        <w:tabs>
          <w:tab w:val="left" w:pos="1980"/>
          <w:tab w:val="left" w:pos="2520"/>
        </w:tabs>
        <w:snapToGrid w:val="0"/>
        <w:spacing w:line="360" w:lineRule="auto"/>
        <w:ind w:left="1440" w:firstLine="5"/>
        <w:rPr>
          <w:sz w:val="24"/>
        </w:rPr>
      </w:pPr>
      <w:r>
        <w:rPr>
          <w:sz w:val="24"/>
        </w:rPr>
        <w:t>投标邀请</w:t>
      </w:r>
    </w:p>
    <w:p w14:paraId="7BCAA407">
      <w:pPr>
        <w:numPr>
          <w:ilvl w:val="0"/>
          <w:numId w:val="10"/>
        </w:numPr>
        <w:tabs>
          <w:tab w:val="left" w:pos="1980"/>
          <w:tab w:val="left" w:pos="2520"/>
        </w:tabs>
        <w:snapToGrid w:val="0"/>
        <w:spacing w:line="360" w:lineRule="auto"/>
        <w:ind w:left="1440" w:firstLine="5"/>
        <w:rPr>
          <w:sz w:val="24"/>
        </w:rPr>
      </w:pPr>
      <w:r>
        <w:rPr>
          <w:sz w:val="24"/>
        </w:rPr>
        <w:t>投标人须知</w:t>
      </w:r>
    </w:p>
    <w:p w14:paraId="2407E13B">
      <w:pPr>
        <w:numPr>
          <w:ilvl w:val="0"/>
          <w:numId w:val="10"/>
        </w:numPr>
        <w:tabs>
          <w:tab w:val="left" w:pos="1980"/>
          <w:tab w:val="left" w:pos="2520"/>
        </w:tabs>
        <w:snapToGrid w:val="0"/>
        <w:spacing w:line="360" w:lineRule="auto"/>
        <w:ind w:left="1440" w:firstLine="5"/>
        <w:rPr>
          <w:sz w:val="24"/>
        </w:rPr>
      </w:pPr>
      <w:r>
        <w:rPr>
          <w:sz w:val="24"/>
        </w:rPr>
        <w:t>资格审查</w:t>
      </w:r>
    </w:p>
    <w:p w14:paraId="4D9F34E5">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0123F233">
      <w:pPr>
        <w:numPr>
          <w:ilvl w:val="0"/>
          <w:numId w:val="10"/>
        </w:numPr>
        <w:tabs>
          <w:tab w:val="left" w:pos="1980"/>
          <w:tab w:val="left" w:pos="2520"/>
        </w:tabs>
        <w:snapToGrid w:val="0"/>
        <w:spacing w:line="360" w:lineRule="auto"/>
        <w:ind w:left="1440" w:firstLine="5"/>
        <w:rPr>
          <w:sz w:val="24"/>
        </w:rPr>
      </w:pPr>
      <w:r>
        <w:rPr>
          <w:sz w:val="24"/>
        </w:rPr>
        <w:t>采购需求</w:t>
      </w:r>
    </w:p>
    <w:p w14:paraId="1D972FE8">
      <w:pPr>
        <w:numPr>
          <w:ilvl w:val="0"/>
          <w:numId w:val="10"/>
        </w:numPr>
        <w:tabs>
          <w:tab w:val="left" w:pos="1980"/>
          <w:tab w:val="left" w:pos="2520"/>
        </w:tabs>
        <w:snapToGrid w:val="0"/>
        <w:spacing w:line="360" w:lineRule="auto"/>
        <w:ind w:left="1440" w:firstLine="5"/>
        <w:rPr>
          <w:sz w:val="24"/>
        </w:rPr>
      </w:pPr>
      <w:r>
        <w:rPr>
          <w:sz w:val="24"/>
        </w:rPr>
        <w:t>拟签订的合同文本</w:t>
      </w:r>
    </w:p>
    <w:p w14:paraId="4DCB4DF3">
      <w:pPr>
        <w:numPr>
          <w:ilvl w:val="0"/>
          <w:numId w:val="10"/>
        </w:numPr>
        <w:tabs>
          <w:tab w:val="left" w:pos="1980"/>
          <w:tab w:val="left" w:pos="2520"/>
        </w:tabs>
        <w:snapToGrid w:val="0"/>
        <w:spacing w:line="360" w:lineRule="auto"/>
        <w:ind w:left="1440" w:firstLine="5"/>
        <w:rPr>
          <w:sz w:val="24"/>
        </w:rPr>
      </w:pPr>
      <w:r>
        <w:rPr>
          <w:sz w:val="24"/>
        </w:rPr>
        <w:t>投标文件格式</w:t>
      </w:r>
    </w:p>
    <w:p w14:paraId="1192B56D">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11B9123">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4611C72D">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4AFD952">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388D32EC">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B59114">
      <w:pPr>
        <w:tabs>
          <w:tab w:val="left" w:pos="1080"/>
          <w:tab w:val="left" w:pos="1561"/>
        </w:tabs>
        <w:snapToGrid w:val="0"/>
        <w:spacing w:line="360" w:lineRule="auto"/>
        <w:ind w:left="1080"/>
        <w:rPr>
          <w:sz w:val="28"/>
        </w:rPr>
      </w:pPr>
      <w:bookmarkStart w:id="198" w:name="_Toc516367020"/>
      <w:bookmarkStart w:id="199" w:name="_Toc226965716"/>
      <w:bookmarkStart w:id="200" w:name="_Toc151193624"/>
      <w:bookmarkStart w:id="201" w:name="_Toc305158794"/>
      <w:bookmarkStart w:id="202" w:name="_Toc151190153"/>
      <w:bookmarkStart w:id="203" w:name="_Toc305158868"/>
      <w:bookmarkStart w:id="204" w:name="_Toc264969216"/>
      <w:bookmarkStart w:id="205" w:name="_Toc150480764"/>
      <w:bookmarkStart w:id="206" w:name="_Toc195842891"/>
      <w:bookmarkStart w:id="207" w:name="_Toc150774731"/>
      <w:bookmarkStart w:id="208" w:name="_Toc151193914"/>
      <w:bookmarkStart w:id="209" w:name="_Toc150774626"/>
      <w:bookmarkStart w:id="210" w:name="_Toc226965799"/>
      <w:bookmarkStart w:id="211" w:name="_Toc151193696"/>
      <w:bookmarkStart w:id="212" w:name="_Toc127151526"/>
      <w:bookmarkStart w:id="213" w:name="_Toc142311028"/>
      <w:bookmarkStart w:id="214" w:name="_Toc226309770"/>
      <w:bookmarkStart w:id="215" w:name="_Toc265228364"/>
      <w:bookmarkStart w:id="216" w:name="_Toc151193840"/>
      <w:bookmarkStart w:id="217" w:name="_Toc226337222"/>
      <w:bookmarkStart w:id="218" w:name="_Toc150509277"/>
      <w:bookmarkStart w:id="219" w:name="_Toc151193768"/>
      <w:bookmarkStart w:id="220" w:name="_Toc520356150"/>
    </w:p>
    <w:p w14:paraId="55A834E5">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8"/>
      <w:r>
        <w:rPr>
          <w:rFonts w:ascii="Times New Roman" w:hAnsi="Times New Roman" w:eastAsia="宋体"/>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EC6D983">
      <w:pPr>
        <w:numPr>
          <w:ilvl w:val="0"/>
          <w:numId w:val="8"/>
        </w:numPr>
        <w:tabs>
          <w:tab w:val="left" w:pos="360"/>
        </w:tabs>
        <w:snapToGrid w:val="0"/>
        <w:spacing w:line="360" w:lineRule="auto"/>
        <w:ind w:left="357" w:hanging="357"/>
        <w:outlineLvl w:val="1"/>
        <w:rPr>
          <w:sz w:val="24"/>
        </w:rPr>
      </w:pPr>
      <w:bookmarkStart w:id="221" w:name="_Toc164229368"/>
      <w:bookmarkStart w:id="222" w:name="_Toc226309771"/>
      <w:bookmarkStart w:id="223" w:name="_Toc164229222"/>
      <w:bookmarkStart w:id="224" w:name="_Toc151193625"/>
      <w:bookmarkStart w:id="225" w:name="_Toc195842892"/>
      <w:bookmarkStart w:id="226" w:name="_Toc164351621"/>
      <w:bookmarkStart w:id="227" w:name="_Toc150774732"/>
      <w:bookmarkStart w:id="228" w:name="_Toc151193915"/>
      <w:bookmarkStart w:id="229" w:name="_Toc226965717"/>
      <w:bookmarkStart w:id="230" w:name="_Toc164608796"/>
      <w:bookmarkStart w:id="231" w:name="_Toc151193841"/>
      <w:bookmarkStart w:id="232" w:name="_Toc226337223"/>
      <w:bookmarkStart w:id="233" w:name="_Toc150509278"/>
      <w:bookmarkStart w:id="234" w:name="_Toc142311029"/>
      <w:bookmarkStart w:id="235" w:name="_Toc516367021"/>
      <w:bookmarkStart w:id="236" w:name="_Toc226965800"/>
      <w:bookmarkStart w:id="237" w:name="_Toc151193769"/>
      <w:bookmarkStart w:id="238" w:name="_Toc151190154"/>
      <w:bookmarkStart w:id="239" w:name="_Toc150774627"/>
      <w:bookmarkStart w:id="240" w:name="_Toc127151728"/>
      <w:bookmarkStart w:id="241" w:name="_Toc305158869"/>
      <w:bookmarkStart w:id="242" w:name="_Toc520356151"/>
      <w:bookmarkStart w:id="243" w:name="_Toc305158795"/>
      <w:bookmarkStart w:id="244" w:name="_Toc127151527"/>
      <w:bookmarkStart w:id="245" w:name="_Toc265228365"/>
      <w:bookmarkStart w:id="246" w:name="_Toc264969217"/>
      <w:bookmarkStart w:id="247" w:name="_Toc151193697"/>
      <w:bookmarkStart w:id="248" w:name="_Toc150480765"/>
      <w:bookmarkStart w:id="249" w:name="_Toc149720820"/>
      <w:bookmarkStart w:id="250" w:name="_Toc127161441"/>
      <w:bookmarkStart w:id="251" w:name="_Toc164608641"/>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14:paraId="680F484C">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1FDC7B3">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27E5E9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FDA10EF">
      <w:pPr>
        <w:numPr>
          <w:ilvl w:val="0"/>
          <w:numId w:val="8"/>
        </w:numPr>
        <w:tabs>
          <w:tab w:val="left" w:pos="360"/>
        </w:tabs>
        <w:snapToGrid w:val="0"/>
        <w:spacing w:line="360" w:lineRule="auto"/>
        <w:ind w:left="357" w:hanging="357"/>
        <w:outlineLvl w:val="1"/>
        <w:rPr>
          <w:sz w:val="24"/>
        </w:rPr>
      </w:pPr>
      <w:bookmarkStart w:id="252" w:name="_Ref467306195"/>
      <w:bookmarkStart w:id="253" w:name="_Toc516367022"/>
      <w:bookmarkStart w:id="254" w:name="_Ref467306676"/>
      <w:bookmarkStart w:id="255" w:name="_Toc265228366"/>
      <w:bookmarkStart w:id="256" w:name="_Toc264969218"/>
      <w:bookmarkStart w:id="257" w:name="_Toc151193916"/>
      <w:bookmarkStart w:id="258" w:name="_Toc151193698"/>
      <w:bookmarkStart w:id="259" w:name="_Toc150774628"/>
      <w:bookmarkStart w:id="260" w:name="_Toc520356152"/>
      <w:bookmarkStart w:id="261" w:name="_Toc151193770"/>
      <w:bookmarkStart w:id="262" w:name="_Toc142311030"/>
      <w:bookmarkStart w:id="263" w:name="_Toc151190155"/>
      <w:bookmarkStart w:id="264" w:name="_Toc150774733"/>
      <w:bookmarkStart w:id="265" w:name="_Toc164229369"/>
      <w:bookmarkStart w:id="266" w:name="_Toc305158870"/>
      <w:bookmarkStart w:id="267" w:name="_Toc305158796"/>
      <w:bookmarkStart w:id="268" w:name="_Toc127151729"/>
      <w:bookmarkStart w:id="269" w:name="_Toc164351622"/>
      <w:bookmarkStart w:id="270" w:name="_Toc151193842"/>
      <w:bookmarkStart w:id="271" w:name="_Toc150480766"/>
      <w:bookmarkStart w:id="272" w:name="_Toc150509279"/>
      <w:bookmarkStart w:id="273" w:name="_Toc149720821"/>
      <w:bookmarkStart w:id="274" w:name="_Toc164608797"/>
      <w:bookmarkStart w:id="275" w:name="_Toc226309772"/>
      <w:bookmarkStart w:id="276" w:name="_Toc164608642"/>
      <w:bookmarkStart w:id="277" w:name="_Toc127161442"/>
      <w:bookmarkStart w:id="278" w:name="_Toc127151528"/>
      <w:bookmarkStart w:id="279" w:name="_Toc226965801"/>
      <w:bookmarkStart w:id="280" w:name="_Toc151193626"/>
      <w:bookmarkStart w:id="281" w:name="_Toc195842893"/>
      <w:bookmarkStart w:id="282" w:name="_Toc226965718"/>
      <w:bookmarkStart w:id="283" w:name="_Toc226337224"/>
      <w:bookmarkStart w:id="284" w:name="_Toc164229223"/>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14F13604">
      <w:pPr>
        <w:numPr>
          <w:ilvl w:val="1"/>
          <w:numId w:val="8"/>
        </w:numPr>
        <w:tabs>
          <w:tab w:val="left" w:pos="1080"/>
          <w:tab w:val="left" w:pos="2014"/>
        </w:tabs>
        <w:snapToGrid w:val="0"/>
        <w:spacing w:line="360" w:lineRule="auto"/>
        <w:ind w:left="1077" w:hanging="720"/>
        <w:rPr>
          <w:sz w:val="24"/>
        </w:rPr>
      </w:pPr>
      <w:bookmarkStart w:id="285" w:name="_Ref467052588"/>
      <w:r>
        <w:rPr>
          <w:sz w:val="24"/>
        </w:rPr>
        <w:t>投标人应当按照招标文件的要求编制投标文件。投标文件应由《资格证明文件》、《商务技术文件》两部分构成。投标文件的部分格式要求，见第七章《投标文件格式》。</w:t>
      </w:r>
    </w:p>
    <w:p w14:paraId="031A2A09">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0F126C2C">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DF28F4C">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FDFE20">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5"/>
    </w:p>
    <w:p w14:paraId="1268C301">
      <w:pPr>
        <w:numPr>
          <w:ilvl w:val="0"/>
          <w:numId w:val="8"/>
        </w:numPr>
        <w:tabs>
          <w:tab w:val="left" w:pos="360"/>
        </w:tabs>
        <w:snapToGrid w:val="0"/>
        <w:spacing w:line="360" w:lineRule="auto"/>
        <w:ind w:left="357" w:hanging="357"/>
        <w:outlineLvl w:val="1"/>
        <w:rPr>
          <w:sz w:val="24"/>
        </w:rPr>
      </w:pPr>
      <w:bookmarkStart w:id="286" w:name="_Toc142311032"/>
      <w:bookmarkStart w:id="287" w:name="_Toc164229225"/>
      <w:bookmarkStart w:id="288" w:name="_Toc150774735"/>
      <w:bookmarkStart w:id="289" w:name="_Toc164608644"/>
      <w:bookmarkStart w:id="290" w:name="_Toc164608799"/>
      <w:bookmarkStart w:id="291" w:name="_Toc151193628"/>
      <w:bookmarkStart w:id="292" w:name="_Toc151193844"/>
      <w:bookmarkStart w:id="293" w:name="_Toc151193918"/>
      <w:bookmarkStart w:id="294" w:name="_Toc151190157"/>
      <w:bookmarkStart w:id="295" w:name="_Toc164351624"/>
      <w:bookmarkStart w:id="296" w:name="_Toc150509281"/>
      <w:bookmarkStart w:id="297" w:name="_Toc151193700"/>
      <w:bookmarkStart w:id="298" w:name="_Toc149720823"/>
      <w:bookmarkStart w:id="299" w:name="_Toc127161444"/>
      <w:bookmarkStart w:id="300" w:name="_Toc127151731"/>
      <w:bookmarkStart w:id="301" w:name="_Toc127151530"/>
      <w:bookmarkStart w:id="302" w:name="_Toc150774630"/>
      <w:bookmarkStart w:id="303" w:name="_Toc520356155"/>
      <w:bookmarkStart w:id="304" w:name="_Toc151193772"/>
      <w:bookmarkStart w:id="305" w:name="_Toc195842895"/>
      <w:bookmarkStart w:id="306" w:name="_Toc150480768"/>
      <w:bookmarkStart w:id="307" w:name="_Toc164229371"/>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05647C13">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sz w:val="24"/>
        </w:rPr>
        <w:t>为计价货币</w:t>
      </w:r>
      <w:r>
        <w:rPr>
          <w:sz w:val="24"/>
        </w:rPr>
        <w:t>。</w:t>
      </w:r>
    </w:p>
    <w:p w14:paraId="5A496465">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69709CD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4B2FA4D">
      <w:pPr>
        <w:numPr>
          <w:ilvl w:val="2"/>
          <w:numId w:val="8"/>
        </w:numPr>
        <w:snapToGrid w:val="0"/>
        <w:spacing w:line="360" w:lineRule="auto"/>
        <w:rPr>
          <w:sz w:val="24"/>
        </w:rPr>
      </w:pPr>
      <w:r>
        <w:rPr>
          <w:sz w:val="24"/>
        </w:rPr>
        <w:t xml:space="preserve">按照招标文件要求完成本项目的全部相关费用。 </w:t>
      </w:r>
    </w:p>
    <w:p w14:paraId="6E957ED2">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028792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3F54756C">
      <w:pPr>
        <w:numPr>
          <w:ilvl w:val="0"/>
          <w:numId w:val="8"/>
        </w:numPr>
        <w:tabs>
          <w:tab w:val="left" w:pos="360"/>
        </w:tabs>
        <w:snapToGrid w:val="0"/>
        <w:spacing w:line="360" w:lineRule="auto"/>
        <w:ind w:left="357" w:hanging="357"/>
        <w:outlineLvl w:val="1"/>
        <w:rPr>
          <w:sz w:val="24"/>
        </w:rPr>
      </w:pPr>
      <w:bookmarkStart w:id="308" w:name="_Toc151193919"/>
      <w:bookmarkStart w:id="309" w:name="_Ref467306513"/>
      <w:bookmarkStart w:id="310" w:name="_Toc127151531"/>
      <w:bookmarkStart w:id="311" w:name="_Toc150774736"/>
      <w:bookmarkStart w:id="312" w:name="_Toc195842896"/>
      <w:bookmarkStart w:id="313" w:name="_Toc151193773"/>
      <w:bookmarkStart w:id="314" w:name="_Toc142311033"/>
      <w:bookmarkStart w:id="315" w:name="_Toc149720824"/>
      <w:bookmarkStart w:id="316" w:name="_Toc226965721"/>
      <w:bookmarkStart w:id="317" w:name="_Toc164608645"/>
      <w:bookmarkStart w:id="318" w:name="_Toc226965804"/>
      <w:bookmarkStart w:id="319" w:name="_Toc305158799"/>
      <w:bookmarkStart w:id="320" w:name="_Toc150509282"/>
      <w:bookmarkStart w:id="321" w:name="_Toc151193701"/>
      <w:bookmarkStart w:id="322" w:name="_Toc127151732"/>
      <w:bookmarkStart w:id="323" w:name="_Toc164229226"/>
      <w:bookmarkStart w:id="324" w:name="_Toc226309775"/>
      <w:bookmarkStart w:id="325" w:name="_Toc265228369"/>
      <w:bookmarkStart w:id="326" w:name="_Toc150480769"/>
      <w:bookmarkStart w:id="327" w:name="_Toc164351625"/>
      <w:bookmarkStart w:id="328" w:name="_Toc164229372"/>
      <w:bookmarkStart w:id="329" w:name="_Toc151193629"/>
      <w:bookmarkStart w:id="330" w:name="_Toc520356156"/>
      <w:bookmarkStart w:id="331" w:name="_Toc151193845"/>
      <w:bookmarkStart w:id="332" w:name="_Toc226337227"/>
      <w:bookmarkStart w:id="333" w:name="_Toc150774631"/>
      <w:bookmarkStart w:id="334" w:name="_Toc264969221"/>
      <w:bookmarkStart w:id="335" w:name="_Toc164608800"/>
      <w:bookmarkStart w:id="336" w:name="_Toc305158873"/>
      <w:bookmarkStart w:id="337" w:name="_Toc127161445"/>
      <w:bookmarkStart w:id="338" w:name="_Toc151190158"/>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1209D031">
      <w:pPr>
        <w:numPr>
          <w:ilvl w:val="1"/>
          <w:numId w:val="8"/>
        </w:numPr>
        <w:tabs>
          <w:tab w:val="left" w:pos="1080"/>
          <w:tab w:val="left" w:pos="2014"/>
        </w:tabs>
        <w:snapToGrid w:val="0"/>
        <w:spacing w:line="360" w:lineRule="auto"/>
        <w:ind w:left="1077" w:hanging="720"/>
        <w:rPr>
          <w:sz w:val="24"/>
        </w:rPr>
      </w:pPr>
      <w:bookmarkStart w:id="339" w:name="_Ref467306302"/>
      <w:r>
        <w:rPr>
          <w:sz w:val="24"/>
        </w:rPr>
        <w:t>投标人应按《投标人须知资料表》中规定的金额及要求交纳投标保证金</w:t>
      </w:r>
      <w:bookmarkEnd w:id="339"/>
      <w:r>
        <w:rPr>
          <w:sz w:val="24"/>
        </w:rPr>
        <w:t>。投标人自愿超额缴纳投标保证金的，投标文件不做无效处理。</w:t>
      </w:r>
    </w:p>
    <w:p w14:paraId="2C2B0848">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BCE8810">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Pr>
          <w:sz w:val="24"/>
        </w:rPr>
        <w:t>以电子保函形式提交投标保证金的，应在投标截止时间前通过</w:t>
      </w:r>
      <w:r>
        <w:rPr>
          <w:sz w:val="24"/>
          <w:lang w:bidi="ar"/>
        </w:rPr>
        <w:t>北京市政府采购电子交易平台完成电子保函在线办理。</w:t>
      </w:r>
      <w:bookmarkEnd w:id="340"/>
      <w:r>
        <w:rPr>
          <w:sz w:val="24"/>
        </w:rPr>
        <w:t>未按上述要求缴纳投标保证金的，其</w:t>
      </w:r>
      <w:r>
        <w:rPr>
          <w:b/>
          <w:sz w:val="24"/>
        </w:rPr>
        <w:t>投标无效</w:t>
      </w:r>
      <w:r>
        <w:rPr>
          <w:sz w:val="24"/>
        </w:rPr>
        <w:t>。</w:t>
      </w:r>
    </w:p>
    <w:p w14:paraId="73436A21">
      <w:pPr>
        <w:numPr>
          <w:ilvl w:val="1"/>
          <w:numId w:val="8"/>
        </w:numPr>
        <w:tabs>
          <w:tab w:val="left" w:pos="1080"/>
          <w:tab w:val="left" w:pos="2014"/>
        </w:tabs>
        <w:snapToGrid w:val="0"/>
        <w:spacing w:line="360" w:lineRule="auto"/>
        <w:ind w:left="1077" w:hanging="720"/>
        <w:rPr>
          <w:sz w:val="24"/>
        </w:rPr>
      </w:pPr>
      <w:r>
        <w:rPr>
          <w:sz w:val="24"/>
        </w:rPr>
        <w:t>投标人</w:t>
      </w:r>
      <w:r>
        <w:rPr>
          <w:color w:val="000000"/>
          <w:sz w:val="24"/>
        </w:rPr>
        <w:t>除需在投标文件中提供“</w:t>
      </w:r>
      <w:r>
        <w:rPr>
          <w:color w:val="000000"/>
          <w:sz w:val="24"/>
          <w:szCs w:val="20"/>
        </w:rPr>
        <w:t>投标保证金凭证/交款单据电子件</w:t>
      </w:r>
      <w:r>
        <w:rPr>
          <w:color w:val="000000"/>
          <w:sz w:val="24"/>
        </w:rPr>
        <w:t>”，</w:t>
      </w:r>
      <w:r>
        <w:rPr>
          <w:sz w:val="24"/>
        </w:rPr>
        <w:t>还需在投标截止时间前，通过电子交易平台上传“</w:t>
      </w:r>
      <w:r>
        <w:rPr>
          <w:color w:val="000000"/>
          <w:sz w:val="24"/>
          <w:szCs w:val="20"/>
        </w:rPr>
        <w:t>投标保证金凭证/交款单据电子件</w:t>
      </w:r>
      <w:r>
        <w:rPr>
          <w:sz w:val="24"/>
        </w:rPr>
        <w:t>”。</w:t>
      </w:r>
    </w:p>
    <w:p w14:paraId="4E33EDA2">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587A4E8A">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7291AD3C">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0681EB7D">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72E582CD">
      <w:pPr>
        <w:numPr>
          <w:ilvl w:val="2"/>
          <w:numId w:val="8"/>
        </w:numPr>
        <w:snapToGrid w:val="0"/>
        <w:spacing w:line="360" w:lineRule="auto"/>
        <w:rPr>
          <w:sz w:val="24"/>
        </w:rPr>
      </w:pPr>
      <w:r>
        <w:rPr>
          <w:sz w:val="24"/>
        </w:rPr>
        <w:t>中标人的投标保证金，自采购合同签订之日起5个工作日内退还中标人；</w:t>
      </w:r>
    </w:p>
    <w:p w14:paraId="6125D5C4">
      <w:pPr>
        <w:numPr>
          <w:ilvl w:val="2"/>
          <w:numId w:val="8"/>
        </w:numPr>
        <w:snapToGrid w:val="0"/>
        <w:spacing w:line="360" w:lineRule="auto"/>
        <w:rPr>
          <w:sz w:val="24"/>
        </w:rPr>
      </w:pPr>
      <w:r>
        <w:rPr>
          <w:sz w:val="24"/>
        </w:rPr>
        <w:t>未中标投标人的投标保证金，自中标通知书发出之日起5个工作日内退还未中标人；</w:t>
      </w:r>
    </w:p>
    <w:p w14:paraId="51448020">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007178E8">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6B61B25E">
      <w:pPr>
        <w:numPr>
          <w:ilvl w:val="2"/>
          <w:numId w:val="8"/>
        </w:numPr>
        <w:snapToGrid w:val="0"/>
        <w:spacing w:line="360" w:lineRule="auto"/>
        <w:rPr>
          <w:sz w:val="24"/>
        </w:rPr>
      </w:pPr>
      <w:r>
        <w:rPr>
          <w:sz w:val="24"/>
        </w:rPr>
        <w:t>投标有效期内投标人撤销投标文件的；</w:t>
      </w:r>
    </w:p>
    <w:p w14:paraId="6B60B52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00DE7CB9">
      <w:pPr>
        <w:numPr>
          <w:ilvl w:val="0"/>
          <w:numId w:val="8"/>
        </w:numPr>
        <w:tabs>
          <w:tab w:val="left" w:pos="360"/>
        </w:tabs>
        <w:snapToGrid w:val="0"/>
        <w:spacing w:line="360" w:lineRule="auto"/>
        <w:ind w:left="357" w:hanging="357"/>
        <w:outlineLvl w:val="1"/>
        <w:rPr>
          <w:sz w:val="24"/>
        </w:rPr>
      </w:pPr>
      <w:bookmarkStart w:id="341" w:name="_Toc164608646"/>
      <w:bookmarkStart w:id="342" w:name="_Toc150774737"/>
      <w:bookmarkStart w:id="343" w:name="_Toc150509283"/>
      <w:bookmarkStart w:id="344" w:name="_Toc305158800"/>
      <w:bookmarkStart w:id="345" w:name="_Toc151193702"/>
      <w:bookmarkStart w:id="346" w:name="_Toc226965722"/>
      <w:bookmarkStart w:id="347" w:name="_Toc164229373"/>
      <w:bookmarkStart w:id="348" w:name="_Toc151193630"/>
      <w:bookmarkStart w:id="349" w:name="_Toc164608801"/>
      <w:bookmarkStart w:id="350" w:name="_Toc226965805"/>
      <w:bookmarkStart w:id="351" w:name="_Toc195842897"/>
      <w:bookmarkStart w:id="352" w:name="_Toc151193920"/>
      <w:bookmarkStart w:id="353" w:name="_Toc149720825"/>
      <w:bookmarkStart w:id="354" w:name="_Toc164351626"/>
      <w:bookmarkStart w:id="355" w:name="_Toc164229227"/>
      <w:bookmarkStart w:id="356" w:name="_Toc265228370"/>
      <w:bookmarkStart w:id="357" w:name="_Toc127161446"/>
      <w:bookmarkStart w:id="358" w:name="_Toc305158874"/>
      <w:bookmarkStart w:id="359" w:name="_Toc127151733"/>
      <w:bookmarkStart w:id="360" w:name="_Toc151190159"/>
      <w:bookmarkStart w:id="361" w:name="_Toc127151532"/>
      <w:bookmarkStart w:id="362" w:name="_Toc151193774"/>
      <w:bookmarkStart w:id="363" w:name="_Toc150480770"/>
      <w:bookmarkStart w:id="364" w:name="_Toc150774632"/>
      <w:bookmarkStart w:id="365" w:name="_Toc142311034"/>
      <w:bookmarkStart w:id="366" w:name="_Toc151193846"/>
      <w:bookmarkStart w:id="367" w:name="_Toc520356157"/>
      <w:bookmarkStart w:id="368" w:name="_Toc226309776"/>
      <w:bookmarkStart w:id="369" w:name="_Toc226337228"/>
      <w:bookmarkStart w:id="370" w:name="_Toc264969222"/>
      <w:r>
        <w:rPr>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25A5B98E">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921F56C">
      <w:pPr>
        <w:numPr>
          <w:ilvl w:val="0"/>
          <w:numId w:val="8"/>
        </w:numPr>
        <w:tabs>
          <w:tab w:val="left" w:pos="360"/>
        </w:tabs>
        <w:snapToGrid w:val="0"/>
        <w:spacing w:line="360" w:lineRule="auto"/>
        <w:ind w:left="357" w:hanging="357"/>
        <w:outlineLvl w:val="1"/>
        <w:rPr>
          <w:sz w:val="24"/>
        </w:rPr>
      </w:pPr>
      <w:bookmarkStart w:id="371" w:name="_Toc520356158"/>
      <w:bookmarkStart w:id="372" w:name="_Toc150774633"/>
      <w:bookmarkStart w:id="373" w:name="_Toc151193847"/>
      <w:bookmarkStart w:id="374" w:name="_Toc226337229"/>
      <w:bookmarkStart w:id="375" w:name="_Toc150480771"/>
      <w:bookmarkStart w:id="376" w:name="_Toc164229374"/>
      <w:bookmarkStart w:id="377" w:name="_Toc149720826"/>
      <w:bookmarkStart w:id="378" w:name="_Toc265228371"/>
      <w:bookmarkStart w:id="379" w:name="_Toc151193921"/>
      <w:bookmarkStart w:id="380" w:name="_Toc151193703"/>
      <w:bookmarkStart w:id="381" w:name="_Toc127161447"/>
      <w:bookmarkStart w:id="382" w:name="_Toc305158801"/>
      <w:bookmarkStart w:id="383" w:name="_Toc151193631"/>
      <w:bookmarkStart w:id="384" w:name="_Toc305158875"/>
      <w:bookmarkStart w:id="385" w:name="_Toc226309777"/>
      <w:bookmarkStart w:id="386" w:name="_Toc226965806"/>
      <w:bookmarkStart w:id="387" w:name="_Toc151190160"/>
      <w:bookmarkStart w:id="388" w:name="_Toc226965723"/>
      <w:bookmarkStart w:id="389" w:name="_Toc127151533"/>
      <w:bookmarkStart w:id="390" w:name="_Toc127151734"/>
      <w:bookmarkStart w:id="391" w:name="_Toc195842898"/>
      <w:bookmarkStart w:id="392" w:name="_Toc164229228"/>
      <w:bookmarkStart w:id="393" w:name="_Toc151193775"/>
      <w:bookmarkStart w:id="394" w:name="_Toc164608802"/>
      <w:bookmarkStart w:id="395" w:name="_Toc150774738"/>
      <w:bookmarkStart w:id="396" w:name="_Toc164608647"/>
      <w:bookmarkStart w:id="397" w:name="_Toc150509284"/>
      <w:bookmarkStart w:id="398" w:name="_Toc142311035"/>
      <w:bookmarkStart w:id="399" w:name="_Toc264969223"/>
      <w:bookmarkStart w:id="400" w:name="_Toc164351627"/>
      <w:r>
        <w:rPr>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sz w:val="24"/>
        </w:rPr>
        <w:t>、盖章</w:t>
      </w:r>
    </w:p>
    <w:p w14:paraId="671BAD67">
      <w:pPr>
        <w:numPr>
          <w:ilvl w:val="1"/>
          <w:numId w:val="8"/>
        </w:numPr>
        <w:tabs>
          <w:tab w:val="left" w:pos="1080"/>
          <w:tab w:val="left" w:pos="2014"/>
        </w:tabs>
        <w:snapToGrid w:val="0"/>
        <w:spacing w:line="360" w:lineRule="auto"/>
        <w:ind w:left="1077" w:hanging="720"/>
        <w:rPr>
          <w:sz w:val="24"/>
        </w:rPr>
      </w:pPr>
      <w:bookmarkStart w:id="401" w:name="_Toc150480772"/>
      <w:bookmarkStart w:id="402" w:name="_Toc151193704"/>
      <w:bookmarkStart w:id="403" w:name="_Toc151190161"/>
      <w:bookmarkStart w:id="404" w:name="_Toc151193922"/>
      <w:bookmarkStart w:id="405" w:name="_Toc305158876"/>
      <w:bookmarkStart w:id="406" w:name="_Toc150774739"/>
      <w:bookmarkStart w:id="407" w:name="_Toc305158802"/>
      <w:bookmarkStart w:id="408" w:name="_Toc265228372"/>
      <w:bookmarkStart w:id="409" w:name="_Toc226337230"/>
      <w:bookmarkStart w:id="410" w:name="_Toc127151534"/>
      <w:bookmarkStart w:id="411" w:name="_Toc151193632"/>
      <w:bookmarkStart w:id="412" w:name="_Toc264969224"/>
      <w:bookmarkStart w:id="413" w:name="_Toc150774634"/>
      <w:bookmarkStart w:id="414" w:name="_Toc151193848"/>
      <w:bookmarkStart w:id="415" w:name="_Toc226965724"/>
      <w:bookmarkStart w:id="416" w:name="_Toc195842899"/>
      <w:bookmarkStart w:id="417" w:name="_Toc520356159"/>
      <w:bookmarkStart w:id="418" w:name="_Toc150509285"/>
      <w:bookmarkStart w:id="419" w:name="_Toc151193776"/>
      <w:bookmarkStart w:id="420" w:name="_Toc226965807"/>
      <w:bookmarkStart w:id="421" w:name="_Toc142311036"/>
      <w:bookmarkStart w:id="422" w:name="_Toc226309778"/>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7708792C">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0ECC492">
      <w:pPr>
        <w:tabs>
          <w:tab w:val="left" w:pos="900"/>
          <w:tab w:val="left" w:pos="1080"/>
        </w:tabs>
        <w:snapToGrid w:val="0"/>
        <w:spacing w:line="360" w:lineRule="auto"/>
        <w:ind w:left="357"/>
      </w:pPr>
    </w:p>
    <w:p w14:paraId="69DADD42">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3C09C5C4">
      <w:pPr>
        <w:numPr>
          <w:ilvl w:val="0"/>
          <w:numId w:val="8"/>
        </w:numPr>
        <w:tabs>
          <w:tab w:val="left" w:pos="360"/>
        </w:tabs>
        <w:snapToGrid w:val="0"/>
        <w:spacing w:line="360" w:lineRule="auto"/>
        <w:ind w:left="357" w:hanging="357"/>
        <w:outlineLvl w:val="1"/>
        <w:rPr>
          <w:sz w:val="24"/>
        </w:rPr>
      </w:pPr>
      <w:bookmarkStart w:id="423" w:name="_Toc151193849"/>
      <w:bookmarkStart w:id="424" w:name="_Toc150480773"/>
      <w:bookmarkStart w:id="425" w:name="_Toc142311037"/>
      <w:bookmarkStart w:id="426" w:name="_Toc127161449"/>
      <w:bookmarkStart w:id="427" w:name="_Toc151190162"/>
      <w:bookmarkStart w:id="428" w:name="_Toc164608804"/>
      <w:bookmarkStart w:id="429" w:name="_Toc150774740"/>
      <w:bookmarkStart w:id="430" w:name="_Toc127151535"/>
      <w:bookmarkStart w:id="431" w:name="_Toc164229230"/>
      <w:bookmarkStart w:id="432" w:name="_Toc164229376"/>
      <w:bookmarkStart w:id="433" w:name="_Toc150509286"/>
      <w:bookmarkStart w:id="434" w:name="_Toc151193923"/>
      <w:bookmarkStart w:id="435" w:name="_Toc226309779"/>
      <w:bookmarkStart w:id="436" w:name="_Toc151193705"/>
      <w:bookmarkStart w:id="437" w:name="_Toc305158803"/>
      <w:bookmarkStart w:id="438" w:name="_Toc226337231"/>
      <w:bookmarkStart w:id="439" w:name="_Toc151193777"/>
      <w:bookmarkStart w:id="440" w:name="_Toc264969225"/>
      <w:bookmarkStart w:id="441" w:name="_Toc149720828"/>
      <w:bookmarkStart w:id="442" w:name="_Toc164351629"/>
      <w:bookmarkStart w:id="443" w:name="_Toc195842900"/>
      <w:bookmarkStart w:id="444" w:name="_Toc151193633"/>
      <w:bookmarkStart w:id="445" w:name="_Toc265228373"/>
      <w:bookmarkStart w:id="446" w:name="_Toc226965808"/>
      <w:bookmarkStart w:id="447" w:name="_Toc305158877"/>
      <w:bookmarkStart w:id="448" w:name="_Toc127151736"/>
      <w:bookmarkStart w:id="449" w:name="_Toc164608649"/>
      <w:bookmarkStart w:id="450" w:name="_Toc520356160"/>
      <w:bookmarkStart w:id="451" w:name="_Toc226965725"/>
      <w:bookmarkStart w:id="452" w:name="_Toc150774635"/>
      <w:r>
        <w:rPr>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sz w:val="24"/>
        </w:rPr>
        <w:t>提交</w:t>
      </w:r>
    </w:p>
    <w:p w14:paraId="1636CD87">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07189AEA">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6C2FEBC">
      <w:pPr>
        <w:numPr>
          <w:ilvl w:val="0"/>
          <w:numId w:val="8"/>
        </w:numPr>
        <w:tabs>
          <w:tab w:val="left" w:pos="360"/>
        </w:tabs>
        <w:snapToGrid w:val="0"/>
        <w:spacing w:line="360" w:lineRule="auto"/>
        <w:ind w:left="357" w:hanging="357"/>
        <w:outlineLvl w:val="1"/>
        <w:rPr>
          <w:sz w:val="24"/>
        </w:rPr>
      </w:pPr>
      <w:bookmarkStart w:id="453" w:name="_Toc127151536"/>
      <w:bookmarkStart w:id="454" w:name="_Toc226309780"/>
      <w:bookmarkStart w:id="455" w:name="_Toc264969226"/>
      <w:bookmarkStart w:id="456" w:name="_Toc164351630"/>
      <w:bookmarkStart w:id="457" w:name="_Toc150480774"/>
      <w:bookmarkStart w:id="458" w:name="_Toc127161450"/>
      <w:bookmarkStart w:id="459" w:name="_Toc150774636"/>
      <w:bookmarkStart w:id="460" w:name="_Toc195842901"/>
      <w:bookmarkStart w:id="461" w:name="_Toc164229231"/>
      <w:bookmarkStart w:id="462" w:name="_Toc150774741"/>
      <w:bookmarkStart w:id="463" w:name="_Toc226965726"/>
      <w:bookmarkStart w:id="464" w:name="_Toc520356161"/>
      <w:bookmarkStart w:id="465" w:name="_Toc151193850"/>
      <w:bookmarkStart w:id="466" w:name="_Toc150509287"/>
      <w:bookmarkStart w:id="467" w:name="_Toc226965809"/>
      <w:bookmarkStart w:id="468" w:name="_Toc142311038"/>
      <w:bookmarkStart w:id="469" w:name="_Toc265228374"/>
      <w:bookmarkStart w:id="470" w:name="_Toc151193634"/>
      <w:bookmarkStart w:id="471" w:name="_Toc226337232"/>
      <w:bookmarkStart w:id="472" w:name="_Toc151193924"/>
      <w:bookmarkStart w:id="473" w:name="_Toc151193778"/>
      <w:bookmarkStart w:id="474" w:name="_Toc127151737"/>
      <w:bookmarkStart w:id="475" w:name="_Toc305158804"/>
      <w:bookmarkStart w:id="476" w:name="_Toc164608805"/>
      <w:bookmarkStart w:id="477" w:name="_Toc151193706"/>
      <w:bookmarkStart w:id="478" w:name="_Toc164608650"/>
      <w:bookmarkStart w:id="479" w:name="_Toc149720829"/>
      <w:bookmarkStart w:id="480" w:name="_Toc305158878"/>
      <w:bookmarkStart w:id="481" w:name="_Toc151190163"/>
      <w:bookmarkStart w:id="482" w:name="_Toc164229377"/>
      <w:r>
        <w:rPr>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sz w:val="24"/>
        </w:rPr>
        <w:t>时间</w:t>
      </w:r>
    </w:p>
    <w:p w14:paraId="1B607138">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5F4420B1">
      <w:pPr>
        <w:numPr>
          <w:ilvl w:val="0"/>
          <w:numId w:val="8"/>
        </w:numPr>
        <w:tabs>
          <w:tab w:val="left" w:pos="360"/>
        </w:tabs>
        <w:snapToGrid w:val="0"/>
        <w:spacing w:line="360" w:lineRule="auto"/>
        <w:ind w:left="357" w:hanging="357"/>
        <w:outlineLvl w:val="1"/>
        <w:rPr>
          <w:sz w:val="24"/>
        </w:rPr>
      </w:pPr>
      <w:bookmarkStart w:id="483" w:name="_Toc164608806"/>
      <w:bookmarkStart w:id="484" w:name="_Toc150480775"/>
      <w:bookmarkStart w:id="485" w:name="_Toc164351631"/>
      <w:bookmarkStart w:id="486" w:name="_Toc226309781"/>
      <w:bookmarkStart w:id="487" w:name="_Toc151190164"/>
      <w:bookmarkStart w:id="488" w:name="_Toc305158805"/>
      <w:bookmarkStart w:id="489" w:name="_Toc151193925"/>
      <w:bookmarkStart w:id="490" w:name="_Toc149720830"/>
      <w:bookmarkStart w:id="491" w:name="_Toc151193779"/>
      <w:bookmarkStart w:id="492" w:name="_Toc127151537"/>
      <w:bookmarkStart w:id="493" w:name="_Toc150774742"/>
      <w:bookmarkStart w:id="494" w:name="_Toc164608651"/>
      <w:bookmarkStart w:id="495" w:name="_Toc226337233"/>
      <w:bookmarkStart w:id="496" w:name="_Toc142311039"/>
      <w:bookmarkStart w:id="497" w:name="_Toc305158879"/>
      <w:bookmarkStart w:id="498" w:name="_Toc226965810"/>
      <w:bookmarkStart w:id="499" w:name="_Toc265228375"/>
      <w:bookmarkStart w:id="500" w:name="_Toc150509288"/>
      <w:bookmarkStart w:id="501" w:name="_Toc151193635"/>
      <w:bookmarkStart w:id="502" w:name="_Toc164229232"/>
      <w:bookmarkStart w:id="503" w:name="_Toc151193851"/>
      <w:bookmarkStart w:id="504" w:name="_Toc127161451"/>
      <w:bookmarkStart w:id="505" w:name="_Toc164229378"/>
      <w:bookmarkStart w:id="506" w:name="_Toc195842902"/>
      <w:bookmarkStart w:id="507" w:name="_Toc520356162"/>
      <w:bookmarkStart w:id="508" w:name="_Toc150774637"/>
      <w:bookmarkStart w:id="509" w:name="_Toc127151738"/>
      <w:bookmarkStart w:id="510" w:name="_Toc264969227"/>
      <w:bookmarkStart w:id="511" w:name="_Toc226965727"/>
      <w:bookmarkStart w:id="512" w:name="_Toc151193707"/>
      <w:r>
        <w:rPr>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012E1336">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D55883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21F2FED0">
      <w:pPr>
        <w:spacing w:line="360" w:lineRule="auto"/>
        <w:rPr>
          <w:sz w:val="24"/>
        </w:rPr>
      </w:pPr>
    </w:p>
    <w:p w14:paraId="452A9A3E">
      <w:pPr>
        <w:pStyle w:val="3"/>
        <w:spacing w:before="0" w:line="360" w:lineRule="auto"/>
        <w:rPr>
          <w:rFonts w:ascii="Times New Roman" w:hAnsi="Times New Roman" w:eastAsia="宋体"/>
          <w:sz w:val="28"/>
        </w:rPr>
      </w:pPr>
      <w:bookmarkStart w:id="513" w:name="_Toc151190165"/>
      <w:bookmarkStart w:id="514" w:name="_Toc151193852"/>
      <w:bookmarkStart w:id="515" w:name="_Toc520356163"/>
      <w:bookmarkStart w:id="516" w:name="_Toc127151538"/>
      <w:bookmarkStart w:id="517" w:name="_Toc150774638"/>
      <w:bookmarkStart w:id="518" w:name="_Toc265228376"/>
      <w:bookmarkStart w:id="519" w:name="_Toc305158880"/>
      <w:bookmarkStart w:id="520" w:name="_Toc150774743"/>
      <w:bookmarkStart w:id="521" w:name="_Toc264969228"/>
      <w:bookmarkStart w:id="522" w:name="_Toc226965728"/>
      <w:bookmarkStart w:id="523" w:name="_Toc226965811"/>
      <w:bookmarkStart w:id="524" w:name="_Toc195842903"/>
      <w:bookmarkStart w:id="525" w:name="_Toc151193780"/>
      <w:bookmarkStart w:id="526" w:name="_Toc150480776"/>
      <w:bookmarkStart w:id="527" w:name="_Toc142311040"/>
      <w:bookmarkStart w:id="528" w:name="_Toc151193636"/>
      <w:bookmarkStart w:id="529" w:name="_Toc226309782"/>
      <w:bookmarkStart w:id="530" w:name="_Toc305158806"/>
      <w:bookmarkStart w:id="531" w:name="_Toc150509289"/>
      <w:bookmarkStart w:id="532" w:name="_Toc151193708"/>
      <w:bookmarkStart w:id="533" w:name="_Toc226337234"/>
      <w:bookmarkStart w:id="534" w:name="_Toc151193926"/>
      <w:r>
        <w:rPr>
          <w:rFonts w:ascii="Times New Roman" w:hAnsi="Times New Roman" w:eastAsia="宋体"/>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11F63B07">
      <w:pPr>
        <w:numPr>
          <w:ilvl w:val="0"/>
          <w:numId w:val="8"/>
        </w:numPr>
        <w:tabs>
          <w:tab w:val="left" w:pos="360"/>
        </w:tabs>
        <w:snapToGrid w:val="0"/>
        <w:spacing w:line="360" w:lineRule="auto"/>
        <w:ind w:left="357" w:hanging="357"/>
        <w:outlineLvl w:val="1"/>
        <w:rPr>
          <w:sz w:val="24"/>
        </w:rPr>
      </w:pPr>
      <w:bookmarkStart w:id="535" w:name="_Toc127151539"/>
      <w:bookmarkStart w:id="536" w:name="_Toc151193927"/>
      <w:bookmarkStart w:id="537" w:name="_Toc226309783"/>
      <w:bookmarkStart w:id="538" w:name="_Toc151190166"/>
      <w:bookmarkStart w:id="539" w:name="_Toc226965812"/>
      <w:bookmarkStart w:id="540" w:name="_Toc151193853"/>
      <w:bookmarkStart w:id="541" w:name="_Toc164608653"/>
      <w:bookmarkStart w:id="542" w:name="_Toc127151740"/>
      <w:bookmarkStart w:id="543" w:name="_Toc305158881"/>
      <w:bookmarkStart w:id="544" w:name="_Toc305158807"/>
      <w:bookmarkStart w:id="545" w:name="_Toc520356164"/>
      <w:bookmarkStart w:id="546" w:name="_Toc164229380"/>
      <w:bookmarkStart w:id="547" w:name="_Toc164229234"/>
      <w:bookmarkStart w:id="548" w:name="_Toc226965729"/>
      <w:bookmarkStart w:id="549" w:name="_Toc127161453"/>
      <w:bookmarkStart w:id="550" w:name="_Toc195842904"/>
      <w:bookmarkStart w:id="551" w:name="_Toc150774639"/>
      <w:bookmarkStart w:id="552" w:name="_Toc142311041"/>
      <w:bookmarkStart w:id="553" w:name="_Toc150480777"/>
      <w:bookmarkStart w:id="554" w:name="_Toc164608808"/>
      <w:bookmarkStart w:id="555" w:name="_Toc149720832"/>
      <w:bookmarkStart w:id="556" w:name="_Toc150509290"/>
      <w:bookmarkStart w:id="557" w:name="_Toc151193709"/>
      <w:bookmarkStart w:id="558" w:name="_Toc264969229"/>
      <w:bookmarkStart w:id="559" w:name="_Toc151193781"/>
      <w:bookmarkStart w:id="560" w:name="_Toc151193637"/>
      <w:bookmarkStart w:id="561" w:name="_Toc164351633"/>
      <w:bookmarkStart w:id="562" w:name="_Toc265228377"/>
      <w:bookmarkStart w:id="563" w:name="_Toc226337235"/>
      <w:bookmarkStart w:id="564" w:name="_Toc150774744"/>
      <w:r>
        <w:rPr>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0CAE37D3">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3814B10F">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5" w:name="_Hlk167284562"/>
      <w:r>
        <w:rPr>
          <w:sz w:val="24"/>
        </w:rPr>
        <w:t>《投标人须知资料表》</w:t>
      </w:r>
      <w:bookmarkEnd w:id="565"/>
      <w:r>
        <w:rPr>
          <w:sz w:val="24"/>
        </w:rPr>
        <w:t>规定的时间内对投标文件进行解密，因非系统原因导致的解密失败，视为</w:t>
      </w:r>
      <w:r>
        <w:rPr>
          <w:b/>
          <w:sz w:val="24"/>
        </w:rPr>
        <w:t>投标无效</w:t>
      </w:r>
      <w:r>
        <w:rPr>
          <w:sz w:val="24"/>
        </w:rPr>
        <w:t>。</w:t>
      </w:r>
    </w:p>
    <w:p w14:paraId="4AC8451E">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6" w:name="_Toc520356165"/>
      <w:r>
        <w:rPr>
          <w:sz w:val="24"/>
        </w:rPr>
        <w:t>。</w:t>
      </w:r>
      <w:bookmarkStart w:id="567" w:name="_Hlk143533942"/>
      <w:r>
        <w:rPr>
          <w:sz w:val="24"/>
        </w:rPr>
        <w:t>投标人未在规定时间内提出疑义或确认一览表的，视同认可开标结果。</w:t>
      </w:r>
      <w:bookmarkEnd w:id="567"/>
    </w:p>
    <w:p w14:paraId="0C07016F">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7FEFCD9">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5BF9A4BA">
      <w:pPr>
        <w:numPr>
          <w:ilvl w:val="0"/>
          <w:numId w:val="8"/>
        </w:numPr>
        <w:tabs>
          <w:tab w:val="left" w:pos="360"/>
        </w:tabs>
        <w:snapToGrid w:val="0"/>
        <w:spacing w:line="360" w:lineRule="auto"/>
        <w:ind w:left="357" w:hanging="357"/>
        <w:outlineLvl w:val="1"/>
        <w:rPr>
          <w:sz w:val="24"/>
        </w:rPr>
      </w:pPr>
      <w:r>
        <w:rPr>
          <w:sz w:val="24"/>
        </w:rPr>
        <w:t>资格审查</w:t>
      </w:r>
    </w:p>
    <w:p w14:paraId="6D363D0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6"/>
    <w:p w14:paraId="45FADABF">
      <w:pPr>
        <w:numPr>
          <w:ilvl w:val="0"/>
          <w:numId w:val="8"/>
        </w:numPr>
        <w:tabs>
          <w:tab w:val="left" w:pos="360"/>
        </w:tabs>
        <w:snapToGrid w:val="0"/>
        <w:spacing w:line="360" w:lineRule="auto"/>
        <w:ind w:left="357" w:hanging="357"/>
        <w:outlineLvl w:val="1"/>
        <w:rPr>
          <w:sz w:val="24"/>
        </w:rPr>
      </w:pPr>
      <w:bookmarkStart w:id="568" w:name="_Toc305158882"/>
      <w:bookmarkStart w:id="569" w:name="_Toc265228378"/>
      <w:bookmarkStart w:id="570" w:name="_Toc264969230"/>
      <w:bookmarkStart w:id="571" w:name="_Toc127151741"/>
      <w:bookmarkStart w:id="572" w:name="_Toc226965813"/>
      <w:bookmarkStart w:id="573" w:name="_Toc164229235"/>
      <w:bookmarkStart w:id="574" w:name="_Toc150774640"/>
      <w:bookmarkStart w:id="575" w:name="_Toc149720833"/>
      <w:bookmarkStart w:id="576" w:name="_Toc164608654"/>
      <w:bookmarkStart w:id="577" w:name="_Toc164608809"/>
      <w:bookmarkStart w:id="578" w:name="_Toc151193928"/>
      <w:bookmarkStart w:id="579" w:name="_Toc226337236"/>
      <w:bookmarkStart w:id="580" w:name="_Toc127161454"/>
      <w:bookmarkStart w:id="581" w:name="_Toc127151540"/>
      <w:bookmarkStart w:id="582" w:name="_Toc151193854"/>
      <w:bookmarkStart w:id="583" w:name="_Toc195842905"/>
      <w:bookmarkStart w:id="584" w:name="_Toc151193782"/>
      <w:bookmarkStart w:id="585" w:name="_Toc226309784"/>
      <w:bookmarkStart w:id="586" w:name="_Toc150774745"/>
      <w:bookmarkStart w:id="587" w:name="_Toc164351634"/>
      <w:bookmarkStart w:id="588" w:name="_Toc151190167"/>
      <w:bookmarkStart w:id="589" w:name="_Toc151193710"/>
      <w:bookmarkStart w:id="590" w:name="_Toc151193638"/>
      <w:bookmarkStart w:id="591" w:name="_Toc150480778"/>
      <w:bookmarkStart w:id="592" w:name="_Toc164229381"/>
      <w:bookmarkStart w:id="593" w:name="_Toc142311042"/>
      <w:bookmarkStart w:id="594" w:name="_Toc150509291"/>
      <w:bookmarkStart w:id="595" w:name="_Toc305158808"/>
      <w:bookmarkStart w:id="596" w:name="_Toc226965730"/>
      <w:r>
        <w:rPr>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60CFC97E">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7" w:name="_Toc520356166"/>
    </w:p>
    <w:p w14:paraId="23E70FA8">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bookmarkStart w:id="598" w:name="_Toc520356169"/>
    </w:p>
    <w:p w14:paraId="39CC3F3E">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2F4A6284">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6B1F929E">
      <w:pPr>
        <w:tabs>
          <w:tab w:val="left" w:pos="360"/>
          <w:tab w:val="left" w:pos="1080"/>
        </w:tabs>
        <w:snapToGrid w:val="0"/>
        <w:spacing w:line="360" w:lineRule="auto"/>
        <w:ind w:left="1080"/>
        <w:rPr>
          <w:sz w:val="24"/>
        </w:rPr>
      </w:pPr>
    </w:p>
    <w:p w14:paraId="55C75B54">
      <w:pPr>
        <w:pStyle w:val="3"/>
        <w:spacing w:before="0" w:line="360" w:lineRule="auto"/>
        <w:rPr>
          <w:rFonts w:ascii="Times New Roman" w:hAnsi="Times New Roman" w:eastAsia="宋体"/>
          <w:sz w:val="28"/>
        </w:rPr>
      </w:pPr>
      <w:bookmarkStart w:id="599" w:name="_Toc150774750"/>
      <w:bookmarkStart w:id="600" w:name="_Toc151193715"/>
      <w:bookmarkStart w:id="601" w:name="_Toc265228383"/>
      <w:bookmarkStart w:id="602" w:name="_Toc127151545"/>
      <w:bookmarkStart w:id="603" w:name="_Toc195842910"/>
      <w:bookmarkStart w:id="604" w:name="_Toc226309789"/>
      <w:bookmarkStart w:id="605" w:name="_Toc151193933"/>
      <w:bookmarkStart w:id="606" w:name="_Toc142311047"/>
      <w:bookmarkStart w:id="607" w:name="_Toc150774645"/>
      <w:bookmarkStart w:id="608" w:name="_Toc264969235"/>
      <w:bookmarkStart w:id="609" w:name="_Toc305158813"/>
      <w:bookmarkStart w:id="610" w:name="_Toc226965735"/>
      <w:bookmarkStart w:id="611" w:name="_Toc151190172"/>
      <w:bookmarkStart w:id="612" w:name="_Toc150480783"/>
      <w:bookmarkStart w:id="613" w:name="_Toc226965818"/>
      <w:bookmarkStart w:id="614" w:name="_Toc305158887"/>
      <w:bookmarkStart w:id="615" w:name="_Toc226337241"/>
      <w:bookmarkStart w:id="616" w:name="_Toc151193859"/>
      <w:bookmarkStart w:id="617" w:name="_Toc151193643"/>
      <w:bookmarkStart w:id="618" w:name="_Toc151193787"/>
      <w:bookmarkStart w:id="619" w:name="_Toc150509296"/>
      <w:r>
        <w:rPr>
          <w:rFonts w:ascii="Times New Roman" w:hAnsi="Times New Roman" w:eastAsia="宋体"/>
          <w:sz w:val="28"/>
        </w:rPr>
        <w:t xml:space="preserve">六   </w:t>
      </w:r>
      <w:bookmarkEnd w:id="598"/>
      <w:r>
        <w:rPr>
          <w:rFonts w:ascii="Times New Roman" w:hAnsi="Times New Roman" w:eastAsia="宋体"/>
          <w:sz w:val="28"/>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151193717"/>
      <w:bookmarkStart w:id="621" w:name="_Toc150774752"/>
      <w:bookmarkStart w:id="622" w:name="_Toc264969237"/>
      <w:bookmarkStart w:id="623" w:name="_Toc226965737"/>
      <w:bookmarkStart w:id="624" w:name="_Toc127151748"/>
      <w:bookmarkStart w:id="625" w:name="_Toc226965820"/>
      <w:bookmarkStart w:id="626" w:name="_Toc265228385"/>
      <w:bookmarkStart w:id="627" w:name="_Toc151193645"/>
      <w:bookmarkStart w:id="628" w:name="_Toc305158815"/>
      <w:bookmarkStart w:id="629" w:name="_Toc226337243"/>
      <w:bookmarkStart w:id="630" w:name="_Toc127151547"/>
      <w:bookmarkStart w:id="631" w:name="_Toc151190174"/>
      <w:bookmarkStart w:id="632" w:name="_Toc150509298"/>
      <w:bookmarkStart w:id="633" w:name="_Toc151193935"/>
      <w:bookmarkStart w:id="634" w:name="_Toc164229388"/>
      <w:bookmarkStart w:id="635" w:name="_Toc149720840"/>
      <w:bookmarkStart w:id="636" w:name="_Toc151193789"/>
      <w:bookmarkStart w:id="637" w:name="_Toc195842912"/>
      <w:bookmarkStart w:id="638" w:name="_Toc151193861"/>
      <w:bookmarkStart w:id="639" w:name="_Toc305158889"/>
      <w:bookmarkStart w:id="640" w:name="_Toc164608816"/>
      <w:bookmarkStart w:id="641" w:name="_Toc164351641"/>
      <w:bookmarkStart w:id="642" w:name="_Toc164229242"/>
      <w:bookmarkStart w:id="643" w:name="_Toc127161461"/>
      <w:bookmarkStart w:id="644" w:name="_Toc150774647"/>
      <w:bookmarkStart w:id="645" w:name="_Toc164608661"/>
      <w:bookmarkStart w:id="646" w:name="_Toc150480785"/>
      <w:bookmarkStart w:id="647" w:name="_Toc142311049"/>
      <w:bookmarkStart w:id="648" w:name="_Toc226309791"/>
    </w:p>
    <w:p w14:paraId="2FBA99C6">
      <w:pPr>
        <w:numPr>
          <w:ilvl w:val="0"/>
          <w:numId w:val="8"/>
        </w:numPr>
        <w:tabs>
          <w:tab w:val="left" w:pos="360"/>
        </w:tabs>
        <w:snapToGrid w:val="0"/>
        <w:spacing w:line="360" w:lineRule="auto"/>
        <w:ind w:left="357" w:hanging="357"/>
        <w:outlineLvl w:val="1"/>
        <w:rPr>
          <w:sz w:val="24"/>
        </w:rPr>
      </w:pPr>
      <w:r>
        <w:rPr>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51F3A3D5">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E4DBA12">
      <w:pPr>
        <w:numPr>
          <w:ilvl w:val="0"/>
          <w:numId w:val="8"/>
        </w:numPr>
        <w:tabs>
          <w:tab w:val="left" w:pos="360"/>
        </w:tabs>
        <w:snapToGrid w:val="0"/>
        <w:spacing w:line="360" w:lineRule="auto"/>
        <w:ind w:left="357" w:hanging="357"/>
        <w:outlineLvl w:val="1"/>
        <w:rPr>
          <w:sz w:val="24"/>
        </w:rPr>
      </w:pPr>
      <w:bookmarkStart w:id="649" w:name="_Toc305158817"/>
      <w:bookmarkStart w:id="650" w:name="_Toc305158891"/>
      <w:bookmarkStart w:id="651" w:name="_Toc164351643"/>
      <w:bookmarkStart w:id="652" w:name="_Toc149720842"/>
      <w:bookmarkStart w:id="653" w:name="_Toc164229390"/>
      <w:bookmarkStart w:id="654" w:name="_Toc127151750"/>
      <w:bookmarkStart w:id="655" w:name="_Toc195842914"/>
      <w:bookmarkStart w:id="656" w:name="_Toc150774649"/>
      <w:bookmarkStart w:id="657" w:name="_Toc150480787"/>
      <w:bookmarkStart w:id="658" w:name="_Toc151190176"/>
      <w:bookmarkStart w:id="659" w:name="_Toc226309793"/>
      <w:bookmarkStart w:id="660" w:name="_Toc164229244"/>
      <w:bookmarkStart w:id="661" w:name="_Toc151193791"/>
      <w:bookmarkStart w:id="662" w:name="_Toc150774754"/>
      <w:bookmarkStart w:id="663" w:name="_Toc151193647"/>
      <w:bookmarkStart w:id="664" w:name="_Toc151193863"/>
      <w:bookmarkStart w:id="665" w:name="_Toc226965739"/>
      <w:bookmarkStart w:id="666" w:name="_Toc226965822"/>
      <w:bookmarkStart w:id="667" w:name="_Toc151193937"/>
      <w:bookmarkStart w:id="668" w:name="_Toc150509300"/>
      <w:bookmarkStart w:id="669" w:name="_Toc142311051"/>
      <w:bookmarkStart w:id="670" w:name="_Toc264969239"/>
      <w:bookmarkStart w:id="671" w:name="_Toc164608818"/>
      <w:bookmarkStart w:id="672" w:name="_Toc151193719"/>
      <w:bookmarkStart w:id="673" w:name="_Toc127161463"/>
      <w:bookmarkStart w:id="674" w:name="_Toc226337245"/>
      <w:bookmarkStart w:id="675" w:name="_Toc127151549"/>
      <w:bookmarkStart w:id="676" w:name="_Toc265228387"/>
      <w:bookmarkStart w:id="677" w:name="_Toc164608663"/>
      <w:bookmarkStart w:id="678" w:name="_Ref467307090"/>
      <w:bookmarkStart w:id="679" w:name="_Toc520356176"/>
      <w:bookmarkStart w:id="680" w:name="_Ref467306425"/>
      <w:r>
        <w:rPr>
          <w:sz w:val="24"/>
        </w:rPr>
        <w:t>中标公告与中标通知书</w:t>
      </w:r>
      <w:bookmarkEnd w:id="649"/>
      <w:bookmarkEnd w:id="650"/>
    </w:p>
    <w:p w14:paraId="2D9AA719">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036F469F">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0D3A45D">
      <w:pPr>
        <w:numPr>
          <w:ilvl w:val="0"/>
          <w:numId w:val="8"/>
        </w:numPr>
        <w:tabs>
          <w:tab w:val="left" w:pos="360"/>
        </w:tabs>
        <w:snapToGrid w:val="0"/>
        <w:spacing w:line="360" w:lineRule="auto"/>
        <w:ind w:left="357" w:hanging="357"/>
        <w:outlineLvl w:val="1"/>
        <w:rPr>
          <w:sz w:val="24"/>
        </w:rPr>
      </w:pPr>
      <w:r>
        <w:rPr>
          <w:sz w:val="24"/>
        </w:rPr>
        <w:t>废标</w:t>
      </w:r>
    </w:p>
    <w:p w14:paraId="16D49A9D">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60442D1B">
      <w:pPr>
        <w:numPr>
          <w:ilvl w:val="2"/>
          <w:numId w:val="8"/>
        </w:numPr>
        <w:snapToGrid w:val="0"/>
        <w:spacing w:line="360" w:lineRule="auto"/>
        <w:rPr>
          <w:sz w:val="24"/>
        </w:rPr>
      </w:pPr>
      <w:r>
        <w:rPr>
          <w:sz w:val="24"/>
        </w:rPr>
        <w:t>符合专业条件的供应商或者对招标文件作实质响应的供应商不足三家的；</w:t>
      </w:r>
    </w:p>
    <w:p w14:paraId="59B46EF2">
      <w:pPr>
        <w:numPr>
          <w:ilvl w:val="2"/>
          <w:numId w:val="8"/>
        </w:numPr>
        <w:snapToGrid w:val="0"/>
        <w:spacing w:line="360" w:lineRule="auto"/>
        <w:rPr>
          <w:sz w:val="24"/>
        </w:rPr>
      </w:pPr>
      <w:r>
        <w:rPr>
          <w:sz w:val="24"/>
        </w:rPr>
        <w:t>出现影响采购公正的违法、违规行为的；</w:t>
      </w:r>
    </w:p>
    <w:p w14:paraId="1B0A75E7">
      <w:pPr>
        <w:numPr>
          <w:ilvl w:val="2"/>
          <w:numId w:val="8"/>
        </w:numPr>
        <w:snapToGrid w:val="0"/>
        <w:spacing w:line="360" w:lineRule="auto"/>
        <w:rPr>
          <w:sz w:val="24"/>
        </w:rPr>
      </w:pPr>
      <w:r>
        <w:rPr>
          <w:sz w:val="24"/>
        </w:rPr>
        <w:t>投标人的报价均超过了采购预算，采购人不能支付的；</w:t>
      </w:r>
    </w:p>
    <w:p w14:paraId="2973CF7D">
      <w:pPr>
        <w:numPr>
          <w:ilvl w:val="2"/>
          <w:numId w:val="8"/>
        </w:numPr>
        <w:snapToGrid w:val="0"/>
        <w:spacing w:line="360" w:lineRule="auto"/>
        <w:rPr>
          <w:sz w:val="24"/>
        </w:rPr>
      </w:pPr>
      <w:r>
        <w:rPr>
          <w:sz w:val="24"/>
        </w:rPr>
        <w:t>因重大变故，采购任务取消的。</w:t>
      </w:r>
    </w:p>
    <w:p w14:paraId="4D1236ED">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410349E8">
      <w:pPr>
        <w:numPr>
          <w:ilvl w:val="0"/>
          <w:numId w:val="8"/>
        </w:numPr>
        <w:tabs>
          <w:tab w:val="left" w:pos="360"/>
        </w:tabs>
        <w:snapToGrid w:val="0"/>
        <w:spacing w:line="360" w:lineRule="auto"/>
        <w:ind w:left="357" w:hanging="357"/>
        <w:outlineLvl w:val="1"/>
        <w:rPr>
          <w:sz w:val="24"/>
        </w:rPr>
      </w:pPr>
      <w:bookmarkStart w:id="681" w:name="_Toc127151550"/>
      <w:bookmarkStart w:id="682" w:name="_Toc164351644"/>
      <w:bookmarkStart w:id="683" w:name="_Toc151193648"/>
      <w:bookmarkStart w:id="684" w:name="_Toc150774755"/>
      <w:bookmarkStart w:id="685" w:name="_Toc164608664"/>
      <w:bookmarkStart w:id="686" w:name="_Toc195842915"/>
      <w:bookmarkStart w:id="687" w:name="_Toc151193720"/>
      <w:bookmarkStart w:id="688" w:name="_Toc151193938"/>
      <w:bookmarkStart w:id="689" w:name="_Toc151190177"/>
      <w:bookmarkStart w:id="690" w:name="_Toc150480788"/>
      <w:bookmarkStart w:id="691" w:name="_Toc151193864"/>
      <w:bookmarkStart w:id="692" w:name="_Toc127161464"/>
      <w:bookmarkStart w:id="693" w:name="_Toc142311052"/>
      <w:bookmarkStart w:id="694" w:name="_Toc226965740"/>
      <w:bookmarkStart w:id="695" w:name="_Toc150509301"/>
      <w:bookmarkStart w:id="696" w:name="_Toc164229391"/>
      <w:bookmarkStart w:id="697" w:name="_Toc127151751"/>
      <w:bookmarkStart w:id="698" w:name="_Toc149720843"/>
      <w:bookmarkStart w:id="699" w:name="_Toc150774650"/>
      <w:bookmarkStart w:id="700" w:name="_Toc305158818"/>
      <w:bookmarkStart w:id="701" w:name="_Toc520356175"/>
      <w:bookmarkStart w:id="702" w:name="_Toc226965823"/>
      <w:bookmarkStart w:id="703" w:name="_Ref467306377"/>
      <w:bookmarkStart w:id="704" w:name="_Toc264969240"/>
      <w:bookmarkStart w:id="705" w:name="_Toc226337246"/>
      <w:bookmarkStart w:id="706" w:name="_Toc151193792"/>
      <w:bookmarkStart w:id="707" w:name="_Toc226309794"/>
      <w:bookmarkStart w:id="708" w:name="_Toc265228388"/>
      <w:bookmarkStart w:id="709" w:name="_Ref467307204"/>
      <w:bookmarkStart w:id="710" w:name="_Toc164608819"/>
      <w:bookmarkStart w:id="711" w:name="_Ref467307062"/>
      <w:bookmarkStart w:id="712" w:name="_Toc305158892"/>
      <w:bookmarkStart w:id="713" w:name="_Toc164229245"/>
      <w:bookmarkStart w:id="714" w:name="_Ref467306978"/>
      <w:r>
        <w:rPr>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204B7445">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0A3C2AD2">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1BE2ABE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2CD2C512">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4311AFB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6CBF43D9">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8"/>
    <w:bookmarkEnd w:id="679"/>
    <w:bookmarkEnd w:id="680"/>
    <w:p w14:paraId="71325116">
      <w:pPr>
        <w:numPr>
          <w:ilvl w:val="0"/>
          <w:numId w:val="8"/>
        </w:numPr>
        <w:tabs>
          <w:tab w:val="left" w:pos="360"/>
        </w:tabs>
        <w:snapToGrid w:val="0"/>
        <w:spacing w:line="360" w:lineRule="auto"/>
        <w:ind w:left="357" w:hanging="357"/>
        <w:outlineLvl w:val="1"/>
        <w:rPr>
          <w:sz w:val="24"/>
        </w:rPr>
      </w:pPr>
      <w:r>
        <w:rPr>
          <w:sz w:val="24"/>
        </w:rPr>
        <w:t>询问与质疑</w:t>
      </w:r>
    </w:p>
    <w:p w14:paraId="675A31DF">
      <w:pPr>
        <w:numPr>
          <w:ilvl w:val="1"/>
          <w:numId w:val="8"/>
        </w:numPr>
        <w:tabs>
          <w:tab w:val="left" w:pos="1080"/>
          <w:tab w:val="left" w:pos="2014"/>
        </w:tabs>
        <w:snapToGrid w:val="0"/>
        <w:spacing w:line="360" w:lineRule="auto"/>
        <w:ind w:left="1077" w:hanging="720"/>
        <w:rPr>
          <w:sz w:val="24"/>
        </w:rPr>
      </w:pPr>
      <w:r>
        <w:rPr>
          <w:sz w:val="24"/>
        </w:rPr>
        <w:t>询问</w:t>
      </w:r>
    </w:p>
    <w:p w14:paraId="1D1C5DB0">
      <w:pPr>
        <w:numPr>
          <w:ilvl w:val="2"/>
          <w:numId w:val="8"/>
        </w:numPr>
        <w:snapToGrid w:val="0"/>
        <w:spacing w:line="360" w:lineRule="auto"/>
        <w:rPr>
          <w:sz w:val="24"/>
        </w:rPr>
      </w:pPr>
      <w:bookmarkStart w:id="715" w:name="_Hlk179293370"/>
      <w:r>
        <w:rPr>
          <w:sz w:val="24"/>
        </w:rPr>
        <w:t>投标人对政府采购活动事项有疑问的，可依法向采购人或采购代理机构提出询问，提出形式见《投标人须知资料表》。</w:t>
      </w:r>
      <w:bookmarkEnd w:id="715"/>
    </w:p>
    <w:p w14:paraId="37A33A2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02CB562B">
      <w:pPr>
        <w:numPr>
          <w:ilvl w:val="1"/>
          <w:numId w:val="8"/>
        </w:numPr>
        <w:tabs>
          <w:tab w:val="left" w:pos="1080"/>
          <w:tab w:val="left" w:pos="2014"/>
        </w:tabs>
        <w:snapToGrid w:val="0"/>
        <w:spacing w:line="360" w:lineRule="auto"/>
        <w:ind w:left="1077" w:hanging="720"/>
        <w:rPr>
          <w:sz w:val="24"/>
        </w:rPr>
      </w:pPr>
      <w:r>
        <w:rPr>
          <w:sz w:val="24"/>
        </w:rPr>
        <w:t>质疑</w:t>
      </w:r>
    </w:p>
    <w:p w14:paraId="04DA69EC">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CCF5277">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57C6325A">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0638C54">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0C6FB26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729E81C">
      <w:pPr>
        <w:numPr>
          <w:ilvl w:val="0"/>
          <w:numId w:val="8"/>
        </w:numPr>
        <w:tabs>
          <w:tab w:val="left" w:pos="360"/>
        </w:tabs>
        <w:snapToGrid w:val="0"/>
        <w:spacing w:line="360" w:lineRule="auto"/>
        <w:ind w:left="357" w:hanging="357"/>
        <w:outlineLvl w:val="1"/>
        <w:rPr>
          <w:sz w:val="24"/>
        </w:rPr>
      </w:pPr>
      <w:r>
        <w:rPr>
          <w:sz w:val="24"/>
        </w:rPr>
        <w:t>代理费</w:t>
      </w:r>
    </w:p>
    <w:p w14:paraId="7BA11397">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08C389EC">
      <w:pPr>
        <w:tabs>
          <w:tab w:val="left" w:pos="360"/>
          <w:tab w:val="left" w:pos="1080"/>
        </w:tabs>
        <w:snapToGrid w:val="0"/>
        <w:spacing w:line="360" w:lineRule="auto"/>
        <w:ind w:left="360"/>
        <w:rPr>
          <w:sz w:val="24"/>
        </w:rPr>
      </w:pPr>
    </w:p>
    <w:p w14:paraId="1864BF9F">
      <w:pPr>
        <w:spacing w:line="360" w:lineRule="auto"/>
        <w:jc w:val="center"/>
        <w:outlineLvl w:val="0"/>
        <w:rPr>
          <w:b/>
          <w:sz w:val="36"/>
          <w:szCs w:val="36"/>
        </w:rPr>
      </w:pPr>
      <w:bookmarkStart w:id="716" w:name="_Toc265228392"/>
      <w:bookmarkStart w:id="717" w:name="_Toc150774759"/>
      <w:bookmarkStart w:id="718" w:name="_Toc142311056"/>
      <w:bookmarkStart w:id="719" w:name="_Toc127151554"/>
      <w:bookmarkStart w:id="720" w:name="_Toc353873934"/>
      <w:bookmarkStart w:id="721" w:name="_Toc353825544"/>
      <w:bookmarkStart w:id="722" w:name="_Toc264969244"/>
      <w:bookmarkStart w:id="723" w:name="_Toc226965827"/>
      <w:bookmarkStart w:id="724" w:name="_Toc305158896"/>
      <w:bookmarkStart w:id="725" w:name="_Toc353873664"/>
      <w:bookmarkStart w:id="726" w:name="_Toc226337250"/>
      <w:bookmarkStart w:id="727" w:name="_Toc150480792"/>
      <w:bookmarkStart w:id="728" w:name="_Toc305158822"/>
      <w:r>
        <w:rPr>
          <w:sz w:val="24"/>
        </w:rPr>
        <w:br w:type="page"/>
      </w:r>
      <w:bookmarkStart w:id="729" w:name="_Toc20532"/>
      <w:r>
        <w:rPr>
          <w:b/>
          <w:sz w:val="36"/>
          <w:szCs w:val="36"/>
        </w:rPr>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Pr>
          <w:b/>
          <w:sz w:val="36"/>
          <w:szCs w:val="36"/>
        </w:rPr>
        <w:t>资格审查</w:t>
      </w:r>
      <w:bookmarkEnd w:id="729"/>
      <w:bookmarkStart w:id="730" w:name="_Toc487900382"/>
    </w:p>
    <w:p w14:paraId="6F527187">
      <w:pPr>
        <w:tabs>
          <w:tab w:val="left" w:pos="360"/>
          <w:tab w:val="left" w:pos="900"/>
        </w:tabs>
        <w:snapToGrid w:val="0"/>
        <w:spacing w:line="360" w:lineRule="auto"/>
        <w:jc w:val="center"/>
        <w:outlineLvl w:val="1"/>
        <w:rPr>
          <w:b/>
          <w:sz w:val="24"/>
        </w:rPr>
      </w:pPr>
      <w:bookmarkStart w:id="731" w:name="_Toc99301422"/>
      <w:r>
        <w:rPr>
          <w:b/>
          <w:sz w:val="24"/>
        </w:rPr>
        <w:t>一、资格审查程序</w:t>
      </w:r>
      <w:bookmarkEnd w:id="731"/>
    </w:p>
    <w:p w14:paraId="34FF87BD">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01F397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4AF610D">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604D3B4">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C0964A4">
      <w:pPr>
        <w:widowControl/>
        <w:jc w:val="left"/>
        <w:rPr>
          <w:sz w:val="24"/>
        </w:rPr>
      </w:pPr>
    </w:p>
    <w:p w14:paraId="60AE1FAB">
      <w:pPr>
        <w:tabs>
          <w:tab w:val="left" w:pos="360"/>
          <w:tab w:val="left" w:pos="900"/>
        </w:tabs>
        <w:snapToGrid w:val="0"/>
        <w:spacing w:line="360" w:lineRule="auto"/>
        <w:jc w:val="center"/>
        <w:outlineLvl w:val="1"/>
        <w:rPr>
          <w:b/>
          <w:sz w:val="24"/>
        </w:rPr>
      </w:pPr>
      <w:bookmarkStart w:id="732" w:name="_Hlk143693557"/>
      <w:r>
        <w:rPr>
          <w:b/>
          <w:sz w:val="24"/>
        </w:rPr>
        <w:t>二、资格审查要求</w:t>
      </w:r>
      <w:bookmarkEnd w:id="732"/>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2014E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0F32817D">
            <w:pPr>
              <w:tabs>
                <w:tab w:val="left" w:pos="1080"/>
              </w:tabs>
              <w:snapToGrid w:val="0"/>
              <w:jc w:val="center"/>
              <w:rPr>
                <w:b/>
                <w:sz w:val="24"/>
              </w:rPr>
            </w:pPr>
            <w:bookmarkStart w:id="733" w:name="_Hlt487972895"/>
            <w:bookmarkEnd w:id="733"/>
            <w:bookmarkStart w:id="734" w:name="_Hlk143693460"/>
            <w:r>
              <w:rPr>
                <w:b/>
                <w:sz w:val="24"/>
              </w:rPr>
              <w:t>序号</w:t>
            </w:r>
          </w:p>
        </w:tc>
        <w:tc>
          <w:tcPr>
            <w:tcW w:w="1067" w:type="pct"/>
            <w:vAlign w:val="center"/>
          </w:tcPr>
          <w:p w14:paraId="61F7A2BA">
            <w:pPr>
              <w:tabs>
                <w:tab w:val="left" w:pos="1080"/>
              </w:tabs>
              <w:snapToGrid w:val="0"/>
              <w:jc w:val="center"/>
              <w:rPr>
                <w:b/>
                <w:sz w:val="24"/>
              </w:rPr>
            </w:pPr>
            <w:r>
              <w:rPr>
                <w:b/>
                <w:sz w:val="24"/>
              </w:rPr>
              <w:t>审查因素</w:t>
            </w:r>
          </w:p>
        </w:tc>
        <w:tc>
          <w:tcPr>
            <w:tcW w:w="2596" w:type="pct"/>
            <w:vAlign w:val="center"/>
          </w:tcPr>
          <w:p w14:paraId="0A44E244">
            <w:pPr>
              <w:tabs>
                <w:tab w:val="left" w:pos="1080"/>
              </w:tabs>
              <w:snapToGrid w:val="0"/>
              <w:jc w:val="center"/>
              <w:rPr>
                <w:b/>
                <w:sz w:val="24"/>
              </w:rPr>
            </w:pPr>
            <w:r>
              <w:rPr>
                <w:b/>
                <w:sz w:val="24"/>
              </w:rPr>
              <w:t>审查内容</w:t>
            </w:r>
          </w:p>
        </w:tc>
        <w:tc>
          <w:tcPr>
            <w:tcW w:w="882" w:type="pct"/>
            <w:vAlign w:val="center"/>
          </w:tcPr>
          <w:p w14:paraId="1CAA3760">
            <w:pPr>
              <w:tabs>
                <w:tab w:val="left" w:pos="1080"/>
              </w:tabs>
              <w:snapToGrid w:val="0"/>
              <w:jc w:val="center"/>
              <w:rPr>
                <w:b/>
                <w:sz w:val="24"/>
              </w:rPr>
            </w:pPr>
            <w:r>
              <w:rPr>
                <w:b/>
                <w:sz w:val="24"/>
              </w:rPr>
              <w:t>格式要求</w:t>
            </w:r>
          </w:p>
        </w:tc>
      </w:tr>
      <w:tr w14:paraId="15B8D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54D67EA">
            <w:pPr>
              <w:tabs>
                <w:tab w:val="left" w:pos="1080"/>
              </w:tabs>
              <w:snapToGrid w:val="0"/>
              <w:jc w:val="center"/>
              <w:rPr>
                <w:sz w:val="24"/>
              </w:rPr>
            </w:pPr>
            <w:r>
              <w:rPr>
                <w:sz w:val="24"/>
              </w:rPr>
              <w:t>1</w:t>
            </w:r>
          </w:p>
        </w:tc>
        <w:tc>
          <w:tcPr>
            <w:tcW w:w="1067" w:type="pct"/>
            <w:vAlign w:val="center"/>
          </w:tcPr>
          <w:p w14:paraId="472F22E9">
            <w:pPr>
              <w:tabs>
                <w:tab w:val="left" w:pos="1080"/>
              </w:tabs>
              <w:snapToGrid w:val="0"/>
              <w:rPr>
                <w:sz w:val="24"/>
              </w:rPr>
            </w:pPr>
            <w:r>
              <w:rPr>
                <w:sz w:val="24"/>
              </w:rPr>
              <w:t>满足《中华人民共和国政府采购法》第二十二条规定</w:t>
            </w:r>
          </w:p>
        </w:tc>
        <w:tc>
          <w:tcPr>
            <w:tcW w:w="2596" w:type="pct"/>
            <w:vAlign w:val="center"/>
          </w:tcPr>
          <w:p w14:paraId="1F773EBA">
            <w:pPr>
              <w:tabs>
                <w:tab w:val="left" w:pos="1080"/>
              </w:tabs>
              <w:snapToGrid w:val="0"/>
              <w:rPr>
                <w:sz w:val="24"/>
              </w:rPr>
            </w:pPr>
            <w:r>
              <w:rPr>
                <w:sz w:val="24"/>
              </w:rPr>
              <w:t>具体规定见第一章《投标邀请》</w:t>
            </w:r>
          </w:p>
        </w:tc>
        <w:tc>
          <w:tcPr>
            <w:tcW w:w="882" w:type="pct"/>
            <w:vAlign w:val="center"/>
          </w:tcPr>
          <w:p w14:paraId="78863E81">
            <w:pPr>
              <w:tabs>
                <w:tab w:val="left" w:pos="1080"/>
              </w:tabs>
              <w:snapToGrid w:val="0"/>
              <w:rPr>
                <w:sz w:val="24"/>
              </w:rPr>
            </w:pPr>
          </w:p>
        </w:tc>
      </w:tr>
      <w:tr w14:paraId="7B812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3E1DCA">
            <w:pPr>
              <w:tabs>
                <w:tab w:val="left" w:pos="1080"/>
              </w:tabs>
              <w:snapToGrid w:val="0"/>
              <w:jc w:val="center"/>
              <w:rPr>
                <w:sz w:val="24"/>
              </w:rPr>
            </w:pPr>
            <w:r>
              <w:rPr>
                <w:sz w:val="24"/>
              </w:rPr>
              <w:t>1-1</w:t>
            </w:r>
          </w:p>
        </w:tc>
        <w:tc>
          <w:tcPr>
            <w:tcW w:w="1067" w:type="pct"/>
            <w:vAlign w:val="center"/>
          </w:tcPr>
          <w:p w14:paraId="1E20206C">
            <w:pPr>
              <w:tabs>
                <w:tab w:val="left" w:pos="1080"/>
              </w:tabs>
              <w:snapToGrid w:val="0"/>
              <w:rPr>
                <w:sz w:val="24"/>
              </w:rPr>
            </w:pPr>
            <w:r>
              <w:rPr>
                <w:sz w:val="24"/>
              </w:rPr>
              <w:t>营业执照等证明文件</w:t>
            </w:r>
          </w:p>
        </w:tc>
        <w:tc>
          <w:tcPr>
            <w:tcW w:w="2596" w:type="pct"/>
            <w:vAlign w:val="center"/>
          </w:tcPr>
          <w:p w14:paraId="6B79832D">
            <w:pPr>
              <w:tabs>
                <w:tab w:val="left" w:pos="1080"/>
              </w:tabs>
              <w:snapToGrid w:val="0"/>
              <w:rPr>
                <w:sz w:val="24"/>
              </w:rPr>
            </w:pPr>
            <w:r>
              <w:rPr>
                <w:sz w:val="24"/>
              </w:rPr>
              <w:t>投标人为企业（包括合伙企业）的，应提供有效的“营业执照”；</w:t>
            </w:r>
          </w:p>
          <w:p w14:paraId="735BE6F5">
            <w:pPr>
              <w:tabs>
                <w:tab w:val="left" w:pos="1080"/>
              </w:tabs>
              <w:snapToGrid w:val="0"/>
              <w:rPr>
                <w:sz w:val="24"/>
              </w:rPr>
            </w:pPr>
            <w:r>
              <w:rPr>
                <w:sz w:val="24"/>
              </w:rPr>
              <w:t>投标人为事业单位的，应提供有效的“事业单位法人证书”；</w:t>
            </w:r>
          </w:p>
          <w:p w14:paraId="6B9D0485">
            <w:pPr>
              <w:tabs>
                <w:tab w:val="left" w:pos="1080"/>
              </w:tabs>
              <w:snapToGrid w:val="0"/>
              <w:rPr>
                <w:sz w:val="24"/>
              </w:rPr>
            </w:pPr>
            <w:r>
              <w:rPr>
                <w:sz w:val="24"/>
              </w:rPr>
              <w:t>投标人是非企业机构的，应提供有效的“执业许可证”、“登记证书”等证明文件；</w:t>
            </w:r>
          </w:p>
          <w:p w14:paraId="1D140C97">
            <w:pPr>
              <w:tabs>
                <w:tab w:val="left" w:pos="1080"/>
              </w:tabs>
              <w:snapToGrid w:val="0"/>
              <w:rPr>
                <w:sz w:val="24"/>
              </w:rPr>
            </w:pPr>
            <w:r>
              <w:rPr>
                <w:sz w:val="24"/>
              </w:rPr>
              <w:t>投标人是个体工商户的，应提供有效的“个体工商户营业执照”；</w:t>
            </w:r>
          </w:p>
          <w:p w14:paraId="6C7D3327">
            <w:pPr>
              <w:tabs>
                <w:tab w:val="left" w:pos="1080"/>
              </w:tabs>
              <w:snapToGrid w:val="0"/>
              <w:rPr>
                <w:sz w:val="24"/>
              </w:rPr>
            </w:pPr>
            <w:r>
              <w:rPr>
                <w:sz w:val="24"/>
              </w:rPr>
              <w:t>投标人是自然人的，应提供有效的自然人身份证明。</w:t>
            </w:r>
          </w:p>
          <w:p w14:paraId="6CFF4BBF">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0BCB696E">
            <w:pPr>
              <w:tabs>
                <w:tab w:val="left" w:pos="1080"/>
              </w:tabs>
              <w:snapToGrid w:val="0"/>
              <w:rPr>
                <w:sz w:val="24"/>
              </w:rPr>
            </w:pPr>
            <w:r>
              <w:rPr>
                <w:sz w:val="24"/>
              </w:rPr>
              <w:t>提供证明文件的电子件或电子证照</w:t>
            </w:r>
          </w:p>
        </w:tc>
      </w:tr>
      <w:tr w14:paraId="74983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BB90F90">
            <w:pPr>
              <w:tabs>
                <w:tab w:val="left" w:pos="1080"/>
              </w:tabs>
              <w:snapToGrid w:val="0"/>
              <w:jc w:val="center"/>
              <w:rPr>
                <w:sz w:val="24"/>
              </w:rPr>
            </w:pPr>
            <w:r>
              <w:rPr>
                <w:sz w:val="24"/>
              </w:rPr>
              <w:t>1-2</w:t>
            </w:r>
          </w:p>
        </w:tc>
        <w:tc>
          <w:tcPr>
            <w:tcW w:w="1067" w:type="pct"/>
            <w:vAlign w:val="center"/>
          </w:tcPr>
          <w:p w14:paraId="55A5C55F">
            <w:pPr>
              <w:tabs>
                <w:tab w:val="left" w:pos="1080"/>
              </w:tabs>
              <w:snapToGrid w:val="0"/>
              <w:rPr>
                <w:sz w:val="24"/>
              </w:rPr>
            </w:pPr>
            <w:r>
              <w:rPr>
                <w:sz w:val="24"/>
              </w:rPr>
              <w:t>投标人资格声明书</w:t>
            </w:r>
          </w:p>
        </w:tc>
        <w:tc>
          <w:tcPr>
            <w:tcW w:w="2596" w:type="pct"/>
            <w:vAlign w:val="center"/>
          </w:tcPr>
          <w:p w14:paraId="6ABEEBDE">
            <w:pPr>
              <w:tabs>
                <w:tab w:val="left" w:pos="1080"/>
              </w:tabs>
              <w:snapToGrid w:val="0"/>
              <w:rPr>
                <w:sz w:val="24"/>
              </w:rPr>
            </w:pPr>
            <w:r>
              <w:rPr>
                <w:sz w:val="24"/>
              </w:rPr>
              <w:t>提供了符合招标文件要求的《投标人资格声明书》。</w:t>
            </w:r>
          </w:p>
        </w:tc>
        <w:tc>
          <w:tcPr>
            <w:tcW w:w="882" w:type="pct"/>
            <w:vAlign w:val="center"/>
          </w:tcPr>
          <w:p w14:paraId="1F8F8FB4">
            <w:pPr>
              <w:tabs>
                <w:tab w:val="left" w:pos="1080"/>
              </w:tabs>
              <w:snapToGrid w:val="0"/>
              <w:rPr>
                <w:sz w:val="24"/>
              </w:rPr>
            </w:pPr>
            <w:r>
              <w:rPr>
                <w:sz w:val="24"/>
              </w:rPr>
              <w:t>格式见《投标文件格式》</w:t>
            </w:r>
          </w:p>
        </w:tc>
      </w:tr>
      <w:tr w14:paraId="369BA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60E8DE">
            <w:pPr>
              <w:tabs>
                <w:tab w:val="left" w:pos="1080"/>
              </w:tabs>
              <w:snapToGrid w:val="0"/>
              <w:jc w:val="center"/>
              <w:rPr>
                <w:sz w:val="24"/>
              </w:rPr>
            </w:pPr>
            <w:r>
              <w:rPr>
                <w:sz w:val="24"/>
              </w:rPr>
              <w:t>1-3</w:t>
            </w:r>
          </w:p>
        </w:tc>
        <w:tc>
          <w:tcPr>
            <w:tcW w:w="1067" w:type="pct"/>
            <w:vAlign w:val="center"/>
          </w:tcPr>
          <w:p w14:paraId="0E7FAF99">
            <w:pPr>
              <w:tabs>
                <w:tab w:val="left" w:pos="1080"/>
              </w:tabs>
              <w:snapToGrid w:val="0"/>
              <w:rPr>
                <w:sz w:val="24"/>
              </w:rPr>
            </w:pPr>
            <w:r>
              <w:rPr>
                <w:sz w:val="24"/>
              </w:rPr>
              <w:t>投标人信用记录</w:t>
            </w:r>
          </w:p>
        </w:tc>
        <w:tc>
          <w:tcPr>
            <w:tcW w:w="2596" w:type="pct"/>
            <w:vAlign w:val="center"/>
          </w:tcPr>
          <w:p w14:paraId="34BEAB69">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273F7FBF">
            <w:pPr>
              <w:tabs>
                <w:tab w:val="left" w:pos="900"/>
                <w:tab w:val="left" w:pos="1980"/>
              </w:tabs>
              <w:snapToGrid w:val="0"/>
              <w:rPr>
                <w:sz w:val="24"/>
              </w:rPr>
            </w:pPr>
            <w:r>
              <w:rPr>
                <w:sz w:val="24"/>
              </w:rPr>
              <w:t>截止时点：投标截止时间以后、资格审查阶段采购人或采购代理机构的实际查询时间；</w:t>
            </w:r>
          </w:p>
          <w:p w14:paraId="76A8E68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26121AB">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45B9953D">
            <w:pPr>
              <w:tabs>
                <w:tab w:val="left" w:pos="1080"/>
              </w:tabs>
              <w:snapToGrid w:val="0"/>
              <w:rPr>
                <w:sz w:val="24"/>
              </w:rPr>
            </w:pPr>
            <w:r>
              <w:rPr>
                <w:sz w:val="24"/>
              </w:rPr>
              <w:t>无须投标人提供，由采购人或采购代理机构查询。</w:t>
            </w:r>
          </w:p>
        </w:tc>
      </w:tr>
      <w:tr w14:paraId="0970E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51FD64">
            <w:pPr>
              <w:tabs>
                <w:tab w:val="left" w:pos="1080"/>
              </w:tabs>
              <w:snapToGrid w:val="0"/>
              <w:jc w:val="center"/>
              <w:rPr>
                <w:sz w:val="24"/>
              </w:rPr>
            </w:pPr>
            <w:r>
              <w:rPr>
                <w:sz w:val="24"/>
              </w:rPr>
              <w:t>1-4</w:t>
            </w:r>
          </w:p>
        </w:tc>
        <w:tc>
          <w:tcPr>
            <w:tcW w:w="1067" w:type="pct"/>
            <w:vAlign w:val="center"/>
          </w:tcPr>
          <w:p w14:paraId="5F9C0636">
            <w:pPr>
              <w:tabs>
                <w:tab w:val="left" w:pos="1080"/>
              </w:tabs>
              <w:snapToGrid w:val="0"/>
              <w:rPr>
                <w:sz w:val="24"/>
              </w:rPr>
            </w:pPr>
            <w:r>
              <w:rPr>
                <w:sz w:val="24"/>
              </w:rPr>
              <w:t>法律、行政法规规定的其他条件</w:t>
            </w:r>
          </w:p>
        </w:tc>
        <w:tc>
          <w:tcPr>
            <w:tcW w:w="2596" w:type="pct"/>
            <w:vAlign w:val="center"/>
          </w:tcPr>
          <w:p w14:paraId="3C150F07">
            <w:pPr>
              <w:tabs>
                <w:tab w:val="left" w:pos="1080"/>
              </w:tabs>
              <w:snapToGrid w:val="0"/>
              <w:rPr>
                <w:sz w:val="24"/>
              </w:rPr>
            </w:pPr>
            <w:r>
              <w:rPr>
                <w:sz w:val="24"/>
              </w:rPr>
              <w:t>法律、行政法规规定的其他条件</w:t>
            </w:r>
          </w:p>
        </w:tc>
        <w:tc>
          <w:tcPr>
            <w:tcW w:w="882" w:type="pct"/>
            <w:vAlign w:val="center"/>
          </w:tcPr>
          <w:p w14:paraId="0EFE90C6">
            <w:pPr>
              <w:tabs>
                <w:tab w:val="left" w:pos="1080"/>
              </w:tabs>
              <w:snapToGrid w:val="0"/>
              <w:jc w:val="center"/>
              <w:rPr>
                <w:sz w:val="24"/>
              </w:rPr>
            </w:pPr>
            <w:r>
              <w:rPr>
                <w:sz w:val="24"/>
              </w:rPr>
              <w:t>/</w:t>
            </w:r>
          </w:p>
        </w:tc>
      </w:tr>
      <w:tr w14:paraId="564BC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E5138C5">
            <w:pPr>
              <w:tabs>
                <w:tab w:val="left" w:pos="1080"/>
              </w:tabs>
              <w:snapToGrid w:val="0"/>
              <w:jc w:val="center"/>
              <w:rPr>
                <w:sz w:val="24"/>
              </w:rPr>
            </w:pPr>
            <w:r>
              <w:rPr>
                <w:sz w:val="24"/>
              </w:rPr>
              <w:t>2</w:t>
            </w:r>
          </w:p>
        </w:tc>
        <w:tc>
          <w:tcPr>
            <w:tcW w:w="1067" w:type="pct"/>
            <w:vAlign w:val="center"/>
          </w:tcPr>
          <w:p w14:paraId="53A0EFC7">
            <w:pPr>
              <w:tabs>
                <w:tab w:val="left" w:pos="1080"/>
              </w:tabs>
              <w:snapToGrid w:val="0"/>
              <w:rPr>
                <w:sz w:val="24"/>
              </w:rPr>
            </w:pPr>
            <w:r>
              <w:rPr>
                <w:sz w:val="24"/>
              </w:rPr>
              <w:t>落实政府采购政策需满足的资格要求</w:t>
            </w:r>
          </w:p>
        </w:tc>
        <w:tc>
          <w:tcPr>
            <w:tcW w:w="2596" w:type="pct"/>
            <w:vAlign w:val="center"/>
          </w:tcPr>
          <w:p w14:paraId="57683BEB">
            <w:pPr>
              <w:tabs>
                <w:tab w:val="left" w:pos="1080"/>
              </w:tabs>
              <w:snapToGrid w:val="0"/>
              <w:rPr>
                <w:sz w:val="24"/>
              </w:rPr>
            </w:pPr>
            <w:r>
              <w:rPr>
                <w:sz w:val="24"/>
              </w:rPr>
              <w:t>具体要求见第一章《投标邀请》</w:t>
            </w:r>
          </w:p>
        </w:tc>
        <w:tc>
          <w:tcPr>
            <w:tcW w:w="882" w:type="pct"/>
            <w:vAlign w:val="center"/>
          </w:tcPr>
          <w:p w14:paraId="60254EDF">
            <w:pPr>
              <w:tabs>
                <w:tab w:val="left" w:pos="1080"/>
              </w:tabs>
              <w:snapToGrid w:val="0"/>
              <w:rPr>
                <w:sz w:val="24"/>
              </w:rPr>
            </w:pPr>
          </w:p>
        </w:tc>
      </w:tr>
      <w:tr w14:paraId="34E9F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9DDDEE7">
            <w:pPr>
              <w:tabs>
                <w:tab w:val="left" w:pos="1080"/>
              </w:tabs>
              <w:snapToGrid w:val="0"/>
              <w:jc w:val="center"/>
              <w:rPr>
                <w:sz w:val="24"/>
              </w:rPr>
            </w:pPr>
            <w:r>
              <w:rPr>
                <w:sz w:val="24"/>
              </w:rPr>
              <w:t>2-1</w:t>
            </w:r>
          </w:p>
        </w:tc>
        <w:tc>
          <w:tcPr>
            <w:tcW w:w="1067" w:type="pct"/>
            <w:vAlign w:val="center"/>
          </w:tcPr>
          <w:p w14:paraId="553BDBBC">
            <w:pPr>
              <w:tabs>
                <w:tab w:val="left" w:pos="1080"/>
              </w:tabs>
              <w:snapToGrid w:val="0"/>
              <w:rPr>
                <w:sz w:val="24"/>
              </w:rPr>
            </w:pPr>
            <w:r>
              <w:rPr>
                <w:sz w:val="24"/>
              </w:rPr>
              <w:t>中小企业政策证明文件</w:t>
            </w:r>
          </w:p>
        </w:tc>
        <w:tc>
          <w:tcPr>
            <w:tcW w:w="2596" w:type="pct"/>
            <w:vAlign w:val="center"/>
          </w:tcPr>
          <w:p w14:paraId="1C3F28C4">
            <w:pPr>
              <w:tabs>
                <w:tab w:val="left" w:pos="1080"/>
              </w:tabs>
              <w:snapToGrid w:val="0"/>
              <w:rPr>
                <w:sz w:val="24"/>
              </w:rPr>
            </w:pPr>
            <w:r>
              <w:rPr>
                <w:sz w:val="24"/>
              </w:rPr>
              <w:t>具体要求见第一章《投标邀请》</w:t>
            </w:r>
          </w:p>
        </w:tc>
        <w:tc>
          <w:tcPr>
            <w:tcW w:w="882" w:type="pct"/>
            <w:vAlign w:val="center"/>
          </w:tcPr>
          <w:p w14:paraId="2E160419">
            <w:pPr>
              <w:tabs>
                <w:tab w:val="left" w:pos="1080"/>
              </w:tabs>
              <w:snapToGrid w:val="0"/>
              <w:rPr>
                <w:sz w:val="24"/>
              </w:rPr>
            </w:pPr>
          </w:p>
        </w:tc>
      </w:tr>
      <w:tr w14:paraId="51057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EC722AE">
            <w:pPr>
              <w:tabs>
                <w:tab w:val="left" w:pos="1080"/>
              </w:tabs>
              <w:snapToGrid w:val="0"/>
              <w:jc w:val="center"/>
              <w:rPr>
                <w:sz w:val="24"/>
              </w:rPr>
            </w:pPr>
            <w:r>
              <w:rPr>
                <w:sz w:val="24"/>
              </w:rPr>
              <w:t>2-1-1</w:t>
            </w:r>
          </w:p>
        </w:tc>
        <w:tc>
          <w:tcPr>
            <w:tcW w:w="1067" w:type="pct"/>
            <w:vAlign w:val="center"/>
          </w:tcPr>
          <w:p w14:paraId="41041E23">
            <w:pPr>
              <w:tabs>
                <w:tab w:val="left" w:pos="1080"/>
              </w:tabs>
              <w:snapToGrid w:val="0"/>
              <w:rPr>
                <w:sz w:val="24"/>
              </w:rPr>
            </w:pPr>
            <w:r>
              <w:rPr>
                <w:sz w:val="24"/>
              </w:rPr>
              <w:t>中小企业证明文件</w:t>
            </w:r>
          </w:p>
        </w:tc>
        <w:tc>
          <w:tcPr>
            <w:tcW w:w="2596" w:type="pct"/>
            <w:vAlign w:val="center"/>
          </w:tcPr>
          <w:p w14:paraId="7FB6EB63">
            <w:pPr>
              <w:tabs>
                <w:tab w:val="left" w:pos="1080"/>
              </w:tabs>
              <w:snapToGrid w:val="0"/>
              <w:rPr>
                <w:sz w:val="24"/>
              </w:rPr>
            </w:pPr>
            <w:r>
              <w:rPr>
                <w:sz w:val="24"/>
              </w:rPr>
              <w:t>当本项目（包）涉及预留份额专门面向中小企业采购，此时建议在《资格证明文件》中提供。</w:t>
            </w:r>
          </w:p>
          <w:p w14:paraId="7A4968A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22533B2C">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4ED415E">
            <w:pPr>
              <w:tabs>
                <w:tab w:val="left" w:pos="1080"/>
              </w:tabs>
              <w:snapToGrid w:val="0"/>
              <w:rPr>
                <w:sz w:val="24"/>
              </w:rPr>
            </w:pPr>
            <w:r>
              <w:rPr>
                <w:sz w:val="24"/>
              </w:rPr>
              <w:t>格式见《投标文件格式》</w:t>
            </w:r>
          </w:p>
        </w:tc>
      </w:tr>
      <w:tr w14:paraId="18963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CD98D3A">
            <w:pPr>
              <w:tabs>
                <w:tab w:val="left" w:pos="1080"/>
              </w:tabs>
              <w:snapToGrid w:val="0"/>
              <w:jc w:val="center"/>
              <w:rPr>
                <w:sz w:val="24"/>
              </w:rPr>
            </w:pPr>
            <w:r>
              <w:rPr>
                <w:sz w:val="24"/>
              </w:rPr>
              <w:t>2-1-2</w:t>
            </w:r>
          </w:p>
        </w:tc>
        <w:tc>
          <w:tcPr>
            <w:tcW w:w="1067" w:type="pct"/>
            <w:vAlign w:val="center"/>
          </w:tcPr>
          <w:p w14:paraId="11B02412">
            <w:pPr>
              <w:tabs>
                <w:tab w:val="left" w:pos="1080"/>
              </w:tabs>
              <w:snapToGrid w:val="0"/>
              <w:rPr>
                <w:sz w:val="24"/>
              </w:rPr>
            </w:pPr>
            <w:r>
              <w:rPr>
                <w:sz w:val="24"/>
              </w:rPr>
              <w:t>拟分包情况说明及分包意向协议</w:t>
            </w:r>
          </w:p>
        </w:tc>
        <w:tc>
          <w:tcPr>
            <w:tcW w:w="2596" w:type="pct"/>
            <w:vAlign w:val="center"/>
          </w:tcPr>
          <w:p w14:paraId="72875AD8">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6C9D1A17">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FEDF68E">
            <w:pPr>
              <w:tabs>
                <w:tab w:val="left" w:pos="1080"/>
              </w:tabs>
              <w:snapToGrid w:val="0"/>
              <w:rPr>
                <w:sz w:val="24"/>
              </w:rPr>
            </w:pPr>
            <w:r>
              <w:rPr>
                <w:sz w:val="24"/>
              </w:rPr>
              <w:t>格式见《投标文件格式》</w:t>
            </w:r>
          </w:p>
        </w:tc>
      </w:tr>
      <w:tr w14:paraId="6833E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AA11A61">
            <w:pPr>
              <w:tabs>
                <w:tab w:val="left" w:pos="1080"/>
              </w:tabs>
              <w:snapToGrid w:val="0"/>
              <w:jc w:val="center"/>
              <w:rPr>
                <w:sz w:val="24"/>
              </w:rPr>
            </w:pPr>
            <w:r>
              <w:rPr>
                <w:sz w:val="24"/>
              </w:rPr>
              <w:t>2-2</w:t>
            </w:r>
          </w:p>
        </w:tc>
        <w:tc>
          <w:tcPr>
            <w:tcW w:w="1067" w:type="pct"/>
            <w:vAlign w:val="center"/>
          </w:tcPr>
          <w:p w14:paraId="79E6D6E5">
            <w:pPr>
              <w:tabs>
                <w:tab w:val="left" w:pos="1080"/>
              </w:tabs>
              <w:snapToGrid w:val="0"/>
              <w:rPr>
                <w:sz w:val="24"/>
              </w:rPr>
            </w:pPr>
            <w:r>
              <w:rPr>
                <w:sz w:val="24"/>
              </w:rPr>
              <w:t>其它落实政府采购政策的资格要求</w:t>
            </w:r>
          </w:p>
        </w:tc>
        <w:tc>
          <w:tcPr>
            <w:tcW w:w="2596" w:type="pct"/>
            <w:vAlign w:val="center"/>
          </w:tcPr>
          <w:p w14:paraId="58A553BD">
            <w:pPr>
              <w:tabs>
                <w:tab w:val="left" w:pos="1080"/>
              </w:tabs>
              <w:snapToGrid w:val="0"/>
              <w:rPr>
                <w:sz w:val="24"/>
              </w:rPr>
            </w:pPr>
            <w:r>
              <w:rPr>
                <w:sz w:val="24"/>
              </w:rPr>
              <w:t>如有，见第一章《投标邀请》</w:t>
            </w:r>
          </w:p>
        </w:tc>
        <w:tc>
          <w:tcPr>
            <w:tcW w:w="882" w:type="pct"/>
            <w:vAlign w:val="center"/>
          </w:tcPr>
          <w:p w14:paraId="5DB1D665">
            <w:pPr>
              <w:tabs>
                <w:tab w:val="left" w:pos="1080"/>
              </w:tabs>
              <w:snapToGrid w:val="0"/>
              <w:rPr>
                <w:sz w:val="24"/>
              </w:rPr>
            </w:pPr>
            <w:r>
              <w:rPr>
                <w:sz w:val="24"/>
              </w:rPr>
              <w:t>提供证明文件的电子件或电子证照</w:t>
            </w:r>
          </w:p>
        </w:tc>
      </w:tr>
      <w:tr w14:paraId="42AD0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D24B96F">
            <w:pPr>
              <w:tabs>
                <w:tab w:val="left" w:pos="1080"/>
              </w:tabs>
              <w:snapToGrid w:val="0"/>
              <w:jc w:val="center"/>
              <w:rPr>
                <w:sz w:val="24"/>
              </w:rPr>
            </w:pPr>
            <w:r>
              <w:rPr>
                <w:sz w:val="24"/>
              </w:rPr>
              <w:t>3</w:t>
            </w:r>
          </w:p>
        </w:tc>
        <w:tc>
          <w:tcPr>
            <w:tcW w:w="1067" w:type="pct"/>
            <w:vAlign w:val="center"/>
          </w:tcPr>
          <w:p w14:paraId="13B03E4E">
            <w:pPr>
              <w:tabs>
                <w:tab w:val="left" w:pos="1080"/>
              </w:tabs>
              <w:snapToGrid w:val="0"/>
              <w:rPr>
                <w:sz w:val="24"/>
              </w:rPr>
            </w:pPr>
            <w:r>
              <w:rPr>
                <w:sz w:val="24"/>
              </w:rPr>
              <w:t>本项目的特定资格要求</w:t>
            </w:r>
          </w:p>
        </w:tc>
        <w:tc>
          <w:tcPr>
            <w:tcW w:w="2596" w:type="pct"/>
            <w:vAlign w:val="center"/>
          </w:tcPr>
          <w:p w14:paraId="5377FD2D">
            <w:pPr>
              <w:tabs>
                <w:tab w:val="left" w:pos="1080"/>
              </w:tabs>
              <w:snapToGrid w:val="0"/>
              <w:rPr>
                <w:sz w:val="24"/>
              </w:rPr>
            </w:pPr>
            <w:r>
              <w:rPr>
                <w:sz w:val="24"/>
              </w:rPr>
              <w:t>如有，见第一章《投标邀请》</w:t>
            </w:r>
          </w:p>
        </w:tc>
        <w:tc>
          <w:tcPr>
            <w:tcW w:w="882" w:type="pct"/>
            <w:vAlign w:val="center"/>
          </w:tcPr>
          <w:p w14:paraId="6F71E7EB">
            <w:pPr>
              <w:tabs>
                <w:tab w:val="left" w:pos="1080"/>
              </w:tabs>
              <w:snapToGrid w:val="0"/>
              <w:rPr>
                <w:sz w:val="24"/>
              </w:rPr>
            </w:pPr>
          </w:p>
        </w:tc>
      </w:tr>
      <w:tr w14:paraId="75E2D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5231CD9">
            <w:pPr>
              <w:tabs>
                <w:tab w:val="left" w:pos="1080"/>
              </w:tabs>
              <w:snapToGrid w:val="0"/>
              <w:jc w:val="center"/>
              <w:rPr>
                <w:sz w:val="24"/>
              </w:rPr>
            </w:pPr>
            <w:r>
              <w:rPr>
                <w:sz w:val="24"/>
              </w:rPr>
              <w:t>3-1</w:t>
            </w:r>
          </w:p>
        </w:tc>
        <w:tc>
          <w:tcPr>
            <w:tcW w:w="1067" w:type="pct"/>
            <w:vAlign w:val="center"/>
          </w:tcPr>
          <w:p w14:paraId="2076384F">
            <w:pPr>
              <w:tabs>
                <w:tab w:val="left" w:pos="1080"/>
              </w:tabs>
              <w:snapToGrid w:val="0"/>
              <w:rPr>
                <w:sz w:val="24"/>
              </w:rPr>
            </w:pPr>
            <w:r>
              <w:rPr>
                <w:sz w:val="24"/>
              </w:rPr>
              <w:t>本项目对于联合体的要求</w:t>
            </w:r>
          </w:p>
        </w:tc>
        <w:tc>
          <w:tcPr>
            <w:tcW w:w="2596" w:type="pct"/>
            <w:vAlign w:val="center"/>
          </w:tcPr>
          <w:p w14:paraId="5CAE9EEA">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D5F91B7">
            <w:pPr>
              <w:tabs>
                <w:tab w:val="left" w:pos="1080"/>
              </w:tabs>
              <w:snapToGrid w:val="0"/>
              <w:rPr>
                <w:sz w:val="24"/>
              </w:rPr>
            </w:pPr>
            <w:r>
              <w:rPr>
                <w:sz w:val="24"/>
              </w:rPr>
              <w:t>2、联合体各成员单位均须提供本表中序号1-1、1-2的证明文件。联合体各成员单位均应满足本表3-2项规定。</w:t>
            </w:r>
          </w:p>
          <w:p w14:paraId="4ABFCDA8">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6B84965C">
            <w:pPr>
              <w:tabs>
                <w:tab w:val="left" w:pos="1080"/>
              </w:tabs>
              <w:snapToGrid w:val="0"/>
              <w:rPr>
                <w:sz w:val="24"/>
              </w:rPr>
            </w:pPr>
            <w:r>
              <w:rPr>
                <w:sz w:val="24"/>
              </w:rPr>
              <w:t>4、联合体中有同类资质的供应商按照联合体分工承担相同工作的，应当按照资质等级较低的供应商确定资质等级。</w:t>
            </w:r>
          </w:p>
          <w:p w14:paraId="3AC8D2E1">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11C8DEBE">
            <w:pPr>
              <w:tabs>
                <w:tab w:val="left" w:pos="1080"/>
              </w:tabs>
              <w:snapToGrid w:val="0"/>
              <w:rPr>
                <w:sz w:val="24"/>
              </w:rPr>
            </w:pPr>
            <w:r>
              <w:rPr>
                <w:sz w:val="24"/>
              </w:rPr>
              <w:t>6、若联合体中任一成员单位中途退出，则该联合体的</w:t>
            </w:r>
            <w:r>
              <w:rPr>
                <w:b/>
                <w:sz w:val="24"/>
              </w:rPr>
              <w:t>投标无效</w:t>
            </w:r>
            <w:r>
              <w:rPr>
                <w:sz w:val="24"/>
              </w:rPr>
              <w:t>。</w:t>
            </w:r>
          </w:p>
          <w:p w14:paraId="1EA88051">
            <w:pPr>
              <w:tabs>
                <w:tab w:val="left" w:pos="1080"/>
              </w:tabs>
              <w:snapToGrid w:val="0"/>
              <w:rPr>
                <w:sz w:val="24"/>
              </w:rPr>
            </w:pPr>
            <w:r>
              <w:rPr>
                <w:sz w:val="24"/>
              </w:rPr>
              <w:t>7、本项目不接受联合体投标时，投标人不得为联合体。</w:t>
            </w:r>
          </w:p>
        </w:tc>
        <w:tc>
          <w:tcPr>
            <w:tcW w:w="882" w:type="pct"/>
            <w:vAlign w:val="center"/>
          </w:tcPr>
          <w:p w14:paraId="5A91A84B">
            <w:pPr>
              <w:tabs>
                <w:tab w:val="left" w:pos="1080"/>
              </w:tabs>
              <w:snapToGrid w:val="0"/>
              <w:rPr>
                <w:sz w:val="24"/>
              </w:rPr>
            </w:pPr>
            <w:r>
              <w:rPr>
                <w:sz w:val="24"/>
              </w:rPr>
              <w:t>提供《联合协议》原件的电子件</w:t>
            </w:r>
          </w:p>
          <w:p w14:paraId="10155BBB">
            <w:pPr>
              <w:tabs>
                <w:tab w:val="left" w:pos="1080"/>
              </w:tabs>
              <w:snapToGrid w:val="0"/>
              <w:rPr>
                <w:sz w:val="24"/>
              </w:rPr>
            </w:pPr>
            <w:r>
              <w:rPr>
                <w:sz w:val="24"/>
              </w:rPr>
              <w:t>格式见《投标文件格式》</w:t>
            </w:r>
          </w:p>
        </w:tc>
      </w:tr>
      <w:tr w14:paraId="0F27C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58FE9A">
            <w:pPr>
              <w:tabs>
                <w:tab w:val="left" w:pos="1080"/>
              </w:tabs>
              <w:snapToGrid w:val="0"/>
              <w:jc w:val="center"/>
              <w:rPr>
                <w:sz w:val="24"/>
              </w:rPr>
            </w:pPr>
            <w:r>
              <w:rPr>
                <w:sz w:val="24"/>
              </w:rPr>
              <w:t>3-2</w:t>
            </w:r>
          </w:p>
        </w:tc>
        <w:tc>
          <w:tcPr>
            <w:tcW w:w="1067" w:type="pct"/>
            <w:vAlign w:val="center"/>
          </w:tcPr>
          <w:p w14:paraId="01A67F4F">
            <w:pPr>
              <w:tabs>
                <w:tab w:val="left" w:pos="1080"/>
              </w:tabs>
              <w:snapToGrid w:val="0"/>
              <w:rPr>
                <w:sz w:val="24"/>
              </w:rPr>
            </w:pPr>
            <w:r>
              <w:rPr>
                <w:sz w:val="24"/>
              </w:rPr>
              <w:t>政府购买服务承接主体的要求</w:t>
            </w:r>
          </w:p>
        </w:tc>
        <w:tc>
          <w:tcPr>
            <w:tcW w:w="2596" w:type="pct"/>
            <w:vAlign w:val="center"/>
          </w:tcPr>
          <w:p w14:paraId="75705DD9">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49A806AA">
            <w:pPr>
              <w:tabs>
                <w:tab w:val="left" w:pos="1080"/>
              </w:tabs>
              <w:snapToGrid w:val="0"/>
              <w:jc w:val="center"/>
              <w:rPr>
                <w:sz w:val="24"/>
              </w:rPr>
            </w:pPr>
            <w:r>
              <w:rPr>
                <w:sz w:val="24"/>
              </w:rPr>
              <w:t>格式见《投标文件格式》“1-2 投标人资格声明书”</w:t>
            </w:r>
          </w:p>
        </w:tc>
      </w:tr>
      <w:tr w14:paraId="75852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3E2623EA">
            <w:pPr>
              <w:tabs>
                <w:tab w:val="left" w:pos="1080"/>
              </w:tabs>
              <w:snapToGrid w:val="0"/>
              <w:jc w:val="center"/>
              <w:rPr>
                <w:sz w:val="24"/>
              </w:rPr>
            </w:pPr>
            <w:r>
              <w:rPr>
                <w:sz w:val="24"/>
              </w:rPr>
              <w:t>3-3</w:t>
            </w:r>
          </w:p>
        </w:tc>
        <w:tc>
          <w:tcPr>
            <w:tcW w:w="1067" w:type="pct"/>
            <w:vAlign w:val="center"/>
          </w:tcPr>
          <w:p w14:paraId="7F2CCEE9">
            <w:pPr>
              <w:tabs>
                <w:tab w:val="left" w:pos="1080"/>
              </w:tabs>
              <w:snapToGrid w:val="0"/>
              <w:rPr>
                <w:sz w:val="24"/>
              </w:rPr>
            </w:pPr>
            <w:r>
              <w:rPr>
                <w:sz w:val="24"/>
              </w:rPr>
              <w:t>其他特定资格要求</w:t>
            </w:r>
          </w:p>
        </w:tc>
        <w:tc>
          <w:tcPr>
            <w:tcW w:w="2596" w:type="pct"/>
            <w:vAlign w:val="center"/>
          </w:tcPr>
          <w:p w14:paraId="197102B2">
            <w:pPr>
              <w:tabs>
                <w:tab w:val="left" w:pos="1080"/>
              </w:tabs>
              <w:snapToGrid w:val="0"/>
              <w:rPr>
                <w:sz w:val="24"/>
              </w:rPr>
            </w:pPr>
            <w:r>
              <w:rPr>
                <w:color w:val="000000"/>
                <w:sz w:val="24"/>
              </w:rPr>
              <w:t>如有，见</w:t>
            </w:r>
            <w:r>
              <w:rPr>
                <w:sz w:val="24"/>
              </w:rPr>
              <w:t>第一章《投标邀请》</w:t>
            </w:r>
          </w:p>
          <w:p w14:paraId="1C9A7F01">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537F5EF5">
            <w:pPr>
              <w:tabs>
                <w:tab w:val="left" w:pos="1080"/>
              </w:tabs>
              <w:snapToGrid w:val="0"/>
              <w:rPr>
                <w:sz w:val="24"/>
              </w:rPr>
            </w:pPr>
            <w:r>
              <w:rPr>
                <w:sz w:val="24"/>
              </w:rPr>
              <w:t>提供证明文件的电子件或电子证照</w:t>
            </w:r>
          </w:p>
        </w:tc>
      </w:tr>
      <w:tr w14:paraId="22135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5BB67BB">
            <w:pPr>
              <w:tabs>
                <w:tab w:val="left" w:pos="1080"/>
              </w:tabs>
              <w:snapToGrid w:val="0"/>
              <w:jc w:val="center"/>
              <w:rPr>
                <w:sz w:val="24"/>
              </w:rPr>
            </w:pPr>
            <w:r>
              <w:rPr>
                <w:sz w:val="24"/>
              </w:rPr>
              <w:t>4</w:t>
            </w:r>
          </w:p>
        </w:tc>
        <w:tc>
          <w:tcPr>
            <w:tcW w:w="1067" w:type="pct"/>
            <w:vAlign w:val="center"/>
          </w:tcPr>
          <w:p w14:paraId="6BC779CC">
            <w:pPr>
              <w:tabs>
                <w:tab w:val="left" w:pos="1080"/>
              </w:tabs>
              <w:snapToGrid w:val="0"/>
              <w:rPr>
                <w:sz w:val="24"/>
              </w:rPr>
            </w:pPr>
            <w:r>
              <w:rPr>
                <w:sz w:val="24"/>
              </w:rPr>
              <w:t>投标保证金</w:t>
            </w:r>
          </w:p>
        </w:tc>
        <w:tc>
          <w:tcPr>
            <w:tcW w:w="2596" w:type="pct"/>
            <w:vAlign w:val="center"/>
          </w:tcPr>
          <w:p w14:paraId="5A0F52EF">
            <w:pPr>
              <w:tabs>
                <w:tab w:val="left" w:pos="1080"/>
              </w:tabs>
              <w:snapToGrid w:val="0"/>
              <w:rPr>
                <w:sz w:val="24"/>
              </w:rPr>
            </w:pPr>
            <w:r>
              <w:rPr>
                <w:color w:val="000000"/>
                <w:kern w:val="0"/>
                <w:sz w:val="24"/>
              </w:rPr>
              <w:t>按照招标文件的规定提交投标保证金。</w:t>
            </w:r>
          </w:p>
        </w:tc>
        <w:tc>
          <w:tcPr>
            <w:tcW w:w="882" w:type="pct"/>
            <w:vAlign w:val="center"/>
          </w:tcPr>
          <w:p w14:paraId="6A11BB5E">
            <w:pPr>
              <w:tabs>
                <w:tab w:val="left" w:pos="1080"/>
              </w:tabs>
              <w:snapToGrid w:val="0"/>
              <w:rPr>
                <w:sz w:val="24"/>
              </w:rPr>
            </w:pPr>
          </w:p>
        </w:tc>
      </w:tr>
      <w:tr w14:paraId="79AE2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4B31C4C">
            <w:pPr>
              <w:tabs>
                <w:tab w:val="left" w:pos="1080"/>
              </w:tabs>
              <w:snapToGrid w:val="0"/>
              <w:jc w:val="center"/>
              <w:rPr>
                <w:sz w:val="24"/>
              </w:rPr>
            </w:pPr>
            <w:r>
              <w:rPr>
                <w:sz w:val="24"/>
              </w:rPr>
              <w:t>5</w:t>
            </w:r>
          </w:p>
        </w:tc>
        <w:tc>
          <w:tcPr>
            <w:tcW w:w="1067" w:type="pct"/>
            <w:vAlign w:val="center"/>
          </w:tcPr>
          <w:p w14:paraId="57A99E4A">
            <w:pPr>
              <w:tabs>
                <w:tab w:val="left" w:pos="1080"/>
              </w:tabs>
              <w:snapToGrid w:val="0"/>
              <w:rPr>
                <w:sz w:val="24"/>
              </w:rPr>
            </w:pPr>
            <w:r>
              <w:rPr>
                <w:sz w:val="24"/>
              </w:rPr>
              <w:t>获取招标文件</w:t>
            </w:r>
          </w:p>
        </w:tc>
        <w:tc>
          <w:tcPr>
            <w:tcW w:w="2596" w:type="pct"/>
            <w:vAlign w:val="center"/>
          </w:tcPr>
          <w:p w14:paraId="4C807300">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C71C93F">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548B0EC5">
            <w:pPr>
              <w:tabs>
                <w:tab w:val="left" w:pos="1080"/>
              </w:tabs>
              <w:snapToGrid w:val="0"/>
              <w:rPr>
                <w:sz w:val="24"/>
              </w:rPr>
            </w:pP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4"/>
    </w:tbl>
    <w:p w14:paraId="5106D43B">
      <w:pPr>
        <w:widowControl/>
        <w:jc w:val="left"/>
        <w:rPr>
          <w:sz w:val="24"/>
        </w:rPr>
      </w:pPr>
      <w:bookmarkStart w:id="735" w:name="_Hlt487900425"/>
      <w:bookmarkEnd w:id="735"/>
      <w:bookmarkStart w:id="736" w:name="_Hlt522424701"/>
      <w:bookmarkEnd w:id="736"/>
      <w:bookmarkStart w:id="737" w:name="_Toc127151779"/>
      <w:bookmarkStart w:id="738" w:name="_Toc353825550"/>
      <w:bookmarkStart w:id="739" w:name="_Toc226965858"/>
      <w:bookmarkStart w:id="740" w:name="_Toc353873940"/>
      <w:bookmarkStart w:id="741" w:name="_Toc127161490"/>
      <w:r>
        <w:rPr>
          <w:sz w:val="24"/>
        </w:rPr>
        <w:br w:type="page"/>
      </w:r>
    </w:p>
    <w:p w14:paraId="7406C8BA">
      <w:pPr>
        <w:spacing w:line="360" w:lineRule="auto"/>
        <w:jc w:val="center"/>
        <w:outlineLvl w:val="0"/>
        <w:rPr>
          <w:b/>
          <w:sz w:val="36"/>
          <w:szCs w:val="36"/>
        </w:rPr>
      </w:pPr>
      <w:bookmarkStart w:id="742" w:name="_Toc16277"/>
      <w:r>
        <w:rPr>
          <w:b/>
          <w:sz w:val="36"/>
          <w:szCs w:val="36"/>
        </w:rPr>
        <w:t xml:space="preserve">第四章   </w:t>
      </w:r>
      <w:bookmarkEnd w:id="737"/>
      <w:bookmarkEnd w:id="738"/>
      <w:bookmarkEnd w:id="739"/>
      <w:bookmarkEnd w:id="740"/>
      <w:bookmarkEnd w:id="741"/>
      <w:bookmarkStart w:id="743" w:name="_Hlt164229061"/>
      <w:bookmarkEnd w:id="743"/>
      <w:r>
        <w:rPr>
          <w:b/>
          <w:sz w:val="36"/>
          <w:szCs w:val="36"/>
        </w:rPr>
        <w:t>评标程序、评标方法和评标标准</w:t>
      </w:r>
      <w:bookmarkEnd w:id="742"/>
    </w:p>
    <w:p w14:paraId="2FAF2C5E">
      <w:pPr>
        <w:tabs>
          <w:tab w:val="left" w:pos="360"/>
          <w:tab w:val="left" w:pos="900"/>
        </w:tabs>
        <w:snapToGrid w:val="0"/>
        <w:spacing w:line="360" w:lineRule="auto"/>
        <w:jc w:val="center"/>
        <w:outlineLvl w:val="1"/>
        <w:rPr>
          <w:b/>
        </w:rPr>
      </w:pPr>
      <w:r>
        <w:rPr>
          <w:b/>
          <w:sz w:val="24"/>
        </w:rPr>
        <w:t>一、评标程序、评标方法</w:t>
      </w:r>
    </w:p>
    <w:p w14:paraId="5F39019A">
      <w:pPr>
        <w:numPr>
          <w:ilvl w:val="0"/>
          <w:numId w:val="12"/>
        </w:numPr>
        <w:tabs>
          <w:tab w:val="left" w:pos="360"/>
        </w:tabs>
        <w:snapToGrid w:val="0"/>
        <w:spacing w:line="360" w:lineRule="auto"/>
        <w:outlineLvl w:val="1"/>
        <w:rPr>
          <w:sz w:val="24"/>
        </w:rPr>
      </w:pPr>
      <w:bookmarkStart w:id="744" w:name="_Toc164229382"/>
      <w:bookmarkStart w:id="745" w:name="_Toc127151742"/>
      <w:bookmarkStart w:id="746" w:name="_Toc151193639"/>
      <w:bookmarkStart w:id="747" w:name="_Toc149720834"/>
      <w:bookmarkStart w:id="748" w:name="_Toc151193783"/>
      <w:bookmarkStart w:id="749" w:name="_Toc151193855"/>
      <w:bookmarkStart w:id="750" w:name="_Toc226965814"/>
      <w:bookmarkStart w:id="751" w:name="_Toc164608655"/>
      <w:bookmarkStart w:id="752" w:name="_Toc150480779"/>
      <w:bookmarkStart w:id="753" w:name="_Toc151193711"/>
      <w:bookmarkStart w:id="754" w:name="_Toc150774746"/>
      <w:bookmarkStart w:id="755" w:name="_Toc150774641"/>
      <w:bookmarkStart w:id="756" w:name="_Toc142311043"/>
      <w:bookmarkStart w:id="757" w:name="_Toc226965731"/>
      <w:bookmarkStart w:id="758" w:name="_Toc127151541"/>
      <w:bookmarkStart w:id="759" w:name="_Toc164229236"/>
      <w:bookmarkStart w:id="760" w:name="_Toc164351635"/>
      <w:bookmarkStart w:id="761" w:name="_Toc164608810"/>
      <w:bookmarkStart w:id="762" w:name="_Toc264969231"/>
      <w:bookmarkStart w:id="763" w:name="_Toc195842906"/>
      <w:bookmarkStart w:id="764" w:name="_Toc226309785"/>
      <w:bookmarkStart w:id="765" w:name="_Toc151190168"/>
      <w:bookmarkStart w:id="766" w:name="_Toc127161455"/>
      <w:bookmarkStart w:id="767" w:name="_Toc226337237"/>
      <w:bookmarkStart w:id="768" w:name="_Toc150509292"/>
      <w:bookmarkStart w:id="769" w:name="_Toc151193929"/>
      <w:bookmarkStart w:id="770" w:name="_Toc305158809"/>
      <w:bookmarkStart w:id="771" w:name="_Toc305158883"/>
      <w:bookmarkStart w:id="772" w:name="_Toc265228379"/>
      <w:bookmarkStart w:id="773" w:name="_Toc353825551"/>
      <w:bookmarkStart w:id="774" w:name="_Toc353873941"/>
      <w:bookmarkStart w:id="775" w:name="_Toc265228393"/>
      <w:bookmarkStart w:id="776" w:name="_Toc142311057"/>
      <w:bookmarkStart w:id="777" w:name="_Toc195842920"/>
      <w:bookmarkStart w:id="778" w:name="_Toc353873935"/>
      <w:bookmarkStart w:id="779" w:name="_Toc353873665"/>
      <w:bookmarkStart w:id="780" w:name="_Toc305158823"/>
      <w:bookmarkStart w:id="781" w:name="_Toc264969245"/>
      <w:bookmarkStart w:id="782" w:name="_Toc226337251"/>
      <w:bookmarkStart w:id="783" w:name="_Toc226965828"/>
      <w:bookmarkStart w:id="784" w:name="_Toc150774760"/>
      <w:bookmarkStart w:id="785" w:name="_Toc150480793"/>
      <w:bookmarkStart w:id="786" w:name="_Toc127151555"/>
      <w:bookmarkStart w:id="787" w:name="_Toc305158897"/>
      <w:bookmarkStart w:id="788" w:name="_Toc353825545"/>
      <w:r>
        <w:rPr>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5A0675B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9" w:name="_Toc520356167"/>
    </w:p>
    <w:p w14:paraId="0B3F365F">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sz w:val="24"/>
        </w:rPr>
        <w:t>要求的，</w:t>
      </w:r>
      <w:r>
        <w:rPr>
          <w:b/>
          <w:sz w:val="24"/>
        </w:rPr>
        <w:t>投标无效</w:t>
      </w:r>
      <w:r>
        <w:rPr>
          <w:sz w:val="24"/>
        </w:rPr>
        <w:t>。</w:t>
      </w:r>
    </w:p>
    <w:p w14:paraId="660C2AA5">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7972A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50AF2E5F">
            <w:pPr>
              <w:widowControl/>
              <w:jc w:val="center"/>
              <w:rPr>
                <w:b/>
                <w:color w:val="000000"/>
                <w:kern w:val="0"/>
                <w:sz w:val="24"/>
              </w:rPr>
            </w:pPr>
            <w:r>
              <w:rPr>
                <w:b/>
                <w:color w:val="000000"/>
                <w:kern w:val="0"/>
                <w:sz w:val="24"/>
              </w:rPr>
              <w:t>序号</w:t>
            </w:r>
          </w:p>
        </w:tc>
        <w:tc>
          <w:tcPr>
            <w:tcW w:w="975" w:type="pct"/>
            <w:vAlign w:val="center"/>
          </w:tcPr>
          <w:p w14:paraId="616C2907">
            <w:pPr>
              <w:widowControl/>
              <w:jc w:val="center"/>
              <w:rPr>
                <w:b/>
                <w:color w:val="000000"/>
                <w:kern w:val="0"/>
                <w:sz w:val="24"/>
              </w:rPr>
            </w:pPr>
            <w:r>
              <w:rPr>
                <w:b/>
                <w:color w:val="000000"/>
                <w:kern w:val="0"/>
                <w:sz w:val="24"/>
              </w:rPr>
              <w:t>审查因素</w:t>
            </w:r>
          </w:p>
        </w:tc>
        <w:tc>
          <w:tcPr>
            <w:tcW w:w="3620" w:type="pct"/>
            <w:vAlign w:val="center"/>
          </w:tcPr>
          <w:p w14:paraId="4FF53FDD">
            <w:pPr>
              <w:widowControl/>
              <w:jc w:val="center"/>
              <w:rPr>
                <w:b/>
                <w:color w:val="000000"/>
                <w:kern w:val="0"/>
                <w:sz w:val="24"/>
              </w:rPr>
            </w:pPr>
            <w:r>
              <w:rPr>
                <w:b/>
                <w:color w:val="000000"/>
                <w:kern w:val="0"/>
                <w:sz w:val="24"/>
              </w:rPr>
              <w:t>审查内容</w:t>
            </w:r>
          </w:p>
        </w:tc>
      </w:tr>
      <w:tr w14:paraId="6FBC9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2476CC9">
            <w:pPr>
              <w:widowControl/>
              <w:jc w:val="center"/>
              <w:rPr>
                <w:color w:val="000000"/>
                <w:kern w:val="0"/>
                <w:sz w:val="24"/>
              </w:rPr>
            </w:pPr>
            <w:r>
              <w:rPr>
                <w:color w:val="000000"/>
                <w:kern w:val="0"/>
                <w:sz w:val="24"/>
              </w:rPr>
              <w:t>1</w:t>
            </w:r>
          </w:p>
        </w:tc>
        <w:tc>
          <w:tcPr>
            <w:tcW w:w="975" w:type="pct"/>
            <w:vAlign w:val="center"/>
          </w:tcPr>
          <w:p w14:paraId="53070438">
            <w:pPr>
              <w:widowControl/>
              <w:jc w:val="left"/>
              <w:rPr>
                <w:color w:val="000000"/>
                <w:kern w:val="0"/>
                <w:sz w:val="24"/>
              </w:rPr>
            </w:pPr>
            <w:r>
              <w:rPr>
                <w:color w:val="000000"/>
                <w:kern w:val="0"/>
                <w:sz w:val="24"/>
              </w:rPr>
              <w:t>授权委托书</w:t>
            </w:r>
          </w:p>
        </w:tc>
        <w:tc>
          <w:tcPr>
            <w:tcW w:w="3620" w:type="pct"/>
            <w:vAlign w:val="center"/>
          </w:tcPr>
          <w:p w14:paraId="61AFAC0E">
            <w:pPr>
              <w:widowControl/>
              <w:jc w:val="left"/>
              <w:rPr>
                <w:color w:val="000000"/>
                <w:kern w:val="0"/>
                <w:sz w:val="24"/>
              </w:rPr>
            </w:pPr>
            <w:r>
              <w:rPr>
                <w:color w:val="000000"/>
                <w:kern w:val="0"/>
                <w:sz w:val="24"/>
              </w:rPr>
              <w:t>按招标文件要求提供授权委托书；</w:t>
            </w:r>
          </w:p>
        </w:tc>
      </w:tr>
      <w:tr w14:paraId="5478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2067E2D">
            <w:pPr>
              <w:widowControl/>
              <w:jc w:val="center"/>
              <w:rPr>
                <w:color w:val="000000"/>
                <w:kern w:val="0"/>
                <w:sz w:val="24"/>
              </w:rPr>
            </w:pPr>
            <w:r>
              <w:rPr>
                <w:color w:val="000000"/>
                <w:kern w:val="0"/>
                <w:sz w:val="24"/>
              </w:rPr>
              <w:t>2</w:t>
            </w:r>
          </w:p>
        </w:tc>
        <w:tc>
          <w:tcPr>
            <w:tcW w:w="975" w:type="pct"/>
            <w:vAlign w:val="center"/>
          </w:tcPr>
          <w:p w14:paraId="70272BF7">
            <w:pPr>
              <w:widowControl/>
              <w:jc w:val="left"/>
              <w:rPr>
                <w:color w:val="000000"/>
                <w:kern w:val="0"/>
                <w:sz w:val="24"/>
              </w:rPr>
            </w:pPr>
            <w:r>
              <w:rPr>
                <w:color w:val="000000"/>
                <w:kern w:val="0"/>
                <w:sz w:val="24"/>
              </w:rPr>
              <w:t>投标完整性</w:t>
            </w:r>
          </w:p>
        </w:tc>
        <w:tc>
          <w:tcPr>
            <w:tcW w:w="3620" w:type="pct"/>
            <w:vAlign w:val="center"/>
          </w:tcPr>
          <w:p w14:paraId="694F8785">
            <w:pPr>
              <w:widowControl/>
              <w:jc w:val="left"/>
              <w:rPr>
                <w:color w:val="000000"/>
                <w:kern w:val="0"/>
                <w:sz w:val="24"/>
              </w:rPr>
            </w:pPr>
            <w:r>
              <w:rPr>
                <w:sz w:val="24"/>
              </w:rPr>
              <w:t>未将一个采购包中的内容拆分投标；</w:t>
            </w:r>
          </w:p>
        </w:tc>
      </w:tr>
      <w:tr w14:paraId="707F4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314408F">
            <w:pPr>
              <w:widowControl/>
              <w:jc w:val="center"/>
              <w:rPr>
                <w:color w:val="000000"/>
                <w:kern w:val="0"/>
                <w:sz w:val="24"/>
              </w:rPr>
            </w:pPr>
            <w:r>
              <w:rPr>
                <w:color w:val="000000"/>
                <w:kern w:val="0"/>
                <w:sz w:val="24"/>
              </w:rPr>
              <w:t>3</w:t>
            </w:r>
          </w:p>
        </w:tc>
        <w:tc>
          <w:tcPr>
            <w:tcW w:w="975" w:type="pct"/>
            <w:vAlign w:val="center"/>
          </w:tcPr>
          <w:p w14:paraId="180C36DD">
            <w:pPr>
              <w:widowControl/>
              <w:jc w:val="left"/>
              <w:rPr>
                <w:color w:val="000000"/>
                <w:kern w:val="0"/>
                <w:sz w:val="24"/>
              </w:rPr>
            </w:pPr>
            <w:r>
              <w:rPr>
                <w:color w:val="000000"/>
                <w:kern w:val="0"/>
                <w:sz w:val="24"/>
              </w:rPr>
              <w:t>投标报价</w:t>
            </w:r>
          </w:p>
        </w:tc>
        <w:tc>
          <w:tcPr>
            <w:tcW w:w="3620" w:type="pct"/>
            <w:vAlign w:val="center"/>
          </w:tcPr>
          <w:p w14:paraId="099F9B20">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F7D2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8D25BE9">
            <w:pPr>
              <w:widowControl/>
              <w:jc w:val="center"/>
              <w:rPr>
                <w:color w:val="000000"/>
                <w:kern w:val="0"/>
                <w:sz w:val="24"/>
              </w:rPr>
            </w:pPr>
            <w:r>
              <w:rPr>
                <w:color w:val="000000"/>
                <w:kern w:val="0"/>
                <w:sz w:val="24"/>
              </w:rPr>
              <w:t>4</w:t>
            </w:r>
          </w:p>
        </w:tc>
        <w:tc>
          <w:tcPr>
            <w:tcW w:w="975" w:type="pct"/>
            <w:vAlign w:val="center"/>
          </w:tcPr>
          <w:p w14:paraId="3311BCCF">
            <w:pPr>
              <w:widowControl/>
              <w:jc w:val="left"/>
              <w:rPr>
                <w:color w:val="000000"/>
                <w:kern w:val="0"/>
                <w:sz w:val="24"/>
              </w:rPr>
            </w:pPr>
            <w:r>
              <w:rPr>
                <w:color w:val="000000"/>
                <w:kern w:val="0"/>
                <w:sz w:val="24"/>
              </w:rPr>
              <w:t>报价唯一性</w:t>
            </w:r>
          </w:p>
        </w:tc>
        <w:tc>
          <w:tcPr>
            <w:tcW w:w="3620" w:type="pct"/>
            <w:vAlign w:val="center"/>
          </w:tcPr>
          <w:p w14:paraId="235F2902">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A79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98AD912">
            <w:pPr>
              <w:widowControl/>
              <w:jc w:val="center"/>
              <w:rPr>
                <w:color w:val="000000"/>
                <w:kern w:val="0"/>
                <w:sz w:val="24"/>
              </w:rPr>
            </w:pPr>
            <w:r>
              <w:rPr>
                <w:color w:val="000000"/>
                <w:kern w:val="0"/>
                <w:sz w:val="24"/>
              </w:rPr>
              <w:t>5</w:t>
            </w:r>
          </w:p>
        </w:tc>
        <w:tc>
          <w:tcPr>
            <w:tcW w:w="975" w:type="pct"/>
            <w:vAlign w:val="center"/>
          </w:tcPr>
          <w:p w14:paraId="1D69E0CB">
            <w:pPr>
              <w:widowControl/>
              <w:jc w:val="left"/>
              <w:rPr>
                <w:color w:val="000000"/>
                <w:kern w:val="0"/>
                <w:sz w:val="24"/>
              </w:rPr>
            </w:pPr>
            <w:r>
              <w:rPr>
                <w:color w:val="000000"/>
                <w:kern w:val="0"/>
                <w:sz w:val="24"/>
              </w:rPr>
              <w:t>投标有效期</w:t>
            </w:r>
          </w:p>
        </w:tc>
        <w:tc>
          <w:tcPr>
            <w:tcW w:w="3620" w:type="pct"/>
            <w:vAlign w:val="center"/>
          </w:tcPr>
          <w:p w14:paraId="774B1367">
            <w:pPr>
              <w:widowControl/>
              <w:jc w:val="left"/>
              <w:rPr>
                <w:color w:val="000000"/>
                <w:kern w:val="0"/>
                <w:sz w:val="24"/>
              </w:rPr>
            </w:pPr>
            <w:r>
              <w:rPr>
                <w:color w:val="000000"/>
                <w:kern w:val="0"/>
                <w:sz w:val="24"/>
              </w:rPr>
              <w:t>投标文件中承诺的投标有效期满足招标文件中载明的投标有效期的；</w:t>
            </w:r>
          </w:p>
        </w:tc>
      </w:tr>
      <w:tr w14:paraId="3DEFC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7873048">
            <w:pPr>
              <w:widowControl/>
              <w:jc w:val="center"/>
              <w:rPr>
                <w:color w:val="000000"/>
                <w:kern w:val="0"/>
                <w:sz w:val="24"/>
              </w:rPr>
            </w:pPr>
            <w:r>
              <w:rPr>
                <w:color w:val="000000"/>
                <w:kern w:val="0"/>
                <w:sz w:val="24"/>
              </w:rPr>
              <w:t>6</w:t>
            </w:r>
          </w:p>
        </w:tc>
        <w:tc>
          <w:tcPr>
            <w:tcW w:w="975" w:type="pct"/>
            <w:vAlign w:val="center"/>
          </w:tcPr>
          <w:p w14:paraId="488B0B66">
            <w:pPr>
              <w:widowControl/>
              <w:jc w:val="left"/>
              <w:rPr>
                <w:color w:val="000000"/>
                <w:kern w:val="0"/>
                <w:sz w:val="24"/>
              </w:rPr>
            </w:pPr>
            <w:r>
              <w:rPr>
                <w:color w:val="000000"/>
                <w:kern w:val="0"/>
                <w:sz w:val="24"/>
              </w:rPr>
              <w:t>实质性格式</w:t>
            </w:r>
          </w:p>
        </w:tc>
        <w:tc>
          <w:tcPr>
            <w:tcW w:w="3620" w:type="pct"/>
            <w:vAlign w:val="center"/>
          </w:tcPr>
          <w:p w14:paraId="0FE8FDB0">
            <w:pPr>
              <w:widowControl/>
              <w:jc w:val="left"/>
              <w:rPr>
                <w:color w:val="000000"/>
                <w:kern w:val="0"/>
                <w:sz w:val="24"/>
              </w:rPr>
            </w:pPr>
            <w:r>
              <w:rPr>
                <w:kern w:val="0"/>
                <w:sz w:val="24"/>
              </w:rPr>
              <w:t>标记为“实质性格式”的文件均按招标文件要求提供且签署、盖章的；</w:t>
            </w:r>
          </w:p>
        </w:tc>
      </w:tr>
      <w:tr w14:paraId="3F3A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87406D0">
            <w:pPr>
              <w:widowControl/>
              <w:jc w:val="center"/>
              <w:rPr>
                <w:color w:val="000000"/>
                <w:kern w:val="0"/>
                <w:sz w:val="24"/>
              </w:rPr>
            </w:pPr>
            <w:r>
              <w:rPr>
                <w:color w:val="000000"/>
                <w:kern w:val="0"/>
                <w:sz w:val="24"/>
              </w:rPr>
              <w:t>7</w:t>
            </w:r>
          </w:p>
        </w:tc>
        <w:tc>
          <w:tcPr>
            <w:tcW w:w="975" w:type="pct"/>
            <w:vAlign w:val="center"/>
          </w:tcPr>
          <w:p w14:paraId="471D641E">
            <w:pPr>
              <w:widowControl/>
              <w:jc w:val="left"/>
              <w:rPr>
                <w:color w:val="000000"/>
                <w:kern w:val="0"/>
                <w:sz w:val="24"/>
              </w:rPr>
            </w:pPr>
            <w:r>
              <w:rPr>
                <w:color w:val="000000"/>
                <w:kern w:val="0"/>
                <w:sz w:val="24"/>
              </w:rPr>
              <w:t>★号条款响应</w:t>
            </w:r>
          </w:p>
        </w:tc>
        <w:tc>
          <w:tcPr>
            <w:tcW w:w="3620" w:type="pct"/>
            <w:vAlign w:val="center"/>
          </w:tcPr>
          <w:p w14:paraId="772ACDE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中★号条款要求的；</w:t>
            </w:r>
          </w:p>
        </w:tc>
      </w:tr>
      <w:tr w14:paraId="1EB00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D67E6B2">
            <w:pPr>
              <w:widowControl/>
              <w:jc w:val="center"/>
              <w:rPr>
                <w:color w:val="000000"/>
                <w:kern w:val="0"/>
                <w:sz w:val="24"/>
              </w:rPr>
            </w:pPr>
            <w:r>
              <w:rPr>
                <w:color w:val="000000"/>
                <w:kern w:val="0"/>
                <w:sz w:val="24"/>
              </w:rPr>
              <w:t>8</w:t>
            </w:r>
          </w:p>
        </w:tc>
        <w:tc>
          <w:tcPr>
            <w:tcW w:w="975" w:type="pct"/>
            <w:vAlign w:val="center"/>
          </w:tcPr>
          <w:p w14:paraId="02188C89">
            <w:pPr>
              <w:widowControl/>
              <w:jc w:val="left"/>
              <w:rPr>
                <w:color w:val="000000"/>
                <w:kern w:val="0"/>
                <w:sz w:val="24"/>
              </w:rPr>
            </w:pPr>
            <w:r>
              <w:rPr>
                <w:sz w:val="24"/>
              </w:rPr>
              <w:t>拟分包情况说明（如有）</w:t>
            </w:r>
          </w:p>
        </w:tc>
        <w:tc>
          <w:tcPr>
            <w:tcW w:w="3620" w:type="pct"/>
            <w:vAlign w:val="center"/>
          </w:tcPr>
          <w:p w14:paraId="7F2E50A5">
            <w:pPr>
              <w:widowControl/>
              <w:jc w:val="left"/>
              <w:rPr>
                <w:color w:val="000000"/>
                <w:kern w:val="0"/>
                <w:sz w:val="24"/>
              </w:rPr>
            </w:pPr>
            <w:r>
              <w:rPr>
                <w:sz w:val="24"/>
              </w:rPr>
              <w:t>如本项目（包）非因“落实政府采购政策”亦允许分包，且供应商拟进行分包时，必须提供；否则无须提供；</w:t>
            </w:r>
          </w:p>
        </w:tc>
      </w:tr>
      <w:tr w14:paraId="1788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EE3082B">
            <w:pPr>
              <w:widowControl/>
              <w:jc w:val="center"/>
              <w:rPr>
                <w:color w:val="000000"/>
                <w:kern w:val="0"/>
                <w:sz w:val="24"/>
              </w:rPr>
            </w:pPr>
            <w:r>
              <w:rPr>
                <w:color w:val="000000"/>
                <w:kern w:val="0"/>
                <w:sz w:val="24"/>
              </w:rPr>
              <w:t>9</w:t>
            </w:r>
          </w:p>
        </w:tc>
        <w:tc>
          <w:tcPr>
            <w:tcW w:w="975" w:type="pct"/>
            <w:vAlign w:val="center"/>
          </w:tcPr>
          <w:p w14:paraId="046A4740">
            <w:pPr>
              <w:widowControl/>
              <w:jc w:val="left"/>
              <w:rPr>
                <w:color w:val="000000"/>
                <w:kern w:val="0"/>
                <w:sz w:val="24"/>
              </w:rPr>
            </w:pPr>
            <w:r>
              <w:rPr>
                <w:color w:val="000000"/>
                <w:kern w:val="0"/>
                <w:sz w:val="24"/>
              </w:rPr>
              <w:t>分包其他要求（如有）</w:t>
            </w:r>
          </w:p>
        </w:tc>
        <w:tc>
          <w:tcPr>
            <w:tcW w:w="3620" w:type="pct"/>
            <w:vAlign w:val="center"/>
          </w:tcPr>
          <w:p w14:paraId="3E4061D5">
            <w:pPr>
              <w:widowControl/>
              <w:jc w:val="left"/>
              <w:rPr>
                <w:sz w:val="24"/>
              </w:rPr>
            </w:pPr>
            <w:r>
              <w:rPr>
                <w:sz w:val="24"/>
              </w:rPr>
              <w:t>分包履行的内容、金额或者比例未超出《投标人须知资料表》中的规定；</w:t>
            </w:r>
          </w:p>
          <w:p w14:paraId="5E64E75F">
            <w:pPr>
              <w:widowControl/>
              <w:jc w:val="left"/>
              <w:rPr>
                <w:color w:val="000000"/>
                <w:kern w:val="0"/>
                <w:sz w:val="24"/>
              </w:rPr>
            </w:pPr>
            <w:r>
              <w:rPr>
                <w:sz w:val="24"/>
              </w:rPr>
              <w:t>分包承担主体具备《投标人须知资料表》载明的资质条件且提供了资质证书电子件（如有）；</w:t>
            </w:r>
          </w:p>
        </w:tc>
      </w:tr>
      <w:tr w14:paraId="1B1E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EE5F835">
            <w:pPr>
              <w:widowControl/>
              <w:jc w:val="center"/>
              <w:rPr>
                <w:color w:val="000000"/>
                <w:kern w:val="0"/>
                <w:sz w:val="24"/>
              </w:rPr>
            </w:pPr>
            <w:r>
              <w:rPr>
                <w:color w:val="000000"/>
                <w:kern w:val="0"/>
                <w:sz w:val="24"/>
              </w:rPr>
              <w:t>10</w:t>
            </w:r>
          </w:p>
        </w:tc>
        <w:tc>
          <w:tcPr>
            <w:tcW w:w="975" w:type="pct"/>
            <w:vAlign w:val="center"/>
          </w:tcPr>
          <w:p w14:paraId="6A0366FB">
            <w:pPr>
              <w:widowControl/>
              <w:jc w:val="left"/>
              <w:rPr>
                <w:color w:val="000000"/>
                <w:kern w:val="0"/>
                <w:sz w:val="24"/>
              </w:rPr>
            </w:pPr>
            <w:r>
              <w:rPr>
                <w:color w:val="000000"/>
                <w:kern w:val="0"/>
                <w:sz w:val="24"/>
              </w:rPr>
              <w:t>报价的修正（如有）</w:t>
            </w:r>
          </w:p>
        </w:tc>
        <w:tc>
          <w:tcPr>
            <w:tcW w:w="3620" w:type="pct"/>
            <w:vAlign w:val="center"/>
          </w:tcPr>
          <w:p w14:paraId="48E5B29F">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5B228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57652A8">
            <w:pPr>
              <w:widowControl/>
              <w:jc w:val="center"/>
              <w:rPr>
                <w:color w:val="000000"/>
                <w:kern w:val="0"/>
                <w:sz w:val="24"/>
              </w:rPr>
            </w:pPr>
            <w:r>
              <w:rPr>
                <w:color w:val="000000"/>
                <w:kern w:val="0"/>
                <w:sz w:val="24"/>
              </w:rPr>
              <w:t>11</w:t>
            </w:r>
          </w:p>
        </w:tc>
        <w:tc>
          <w:tcPr>
            <w:tcW w:w="975" w:type="pct"/>
            <w:vAlign w:val="center"/>
          </w:tcPr>
          <w:p w14:paraId="0AD3AD1D">
            <w:pPr>
              <w:widowControl/>
              <w:jc w:val="left"/>
              <w:rPr>
                <w:color w:val="000000"/>
                <w:kern w:val="0"/>
                <w:sz w:val="24"/>
              </w:rPr>
            </w:pPr>
            <w:r>
              <w:rPr>
                <w:color w:val="000000"/>
                <w:kern w:val="0"/>
                <w:sz w:val="24"/>
              </w:rPr>
              <w:t>进口产品</w:t>
            </w:r>
          </w:p>
          <w:p w14:paraId="298C953C">
            <w:pPr>
              <w:widowControl/>
              <w:jc w:val="left"/>
              <w:rPr>
                <w:color w:val="000000"/>
                <w:kern w:val="0"/>
                <w:sz w:val="24"/>
              </w:rPr>
            </w:pPr>
            <w:r>
              <w:rPr>
                <w:color w:val="000000"/>
                <w:kern w:val="0"/>
                <w:sz w:val="24"/>
              </w:rPr>
              <w:t>（如有）</w:t>
            </w:r>
          </w:p>
        </w:tc>
        <w:tc>
          <w:tcPr>
            <w:tcW w:w="3620" w:type="pct"/>
            <w:vAlign w:val="center"/>
          </w:tcPr>
          <w:p w14:paraId="68C4CFE0">
            <w:pPr>
              <w:widowControl/>
              <w:jc w:val="left"/>
              <w:rPr>
                <w:color w:val="000000"/>
                <w:kern w:val="0"/>
                <w:sz w:val="24"/>
              </w:rPr>
            </w:pPr>
            <w:r>
              <w:rPr>
                <w:sz w:val="24"/>
              </w:rPr>
              <w:t>招标文件不接受进口产品投标的内容时，投标人所投产品不含进口产品；</w:t>
            </w:r>
          </w:p>
        </w:tc>
      </w:tr>
      <w:tr w14:paraId="2F63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367D095">
            <w:pPr>
              <w:widowControl/>
              <w:jc w:val="center"/>
              <w:rPr>
                <w:color w:val="000000"/>
                <w:kern w:val="0"/>
                <w:sz w:val="24"/>
              </w:rPr>
            </w:pPr>
            <w:r>
              <w:rPr>
                <w:color w:val="000000"/>
                <w:kern w:val="0"/>
                <w:sz w:val="24"/>
              </w:rPr>
              <w:t>12</w:t>
            </w:r>
          </w:p>
        </w:tc>
        <w:tc>
          <w:tcPr>
            <w:tcW w:w="975" w:type="pct"/>
            <w:vAlign w:val="center"/>
          </w:tcPr>
          <w:p w14:paraId="3D5DEB44">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7DA7389A">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29B6E844">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6B7C2DE1">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A5CA641">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238A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86E35CD">
            <w:pPr>
              <w:widowControl/>
              <w:jc w:val="center"/>
              <w:rPr>
                <w:color w:val="000000"/>
                <w:kern w:val="0"/>
                <w:sz w:val="24"/>
              </w:rPr>
            </w:pPr>
            <w:r>
              <w:rPr>
                <w:color w:val="000000"/>
                <w:kern w:val="0"/>
                <w:sz w:val="24"/>
              </w:rPr>
              <w:t>13</w:t>
            </w:r>
          </w:p>
        </w:tc>
        <w:tc>
          <w:tcPr>
            <w:tcW w:w="975" w:type="pct"/>
            <w:vAlign w:val="center"/>
          </w:tcPr>
          <w:p w14:paraId="0F77C3D7">
            <w:pPr>
              <w:widowControl/>
              <w:jc w:val="left"/>
              <w:rPr>
                <w:color w:val="000000"/>
                <w:kern w:val="0"/>
                <w:sz w:val="24"/>
              </w:rPr>
            </w:pPr>
            <w:r>
              <w:rPr>
                <w:color w:val="000000"/>
                <w:kern w:val="0"/>
                <w:sz w:val="24"/>
              </w:rPr>
              <w:t>公平竞争</w:t>
            </w:r>
          </w:p>
        </w:tc>
        <w:tc>
          <w:tcPr>
            <w:tcW w:w="3620" w:type="pct"/>
            <w:vAlign w:val="center"/>
          </w:tcPr>
          <w:p w14:paraId="1DF2E59E">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770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7ABC501">
            <w:pPr>
              <w:widowControl/>
              <w:jc w:val="center"/>
              <w:rPr>
                <w:color w:val="000000"/>
                <w:kern w:val="0"/>
                <w:sz w:val="24"/>
              </w:rPr>
            </w:pPr>
            <w:r>
              <w:rPr>
                <w:color w:val="000000"/>
                <w:kern w:val="0"/>
                <w:sz w:val="24"/>
              </w:rPr>
              <w:t>14</w:t>
            </w:r>
          </w:p>
        </w:tc>
        <w:tc>
          <w:tcPr>
            <w:tcW w:w="975" w:type="pct"/>
            <w:vAlign w:val="center"/>
          </w:tcPr>
          <w:p w14:paraId="2A96B1D4">
            <w:pPr>
              <w:widowControl/>
              <w:jc w:val="left"/>
              <w:rPr>
                <w:color w:val="000000"/>
                <w:kern w:val="0"/>
                <w:sz w:val="24"/>
              </w:rPr>
            </w:pPr>
            <w:r>
              <w:rPr>
                <w:color w:val="000000"/>
                <w:kern w:val="0"/>
                <w:sz w:val="24"/>
              </w:rPr>
              <w:t>串通投标</w:t>
            </w:r>
          </w:p>
        </w:tc>
        <w:tc>
          <w:tcPr>
            <w:tcW w:w="3620" w:type="pct"/>
            <w:vAlign w:val="center"/>
          </w:tcPr>
          <w:p w14:paraId="309BF735">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D23A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BFCDD61">
            <w:pPr>
              <w:widowControl/>
              <w:jc w:val="center"/>
              <w:rPr>
                <w:color w:val="000000"/>
                <w:kern w:val="0"/>
                <w:sz w:val="24"/>
              </w:rPr>
            </w:pPr>
            <w:r>
              <w:rPr>
                <w:color w:val="000000"/>
                <w:kern w:val="0"/>
                <w:sz w:val="24"/>
              </w:rPr>
              <w:t>15</w:t>
            </w:r>
          </w:p>
        </w:tc>
        <w:tc>
          <w:tcPr>
            <w:tcW w:w="975" w:type="pct"/>
            <w:vAlign w:val="center"/>
          </w:tcPr>
          <w:p w14:paraId="598A55CF">
            <w:pPr>
              <w:widowControl/>
              <w:jc w:val="left"/>
              <w:rPr>
                <w:color w:val="000000"/>
                <w:kern w:val="0"/>
                <w:sz w:val="24"/>
              </w:rPr>
            </w:pPr>
            <w:r>
              <w:rPr>
                <w:color w:val="000000"/>
                <w:kern w:val="0"/>
                <w:sz w:val="24"/>
              </w:rPr>
              <w:t>附加条件</w:t>
            </w:r>
          </w:p>
        </w:tc>
        <w:tc>
          <w:tcPr>
            <w:tcW w:w="3620" w:type="pct"/>
            <w:vAlign w:val="center"/>
          </w:tcPr>
          <w:p w14:paraId="3F0120B3">
            <w:pPr>
              <w:widowControl/>
              <w:jc w:val="left"/>
              <w:rPr>
                <w:color w:val="000000"/>
                <w:kern w:val="0"/>
                <w:sz w:val="24"/>
              </w:rPr>
            </w:pPr>
            <w:r>
              <w:rPr>
                <w:color w:val="000000"/>
                <w:kern w:val="0"/>
                <w:sz w:val="24"/>
              </w:rPr>
              <w:t>投标文件未含有采购人不能接受的附加条件的；</w:t>
            </w:r>
          </w:p>
        </w:tc>
      </w:tr>
      <w:tr w14:paraId="2FAAA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B9226D9">
            <w:pPr>
              <w:widowControl/>
              <w:jc w:val="center"/>
              <w:rPr>
                <w:color w:val="000000"/>
                <w:kern w:val="0"/>
                <w:sz w:val="24"/>
              </w:rPr>
            </w:pPr>
            <w:r>
              <w:rPr>
                <w:color w:val="000000"/>
                <w:kern w:val="0"/>
                <w:sz w:val="24"/>
              </w:rPr>
              <w:t>16</w:t>
            </w:r>
          </w:p>
        </w:tc>
        <w:tc>
          <w:tcPr>
            <w:tcW w:w="975" w:type="pct"/>
            <w:vAlign w:val="center"/>
          </w:tcPr>
          <w:p w14:paraId="431EE786">
            <w:pPr>
              <w:widowControl/>
              <w:jc w:val="left"/>
              <w:rPr>
                <w:color w:val="000000"/>
                <w:kern w:val="0"/>
                <w:sz w:val="24"/>
              </w:rPr>
            </w:pPr>
            <w:r>
              <w:rPr>
                <w:color w:val="000000"/>
                <w:kern w:val="0"/>
                <w:sz w:val="24"/>
              </w:rPr>
              <w:t>其他无效情形</w:t>
            </w:r>
          </w:p>
        </w:tc>
        <w:tc>
          <w:tcPr>
            <w:tcW w:w="3620" w:type="pct"/>
            <w:vAlign w:val="center"/>
          </w:tcPr>
          <w:p w14:paraId="2CD64B2E">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1AF08F5A">
      <w:pPr>
        <w:numPr>
          <w:ilvl w:val="0"/>
          <w:numId w:val="13"/>
        </w:numPr>
        <w:tabs>
          <w:tab w:val="left" w:pos="1080"/>
          <w:tab w:val="left" w:pos="1589"/>
        </w:tabs>
        <w:snapToGrid w:val="0"/>
        <w:spacing w:line="360" w:lineRule="auto"/>
        <w:rPr>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27ACA4C5">
      <w:pPr>
        <w:numPr>
          <w:ilvl w:val="0"/>
          <w:numId w:val="12"/>
        </w:numPr>
        <w:tabs>
          <w:tab w:val="left" w:pos="360"/>
        </w:tabs>
        <w:snapToGrid w:val="0"/>
        <w:spacing w:line="360" w:lineRule="auto"/>
        <w:outlineLvl w:val="1"/>
        <w:rPr>
          <w:sz w:val="24"/>
        </w:rPr>
      </w:pPr>
      <w:r>
        <w:rPr>
          <w:sz w:val="24"/>
        </w:rPr>
        <w:t>投标文件有关事项的澄清或者说明</w:t>
      </w:r>
    </w:p>
    <w:p w14:paraId="1AEC0F78">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color w:val="000000"/>
          <w:sz w:val="24"/>
          <w:szCs w:val="20"/>
        </w:rPr>
        <w:t>若投标人为事业单位或其他组织或分支机构，可为单位负责人</w:t>
      </w:r>
      <w:bookmarkEnd w:id="790"/>
      <w:r>
        <w:rPr>
          <w:sz w:val="24"/>
        </w:rPr>
        <w:t>）或其授权的代表签字。投标人的澄清、说明或者补正不得超出投标文件的范围或者改变投标文件的实质性内容。澄清文件将作为投标文件内容的一部分。</w:t>
      </w:r>
    </w:p>
    <w:p w14:paraId="5160979F">
      <w:pPr>
        <w:numPr>
          <w:ilvl w:val="1"/>
          <w:numId w:val="12"/>
        </w:numPr>
        <w:tabs>
          <w:tab w:val="left" w:pos="1080"/>
        </w:tabs>
        <w:snapToGrid w:val="0"/>
        <w:spacing w:line="360" w:lineRule="auto"/>
        <w:ind w:left="1077" w:hanging="720"/>
        <w:rPr>
          <w:sz w:val="24"/>
        </w:rPr>
      </w:pPr>
      <w:bookmarkStart w:id="791" w:name="_Hlk220085436"/>
      <w:r>
        <w:rPr>
          <w:sz w:val="24"/>
        </w:rPr>
        <w:t>异常低价处理</w:t>
      </w:r>
    </w:p>
    <w:p w14:paraId="12A0B2D5">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政府采购评审中出现下列情形之一的，评审委员会应当启动异常低价投标（响应）审查程序：</w:t>
      </w:r>
    </w:p>
    <w:p w14:paraId="60D60FDE">
      <w:pPr>
        <w:tabs>
          <w:tab w:val="left" w:pos="1589"/>
          <w:tab w:val="left" w:pos="1701"/>
          <w:tab w:val="left" w:pos="2035"/>
          <w:tab w:val="left" w:pos="2114"/>
        </w:tabs>
        <w:snapToGrid w:val="0"/>
        <w:spacing w:line="360" w:lineRule="auto"/>
        <w:ind w:left="1843" w:hanging="2"/>
        <w:rPr>
          <w:sz w:val="24"/>
        </w:rPr>
      </w:pPr>
      <w:r>
        <w:rPr>
          <w:sz w:val="24"/>
        </w:rPr>
        <w:t>（1）投标（响应）报价低于全部通过符合性审查供应商投标（响应）报价平均值50%的，即投标（响应）报价&lt;全部通过符合性审查供应商投标（响应）报价平均值×50%；</w:t>
      </w:r>
    </w:p>
    <w:p w14:paraId="5177CE25">
      <w:pPr>
        <w:tabs>
          <w:tab w:val="left" w:pos="1589"/>
          <w:tab w:val="left" w:pos="1701"/>
          <w:tab w:val="left" w:pos="2035"/>
          <w:tab w:val="left" w:pos="2114"/>
        </w:tabs>
        <w:snapToGrid w:val="0"/>
        <w:spacing w:line="360" w:lineRule="auto"/>
        <w:ind w:left="1843" w:hanging="2"/>
        <w:rPr>
          <w:sz w:val="24"/>
        </w:rPr>
      </w:pPr>
      <w:r>
        <w:rPr>
          <w:sz w:val="24"/>
        </w:rPr>
        <w:t>（2）投标（响应）报价低于通过符合性审查的次低报价供应商投标（响应）报价50%的，即投标（响应）报价&lt;通过符合性审查的次低报价供应商投标（响应）报价×50%；</w:t>
      </w:r>
    </w:p>
    <w:p w14:paraId="2C954084">
      <w:pPr>
        <w:tabs>
          <w:tab w:val="left" w:pos="1589"/>
          <w:tab w:val="left" w:pos="1701"/>
          <w:tab w:val="left" w:pos="2035"/>
          <w:tab w:val="left" w:pos="2114"/>
        </w:tabs>
        <w:snapToGrid w:val="0"/>
        <w:spacing w:line="360" w:lineRule="auto"/>
        <w:ind w:left="1843" w:hanging="2"/>
        <w:rPr>
          <w:sz w:val="24"/>
        </w:rPr>
      </w:pPr>
      <w:r>
        <w:rPr>
          <w:sz w:val="24"/>
        </w:rPr>
        <w:t>（3）投标（响应）报价低于采购项目最高限价45%的，即投标（响应）报价&lt;采购项目最高限价×45%；</w:t>
      </w:r>
      <w:r>
        <w:rPr>
          <w:color w:val="000000"/>
          <w:sz w:val="24"/>
        </w:rPr>
        <w:t>未设定最高限价的采购项目，以采购项目预算金额作为最高限价；</w:t>
      </w:r>
    </w:p>
    <w:p w14:paraId="4261BFD2">
      <w:pPr>
        <w:tabs>
          <w:tab w:val="left" w:pos="1589"/>
          <w:tab w:val="left" w:pos="1701"/>
          <w:tab w:val="left" w:pos="2035"/>
          <w:tab w:val="left" w:pos="2114"/>
        </w:tabs>
        <w:snapToGrid w:val="0"/>
        <w:spacing w:line="360" w:lineRule="auto"/>
        <w:ind w:left="1843" w:hanging="2"/>
        <w:rPr>
          <w:sz w:val="24"/>
        </w:rPr>
      </w:pPr>
      <w:r>
        <w:rPr>
          <w:sz w:val="24"/>
        </w:rPr>
        <w:t>（4）评审委员会基于专业判断，认为供应商报价过低，有可能影响产品质量或者不能诚信履约的其他情形。</w:t>
      </w:r>
    </w:p>
    <w:p w14:paraId="6B11FDBF">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2F44CC">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0CB58494">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2" w:name="_Hlk190337965"/>
      <w:r>
        <w:rPr>
          <w:color w:val="000000"/>
          <w:sz w:val="24"/>
        </w:rPr>
        <w:t xml:space="preserve"> </w:t>
      </w:r>
      <w:r>
        <w:rPr>
          <w:sz w:val="24"/>
        </w:rPr>
        <w:t>上述投标（响应）报价指按照本章2.4修正后的报价</w:t>
      </w:r>
      <w:bookmarkEnd w:id="792"/>
      <w:r>
        <w:rPr>
          <w:sz w:val="24"/>
        </w:rPr>
        <w:t>。</w:t>
      </w:r>
    </w:p>
    <w:bookmarkEnd w:id="791"/>
    <w:p w14:paraId="3D39DCF4">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1C65545">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44208A10">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7B686B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62C90C4B">
      <w:pPr>
        <w:tabs>
          <w:tab w:val="left" w:pos="1080"/>
          <w:tab w:val="left" w:pos="1589"/>
          <w:tab w:val="left" w:pos="2035"/>
          <w:tab w:val="left" w:pos="2114"/>
        </w:tabs>
        <w:snapToGrid w:val="0"/>
        <w:spacing w:line="360" w:lineRule="auto"/>
        <w:ind w:left="2035"/>
        <w:rPr>
          <w:sz w:val="24"/>
        </w:rPr>
      </w:pPr>
      <w:r>
        <w:rPr>
          <w:sz w:val="24"/>
        </w:rPr>
        <w:t>■无，按下述2.4.2-2.4.7项规定修正。</w:t>
      </w:r>
    </w:p>
    <w:p w14:paraId="72DFAA6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611EC050">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2E64F71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654A1AA0">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2D3EAFE6">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F08F3DC">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10DCE036">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15683B63">
      <w:pPr>
        <w:numPr>
          <w:ilvl w:val="1"/>
          <w:numId w:val="12"/>
        </w:numPr>
        <w:tabs>
          <w:tab w:val="left" w:pos="1080"/>
        </w:tabs>
        <w:snapToGrid w:val="0"/>
        <w:spacing w:line="360" w:lineRule="auto"/>
        <w:ind w:left="1077" w:hanging="720"/>
        <w:rPr>
          <w:sz w:val="24"/>
        </w:rPr>
      </w:pPr>
      <w:r>
        <w:rPr>
          <w:sz w:val="24"/>
        </w:rPr>
        <w:t>支持中小企业政府采购政策的价格调整：只有符合第二章《投标人须知》5.3条规定情形的，可以享受中小企业扶持政策，用扣除后的价格参加评审；否则，评标时价格不予扣除。</w:t>
      </w:r>
    </w:p>
    <w:p w14:paraId="2E428BA6">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对于未预留份额专门面向中小企业采购的采购项目，以及预留份额项目中的非预留部分采购包，对小微企业报价给予10%的扣除，用扣除后的价格参加评审。</w:t>
      </w:r>
    </w:p>
    <w:p w14:paraId="4B0C49E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p>
    <w:p w14:paraId="6D50B7D4">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CCF2433">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6BC95BA">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5F8FFBC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4E5353A">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6D0A036">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17E153EB">
      <w:pPr>
        <w:numPr>
          <w:ilvl w:val="1"/>
          <w:numId w:val="12"/>
        </w:numPr>
        <w:tabs>
          <w:tab w:val="left" w:pos="1080"/>
        </w:tabs>
        <w:snapToGrid w:val="0"/>
        <w:spacing w:line="360" w:lineRule="auto"/>
        <w:ind w:left="1077" w:hanging="720"/>
        <w:rPr>
          <w:sz w:val="24"/>
        </w:rPr>
      </w:pPr>
      <w:r>
        <w:rPr>
          <w:sz w:val="24"/>
        </w:rPr>
        <w:t>支持本国产品政府采购的价格调整：只有符合第二章《投标人须知》5.2条规定情形的，可以享受本国产品支持政策，用扣除后的价格参加评审；否则，评标时价格不予扣除。</w:t>
      </w:r>
    </w:p>
    <w:p w14:paraId="7BDB69B7">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本项目既有本国产品又有非本国产品参与竞争的，依法对本国产品给予价格评审优惠，对本国产品的报价给予20%的价格扣除，用扣除后的价格参与评审。</w:t>
      </w:r>
    </w:p>
    <w:p w14:paraId="46865BBB">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F0B5F4F">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供应商提供本国产品参加政府采购活动的，应当按照招标文件给定的格式出具《关于符合本国产品标准的声明函》或提供财政部会同有关部门规定的有关证明文件，否则视为非本国产品。</w:t>
      </w:r>
    </w:p>
    <w:p w14:paraId="0385F0F5">
      <w:pPr>
        <w:numPr>
          <w:ilvl w:val="0"/>
          <w:numId w:val="12"/>
        </w:numPr>
        <w:tabs>
          <w:tab w:val="left" w:pos="360"/>
        </w:tabs>
        <w:snapToGrid w:val="0"/>
        <w:spacing w:line="360" w:lineRule="auto"/>
        <w:outlineLvl w:val="1"/>
        <w:rPr>
          <w:sz w:val="24"/>
        </w:rPr>
      </w:pPr>
      <w:r>
        <w:rPr>
          <w:sz w:val="24"/>
        </w:rPr>
        <w:t>投标文件的比较和评价</w:t>
      </w:r>
      <w:bookmarkEnd w:id="773"/>
      <w:bookmarkEnd w:id="774"/>
    </w:p>
    <w:p w14:paraId="5E761BDD">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A1F95D9">
      <w:pPr>
        <w:numPr>
          <w:ilvl w:val="1"/>
          <w:numId w:val="12"/>
        </w:numPr>
        <w:tabs>
          <w:tab w:val="left" w:pos="1080"/>
        </w:tabs>
        <w:snapToGrid w:val="0"/>
        <w:spacing w:line="360" w:lineRule="auto"/>
        <w:ind w:left="1077" w:hanging="720"/>
        <w:rPr>
          <w:sz w:val="24"/>
        </w:rPr>
      </w:pPr>
      <w:r>
        <w:rPr>
          <w:sz w:val="24"/>
        </w:rPr>
        <w:t>评标方法和评标标准</w:t>
      </w:r>
    </w:p>
    <w:p w14:paraId="7D807DD3">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E3BDB19">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806E177">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C9A50B9">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18F50B6">
      <w:pPr>
        <w:tabs>
          <w:tab w:val="left" w:pos="1080"/>
          <w:tab w:val="left" w:pos="1589"/>
          <w:tab w:val="left" w:pos="2035"/>
        </w:tabs>
        <w:snapToGrid w:val="0"/>
        <w:spacing w:line="360" w:lineRule="auto"/>
        <w:ind w:left="2035"/>
        <w:rPr>
          <w:sz w:val="24"/>
        </w:rPr>
      </w:pPr>
      <w:r>
        <w:rPr>
          <w:sz w:val="24"/>
        </w:rPr>
        <w:t>■随机抽取</w:t>
      </w:r>
    </w:p>
    <w:p w14:paraId="1C2668D7">
      <w:pPr>
        <w:tabs>
          <w:tab w:val="left" w:pos="1080"/>
          <w:tab w:val="left" w:pos="1589"/>
          <w:tab w:val="left" w:pos="2035"/>
        </w:tabs>
        <w:snapToGrid w:val="0"/>
        <w:spacing w:line="360" w:lineRule="auto"/>
        <w:ind w:left="2035"/>
        <w:rPr>
          <w:sz w:val="24"/>
          <w:u w:val="single"/>
        </w:rPr>
      </w:pPr>
      <w:r>
        <w:rPr>
          <w:sz w:val="24"/>
        </w:rPr>
        <w:t>□其他方式，具体要求：</w:t>
      </w:r>
      <w:r>
        <w:rPr>
          <w:rFonts w:hint="eastAsia" w:cs="宋体"/>
          <w:sz w:val="24"/>
          <w:u w:val="single"/>
        </w:rPr>
        <w:t xml:space="preserve">  /  </w:t>
      </w:r>
      <w:r>
        <w:rPr>
          <w:sz w:val="24"/>
        </w:rPr>
        <w:t>。</w:t>
      </w:r>
    </w:p>
    <w:p w14:paraId="590150BC">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cs="宋体"/>
          <w:sz w:val="24"/>
          <w:u w:val="single"/>
        </w:rPr>
        <w:t xml:space="preserve">  /   </w:t>
      </w:r>
      <w:r>
        <w:rPr>
          <w:sz w:val="24"/>
        </w:rPr>
        <w:t>。</w:t>
      </w:r>
    </w:p>
    <w:p w14:paraId="30E0EEF7">
      <w:pPr>
        <w:numPr>
          <w:ilvl w:val="0"/>
          <w:numId w:val="12"/>
        </w:numPr>
        <w:tabs>
          <w:tab w:val="left" w:pos="360"/>
        </w:tabs>
        <w:snapToGrid w:val="0"/>
        <w:spacing w:line="360" w:lineRule="auto"/>
        <w:outlineLvl w:val="1"/>
        <w:rPr>
          <w:sz w:val="24"/>
        </w:rPr>
      </w:pPr>
      <w:r>
        <w:rPr>
          <w:sz w:val="24"/>
        </w:rPr>
        <w:t>确定</w:t>
      </w:r>
      <w:bookmarkStart w:id="793" w:name="_Toc151193644"/>
      <w:bookmarkStart w:id="794" w:name="_Toc150509297"/>
      <w:bookmarkStart w:id="795" w:name="_Toc226337242"/>
      <w:bookmarkStart w:id="796" w:name="_Toc164229387"/>
      <w:bookmarkStart w:id="797" w:name="_Toc150774751"/>
      <w:bookmarkStart w:id="798" w:name="_Toc226309790"/>
      <w:bookmarkStart w:id="799" w:name="_Toc127161460"/>
      <w:bookmarkStart w:id="800" w:name="_Toc226965736"/>
      <w:bookmarkStart w:id="801" w:name="_Toc520356170"/>
      <w:bookmarkStart w:id="802" w:name="_Toc151193788"/>
      <w:bookmarkStart w:id="803" w:name="_Toc151193860"/>
      <w:bookmarkStart w:id="804" w:name="_Toc305158888"/>
      <w:bookmarkStart w:id="805" w:name="_Toc151193934"/>
      <w:bookmarkStart w:id="806" w:name="_Toc195842911"/>
      <w:bookmarkStart w:id="807" w:name="_Toc151190173"/>
      <w:bookmarkStart w:id="808" w:name="_Toc226965819"/>
      <w:bookmarkStart w:id="809" w:name="_Toc150480784"/>
      <w:bookmarkStart w:id="810" w:name="_Ref467307010"/>
      <w:bookmarkStart w:id="811" w:name="_Toc149720839"/>
      <w:bookmarkStart w:id="812" w:name="_Toc127151747"/>
      <w:bookmarkStart w:id="813" w:name="_Toc164608660"/>
      <w:bookmarkStart w:id="814" w:name="_Toc164229241"/>
      <w:bookmarkStart w:id="815" w:name="_Toc127151546"/>
      <w:bookmarkStart w:id="816" w:name="_Toc164608815"/>
      <w:bookmarkStart w:id="817" w:name="_Toc265228384"/>
      <w:bookmarkStart w:id="818" w:name="_Toc164351640"/>
      <w:bookmarkStart w:id="819" w:name="_Toc264969236"/>
      <w:bookmarkStart w:id="820" w:name="_Toc142311048"/>
      <w:bookmarkStart w:id="821" w:name="_Toc305158814"/>
      <w:bookmarkStart w:id="822" w:name="_Toc151193716"/>
      <w:bookmarkStart w:id="823" w:name="_Toc150774646"/>
      <w:r>
        <w:rPr>
          <w:sz w:val="24"/>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7AAF7619">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57A85C1">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74937A79">
      <w:pPr>
        <w:pStyle w:val="23"/>
        <w:tabs>
          <w:tab w:val="left" w:pos="900"/>
          <w:tab w:val="left" w:pos="2127"/>
        </w:tabs>
        <w:adjustRightInd w:val="0"/>
        <w:snapToGrid w:val="0"/>
        <w:spacing w:line="360" w:lineRule="auto"/>
        <w:ind w:left="993" w:firstLine="136" w:firstLineChars="57"/>
        <w:rPr>
          <w:rFonts w:hint="default" w:ascii="Times New Roman" w:hAnsi="Times New Roman" w:cs="宋体"/>
          <w:sz w:val="24"/>
          <w:szCs w:val="24"/>
        </w:rPr>
      </w:pPr>
      <w:r>
        <w:rPr>
          <w:rFonts w:ascii="Times New Roman" w:hAnsi="Times New Roman" w:cs="宋体"/>
          <w:sz w:val="24"/>
        </w:rPr>
        <w:t>■</w:t>
      </w:r>
      <w:r>
        <w:rPr>
          <w:rFonts w:ascii="Times New Roman" w:hAnsi="Times New Roman" w:cs="宋体"/>
          <w:sz w:val="24"/>
          <w:szCs w:val="24"/>
        </w:rPr>
        <w:t>其他方式，具体要求：</w:t>
      </w:r>
      <w:r>
        <w:rPr>
          <w:rFonts w:hint="default" w:ascii="Times New Roman" w:hAnsi="Times New Roman"/>
          <w:color w:val="000000" w:themeColor="text1"/>
          <w:sz w:val="24"/>
          <w:u w:val="single"/>
          <w14:textFill>
            <w14:solidFill>
              <w14:schemeClr w14:val="tx1"/>
            </w14:solidFill>
          </w14:textFill>
        </w:rPr>
        <w:t>技术部分得分最高的投标人获得中标人推荐资格</w:t>
      </w:r>
      <w:r>
        <w:rPr>
          <w:rFonts w:ascii="Times New Roman" w:hAnsi="Times New Roman"/>
          <w:color w:val="000000" w:themeColor="text1"/>
          <w:sz w:val="24"/>
          <w14:textFill>
            <w14:solidFill>
              <w14:schemeClr w14:val="tx1"/>
            </w14:solidFill>
          </w14:textFill>
        </w:rPr>
        <w:t>。</w:t>
      </w:r>
    </w:p>
    <w:p w14:paraId="1F7E792C">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91D4F11">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CD96A4F">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A513257">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3</w:t>
      </w:r>
      <w:r>
        <w:rPr>
          <w:sz w:val="24"/>
        </w:rPr>
        <w:t>名中标候选人。</w:t>
      </w:r>
    </w:p>
    <w:p w14:paraId="16ED9FD2">
      <w:pPr>
        <w:numPr>
          <w:ilvl w:val="0"/>
          <w:numId w:val="12"/>
        </w:numPr>
        <w:tabs>
          <w:tab w:val="left" w:pos="360"/>
        </w:tabs>
        <w:snapToGrid w:val="0"/>
        <w:spacing w:line="360" w:lineRule="auto"/>
        <w:outlineLvl w:val="1"/>
        <w:rPr>
          <w:sz w:val="24"/>
        </w:rPr>
      </w:pPr>
      <w:r>
        <w:rPr>
          <w:sz w:val="24"/>
        </w:rPr>
        <w:t>报告违法行为</w:t>
      </w:r>
    </w:p>
    <w:p w14:paraId="222E3950">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6C5A610">
      <w:pPr>
        <w:widowControl/>
        <w:jc w:val="left"/>
        <w:rPr>
          <w:b/>
          <w:sz w:val="24"/>
        </w:rPr>
      </w:pPr>
      <w:r>
        <w:rPr>
          <w:b/>
          <w:sz w:val="24"/>
        </w:rPr>
        <w:br w:type="page"/>
      </w:r>
    </w:p>
    <w:p w14:paraId="53BA7C34">
      <w:pPr>
        <w:tabs>
          <w:tab w:val="left" w:pos="360"/>
          <w:tab w:val="left" w:pos="900"/>
        </w:tabs>
        <w:snapToGrid w:val="0"/>
        <w:spacing w:line="360" w:lineRule="auto"/>
        <w:jc w:val="center"/>
        <w:outlineLvl w:val="1"/>
        <w:rPr>
          <w:b/>
          <w:sz w:val="24"/>
        </w:rPr>
      </w:pPr>
      <w:r>
        <w:rPr>
          <w:b/>
          <w:sz w:val="24"/>
        </w:rPr>
        <w:t>二、评标标准</w:t>
      </w:r>
    </w:p>
    <w:tbl>
      <w:tblPr>
        <w:tblStyle w:val="42"/>
        <w:tblW w:w="8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667"/>
      </w:tblGrid>
      <w:tr w14:paraId="0968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1DA54DC6">
            <w:pPr>
              <w:ind w:firstLine="28"/>
              <w:jc w:val="center"/>
              <w:rPr>
                <w:color w:val="000000"/>
                <w:sz w:val="24"/>
              </w:rPr>
            </w:pPr>
            <w:r>
              <w:rPr>
                <w:color w:val="000000"/>
                <w:sz w:val="24"/>
              </w:rPr>
              <w:t>序号</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13B35">
            <w:pPr>
              <w:ind w:firstLine="28"/>
              <w:jc w:val="center"/>
              <w:rPr>
                <w:color w:val="000000"/>
                <w:sz w:val="24"/>
              </w:rPr>
            </w:pPr>
            <w:r>
              <w:rPr>
                <w:color w:val="000000"/>
                <w:sz w:val="24"/>
              </w:rPr>
              <w:t>评分因素</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DD7C5">
            <w:pPr>
              <w:ind w:firstLine="28"/>
              <w:jc w:val="center"/>
              <w:rPr>
                <w:color w:val="000000"/>
                <w:sz w:val="24"/>
              </w:rPr>
            </w:pPr>
            <w:r>
              <w:rPr>
                <w:color w:val="000000"/>
                <w:sz w:val="24"/>
              </w:rPr>
              <w:t>分值</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FEF2B3">
            <w:pPr>
              <w:ind w:firstLine="28"/>
              <w:jc w:val="center"/>
              <w:rPr>
                <w:color w:val="000000"/>
                <w:sz w:val="24"/>
              </w:rPr>
            </w:pPr>
            <w:r>
              <w:rPr>
                <w:color w:val="000000"/>
                <w:sz w:val="24"/>
              </w:rPr>
              <w:t>评分标准</w:t>
            </w:r>
          </w:p>
        </w:tc>
      </w:tr>
      <w:tr w14:paraId="74BA1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41AE9">
            <w:pPr>
              <w:adjustRightInd w:val="0"/>
              <w:snapToGrid w:val="0"/>
              <w:jc w:val="center"/>
              <w:rPr>
                <w:color w:val="000000"/>
                <w:sz w:val="24"/>
              </w:rPr>
            </w:pPr>
            <w:r>
              <w:rPr>
                <w:color w:val="000000"/>
                <w:sz w:val="24"/>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52BBA8">
            <w:pPr>
              <w:jc w:val="center"/>
              <w:rPr>
                <w:color w:val="000000"/>
                <w:sz w:val="24"/>
              </w:rPr>
            </w:pPr>
            <w:r>
              <w:rPr>
                <w:color w:val="000000"/>
                <w:sz w:val="24"/>
              </w:rPr>
              <w:t>相关资质</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AFD3A">
            <w:pPr>
              <w:ind w:firstLine="28"/>
              <w:jc w:val="center"/>
              <w:rPr>
                <w:color w:val="000000"/>
                <w:sz w:val="24"/>
              </w:rPr>
            </w:pPr>
            <w:r>
              <w:rPr>
                <w:rFonts w:hint="eastAsia"/>
                <w:bCs/>
                <w:color w:val="000000"/>
                <w:sz w:val="24"/>
              </w:rPr>
              <w:t>3</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E599E">
            <w:pPr>
              <w:rPr>
                <w:color w:val="000000"/>
                <w:sz w:val="24"/>
              </w:rPr>
            </w:pPr>
            <w:r>
              <w:rPr>
                <w:color w:val="000000"/>
                <w:sz w:val="24"/>
              </w:rPr>
              <w:t>1.投标人具有ISO9001质量管理体系认证证书的，得1分，未提供不得分；</w:t>
            </w:r>
          </w:p>
          <w:p w14:paraId="1B83D43F">
            <w:pPr>
              <w:rPr>
                <w:color w:val="000000"/>
                <w:sz w:val="24"/>
              </w:rPr>
            </w:pPr>
            <w:r>
              <w:rPr>
                <w:color w:val="000000"/>
                <w:sz w:val="24"/>
              </w:rPr>
              <w:t>2.投标人具有ISO20000信息技术服务管理体系认证证书的，得1分，未提供不得分；</w:t>
            </w:r>
          </w:p>
          <w:p w14:paraId="5D206A56">
            <w:pPr>
              <w:rPr>
                <w:color w:val="000000"/>
                <w:sz w:val="24"/>
              </w:rPr>
            </w:pPr>
            <w:r>
              <w:rPr>
                <w:color w:val="000000"/>
                <w:sz w:val="24"/>
              </w:rPr>
              <w:t>3.投标人具有ISO27001 信息安全管理体系认证证书的，得1分，未提供不得分；</w:t>
            </w:r>
          </w:p>
          <w:p w14:paraId="05E225A5">
            <w:pPr>
              <w:rPr>
                <w:color w:val="000000"/>
                <w:sz w:val="24"/>
              </w:rPr>
            </w:pPr>
            <w:r>
              <w:rPr>
                <w:color w:val="000000"/>
                <w:sz w:val="24"/>
              </w:rPr>
              <w:t>（</w:t>
            </w:r>
            <w:r>
              <w:rPr>
                <w:color w:val="000000"/>
                <w:kern w:val="0"/>
                <w:sz w:val="24"/>
              </w:rPr>
              <w:t>上述证书需提供证书复印件并加盖</w:t>
            </w:r>
            <w:r>
              <w:rPr>
                <w:rFonts w:hint="eastAsia"/>
                <w:color w:val="000000"/>
                <w:kern w:val="0"/>
                <w:sz w:val="24"/>
              </w:rPr>
              <w:t>投标人</w:t>
            </w:r>
            <w:r>
              <w:rPr>
                <w:color w:val="000000"/>
                <w:kern w:val="0"/>
                <w:sz w:val="24"/>
              </w:rPr>
              <w:t>公章，未按要求提供的不得分。</w:t>
            </w:r>
            <w:r>
              <w:rPr>
                <w:color w:val="000000"/>
                <w:sz w:val="24"/>
              </w:rPr>
              <w:t>）</w:t>
            </w:r>
          </w:p>
        </w:tc>
      </w:tr>
      <w:tr w14:paraId="45C93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DBC55">
            <w:pPr>
              <w:ind w:firstLine="28"/>
              <w:jc w:val="center"/>
              <w:rPr>
                <w:color w:val="000000"/>
                <w:sz w:val="24"/>
              </w:rPr>
            </w:pPr>
            <w:r>
              <w:rPr>
                <w:color w:val="000000"/>
                <w:sz w:val="24"/>
              </w:rPr>
              <w:t>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1E0FE">
            <w:pPr>
              <w:jc w:val="center"/>
              <w:rPr>
                <w:color w:val="000000"/>
                <w:sz w:val="24"/>
              </w:rPr>
            </w:pPr>
            <w:r>
              <w:rPr>
                <w:color w:val="000000"/>
                <w:sz w:val="24"/>
                <w:szCs w:val="21"/>
              </w:rPr>
              <w:t>类似项目业绩</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F55E7">
            <w:pPr>
              <w:ind w:firstLine="28"/>
              <w:jc w:val="center"/>
              <w:rPr>
                <w:color w:val="000000"/>
                <w:sz w:val="24"/>
              </w:rPr>
            </w:pPr>
            <w:r>
              <w:rPr>
                <w:color w:val="000000"/>
                <w:sz w:val="24"/>
              </w:rPr>
              <w:t>1</w:t>
            </w:r>
            <w:r>
              <w:rPr>
                <w:rFonts w:hint="eastAsia"/>
                <w:color w:val="000000"/>
                <w:sz w:val="24"/>
              </w:rPr>
              <w:t>2</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98994">
            <w:pPr>
              <w:adjustRightInd w:val="0"/>
              <w:snapToGrid w:val="0"/>
              <w:rPr>
                <w:color w:val="000000"/>
                <w:sz w:val="24"/>
              </w:rPr>
            </w:pPr>
            <w:r>
              <w:rPr>
                <w:color w:val="000000"/>
                <w:sz w:val="24"/>
              </w:rPr>
              <w:t>投标人2023年1月1日至今具有与本项目类似的项目业绩，每有一个得2分，满分</w:t>
            </w:r>
            <w:bookmarkStart w:id="944" w:name="_GoBack"/>
            <w:bookmarkEnd w:id="944"/>
            <w:r>
              <w:rPr>
                <w:color w:val="000000"/>
                <w:sz w:val="24"/>
              </w:rPr>
              <w:t>1</w:t>
            </w:r>
            <w:r>
              <w:rPr>
                <w:rFonts w:hint="eastAsia"/>
                <w:color w:val="000000"/>
                <w:sz w:val="24"/>
              </w:rPr>
              <w:t>2</w:t>
            </w:r>
            <w:r>
              <w:rPr>
                <w:color w:val="000000"/>
                <w:sz w:val="24"/>
              </w:rPr>
              <w:t>分。</w:t>
            </w:r>
          </w:p>
          <w:p w14:paraId="410F722B">
            <w:pPr>
              <w:rPr>
                <w:color w:val="000000"/>
                <w:sz w:val="24"/>
              </w:rPr>
            </w:pPr>
            <w:r>
              <w:rPr>
                <w:color w:val="000000"/>
                <w:sz w:val="24"/>
              </w:rPr>
              <w:t>（</w:t>
            </w:r>
            <w:r>
              <w:rPr>
                <w:color w:val="000000"/>
                <w:kern w:val="0"/>
                <w:sz w:val="24"/>
              </w:rPr>
              <w:t>需提供合同复印件并加盖</w:t>
            </w:r>
            <w:r>
              <w:rPr>
                <w:rFonts w:hint="eastAsia"/>
                <w:color w:val="000000"/>
                <w:kern w:val="0"/>
                <w:sz w:val="24"/>
              </w:rPr>
              <w:t>投标人</w:t>
            </w:r>
            <w:r>
              <w:rPr>
                <w:color w:val="000000"/>
                <w:kern w:val="0"/>
                <w:sz w:val="24"/>
              </w:rPr>
              <w:t>公章，应至少包括双方单位名称、委托内容、签章页等。</w:t>
            </w:r>
            <w:r>
              <w:rPr>
                <w:color w:val="000000"/>
                <w:sz w:val="24"/>
              </w:rPr>
              <w:t>）</w:t>
            </w:r>
          </w:p>
        </w:tc>
      </w:tr>
      <w:tr w14:paraId="32E6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A8862">
            <w:pPr>
              <w:ind w:firstLine="28"/>
              <w:jc w:val="center"/>
              <w:rPr>
                <w:color w:val="000000"/>
                <w:sz w:val="24"/>
              </w:rPr>
            </w:pPr>
            <w:r>
              <w:rPr>
                <w:color w:val="000000"/>
                <w:sz w:val="24"/>
              </w:rPr>
              <w:t>3</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9B4AD">
            <w:pPr>
              <w:ind w:firstLine="28"/>
              <w:jc w:val="center"/>
              <w:rPr>
                <w:color w:val="000000"/>
                <w:sz w:val="24"/>
              </w:rPr>
            </w:pPr>
            <w:r>
              <w:rPr>
                <w:color w:val="000000"/>
                <w:sz w:val="24"/>
              </w:rPr>
              <w:t>专业技术人员</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E8B85">
            <w:pPr>
              <w:ind w:firstLine="28"/>
              <w:jc w:val="center"/>
              <w:rPr>
                <w:color w:val="000000"/>
                <w:sz w:val="24"/>
              </w:rPr>
            </w:pPr>
            <w:r>
              <w:rPr>
                <w:rFonts w:hint="eastAsia"/>
                <w:color w:val="000000"/>
                <w:sz w:val="24"/>
              </w:rPr>
              <w:t>8</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364CB5">
            <w:pPr>
              <w:widowControl/>
              <w:ind w:right="-57" w:rightChars="-27"/>
              <w:rPr>
                <w:color w:val="000000"/>
                <w:sz w:val="24"/>
              </w:rPr>
            </w:pPr>
            <w:r>
              <w:rPr>
                <w:rFonts w:hint="eastAsia" w:ascii="宋体" w:hAnsi="宋体" w:cs="宋体"/>
                <w:color w:val="000000"/>
                <w:sz w:val="24"/>
              </w:rPr>
              <w:t>（1）项目经理具备计算机高级职</w:t>
            </w:r>
            <w:r>
              <w:rPr>
                <w:rFonts w:hint="eastAsia" w:ascii="宋体" w:hAnsi="宋体" w:cs="宋体"/>
                <w:color w:val="000000"/>
                <w:sz w:val="24"/>
                <w:lang w:val="en-US" w:eastAsia="zh-CN"/>
              </w:rPr>
              <w:t>称</w:t>
            </w:r>
            <w:r>
              <w:rPr>
                <w:rFonts w:hint="eastAsia" w:ascii="宋体" w:hAnsi="宋体" w:cs="宋体"/>
                <w:color w:val="000000"/>
                <w:sz w:val="24"/>
              </w:rPr>
              <w:t>证书的，得3分；</w:t>
            </w:r>
          </w:p>
          <w:p w14:paraId="25C07C4F">
            <w:pPr>
              <w:adjustRightInd w:val="0"/>
              <w:snapToGrid w:val="0"/>
              <w:rPr>
                <w:color w:val="000000"/>
                <w:sz w:val="24"/>
              </w:rPr>
            </w:pPr>
            <w:r>
              <w:rPr>
                <w:rFonts w:hint="eastAsia"/>
                <w:color w:val="000000"/>
                <w:sz w:val="24"/>
              </w:rPr>
              <w:t>（2）</w:t>
            </w:r>
            <w:r>
              <w:rPr>
                <w:color w:val="000000"/>
                <w:sz w:val="24"/>
              </w:rPr>
              <w:t>项目团队人员</w:t>
            </w:r>
            <w:r>
              <w:rPr>
                <w:rFonts w:hint="eastAsia" w:ascii="宋体" w:hAnsi="宋体" w:cs="宋体"/>
                <w:color w:val="000000"/>
                <w:sz w:val="24"/>
              </w:rPr>
              <w:t>（除项目经理外）</w:t>
            </w:r>
            <w:r>
              <w:rPr>
                <w:color w:val="000000"/>
                <w:sz w:val="24"/>
              </w:rPr>
              <w:t>每有一人具备中级以上（含中级）职称得</w:t>
            </w:r>
            <w:r>
              <w:rPr>
                <w:rFonts w:hint="eastAsia"/>
                <w:color w:val="000000"/>
                <w:sz w:val="24"/>
              </w:rPr>
              <w:t>1</w:t>
            </w:r>
            <w:r>
              <w:rPr>
                <w:color w:val="000000"/>
                <w:sz w:val="24"/>
              </w:rPr>
              <w:t>分，最多可得</w:t>
            </w:r>
            <w:r>
              <w:rPr>
                <w:rFonts w:hint="eastAsia"/>
                <w:color w:val="000000"/>
                <w:sz w:val="24"/>
              </w:rPr>
              <w:t>5</w:t>
            </w:r>
            <w:r>
              <w:rPr>
                <w:color w:val="000000"/>
                <w:sz w:val="24"/>
              </w:rPr>
              <w:t>分。</w:t>
            </w:r>
          </w:p>
          <w:p w14:paraId="3FCB6023">
            <w:pPr>
              <w:adjustRightInd w:val="0"/>
              <w:snapToGrid w:val="0"/>
              <w:rPr>
                <w:color w:val="000000"/>
                <w:sz w:val="24"/>
              </w:rPr>
            </w:pPr>
            <w:r>
              <w:rPr>
                <w:color w:val="000000"/>
                <w:sz w:val="24"/>
              </w:rPr>
              <w:t>（需提供职称证书复印件及项目团队人员近3个月内任意1个月社保缴纳证明，以上材料均需加盖</w:t>
            </w:r>
            <w:r>
              <w:rPr>
                <w:rFonts w:hint="eastAsia"/>
                <w:color w:val="000000"/>
                <w:sz w:val="24"/>
              </w:rPr>
              <w:t>投标人</w:t>
            </w:r>
            <w:r>
              <w:rPr>
                <w:color w:val="000000"/>
                <w:sz w:val="24"/>
              </w:rPr>
              <w:t>公章。）</w:t>
            </w:r>
          </w:p>
        </w:tc>
      </w:tr>
      <w:tr w14:paraId="7DD8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1EC9A">
            <w:pPr>
              <w:ind w:firstLine="28"/>
              <w:jc w:val="center"/>
              <w:rPr>
                <w:color w:val="000000"/>
                <w:sz w:val="24"/>
              </w:rPr>
            </w:pPr>
            <w:r>
              <w:rPr>
                <w:color w:val="000000"/>
                <w:sz w:val="24"/>
              </w:rPr>
              <w:t>4</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DAB5E">
            <w:pPr>
              <w:ind w:firstLine="28"/>
              <w:jc w:val="center"/>
              <w:rPr>
                <w:color w:val="000000"/>
                <w:sz w:val="24"/>
              </w:rPr>
            </w:pPr>
            <w:r>
              <w:rPr>
                <w:color w:val="000000"/>
                <w:sz w:val="24"/>
              </w:rPr>
              <w:t>项目背景理解与分析</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A2A58">
            <w:pPr>
              <w:ind w:firstLine="28"/>
              <w:jc w:val="center"/>
              <w:rPr>
                <w:color w:val="000000"/>
                <w:sz w:val="24"/>
              </w:rPr>
            </w:pPr>
            <w:r>
              <w:rPr>
                <w:rFonts w:hint="eastAsia"/>
                <w:color w:val="000000"/>
                <w:sz w:val="24"/>
              </w:rPr>
              <w:t>10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99A72">
            <w:pPr>
              <w:adjustRightInd w:val="0"/>
              <w:snapToGrid w:val="0"/>
              <w:jc w:val="left"/>
              <w:rPr>
                <w:color w:val="000000"/>
                <w:sz w:val="24"/>
              </w:rPr>
            </w:pPr>
            <w:r>
              <w:rPr>
                <w:color w:val="000000"/>
                <w:sz w:val="24"/>
              </w:rPr>
              <w:t>投标人应针对第五章采购需求中的内容进行理解与分析阐述：</w:t>
            </w:r>
          </w:p>
          <w:p w14:paraId="0C20003B">
            <w:pPr>
              <w:adjustRightInd w:val="0"/>
              <w:snapToGrid w:val="0"/>
              <w:jc w:val="left"/>
              <w:rPr>
                <w:color w:val="000000"/>
                <w:sz w:val="24"/>
              </w:rPr>
            </w:pPr>
            <w:r>
              <w:rPr>
                <w:color w:val="000000"/>
                <w:sz w:val="24"/>
              </w:rPr>
              <w:t>对项目理解深刻，分析内容全面，逻辑严谨清晰，满足或优于招标文件要求，得1</w:t>
            </w:r>
            <w:r>
              <w:rPr>
                <w:rFonts w:hint="eastAsia"/>
                <w:color w:val="000000"/>
                <w:sz w:val="24"/>
              </w:rPr>
              <w:t>0</w:t>
            </w:r>
            <w:r>
              <w:rPr>
                <w:color w:val="000000"/>
                <w:sz w:val="24"/>
              </w:rPr>
              <w:t>分；</w:t>
            </w:r>
          </w:p>
          <w:p w14:paraId="0B8CB29F">
            <w:pPr>
              <w:adjustRightInd w:val="0"/>
              <w:snapToGrid w:val="0"/>
              <w:jc w:val="left"/>
              <w:rPr>
                <w:color w:val="000000"/>
                <w:sz w:val="24"/>
              </w:rPr>
            </w:pPr>
            <w:r>
              <w:rPr>
                <w:color w:val="000000"/>
                <w:sz w:val="24"/>
              </w:rPr>
              <w:t>对项目理解较深刻，分析内容较全面，逻辑较清晰，基本满足招标文件要求，得</w:t>
            </w:r>
            <w:r>
              <w:rPr>
                <w:rFonts w:hint="eastAsia"/>
                <w:color w:val="000000"/>
                <w:sz w:val="24"/>
              </w:rPr>
              <w:t>8</w:t>
            </w:r>
            <w:r>
              <w:rPr>
                <w:color w:val="000000"/>
                <w:sz w:val="24"/>
              </w:rPr>
              <w:t>分；</w:t>
            </w:r>
          </w:p>
          <w:p w14:paraId="05D2B59F">
            <w:pPr>
              <w:adjustRightInd w:val="0"/>
              <w:snapToGrid w:val="0"/>
              <w:jc w:val="left"/>
              <w:rPr>
                <w:color w:val="000000"/>
                <w:sz w:val="24"/>
              </w:rPr>
            </w:pPr>
            <w:r>
              <w:rPr>
                <w:color w:val="000000"/>
                <w:sz w:val="24"/>
              </w:rPr>
              <w:t>对项目不够理解，分析内容不全，部分满足招标文件要求，得</w:t>
            </w:r>
            <w:r>
              <w:rPr>
                <w:rFonts w:hint="eastAsia"/>
                <w:color w:val="000000"/>
                <w:sz w:val="24"/>
              </w:rPr>
              <w:t>6</w:t>
            </w:r>
            <w:r>
              <w:rPr>
                <w:color w:val="000000"/>
                <w:sz w:val="24"/>
              </w:rPr>
              <w:t>分；</w:t>
            </w:r>
          </w:p>
          <w:p w14:paraId="530BF0E7">
            <w:pPr>
              <w:adjustRightInd w:val="0"/>
              <w:snapToGrid w:val="0"/>
              <w:jc w:val="left"/>
              <w:rPr>
                <w:color w:val="000000"/>
                <w:sz w:val="24"/>
              </w:rPr>
            </w:pPr>
            <w:r>
              <w:rPr>
                <w:color w:val="000000"/>
                <w:sz w:val="24"/>
              </w:rPr>
              <w:t>提供了常规、通用的分析，未充分考虑本项目特点，得</w:t>
            </w:r>
            <w:r>
              <w:rPr>
                <w:rFonts w:hint="eastAsia"/>
                <w:color w:val="000000"/>
                <w:sz w:val="24"/>
              </w:rPr>
              <w:t>4</w:t>
            </w:r>
            <w:r>
              <w:rPr>
                <w:color w:val="000000"/>
                <w:sz w:val="24"/>
              </w:rPr>
              <w:t>分。</w:t>
            </w:r>
          </w:p>
          <w:p w14:paraId="184ACE4A">
            <w:pPr>
              <w:adjustRightInd w:val="0"/>
              <w:snapToGrid w:val="0"/>
              <w:rPr>
                <w:color w:val="000000"/>
              </w:rPr>
            </w:pPr>
            <w:r>
              <w:rPr>
                <w:color w:val="000000"/>
                <w:sz w:val="24"/>
              </w:rPr>
              <w:t>未提供相关内容，得0分。</w:t>
            </w:r>
          </w:p>
        </w:tc>
      </w:tr>
      <w:tr w14:paraId="409A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57B81">
            <w:pPr>
              <w:ind w:firstLine="28"/>
              <w:jc w:val="center"/>
              <w:rPr>
                <w:color w:val="000000"/>
                <w:sz w:val="24"/>
              </w:rPr>
            </w:pPr>
            <w:r>
              <w:rPr>
                <w:rFonts w:hint="eastAsia"/>
                <w:color w:val="000000"/>
                <w:sz w:val="24"/>
              </w:rPr>
              <w:t>5</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F4FD0">
            <w:pPr>
              <w:ind w:firstLine="28"/>
              <w:jc w:val="center"/>
              <w:rPr>
                <w:color w:val="000000"/>
                <w:sz w:val="24"/>
              </w:rPr>
            </w:pPr>
            <w:r>
              <w:rPr>
                <w:color w:val="000000"/>
                <w:sz w:val="24"/>
              </w:rPr>
              <w:t>驻场保障实施方案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997C9D">
            <w:pPr>
              <w:ind w:firstLine="28"/>
              <w:jc w:val="center"/>
              <w:rPr>
                <w:color w:val="000000"/>
                <w:sz w:val="24"/>
              </w:rPr>
            </w:pPr>
            <w:r>
              <w:rPr>
                <w:color w:val="000000"/>
                <w:sz w:val="24"/>
              </w:rPr>
              <w:t>1</w:t>
            </w:r>
            <w:r>
              <w:rPr>
                <w:rFonts w:hint="eastAsia"/>
                <w:color w:val="000000"/>
                <w:sz w:val="24"/>
              </w:rPr>
              <w:t>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8049B">
            <w:pPr>
              <w:adjustRightInd w:val="0"/>
              <w:snapToGrid w:val="0"/>
              <w:jc w:val="left"/>
              <w:rPr>
                <w:color w:val="000000"/>
                <w:sz w:val="24"/>
              </w:rPr>
            </w:pPr>
            <w:r>
              <w:rPr>
                <w:color w:val="000000"/>
                <w:sz w:val="24"/>
              </w:rPr>
              <w:t>投标人按照采购需求提供驻场保障实施方案。</w:t>
            </w:r>
          </w:p>
          <w:p w14:paraId="70DDE842">
            <w:pPr>
              <w:adjustRightInd w:val="0"/>
              <w:snapToGrid w:val="0"/>
              <w:jc w:val="left"/>
              <w:rPr>
                <w:color w:val="000000"/>
                <w:sz w:val="24"/>
              </w:rPr>
            </w:pPr>
            <w:r>
              <w:rPr>
                <w:color w:val="000000"/>
                <w:sz w:val="24"/>
              </w:rPr>
              <w:t>驻场专职工程师职责分工明确、服务内容清晰具体，得10分；</w:t>
            </w:r>
          </w:p>
          <w:p w14:paraId="6AA943AC">
            <w:pPr>
              <w:adjustRightInd w:val="0"/>
              <w:snapToGrid w:val="0"/>
              <w:jc w:val="left"/>
              <w:rPr>
                <w:color w:val="000000"/>
                <w:sz w:val="24"/>
              </w:rPr>
            </w:pPr>
            <w:r>
              <w:rPr>
                <w:color w:val="000000"/>
                <w:sz w:val="24"/>
              </w:rPr>
              <w:t>驻场专职工程师职责分工较明确、服务内容较清晰具体，得8分；</w:t>
            </w:r>
          </w:p>
          <w:p w14:paraId="1E038365">
            <w:pPr>
              <w:adjustRightInd w:val="0"/>
              <w:snapToGrid w:val="0"/>
              <w:jc w:val="left"/>
              <w:rPr>
                <w:color w:val="000000"/>
                <w:sz w:val="24"/>
              </w:rPr>
            </w:pPr>
            <w:r>
              <w:rPr>
                <w:color w:val="000000"/>
                <w:sz w:val="24"/>
              </w:rPr>
              <w:t>驻场专职工程师职责分工一般明确、服务内容一般具体，得6分；</w:t>
            </w:r>
          </w:p>
          <w:p w14:paraId="2F3E97AE">
            <w:pPr>
              <w:adjustRightInd w:val="0"/>
              <w:snapToGrid w:val="0"/>
              <w:jc w:val="left"/>
              <w:rPr>
                <w:color w:val="000000"/>
                <w:sz w:val="24"/>
              </w:rPr>
            </w:pPr>
            <w:r>
              <w:rPr>
                <w:color w:val="000000"/>
                <w:sz w:val="24"/>
              </w:rPr>
              <w:t>驻场专职工程师职责分工不明确、服务内容不具体，得4分；</w:t>
            </w:r>
          </w:p>
          <w:p w14:paraId="69129012">
            <w:pPr>
              <w:adjustRightInd w:val="0"/>
              <w:snapToGrid w:val="0"/>
              <w:jc w:val="left"/>
              <w:rPr>
                <w:color w:val="000000"/>
                <w:sz w:val="24"/>
              </w:rPr>
            </w:pPr>
            <w:r>
              <w:rPr>
                <w:color w:val="000000"/>
                <w:sz w:val="24"/>
              </w:rPr>
              <w:t>未提供不得分。</w:t>
            </w:r>
          </w:p>
        </w:tc>
      </w:tr>
      <w:tr w14:paraId="2F262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6699C">
            <w:pPr>
              <w:ind w:firstLine="28"/>
              <w:jc w:val="center"/>
              <w:rPr>
                <w:color w:val="000000"/>
                <w:sz w:val="24"/>
              </w:rPr>
            </w:pPr>
            <w:r>
              <w:rPr>
                <w:rFonts w:hint="eastAsia"/>
                <w:color w:val="000000"/>
                <w:sz w:val="24"/>
              </w:rPr>
              <w:t>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B45EB">
            <w:pPr>
              <w:ind w:firstLine="28"/>
              <w:jc w:val="center"/>
              <w:rPr>
                <w:color w:val="000000"/>
                <w:sz w:val="24"/>
              </w:rPr>
            </w:pPr>
            <w:r>
              <w:rPr>
                <w:color w:val="000000"/>
                <w:sz w:val="24"/>
              </w:rPr>
              <w:t>驻场保障人员安排</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C07E5">
            <w:pPr>
              <w:ind w:firstLine="28"/>
              <w:jc w:val="center"/>
              <w:rPr>
                <w:color w:val="000000"/>
                <w:sz w:val="24"/>
              </w:rPr>
            </w:pPr>
            <w:r>
              <w:rPr>
                <w:rFonts w:hint="eastAsia"/>
                <w:color w:val="000000"/>
                <w:sz w:val="24"/>
              </w:rPr>
              <w:t>2</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E7BDD">
            <w:pPr>
              <w:adjustRightInd w:val="0"/>
              <w:snapToGrid w:val="0"/>
              <w:jc w:val="left"/>
              <w:rPr>
                <w:color w:val="000000"/>
                <w:sz w:val="24"/>
              </w:rPr>
            </w:pPr>
            <w:r>
              <w:rPr>
                <w:rFonts w:hint="eastAsia" w:ascii="宋体" w:hAnsi="宋体" w:cs="宋体"/>
                <w:color w:val="000000"/>
                <w:sz w:val="24"/>
              </w:rPr>
              <w:t>投标人按照采购需求提供驻场专职工程师，每提供1人得1分，最多得2分。</w:t>
            </w:r>
          </w:p>
        </w:tc>
      </w:tr>
      <w:tr w14:paraId="4C91A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AD32A">
            <w:pPr>
              <w:ind w:firstLine="28"/>
              <w:jc w:val="center"/>
              <w:rPr>
                <w:color w:val="000000"/>
                <w:sz w:val="24"/>
              </w:rPr>
            </w:pPr>
            <w:r>
              <w:rPr>
                <w:rFonts w:hint="eastAsia"/>
                <w:color w:val="000000"/>
                <w:sz w:val="24"/>
              </w:rPr>
              <w:t>7</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0723E">
            <w:pPr>
              <w:ind w:firstLine="28"/>
              <w:jc w:val="center"/>
              <w:rPr>
                <w:color w:val="000000"/>
                <w:sz w:val="24"/>
              </w:rPr>
            </w:pPr>
            <w:r>
              <w:rPr>
                <w:color w:val="000000"/>
                <w:sz w:val="24"/>
              </w:rPr>
              <w:t>日常维护方案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59E5C">
            <w:pPr>
              <w:ind w:firstLine="28"/>
              <w:jc w:val="center"/>
              <w:rPr>
                <w:color w:val="000000"/>
                <w:sz w:val="24"/>
              </w:rPr>
            </w:pPr>
            <w:r>
              <w:rPr>
                <w:rFonts w:hint="eastAsia"/>
                <w:color w:val="000000"/>
                <w:sz w:val="24"/>
              </w:rPr>
              <w:t>10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9F9CD">
            <w:pPr>
              <w:adjustRightInd w:val="0"/>
              <w:snapToGrid w:val="0"/>
              <w:rPr>
                <w:color w:val="000000"/>
                <w:sz w:val="24"/>
              </w:rPr>
            </w:pPr>
            <w:r>
              <w:rPr>
                <w:color w:val="000000"/>
                <w:sz w:val="24"/>
              </w:rPr>
              <w:t>投标人按照采购需求提供日常维护方案。</w:t>
            </w:r>
          </w:p>
          <w:p w14:paraId="7BB83837">
            <w:pPr>
              <w:adjustRightInd w:val="0"/>
              <w:snapToGrid w:val="0"/>
              <w:rPr>
                <w:color w:val="000000"/>
                <w:sz w:val="24"/>
              </w:rPr>
            </w:pPr>
            <w:r>
              <w:rPr>
                <w:color w:val="000000"/>
                <w:sz w:val="24"/>
              </w:rPr>
              <w:t>方案科学合理、内容完备，充分满足用户要求，得10分；</w:t>
            </w:r>
          </w:p>
          <w:p w14:paraId="147BF855">
            <w:pPr>
              <w:adjustRightInd w:val="0"/>
              <w:snapToGrid w:val="0"/>
              <w:rPr>
                <w:color w:val="000000"/>
                <w:sz w:val="24"/>
              </w:rPr>
            </w:pPr>
            <w:r>
              <w:rPr>
                <w:color w:val="000000"/>
                <w:sz w:val="24"/>
              </w:rPr>
              <w:t>方案较合理、内容较完整，较能满足用户要求，得8分；</w:t>
            </w:r>
          </w:p>
          <w:p w14:paraId="22FD8C94">
            <w:pPr>
              <w:adjustRightInd w:val="0"/>
              <w:snapToGrid w:val="0"/>
              <w:rPr>
                <w:color w:val="000000"/>
                <w:sz w:val="24"/>
              </w:rPr>
            </w:pPr>
            <w:r>
              <w:rPr>
                <w:color w:val="000000"/>
                <w:sz w:val="24"/>
              </w:rPr>
              <w:t>方案一般合理、内容基本完整，基本满足用户要求，得6分；</w:t>
            </w:r>
          </w:p>
          <w:p w14:paraId="065901B9">
            <w:pPr>
              <w:adjustRightInd w:val="0"/>
              <w:snapToGrid w:val="0"/>
              <w:rPr>
                <w:color w:val="000000"/>
                <w:sz w:val="24"/>
              </w:rPr>
            </w:pPr>
            <w:r>
              <w:rPr>
                <w:color w:val="000000"/>
                <w:sz w:val="24"/>
              </w:rPr>
              <w:t>方案不合理、内容欠缺，不能满足用户要求，得4分；</w:t>
            </w:r>
          </w:p>
          <w:p w14:paraId="4B098BE1">
            <w:pPr>
              <w:adjustRightInd w:val="0"/>
              <w:snapToGrid w:val="0"/>
              <w:rPr>
                <w:color w:val="000000"/>
                <w:sz w:val="24"/>
              </w:rPr>
            </w:pPr>
            <w:r>
              <w:rPr>
                <w:color w:val="000000"/>
                <w:sz w:val="24"/>
              </w:rPr>
              <w:t>未提供不得分。</w:t>
            </w:r>
          </w:p>
        </w:tc>
      </w:tr>
      <w:tr w14:paraId="089F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E385D">
            <w:pPr>
              <w:ind w:firstLine="28"/>
              <w:jc w:val="center"/>
              <w:rPr>
                <w:color w:val="000000"/>
                <w:sz w:val="24"/>
              </w:rPr>
            </w:pPr>
            <w:r>
              <w:rPr>
                <w:rFonts w:hint="eastAsia"/>
                <w:color w:val="000000"/>
                <w:sz w:val="24"/>
              </w:rPr>
              <w:t>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1EA3A">
            <w:pPr>
              <w:ind w:firstLine="28"/>
              <w:jc w:val="center"/>
              <w:rPr>
                <w:color w:val="000000"/>
                <w:sz w:val="24"/>
              </w:rPr>
            </w:pPr>
            <w:r>
              <w:rPr>
                <w:color w:val="000000"/>
                <w:sz w:val="24"/>
              </w:rPr>
              <w:t>特殊时期维护方案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70483">
            <w:pPr>
              <w:ind w:firstLine="28"/>
              <w:jc w:val="center"/>
              <w:rPr>
                <w:color w:val="000000"/>
                <w:sz w:val="24"/>
              </w:rPr>
            </w:pPr>
            <w:r>
              <w:rPr>
                <w:rFonts w:hint="eastAsia"/>
                <w:color w:val="000000"/>
                <w:sz w:val="24"/>
              </w:rPr>
              <w:t>10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EF99E">
            <w:pPr>
              <w:adjustRightInd w:val="0"/>
              <w:snapToGrid w:val="0"/>
              <w:rPr>
                <w:color w:val="000000"/>
                <w:sz w:val="24"/>
              </w:rPr>
            </w:pPr>
            <w:r>
              <w:rPr>
                <w:color w:val="000000"/>
                <w:sz w:val="24"/>
              </w:rPr>
              <w:t>投标人按照采购需求提供特殊时期维护方案。</w:t>
            </w:r>
          </w:p>
          <w:p w14:paraId="6096387D">
            <w:pPr>
              <w:adjustRightInd w:val="0"/>
              <w:snapToGrid w:val="0"/>
              <w:rPr>
                <w:color w:val="000000"/>
                <w:sz w:val="24"/>
              </w:rPr>
            </w:pPr>
            <w:r>
              <w:rPr>
                <w:color w:val="000000"/>
                <w:sz w:val="24"/>
              </w:rPr>
              <w:t>方案科学合理、内容完备，充分满足用户要求，得10分；</w:t>
            </w:r>
          </w:p>
          <w:p w14:paraId="0A0D5D7D">
            <w:pPr>
              <w:adjustRightInd w:val="0"/>
              <w:snapToGrid w:val="0"/>
              <w:rPr>
                <w:color w:val="000000"/>
                <w:sz w:val="24"/>
              </w:rPr>
            </w:pPr>
            <w:r>
              <w:rPr>
                <w:color w:val="000000"/>
                <w:sz w:val="24"/>
              </w:rPr>
              <w:t>方案较合理、内容较完整，较能满足用户要求，得8分；</w:t>
            </w:r>
          </w:p>
          <w:p w14:paraId="62B201F9">
            <w:pPr>
              <w:adjustRightInd w:val="0"/>
              <w:snapToGrid w:val="0"/>
              <w:rPr>
                <w:color w:val="000000"/>
                <w:sz w:val="24"/>
              </w:rPr>
            </w:pPr>
            <w:r>
              <w:rPr>
                <w:color w:val="000000"/>
                <w:sz w:val="24"/>
              </w:rPr>
              <w:t>方案一般合理、内容基本完整，基本满足用户要求，得6分；</w:t>
            </w:r>
          </w:p>
          <w:p w14:paraId="1A969F18">
            <w:pPr>
              <w:adjustRightInd w:val="0"/>
              <w:snapToGrid w:val="0"/>
              <w:rPr>
                <w:color w:val="000000"/>
                <w:sz w:val="24"/>
              </w:rPr>
            </w:pPr>
            <w:r>
              <w:rPr>
                <w:color w:val="000000"/>
                <w:sz w:val="24"/>
              </w:rPr>
              <w:t>方案不合理、内容欠缺，不能满足用户要求，得4分；</w:t>
            </w:r>
          </w:p>
          <w:p w14:paraId="32176AE6">
            <w:pPr>
              <w:adjustRightInd w:val="0"/>
              <w:snapToGrid w:val="0"/>
              <w:rPr>
                <w:color w:val="000000"/>
                <w:sz w:val="24"/>
              </w:rPr>
            </w:pPr>
            <w:r>
              <w:rPr>
                <w:color w:val="000000"/>
                <w:sz w:val="24"/>
              </w:rPr>
              <w:t>未提供不得分。</w:t>
            </w:r>
          </w:p>
        </w:tc>
      </w:tr>
      <w:tr w14:paraId="7FE8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4FEBF">
            <w:pPr>
              <w:ind w:firstLine="28"/>
              <w:jc w:val="center"/>
              <w:rPr>
                <w:color w:val="000000"/>
                <w:sz w:val="24"/>
              </w:rPr>
            </w:pPr>
            <w:r>
              <w:rPr>
                <w:rFonts w:hint="eastAsia"/>
                <w:color w:val="000000"/>
                <w:sz w:val="24"/>
              </w:rPr>
              <w:t>9</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651F3">
            <w:pPr>
              <w:ind w:firstLine="28"/>
              <w:jc w:val="center"/>
              <w:rPr>
                <w:color w:val="000000"/>
                <w:sz w:val="24"/>
              </w:rPr>
            </w:pPr>
            <w:r>
              <w:rPr>
                <w:color w:val="000000"/>
                <w:sz w:val="24"/>
              </w:rPr>
              <w:t>月度巡检服务方案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ACADE">
            <w:pPr>
              <w:ind w:firstLine="28"/>
              <w:jc w:val="center"/>
              <w:rPr>
                <w:color w:val="000000"/>
                <w:sz w:val="24"/>
              </w:rPr>
            </w:pPr>
            <w:r>
              <w:rPr>
                <w:rFonts w:hint="eastAsia"/>
                <w:color w:val="000000"/>
                <w:sz w:val="24"/>
              </w:rPr>
              <w:t>10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8F019">
            <w:pPr>
              <w:ind w:firstLine="28"/>
              <w:rPr>
                <w:color w:val="000000"/>
                <w:sz w:val="24"/>
              </w:rPr>
            </w:pPr>
            <w:r>
              <w:rPr>
                <w:color w:val="000000"/>
                <w:sz w:val="24"/>
              </w:rPr>
              <w:t>投标人按照采购需求提供月度巡检服务方案。</w:t>
            </w:r>
          </w:p>
          <w:p w14:paraId="38C97E93">
            <w:pPr>
              <w:ind w:firstLine="28"/>
              <w:rPr>
                <w:color w:val="000000"/>
                <w:sz w:val="24"/>
              </w:rPr>
            </w:pPr>
            <w:r>
              <w:rPr>
                <w:color w:val="000000"/>
                <w:sz w:val="24"/>
              </w:rPr>
              <w:t>方案科学合理、内容完备，充分满足用户要求，得</w:t>
            </w:r>
            <w:r>
              <w:rPr>
                <w:rFonts w:hint="eastAsia"/>
                <w:color w:val="000000"/>
                <w:sz w:val="24"/>
              </w:rPr>
              <w:t>10</w:t>
            </w:r>
            <w:r>
              <w:rPr>
                <w:color w:val="000000"/>
                <w:sz w:val="24"/>
              </w:rPr>
              <w:t>分；</w:t>
            </w:r>
          </w:p>
          <w:p w14:paraId="5C7FDB6B">
            <w:pPr>
              <w:ind w:firstLine="28"/>
              <w:rPr>
                <w:color w:val="000000"/>
                <w:sz w:val="24"/>
              </w:rPr>
            </w:pPr>
            <w:r>
              <w:rPr>
                <w:color w:val="000000"/>
                <w:sz w:val="24"/>
              </w:rPr>
              <w:t>方案较合理、内容较完整，较能满足用户要求，得</w:t>
            </w:r>
            <w:r>
              <w:rPr>
                <w:rFonts w:hint="eastAsia"/>
                <w:color w:val="000000"/>
                <w:sz w:val="24"/>
              </w:rPr>
              <w:t>8</w:t>
            </w:r>
            <w:r>
              <w:rPr>
                <w:color w:val="000000"/>
                <w:sz w:val="24"/>
              </w:rPr>
              <w:t>分；</w:t>
            </w:r>
          </w:p>
          <w:p w14:paraId="5983BE48">
            <w:pPr>
              <w:ind w:firstLine="28"/>
              <w:rPr>
                <w:color w:val="000000"/>
                <w:sz w:val="24"/>
              </w:rPr>
            </w:pPr>
            <w:r>
              <w:rPr>
                <w:color w:val="000000"/>
                <w:sz w:val="24"/>
              </w:rPr>
              <w:t>方案一般合理、内容基本完整，基本满足用户要求，得</w:t>
            </w:r>
            <w:r>
              <w:rPr>
                <w:rFonts w:hint="eastAsia"/>
                <w:color w:val="000000"/>
                <w:sz w:val="24"/>
              </w:rPr>
              <w:t>6</w:t>
            </w:r>
            <w:r>
              <w:rPr>
                <w:color w:val="000000"/>
                <w:sz w:val="24"/>
              </w:rPr>
              <w:t>分；</w:t>
            </w:r>
          </w:p>
          <w:p w14:paraId="59B3DC8E">
            <w:pPr>
              <w:ind w:firstLine="28"/>
              <w:rPr>
                <w:color w:val="000000"/>
                <w:sz w:val="24"/>
              </w:rPr>
            </w:pPr>
            <w:r>
              <w:rPr>
                <w:color w:val="000000"/>
                <w:sz w:val="24"/>
              </w:rPr>
              <w:t>方案不合理、内容欠缺，不能满足用户要求，得</w:t>
            </w:r>
            <w:r>
              <w:rPr>
                <w:rFonts w:hint="eastAsia"/>
                <w:color w:val="000000"/>
                <w:sz w:val="24"/>
              </w:rPr>
              <w:t>4</w:t>
            </w:r>
            <w:r>
              <w:rPr>
                <w:color w:val="000000"/>
                <w:sz w:val="24"/>
              </w:rPr>
              <w:t>分；</w:t>
            </w:r>
          </w:p>
          <w:p w14:paraId="168B60CC">
            <w:pPr>
              <w:ind w:firstLine="28"/>
              <w:rPr>
                <w:color w:val="000000"/>
                <w:sz w:val="24"/>
              </w:rPr>
            </w:pPr>
            <w:r>
              <w:rPr>
                <w:color w:val="000000"/>
                <w:sz w:val="24"/>
              </w:rPr>
              <w:t>未提供不得分。</w:t>
            </w:r>
          </w:p>
        </w:tc>
      </w:tr>
      <w:tr w14:paraId="4E0C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36BF3">
            <w:pPr>
              <w:ind w:firstLine="28"/>
              <w:jc w:val="center"/>
              <w:rPr>
                <w:color w:val="000000"/>
                <w:sz w:val="24"/>
              </w:rPr>
            </w:pPr>
            <w:r>
              <w:rPr>
                <w:rFonts w:hint="eastAsia"/>
                <w:color w:val="000000"/>
                <w:sz w:val="24"/>
              </w:rPr>
              <w:t>10</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6507D">
            <w:pPr>
              <w:ind w:firstLine="28"/>
              <w:jc w:val="center"/>
              <w:rPr>
                <w:color w:val="000000"/>
                <w:sz w:val="24"/>
              </w:rPr>
            </w:pPr>
            <w:r>
              <w:rPr>
                <w:color w:val="000000"/>
                <w:sz w:val="24"/>
              </w:rPr>
              <w:t>短信平台服务方案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23C1E">
            <w:pPr>
              <w:ind w:firstLine="28"/>
              <w:jc w:val="center"/>
              <w:rPr>
                <w:color w:val="000000"/>
                <w:sz w:val="24"/>
              </w:rPr>
            </w:pPr>
            <w:r>
              <w:rPr>
                <w:rFonts w:hint="eastAsia"/>
                <w:color w:val="000000"/>
                <w:sz w:val="24"/>
              </w:rPr>
              <w:t>5</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2A89D">
            <w:pPr>
              <w:ind w:firstLine="28"/>
              <w:rPr>
                <w:color w:val="000000"/>
                <w:sz w:val="24"/>
              </w:rPr>
            </w:pPr>
            <w:r>
              <w:rPr>
                <w:color w:val="000000"/>
                <w:sz w:val="24"/>
              </w:rPr>
              <w:t>投标人按照采购需求提供短信平台服务方案。</w:t>
            </w:r>
          </w:p>
          <w:p w14:paraId="5AD714AB">
            <w:pPr>
              <w:ind w:firstLine="28"/>
              <w:rPr>
                <w:color w:val="000000"/>
                <w:sz w:val="24"/>
              </w:rPr>
            </w:pPr>
            <w:r>
              <w:rPr>
                <w:color w:val="000000"/>
                <w:sz w:val="24"/>
              </w:rPr>
              <w:t>方案科学合理、内容完备，充分满足用户要求，得5分；</w:t>
            </w:r>
          </w:p>
          <w:p w14:paraId="1A811E0E">
            <w:pPr>
              <w:ind w:firstLine="28"/>
              <w:rPr>
                <w:color w:val="000000"/>
                <w:sz w:val="24"/>
              </w:rPr>
            </w:pPr>
            <w:r>
              <w:rPr>
                <w:color w:val="000000"/>
                <w:sz w:val="24"/>
              </w:rPr>
              <w:t>方案较合理、内容较完整，较能满足用户要求，得3分；</w:t>
            </w:r>
          </w:p>
          <w:p w14:paraId="3ED88C9B">
            <w:pPr>
              <w:ind w:firstLine="28"/>
              <w:rPr>
                <w:color w:val="000000"/>
                <w:sz w:val="24"/>
              </w:rPr>
            </w:pPr>
            <w:r>
              <w:rPr>
                <w:color w:val="000000"/>
                <w:sz w:val="24"/>
              </w:rPr>
              <w:t>方案不合理、内容欠缺，不能满足用户要求，得1分；</w:t>
            </w:r>
          </w:p>
          <w:p w14:paraId="231F25E2">
            <w:pPr>
              <w:ind w:firstLine="28"/>
              <w:rPr>
                <w:color w:val="000000"/>
                <w:sz w:val="24"/>
              </w:rPr>
            </w:pPr>
            <w:r>
              <w:rPr>
                <w:color w:val="000000"/>
                <w:sz w:val="24"/>
              </w:rPr>
              <w:t>未提供不得分。</w:t>
            </w:r>
          </w:p>
        </w:tc>
      </w:tr>
      <w:tr w14:paraId="5F30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A26E0F">
            <w:pPr>
              <w:ind w:firstLine="28"/>
              <w:jc w:val="center"/>
              <w:rPr>
                <w:color w:val="000000"/>
                <w:sz w:val="24"/>
              </w:rPr>
            </w:pPr>
            <w:r>
              <w:rPr>
                <w:rFonts w:hint="eastAsia"/>
                <w:color w:val="000000"/>
                <w:sz w:val="24"/>
              </w:rPr>
              <w:t>11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08928A">
            <w:pPr>
              <w:ind w:firstLine="28"/>
              <w:jc w:val="center"/>
              <w:rPr>
                <w:color w:val="000000"/>
                <w:sz w:val="24"/>
              </w:rPr>
            </w:pPr>
            <w:r>
              <w:rPr>
                <w:color w:val="000000"/>
                <w:sz w:val="24"/>
              </w:rPr>
              <w:t>应急实施方案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889C7">
            <w:pPr>
              <w:ind w:firstLine="28"/>
              <w:jc w:val="center"/>
              <w:rPr>
                <w:color w:val="000000"/>
                <w:sz w:val="24"/>
              </w:rPr>
            </w:pPr>
            <w:r>
              <w:rPr>
                <w:rFonts w:hint="eastAsia"/>
                <w:color w:val="000000"/>
                <w:sz w:val="24"/>
              </w:rPr>
              <w:t>10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D22AA">
            <w:pPr>
              <w:ind w:firstLine="28"/>
              <w:rPr>
                <w:color w:val="000000"/>
                <w:sz w:val="24"/>
              </w:rPr>
            </w:pPr>
            <w:r>
              <w:rPr>
                <w:color w:val="000000"/>
                <w:sz w:val="24"/>
              </w:rPr>
              <w:t>投标人按照采购需求制定故障等级和解决机制。</w:t>
            </w:r>
          </w:p>
          <w:p w14:paraId="5DED1825">
            <w:pPr>
              <w:ind w:firstLine="28"/>
              <w:rPr>
                <w:color w:val="000000"/>
                <w:sz w:val="24"/>
              </w:rPr>
            </w:pPr>
            <w:r>
              <w:rPr>
                <w:color w:val="000000"/>
                <w:sz w:val="24"/>
              </w:rPr>
              <w:t>故障应急工作支持与实施方案科学合理，内容全面，得10分；</w:t>
            </w:r>
          </w:p>
          <w:p w14:paraId="21C3FAB6">
            <w:pPr>
              <w:ind w:firstLine="28"/>
              <w:rPr>
                <w:color w:val="000000"/>
                <w:sz w:val="24"/>
              </w:rPr>
            </w:pPr>
            <w:r>
              <w:rPr>
                <w:color w:val="000000"/>
                <w:sz w:val="24"/>
              </w:rPr>
              <w:t>故障应急工作支持与实施方案较科学合理，内容较全面，得8分；</w:t>
            </w:r>
          </w:p>
          <w:p w14:paraId="16F3299B">
            <w:pPr>
              <w:ind w:firstLine="28"/>
              <w:rPr>
                <w:color w:val="000000"/>
                <w:sz w:val="24"/>
              </w:rPr>
            </w:pPr>
            <w:r>
              <w:rPr>
                <w:color w:val="000000"/>
                <w:sz w:val="24"/>
              </w:rPr>
              <w:t>故障应急工作支持与实施方案内容基本合理，内容基本完善，得6分；</w:t>
            </w:r>
          </w:p>
          <w:p w14:paraId="009B66A7">
            <w:pPr>
              <w:ind w:firstLine="28"/>
              <w:rPr>
                <w:color w:val="000000"/>
                <w:sz w:val="24"/>
              </w:rPr>
            </w:pPr>
            <w:r>
              <w:rPr>
                <w:color w:val="000000"/>
                <w:sz w:val="24"/>
              </w:rPr>
              <w:t>故障应急工作支持与实施方案内容不够合理，内容有明显欠缺，得4分；</w:t>
            </w:r>
          </w:p>
          <w:p w14:paraId="3A104A28">
            <w:pPr>
              <w:ind w:firstLine="28"/>
              <w:rPr>
                <w:color w:val="000000"/>
                <w:sz w:val="24"/>
              </w:rPr>
            </w:pPr>
            <w:r>
              <w:rPr>
                <w:color w:val="000000"/>
                <w:sz w:val="24"/>
              </w:rPr>
              <w:t>未提供不得分。</w:t>
            </w:r>
          </w:p>
        </w:tc>
      </w:tr>
      <w:tr w14:paraId="2204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3037E">
            <w:pPr>
              <w:ind w:firstLine="28"/>
              <w:jc w:val="center"/>
              <w:rPr>
                <w:color w:val="000000"/>
                <w:sz w:val="24"/>
              </w:rPr>
            </w:pPr>
            <w:r>
              <w:rPr>
                <w:rFonts w:hint="eastAsia"/>
                <w:color w:val="000000"/>
                <w:sz w:val="24"/>
              </w:rPr>
              <w:t>12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88A5D">
            <w:pPr>
              <w:ind w:firstLine="28"/>
              <w:jc w:val="center"/>
              <w:rPr>
                <w:color w:val="000000"/>
                <w:sz w:val="24"/>
              </w:rPr>
            </w:pPr>
            <w:r>
              <w:rPr>
                <w:color w:val="000000"/>
                <w:sz w:val="24"/>
              </w:rPr>
              <w:t>投标报价</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3E2FB">
            <w:pPr>
              <w:ind w:firstLine="28"/>
              <w:jc w:val="center"/>
              <w:rPr>
                <w:color w:val="000000"/>
                <w:sz w:val="24"/>
              </w:rPr>
            </w:pPr>
            <w:r>
              <w:rPr>
                <w:color w:val="000000"/>
                <w:sz w:val="24"/>
              </w:rPr>
              <w:t>10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4755C">
            <w:pPr>
              <w:rPr>
                <w:sz w:val="24"/>
              </w:rPr>
            </w:pPr>
            <w:r>
              <w:rPr>
                <w:sz w:val="24"/>
              </w:rPr>
              <w:t>满足招标文件要求且投标价格最低的投标报价为评标基准价，其价格分为满分。其他投标人的价格分统一按照下列公式计算：</w:t>
            </w:r>
          </w:p>
          <w:p w14:paraId="30F834D5">
            <w:pPr>
              <w:rPr>
                <w:sz w:val="24"/>
              </w:rPr>
            </w:pPr>
            <w:r>
              <w:rPr>
                <w:sz w:val="24"/>
              </w:rPr>
              <w:t>投标报价得分＝（评标基准价/投标报价）×分值。</w:t>
            </w:r>
          </w:p>
          <w:p w14:paraId="5A94CF5B">
            <w:pPr>
              <w:rPr>
                <w:color w:val="000000"/>
                <w:sz w:val="24"/>
              </w:rPr>
            </w:pPr>
            <w:r>
              <w:rPr>
                <w:sz w:val="24"/>
              </w:rPr>
              <w:t>此处投标报价指经过报价修正，及因落实政府采购政策进行价格调整后的报价，详见第四章《评标程序、评标方法和评标标准》2.4、2.5及2.6。</w:t>
            </w:r>
          </w:p>
        </w:tc>
      </w:tr>
      <w:tr w14:paraId="286F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A1DE25">
            <w:pPr>
              <w:ind w:firstLine="28"/>
              <w:jc w:val="center"/>
              <w:rPr>
                <w:color w:val="000000"/>
                <w:sz w:val="24"/>
              </w:rPr>
            </w:pPr>
            <w:r>
              <w:rPr>
                <w:color w:val="000000"/>
                <w:sz w:val="24"/>
              </w:rPr>
              <w:t>合计</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FE8DC">
            <w:pPr>
              <w:ind w:firstLine="28"/>
              <w:jc w:val="center"/>
              <w:rPr>
                <w:color w:val="000000"/>
                <w:sz w:val="24"/>
              </w:rPr>
            </w:pPr>
            <w:r>
              <w:rPr>
                <w:color w:val="000000"/>
                <w:sz w:val="24"/>
              </w:rPr>
              <w:t>100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E41EB">
            <w:pPr>
              <w:rPr>
                <w:color w:val="000000"/>
                <w:sz w:val="24"/>
              </w:rPr>
            </w:pPr>
          </w:p>
        </w:tc>
      </w:tr>
    </w:tbl>
    <w:p w14:paraId="4BB2D4E9">
      <w:pPr>
        <w:tabs>
          <w:tab w:val="left" w:pos="360"/>
          <w:tab w:val="left" w:pos="900"/>
          <w:tab w:val="left" w:pos="1080"/>
          <w:tab w:val="left" w:pos="2014"/>
        </w:tabs>
        <w:snapToGrid w:val="0"/>
        <w:spacing w:line="360" w:lineRule="auto"/>
        <w:rPr>
          <w:sz w:val="24"/>
        </w:rPr>
      </w:pPr>
    </w:p>
    <w:p w14:paraId="2AC1409B">
      <w:pPr>
        <w:tabs>
          <w:tab w:val="left" w:pos="360"/>
          <w:tab w:val="left" w:pos="1080"/>
        </w:tabs>
        <w:snapToGrid w:val="0"/>
        <w:spacing w:line="360" w:lineRule="auto"/>
        <w:ind w:left="1080"/>
        <w:rPr>
          <w:color w:val="000000"/>
          <w:sz w:val="24"/>
        </w:rPr>
      </w:pPr>
    </w:p>
    <w:p w14:paraId="5B920E77">
      <w:pPr>
        <w:widowControl/>
        <w:jc w:val="left"/>
        <w:rPr>
          <w:b/>
          <w:sz w:val="36"/>
          <w:szCs w:val="36"/>
        </w:rPr>
      </w:pPr>
    </w:p>
    <w:p w14:paraId="6AA5C8DA">
      <w:pPr>
        <w:spacing w:line="360" w:lineRule="auto"/>
        <w:jc w:val="center"/>
        <w:outlineLvl w:val="0"/>
        <w:rPr>
          <w:b/>
          <w:sz w:val="36"/>
          <w:szCs w:val="36"/>
        </w:rPr>
      </w:pPr>
      <w:r>
        <w:rPr>
          <w:b/>
          <w:sz w:val="36"/>
          <w:szCs w:val="36"/>
        </w:rPr>
        <w:br w:type="page"/>
      </w:r>
      <w:bookmarkStart w:id="824" w:name="_Toc30720"/>
      <w:r>
        <w:rPr>
          <w:b/>
          <w:sz w:val="36"/>
          <w:szCs w:val="36"/>
        </w:rPr>
        <w:t>第五章   采购需求</w:t>
      </w:r>
      <w:bookmarkEnd w:id="824"/>
    </w:p>
    <w:p w14:paraId="514CFA46">
      <w:pPr>
        <w:snapToGrid w:val="0"/>
        <w:spacing w:line="360" w:lineRule="auto"/>
        <w:ind w:left="121"/>
        <w:outlineLvl w:val="1"/>
        <w:rPr>
          <w:b/>
          <w:bCs/>
          <w:color w:val="000000" w:themeColor="text1"/>
          <w:sz w:val="24"/>
          <w14:textFill>
            <w14:solidFill>
              <w14:schemeClr w14:val="tx1"/>
            </w14:solidFill>
          </w14:textFill>
        </w:rPr>
      </w:pPr>
      <w:bookmarkStart w:id="825" w:name="_Toc29287957"/>
      <w:r>
        <w:rPr>
          <w:b/>
          <w:bCs/>
          <w:color w:val="000000" w:themeColor="text1"/>
          <w:sz w:val="24"/>
          <w14:textFill>
            <w14:solidFill>
              <w14:schemeClr w14:val="tx1"/>
            </w14:solidFill>
          </w14:textFill>
        </w:rPr>
        <w:t>一、项目总体要求</w:t>
      </w:r>
      <w:bookmarkEnd w:id="825"/>
    </w:p>
    <w:p w14:paraId="25085AB2">
      <w:pPr>
        <w:snapToGrid w:val="0"/>
        <w:spacing w:line="360" w:lineRule="auto"/>
        <w:ind w:firstLine="480" w:firstLineChars="200"/>
        <w:outlineLvl w:val="2"/>
        <w:rPr>
          <w:color w:val="000000" w:themeColor="text1"/>
          <w:sz w:val="24"/>
          <w14:textFill>
            <w14:solidFill>
              <w14:schemeClr w14:val="tx1"/>
            </w14:solidFill>
          </w14:textFill>
        </w:rPr>
      </w:pPr>
      <w:bookmarkStart w:id="826" w:name="_Toc29287958"/>
      <w:r>
        <w:rPr>
          <w:color w:val="000000" w:themeColor="text1"/>
          <w:sz w:val="24"/>
          <w14:textFill>
            <w14:solidFill>
              <w14:schemeClr w14:val="tx1"/>
            </w14:solidFill>
          </w14:textFill>
        </w:rPr>
        <w:t>（一）项目概况</w:t>
      </w:r>
      <w:bookmarkEnd w:id="826"/>
    </w:p>
    <w:p w14:paraId="3365733D">
      <w:pPr>
        <w:adjustRightInd w:val="0"/>
        <w:snapToGrid w:val="0"/>
        <w:spacing w:line="360" w:lineRule="auto"/>
        <w:ind w:firstLine="480" w:firstLineChars="200"/>
        <w:rPr>
          <w:color w:val="000000" w:themeColor="text1"/>
          <w:kern w:val="0"/>
          <w:sz w:val="24"/>
          <w14:textFill>
            <w14:solidFill>
              <w14:schemeClr w14:val="tx1"/>
            </w14:solidFill>
          </w14:textFill>
        </w:rPr>
      </w:pPr>
      <w:bookmarkStart w:id="827" w:name="_Toc29287959"/>
      <w:r>
        <w:rPr>
          <w:color w:val="000000" w:themeColor="text1"/>
          <w:kern w:val="0"/>
          <w:sz w:val="24"/>
          <w14:textFill>
            <w14:solidFill>
              <w14:schemeClr w14:val="tx1"/>
            </w14:solidFill>
          </w14:textFill>
        </w:rPr>
        <w:t>为不断适应机动车维修行业监管和维修质量管理工作中出现的新情况和新问题，积极引导维修企业转变发展方式，牢固树立诚信经营思想，促进维修行业持续健康稳定发展，2012年，北京市交通委编制了《北京市机动车维修行业发展指导意见》，明确提出了要通过现代化网络信息技术手段，提高机动车维修行业监管能力和实施“精细化管理、精准化服务”的工作要求。</w:t>
      </w:r>
      <w:bookmarkEnd w:id="827"/>
    </w:p>
    <w:p w14:paraId="621F1034">
      <w:pPr>
        <w:adjustRightInd w:val="0"/>
        <w:snapToGrid w:val="0"/>
        <w:spacing w:line="360" w:lineRule="auto"/>
        <w:ind w:firstLine="480" w:firstLineChars="200"/>
        <w:rPr>
          <w:color w:val="000000" w:themeColor="text1"/>
          <w:kern w:val="0"/>
          <w:sz w:val="24"/>
          <w14:textFill>
            <w14:solidFill>
              <w14:schemeClr w14:val="tx1"/>
            </w14:solidFill>
          </w14:textFill>
        </w:rPr>
      </w:pPr>
      <w:bookmarkStart w:id="828" w:name="_Toc29287961"/>
      <w:r>
        <w:rPr>
          <w:color w:val="000000" w:themeColor="text1"/>
          <w:kern w:val="0"/>
          <w:sz w:val="24"/>
          <w14:textFill>
            <w14:solidFill>
              <w14:schemeClr w14:val="tx1"/>
            </w14:solidFill>
          </w14:textFill>
        </w:rPr>
        <w:t>北京市机动车维修管理服务系统应用现代化网络信息技术手段，建立覆盖全市的机动车维修行业信息化管理系统。实时、动态采集机动车维修企业、从业人员和维修经营等信息，实现维修行业的信息化监管，提高维修行业的监管效能和水平，为维修企业、从业人员、社会公众提供公信可靠、方便快捷的信息服务，为北京市机动车维修行业健康有序发展提供坚实的信息化支撑。</w:t>
      </w:r>
      <w:bookmarkEnd w:id="828"/>
    </w:p>
    <w:p w14:paraId="090DC826">
      <w:pPr>
        <w:snapToGrid w:val="0"/>
        <w:spacing w:line="360" w:lineRule="auto"/>
        <w:ind w:firstLine="480" w:firstLineChars="200"/>
        <w:outlineLvl w:val="2"/>
        <w:rPr>
          <w:color w:val="000000" w:themeColor="text1"/>
          <w:sz w:val="24"/>
          <w14:textFill>
            <w14:solidFill>
              <w14:schemeClr w14:val="tx1"/>
            </w14:solidFill>
          </w14:textFill>
        </w:rPr>
      </w:pPr>
      <w:bookmarkStart w:id="829" w:name="_Toc29287962"/>
      <w:r>
        <w:rPr>
          <w:color w:val="000000" w:themeColor="text1"/>
          <w:sz w:val="24"/>
          <w14:textFill>
            <w14:solidFill>
              <w14:schemeClr w14:val="tx1"/>
            </w14:solidFill>
          </w14:textFill>
        </w:rPr>
        <w:t>（二）运维范围及目标</w:t>
      </w:r>
      <w:bookmarkEnd w:id="829"/>
    </w:p>
    <w:p w14:paraId="7508AC07">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北京市机动车维修管理服务系统运维项目，主要包括对机动车维修管理服务系统的数据更新、数据备份和应急处理相关的适应型维护工作。</w:t>
      </w:r>
    </w:p>
    <w:p w14:paraId="0C23AA31">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机动车维修管理服务系统分为：行业管理平台、维修企业平台、社会公众平台，各平台功能如下：</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136"/>
        <w:gridCol w:w="3336"/>
        <w:gridCol w:w="2136"/>
      </w:tblGrid>
      <w:tr w14:paraId="3EBF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Merge w:val="restart"/>
            <w:vAlign w:val="center"/>
          </w:tcPr>
          <w:p w14:paraId="4CF23D0F">
            <w:pPr>
              <w:adjustRightInd w:val="0"/>
              <w:snapToGrid w:val="0"/>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功能</w:t>
            </w:r>
          </w:p>
          <w:p w14:paraId="667C9444">
            <w:pPr>
              <w:adjustRightInd w:val="0"/>
              <w:snapToGrid w:val="0"/>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模块</w:t>
            </w:r>
          </w:p>
        </w:tc>
        <w:tc>
          <w:tcPr>
            <w:tcW w:w="2136" w:type="dxa"/>
            <w:vAlign w:val="center"/>
          </w:tcPr>
          <w:p w14:paraId="0E0FCF27">
            <w:pPr>
              <w:adjustRightInd w:val="0"/>
              <w:snapToGrid w:val="0"/>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行业管理平台</w:t>
            </w:r>
          </w:p>
        </w:tc>
        <w:tc>
          <w:tcPr>
            <w:tcW w:w="3336" w:type="dxa"/>
            <w:vAlign w:val="center"/>
          </w:tcPr>
          <w:p w14:paraId="2A294777">
            <w:pPr>
              <w:adjustRightInd w:val="0"/>
              <w:snapToGrid w:val="0"/>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维修企业平台</w:t>
            </w:r>
          </w:p>
        </w:tc>
        <w:tc>
          <w:tcPr>
            <w:tcW w:w="2136" w:type="dxa"/>
            <w:vAlign w:val="center"/>
          </w:tcPr>
          <w:p w14:paraId="1DCDFD83">
            <w:pPr>
              <w:adjustRightInd w:val="0"/>
              <w:snapToGrid w:val="0"/>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社会公众平台</w:t>
            </w:r>
          </w:p>
        </w:tc>
      </w:tr>
      <w:tr w14:paraId="24230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Merge w:val="continue"/>
            <w:vAlign w:val="center"/>
          </w:tcPr>
          <w:p w14:paraId="1A76D186">
            <w:pPr>
              <w:adjustRightInd w:val="0"/>
              <w:snapToGrid w:val="0"/>
              <w:ind w:firstLine="480" w:firstLineChars="200"/>
              <w:jc w:val="center"/>
              <w:rPr>
                <w:color w:val="000000" w:themeColor="text1"/>
                <w:kern w:val="0"/>
                <w:sz w:val="24"/>
                <w:lang w:eastAsia="en-US"/>
                <w14:textFill>
                  <w14:solidFill>
                    <w14:schemeClr w14:val="tx1"/>
                  </w14:solidFill>
                </w14:textFill>
              </w:rPr>
            </w:pPr>
          </w:p>
        </w:tc>
        <w:tc>
          <w:tcPr>
            <w:tcW w:w="2136" w:type="dxa"/>
            <w:vAlign w:val="center"/>
          </w:tcPr>
          <w:p w14:paraId="27F051AD">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备案登记信息核对</w:t>
            </w:r>
          </w:p>
          <w:p w14:paraId="086B2891">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质量信誉考核</w:t>
            </w:r>
          </w:p>
          <w:p w14:paraId="71C3EB70">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监管检查</w:t>
            </w:r>
          </w:p>
          <w:p w14:paraId="1422E448">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维修设备管理</w:t>
            </w:r>
          </w:p>
          <w:p w14:paraId="22A95263">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投诉举报管理</w:t>
            </w:r>
          </w:p>
          <w:p w14:paraId="126C79C4">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维修数据查询</w:t>
            </w:r>
          </w:p>
          <w:p w14:paraId="27FCA63B">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维修从业人员管理</w:t>
            </w:r>
          </w:p>
          <w:p w14:paraId="5C774C1D">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通知公告管理</w:t>
            </w:r>
          </w:p>
          <w:p w14:paraId="02A38E4B">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综合查询</w:t>
            </w:r>
          </w:p>
          <w:p w14:paraId="28F8B836">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统计分析</w:t>
            </w:r>
          </w:p>
          <w:p w14:paraId="7F5D539C">
            <w:pPr>
              <w:adjustRightInd w:val="0"/>
              <w:snapToGrid w:val="0"/>
              <w:jc w:val="center"/>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系统管理</w:t>
            </w:r>
          </w:p>
        </w:tc>
        <w:tc>
          <w:tcPr>
            <w:tcW w:w="3336" w:type="dxa"/>
            <w:vAlign w:val="center"/>
          </w:tcPr>
          <w:p w14:paraId="0FD66376">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备案登记信息填报与核对</w:t>
            </w:r>
          </w:p>
          <w:p w14:paraId="332AE245">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从业人员信息填报</w:t>
            </w:r>
          </w:p>
          <w:p w14:paraId="09789B4B">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维修设备信息填报</w:t>
            </w:r>
          </w:p>
          <w:p w14:paraId="626C3DDC">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特约维修车型填报</w:t>
            </w:r>
          </w:p>
          <w:p w14:paraId="42038203">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连锁网点填报</w:t>
            </w:r>
          </w:p>
          <w:p w14:paraId="4EFC5102">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车辆维修信息填报</w:t>
            </w:r>
          </w:p>
          <w:p w14:paraId="7B90FC31">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行业通知查收</w:t>
            </w:r>
          </w:p>
          <w:p w14:paraId="35ABD660">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维修档案查询</w:t>
            </w:r>
          </w:p>
          <w:p w14:paraId="4C8794D9">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评价信息查询</w:t>
            </w:r>
          </w:p>
          <w:p w14:paraId="0957F8DD">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维修价格发布</w:t>
            </w:r>
          </w:p>
          <w:p w14:paraId="692FDFAA">
            <w:pPr>
              <w:adjustRightInd w:val="0"/>
              <w:snapToGrid w:val="0"/>
              <w:ind w:firstLine="480" w:firstLineChars="20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系统维护</w:t>
            </w:r>
          </w:p>
        </w:tc>
        <w:tc>
          <w:tcPr>
            <w:tcW w:w="2136" w:type="dxa"/>
            <w:vAlign w:val="center"/>
          </w:tcPr>
          <w:p w14:paraId="53C846C7">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企业信息综合查询</w:t>
            </w:r>
          </w:p>
          <w:p w14:paraId="685E6F31">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维修档案查询</w:t>
            </w:r>
          </w:p>
          <w:p w14:paraId="6D52D8BA">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维修服务评价</w:t>
            </w:r>
          </w:p>
          <w:p w14:paraId="321E2C04">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从业人员专区</w:t>
            </w:r>
          </w:p>
          <w:p w14:paraId="60FE0FBB">
            <w:pPr>
              <w:adjustRightInd w:val="0"/>
              <w:snapToGrid w:val="0"/>
              <w:jc w:val="center"/>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投诉举报</w:t>
            </w:r>
          </w:p>
          <w:p w14:paraId="32D1A251">
            <w:pPr>
              <w:adjustRightInd w:val="0"/>
              <w:snapToGrid w:val="0"/>
              <w:jc w:val="center"/>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法律法规</w:t>
            </w:r>
          </w:p>
        </w:tc>
      </w:tr>
    </w:tbl>
    <w:p w14:paraId="542AA9A0">
      <w:pPr>
        <w:snapToGrid w:val="0"/>
        <w:spacing w:line="360" w:lineRule="auto"/>
        <w:ind w:firstLine="480" w:firstLineChars="200"/>
        <w:outlineLvl w:val="2"/>
        <w:rPr>
          <w:color w:val="000000" w:themeColor="text1"/>
          <w:sz w:val="24"/>
          <w:lang w:eastAsia="en-US"/>
          <w14:textFill>
            <w14:solidFill>
              <w14:schemeClr w14:val="tx1"/>
            </w14:solidFill>
          </w14:textFill>
        </w:rPr>
      </w:pPr>
      <w:bookmarkStart w:id="830" w:name="_Toc29287963"/>
      <w:r>
        <w:rPr>
          <w:color w:val="000000" w:themeColor="text1"/>
          <w:sz w:val="24"/>
          <w:lang w:eastAsia="en-US"/>
          <w14:textFill>
            <w14:solidFill>
              <w14:schemeClr w14:val="tx1"/>
            </w14:solidFill>
          </w14:textFill>
        </w:rPr>
        <w:t>（三）运维服务期</w:t>
      </w:r>
      <w:bookmarkEnd w:id="830"/>
    </w:p>
    <w:p w14:paraId="79197CE2">
      <w:pPr>
        <w:adjustRightInd w:val="0"/>
        <w:snapToGrid w:val="0"/>
        <w:spacing w:line="360" w:lineRule="auto"/>
        <w:ind w:firstLine="480" w:firstLineChars="200"/>
        <w:jc w:val="left"/>
        <w:rPr>
          <w:color w:val="000000" w:themeColor="text1"/>
          <w:kern w:val="0"/>
          <w:sz w:val="24"/>
          <w:lang w:eastAsia="en-US"/>
          <w14:textFill>
            <w14:solidFill>
              <w14:schemeClr w14:val="tx1"/>
            </w14:solidFill>
          </w14:textFill>
        </w:rPr>
      </w:pPr>
      <w:bookmarkStart w:id="831" w:name="_Toc29287964"/>
      <w:r>
        <w:rPr>
          <w:color w:val="000000" w:themeColor="text1"/>
          <w:kern w:val="0"/>
          <w:sz w:val="24"/>
          <w:lang w:eastAsia="en-US"/>
          <w14:textFill>
            <w14:solidFill>
              <w14:schemeClr w14:val="tx1"/>
            </w14:solidFill>
          </w14:textFill>
        </w:rPr>
        <w:t>服务期限为12个月。</w:t>
      </w:r>
    </w:p>
    <w:p w14:paraId="617F0E79">
      <w:pPr>
        <w:snapToGrid w:val="0"/>
        <w:spacing w:line="360" w:lineRule="auto"/>
        <w:ind w:left="121"/>
        <w:outlineLvl w:val="1"/>
        <w:rPr>
          <w:b/>
          <w:bCs/>
          <w:color w:val="000000" w:themeColor="text1"/>
          <w:sz w:val="24"/>
          <w:lang w:eastAsia="en-US"/>
          <w14:textFill>
            <w14:solidFill>
              <w14:schemeClr w14:val="tx1"/>
            </w14:solidFill>
          </w14:textFill>
        </w:rPr>
      </w:pPr>
      <w:r>
        <w:rPr>
          <w:b/>
          <w:bCs/>
          <w:color w:val="000000" w:themeColor="text1"/>
          <w:sz w:val="24"/>
          <w:lang w:eastAsia="en-US"/>
          <w14:textFill>
            <w14:solidFill>
              <w14:schemeClr w14:val="tx1"/>
            </w14:solidFill>
          </w14:textFill>
        </w:rPr>
        <w:t>二、运维详细需求</w:t>
      </w:r>
      <w:bookmarkEnd w:id="831"/>
    </w:p>
    <w:p w14:paraId="2CA6B65A">
      <w:pPr>
        <w:snapToGrid w:val="0"/>
        <w:spacing w:line="360" w:lineRule="auto"/>
        <w:ind w:firstLine="480" w:firstLineChars="200"/>
        <w:outlineLvl w:val="2"/>
        <w:rPr>
          <w:color w:val="000000" w:themeColor="text1"/>
          <w:sz w:val="24"/>
          <w:lang w:eastAsia="en-US"/>
          <w14:textFill>
            <w14:solidFill>
              <w14:schemeClr w14:val="tx1"/>
            </w14:solidFill>
          </w14:textFill>
        </w:rPr>
      </w:pPr>
      <w:bookmarkStart w:id="832" w:name="_Toc29287965"/>
      <w:r>
        <w:rPr>
          <w:color w:val="000000" w:themeColor="text1"/>
          <w:sz w:val="24"/>
          <w:lang w:eastAsia="en-US"/>
          <w14:textFill>
            <w14:solidFill>
              <w14:schemeClr w14:val="tx1"/>
            </w14:solidFill>
          </w14:textFill>
        </w:rPr>
        <w:t>（一）驻场保障</w:t>
      </w:r>
      <w:bookmarkEnd w:id="832"/>
    </w:p>
    <w:p w14:paraId="7D6B5135">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为行业管理业务系统运维工作安排</w:t>
      </w:r>
      <w:r>
        <w:rPr>
          <w:rFonts w:hint="eastAsia"/>
          <w:color w:val="000000" w:themeColor="text1"/>
          <w:kern w:val="0"/>
          <w:sz w:val="24"/>
          <w14:textFill>
            <w14:solidFill>
              <w14:schemeClr w14:val="tx1"/>
            </w14:solidFill>
          </w14:textFill>
        </w:rPr>
        <w:t>驻场工程师2人</w:t>
      </w:r>
      <w:r>
        <w:rPr>
          <w:color w:val="000000" w:themeColor="text1"/>
          <w:kern w:val="0"/>
          <w:sz w:val="24"/>
          <w14:textFill>
            <w14:solidFill>
              <w14:schemeClr w14:val="tx1"/>
            </w14:solidFill>
          </w14:textFill>
        </w:rPr>
        <w:t>，负责完成日常运维工作。每天按时完成设备巡检并及时提交日报、月报；接受采购人主管工程师指派，完成上述行业管理业务系统的日常运维管理工作。</w:t>
      </w:r>
    </w:p>
    <w:p w14:paraId="28D5FE2F">
      <w:pPr>
        <w:snapToGrid w:val="0"/>
        <w:spacing w:line="360" w:lineRule="auto"/>
        <w:ind w:firstLine="480" w:firstLineChars="200"/>
        <w:outlineLvl w:val="2"/>
        <w:rPr>
          <w:color w:val="000000" w:themeColor="text1"/>
          <w:sz w:val="24"/>
          <w14:textFill>
            <w14:solidFill>
              <w14:schemeClr w14:val="tx1"/>
            </w14:solidFill>
          </w14:textFill>
        </w:rPr>
      </w:pPr>
      <w:bookmarkStart w:id="833" w:name="_Toc29287966"/>
      <w:r>
        <w:rPr>
          <w:color w:val="000000" w:themeColor="text1"/>
          <w:sz w:val="24"/>
          <w14:textFill>
            <w14:solidFill>
              <w14:schemeClr w14:val="tx1"/>
            </w14:solidFill>
          </w14:textFill>
        </w:rPr>
        <w:t>（二）日常维护</w:t>
      </w:r>
      <w:bookmarkEnd w:id="833"/>
    </w:p>
    <w:p w14:paraId="1343BB57">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7×24高级别全天候运维服务。包括：在运维期内对所有运维项目内的软件不限人天数的提供各种软件新版本的现场升级安装，在升级安装、升级后进行基本系统测试，确保系统运行正常。</w:t>
      </w:r>
    </w:p>
    <w:p w14:paraId="3AFFF286">
      <w:pPr>
        <w:snapToGrid w:val="0"/>
        <w:spacing w:line="360" w:lineRule="auto"/>
        <w:ind w:firstLine="480" w:firstLineChars="200"/>
        <w:outlineLvl w:val="2"/>
        <w:rPr>
          <w:color w:val="000000" w:themeColor="text1"/>
          <w:sz w:val="24"/>
          <w14:textFill>
            <w14:solidFill>
              <w14:schemeClr w14:val="tx1"/>
            </w14:solidFill>
          </w14:textFill>
        </w:rPr>
      </w:pPr>
      <w:r>
        <w:rPr>
          <w:color w:val="000000" w:themeColor="text1"/>
          <w:sz w:val="24"/>
          <w14:textFill>
            <w14:solidFill>
              <w14:schemeClr w14:val="tx1"/>
            </w14:solidFill>
          </w14:textFill>
        </w:rPr>
        <w:t>（三）特殊时期维护</w:t>
      </w:r>
    </w:p>
    <w:p w14:paraId="72248906">
      <w:pPr>
        <w:adjustRightInd w:val="0"/>
        <w:snapToGrid w:val="0"/>
        <w:spacing w:line="360" w:lineRule="auto"/>
        <w:ind w:firstLine="480" w:firstLineChars="200"/>
        <w:jc w:val="left"/>
        <w:rPr>
          <w:color w:val="000000" w:themeColor="text1"/>
          <w:kern w:val="0"/>
          <w:sz w:val="24"/>
          <w14:textFill>
            <w14:solidFill>
              <w14:schemeClr w14:val="tx1"/>
            </w14:solidFill>
          </w14:textFill>
        </w:rPr>
      </w:pPr>
      <w:bookmarkStart w:id="834" w:name="_Toc29287967"/>
      <w:r>
        <w:rPr>
          <w:color w:val="000000" w:themeColor="text1"/>
          <w:kern w:val="0"/>
          <w:sz w:val="24"/>
          <w14:textFill>
            <w14:solidFill>
              <w14:schemeClr w14:val="tx1"/>
            </w14:solidFill>
          </w14:textFill>
        </w:rPr>
        <w:t>重要活动（包括突发事件、重大节假日、国家军事及政治活动期间等）前，根据实际需要提出重大活动时的现场技术保障服务请求，运维方在收到请求后，共同制定重要活动保障期间的系统运维保障方案。在重要活动保障期间运维方将指定技术支持工程师到现场完成系统运维保障工作。</w:t>
      </w:r>
      <w:bookmarkEnd w:id="834"/>
    </w:p>
    <w:p w14:paraId="3AD25F34">
      <w:pPr>
        <w:snapToGrid w:val="0"/>
        <w:spacing w:line="360" w:lineRule="auto"/>
        <w:ind w:firstLine="480" w:firstLineChars="200"/>
        <w:outlineLvl w:val="2"/>
        <w:rPr>
          <w:color w:val="000000" w:themeColor="text1"/>
          <w:sz w:val="24"/>
          <w14:textFill>
            <w14:solidFill>
              <w14:schemeClr w14:val="tx1"/>
            </w14:solidFill>
          </w14:textFill>
        </w:rPr>
      </w:pPr>
      <w:r>
        <w:rPr>
          <w:color w:val="000000" w:themeColor="text1"/>
          <w:sz w:val="24"/>
          <w14:textFill>
            <w14:solidFill>
              <w14:schemeClr w14:val="tx1"/>
            </w14:solidFill>
          </w14:textFill>
        </w:rPr>
        <w:t>（四）月度巡检服务</w:t>
      </w:r>
    </w:p>
    <w:p w14:paraId="0AB9D635">
      <w:pPr>
        <w:adjustRightInd w:val="0"/>
        <w:snapToGrid w:val="0"/>
        <w:spacing w:line="360" w:lineRule="auto"/>
        <w:ind w:firstLine="480" w:firstLineChars="200"/>
        <w:jc w:val="left"/>
        <w:rPr>
          <w:color w:val="000000" w:themeColor="text1"/>
          <w:kern w:val="0"/>
          <w:sz w:val="24"/>
          <w14:textFill>
            <w14:solidFill>
              <w14:schemeClr w14:val="tx1"/>
            </w14:solidFill>
          </w14:textFill>
        </w:rPr>
      </w:pPr>
      <w:bookmarkStart w:id="835" w:name="_Toc29287968"/>
      <w:r>
        <w:rPr>
          <w:color w:val="000000" w:themeColor="text1"/>
          <w:kern w:val="0"/>
          <w:sz w:val="24"/>
          <w14:textFill>
            <w14:solidFill>
              <w14:schemeClr w14:val="tx1"/>
            </w14:solidFill>
          </w14:textFill>
        </w:rPr>
        <w:t>每月进行系统健康检查、系统性能分析与优化，分析预报系统中的隐患和可能存在的问题，对系统运行提供合理化建议，根据要求制定有关问题的解决与实施方案，并进行实施。</w:t>
      </w:r>
      <w:bookmarkEnd w:id="835"/>
    </w:p>
    <w:p w14:paraId="31713C8E">
      <w:pPr>
        <w:snapToGrid w:val="0"/>
        <w:spacing w:line="360" w:lineRule="auto"/>
        <w:ind w:firstLine="480" w:firstLineChars="200"/>
        <w:outlineLvl w:val="2"/>
        <w:rPr>
          <w:color w:val="000000" w:themeColor="text1"/>
          <w:sz w:val="24"/>
          <w14:textFill>
            <w14:solidFill>
              <w14:schemeClr w14:val="tx1"/>
            </w14:solidFill>
          </w14:textFill>
        </w:rPr>
      </w:pPr>
      <w:r>
        <w:rPr>
          <w:color w:val="000000" w:themeColor="text1"/>
          <w:sz w:val="24"/>
          <w14:textFill>
            <w14:solidFill>
              <w14:schemeClr w14:val="tx1"/>
            </w14:solidFill>
          </w14:textFill>
        </w:rPr>
        <w:t>（五）短信平台服务</w:t>
      </w:r>
      <w:bookmarkStart w:id="836" w:name="_Toc29287969"/>
    </w:p>
    <w:p w14:paraId="697D4D73">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为系统用户提供短信验证码服务，并按照采购人需求，提供其他短信通知服务等。</w:t>
      </w:r>
      <w:bookmarkEnd w:id="836"/>
    </w:p>
    <w:p w14:paraId="1C1BA5CE">
      <w:pPr>
        <w:spacing w:line="360" w:lineRule="auto"/>
        <w:jc w:val="center"/>
        <w:outlineLvl w:val="0"/>
        <w:rPr>
          <w:b/>
          <w:sz w:val="36"/>
          <w:szCs w:val="36"/>
        </w:rPr>
      </w:pPr>
      <w:r>
        <w:rPr>
          <w:b/>
          <w:sz w:val="36"/>
          <w:szCs w:val="36"/>
        </w:rPr>
        <w:br w:type="page"/>
      </w:r>
      <w:bookmarkStart w:id="837" w:name="_Toc17415"/>
      <w:r>
        <w:rPr>
          <w:b/>
          <w:sz w:val="36"/>
          <w:szCs w:val="36"/>
        </w:rPr>
        <w:t>第六章   拟签订的合同文本</w:t>
      </w:r>
      <w:bookmarkEnd w:id="837"/>
    </w:p>
    <w:p w14:paraId="07C5DC10">
      <w:pPr>
        <w:tabs>
          <w:tab w:val="left" w:pos="900"/>
          <w:tab w:val="left" w:pos="1080"/>
        </w:tabs>
        <w:snapToGrid w:val="0"/>
        <w:spacing w:line="360" w:lineRule="auto"/>
        <w:jc w:val="center"/>
        <w:rPr>
          <w:kern w:val="0"/>
          <w:sz w:val="18"/>
          <w:szCs w:val="18"/>
        </w:rPr>
      </w:pPr>
    </w:p>
    <w:p w14:paraId="4BDD604B">
      <w:pPr>
        <w:spacing w:line="560" w:lineRule="exact"/>
        <w:jc w:val="center"/>
        <w:rPr>
          <w:rFonts w:ascii="宋体" w:hAnsi="宋体"/>
          <w:b/>
          <w:sz w:val="52"/>
          <w:szCs w:val="52"/>
        </w:rPr>
      </w:pPr>
    </w:p>
    <w:p w14:paraId="38A43BB9">
      <w:pPr>
        <w:spacing w:line="360" w:lineRule="auto"/>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委托合同</w:t>
      </w:r>
    </w:p>
    <w:p w14:paraId="42882F0F">
      <w:pPr>
        <w:snapToGrid w:val="0"/>
        <w:spacing w:before="120" w:beforeLines="50" w:after="120" w:afterLines="50" w:line="360" w:lineRule="auto"/>
        <w:rPr>
          <w:rFonts w:ascii="宋体" w:hAnsi="宋体" w:cs="宋体"/>
          <w:b/>
          <w:color w:val="000000" w:themeColor="text1"/>
          <w:sz w:val="24"/>
          <w14:textFill>
            <w14:solidFill>
              <w14:schemeClr w14:val="tx1"/>
            </w14:solidFill>
          </w14:textFill>
        </w:rPr>
      </w:pPr>
    </w:p>
    <w:p w14:paraId="56A57769">
      <w:pPr>
        <w:snapToGrid w:val="0"/>
        <w:spacing w:before="120" w:beforeLines="50" w:after="120" w:afterLines="50" w:line="360" w:lineRule="auto"/>
        <w:rPr>
          <w:rFonts w:ascii="宋体" w:hAnsi="宋体" w:cs="宋体"/>
          <w:b/>
          <w:color w:val="000000" w:themeColor="text1"/>
          <w:sz w:val="24"/>
          <w14:textFill>
            <w14:solidFill>
              <w14:schemeClr w14:val="tx1"/>
            </w14:solidFill>
          </w14:textFill>
        </w:rPr>
      </w:pPr>
    </w:p>
    <w:p w14:paraId="3DC0A052">
      <w:pPr>
        <w:spacing w:line="360" w:lineRule="auto"/>
        <w:rPr>
          <w:rFonts w:ascii="宋体" w:hAnsi="宋体" w:cs="宋体"/>
          <w:b/>
          <w:bCs/>
          <w:color w:val="000000" w:themeColor="text1"/>
          <w:sz w:val="24"/>
          <w14:textFill>
            <w14:solidFill>
              <w14:schemeClr w14:val="tx1"/>
            </w14:solidFill>
          </w14:textFill>
        </w:rPr>
      </w:pPr>
    </w:p>
    <w:p w14:paraId="0F75FB43">
      <w:pPr>
        <w:spacing w:line="360" w:lineRule="auto"/>
        <w:rPr>
          <w:rFonts w:ascii="宋体" w:hAnsi="宋体" w:cs="宋体"/>
          <w:color w:val="000000" w:themeColor="text1"/>
          <w:sz w:val="24"/>
          <w14:textFill>
            <w14:solidFill>
              <w14:schemeClr w14:val="tx1"/>
            </w14:solidFill>
          </w14:textFill>
        </w:rPr>
      </w:pPr>
    </w:p>
    <w:p w14:paraId="112CB7AB">
      <w:pPr>
        <w:spacing w:line="360" w:lineRule="auto"/>
        <w:rPr>
          <w:rFonts w:ascii="宋体" w:hAnsi="宋体" w:cs="宋体"/>
          <w:color w:val="000000" w:themeColor="text1"/>
          <w:sz w:val="24"/>
          <w14:textFill>
            <w14:solidFill>
              <w14:schemeClr w14:val="tx1"/>
            </w14:solidFill>
          </w14:textFill>
        </w:rPr>
      </w:pPr>
    </w:p>
    <w:p w14:paraId="469B284A">
      <w:pPr>
        <w:spacing w:line="360" w:lineRule="auto"/>
        <w:rPr>
          <w:rFonts w:ascii="宋体" w:hAnsi="宋体" w:cs="宋体"/>
          <w:color w:val="000000" w:themeColor="text1"/>
          <w:sz w:val="24"/>
          <w14:textFill>
            <w14:solidFill>
              <w14:schemeClr w14:val="tx1"/>
            </w14:solidFill>
          </w14:textFill>
        </w:rPr>
      </w:pPr>
    </w:p>
    <w:p w14:paraId="66017A01">
      <w:pPr>
        <w:spacing w:line="360" w:lineRule="auto"/>
        <w:rPr>
          <w:rFonts w:ascii="宋体" w:hAnsi="宋体" w:cs="宋体"/>
          <w:color w:val="000000" w:themeColor="text1"/>
          <w:sz w:val="24"/>
          <w14:textFill>
            <w14:solidFill>
              <w14:schemeClr w14:val="tx1"/>
            </w14:solidFill>
          </w14:textFill>
        </w:rPr>
      </w:pPr>
    </w:p>
    <w:p w14:paraId="118182AA">
      <w:pPr>
        <w:spacing w:line="360" w:lineRule="auto"/>
        <w:rPr>
          <w:rFonts w:ascii="宋体" w:hAnsi="宋体" w:cs="宋体"/>
          <w:color w:val="000000" w:themeColor="text1"/>
          <w:sz w:val="24"/>
          <w14:textFill>
            <w14:solidFill>
              <w14:schemeClr w14:val="tx1"/>
            </w14:solidFill>
          </w14:textFill>
        </w:rPr>
      </w:pPr>
    </w:p>
    <w:p w14:paraId="38AF1FFE">
      <w:pPr>
        <w:spacing w:line="360" w:lineRule="auto"/>
        <w:rPr>
          <w:rFonts w:ascii="宋体" w:hAnsi="宋体" w:cs="宋体"/>
          <w:color w:val="000000" w:themeColor="text1"/>
          <w:sz w:val="24"/>
          <w14:textFill>
            <w14:solidFill>
              <w14:schemeClr w14:val="tx1"/>
            </w14:solidFill>
          </w14:textFill>
        </w:rPr>
      </w:pPr>
    </w:p>
    <w:p w14:paraId="738DCBF7">
      <w:pPr>
        <w:spacing w:line="360" w:lineRule="auto"/>
        <w:rPr>
          <w:rFonts w:ascii="宋体" w:hAnsi="宋体" w:cs="宋体"/>
          <w:color w:val="000000" w:themeColor="text1"/>
          <w:sz w:val="24"/>
          <w14:textFill>
            <w14:solidFill>
              <w14:schemeClr w14:val="tx1"/>
            </w14:solidFill>
          </w14:textFill>
        </w:rPr>
      </w:pPr>
    </w:p>
    <w:p w14:paraId="36709674">
      <w:pPr>
        <w:spacing w:line="360" w:lineRule="auto"/>
        <w:ind w:firstLine="723" w:firstLineChars="3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项目名称：北京市机动车维修管理服务系统运维服务</w:t>
      </w:r>
    </w:p>
    <w:p w14:paraId="51A3BE29">
      <w:pPr>
        <w:adjustRightInd w:val="0"/>
        <w:snapToGrid w:val="0"/>
        <w:spacing w:line="360" w:lineRule="auto"/>
        <w:ind w:firstLine="723" w:firstLineChars="3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委托人（甲方）：北京市运输事业发展中心      </w:t>
      </w:r>
    </w:p>
    <w:p w14:paraId="10D8CB0F">
      <w:pPr>
        <w:adjustRightInd w:val="0"/>
        <w:snapToGrid w:val="0"/>
        <w:spacing w:line="360" w:lineRule="auto"/>
        <w:ind w:firstLine="723" w:firstLineChars="3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被委托人（乙方）：</w:t>
      </w:r>
      <w:r>
        <w:rPr>
          <w:rFonts w:hint="eastAsia" w:ascii="宋体" w:hAnsi="宋体" w:cs="宋体"/>
          <w:color w:val="000000" w:themeColor="text1"/>
          <w:sz w:val="24"/>
          <w14:textFill>
            <w14:solidFill>
              <w14:schemeClr w14:val="tx1"/>
            </w14:solidFill>
          </w14:textFill>
        </w:rPr>
        <w:t xml:space="preserve">                        </w:t>
      </w:r>
    </w:p>
    <w:p w14:paraId="449E3F01">
      <w:pPr>
        <w:spacing w:line="360" w:lineRule="auto"/>
        <w:ind w:firstLine="525"/>
        <w:rPr>
          <w:rFonts w:ascii="宋体" w:hAnsi="宋体" w:cs="宋体"/>
          <w:color w:val="000000" w:themeColor="text1"/>
          <w:sz w:val="24"/>
          <w14:textFill>
            <w14:solidFill>
              <w14:schemeClr w14:val="tx1"/>
            </w14:solidFill>
          </w14:textFill>
        </w:rPr>
      </w:pPr>
    </w:p>
    <w:p w14:paraId="4838C302">
      <w:pPr>
        <w:adjustRightInd w:val="0"/>
        <w:snapToGrid w:val="0"/>
        <w:spacing w:line="360" w:lineRule="auto"/>
        <w:rPr>
          <w:rFonts w:ascii="宋体" w:hAnsi="宋体" w:cs="宋体"/>
          <w:b/>
          <w:bCs/>
          <w:color w:val="000000" w:themeColor="text1"/>
          <w:sz w:val="24"/>
          <w14:textFill>
            <w14:solidFill>
              <w14:schemeClr w14:val="tx1"/>
            </w14:solidFill>
          </w14:textFill>
        </w:rPr>
      </w:pPr>
    </w:p>
    <w:p w14:paraId="0EB5622E">
      <w:pPr>
        <w:adjustRightInd w:val="0"/>
        <w:snapToGrid w:val="0"/>
        <w:spacing w:line="360" w:lineRule="auto"/>
        <w:ind w:firstLine="723" w:firstLineChars="3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签约地点：                         </w:t>
      </w:r>
    </w:p>
    <w:p w14:paraId="1842E97A">
      <w:pPr>
        <w:adjustRightInd w:val="0"/>
        <w:snapToGrid w:val="0"/>
        <w:spacing w:line="360" w:lineRule="auto"/>
        <w:ind w:firstLine="723" w:firstLineChars="3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签约时间：</w:t>
      </w:r>
      <w:r>
        <w:rPr>
          <w:rFonts w:hint="eastAsia" w:ascii="宋体" w:hAnsi="宋体" w:cs="宋体"/>
          <w:color w:val="000000" w:themeColor="text1"/>
          <w:sz w:val="24"/>
          <w14:textFill>
            <w14:solidFill>
              <w14:schemeClr w14:val="tx1"/>
            </w14:solidFill>
          </w14:textFill>
        </w:rPr>
        <w:t xml:space="preserve">                        </w:t>
      </w:r>
    </w:p>
    <w:p w14:paraId="3CE3E628">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26CD9BC7">
      <w:pPr>
        <w:keepNext/>
        <w:keepLines/>
        <w:pageBreakBefore w:val="0"/>
        <w:widowControl/>
        <w:kinsoku/>
        <w:wordWrap/>
        <w:overflowPunct/>
        <w:topLinePunct w:val="0"/>
        <w:autoSpaceDE w:val="0"/>
        <w:autoSpaceDN w:val="0"/>
        <w:bidi w:val="0"/>
        <w:adjustRightInd w:val="0"/>
        <w:snapToGrid w:val="0"/>
        <w:spacing w:line="360" w:lineRule="auto"/>
        <w:textAlignment w:val="auto"/>
        <w:outlineLvl w:val="9"/>
        <w:rPr>
          <w:b/>
          <w:bCs/>
          <w:color w:val="000000" w:themeColor="text1"/>
          <w:sz w:val="24"/>
          <w14:textFill>
            <w14:solidFill>
              <w14:schemeClr w14:val="tx1"/>
            </w14:solidFill>
          </w14:textFill>
        </w:rPr>
      </w:pPr>
      <w:bookmarkStart w:id="838" w:name="_Toc215388412"/>
      <w:bookmarkStart w:id="839" w:name="_Toc192415693"/>
      <w:bookmarkStart w:id="840" w:name="_Toc215307862"/>
      <w:bookmarkStart w:id="841" w:name="_Toc267303296"/>
      <w:bookmarkStart w:id="842" w:name="_Toc217097574"/>
      <w:bookmarkStart w:id="843" w:name="_Toc213144511"/>
      <w:bookmarkStart w:id="844" w:name="_Toc185392186"/>
      <w:bookmarkStart w:id="845" w:name="_Toc168284702"/>
      <w:bookmarkStart w:id="846" w:name="_Toc29287920"/>
      <w:bookmarkStart w:id="847" w:name="_Toc216963976"/>
      <w:r>
        <w:rPr>
          <w:b/>
          <w:bCs/>
          <w:color w:val="000000" w:themeColor="text1"/>
          <w:sz w:val="24"/>
          <w14:textFill>
            <w14:solidFill>
              <w14:schemeClr w14:val="tx1"/>
            </w14:solidFill>
          </w14:textFill>
        </w:rPr>
        <w:t>一、合同说明条款</w:t>
      </w:r>
    </w:p>
    <w:p w14:paraId="38DDE2C8">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1.1 甲、乙双方根据国家和北京市相关法律法规的规定，本着诚实守信、合作互利的原则，经过友好协商，就甲方委托乙方提供“北京市机动车维修管理服务系统运维服务项目”（以下称“项目”）服务事宜签订本合同。</w:t>
      </w:r>
    </w:p>
    <w:p w14:paraId="3351E30E">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1.2 甲、乙双方之间任何与本合同有关的信函、电子邮件、电话，仅可使用下列双方确认的地址、传真号码、电话号码、电子邮件地址名。任何一方的下列信息发生变更，均应在发生变更后尽快书面通知对方。如一方上述联系方式发生变化，应立即书面通知对方。若未及时通知的，因此导致的一切不利后果均由该发生变化的一方承担。</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2268"/>
        <w:gridCol w:w="1843"/>
        <w:gridCol w:w="850"/>
        <w:gridCol w:w="2742"/>
      </w:tblGrid>
      <w:tr w14:paraId="3CBEB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Align w:val="center"/>
          </w:tcPr>
          <w:p w14:paraId="6780661A">
            <w:pPr>
              <w:adjustRightInd w:val="0"/>
              <w:snapToGrid w:val="0"/>
              <w:spacing w:line="360" w:lineRule="auto"/>
              <w:rPr>
                <w:b/>
                <w:color w:val="000000" w:themeColor="text1"/>
                <w:sz w:val="24"/>
                <w14:textFill>
                  <w14:solidFill>
                    <w14:schemeClr w14:val="tx1"/>
                  </w14:solidFill>
                </w14:textFill>
              </w:rPr>
            </w:pPr>
          </w:p>
        </w:tc>
        <w:tc>
          <w:tcPr>
            <w:tcW w:w="2268" w:type="dxa"/>
            <w:vAlign w:val="center"/>
          </w:tcPr>
          <w:p w14:paraId="43D9E15D">
            <w:pPr>
              <w:adjustRightInd w:val="0"/>
              <w:snapToGrid w:val="0"/>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邮箱</w:t>
            </w:r>
          </w:p>
        </w:tc>
        <w:tc>
          <w:tcPr>
            <w:tcW w:w="1843" w:type="dxa"/>
            <w:vAlign w:val="center"/>
          </w:tcPr>
          <w:p w14:paraId="18A79889">
            <w:pPr>
              <w:adjustRightInd w:val="0"/>
              <w:snapToGrid w:val="0"/>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电话</w:t>
            </w:r>
          </w:p>
        </w:tc>
        <w:tc>
          <w:tcPr>
            <w:tcW w:w="850" w:type="dxa"/>
            <w:vAlign w:val="center"/>
          </w:tcPr>
          <w:p w14:paraId="70937AE3">
            <w:pPr>
              <w:adjustRightInd w:val="0"/>
              <w:snapToGrid w:val="0"/>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传真</w:t>
            </w:r>
          </w:p>
        </w:tc>
        <w:tc>
          <w:tcPr>
            <w:tcW w:w="2742" w:type="dxa"/>
            <w:vAlign w:val="center"/>
          </w:tcPr>
          <w:p w14:paraId="64DE3C5E">
            <w:pPr>
              <w:adjustRightInd w:val="0"/>
              <w:snapToGrid w:val="0"/>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地址</w:t>
            </w:r>
          </w:p>
        </w:tc>
      </w:tr>
      <w:tr w14:paraId="7C80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Align w:val="center"/>
          </w:tcPr>
          <w:p w14:paraId="7C6CA882">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甲方</w:t>
            </w:r>
          </w:p>
        </w:tc>
        <w:tc>
          <w:tcPr>
            <w:tcW w:w="2268" w:type="dxa"/>
            <w:vAlign w:val="center"/>
          </w:tcPr>
          <w:p w14:paraId="6F898DC4">
            <w:pPr>
              <w:adjustRightInd w:val="0"/>
              <w:snapToGrid w:val="0"/>
              <w:rPr>
                <w:rFonts w:ascii="宋体" w:hAnsi="宋体"/>
                <w:color w:val="000000"/>
                <w:sz w:val="24"/>
              </w:rPr>
            </w:pPr>
            <w:r>
              <w:rPr>
                <w:rFonts w:hint="eastAsia" w:ascii="宋体" w:hAnsi="宋体"/>
                <w:color w:val="000000"/>
                <w:sz w:val="24"/>
              </w:rPr>
              <w:t>shijingxuan@jtw.beijing.gov.cn</w:t>
            </w:r>
          </w:p>
        </w:tc>
        <w:tc>
          <w:tcPr>
            <w:tcW w:w="1843" w:type="dxa"/>
            <w:vAlign w:val="center"/>
          </w:tcPr>
          <w:p w14:paraId="0B1092DD">
            <w:pPr>
              <w:adjustRightInd w:val="0"/>
              <w:snapToGrid w:val="0"/>
              <w:rPr>
                <w:rFonts w:ascii="宋体" w:hAnsi="宋体"/>
                <w:color w:val="000000"/>
                <w:sz w:val="24"/>
              </w:rPr>
            </w:pPr>
            <w:r>
              <w:rPr>
                <w:rFonts w:hint="eastAsia" w:ascii="宋体" w:hAnsi="宋体"/>
                <w:color w:val="000000"/>
                <w:sz w:val="24"/>
              </w:rPr>
              <w:t>010-55531529</w:t>
            </w:r>
          </w:p>
        </w:tc>
        <w:tc>
          <w:tcPr>
            <w:tcW w:w="850" w:type="dxa"/>
            <w:vAlign w:val="center"/>
          </w:tcPr>
          <w:p w14:paraId="15DEE91A">
            <w:pPr>
              <w:adjustRightInd w:val="0"/>
              <w:snapToGrid w:val="0"/>
              <w:rPr>
                <w:rFonts w:ascii="宋体" w:hAnsi="宋体"/>
                <w:color w:val="000000"/>
                <w:sz w:val="24"/>
              </w:rPr>
            </w:pPr>
            <w:r>
              <w:rPr>
                <w:rFonts w:hint="eastAsia" w:ascii="宋体" w:hAnsi="宋体"/>
                <w:color w:val="000000"/>
                <w:sz w:val="24"/>
              </w:rPr>
              <w:t>无</w:t>
            </w:r>
          </w:p>
        </w:tc>
        <w:tc>
          <w:tcPr>
            <w:tcW w:w="2742" w:type="dxa"/>
            <w:vAlign w:val="center"/>
          </w:tcPr>
          <w:p w14:paraId="23A1427E">
            <w:pPr>
              <w:adjustRightInd w:val="0"/>
              <w:snapToGrid w:val="0"/>
              <w:rPr>
                <w:rFonts w:ascii="宋体" w:hAnsi="宋体"/>
                <w:color w:val="000000"/>
                <w:sz w:val="24"/>
              </w:rPr>
            </w:pPr>
            <w:r>
              <w:rPr>
                <w:rFonts w:hint="eastAsia" w:ascii="宋体" w:hAnsi="宋体"/>
                <w:color w:val="000000"/>
                <w:sz w:val="24"/>
              </w:rPr>
              <w:t>北京市通州区达济街6号院3号楼451</w:t>
            </w:r>
          </w:p>
        </w:tc>
      </w:tr>
      <w:tr w14:paraId="304E9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Align w:val="center"/>
          </w:tcPr>
          <w:p w14:paraId="7000A280">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乙方</w:t>
            </w:r>
          </w:p>
        </w:tc>
        <w:tc>
          <w:tcPr>
            <w:tcW w:w="2268" w:type="dxa"/>
          </w:tcPr>
          <w:p w14:paraId="6366ED94">
            <w:pPr>
              <w:adjustRightInd w:val="0"/>
              <w:snapToGrid w:val="0"/>
              <w:spacing w:line="360" w:lineRule="auto"/>
              <w:rPr>
                <w:rFonts w:ascii="宋体" w:hAnsi="宋体"/>
                <w:color w:val="000000"/>
                <w:sz w:val="24"/>
              </w:rPr>
            </w:pPr>
          </w:p>
        </w:tc>
        <w:tc>
          <w:tcPr>
            <w:tcW w:w="1843" w:type="dxa"/>
          </w:tcPr>
          <w:p w14:paraId="7EB521F3">
            <w:pPr>
              <w:adjustRightInd w:val="0"/>
              <w:snapToGrid w:val="0"/>
              <w:spacing w:line="360" w:lineRule="auto"/>
              <w:rPr>
                <w:rFonts w:ascii="宋体" w:hAnsi="宋体"/>
                <w:color w:val="000000"/>
                <w:sz w:val="24"/>
              </w:rPr>
            </w:pPr>
          </w:p>
        </w:tc>
        <w:tc>
          <w:tcPr>
            <w:tcW w:w="850" w:type="dxa"/>
          </w:tcPr>
          <w:p w14:paraId="05E469A8">
            <w:pPr>
              <w:adjustRightInd w:val="0"/>
              <w:snapToGrid w:val="0"/>
              <w:spacing w:line="360" w:lineRule="auto"/>
              <w:rPr>
                <w:rFonts w:ascii="宋体" w:hAnsi="宋体"/>
                <w:color w:val="000000"/>
                <w:sz w:val="24"/>
              </w:rPr>
            </w:pPr>
          </w:p>
        </w:tc>
        <w:tc>
          <w:tcPr>
            <w:tcW w:w="2742" w:type="dxa"/>
          </w:tcPr>
          <w:p w14:paraId="26B6079B">
            <w:pPr>
              <w:adjustRightInd w:val="0"/>
              <w:snapToGrid w:val="0"/>
              <w:spacing w:line="360" w:lineRule="auto"/>
              <w:rPr>
                <w:rFonts w:ascii="宋体" w:hAnsi="宋体"/>
                <w:color w:val="000000"/>
                <w:sz w:val="24"/>
              </w:rPr>
            </w:pPr>
          </w:p>
        </w:tc>
      </w:tr>
    </w:tbl>
    <w:p w14:paraId="52816EE2">
      <w:pPr>
        <w:adjustRightInd w:val="0"/>
        <w:snapToGrid w:val="0"/>
        <w:spacing w:line="360" w:lineRule="auto"/>
        <w:ind w:firstLine="480" w:firstLineChars="200"/>
        <w:rPr>
          <w:color w:val="000000" w:themeColor="text1"/>
          <w:sz w:val="24"/>
          <w14:textFill>
            <w14:solidFill>
              <w14:schemeClr w14:val="tx1"/>
            </w14:solidFill>
          </w14:textFill>
        </w:rPr>
      </w:pPr>
    </w:p>
    <w:p w14:paraId="4A87ACD1">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1.3 甲、乙双方之间有关合同的财务往来及结算，应通过下列甲方与乙方共同确认的银行及账号进行。本合同存续期间，一方若遇结算银行及账号变化，应在变化之日起3日内书面告知另一方。若因乙方未及时提供变更后的银行账号导致甲方付款延迟的，甲方不承担任何违约责任。</w:t>
      </w:r>
    </w:p>
    <w:p w14:paraId="51FDAA29">
      <w:pPr>
        <w:adjustRightInd w:val="0"/>
        <w:snapToGrid w:val="0"/>
        <w:spacing w:before="120" w:beforeLines="50"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乙方银行收款账户信息如下：</w:t>
      </w:r>
    </w:p>
    <w:p w14:paraId="0B75D7BD">
      <w:pPr>
        <w:adjustRightInd w:val="0"/>
        <w:snapToGrid w:val="0"/>
        <w:spacing w:line="360" w:lineRule="auto"/>
        <w:ind w:firstLine="960" w:firstLineChars="40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户  名： </w:t>
      </w:r>
    </w:p>
    <w:p w14:paraId="42E23644">
      <w:pPr>
        <w:adjustRightInd w:val="0"/>
        <w:snapToGrid w:val="0"/>
        <w:spacing w:line="360" w:lineRule="auto"/>
        <w:ind w:firstLine="960" w:firstLineChars="40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开户行： </w:t>
      </w:r>
    </w:p>
    <w:p w14:paraId="7B48A8EA">
      <w:pPr>
        <w:adjustRightInd w:val="0"/>
        <w:snapToGrid w:val="0"/>
        <w:spacing w:line="360" w:lineRule="auto"/>
        <w:ind w:firstLine="960" w:firstLineChars="400"/>
        <w:rPr>
          <w:color w:val="000000" w:themeColor="text1"/>
          <w:sz w:val="24"/>
          <w14:textFill>
            <w14:solidFill>
              <w14:schemeClr w14:val="tx1"/>
            </w14:solidFill>
          </w14:textFill>
        </w:rPr>
      </w:pPr>
      <w:r>
        <w:rPr>
          <w:color w:val="000000" w:themeColor="text1"/>
          <w:sz w:val="24"/>
          <w14:textFill>
            <w14:solidFill>
              <w14:schemeClr w14:val="tx1"/>
            </w14:solidFill>
          </w14:textFill>
        </w:rPr>
        <w:t>帐  号：</w:t>
      </w:r>
    </w:p>
    <w:p w14:paraId="2D850D86">
      <w:pPr>
        <w:adjustRightInd w:val="0"/>
        <w:snapToGrid w:val="0"/>
        <w:spacing w:line="360" w:lineRule="auto"/>
        <w:ind w:firstLine="960" w:firstLineChars="400"/>
        <w:rPr>
          <w:color w:val="000000" w:themeColor="text1"/>
          <w:sz w:val="24"/>
          <w14:textFill>
            <w14:solidFill>
              <w14:schemeClr w14:val="tx1"/>
            </w14:solidFill>
          </w14:textFill>
        </w:rPr>
      </w:pPr>
    </w:p>
    <w:p w14:paraId="64649289">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二、服务内容和服务</w:t>
      </w:r>
      <w:r>
        <w:rPr>
          <w:rFonts w:hint="eastAsia"/>
          <w:b/>
          <w:bCs/>
          <w:color w:val="000000" w:themeColor="text1"/>
          <w:sz w:val="24"/>
          <w14:textFill>
            <w14:solidFill>
              <w14:schemeClr w14:val="tx1"/>
            </w14:solidFill>
          </w14:textFill>
        </w:rPr>
        <w:t>期限</w:t>
      </w:r>
    </w:p>
    <w:p w14:paraId="01568F34">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2.1 服务内容</w:t>
      </w:r>
    </w:p>
    <w:p w14:paraId="3A879148">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乙方负责对“北京市机动车维修管理服务系统”进行维护，确保系统的正常稳定安全运行，主要服务项目如下：</w:t>
      </w:r>
    </w:p>
    <w:p w14:paraId="7DDD5543">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1、常态化驻场服务</w:t>
      </w:r>
    </w:p>
    <w:p w14:paraId="2F1CF0F0">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2、系统日常维护</w:t>
      </w:r>
    </w:p>
    <w:p w14:paraId="0453FBEF">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3、特殊时期保障服务</w:t>
      </w:r>
    </w:p>
    <w:p w14:paraId="24F4C403">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4、月度巡检服务</w:t>
      </w:r>
    </w:p>
    <w:p w14:paraId="5D1065CE">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5、短信平台服务</w:t>
      </w:r>
    </w:p>
    <w:p w14:paraId="591E6AF3">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2.2相关要求</w:t>
      </w:r>
    </w:p>
    <w:p w14:paraId="7EF9C151">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乙方保证其具有提供本合同项下服务的相关专业资质，负责本项目运维的专业技术人员必须经乙方培训后上岗。</w:t>
      </w:r>
    </w:p>
    <w:p w14:paraId="4E7A46D9">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乙方在本合同约定期限内选派具备技术能力及业务资质的专业技术运维人员以满足甲方的服务需求。如果甲方认为乙方选派的运维人员不能胜任工作，有权要求乙方予以更换，乙方应当在3个工作日内更换运维人员。</w:t>
      </w:r>
    </w:p>
    <w:p w14:paraId="43FCC76D">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为保障机动车维修管理服务系统功能稳定运行，乙方应在本合同约定期限内配合甲方开展系统整合工作。</w:t>
      </w:r>
    </w:p>
    <w:p w14:paraId="537B7D35">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未经甲方事先书面同意，乙方不得将本合同项下的任何权利、义务或者工作内容转让或分包给任何第三方，否则，甲方有权立即解除合同并不承担违约责任。</w:t>
      </w:r>
    </w:p>
    <w:p w14:paraId="437F4793">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2.3服务期限</w:t>
      </w:r>
    </w:p>
    <w:p w14:paraId="11EF3317">
      <w:pPr>
        <w:adjustRightInd w:val="0"/>
        <w:snapToGrid w:val="0"/>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服务期限为2026年1月1日至2026年12月31日，乙方应与运维空档期（2026年1月1日至合同签订之日）原运维服务单位做好相关费用结算，结算标准为：原合同总价款÷365天×2025年度运维空档期自然天数，甲方不再参与费用结算等相关问题，若由此产生争议也无甲方无关。</w:t>
      </w:r>
    </w:p>
    <w:p w14:paraId="2087B4DA">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三、双方责任与义务</w:t>
      </w:r>
    </w:p>
    <w:p w14:paraId="1131CB37">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3.1 甲方的权利和义务</w:t>
      </w:r>
    </w:p>
    <w:p w14:paraId="3E4DC36A">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甲方为乙方顺利开展本项目的各项工作提供必要条件。</w:t>
      </w:r>
    </w:p>
    <w:p w14:paraId="484E8975">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w:t>
      </w:r>
      <w:r>
        <w:rPr>
          <w:color w:val="000000" w:themeColor="text1"/>
          <w:sz w:val="24"/>
          <w14:textFill>
            <w14:solidFill>
              <w14:schemeClr w14:val="tx1"/>
            </w14:solidFill>
          </w14:textFill>
        </w:rPr>
        <w:t>2甲方应按照本合同约定，按时足额支付相关费用。</w:t>
      </w:r>
    </w:p>
    <w:p w14:paraId="07FC201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w:t>
      </w:r>
      <w:r>
        <w:rPr>
          <w:color w:val="000000" w:themeColor="text1"/>
          <w:sz w:val="24"/>
          <w14:textFill>
            <w14:solidFill>
              <w14:schemeClr w14:val="tx1"/>
            </w14:solidFill>
          </w14:textFill>
        </w:rPr>
        <w:t>3甲方有权适时考察乙方的工作进度及质量，有权在必要时调整乙方工作方案的内容，并对乙方方案中存在的问题提出修改意见和建议。</w:t>
      </w:r>
    </w:p>
    <w:p w14:paraId="6E67592F">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3.2 乙方的权利和义务</w:t>
      </w:r>
    </w:p>
    <w:p w14:paraId="0DD5499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1由乙方技术人员完成软件系统的安装调试、技术服务、用户培训等内容,并采取有力措施保证平台的稳定、安全正常运行。</w:t>
      </w:r>
    </w:p>
    <w:p w14:paraId="4A745CA6">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2根据项目需要，组织足够的技术力量，按进度完成系统的部署安装和调试，保证系统安全稳定运行。</w:t>
      </w:r>
    </w:p>
    <w:p w14:paraId="6D133ABF">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3乙方定期免费对所提供软件进行升级，解决用户使用过程中发现的缺陷。</w:t>
      </w:r>
    </w:p>
    <w:p w14:paraId="15C1A78D">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4乙方应按照本合同规定的项目内容及进度计划完成相应工作。</w:t>
      </w:r>
    </w:p>
    <w:p w14:paraId="414590EF">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5乙方应按照甲方对方案提出的修改意见和建议，对相关内容及时进行调整完善。</w:t>
      </w:r>
    </w:p>
    <w:p w14:paraId="24D5E9F5">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6乙方必须保证本项目的服务质量。</w:t>
      </w:r>
    </w:p>
    <w:p w14:paraId="3D7D1A45">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7乙方必须遵守本合同相关的保密条款。</w:t>
      </w:r>
    </w:p>
    <w:p w14:paraId="0365A0BD">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8乙方开展本项目不应影响甲方的正常工作。</w:t>
      </w:r>
    </w:p>
    <w:p w14:paraId="6CD413B3">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9乙方有依据本合同的相关规定取得报酬的权利。</w:t>
      </w:r>
    </w:p>
    <w:p w14:paraId="1F04BE3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10在服务期限内，在国家法定工作日期间，</w:t>
      </w:r>
      <w:r>
        <w:rPr>
          <w:color w:val="000000" w:themeColor="text1"/>
          <w:kern w:val="0"/>
          <w:sz w:val="24"/>
          <w14:textFill>
            <w14:solidFill>
              <w14:schemeClr w14:val="tx1"/>
            </w14:solidFill>
          </w14:textFill>
        </w:rPr>
        <w:t>为行业管理业务系统运维工作安排</w:t>
      </w:r>
      <w:r>
        <w:rPr>
          <w:rFonts w:hint="eastAsia"/>
          <w:color w:val="000000" w:themeColor="text1"/>
          <w:kern w:val="0"/>
          <w:sz w:val="24"/>
          <w14:textFill>
            <w14:solidFill>
              <w14:schemeClr w14:val="tx1"/>
            </w14:solidFill>
          </w14:textFill>
        </w:rPr>
        <w:t>驻场工程师2人</w:t>
      </w:r>
      <w:r>
        <w:rPr>
          <w:color w:val="000000" w:themeColor="text1"/>
          <w:sz w:val="24"/>
          <w14:textFill>
            <w14:solidFill>
              <w14:schemeClr w14:val="tx1"/>
            </w14:solidFill>
          </w14:textFill>
        </w:rPr>
        <w:t>。乙方应自行承担驻场运维人员在甲方指定现场提供服务时的全部费用，包括但不限于餐饮费和交通费。乙方提供的驻场运维人员不得随意更换，如因特殊原因需要更换，应事先就人员更换与甲方进行沟通，征得甲方同意后方可更换。乙方应自行处理好本合同履行期间其与驻场运维人员的劳动关系和劳动争议，并负责支付和承担乙方驻场运维人员的工资、社会保险、住房公积金及其他福利待遇等全部费用。甲方与乙方提供的驻场运维人员不存在任何劳动、雇佣、代理、委托等法律关系。</w:t>
      </w:r>
    </w:p>
    <w:p w14:paraId="14019441">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11乙方驻场服务人员提供现场服务时，应严格遵守甲方的工作纪律及安全管理规范，关键性操作应先行征得甲方技术人员同意。</w:t>
      </w:r>
    </w:p>
    <w:p w14:paraId="1BA14068">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12乙方提供的服务应符合已有的国家标准、行业标准和主流国际标准。</w:t>
      </w:r>
    </w:p>
    <w:p w14:paraId="14309181">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w:t>
      </w:r>
      <w:r>
        <w:rPr>
          <w:color w:val="000000" w:themeColor="text1"/>
          <w:sz w:val="24"/>
          <w14:textFill>
            <w14:solidFill>
              <w14:schemeClr w14:val="tx1"/>
            </w14:solidFill>
          </w14:textFill>
        </w:rPr>
        <w:t>13乙方及乙方的驻场运维人员不得利用驻场的便利条件，从事危害甲方信息系统安全、侵犯甲方财产利益及声誉的行为。</w:t>
      </w:r>
    </w:p>
    <w:p w14:paraId="264AAC6D">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3.2.14乙方在合同签订后，应及时与原服务单位完成工作交接，并依据合同约定与原服务单位进行结算。</w:t>
      </w:r>
    </w:p>
    <w:p w14:paraId="19C58BAB">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3.2.15乙方承诺在本运维合同服务期到期后至下一年度运维服务合同签订前，继续按照本运维合同要求提供高质量的延续服务。并确认延续服务期间服务费由乙方与下一年度签约服务单位进行交接结算。</w:t>
      </w:r>
    </w:p>
    <w:p w14:paraId="4A8BF031">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p w14:paraId="758A762B">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四、合同价款及支付</w:t>
      </w:r>
    </w:p>
    <w:p w14:paraId="5BE43ED0">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4.1 本合同总价款</w:t>
      </w:r>
    </w:p>
    <w:p w14:paraId="5E4AA0AE">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本合同总价款共计人民币：</w:t>
      </w:r>
      <w:r>
        <w:rPr>
          <w:rFonts w:hint="eastAsia" w:ascii="宋体" w:hAnsi="宋体" w:cs="宋体"/>
          <w:color w:val="000000" w:themeColor="text1"/>
          <w:sz w:val="24"/>
          <w14:textFill>
            <w14:solidFill>
              <w14:schemeClr w14:val="tx1"/>
            </w14:solidFill>
          </w14:textFill>
        </w:rPr>
        <w:t>_______</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上述价款为甲方应向乙方支付的全部费用和报酬，</w:t>
      </w:r>
      <w:r>
        <w:rPr>
          <w:rFonts w:hint="eastAsia" w:ascii="宋体" w:hAnsi="宋体"/>
          <w:color w:val="000000"/>
          <w:sz w:val="24"/>
        </w:rPr>
        <w:t>包括乙方与</w:t>
      </w:r>
      <w:r>
        <w:rPr>
          <w:rFonts w:hint="eastAsia" w:ascii="宋体" w:hAnsi="宋体"/>
          <w:sz w:val="24"/>
        </w:rPr>
        <w:t>原服务单位结算费用。</w:t>
      </w:r>
      <w:r>
        <w:rPr>
          <w:color w:val="000000" w:themeColor="text1"/>
          <w:sz w:val="24"/>
          <w14:textFill>
            <w14:solidFill>
              <w14:schemeClr w14:val="tx1"/>
            </w14:solidFill>
          </w14:textFill>
        </w:rPr>
        <w:t>除上述价款外，甲方无需向乙方支付任何其他费用。</w:t>
      </w:r>
    </w:p>
    <w:p w14:paraId="70031B5C">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4.2 合同价款支付方式</w:t>
      </w:r>
    </w:p>
    <w:p w14:paraId="423D84B2">
      <w:pPr>
        <w:numPr>
          <w:ilvl w:val="4"/>
          <w:numId w:val="15"/>
        </w:numPr>
        <w:snapToGrid w:val="0"/>
        <w:spacing w:before="60" w:beforeLines="25" w:after="120" w:afterLines="50"/>
        <w:ind w:firstLine="482" w:firstLineChars="200"/>
        <w:rPr>
          <w:rFonts w:ascii="宋体" w:hAnsi="宋体"/>
          <w:color w:val="000000"/>
          <w:sz w:val="24"/>
        </w:rPr>
      </w:pPr>
      <w:r>
        <w:rPr>
          <w:rFonts w:hint="eastAsia" w:asciiTheme="minorEastAsia" w:hAnsiTheme="minorEastAsia" w:eastAsiaTheme="minorEastAsia"/>
          <w:b/>
          <w:bCs/>
          <w:color w:val="000000" w:themeColor="text1"/>
          <w:sz w:val="24"/>
          <w14:textFill>
            <w14:solidFill>
              <w14:schemeClr w14:val="tx1"/>
            </w14:solidFill>
          </w14:textFill>
        </w:rPr>
        <w:t xml:space="preserve"> 本合同分三期支付。</w:t>
      </w:r>
    </w:p>
    <w:p w14:paraId="4D186646">
      <w:pPr>
        <w:pStyle w:val="252"/>
        <w:ind w:firstLine="482"/>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第一期支付</w:t>
      </w:r>
      <w:r>
        <w:rPr>
          <w:rFonts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本合同生效之日起</w:t>
      </w:r>
      <w:r>
        <w:rPr>
          <w:rFonts w:asciiTheme="minorEastAsia" w:hAnsiTheme="minorEastAsia" w:eastAsiaTheme="minorEastAsia"/>
          <w:color w:val="000000" w:themeColor="text1"/>
          <w14:textFill>
            <w14:solidFill>
              <w14:schemeClr w14:val="tx1"/>
            </w14:solidFill>
          </w14:textFill>
        </w:rPr>
        <w:t>1</w:t>
      </w:r>
      <w:r>
        <w:rPr>
          <w:rFonts w:hint="eastAsia" w:asciiTheme="minorEastAsia" w:hAnsiTheme="minorEastAsia" w:eastAsiaTheme="minorEastAsia"/>
          <w:color w:val="000000" w:themeColor="text1"/>
          <w14:textFill>
            <w14:solidFill>
              <w14:schemeClr w14:val="tx1"/>
            </w14:solidFill>
          </w14:textFill>
        </w:rPr>
        <w:t>0个工作日内，甲方支付给乙方本合同价款的</w:t>
      </w:r>
      <w:r>
        <w:rPr>
          <w:rFonts w:hint="eastAsia" w:cs="宋体"/>
          <w:color w:val="000000" w:themeColor="text1"/>
          <w14:textFill>
            <w14:solidFill>
              <w14:schemeClr w14:val="tx1"/>
            </w14:solidFill>
          </w14:textFill>
        </w:rPr>
        <w:t>__</w:t>
      </w:r>
      <w:r>
        <w:rPr>
          <w:rFonts w:hint="eastAsia" w:cs="宋体"/>
          <w:color w:val="000000" w:themeColor="text1"/>
          <w:u w:val="single"/>
          <w:lang w:val="en-US" w:eastAsia="zh-CN"/>
          <w14:textFill>
            <w14:solidFill>
              <w14:schemeClr w14:val="tx1"/>
            </w14:solidFill>
          </w14:textFill>
        </w:rPr>
        <w:t>60</w:t>
      </w:r>
      <w:r>
        <w:rPr>
          <w:rFonts w:hint="eastAsia" w:cs="宋体"/>
          <w:color w:val="000000" w:themeColor="text1"/>
          <w14:textFill>
            <w14:solidFill>
              <w14:schemeClr w14:val="tx1"/>
            </w14:solidFill>
          </w14:textFill>
        </w:rPr>
        <w:t>__ %</w:t>
      </w:r>
      <w:r>
        <w:rPr>
          <w:rFonts w:hint="eastAsia" w:asciiTheme="minorEastAsia" w:hAnsiTheme="minorEastAsia" w:eastAsiaTheme="minorEastAsia"/>
          <w:color w:val="000000" w:themeColor="text1"/>
          <w14:textFill>
            <w14:solidFill>
              <w14:schemeClr w14:val="tx1"/>
            </w14:solidFill>
          </w14:textFill>
        </w:rPr>
        <w:t>，即人民币：</w:t>
      </w:r>
      <w:r>
        <w:rPr>
          <w:rFonts w:hint="eastAsia" w:cs="宋体"/>
          <w:color w:val="000000" w:themeColor="text1"/>
          <w14:textFill>
            <w14:solidFill>
              <w14:schemeClr w14:val="tx1"/>
            </w14:solidFill>
          </w14:textFill>
        </w:rPr>
        <w:t xml:space="preserve">______ </w:t>
      </w:r>
      <w:r>
        <w:rPr>
          <w:rFonts w:hint="eastAsia" w:asciiTheme="minorEastAsia" w:hAnsiTheme="minorEastAsia" w:eastAsiaTheme="minorEastAsia"/>
          <w:color w:val="000000" w:themeColor="text1"/>
          <w14:textFill>
            <w14:solidFill>
              <w14:schemeClr w14:val="tx1"/>
            </w14:solidFill>
          </w14:textFill>
        </w:rPr>
        <w:t>。</w:t>
      </w:r>
    </w:p>
    <w:p w14:paraId="3C185B74">
      <w:pPr>
        <w:pStyle w:val="252"/>
      </w:pPr>
      <w:r>
        <w:rPr>
          <w:rFonts w:hint="eastAsia"/>
        </w:rPr>
        <w:t>特别约定：</w:t>
      </w:r>
      <w:r>
        <w:t>因</w:t>
      </w:r>
      <w:r>
        <w:rPr>
          <w:rFonts w:hint="eastAsia"/>
        </w:rPr>
        <w:t>合同</w:t>
      </w:r>
      <w:r>
        <w:t>签订日</w:t>
      </w:r>
      <w:r>
        <w:rPr>
          <w:rFonts w:hint="eastAsia"/>
        </w:rPr>
        <w:t>晚于合同约定的服务起始日，本周期服务实际由乙方与原服务单位共同提供</w:t>
      </w:r>
      <w:r>
        <w:rPr>
          <w:rStyle w:val="253"/>
        </w:rPr>
        <w:t>，</w:t>
      </w:r>
      <w:r>
        <w:rPr>
          <w:rStyle w:val="253"/>
          <w:rFonts w:hint="eastAsia"/>
        </w:rPr>
        <w:t>乙方</w:t>
      </w:r>
      <w:r>
        <w:rPr>
          <w:rStyle w:val="253"/>
        </w:rPr>
        <w:t>应在</w:t>
      </w:r>
      <w:r>
        <w:rPr>
          <w:rStyle w:val="253"/>
          <w:rFonts w:hint="eastAsia"/>
        </w:rPr>
        <w:t>本合同签订完成后，立即与原服务单位完成工作交接，并</w:t>
      </w:r>
      <w:r>
        <w:rPr>
          <w:rFonts w:hint="eastAsia" w:cs="宋体"/>
          <w:spacing w:val="-4"/>
        </w:rPr>
        <w:t>支付</w:t>
      </w:r>
      <w:r>
        <w:rPr>
          <w:rFonts w:hint="eastAsia"/>
        </w:rPr>
        <w:t>原</w:t>
      </w:r>
      <w:r>
        <w:t>服务单位服务费用。具体计算方式</w:t>
      </w:r>
      <w:r>
        <w:rPr>
          <w:rFonts w:hint="eastAsia"/>
        </w:rPr>
        <w:t>如下</w:t>
      </w:r>
      <w:r>
        <w:t>：</w:t>
      </w:r>
    </w:p>
    <w:p w14:paraId="0D794AAF">
      <w:pPr>
        <w:pStyle w:val="252"/>
      </w:pPr>
      <w:r>
        <w:rPr>
          <w:rFonts w:hint="eastAsia"/>
        </w:rPr>
        <w:t>原</w:t>
      </w:r>
      <w:r>
        <w:t>服务单位服务费用 = （</w:t>
      </w:r>
      <w:r>
        <w:rPr>
          <w:rFonts w:hint="eastAsia" w:asciiTheme="minorEastAsia" w:hAnsiTheme="minorEastAsia" w:eastAsiaTheme="minorEastAsia"/>
          <w:color w:val="000000" w:themeColor="text1"/>
          <w14:textFill>
            <w14:solidFill>
              <w14:schemeClr w14:val="tx1"/>
            </w14:solidFill>
          </w14:textFill>
        </w:rPr>
        <w:t>本合同总价款</w:t>
      </w:r>
      <w:r>
        <w:t xml:space="preserve"> ÷ 365天）× </w:t>
      </w:r>
      <w:r>
        <w:rPr>
          <w:rFonts w:hint="eastAsia"/>
        </w:rPr>
        <w:t>服务</w:t>
      </w:r>
      <w:r>
        <w:t>天</w:t>
      </w:r>
      <w:r>
        <w:rPr>
          <w:rFonts w:hint="eastAsia"/>
        </w:rPr>
        <w:t>数</w:t>
      </w:r>
    </w:p>
    <w:p w14:paraId="0132D160">
      <w:pPr>
        <w:pStyle w:val="252"/>
        <w:rPr>
          <w:rStyle w:val="253"/>
        </w:rPr>
      </w:pPr>
      <w:r>
        <w:rPr>
          <w:rStyle w:val="253"/>
          <w:rFonts w:hint="eastAsia"/>
        </w:rPr>
        <w:t>乙方须在收到本合同第一期支付款项后15个工作日内完成交接及支付事宜，并将工作交接记录及结算凭证交甲方存档备案</w:t>
      </w:r>
      <w:r>
        <w:rPr>
          <w:rStyle w:val="253"/>
        </w:rPr>
        <w:t>。</w:t>
      </w:r>
    </w:p>
    <w:p w14:paraId="15971363">
      <w:pPr>
        <w:pStyle w:val="252"/>
        <w:spacing w:before="120" w:beforeLines="50"/>
        <w:ind w:firstLine="482"/>
        <w:rPr>
          <w:color w:val="000000"/>
        </w:rPr>
      </w:pPr>
      <w:r>
        <w:rPr>
          <w:rFonts w:hint="eastAsia" w:asciiTheme="minorEastAsia" w:hAnsiTheme="minorEastAsia" w:eastAsiaTheme="minorEastAsia"/>
          <w:b/>
          <w:bCs/>
          <w:color w:val="000000" w:themeColor="text1"/>
          <w14:textFill>
            <w14:solidFill>
              <w14:schemeClr w14:val="tx1"/>
            </w14:solidFill>
          </w14:textFill>
        </w:rPr>
        <w:t>第二期支付</w:t>
      </w:r>
      <w:r>
        <w:rPr>
          <w:rFonts w:asciiTheme="minorEastAsia" w:hAnsiTheme="minorEastAsia" w:eastAsiaTheme="minorEastAsia"/>
          <w:color w:val="000000" w:themeColor="text1"/>
          <w14:textFill>
            <w14:solidFill>
              <w14:schemeClr w14:val="tx1"/>
            </w14:solidFill>
          </w14:textFill>
        </w:rPr>
        <w:t>：</w:t>
      </w:r>
      <w:r>
        <w:rPr>
          <w:rFonts w:hint="eastAsia"/>
          <w:color w:val="000000"/>
        </w:rPr>
        <w:t>2026年9月30日前，乙方提供中期运维记录并经甲方认可后，由甲方向乙方支付本合同价款的</w:t>
      </w:r>
      <w:r>
        <w:rPr>
          <w:rFonts w:hint="eastAsia" w:cs="宋体"/>
          <w:color w:val="000000" w:themeColor="text1"/>
          <w14:textFill>
            <w14:solidFill>
              <w14:schemeClr w14:val="tx1"/>
            </w14:solidFill>
          </w14:textFill>
        </w:rPr>
        <w:t>__</w:t>
      </w:r>
      <w:r>
        <w:rPr>
          <w:rFonts w:hint="eastAsia" w:cs="宋体"/>
          <w:color w:val="000000" w:themeColor="text1"/>
          <w:lang w:val="en-US" w:eastAsia="zh-CN"/>
          <w14:textFill>
            <w14:solidFill>
              <w14:schemeClr w14:val="tx1"/>
            </w14:solidFill>
          </w14:textFill>
        </w:rPr>
        <w:t>20</w:t>
      </w:r>
      <w:r>
        <w:rPr>
          <w:rFonts w:hint="eastAsia" w:cs="宋体"/>
          <w:color w:val="000000" w:themeColor="text1"/>
          <w14:textFill>
            <w14:solidFill>
              <w14:schemeClr w14:val="tx1"/>
            </w14:solidFill>
          </w14:textFill>
        </w:rPr>
        <w:t>___ %</w:t>
      </w:r>
      <w:r>
        <w:rPr>
          <w:rFonts w:hint="eastAsia"/>
          <w:color w:val="000000"/>
        </w:rPr>
        <w:t>，即人民币</w:t>
      </w:r>
      <w:r>
        <w:rPr>
          <w:rFonts w:hint="eastAsia"/>
          <w:color w:val="000000"/>
          <w:u w:val="single"/>
        </w:rPr>
        <w:t xml:space="preserve"> ¥</w:t>
      </w:r>
      <w:r>
        <w:rPr>
          <w:rFonts w:hint="eastAsia" w:cs="宋体"/>
          <w:color w:val="000000" w:themeColor="text1"/>
          <w14:textFill>
            <w14:solidFill>
              <w14:schemeClr w14:val="tx1"/>
            </w14:solidFill>
          </w14:textFill>
        </w:rPr>
        <w:t>_______</w:t>
      </w:r>
      <w:r>
        <w:rPr>
          <w:rFonts w:hint="eastAsia"/>
          <w:color w:val="000000"/>
          <w:u w:val="single"/>
        </w:rPr>
        <w:t xml:space="preserve"> </w:t>
      </w:r>
      <w:r>
        <w:rPr>
          <w:rFonts w:hint="eastAsia"/>
          <w:color w:val="000000"/>
        </w:rPr>
        <w:t>。</w:t>
      </w:r>
    </w:p>
    <w:p w14:paraId="5FCF89B1">
      <w:pPr>
        <w:pStyle w:val="252"/>
        <w:spacing w:before="120" w:beforeLines="50"/>
        <w:ind w:firstLine="482"/>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第三期支付</w:t>
      </w:r>
      <w:r>
        <w:rPr>
          <w:rFonts w:asciiTheme="minorEastAsia" w:hAnsiTheme="minorEastAsia" w:eastAsiaTheme="minorEastAsia"/>
          <w:color w:val="000000" w:themeColor="text1"/>
          <w14:textFill>
            <w14:solidFill>
              <w14:schemeClr w14:val="tx1"/>
            </w14:solidFill>
          </w14:textFill>
        </w:rPr>
        <w:t>：</w:t>
      </w:r>
      <w:r>
        <w:rPr>
          <w:rFonts w:hint="eastAsia"/>
          <w:color w:val="000000"/>
        </w:rPr>
        <w:t>2026年12月20日前，乙方完成合同约定的主体服务内容并经甲方认可后，由甲方向乙方支付本合同价款的</w:t>
      </w:r>
      <w:r>
        <w:rPr>
          <w:rFonts w:hint="eastAsia" w:cs="宋体"/>
          <w:color w:val="000000" w:themeColor="text1"/>
          <w14:textFill>
            <w14:solidFill>
              <w14:schemeClr w14:val="tx1"/>
            </w14:solidFill>
          </w14:textFill>
        </w:rPr>
        <w:t>__</w:t>
      </w:r>
      <w:r>
        <w:rPr>
          <w:rFonts w:hint="eastAsia" w:cs="宋体"/>
          <w:color w:val="000000" w:themeColor="text1"/>
          <w:lang w:val="en-US" w:eastAsia="zh-CN"/>
          <w14:textFill>
            <w14:solidFill>
              <w14:schemeClr w14:val="tx1"/>
            </w14:solidFill>
          </w14:textFill>
        </w:rPr>
        <w:t>20</w:t>
      </w:r>
      <w:r>
        <w:rPr>
          <w:rFonts w:hint="eastAsia" w:cs="宋体"/>
          <w:color w:val="000000" w:themeColor="text1"/>
          <w14:textFill>
            <w14:solidFill>
              <w14:schemeClr w14:val="tx1"/>
            </w14:solidFill>
          </w14:textFill>
        </w:rPr>
        <w:t>___</w:t>
      </w:r>
      <w:r>
        <w:rPr>
          <w:rFonts w:hint="eastAsia"/>
          <w:color w:val="000000"/>
        </w:rPr>
        <w:t>%，即人民币</w:t>
      </w:r>
      <w:r>
        <w:rPr>
          <w:rFonts w:hint="eastAsia"/>
          <w:color w:val="000000"/>
          <w:u w:val="single"/>
        </w:rPr>
        <w:t xml:space="preserve"> ¥</w:t>
      </w:r>
      <w:r>
        <w:rPr>
          <w:rFonts w:hint="eastAsia" w:cs="宋体"/>
          <w:color w:val="000000" w:themeColor="text1"/>
          <w14:textFill>
            <w14:solidFill>
              <w14:schemeClr w14:val="tx1"/>
            </w14:solidFill>
          </w14:textFill>
        </w:rPr>
        <w:t>_______</w:t>
      </w:r>
      <w:r>
        <w:rPr>
          <w:rFonts w:hint="eastAsia"/>
          <w:color w:val="000000"/>
          <w:u w:val="single"/>
        </w:rPr>
        <w:t xml:space="preserve">  </w:t>
      </w:r>
      <w:r>
        <w:rPr>
          <w:rFonts w:hint="eastAsia" w:asciiTheme="minorEastAsia" w:hAnsiTheme="minorEastAsia" w:eastAsiaTheme="minorEastAsia"/>
          <w:color w:val="000000" w:themeColor="text1"/>
          <w14:textFill>
            <w14:solidFill>
              <w14:schemeClr w14:val="tx1"/>
            </w14:solidFill>
          </w14:textFill>
        </w:rPr>
        <w:t xml:space="preserve">。 </w:t>
      </w:r>
    </w:p>
    <w:p w14:paraId="37E230A4">
      <w:pPr>
        <w:numPr>
          <w:ilvl w:val="4"/>
          <w:numId w:val="14"/>
        </w:numPr>
        <w:adjustRightInd w:val="0"/>
        <w:snapToGrid w:val="0"/>
        <w:spacing w:before="120" w:beforeLines="50" w:line="360" w:lineRule="auto"/>
        <w:ind w:left="118" w:leftChars="56"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每次付款前，乙方应向甲方开具符合甲方要求的等额发票并提示甲方付款，如因乙方逾期向甲方提供发票导致甲方延期付款的，甲方无需承担延期付款违约责任。</w:t>
      </w:r>
    </w:p>
    <w:p w14:paraId="7B70E3EF">
      <w:pPr>
        <w:numPr>
          <w:ilvl w:val="4"/>
          <w:numId w:val="14"/>
        </w:numPr>
        <w:adjustRightInd w:val="0"/>
        <w:snapToGrid w:val="0"/>
        <w:spacing w:before="120" w:beforeLines="50" w:line="360" w:lineRule="auto"/>
        <w:ind w:left="118" w:leftChars="56"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若因财政国库的原因导致甲方不能按时支付的，甲方有权顺延付款且不承担任何责任。</w:t>
      </w:r>
    </w:p>
    <w:p w14:paraId="34E5384B">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p w14:paraId="58AD6172">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五、项目成果交付</w:t>
      </w:r>
    </w:p>
    <w:p w14:paraId="0E804834">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在项目实施各阶段提交的技术文档形式包括：以磁介质（或光盘）和纸张为载体，文件格式以Word文档或者PDF文档，纸质文档应一式两份并装订成册。</w:t>
      </w:r>
    </w:p>
    <w:p w14:paraId="6A5EBB0B">
      <w:pPr>
        <w:adjustRightInd w:val="0"/>
        <w:snapToGrid w:val="0"/>
        <w:spacing w:line="360" w:lineRule="auto"/>
        <w:rPr>
          <w:color w:val="000000" w:themeColor="text1"/>
          <w:sz w:val="24"/>
          <w14:textFill>
            <w14:solidFill>
              <w14:schemeClr w14:val="tx1"/>
            </w14:solidFill>
          </w14:textFill>
        </w:rPr>
      </w:pPr>
    </w:p>
    <w:p w14:paraId="4F3A9220">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六、违约条款   </w:t>
      </w:r>
    </w:p>
    <w:p w14:paraId="1504BC81">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6.1 乙方不具有提供本合同项下服务的相关专业资质导致本合同目的无法实现的，甲方有权立即解除合同，并有权要求乙方</w:t>
      </w:r>
      <w:r>
        <w:rPr>
          <w:rFonts w:hint="eastAsia"/>
          <w:color w:val="000000" w:themeColor="text1"/>
          <w:sz w:val="24"/>
          <w14:textFill>
            <w14:solidFill>
              <w14:schemeClr w14:val="tx1"/>
            </w14:solidFill>
          </w14:textFill>
        </w:rPr>
        <w:t>退</w:t>
      </w:r>
      <w:r>
        <w:rPr>
          <w:rFonts w:hint="eastAsia" w:ascii="宋体" w:hAnsi="宋体"/>
          <w:color w:val="000000"/>
          <w:sz w:val="24"/>
        </w:rPr>
        <w:t>还甲方已支付的全部款项。此外，乙方还应</w:t>
      </w:r>
      <w:r>
        <w:rPr>
          <w:color w:val="000000" w:themeColor="text1"/>
          <w:sz w:val="24"/>
          <w14:textFill>
            <w14:solidFill>
              <w14:schemeClr w14:val="tx1"/>
            </w14:solidFill>
          </w14:textFill>
        </w:rPr>
        <w:t>按照本合同总价款 5 %的标准向甲方支付违约金，并赔偿由此给甲方造成的全部损失。</w:t>
      </w:r>
    </w:p>
    <w:p w14:paraId="71C06366">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6.2 乙方因未按本合同约定的时间提供服务的，经甲方通知后仍拒绝提供服务的，甲方有权聘请第三方进行处理，相关费用由乙方承担，并且乙方应当赔偿由此给甲方造成的全部损失。在上述情形下，若乙方经甲方催促后7日内仍未整改导致本合同无法继续履行的，甲方有权解除本合同并要求乙方</w:t>
      </w:r>
      <w:r>
        <w:rPr>
          <w:rFonts w:hint="eastAsia"/>
          <w:color w:val="000000" w:themeColor="text1"/>
          <w:sz w:val="24"/>
          <w14:textFill>
            <w14:solidFill>
              <w14:schemeClr w14:val="tx1"/>
            </w14:solidFill>
          </w14:textFill>
        </w:rPr>
        <w:t>退</w:t>
      </w:r>
      <w:r>
        <w:rPr>
          <w:rFonts w:hint="eastAsia" w:ascii="宋体" w:hAnsi="宋体"/>
          <w:color w:val="000000"/>
          <w:sz w:val="24"/>
        </w:rPr>
        <w:t>还甲方已支付的全部款项。此外，</w:t>
      </w:r>
      <w:r>
        <w:rPr>
          <w:color w:val="000000" w:themeColor="text1"/>
          <w:sz w:val="24"/>
          <w14:textFill>
            <w14:solidFill>
              <w14:schemeClr w14:val="tx1"/>
            </w14:solidFill>
          </w14:textFill>
        </w:rPr>
        <w:t>乙方还应按本合同总价款的 5 %向甲方支付违约金，并赔偿由此给甲方造成的</w:t>
      </w:r>
      <w:r>
        <w:rPr>
          <w:rFonts w:hint="eastAsia"/>
          <w:color w:val="000000" w:themeColor="text1"/>
          <w:sz w:val="24"/>
          <w14:textFill>
            <w14:solidFill>
              <w14:schemeClr w14:val="tx1"/>
            </w14:solidFill>
          </w14:textFill>
        </w:rPr>
        <w:t>全部</w:t>
      </w:r>
      <w:r>
        <w:rPr>
          <w:color w:val="000000" w:themeColor="text1"/>
          <w:sz w:val="24"/>
          <w14:textFill>
            <w14:solidFill>
              <w14:schemeClr w14:val="tx1"/>
            </w14:solidFill>
          </w14:textFill>
        </w:rPr>
        <w:t>损失。</w:t>
      </w:r>
    </w:p>
    <w:p w14:paraId="7CB22548">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6.3 如乙方工作错误，每出现一次错误，且未及时改正给甲方造成损失的，则乙方应向甲方支付相当于本合同总价款的 1%违约金，并赔偿因此给甲方造成的全部损失。若一个月内出现3次错误、本合同履行期间累计出现10次以上错误、单次错误给甲方造成2000元以上经济损失或本合同履行期间出现错误累计给甲方造成5000元以上的经济损失导致本合同无法继续履行的，甲方有权解除本合同并要求乙方</w:t>
      </w:r>
      <w:r>
        <w:rPr>
          <w:rFonts w:hint="eastAsia"/>
          <w:color w:val="000000" w:themeColor="text1"/>
          <w:sz w:val="24"/>
          <w14:textFill>
            <w14:solidFill>
              <w14:schemeClr w14:val="tx1"/>
            </w14:solidFill>
          </w14:textFill>
        </w:rPr>
        <w:t>退</w:t>
      </w:r>
      <w:r>
        <w:rPr>
          <w:rFonts w:hint="eastAsia" w:ascii="宋体" w:hAnsi="宋体"/>
          <w:color w:val="000000"/>
          <w:sz w:val="24"/>
        </w:rPr>
        <w:t>还甲方已支付的全部款项。此外，</w:t>
      </w:r>
      <w:r>
        <w:rPr>
          <w:color w:val="000000" w:themeColor="text1"/>
          <w:sz w:val="24"/>
          <w14:textFill>
            <w14:solidFill>
              <w14:schemeClr w14:val="tx1"/>
            </w14:solidFill>
          </w14:textFill>
        </w:rPr>
        <w:t>乙方还应按本合同总价款的 5 %向甲方支付违约金，并赔偿由此给甲方造成的</w:t>
      </w:r>
      <w:r>
        <w:rPr>
          <w:rFonts w:hint="eastAsia"/>
          <w:color w:val="000000" w:themeColor="text1"/>
          <w:sz w:val="24"/>
          <w14:textFill>
            <w14:solidFill>
              <w14:schemeClr w14:val="tx1"/>
            </w14:solidFill>
          </w14:textFill>
        </w:rPr>
        <w:t>全部</w:t>
      </w:r>
      <w:r>
        <w:rPr>
          <w:color w:val="000000" w:themeColor="text1"/>
          <w:sz w:val="24"/>
          <w14:textFill>
            <w14:solidFill>
              <w14:schemeClr w14:val="tx1"/>
            </w14:solidFill>
          </w14:textFill>
        </w:rPr>
        <w:t>损失</w:t>
      </w:r>
      <w:r>
        <w:rPr>
          <w:rFonts w:hint="eastAsia"/>
          <w:color w:val="000000" w:themeColor="text1"/>
          <w:sz w:val="24"/>
          <w14:textFill>
            <w14:solidFill>
              <w14:schemeClr w14:val="tx1"/>
            </w14:solidFill>
          </w14:textFill>
        </w:rPr>
        <w:t>。</w:t>
      </w:r>
    </w:p>
    <w:p w14:paraId="594D2448">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6.4 乙方提供的服务不能保证政府数据安全和信息交换安全时，甲方有权解除本合同，乙方应按本合同总价款的 5 %向甲方支付违约金，并赔偿由此给甲方造成的损失。</w:t>
      </w:r>
    </w:p>
    <w:p w14:paraId="7F75B1FF">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6.5 乙方违反本合同中有关保密义务的约定的，应当采取有效措施防止该保密信息的泄密范围进一步扩大，乙方拒不采取措施，导致发生泄密事件，给甲方造成重大损失的，甲方有权解除本合同，同时乙方应支付甲方合同金额20%的违约金并赔偿甲方由此产生的全部损失。</w:t>
      </w:r>
    </w:p>
    <w:p w14:paraId="613A8DA7">
      <w:pPr>
        <w:numPr>
          <w:ilvl w:val="255"/>
          <w:numId w:val="0"/>
        </w:numPr>
        <w:adjustRightInd w:val="0"/>
        <w:snapToGrid w:val="0"/>
        <w:spacing w:line="360" w:lineRule="auto"/>
        <w:ind w:firstLine="480" w:firstLineChars="200"/>
        <w:jc w:val="left"/>
        <w:rPr>
          <w:rFonts w:ascii="宋体" w:hAnsi="宋体"/>
          <w:color w:val="000000"/>
          <w:sz w:val="24"/>
        </w:rPr>
      </w:pPr>
      <w:r>
        <w:rPr>
          <w:rFonts w:hint="eastAsia" w:ascii="宋体" w:hAnsi="宋体"/>
          <w:color w:val="000000"/>
          <w:sz w:val="24"/>
        </w:rPr>
        <w:t>6.6乙方未按合同约定向原服务单位支付结算款项的，甲方有权暂停支付乙方当期及后续的应付合同款项。待甲方收到乙方提供的、经原服务单位确认已收讫全部应付款项的有效凭证后，甲方再行恢复支付。在此暂停支付期间，乙方不得以甲方暂停支付款项为由，拒绝履行或迟延履行本合同义务。</w:t>
      </w:r>
    </w:p>
    <w:p w14:paraId="1E592FD7">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p w14:paraId="5E8CFB5C">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七、服务质量考核条款</w:t>
      </w:r>
    </w:p>
    <w:p w14:paraId="6193D15C">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7.1 甲方依据甲方制定的服务质量考核标准对乙方提供的服务进行考核。</w:t>
      </w:r>
    </w:p>
    <w:p w14:paraId="7ED3A78F">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7.2 如果乙方没有满足服务质量考核标准，乙方应采用相应的补救措施，经在甲方指定的期限内采取补救措施仍不能满足甲方需求的，甲方有权单方解除本合同，</w:t>
      </w:r>
      <w:r>
        <w:rPr>
          <w:rFonts w:hint="eastAsia"/>
          <w:color w:val="000000" w:themeColor="text1"/>
          <w:sz w:val="24"/>
          <w14:textFill>
            <w14:solidFill>
              <w14:schemeClr w14:val="tx1"/>
            </w14:solidFill>
          </w14:textFill>
        </w:rPr>
        <w:t>并</w:t>
      </w:r>
      <w:r>
        <w:rPr>
          <w:rFonts w:hint="eastAsia" w:ascii="宋体" w:hAnsi="宋体"/>
          <w:color w:val="000000"/>
          <w:sz w:val="24"/>
        </w:rPr>
        <w:t>要求乙方退还甲方全部已支付合同价款，</w:t>
      </w:r>
      <w:r>
        <w:rPr>
          <w:color w:val="000000" w:themeColor="text1"/>
          <w:sz w:val="24"/>
          <w14:textFill>
            <w14:solidFill>
              <w14:schemeClr w14:val="tx1"/>
            </w14:solidFill>
          </w14:textFill>
        </w:rPr>
        <w:t>并有权要求乙方按照本合同总价款的 5 %的标准向甲方支付违约金。</w:t>
      </w:r>
    </w:p>
    <w:p w14:paraId="18D023CB">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p w14:paraId="03F9EC8E">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八、安全保密条款</w:t>
      </w:r>
    </w:p>
    <w:p w14:paraId="25F4B3D7">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8.1 乙方有责任对在签署和履行本合同过程中获悉、使用或形成和取得的甲方各种技术文件（包括但不仅限于软件、咨询报告、服务内容及相关数据资料等成果）、工作业务信息及其他保密信息进行保密，未经甲方书面批准不得提供给任何第三方或者用于与本合同无关的用途。如有违反，乙方应承担相应的法律责任。此保密义务不因本合同被认定为无效、被撤销、解除或终止而免除。</w:t>
      </w:r>
    </w:p>
    <w:p w14:paraId="37A4180C">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8.2 乙方及乙方驻场服务人员必须遵守甲方的各项规章制定，严格按照工作规范组织进行运维工作，制定切实可行的措施保障人员安全，设备安全，生产安全。</w:t>
      </w:r>
    </w:p>
    <w:p w14:paraId="2D3B4F2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8.3 乙方必须制定合理的措施对运维人员进行管理和思想教育，加强保密意识，安全生产意识。</w:t>
      </w:r>
    </w:p>
    <w:p w14:paraId="5757D631">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8.4 乙方及其工作人员如违反安全保密条款，乙方必须承担全部责任并赔偿甲方的一切直接损失或间接损失，且甲方有权追究乙方的法律责任并解除本合同。</w:t>
      </w:r>
    </w:p>
    <w:p w14:paraId="5FC105E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8.5 甲、乙方应积极配合信息安全主管部门对信息安全进行监督检查。</w:t>
      </w:r>
    </w:p>
    <w:p w14:paraId="0B0BF1D8">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p w14:paraId="6449A22A">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九、知识产权条款</w:t>
      </w:r>
    </w:p>
    <w:p w14:paraId="77DF1606">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9.1 乙方保证甲方在使用乙方提供的任何产品、服务时，不受任何第三方提出侵犯知识产权及其他合法权益的指控和起诉。如果任何第三方提出与乙方提供的任何产品、服务有关的侵权指控，乙方须与第三方交涉并承担因此发生的一切法律责任和费用。如给甲方造成损失的，乙方应予以赔偿。</w:t>
      </w:r>
    </w:p>
    <w:p w14:paraId="445CCC2E">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9.2 本合同生效前已经存在的知识产权仍归原拥有方所有，本项目实施所产生的信息资源及完成的所有新技术成果（包括但不限于软件、源代码及技术资料）的知识产权（包括但不限于著作权、专利权、商标权、专有技术等权利）及衍生权利均由甲方享有，凡有必要或可能申请专利的技术成果，均须由甲方办理专利申请。未经甲方书面同意，乙方不得将上述信息资源和技术成果以任何方式向第三方提供或自己使用。在任何情况下，乙方均不得以任何方式侵犯甲方对上述信息资源和技术成果享有的知识产权。</w:t>
      </w:r>
    </w:p>
    <w:p w14:paraId="3711DF0C">
      <w:pPr>
        <w:widowControl/>
        <w:numPr>
          <w:ilvl w:val="4"/>
          <w:numId w:val="14"/>
        </w:numPr>
        <w:adjustRightInd w:val="0"/>
        <w:snapToGrid w:val="0"/>
        <w:spacing w:line="360" w:lineRule="auto"/>
        <w:ind w:firstLine="480" w:firstLineChars="200"/>
        <w:rPr>
          <w:bCs/>
          <w:color w:val="000000" w:themeColor="text1"/>
          <w:sz w:val="24"/>
          <w14:textFill>
            <w14:solidFill>
              <w14:schemeClr w14:val="tx1"/>
            </w14:solidFill>
          </w14:textFill>
        </w:rPr>
      </w:pPr>
      <w:r>
        <w:rPr>
          <w:color w:val="000000" w:themeColor="text1"/>
          <w:sz w:val="24"/>
          <w14:textFill>
            <w14:solidFill>
              <w14:schemeClr w14:val="tx1"/>
            </w14:solidFill>
          </w14:textFill>
        </w:rPr>
        <w:t>9.3 对在运维过程中获知的甲方或为甲方提供服务的第三方的知识产权，未经甲方书面同意，乙方不得以任何方式向第三方转让或泄漏，或用于与本合同无关的其他用途。</w:t>
      </w:r>
    </w:p>
    <w:p w14:paraId="43A69D23">
      <w:pPr>
        <w:widowControl/>
        <w:numPr>
          <w:ilvl w:val="4"/>
          <w:numId w:val="14"/>
        </w:numPr>
        <w:adjustRightInd w:val="0"/>
        <w:snapToGrid w:val="0"/>
        <w:spacing w:line="360" w:lineRule="auto"/>
        <w:ind w:firstLine="480" w:firstLineChars="200"/>
        <w:rPr>
          <w:bCs/>
          <w:color w:val="000000" w:themeColor="text1"/>
          <w:sz w:val="24"/>
          <w14:textFill>
            <w14:solidFill>
              <w14:schemeClr w14:val="tx1"/>
            </w14:solidFill>
          </w14:textFill>
        </w:rPr>
      </w:pPr>
    </w:p>
    <w:p w14:paraId="69E71005">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十、不可抗力</w:t>
      </w:r>
    </w:p>
    <w:p w14:paraId="605E7485">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10.1 如果合同任一方因战争、火灾、洪水、台风</w:t>
      </w:r>
      <w:r>
        <w:rPr>
          <w:bCs/>
          <w:color w:val="000000" w:themeColor="text1"/>
          <w:sz w:val="24"/>
          <w14:textFill>
            <w14:solidFill>
              <w14:schemeClr w14:val="tx1"/>
            </w14:solidFill>
          </w14:textFill>
        </w:rPr>
        <w:t>、地震、政府行为和其他不可抗力</w:t>
      </w:r>
      <w:r>
        <w:rPr>
          <w:color w:val="000000" w:themeColor="text1"/>
          <w:sz w:val="24"/>
          <w14:textFill>
            <w14:solidFill>
              <w14:schemeClr w14:val="tx1"/>
            </w14:solidFill>
          </w14:textFill>
        </w:rPr>
        <w:t>原因，影响了合同的履行，则可根据受影响的程度顺延合同履行期限，这一期限应相当于不可抗力所影响的时间，并可根据情况部分或全部免予承担违约责任。但若一方违约在先，不得以此后发生不可抗力为由免除其违约责任。</w:t>
      </w:r>
    </w:p>
    <w:p w14:paraId="22A8F0F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10.2 受不可抗力影响的一方应在事件结束后，立即通知合同相对方，并在十日内以书面方式向对方提供该不可抗力事件的证明文件（如政府公告、新闻报道等），并应于不可抗力事件结束后，立即恢复对本合同的履行。</w:t>
      </w:r>
    </w:p>
    <w:p w14:paraId="463083ED">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10.3 如果不可抗力事件后果影响合同执行超过180天，双方则就未来合同的履行另行商议。</w:t>
      </w:r>
    </w:p>
    <w:p w14:paraId="4E41F948">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p w14:paraId="5405255C">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十一、争议解决条款</w:t>
      </w:r>
    </w:p>
    <w:p w14:paraId="64770AF8">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11.1 争议的解决</w:t>
      </w:r>
    </w:p>
    <w:p w14:paraId="45ECB00C">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因履行本合同所发生的和与本合同有关的一切争议，甲、乙双方应首先通过协商方式解决。若协商不成，任何一方均可向甲方住所地人民法院提起诉讼。</w:t>
      </w:r>
    </w:p>
    <w:p w14:paraId="242AA20A">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11.2 争议期间服务的连续性</w:t>
      </w:r>
    </w:p>
    <w:p w14:paraId="12971FC5">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鉴于乙方提供服务的特殊性，乙方承诺，无论何种原因导致甲方和乙方之间发生争议，但甲方仍然有权（但不是义务）要求乙方继续按照本合同内容条款中的要求提供服务，不得中断，直到甲方找到新的替代方提供本合同项下的服务。</w:t>
      </w:r>
    </w:p>
    <w:p w14:paraId="4AAA7CA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p w14:paraId="097C82A3">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十二、其他条款</w:t>
      </w:r>
    </w:p>
    <w:p w14:paraId="08AC5FA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12.1 在本合同履行过程中，甲、乙双方均不得任意修改合同内容，一方如需修改合同某项条款，需向另一方出具变更内容及理由的申请书，经对方同意并修改相应内容后方可实施，在达成新的书面协议之前，双方仍按原合同条款进行，否则，后果由自行修改条款一方负责。</w:t>
      </w:r>
    </w:p>
    <w:p w14:paraId="57DDC170">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12.2 如本合同签署之前所签署的任何文件与本合同的条款相冲突或不一致，以本合同为准。</w:t>
      </w:r>
    </w:p>
    <w:p w14:paraId="7152BBA1">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p w14:paraId="0DF4F671">
      <w:pPr>
        <w:keepNext/>
        <w:keepLines/>
        <w:widowControl/>
        <w:autoSpaceDE w:val="0"/>
        <w:autoSpaceDN w:val="0"/>
        <w:adjustRightInd w:val="0"/>
        <w:snapToGrid w:val="0"/>
        <w:spacing w:line="360" w:lineRule="auto"/>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十三、合同的生效</w:t>
      </w:r>
    </w:p>
    <w:p w14:paraId="099F168F">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13.1 本合同自双方法定代表人或授权代表签字并加盖单位合同章或公章之日起生效。</w:t>
      </w:r>
    </w:p>
    <w:p w14:paraId="373126B2">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13.2 本合同一式陆份，甲、乙双方各执叄份，具有同等法律效力。</w:t>
      </w:r>
    </w:p>
    <w:p w14:paraId="73A63DB9">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13.3 本合同附件（如果有）为本合同不可分割的组成部分，与本合同具有同等的法律效力。</w:t>
      </w:r>
    </w:p>
    <w:p w14:paraId="261AE9E4">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13.4 本合同未尽事宜，或凡需对本合同条款进行修改，应经双方协商后以补充协议方式明</w:t>
      </w:r>
    </w:p>
    <w:p w14:paraId="718B9DD3">
      <w:pPr>
        <w:numPr>
          <w:ilvl w:val="4"/>
          <w:numId w:val="14"/>
        </w:numPr>
        <w:adjustRightInd w:val="0"/>
        <w:snapToGrid w:val="0"/>
        <w:spacing w:line="360" w:lineRule="auto"/>
        <w:ind w:firstLine="480" w:firstLineChars="200"/>
        <w:rPr>
          <w:color w:val="000000" w:themeColor="text1"/>
          <w:sz w:val="24"/>
          <w14:textFill>
            <w14:solidFill>
              <w14:schemeClr w14:val="tx1"/>
            </w14:solidFill>
          </w14:textFill>
        </w:rPr>
      </w:pPr>
    </w:p>
    <w:tbl>
      <w:tblPr>
        <w:tblStyle w:val="42"/>
        <w:tblW w:w="9200" w:type="dxa"/>
        <w:tblInd w:w="21" w:type="dxa"/>
        <w:tblLayout w:type="fixed"/>
        <w:tblCellMar>
          <w:top w:w="0" w:type="dxa"/>
          <w:left w:w="108" w:type="dxa"/>
          <w:bottom w:w="0" w:type="dxa"/>
          <w:right w:w="108" w:type="dxa"/>
        </w:tblCellMar>
      </w:tblPr>
      <w:tblGrid>
        <w:gridCol w:w="4700"/>
        <w:gridCol w:w="4500"/>
      </w:tblGrid>
      <w:tr w14:paraId="2F5CD16A">
        <w:trPr>
          <w:trHeight w:val="1623" w:hRule="atLeast"/>
        </w:trPr>
        <w:tc>
          <w:tcPr>
            <w:tcW w:w="4700" w:type="dxa"/>
          </w:tcPr>
          <w:p w14:paraId="1432AB3B">
            <w:pPr>
              <w:adjustRightInd w:val="0"/>
              <w:snapToGrid w:val="0"/>
              <w:spacing w:after="360" w:afterLines="150" w:line="360" w:lineRule="auto"/>
              <w:rPr>
                <w:bCs/>
                <w:color w:val="000000" w:themeColor="text1"/>
                <w:sz w:val="24"/>
                <w14:textFill>
                  <w14:solidFill>
                    <w14:schemeClr w14:val="tx1"/>
                  </w14:solidFill>
                </w14:textFill>
              </w:rPr>
            </w:pPr>
            <w:r>
              <w:rPr>
                <w:color w:val="000000" w:themeColor="text1"/>
                <w:sz w:val="24"/>
                <w14:textFill>
                  <w14:solidFill>
                    <w14:schemeClr w14:val="tx1"/>
                  </w14:solidFill>
                </w14:textFill>
              </w:rPr>
              <w:t>甲方：</w:t>
            </w:r>
            <w:r>
              <w:rPr>
                <w:bCs/>
                <w:color w:val="000000" w:themeColor="text1"/>
                <w:sz w:val="24"/>
                <w14:textFill>
                  <w14:solidFill>
                    <w14:schemeClr w14:val="tx1"/>
                  </w14:solidFill>
                </w14:textFill>
              </w:rPr>
              <w:t>北京市运输事业发展中心</w:t>
            </w:r>
          </w:p>
          <w:p w14:paraId="76DFA868">
            <w:pPr>
              <w:adjustRightInd w:val="0"/>
              <w:snapToGrid w:val="0"/>
              <w:spacing w:after="360" w:afterLines="150"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(加盖公章)</w:t>
            </w:r>
          </w:p>
        </w:tc>
        <w:tc>
          <w:tcPr>
            <w:tcW w:w="4500" w:type="dxa"/>
          </w:tcPr>
          <w:p w14:paraId="7D4CA3E6">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乙方： </w:t>
            </w:r>
          </w:p>
          <w:p w14:paraId="0038B402">
            <w:pPr>
              <w:adjustRightInd w:val="0"/>
              <w:snapToGrid w:val="0"/>
              <w:spacing w:line="360" w:lineRule="auto"/>
              <w:rPr>
                <w:color w:val="000000" w:themeColor="text1"/>
                <w:sz w:val="24"/>
                <w14:textFill>
                  <w14:solidFill>
                    <w14:schemeClr w14:val="tx1"/>
                  </w14:solidFill>
                </w14:textFill>
              </w:rPr>
            </w:pPr>
          </w:p>
          <w:p w14:paraId="1A5E512C">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（加盖公章）</w:t>
            </w:r>
          </w:p>
        </w:tc>
      </w:tr>
      <w:tr w14:paraId="27DDE1EE">
        <w:tblPrEx>
          <w:tblCellMar>
            <w:top w:w="0" w:type="dxa"/>
            <w:left w:w="108" w:type="dxa"/>
            <w:bottom w:w="0" w:type="dxa"/>
            <w:right w:w="108" w:type="dxa"/>
          </w:tblCellMar>
        </w:tblPrEx>
        <w:trPr>
          <w:trHeight w:val="980" w:hRule="atLeast"/>
        </w:trPr>
        <w:tc>
          <w:tcPr>
            <w:tcW w:w="4700" w:type="dxa"/>
          </w:tcPr>
          <w:p w14:paraId="16DA9BD8">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法定代表人或委托代理人（签字或盖章）：</w:t>
            </w:r>
          </w:p>
        </w:tc>
        <w:tc>
          <w:tcPr>
            <w:tcW w:w="4500" w:type="dxa"/>
          </w:tcPr>
          <w:p w14:paraId="5B996C55">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法定代表人或委托代理人（签字或盖章）：</w:t>
            </w:r>
          </w:p>
        </w:tc>
      </w:tr>
      <w:tr w14:paraId="28AECF26">
        <w:tblPrEx>
          <w:tblCellMar>
            <w:top w:w="0" w:type="dxa"/>
            <w:left w:w="108" w:type="dxa"/>
            <w:bottom w:w="0" w:type="dxa"/>
            <w:right w:w="108" w:type="dxa"/>
          </w:tblCellMar>
        </w:tblPrEx>
        <w:trPr>
          <w:trHeight w:val="792" w:hRule="atLeast"/>
        </w:trPr>
        <w:tc>
          <w:tcPr>
            <w:tcW w:w="9200" w:type="dxa"/>
            <w:gridSpan w:val="2"/>
            <w:vAlign w:val="center"/>
          </w:tcPr>
          <w:p w14:paraId="06313444">
            <w:pPr>
              <w:adjustRightInd w:val="0"/>
              <w:snapToGrid w:val="0"/>
              <w:spacing w:line="360" w:lineRule="auto"/>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合同签订日期：</w:t>
            </w:r>
            <w:r>
              <w:rPr>
                <w:color w:val="000000" w:themeColor="text1"/>
                <w:sz w:val="24"/>
                <w:u w:val="single"/>
                <w14:textFill>
                  <w14:solidFill>
                    <w14:schemeClr w14:val="tx1"/>
                  </w14:solidFill>
                </w14:textFill>
              </w:rPr>
              <w:t>202</w:t>
            </w:r>
            <w:r>
              <w:rPr>
                <w:rFonts w:hint="eastAsia"/>
                <w:color w:val="000000" w:themeColor="text1"/>
                <w:sz w:val="24"/>
                <w:u w:val="single"/>
                <w14:textFill>
                  <w14:solidFill>
                    <w14:schemeClr w14:val="tx1"/>
                  </w14:solidFill>
                </w14:textFill>
              </w:rPr>
              <w:t>6</w:t>
            </w:r>
            <w:r>
              <w:rPr>
                <w:color w:val="000000" w:themeColor="text1"/>
                <w:sz w:val="24"/>
                <w14:textFill>
                  <w14:solidFill>
                    <w14:schemeClr w14:val="tx1"/>
                  </w14:solidFill>
                </w14:textFill>
              </w:rPr>
              <w:t>年</w:t>
            </w:r>
            <w:r>
              <w:rPr>
                <w:color w:val="000000" w:themeColor="text1"/>
                <w:sz w:val="24"/>
                <w:u w:val="single"/>
                <w:lang w:val="zh-CN"/>
                <w14:textFill>
                  <w14:solidFill>
                    <w14:schemeClr w14:val="tx1"/>
                  </w14:solidFill>
                </w14:textFill>
              </w:rPr>
              <w:t xml:space="preserve">    </w:t>
            </w:r>
            <w:r>
              <w:rPr>
                <w:color w:val="000000" w:themeColor="text1"/>
                <w:sz w:val="24"/>
                <w14:textFill>
                  <w14:solidFill>
                    <w14:schemeClr w14:val="tx1"/>
                  </w14:solidFill>
                </w14:textFill>
              </w:rPr>
              <w:t>月</w:t>
            </w:r>
            <w:r>
              <w:rPr>
                <w:color w:val="000000" w:themeColor="text1"/>
                <w:sz w:val="24"/>
                <w:u w:val="single"/>
                <w:lang w:val="zh-CN"/>
                <w14:textFill>
                  <w14:solidFill>
                    <w14:schemeClr w14:val="tx1"/>
                  </w14:solidFill>
                </w14:textFill>
              </w:rPr>
              <w:t xml:space="preserve">    </w:t>
            </w:r>
            <w:r>
              <w:rPr>
                <w:color w:val="000000" w:themeColor="text1"/>
                <w:sz w:val="24"/>
                <w14:textFill>
                  <w14:solidFill>
                    <w14:schemeClr w14:val="tx1"/>
                  </w14:solidFill>
                </w14:textFill>
              </w:rPr>
              <w:t>日</w:t>
            </w:r>
          </w:p>
        </w:tc>
      </w:tr>
      <w:bookmarkEnd w:id="838"/>
      <w:bookmarkEnd w:id="839"/>
      <w:bookmarkEnd w:id="840"/>
      <w:bookmarkEnd w:id="841"/>
      <w:bookmarkEnd w:id="842"/>
      <w:bookmarkEnd w:id="843"/>
      <w:bookmarkEnd w:id="844"/>
      <w:bookmarkEnd w:id="845"/>
      <w:bookmarkEnd w:id="846"/>
      <w:bookmarkEnd w:id="847"/>
    </w:tbl>
    <w:p w14:paraId="554DB25B">
      <w:pPr>
        <w:rPr>
          <w:color w:val="000000" w:themeColor="text1"/>
          <w14:textFill>
            <w14:solidFill>
              <w14:schemeClr w14:val="tx1"/>
            </w14:solidFill>
          </w14:textFill>
        </w:rPr>
      </w:pPr>
    </w:p>
    <w:p w14:paraId="20C026D3">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14:paraId="6C975DE3">
      <w:pPr>
        <w:jc w:val="left"/>
        <w:rPr>
          <w:rFonts w:ascii="黑体" w:hAnsi="黑体" w:eastAsia="黑体"/>
          <w:sz w:val="24"/>
          <w:szCs w:val="24"/>
        </w:rPr>
      </w:pPr>
      <w:r>
        <w:rPr>
          <w:rFonts w:hint="eastAsia" w:ascii="黑体" w:hAnsi="黑体" w:eastAsia="黑体"/>
          <w:sz w:val="24"/>
          <w:szCs w:val="24"/>
        </w:rPr>
        <w:t>附件</w:t>
      </w:r>
    </w:p>
    <w:p w14:paraId="05F9C32E">
      <w:pPr>
        <w:jc w:val="center"/>
        <w:rPr>
          <w:rFonts w:ascii="方正小标宋简体" w:eastAsia="方正小标宋简体"/>
          <w:sz w:val="24"/>
          <w:szCs w:val="24"/>
        </w:rPr>
      </w:pPr>
      <w:r>
        <w:rPr>
          <w:rFonts w:hint="eastAsia" w:ascii="方正小标宋简体" w:eastAsia="方正小标宋简体"/>
          <w:sz w:val="24"/>
          <w:szCs w:val="24"/>
        </w:rPr>
        <w:t>承诺书</w:t>
      </w:r>
    </w:p>
    <w:p w14:paraId="59C17CF9">
      <w:pPr>
        <w:spacing w:line="360" w:lineRule="auto"/>
        <w:rPr>
          <w:rFonts w:ascii="仿宋_GB2312" w:eastAsia="仿宋_GB2312"/>
          <w:sz w:val="24"/>
          <w:szCs w:val="24"/>
        </w:rPr>
      </w:pPr>
    </w:p>
    <w:p w14:paraId="6EE43E50">
      <w:pPr>
        <w:spacing w:line="360" w:lineRule="auto"/>
        <w:ind w:firstLine="480" w:firstLineChars="200"/>
        <w:rPr>
          <w:rFonts w:ascii="仿宋_GB2312" w:eastAsia="仿宋_GB2312"/>
          <w:sz w:val="24"/>
          <w:szCs w:val="24"/>
        </w:rPr>
      </w:pPr>
      <w:r>
        <w:rPr>
          <w:rFonts w:hint="eastAsia" w:ascii="仿宋_GB2312" w:eastAsia="仿宋_GB2312"/>
          <w:sz w:val="24"/>
          <w:szCs w:val="24"/>
        </w:rPr>
        <w:t>为确保北京市运输事业发展中心（以下简称“市运输发展中心”）信息化运维保障工作有序开展，我公司做出以下承诺：</w:t>
      </w:r>
    </w:p>
    <w:p w14:paraId="45376572">
      <w:pPr>
        <w:spacing w:line="360" w:lineRule="auto"/>
        <w:ind w:firstLine="480" w:firstLineChars="200"/>
        <w:rPr>
          <w:rFonts w:ascii="仿宋_GB2312" w:eastAsia="仿宋_GB2312"/>
          <w:sz w:val="24"/>
          <w:szCs w:val="24"/>
        </w:rPr>
      </w:pPr>
      <w:r>
        <w:rPr>
          <w:rFonts w:hint="eastAsia" w:ascii="仿宋_GB2312" w:eastAsia="仿宋_GB2312"/>
          <w:sz w:val="24"/>
          <w:szCs w:val="24"/>
        </w:rPr>
        <w:t>一、在北京市机动车维修管理服务系统运维项目委托合同（以下简称“服务合同”）尾款支付后，承诺高质量完成合同服务期内的运维服务工作。</w:t>
      </w:r>
    </w:p>
    <w:p w14:paraId="793B8CEB">
      <w:pPr>
        <w:spacing w:line="360" w:lineRule="auto"/>
        <w:ind w:firstLine="480" w:firstLineChars="200"/>
        <w:rPr>
          <w:rFonts w:ascii="仿宋_GB2312" w:eastAsia="仿宋_GB2312"/>
          <w:sz w:val="24"/>
          <w:szCs w:val="24"/>
        </w:rPr>
      </w:pPr>
      <w:r>
        <w:rPr>
          <w:rFonts w:hint="eastAsia" w:ascii="仿宋_GB2312" w:eastAsia="仿宋_GB2312"/>
          <w:sz w:val="24"/>
          <w:szCs w:val="24"/>
        </w:rPr>
        <w:t>二、在原运维合同服务期到期后至下一年度运维服务合同签订前，承诺继续按照原运维合同要求高质量提供延续服务,同时注意网络安全、数据保护，严格履行保密义务。</w:t>
      </w:r>
    </w:p>
    <w:p w14:paraId="7C9A10A6">
      <w:pPr>
        <w:spacing w:line="360" w:lineRule="auto"/>
        <w:ind w:firstLine="480" w:firstLineChars="200"/>
        <w:rPr>
          <w:rFonts w:ascii="仿宋_GB2312" w:eastAsia="仿宋_GB2312"/>
          <w:sz w:val="24"/>
          <w:szCs w:val="24"/>
        </w:rPr>
      </w:pPr>
      <w:r>
        <w:rPr>
          <w:rFonts w:hint="eastAsia" w:ascii="仿宋_GB2312" w:eastAsia="仿宋_GB2312"/>
          <w:sz w:val="24"/>
          <w:szCs w:val="24"/>
        </w:rPr>
        <w:t>三</w:t>
      </w:r>
      <w:r>
        <w:rPr>
          <w:rFonts w:ascii="仿宋_GB2312" w:eastAsia="仿宋_GB2312"/>
          <w:sz w:val="24"/>
          <w:szCs w:val="24"/>
        </w:rPr>
        <w:t>、</w:t>
      </w:r>
      <w:r>
        <w:rPr>
          <w:rFonts w:hint="eastAsia" w:ascii="仿宋_GB2312" w:eastAsia="仿宋_GB2312"/>
          <w:sz w:val="24"/>
          <w:szCs w:val="24"/>
        </w:rPr>
        <w:t>在</w:t>
      </w:r>
      <w:r>
        <w:rPr>
          <w:rFonts w:ascii="仿宋_GB2312" w:eastAsia="仿宋_GB2312"/>
          <w:sz w:val="24"/>
          <w:szCs w:val="24"/>
        </w:rPr>
        <w:t>下一年度服务合同签订</w:t>
      </w:r>
      <w:r>
        <w:rPr>
          <w:rFonts w:hint="eastAsia" w:ascii="仿宋_GB2312" w:eastAsia="仿宋_GB2312"/>
          <w:sz w:val="24"/>
          <w:szCs w:val="24"/>
        </w:rPr>
        <w:t>后，完成</w:t>
      </w:r>
      <w:r>
        <w:rPr>
          <w:rFonts w:ascii="仿宋_GB2312" w:eastAsia="仿宋_GB2312"/>
          <w:sz w:val="24"/>
          <w:szCs w:val="24"/>
        </w:rPr>
        <w:t>与</w:t>
      </w:r>
      <w:r>
        <w:rPr>
          <w:rFonts w:hint="eastAsia" w:ascii="仿宋_GB2312" w:eastAsia="仿宋_GB2312"/>
          <w:sz w:val="24"/>
          <w:szCs w:val="24"/>
        </w:rPr>
        <w:t>下一年度</w:t>
      </w:r>
      <w:r>
        <w:rPr>
          <w:rFonts w:ascii="仿宋_GB2312" w:eastAsia="仿宋_GB2312"/>
          <w:sz w:val="24"/>
          <w:szCs w:val="24"/>
        </w:rPr>
        <w:t>运维服务公司的工作交接</w:t>
      </w:r>
      <w:r>
        <w:rPr>
          <w:rFonts w:hint="eastAsia" w:ascii="仿宋_GB2312" w:eastAsia="仿宋_GB2312"/>
          <w:sz w:val="24"/>
          <w:szCs w:val="24"/>
        </w:rPr>
        <w:t>，</w:t>
      </w:r>
      <w:r>
        <w:rPr>
          <w:rFonts w:ascii="仿宋_GB2312" w:eastAsia="仿宋_GB2312"/>
          <w:sz w:val="24"/>
          <w:szCs w:val="24"/>
        </w:rPr>
        <w:t>并</w:t>
      </w:r>
      <w:r>
        <w:rPr>
          <w:rFonts w:hint="eastAsia" w:ascii="仿宋_GB2312" w:eastAsia="仿宋_GB2312"/>
          <w:sz w:val="24"/>
          <w:szCs w:val="24"/>
        </w:rPr>
        <w:t>与其就延续服务</w:t>
      </w:r>
      <w:r>
        <w:rPr>
          <w:rFonts w:ascii="仿宋_GB2312" w:eastAsia="仿宋_GB2312"/>
          <w:sz w:val="24"/>
          <w:szCs w:val="24"/>
        </w:rPr>
        <w:t>费用</w:t>
      </w:r>
      <w:r>
        <w:rPr>
          <w:rFonts w:hint="eastAsia" w:ascii="仿宋_GB2312" w:eastAsia="仿宋_GB2312"/>
          <w:sz w:val="24"/>
          <w:szCs w:val="24"/>
        </w:rPr>
        <w:t>进行</w:t>
      </w:r>
      <w:r>
        <w:rPr>
          <w:rFonts w:ascii="仿宋_GB2312" w:eastAsia="仿宋_GB2312"/>
          <w:sz w:val="24"/>
          <w:szCs w:val="24"/>
        </w:rPr>
        <w:t>结算。</w:t>
      </w:r>
    </w:p>
    <w:p w14:paraId="3D7DA51E">
      <w:pPr>
        <w:spacing w:line="360" w:lineRule="auto"/>
        <w:ind w:firstLine="480" w:firstLineChars="200"/>
        <w:rPr>
          <w:rFonts w:ascii="仿宋_GB2312" w:eastAsia="仿宋_GB2312"/>
          <w:sz w:val="24"/>
          <w:szCs w:val="24"/>
        </w:rPr>
      </w:pPr>
      <w:r>
        <w:rPr>
          <w:rFonts w:hint="eastAsia" w:ascii="仿宋_GB2312" w:eastAsia="仿宋_GB2312"/>
          <w:sz w:val="24"/>
          <w:szCs w:val="24"/>
        </w:rPr>
        <w:t>四、下一年度运维服务合同签订后10日内，将服务合同到期日至下一年度运维服务合同签订日期间的运维资料全部移交至下一年度新签约服务单位，同时向北京市运输发展中心进行备案。</w:t>
      </w:r>
    </w:p>
    <w:p w14:paraId="183450A2">
      <w:pPr>
        <w:spacing w:line="360" w:lineRule="auto"/>
        <w:rPr>
          <w:rFonts w:ascii="仿宋_GB2312" w:eastAsia="仿宋_GB2312"/>
          <w:sz w:val="24"/>
          <w:szCs w:val="24"/>
        </w:rPr>
      </w:pPr>
    </w:p>
    <w:p w14:paraId="2A061D70">
      <w:pPr>
        <w:wordWrap w:val="0"/>
        <w:spacing w:line="360" w:lineRule="auto"/>
        <w:jc w:val="right"/>
        <w:rPr>
          <w:rFonts w:ascii="仿宋_GB2312" w:eastAsia="仿宋_GB2312"/>
          <w:sz w:val="24"/>
          <w:szCs w:val="24"/>
        </w:rPr>
      </w:pPr>
      <w:r>
        <w:rPr>
          <w:rFonts w:hint="eastAsia" w:ascii="仿宋_GB2312" w:eastAsia="仿宋_GB2312"/>
          <w:sz w:val="24"/>
          <w:szCs w:val="24"/>
        </w:rPr>
        <w:t xml:space="preserve">承诺单位（盖章）        </w:t>
      </w:r>
    </w:p>
    <w:p w14:paraId="47A40936">
      <w:pPr>
        <w:spacing w:line="360" w:lineRule="auto"/>
        <w:rPr>
          <w:rFonts w:ascii="仿宋_GB2312" w:eastAsia="仿宋_GB2312"/>
          <w:sz w:val="24"/>
          <w:szCs w:val="24"/>
        </w:rPr>
      </w:pPr>
    </w:p>
    <w:p w14:paraId="7B0226F1">
      <w:pPr>
        <w:wordWrap w:val="0"/>
        <w:spacing w:line="360" w:lineRule="auto"/>
        <w:jc w:val="right"/>
        <w:rPr>
          <w:rFonts w:ascii="仿宋_GB2312" w:eastAsia="仿宋_GB2312"/>
          <w:sz w:val="32"/>
          <w:szCs w:val="32"/>
        </w:rPr>
      </w:pPr>
      <w:r>
        <w:rPr>
          <w:rFonts w:ascii="仿宋_GB2312" w:eastAsia="仿宋_GB2312"/>
          <w:sz w:val="24"/>
          <w:szCs w:val="24"/>
        </w:rPr>
        <w:t xml:space="preserve"> </w:t>
      </w:r>
      <w:r>
        <w:rPr>
          <w:rFonts w:hint="eastAsia" w:ascii="仿宋_GB2312" w:eastAsia="仿宋_GB2312"/>
          <w:sz w:val="24"/>
          <w:szCs w:val="24"/>
        </w:rPr>
        <w:t>年</w:t>
      </w:r>
      <w:r>
        <w:rPr>
          <w:rFonts w:ascii="仿宋_GB2312" w:eastAsia="仿宋_GB2312"/>
          <w:sz w:val="24"/>
          <w:szCs w:val="24"/>
        </w:rPr>
        <w:t xml:space="preserve"> </w:t>
      </w:r>
      <w:r>
        <w:rPr>
          <w:rFonts w:hint="eastAsia" w:ascii="仿宋_GB2312" w:eastAsia="仿宋_GB2312"/>
          <w:sz w:val="24"/>
          <w:szCs w:val="24"/>
        </w:rPr>
        <w:t xml:space="preserve"> 月 </w:t>
      </w:r>
      <w:r>
        <w:rPr>
          <w:rFonts w:ascii="仿宋_GB2312" w:eastAsia="仿宋_GB2312"/>
          <w:sz w:val="24"/>
          <w:szCs w:val="24"/>
        </w:rPr>
        <w:t xml:space="preserve"> </w:t>
      </w:r>
      <w:r>
        <w:rPr>
          <w:rFonts w:hint="eastAsia" w:ascii="仿宋_GB2312" w:eastAsia="仿宋_GB2312"/>
          <w:sz w:val="24"/>
          <w:szCs w:val="24"/>
        </w:rPr>
        <w:t>日</w:t>
      </w:r>
      <w:r>
        <w:rPr>
          <w:rFonts w:hint="eastAsia" w:ascii="仿宋_GB2312" w:eastAsia="仿宋_GB2312"/>
          <w:sz w:val="32"/>
          <w:szCs w:val="32"/>
        </w:rPr>
        <w:t xml:space="preserve">    </w:t>
      </w:r>
    </w:p>
    <w:p w14:paraId="1C9CF2F3"/>
    <w:p w14:paraId="4C211072">
      <w:pPr>
        <w:tabs>
          <w:tab w:val="left" w:pos="900"/>
          <w:tab w:val="left" w:pos="1080"/>
        </w:tabs>
        <w:snapToGrid w:val="0"/>
        <w:spacing w:line="360" w:lineRule="auto"/>
        <w:rPr>
          <w:rFonts w:eastAsiaTheme="minorEastAsia"/>
          <w:color w:val="000000"/>
          <w:sz w:val="24"/>
        </w:rPr>
      </w:pPr>
    </w:p>
    <w:p w14:paraId="2B80B9C9">
      <w:pPr>
        <w:rPr>
          <w:rFonts w:hint="eastAsia"/>
          <w:color w:val="000000" w:themeColor="text1"/>
          <w14:textFill>
            <w14:solidFill>
              <w14:schemeClr w14:val="tx1"/>
            </w14:solidFill>
          </w14:textFill>
        </w:rPr>
      </w:pPr>
    </w:p>
    <w:p w14:paraId="0123AC7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62A22F7D">
      <w:pPr>
        <w:rPr>
          <w:rFonts w:hint="eastAsia"/>
          <w:color w:val="000000" w:themeColor="text1"/>
          <w14:textFill>
            <w14:solidFill>
              <w14:schemeClr w14:val="tx1"/>
            </w14:solidFill>
          </w14:textFill>
        </w:rPr>
      </w:pPr>
    </w:p>
    <w:p w14:paraId="509BF63F">
      <w:pPr>
        <w:rPr>
          <w:color w:val="000000" w:themeColor="text1"/>
          <w14:textFill>
            <w14:solidFill>
              <w14:schemeClr w14:val="tx1"/>
            </w14:solidFill>
          </w14:textFill>
        </w:rPr>
      </w:pPr>
    </w:p>
    <w:p w14:paraId="2B53FD3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b/>
          <w:sz w:val="36"/>
          <w:szCs w:val="36"/>
        </w:rPr>
      </w:pPr>
      <w:bookmarkStart w:id="848" w:name="_Toc9547"/>
      <w:r>
        <w:rPr>
          <w:b/>
          <w:sz w:val="36"/>
          <w:szCs w:val="36"/>
        </w:rPr>
        <w:t>第七章   投标文件格式</w:t>
      </w:r>
      <w:bookmarkEnd w:id="848"/>
    </w:p>
    <w:p w14:paraId="3A89A5C9">
      <w:pPr>
        <w:tabs>
          <w:tab w:val="left" w:pos="900"/>
          <w:tab w:val="left" w:pos="1980"/>
        </w:tabs>
        <w:snapToGrid w:val="0"/>
        <w:spacing w:line="360" w:lineRule="auto"/>
        <w:ind w:left="142"/>
        <w:rPr>
          <w:b/>
          <w:sz w:val="24"/>
        </w:rPr>
      </w:pPr>
    </w:p>
    <w:p w14:paraId="4CA63BA4">
      <w:pPr>
        <w:tabs>
          <w:tab w:val="left" w:pos="900"/>
          <w:tab w:val="left" w:pos="1980"/>
        </w:tabs>
        <w:snapToGrid w:val="0"/>
        <w:spacing w:line="360" w:lineRule="auto"/>
        <w:ind w:left="142"/>
        <w:rPr>
          <w:b/>
          <w:sz w:val="24"/>
        </w:rPr>
      </w:pPr>
    </w:p>
    <w:p w14:paraId="5C5767E3">
      <w:pPr>
        <w:tabs>
          <w:tab w:val="left" w:pos="900"/>
          <w:tab w:val="left" w:pos="1980"/>
        </w:tabs>
        <w:snapToGrid w:val="0"/>
        <w:spacing w:line="360" w:lineRule="auto"/>
        <w:ind w:left="142"/>
        <w:rPr>
          <w:sz w:val="24"/>
        </w:rPr>
      </w:pPr>
      <w:r>
        <w:rPr>
          <w:b/>
          <w:sz w:val="24"/>
        </w:rPr>
        <w:t>投标人编制文件须知</w:t>
      </w:r>
    </w:p>
    <w:p w14:paraId="6668992A">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55B4C257">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AE4F42F">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145BC08C">
      <w:pPr>
        <w:widowControl/>
        <w:jc w:val="left"/>
        <w:rPr>
          <w:sz w:val="24"/>
        </w:rPr>
      </w:pPr>
      <w:r>
        <w:rPr>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31619171">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6A0DDBC">
      <w:pPr>
        <w:rPr>
          <w:b/>
          <w:spacing w:val="20"/>
          <w:szCs w:val="21"/>
        </w:rPr>
      </w:pPr>
    </w:p>
    <w:p w14:paraId="2CCAF259">
      <w:pPr>
        <w:rPr>
          <w:b/>
          <w:sz w:val="24"/>
        </w:rPr>
      </w:pPr>
      <w:r>
        <w:rPr>
          <w:b/>
          <w:spacing w:val="20"/>
          <w:sz w:val="24"/>
        </w:rPr>
        <w:t>投标文件（资格证明文件）</w:t>
      </w:r>
      <w:r>
        <w:rPr>
          <w:b/>
          <w:sz w:val="24"/>
        </w:rPr>
        <w:t>封面（非实质性格式）</w:t>
      </w:r>
    </w:p>
    <w:p w14:paraId="5F5AA3A2">
      <w:pPr>
        <w:jc w:val="center"/>
        <w:rPr>
          <w:szCs w:val="21"/>
        </w:rPr>
      </w:pPr>
    </w:p>
    <w:p w14:paraId="3F1C7AF7">
      <w:pPr>
        <w:jc w:val="center"/>
        <w:rPr>
          <w:b/>
          <w:spacing w:val="60"/>
          <w:sz w:val="84"/>
          <w:szCs w:val="84"/>
        </w:rPr>
      </w:pPr>
      <w:r>
        <w:rPr>
          <w:b/>
          <w:spacing w:val="60"/>
          <w:sz w:val="84"/>
          <w:szCs w:val="84"/>
        </w:rPr>
        <w:t>投 标 文 件</w:t>
      </w:r>
    </w:p>
    <w:p w14:paraId="45E3258D">
      <w:pPr>
        <w:jc w:val="center"/>
        <w:rPr>
          <w:b/>
          <w:spacing w:val="60"/>
          <w:sz w:val="52"/>
          <w:szCs w:val="52"/>
        </w:rPr>
      </w:pPr>
      <w:r>
        <w:rPr>
          <w:b/>
          <w:spacing w:val="60"/>
          <w:sz w:val="52"/>
          <w:szCs w:val="52"/>
        </w:rPr>
        <w:t>（资格证明文件）</w:t>
      </w:r>
    </w:p>
    <w:p w14:paraId="584E920F">
      <w:pPr>
        <w:ind w:firstLine="542" w:firstLineChars="150"/>
        <w:rPr>
          <w:b/>
          <w:spacing w:val="20"/>
          <w:sz w:val="32"/>
          <w:szCs w:val="32"/>
        </w:rPr>
      </w:pPr>
    </w:p>
    <w:p w14:paraId="140A79D9">
      <w:pPr>
        <w:ind w:firstLine="542" w:firstLineChars="150"/>
        <w:rPr>
          <w:b/>
          <w:spacing w:val="20"/>
          <w:sz w:val="32"/>
          <w:szCs w:val="32"/>
        </w:rPr>
      </w:pPr>
    </w:p>
    <w:p w14:paraId="7630D50B">
      <w:pPr>
        <w:ind w:firstLine="542" w:firstLineChars="150"/>
        <w:rPr>
          <w:b/>
          <w:spacing w:val="20"/>
          <w:sz w:val="32"/>
          <w:szCs w:val="32"/>
        </w:rPr>
      </w:pPr>
      <w:r>
        <w:rPr>
          <w:b/>
          <w:spacing w:val="20"/>
          <w:sz w:val="32"/>
          <w:szCs w:val="32"/>
        </w:rPr>
        <w:t>项目名称:</w:t>
      </w:r>
    </w:p>
    <w:p w14:paraId="2093DE11">
      <w:pPr>
        <w:ind w:firstLine="542" w:firstLineChars="150"/>
        <w:rPr>
          <w:b/>
          <w:spacing w:val="20"/>
          <w:sz w:val="32"/>
          <w:szCs w:val="32"/>
        </w:rPr>
      </w:pPr>
      <w:r>
        <w:rPr>
          <w:b/>
          <w:spacing w:val="20"/>
          <w:sz w:val="32"/>
          <w:szCs w:val="32"/>
        </w:rPr>
        <w:t>项目编号：</w:t>
      </w:r>
    </w:p>
    <w:p w14:paraId="1B7271E4">
      <w:pPr>
        <w:ind w:firstLine="542" w:firstLineChars="150"/>
        <w:rPr>
          <w:b/>
          <w:spacing w:val="20"/>
          <w:sz w:val="32"/>
          <w:szCs w:val="32"/>
        </w:rPr>
      </w:pPr>
    </w:p>
    <w:p w14:paraId="209569D5">
      <w:pPr>
        <w:ind w:firstLine="542" w:firstLineChars="150"/>
        <w:rPr>
          <w:b/>
          <w:spacing w:val="20"/>
          <w:sz w:val="32"/>
          <w:szCs w:val="32"/>
        </w:rPr>
      </w:pPr>
    </w:p>
    <w:p w14:paraId="349BB099">
      <w:pPr>
        <w:jc w:val="center"/>
        <w:rPr>
          <w:b/>
          <w:sz w:val="32"/>
          <w:szCs w:val="32"/>
        </w:rPr>
      </w:pPr>
    </w:p>
    <w:p w14:paraId="2383934A">
      <w:pPr>
        <w:jc w:val="center"/>
        <w:rPr>
          <w:b/>
          <w:sz w:val="32"/>
          <w:szCs w:val="32"/>
        </w:rPr>
      </w:pPr>
    </w:p>
    <w:p w14:paraId="2AAE2A55">
      <w:pPr>
        <w:jc w:val="center"/>
        <w:rPr>
          <w:b/>
          <w:sz w:val="32"/>
          <w:szCs w:val="32"/>
        </w:rPr>
      </w:pPr>
    </w:p>
    <w:p w14:paraId="6AB6EC62">
      <w:pPr>
        <w:jc w:val="center"/>
        <w:rPr>
          <w:b/>
          <w:spacing w:val="20"/>
          <w:sz w:val="32"/>
          <w:szCs w:val="32"/>
        </w:rPr>
      </w:pPr>
    </w:p>
    <w:p w14:paraId="625004CD">
      <w:pPr>
        <w:jc w:val="center"/>
        <w:rPr>
          <w:b/>
          <w:spacing w:val="20"/>
          <w:sz w:val="32"/>
          <w:szCs w:val="32"/>
        </w:rPr>
      </w:pPr>
    </w:p>
    <w:p w14:paraId="5899E6CC">
      <w:pPr>
        <w:jc w:val="center"/>
        <w:rPr>
          <w:b/>
          <w:spacing w:val="20"/>
          <w:sz w:val="32"/>
          <w:szCs w:val="32"/>
        </w:rPr>
      </w:pPr>
    </w:p>
    <w:p w14:paraId="652CDE4A">
      <w:pPr>
        <w:spacing w:line="360" w:lineRule="auto"/>
        <w:ind w:firstLine="1445" w:firstLineChars="400"/>
        <w:jc w:val="left"/>
        <w:rPr>
          <w:b/>
          <w:spacing w:val="20"/>
          <w:sz w:val="32"/>
          <w:szCs w:val="32"/>
        </w:rPr>
      </w:pPr>
      <w:r>
        <w:rPr>
          <w:b/>
          <w:spacing w:val="20"/>
          <w:sz w:val="32"/>
          <w:szCs w:val="32"/>
        </w:rPr>
        <w:t>投标人名称：</w:t>
      </w:r>
    </w:p>
    <w:p w14:paraId="04DCE2E7">
      <w:pPr>
        <w:jc w:val="center"/>
        <w:rPr>
          <w:b/>
          <w:sz w:val="32"/>
          <w:szCs w:val="32"/>
        </w:rPr>
      </w:pPr>
    </w:p>
    <w:p w14:paraId="4E336933">
      <w:pPr>
        <w:rPr>
          <w:b/>
        </w:rPr>
      </w:pPr>
      <w:r>
        <w:rPr>
          <w:b/>
          <w:spacing w:val="20"/>
          <w:sz w:val="32"/>
          <w:szCs w:val="32"/>
        </w:rPr>
        <w:br w:type="page"/>
      </w:r>
    </w:p>
    <w:p w14:paraId="39B6C2E5">
      <w:pPr>
        <w:numPr>
          <w:ilvl w:val="0"/>
          <w:numId w:val="16"/>
        </w:numPr>
        <w:tabs>
          <w:tab w:val="left" w:pos="360"/>
        </w:tabs>
        <w:snapToGrid w:val="0"/>
        <w:spacing w:line="360" w:lineRule="auto"/>
        <w:outlineLvl w:val="1"/>
        <w:rPr>
          <w:color w:val="000000"/>
          <w:sz w:val="24"/>
          <w:szCs w:val="20"/>
        </w:rPr>
      </w:pPr>
      <w:r>
        <w:rPr>
          <w:sz w:val="24"/>
        </w:rPr>
        <w:t>满足《中华人民共和国政府采购法》第二十二条规定</w:t>
      </w:r>
    </w:p>
    <w:p w14:paraId="7D60E950">
      <w:pPr>
        <w:spacing w:line="360" w:lineRule="auto"/>
        <w:outlineLvl w:val="2"/>
        <w:rPr>
          <w:color w:val="000000"/>
          <w:sz w:val="24"/>
          <w:szCs w:val="20"/>
        </w:rPr>
      </w:pPr>
      <w:r>
        <w:rPr>
          <w:color w:val="000000"/>
          <w:sz w:val="24"/>
          <w:szCs w:val="20"/>
        </w:rPr>
        <w:t>1-1 营业执照等证明文件</w:t>
      </w:r>
    </w:p>
    <w:p w14:paraId="0E549253">
      <w:pPr>
        <w:tabs>
          <w:tab w:val="left" w:pos="1080"/>
        </w:tabs>
        <w:snapToGrid w:val="0"/>
        <w:rPr>
          <w:sz w:val="24"/>
        </w:rPr>
      </w:pPr>
    </w:p>
    <w:p w14:paraId="0D79DDCF">
      <w:pPr>
        <w:widowControl/>
        <w:jc w:val="left"/>
        <w:rPr>
          <w:color w:val="000000"/>
          <w:sz w:val="24"/>
          <w:szCs w:val="20"/>
        </w:rPr>
      </w:pPr>
      <w:r>
        <w:rPr>
          <w:color w:val="000000"/>
          <w:sz w:val="24"/>
        </w:rPr>
        <w:br w:type="page"/>
      </w:r>
    </w:p>
    <w:p w14:paraId="2EEAB04E">
      <w:pPr>
        <w:pStyle w:val="5"/>
        <w:rPr>
          <w:rFonts w:ascii="Times New Roman"/>
          <w:b w:val="0"/>
          <w:bCs/>
          <w:color w:val="000000"/>
          <w:u w:val="none"/>
        </w:rPr>
      </w:pPr>
      <w:r>
        <w:rPr>
          <w:rFonts w:ascii="Times New Roman"/>
          <w:b w:val="0"/>
          <w:color w:val="000000"/>
          <w:u w:val="none"/>
        </w:rPr>
        <w:t>1-2 投标人资格声明书</w:t>
      </w:r>
    </w:p>
    <w:p w14:paraId="1CFAC5F5">
      <w:pPr>
        <w:jc w:val="center"/>
        <w:rPr>
          <w:b/>
          <w:color w:val="000000"/>
          <w:sz w:val="36"/>
          <w:szCs w:val="36"/>
        </w:rPr>
      </w:pPr>
      <w:r>
        <w:rPr>
          <w:b/>
          <w:color w:val="000000"/>
          <w:sz w:val="36"/>
          <w:szCs w:val="36"/>
        </w:rPr>
        <w:t>投标人资格声明书</w:t>
      </w:r>
    </w:p>
    <w:p w14:paraId="150B21AC">
      <w:pPr>
        <w:tabs>
          <w:tab w:val="left" w:pos="5580"/>
        </w:tabs>
        <w:spacing w:line="360" w:lineRule="auto"/>
        <w:rPr>
          <w:sz w:val="24"/>
        </w:rPr>
      </w:pPr>
    </w:p>
    <w:p w14:paraId="53BC146D">
      <w:pPr>
        <w:tabs>
          <w:tab w:val="left" w:pos="5580"/>
        </w:tabs>
        <w:spacing w:line="360" w:lineRule="auto"/>
        <w:rPr>
          <w:sz w:val="24"/>
        </w:rPr>
      </w:pPr>
      <w:r>
        <w:rPr>
          <w:sz w:val="24"/>
        </w:rPr>
        <w:t>致：</w:t>
      </w:r>
      <w:r>
        <w:rPr>
          <w:sz w:val="24"/>
          <w:u w:val="single"/>
        </w:rPr>
        <w:t>采购人或采购代理机构</w:t>
      </w:r>
    </w:p>
    <w:p w14:paraId="438E0A2A">
      <w:pPr>
        <w:spacing w:line="360" w:lineRule="auto"/>
        <w:ind w:firstLine="480" w:firstLineChars="200"/>
        <w:rPr>
          <w:sz w:val="24"/>
        </w:rPr>
      </w:pPr>
      <w:r>
        <w:rPr>
          <w:sz w:val="24"/>
        </w:rPr>
        <w:t>在参与本次项目投标中，我单位承诺：</w:t>
      </w:r>
    </w:p>
    <w:p w14:paraId="3B932256">
      <w:pPr>
        <w:numPr>
          <w:ilvl w:val="0"/>
          <w:numId w:val="17"/>
        </w:numPr>
        <w:spacing w:line="360" w:lineRule="auto"/>
        <w:ind w:left="1134"/>
        <w:rPr>
          <w:sz w:val="24"/>
          <w:szCs w:val="22"/>
        </w:rPr>
      </w:pPr>
      <w:r>
        <w:rPr>
          <w:sz w:val="24"/>
          <w:szCs w:val="22"/>
        </w:rPr>
        <w:t>具有良好的商业信誉和健全的财务会计制度；</w:t>
      </w:r>
    </w:p>
    <w:p w14:paraId="619EB583">
      <w:pPr>
        <w:numPr>
          <w:ilvl w:val="0"/>
          <w:numId w:val="17"/>
        </w:numPr>
        <w:spacing w:line="360" w:lineRule="auto"/>
        <w:ind w:left="1134"/>
        <w:rPr>
          <w:sz w:val="24"/>
          <w:szCs w:val="22"/>
        </w:rPr>
      </w:pPr>
      <w:r>
        <w:rPr>
          <w:sz w:val="24"/>
          <w:szCs w:val="22"/>
        </w:rPr>
        <w:t>具有履行合同所必需的设备和专业技术能力；</w:t>
      </w:r>
    </w:p>
    <w:p w14:paraId="3F398E7B">
      <w:pPr>
        <w:numPr>
          <w:ilvl w:val="0"/>
          <w:numId w:val="17"/>
        </w:numPr>
        <w:spacing w:line="360" w:lineRule="auto"/>
        <w:ind w:left="1134"/>
        <w:rPr>
          <w:sz w:val="24"/>
          <w:szCs w:val="22"/>
        </w:rPr>
      </w:pPr>
      <w:r>
        <w:rPr>
          <w:sz w:val="24"/>
          <w:szCs w:val="22"/>
        </w:rPr>
        <w:t>有依法缴纳税收和社会保障资金的良好记录；</w:t>
      </w:r>
    </w:p>
    <w:p w14:paraId="216471DB">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59609AD">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6A33244">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5E88191">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59C2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F494054">
            <w:pPr>
              <w:jc w:val="center"/>
              <w:rPr>
                <w:sz w:val="24"/>
              </w:rPr>
            </w:pPr>
            <w:r>
              <w:rPr>
                <w:sz w:val="24"/>
              </w:rPr>
              <w:t>序号</w:t>
            </w:r>
          </w:p>
        </w:tc>
        <w:tc>
          <w:tcPr>
            <w:tcW w:w="4574" w:type="dxa"/>
            <w:vAlign w:val="center"/>
          </w:tcPr>
          <w:p w14:paraId="086FE0AE">
            <w:pPr>
              <w:jc w:val="center"/>
              <w:rPr>
                <w:sz w:val="24"/>
              </w:rPr>
            </w:pPr>
            <w:r>
              <w:rPr>
                <w:sz w:val="24"/>
              </w:rPr>
              <w:t>单位名称</w:t>
            </w:r>
          </w:p>
        </w:tc>
        <w:tc>
          <w:tcPr>
            <w:tcW w:w="2976" w:type="dxa"/>
            <w:vAlign w:val="center"/>
          </w:tcPr>
          <w:p w14:paraId="618A9AB5">
            <w:pPr>
              <w:jc w:val="center"/>
              <w:rPr>
                <w:sz w:val="24"/>
              </w:rPr>
            </w:pPr>
            <w:r>
              <w:rPr>
                <w:sz w:val="24"/>
              </w:rPr>
              <w:t>相互关系</w:t>
            </w:r>
          </w:p>
        </w:tc>
      </w:tr>
      <w:tr w14:paraId="1E3E4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5C24A48">
            <w:pPr>
              <w:jc w:val="center"/>
              <w:rPr>
                <w:sz w:val="24"/>
              </w:rPr>
            </w:pPr>
            <w:r>
              <w:rPr>
                <w:sz w:val="24"/>
              </w:rPr>
              <w:t>1</w:t>
            </w:r>
          </w:p>
        </w:tc>
        <w:tc>
          <w:tcPr>
            <w:tcW w:w="4574" w:type="dxa"/>
            <w:vAlign w:val="center"/>
          </w:tcPr>
          <w:p w14:paraId="25979E65">
            <w:pPr>
              <w:jc w:val="center"/>
              <w:rPr>
                <w:sz w:val="24"/>
              </w:rPr>
            </w:pPr>
          </w:p>
        </w:tc>
        <w:tc>
          <w:tcPr>
            <w:tcW w:w="2976" w:type="dxa"/>
            <w:vAlign w:val="center"/>
          </w:tcPr>
          <w:p w14:paraId="76FE37FC">
            <w:pPr>
              <w:jc w:val="center"/>
              <w:rPr>
                <w:sz w:val="24"/>
              </w:rPr>
            </w:pPr>
          </w:p>
        </w:tc>
      </w:tr>
      <w:tr w14:paraId="14DB4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BA271C">
            <w:pPr>
              <w:jc w:val="center"/>
              <w:rPr>
                <w:sz w:val="24"/>
              </w:rPr>
            </w:pPr>
            <w:r>
              <w:rPr>
                <w:sz w:val="24"/>
              </w:rPr>
              <w:t>2</w:t>
            </w:r>
          </w:p>
        </w:tc>
        <w:tc>
          <w:tcPr>
            <w:tcW w:w="4574" w:type="dxa"/>
            <w:vAlign w:val="center"/>
          </w:tcPr>
          <w:p w14:paraId="2F92C052">
            <w:pPr>
              <w:jc w:val="center"/>
              <w:rPr>
                <w:sz w:val="24"/>
              </w:rPr>
            </w:pPr>
          </w:p>
        </w:tc>
        <w:tc>
          <w:tcPr>
            <w:tcW w:w="2976" w:type="dxa"/>
            <w:vAlign w:val="center"/>
          </w:tcPr>
          <w:p w14:paraId="3C946A4D">
            <w:pPr>
              <w:jc w:val="center"/>
              <w:rPr>
                <w:sz w:val="24"/>
              </w:rPr>
            </w:pPr>
          </w:p>
        </w:tc>
      </w:tr>
      <w:tr w14:paraId="0A1E4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C73DD6F">
            <w:pPr>
              <w:jc w:val="center"/>
              <w:rPr>
                <w:sz w:val="24"/>
              </w:rPr>
            </w:pPr>
            <w:r>
              <w:rPr>
                <w:sz w:val="24"/>
              </w:rPr>
              <w:t>…</w:t>
            </w:r>
          </w:p>
        </w:tc>
        <w:tc>
          <w:tcPr>
            <w:tcW w:w="4574" w:type="dxa"/>
            <w:vAlign w:val="center"/>
          </w:tcPr>
          <w:p w14:paraId="4ADCE252">
            <w:pPr>
              <w:jc w:val="center"/>
              <w:rPr>
                <w:sz w:val="24"/>
              </w:rPr>
            </w:pPr>
          </w:p>
        </w:tc>
        <w:tc>
          <w:tcPr>
            <w:tcW w:w="2976" w:type="dxa"/>
            <w:vAlign w:val="center"/>
          </w:tcPr>
          <w:p w14:paraId="590E44FA">
            <w:pPr>
              <w:jc w:val="center"/>
              <w:rPr>
                <w:sz w:val="24"/>
              </w:rPr>
            </w:pPr>
          </w:p>
        </w:tc>
      </w:tr>
    </w:tbl>
    <w:p w14:paraId="7B9C7860"/>
    <w:p w14:paraId="3E97CEF9">
      <w:pPr>
        <w:ind w:firstLine="480" w:firstLineChars="200"/>
        <w:rPr>
          <w:sz w:val="24"/>
          <w:szCs w:val="22"/>
        </w:rPr>
      </w:pPr>
      <w:r>
        <w:rPr>
          <w:sz w:val="24"/>
        </w:rPr>
        <w:t>上述声明真实有效，否则我方负全部责任。</w:t>
      </w:r>
    </w:p>
    <w:p w14:paraId="682300C6">
      <w:pPr>
        <w:spacing w:line="360" w:lineRule="auto"/>
        <w:rPr>
          <w:sz w:val="24"/>
        </w:rPr>
      </w:pPr>
    </w:p>
    <w:p w14:paraId="2EE57132">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AC6EDB3">
      <w:pPr>
        <w:spacing w:line="360" w:lineRule="auto"/>
        <w:ind w:right="360" w:firstLine="480"/>
        <w:jc w:val="right"/>
        <w:rPr>
          <w:sz w:val="24"/>
        </w:rPr>
      </w:pPr>
      <w:r>
        <w:rPr>
          <w:color w:val="000000"/>
          <w:sz w:val="24"/>
          <w:szCs w:val="20"/>
        </w:rPr>
        <w:t xml:space="preserve">日期：_____年______月______日   </w:t>
      </w:r>
    </w:p>
    <w:p w14:paraId="4C32B9D7">
      <w:pPr>
        <w:spacing w:line="360" w:lineRule="auto"/>
        <w:rPr>
          <w:sz w:val="24"/>
        </w:rPr>
      </w:pPr>
      <w:r>
        <w:rPr>
          <w:sz w:val="24"/>
        </w:rPr>
        <w:t>说明：供应商承诺不实的，依据《政府采购法》第七十七条“提供虚假材料谋取中标、成交的”有关规定予以处理。</w:t>
      </w:r>
    </w:p>
    <w:p w14:paraId="05B417A6">
      <w:pPr>
        <w:tabs>
          <w:tab w:val="left" w:pos="5580"/>
        </w:tabs>
        <w:spacing w:line="360" w:lineRule="auto"/>
        <w:rPr>
          <w:sz w:val="24"/>
        </w:rPr>
        <w:sectPr>
          <w:headerReference r:id="rId11" w:type="default"/>
          <w:footerReference r:id="rId12" w:type="default"/>
          <w:pgSz w:w="11907" w:h="16840"/>
          <w:pgMar w:top="1418" w:right="1134" w:bottom="1418" w:left="1701" w:header="851" w:footer="851" w:gutter="0"/>
          <w:cols w:space="720" w:num="1"/>
          <w:docGrid w:linePitch="462" w:charSpace="0"/>
        </w:sectPr>
      </w:pPr>
    </w:p>
    <w:p w14:paraId="6BEB46BF">
      <w:pPr>
        <w:numPr>
          <w:ilvl w:val="0"/>
          <w:numId w:val="16"/>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6B9E8B8">
      <w:pPr>
        <w:spacing w:line="360" w:lineRule="auto"/>
        <w:outlineLvl w:val="2"/>
        <w:rPr>
          <w:color w:val="000000"/>
          <w:sz w:val="24"/>
          <w:szCs w:val="20"/>
        </w:rPr>
      </w:pPr>
      <w:r>
        <w:rPr>
          <w:color w:val="000000"/>
          <w:sz w:val="24"/>
          <w:szCs w:val="20"/>
        </w:rPr>
        <w:t>2-1 中小企业政策证明文件</w:t>
      </w:r>
    </w:p>
    <w:p w14:paraId="78DC8751">
      <w:pPr>
        <w:tabs>
          <w:tab w:val="left" w:pos="5580"/>
        </w:tabs>
        <w:spacing w:line="360" w:lineRule="auto"/>
        <w:rPr>
          <w:sz w:val="24"/>
        </w:rPr>
      </w:pPr>
      <w:r>
        <w:rPr>
          <w:sz w:val="24"/>
        </w:rPr>
        <w:t>说明：</w:t>
      </w:r>
    </w:p>
    <w:p w14:paraId="726ACA91">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D9A5F47">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1DE8672">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397B78E">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49" w:name="_Hlk145526067"/>
      <w:r>
        <w:rPr>
          <w:sz w:val="24"/>
        </w:rPr>
        <w:t>如供应商为联合体的，</w:t>
      </w:r>
      <w:bookmarkEnd w:id="849"/>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E3920C6">
      <w:pPr>
        <w:tabs>
          <w:tab w:val="left" w:pos="5580"/>
        </w:tabs>
        <w:spacing w:line="360" w:lineRule="auto"/>
        <w:rPr>
          <w:sz w:val="24"/>
        </w:rPr>
      </w:pPr>
      <w:r>
        <w:rPr>
          <w:sz w:val="24"/>
        </w:rPr>
        <w:t>（5）中小企业声明函填写注意事项</w:t>
      </w:r>
    </w:p>
    <w:p w14:paraId="0CA537E8">
      <w:pPr>
        <w:tabs>
          <w:tab w:val="left" w:pos="5580"/>
        </w:tabs>
        <w:spacing w:line="360" w:lineRule="auto"/>
        <w:rPr>
          <w:sz w:val="24"/>
        </w:rPr>
      </w:pPr>
      <w:r>
        <w:rPr>
          <w:sz w:val="24"/>
        </w:rPr>
        <w:t>1）《中小企业声明函》由参加政府采购活动的投标人出具。联合体投标的，《中小企业声明函》可由牵头人出具。</w:t>
      </w:r>
    </w:p>
    <w:p w14:paraId="1378573E">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F297743">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6FA6FA76">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5F0460C4">
      <w:pPr>
        <w:tabs>
          <w:tab w:val="left" w:pos="5580"/>
        </w:tabs>
        <w:spacing w:line="360" w:lineRule="auto"/>
        <w:rPr>
          <w:sz w:val="24"/>
        </w:rPr>
      </w:pPr>
    </w:p>
    <w:p w14:paraId="17D339D8">
      <w:pPr>
        <w:tabs>
          <w:tab w:val="left" w:pos="5580"/>
        </w:tabs>
        <w:spacing w:line="360" w:lineRule="auto"/>
        <w:rPr>
          <w:sz w:val="24"/>
        </w:rPr>
      </w:pPr>
      <w:r>
        <w:rPr>
          <w:sz w:val="24"/>
        </w:rPr>
        <w:br w:type="page"/>
      </w:r>
    </w:p>
    <w:p w14:paraId="37A1F55B">
      <w:pPr>
        <w:pStyle w:val="6"/>
      </w:pPr>
      <w:r>
        <w:t>2-1-1 中小企业证明文件</w:t>
      </w:r>
    </w:p>
    <w:p w14:paraId="416C4921">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0A4914AA">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69A4F1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3FE66C6">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1ED6571F">
      <w:pPr>
        <w:spacing w:line="360" w:lineRule="auto"/>
        <w:ind w:firstLine="504"/>
        <w:rPr>
          <w:spacing w:val="6"/>
          <w:sz w:val="24"/>
        </w:rPr>
      </w:pPr>
      <w:r>
        <w:rPr>
          <w:spacing w:val="6"/>
          <w:sz w:val="24"/>
        </w:rPr>
        <w:t>……</w:t>
      </w:r>
    </w:p>
    <w:p w14:paraId="5DC26B5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9CE1467">
      <w:pPr>
        <w:spacing w:line="360" w:lineRule="auto"/>
        <w:ind w:firstLine="504"/>
        <w:rPr>
          <w:spacing w:val="6"/>
          <w:sz w:val="24"/>
        </w:rPr>
      </w:pPr>
      <w:r>
        <w:rPr>
          <w:spacing w:val="6"/>
          <w:sz w:val="24"/>
        </w:rPr>
        <w:t>本企业对上述声明内容的真实性负责。如有虚假，将依法承担相应责任。</w:t>
      </w:r>
    </w:p>
    <w:p w14:paraId="1D2DE40B">
      <w:pPr>
        <w:spacing w:line="360" w:lineRule="auto"/>
        <w:ind w:firstLine="504"/>
        <w:rPr>
          <w:spacing w:val="6"/>
          <w:sz w:val="24"/>
        </w:rPr>
      </w:pPr>
    </w:p>
    <w:p w14:paraId="0AB6AC1A">
      <w:pPr>
        <w:spacing w:line="360" w:lineRule="auto"/>
        <w:ind w:right="360" w:firstLine="480"/>
        <w:jc w:val="right"/>
        <w:rPr>
          <w:color w:val="000000"/>
          <w:sz w:val="24"/>
        </w:rPr>
      </w:pPr>
      <w:r>
        <w:rPr>
          <w:color w:val="000000"/>
          <w:sz w:val="24"/>
        </w:rPr>
        <w:t>企业名称（盖章）：________</w:t>
      </w:r>
    </w:p>
    <w:p w14:paraId="0922CFCD">
      <w:pPr>
        <w:spacing w:line="360" w:lineRule="auto"/>
        <w:ind w:right="360" w:firstLine="480"/>
        <w:jc w:val="right"/>
        <w:rPr>
          <w:color w:val="000000"/>
          <w:sz w:val="24"/>
        </w:rPr>
      </w:pPr>
      <w:r>
        <w:rPr>
          <w:color w:val="000000"/>
          <w:sz w:val="24"/>
        </w:rPr>
        <w:t>日 期：________</w:t>
      </w:r>
    </w:p>
    <w:p w14:paraId="033438E5">
      <w:pPr>
        <w:spacing w:line="360" w:lineRule="auto"/>
        <w:ind w:right="360" w:firstLine="480"/>
        <w:jc w:val="right"/>
        <w:rPr>
          <w:color w:val="000000"/>
          <w:sz w:val="24"/>
        </w:rPr>
      </w:pPr>
    </w:p>
    <w:p w14:paraId="2FFB8E95">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440978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EAC82A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90F5694">
      <w:pPr>
        <w:autoSpaceDE w:val="0"/>
        <w:autoSpaceDN w:val="0"/>
        <w:adjustRightInd w:val="0"/>
        <w:ind w:firstLine="420"/>
        <w:jc w:val="left"/>
        <w:rPr>
          <w:sz w:val="24"/>
        </w:rPr>
      </w:pPr>
    </w:p>
    <w:p w14:paraId="7D8C6AE1">
      <w:pPr>
        <w:spacing w:line="360" w:lineRule="auto"/>
        <w:rPr>
          <w:color w:val="000000"/>
          <w:sz w:val="24"/>
        </w:rPr>
      </w:pPr>
    </w:p>
    <w:p w14:paraId="388DB3F7">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626E8251">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208C7DC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FF191A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0E5F1C8">
      <w:pPr>
        <w:spacing w:line="360" w:lineRule="auto"/>
        <w:ind w:firstLine="504"/>
        <w:rPr>
          <w:spacing w:val="6"/>
          <w:sz w:val="24"/>
        </w:rPr>
      </w:pPr>
    </w:p>
    <w:p w14:paraId="0089F6C2">
      <w:pPr>
        <w:spacing w:line="360" w:lineRule="auto"/>
        <w:ind w:firstLine="504"/>
        <w:rPr>
          <w:spacing w:val="6"/>
          <w:sz w:val="24"/>
        </w:rPr>
      </w:pPr>
      <w:r>
        <w:rPr>
          <w:spacing w:val="6"/>
          <w:sz w:val="24"/>
        </w:rPr>
        <w:t>……</w:t>
      </w:r>
    </w:p>
    <w:p w14:paraId="75CD2A2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5652737">
      <w:pPr>
        <w:spacing w:line="360" w:lineRule="auto"/>
        <w:ind w:firstLine="504"/>
        <w:rPr>
          <w:spacing w:val="6"/>
          <w:sz w:val="24"/>
        </w:rPr>
      </w:pPr>
      <w:r>
        <w:rPr>
          <w:spacing w:val="6"/>
          <w:sz w:val="24"/>
        </w:rPr>
        <w:t>本企业对上述声明内容的真实性负责。如有虚假，将依法承担相应责任。</w:t>
      </w:r>
    </w:p>
    <w:p w14:paraId="381FD70B">
      <w:pPr>
        <w:spacing w:line="360" w:lineRule="auto"/>
        <w:ind w:right="360" w:firstLine="480"/>
        <w:jc w:val="right"/>
        <w:rPr>
          <w:color w:val="000000"/>
          <w:sz w:val="24"/>
        </w:rPr>
      </w:pPr>
    </w:p>
    <w:p w14:paraId="4E908F2D">
      <w:pPr>
        <w:spacing w:line="360" w:lineRule="auto"/>
        <w:ind w:right="360" w:firstLine="480"/>
        <w:jc w:val="right"/>
        <w:rPr>
          <w:color w:val="000000"/>
          <w:sz w:val="24"/>
        </w:rPr>
      </w:pPr>
      <w:r>
        <w:rPr>
          <w:color w:val="000000"/>
          <w:sz w:val="24"/>
        </w:rPr>
        <w:t>企业名称（盖章）：________</w:t>
      </w:r>
    </w:p>
    <w:p w14:paraId="20393163">
      <w:pPr>
        <w:spacing w:line="360" w:lineRule="auto"/>
        <w:ind w:right="360" w:firstLine="480"/>
        <w:jc w:val="right"/>
        <w:rPr>
          <w:color w:val="000000"/>
          <w:sz w:val="24"/>
        </w:rPr>
      </w:pPr>
      <w:r>
        <w:rPr>
          <w:color w:val="000000"/>
          <w:sz w:val="24"/>
        </w:rPr>
        <w:t>日 期：________</w:t>
      </w:r>
    </w:p>
    <w:p w14:paraId="1B6F40A7">
      <w:pPr>
        <w:adjustRightInd w:val="0"/>
        <w:snapToGrid w:val="0"/>
        <w:jc w:val="left"/>
        <w:rPr>
          <w:color w:val="000000"/>
          <w:sz w:val="24"/>
          <w:szCs w:val="21"/>
        </w:rPr>
      </w:pPr>
    </w:p>
    <w:p w14:paraId="71FD19E9">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CDD210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73DAE8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689E579">
      <w:pPr>
        <w:adjustRightInd w:val="0"/>
        <w:snapToGrid w:val="0"/>
        <w:jc w:val="left"/>
        <w:rPr>
          <w:color w:val="000000"/>
          <w:szCs w:val="21"/>
          <w:vertAlign w:val="superscript"/>
        </w:rPr>
      </w:pPr>
    </w:p>
    <w:p w14:paraId="6176DEC0">
      <w:pPr>
        <w:spacing w:line="360" w:lineRule="auto"/>
        <w:ind w:right="360" w:firstLine="480"/>
        <w:jc w:val="right"/>
        <w:rPr>
          <w:color w:val="000000"/>
          <w:sz w:val="24"/>
        </w:rPr>
      </w:pPr>
    </w:p>
    <w:p w14:paraId="488A70F0">
      <w:pPr>
        <w:spacing w:line="360" w:lineRule="auto"/>
        <w:ind w:right="360" w:firstLine="480"/>
        <w:jc w:val="right"/>
        <w:rPr>
          <w:color w:val="000000"/>
          <w:sz w:val="24"/>
        </w:rPr>
      </w:pPr>
    </w:p>
    <w:p w14:paraId="25AC5B00">
      <w:r>
        <w:br w:type="page"/>
      </w:r>
    </w:p>
    <w:p w14:paraId="41D03444">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6127752">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032CBE4F">
      <w:pPr>
        <w:spacing w:line="588" w:lineRule="exact"/>
        <w:ind w:firstLine="482"/>
        <w:rPr>
          <w:b/>
          <w:spacing w:val="6"/>
          <w:sz w:val="24"/>
        </w:rPr>
      </w:pPr>
      <w:r>
        <w:rPr>
          <w:b/>
          <w:sz w:val="24"/>
        </w:rPr>
        <w:t>□</w:t>
      </w:r>
      <w:r>
        <w:rPr>
          <w:b/>
          <w:spacing w:val="6"/>
          <w:sz w:val="24"/>
        </w:rPr>
        <w:t>不属于符合条件的残疾人福利性单位。</w:t>
      </w:r>
    </w:p>
    <w:p w14:paraId="4A396378">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20E8F51">
      <w:pPr>
        <w:spacing w:line="588" w:lineRule="exact"/>
        <w:ind w:firstLine="506" w:firstLineChars="200"/>
        <w:rPr>
          <w:spacing w:val="6"/>
          <w:sz w:val="24"/>
        </w:rPr>
      </w:pPr>
      <w:r>
        <w:rPr>
          <w:b/>
          <w:spacing w:val="6"/>
          <w:sz w:val="24"/>
        </w:rPr>
        <w:t>本单位对上述声明的真实性负责。如有虚假，将依法承担相应责任。</w:t>
      </w:r>
    </w:p>
    <w:p w14:paraId="5B7E566C">
      <w:pPr>
        <w:spacing w:line="588" w:lineRule="exact"/>
        <w:ind w:firstLine="504" w:firstLineChars="200"/>
        <w:rPr>
          <w:spacing w:val="6"/>
          <w:sz w:val="24"/>
        </w:rPr>
      </w:pPr>
    </w:p>
    <w:p w14:paraId="16FACF45">
      <w:pPr>
        <w:spacing w:line="588" w:lineRule="exact"/>
        <w:ind w:firstLine="504" w:firstLineChars="200"/>
        <w:rPr>
          <w:spacing w:val="6"/>
          <w:sz w:val="24"/>
        </w:rPr>
      </w:pPr>
    </w:p>
    <w:p w14:paraId="05DB380D">
      <w:pPr>
        <w:tabs>
          <w:tab w:val="left" w:pos="4860"/>
        </w:tabs>
        <w:spacing w:line="588" w:lineRule="exact"/>
        <w:ind w:right="1560" w:firstLine="504" w:firstLineChars="200"/>
        <w:jc w:val="center"/>
        <w:rPr>
          <w:spacing w:val="6"/>
          <w:sz w:val="24"/>
        </w:rPr>
      </w:pPr>
      <w:r>
        <w:rPr>
          <w:spacing w:val="6"/>
          <w:sz w:val="24"/>
        </w:rPr>
        <w:t xml:space="preserve">               单位名称（盖章）：</w:t>
      </w:r>
    </w:p>
    <w:p w14:paraId="3EAA1896">
      <w:pPr>
        <w:tabs>
          <w:tab w:val="left" w:pos="4860"/>
        </w:tabs>
        <w:spacing w:line="588" w:lineRule="exact"/>
        <w:ind w:right="1560" w:firstLine="504" w:firstLineChars="200"/>
        <w:jc w:val="center"/>
        <w:rPr>
          <w:spacing w:val="6"/>
          <w:sz w:val="24"/>
        </w:rPr>
      </w:pPr>
      <w:r>
        <w:rPr>
          <w:spacing w:val="6"/>
          <w:sz w:val="24"/>
        </w:rPr>
        <w:t xml:space="preserve">       日  期：</w:t>
      </w:r>
    </w:p>
    <w:p w14:paraId="16E28614">
      <w:pPr>
        <w:widowControl/>
        <w:jc w:val="left"/>
        <w:rPr>
          <w:color w:val="000000"/>
          <w:sz w:val="24"/>
          <w:szCs w:val="20"/>
        </w:rPr>
      </w:pPr>
      <w:r>
        <w:rPr>
          <w:color w:val="000000"/>
          <w:sz w:val="24"/>
          <w:szCs w:val="20"/>
        </w:rPr>
        <w:br w:type="page"/>
      </w:r>
    </w:p>
    <w:p w14:paraId="1F2E6371">
      <w:pPr>
        <w:pStyle w:val="6"/>
      </w:pPr>
      <w:r>
        <w:t>2-1-2 拟分包情况说明及分包意向协议</w:t>
      </w:r>
      <w:r>
        <w:rPr>
          <w:rFonts w:hint="eastAsia"/>
        </w:rPr>
        <w:t>（如适用）</w:t>
      </w:r>
    </w:p>
    <w:p w14:paraId="10249105">
      <w:pPr>
        <w:autoSpaceDE w:val="0"/>
        <w:autoSpaceDN w:val="0"/>
        <w:adjustRightInd w:val="0"/>
        <w:jc w:val="center"/>
        <w:rPr>
          <w:color w:val="000000"/>
          <w:sz w:val="30"/>
          <w:szCs w:val="30"/>
        </w:rPr>
      </w:pPr>
    </w:p>
    <w:p w14:paraId="20A19A0A">
      <w:pPr>
        <w:autoSpaceDE w:val="0"/>
        <w:autoSpaceDN w:val="0"/>
        <w:adjustRightInd w:val="0"/>
        <w:spacing w:line="360" w:lineRule="auto"/>
        <w:jc w:val="center"/>
        <w:rPr>
          <w:b/>
          <w:color w:val="000000"/>
          <w:sz w:val="36"/>
          <w:szCs w:val="36"/>
        </w:rPr>
      </w:pPr>
      <w:r>
        <w:rPr>
          <w:b/>
          <w:color w:val="000000"/>
          <w:sz w:val="36"/>
          <w:szCs w:val="36"/>
        </w:rPr>
        <w:t>拟分包情况说明</w:t>
      </w:r>
    </w:p>
    <w:p w14:paraId="6A0CCAD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F981D4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3D0B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BDAF805">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0E110F5">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A338CEF">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6286C80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00F6542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5BCFB55">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4D505C97">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5E2AFC9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F2E7F00">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09A340B5">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38D98FD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6B3B84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515D1213">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4B194581">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E1FE778">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5BBF3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979AD78">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73487EDF">
            <w:pPr>
              <w:pStyle w:val="247"/>
              <w:jc w:val="center"/>
              <w:rPr>
                <w:rFonts w:ascii="Times New Roman" w:hAnsi="Times New Roman" w:cs="Times New Roman" w:eastAsiaTheme="minorEastAsia"/>
                <w:sz w:val="30"/>
              </w:rPr>
            </w:pPr>
          </w:p>
        </w:tc>
        <w:tc>
          <w:tcPr>
            <w:tcW w:w="1513" w:type="dxa"/>
            <w:vAlign w:val="center"/>
          </w:tcPr>
          <w:p w14:paraId="2A8B7B88">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431055E">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8A85DA4">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3CD1F0F">
            <w:pPr>
              <w:pStyle w:val="247"/>
              <w:jc w:val="center"/>
              <w:rPr>
                <w:rFonts w:ascii="Times New Roman" w:hAnsi="Times New Roman" w:cs="Times New Roman" w:eastAsiaTheme="minorEastAsia"/>
                <w:sz w:val="30"/>
                <w:lang w:eastAsia="zh-CN"/>
              </w:rPr>
            </w:pPr>
          </w:p>
        </w:tc>
        <w:tc>
          <w:tcPr>
            <w:tcW w:w="1558" w:type="dxa"/>
            <w:vAlign w:val="center"/>
          </w:tcPr>
          <w:p w14:paraId="4F2AE5D3">
            <w:pPr>
              <w:pStyle w:val="247"/>
              <w:jc w:val="center"/>
              <w:rPr>
                <w:rFonts w:ascii="Times New Roman" w:hAnsi="Times New Roman" w:cs="Times New Roman" w:eastAsiaTheme="minorEastAsia"/>
                <w:sz w:val="30"/>
                <w:lang w:eastAsia="zh-CN"/>
              </w:rPr>
            </w:pPr>
          </w:p>
        </w:tc>
        <w:tc>
          <w:tcPr>
            <w:tcW w:w="1498" w:type="dxa"/>
            <w:vAlign w:val="center"/>
          </w:tcPr>
          <w:p w14:paraId="1D51404C">
            <w:pPr>
              <w:pStyle w:val="247"/>
              <w:jc w:val="center"/>
              <w:rPr>
                <w:rFonts w:ascii="Times New Roman" w:hAnsi="Times New Roman" w:cs="Times New Roman" w:eastAsiaTheme="minorEastAsia"/>
                <w:sz w:val="30"/>
                <w:lang w:eastAsia="zh-CN"/>
              </w:rPr>
            </w:pPr>
          </w:p>
        </w:tc>
        <w:tc>
          <w:tcPr>
            <w:tcW w:w="1564" w:type="dxa"/>
            <w:vAlign w:val="center"/>
          </w:tcPr>
          <w:p w14:paraId="0F87E3DD">
            <w:pPr>
              <w:pStyle w:val="247"/>
              <w:jc w:val="center"/>
              <w:rPr>
                <w:rFonts w:ascii="Times New Roman" w:hAnsi="Times New Roman" w:cs="Times New Roman" w:eastAsiaTheme="minorEastAsia"/>
                <w:sz w:val="30"/>
                <w:lang w:eastAsia="zh-CN"/>
              </w:rPr>
            </w:pPr>
          </w:p>
        </w:tc>
      </w:tr>
      <w:tr w14:paraId="5F9B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28F1BA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3BB30CB2">
            <w:pPr>
              <w:pStyle w:val="247"/>
              <w:jc w:val="center"/>
              <w:rPr>
                <w:rFonts w:ascii="Times New Roman" w:hAnsi="Times New Roman" w:cs="Times New Roman" w:eastAsiaTheme="minorEastAsia"/>
                <w:sz w:val="30"/>
              </w:rPr>
            </w:pPr>
          </w:p>
        </w:tc>
        <w:tc>
          <w:tcPr>
            <w:tcW w:w="1513" w:type="dxa"/>
            <w:vAlign w:val="center"/>
          </w:tcPr>
          <w:p w14:paraId="22E0B9B2">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DB933AD">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E4329EF">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0D8CA6E">
            <w:pPr>
              <w:pStyle w:val="247"/>
              <w:jc w:val="center"/>
              <w:rPr>
                <w:rFonts w:ascii="Times New Roman" w:hAnsi="Times New Roman" w:cs="Times New Roman" w:eastAsiaTheme="minorEastAsia"/>
                <w:sz w:val="30"/>
                <w:lang w:eastAsia="zh-CN"/>
              </w:rPr>
            </w:pPr>
          </w:p>
        </w:tc>
        <w:tc>
          <w:tcPr>
            <w:tcW w:w="1558" w:type="dxa"/>
            <w:vAlign w:val="center"/>
          </w:tcPr>
          <w:p w14:paraId="6AC177F4">
            <w:pPr>
              <w:pStyle w:val="247"/>
              <w:jc w:val="center"/>
              <w:rPr>
                <w:rFonts w:ascii="Times New Roman" w:hAnsi="Times New Roman" w:cs="Times New Roman" w:eastAsiaTheme="minorEastAsia"/>
                <w:sz w:val="30"/>
                <w:lang w:eastAsia="zh-CN"/>
              </w:rPr>
            </w:pPr>
          </w:p>
        </w:tc>
        <w:tc>
          <w:tcPr>
            <w:tcW w:w="1498" w:type="dxa"/>
            <w:vAlign w:val="center"/>
          </w:tcPr>
          <w:p w14:paraId="35C79E7F">
            <w:pPr>
              <w:pStyle w:val="247"/>
              <w:jc w:val="center"/>
              <w:rPr>
                <w:rFonts w:ascii="Times New Roman" w:hAnsi="Times New Roman" w:cs="Times New Roman" w:eastAsiaTheme="minorEastAsia"/>
                <w:sz w:val="30"/>
                <w:lang w:eastAsia="zh-CN"/>
              </w:rPr>
            </w:pPr>
          </w:p>
        </w:tc>
        <w:tc>
          <w:tcPr>
            <w:tcW w:w="1564" w:type="dxa"/>
            <w:vAlign w:val="center"/>
          </w:tcPr>
          <w:p w14:paraId="122E6A48">
            <w:pPr>
              <w:pStyle w:val="247"/>
              <w:jc w:val="center"/>
              <w:rPr>
                <w:rFonts w:ascii="Times New Roman" w:hAnsi="Times New Roman" w:cs="Times New Roman" w:eastAsiaTheme="minorEastAsia"/>
                <w:sz w:val="30"/>
                <w:lang w:eastAsia="zh-CN"/>
              </w:rPr>
            </w:pPr>
          </w:p>
        </w:tc>
      </w:tr>
      <w:tr w14:paraId="157B2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F5C833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FEB0711">
            <w:pPr>
              <w:pStyle w:val="247"/>
              <w:jc w:val="center"/>
              <w:rPr>
                <w:rFonts w:ascii="Times New Roman" w:hAnsi="Times New Roman" w:cs="Times New Roman" w:eastAsiaTheme="minorEastAsia"/>
                <w:sz w:val="30"/>
              </w:rPr>
            </w:pPr>
          </w:p>
        </w:tc>
        <w:tc>
          <w:tcPr>
            <w:tcW w:w="1513" w:type="dxa"/>
            <w:vAlign w:val="center"/>
          </w:tcPr>
          <w:p w14:paraId="2F65F4F3">
            <w:pPr>
              <w:pStyle w:val="247"/>
              <w:tabs>
                <w:tab w:val="left" w:pos="235"/>
              </w:tabs>
              <w:jc w:val="center"/>
              <w:rPr>
                <w:rFonts w:ascii="Times New Roman" w:hAnsi="Times New Roman" w:cs="Times New Roman" w:eastAsiaTheme="minorEastAsia"/>
                <w:sz w:val="24"/>
              </w:rPr>
            </w:pPr>
          </w:p>
        </w:tc>
        <w:tc>
          <w:tcPr>
            <w:tcW w:w="1125" w:type="dxa"/>
            <w:vAlign w:val="center"/>
          </w:tcPr>
          <w:p w14:paraId="42D70657">
            <w:pPr>
              <w:pStyle w:val="247"/>
              <w:jc w:val="center"/>
              <w:rPr>
                <w:rFonts w:ascii="Times New Roman" w:hAnsi="Times New Roman" w:cs="Times New Roman" w:eastAsiaTheme="minorEastAsia"/>
                <w:sz w:val="30"/>
              </w:rPr>
            </w:pPr>
          </w:p>
        </w:tc>
        <w:tc>
          <w:tcPr>
            <w:tcW w:w="1558" w:type="dxa"/>
            <w:vAlign w:val="center"/>
          </w:tcPr>
          <w:p w14:paraId="79A92361">
            <w:pPr>
              <w:pStyle w:val="247"/>
              <w:jc w:val="center"/>
              <w:rPr>
                <w:rFonts w:ascii="Times New Roman" w:hAnsi="Times New Roman" w:cs="Times New Roman" w:eastAsiaTheme="minorEastAsia"/>
                <w:sz w:val="30"/>
              </w:rPr>
            </w:pPr>
          </w:p>
        </w:tc>
        <w:tc>
          <w:tcPr>
            <w:tcW w:w="1498" w:type="dxa"/>
            <w:vAlign w:val="center"/>
          </w:tcPr>
          <w:p w14:paraId="352D89D7">
            <w:pPr>
              <w:pStyle w:val="247"/>
              <w:jc w:val="center"/>
              <w:rPr>
                <w:rFonts w:ascii="Times New Roman" w:hAnsi="Times New Roman" w:cs="Times New Roman" w:eastAsiaTheme="minorEastAsia"/>
                <w:sz w:val="30"/>
              </w:rPr>
            </w:pPr>
          </w:p>
        </w:tc>
        <w:tc>
          <w:tcPr>
            <w:tcW w:w="1564" w:type="dxa"/>
            <w:vAlign w:val="center"/>
          </w:tcPr>
          <w:p w14:paraId="20F1B995">
            <w:pPr>
              <w:pStyle w:val="247"/>
              <w:jc w:val="center"/>
              <w:rPr>
                <w:rFonts w:ascii="Times New Roman" w:hAnsi="Times New Roman" w:cs="Times New Roman" w:eastAsiaTheme="minorEastAsia"/>
                <w:sz w:val="30"/>
              </w:rPr>
            </w:pPr>
          </w:p>
        </w:tc>
      </w:tr>
      <w:tr w14:paraId="48ECD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2E077068">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6E317C80">
            <w:pPr>
              <w:pStyle w:val="247"/>
              <w:jc w:val="center"/>
              <w:rPr>
                <w:rFonts w:ascii="Times New Roman" w:hAnsi="Times New Roman" w:cs="Times New Roman" w:eastAsiaTheme="minorEastAsia"/>
                <w:sz w:val="30"/>
              </w:rPr>
            </w:pPr>
          </w:p>
        </w:tc>
        <w:tc>
          <w:tcPr>
            <w:tcW w:w="1564" w:type="dxa"/>
            <w:vAlign w:val="center"/>
          </w:tcPr>
          <w:p w14:paraId="7ACEED0B">
            <w:pPr>
              <w:pStyle w:val="247"/>
              <w:jc w:val="center"/>
              <w:rPr>
                <w:rFonts w:ascii="Times New Roman" w:hAnsi="Times New Roman" w:cs="Times New Roman" w:eastAsiaTheme="minorEastAsia"/>
                <w:sz w:val="30"/>
              </w:rPr>
            </w:pPr>
          </w:p>
        </w:tc>
      </w:tr>
    </w:tbl>
    <w:p w14:paraId="0DC08D56">
      <w:pPr>
        <w:adjustRightInd w:val="0"/>
        <w:snapToGrid w:val="0"/>
        <w:spacing w:line="360" w:lineRule="auto"/>
        <w:ind w:firstLine="480" w:firstLineChars="200"/>
        <w:jc w:val="left"/>
        <w:rPr>
          <w:sz w:val="24"/>
        </w:rPr>
      </w:pPr>
    </w:p>
    <w:p w14:paraId="390F37AD">
      <w:pPr>
        <w:adjustRightInd w:val="0"/>
        <w:snapToGrid w:val="0"/>
        <w:spacing w:line="360" w:lineRule="auto"/>
        <w:jc w:val="left"/>
        <w:rPr>
          <w:sz w:val="24"/>
        </w:rPr>
      </w:pPr>
    </w:p>
    <w:p w14:paraId="4AC8ACE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4BC9285E">
      <w:pPr>
        <w:spacing w:line="360" w:lineRule="auto"/>
        <w:ind w:right="-57" w:firstLine="480"/>
        <w:jc w:val="right"/>
        <w:rPr>
          <w:color w:val="000000"/>
          <w:sz w:val="24"/>
        </w:rPr>
      </w:pPr>
      <w:r>
        <w:rPr>
          <w:color w:val="000000"/>
          <w:sz w:val="24"/>
          <w:szCs w:val="20"/>
        </w:rPr>
        <w:t>日期：_____年______月______日</w:t>
      </w:r>
    </w:p>
    <w:p w14:paraId="58B07FF5">
      <w:pPr>
        <w:adjustRightInd w:val="0"/>
        <w:snapToGrid w:val="0"/>
        <w:spacing w:line="360" w:lineRule="auto"/>
        <w:jc w:val="left"/>
        <w:rPr>
          <w:sz w:val="24"/>
        </w:rPr>
      </w:pPr>
      <w:r>
        <w:rPr>
          <w:sz w:val="24"/>
        </w:rPr>
        <w:t>注：</w:t>
      </w:r>
    </w:p>
    <w:p w14:paraId="6DB4AF5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D3921BB">
      <w:pPr>
        <w:adjustRightInd w:val="0"/>
        <w:snapToGrid w:val="0"/>
        <w:spacing w:line="360" w:lineRule="auto"/>
        <w:jc w:val="left"/>
        <w:rPr>
          <w:color w:val="000000"/>
          <w:sz w:val="30"/>
          <w:szCs w:val="30"/>
        </w:rPr>
      </w:pPr>
    </w:p>
    <w:p w14:paraId="5D94F3B4">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4D7B92C5">
      <w:pPr>
        <w:adjustRightInd w:val="0"/>
        <w:snapToGrid w:val="0"/>
        <w:spacing w:line="360" w:lineRule="auto"/>
        <w:ind w:firstLine="480" w:firstLineChars="200"/>
        <w:jc w:val="left"/>
        <w:rPr>
          <w:sz w:val="24"/>
        </w:rPr>
      </w:pPr>
      <w:r>
        <w:rPr>
          <w:sz w:val="24"/>
        </w:rPr>
        <w:t>甲方（投标人）：________</w:t>
      </w:r>
    </w:p>
    <w:p w14:paraId="2730AB64">
      <w:pPr>
        <w:adjustRightInd w:val="0"/>
        <w:snapToGrid w:val="0"/>
        <w:spacing w:line="360" w:lineRule="auto"/>
        <w:ind w:firstLine="480" w:firstLineChars="200"/>
        <w:jc w:val="left"/>
        <w:rPr>
          <w:sz w:val="24"/>
        </w:rPr>
      </w:pPr>
      <w:r>
        <w:rPr>
          <w:sz w:val="24"/>
        </w:rPr>
        <w:t>乙方（拟分包单位）：________</w:t>
      </w:r>
    </w:p>
    <w:p w14:paraId="0D3D6722">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385DCD3A">
      <w:pPr>
        <w:adjustRightInd w:val="0"/>
        <w:snapToGrid w:val="0"/>
        <w:spacing w:line="360" w:lineRule="auto"/>
        <w:ind w:firstLine="480" w:firstLineChars="200"/>
        <w:jc w:val="left"/>
        <w:rPr>
          <w:sz w:val="24"/>
        </w:rPr>
      </w:pPr>
      <w:r>
        <w:rPr>
          <w:sz w:val="24"/>
        </w:rPr>
        <w:t>1.分包内容：_____。</w:t>
      </w:r>
    </w:p>
    <w:p w14:paraId="270BE7C8">
      <w:pPr>
        <w:adjustRightInd w:val="0"/>
        <w:snapToGrid w:val="0"/>
        <w:spacing w:line="360" w:lineRule="auto"/>
        <w:ind w:firstLine="480" w:firstLineChars="200"/>
        <w:jc w:val="left"/>
        <w:rPr>
          <w:sz w:val="24"/>
        </w:rPr>
      </w:pPr>
      <w:r>
        <w:rPr>
          <w:sz w:val="24"/>
        </w:rPr>
        <w:t>2.分包金额：_____，该金额占该采购包合同金额的比例为___%。</w:t>
      </w:r>
    </w:p>
    <w:p w14:paraId="7A174C96">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12A3328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65E34CA2">
      <w:pPr>
        <w:spacing w:line="360" w:lineRule="auto"/>
        <w:ind w:firstLine="471"/>
        <w:rPr>
          <w:b/>
          <w:color w:val="000000"/>
          <w:sz w:val="24"/>
        </w:rPr>
      </w:pPr>
    </w:p>
    <w:p w14:paraId="02F777C4">
      <w:pPr>
        <w:spacing w:line="360" w:lineRule="auto"/>
        <w:ind w:firstLine="471"/>
        <w:rPr>
          <w:b/>
          <w:color w:val="000000"/>
          <w:sz w:val="24"/>
        </w:rPr>
      </w:pPr>
      <w:r>
        <w:rPr>
          <w:color w:val="000000"/>
          <w:sz w:val="24"/>
        </w:rPr>
        <w:t>甲方（盖章）：_________                 乙方（盖章）：_________</w:t>
      </w:r>
    </w:p>
    <w:p w14:paraId="1102A96F">
      <w:pPr>
        <w:spacing w:line="360" w:lineRule="auto"/>
        <w:ind w:left="480"/>
        <w:jc w:val="right"/>
        <w:rPr>
          <w:color w:val="000000"/>
          <w:sz w:val="24"/>
        </w:rPr>
      </w:pPr>
    </w:p>
    <w:p w14:paraId="76F99651">
      <w:pPr>
        <w:wordWrap w:val="0"/>
        <w:spacing w:line="360" w:lineRule="auto"/>
        <w:ind w:left="480"/>
        <w:jc w:val="right"/>
        <w:rPr>
          <w:b/>
          <w:color w:val="000000"/>
          <w:sz w:val="24"/>
        </w:rPr>
      </w:pPr>
      <w:r>
        <w:rPr>
          <w:color w:val="000000"/>
          <w:sz w:val="24"/>
          <w:szCs w:val="20"/>
        </w:rPr>
        <w:t xml:space="preserve">日期：_____年______月______日   </w:t>
      </w:r>
    </w:p>
    <w:p w14:paraId="365E94D5">
      <w:pPr>
        <w:tabs>
          <w:tab w:val="left" w:pos="8280"/>
        </w:tabs>
        <w:spacing w:line="360" w:lineRule="auto"/>
        <w:ind w:firstLine="480"/>
        <w:rPr>
          <w:color w:val="000000"/>
          <w:sz w:val="24"/>
        </w:rPr>
      </w:pPr>
    </w:p>
    <w:p w14:paraId="2655AE25">
      <w:pPr>
        <w:tabs>
          <w:tab w:val="left" w:pos="8280"/>
        </w:tabs>
        <w:spacing w:line="360" w:lineRule="auto"/>
        <w:rPr>
          <w:color w:val="000000"/>
          <w:sz w:val="24"/>
        </w:rPr>
      </w:pPr>
      <w:r>
        <w:rPr>
          <w:color w:val="000000"/>
          <w:sz w:val="24"/>
        </w:rPr>
        <w:t>注：</w:t>
      </w:r>
    </w:p>
    <w:p w14:paraId="4832CA94">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16BF4EFB">
      <w:pPr>
        <w:widowControl/>
        <w:jc w:val="left"/>
        <w:rPr>
          <w:color w:val="000000"/>
          <w:sz w:val="24"/>
          <w:szCs w:val="20"/>
        </w:rPr>
      </w:pPr>
      <w:r>
        <w:rPr>
          <w:color w:val="000000"/>
          <w:sz w:val="24"/>
          <w:szCs w:val="20"/>
        </w:rPr>
        <w:br w:type="page"/>
      </w:r>
    </w:p>
    <w:p w14:paraId="3258E56E">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31A4D66E">
      <w:pPr>
        <w:widowControl/>
        <w:jc w:val="left"/>
        <w:rPr>
          <w:sz w:val="24"/>
        </w:rPr>
      </w:pPr>
    </w:p>
    <w:p w14:paraId="2BEC1FD7">
      <w:pPr>
        <w:widowControl/>
        <w:jc w:val="left"/>
        <w:rPr>
          <w:sz w:val="24"/>
        </w:rPr>
      </w:pPr>
      <w:r>
        <w:rPr>
          <w:sz w:val="24"/>
        </w:rPr>
        <w:br w:type="page"/>
      </w:r>
    </w:p>
    <w:p w14:paraId="38065650">
      <w:pPr>
        <w:numPr>
          <w:ilvl w:val="0"/>
          <w:numId w:val="16"/>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0000687">
      <w:pPr>
        <w:spacing w:line="360" w:lineRule="auto"/>
        <w:outlineLvl w:val="2"/>
        <w:rPr>
          <w:color w:val="000000"/>
          <w:sz w:val="24"/>
          <w:szCs w:val="20"/>
        </w:rPr>
      </w:pPr>
      <w:r>
        <w:rPr>
          <w:color w:val="000000"/>
          <w:sz w:val="24"/>
          <w:szCs w:val="20"/>
        </w:rPr>
        <w:t>3-1 联合协议（如有）</w:t>
      </w:r>
    </w:p>
    <w:p w14:paraId="2898C630">
      <w:pPr>
        <w:autoSpaceDE w:val="0"/>
        <w:autoSpaceDN w:val="0"/>
        <w:adjustRightInd w:val="0"/>
        <w:spacing w:line="360" w:lineRule="auto"/>
        <w:jc w:val="center"/>
        <w:rPr>
          <w:b/>
          <w:color w:val="000000"/>
          <w:sz w:val="36"/>
          <w:szCs w:val="36"/>
        </w:rPr>
      </w:pPr>
      <w:r>
        <w:rPr>
          <w:b/>
          <w:color w:val="000000"/>
          <w:sz w:val="36"/>
          <w:szCs w:val="36"/>
        </w:rPr>
        <w:t>联合协议</w:t>
      </w:r>
    </w:p>
    <w:p w14:paraId="3950AFB8">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35E75D63">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14:paraId="741D05C1">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4EAC6D8">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14:paraId="3DA0E204">
      <w:pPr>
        <w:numPr>
          <w:ilvl w:val="0"/>
          <w:numId w:val="18"/>
        </w:numPr>
        <w:spacing w:line="360" w:lineRule="auto"/>
        <w:rPr>
          <w:bCs/>
          <w:color w:val="000000"/>
          <w:sz w:val="24"/>
        </w:rPr>
      </w:pPr>
      <w:r>
        <w:rPr>
          <w:bCs/>
          <w:color w:val="000000"/>
          <w:sz w:val="24"/>
        </w:rPr>
        <w:t>牵头人为项目的总负责单位；组织各参加方进行项目实施工作。</w:t>
      </w:r>
    </w:p>
    <w:p w14:paraId="78BDFFB2">
      <w:pPr>
        <w:numPr>
          <w:ilvl w:val="0"/>
          <w:numId w:val="18"/>
        </w:numPr>
        <w:spacing w:line="360" w:lineRule="auto"/>
        <w:rPr>
          <w:bCs/>
          <w:color w:val="000000"/>
          <w:sz w:val="24"/>
        </w:rPr>
      </w:pPr>
      <w:r>
        <w:rPr>
          <w:bCs/>
          <w:color w:val="000000"/>
          <w:sz w:val="24"/>
        </w:rPr>
        <w:t>______负责_____，具体工作范围、内容以投标文件及合同为准。</w:t>
      </w:r>
    </w:p>
    <w:p w14:paraId="64E0964A">
      <w:pPr>
        <w:numPr>
          <w:ilvl w:val="0"/>
          <w:numId w:val="18"/>
        </w:numPr>
        <w:spacing w:line="360" w:lineRule="auto"/>
        <w:rPr>
          <w:bCs/>
          <w:color w:val="000000"/>
          <w:sz w:val="24"/>
        </w:rPr>
      </w:pPr>
      <w:r>
        <w:rPr>
          <w:bCs/>
          <w:color w:val="000000"/>
          <w:sz w:val="24"/>
        </w:rPr>
        <w:t>______负责_____，具体工作范围、内容以投标文件及合同为准。</w:t>
      </w:r>
    </w:p>
    <w:p w14:paraId="054C9EAD">
      <w:pPr>
        <w:numPr>
          <w:ilvl w:val="0"/>
          <w:numId w:val="18"/>
        </w:numPr>
        <w:spacing w:line="360" w:lineRule="auto"/>
        <w:rPr>
          <w:bCs/>
          <w:color w:val="000000"/>
          <w:sz w:val="24"/>
        </w:rPr>
      </w:pPr>
      <w:r>
        <w:rPr>
          <w:bCs/>
          <w:color w:val="000000"/>
          <w:sz w:val="24"/>
        </w:rPr>
        <w:t>______负责_____（如有），具体工作范围、内容以投标文件及合同为准。</w:t>
      </w:r>
    </w:p>
    <w:p w14:paraId="5FCEB3C3">
      <w:pPr>
        <w:numPr>
          <w:ilvl w:val="0"/>
          <w:numId w:val="18"/>
        </w:numPr>
        <w:spacing w:line="360" w:lineRule="auto"/>
        <w:rPr>
          <w:sz w:val="24"/>
        </w:rPr>
      </w:pPr>
      <w:r>
        <w:rPr>
          <w:sz w:val="24"/>
        </w:rPr>
        <w:t>本项目联合协议合同总额为________元，联合体各成员按照如下比例分摊（按联合体成员分别列明）：</w:t>
      </w:r>
    </w:p>
    <w:p w14:paraId="22A1DA29">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372CF73E">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3808905F">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503DDF85">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34E98F58">
      <w:pPr>
        <w:numPr>
          <w:ilvl w:val="0"/>
          <w:numId w:val="18"/>
        </w:numPr>
        <w:spacing w:line="360" w:lineRule="auto"/>
        <w:rPr>
          <w:bCs/>
          <w:color w:val="000000"/>
          <w:sz w:val="24"/>
        </w:rPr>
      </w:pPr>
      <w:r>
        <w:rPr>
          <w:bCs/>
          <w:color w:val="000000"/>
          <w:sz w:val="24"/>
        </w:rPr>
        <w:t>其他约定（如有）：_______。</w:t>
      </w:r>
    </w:p>
    <w:p w14:paraId="5472E439">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B3270E1">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6A4134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B70DABB">
      <w:pPr>
        <w:spacing w:line="360" w:lineRule="auto"/>
        <w:ind w:firstLine="471"/>
        <w:rPr>
          <w:color w:val="000000"/>
          <w:sz w:val="24"/>
        </w:rPr>
      </w:pPr>
    </w:p>
    <w:p w14:paraId="5B8F2BAE">
      <w:pPr>
        <w:spacing w:line="360" w:lineRule="auto"/>
        <w:ind w:firstLine="471"/>
        <w:rPr>
          <w:color w:val="000000"/>
          <w:sz w:val="24"/>
        </w:rPr>
      </w:pPr>
    </w:p>
    <w:p w14:paraId="45B6CE97">
      <w:pPr>
        <w:spacing w:line="360" w:lineRule="auto"/>
        <w:ind w:firstLine="471"/>
        <w:rPr>
          <w:color w:val="000000"/>
          <w:sz w:val="24"/>
        </w:rPr>
      </w:pPr>
      <w:r>
        <w:rPr>
          <w:color w:val="000000"/>
          <w:sz w:val="24"/>
        </w:rPr>
        <w:t>联合体成员名称：</w:t>
      </w:r>
      <w:r>
        <w:rPr>
          <w:color w:val="000000"/>
          <w:sz w:val="24"/>
          <w:szCs w:val="20"/>
        </w:rPr>
        <w:t>______</w:t>
      </w:r>
    </w:p>
    <w:p w14:paraId="149A492B">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7479CE6D">
      <w:pPr>
        <w:spacing w:line="360" w:lineRule="auto"/>
        <w:ind w:firstLine="471"/>
        <w:rPr>
          <w:color w:val="000000"/>
          <w:sz w:val="24"/>
        </w:rPr>
      </w:pPr>
    </w:p>
    <w:p w14:paraId="640B4803">
      <w:pPr>
        <w:spacing w:line="360" w:lineRule="auto"/>
        <w:ind w:firstLine="471"/>
        <w:rPr>
          <w:color w:val="000000"/>
          <w:sz w:val="24"/>
        </w:rPr>
      </w:pPr>
    </w:p>
    <w:p w14:paraId="6A9F9243">
      <w:pPr>
        <w:spacing w:line="360" w:lineRule="auto"/>
        <w:ind w:left="480"/>
        <w:jc w:val="right"/>
        <w:rPr>
          <w:color w:val="000000"/>
          <w:sz w:val="24"/>
        </w:rPr>
      </w:pPr>
    </w:p>
    <w:p w14:paraId="41C05269">
      <w:pPr>
        <w:spacing w:line="360" w:lineRule="auto"/>
        <w:ind w:left="480"/>
        <w:jc w:val="right"/>
        <w:rPr>
          <w:color w:val="000000"/>
          <w:sz w:val="24"/>
        </w:rPr>
      </w:pPr>
      <w:r>
        <w:rPr>
          <w:color w:val="000000"/>
          <w:sz w:val="24"/>
          <w:szCs w:val="20"/>
        </w:rPr>
        <w:t>日期：_____年______月______日</w:t>
      </w:r>
    </w:p>
    <w:p w14:paraId="00AA8617">
      <w:pPr>
        <w:spacing w:line="360" w:lineRule="auto"/>
        <w:ind w:left="480"/>
        <w:jc w:val="right"/>
        <w:rPr>
          <w:b/>
          <w:color w:val="000000"/>
          <w:sz w:val="24"/>
        </w:rPr>
      </w:pPr>
    </w:p>
    <w:p w14:paraId="6D4E8546">
      <w:pPr>
        <w:tabs>
          <w:tab w:val="left" w:pos="8280"/>
        </w:tabs>
        <w:spacing w:line="360" w:lineRule="auto"/>
        <w:ind w:firstLine="480"/>
        <w:rPr>
          <w:color w:val="000000"/>
          <w:sz w:val="24"/>
        </w:rPr>
      </w:pPr>
    </w:p>
    <w:p w14:paraId="473D5E24">
      <w:pPr>
        <w:tabs>
          <w:tab w:val="left" w:pos="8280"/>
        </w:tabs>
        <w:spacing w:line="360" w:lineRule="auto"/>
        <w:ind w:firstLine="480"/>
        <w:rPr>
          <w:color w:val="000000"/>
          <w:sz w:val="24"/>
        </w:rPr>
      </w:pPr>
    </w:p>
    <w:p w14:paraId="446B3214">
      <w:pPr>
        <w:spacing w:line="360" w:lineRule="auto"/>
        <w:ind w:left="719" w:leftChars="228" w:hanging="240" w:hangingChars="100"/>
        <w:rPr>
          <w:color w:val="000000"/>
          <w:sz w:val="24"/>
        </w:rPr>
      </w:pPr>
      <w:r>
        <w:rPr>
          <w:color w:val="000000"/>
          <w:sz w:val="24"/>
        </w:rPr>
        <w:t>注：</w:t>
      </w:r>
    </w:p>
    <w:p w14:paraId="56CD62A5">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35416B3F">
      <w:pPr>
        <w:spacing w:line="360" w:lineRule="auto"/>
        <w:ind w:left="719" w:leftChars="228" w:hanging="240" w:hangingChars="100"/>
        <w:rPr>
          <w:sz w:val="24"/>
        </w:rPr>
      </w:pPr>
      <w:r>
        <w:rPr>
          <w:color w:val="000000"/>
          <w:sz w:val="24"/>
        </w:rPr>
        <w:t>2. 联合体各方成员须在本协议上共同盖章。</w:t>
      </w:r>
    </w:p>
    <w:p w14:paraId="11E01853">
      <w:pPr>
        <w:spacing w:line="360" w:lineRule="auto"/>
        <w:ind w:left="719" w:leftChars="228" w:hanging="240" w:hangingChars="100"/>
        <w:rPr>
          <w:sz w:val="24"/>
        </w:rPr>
      </w:pPr>
      <w:r>
        <w:rPr>
          <w:sz w:val="24"/>
        </w:rPr>
        <w:br w:type="page"/>
      </w:r>
    </w:p>
    <w:p w14:paraId="642DCA40">
      <w:pPr>
        <w:spacing w:line="360" w:lineRule="auto"/>
        <w:outlineLvl w:val="2"/>
        <w:rPr>
          <w:sz w:val="24"/>
          <w:szCs w:val="20"/>
        </w:rPr>
      </w:pPr>
      <w:r>
        <w:rPr>
          <w:color w:val="000000"/>
          <w:sz w:val="24"/>
          <w:szCs w:val="20"/>
        </w:rPr>
        <w:t>3-2 其他</w:t>
      </w:r>
      <w:r>
        <w:rPr>
          <w:sz w:val="24"/>
          <w:szCs w:val="20"/>
        </w:rPr>
        <w:t>特定资格要求</w:t>
      </w:r>
      <w:r>
        <w:rPr>
          <w:rFonts w:hint="eastAsia"/>
          <w:sz w:val="24"/>
          <w:szCs w:val="20"/>
        </w:rPr>
        <w:t>（如有）</w:t>
      </w:r>
    </w:p>
    <w:p w14:paraId="794E66E3">
      <w:pPr>
        <w:widowControl/>
        <w:jc w:val="left"/>
        <w:rPr>
          <w:sz w:val="24"/>
          <w:szCs w:val="20"/>
        </w:rPr>
      </w:pPr>
      <w:r>
        <w:rPr>
          <w:sz w:val="24"/>
          <w:szCs w:val="20"/>
        </w:rPr>
        <w:br w:type="page"/>
      </w:r>
    </w:p>
    <w:p w14:paraId="22A5A87F">
      <w:pPr>
        <w:numPr>
          <w:ilvl w:val="0"/>
          <w:numId w:val="16"/>
        </w:numPr>
        <w:tabs>
          <w:tab w:val="left" w:pos="360"/>
        </w:tabs>
        <w:snapToGrid w:val="0"/>
        <w:spacing w:line="360" w:lineRule="auto"/>
        <w:outlineLvl w:val="1"/>
        <w:rPr>
          <w:sz w:val="24"/>
          <w:szCs w:val="20"/>
        </w:rPr>
      </w:pPr>
      <w:r>
        <w:rPr>
          <w:color w:val="000000"/>
          <w:sz w:val="24"/>
          <w:szCs w:val="20"/>
        </w:rPr>
        <w:t>投标保证金凭证/交款单据电子件</w:t>
      </w:r>
    </w:p>
    <w:p w14:paraId="51F7BE8D">
      <w:pPr>
        <w:spacing w:line="360" w:lineRule="auto"/>
        <w:rPr>
          <w:sz w:val="24"/>
          <w:szCs w:val="20"/>
        </w:rPr>
      </w:pPr>
    </w:p>
    <w:p w14:paraId="6AA65DE8">
      <w:pPr>
        <w:spacing w:line="360" w:lineRule="auto"/>
        <w:rPr>
          <w:sz w:val="24"/>
          <w:szCs w:val="20"/>
        </w:rPr>
      </w:pPr>
    </w:p>
    <w:p w14:paraId="584908B9">
      <w:pPr>
        <w:widowControl/>
        <w:jc w:val="left"/>
        <w:rPr>
          <w:kern w:val="0"/>
          <w:sz w:val="24"/>
          <w:szCs w:val="20"/>
        </w:rPr>
      </w:pPr>
      <w:r>
        <w:rPr>
          <w:sz w:val="24"/>
          <w:szCs w:val="20"/>
        </w:rPr>
        <w:br w:type="page"/>
      </w:r>
    </w:p>
    <w:p w14:paraId="6979F915">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55FD2FB8">
      <w:pPr>
        <w:rPr>
          <w:b/>
          <w:spacing w:val="20"/>
          <w:szCs w:val="21"/>
        </w:rPr>
      </w:pPr>
    </w:p>
    <w:p w14:paraId="495FF400">
      <w:pPr>
        <w:rPr>
          <w:b/>
          <w:sz w:val="24"/>
        </w:rPr>
      </w:pPr>
      <w:r>
        <w:rPr>
          <w:b/>
          <w:spacing w:val="20"/>
          <w:sz w:val="24"/>
        </w:rPr>
        <w:t>投标文件（商务技术文件）</w:t>
      </w:r>
      <w:r>
        <w:rPr>
          <w:b/>
          <w:sz w:val="24"/>
        </w:rPr>
        <w:t>封面（非实质性格式）</w:t>
      </w:r>
    </w:p>
    <w:p w14:paraId="18E1C76D">
      <w:pPr>
        <w:jc w:val="center"/>
        <w:rPr>
          <w:szCs w:val="21"/>
        </w:rPr>
      </w:pPr>
    </w:p>
    <w:p w14:paraId="056F06A1">
      <w:pPr>
        <w:jc w:val="center"/>
        <w:rPr>
          <w:b/>
          <w:spacing w:val="60"/>
          <w:sz w:val="84"/>
          <w:szCs w:val="84"/>
        </w:rPr>
      </w:pPr>
      <w:r>
        <w:rPr>
          <w:b/>
          <w:spacing w:val="60"/>
          <w:sz w:val="84"/>
          <w:szCs w:val="84"/>
        </w:rPr>
        <w:t>投 标 文 件</w:t>
      </w:r>
    </w:p>
    <w:p w14:paraId="6B8AE1CF">
      <w:pPr>
        <w:jc w:val="center"/>
        <w:rPr>
          <w:b/>
          <w:spacing w:val="60"/>
          <w:sz w:val="52"/>
          <w:szCs w:val="52"/>
        </w:rPr>
      </w:pPr>
      <w:r>
        <w:rPr>
          <w:b/>
          <w:spacing w:val="60"/>
          <w:sz w:val="52"/>
          <w:szCs w:val="52"/>
        </w:rPr>
        <w:t>（商务技术文件）</w:t>
      </w:r>
    </w:p>
    <w:p w14:paraId="209DA03D">
      <w:pPr>
        <w:ind w:firstLine="542" w:firstLineChars="150"/>
        <w:rPr>
          <w:b/>
          <w:spacing w:val="20"/>
          <w:sz w:val="32"/>
          <w:szCs w:val="32"/>
        </w:rPr>
      </w:pPr>
    </w:p>
    <w:p w14:paraId="2CC202D8">
      <w:pPr>
        <w:ind w:firstLine="542" w:firstLineChars="150"/>
        <w:rPr>
          <w:b/>
          <w:spacing w:val="20"/>
          <w:sz w:val="32"/>
          <w:szCs w:val="32"/>
        </w:rPr>
      </w:pPr>
    </w:p>
    <w:p w14:paraId="497D1878">
      <w:pPr>
        <w:ind w:firstLine="542" w:firstLineChars="150"/>
        <w:rPr>
          <w:b/>
          <w:spacing w:val="20"/>
          <w:sz w:val="32"/>
          <w:szCs w:val="32"/>
        </w:rPr>
      </w:pPr>
      <w:r>
        <w:rPr>
          <w:b/>
          <w:spacing w:val="20"/>
          <w:sz w:val="32"/>
          <w:szCs w:val="32"/>
        </w:rPr>
        <w:t>项目名称:</w:t>
      </w:r>
    </w:p>
    <w:p w14:paraId="0E59D591">
      <w:pPr>
        <w:ind w:firstLine="542" w:firstLineChars="150"/>
        <w:rPr>
          <w:b/>
          <w:spacing w:val="20"/>
          <w:sz w:val="32"/>
          <w:szCs w:val="32"/>
        </w:rPr>
      </w:pPr>
      <w:r>
        <w:rPr>
          <w:b/>
          <w:spacing w:val="20"/>
          <w:sz w:val="32"/>
          <w:szCs w:val="32"/>
        </w:rPr>
        <w:t>项目编号：</w:t>
      </w:r>
    </w:p>
    <w:p w14:paraId="3550910A">
      <w:pPr>
        <w:ind w:firstLine="542" w:firstLineChars="150"/>
        <w:rPr>
          <w:b/>
          <w:spacing w:val="20"/>
          <w:sz w:val="32"/>
          <w:szCs w:val="32"/>
        </w:rPr>
      </w:pPr>
    </w:p>
    <w:p w14:paraId="249E0AEF">
      <w:pPr>
        <w:ind w:firstLine="542" w:firstLineChars="150"/>
        <w:rPr>
          <w:b/>
          <w:spacing w:val="20"/>
          <w:sz w:val="32"/>
          <w:szCs w:val="32"/>
        </w:rPr>
      </w:pPr>
    </w:p>
    <w:p w14:paraId="6A448366">
      <w:pPr>
        <w:jc w:val="center"/>
        <w:rPr>
          <w:b/>
          <w:sz w:val="32"/>
          <w:szCs w:val="32"/>
        </w:rPr>
      </w:pPr>
    </w:p>
    <w:p w14:paraId="42C930CF">
      <w:pPr>
        <w:jc w:val="center"/>
        <w:rPr>
          <w:b/>
          <w:sz w:val="32"/>
          <w:szCs w:val="32"/>
        </w:rPr>
      </w:pPr>
    </w:p>
    <w:p w14:paraId="413E0441">
      <w:pPr>
        <w:jc w:val="center"/>
        <w:rPr>
          <w:b/>
          <w:sz w:val="32"/>
          <w:szCs w:val="32"/>
        </w:rPr>
      </w:pPr>
    </w:p>
    <w:p w14:paraId="225E7945">
      <w:pPr>
        <w:jc w:val="center"/>
        <w:rPr>
          <w:b/>
          <w:spacing w:val="20"/>
          <w:sz w:val="32"/>
          <w:szCs w:val="32"/>
        </w:rPr>
      </w:pPr>
    </w:p>
    <w:p w14:paraId="63688A5A">
      <w:pPr>
        <w:jc w:val="center"/>
        <w:rPr>
          <w:b/>
          <w:spacing w:val="20"/>
          <w:sz w:val="32"/>
          <w:szCs w:val="32"/>
        </w:rPr>
      </w:pPr>
    </w:p>
    <w:p w14:paraId="0B192F63">
      <w:pPr>
        <w:jc w:val="center"/>
        <w:rPr>
          <w:b/>
          <w:spacing w:val="20"/>
          <w:sz w:val="32"/>
          <w:szCs w:val="32"/>
        </w:rPr>
      </w:pPr>
    </w:p>
    <w:p w14:paraId="29FEF4FA">
      <w:pPr>
        <w:spacing w:line="360" w:lineRule="auto"/>
        <w:ind w:firstLine="1445" w:firstLineChars="400"/>
        <w:jc w:val="left"/>
        <w:rPr>
          <w:b/>
          <w:spacing w:val="20"/>
          <w:sz w:val="32"/>
          <w:szCs w:val="32"/>
        </w:rPr>
      </w:pPr>
      <w:r>
        <w:rPr>
          <w:b/>
          <w:spacing w:val="20"/>
          <w:sz w:val="32"/>
          <w:szCs w:val="32"/>
        </w:rPr>
        <w:t>投标人名称：</w:t>
      </w:r>
    </w:p>
    <w:p w14:paraId="6A5DA89B">
      <w:pPr>
        <w:jc w:val="center"/>
        <w:rPr>
          <w:b/>
          <w:sz w:val="32"/>
          <w:szCs w:val="32"/>
        </w:rPr>
      </w:pPr>
    </w:p>
    <w:p w14:paraId="564506F3">
      <w:pPr>
        <w:widowControl/>
        <w:jc w:val="left"/>
        <w:rPr>
          <w:b/>
          <w:sz w:val="24"/>
        </w:rPr>
      </w:pPr>
      <w:r>
        <w:rPr>
          <w:b/>
          <w:sz w:val="24"/>
        </w:rPr>
        <w:br w:type="page"/>
      </w:r>
    </w:p>
    <w:p w14:paraId="05D306A1">
      <w:pPr>
        <w:numPr>
          <w:ilvl w:val="0"/>
          <w:numId w:val="19"/>
        </w:numPr>
        <w:tabs>
          <w:tab w:val="left" w:pos="360"/>
        </w:tabs>
        <w:snapToGrid w:val="0"/>
        <w:spacing w:line="360" w:lineRule="auto"/>
        <w:outlineLvl w:val="1"/>
        <w:rPr>
          <w:color w:val="000000"/>
          <w:sz w:val="24"/>
          <w:szCs w:val="20"/>
        </w:rPr>
      </w:pPr>
      <w:bookmarkStart w:id="850" w:name="_Hlt520350918"/>
      <w:bookmarkEnd w:id="850"/>
      <w:bookmarkStart w:id="851" w:name="_Hlt520343392"/>
      <w:bookmarkEnd w:id="851"/>
      <w:bookmarkStart w:id="852" w:name="_Hlt520355504"/>
      <w:bookmarkEnd w:id="852"/>
      <w:bookmarkStart w:id="853" w:name="_Hlt520274393"/>
      <w:bookmarkEnd w:id="853"/>
      <w:bookmarkStart w:id="854" w:name="_Hlt520343000"/>
      <w:bookmarkEnd w:id="854"/>
      <w:bookmarkStart w:id="855" w:name="_Hlt520271212"/>
      <w:bookmarkEnd w:id="855"/>
      <w:bookmarkStart w:id="856" w:name="_Hlt520274121"/>
      <w:bookmarkEnd w:id="856"/>
      <w:bookmarkStart w:id="857" w:name="_Hlt520273711"/>
      <w:bookmarkEnd w:id="857"/>
      <w:bookmarkStart w:id="858" w:name="_Hlt520274407"/>
      <w:bookmarkEnd w:id="858"/>
      <w:bookmarkStart w:id="859" w:name="_Hlt520274065"/>
      <w:bookmarkEnd w:id="859"/>
      <w:bookmarkStart w:id="860" w:name="_Toc480942349"/>
      <w:bookmarkStart w:id="861" w:name="_Ref467988698"/>
      <w:bookmarkStart w:id="862" w:name="_Toc150480794"/>
      <w:bookmarkStart w:id="863" w:name="_Toc226965746"/>
      <w:bookmarkStart w:id="864" w:name="_Toc142311058"/>
      <w:bookmarkStart w:id="865" w:name="_Toc195842921"/>
      <w:bookmarkStart w:id="866" w:name="_Toc127151556"/>
      <w:bookmarkStart w:id="867" w:name="_Toc226965829"/>
      <w:bookmarkStart w:id="868" w:name="_Toc150774761"/>
      <w:bookmarkStart w:id="869" w:name="_Toc520356217"/>
      <w:bookmarkStart w:id="870" w:name="_Toc226337252"/>
      <w:bookmarkStart w:id="871" w:name="_Toc226309800"/>
      <w:r>
        <w:rPr>
          <w:color w:val="000000"/>
          <w:sz w:val="24"/>
        </w:rPr>
        <w:t>投标</w:t>
      </w:r>
      <w:bookmarkEnd w:id="860"/>
      <w:bookmarkEnd w:id="861"/>
      <w:r>
        <w:rPr>
          <w:color w:val="000000"/>
          <w:sz w:val="24"/>
        </w:rPr>
        <w:t>书</w:t>
      </w:r>
      <w:bookmarkEnd w:id="862"/>
      <w:bookmarkEnd w:id="863"/>
      <w:bookmarkEnd w:id="864"/>
      <w:bookmarkEnd w:id="865"/>
      <w:bookmarkEnd w:id="866"/>
      <w:bookmarkEnd w:id="867"/>
      <w:bookmarkEnd w:id="868"/>
      <w:bookmarkEnd w:id="869"/>
      <w:bookmarkEnd w:id="870"/>
      <w:bookmarkEnd w:id="871"/>
      <w:r>
        <w:rPr>
          <w:color w:val="000000"/>
          <w:sz w:val="24"/>
          <w:szCs w:val="20"/>
        </w:rPr>
        <w:t>（实质性格式）</w:t>
      </w:r>
    </w:p>
    <w:p w14:paraId="3CD77BDB">
      <w:pPr>
        <w:tabs>
          <w:tab w:val="left" w:pos="5580"/>
        </w:tabs>
        <w:spacing w:line="360" w:lineRule="auto"/>
        <w:rPr>
          <w:color w:val="000000"/>
          <w:sz w:val="24"/>
        </w:rPr>
      </w:pPr>
    </w:p>
    <w:p w14:paraId="62698B7A">
      <w:pPr>
        <w:spacing w:line="360" w:lineRule="auto"/>
        <w:jc w:val="center"/>
        <w:rPr>
          <w:b/>
          <w:color w:val="000000"/>
          <w:sz w:val="36"/>
          <w:szCs w:val="36"/>
        </w:rPr>
      </w:pPr>
      <w:r>
        <w:rPr>
          <w:b/>
          <w:color w:val="000000"/>
          <w:sz w:val="36"/>
          <w:szCs w:val="36"/>
        </w:rPr>
        <w:t>投标书</w:t>
      </w:r>
    </w:p>
    <w:p w14:paraId="5499651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0F3E359">
      <w:pPr>
        <w:tabs>
          <w:tab w:val="left" w:pos="5580"/>
        </w:tabs>
        <w:spacing w:line="360" w:lineRule="auto"/>
        <w:rPr>
          <w:color w:val="000000"/>
          <w:sz w:val="24"/>
          <w:szCs w:val="20"/>
        </w:rPr>
      </w:pPr>
    </w:p>
    <w:p w14:paraId="3F83CED3">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1D8D2735">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9E19858">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2F6C3E7">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005FB233">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40E734D1">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3E2D3ACF">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587C280">
      <w:pPr>
        <w:spacing w:line="360" w:lineRule="auto"/>
        <w:ind w:firstLine="480" w:firstLineChars="200"/>
        <w:rPr>
          <w:color w:val="000000"/>
          <w:sz w:val="24"/>
        </w:rPr>
      </w:pPr>
      <w:r>
        <w:rPr>
          <w:color w:val="000000"/>
          <w:sz w:val="24"/>
        </w:rPr>
        <w:t>与本投标有关的一切正式往来信函请寄：</w:t>
      </w:r>
    </w:p>
    <w:p w14:paraId="656E9441">
      <w:pPr>
        <w:tabs>
          <w:tab w:val="left" w:pos="5580"/>
        </w:tabs>
        <w:spacing w:line="360" w:lineRule="auto"/>
        <w:ind w:left="420"/>
        <w:rPr>
          <w:color w:val="000000"/>
          <w:sz w:val="24"/>
          <w:szCs w:val="20"/>
        </w:rPr>
      </w:pPr>
    </w:p>
    <w:p w14:paraId="7903FD80">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6ED60F6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2C8B20E7">
      <w:pPr>
        <w:tabs>
          <w:tab w:val="left" w:pos="5580"/>
        </w:tabs>
        <w:spacing w:line="360" w:lineRule="auto"/>
        <w:ind w:left="420"/>
        <w:rPr>
          <w:color w:val="000000"/>
          <w:sz w:val="24"/>
          <w:szCs w:val="20"/>
        </w:rPr>
      </w:pPr>
    </w:p>
    <w:p w14:paraId="14688AC2">
      <w:pPr>
        <w:tabs>
          <w:tab w:val="left" w:pos="5580"/>
        </w:tabs>
        <w:spacing w:line="360" w:lineRule="auto"/>
        <w:ind w:left="420"/>
        <w:rPr>
          <w:color w:val="000000"/>
          <w:sz w:val="24"/>
          <w:szCs w:val="20"/>
        </w:rPr>
      </w:pPr>
      <w:r>
        <w:rPr>
          <w:color w:val="000000"/>
          <w:sz w:val="24"/>
          <w:szCs w:val="20"/>
        </w:rPr>
        <w:t>投标人名称（加盖公章） ___________</w:t>
      </w:r>
    </w:p>
    <w:p w14:paraId="324C8430">
      <w:pPr>
        <w:tabs>
          <w:tab w:val="left" w:pos="5580"/>
        </w:tabs>
        <w:spacing w:line="360" w:lineRule="auto"/>
        <w:ind w:left="420"/>
        <w:rPr>
          <w:color w:val="000000"/>
          <w:sz w:val="24"/>
          <w:szCs w:val="20"/>
        </w:rPr>
      </w:pPr>
      <w:r>
        <w:rPr>
          <w:color w:val="000000"/>
          <w:sz w:val="24"/>
          <w:szCs w:val="20"/>
        </w:rPr>
        <w:t xml:space="preserve">日期：_____年______月______日    </w:t>
      </w:r>
    </w:p>
    <w:p w14:paraId="4C1A7716">
      <w:pPr>
        <w:tabs>
          <w:tab w:val="left" w:pos="5580"/>
        </w:tabs>
        <w:spacing w:line="360" w:lineRule="auto"/>
        <w:ind w:left="420"/>
        <w:rPr>
          <w:color w:val="000000"/>
          <w:sz w:val="24"/>
          <w:szCs w:val="20"/>
          <w:u w:val="single"/>
        </w:rPr>
      </w:pPr>
    </w:p>
    <w:p w14:paraId="6CAC9909">
      <w:pPr>
        <w:widowControl/>
        <w:jc w:val="left"/>
        <w:rPr>
          <w:color w:val="000000"/>
          <w:sz w:val="24"/>
        </w:rPr>
      </w:pPr>
      <w:bookmarkStart w:id="872" w:name="_Hlt520356243"/>
      <w:bookmarkEnd w:id="872"/>
      <w:bookmarkStart w:id="873" w:name="_Hlt520355938"/>
      <w:bookmarkEnd w:id="873"/>
      <w:bookmarkStart w:id="874" w:name="_Ref467988705"/>
      <w:bookmarkStart w:id="875" w:name="_Toc305158899"/>
      <w:bookmarkStart w:id="876" w:name="_Toc480942350"/>
      <w:bookmarkStart w:id="877" w:name="_Toc142311059"/>
      <w:bookmarkStart w:id="878" w:name="_Toc150480795"/>
      <w:bookmarkStart w:id="879" w:name="_Toc195842922"/>
      <w:bookmarkStart w:id="880" w:name="_Toc264969247"/>
      <w:bookmarkStart w:id="881" w:name="_Toc265228395"/>
      <w:bookmarkStart w:id="882" w:name="_Toc150774762"/>
      <w:bookmarkStart w:id="883" w:name="_Toc305158825"/>
      <w:bookmarkStart w:id="884" w:name="_Toc226309801"/>
      <w:bookmarkStart w:id="885" w:name="_Toc520356218"/>
      <w:bookmarkStart w:id="886" w:name="_Toc226337253"/>
      <w:bookmarkStart w:id="887" w:name="_Toc127151557"/>
      <w:bookmarkStart w:id="888" w:name="_Toc226965747"/>
      <w:bookmarkStart w:id="889" w:name="_Toc226965830"/>
      <w:r>
        <w:rPr>
          <w:color w:val="000000"/>
          <w:sz w:val="24"/>
        </w:rPr>
        <w:br w:type="page"/>
      </w:r>
    </w:p>
    <w:p w14:paraId="4A1DCDCD">
      <w:pPr>
        <w:numPr>
          <w:ilvl w:val="0"/>
          <w:numId w:val="19"/>
        </w:numPr>
        <w:tabs>
          <w:tab w:val="left" w:pos="360"/>
        </w:tabs>
        <w:snapToGrid w:val="0"/>
        <w:spacing w:line="360" w:lineRule="auto"/>
        <w:outlineLvl w:val="1"/>
        <w:rPr>
          <w:color w:val="000000"/>
          <w:sz w:val="24"/>
        </w:rPr>
      </w:pPr>
      <w:r>
        <w:rPr>
          <w:color w:val="000000"/>
          <w:sz w:val="24"/>
        </w:rPr>
        <w:t>授权委托书（实质性格式）</w:t>
      </w:r>
    </w:p>
    <w:p w14:paraId="0A8CBF95">
      <w:pPr>
        <w:spacing w:line="360" w:lineRule="exact"/>
        <w:jc w:val="center"/>
        <w:rPr>
          <w:b/>
          <w:color w:val="000000"/>
          <w:sz w:val="36"/>
          <w:szCs w:val="36"/>
        </w:rPr>
      </w:pPr>
      <w:r>
        <w:rPr>
          <w:b/>
          <w:color w:val="000000"/>
          <w:sz w:val="36"/>
          <w:szCs w:val="36"/>
        </w:rPr>
        <w:t>授权委托书</w:t>
      </w:r>
    </w:p>
    <w:p w14:paraId="2A00D448">
      <w:pPr>
        <w:spacing w:line="360" w:lineRule="auto"/>
        <w:ind w:firstLine="420"/>
        <w:rPr>
          <w:color w:val="000000"/>
          <w:sz w:val="24"/>
          <w:szCs w:val="20"/>
        </w:rPr>
      </w:pPr>
    </w:p>
    <w:p w14:paraId="0405C72C">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37CF6A2F">
      <w:pPr>
        <w:spacing w:line="360" w:lineRule="auto"/>
        <w:ind w:firstLine="420"/>
        <w:rPr>
          <w:color w:val="000000"/>
          <w:sz w:val="24"/>
          <w:szCs w:val="20"/>
        </w:rPr>
      </w:pPr>
      <w:r>
        <w:rPr>
          <w:color w:val="000000"/>
          <w:sz w:val="24"/>
          <w:szCs w:val="20"/>
        </w:rPr>
        <w:t>委托期限：自本授权委托书签署之日起至投标有效期届满之日止。</w:t>
      </w:r>
    </w:p>
    <w:p w14:paraId="3775FB2A">
      <w:pPr>
        <w:spacing w:line="360" w:lineRule="auto"/>
        <w:ind w:firstLine="420"/>
        <w:rPr>
          <w:color w:val="000000"/>
          <w:sz w:val="24"/>
          <w:szCs w:val="20"/>
        </w:rPr>
      </w:pPr>
      <w:r>
        <w:rPr>
          <w:color w:val="000000"/>
          <w:sz w:val="24"/>
          <w:szCs w:val="20"/>
        </w:rPr>
        <w:t>代理人无转委托权。</w:t>
      </w:r>
      <w:r>
        <w:rPr>
          <w:color w:val="000000"/>
          <w:sz w:val="24"/>
          <w:szCs w:val="20"/>
        </w:rPr>
        <w:cr/>
      </w:r>
    </w:p>
    <w:p w14:paraId="125F75D4">
      <w:pPr>
        <w:spacing w:line="360" w:lineRule="auto"/>
        <w:rPr>
          <w:color w:val="000000"/>
          <w:sz w:val="24"/>
          <w:lang w:val="zh-CN"/>
        </w:rPr>
      </w:pPr>
      <w:r>
        <w:rPr>
          <w:color w:val="000000"/>
          <w:sz w:val="24"/>
        </w:rPr>
        <w:t>投标人名称（加盖公章）</w:t>
      </w:r>
      <w:r>
        <w:rPr>
          <w:color w:val="000000"/>
          <w:sz w:val="24"/>
          <w:lang w:val="zh-CN"/>
        </w:rPr>
        <w:t>：________________</w:t>
      </w:r>
    </w:p>
    <w:p w14:paraId="1B64C20D">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0C25D91F">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783D2B00">
      <w:pPr>
        <w:autoSpaceDE w:val="0"/>
        <w:autoSpaceDN w:val="0"/>
        <w:adjustRightInd w:val="0"/>
        <w:snapToGrid w:val="0"/>
        <w:spacing w:line="360" w:lineRule="auto"/>
        <w:rPr>
          <w:color w:val="000000"/>
          <w:sz w:val="24"/>
          <w:lang w:val="zh-CN"/>
        </w:rPr>
      </w:pPr>
      <w:r>
        <w:rPr>
          <w:color w:val="000000"/>
          <w:sz w:val="24"/>
        </w:rPr>
        <w:t>日期：_____年______月______日</w:t>
      </w:r>
    </w:p>
    <w:p w14:paraId="5CF6CE41">
      <w:pPr>
        <w:tabs>
          <w:tab w:val="left" w:pos="5580"/>
        </w:tabs>
        <w:spacing w:line="360" w:lineRule="auto"/>
        <w:ind w:firstLine="480" w:firstLineChars="200"/>
        <w:rPr>
          <w:color w:val="000000"/>
          <w:sz w:val="24"/>
          <w:szCs w:val="20"/>
        </w:rPr>
      </w:pPr>
    </w:p>
    <w:p w14:paraId="1346EEA8">
      <w:pPr>
        <w:tabs>
          <w:tab w:val="left" w:pos="5580"/>
        </w:tabs>
        <w:spacing w:line="360" w:lineRule="auto"/>
        <w:rPr>
          <w:color w:val="000000"/>
          <w:sz w:val="24"/>
          <w:szCs w:val="20"/>
        </w:rPr>
      </w:pPr>
      <w:r>
        <w:rPr>
          <w:color w:val="000000"/>
          <w:sz w:val="24"/>
          <w:szCs w:val="20"/>
        </w:rPr>
        <w:t>附：法定代表人</w:t>
      </w:r>
      <w:r>
        <w:rPr>
          <w:sz w:val="24"/>
          <w:szCs w:val="20"/>
        </w:rPr>
        <w:t>（单位负责人）</w:t>
      </w:r>
      <w:r>
        <w:rPr>
          <w:color w:val="000000"/>
          <w:sz w:val="24"/>
          <w:szCs w:val="20"/>
        </w:rPr>
        <w:t>及委托代理人身份证明文件电子件：</w:t>
      </w:r>
    </w:p>
    <w:p w14:paraId="773A9D61">
      <w:pPr>
        <w:tabs>
          <w:tab w:val="left" w:pos="5580"/>
        </w:tabs>
        <w:spacing w:line="360" w:lineRule="auto"/>
        <w:jc w:val="left"/>
        <w:rPr>
          <w:color w:val="000000"/>
          <w:sz w:val="24"/>
          <w:szCs w:val="20"/>
        </w:rPr>
      </w:pPr>
    </w:p>
    <w:p w14:paraId="67FF5128">
      <w:pPr>
        <w:tabs>
          <w:tab w:val="left" w:pos="5580"/>
        </w:tabs>
        <w:spacing w:line="360" w:lineRule="auto"/>
        <w:jc w:val="left"/>
        <w:rPr>
          <w:color w:val="000000"/>
          <w:sz w:val="24"/>
          <w:szCs w:val="20"/>
        </w:rPr>
      </w:pPr>
    </w:p>
    <w:p w14:paraId="2B7B0C3D">
      <w:pPr>
        <w:tabs>
          <w:tab w:val="left" w:pos="5580"/>
        </w:tabs>
        <w:spacing w:line="360" w:lineRule="auto"/>
        <w:jc w:val="left"/>
        <w:rPr>
          <w:color w:val="000000"/>
          <w:sz w:val="24"/>
          <w:szCs w:val="20"/>
        </w:rPr>
      </w:pPr>
    </w:p>
    <w:p w14:paraId="7B83C808">
      <w:pPr>
        <w:tabs>
          <w:tab w:val="left" w:pos="5580"/>
        </w:tabs>
        <w:spacing w:line="360" w:lineRule="auto"/>
        <w:jc w:val="left"/>
        <w:rPr>
          <w:color w:val="000000"/>
          <w:sz w:val="24"/>
          <w:szCs w:val="20"/>
        </w:rPr>
      </w:pPr>
    </w:p>
    <w:p w14:paraId="55934768">
      <w:pPr>
        <w:tabs>
          <w:tab w:val="left" w:pos="5580"/>
        </w:tabs>
        <w:spacing w:line="360" w:lineRule="auto"/>
        <w:jc w:val="left"/>
        <w:rPr>
          <w:color w:val="000000"/>
          <w:sz w:val="24"/>
          <w:szCs w:val="20"/>
        </w:rPr>
      </w:pPr>
    </w:p>
    <w:p w14:paraId="015AD61A">
      <w:pPr>
        <w:tabs>
          <w:tab w:val="left" w:pos="5580"/>
        </w:tabs>
        <w:spacing w:line="360" w:lineRule="auto"/>
        <w:jc w:val="left"/>
        <w:rPr>
          <w:color w:val="000000"/>
          <w:sz w:val="24"/>
          <w:szCs w:val="20"/>
        </w:rPr>
      </w:pPr>
      <w:r>
        <w:rPr>
          <w:color w:val="000000"/>
          <w:sz w:val="24"/>
          <w:szCs w:val="20"/>
        </w:rPr>
        <w:t>说明：</w:t>
      </w:r>
    </w:p>
    <w:p w14:paraId="096FD546">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844B55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6B6F2728">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5BD6C757">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4.供应商应随本《授权委托书》同时提供法定代表人（单位负责人）及委托代理人的有效的身份证或护照等身份证明文件电子件。提供身份证的，应同时提供身份证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5766C36C">
      <w:pPr>
        <w:spacing w:line="360" w:lineRule="exact"/>
        <w:jc w:val="center"/>
        <w:rPr>
          <w:b/>
          <w:color w:val="000000"/>
          <w:sz w:val="36"/>
          <w:szCs w:val="36"/>
        </w:rPr>
      </w:pPr>
      <w:r>
        <w:rPr>
          <w:b/>
          <w:color w:val="000000"/>
          <w:sz w:val="36"/>
          <w:szCs w:val="36"/>
        </w:rPr>
        <w:t>法定代表人（单位负责人）身份证明</w:t>
      </w:r>
    </w:p>
    <w:p w14:paraId="03C586B9">
      <w:pPr>
        <w:kinsoku w:val="0"/>
        <w:overflowPunct w:val="0"/>
        <w:spacing w:line="200" w:lineRule="exact"/>
        <w:rPr>
          <w:sz w:val="20"/>
          <w:szCs w:val="20"/>
        </w:rPr>
      </w:pPr>
    </w:p>
    <w:p w14:paraId="216FDF9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8B1E40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E5625F6">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3A910E8F">
      <w:pPr>
        <w:pStyle w:val="17"/>
        <w:tabs>
          <w:tab w:val="left" w:pos="2412"/>
          <w:tab w:val="left" w:pos="3883"/>
          <w:tab w:val="left" w:pos="5352"/>
          <w:tab w:val="left" w:pos="6821"/>
        </w:tabs>
        <w:kinsoku w:val="0"/>
        <w:overflowPunct w:val="0"/>
        <w:spacing w:line="335" w:lineRule="exact"/>
        <w:rPr>
          <w:rFonts w:ascii="Times New Roman" w:hAnsi="Times New Roman"/>
        </w:rPr>
      </w:pPr>
    </w:p>
    <w:p w14:paraId="68589113">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7D1FA0AA">
      <w:pPr>
        <w:pStyle w:val="17"/>
        <w:tabs>
          <w:tab w:val="left" w:pos="2412"/>
          <w:tab w:val="left" w:pos="3883"/>
          <w:tab w:val="left" w:pos="5352"/>
          <w:tab w:val="left" w:pos="6821"/>
        </w:tabs>
        <w:kinsoku w:val="0"/>
        <w:overflowPunct w:val="0"/>
        <w:spacing w:line="335" w:lineRule="exact"/>
        <w:rPr>
          <w:rFonts w:ascii="Times New Roman" w:hAnsi="Times New Roman"/>
        </w:rPr>
      </w:pPr>
    </w:p>
    <w:p w14:paraId="12ECDD94">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附：法定代表人（单位负责人）身份证或护照等身份证明文件电子件：</w:t>
      </w:r>
    </w:p>
    <w:p w14:paraId="6F739CE2">
      <w:pPr>
        <w:pStyle w:val="17"/>
        <w:kinsoku w:val="0"/>
        <w:overflowPunct w:val="0"/>
        <w:spacing w:line="583" w:lineRule="auto"/>
        <w:ind w:right="4305"/>
        <w:rPr>
          <w:rFonts w:ascii="Times New Roman" w:hAnsi="Times New Roman"/>
          <w:spacing w:val="-3"/>
        </w:rPr>
      </w:pPr>
    </w:p>
    <w:p w14:paraId="729C160F">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2943B8CE">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1C26D2CC">
      <w:pPr>
        <w:autoSpaceDE w:val="0"/>
        <w:autoSpaceDN w:val="0"/>
        <w:adjustRightInd w:val="0"/>
        <w:snapToGrid w:val="0"/>
        <w:spacing w:line="360" w:lineRule="auto"/>
        <w:rPr>
          <w:color w:val="000000"/>
          <w:sz w:val="24"/>
        </w:rPr>
      </w:pPr>
    </w:p>
    <w:p w14:paraId="7A25AD6E">
      <w:pPr>
        <w:autoSpaceDE w:val="0"/>
        <w:autoSpaceDN w:val="0"/>
        <w:adjustRightInd w:val="0"/>
        <w:snapToGrid w:val="0"/>
        <w:spacing w:line="360" w:lineRule="auto"/>
        <w:rPr>
          <w:color w:val="000000"/>
          <w:sz w:val="24"/>
          <w:lang w:val="zh-CN"/>
        </w:rPr>
      </w:pPr>
      <w:r>
        <w:rPr>
          <w:color w:val="000000"/>
          <w:sz w:val="24"/>
        </w:rPr>
        <w:t>日期：_____年______月______日</w:t>
      </w:r>
    </w:p>
    <w:p w14:paraId="3BBD681F">
      <w:pPr>
        <w:widowControl/>
        <w:jc w:val="left"/>
        <w:rPr>
          <w:i/>
          <w:color w:val="000000"/>
          <w:sz w:val="24"/>
          <w:szCs w:val="20"/>
          <w:u w:val="single"/>
        </w:rPr>
      </w:pPr>
    </w:p>
    <w:p w14:paraId="00D56B58">
      <w:pPr>
        <w:widowControl/>
        <w:jc w:val="left"/>
        <w:rPr>
          <w:color w:val="000000"/>
          <w:sz w:val="24"/>
          <w:szCs w:val="20"/>
        </w:rPr>
      </w:pPr>
      <w:r>
        <w:rPr>
          <w:color w:val="000000"/>
          <w:sz w:val="24"/>
          <w:szCs w:val="20"/>
        </w:rPr>
        <w:br w:type="page"/>
      </w:r>
    </w:p>
    <w:p w14:paraId="598DF438">
      <w:pPr>
        <w:numPr>
          <w:ilvl w:val="0"/>
          <w:numId w:val="19"/>
        </w:numPr>
        <w:tabs>
          <w:tab w:val="left" w:pos="360"/>
        </w:tabs>
        <w:snapToGrid w:val="0"/>
        <w:spacing w:line="360" w:lineRule="auto"/>
        <w:outlineLvl w:val="1"/>
        <w:rPr>
          <w:color w:val="000000"/>
          <w:sz w:val="24"/>
          <w:szCs w:val="20"/>
        </w:rPr>
      </w:pPr>
      <w:r>
        <w:rPr>
          <w:color w:val="000000"/>
          <w:sz w:val="24"/>
          <w:szCs w:val="20"/>
        </w:rPr>
        <w:t>开标一览表</w:t>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color w:val="000000"/>
          <w:sz w:val="24"/>
          <w:szCs w:val="20"/>
        </w:rPr>
        <w:t>（实质性格式）</w:t>
      </w:r>
    </w:p>
    <w:p w14:paraId="403E871E">
      <w:pPr>
        <w:spacing w:line="360" w:lineRule="exact"/>
        <w:jc w:val="center"/>
        <w:rPr>
          <w:b/>
          <w:color w:val="000000"/>
          <w:sz w:val="36"/>
          <w:szCs w:val="36"/>
        </w:rPr>
      </w:pPr>
      <w:bookmarkStart w:id="890" w:name="_Toc264969248"/>
      <w:bookmarkStart w:id="891" w:name="_Toc305158900"/>
      <w:bookmarkStart w:id="892" w:name="_Toc226965831"/>
      <w:bookmarkStart w:id="893" w:name="_Toc164608827"/>
      <w:bookmarkStart w:id="894" w:name="_Toc226337254"/>
      <w:bookmarkStart w:id="895" w:name="_Toc305158826"/>
      <w:bookmarkStart w:id="896" w:name="_Toc164608672"/>
      <w:bookmarkStart w:id="897" w:name="_Toc195842923"/>
      <w:bookmarkStart w:id="898" w:name="_Toc226309802"/>
      <w:bookmarkStart w:id="899" w:name="_Toc265228396"/>
      <w:bookmarkStart w:id="900" w:name="_Toc226965748"/>
      <w:r>
        <w:rPr>
          <w:b/>
          <w:color w:val="000000"/>
          <w:sz w:val="36"/>
          <w:szCs w:val="36"/>
        </w:rPr>
        <w:t>开标一览表</w:t>
      </w:r>
      <w:bookmarkEnd w:id="890"/>
      <w:bookmarkEnd w:id="891"/>
      <w:bookmarkEnd w:id="892"/>
      <w:bookmarkEnd w:id="893"/>
      <w:bookmarkEnd w:id="894"/>
      <w:bookmarkEnd w:id="895"/>
      <w:bookmarkEnd w:id="896"/>
      <w:bookmarkEnd w:id="897"/>
      <w:bookmarkEnd w:id="898"/>
      <w:bookmarkEnd w:id="899"/>
      <w:bookmarkEnd w:id="900"/>
    </w:p>
    <w:p w14:paraId="6180BFC6">
      <w:pPr>
        <w:tabs>
          <w:tab w:val="left" w:pos="1800"/>
          <w:tab w:val="left" w:pos="5580"/>
        </w:tabs>
        <w:spacing w:line="360" w:lineRule="auto"/>
        <w:jc w:val="left"/>
        <w:rPr>
          <w:i/>
          <w:color w:val="FF0000"/>
          <w:sz w:val="24"/>
        </w:rPr>
      </w:pPr>
    </w:p>
    <w:p w14:paraId="76330FD5">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54AD5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3CC6B638">
            <w:pPr>
              <w:tabs>
                <w:tab w:val="left" w:pos="5580"/>
              </w:tabs>
              <w:jc w:val="center"/>
              <w:rPr>
                <w:b/>
                <w:sz w:val="24"/>
              </w:rPr>
            </w:pPr>
            <w:r>
              <w:rPr>
                <w:b/>
                <w:sz w:val="24"/>
              </w:rPr>
              <w:t>包号</w:t>
            </w:r>
          </w:p>
        </w:tc>
        <w:tc>
          <w:tcPr>
            <w:tcW w:w="2215" w:type="pct"/>
            <w:vMerge w:val="restart"/>
            <w:vAlign w:val="center"/>
          </w:tcPr>
          <w:p w14:paraId="2F231F19">
            <w:pPr>
              <w:tabs>
                <w:tab w:val="left" w:pos="5580"/>
              </w:tabs>
              <w:jc w:val="center"/>
              <w:rPr>
                <w:b/>
                <w:sz w:val="24"/>
              </w:rPr>
            </w:pPr>
            <w:r>
              <w:rPr>
                <w:b/>
                <w:sz w:val="24"/>
              </w:rPr>
              <w:t>投标人名称</w:t>
            </w:r>
          </w:p>
        </w:tc>
        <w:tc>
          <w:tcPr>
            <w:tcW w:w="2373" w:type="pct"/>
            <w:gridSpan w:val="2"/>
            <w:vAlign w:val="center"/>
          </w:tcPr>
          <w:p w14:paraId="49E2F491">
            <w:pPr>
              <w:tabs>
                <w:tab w:val="left" w:pos="5580"/>
              </w:tabs>
              <w:jc w:val="center"/>
              <w:rPr>
                <w:b/>
                <w:sz w:val="24"/>
              </w:rPr>
            </w:pPr>
            <w:r>
              <w:rPr>
                <w:b/>
                <w:sz w:val="24"/>
              </w:rPr>
              <w:t>投标报价</w:t>
            </w:r>
          </w:p>
        </w:tc>
      </w:tr>
      <w:tr w14:paraId="27820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350471C9">
            <w:pPr>
              <w:tabs>
                <w:tab w:val="left" w:pos="5580"/>
              </w:tabs>
              <w:jc w:val="center"/>
              <w:rPr>
                <w:sz w:val="24"/>
              </w:rPr>
            </w:pPr>
          </w:p>
        </w:tc>
        <w:tc>
          <w:tcPr>
            <w:tcW w:w="2215" w:type="pct"/>
            <w:vMerge w:val="continue"/>
            <w:vAlign w:val="center"/>
          </w:tcPr>
          <w:p w14:paraId="60548A45">
            <w:pPr>
              <w:tabs>
                <w:tab w:val="left" w:pos="5580"/>
              </w:tabs>
              <w:jc w:val="center"/>
              <w:rPr>
                <w:sz w:val="24"/>
              </w:rPr>
            </w:pPr>
          </w:p>
        </w:tc>
        <w:tc>
          <w:tcPr>
            <w:tcW w:w="1188" w:type="pct"/>
            <w:vAlign w:val="center"/>
          </w:tcPr>
          <w:p w14:paraId="687ACD8E">
            <w:pPr>
              <w:tabs>
                <w:tab w:val="left" w:pos="5580"/>
              </w:tabs>
              <w:jc w:val="center"/>
              <w:rPr>
                <w:b/>
                <w:sz w:val="24"/>
              </w:rPr>
            </w:pPr>
            <w:r>
              <w:rPr>
                <w:b/>
                <w:sz w:val="24"/>
              </w:rPr>
              <w:t>大写</w:t>
            </w:r>
          </w:p>
        </w:tc>
        <w:tc>
          <w:tcPr>
            <w:tcW w:w="1182" w:type="pct"/>
            <w:vAlign w:val="center"/>
          </w:tcPr>
          <w:p w14:paraId="423111E4">
            <w:pPr>
              <w:tabs>
                <w:tab w:val="left" w:pos="5580"/>
              </w:tabs>
              <w:jc w:val="center"/>
              <w:rPr>
                <w:b/>
                <w:sz w:val="24"/>
              </w:rPr>
            </w:pPr>
            <w:r>
              <w:rPr>
                <w:b/>
                <w:sz w:val="24"/>
              </w:rPr>
              <w:t>小写</w:t>
            </w:r>
          </w:p>
        </w:tc>
      </w:tr>
      <w:tr w14:paraId="5E71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7CBED833">
            <w:pPr>
              <w:tabs>
                <w:tab w:val="left" w:pos="5580"/>
              </w:tabs>
              <w:jc w:val="center"/>
              <w:rPr>
                <w:sz w:val="24"/>
              </w:rPr>
            </w:pPr>
          </w:p>
        </w:tc>
        <w:tc>
          <w:tcPr>
            <w:tcW w:w="2215" w:type="pct"/>
            <w:vAlign w:val="center"/>
          </w:tcPr>
          <w:p w14:paraId="33C233EA">
            <w:pPr>
              <w:tabs>
                <w:tab w:val="left" w:pos="5580"/>
              </w:tabs>
              <w:jc w:val="center"/>
              <w:rPr>
                <w:sz w:val="24"/>
              </w:rPr>
            </w:pPr>
          </w:p>
        </w:tc>
        <w:tc>
          <w:tcPr>
            <w:tcW w:w="1188" w:type="pct"/>
            <w:vAlign w:val="center"/>
          </w:tcPr>
          <w:p w14:paraId="37131D78">
            <w:pPr>
              <w:tabs>
                <w:tab w:val="left" w:pos="5580"/>
              </w:tabs>
              <w:jc w:val="center"/>
              <w:rPr>
                <w:sz w:val="24"/>
              </w:rPr>
            </w:pPr>
          </w:p>
        </w:tc>
        <w:tc>
          <w:tcPr>
            <w:tcW w:w="1182" w:type="pct"/>
            <w:vAlign w:val="center"/>
          </w:tcPr>
          <w:p w14:paraId="019EC226">
            <w:pPr>
              <w:tabs>
                <w:tab w:val="left" w:pos="5580"/>
              </w:tabs>
              <w:jc w:val="center"/>
              <w:rPr>
                <w:sz w:val="24"/>
              </w:rPr>
            </w:pPr>
          </w:p>
        </w:tc>
      </w:tr>
    </w:tbl>
    <w:p w14:paraId="0F11F7A9">
      <w:pPr>
        <w:autoSpaceDE w:val="0"/>
        <w:autoSpaceDN w:val="0"/>
        <w:adjustRightInd w:val="0"/>
        <w:jc w:val="left"/>
        <w:rPr>
          <w:color w:val="000000"/>
          <w:kern w:val="0"/>
          <w:sz w:val="24"/>
        </w:rPr>
      </w:pPr>
    </w:p>
    <w:p w14:paraId="4D9E551C">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A9DF295">
      <w:pPr>
        <w:tabs>
          <w:tab w:val="left" w:pos="5580"/>
        </w:tabs>
        <w:ind w:firstLine="480" w:firstLineChars="200"/>
        <w:rPr>
          <w:color w:val="000000"/>
          <w:sz w:val="24"/>
          <w:szCs w:val="20"/>
        </w:rPr>
      </w:pPr>
      <w:r>
        <w:rPr>
          <w:color w:val="000000"/>
          <w:sz w:val="24"/>
          <w:szCs w:val="20"/>
        </w:rPr>
        <w:t>2.本表必须按包分别填写。</w:t>
      </w:r>
    </w:p>
    <w:p w14:paraId="5CE8776C">
      <w:pPr>
        <w:autoSpaceDE w:val="0"/>
        <w:autoSpaceDN w:val="0"/>
        <w:adjustRightInd w:val="0"/>
        <w:snapToGrid w:val="0"/>
        <w:spacing w:before="25" w:after="25" w:line="360" w:lineRule="auto"/>
        <w:rPr>
          <w:color w:val="000000"/>
          <w:sz w:val="24"/>
          <w:lang w:val="zh-CN"/>
        </w:rPr>
      </w:pPr>
    </w:p>
    <w:p w14:paraId="4BD409E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501EE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CB6A58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851EA06">
      <w:pPr>
        <w:widowControl/>
        <w:jc w:val="left"/>
        <w:rPr>
          <w:color w:val="000000"/>
          <w:sz w:val="24"/>
          <w:szCs w:val="20"/>
        </w:rPr>
      </w:pPr>
      <w:bookmarkStart w:id="901" w:name="_Toc127151558"/>
      <w:bookmarkStart w:id="902" w:name="_Toc305158827"/>
      <w:bookmarkStart w:id="903" w:name="_Toc150774763"/>
      <w:bookmarkStart w:id="904" w:name="_Toc226965749"/>
      <w:bookmarkStart w:id="905" w:name="_Toc226337255"/>
      <w:bookmarkStart w:id="906" w:name="_Toc265228397"/>
      <w:bookmarkStart w:id="907" w:name="_Toc226965832"/>
      <w:bookmarkStart w:id="908" w:name="_Toc305158901"/>
      <w:bookmarkStart w:id="909" w:name="_Toc142311060"/>
      <w:bookmarkStart w:id="910" w:name="_Toc264969249"/>
      <w:bookmarkStart w:id="911" w:name="_Toc226309803"/>
      <w:bookmarkStart w:id="912" w:name="_Toc150480796"/>
      <w:bookmarkStart w:id="913" w:name="_Toc195842924"/>
    </w:p>
    <w:p w14:paraId="20858E27">
      <w:pPr>
        <w:widowControl/>
        <w:jc w:val="left"/>
        <w:rPr>
          <w:color w:val="000000"/>
          <w:sz w:val="24"/>
          <w:szCs w:val="20"/>
        </w:rPr>
      </w:pPr>
    </w:p>
    <w:p w14:paraId="187AA59F">
      <w:pPr>
        <w:numPr>
          <w:ilvl w:val="0"/>
          <w:numId w:val="19"/>
        </w:numPr>
        <w:tabs>
          <w:tab w:val="left" w:pos="360"/>
        </w:tabs>
        <w:snapToGrid w:val="0"/>
        <w:spacing w:line="360" w:lineRule="auto"/>
        <w:outlineLvl w:val="1"/>
        <w:rPr>
          <w:color w:val="000000"/>
          <w:sz w:val="24"/>
          <w:szCs w:val="20"/>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6A151942">
      <w:pPr>
        <w:numPr>
          <w:ilvl w:val="0"/>
          <w:numId w:val="19"/>
        </w:numPr>
        <w:tabs>
          <w:tab w:val="left" w:pos="360"/>
        </w:tabs>
        <w:snapToGrid w:val="0"/>
        <w:spacing w:line="360" w:lineRule="auto"/>
        <w:outlineLvl w:val="1"/>
        <w:rPr>
          <w:color w:val="000000"/>
          <w:sz w:val="24"/>
          <w:szCs w:val="20"/>
        </w:rPr>
      </w:pPr>
      <w:r>
        <w:rPr>
          <w:color w:val="000000"/>
          <w:sz w:val="24"/>
          <w:szCs w:val="20"/>
        </w:rPr>
        <w:t>投标分项报价表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（实质性格式）</w:t>
      </w:r>
    </w:p>
    <w:p w14:paraId="1306D48A">
      <w:pPr>
        <w:spacing w:line="360" w:lineRule="exact"/>
        <w:jc w:val="center"/>
        <w:rPr>
          <w:color w:val="000000"/>
          <w:sz w:val="36"/>
          <w:szCs w:val="36"/>
        </w:rPr>
      </w:pPr>
    </w:p>
    <w:p w14:paraId="0B4A8C6E">
      <w:pPr>
        <w:spacing w:line="360" w:lineRule="exact"/>
        <w:jc w:val="center"/>
        <w:rPr>
          <w:b/>
          <w:color w:val="000000"/>
          <w:sz w:val="36"/>
          <w:szCs w:val="36"/>
        </w:rPr>
      </w:pPr>
      <w:r>
        <w:rPr>
          <w:b/>
          <w:color w:val="000000"/>
          <w:sz w:val="36"/>
          <w:szCs w:val="36"/>
        </w:rPr>
        <w:t>投标分项报价表</w:t>
      </w:r>
    </w:p>
    <w:p w14:paraId="03B66FC3">
      <w:pPr>
        <w:spacing w:line="260" w:lineRule="exact"/>
        <w:jc w:val="center"/>
        <w:rPr>
          <w:color w:val="000000"/>
          <w:sz w:val="36"/>
          <w:szCs w:val="36"/>
        </w:rPr>
      </w:pPr>
    </w:p>
    <w:p w14:paraId="45D4709B">
      <w:pPr>
        <w:tabs>
          <w:tab w:val="left" w:pos="1800"/>
          <w:tab w:val="left" w:pos="5580"/>
        </w:tabs>
        <w:rPr>
          <w:color w:val="000000"/>
          <w:sz w:val="24"/>
        </w:rPr>
      </w:pPr>
      <w:r>
        <w:rPr>
          <w:color w:val="000000"/>
          <w:sz w:val="24"/>
        </w:rPr>
        <w:t>项目编号：___________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4BD3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60C098CD">
            <w:pPr>
              <w:adjustRightInd w:val="0"/>
              <w:snapToGrid w:val="0"/>
              <w:jc w:val="left"/>
              <w:rPr>
                <w:b/>
                <w:color w:val="000000"/>
                <w:sz w:val="24"/>
              </w:rPr>
            </w:pPr>
            <w:r>
              <w:rPr>
                <w:b/>
                <w:color w:val="000000"/>
                <w:sz w:val="24"/>
              </w:rPr>
              <w:t>序号</w:t>
            </w:r>
          </w:p>
        </w:tc>
        <w:tc>
          <w:tcPr>
            <w:tcW w:w="1605" w:type="pct"/>
            <w:vAlign w:val="center"/>
          </w:tcPr>
          <w:p w14:paraId="07B888E1">
            <w:pPr>
              <w:adjustRightInd w:val="0"/>
              <w:snapToGrid w:val="0"/>
              <w:jc w:val="center"/>
              <w:rPr>
                <w:b/>
                <w:color w:val="000000"/>
                <w:sz w:val="24"/>
              </w:rPr>
            </w:pPr>
            <w:r>
              <w:rPr>
                <w:b/>
                <w:color w:val="000000"/>
                <w:sz w:val="24"/>
              </w:rPr>
              <w:t>分项名称</w:t>
            </w:r>
          </w:p>
        </w:tc>
        <w:tc>
          <w:tcPr>
            <w:tcW w:w="736" w:type="pct"/>
            <w:vAlign w:val="center"/>
          </w:tcPr>
          <w:p w14:paraId="005E33A3">
            <w:pPr>
              <w:adjustRightInd w:val="0"/>
              <w:snapToGrid w:val="0"/>
              <w:jc w:val="center"/>
              <w:rPr>
                <w:b/>
                <w:color w:val="000000"/>
                <w:sz w:val="24"/>
              </w:rPr>
            </w:pPr>
            <w:r>
              <w:rPr>
                <w:b/>
                <w:color w:val="000000"/>
                <w:sz w:val="24"/>
              </w:rPr>
              <w:t>单价（元）</w:t>
            </w:r>
          </w:p>
        </w:tc>
        <w:tc>
          <w:tcPr>
            <w:tcW w:w="659" w:type="pct"/>
            <w:vAlign w:val="center"/>
          </w:tcPr>
          <w:p w14:paraId="13CE0FA4">
            <w:pPr>
              <w:adjustRightInd w:val="0"/>
              <w:snapToGrid w:val="0"/>
              <w:jc w:val="center"/>
              <w:rPr>
                <w:b/>
                <w:color w:val="000000"/>
                <w:sz w:val="24"/>
              </w:rPr>
            </w:pPr>
            <w:r>
              <w:rPr>
                <w:b/>
                <w:color w:val="000000"/>
                <w:sz w:val="24"/>
              </w:rPr>
              <w:t>数量</w:t>
            </w:r>
          </w:p>
        </w:tc>
        <w:tc>
          <w:tcPr>
            <w:tcW w:w="735" w:type="pct"/>
            <w:vAlign w:val="center"/>
          </w:tcPr>
          <w:p w14:paraId="70ECC366">
            <w:pPr>
              <w:adjustRightInd w:val="0"/>
              <w:snapToGrid w:val="0"/>
              <w:jc w:val="center"/>
              <w:rPr>
                <w:b/>
                <w:color w:val="000000"/>
                <w:sz w:val="24"/>
              </w:rPr>
            </w:pPr>
            <w:r>
              <w:rPr>
                <w:b/>
                <w:color w:val="000000"/>
                <w:sz w:val="24"/>
              </w:rPr>
              <w:t>合价（元）</w:t>
            </w:r>
          </w:p>
        </w:tc>
        <w:tc>
          <w:tcPr>
            <w:tcW w:w="933" w:type="pct"/>
            <w:vAlign w:val="center"/>
          </w:tcPr>
          <w:p w14:paraId="1B4FE28C">
            <w:pPr>
              <w:adjustRightInd w:val="0"/>
              <w:snapToGrid w:val="0"/>
              <w:jc w:val="center"/>
              <w:rPr>
                <w:b/>
                <w:color w:val="000000"/>
                <w:sz w:val="24"/>
              </w:rPr>
            </w:pPr>
            <w:r>
              <w:rPr>
                <w:b/>
                <w:color w:val="000000"/>
                <w:sz w:val="24"/>
              </w:rPr>
              <w:t>备注/说明</w:t>
            </w:r>
          </w:p>
        </w:tc>
      </w:tr>
      <w:tr w14:paraId="2A6F0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6B772D45">
            <w:pPr>
              <w:adjustRightInd w:val="0"/>
              <w:snapToGrid w:val="0"/>
              <w:jc w:val="center"/>
              <w:rPr>
                <w:color w:val="000000"/>
                <w:sz w:val="24"/>
              </w:rPr>
            </w:pPr>
            <w:r>
              <w:rPr>
                <w:color w:val="000000"/>
                <w:sz w:val="24"/>
              </w:rPr>
              <w:t>1</w:t>
            </w:r>
          </w:p>
        </w:tc>
        <w:tc>
          <w:tcPr>
            <w:tcW w:w="1605" w:type="pct"/>
            <w:vAlign w:val="center"/>
          </w:tcPr>
          <w:p w14:paraId="3EC63907">
            <w:pPr>
              <w:adjustRightInd w:val="0"/>
              <w:snapToGrid w:val="0"/>
              <w:jc w:val="left"/>
              <w:rPr>
                <w:color w:val="000000"/>
                <w:sz w:val="24"/>
              </w:rPr>
            </w:pPr>
          </w:p>
        </w:tc>
        <w:tc>
          <w:tcPr>
            <w:tcW w:w="736" w:type="pct"/>
            <w:vAlign w:val="center"/>
          </w:tcPr>
          <w:p w14:paraId="53CC999E">
            <w:pPr>
              <w:adjustRightInd w:val="0"/>
              <w:snapToGrid w:val="0"/>
              <w:jc w:val="left"/>
              <w:rPr>
                <w:color w:val="000000"/>
                <w:sz w:val="24"/>
              </w:rPr>
            </w:pPr>
          </w:p>
        </w:tc>
        <w:tc>
          <w:tcPr>
            <w:tcW w:w="659" w:type="pct"/>
            <w:vAlign w:val="center"/>
          </w:tcPr>
          <w:p w14:paraId="73C4E057">
            <w:pPr>
              <w:adjustRightInd w:val="0"/>
              <w:snapToGrid w:val="0"/>
              <w:jc w:val="center"/>
              <w:rPr>
                <w:color w:val="000000"/>
                <w:sz w:val="24"/>
              </w:rPr>
            </w:pPr>
          </w:p>
        </w:tc>
        <w:tc>
          <w:tcPr>
            <w:tcW w:w="735" w:type="pct"/>
            <w:vAlign w:val="center"/>
          </w:tcPr>
          <w:p w14:paraId="23535F6B">
            <w:pPr>
              <w:adjustRightInd w:val="0"/>
              <w:snapToGrid w:val="0"/>
              <w:jc w:val="left"/>
              <w:rPr>
                <w:color w:val="000000"/>
                <w:sz w:val="24"/>
              </w:rPr>
            </w:pPr>
          </w:p>
        </w:tc>
        <w:tc>
          <w:tcPr>
            <w:tcW w:w="933" w:type="pct"/>
            <w:vAlign w:val="center"/>
          </w:tcPr>
          <w:p w14:paraId="2AA63578">
            <w:pPr>
              <w:adjustRightInd w:val="0"/>
              <w:snapToGrid w:val="0"/>
              <w:jc w:val="left"/>
              <w:rPr>
                <w:color w:val="000000"/>
                <w:sz w:val="24"/>
              </w:rPr>
            </w:pPr>
          </w:p>
        </w:tc>
      </w:tr>
      <w:tr w14:paraId="5614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52E01E46">
            <w:pPr>
              <w:adjustRightInd w:val="0"/>
              <w:snapToGrid w:val="0"/>
              <w:jc w:val="center"/>
              <w:rPr>
                <w:color w:val="000000"/>
                <w:sz w:val="24"/>
              </w:rPr>
            </w:pPr>
            <w:r>
              <w:rPr>
                <w:color w:val="000000"/>
                <w:sz w:val="24"/>
              </w:rPr>
              <w:t>2</w:t>
            </w:r>
          </w:p>
        </w:tc>
        <w:tc>
          <w:tcPr>
            <w:tcW w:w="1605" w:type="pct"/>
            <w:vAlign w:val="center"/>
          </w:tcPr>
          <w:p w14:paraId="08B22266">
            <w:pPr>
              <w:adjustRightInd w:val="0"/>
              <w:snapToGrid w:val="0"/>
              <w:jc w:val="left"/>
              <w:rPr>
                <w:color w:val="000000"/>
                <w:sz w:val="24"/>
              </w:rPr>
            </w:pPr>
          </w:p>
        </w:tc>
        <w:tc>
          <w:tcPr>
            <w:tcW w:w="736" w:type="pct"/>
            <w:vAlign w:val="center"/>
          </w:tcPr>
          <w:p w14:paraId="24B7AA45">
            <w:pPr>
              <w:adjustRightInd w:val="0"/>
              <w:snapToGrid w:val="0"/>
              <w:jc w:val="left"/>
              <w:rPr>
                <w:color w:val="000000"/>
                <w:sz w:val="24"/>
              </w:rPr>
            </w:pPr>
          </w:p>
        </w:tc>
        <w:tc>
          <w:tcPr>
            <w:tcW w:w="659" w:type="pct"/>
            <w:vAlign w:val="center"/>
          </w:tcPr>
          <w:p w14:paraId="1381CEDB">
            <w:pPr>
              <w:adjustRightInd w:val="0"/>
              <w:snapToGrid w:val="0"/>
              <w:jc w:val="center"/>
              <w:rPr>
                <w:color w:val="000000"/>
                <w:sz w:val="24"/>
              </w:rPr>
            </w:pPr>
          </w:p>
        </w:tc>
        <w:tc>
          <w:tcPr>
            <w:tcW w:w="735" w:type="pct"/>
            <w:vAlign w:val="center"/>
          </w:tcPr>
          <w:p w14:paraId="3FD30734">
            <w:pPr>
              <w:adjustRightInd w:val="0"/>
              <w:snapToGrid w:val="0"/>
              <w:jc w:val="left"/>
              <w:rPr>
                <w:color w:val="000000"/>
                <w:sz w:val="24"/>
              </w:rPr>
            </w:pPr>
          </w:p>
        </w:tc>
        <w:tc>
          <w:tcPr>
            <w:tcW w:w="933" w:type="pct"/>
            <w:vAlign w:val="center"/>
          </w:tcPr>
          <w:p w14:paraId="6D7C897B">
            <w:pPr>
              <w:adjustRightInd w:val="0"/>
              <w:snapToGrid w:val="0"/>
              <w:jc w:val="left"/>
              <w:rPr>
                <w:color w:val="000000"/>
                <w:sz w:val="24"/>
              </w:rPr>
            </w:pPr>
          </w:p>
        </w:tc>
      </w:tr>
      <w:tr w14:paraId="32B9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081C2CF7">
            <w:pPr>
              <w:adjustRightInd w:val="0"/>
              <w:snapToGrid w:val="0"/>
              <w:jc w:val="center"/>
              <w:rPr>
                <w:color w:val="000000"/>
                <w:sz w:val="24"/>
              </w:rPr>
            </w:pPr>
            <w:r>
              <w:rPr>
                <w:color w:val="000000"/>
                <w:sz w:val="24"/>
              </w:rPr>
              <w:t>3</w:t>
            </w:r>
          </w:p>
        </w:tc>
        <w:tc>
          <w:tcPr>
            <w:tcW w:w="1605" w:type="pct"/>
            <w:vAlign w:val="center"/>
          </w:tcPr>
          <w:p w14:paraId="5C9E23FB">
            <w:pPr>
              <w:adjustRightInd w:val="0"/>
              <w:snapToGrid w:val="0"/>
              <w:jc w:val="left"/>
              <w:rPr>
                <w:color w:val="000000"/>
                <w:sz w:val="24"/>
              </w:rPr>
            </w:pPr>
            <w:r>
              <w:rPr>
                <w:color w:val="000000"/>
                <w:sz w:val="24"/>
              </w:rPr>
              <w:t>…</w:t>
            </w:r>
          </w:p>
        </w:tc>
        <w:tc>
          <w:tcPr>
            <w:tcW w:w="736" w:type="pct"/>
            <w:vAlign w:val="center"/>
          </w:tcPr>
          <w:p w14:paraId="07F56874">
            <w:pPr>
              <w:adjustRightInd w:val="0"/>
              <w:snapToGrid w:val="0"/>
              <w:jc w:val="left"/>
              <w:rPr>
                <w:color w:val="000000"/>
                <w:sz w:val="24"/>
              </w:rPr>
            </w:pPr>
          </w:p>
        </w:tc>
        <w:tc>
          <w:tcPr>
            <w:tcW w:w="659" w:type="pct"/>
            <w:vAlign w:val="center"/>
          </w:tcPr>
          <w:p w14:paraId="02C0D1A6">
            <w:pPr>
              <w:adjustRightInd w:val="0"/>
              <w:snapToGrid w:val="0"/>
              <w:jc w:val="center"/>
              <w:rPr>
                <w:color w:val="000000"/>
                <w:sz w:val="24"/>
              </w:rPr>
            </w:pPr>
          </w:p>
        </w:tc>
        <w:tc>
          <w:tcPr>
            <w:tcW w:w="735" w:type="pct"/>
            <w:vAlign w:val="center"/>
          </w:tcPr>
          <w:p w14:paraId="03F308D1">
            <w:pPr>
              <w:adjustRightInd w:val="0"/>
              <w:snapToGrid w:val="0"/>
              <w:jc w:val="left"/>
              <w:rPr>
                <w:color w:val="000000"/>
                <w:sz w:val="24"/>
              </w:rPr>
            </w:pPr>
          </w:p>
        </w:tc>
        <w:tc>
          <w:tcPr>
            <w:tcW w:w="933" w:type="pct"/>
            <w:vAlign w:val="center"/>
          </w:tcPr>
          <w:p w14:paraId="431AE22E">
            <w:pPr>
              <w:adjustRightInd w:val="0"/>
              <w:snapToGrid w:val="0"/>
              <w:jc w:val="left"/>
              <w:rPr>
                <w:color w:val="000000"/>
                <w:sz w:val="24"/>
              </w:rPr>
            </w:pPr>
          </w:p>
        </w:tc>
      </w:tr>
      <w:tr w14:paraId="0B94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8764301">
            <w:pPr>
              <w:adjustRightInd w:val="0"/>
              <w:snapToGrid w:val="0"/>
              <w:jc w:val="right"/>
              <w:rPr>
                <w:color w:val="000000"/>
                <w:sz w:val="24"/>
              </w:rPr>
            </w:pPr>
            <w:r>
              <w:rPr>
                <w:b/>
                <w:color w:val="000000"/>
                <w:sz w:val="24"/>
              </w:rPr>
              <w:t>总价（元）</w:t>
            </w:r>
          </w:p>
        </w:tc>
        <w:tc>
          <w:tcPr>
            <w:tcW w:w="735" w:type="pct"/>
            <w:vAlign w:val="center"/>
          </w:tcPr>
          <w:p w14:paraId="3299CD36">
            <w:pPr>
              <w:adjustRightInd w:val="0"/>
              <w:snapToGrid w:val="0"/>
              <w:jc w:val="left"/>
              <w:rPr>
                <w:color w:val="000000"/>
                <w:sz w:val="24"/>
              </w:rPr>
            </w:pPr>
          </w:p>
        </w:tc>
        <w:tc>
          <w:tcPr>
            <w:tcW w:w="933" w:type="pct"/>
            <w:vAlign w:val="center"/>
          </w:tcPr>
          <w:p w14:paraId="0FB5FB29">
            <w:pPr>
              <w:adjustRightInd w:val="0"/>
              <w:snapToGrid w:val="0"/>
              <w:jc w:val="left"/>
              <w:rPr>
                <w:color w:val="000000"/>
                <w:sz w:val="24"/>
              </w:rPr>
            </w:pPr>
          </w:p>
        </w:tc>
      </w:tr>
    </w:tbl>
    <w:p w14:paraId="3DA7B69F">
      <w:pPr>
        <w:tabs>
          <w:tab w:val="left" w:pos="1800"/>
          <w:tab w:val="left" w:pos="5580"/>
        </w:tabs>
        <w:jc w:val="left"/>
        <w:rPr>
          <w:color w:val="000000"/>
          <w:sz w:val="24"/>
        </w:rPr>
      </w:pPr>
    </w:p>
    <w:p w14:paraId="00B5E323">
      <w:pPr>
        <w:tabs>
          <w:tab w:val="left" w:pos="1800"/>
          <w:tab w:val="left" w:pos="5580"/>
        </w:tabs>
        <w:jc w:val="left"/>
        <w:rPr>
          <w:color w:val="000000"/>
          <w:sz w:val="24"/>
        </w:rPr>
      </w:pPr>
    </w:p>
    <w:p w14:paraId="4A9EA4A2">
      <w:pPr>
        <w:tabs>
          <w:tab w:val="left" w:pos="1800"/>
          <w:tab w:val="left" w:pos="5580"/>
        </w:tabs>
        <w:jc w:val="left"/>
        <w:rPr>
          <w:color w:val="000000"/>
          <w:sz w:val="24"/>
        </w:rPr>
      </w:pPr>
    </w:p>
    <w:p w14:paraId="04D4AEF2">
      <w:pPr>
        <w:tabs>
          <w:tab w:val="left" w:pos="1800"/>
          <w:tab w:val="left" w:pos="5580"/>
        </w:tabs>
        <w:jc w:val="left"/>
        <w:rPr>
          <w:color w:val="000000"/>
          <w:sz w:val="24"/>
        </w:rPr>
      </w:pPr>
    </w:p>
    <w:p w14:paraId="50BDB40D">
      <w:pPr>
        <w:tabs>
          <w:tab w:val="left" w:pos="1800"/>
          <w:tab w:val="left" w:pos="5580"/>
        </w:tabs>
        <w:jc w:val="left"/>
        <w:rPr>
          <w:color w:val="000000"/>
          <w:sz w:val="24"/>
        </w:rPr>
      </w:pPr>
      <w:r>
        <w:rPr>
          <w:color w:val="000000"/>
          <w:sz w:val="24"/>
        </w:rPr>
        <w:t>注：1.本表应按包分别填写。</w:t>
      </w:r>
    </w:p>
    <w:p w14:paraId="48B4971E">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1E8635BD">
      <w:pPr>
        <w:tabs>
          <w:tab w:val="left" w:pos="1800"/>
          <w:tab w:val="left" w:pos="5580"/>
        </w:tabs>
        <w:ind w:firstLine="480" w:firstLineChars="200"/>
        <w:jc w:val="left"/>
        <w:rPr>
          <w:color w:val="000000"/>
          <w:sz w:val="24"/>
        </w:rPr>
      </w:pPr>
      <w:r>
        <w:rPr>
          <w:color w:val="000000"/>
          <w:sz w:val="24"/>
        </w:rPr>
        <w:t>3.上述各项的详细规格（如有），可另页描述。</w:t>
      </w:r>
    </w:p>
    <w:p w14:paraId="6FF3607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2B2A50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F97F09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7F79114">
      <w:pPr>
        <w:numPr>
          <w:ilvl w:val="0"/>
          <w:numId w:val="19"/>
        </w:numPr>
        <w:tabs>
          <w:tab w:val="left" w:pos="360"/>
        </w:tabs>
        <w:snapToGrid w:val="0"/>
        <w:spacing w:line="360" w:lineRule="auto"/>
        <w:outlineLvl w:val="1"/>
        <w:rPr>
          <w:color w:val="000000"/>
          <w:sz w:val="24"/>
          <w:szCs w:val="20"/>
        </w:rPr>
      </w:pPr>
      <w:bookmarkStart w:id="914" w:name="_Toc305158830"/>
      <w:bookmarkStart w:id="915" w:name="_Toc150480798"/>
      <w:bookmarkStart w:id="916" w:name="_Toc264969252"/>
      <w:bookmarkStart w:id="917" w:name="_Toc305158904"/>
      <w:bookmarkStart w:id="918" w:name="_Toc226309806"/>
      <w:bookmarkStart w:id="919" w:name="_Toc226337258"/>
      <w:bookmarkStart w:id="920" w:name="_Toc265228400"/>
      <w:bookmarkStart w:id="921" w:name="_Toc226965835"/>
      <w:bookmarkStart w:id="922" w:name="_Toc195842927"/>
      <w:bookmarkStart w:id="923" w:name="_Toc142311062"/>
      <w:bookmarkStart w:id="924" w:name="_Toc127151562"/>
      <w:bookmarkStart w:id="925" w:name="_Toc226965752"/>
      <w:bookmarkStart w:id="926" w:name="_Toc150774765"/>
      <w:bookmarkStart w:id="927" w:name="_Toc264969251"/>
      <w:bookmarkStart w:id="928" w:name="_Toc150774764"/>
      <w:bookmarkStart w:id="929" w:name="_Toc195842926"/>
      <w:bookmarkStart w:id="930" w:name="_Toc226965751"/>
      <w:bookmarkStart w:id="931" w:name="_Toc305158829"/>
      <w:bookmarkStart w:id="932" w:name="_Toc150480797"/>
      <w:bookmarkStart w:id="933" w:name="_Toc305158903"/>
      <w:bookmarkStart w:id="934" w:name="_Toc226337257"/>
      <w:bookmarkStart w:id="935" w:name="_Toc265228399"/>
      <w:bookmarkStart w:id="936" w:name="_Toc226309805"/>
      <w:bookmarkStart w:id="937" w:name="_Toc127151561"/>
      <w:bookmarkStart w:id="938" w:name="_Toc226965834"/>
      <w:bookmarkStart w:id="939" w:name="_Toc142311061"/>
      <w:r>
        <w:rPr>
          <w:color w:val="000000"/>
          <w:sz w:val="24"/>
          <w:szCs w:val="20"/>
        </w:rPr>
        <w:br w:type="page"/>
      </w:r>
      <w:r>
        <w:rPr>
          <w:color w:val="000000"/>
          <w:sz w:val="24"/>
          <w:szCs w:val="20"/>
        </w:rPr>
        <w:t>合同条款偏离表</w:t>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（实质性格式）</w:t>
      </w:r>
    </w:p>
    <w:p w14:paraId="7F804166">
      <w:pPr>
        <w:spacing w:line="360" w:lineRule="auto"/>
        <w:rPr>
          <w:color w:val="000000"/>
          <w:sz w:val="24"/>
          <w:szCs w:val="20"/>
        </w:rPr>
      </w:pPr>
    </w:p>
    <w:p w14:paraId="78CC1F5C">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4D6C262">
      <w:pPr>
        <w:spacing w:line="360" w:lineRule="auto"/>
        <w:rPr>
          <w:color w:val="000000"/>
          <w:sz w:val="24"/>
          <w:szCs w:val="20"/>
        </w:rPr>
      </w:pPr>
    </w:p>
    <w:p w14:paraId="2C017045">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6658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D524EAF">
            <w:pPr>
              <w:adjustRightInd w:val="0"/>
              <w:snapToGrid w:val="0"/>
              <w:jc w:val="center"/>
              <w:rPr>
                <w:color w:val="000000"/>
                <w:sz w:val="24"/>
              </w:rPr>
            </w:pPr>
            <w:bookmarkStart w:id="940" w:name="_Hlk144279231"/>
            <w:r>
              <w:rPr>
                <w:color w:val="000000"/>
                <w:sz w:val="24"/>
              </w:rPr>
              <w:t>序号</w:t>
            </w:r>
          </w:p>
        </w:tc>
        <w:tc>
          <w:tcPr>
            <w:tcW w:w="1646" w:type="dxa"/>
            <w:vAlign w:val="center"/>
          </w:tcPr>
          <w:p w14:paraId="2DB5E5EE">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199385">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648DEAA9">
            <w:pPr>
              <w:adjustRightInd w:val="0"/>
              <w:snapToGrid w:val="0"/>
              <w:jc w:val="center"/>
              <w:rPr>
                <w:color w:val="000000"/>
                <w:sz w:val="24"/>
              </w:rPr>
            </w:pPr>
            <w:r>
              <w:rPr>
                <w:color w:val="000000"/>
                <w:sz w:val="24"/>
              </w:rPr>
              <w:t>投标文件内容</w:t>
            </w:r>
          </w:p>
        </w:tc>
        <w:tc>
          <w:tcPr>
            <w:tcW w:w="1925" w:type="dxa"/>
            <w:vAlign w:val="center"/>
          </w:tcPr>
          <w:p w14:paraId="6896B4A3">
            <w:pPr>
              <w:adjustRightInd w:val="0"/>
              <w:snapToGrid w:val="0"/>
              <w:jc w:val="center"/>
              <w:rPr>
                <w:color w:val="000000"/>
                <w:sz w:val="24"/>
              </w:rPr>
            </w:pPr>
            <w:r>
              <w:rPr>
                <w:color w:val="000000"/>
                <w:sz w:val="24"/>
              </w:rPr>
              <w:t>偏离情况</w:t>
            </w:r>
          </w:p>
        </w:tc>
        <w:tc>
          <w:tcPr>
            <w:tcW w:w="1045" w:type="dxa"/>
            <w:vAlign w:val="center"/>
          </w:tcPr>
          <w:p w14:paraId="68B43034">
            <w:pPr>
              <w:adjustRightInd w:val="0"/>
              <w:snapToGrid w:val="0"/>
              <w:jc w:val="center"/>
              <w:rPr>
                <w:color w:val="000000"/>
                <w:sz w:val="24"/>
              </w:rPr>
            </w:pPr>
            <w:r>
              <w:rPr>
                <w:color w:val="000000"/>
                <w:sz w:val="24"/>
              </w:rPr>
              <w:t>说明</w:t>
            </w:r>
          </w:p>
        </w:tc>
      </w:tr>
      <w:tr w14:paraId="06108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C39E577">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203BCBDC">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0D7FF62F">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则应在本表中对负偏离项逐一列明，否则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0FC69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3592441">
            <w:pPr>
              <w:adjustRightInd w:val="0"/>
              <w:snapToGrid w:val="0"/>
              <w:jc w:val="center"/>
              <w:rPr>
                <w:color w:val="000000"/>
                <w:sz w:val="24"/>
              </w:rPr>
            </w:pPr>
          </w:p>
        </w:tc>
        <w:tc>
          <w:tcPr>
            <w:tcW w:w="1646" w:type="dxa"/>
            <w:vAlign w:val="center"/>
          </w:tcPr>
          <w:p w14:paraId="5821F5CA">
            <w:pPr>
              <w:adjustRightInd w:val="0"/>
              <w:snapToGrid w:val="0"/>
              <w:jc w:val="center"/>
              <w:rPr>
                <w:color w:val="000000"/>
                <w:sz w:val="24"/>
              </w:rPr>
            </w:pPr>
          </w:p>
        </w:tc>
        <w:tc>
          <w:tcPr>
            <w:tcW w:w="1688" w:type="dxa"/>
            <w:vAlign w:val="center"/>
          </w:tcPr>
          <w:p w14:paraId="5B00B47F">
            <w:pPr>
              <w:adjustRightInd w:val="0"/>
              <w:snapToGrid w:val="0"/>
              <w:jc w:val="center"/>
              <w:rPr>
                <w:color w:val="000000"/>
                <w:sz w:val="24"/>
              </w:rPr>
            </w:pPr>
          </w:p>
        </w:tc>
        <w:tc>
          <w:tcPr>
            <w:tcW w:w="1688" w:type="dxa"/>
            <w:vAlign w:val="center"/>
          </w:tcPr>
          <w:p w14:paraId="5D3CF034">
            <w:pPr>
              <w:adjustRightInd w:val="0"/>
              <w:snapToGrid w:val="0"/>
              <w:jc w:val="center"/>
              <w:rPr>
                <w:color w:val="000000"/>
                <w:sz w:val="24"/>
              </w:rPr>
            </w:pPr>
          </w:p>
        </w:tc>
        <w:tc>
          <w:tcPr>
            <w:tcW w:w="1925" w:type="dxa"/>
            <w:vAlign w:val="center"/>
          </w:tcPr>
          <w:p w14:paraId="05E197AA">
            <w:pPr>
              <w:adjustRightInd w:val="0"/>
              <w:snapToGrid w:val="0"/>
              <w:jc w:val="center"/>
              <w:rPr>
                <w:color w:val="000000"/>
                <w:sz w:val="24"/>
              </w:rPr>
            </w:pPr>
          </w:p>
        </w:tc>
        <w:tc>
          <w:tcPr>
            <w:tcW w:w="1045" w:type="dxa"/>
            <w:vAlign w:val="center"/>
          </w:tcPr>
          <w:p w14:paraId="5CA40D4D">
            <w:pPr>
              <w:adjustRightInd w:val="0"/>
              <w:snapToGrid w:val="0"/>
              <w:jc w:val="center"/>
              <w:rPr>
                <w:color w:val="000000"/>
                <w:sz w:val="24"/>
              </w:rPr>
            </w:pPr>
          </w:p>
        </w:tc>
      </w:tr>
      <w:tr w14:paraId="2DD0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3E09F10">
            <w:pPr>
              <w:adjustRightInd w:val="0"/>
              <w:snapToGrid w:val="0"/>
              <w:jc w:val="center"/>
              <w:rPr>
                <w:color w:val="000000"/>
                <w:sz w:val="24"/>
              </w:rPr>
            </w:pPr>
          </w:p>
        </w:tc>
        <w:tc>
          <w:tcPr>
            <w:tcW w:w="1646" w:type="dxa"/>
            <w:vAlign w:val="center"/>
          </w:tcPr>
          <w:p w14:paraId="79A4A08E">
            <w:pPr>
              <w:adjustRightInd w:val="0"/>
              <w:snapToGrid w:val="0"/>
              <w:jc w:val="center"/>
              <w:rPr>
                <w:color w:val="000000"/>
                <w:sz w:val="24"/>
              </w:rPr>
            </w:pPr>
          </w:p>
        </w:tc>
        <w:tc>
          <w:tcPr>
            <w:tcW w:w="1688" w:type="dxa"/>
            <w:vAlign w:val="center"/>
          </w:tcPr>
          <w:p w14:paraId="666E43EF">
            <w:pPr>
              <w:adjustRightInd w:val="0"/>
              <w:snapToGrid w:val="0"/>
              <w:jc w:val="center"/>
              <w:rPr>
                <w:color w:val="000000"/>
                <w:sz w:val="24"/>
              </w:rPr>
            </w:pPr>
          </w:p>
        </w:tc>
        <w:tc>
          <w:tcPr>
            <w:tcW w:w="1688" w:type="dxa"/>
            <w:vAlign w:val="center"/>
          </w:tcPr>
          <w:p w14:paraId="68DDB090">
            <w:pPr>
              <w:adjustRightInd w:val="0"/>
              <w:snapToGrid w:val="0"/>
              <w:jc w:val="center"/>
              <w:rPr>
                <w:color w:val="000000"/>
                <w:sz w:val="24"/>
              </w:rPr>
            </w:pPr>
          </w:p>
        </w:tc>
        <w:tc>
          <w:tcPr>
            <w:tcW w:w="1925" w:type="dxa"/>
            <w:vAlign w:val="center"/>
          </w:tcPr>
          <w:p w14:paraId="381C2D6D">
            <w:pPr>
              <w:adjustRightInd w:val="0"/>
              <w:snapToGrid w:val="0"/>
              <w:jc w:val="center"/>
              <w:rPr>
                <w:color w:val="000000"/>
                <w:sz w:val="24"/>
              </w:rPr>
            </w:pPr>
          </w:p>
        </w:tc>
        <w:tc>
          <w:tcPr>
            <w:tcW w:w="1045" w:type="dxa"/>
            <w:vAlign w:val="center"/>
          </w:tcPr>
          <w:p w14:paraId="3568E78E">
            <w:pPr>
              <w:adjustRightInd w:val="0"/>
              <w:snapToGrid w:val="0"/>
              <w:jc w:val="center"/>
              <w:rPr>
                <w:color w:val="000000"/>
                <w:sz w:val="24"/>
              </w:rPr>
            </w:pPr>
          </w:p>
        </w:tc>
      </w:tr>
      <w:tr w14:paraId="651DA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5BFF08F">
            <w:pPr>
              <w:adjustRightInd w:val="0"/>
              <w:snapToGrid w:val="0"/>
              <w:jc w:val="center"/>
              <w:rPr>
                <w:color w:val="000000"/>
                <w:sz w:val="24"/>
              </w:rPr>
            </w:pPr>
          </w:p>
        </w:tc>
        <w:tc>
          <w:tcPr>
            <w:tcW w:w="1646" w:type="dxa"/>
            <w:vAlign w:val="center"/>
          </w:tcPr>
          <w:p w14:paraId="7774D139">
            <w:pPr>
              <w:adjustRightInd w:val="0"/>
              <w:snapToGrid w:val="0"/>
              <w:jc w:val="center"/>
              <w:rPr>
                <w:color w:val="000000"/>
                <w:sz w:val="24"/>
              </w:rPr>
            </w:pPr>
          </w:p>
        </w:tc>
        <w:tc>
          <w:tcPr>
            <w:tcW w:w="1688" w:type="dxa"/>
            <w:vAlign w:val="center"/>
          </w:tcPr>
          <w:p w14:paraId="3FA2A190">
            <w:pPr>
              <w:adjustRightInd w:val="0"/>
              <w:snapToGrid w:val="0"/>
              <w:jc w:val="center"/>
              <w:rPr>
                <w:color w:val="000000"/>
                <w:sz w:val="24"/>
              </w:rPr>
            </w:pPr>
          </w:p>
        </w:tc>
        <w:tc>
          <w:tcPr>
            <w:tcW w:w="1688" w:type="dxa"/>
            <w:vAlign w:val="center"/>
          </w:tcPr>
          <w:p w14:paraId="75F30984">
            <w:pPr>
              <w:adjustRightInd w:val="0"/>
              <w:snapToGrid w:val="0"/>
              <w:jc w:val="center"/>
              <w:rPr>
                <w:color w:val="000000"/>
                <w:sz w:val="24"/>
              </w:rPr>
            </w:pPr>
          </w:p>
        </w:tc>
        <w:tc>
          <w:tcPr>
            <w:tcW w:w="1925" w:type="dxa"/>
            <w:vAlign w:val="center"/>
          </w:tcPr>
          <w:p w14:paraId="22CB0E15">
            <w:pPr>
              <w:adjustRightInd w:val="0"/>
              <w:snapToGrid w:val="0"/>
              <w:jc w:val="center"/>
              <w:rPr>
                <w:color w:val="000000"/>
                <w:sz w:val="24"/>
              </w:rPr>
            </w:pPr>
          </w:p>
        </w:tc>
        <w:tc>
          <w:tcPr>
            <w:tcW w:w="1045" w:type="dxa"/>
            <w:vAlign w:val="center"/>
          </w:tcPr>
          <w:p w14:paraId="0EACE755">
            <w:pPr>
              <w:adjustRightInd w:val="0"/>
              <w:snapToGrid w:val="0"/>
              <w:jc w:val="center"/>
              <w:rPr>
                <w:color w:val="000000"/>
                <w:sz w:val="24"/>
              </w:rPr>
            </w:pPr>
          </w:p>
        </w:tc>
      </w:tr>
      <w:tr w14:paraId="2E17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6B11102">
            <w:pPr>
              <w:adjustRightInd w:val="0"/>
              <w:snapToGrid w:val="0"/>
              <w:jc w:val="center"/>
              <w:rPr>
                <w:color w:val="000000"/>
                <w:sz w:val="24"/>
              </w:rPr>
            </w:pPr>
          </w:p>
        </w:tc>
        <w:tc>
          <w:tcPr>
            <w:tcW w:w="1646" w:type="dxa"/>
            <w:vAlign w:val="center"/>
          </w:tcPr>
          <w:p w14:paraId="19D85400">
            <w:pPr>
              <w:adjustRightInd w:val="0"/>
              <w:snapToGrid w:val="0"/>
              <w:jc w:val="center"/>
              <w:rPr>
                <w:color w:val="000000"/>
                <w:sz w:val="24"/>
              </w:rPr>
            </w:pPr>
          </w:p>
        </w:tc>
        <w:tc>
          <w:tcPr>
            <w:tcW w:w="1688" w:type="dxa"/>
            <w:vAlign w:val="center"/>
          </w:tcPr>
          <w:p w14:paraId="6FC9D3C0">
            <w:pPr>
              <w:adjustRightInd w:val="0"/>
              <w:snapToGrid w:val="0"/>
              <w:jc w:val="center"/>
              <w:rPr>
                <w:color w:val="000000"/>
                <w:sz w:val="24"/>
              </w:rPr>
            </w:pPr>
          </w:p>
        </w:tc>
        <w:tc>
          <w:tcPr>
            <w:tcW w:w="1688" w:type="dxa"/>
            <w:vAlign w:val="center"/>
          </w:tcPr>
          <w:p w14:paraId="7E73C833">
            <w:pPr>
              <w:adjustRightInd w:val="0"/>
              <w:snapToGrid w:val="0"/>
              <w:jc w:val="center"/>
              <w:rPr>
                <w:color w:val="000000"/>
                <w:sz w:val="24"/>
              </w:rPr>
            </w:pPr>
          </w:p>
        </w:tc>
        <w:tc>
          <w:tcPr>
            <w:tcW w:w="1925" w:type="dxa"/>
            <w:vAlign w:val="center"/>
          </w:tcPr>
          <w:p w14:paraId="2DC089F7">
            <w:pPr>
              <w:adjustRightInd w:val="0"/>
              <w:snapToGrid w:val="0"/>
              <w:jc w:val="center"/>
              <w:rPr>
                <w:color w:val="000000"/>
                <w:sz w:val="24"/>
              </w:rPr>
            </w:pPr>
          </w:p>
        </w:tc>
        <w:tc>
          <w:tcPr>
            <w:tcW w:w="1045" w:type="dxa"/>
            <w:vAlign w:val="center"/>
          </w:tcPr>
          <w:p w14:paraId="4C850B4F">
            <w:pPr>
              <w:adjustRightInd w:val="0"/>
              <w:snapToGrid w:val="0"/>
              <w:jc w:val="center"/>
              <w:rPr>
                <w:color w:val="000000"/>
                <w:sz w:val="24"/>
              </w:rPr>
            </w:pPr>
          </w:p>
        </w:tc>
      </w:tr>
      <w:bookmarkEnd w:id="940"/>
    </w:tbl>
    <w:p w14:paraId="3B8681FC">
      <w:pPr>
        <w:tabs>
          <w:tab w:val="left" w:pos="1800"/>
          <w:tab w:val="left" w:pos="5580"/>
        </w:tabs>
        <w:jc w:val="left"/>
        <w:rPr>
          <w:color w:val="000000"/>
          <w:sz w:val="24"/>
        </w:rPr>
      </w:pPr>
    </w:p>
    <w:p w14:paraId="08672321">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2C551295">
      <w:pPr>
        <w:spacing w:line="360" w:lineRule="auto"/>
        <w:rPr>
          <w:color w:val="000000"/>
          <w:sz w:val="24"/>
          <w:szCs w:val="20"/>
        </w:rPr>
      </w:pPr>
    </w:p>
    <w:p w14:paraId="6AE9ED3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555D50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205FF1F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B036EA9">
      <w:pPr>
        <w:numPr>
          <w:ilvl w:val="0"/>
          <w:numId w:val="19"/>
        </w:numPr>
        <w:tabs>
          <w:tab w:val="left" w:pos="360"/>
        </w:tabs>
        <w:snapToGrid w:val="0"/>
        <w:spacing w:line="360" w:lineRule="auto"/>
        <w:outlineLvl w:val="1"/>
        <w:rPr>
          <w:color w:val="000000"/>
          <w:sz w:val="24"/>
          <w:szCs w:val="20"/>
        </w:rPr>
      </w:pPr>
      <w:r>
        <w:rPr>
          <w:color w:val="000000"/>
          <w:sz w:val="24"/>
          <w:szCs w:val="20"/>
        </w:rPr>
        <w:br w:type="page"/>
      </w:r>
      <w:bookmarkEnd w:id="927"/>
      <w:bookmarkEnd w:id="928"/>
      <w:bookmarkEnd w:id="929"/>
      <w:bookmarkEnd w:id="930"/>
      <w:bookmarkEnd w:id="931"/>
      <w:bookmarkEnd w:id="932"/>
      <w:bookmarkEnd w:id="933"/>
      <w:bookmarkEnd w:id="934"/>
      <w:bookmarkEnd w:id="935"/>
      <w:bookmarkEnd w:id="936"/>
      <w:bookmarkEnd w:id="937"/>
      <w:bookmarkEnd w:id="938"/>
      <w:bookmarkEnd w:id="939"/>
      <w:r>
        <w:rPr>
          <w:color w:val="000000"/>
          <w:sz w:val="24"/>
          <w:szCs w:val="20"/>
        </w:rPr>
        <w:t>采购需求偏离表（实质性格式）</w:t>
      </w:r>
    </w:p>
    <w:p w14:paraId="670AB591">
      <w:pPr>
        <w:autoSpaceDE w:val="0"/>
        <w:autoSpaceDN w:val="0"/>
        <w:adjustRightInd w:val="0"/>
        <w:spacing w:line="360" w:lineRule="auto"/>
        <w:jc w:val="center"/>
        <w:rPr>
          <w:b/>
          <w:color w:val="000000"/>
          <w:sz w:val="36"/>
          <w:szCs w:val="36"/>
        </w:rPr>
      </w:pPr>
      <w:r>
        <w:rPr>
          <w:b/>
          <w:color w:val="000000"/>
          <w:sz w:val="36"/>
          <w:szCs w:val="36"/>
        </w:rPr>
        <w:t>采购需求偏离表</w:t>
      </w:r>
    </w:p>
    <w:p w14:paraId="390A1976">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F78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FA06781">
            <w:pPr>
              <w:adjustRightInd w:val="0"/>
              <w:snapToGrid w:val="0"/>
              <w:jc w:val="center"/>
              <w:rPr>
                <w:color w:val="000000"/>
                <w:sz w:val="24"/>
              </w:rPr>
            </w:pPr>
            <w:r>
              <w:rPr>
                <w:color w:val="000000"/>
                <w:sz w:val="24"/>
              </w:rPr>
              <w:t>序号</w:t>
            </w:r>
          </w:p>
        </w:tc>
        <w:tc>
          <w:tcPr>
            <w:tcW w:w="1482" w:type="dxa"/>
            <w:vAlign w:val="center"/>
          </w:tcPr>
          <w:p w14:paraId="3B90D7C4">
            <w:pPr>
              <w:adjustRightInd w:val="0"/>
              <w:snapToGrid w:val="0"/>
              <w:jc w:val="center"/>
              <w:rPr>
                <w:color w:val="000000"/>
                <w:sz w:val="24"/>
              </w:rPr>
            </w:pPr>
            <w:r>
              <w:rPr>
                <w:color w:val="000000"/>
                <w:sz w:val="24"/>
              </w:rPr>
              <w:t>招标文件条目号(页码)</w:t>
            </w:r>
          </w:p>
        </w:tc>
        <w:tc>
          <w:tcPr>
            <w:tcW w:w="2384" w:type="dxa"/>
            <w:vAlign w:val="center"/>
          </w:tcPr>
          <w:p w14:paraId="7DF81552">
            <w:pPr>
              <w:adjustRightInd w:val="0"/>
              <w:snapToGrid w:val="0"/>
              <w:jc w:val="center"/>
              <w:rPr>
                <w:color w:val="000000"/>
                <w:sz w:val="24"/>
              </w:rPr>
            </w:pPr>
            <w:r>
              <w:rPr>
                <w:color w:val="000000"/>
                <w:sz w:val="24"/>
              </w:rPr>
              <w:t>招标文件要求</w:t>
            </w:r>
          </w:p>
        </w:tc>
        <w:tc>
          <w:tcPr>
            <w:tcW w:w="2126" w:type="dxa"/>
            <w:vAlign w:val="center"/>
          </w:tcPr>
          <w:p w14:paraId="667CFD53">
            <w:pPr>
              <w:adjustRightInd w:val="0"/>
              <w:snapToGrid w:val="0"/>
              <w:jc w:val="center"/>
              <w:rPr>
                <w:color w:val="000000"/>
                <w:sz w:val="24"/>
              </w:rPr>
            </w:pPr>
            <w:r>
              <w:rPr>
                <w:color w:val="000000"/>
                <w:sz w:val="24"/>
              </w:rPr>
              <w:t>投标响应内容</w:t>
            </w:r>
          </w:p>
        </w:tc>
        <w:tc>
          <w:tcPr>
            <w:tcW w:w="1875" w:type="dxa"/>
            <w:vAlign w:val="center"/>
          </w:tcPr>
          <w:p w14:paraId="577AE9C3">
            <w:pPr>
              <w:adjustRightInd w:val="0"/>
              <w:snapToGrid w:val="0"/>
              <w:jc w:val="center"/>
              <w:rPr>
                <w:color w:val="000000"/>
                <w:sz w:val="24"/>
              </w:rPr>
            </w:pPr>
            <w:r>
              <w:rPr>
                <w:color w:val="000000"/>
                <w:sz w:val="24"/>
              </w:rPr>
              <w:t>偏离情况</w:t>
            </w:r>
          </w:p>
        </w:tc>
        <w:tc>
          <w:tcPr>
            <w:tcW w:w="1009" w:type="dxa"/>
            <w:vAlign w:val="center"/>
          </w:tcPr>
          <w:p w14:paraId="14CD799E">
            <w:pPr>
              <w:adjustRightInd w:val="0"/>
              <w:snapToGrid w:val="0"/>
              <w:jc w:val="center"/>
              <w:rPr>
                <w:color w:val="000000"/>
                <w:sz w:val="24"/>
              </w:rPr>
            </w:pPr>
            <w:r>
              <w:rPr>
                <w:color w:val="000000"/>
                <w:sz w:val="24"/>
              </w:rPr>
              <w:t>说明</w:t>
            </w:r>
          </w:p>
        </w:tc>
      </w:tr>
      <w:tr w14:paraId="4BEA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2DFE2DE">
            <w:pPr>
              <w:adjustRightInd w:val="0"/>
              <w:snapToGrid w:val="0"/>
              <w:jc w:val="center"/>
              <w:rPr>
                <w:color w:val="000000"/>
                <w:sz w:val="24"/>
              </w:rPr>
            </w:pPr>
          </w:p>
        </w:tc>
        <w:tc>
          <w:tcPr>
            <w:tcW w:w="1482" w:type="dxa"/>
            <w:vAlign w:val="center"/>
          </w:tcPr>
          <w:p w14:paraId="606E9C1D">
            <w:pPr>
              <w:adjustRightInd w:val="0"/>
              <w:snapToGrid w:val="0"/>
              <w:jc w:val="center"/>
              <w:rPr>
                <w:color w:val="000000"/>
                <w:sz w:val="24"/>
              </w:rPr>
            </w:pPr>
          </w:p>
        </w:tc>
        <w:tc>
          <w:tcPr>
            <w:tcW w:w="2384" w:type="dxa"/>
            <w:vAlign w:val="center"/>
          </w:tcPr>
          <w:p w14:paraId="2400CE06">
            <w:pPr>
              <w:adjustRightInd w:val="0"/>
              <w:snapToGrid w:val="0"/>
              <w:jc w:val="center"/>
              <w:rPr>
                <w:color w:val="000000"/>
                <w:sz w:val="24"/>
              </w:rPr>
            </w:pPr>
          </w:p>
        </w:tc>
        <w:tc>
          <w:tcPr>
            <w:tcW w:w="2126" w:type="dxa"/>
            <w:vAlign w:val="center"/>
          </w:tcPr>
          <w:p w14:paraId="69A54516">
            <w:pPr>
              <w:adjustRightInd w:val="0"/>
              <w:snapToGrid w:val="0"/>
              <w:jc w:val="center"/>
              <w:rPr>
                <w:color w:val="000000"/>
                <w:sz w:val="24"/>
              </w:rPr>
            </w:pPr>
          </w:p>
        </w:tc>
        <w:tc>
          <w:tcPr>
            <w:tcW w:w="1875" w:type="dxa"/>
            <w:vAlign w:val="center"/>
          </w:tcPr>
          <w:p w14:paraId="1C15C0DD">
            <w:pPr>
              <w:adjustRightInd w:val="0"/>
              <w:snapToGrid w:val="0"/>
              <w:jc w:val="center"/>
              <w:rPr>
                <w:color w:val="000000"/>
                <w:sz w:val="24"/>
              </w:rPr>
            </w:pPr>
          </w:p>
        </w:tc>
        <w:tc>
          <w:tcPr>
            <w:tcW w:w="1009" w:type="dxa"/>
            <w:vAlign w:val="center"/>
          </w:tcPr>
          <w:p w14:paraId="0D638296">
            <w:pPr>
              <w:adjustRightInd w:val="0"/>
              <w:snapToGrid w:val="0"/>
              <w:jc w:val="center"/>
              <w:rPr>
                <w:color w:val="000000"/>
                <w:sz w:val="24"/>
              </w:rPr>
            </w:pPr>
          </w:p>
        </w:tc>
      </w:tr>
      <w:tr w14:paraId="0F650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5150813">
            <w:pPr>
              <w:adjustRightInd w:val="0"/>
              <w:snapToGrid w:val="0"/>
              <w:jc w:val="center"/>
              <w:rPr>
                <w:color w:val="000000"/>
                <w:sz w:val="24"/>
              </w:rPr>
            </w:pPr>
          </w:p>
        </w:tc>
        <w:tc>
          <w:tcPr>
            <w:tcW w:w="1482" w:type="dxa"/>
            <w:vAlign w:val="center"/>
          </w:tcPr>
          <w:p w14:paraId="0BDEB0A9">
            <w:pPr>
              <w:adjustRightInd w:val="0"/>
              <w:snapToGrid w:val="0"/>
              <w:jc w:val="center"/>
              <w:rPr>
                <w:color w:val="000000"/>
                <w:sz w:val="24"/>
              </w:rPr>
            </w:pPr>
          </w:p>
        </w:tc>
        <w:tc>
          <w:tcPr>
            <w:tcW w:w="2384" w:type="dxa"/>
            <w:vAlign w:val="center"/>
          </w:tcPr>
          <w:p w14:paraId="718C5F68">
            <w:pPr>
              <w:adjustRightInd w:val="0"/>
              <w:snapToGrid w:val="0"/>
              <w:jc w:val="center"/>
              <w:rPr>
                <w:color w:val="000000"/>
                <w:sz w:val="24"/>
              </w:rPr>
            </w:pPr>
          </w:p>
        </w:tc>
        <w:tc>
          <w:tcPr>
            <w:tcW w:w="2126" w:type="dxa"/>
            <w:vAlign w:val="center"/>
          </w:tcPr>
          <w:p w14:paraId="65AA8124">
            <w:pPr>
              <w:adjustRightInd w:val="0"/>
              <w:snapToGrid w:val="0"/>
              <w:jc w:val="center"/>
              <w:rPr>
                <w:color w:val="000000"/>
                <w:sz w:val="24"/>
              </w:rPr>
            </w:pPr>
          </w:p>
        </w:tc>
        <w:tc>
          <w:tcPr>
            <w:tcW w:w="1875" w:type="dxa"/>
            <w:vAlign w:val="center"/>
          </w:tcPr>
          <w:p w14:paraId="0F14AC80">
            <w:pPr>
              <w:adjustRightInd w:val="0"/>
              <w:snapToGrid w:val="0"/>
              <w:jc w:val="center"/>
              <w:rPr>
                <w:color w:val="000000"/>
                <w:sz w:val="24"/>
              </w:rPr>
            </w:pPr>
          </w:p>
        </w:tc>
        <w:tc>
          <w:tcPr>
            <w:tcW w:w="1009" w:type="dxa"/>
            <w:vAlign w:val="center"/>
          </w:tcPr>
          <w:p w14:paraId="16AB5A95">
            <w:pPr>
              <w:adjustRightInd w:val="0"/>
              <w:snapToGrid w:val="0"/>
              <w:jc w:val="center"/>
              <w:rPr>
                <w:color w:val="000000"/>
                <w:sz w:val="24"/>
              </w:rPr>
            </w:pPr>
          </w:p>
        </w:tc>
      </w:tr>
      <w:tr w14:paraId="3BC47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4C8B461">
            <w:pPr>
              <w:adjustRightInd w:val="0"/>
              <w:snapToGrid w:val="0"/>
              <w:jc w:val="center"/>
              <w:rPr>
                <w:color w:val="000000"/>
                <w:sz w:val="24"/>
              </w:rPr>
            </w:pPr>
          </w:p>
        </w:tc>
        <w:tc>
          <w:tcPr>
            <w:tcW w:w="1482" w:type="dxa"/>
            <w:vAlign w:val="center"/>
          </w:tcPr>
          <w:p w14:paraId="2C785519">
            <w:pPr>
              <w:adjustRightInd w:val="0"/>
              <w:snapToGrid w:val="0"/>
              <w:jc w:val="center"/>
              <w:rPr>
                <w:color w:val="000000"/>
                <w:sz w:val="24"/>
              </w:rPr>
            </w:pPr>
          </w:p>
        </w:tc>
        <w:tc>
          <w:tcPr>
            <w:tcW w:w="2384" w:type="dxa"/>
            <w:vAlign w:val="center"/>
          </w:tcPr>
          <w:p w14:paraId="7D20DC15">
            <w:pPr>
              <w:adjustRightInd w:val="0"/>
              <w:snapToGrid w:val="0"/>
              <w:jc w:val="center"/>
              <w:rPr>
                <w:color w:val="000000"/>
                <w:sz w:val="24"/>
              </w:rPr>
            </w:pPr>
          </w:p>
        </w:tc>
        <w:tc>
          <w:tcPr>
            <w:tcW w:w="2126" w:type="dxa"/>
            <w:vAlign w:val="center"/>
          </w:tcPr>
          <w:p w14:paraId="550EF323">
            <w:pPr>
              <w:adjustRightInd w:val="0"/>
              <w:snapToGrid w:val="0"/>
              <w:jc w:val="center"/>
              <w:rPr>
                <w:color w:val="000000"/>
                <w:sz w:val="24"/>
              </w:rPr>
            </w:pPr>
          </w:p>
        </w:tc>
        <w:tc>
          <w:tcPr>
            <w:tcW w:w="1875" w:type="dxa"/>
            <w:vAlign w:val="center"/>
          </w:tcPr>
          <w:p w14:paraId="324DFF4B">
            <w:pPr>
              <w:adjustRightInd w:val="0"/>
              <w:snapToGrid w:val="0"/>
              <w:jc w:val="center"/>
              <w:rPr>
                <w:color w:val="000000"/>
                <w:sz w:val="24"/>
              </w:rPr>
            </w:pPr>
          </w:p>
        </w:tc>
        <w:tc>
          <w:tcPr>
            <w:tcW w:w="1009" w:type="dxa"/>
            <w:vAlign w:val="center"/>
          </w:tcPr>
          <w:p w14:paraId="61FA39D1">
            <w:pPr>
              <w:adjustRightInd w:val="0"/>
              <w:snapToGrid w:val="0"/>
              <w:jc w:val="center"/>
              <w:rPr>
                <w:color w:val="000000"/>
                <w:sz w:val="24"/>
              </w:rPr>
            </w:pPr>
          </w:p>
        </w:tc>
      </w:tr>
      <w:tr w14:paraId="14F8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F1E671E">
            <w:pPr>
              <w:adjustRightInd w:val="0"/>
              <w:snapToGrid w:val="0"/>
              <w:jc w:val="center"/>
              <w:rPr>
                <w:color w:val="000000"/>
                <w:sz w:val="24"/>
              </w:rPr>
            </w:pPr>
          </w:p>
        </w:tc>
        <w:tc>
          <w:tcPr>
            <w:tcW w:w="1482" w:type="dxa"/>
            <w:vAlign w:val="center"/>
          </w:tcPr>
          <w:p w14:paraId="76E3DAB6">
            <w:pPr>
              <w:adjustRightInd w:val="0"/>
              <w:snapToGrid w:val="0"/>
              <w:jc w:val="center"/>
              <w:rPr>
                <w:color w:val="000000"/>
                <w:sz w:val="24"/>
              </w:rPr>
            </w:pPr>
          </w:p>
        </w:tc>
        <w:tc>
          <w:tcPr>
            <w:tcW w:w="2384" w:type="dxa"/>
            <w:vAlign w:val="center"/>
          </w:tcPr>
          <w:p w14:paraId="386ACEF6">
            <w:pPr>
              <w:adjustRightInd w:val="0"/>
              <w:snapToGrid w:val="0"/>
              <w:jc w:val="center"/>
              <w:rPr>
                <w:color w:val="000000"/>
                <w:sz w:val="24"/>
              </w:rPr>
            </w:pPr>
          </w:p>
        </w:tc>
        <w:tc>
          <w:tcPr>
            <w:tcW w:w="2126" w:type="dxa"/>
            <w:vAlign w:val="center"/>
          </w:tcPr>
          <w:p w14:paraId="6547A7AD">
            <w:pPr>
              <w:adjustRightInd w:val="0"/>
              <w:snapToGrid w:val="0"/>
              <w:jc w:val="center"/>
              <w:rPr>
                <w:color w:val="000000"/>
                <w:sz w:val="24"/>
              </w:rPr>
            </w:pPr>
          </w:p>
        </w:tc>
        <w:tc>
          <w:tcPr>
            <w:tcW w:w="1875" w:type="dxa"/>
            <w:vAlign w:val="center"/>
          </w:tcPr>
          <w:p w14:paraId="22DCFF36">
            <w:pPr>
              <w:adjustRightInd w:val="0"/>
              <w:snapToGrid w:val="0"/>
              <w:jc w:val="center"/>
              <w:rPr>
                <w:color w:val="000000"/>
                <w:sz w:val="24"/>
              </w:rPr>
            </w:pPr>
          </w:p>
        </w:tc>
        <w:tc>
          <w:tcPr>
            <w:tcW w:w="1009" w:type="dxa"/>
            <w:vAlign w:val="center"/>
          </w:tcPr>
          <w:p w14:paraId="29870BEC">
            <w:pPr>
              <w:adjustRightInd w:val="0"/>
              <w:snapToGrid w:val="0"/>
              <w:jc w:val="center"/>
              <w:rPr>
                <w:color w:val="000000"/>
                <w:sz w:val="24"/>
              </w:rPr>
            </w:pPr>
          </w:p>
        </w:tc>
      </w:tr>
      <w:tr w14:paraId="1433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19F68C9">
            <w:pPr>
              <w:adjustRightInd w:val="0"/>
              <w:snapToGrid w:val="0"/>
              <w:jc w:val="center"/>
              <w:rPr>
                <w:color w:val="000000"/>
                <w:sz w:val="24"/>
              </w:rPr>
            </w:pPr>
          </w:p>
        </w:tc>
        <w:tc>
          <w:tcPr>
            <w:tcW w:w="1482" w:type="dxa"/>
            <w:vAlign w:val="center"/>
          </w:tcPr>
          <w:p w14:paraId="7F5F75E2">
            <w:pPr>
              <w:adjustRightInd w:val="0"/>
              <w:snapToGrid w:val="0"/>
              <w:jc w:val="center"/>
              <w:rPr>
                <w:color w:val="000000"/>
                <w:sz w:val="24"/>
              </w:rPr>
            </w:pPr>
          </w:p>
        </w:tc>
        <w:tc>
          <w:tcPr>
            <w:tcW w:w="2384" w:type="dxa"/>
            <w:vAlign w:val="center"/>
          </w:tcPr>
          <w:p w14:paraId="6AF8341D">
            <w:pPr>
              <w:adjustRightInd w:val="0"/>
              <w:snapToGrid w:val="0"/>
              <w:jc w:val="center"/>
              <w:rPr>
                <w:color w:val="000000"/>
                <w:sz w:val="24"/>
              </w:rPr>
            </w:pPr>
          </w:p>
        </w:tc>
        <w:tc>
          <w:tcPr>
            <w:tcW w:w="2126" w:type="dxa"/>
            <w:vAlign w:val="center"/>
          </w:tcPr>
          <w:p w14:paraId="789A8A19">
            <w:pPr>
              <w:adjustRightInd w:val="0"/>
              <w:snapToGrid w:val="0"/>
              <w:jc w:val="center"/>
              <w:rPr>
                <w:color w:val="000000"/>
                <w:sz w:val="24"/>
              </w:rPr>
            </w:pPr>
          </w:p>
        </w:tc>
        <w:tc>
          <w:tcPr>
            <w:tcW w:w="1875" w:type="dxa"/>
            <w:vAlign w:val="center"/>
          </w:tcPr>
          <w:p w14:paraId="0CD232CE">
            <w:pPr>
              <w:adjustRightInd w:val="0"/>
              <w:snapToGrid w:val="0"/>
              <w:jc w:val="center"/>
              <w:rPr>
                <w:color w:val="000000"/>
                <w:sz w:val="24"/>
              </w:rPr>
            </w:pPr>
          </w:p>
        </w:tc>
        <w:tc>
          <w:tcPr>
            <w:tcW w:w="1009" w:type="dxa"/>
            <w:vAlign w:val="center"/>
          </w:tcPr>
          <w:p w14:paraId="2BC869BF">
            <w:pPr>
              <w:adjustRightInd w:val="0"/>
              <w:snapToGrid w:val="0"/>
              <w:jc w:val="center"/>
              <w:rPr>
                <w:color w:val="000000"/>
                <w:sz w:val="24"/>
              </w:rPr>
            </w:pPr>
          </w:p>
        </w:tc>
      </w:tr>
      <w:tr w14:paraId="4CBDF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2ABC141">
            <w:pPr>
              <w:adjustRightInd w:val="0"/>
              <w:snapToGrid w:val="0"/>
              <w:jc w:val="center"/>
              <w:rPr>
                <w:color w:val="000000"/>
                <w:sz w:val="24"/>
              </w:rPr>
            </w:pPr>
          </w:p>
        </w:tc>
        <w:tc>
          <w:tcPr>
            <w:tcW w:w="1482" w:type="dxa"/>
            <w:vAlign w:val="center"/>
          </w:tcPr>
          <w:p w14:paraId="60C89CAE">
            <w:pPr>
              <w:adjustRightInd w:val="0"/>
              <w:snapToGrid w:val="0"/>
              <w:jc w:val="center"/>
              <w:rPr>
                <w:color w:val="000000"/>
                <w:sz w:val="24"/>
              </w:rPr>
            </w:pPr>
          </w:p>
        </w:tc>
        <w:tc>
          <w:tcPr>
            <w:tcW w:w="2384" w:type="dxa"/>
            <w:vAlign w:val="center"/>
          </w:tcPr>
          <w:p w14:paraId="1605BD09">
            <w:pPr>
              <w:adjustRightInd w:val="0"/>
              <w:snapToGrid w:val="0"/>
              <w:jc w:val="center"/>
              <w:rPr>
                <w:color w:val="000000"/>
                <w:sz w:val="24"/>
              </w:rPr>
            </w:pPr>
          </w:p>
        </w:tc>
        <w:tc>
          <w:tcPr>
            <w:tcW w:w="2126" w:type="dxa"/>
            <w:vAlign w:val="center"/>
          </w:tcPr>
          <w:p w14:paraId="47B14BF4">
            <w:pPr>
              <w:adjustRightInd w:val="0"/>
              <w:snapToGrid w:val="0"/>
              <w:jc w:val="center"/>
              <w:rPr>
                <w:color w:val="000000"/>
                <w:sz w:val="24"/>
              </w:rPr>
            </w:pPr>
          </w:p>
        </w:tc>
        <w:tc>
          <w:tcPr>
            <w:tcW w:w="1875" w:type="dxa"/>
            <w:vAlign w:val="center"/>
          </w:tcPr>
          <w:p w14:paraId="784D18E7">
            <w:pPr>
              <w:adjustRightInd w:val="0"/>
              <w:snapToGrid w:val="0"/>
              <w:jc w:val="center"/>
              <w:rPr>
                <w:color w:val="000000"/>
                <w:sz w:val="24"/>
              </w:rPr>
            </w:pPr>
          </w:p>
        </w:tc>
        <w:tc>
          <w:tcPr>
            <w:tcW w:w="1009" w:type="dxa"/>
            <w:vAlign w:val="center"/>
          </w:tcPr>
          <w:p w14:paraId="19B66250">
            <w:pPr>
              <w:adjustRightInd w:val="0"/>
              <w:snapToGrid w:val="0"/>
              <w:jc w:val="center"/>
              <w:rPr>
                <w:color w:val="000000"/>
                <w:sz w:val="24"/>
              </w:rPr>
            </w:pPr>
          </w:p>
        </w:tc>
      </w:tr>
    </w:tbl>
    <w:p w14:paraId="235C3E6F">
      <w:pPr>
        <w:tabs>
          <w:tab w:val="left" w:pos="1800"/>
          <w:tab w:val="left" w:pos="5580"/>
        </w:tabs>
        <w:spacing w:line="360" w:lineRule="auto"/>
        <w:ind w:firstLine="360" w:firstLineChars="150"/>
        <w:jc w:val="left"/>
        <w:rPr>
          <w:color w:val="000000"/>
          <w:sz w:val="24"/>
          <w:u w:val="single"/>
        </w:rPr>
      </w:pPr>
    </w:p>
    <w:p w14:paraId="083816EF">
      <w:pPr>
        <w:tabs>
          <w:tab w:val="left" w:pos="1800"/>
          <w:tab w:val="left" w:pos="5580"/>
        </w:tabs>
        <w:spacing w:line="360" w:lineRule="auto"/>
        <w:ind w:firstLine="360" w:firstLineChars="150"/>
        <w:jc w:val="left"/>
        <w:rPr>
          <w:color w:val="000000"/>
          <w:sz w:val="24"/>
          <w:u w:val="single"/>
        </w:rPr>
      </w:pPr>
    </w:p>
    <w:p w14:paraId="46528ABD">
      <w:pPr>
        <w:tabs>
          <w:tab w:val="left" w:pos="1800"/>
          <w:tab w:val="left" w:pos="5580"/>
        </w:tabs>
        <w:jc w:val="left"/>
        <w:rPr>
          <w:color w:val="000000"/>
          <w:sz w:val="24"/>
        </w:rPr>
      </w:pPr>
      <w:r>
        <w:rPr>
          <w:color w:val="000000"/>
          <w:sz w:val="24"/>
        </w:rPr>
        <w:t>注：</w:t>
      </w:r>
    </w:p>
    <w:p w14:paraId="1656DAB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73CB64F4">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3D222C20">
      <w:pPr>
        <w:tabs>
          <w:tab w:val="left" w:pos="1800"/>
          <w:tab w:val="left" w:pos="5580"/>
        </w:tabs>
        <w:jc w:val="left"/>
        <w:rPr>
          <w:sz w:val="24"/>
        </w:rPr>
      </w:pPr>
    </w:p>
    <w:p w14:paraId="3FD13D9D">
      <w:pPr>
        <w:tabs>
          <w:tab w:val="left" w:pos="1800"/>
          <w:tab w:val="left" w:pos="5580"/>
        </w:tabs>
        <w:jc w:val="left"/>
        <w:rPr>
          <w:color w:val="000000"/>
          <w:sz w:val="24"/>
        </w:rPr>
      </w:pPr>
    </w:p>
    <w:p w14:paraId="5DB4F772">
      <w:pPr>
        <w:rPr>
          <w:color w:val="000000"/>
          <w:sz w:val="24"/>
          <w:szCs w:val="20"/>
        </w:rPr>
      </w:pPr>
    </w:p>
    <w:p w14:paraId="3C439B0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B24783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5E4726A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5ABAD40">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本国产品标准证明文件</w:t>
      </w:r>
      <w:r>
        <w:rPr>
          <w:rFonts w:hint="eastAsia"/>
          <w:color w:val="000000"/>
          <w:sz w:val="24"/>
          <w:szCs w:val="20"/>
        </w:rPr>
        <w:t>（如适用）</w:t>
      </w:r>
    </w:p>
    <w:p w14:paraId="3EDB3C9E">
      <w:pPr>
        <w:pStyle w:val="37"/>
        <w:shd w:val="clear" w:color="auto" w:fill="FFFFFF"/>
        <w:spacing w:before="30" w:beforeAutospacing="0" w:after="30" w:afterAutospacing="0"/>
        <w:jc w:val="center"/>
        <w:rPr>
          <w:rFonts w:ascii="Times New Roman" w:hAnsi="Times New Roman" w:cs="Times New Roman"/>
          <w:color w:val="333333"/>
          <w:sz w:val="36"/>
          <w:szCs w:val="36"/>
        </w:rPr>
      </w:pPr>
      <w:r>
        <w:rPr>
          <w:rStyle w:val="46"/>
          <w:rFonts w:ascii="Times New Roman" w:hAnsi="Times New Roman" w:cs="Times New Roman"/>
          <w:color w:val="333333"/>
          <w:sz w:val="36"/>
          <w:szCs w:val="36"/>
          <w:shd w:val="clear" w:color="auto" w:fill="FFFFFF"/>
        </w:rPr>
        <w:t>关于符合本国产品标准的声明函</w:t>
      </w:r>
    </w:p>
    <w:p w14:paraId="3705B7F6">
      <w:pPr>
        <w:pStyle w:val="37"/>
        <w:shd w:val="clear" w:color="auto" w:fill="FFFFFF"/>
        <w:spacing w:before="30" w:beforeAutospacing="0" w:after="30" w:afterAutospacing="0"/>
        <w:ind w:firstLine="420"/>
        <w:rPr>
          <w:rFonts w:ascii="Times New Roman" w:hAnsi="Times New Roman" w:cs="Times New Roman"/>
          <w:color w:val="333333"/>
        </w:rPr>
      </w:pPr>
    </w:p>
    <w:p w14:paraId="606E7CDF">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573FC53">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1.</w:t>
      </w:r>
      <w:r>
        <w:rPr>
          <w:rStyle w:val="49"/>
          <w:rFonts w:ascii="Times New Roman" w:hAnsi="Times New Roman" w:cs="Times New Roman"/>
          <w:color w:val="333333"/>
          <w:u w:val="single"/>
          <w:shd w:val="clear" w:color="auto" w:fill="FFFFFF"/>
        </w:rPr>
        <w:t>（产品名称1）</w:t>
      </w:r>
      <w:r>
        <w:rPr>
          <w:rStyle w:val="49"/>
          <w:rFonts w:ascii="Times New Roman" w:hAnsi="Times New Roman" w:cs="Times New Roman"/>
          <w:color w:val="333333"/>
          <w:shd w:val="clear" w:color="auto" w:fill="FFFFFF"/>
          <w:vertAlign w:val="superscript"/>
        </w:rPr>
        <w:t>1</w:t>
      </w:r>
      <w:r>
        <w:rPr>
          <w:rFonts w:ascii="Times New Roman" w:hAnsi="Times New Roman" w:cs="Times New Roman"/>
          <w:color w:val="333333"/>
          <w:shd w:val="clear" w:color="auto" w:fill="FFFFFF"/>
        </w:rPr>
        <w:t>，生产厂为</w:t>
      </w:r>
      <w:r>
        <w:rPr>
          <w:rStyle w:val="49"/>
          <w:rFonts w:ascii="Times New Roman" w:hAnsi="Times New Roman" w:cs="Times New Roman"/>
          <w:color w:val="333333"/>
          <w:u w:val="single"/>
          <w:shd w:val="clear" w:color="auto" w:fill="FFFFFF"/>
        </w:rPr>
        <w:t>（厂名）</w:t>
      </w:r>
      <w:r>
        <w:rPr>
          <w:rStyle w:val="49"/>
          <w:rFonts w:ascii="Times New Roman" w:hAnsi="Times New Roman" w:cs="Times New Roman"/>
          <w:color w:val="333333"/>
          <w:shd w:val="clear" w:color="auto" w:fill="FFFFFF"/>
          <w:vertAlign w:val="superscript"/>
        </w:rPr>
        <w:t>2</w:t>
      </w:r>
      <w:r>
        <w:rPr>
          <w:rFonts w:ascii="Times New Roman" w:hAnsi="Times New Roman" w:cs="Times New Roman"/>
          <w:color w:val="333333"/>
          <w:shd w:val="clear" w:color="auto" w:fill="FFFFFF"/>
        </w:rPr>
        <w:t>，厂址为</w:t>
      </w:r>
      <w:r>
        <w:rPr>
          <w:rStyle w:val="49"/>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49"/>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的中国境内生产的组件成本占比≥</w:t>
      </w:r>
      <w:r>
        <w:rPr>
          <w:rStyle w:val="49"/>
          <w:rFonts w:ascii="Times New Roman" w:hAnsi="Times New Roman" w:cs="Times New Roman"/>
          <w:color w:val="333333"/>
          <w:u w:val="single"/>
          <w:shd w:val="clear" w:color="auto" w:fill="FFFFFF"/>
        </w:rPr>
        <w:t>（规定比例）</w:t>
      </w:r>
      <w:r>
        <w:rPr>
          <w:rStyle w:val="49"/>
          <w:rFonts w:ascii="Times New Roman" w:hAnsi="Times New Roman" w:cs="Times New Roman"/>
          <w:color w:val="333333"/>
          <w:shd w:val="clear" w:color="auto" w:fill="FFFFFF"/>
          <w:vertAlign w:val="superscript"/>
        </w:rPr>
        <w:t>3</w:t>
      </w:r>
      <w:r>
        <w:rPr>
          <w:rFonts w:ascii="Times New Roman" w:hAnsi="Times New Roman" w:cs="Times New Roman"/>
          <w:color w:val="333333"/>
          <w:shd w:val="clear" w:color="auto" w:fill="FFFFFF"/>
        </w:rPr>
        <w:t>。</w:t>
      </w:r>
      <w:r>
        <w:rPr>
          <w:rStyle w:val="49"/>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49"/>
          <w:rFonts w:ascii="Times New Roman" w:hAnsi="Times New Roman" w:cs="Times New Roman"/>
          <w:color w:val="333333"/>
          <w:u w:val="single"/>
          <w:shd w:val="clear" w:color="auto" w:fill="FFFFFF"/>
        </w:rPr>
        <w:t>（关键组件）</w:t>
      </w:r>
      <w:r>
        <w:rPr>
          <w:rStyle w:val="49"/>
          <w:rFonts w:ascii="Times New Roman" w:hAnsi="Times New Roman" w:cs="Times New Roman"/>
          <w:color w:val="333333"/>
          <w:shd w:val="clear" w:color="auto" w:fill="FFFFFF"/>
          <w:vertAlign w:val="superscript"/>
        </w:rPr>
        <w:t>4</w:t>
      </w:r>
      <w:r>
        <w:rPr>
          <w:rFonts w:ascii="Times New Roman" w:hAnsi="Times New Roman" w:cs="Times New Roman"/>
          <w:color w:val="333333"/>
          <w:shd w:val="clear" w:color="auto" w:fill="FFFFFF"/>
        </w:rPr>
        <w:t>在中国境内生产。</w:t>
      </w:r>
      <w:r>
        <w:rPr>
          <w:rStyle w:val="49"/>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49"/>
          <w:rFonts w:ascii="Times New Roman" w:hAnsi="Times New Roman" w:cs="Times New Roman"/>
          <w:color w:val="333333"/>
          <w:u w:val="single"/>
          <w:shd w:val="clear" w:color="auto" w:fill="FFFFFF"/>
        </w:rPr>
        <w:t>（关键工序）</w:t>
      </w:r>
      <w:r>
        <w:rPr>
          <w:rStyle w:val="49"/>
          <w:rFonts w:ascii="Times New Roman" w:hAnsi="Times New Roman" w:cs="Times New Roman"/>
          <w:color w:val="333333"/>
          <w:shd w:val="clear" w:color="auto" w:fill="FFFFFF"/>
          <w:vertAlign w:val="superscript"/>
        </w:rPr>
        <w:t>5</w:t>
      </w:r>
      <w:r>
        <w:rPr>
          <w:rFonts w:ascii="Times New Roman" w:hAnsi="Times New Roman" w:cs="Times New Roman"/>
          <w:color w:val="333333"/>
          <w:shd w:val="clear" w:color="auto" w:fill="FFFFFF"/>
        </w:rPr>
        <w:t>在中国境内完成。</w:t>
      </w:r>
    </w:p>
    <w:p w14:paraId="0EE5173B">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2.</w:t>
      </w:r>
      <w:r>
        <w:rPr>
          <w:rStyle w:val="49"/>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，生产厂为</w:t>
      </w:r>
      <w:r>
        <w:rPr>
          <w:rStyle w:val="49"/>
          <w:rFonts w:ascii="Times New Roman" w:hAnsi="Times New Roman" w:cs="Times New Roman"/>
          <w:color w:val="333333"/>
          <w:u w:val="single"/>
          <w:shd w:val="clear" w:color="auto" w:fill="FFFFFF"/>
        </w:rPr>
        <w:t>（厂名）</w:t>
      </w:r>
      <w:r>
        <w:rPr>
          <w:rFonts w:ascii="Times New Roman" w:hAnsi="Times New Roman" w:cs="Times New Roman"/>
          <w:color w:val="333333"/>
          <w:shd w:val="clear" w:color="auto" w:fill="FFFFFF"/>
        </w:rPr>
        <w:t>，厂址为</w:t>
      </w:r>
      <w:r>
        <w:rPr>
          <w:rStyle w:val="49"/>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49"/>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的中国境内生产的组件成本占比≥</w:t>
      </w:r>
      <w:r>
        <w:rPr>
          <w:rStyle w:val="49"/>
          <w:rFonts w:ascii="Times New Roman" w:hAnsi="Times New Roman" w:cs="Times New Roman"/>
          <w:color w:val="333333"/>
          <w:u w:val="single"/>
          <w:shd w:val="clear" w:color="auto" w:fill="FFFFFF"/>
        </w:rPr>
        <w:t>（规定比例）</w:t>
      </w:r>
      <w:r>
        <w:rPr>
          <w:rFonts w:ascii="Times New Roman" w:hAnsi="Times New Roman" w:cs="Times New Roman"/>
          <w:color w:val="333333"/>
          <w:shd w:val="clear" w:color="auto" w:fill="FFFFFF"/>
        </w:rPr>
        <w:t>。</w:t>
      </w:r>
      <w:r>
        <w:rPr>
          <w:rStyle w:val="49"/>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49"/>
          <w:rFonts w:ascii="Times New Roman" w:hAnsi="Times New Roman" w:cs="Times New Roman"/>
          <w:color w:val="333333"/>
          <w:u w:val="single"/>
          <w:shd w:val="clear" w:color="auto" w:fill="FFFFFF"/>
        </w:rPr>
        <w:t>（关键组件）</w:t>
      </w:r>
      <w:r>
        <w:rPr>
          <w:rFonts w:ascii="Times New Roman" w:hAnsi="Times New Roman" w:cs="Times New Roman"/>
          <w:color w:val="333333"/>
          <w:shd w:val="clear" w:color="auto" w:fill="FFFFFF"/>
        </w:rPr>
        <w:t>在中国境内生产。</w:t>
      </w:r>
      <w:r>
        <w:rPr>
          <w:rStyle w:val="49"/>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49"/>
          <w:rFonts w:ascii="Times New Roman" w:hAnsi="Times New Roman" w:cs="Times New Roman"/>
          <w:color w:val="333333"/>
          <w:u w:val="single"/>
          <w:shd w:val="clear" w:color="auto" w:fill="FFFFFF"/>
        </w:rPr>
        <w:t>（关键工序）</w:t>
      </w:r>
      <w:r>
        <w:rPr>
          <w:rFonts w:ascii="Times New Roman" w:hAnsi="Times New Roman" w:cs="Times New Roman"/>
          <w:color w:val="333333"/>
          <w:shd w:val="clear" w:color="auto" w:fill="FFFFFF"/>
        </w:rPr>
        <w:t>在中国境内完成。</w:t>
      </w:r>
    </w:p>
    <w:p w14:paraId="2777F4C0">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w:t>
      </w:r>
    </w:p>
    <w:p w14:paraId="4313BD5B">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本公司（单位）对上述声明内容的真实性负责。如有虚假，愿承担相应法律责任。</w:t>
      </w:r>
    </w:p>
    <w:p w14:paraId="0296B284">
      <w:pPr>
        <w:pStyle w:val="37"/>
        <w:shd w:val="clear" w:color="auto" w:fill="FFFFFF"/>
        <w:spacing w:before="0" w:beforeAutospacing="0" w:after="0" w:afterAutospacing="0" w:line="360" w:lineRule="auto"/>
        <w:rPr>
          <w:rFonts w:ascii="Times New Roman" w:hAnsi="Times New Roman" w:cs="Times New Roman"/>
          <w:color w:val="333333"/>
        </w:rPr>
      </w:pPr>
    </w:p>
    <w:p w14:paraId="015FA9AF">
      <w:pPr>
        <w:pStyle w:val="37"/>
        <w:shd w:val="clear" w:color="auto" w:fill="FFFFFF"/>
        <w:spacing w:before="0" w:beforeAutospacing="0" w:after="0" w:afterAutospacing="0" w:line="360" w:lineRule="auto"/>
        <w:jc w:val="right"/>
        <w:rPr>
          <w:rFonts w:ascii="Times New Roman" w:hAnsi="Times New Roman" w:cs="Times New Roman"/>
          <w:color w:val="333333"/>
          <w:shd w:val="clear" w:color="auto" w:fill="FFFFFF"/>
        </w:rPr>
      </w:pPr>
    </w:p>
    <w:p w14:paraId="2E8515BE">
      <w:pPr>
        <w:pStyle w:val="37"/>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0CDBCFC3">
      <w:pPr>
        <w:pStyle w:val="37"/>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日期：　     年　  月　  日         </w:t>
      </w:r>
    </w:p>
    <w:p w14:paraId="672ED98A">
      <w:pPr>
        <w:pStyle w:val="37"/>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73A11F41">
      <w:pPr>
        <w:pStyle w:val="37"/>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13B09D24">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51C1E62A">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45951714">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042E0D69">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3571954E">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32DC794D">
      <w:pPr>
        <w:widowControl/>
        <w:jc w:val="left"/>
        <w:rPr>
          <w:color w:val="333333"/>
          <w:szCs w:val="21"/>
          <w:shd w:val="clear" w:color="auto" w:fill="FFFFFF"/>
        </w:rPr>
      </w:pPr>
      <w:r>
        <w:rPr>
          <w:color w:val="333333"/>
          <w:szCs w:val="21"/>
          <w:shd w:val="clear" w:color="auto" w:fill="FFFFFF"/>
        </w:rPr>
        <w:br w:type="page"/>
      </w:r>
    </w:p>
    <w:p w14:paraId="11987C4F">
      <w:pPr>
        <w:pStyle w:val="37"/>
        <w:shd w:val="clear" w:color="auto" w:fill="FFFFFF"/>
        <w:spacing w:before="30" w:beforeAutospacing="0" w:after="30" w:afterAutospacing="0"/>
        <w:jc w:val="center"/>
        <w:rPr>
          <w:rStyle w:val="46"/>
          <w:rFonts w:ascii="Times New Roman" w:hAnsi="Times New Roman" w:cs="Times New Roman"/>
          <w:sz w:val="36"/>
          <w:szCs w:val="36"/>
        </w:rPr>
      </w:pPr>
      <w:r>
        <w:rPr>
          <w:rStyle w:val="46"/>
          <w:rFonts w:ascii="Times New Roman" w:hAnsi="Times New Roman" w:cs="Times New Roman"/>
          <w:sz w:val="36"/>
          <w:szCs w:val="36"/>
        </w:rPr>
        <w:t>产品成本占比承诺函</w:t>
      </w:r>
    </w:p>
    <w:p w14:paraId="41ACB2DB">
      <w:pPr>
        <w:pStyle w:val="37"/>
        <w:shd w:val="clear" w:color="auto" w:fill="FFFFFF"/>
        <w:spacing w:before="30" w:beforeAutospacing="0" w:after="30" w:afterAutospacing="0"/>
        <w:rPr>
          <w:rStyle w:val="46"/>
          <w:rFonts w:ascii="Times New Roman" w:hAnsi="Times New Roman" w:cs="Times New Roman"/>
          <w:sz w:val="36"/>
          <w:szCs w:val="36"/>
        </w:rPr>
      </w:pPr>
    </w:p>
    <w:p w14:paraId="1ADE117E">
      <w:pPr>
        <w:widowControl/>
        <w:spacing w:line="360" w:lineRule="auto"/>
        <w:ind w:firstLine="480" w:firstLineChars="200"/>
        <w:jc w:val="left"/>
        <w:rPr>
          <w:color w:val="333333"/>
          <w:sz w:val="24"/>
          <w:shd w:val="clear" w:color="auto" w:fill="FFFFFF"/>
        </w:rPr>
      </w:pPr>
      <w:r>
        <w:rPr>
          <w:color w:val="333333"/>
          <w:sz w:val="24"/>
          <w:shd w:val="clear" w:color="auto" w:fill="FFFFFF"/>
        </w:rPr>
        <w:t>我公司（单位）郑重承诺，我公司已阅读并理解《国务院办公厅关于在政府采购中实施本国产品标准及相关政策的通知》（国办发〔2025〕34号）的规定。据此承诺如下：</w:t>
      </w:r>
    </w:p>
    <w:p w14:paraId="35B831F9">
      <w:pPr>
        <w:widowControl/>
        <w:spacing w:line="360" w:lineRule="auto"/>
        <w:ind w:firstLine="480" w:firstLineChars="200"/>
        <w:jc w:val="left"/>
        <w:rPr>
          <w:spacing w:val="6"/>
          <w:sz w:val="24"/>
        </w:rPr>
      </w:pPr>
      <w:r>
        <w:rPr>
          <w:color w:val="333333"/>
          <w:sz w:val="24"/>
          <w:shd w:val="clear" w:color="auto" w:fill="FFFFFF"/>
        </w:rPr>
        <w:t>为本采购项目或者采购包提供的符合本国产品标准的产品成本之和占提供的全部产品成本之和的比例为</w:t>
      </w:r>
      <w:r>
        <w:rPr>
          <w:spacing w:val="6"/>
          <w:sz w:val="24"/>
        </w:rPr>
        <w:t>______%。</w:t>
      </w:r>
    </w:p>
    <w:p w14:paraId="3CA2D10C">
      <w:pPr>
        <w:widowControl/>
        <w:spacing w:line="360" w:lineRule="auto"/>
        <w:ind w:firstLine="480" w:firstLineChars="200"/>
        <w:jc w:val="left"/>
        <w:rPr>
          <w:color w:val="000000"/>
          <w:sz w:val="24"/>
        </w:rPr>
      </w:pPr>
    </w:p>
    <w:p w14:paraId="2465E145">
      <w:pPr>
        <w:pStyle w:val="37"/>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298591F7">
      <w:pPr>
        <w:widowControl/>
        <w:spacing w:line="360" w:lineRule="auto"/>
        <w:ind w:firstLine="480" w:firstLineChars="200"/>
        <w:jc w:val="right"/>
        <w:rPr>
          <w:color w:val="000000"/>
          <w:sz w:val="24"/>
        </w:rPr>
      </w:pPr>
      <w:r>
        <w:rPr>
          <w:color w:val="333333"/>
          <w:sz w:val="24"/>
          <w:shd w:val="clear" w:color="auto" w:fill="FFFFFF"/>
        </w:rPr>
        <w:t>日期：　     年　  月　  日     </w:t>
      </w:r>
    </w:p>
    <w:p w14:paraId="340FE749">
      <w:pPr>
        <w:widowControl/>
        <w:spacing w:line="360" w:lineRule="auto"/>
        <w:jc w:val="left"/>
        <w:rPr>
          <w:color w:val="000000"/>
          <w:sz w:val="24"/>
        </w:rPr>
      </w:pPr>
    </w:p>
    <w:p w14:paraId="139CC467">
      <w:pPr>
        <w:widowControl/>
        <w:spacing w:line="360" w:lineRule="auto"/>
        <w:jc w:val="left"/>
        <w:rPr>
          <w:color w:val="000000"/>
          <w:sz w:val="24"/>
        </w:rPr>
      </w:pPr>
    </w:p>
    <w:p w14:paraId="6A0D0FE5">
      <w:pPr>
        <w:spacing w:line="360" w:lineRule="auto"/>
        <w:rPr>
          <w:color w:val="000000"/>
          <w:sz w:val="22"/>
          <w:szCs w:val="22"/>
        </w:rPr>
      </w:pPr>
      <w:r>
        <w:rPr>
          <w:color w:val="000000"/>
          <w:sz w:val="22"/>
          <w:szCs w:val="22"/>
        </w:rPr>
        <w:t>注：</w:t>
      </w:r>
    </w:p>
    <w:p w14:paraId="5B3FEE2E">
      <w:pPr>
        <w:spacing w:line="360" w:lineRule="auto"/>
        <w:rPr>
          <w:color w:val="333333"/>
          <w:szCs w:val="21"/>
          <w:shd w:val="clear" w:color="auto" w:fill="FFFFFF"/>
        </w:rPr>
      </w:pPr>
      <w:r>
        <w:rPr>
          <w:color w:val="333333"/>
          <w:szCs w:val="21"/>
          <w:shd w:val="clear" w:color="auto" w:fill="FFFFFF"/>
        </w:rPr>
        <w:t>1. 本承诺函应按包分别提供。</w:t>
      </w:r>
    </w:p>
    <w:p w14:paraId="5870023D">
      <w:pPr>
        <w:spacing w:line="360" w:lineRule="auto"/>
        <w:rPr>
          <w:color w:val="333333"/>
          <w:szCs w:val="21"/>
          <w:shd w:val="clear" w:color="auto" w:fill="FFFFFF"/>
        </w:rPr>
      </w:pPr>
      <w:r>
        <w:rPr>
          <w:color w:val="333333"/>
          <w:szCs w:val="21"/>
          <w:shd w:val="clear" w:color="auto" w:fill="FFFFFF"/>
        </w:rPr>
        <w:t>2. 单一产品采购无须提供本承诺函；供应商提供产品全部为本国产品，且提供了《关于符合本国产品标准的声明函》时，无须提供本承诺函。</w:t>
      </w:r>
    </w:p>
    <w:p w14:paraId="3268B8C7">
      <w:pPr>
        <w:spacing w:line="360" w:lineRule="auto"/>
        <w:rPr>
          <w:color w:val="333333"/>
          <w:szCs w:val="21"/>
          <w:shd w:val="clear" w:color="auto" w:fill="FFFFFF"/>
        </w:rPr>
      </w:pPr>
      <w:r>
        <w:rPr>
          <w:color w:val="333333"/>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t>价格评审优惠</w:t>
      </w:r>
      <w:r>
        <w:rPr>
          <w:color w:val="333333"/>
          <w:szCs w:val="21"/>
          <w:shd w:val="clear" w:color="auto" w:fill="FFFFFF"/>
        </w:rPr>
        <w:t>。</w:t>
      </w:r>
    </w:p>
    <w:p w14:paraId="437EF55A">
      <w:pPr>
        <w:widowControl/>
        <w:jc w:val="left"/>
        <w:rPr>
          <w:color w:val="000000"/>
          <w:sz w:val="24"/>
          <w:szCs w:val="20"/>
        </w:rPr>
      </w:pPr>
      <w:r>
        <w:rPr>
          <w:color w:val="000000"/>
          <w:sz w:val="24"/>
          <w:szCs w:val="20"/>
        </w:rPr>
        <w:br w:type="page"/>
      </w:r>
    </w:p>
    <w:p w14:paraId="55AC67DF">
      <w:pPr>
        <w:numPr>
          <w:ilvl w:val="0"/>
          <w:numId w:val="21"/>
        </w:numPr>
        <w:tabs>
          <w:tab w:val="left" w:pos="360"/>
        </w:tabs>
        <w:snapToGrid w:val="0"/>
        <w:spacing w:line="360" w:lineRule="auto"/>
        <w:outlineLvl w:val="1"/>
        <w:rPr>
          <w:color w:val="000000"/>
          <w:sz w:val="24"/>
          <w:szCs w:val="20"/>
        </w:rPr>
      </w:pPr>
      <w:r>
        <w:rPr>
          <w:color w:val="000000"/>
          <w:sz w:val="24"/>
          <w:szCs w:val="20"/>
        </w:rPr>
        <w:t>中小企业证明文件</w:t>
      </w:r>
    </w:p>
    <w:p w14:paraId="547D7466">
      <w:pPr>
        <w:tabs>
          <w:tab w:val="left" w:pos="5580"/>
        </w:tabs>
        <w:spacing w:line="360" w:lineRule="auto"/>
        <w:rPr>
          <w:sz w:val="24"/>
        </w:rPr>
      </w:pPr>
      <w:r>
        <w:rPr>
          <w:sz w:val="24"/>
        </w:rPr>
        <w:t>说明：</w:t>
      </w:r>
    </w:p>
    <w:p w14:paraId="7E14D247">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821ED6E">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99998D5">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1A6544AF">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52F6ED42">
      <w:pPr>
        <w:widowControl/>
        <w:jc w:val="left"/>
        <w:rPr>
          <w:b/>
          <w:bCs/>
          <w:color w:val="000000"/>
          <w:sz w:val="24"/>
        </w:rPr>
      </w:pPr>
      <w:r>
        <w:rPr>
          <w:b/>
          <w:bCs/>
          <w:color w:val="000000"/>
          <w:sz w:val="24"/>
        </w:rPr>
        <w:br w:type="page"/>
      </w:r>
    </w:p>
    <w:p w14:paraId="529B3162">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709CFC8C">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73E8C2EC">
      <w:pPr>
        <w:numPr>
          <w:ilvl w:val="0"/>
          <w:numId w:val="2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CB888BC">
      <w:pPr>
        <w:numPr>
          <w:ilvl w:val="0"/>
          <w:numId w:val="2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7E0422D">
      <w:pPr>
        <w:autoSpaceDE w:val="0"/>
        <w:autoSpaceDN w:val="0"/>
        <w:spacing w:line="360" w:lineRule="auto"/>
        <w:ind w:left="860"/>
        <w:jc w:val="left"/>
        <w:rPr>
          <w:kern w:val="0"/>
          <w:sz w:val="24"/>
        </w:rPr>
      </w:pPr>
      <w:r>
        <w:rPr>
          <w:kern w:val="0"/>
          <w:sz w:val="24"/>
        </w:rPr>
        <w:t>……</w:t>
      </w:r>
    </w:p>
    <w:p w14:paraId="613EAEB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4E0CD22">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ABD902B">
      <w:pPr>
        <w:spacing w:line="360" w:lineRule="auto"/>
        <w:ind w:firstLine="504"/>
        <w:rPr>
          <w:spacing w:val="6"/>
          <w:sz w:val="24"/>
        </w:rPr>
      </w:pPr>
    </w:p>
    <w:p w14:paraId="25F99220">
      <w:pPr>
        <w:spacing w:line="360" w:lineRule="auto"/>
        <w:ind w:firstLine="504"/>
        <w:rPr>
          <w:spacing w:val="6"/>
          <w:sz w:val="24"/>
        </w:rPr>
      </w:pPr>
    </w:p>
    <w:p w14:paraId="4BFF1168">
      <w:pPr>
        <w:spacing w:line="360" w:lineRule="auto"/>
        <w:ind w:right="360" w:firstLine="480"/>
        <w:jc w:val="right"/>
        <w:rPr>
          <w:color w:val="000000"/>
          <w:sz w:val="24"/>
        </w:rPr>
      </w:pPr>
      <w:r>
        <w:rPr>
          <w:color w:val="000000"/>
          <w:sz w:val="24"/>
        </w:rPr>
        <w:t>企业名称（盖章）：________</w:t>
      </w:r>
    </w:p>
    <w:p w14:paraId="57BF9AB1">
      <w:pPr>
        <w:spacing w:line="360" w:lineRule="auto"/>
        <w:ind w:right="360" w:firstLine="480"/>
        <w:jc w:val="right"/>
        <w:rPr>
          <w:color w:val="000000"/>
          <w:sz w:val="24"/>
        </w:rPr>
      </w:pPr>
      <w:r>
        <w:rPr>
          <w:color w:val="000000"/>
          <w:sz w:val="24"/>
        </w:rPr>
        <w:t>日 期：________</w:t>
      </w:r>
    </w:p>
    <w:p w14:paraId="7F80B19D">
      <w:pPr>
        <w:spacing w:line="360" w:lineRule="auto"/>
        <w:ind w:right="360" w:firstLine="480"/>
        <w:jc w:val="right"/>
        <w:rPr>
          <w:color w:val="000000"/>
          <w:sz w:val="24"/>
        </w:rPr>
      </w:pPr>
    </w:p>
    <w:p w14:paraId="3B165FF8">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9DF009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B5CAB1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C8594F3">
      <w:pPr>
        <w:autoSpaceDE w:val="0"/>
        <w:autoSpaceDN w:val="0"/>
        <w:adjustRightInd w:val="0"/>
        <w:ind w:firstLine="420"/>
        <w:jc w:val="left"/>
        <w:rPr>
          <w:sz w:val="24"/>
        </w:rPr>
      </w:pPr>
    </w:p>
    <w:p w14:paraId="512EFB20">
      <w:pPr>
        <w:spacing w:line="360" w:lineRule="auto"/>
        <w:rPr>
          <w:color w:val="000000"/>
          <w:sz w:val="24"/>
        </w:rPr>
      </w:pPr>
    </w:p>
    <w:p w14:paraId="74BA22F1">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031467E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F7E27E5">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7EB5EF9D">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315F9197">
      <w:pPr>
        <w:autoSpaceDE w:val="0"/>
        <w:autoSpaceDN w:val="0"/>
        <w:spacing w:line="360" w:lineRule="auto"/>
        <w:ind w:left="860"/>
        <w:jc w:val="left"/>
        <w:rPr>
          <w:kern w:val="0"/>
          <w:sz w:val="24"/>
        </w:rPr>
      </w:pPr>
      <w:r>
        <w:rPr>
          <w:kern w:val="0"/>
          <w:sz w:val="24"/>
        </w:rPr>
        <w:t>……</w:t>
      </w:r>
    </w:p>
    <w:p w14:paraId="41FADA8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4E3953D0">
      <w:pPr>
        <w:spacing w:line="360" w:lineRule="auto"/>
        <w:ind w:firstLine="504"/>
        <w:rPr>
          <w:spacing w:val="6"/>
          <w:sz w:val="24"/>
        </w:rPr>
      </w:pPr>
      <w:r>
        <w:rPr>
          <w:kern w:val="0"/>
          <w:sz w:val="24"/>
        </w:rPr>
        <w:t>本企业对上述声明内容的真实性负责。如有虚假，将依法承担相应责任。</w:t>
      </w:r>
    </w:p>
    <w:p w14:paraId="3A7CA8FC">
      <w:pPr>
        <w:spacing w:line="360" w:lineRule="auto"/>
        <w:ind w:firstLine="504"/>
        <w:rPr>
          <w:spacing w:val="6"/>
          <w:sz w:val="24"/>
        </w:rPr>
      </w:pPr>
    </w:p>
    <w:p w14:paraId="036D3F8A">
      <w:pPr>
        <w:spacing w:line="360" w:lineRule="auto"/>
        <w:ind w:right="360" w:firstLine="480"/>
        <w:jc w:val="right"/>
        <w:rPr>
          <w:color w:val="000000"/>
          <w:sz w:val="24"/>
        </w:rPr>
      </w:pPr>
    </w:p>
    <w:p w14:paraId="33A088FA">
      <w:pPr>
        <w:spacing w:line="360" w:lineRule="auto"/>
        <w:ind w:right="360" w:firstLine="480"/>
        <w:jc w:val="right"/>
        <w:rPr>
          <w:color w:val="000000"/>
          <w:sz w:val="24"/>
        </w:rPr>
      </w:pPr>
      <w:r>
        <w:rPr>
          <w:color w:val="000000"/>
          <w:sz w:val="24"/>
        </w:rPr>
        <w:t>企业名称（盖章）：________</w:t>
      </w:r>
    </w:p>
    <w:p w14:paraId="5C2E5946">
      <w:pPr>
        <w:spacing w:line="360" w:lineRule="auto"/>
        <w:ind w:right="360" w:firstLine="480"/>
        <w:jc w:val="right"/>
        <w:rPr>
          <w:color w:val="000000"/>
          <w:sz w:val="24"/>
        </w:rPr>
      </w:pPr>
      <w:r>
        <w:rPr>
          <w:color w:val="000000"/>
          <w:sz w:val="24"/>
        </w:rPr>
        <w:t>日 期：________</w:t>
      </w:r>
    </w:p>
    <w:p w14:paraId="4B1EB668">
      <w:pPr>
        <w:spacing w:line="360" w:lineRule="auto"/>
        <w:ind w:right="360" w:firstLine="480"/>
        <w:jc w:val="right"/>
        <w:rPr>
          <w:color w:val="000000"/>
          <w:sz w:val="24"/>
        </w:rPr>
      </w:pPr>
    </w:p>
    <w:p w14:paraId="366C7888">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93D674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6511B7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D88129F">
      <w:pPr>
        <w:adjustRightInd w:val="0"/>
        <w:snapToGrid w:val="0"/>
        <w:jc w:val="left"/>
        <w:rPr>
          <w:color w:val="000000"/>
          <w:szCs w:val="21"/>
          <w:vertAlign w:val="superscript"/>
        </w:rPr>
      </w:pPr>
    </w:p>
    <w:p w14:paraId="1388183B">
      <w:pPr>
        <w:spacing w:line="360" w:lineRule="auto"/>
        <w:ind w:right="360" w:firstLine="480"/>
        <w:jc w:val="right"/>
        <w:rPr>
          <w:color w:val="000000"/>
          <w:sz w:val="24"/>
        </w:rPr>
      </w:pPr>
    </w:p>
    <w:p w14:paraId="0B66E08C">
      <w:pPr>
        <w:spacing w:line="360" w:lineRule="auto"/>
        <w:ind w:right="360" w:firstLine="480"/>
        <w:jc w:val="right"/>
        <w:rPr>
          <w:color w:val="000000"/>
          <w:sz w:val="24"/>
        </w:rPr>
      </w:pPr>
    </w:p>
    <w:p w14:paraId="15D62BA9">
      <w:r>
        <w:br w:type="page"/>
      </w:r>
    </w:p>
    <w:p w14:paraId="0B8252B7">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2A9DB097">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12F2A5E6">
      <w:pPr>
        <w:spacing w:line="588" w:lineRule="exact"/>
        <w:ind w:firstLine="482"/>
        <w:rPr>
          <w:b/>
          <w:spacing w:val="6"/>
          <w:sz w:val="24"/>
        </w:rPr>
      </w:pPr>
      <w:r>
        <w:rPr>
          <w:b/>
          <w:sz w:val="24"/>
        </w:rPr>
        <w:t>□</w:t>
      </w:r>
      <w:r>
        <w:rPr>
          <w:b/>
          <w:spacing w:val="6"/>
          <w:sz w:val="24"/>
        </w:rPr>
        <w:t>不属于符合条件的残疾人福利性单位。</w:t>
      </w:r>
    </w:p>
    <w:p w14:paraId="534C121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E32E966">
      <w:pPr>
        <w:spacing w:line="588" w:lineRule="exact"/>
        <w:ind w:firstLine="506" w:firstLineChars="200"/>
        <w:rPr>
          <w:spacing w:val="6"/>
          <w:sz w:val="24"/>
        </w:rPr>
      </w:pPr>
      <w:r>
        <w:rPr>
          <w:b/>
          <w:spacing w:val="6"/>
          <w:sz w:val="24"/>
        </w:rPr>
        <w:t>本单位对上述声明的真实性负责。如有虚假，将依法承担相应责任。</w:t>
      </w:r>
    </w:p>
    <w:p w14:paraId="38969FBF">
      <w:pPr>
        <w:spacing w:line="588" w:lineRule="exact"/>
        <w:ind w:firstLine="504" w:firstLineChars="200"/>
        <w:rPr>
          <w:spacing w:val="6"/>
          <w:sz w:val="24"/>
        </w:rPr>
      </w:pPr>
    </w:p>
    <w:p w14:paraId="104B8DBB">
      <w:pPr>
        <w:spacing w:line="588" w:lineRule="exact"/>
        <w:ind w:firstLine="504" w:firstLineChars="200"/>
        <w:rPr>
          <w:spacing w:val="6"/>
          <w:sz w:val="24"/>
        </w:rPr>
      </w:pPr>
    </w:p>
    <w:p w14:paraId="3E85ED67">
      <w:pPr>
        <w:tabs>
          <w:tab w:val="left" w:pos="4860"/>
        </w:tabs>
        <w:spacing w:line="588" w:lineRule="exact"/>
        <w:ind w:right="1560" w:firstLine="504" w:firstLineChars="200"/>
        <w:jc w:val="center"/>
        <w:rPr>
          <w:spacing w:val="6"/>
          <w:sz w:val="24"/>
        </w:rPr>
      </w:pPr>
      <w:r>
        <w:rPr>
          <w:spacing w:val="6"/>
          <w:sz w:val="24"/>
        </w:rPr>
        <w:t xml:space="preserve">               单位名称（盖章）：</w:t>
      </w:r>
    </w:p>
    <w:p w14:paraId="5C4AE3AC">
      <w:pPr>
        <w:tabs>
          <w:tab w:val="left" w:pos="4860"/>
        </w:tabs>
        <w:spacing w:line="588" w:lineRule="exact"/>
        <w:ind w:right="1560" w:firstLine="504" w:firstLineChars="200"/>
        <w:jc w:val="center"/>
        <w:rPr>
          <w:spacing w:val="6"/>
          <w:sz w:val="24"/>
        </w:rPr>
      </w:pPr>
      <w:r>
        <w:rPr>
          <w:spacing w:val="6"/>
          <w:sz w:val="24"/>
        </w:rPr>
        <w:t xml:space="preserve">       日  期：</w:t>
      </w:r>
    </w:p>
    <w:p w14:paraId="1DF3B36F">
      <w:pPr>
        <w:numPr>
          <w:ilvl w:val="0"/>
          <w:numId w:val="21"/>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r>
        <w:rPr>
          <w:rFonts w:hint="eastAsia"/>
          <w:color w:val="000000"/>
          <w:sz w:val="24"/>
          <w:szCs w:val="20"/>
        </w:rPr>
        <w:t>（如适用）</w:t>
      </w:r>
    </w:p>
    <w:p w14:paraId="7C88722C">
      <w:pPr>
        <w:autoSpaceDE w:val="0"/>
        <w:autoSpaceDN w:val="0"/>
        <w:adjustRightInd w:val="0"/>
        <w:spacing w:line="360" w:lineRule="auto"/>
        <w:jc w:val="center"/>
        <w:rPr>
          <w:b/>
          <w:color w:val="000000"/>
          <w:sz w:val="36"/>
          <w:szCs w:val="36"/>
        </w:rPr>
      </w:pPr>
      <w:r>
        <w:rPr>
          <w:b/>
          <w:color w:val="000000"/>
          <w:sz w:val="36"/>
          <w:szCs w:val="36"/>
        </w:rPr>
        <w:t>拟分包情况说明</w:t>
      </w:r>
    </w:p>
    <w:p w14:paraId="2F99A92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9D08C87">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F368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3CDA19E">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170D5F1C">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DF19416">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42226F9F">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E5CC8F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3987E1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2FDBE41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F170B79">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295E08D">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662ABC90">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CD8EB2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194D698">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194EF8D4">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6F57F4E8">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225C3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6CCE4D8">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75B4947">
            <w:pPr>
              <w:pStyle w:val="247"/>
              <w:jc w:val="center"/>
              <w:rPr>
                <w:rFonts w:ascii="Times New Roman" w:hAnsi="Times New Roman" w:cs="Times New Roman" w:eastAsiaTheme="minorEastAsia"/>
                <w:sz w:val="30"/>
              </w:rPr>
            </w:pPr>
          </w:p>
        </w:tc>
        <w:tc>
          <w:tcPr>
            <w:tcW w:w="1513" w:type="dxa"/>
            <w:vAlign w:val="center"/>
          </w:tcPr>
          <w:p w14:paraId="35E1B978">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CE8998E">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ED95FF3">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D3770C4">
            <w:pPr>
              <w:pStyle w:val="247"/>
              <w:jc w:val="center"/>
              <w:rPr>
                <w:rFonts w:ascii="Times New Roman" w:hAnsi="Times New Roman" w:cs="Times New Roman" w:eastAsiaTheme="minorEastAsia"/>
                <w:sz w:val="30"/>
                <w:lang w:eastAsia="zh-CN"/>
              </w:rPr>
            </w:pPr>
          </w:p>
        </w:tc>
        <w:tc>
          <w:tcPr>
            <w:tcW w:w="1558" w:type="dxa"/>
            <w:vAlign w:val="center"/>
          </w:tcPr>
          <w:p w14:paraId="04EA2874">
            <w:pPr>
              <w:pStyle w:val="247"/>
              <w:jc w:val="center"/>
              <w:rPr>
                <w:rFonts w:ascii="Times New Roman" w:hAnsi="Times New Roman" w:cs="Times New Roman" w:eastAsiaTheme="minorEastAsia"/>
                <w:sz w:val="30"/>
                <w:lang w:eastAsia="zh-CN"/>
              </w:rPr>
            </w:pPr>
          </w:p>
        </w:tc>
        <w:tc>
          <w:tcPr>
            <w:tcW w:w="1498" w:type="dxa"/>
            <w:vAlign w:val="center"/>
          </w:tcPr>
          <w:p w14:paraId="7555E39C">
            <w:pPr>
              <w:pStyle w:val="247"/>
              <w:jc w:val="center"/>
              <w:rPr>
                <w:rFonts w:ascii="Times New Roman" w:hAnsi="Times New Roman" w:cs="Times New Roman" w:eastAsiaTheme="minorEastAsia"/>
                <w:sz w:val="30"/>
                <w:lang w:eastAsia="zh-CN"/>
              </w:rPr>
            </w:pPr>
          </w:p>
        </w:tc>
        <w:tc>
          <w:tcPr>
            <w:tcW w:w="1564" w:type="dxa"/>
            <w:vAlign w:val="center"/>
          </w:tcPr>
          <w:p w14:paraId="7062CDA9">
            <w:pPr>
              <w:pStyle w:val="247"/>
              <w:jc w:val="center"/>
              <w:rPr>
                <w:rFonts w:ascii="Times New Roman" w:hAnsi="Times New Roman" w:cs="Times New Roman" w:eastAsiaTheme="minorEastAsia"/>
                <w:sz w:val="30"/>
                <w:lang w:eastAsia="zh-CN"/>
              </w:rPr>
            </w:pPr>
          </w:p>
        </w:tc>
      </w:tr>
      <w:tr w14:paraId="00AAE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58C1F83">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63D03E11">
            <w:pPr>
              <w:pStyle w:val="247"/>
              <w:jc w:val="center"/>
              <w:rPr>
                <w:rFonts w:ascii="Times New Roman" w:hAnsi="Times New Roman" w:cs="Times New Roman" w:eastAsiaTheme="minorEastAsia"/>
                <w:sz w:val="30"/>
              </w:rPr>
            </w:pPr>
          </w:p>
        </w:tc>
        <w:tc>
          <w:tcPr>
            <w:tcW w:w="1513" w:type="dxa"/>
            <w:vAlign w:val="center"/>
          </w:tcPr>
          <w:p w14:paraId="7E2E4E35">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DF42ED3">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B55B53F">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30E9F37">
            <w:pPr>
              <w:pStyle w:val="247"/>
              <w:jc w:val="center"/>
              <w:rPr>
                <w:rFonts w:ascii="Times New Roman" w:hAnsi="Times New Roman" w:cs="Times New Roman" w:eastAsiaTheme="minorEastAsia"/>
                <w:sz w:val="30"/>
                <w:lang w:eastAsia="zh-CN"/>
              </w:rPr>
            </w:pPr>
          </w:p>
        </w:tc>
        <w:tc>
          <w:tcPr>
            <w:tcW w:w="1558" w:type="dxa"/>
            <w:vAlign w:val="center"/>
          </w:tcPr>
          <w:p w14:paraId="3465773C">
            <w:pPr>
              <w:pStyle w:val="247"/>
              <w:jc w:val="center"/>
              <w:rPr>
                <w:rFonts w:ascii="Times New Roman" w:hAnsi="Times New Roman" w:cs="Times New Roman" w:eastAsiaTheme="minorEastAsia"/>
                <w:sz w:val="30"/>
                <w:lang w:eastAsia="zh-CN"/>
              </w:rPr>
            </w:pPr>
          </w:p>
        </w:tc>
        <w:tc>
          <w:tcPr>
            <w:tcW w:w="1498" w:type="dxa"/>
            <w:vAlign w:val="center"/>
          </w:tcPr>
          <w:p w14:paraId="5B4E5CE8">
            <w:pPr>
              <w:pStyle w:val="247"/>
              <w:jc w:val="center"/>
              <w:rPr>
                <w:rFonts w:ascii="Times New Roman" w:hAnsi="Times New Roman" w:cs="Times New Roman" w:eastAsiaTheme="minorEastAsia"/>
                <w:sz w:val="30"/>
                <w:lang w:eastAsia="zh-CN"/>
              </w:rPr>
            </w:pPr>
          </w:p>
        </w:tc>
        <w:tc>
          <w:tcPr>
            <w:tcW w:w="1564" w:type="dxa"/>
            <w:vAlign w:val="center"/>
          </w:tcPr>
          <w:p w14:paraId="4F942743">
            <w:pPr>
              <w:pStyle w:val="247"/>
              <w:jc w:val="center"/>
              <w:rPr>
                <w:rFonts w:ascii="Times New Roman" w:hAnsi="Times New Roman" w:cs="Times New Roman" w:eastAsiaTheme="minorEastAsia"/>
                <w:sz w:val="30"/>
                <w:lang w:eastAsia="zh-CN"/>
              </w:rPr>
            </w:pPr>
          </w:p>
        </w:tc>
      </w:tr>
      <w:tr w14:paraId="25642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33C42D3">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2ACF2BD0">
            <w:pPr>
              <w:pStyle w:val="247"/>
              <w:jc w:val="center"/>
              <w:rPr>
                <w:rFonts w:ascii="Times New Roman" w:hAnsi="Times New Roman" w:cs="Times New Roman" w:eastAsiaTheme="minorEastAsia"/>
                <w:sz w:val="30"/>
              </w:rPr>
            </w:pPr>
          </w:p>
        </w:tc>
        <w:tc>
          <w:tcPr>
            <w:tcW w:w="1513" w:type="dxa"/>
            <w:vAlign w:val="center"/>
          </w:tcPr>
          <w:p w14:paraId="0B908483">
            <w:pPr>
              <w:pStyle w:val="247"/>
              <w:tabs>
                <w:tab w:val="left" w:pos="235"/>
              </w:tabs>
              <w:jc w:val="center"/>
              <w:rPr>
                <w:rFonts w:ascii="Times New Roman" w:hAnsi="Times New Roman" w:cs="Times New Roman" w:eastAsiaTheme="minorEastAsia"/>
                <w:sz w:val="24"/>
              </w:rPr>
            </w:pPr>
          </w:p>
        </w:tc>
        <w:tc>
          <w:tcPr>
            <w:tcW w:w="1125" w:type="dxa"/>
            <w:vAlign w:val="center"/>
          </w:tcPr>
          <w:p w14:paraId="1A27FE66">
            <w:pPr>
              <w:pStyle w:val="247"/>
              <w:jc w:val="center"/>
              <w:rPr>
                <w:rFonts w:ascii="Times New Roman" w:hAnsi="Times New Roman" w:cs="Times New Roman" w:eastAsiaTheme="minorEastAsia"/>
                <w:sz w:val="30"/>
              </w:rPr>
            </w:pPr>
          </w:p>
        </w:tc>
        <w:tc>
          <w:tcPr>
            <w:tcW w:w="1558" w:type="dxa"/>
            <w:vAlign w:val="center"/>
          </w:tcPr>
          <w:p w14:paraId="71C1FE9D">
            <w:pPr>
              <w:pStyle w:val="247"/>
              <w:jc w:val="center"/>
              <w:rPr>
                <w:rFonts w:ascii="Times New Roman" w:hAnsi="Times New Roman" w:cs="Times New Roman" w:eastAsiaTheme="minorEastAsia"/>
                <w:sz w:val="30"/>
              </w:rPr>
            </w:pPr>
          </w:p>
        </w:tc>
        <w:tc>
          <w:tcPr>
            <w:tcW w:w="1498" w:type="dxa"/>
            <w:vAlign w:val="center"/>
          </w:tcPr>
          <w:p w14:paraId="6BFDA15E">
            <w:pPr>
              <w:pStyle w:val="247"/>
              <w:jc w:val="center"/>
              <w:rPr>
                <w:rFonts w:ascii="Times New Roman" w:hAnsi="Times New Roman" w:cs="Times New Roman" w:eastAsiaTheme="minorEastAsia"/>
                <w:sz w:val="30"/>
              </w:rPr>
            </w:pPr>
          </w:p>
        </w:tc>
        <w:tc>
          <w:tcPr>
            <w:tcW w:w="1564" w:type="dxa"/>
            <w:vAlign w:val="center"/>
          </w:tcPr>
          <w:p w14:paraId="074CF25D">
            <w:pPr>
              <w:pStyle w:val="247"/>
              <w:jc w:val="center"/>
              <w:rPr>
                <w:rFonts w:ascii="Times New Roman" w:hAnsi="Times New Roman" w:cs="Times New Roman" w:eastAsiaTheme="minorEastAsia"/>
                <w:sz w:val="30"/>
              </w:rPr>
            </w:pPr>
          </w:p>
        </w:tc>
      </w:tr>
      <w:tr w14:paraId="31C7C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A6D8927">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6C537A69">
            <w:pPr>
              <w:pStyle w:val="247"/>
              <w:jc w:val="center"/>
              <w:rPr>
                <w:rFonts w:ascii="Times New Roman" w:hAnsi="Times New Roman" w:cs="Times New Roman" w:eastAsiaTheme="minorEastAsia"/>
                <w:sz w:val="30"/>
              </w:rPr>
            </w:pPr>
          </w:p>
        </w:tc>
        <w:tc>
          <w:tcPr>
            <w:tcW w:w="1564" w:type="dxa"/>
            <w:vAlign w:val="center"/>
          </w:tcPr>
          <w:p w14:paraId="3700D008">
            <w:pPr>
              <w:pStyle w:val="247"/>
              <w:jc w:val="center"/>
              <w:rPr>
                <w:rFonts w:ascii="Times New Roman" w:hAnsi="Times New Roman" w:cs="Times New Roman" w:eastAsiaTheme="minorEastAsia"/>
                <w:sz w:val="30"/>
              </w:rPr>
            </w:pPr>
          </w:p>
        </w:tc>
      </w:tr>
    </w:tbl>
    <w:p w14:paraId="62E62436">
      <w:pPr>
        <w:adjustRightInd w:val="0"/>
        <w:snapToGrid w:val="0"/>
        <w:spacing w:line="360" w:lineRule="auto"/>
        <w:ind w:firstLine="480" w:firstLineChars="200"/>
        <w:jc w:val="left"/>
        <w:rPr>
          <w:sz w:val="24"/>
        </w:rPr>
      </w:pPr>
    </w:p>
    <w:p w14:paraId="17D3A451">
      <w:pPr>
        <w:adjustRightInd w:val="0"/>
        <w:snapToGrid w:val="0"/>
        <w:spacing w:line="360" w:lineRule="auto"/>
        <w:jc w:val="left"/>
        <w:rPr>
          <w:sz w:val="24"/>
        </w:rPr>
      </w:pPr>
      <w:r>
        <w:rPr>
          <w:sz w:val="24"/>
        </w:rPr>
        <w:t>注：</w:t>
      </w:r>
      <w:r>
        <w:rPr>
          <w:color w:val="FF0000"/>
          <w:sz w:val="24"/>
        </w:rPr>
        <w:t xml:space="preserve"> </w:t>
      </w:r>
    </w:p>
    <w:p w14:paraId="5EA902A9">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6CCA69D">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F873BE8">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4D0C10D3">
      <w:pPr>
        <w:adjustRightInd w:val="0"/>
        <w:snapToGrid w:val="0"/>
        <w:spacing w:line="360" w:lineRule="auto"/>
        <w:jc w:val="left"/>
        <w:rPr>
          <w:sz w:val="24"/>
        </w:rPr>
      </w:pPr>
    </w:p>
    <w:p w14:paraId="5DB5F409">
      <w:pPr>
        <w:adjustRightInd w:val="0"/>
        <w:snapToGrid w:val="0"/>
        <w:spacing w:line="360" w:lineRule="auto"/>
        <w:ind w:firstLine="480" w:firstLineChars="200"/>
        <w:jc w:val="right"/>
        <w:rPr>
          <w:sz w:val="24"/>
        </w:rPr>
      </w:pPr>
      <w:r>
        <w:rPr>
          <w:sz w:val="24"/>
        </w:rPr>
        <w:t>投标人名称（盖章）：______</w:t>
      </w:r>
    </w:p>
    <w:p w14:paraId="2C162AD9">
      <w:pPr>
        <w:adjustRightInd w:val="0"/>
        <w:snapToGrid w:val="0"/>
        <w:spacing w:line="360" w:lineRule="auto"/>
        <w:ind w:firstLine="480" w:firstLineChars="200"/>
        <w:jc w:val="right"/>
        <w:rPr>
          <w:color w:val="000000"/>
          <w:sz w:val="24"/>
        </w:rPr>
      </w:pPr>
      <w:r>
        <w:rPr>
          <w:color w:val="000000"/>
          <w:sz w:val="24"/>
        </w:rPr>
        <w:t>日期：_____年______月______日</w:t>
      </w:r>
    </w:p>
    <w:p w14:paraId="664898CD">
      <w:pPr>
        <w:widowControl/>
        <w:jc w:val="left"/>
        <w:rPr>
          <w:color w:val="000000"/>
          <w:sz w:val="24"/>
        </w:rPr>
      </w:pPr>
      <w:r>
        <w:rPr>
          <w:color w:val="000000"/>
          <w:sz w:val="24"/>
        </w:rPr>
        <w:br w:type="page"/>
      </w:r>
    </w:p>
    <w:p w14:paraId="35E80337">
      <w:pPr>
        <w:autoSpaceDE w:val="0"/>
        <w:autoSpaceDN w:val="0"/>
        <w:adjustRightInd w:val="0"/>
        <w:spacing w:line="360" w:lineRule="auto"/>
        <w:jc w:val="center"/>
        <w:rPr>
          <w:b/>
          <w:color w:val="000000"/>
          <w:sz w:val="36"/>
          <w:szCs w:val="36"/>
        </w:rPr>
      </w:pPr>
      <w:bookmarkStart w:id="941" w:name="_Hlk176956326"/>
      <w:r>
        <w:rPr>
          <w:b/>
          <w:color w:val="000000"/>
          <w:sz w:val="36"/>
          <w:szCs w:val="36"/>
        </w:rPr>
        <w:t>分包意向协议</w:t>
      </w:r>
    </w:p>
    <w:p w14:paraId="05C974EB">
      <w:pPr>
        <w:adjustRightInd w:val="0"/>
        <w:snapToGrid w:val="0"/>
        <w:spacing w:line="360" w:lineRule="auto"/>
        <w:ind w:firstLine="480" w:firstLineChars="200"/>
        <w:jc w:val="left"/>
        <w:rPr>
          <w:sz w:val="24"/>
        </w:rPr>
      </w:pPr>
      <w:r>
        <w:rPr>
          <w:sz w:val="24"/>
        </w:rPr>
        <w:t>甲方（投标人）：________</w:t>
      </w:r>
    </w:p>
    <w:p w14:paraId="09AE6A65">
      <w:pPr>
        <w:adjustRightInd w:val="0"/>
        <w:snapToGrid w:val="0"/>
        <w:spacing w:line="360" w:lineRule="auto"/>
        <w:ind w:firstLine="480" w:firstLineChars="200"/>
        <w:jc w:val="left"/>
        <w:rPr>
          <w:sz w:val="24"/>
        </w:rPr>
      </w:pPr>
      <w:r>
        <w:rPr>
          <w:sz w:val="24"/>
        </w:rPr>
        <w:t>乙方（拟分包单位）：________</w:t>
      </w:r>
    </w:p>
    <w:p w14:paraId="0792EB38">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0E53A0E1">
      <w:pPr>
        <w:adjustRightInd w:val="0"/>
        <w:snapToGrid w:val="0"/>
        <w:spacing w:line="360" w:lineRule="auto"/>
        <w:ind w:firstLine="480" w:firstLineChars="200"/>
        <w:jc w:val="left"/>
        <w:rPr>
          <w:sz w:val="24"/>
        </w:rPr>
      </w:pPr>
      <w:r>
        <w:rPr>
          <w:sz w:val="24"/>
        </w:rPr>
        <w:t>1.分包内容：_____。</w:t>
      </w:r>
    </w:p>
    <w:p w14:paraId="3F79644F">
      <w:pPr>
        <w:adjustRightInd w:val="0"/>
        <w:snapToGrid w:val="0"/>
        <w:spacing w:line="360" w:lineRule="auto"/>
        <w:ind w:firstLine="480" w:firstLineChars="200"/>
        <w:jc w:val="left"/>
        <w:rPr>
          <w:sz w:val="24"/>
        </w:rPr>
      </w:pPr>
      <w:r>
        <w:rPr>
          <w:sz w:val="24"/>
        </w:rPr>
        <w:t>2.分包金额：_____，该金额占该采购包合同金额的比例为___%。</w:t>
      </w:r>
    </w:p>
    <w:p w14:paraId="3B0CAEBB">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B87597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545F759F">
      <w:pPr>
        <w:spacing w:line="360" w:lineRule="auto"/>
        <w:ind w:firstLine="471"/>
        <w:rPr>
          <w:b/>
          <w:color w:val="000000"/>
          <w:sz w:val="24"/>
        </w:rPr>
      </w:pPr>
    </w:p>
    <w:p w14:paraId="58F3B5D4">
      <w:pPr>
        <w:spacing w:line="360" w:lineRule="auto"/>
        <w:ind w:firstLine="471"/>
        <w:rPr>
          <w:b/>
          <w:color w:val="000000"/>
          <w:sz w:val="24"/>
        </w:rPr>
      </w:pPr>
      <w:r>
        <w:rPr>
          <w:color w:val="000000"/>
          <w:sz w:val="24"/>
        </w:rPr>
        <w:t>甲方（盖章）：_________                 乙方（盖章）：_________</w:t>
      </w:r>
    </w:p>
    <w:p w14:paraId="52C16318">
      <w:pPr>
        <w:spacing w:line="360" w:lineRule="auto"/>
        <w:ind w:left="480"/>
        <w:jc w:val="right"/>
        <w:rPr>
          <w:color w:val="000000"/>
          <w:sz w:val="24"/>
        </w:rPr>
      </w:pPr>
    </w:p>
    <w:p w14:paraId="5B5C6A6E">
      <w:pPr>
        <w:wordWrap w:val="0"/>
        <w:spacing w:line="360" w:lineRule="auto"/>
        <w:ind w:left="480"/>
        <w:jc w:val="right"/>
        <w:rPr>
          <w:b/>
          <w:color w:val="000000"/>
          <w:sz w:val="24"/>
        </w:rPr>
      </w:pPr>
      <w:r>
        <w:rPr>
          <w:color w:val="000000"/>
          <w:sz w:val="24"/>
          <w:szCs w:val="20"/>
        </w:rPr>
        <w:t xml:space="preserve">日期：_____年______月______日   </w:t>
      </w:r>
    </w:p>
    <w:p w14:paraId="0D744543">
      <w:pPr>
        <w:tabs>
          <w:tab w:val="left" w:pos="8280"/>
        </w:tabs>
        <w:spacing w:line="360" w:lineRule="auto"/>
        <w:ind w:firstLine="480"/>
        <w:rPr>
          <w:color w:val="000000"/>
          <w:sz w:val="24"/>
        </w:rPr>
      </w:pPr>
    </w:p>
    <w:p w14:paraId="4CAA1662">
      <w:pPr>
        <w:tabs>
          <w:tab w:val="left" w:pos="8280"/>
        </w:tabs>
        <w:spacing w:line="360" w:lineRule="auto"/>
        <w:rPr>
          <w:color w:val="000000"/>
          <w:sz w:val="24"/>
        </w:rPr>
      </w:pPr>
      <w:bookmarkStart w:id="942" w:name="_Hlk176956306"/>
      <w:r>
        <w:rPr>
          <w:color w:val="000000"/>
          <w:sz w:val="24"/>
        </w:rPr>
        <w:t>注：</w:t>
      </w:r>
    </w:p>
    <w:p w14:paraId="2BF38D0F">
      <w:pPr>
        <w:adjustRightInd w:val="0"/>
        <w:snapToGrid w:val="0"/>
        <w:spacing w:line="360" w:lineRule="auto"/>
        <w:jc w:val="left"/>
        <w:rPr>
          <w:sz w:val="24"/>
        </w:rPr>
      </w:pPr>
      <w:r>
        <w:rPr>
          <w:sz w:val="24"/>
        </w:rPr>
        <w:t>1. 投标人“为落实政府采购政策”而向中小企业分包时必须提供，否则</w:t>
      </w:r>
      <w:r>
        <w:rPr>
          <w:b/>
          <w:sz w:val="24"/>
        </w:rPr>
        <w:t>投标无效</w:t>
      </w:r>
      <w:r>
        <w:rPr>
          <w:sz w:val="24"/>
        </w:rPr>
        <w:t>；且建议按照采购文件要求在资格证明文件部分提供；</w:t>
      </w:r>
    </w:p>
    <w:p w14:paraId="64A22493">
      <w:pPr>
        <w:adjustRightInd w:val="0"/>
        <w:snapToGrid w:val="0"/>
        <w:spacing w:line="360" w:lineRule="auto"/>
        <w:jc w:val="left"/>
        <w:rPr>
          <w:sz w:val="24"/>
        </w:rPr>
      </w:pPr>
      <w:r>
        <w:rPr>
          <w:sz w:val="24"/>
        </w:rPr>
        <w:t>2. 投标人满足《政府采购促进中小企业发展管理办法》（财库〔2020〕46号）第九条有关规定，拟享受中小企业政策优惠措施的，仍需提供本协议，否则不予认可；</w:t>
      </w:r>
    </w:p>
    <w:p w14:paraId="1B2E0209">
      <w:pPr>
        <w:adjustRightInd w:val="0"/>
        <w:snapToGrid w:val="0"/>
        <w:spacing w:line="360" w:lineRule="auto"/>
        <w:jc w:val="left"/>
        <w:rPr>
          <w:b/>
          <w:color w:val="000000"/>
          <w:sz w:val="24"/>
        </w:rPr>
      </w:pPr>
      <w:r>
        <w:rPr>
          <w:color w:val="000000"/>
          <w:sz w:val="24"/>
        </w:rPr>
        <w:t>3. 投标人须与所有拟分包单位分别签订《分包意向协议》，每单位签订一份，并在投标文件中提交全部协议原件的电子件，否则</w:t>
      </w:r>
      <w:r>
        <w:rPr>
          <w:bCs/>
          <w:color w:val="000000"/>
          <w:sz w:val="24"/>
        </w:rPr>
        <w:t>不予认可</w:t>
      </w:r>
      <w:r>
        <w:rPr>
          <w:color w:val="000000"/>
          <w:sz w:val="24"/>
        </w:rPr>
        <w:t>。</w:t>
      </w:r>
      <w:bookmarkEnd w:id="942"/>
    </w:p>
    <w:bookmarkEnd w:id="941"/>
    <w:p w14:paraId="248714B7">
      <w:pPr>
        <w:numPr>
          <w:ilvl w:val="0"/>
          <w:numId w:val="21"/>
        </w:numPr>
        <w:tabs>
          <w:tab w:val="left" w:pos="360"/>
        </w:tabs>
        <w:snapToGrid w:val="0"/>
        <w:spacing w:line="360" w:lineRule="auto"/>
        <w:outlineLvl w:val="1"/>
      </w:pPr>
      <w:r>
        <w:rPr>
          <w:color w:val="000000"/>
          <w:sz w:val="24"/>
          <w:szCs w:val="20"/>
        </w:rPr>
        <w:br w:type="page"/>
      </w:r>
      <w:r>
        <w:rPr>
          <w:color w:val="000000"/>
          <w:sz w:val="24"/>
          <w:szCs w:val="20"/>
        </w:rPr>
        <w:t>招标文件要求提供或投标人认为应附的其他材料</w:t>
      </w:r>
    </w:p>
    <w:p w14:paraId="0F1147DF">
      <w:pPr>
        <w:tabs>
          <w:tab w:val="left" w:pos="360"/>
        </w:tabs>
        <w:snapToGrid w:val="0"/>
        <w:spacing w:line="360" w:lineRule="auto"/>
        <w:outlineLvl w:val="2"/>
      </w:pPr>
      <w:r>
        <w:rPr>
          <w:color w:val="000000" w:themeColor="text1"/>
          <w:sz w:val="24"/>
          <w14:textFill>
            <w14:solidFill>
              <w14:schemeClr w14:val="tx1"/>
            </w14:solidFill>
          </w14:textFill>
        </w:rPr>
        <w:t>10-1供应商信息采集表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66F02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3DCD0599">
            <w:pPr>
              <w:rPr>
                <w:sz w:val="24"/>
              </w:rPr>
            </w:pPr>
            <w:r>
              <w:rPr>
                <w:sz w:val="24"/>
              </w:rPr>
              <w:t>供应商名称</w:t>
            </w:r>
          </w:p>
        </w:tc>
        <w:tc>
          <w:tcPr>
            <w:tcW w:w="1667" w:type="pct"/>
          </w:tcPr>
          <w:p w14:paraId="181B584C">
            <w:pPr>
              <w:rPr>
                <w:sz w:val="24"/>
              </w:rPr>
            </w:pPr>
            <w:r>
              <w:rPr>
                <w:sz w:val="24"/>
              </w:rPr>
              <w:t>供应商所属性别</w:t>
            </w:r>
          </w:p>
        </w:tc>
        <w:tc>
          <w:tcPr>
            <w:tcW w:w="1667" w:type="pct"/>
          </w:tcPr>
          <w:p w14:paraId="03A553FB">
            <w:pPr>
              <w:rPr>
                <w:sz w:val="24"/>
              </w:rPr>
            </w:pPr>
            <w:r>
              <w:rPr>
                <w:sz w:val="24"/>
              </w:rPr>
              <w:t>外商投资类型</w:t>
            </w:r>
          </w:p>
        </w:tc>
      </w:tr>
      <w:tr w14:paraId="1F921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A8D2F6B">
            <w:pPr>
              <w:rPr>
                <w:sz w:val="24"/>
              </w:rPr>
            </w:pPr>
          </w:p>
        </w:tc>
        <w:tc>
          <w:tcPr>
            <w:tcW w:w="1667" w:type="pct"/>
          </w:tcPr>
          <w:p w14:paraId="6D7BC0C3">
            <w:pPr>
              <w:rPr>
                <w:sz w:val="24"/>
              </w:rPr>
            </w:pPr>
          </w:p>
        </w:tc>
        <w:tc>
          <w:tcPr>
            <w:tcW w:w="1667" w:type="pct"/>
          </w:tcPr>
          <w:p w14:paraId="32AC4FF0">
            <w:pPr>
              <w:rPr>
                <w:sz w:val="24"/>
              </w:rPr>
            </w:pPr>
          </w:p>
        </w:tc>
      </w:tr>
      <w:tr w14:paraId="69C1F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19B64823">
            <w:pPr>
              <w:rPr>
                <w:sz w:val="24"/>
              </w:rPr>
            </w:pPr>
          </w:p>
        </w:tc>
        <w:tc>
          <w:tcPr>
            <w:tcW w:w="1667" w:type="pct"/>
          </w:tcPr>
          <w:p w14:paraId="3BAE2C64">
            <w:pPr>
              <w:rPr>
                <w:sz w:val="24"/>
              </w:rPr>
            </w:pPr>
          </w:p>
        </w:tc>
        <w:tc>
          <w:tcPr>
            <w:tcW w:w="1667" w:type="pct"/>
          </w:tcPr>
          <w:p w14:paraId="1B0DD185">
            <w:pPr>
              <w:rPr>
                <w:sz w:val="24"/>
              </w:rPr>
            </w:pPr>
          </w:p>
        </w:tc>
      </w:tr>
      <w:tr w14:paraId="276FB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2CFD363">
            <w:pPr>
              <w:rPr>
                <w:sz w:val="24"/>
              </w:rPr>
            </w:pPr>
          </w:p>
        </w:tc>
        <w:tc>
          <w:tcPr>
            <w:tcW w:w="1667" w:type="pct"/>
          </w:tcPr>
          <w:p w14:paraId="65B5AA9C">
            <w:pPr>
              <w:rPr>
                <w:sz w:val="24"/>
              </w:rPr>
            </w:pPr>
          </w:p>
        </w:tc>
        <w:tc>
          <w:tcPr>
            <w:tcW w:w="1667" w:type="pct"/>
          </w:tcPr>
          <w:p w14:paraId="4E73BB00">
            <w:pPr>
              <w:rPr>
                <w:sz w:val="24"/>
              </w:rPr>
            </w:pPr>
          </w:p>
        </w:tc>
      </w:tr>
      <w:tr w14:paraId="0423C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4" w:hRule="atLeast"/>
        </w:trPr>
        <w:tc>
          <w:tcPr>
            <w:tcW w:w="1667" w:type="pct"/>
          </w:tcPr>
          <w:p w14:paraId="2B6B2631">
            <w:pPr>
              <w:rPr>
                <w:sz w:val="24"/>
              </w:rPr>
            </w:pPr>
          </w:p>
        </w:tc>
        <w:tc>
          <w:tcPr>
            <w:tcW w:w="1667" w:type="pct"/>
          </w:tcPr>
          <w:p w14:paraId="2377233A">
            <w:pPr>
              <w:rPr>
                <w:sz w:val="24"/>
              </w:rPr>
            </w:pPr>
          </w:p>
        </w:tc>
        <w:tc>
          <w:tcPr>
            <w:tcW w:w="1667" w:type="pct"/>
          </w:tcPr>
          <w:p w14:paraId="18A186F4">
            <w:pPr>
              <w:rPr>
                <w:sz w:val="24"/>
              </w:rPr>
            </w:pPr>
          </w:p>
        </w:tc>
      </w:tr>
    </w:tbl>
    <w:p w14:paraId="11348C93">
      <w:pPr>
        <w:tabs>
          <w:tab w:val="left" w:pos="1800"/>
          <w:tab w:val="left" w:pos="5580"/>
        </w:tabs>
        <w:jc w:val="left"/>
        <w:rPr>
          <w:color w:val="000000"/>
          <w:sz w:val="24"/>
        </w:rPr>
      </w:pPr>
      <w:r>
        <w:rPr>
          <w:color w:val="000000"/>
          <w:sz w:val="24"/>
        </w:rPr>
        <w:t>注：1.供应商如为联合体，则应填写联合体各成员信息。</w:t>
      </w:r>
    </w:p>
    <w:p w14:paraId="0FE72E01">
      <w:pPr>
        <w:tabs>
          <w:tab w:val="left" w:pos="1800"/>
          <w:tab w:val="left" w:pos="5580"/>
        </w:tabs>
        <w:ind w:firstLine="480" w:firstLineChars="200"/>
        <w:jc w:val="left"/>
        <w:rPr>
          <w:color w:val="000000"/>
          <w:sz w:val="24"/>
        </w:rPr>
      </w:pPr>
      <w:r>
        <w:rPr>
          <w:color w:val="000000"/>
          <w:sz w:val="24"/>
        </w:rPr>
        <w:t>2.供应商所属性别请填写“男”或“女”，指拥有供应商51%以上绝对所有权的性别；绝对所有权拥有者可以是一个人，也可以是多人合计计算。</w:t>
      </w:r>
    </w:p>
    <w:p w14:paraId="779D5EE3">
      <w:pPr>
        <w:tabs>
          <w:tab w:val="left" w:pos="1800"/>
          <w:tab w:val="left" w:pos="5580"/>
        </w:tabs>
        <w:ind w:firstLine="480" w:firstLineChars="200"/>
        <w:jc w:val="left"/>
        <w:rPr>
          <w:color w:val="000000"/>
          <w:sz w:val="24"/>
        </w:rPr>
      </w:pPr>
      <w:r>
        <w:rPr>
          <w:color w:val="000000"/>
          <w:sz w:val="24"/>
        </w:rPr>
        <w:t>3.外商投资类型请填写“外商单独投资”、“外商部分投资”或“内资”。</w:t>
      </w:r>
    </w:p>
    <w:p w14:paraId="2A7CD8D0">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br w:type="page"/>
      </w:r>
    </w:p>
    <w:p w14:paraId="17350C2E">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10-2</w:t>
      </w:r>
      <w:r>
        <w:rPr>
          <w:color w:val="000000" w:themeColor="text1"/>
          <w:sz w:val="24"/>
          <w14:textFill>
            <w14:solidFill>
              <w14:schemeClr w14:val="tx1"/>
            </w14:solidFill>
          </w14:textFill>
        </w:rPr>
        <w:t>相关业绩</w:t>
      </w:r>
    </w:p>
    <w:tbl>
      <w:tblPr>
        <w:tblStyle w:val="42"/>
        <w:tblW w:w="662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1366"/>
        <w:gridCol w:w="1507"/>
        <w:gridCol w:w="1373"/>
        <w:gridCol w:w="1197"/>
      </w:tblGrid>
      <w:tr w14:paraId="399353B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Borders>
              <w:top w:val="single" w:color="auto" w:sz="4" w:space="0"/>
            </w:tcBorders>
          </w:tcPr>
          <w:p w14:paraId="2EBC3517">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366" w:type="dxa"/>
            <w:tcBorders>
              <w:top w:val="single" w:color="auto" w:sz="4" w:space="0"/>
            </w:tcBorders>
          </w:tcPr>
          <w:p w14:paraId="0982EF8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1507" w:type="dxa"/>
            <w:tcBorders>
              <w:top w:val="single" w:color="auto" w:sz="4" w:space="0"/>
            </w:tcBorders>
          </w:tcPr>
          <w:p w14:paraId="0A56637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起止时间</w:t>
            </w:r>
          </w:p>
        </w:tc>
        <w:tc>
          <w:tcPr>
            <w:tcW w:w="1373" w:type="dxa"/>
            <w:tcBorders>
              <w:top w:val="single" w:color="auto" w:sz="4" w:space="0"/>
            </w:tcBorders>
          </w:tcPr>
          <w:p w14:paraId="2AFCDBEB">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主要内容</w:t>
            </w:r>
          </w:p>
        </w:tc>
        <w:tc>
          <w:tcPr>
            <w:tcW w:w="1197" w:type="dxa"/>
            <w:tcBorders>
              <w:top w:val="single" w:color="auto" w:sz="4" w:space="0"/>
            </w:tcBorders>
          </w:tcPr>
          <w:p w14:paraId="78E9E78B">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tc>
      </w:tr>
      <w:tr w14:paraId="00A1400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102541CF">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366" w:type="dxa"/>
          </w:tcPr>
          <w:p w14:paraId="65BF6208">
            <w:pPr>
              <w:rPr>
                <w:color w:val="000000" w:themeColor="text1"/>
                <w:sz w:val="24"/>
                <w14:textFill>
                  <w14:solidFill>
                    <w14:schemeClr w14:val="tx1"/>
                  </w14:solidFill>
                </w14:textFill>
              </w:rPr>
            </w:pPr>
          </w:p>
        </w:tc>
        <w:tc>
          <w:tcPr>
            <w:tcW w:w="1507" w:type="dxa"/>
          </w:tcPr>
          <w:p w14:paraId="35883D22">
            <w:pPr>
              <w:rPr>
                <w:color w:val="000000" w:themeColor="text1"/>
                <w:sz w:val="24"/>
                <w14:textFill>
                  <w14:solidFill>
                    <w14:schemeClr w14:val="tx1"/>
                  </w14:solidFill>
                </w14:textFill>
              </w:rPr>
            </w:pPr>
          </w:p>
        </w:tc>
        <w:tc>
          <w:tcPr>
            <w:tcW w:w="1373" w:type="dxa"/>
          </w:tcPr>
          <w:p w14:paraId="30A565ED">
            <w:pPr>
              <w:rPr>
                <w:color w:val="000000" w:themeColor="text1"/>
                <w:sz w:val="24"/>
                <w14:textFill>
                  <w14:solidFill>
                    <w14:schemeClr w14:val="tx1"/>
                  </w14:solidFill>
                </w14:textFill>
              </w:rPr>
            </w:pPr>
          </w:p>
        </w:tc>
        <w:tc>
          <w:tcPr>
            <w:tcW w:w="1197" w:type="dxa"/>
          </w:tcPr>
          <w:p w14:paraId="23D37EC4">
            <w:pPr>
              <w:rPr>
                <w:color w:val="000000" w:themeColor="text1"/>
                <w:sz w:val="24"/>
                <w14:textFill>
                  <w14:solidFill>
                    <w14:schemeClr w14:val="tx1"/>
                  </w14:solidFill>
                </w14:textFill>
              </w:rPr>
            </w:pPr>
          </w:p>
        </w:tc>
      </w:tr>
      <w:tr w14:paraId="553E89E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07A6B1FB">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1366" w:type="dxa"/>
          </w:tcPr>
          <w:p w14:paraId="4A61AA7D">
            <w:pPr>
              <w:rPr>
                <w:color w:val="000000" w:themeColor="text1"/>
                <w:sz w:val="24"/>
                <w14:textFill>
                  <w14:solidFill>
                    <w14:schemeClr w14:val="tx1"/>
                  </w14:solidFill>
                </w14:textFill>
              </w:rPr>
            </w:pPr>
          </w:p>
        </w:tc>
        <w:tc>
          <w:tcPr>
            <w:tcW w:w="1507" w:type="dxa"/>
          </w:tcPr>
          <w:p w14:paraId="02121F7B">
            <w:pPr>
              <w:rPr>
                <w:color w:val="000000" w:themeColor="text1"/>
                <w:sz w:val="24"/>
                <w14:textFill>
                  <w14:solidFill>
                    <w14:schemeClr w14:val="tx1"/>
                  </w14:solidFill>
                </w14:textFill>
              </w:rPr>
            </w:pPr>
          </w:p>
        </w:tc>
        <w:tc>
          <w:tcPr>
            <w:tcW w:w="1373" w:type="dxa"/>
          </w:tcPr>
          <w:p w14:paraId="5930BE7C">
            <w:pPr>
              <w:rPr>
                <w:color w:val="000000" w:themeColor="text1"/>
                <w:sz w:val="24"/>
                <w14:textFill>
                  <w14:solidFill>
                    <w14:schemeClr w14:val="tx1"/>
                  </w14:solidFill>
                </w14:textFill>
              </w:rPr>
            </w:pPr>
          </w:p>
        </w:tc>
        <w:tc>
          <w:tcPr>
            <w:tcW w:w="1197" w:type="dxa"/>
          </w:tcPr>
          <w:p w14:paraId="49492098">
            <w:pPr>
              <w:rPr>
                <w:color w:val="000000" w:themeColor="text1"/>
                <w:sz w:val="24"/>
                <w14:textFill>
                  <w14:solidFill>
                    <w14:schemeClr w14:val="tx1"/>
                  </w14:solidFill>
                </w14:textFill>
              </w:rPr>
            </w:pPr>
          </w:p>
        </w:tc>
      </w:tr>
      <w:tr w14:paraId="39CE5C1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5A31F02">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w:t>
            </w:r>
          </w:p>
        </w:tc>
        <w:tc>
          <w:tcPr>
            <w:tcW w:w="1366" w:type="dxa"/>
          </w:tcPr>
          <w:p w14:paraId="40C3F00E">
            <w:pPr>
              <w:rPr>
                <w:color w:val="000000" w:themeColor="text1"/>
                <w:sz w:val="24"/>
                <w14:textFill>
                  <w14:solidFill>
                    <w14:schemeClr w14:val="tx1"/>
                  </w14:solidFill>
                </w14:textFill>
              </w:rPr>
            </w:pPr>
          </w:p>
        </w:tc>
        <w:tc>
          <w:tcPr>
            <w:tcW w:w="1507" w:type="dxa"/>
          </w:tcPr>
          <w:p w14:paraId="004635E5">
            <w:pPr>
              <w:rPr>
                <w:color w:val="000000" w:themeColor="text1"/>
                <w:sz w:val="24"/>
                <w14:textFill>
                  <w14:solidFill>
                    <w14:schemeClr w14:val="tx1"/>
                  </w14:solidFill>
                </w14:textFill>
              </w:rPr>
            </w:pPr>
          </w:p>
        </w:tc>
        <w:tc>
          <w:tcPr>
            <w:tcW w:w="1373" w:type="dxa"/>
          </w:tcPr>
          <w:p w14:paraId="1E140E0D">
            <w:pPr>
              <w:rPr>
                <w:color w:val="000000" w:themeColor="text1"/>
                <w:sz w:val="24"/>
                <w14:textFill>
                  <w14:solidFill>
                    <w14:schemeClr w14:val="tx1"/>
                  </w14:solidFill>
                </w14:textFill>
              </w:rPr>
            </w:pPr>
          </w:p>
        </w:tc>
        <w:tc>
          <w:tcPr>
            <w:tcW w:w="1197" w:type="dxa"/>
          </w:tcPr>
          <w:p w14:paraId="6C3C221E">
            <w:pPr>
              <w:rPr>
                <w:color w:val="000000" w:themeColor="text1"/>
                <w:sz w:val="24"/>
                <w14:textFill>
                  <w14:solidFill>
                    <w14:schemeClr w14:val="tx1"/>
                  </w14:solidFill>
                </w14:textFill>
              </w:rPr>
            </w:pPr>
          </w:p>
        </w:tc>
      </w:tr>
      <w:tr w14:paraId="01232E2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3E954169">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4</w:t>
            </w:r>
          </w:p>
        </w:tc>
        <w:tc>
          <w:tcPr>
            <w:tcW w:w="1366" w:type="dxa"/>
          </w:tcPr>
          <w:p w14:paraId="5CB62BD7">
            <w:pPr>
              <w:rPr>
                <w:color w:val="000000" w:themeColor="text1"/>
                <w:sz w:val="24"/>
                <w14:textFill>
                  <w14:solidFill>
                    <w14:schemeClr w14:val="tx1"/>
                  </w14:solidFill>
                </w14:textFill>
              </w:rPr>
            </w:pPr>
          </w:p>
        </w:tc>
        <w:tc>
          <w:tcPr>
            <w:tcW w:w="1507" w:type="dxa"/>
          </w:tcPr>
          <w:p w14:paraId="13433BC7">
            <w:pPr>
              <w:rPr>
                <w:color w:val="000000" w:themeColor="text1"/>
                <w:sz w:val="24"/>
                <w14:textFill>
                  <w14:solidFill>
                    <w14:schemeClr w14:val="tx1"/>
                  </w14:solidFill>
                </w14:textFill>
              </w:rPr>
            </w:pPr>
          </w:p>
        </w:tc>
        <w:tc>
          <w:tcPr>
            <w:tcW w:w="1373" w:type="dxa"/>
          </w:tcPr>
          <w:p w14:paraId="6685F745">
            <w:pPr>
              <w:rPr>
                <w:color w:val="000000" w:themeColor="text1"/>
                <w:sz w:val="24"/>
                <w14:textFill>
                  <w14:solidFill>
                    <w14:schemeClr w14:val="tx1"/>
                  </w14:solidFill>
                </w14:textFill>
              </w:rPr>
            </w:pPr>
          </w:p>
        </w:tc>
        <w:tc>
          <w:tcPr>
            <w:tcW w:w="1197" w:type="dxa"/>
          </w:tcPr>
          <w:p w14:paraId="0600A719">
            <w:pPr>
              <w:rPr>
                <w:color w:val="000000" w:themeColor="text1"/>
                <w:sz w:val="24"/>
                <w14:textFill>
                  <w14:solidFill>
                    <w14:schemeClr w14:val="tx1"/>
                  </w14:solidFill>
                </w14:textFill>
              </w:rPr>
            </w:pPr>
          </w:p>
        </w:tc>
      </w:tr>
      <w:tr w14:paraId="3ACA803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03C1F6C5">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5</w:t>
            </w:r>
          </w:p>
        </w:tc>
        <w:tc>
          <w:tcPr>
            <w:tcW w:w="1366" w:type="dxa"/>
          </w:tcPr>
          <w:p w14:paraId="0FA0FA53">
            <w:pPr>
              <w:rPr>
                <w:color w:val="000000" w:themeColor="text1"/>
                <w:sz w:val="24"/>
                <w14:textFill>
                  <w14:solidFill>
                    <w14:schemeClr w14:val="tx1"/>
                  </w14:solidFill>
                </w14:textFill>
              </w:rPr>
            </w:pPr>
          </w:p>
        </w:tc>
        <w:tc>
          <w:tcPr>
            <w:tcW w:w="1507" w:type="dxa"/>
          </w:tcPr>
          <w:p w14:paraId="7E004314">
            <w:pPr>
              <w:rPr>
                <w:color w:val="000000" w:themeColor="text1"/>
                <w:sz w:val="24"/>
                <w14:textFill>
                  <w14:solidFill>
                    <w14:schemeClr w14:val="tx1"/>
                  </w14:solidFill>
                </w14:textFill>
              </w:rPr>
            </w:pPr>
          </w:p>
        </w:tc>
        <w:tc>
          <w:tcPr>
            <w:tcW w:w="1373" w:type="dxa"/>
          </w:tcPr>
          <w:p w14:paraId="3F0AFE1D">
            <w:pPr>
              <w:rPr>
                <w:color w:val="000000" w:themeColor="text1"/>
                <w:sz w:val="24"/>
                <w14:textFill>
                  <w14:solidFill>
                    <w14:schemeClr w14:val="tx1"/>
                  </w14:solidFill>
                </w14:textFill>
              </w:rPr>
            </w:pPr>
          </w:p>
        </w:tc>
        <w:tc>
          <w:tcPr>
            <w:tcW w:w="1197" w:type="dxa"/>
          </w:tcPr>
          <w:p w14:paraId="7571FC6C">
            <w:pPr>
              <w:rPr>
                <w:color w:val="000000" w:themeColor="text1"/>
                <w:sz w:val="24"/>
                <w14:textFill>
                  <w14:solidFill>
                    <w14:schemeClr w14:val="tx1"/>
                  </w14:solidFill>
                </w14:textFill>
              </w:rPr>
            </w:pPr>
          </w:p>
        </w:tc>
      </w:tr>
      <w:tr w14:paraId="55FA1B8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5ED56C86">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6</w:t>
            </w:r>
          </w:p>
        </w:tc>
        <w:tc>
          <w:tcPr>
            <w:tcW w:w="1366" w:type="dxa"/>
          </w:tcPr>
          <w:p w14:paraId="6063C600">
            <w:pPr>
              <w:rPr>
                <w:color w:val="000000" w:themeColor="text1"/>
                <w:sz w:val="24"/>
                <w14:textFill>
                  <w14:solidFill>
                    <w14:schemeClr w14:val="tx1"/>
                  </w14:solidFill>
                </w14:textFill>
              </w:rPr>
            </w:pPr>
          </w:p>
        </w:tc>
        <w:tc>
          <w:tcPr>
            <w:tcW w:w="1507" w:type="dxa"/>
          </w:tcPr>
          <w:p w14:paraId="3F340805">
            <w:pPr>
              <w:rPr>
                <w:color w:val="000000" w:themeColor="text1"/>
                <w:sz w:val="24"/>
                <w14:textFill>
                  <w14:solidFill>
                    <w14:schemeClr w14:val="tx1"/>
                  </w14:solidFill>
                </w14:textFill>
              </w:rPr>
            </w:pPr>
          </w:p>
        </w:tc>
        <w:tc>
          <w:tcPr>
            <w:tcW w:w="1373" w:type="dxa"/>
          </w:tcPr>
          <w:p w14:paraId="3C80F97B">
            <w:pPr>
              <w:rPr>
                <w:color w:val="000000" w:themeColor="text1"/>
                <w:sz w:val="24"/>
                <w14:textFill>
                  <w14:solidFill>
                    <w14:schemeClr w14:val="tx1"/>
                  </w14:solidFill>
                </w14:textFill>
              </w:rPr>
            </w:pPr>
          </w:p>
        </w:tc>
        <w:tc>
          <w:tcPr>
            <w:tcW w:w="1197" w:type="dxa"/>
          </w:tcPr>
          <w:p w14:paraId="6E072F4A">
            <w:pPr>
              <w:rPr>
                <w:color w:val="000000" w:themeColor="text1"/>
                <w:sz w:val="24"/>
                <w14:textFill>
                  <w14:solidFill>
                    <w14:schemeClr w14:val="tx1"/>
                  </w14:solidFill>
                </w14:textFill>
              </w:rPr>
            </w:pPr>
          </w:p>
        </w:tc>
      </w:tr>
      <w:tr w14:paraId="1243E14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72FED76">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7</w:t>
            </w:r>
          </w:p>
        </w:tc>
        <w:tc>
          <w:tcPr>
            <w:tcW w:w="1366" w:type="dxa"/>
          </w:tcPr>
          <w:p w14:paraId="165D95BC">
            <w:pPr>
              <w:rPr>
                <w:color w:val="000000" w:themeColor="text1"/>
                <w:sz w:val="24"/>
                <w14:textFill>
                  <w14:solidFill>
                    <w14:schemeClr w14:val="tx1"/>
                  </w14:solidFill>
                </w14:textFill>
              </w:rPr>
            </w:pPr>
          </w:p>
        </w:tc>
        <w:tc>
          <w:tcPr>
            <w:tcW w:w="1507" w:type="dxa"/>
          </w:tcPr>
          <w:p w14:paraId="1963464C">
            <w:pPr>
              <w:rPr>
                <w:color w:val="000000" w:themeColor="text1"/>
                <w:sz w:val="24"/>
                <w14:textFill>
                  <w14:solidFill>
                    <w14:schemeClr w14:val="tx1"/>
                  </w14:solidFill>
                </w14:textFill>
              </w:rPr>
            </w:pPr>
          </w:p>
        </w:tc>
        <w:tc>
          <w:tcPr>
            <w:tcW w:w="1373" w:type="dxa"/>
          </w:tcPr>
          <w:p w14:paraId="111DD016">
            <w:pPr>
              <w:rPr>
                <w:color w:val="000000" w:themeColor="text1"/>
                <w:sz w:val="24"/>
                <w14:textFill>
                  <w14:solidFill>
                    <w14:schemeClr w14:val="tx1"/>
                  </w14:solidFill>
                </w14:textFill>
              </w:rPr>
            </w:pPr>
          </w:p>
        </w:tc>
        <w:tc>
          <w:tcPr>
            <w:tcW w:w="1197" w:type="dxa"/>
          </w:tcPr>
          <w:p w14:paraId="7566896E">
            <w:pPr>
              <w:rPr>
                <w:color w:val="000000" w:themeColor="text1"/>
                <w:sz w:val="24"/>
                <w14:textFill>
                  <w14:solidFill>
                    <w14:schemeClr w14:val="tx1"/>
                  </w14:solidFill>
                </w14:textFill>
              </w:rPr>
            </w:pPr>
          </w:p>
        </w:tc>
      </w:tr>
      <w:tr w14:paraId="4FD826D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BD70A8E">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8</w:t>
            </w:r>
          </w:p>
        </w:tc>
        <w:tc>
          <w:tcPr>
            <w:tcW w:w="1366" w:type="dxa"/>
          </w:tcPr>
          <w:p w14:paraId="2B26E6BD">
            <w:pPr>
              <w:rPr>
                <w:color w:val="000000" w:themeColor="text1"/>
                <w:sz w:val="24"/>
                <w14:textFill>
                  <w14:solidFill>
                    <w14:schemeClr w14:val="tx1"/>
                  </w14:solidFill>
                </w14:textFill>
              </w:rPr>
            </w:pPr>
          </w:p>
        </w:tc>
        <w:tc>
          <w:tcPr>
            <w:tcW w:w="1507" w:type="dxa"/>
          </w:tcPr>
          <w:p w14:paraId="65047C95">
            <w:pPr>
              <w:rPr>
                <w:color w:val="000000" w:themeColor="text1"/>
                <w:sz w:val="24"/>
                <w14:textFill>
                  <w14:solidFill>
                    <w14:schemeClr w14:val="tx1"/>
                  </w14:solidFill>
                </w14:textFill>
              </w:rPr>
            </w:pPr>
          </w:p>
        </w:tc>
        <w:tc>
          <w:tcPr>
            <w:tcW w:w="1373" w:type="dxa"/>
          </w:tcPr>
          <w:p w14:paraId="445BB86C">
            <w:pPr>
              <w:rPr>
                <w:color w:val="000000" w:themeColor="text1"/>
                <w:sz w:val="24"/>
                <w14:textFill>
                  <w14:solidFill>
                    <w14:schemeClr w14:val="tx1"/>
                  </w14:solidFill>
                </w14:textFill>
              </w:rPr>
            </w:pPr>
          </w:p>
        </w:tc>
        <w:tc>
          <w:tcPr>
            <w:tcW w:w="1197" w:type="dxa"/>
          </w:tcPr>
          <w:p w14:paraId="78306E77">
            <w:pPr>
              <w:rPr>
                <w:color w:val="000000" w:themeColor="text1"/>
                <w:sz w:val="24"/>
                <w14:textFill>
                  <w14:solidFill>
                    <w14:schemeClr w14:val="tx1"/>
                  </w14:solidFill>
                </w14:textFill>
              </w:rPr>
            </w:pPr>
          </w:p>
        </w:tc>
      </w:tr>
      <w:tr w14:paraId="1468546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63FD4E8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1366" w:type="dxa"/>
          </w:tcPr>
          <w:p w14:paraId="1CBEF20E">
            <w:pPr>
              <w:rPr>
                <w:color w:val="000000" w:themeColor="text1"/>
                <w:sz w:val="24"/>
                <w14:textFill>
                  <w14:solidFill>
                    <w14:schemeClr w14:val="tx1"/>
                  </w14:solidFill>
                </w14:textFill>
              </w:rPr>
            </w:pPr>
          </w:p>
        </w:tc>
        <w:tc>
          <w:tcPr>
            <w:tcW w:w="1507" w:type="dxa"/>
          </w:tcPr>
          <w:p w14:paraId="71E27044">
            <w:pPr>
              <w:rPr>
                <w:color w:val="000000" w:themeColor="text1"/>
                <w:sz w:val="24"/>
                <w14:textFill>
                  <w14:solidFill>
                    <w14:schemeClr w14:val="tx1"/>
                  </w14:solidFill>
                </w14:textFill>
              </w:rPr>
            </w:pPr>
          </w:p>
        </w:tc>
        <w:tc>
          <w:tcPr>
            <w:tcW w:w="1373" w:type="dxa"/>
          </w:tcPr>
          <w:p w14:paraId="2024CF15">
            <w:pPr>
              <w:rPr>
                <w:color w:val="000000" w:themeColor="text1"/>
                <w:sz w:val="24"/>
                <w14:textFill>
                  <w14:solidFill>
                    <w14:schemeClr w14:val="tx1"/>
                  </w14:solidFill>
                </w14:textFill>
              </w:rPr>
            </w:pPr>
          </w:p>
        </w:tc>
        <w:tc>
          <w:tcPr>
            <w:tcW w:w="1197" w:type="dxa"/>
          </w:tcPr>
          <w:p w14:paraId="58DA6AE2">
            <w:pPr>
              <w:rPr>
                <w:color w:val="000000" w:themeColor="text1"/>
                <w:sz w:val="24"/>
                <w14:textFill>
                  <w14:solidFill>
                    <w14:schemeClr w14:val="tx1"/>
                  </w14:solidFill>
                </w14:textFill>
              </w:rPr>
            </w:pPr>
          </w:p>
        </w:tc>
      </w:tr>
      <w:tr w14:paraId="0FA2033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Borders>
              <w:bottom w:val="single" w:color="auto" w:sz="4" w:space="0"/>
            </w:tcBorders>
          </w:tcPr>
          <w:p w14:paraId="4411DEEC">
            <w:pPr>
              <w:jc w:val="center"/>
              <w:rPr>
                <w:color w:val="000000" w:themeColor="text1"/>
                <w:sz w:val="24"/>
                <w14:textFill>
                  <w14:solidFill>
                    <w14:schemeClr w14:val="tx1"/>
                  </w14:solidFill>
                </w14:textFill>
              </w:rPr>
            </w:pPr>
          </w:p>
        </w:tc>
        <w:tc>
          <w:tcPr>
            <w:tcW w:w="1366" w:type="dxa"/>
            <w:tcBorders>
              <w:bottom w:val="single" w:color="auto" w:sz="4" w:space="0"/>
            </w:tcBorders>
          </w:tcPr>
          <w:p w14:paraId="6415AF0D">
            <w:pPr>
              <w:rPr>
                <w:color w:val="000000" w:themeColor="text1"/>
                <w:sz w:val="24"/>
                <w14:textFill>
                  <w14:solidFill>
                    <w14:schemeClr w14:val="tx1"/>
                  </w14:solidFill>
                </w14:textFill>
              </w:rPr>
            </w:pPr>
          </w:p>
        </w:tc>
        <w:tc>
          <w:tcPr>
            <w:tcW w:w="1507" w:type="dxa"/>
            <w:tcBorders>
              <w:bottom w:val="single" w:color="auto" w:sz="4" w:space="0"/>
            </w:tcBorders>
          </w:tcPr>
          <w:p w14:paraId="0D83042D">
            <w:pPr>
              <w:rPr>
                <w:color w:val="000000" w:themeColor="text1"/>
                <w:sz w:val="24"/>
                <w14:textFill>
                  <w14:solidFill>
                    <w14:schemeClr w14:val="tx1"/>
                  </w14:solidFill>
                </w14:textFill>
              </w:rPr>
            </w:pPr>
          </w:p>
        </w:tc>
        <w:tc>
          <w:tcPr>
            <w:tcW w:w="1373" w:type="dxa"/>
            <w:tcBorders>
              <w:bottom w:val="single" w:color="auto" w:sz="4" w:space="0"/>
            </w:tcBorders>
          </w:tcPr>
          <w:p w14:paraId="11426AFB">
            <w:pPr>
              <w:rPr>
                <w:color w:val="000000" w:themeColor="text1"/>
                <w:sz w:val="24"/>
                <w14:textFill>
                  <w14:solidFill>
                    <w14:schemeClr w14:val="tx1"/>
                  </w14:solidFill>
                </w14:textFill>
              </w:rPr>
            </w:pPr>
          </w:p>
        </w:tc>
        <w:tc>
          <w:tcPr>
            <w:tcW w:w="1197" w:type="dxa"/>
            <w:tcBorders>
              <w:bottom w:val="single" w:color="auto" w:sz="4" w:space="0"/>
            </w:tcBorders>
          </w:tcPr>
          <w:p w14:paraId="4D573B20">
            <w:pPr>
              <w:rPr>
                <w:color w:val="000000" w:themeColor="text1"/>
                <w:sz w:val="24"/>
                <w14:textFill>
                  <w14:solidFill>
                    <w14:schemeClr w14:val="tx1"/>
                  </w14:solidFill>
                </w14:textFill>
              </w:rPr>
            </w:pPr>
          </w:p>
        </w:tc>
      </w:tr>
    </w:tbl>
    <w:p w14:paraId="41F41637">
      <w:pPr>
        <w:widowControl/>
        <w:spacing w:line="360" w:lineRule="auto"/>
        <w:ind w:right="-57" w:rightChars="-27"/>
        <w:rPr>
          <w:color w:val="000000" w:themeColor="text1"/>
          <w14:textFill>
            <w14:solidFill>
              <w14:schemeClr w14:val="tx1"/>
            </w14:solidFill>
          </w14:textFill>
        </w:rPr>
      </w:pPr>
    </w:p>
    <w:p w14:paraId="6CB414E8">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3A9FB3DA">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需附证明材料，具体要求见本文件“第四章评标程序、评标方法和评标标准”。</w:t>
      </w:r>
    </w:p>
    <w:p w14:paraId="0DE4ED35">
      <w:pPr>
        <w:autoSpaceDE w:val="0"/>
        <w:autoSpaceDN w:val="0"/>
        <w:adjustRightInd w:val="0"/>
        <w:snapToGrid w:val="0"/>
        <w:spacing w:before="25" w:after="25" w:line="360" w:lineRule="auto"/>
        <w:rPr>
          <w:color w:val="000000" w:themeColor="text1"/>
          <w:lang w:val="zh-CN"/>
          <w14:textFill>
            <w14:solidFill>
              <w14:schemeClr w14:val="tx1"/>
            </w14:solidFill>
          </w14:textFill>
        </w:rPr>
      </w:pPr>
    </w:p>
    <w:p w14:paraId="4F2A996D">
      <w:pPr>
        <w:widowControl/>
        <w:jc w:val="left"/>
        <w:rPr>
          <w:color w:val="000000" w:themeColor="text1"/>
          <w:sz w:val="24"/>
          <w14:textFill>
            <w14:solidFill>
              <w14:schemeClr w14:val="tx1"/>
            </w14:solidFill>
          </w14:textFill>
        </w:rPr>
      </w:pPr>
      <w:bookmarkStart w:id="943" w:name="_Toc482104386"/>
      <w:r>
        <w:rPr>
          <w:color w:val="000000" w:themeColor="text1"/>
          <w:szCs w:val="21"/>
          <w14:textFill>
            <w14:solidFill>
              <w14:schemeClr w14:val="tx1"/>
            </w14:solidFill>
          </w14:textFill>
        </w:rPr>
        <w:br w:type="page"/>
      </w:r>
    </w:p>
    <w:p w14:paraId="091CA0E0">
      <w:pPr>
        <w:tabs>
          <w:tab w:val="left" w:pos="360"/>
        </w:tabs>
        <w:snapToGrid w:val="0"/>
        <w:spacing w:line="360" w:lineRule="auto"/>
        <w:outlineLvl w:val="2"/>
        <w:rPr>
          <w:color w:val="000000" w:themeColor="text1"/>
          <w:sz w:val="24"/>
          <w:szCs w:val="20"/>
          <w14:textFill>
            <w14:solidFill>
              <w14:schemeClr w14:val="tx1"/>
            </w14:solidFill>
          </w14:textFill>
        </w:rPr>
      </w:pPr>
      <w:r>
        <w:rPr>
          <w:rFonts w:hint="eastAsia"/>
          <w:color w:val="000000" w:themeColor="text1"/>
          <w:sz w:val="24"/>
          <w14:textFill>
            <w14:solidFill>
              <w14:schemeClr w14:val="tx1"/>
            </w14:solidFill>
          </w14:textFill>
        </w:rPr>
        <w:t>10-3</w:t>
      </w:r>
      <w:r>
        <w:rPr>
          <w:color w:val="000000" w:themeColor="text1"/>
          <w:sz w:val="24"/>
          <w:szCs w:val="20"/>
          <w14:textFill>
            <w14:solidFill>
              <w14:schemeClr w14:val="tx1"/>
            </w14:solidFill>
          </w14:textFill>
        </w:rPr>
        <w:t>项目经理一览表</w:t>
      </w:r>
    </w:p>
    <w:p w14:paraId="03BEA5F9">
      <w:pPr>
        <w:autoSpaceDE w:val="0"/>
        <w:autoSpaceDN w:val="0"/>
        <w:adjustRightInd w:val="0"/>
        <w:spacing w:line="360" w:lineRule="auto"/>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项目经理一览表</w:t>
      </w:r>
    </w:p>
    <w:tbl>
      <w:tblPr>
        <w:tblStyle w:val="42"/>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573"/>
        <w:gridCol w:w="987"/>
      </w:tblGrid>
      <w:tr w14:paraId="0B9C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noWrap/>
            <w:vAlign w:val="center"/>
          </w:tcPr>
          <w:p w14:paraId="38D5C009">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姓名</w:t>
            </w:r>
          </w:p>
        </w:tc>
        <w:tc>
          <w:tcPr>
            <w:tcW w:w="2610" w:type="dxa"/>
            <w:gridSpan w:val="4"/>
            <w:noWrap/>
            <w:vAlign w:val="center"/>
          </w:tcPr>
          <w:p w14:paraId="57EE560C">
            <w:pPr>
              <w:spacing w:line="480" w:lineRule="exact"/>
              <w:jc w:val="center"/>
              <w:rPr>
                <w:color w:val="000000" w:themeColor="text1"/>
                <w:sz w:val="24"/>
                <w14:textFill>
                  <w14:solidFill>
                    <w14:schemeClr w14:val="tx1"/>
                  </w14:solidFill>
                </w14:textFill>
              </w:rPr>
            </w:pPr>
          </w:p>
        </w:tc>
        <w:tc>
          <w:tcPr>
            <w:tcW w:w="840" w:type="dxa"/>
            <w:noWrap/>
            <w:vAlign w:val="center"/>
          </w:tcPr>
          <w:p w14:paraId="65597F77">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性别</w:t>
            </w:r>
          </w:p>
        </w:tc>
        <w:tc>
          <w:tcPr>
            <w:tcW w:w="1680" w:type="dxa"/>
            <w:gridSpan w:val="3"/>
            <w:noWrap/>
            <w:vAlign w:val="center"/>
          </w:tcPr>
          <w:p w14:paraId="6A14B64B">
            <w:pPr>
              <w:spacing w:line="480" w:lineRule="exact"/>
              <w:jc w:val="center"/>
              <w:rPr>
                <w:color w:val="000000" w:themeColor="text1"/>
                <w:sz w:val="24"/>
                <w14:textFill>
                  <w14:solidFill>
                    <w14:schemeClr w14:val="tx1"/>
                  </w14:solidFill>
                </w14:textFill>
              </w:rPr>
            </w:pPr>
          </w:p>
        </w:tc>
        <w:tc>
          <w:tcPr>
            <w:tcW w:w="1080" w:type="dxa"/>
            <w:gridSpan w:val="2"/>
            <w:noWrap/>
            <w:vAlign w:val="center"/>
          </w:tcPr>
          <w:p w14:paraId="5C0620BF">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年龄</w:t>
            </w:r>
          </w:p>
        </w:tc>
        <w:tc>
          <w:tcPr>
            <w:tcW w:w="1560" w:type="dxa"/>
            <w:gridSpan w:val="2"/>
            <w:noWrap/>
            <w:vAlign w:val="center"/>
          </w:tcPr>
          <w:p w14:paraId="69CACF5B">
            <w:pPr>
              <w:spacing w:line="480" w:lineRule="exact"/>
              <w:jc w:val="center"/>
              <w:rPr>
                <w:color w:val="000000" w:themeColor="text1"/>
                <w:sz w:val="24"/>
                <w14:textFill>
                  <w14:solidFill>
                    <w14:schemeClr w14:val="tx1"/>
                  </w14:solidFill>
                </w14:textFill>
              </w:rPr>
            </w:pPr>
          </w:p>
        </w:tc>
      </w:tr>
      <w:tr w14:paraId="7CAF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noWrap/>
            <w:vAlign w:val="center"/>
          </w:tcPr>
          <w:p w14:paraId="6C527946">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职务</w:t>
            </w:r>
          </w:p>
        </w:tc>
        <w:tc>
          <w:tcPr>
            <w:tcW w:w="2610" w:type="dxa"/>
            <w:gridSpan w:val="4"/>
            <w:noWrap/>
            <w:vAlign w:val="center"/>
          </w:tcPr>
          <w:p w14:paraId="35C4DF25">
            <w:pPr>
              <w:spacing w:line="480" w:lineRule="exact"/>
              <w:jc w:val="center"/>
              <w:rPr>
                <w:color w:val="000000" w:themeColor="text1"/>
                <w:sz w:val="24"/>
                <w14:textFill>
                  <w14:solidFill>
                    <w14:schemeClr w14:val="tx1"/>
                  </w14:solidFill>
                </w14:textFill>
              </w:rPr>
            </w:pPr>
          </w:p>
        </w:tc>
        <w:tc>
          <w:tcPr>
            <w:tcW w:w="840" w:type="dxa"/>
            <w:noWrap/>
            <w:vAlign w:val="center"/>
          </w:tcPr>
          <w:p w14:paraId="7015F559">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职称</w:t>
            </w:r>
          </w:p>
        </w:tc>
        <w:tc>
          <w:tcPr>
            <w:tcW w:w="1680" w:type="dxa"/>
            <w:gridSpan w:val="3"/>
            <w:noWrap/>
            <w:vAlign w:val="center"/>
          </w:tcPr>
          <w:p w14:paraId="50AA5757">
            <w:pPr>
              <w:spacing w:line="480" w:lineRule="exact"/>
              <w:jc w:val="center"/>
              <w:rPr>
                <w:color w:val="000000" w:themeColor="text1"/>
                <w:sz w:val="24"/>
                <w14:textFill>
                  <w14:solidFill>
                    <w14:schemeClr w14:val="tx1"/>
                  </w14:solidFill>
                </w14:textFill>
              </w:rPr>
            </w:pPr>
          </w:p>
        </w:tc>
        <w:tc>
          <w:tcPr>
            <w:tcW w:w="1080" w:type="dxa"/>
            <w:gridSpan w:val="2"/>
            <w:noWrap/>
            <w:vAlign w:val="center"/>
          </w:tcPr>
          <w:p w14:paraId="7C8B2E3A">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学历</w:t>
            </w:r>
          </w:p>
        </w:tc>
        <w:tc>
          <w:tcPr>
            <w:tcW w:w="1560" w:type="dxa"/>
            <w:gridSpan w:val="2"/>
            <w:noWrap/>
            <w:vAlign w:val="center"/>
          </w:tcPr>
          <w:p w14:paraId="5BFF5333">
            <w:pPr>
              <w:spacing w:line="480" w:lineRule="exact"/>
              <w:jc w:val="center"/>
              <w:rPr>
                <w:color w:val="000000" w:themeColor="text1"/>
                <w:sz w:val="24"/>
                <w14:textFill>
                  <w14:solidFill>
                    <w14:schemeClr w14:val="tx1"/>
                  </w14:solidFill>
                </w14:textFill>
              </w:rPr>
            </w:pPr>
          </w:p>
        </w:tc>
      </w:tr>
      <w:tr w14:paraId="3B4E5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noWrap/>
            <w:vAlign w:val="center"/>
          </w:tcPr>
          <w:p w14:paraId="37A03348">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参加工作时间</w:t>
            </w:r>
          </w:p>
        </w:tc>
        <w:tc>
          <w:tcPr>
            <w:tcW w:w="1890" w:type="dxa"/>
            <w:gridSpan w:val="4"/>
            <w:noWrap/>
            <w:vAlign w:val="center"/>
          </w:tcPr>
          <w:p w14:paraId="11EB39CE">
            <w:pPr>
              <w:spacing w:line="480" w:lineRule="exact"/>
              <w:jc w:val="center"/>
              <w:rPr>
                <w:color w:val="000000" w:themeColor="text1"/>
                <w:sz w:val="24"/>
                <w14:textFill>
                  <w14:solidFill>
                    <w14:schemeClr w14:val="tx1"/>
                  </w14:solidFill>
                </w14:textFill>
              </w:rPr>
            </w:pPr>
          </w:p>
        </w:tc>
        <w:tc>
          <w:tcPr>
            <w:tcW w:w="2793" w:type="dxa"/>
            <w:gridSpan w:val="5"/>
            <w:noWrap/>
            <w:vAlign w:val="center"/>
          </w:tcPr>
          <w:p w14:paraId="3C160961">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担任项目经理年限</w:t>
            </w:r>
          </w:p>
        </w:tc>
        <w:tc>
          <w:tcPr>
            <w:tcW w:w="987" w:type="dxa"/>
            <w:noWrap/>
            <w:vAlign w:val="center"/>
          </w:tcPr>
          <w:p w14:paraId="62C2ED9E">
            <w:pPr>
              <w:spacing w:line="480" w:lineRule="exact"/>
              <w:jc w:val="center"/>
              <w:rPr>
                <w:color w:val="000000" w:themeColor="text1"/>
                <w:sz w:val="24"/>
                <w14:textFill>
                  <w14:solidFill>
                    <w14:schemeClr w14:val="tx1"/>
                  </w14:solidFill>
                </w14:textFill>
              </w:rPr>
            </w:pPr>
          </w:p>
        </w:tc>
      </w:tr>
      <w:tr w14:paraId="6F05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noWrap/>
            <w:vAlign w:val="center"/>
          </w:tcPr>
          <w:p w14:paraId="631FBBC1">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资格证书编号</w:t>
            </w:r>
          </w:p>
        </w:tc>
        <w:tc>
          <w:tcPr>
            <w:tcW w:w="5670" w:type="dxa"/>
            <w:gridSpan w:val="10"/>
            <w:noWrap/>
            <w:vAlign w:val="center"/>
          </w:tcPr>
          <w:p w14:paraId="5B0A6E3C">
            <w:pPr>
              <w:spacing w:line="480" w:lineRule="exact"/>
              <w:jc w:val="center"/>
              <w:rPr>
                <w:color w:val="000000" w:themeColor="text1"/>
                <w:sz w:val="24"/>
                <w14:textFill>
                  <w14:solidFill>
                    <w14:schemeClr w14:val="tx1"/>
                  </w14:solidFill>
                </w14:textFill>
              </w:rPr>
            </w:pPr>
          </w:p>
        </w:tc>
      </w:tr>
      <w:tr w14:paraId="4333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089" w:type="dxa"/>
            <w:gridSpan w:val="13"/>
            <w:noWrap/>
            <w:vAlign w:val="center"/>
          </w:tcPr>
          <w:p w14:paraId="3032B473">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在实施项目和已完项目情况</w:t>
            </w:r>
          </w:p>
        </w:tc>
      </w:tr>
      <w:tr w14:paraId="1EEC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noWrap/>
            <w:vAlign w:val="center"/>
          </w:tcPr>
          <w:p w14:paraId="48061E1D">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用户单位</w:t>
            </w:r>
          </w:p>
        </w:tc>
        <w:tc>
          <w:tcPr>
            <w:tcW w:w="1680" w:type="dxa"/>
            <w:gridSpan w:val="2"/>
            <w:noWrap/>
            <w:vAlign w:val="center"/>
          </w:tcPr>
          <w:p w14:paraId="26FAF8ED">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1580" w:type="dxa"/>
            <w:gridSpan w:val="4"/>
            <w:noWrap/>
            <w:vAlign w:val="center"/>
          </w:tcPr>
          <w:p w14:paraId="7AD2DCF8">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项目金额</w:t>
            </w:r>
          </w:p>
        </w:tc>
        <w:tc>
          <w:tcPr>
            <w:tcW w:w="1560" w:type="dxa"/>
            <w:gridSpan w:val="2"/>
            <w:noWrap/>
            <w:vAlign w:val="center"/>
          </w:tcPr>
          <w:p w14:paraId="20545379">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日期</w:t>
            </w:r>
          </w:p>
        </w:tc>
        <w:tc>
          <w:tcPr>
            <w:tcW w:w="1218" w:type="dxa"/>
            <w:gridSpan w:val="2"/>
            <w:noWrap/>
            <w:vAlign w:val="center"/>
          </w:tcPr>
          <w:p w14:paraId="1996A5B6">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在实施或已完成</w:t>
            </w:r>
          </w:p>
        </w:tc>
        <w:tc>
          <w:tcPr>
            <w:tcW w:w="987" w:type="dxa"/>
            <w:noWrap/>
            <w:vAlign w:val="center"/>
          </w:tcPr>
          <w:p w14:paraId="4493B3FD">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tc>
      </w:tr>
      <w:tr w14:paraId="7EA2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5F13E85C">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7ABC8C97">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0276D3CF">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44FC0D81">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1ED67558">
            <w:pPr>
              <w:spacing w:line="480" w:lineRule="exact"/>
              <w:jc w:val="center"/>
              <w:rPr>
                <w:color w:val="000000" w:themeColor="text1"/>
                <w:sz w:val="24"/>
                <w14:textFill>
                  <w14:solidFill>
                    <w14:schemeClr w14:val="tx1"/>
                  </w14:solidFill>
                </w14:textFill>
              </w:rPr>
            </w:pPr>
          </w:p>
        </w:tc>
        <w:tc>
          <w:tcPr>
            <w:tcW w:w="987" w:type="dxa"/>
            <w:noWrap/>
            <w:vAlign w:val="center"/>
          </w:tcPr>
          <w:p w14:paraId="5EC32163">
            <w:pPr>
              <w:spacing w:line="480" w:lineRule="exact"/>
              <w:jc w:val="center"/>
              <w:rPr>
                <w:color w:val="000000" w:themeColor="text1"/>
                <w:sz w:val="24"/>
                <w14:textFill>
                  <w14:solidFill>
                    <w14:schemeClr w14:val="tx1"/>
                  </w14:solidFill>
                </w14:textFill>
              </w:rPr>
            </w:pPr>
          </w:p>
        </w:tc>
      </w:tr>
      <w:tr w14:paraId="56494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03CD9DE0">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2DD3F78A">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65BE8A42">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05AF9F07">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0C70034E">
            <w:pPr>
              <w:spacing w:line="480" w:lineRule="exact"/>
              <w:jc w:val="center"/>
              <w:rPr>
                <w:color w:val="000000" w:themeColor="text1"/>
                <w:sz w:val="24"/>
                <w14:textFill>
                  <w14:solidFill>
                    <w14:schemeClr w14:val="tx1"/>
                  </w14:solidFill>
                </w14:textFill>
              </w:rPr>
            </w:pPr>
          </w:p>
        </w:tc>
        <w:tc>
          <w:tcPr>
            <w:tcW w:w="987" w:type="dxa"/>
            <w:noWrap/>
            <w:vAlign w:val="center"/>
          </w:tcPr>
          <w:p w14:paraId="3376A832">
            <w:pPr>
              <w:spacing w:line="480" w:lineRule="exact"/>
              <w:jc w:val="center"/>
              <w:rPr>
                <w:color w:val="000000" w:themeColor="text1"/>
                <w:sz w:val="24"/>
                <w14:textFill>
                  <w14:solidFill>
                    <w14:schemeClr w14:val="tx1"/>
                  </w14:solidFill>
                </w14:textFill>
              </w:rPr>
            </w:pPr>
          </w:p>
        </w:tc>
      </w:tr>
      <w:tr w14:paraId="3BC3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39C5CA30">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23EDB3B2">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2B277917">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6C108767">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6AAC33EF">
            <w:pPr>
              <w:spacing w:line="480" w:lineRule="exact"/>
              <w:jc w:val="center"/>
              <w:rPr>
                <w:color w:val="000000" w:themeColor="text1"/>
                <w:sz w:val="24"/>
                <w14:textFill>
                  <w14:solidFill>
                    <w14:schemeClr w14:val="tx1"/>
                  </w14:solidFill>
                </w14:textFill>
              </w:rPr>
            </w:pPr>
          </w:p>
        </w:tc>
        <w:tc>
          <w:tcPr>
            <w:tcW w:w="987" w:type="dxa"/>
            <w:noWrap/>
            <w:vAlign w:val="center"/>
          </w:tcPr>
          <w:p w14:paraId="25ECEE64">
            <w:pPr>
              <w:spacing w:line="480" w:lineRule="exact"/>
              <w:jc w:val="center"/>
              <w:rPr>
                <w:color w:val="000000" w:themeColor="text1"/>
                <w:sz w:val="24"/>
                <w14:textFill>
                  <w14:solidFill>
                    <w14:schemeClr w14:val="tx1"/>
                  </w14:solidFill>
                </w14:textFill>
              </w:rPr>
            </w:pPr>
          </w:p>
        </w:tc>
      </w:tr>
      <w:tr w14:paraId="1E19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7942DDBF">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17DF320B">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0379B9F0">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45B684BE">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7EE8AE13">
            <w:pPr>
              <w:spacing w:line="480" w:lineRule="exact"/>
              <w:jc w:val="center"/>
              <w:rPr>
                <w:color w:val="000000" w:themeColor="text1"/>
                <w:sz w:val="24"/>
                <w14:textFill>
                  <w14:solidFill>
                    <w14:schemeClr w14:val="tx1"/>
                  </w14:solidFill>
                </w14:textFill>
              </w:rPr>
            </w:pPr>
          </w:p>
        </w:tc>
        <w:tc>
          <w:tcPr>
            <w:tcW w:w="987" w:type="dxa"/>
            <w:noWrap/>
            <w:vAlign w:val="center"/>
          </w:tcPr>
          <w:p w14:paraId="7AABECD9">
            <w:pPr>
              <w:spacing w:line="480" w:lineRule="exact"/>
              <w:jc w:val="center"/>
              <w:rPr>
                <w:color w:val="000000" w:themeColor="text1"/>
                <w:sz w:val="24"/>
                <w14:textFill>
                  <w14:solidFill>
                    <w14:schemeClr w14:val="tx1"/>
                  </w14:solidFill>
                </w14:textFill>
              </w:rPr>
            </w:pPr>
          </w:p>
        </w:tc>
      </w:tr>
      <w:tr w14:paraId="3BA39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23C03E05">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745922C7">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059959C7">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1D26CB08">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0C046686">
            <w:pPr>
              <w:spacing w:line="480" w:lineRule="exact"/>
              <w:jc w:val="center"/>
              <w:rPr>
                <w:color w:val="000000" w:themeColor="text1"/>
                <w:sz w:val="24"/>
                <w14:textFill>
                  <w14:solidFill>
                    <w14:schemeClr w14:val="tx1"/>
                  </w14:solidFill>
                </w14:textFill>
              </w:rPr>
            </w:pPr>
          </w:p>
        </w:tc>
        <w:tc>
          <w:tcPr>
            <w:tcW w:w="987" w:type="dxa"/>
            <w:noWrap/>
            <w:vAlign w:val="center"/>
          </w:tcPr>
          <w:p w14:paraId="74C3481E">
            <w:pPr>
              <w:spacing w:line="480" w:lineRule="exact"/>
              <w:jc w:val="center"/>
              <w:rPr>
                <w:color w:val="000000" w:themeColor="text1"/>
                <w:sz w:val="24"/>
                <w14:textFill>
                  <w14:solidFill>
                    <w14:schemeClr w14:val="tx1"/>
                  </w14:solidFill>
                </w14:textFill>
              </w:rPr>
            </w:pPr>
          </w:p>
        </w:tc>
      </w:tr>
      <w:tr w14:paraId="5036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5E611A42">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12E48D74">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36786E96">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256902E0">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1BBEEDDC">
            <w:pPr>
              <w:spacing w:line="480" w:lineRule="exact"/>
              <w:jc w:val="center"/>
              <w:rPr>
                <w:color w:val="000000" w:themeColor="text1"/>
                <w:sz w:val="24"/>
                <w14:textFill>
                  <w14:solidFill>
                    <w14:schemeClr w14:val="tx1"/>
                  </w14:solidFill>
                </w14:textFill>
              </w:rPr>
            </w:pPr>
          </w:p>
        </w:tc>
        <w:tc>
          <w:tcPr>
            <w:tcW w:w="987" w:type="dxa"/>
            <w:noWrap/>
            <w:vAlign w:val="center"/>
          </w:tcPr>
          <w:p w14:paraId="28C66B3D">
            <w:pPr>
              <w:spacing w:line="480" w:lineRule="exact"/>
              <w:jc w:val="center"/>
              <w:rPr>
                <w:color w:val="000000" w:themeColor="text1"/>
                <w:sz w:val="24"/>
                <w14:textFill>
                  <w14:solidFill>
                    <w14:schemeClr w14:val="tx1"/>
                  </w14:solidFill>
                </w14:textFill>
              </w:rPr>
            </w:pPr>
          </w:p>
        </w:tc>
      </w:tr>
    </w:tbl>
    <w:p w14:paraId="3068281F">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76448593">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1.格式供参考，可根据实际需要调整。</w:t>
      </w:r>
    </w:p>
    <w:p w14:paraId="4DD564F5">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2.需附证明材料，具体要求见本文件“第四章评标程序、评标方法和评标标准”。</w:t>
      </w:r>
    </w:p>
    <w:p w14:paraId="467B766C">
      <w:pPr>
        <w:tabs>
          <w:tab w:val="left" w:pos="360"/>
        </w:tabs>
        <w:snapToGrid w:val="0"/>
        <w:spacing w:line="360" w:lineRule="auto"/>
        <w:outlineLvl w:val="2"/>
        <w:rPr>
          <w:color w:val="000000" w:themeColor="text1"/>
          <w:sz w:val="24"/>
          <w:szCs w:val="20"/>
          <w14:textFill>
            <w14:solidFill>
              <w14:schemeClr w14:val="tx1"/>
            </w14:solidFill>
          </w14:textFill>
        </w:rPr>
        <w:sectPr>
          <w:pgSz w:w="11907" w:h="16840"/>
          <w:pgMar w:top="1418" w:right="1134" w:bottom="1418" w:left="1701" w:header="851" w:footer="851" w:gutter="0"/>
          <w:cols w:space="720" w:num="1"/>
          <w:docGrid w:linePitch="462" w:charSpace="0"/>
        </w:sectPr>
      </w:pPr>
    </w:p>
    <w:p w14:paraId="7C053DCF">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10-4</w:t>
      </w:r>
      <w:r>
        <w:rPr>
          <w:color w:val="000000" w:themeColor="text1"/>
          <w:sz w:val="24"/>
          <w14:textFill>
            <w14:solidFill>
              <w14:schemeClr w14:val="tx1"/>
            </w14:solidFill>
          </w14:textFill>
        </w:rPr>
        <w:t>项目团队人员一览表</w:t>
      </w:r>
      <w:bookmarkEnd w:id="943"/>
    </w:p>
    <w:tbl>
      <w:tblPr>
        <w:tblStyle w:val="42"/>
        <w:tblW w:w="932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957"/>
      </w:tblGrid>
      <w:tr w14:paraId="3B3A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10" w:type="dxa"/>
            <w:vAlign w:val="center"/>
          </w:tcPr>
          <w:p w14:paraId="09B3E2D3">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992" w:type="dxa"/>
            <w:vAlign w:val="center"/>
          </w:tcPr>
          <w:p w14:paraId="00A12D31">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姓名</w:t>
            </w:r>
          </w:p>
        </w:tc>
        <w:tc>
          <w:tcPr>
            <w:tcW w:w="1134" w:type="dxa"/>
            <w:vAlign w:val="center"/>
          </w:tcPr>
          <w:p w14:paraId="73F40623">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年龄</w:t>
            </w:r>
          </w:p>
        </w:tc>
        <w:tc>
          <w:tcPr>
            <w:tcW w:w="1276" w:type="dxa"/>
            <w:vAlign w:val="center"/>
          </w:tcPr>
          <w:p w14:paraId="0045598C">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学历</w:t>
            </w:r>
          </w:p>
        </w:tc>
        <w:tc>
          <w:tcPr>
            <w:tcW w:w="1417" w:type="dxa"/>
            <w:vAlign w:val="center"/>
          </w:tcPr>
          <w:p w14:paraId="2AD45129">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本项目职责分工</w:t>
            </w:r>
          </w:p>
        </w:tc>
        <w:tc>
          <w:tcPr>
            <w:tcW w:w="1843" w:type="dxa"/>
            <w:vAlign w:val="center"/>
          </w:tcPr>
          <w:p w14:paraId="7CC3195B">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参加工作时间及年限</w:t>
            </w:r>
          </w:p>
        </w:tc>
        <w:tc>
          <w:tcPr>
            <w:tcW w:w="1957" w:type="dxa"/>
            <w:vAlign w:val="center"/>
          </w:tcPr>
          <w:p w14:paraId="31EB679B">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获得相关资质证书</w:t>
            </w:r>
          </w:p>
        </w:tc>
      </w:tr>
      <w:tr w14:paraId="2001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B0C8F50">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09D5A399">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099087CD">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20F40C3B">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79CA50B1">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767DD235">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1C211C88">
            <w:pPr>
              <w:adjustRightInd w:val="0"/>
              <w:snapToGrid w:val="0"/>
              <w:spacing w:after="120" w:afterLines="50" w:line="360" w:lineRule="auto"/>
              <w:jc w:val="center"/>
              <w:rPr>
                <w:color w:val="000000" w:themeColor="text1"/>
                <w:sz w:val="24"/>
                <w14:textFill>
                  <w14:solidFill>
                    <w14:schemeClr w14:val="tx1"/>
                  </w14:solidFill>
                </w14:textFill>
              </w:rPr>
            </w:pPr>
          </w:p>
        </w:tc>
      </w:tr>
      <w:tr w14:paraId="68BA8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1746E483">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598501A5">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2E538301">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2B75CFA0">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157A290A">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287E4C2C">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5FB17A7C">
            <w:pPr>
              <w:adjustRightInd w:val="0"/>
              <w:snapToGrid w:val="0"/>
              <w:spacing w:after="120" w:afterLines="50" w:line="360" w:lineRule="auto"/>
              <w:jc w:val="center"/>
              <w:rPr>
                <w:color w:val="000000" w:themeColor="text1"/>
                <w:sz w:val="24"/>
                <w14:textFill>
                  <w14:solidFill>
                    <w14:schemeClr w14:val="tx1"/>
                  </w14:solidFill>
                </w14:textFill>
              </w:rPr>
            </w:pPr>
          </w:p>
        </w:tc>
      </w:tr>
      <w:tr w14:paraId="7957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5A038A1">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3E0080AF">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5E20AF1E">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2DD2C799">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52CFEF7A">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7460404E">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1F24EE7C">
            <w:pPr>
              <w:adjustRightInd w:val="0"/>
              <w:snapToGrid w:val="0"/>
              <w:spacing w:after="120" w:afterLines="50" w:line="360" w:lineRule="auto"/>
              <w:jc w:val="center"/>
              <w:rPr>
                <w:color w:val="000000" w:themeColor="text1"/>
                <w:sz w:val="24"/>
                <w14:textFill>
                  <w14:solidFill>
                    <w14:schemeClr w14:val="tx1"/>
                  </w14:solidFill>
                </w14:textFill>
              </w:rPr>
            </w:pPr>
          </w:p>
        </w:tc>
      </w:tr>
    </w:tbl>
    <w:p w14:paraId="2E5A8AD7">
      <w:pPr>
        <w:spacing w:line="360" w:lineRule="auto"/>
        <w:rPr>
          <w:color w:val="000000" w:themeColor="text1"/>
          <w:sz w:val="24"/>
          <w14:textFill>
            <w14:solidFill>
              <w14:schemeClr w14:val="tx1"/>
            </w14:solidFill>
          </w14:textFill>
        </w:rPr>
      </w:pPr>
    </w:p>
    <w:p w14:paraId="645674C7">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58F76EDE">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1.格式供参考，可根据实际需要调整。</w:t>
      </w:r>
    </w:p>
    <w:p w14:paraId="15B117D0">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2.需附证明材料，具体要求见本文件“第四章评标程序、评标方法和评标标准”。</w:t>
      </w:r>
    </w:p>
    <w:p w14:paraId="68BD7F64">
      <w:pPr>
        <w:spacing w:line="360" w:lineRule="auto"/>
        <w:rPr>
          <w:color w:val="000000" w:themeColor="text1"/>
          <w:szCs w:val="21"/>
          <w14:textFill>
            <w14:solidFill>
              <w14:schemeClr w14:val="tx1"/>
            </w14:solidFill>
          </w14:textFill>
        </w:rPr>
      </w:pPr>
    </w:p>
    <w:p w14:paraId="7EABEB14">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14:paraId="2D217B30">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10-5</w:t>
      </w:r>
      <w:r>
        <w:rPr>
          <w:color w:val="000000" w:themeColor="text1"/>
          <w:sz w:val="24"/>
          <w14:textFill>
            <w14:solidFill>
              <w14:schemeClr w14:val="tx1"/>
            </w14:solidFill>
          </w14:textFill>
        </w:rPr>
        <w:t>技术方案</w:t>
      </w:r>
    </w:p>
    <w:p w14:paraId="337AE80D">
      <w:pPr>
        <w:pStyle w:val="23"/>
        <w:spacing w:line="360" w:lineRule="auto"/>
        <w:rPr>
          <w:rFonts w:hint="default" w:ascii="Times New Roman" w:hAnsi="Times New Roman"/>
          <w:color w:val="000000" w:themeColor="text1"/>
          <w:szCs w:val="21"/>
          <w14:textFill>
            <w14:solidFill>
              <w14:schemeClr w14:val="tx1"/>
            </w14:solidFill>
          </w14:textFill>
        </w:rPr>
      </w:pPr>
    </w:p>
    <w:p w14:paraId="1010AC4B">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备注：供应商应根据</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文件第</w:t>
      </w:r>
      <w:r>
        <w:rPr>
          <w:rFonts w:hint="eastAsia"/>
          <w:color w:val="000000" w:themeColor="text1"/>
          <w:sz w:val="24"/>
          <w14:textFill>
            <w14:solidFill>
              <w14:schemeClr w14:val="tx1"/>
            </w14:solidFill>
          </w14:textFill>
        </w:rPr>
        <w:t>五</w:t>
      </w:r>
      <w:r>
        <w:rPr>
          <w:color w:val="000000" w:themeColor="text1"/>
          <w:sz w:val="24"/>
          <w14:textFill>
            <w14:solidFill>
              <w14:schemeClr w14:val="tx1"/>
            </w14:solidFill>
          </w14:textFill>
        </w:rPr>
        <w:t>章采购需求的内容自行编制技术方案。</w:t>
      </w:r>
    </w:p>
    <w:p w14:paraId="405E34C6">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格式自拟</w:t>
      </w:r>
    </w:p>
    <w:p w14:paraId="67E78048">
      <w:pPr>
        <w:widowControl/>
        <w:jc w:val="left"/>
        <w:outlineLvl w:val="2"/>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r>
        <w:rPr>
          <w:rFonts w:hint="eastAsia"/>
          <w:color w:val="000000" w:themeColor="text1"/>
          <w:sz w:val="24"/>
          <w14:textFill>
            <w14:solidFill>
              <w14:schemeClr w14:val="tx1"/>
            </w14:solidFill>
          </w14:textFill>
        </w:rPr>
        <w:t>10-6</w:t>
      </w:r>
      <w:r>
        <w:rPr>
          <w:color w:val="000000" w:themeColor="text1"/>
          <w:sz w:val="24"/>
          <w14:textFill>
            <w14:solidFill>
              <w14:schemeClr w14:val="tx1"/>
            </w14:solidFill>
          </w14:textFill>
        </w:rPr>
        <w:t>其他材料</w:t>
      </w:r>
    </w:p>
    <w:p w14:paraId="4F492735">
      <w:pPr>
        <w:rPr>
          <w:color w:val="000000" w:themeColor="text1"/>
          <w14:textFill>
            <w14:solidFill>
              <w14:schemeClr w14:val="tx1"/>
            </w14:solidFill>
          </w14:textFill>
        </w:rPr>
      </w:pPr>
    </w:p>
    <w:p w14:paraId="14AE1901">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包括但不限于相关资质等证明材料（复印件并加盖公章）</w:t>
      </w:r>
      <w:r>
        <w:rPr>
          <w:rFonts w:hint="eastAsia"/>
          <w:color w:val="000000" w:themeColor="text1"/>
          <w:sz w:val="24"/>
          <w14:textFill>
            <w14:solidFill>
              <w14:schemeClr w14:val="tx1"/>
            </w14:solidFill>
          </w14:textFill>
        </w:rPr>
        <w:t>。</w:t>
      </w:r>
    </w:p>
    <w:p w14:paraId="7B75AB7A">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格式自拟</w:t>
      </w:r>
    </w:p>
    <w:p w14:paraId="27D01337"/>
    <w:p w14:paraId="7FD6C11D">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方正小标宋简体">
    <w:altName w:val="黑体"/>
    <w:panose1 w:val="02010601030101010101"/>
    <w:charset w:val="86"/>
    <w:family w:val="auto"/>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2B56B7CD">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27</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A95C6">
    <w:pPr>
      <w:pStyle w:val="28"/>
      <w:framePr w:wrap="around" w:vAnchor="text" w:hAnchor="margin" w:xAlign="right" w:y="1"/>
      <w:rPr>
        <w:rStyle w:val="47"/>
      </w:rPr>
    </w:pPr>
  </w:p>
  <w:p w14:paraId="158F3352">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F1685">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30C32178">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1ABCA">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8E786">
    <w:pPr>
      <w:pStyle w:val="28"/>
      <w:jc w:val="center"/>
      <w:rPr>
        <w:rFonts w:asciiTheme="minorEastAsia" w:hAnsiTheme="minorEastAsia" w:eastAsiaTheme="minorEastAsia"/>
        <w:b/>
      </w:rPr>
    </w:pPr>
    <w:r>
      <w:rPr>
        <w:rFonts w:asciiTheme="minorEastAsia" w:hAnsiTheme="minorEastAsia" w:eastAsiaTheme="minorEastAsia"/>
        <w:b/>
      </w:rPr>
      <w:fldChar w:fldCharType="begin"/>
    </w:r>
    <w:r>
      <w:rPr>
        <w:rStyle w:val="47"/>
        <w:rFonts w:asciiTheme="minorEastAsia" w:hAnsiTheme="minorEastAsia" w:eastAsiaTheme="minorEastAsia"/>
      </w:rPr>
      <w:instrText xml:space="preserve"> PAGE </w:instrText>
    </w:r>
    <w:r>
      <w:rPr>
        <w:rFonts w:asciiTheme="minorEastAsia" w:hAnsiTheme="minorEastAsia" w:eastAsiaTheme="minorEastAsia"/>
        <w:b/>
      </w:rPr>
      <w:fldChar w:fldCharType="separate"/>
    </w:r>
    <w:r>
      <w:rPr>
        <w:rStyle w:val="47"/>
        <w:rFonts w:asciiTheme="minorEastAsia" w:hAnsiTheme="minorEastAsia" w:eastAsiaTheme="minorEastAsia"/>
      </w:rPr>
      <w:t>37</w:t>
    </w:r>
    <w:r>
      <w:rPr>
        <w:rFonts w:asciiTheme="minorEastAsia" w:hAnsiTheme="minorEastAsia" w:eastAsiaTheme="minorEastAsia"/>
        <w:b/>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00A6C">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1B90BFC">
    <w:pPr>
      <w:pStyle w:val="28"/>
      <w:ind w:right="360"/>
    </w:pPr>
  </w:p>
  <w:p w14:paraId="579F393B"/>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53CF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204A9">
    <w:pPr>
      <w:pStyle w:val="29"/>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406D2">
    <w:pPr>
      <w:pStyle w:val="29"/>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DD4CD">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26430">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96FE8">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3108B">
    <w:pPr>
      <w:pStyle w:val="29"/>
    </w:pPr>
  </w:p>
  <w:p w14:paraId="03DE9055"/>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86690">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4FAB2865"/>
    <w:multiLevelType w:val="multilevel"/>
    <w:tmpl w:val="4FAB2865"/>
    <w:lvl w:ilvl="0" w:tentative="0">
      <w:start w:val="1"/>
      <w:numFmt w:val="chineseCountingThousand"/>
      <w:suff w:val="nothing"/>
      <w:lvlText w:val="第%1章"/>
      <w:lvlJc w:val="left"/>
      <w:pPr>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japaneseCounting"/>
      <w:lvlText w:val="第%3章"/>
      <w:lvlJc w:val="left"/>
      <w:pPr>
        <w:ind w:left="0" w:firstLine="0"/>
      </w:pPr>
      <w:rPr>
        <w:rFonts w:hint="eastAsia" w:ascii="仿宋_GB2312" w:hAnsi="ˎ̥" w:eastAsia="仿宋_GB2312" w:cs="Times New Roman"/>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5"/>
  </w:num>
  <w:num w:numId="12">
    <w:abstractNumId w:val="10"/>
  </w:num>
  <w:num w:numId="13">
    <w:abstractNumId w:val="20"/>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3"/>
  </w:num>
  <w:num w:numId="18">
    <w:abstractNumId w:val="16"/>
  </w:num>
  <w:num w:numId="19">
    <w:abstractNumId w:val="14"/>
  </w:num>
  <w:num w:numId="20">
    <w:abstractNumId w:val="12"/>
  </w:num>
  <w:num w:numId="21">
    <w:abstractNumId w:val="21"/>
  </w:num>
  <w:num w:numId="22">
    <w:abstractNumId w:val="18"/>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B34"/>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5B"/>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3AD"/>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CD0"/>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7F4"/>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196"/>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0F73"/>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DD0"/>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52"/>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CA8"/>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4"/>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71"/>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05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1D3"/>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4A"/>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D70"/>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C10"/>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3B"/>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6E9"/>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198"/>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14"/>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98D1842"/>
    <w:rsid w:val="0B660C1A"/>
    <w:rsid w:val="0CAC39D9"/>
    <w:rsid w:val="17F93E0B"/>
    <w:rsid w:val="1C455CA5"/>
    <w:rsid w:val="1D2C69D2"/>
    <w:rsid w:val="1EE54C8E"/>
    <w:rsid w:val="239E00B4"/>
    <w:rsid w:val="251E74A4"/>
    <w:rsid w:val="25207D76"/>
    <w:rsid w:val="26B46359"/>
    <w:rsid w:val="27843CE5"/>
    <w:rsid w:val="29E47A75"/>
    <w:rsid w:val="2AFD2432"/>
    <w:rsid w:val="2D9E59B6"/>
    <w:rsid w:val="31BE78AB"/>
    <w:rsid w:val="32EB653A"/>
    <w:rsid w:val="36AF3103"/>
    <w:rsid w:val="37284E0F"/>
    <w:rsid w:val="3BCB6780"/>
    <w:rsid w:val="4178023C"/>
    <w:rsid w:val="42CD0A98"/>
    <w:rsid w:val="431A0C09"/>
    <w:rsid w:val="43873CEE"/>
    <w:rsid w:val="480E2158"/>
    <w:rsid w:val="483D0602"/>
    <w:rsid w:val="4B65373A"/>
    <w:rsid w:val="4D00163A"/>
    <w:rsid w:val="4F0F5BE3"/>
    <w:rsid w:val="5017305A"/>
    <w:rsid w:val="52422029"/>
    <w:rsid w:val="55040901"/>
    <w:rsid w:val="56DF05DE"/>
    <w:rsid w:val="57BC467E"/>
    <w:rsid w:val="57FC6189"/>
    <w:rsid w:val="5D1256CE"/>
    <w:rsid w:val="5F073306"/>
    <w:rsid w:val="5F5F73B9"/>
    <w:rsid w:val="6838144E"/>
    <w:rsid w:val="68AA7398"/>
    <w:rsid w:val="71F6652C"/>
    <w:rsid w:val="742C597A"/>
    <w:rsid w:val="77DE6142"/>
    <w:rsid w:val="77E27C6A"/>
    <w:rsid w:val="79AF7288"/>
    <w:rsid w:val="7FE0232E"/>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uiPriority w:val="1"/>
  </w:style>
  <w:style w:type="table" w:default="1" w:styleId="42">
    <w:name w:val="Normal Table"/>
    <w:semiHidden/>
    <w:unhideWhenUsed/>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next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Char1"/>
    <w:link w:val="3"/>
    <w:qFormat/>
    <w:uiPriority w:val="0"/>
    <w:rPr>
      <w:rFonts w:ascii="Arial" w:hAnsi="Arial" w:eastAsia="黑体"/>
      <w:b/>
      <w:sz w:val="30"/>
      <w:lang w:val="en-US" w:eastAsia="zh-CN" w:bidi="ar-SA"/>
    </w:rPr>
  </w:style>
  <w:style w:type="character" w:customStyle="1" w:styleId="54">
    <w:name w:val="标题 3 Char1"/>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Char1"/>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Char2"/>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出段落 Char1"/>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Char1"/>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Char1"/>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Char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Char1"/>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Char"/>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Char"/>
    <w:basedOn w:val="45"/>
    <w:link w:val="2"/>
    <w:qFormat/>
    <w:uiPriority w:val="0"/>
    <w:rPr>
      <w:rFonts w:ascii="宋体"/>
      <w:b/>
      <w:kern w:val="44"/>
      <w:sz w:val="32"/>
    </w:rPr>
  </w:style>
  <w:style w:type="character" w:customStyle="1" w:styleId="229">
    <w:name w:val="标题 4 Char"/>
    <w:basedOn w:val="45"/>
    <w:link w:val="6"/>
    <w:qFormat/>
    <w:uiPriority w:val="0"/>
    <w:rPr>
      <w:sz w:val="24"/>
    </w:rPr>
  </w:style>
  <w:style w:type="character" w:customStyle="1" w:styleId="230">
    <w:name w:val="标题 5 Char"/>
    <w:basedOn w:val="45"/>
    <w:link w:val="7"/>
    <w:qFormat/>
    <w:uiPriority w:val="0"/>
    <w:rPr>
      <w:b/>
      <w:sz w:val="28"/>
    </w:rPr>
  </w:style>
  <w:style w:type="character" w:customStyle="1" w:styleId="231">
    <w:name w:val="标题 6 Char"/>
    <w:basedOn w:val="45"/>
    <w:link w:val="8"/>
    <w:qFormat/>
    <w:uiPriority w:val="0"/>
    <w:rPr>
      <w:rFonts w:ascii="Arial" w:hAnsi="Arial" w:eastAsia="黑体"/>
      <w:b/>
      <w:sz w:val="24"/>
    </w:rPr>
  </w:style>
  <w:style w:type="character" w:customStyle="1" w:styleId="232">
    <w:name w:val="标题 7 Char"/>
    <w:basedOn w:val="45"/>
    <w:link w:val="9"/>
    <w:qFormat/>
    <w:uiPriority w:val="0"/>
    <w:rPr>
      <w:b/>
      <w:sz w:val="24"/>
    </w:rPr>
  </w:style>
  <w:style w:type="character" w:customStyle="1" w:styleId="233">
    <w:name w:val="标题 8 Char"/>
    <w:basedOn w:val="45"/>
    <w:link w:val="10"/>
    <w:qFormat/>
    <w:uiPriority w:val="0"/>
    <w:rPr>
      <w:rFonts w:ascii="Arial" w:hAnsi="Arial" w:eastAsia="黑体"/>
      <w:sz w:val="24"/>
    </w:rPr>
  </w:style>
  <w:style w:type="character" w:customStyle="1" w:styleId="234">
    <w:name w:val="标题 9 Char"/>
    <w:basedOn w:val="45"/>
    <w:link w:val="11"/>
    <w:qFormat/>
    <w:uiPriority w:val="0"/>
    <w:rPr>
      <w:rFonts w:ascii="Arial" w:hAnsi="Arial" w:eastAsia="黑体"/>
      <w:sz w:val="21"/>
    </w:rPr>
  </w:style>
  <w:style w:type="character" w:customStyle="1" w:styleId="235">
    <w:name w:val="文档结构图 Char"/>
    <w:basedOn w:val="45"/>
    <w:link w:val="14"/>
    <w:qFormat/>
    <w:uiPriority w:val="0"/>
    <w:rPr>
      <w:kern w:val="2"/>
      <w:sz w:val="21"/>
      <w:szCs w:val="24"/>
      <w:shd w:val="clear" w:color="auto" w:fill="000080"/>
    </w:rPr>
  </w:style>
  <w:style w:type="character" w:customStyle="1" w:styleId="236">
    <w:name w:val="正文文本 3 Char"/>
    <w:basedOn w:val="45"/>
    <w:link w:val="16"/>
    <w:qFormat/>
    <w:uiPriority w:val="0"/>
    <w:rPr>
      <w:kern w:val="2"/>
      <w:sz w:val="16"/>
      <w:szCs w:val="16"/>
    </w:rPr>
  </w:style>
  <w:style w:type="character" w:customStyle="1" w:styleId="237">
    <w:name w:val="正文文本 Char"/>
    <w:basedOn w:val="45"/>
    <w:link w:val="17"/>
    <w:qFormat/>
    <w:uiPriority w:val="0"/>
    <w:rPr>
      <w:rFonts w:ascii="宋体" w:hAnsi="宋体"/>
      <w:kern w:val="2"/>
      <w:sz w:val="24"/>
      <w:szCs w:val="24"/>
    </w:rPr>
  </w:style>
  <w:style w:type="character" w:customStyle="1" w:styleId="238">
    <w:name w:val="日期 Char"/>
    <w:basedOn w:val="45"/>
    <w:link w:val="25"/>
    <w:qFormat/>
    <w:uiPriority w:val="0"/>
    <w:rPr>
      <w:rFonts w:ascii="仿宋_GB2312" w:hAnsi="宋体" w:eastAsia="仿宋_GB2312"/>
      <w:color w:val="000000"/>
      <w:kern w:val="2"/>
      <w:sz w:val="24"/>
      <w:szCs w:val="24"/>
    </w:rPr>
  </w:style>
  <w:style w:type="character" w:customStyle="1" w:styleId="239">
    <w:name w:val="正文文本缩进 2 Char"/>
    <w:basedOn w:val="45"/>
    <w:link w:val="26"/>
    <w:qFormat/>
    <w:uiPriority w:val="0"/>
    <w:rPr>
      <w:rFonts w:ascii="仿宋_GB2312" w:eastAsia="仿宋_GB2312"/>
      <w:kern w:val="2"/>
      <w:sz w:val="24"/>
      <w:szCs w:val="24"/>
    </w:rPr>
  </w:style>
  <w:style w:type="character" w:customStyle="1" w:styleId="240">
    <w:name w:val="批注框文本 Char"/>
    <w:basedOn w:val="45"/>
    <w:link w:val="27"/>
    <w:qFormat/>
    <w:uiPriority w:val="0"/>
    <w:rPr>
      <w:kern w:val="2"/>
      <w:sz w:val="18"/>
      <w:szCs w:val="18"/>
    </w:rPr>
  </w:style>
  <w:style w:type="character" w:customStyle="1" w:styleId="241">
    <w:name w:val="正文文本缩进 3 Char"/>
    <w:basedOn w:val="45"/>
    <w:link w:val="33"/>
    <w:qFormat/>
    <w:uiPriority w:val="0"/>
    <w:rPr>
      <w:rFonts w:ascii="宋体"/>
      <w:sz w:val="24"/>
    </w:rPr>
  </w:style>
  <w:style w:type="character" w:customStyle="1" w:styleId="242">
    <w:name w:val="HTML 预设格式 Char"/>
    <w:basedOn w:val="45"/>
    <w:link w:val="36"/>
    <w:qFormat/>
    <w:uiPriority w:val="0"/>
    <w:rPr>
      <w:rFonts w:ascii="宋体" w:hAnsi="宋体" w:cs="宋体"/>
      <w:sz w:val="24"/>
      <w:szCs w:val="24"/>
    </w:rPr>
  </w:style>
  <w:style w:type="character" w:customStyle="1" w:styleId="243">
    <w:name w:val="批注主题 Char"/>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Char"/>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正文1"/>
    <w:basedOn w:val="1"/>
    <w:link w:val="253"/>
    <w:qFormat/>
    <w:uiPriority w:val="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left="120" w:leftChars="57" w:firstLine="480" w:firstLineChars="200"/>
    </w:pPr>
    <w:rPr>
      <w:rFonts w:ascii="宋体" w:hAnsi="宋体"/>
      <w:sz w:val="24"/>
    </w:rPr>
  </w:style>
  <w:style w:type="character" w:customStyle="1" w:styleId="253">
    <w:name w:val="正文1 字符"/>
    <w:basedOn w:val="45"/>
    <w:link w:val="252"/>
    <w:qFormat/>
    <w:uiPriority w:val="0"/>
    <w:rPr>
      <w:rFonts w:ascii="宋体" w:hAnsi="宋体"/>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DC152-D911-40B0-B776-FEC4A5A393F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16879</Words>
  <Characters>17609</Characters>
  <Lines>306</Lines>
  <Paragraphs>86</Paragraphs>
  <TotalTime>62</TotalTime>
  <ScaleCrop>false</ScaleCrop>
  <LinksUpToDate>false</LinksUpToDate>
  <CharactersWithSpaces>17783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2026-04-27T02:22:00Z</dcterms:created>
  <dc:creator>Yin Hao</dc:creator>
  <cp:lastModifiedBy>鲍杜佳</cp:lastModifiedBy>
  <cp:lastPrinted>2020-04-02T03:13:00Z</cp:lastPrinted>
  <dcterms:modified xsi:type="dcterms:W3CDTF">2026-04-28T03:22:12Z</dcterms:modified>
  <dc:title>政府采购示范文本（2023）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C583FBA7F59A4BF99033433509DEA51D_13</vt:lpwstr>
  </property>
  <property fmtid="{D5CDD505-2E9C-101B-9397-08002B2CF9AE}" pid="4" name="KSOTemplateDocerSaveRecord">
    <vt:lpwstr>eyJoZGlkIjoiMzEwNTM5NzYwMDRjMzkwZTVkZjY2ODkwMGIxNGU0OTUiLCJ1c2VySWQiOiIxNjM5ODAwNTQ4In0=</vt:lpwstr>
  </property>
</Properties>
</file>