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60C7D26">
      <w:pPr>
        <w:spacing w:line="360" w:lineRule="auto"/>
        <w:ind w:firstLine="300" w:firstLineChars="50"/>
        <w:rPr>
          <w:rFonts w:eastAsiaTheme="minorEastAsia"/>
          <w:sz w:val="60"/>
          <w:szCs w:val="60"/>
        </w:rPr>
      </w:pPr>
    </w:p>
    <w:p w14:paraId="6829FCE2">
      <w:pPr>
        <w:spacing w:line="360" w:lineRule="auto"/>
        <w:ind w:firstLine="300" w:firstLineChars="50"/>
        <w:rPr>
          <w:rFonts w:eastAsiaTheme="minorEastAsia"/>
          <w:sz w:val="60"/>
          <w:szCs w:val="60"/>
        </w:rPr>
      </w:pPr>
    </w:p>
    <w:p w14:paraId="3D65B25D">
      <w:pPr>
        <w:jc w:val="center"/>
        <w:rPr>
          <w:rFonts w:eastAsiaTheme="minorEastAsia"/>
          <w:b/>
          <w:bCs/>
          <w:sz w:val="60"/>
          <w:szCs w:val="60"/>
        </w:rPr>
      </w:pPr>
      <w:r>
        <w:rPr>
          <w:rFonts w:eastAsiaTheme="minorEastAsia"/>
          <w:b/>
          <w:bCs/>
          <w:sz w:val="60"/>
          <w:szCs w:val="60"/>
        </w:rPr>
        <w:t>北京市政府采购项目</w:t>
      </w:r>
    </w:p>
    <w:p w14:paraId="0A273574">
      <w:pPr>
        <w:jc w:val="center"/>
        <w:rPr>
          <w:b/>
          <w:bCs/>
          <w:sz w:val="60"/>
          <w:szCs w:val="60"/>
        </w:rPr>
      </w:pPr>
      <w:r>
        <w:rPr>
          <w:rFonts w:eastAsiaTheme="minorEastAsia"/>
          <w:b/>
          <w:bCs/>
          <w:sz w:val="60"/>
          <w:szCs w:val="60"/>
        </w:rPr>
        <w:t>竞争性磋商文件</w:t>
      </w:r>
    </w:p>
    <w:p w14:paraId="43CCE092">
      <w:pPr>
        <w:jc w:val="center"/>
        <w:rPr>
          <w:b/>
          <w:bCs/>
          <w:sz w:val="60"/>
          <w:szCs w:val="60"/>
        </w:rPr>
      </w:pPr>
    </w:p>
    <w:p w14:paraId="443FF6FF">
      <w:pPr>
        <w:spacing w:line="360" w:lineRule="auto"/>
        <w:jc w:val="center"/>
        <w:rPr>
          <w:rFonts w:eastAsiaTheme="majorEastAsia"/>
          <w:b/>
          <w:bCs/>
          <w:sz w:val="60"/>
          <w:szCs w:val="60"/>
        </w:rPr>
      </w:pPr>
    </w:p>
    <w:p w14:paraId="13AAB0DF">
      <w:pPr>
        <w:spacing w:line="360" w:lineRule="auto"/>
        <w:jc w:val="center"/>
        <w:rPr>
          <w:rFonts w:eastAsiaTheme="majorEastAsia"/>
          <w:b/>
          <w:bCs/>
          <w:sz w:val="60"/>
          <w:szCs w:val="60"/>
        </w:rPr>
      </w:pPr>
    </w:p>
    <w:p w14:paraId="16E89930">
      <w:pPr>
        <w:spacing w:line="360" w:lineRule="auto"/>
        <w:jc w:val="center"/>
        <w:rPr>
          <w:rFonts w:eastAsiaTheme="majorEastAsia"/>
          <w:b/>
          <w:bCs/>
          <w:sz w:val="60"/>
          <w:szCs w:val="60"/>
        </w:rPr>
      </w:pPr>
    </w:p>
    <w:p w14:paraId="64F35D8A">
      <w:pPr>
        <w:tabs>
          <w:tab w:val="left" w:pos="5609"/>
        </w:tabs>
        <w:spacing w:line="360" w:lineRule="auto"/>
        <w:ind w:left="2621" w:leftChars="444" w:hanging="1689" w:hangingChars="528"/>
        <w:jc w:val="left"/>
        <w:rPr>
          <w:rFonts w:hint="eastAsia" w:eastAsiaTheme="minorEastAsia"/>
          <w:bCs/>
          <w:sz w:val="32"/>
          <w:szCs w:val="32"/>
          <w:lang w:eastAsia="zh-CN"/>
        </w:rPr>
      </w:pPr>
      <w:r>
        <w:rPr>
          <w:rFonts w:eastAsiaTheme="minorEastAsia"/>
          <w:bCs/>
          <w:sz w:val="32"/>
          <w:szCs w:val="32"/>
        </w:rPr>
        <w:t>项目名称：</w:t>
      </w:r>
      <w:r>
        <w:rPr>
          <w:rFonts w:hint="eastAsia" w:eastAsiaTheme="minorEastAsia"/>
          <w:bCs/>
          <w:sz w:val="32"/>
          <w:szCs w:val="32"/>
          <w:lang w:eastAsia="zh-CN"/>
        </w:rPr>
        <w:t>首创团河定向安置房市政项目及首座御园周边路网工程科苑路树木移植工程</w:t>
      </w:r>
    </w:p>
    <w:p w14:paraId="67586D38">
      <w:pPr>
        <w:tabs>
          <w:tab w:val="left" w:pos="3240"/>
          <w:tab w:val="left" w:pos="3420"/>
        </w:tabs>
        <w:spacing w:line="360" w:lineRule="auto"/>
        <w:ind w:left="2621" w:leftChars="444" w:hanging="1689" w:hangingChars="528"/>
        <w:jc w:val="left"/>
        <w:rPr>
          <w:rFonts w:eastAsiaTheme="minorEastAsia"/>
          <w:bCs/>
          <w:sz w:val="32"/>
          <w:szCs w:val="32"/>
        </w:rPr>
      </w:pPr>
      <w:r>
        <w:rPr>
          <w:rFonts w:eastAsiaTheme="minorEastAsia"/>
          <w:bCs/>
          <w:sz w:val="32"/>
          <w:szCs w:val="32"/>
        </w:rPr>
        <w:t>项目编号：</w:t>
      </w:r>
      <w:r>
        <w:rPr>
          <w:rFonts w:eastAsiaTheme="minorEastAsia"/>
          <w:bCs/>
          <w:sz w:val="32"/>
          <w:szCs w:val="32"/>
        </w:rPr>
        <w:fldChar w:fldCharType="begin"/>
      </w:r>
      <w:r>
        <w:rPr>
          <w:rFonts w:eastAsiaTheme="minorEastAsia"/>
          <w:bCs/>
          <w:sz w:val="32"/>
          <w:szCs w:val="32"/>
        </w:rPr>
        <w:instrText xml:space="preserve"> HYPERLINK "http://219.232.204.193:8080/frontend/plan/project_detail.html?projectUuid=a61301b7-451a-4f12-907a-56b7e1246239" </w:instrText>
      </w:r>
      <w:r>
        <w:rPr>
          <w:rFonts w:eastAsiaTheme="minorEastAsia"/>
          <w:bCs/>
          <w:sz w:val="32"/>
          <w:szCs w:val="32"/>
        </w:rPr>
        <w:fldChar w:fldCharType="separate"/>
      </w:r>
      <w:r>
        <w:rPr>
          <w:rFonts w:hint="default" w:eastAsiaTheme="minorEastAsia"/>
          <w:bCs/>
          <w:sz w:val="32"/>
          <w:szCs w:val="32"/>
        </w:rPr>
        <w:t>11011524210200019236-XM001</w:t>
      </w:r>
      <w:r>
        <w:rPr>
          <w:rFonts w:hint="default" w:eastAsiaTheme="minorEastAsia"/>
          <w:bCs/>
          <w:sz w:val="32"/>
          <w:szCs w:val="32"/>
        </w:rPr>
        <w:fldChar w:fldCharType="end"/>
      </w:r>
    </w:p>
    <w:p w14:paraId="4662E15F">
      <w:pPr>
        <w:tabs>
          <w:tab w:val="left" w:pos="3240"/>
          <w:tab w:val="left" w:pos="3420"/>
        </w:tabs>
        <w:spacing w:line="360" w:lineRule="auto"/>
        <w:ind w:left="2621" w:leftChars="444" w:hanging="1689" w:hangingChars="528"/>
        <w:jc w:val="left"/>
        <w:rPr>
          <w:rFonts w:eastAsiaTheme="minorEastAsia"/>
          <w:bCs/>
          <w:sz w:val="32"/>
          <w:szCs w:val="32"/>
        </w:rPr>
      </w:pPr>
      <w:r>
        <w:rPr>
          <w:rFonts w:eastAsiaTheme="minorEastAsia"/>
          <w:bCs/>
          <w:sz w:val="32"/>
          <w:szCs w:val="32"/>
        </w:rPr>
        <w:t>采 购 人：</w:t>
      </w:r>
      <w:r>
        <w:rPr>
          <w:rFonts w:hint="eastAsia" w:eastAsiaTheme="minorEastAsia"/>
          <w:bCs/>
          <w:sz w:val="32"/>
          <w:szCs w:val="32"/>
          <w:lang w:val="en-US" w:eastAsia="zh-CN"/>
        </w:rPr>
        <w:t>北</w:t>
      </w:r>
      <w:r>
        <w:rPr>
          <w:rFonts w:hint="eastAsia" w:eastAsiaTheme="minorEastAsia"/>
          <w:bCs/>
          <w:sz w:val="32"/>
          <w:szCs w:val="32"/>
          <w:lang w:eastAsia="zh-CN"/>
        </w:rPr>
        <w:t>京市大兴区观音寺街道办事处</w:t>
      </w:r>
    </w:p>
    <w:p w14:paraId="5A6CE628">
      <w:pPr>
        <w:tabs>
          <w:tab w:val="left" w:pos="3240"/>
          <w:tab w:val="left" w:pos="3420"/>
        </w:tabs>
        <w:spacing w:line="360" w:lineRule="auto"/>
        <w:ind w:left="2621" w:leftChars="444" w:hanging="1689" w:hangingChars="528"/>
        <w:jc w:val="left"/>
        <w:rPr>
          <w:rFonts w:eastAsiaTheme="minorEastAsia"/>
          <w:bCs/>
          <w:sz w:val="32"/>
          <w:szCs w:val="32"/>
        </w:rPr>
      </w:pPr>
      <w:r>
        <w:rPr>
          <w:rFonts w:eastAsiaTheme="minorEastAsia"/>
          <w:bCs/>
          <w:sz w:val="32"/>
          <w:szCs w:val="32"/>
        </w:rPr>
        <w:t>采购代理机构：</w:t>
      </w:r>
      <w:r>
        <w:rPr>
          <w:rFonts w:hint="eastAsia" w:eastAsiaTheme="minorEastAsia"/>
          <w:bCs/>
          <w:sz w:val="32"/>
          <w:szCs w:val="32"/>
          <w:lang w:eastAsia="zh-CN"/>
        </w:rPr>
        <w:t>燕翔捷通工程造价咨询（北京）有限公司</w:t>
      </w:r>
    </w:p>
    <w:p w14:paraId="0770049C">
      <w:pPr>
        <w:tabs>
          <w:tab w:val="left" w:pos="3240"/>
          <w:tab w:val="left" w:pos="3420"/>
        </w:tabs>
        <w:spacing w:line="360" w:lineRule="auto"/>
        <w:ind w:left="2621" w:leftChars="444" w:hanging="1689" w:hangingChars="528"/>
        <w:jc w:val="left"/>
        <w:rPr>
          <w:rFonts w:eastAsiaTheme="minorEastAsia"/>
          <w:bCs/>
          <w:sz w:val="32"/>
          <w:szCs w:val="32"/>
        </w:rPr>
      </w:pPr>
      <w:r>
        <w:rPr>
          <w:rFonts w:eastAsiaTheme="minorEastAsia"/>
          <w:bCs/>
          <w:sz w:val="32"/>
          <w:szCs w:val="32"/>
        </w:rPr>
        <w:t>日期：</w:t>
      </w:r>
      <w:r>
        <w:rPr>
          <w:rFonts w:hint="eastAsia" w:eastAsiaTheme="minorEastAsia"/>
          <w:bCs/>
          <w:sz w:val="32"/>
          <w:szCs w:val="32"/>
        </w:rPr>
        <w:t>2</w:t>
      </w:r>
      <w:r>
        <w:rPr>
          <w:rFonts w:eastAsiaTheme="minorEastAsia"/>
          <w:bCs/>
          <w:sz w:val="32"/>
          <w:szCs w:val="32"/>
        </w:rPr>
        <w:t>024年</w:t>
      </w:r>
      <w:r>
        <w:rPr>
          <w:rFonts w:hint="eastAsia" w:eastAsiaTheme="minorEastAsia"/>
          <w:bCs/>
          <w:sz w:val="32"/>
          <w:szCs w:val="32"/>
          <w:lang w:val="en-US" w:eastAsia="zh-CN"/>
        </w:rPr>
        <w:t>8</w:t>
      </w:r>
      <w:r>
        <w:rPr>
          <w:rFonts w:eastAsiaTheme="minorEastAsia"/>
          <w:bCs/>
          <w:sz w:val="32"/>
          <w:szCs w:val="32"/>
        </w:rPr>
        <w:t>月</w:t>
      </w:r>
      <w:r>
        <w:rPr>
          <w:rFonts w:hint="eastAsia" w:eastAsiaTheme="minorEastAsia"/>
          <w:bCs/>
          <w:sz w:val="32"/>
          <w:szCs w:val="32"/>
          <w:highlight w:val="none"/>
          <w:lang w:val="en-US" w:eastAsia="zh-CN"/>
        </w:rPr>
        <w:t>14</w:t>
      </w:r>
      <w:r>
        <w:rPr>
          <w:rFonts w:eastAsiaTheme="minorEastAsia"/>
          <w:bCs/>
          <w:sz w:val="32"/>
          <w:szCs w:val="32"/>
          <w:highlight w:val="none"/>
        </w:rPr>
        <w:t>日</w:t>
      </w:r>
    </w:p>
    <w:p w14:paraId="2DE30126">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4F9BD59D">
      <w:pPr>
        <w:pStyle w:val="157"/>
        <w:spacing w:line="360" w:lineRule="auto"/>
        <w:rPr>
          <w:rFonts w:ascii="Times New Roman" w:hAnsi="Times New Roman" w:cs="Times New Roman" w:eastAsiaTheme="minorEastAsia"/>
        </w:rPr>
      </w:pPr>
    </w:p>
    <w:p w14:paraId="65CB6A0D">
      <w:pPr>
        <w:spacing w:line="360" w:lineRule="auto"/>
        <w:jc w:val="center"/>
        <w:outlineLvl w:val="0"/>
        <w:rPr>
          <w:rFonts w:eastAsiaTheme="minorEastAsia"/>
          <w:b/>
          <w:sz w:val="36"/>
          <w:szCs w:val="36"/>
        </w:rPr>
      </w:pPr>
      <w:bookmarkStart w:id="0" w:name="_Toc164952426"/>
      <w:bookmarkStart w:id="1" w:name="_Toc164889484"/>
      <w:r>
        <w:rPr>
          <w:rFonts w:eastAsiaTheme="minorEastAsia"/>
          <w:b/>
          <w:sz w:val="36"/>
          <w:szCs w:val="36"/>
        </w:rPr>
        <w:t>目      录</w:t>
      </w:r>
      <w:bookmarkEnd w:id="0"/>
      <w:bookmarkEnd w:id="1"/>
    </w:p>
    <w:p w14:paraId="127BBDB4">
      <w:pPr>
        <w:pStyle w:val="30"/>
        <w:rPr>
          <w:rFonts w:asciiTheme="minorHAnsi" w:hAnsiTheme="minorHAnsi" w:eastAsiaTheme="minorEastAsia" w:cstheme="minorBidi"/>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p>
    <w:p w14:paraId="30294CF4">
      <w:pPr>
        <w:pStyle w:val="30"/>
        <w:spacing w:line="480" w:lineRule="auto"/>
        <w:rPr>
          <w:rFonts w:asciiTheme="minorHAnsi" w:hAnsiTheme="minorHAnsi" w:eastAsiaTheme="minorEastAsia" w:cstheme="minorBidi"/>
          <w:b w:val="0"/>
          <w:sz w:val="21"/>
          <w:szCs w:val="22"/>
        </w:rPr>
      </w:pPr>
      <w:r>
        <w:fldChar w:fldCharType="begin"/>
      </w:r>
      <w:r>
        <w:instrText xml:space="preserve"> HYPERLINK \l "_Toc164952427" </w:instrText>
      </w:r>
      <w:r>
        <w:fldChar w:fldCharType="separate"/>
      </w:r>
      <w:r>
        <w:rPr>
          <w:rStyle w:val="50"/>
          <w:rFonts w:hint="eastAsia"/>
        </w:rPr>
        <w:t>第一章</w:t>
      </w:r>
      <w:r>
        <w:rPr>
          <w:rStyle w:val="50"/>
        </w:rPr>
        <w:t xml:space="preserve">   </w:t>
      </w:r>
      <w:r>
        <w:rPr>
          <w:rStyle w:val="50"/>
          <w:rFonts w:hint="eastAsia"/>
        </w:rPr>
        <w:t>采购邀请</w:t>
      </w:r>
      <w:r>
        <w:tab/>
      </w:r>
      <w:r>
        <w:fldChar w:fldCharType="begin"/>
      </w:r>
      <w:r>
        <w:instrText xml:space="preserve"> PAGEREF _Toc164952427 \h </w:instrText>
      </w:r>
      <w:r>
        <w:fldChar w:fldCharType="separate"/>
      </w:r>
      <w:r>
        <w:t>1</w:t>
      </w:r>
      <w:r>
        <w:fldChar w:fldCharType="end"/>
      </w:r>
      <w:r>
        <w:fldChar w:fldCharType="end"/>
      </w:r>
    </w:p>
    <w:p w14:paraId="3B79E6B6">
      <w:pPr>
        <w:pStyle w:val="30"/>
        <w:spacing w:line="480" w:lineRule="auto"/>
        <w:rPr>
          <w:rFonts w:asciiTheme="minorHAnsi" w:hAnsiTheme="minorHAnsi" w:eastAsiaTheme="minorEastAsia" w:cstheme="minorBidi"/>
          <w:b w:val="0"/>
          <w:sz w:val="21"/>
          <w:szCs w:val="22"/>
        </w:rPr>
      </w:pPr>
      <w:r>
        <w:fldChar w:fldCharType="begin"/>
      </w:r>
      <w:r>
        <w:instrText xml:space="preserve"> HYPERLINK \l "_Toc164952428" </w:instrText>
      </w:r>
      <w:r>
        <w:fldChar w:fldCharType="separate"/>
      </w:r>
      <w:r>
        <w:rPr>
          <w:rStyle w:val="50"/>
          <w:rFonts w:hint="eastAsia"/>
        </w:rPr>
        <w:t>第二章</w:t>
      </w:r>
      <w:r>
        <w:rPr>
          <w:rStyle w:val="50"/>
        </w:rPr>
        <w:t xml:space="preserve">   </w:t>
      </w:r>
      <w:r>
        <w:rPr>
          <w:rStyle w:val="50"/>
          <w:rFonts w:hint="eastAsia"/>
        </w:rPr>
        <w:t>供应商须知</w:t>
      </w:r>
      <w:r>
        <w:tab/>
      </w:r>
      <w:r>
        <w:fldChar w:fldCharType="begin"/>
      </w:r>
      <w:r>
        <w:instrText xml:space="preserve"> PAGEREF _Toc164952428 \h </w:instrText>
      </w:r>
      <w:r>
        <w:fldChar w:fldCharType="separate"/>
      </w:r>
      <w:r>
        <w:t>5</w:t>
      </w:r>
      <w:r>
        <w:fldChar w:fldCharType="end"/>
      </w:r>
      <w:r>
        <w:fldChar w:fldCharType="end"/>
      </w:r>
    </w:p>
    <w:p w14:paraId="4E94A530">
      <w:pPr>
        <w:pStyle w:val="30"/>
        <w:spacing w:line="480" w:lineRule="auto"/>
        <w:rPr>
          <w:rFonts w:asciiTheme="minorHAnsi" w:hAnsiTheme="minorHAnsi" w:eastAsiaTheme="minorEastAsia" w:cstheme="minorBidi"/>
          <w:b w:val="0"/>
          <w:sz w:val="21"/>
          <w:szCs w:val="22"/>
        </w:rPr>
      </w:pPr>
      <w:r>
        <w:fldChar w:fldCharType="begin"/>
      </w:r>
      <w:r>
        <w:instrText xml:space="preserve"> HYPERLINK \l "_Toc164952429" </w:instrText>
      </w:r>
      <w:r>
        <w:fldChar w:fldCharType="separate"/>
      </w:r>
      <w:r>
        <w:rPr>
          <w:rStyle w:val="50"/>
          <w:rFonts w:hint="eastAsia"/>
        </w:rPr>
        <w:t>第三章</w:t>
      </w:r>
      <w:r>
        <w:rPr>
          <w:rStyle w:val="50"/>
        </w:rPr>
        <w:t xml:space="preserve">   </w:t>
      </w:r>
      <w:r>
        <w:rPr>
          <w:rStyle w:val="50"/>
          <w:rFonts w:hint="eastAsia"/>
        </w:rPr>
        <w:t>评审方法和评审标准</w:t>
      </w:r>
      <w:r>
        <w:tab/>
      </w:r>
      <w:r>
        <w:fldChar w:fldCharType="begin"/>
      </w:r>
      <w:r>
        <w:instrText xml:space="preserve"> PAGEREF _Toc164952429 \h </w:instrText>
      </w:r>
      <w:r>
        <w:fldChar w:fldCharType="separate"/>
      </w:r>
      <w:r>
        <w:t>22</w:t>
      </w:r>
      <w:r>
        <w:fldChar w:fldCharType="end"/>
      </w:r>
      <w:r>
        <w:fldChar w:fldCharType="end"/>
      </w:r>
    </w:p>
    <w:p w14:paraId="379210CF">
      <w:pPr>
        <w:pStyle w:val="30"/>
        <w:spacing w:line="480" w:lineRule="auto"/>
        <w:rPr>
          <w:rFonts w:asciiTheme="minorHAnsi" w:hAnsiTheme="minorHAnsi" w:eastAsiaTheme="minorEastAsia" w:cstheme="minorBidi"/>
          <w:b w:val="0"/>
          <w:sz w:val="21"/>
          <w:szCs w:val="22"/>
        </w:rPr>
      </w:pPr>
      <w:r>
        <w:fldChar w:fldCharType="begin"/>
      </w:r>
      <w:r>
        <w:instrText xml:space="preserve"> HYPERLINK \l "_Toc164952430" </w:instrText>
      </w:r>
      <w:r>
        <w:fldChar w:fldCharType="separate"/>
      </w:r>
      <w:r>
        <w:rPr>
          <w:rStyle w:val="50"/>
          <w:rFonts w:hint="eastAsia"/>
        </w:rPr>
        <w:t>第四章</w:t>
      </w:r>
      <w:r>
        <w:rPr>
          <w:rStyle w:val="50"/>
        </w:rPr>
        <w:t xml:space="preserve">   </w:t>
      </w:r>
      <w:r>
        <w:rPr>
          <w:rStyle w:val="50"/>
          <w:rFonts w:hint="eastAsia"/>
        </w:rPr>
        <w:t>采购需求</w:t>
      </w:r>
      <w:r>
        <w:tab/>
      </w:r>
      <w:r>
        <w:fldChar w:fldCharType="begin"/>
      </w:r>
      <w:r>
        <w:instrText xml:space="preserve"> PAGEREF _Toc164952430 \h </w:instrText>
      </w:r>
      <w:r>
        <w:fldChar w:fldCharType="separate"/>
      </w:r>
      <w:r>
        <w:t>33</w:t>
      </w:r>
      <w:r>
        <w:fldChar w:fldCharType="end"/>
      </w:r>
      <w:r>
        <w:fldChar w:fldCharType="end"/>
      </w:r>
    </w:p>
    <w:p w14:paraId="799B9E07">
      <w:pPr>
        <w:pStyle w:val="30"/>
        <w:spacing w:line="480" w:lineRule="auto"/>
        <w:rPr>
          <w:rFonts w:asciiTheme="minorHAnsi" w:hAnsiTheme="minorHAnsi" w:eastAsiaTheme="minorEastAsia" w:cstheme="minorBidi"/>
          <w:b w:val="0"/>
          <w:sz w:val="21"/>
          <w:szCs w:val="22"/>
        </w:rPr>
      </w:pPr>
      <w:r>
        <w:fldChar w:fldCharType="begin"/>
      </w:r>
      <w:r>
        <w:instrText xml:space="preserve"> HYPERLINK \l "_Toc164952431" </w:instrText>
      </w:r>
      <w:r>
        <w:fldChar w:fldCharType="separate"/>
      </w:r>
      <w:r>
        <w:rPr>
          <w:rStyle w:val="50"/>
          <w:rFonts w:hint="eastAsia"/>
        </w:rPr>
        <w:t>第五章</w:t>
      </w:r>
      <w:r>
        <w:rPr>
          <w:rStyle w:val="50"/>
        </w:rPr>
        <w:t xml:space="preserve">   </w:t>
      </w:r>
      <w:r>
        <w:rPr>
          <w:rStyle w:val="50"/>
          <w:rFonts w:hint="eastAsia"/>
        </w:rPr>
        <w:t>合同草案条款</w:t>
      </w:r>
      <w:r>
        <w:tab/>
      </w:r>
      <w:r>
        <w:fldChar w:fldCharType="begin"/>
      </w:r>
      <w:r>
        <w:instrText xml:space="preserve"> PAGEREF _Toc164952431 \h </w:instrText>
      </w:r>
      <w:r>
        <w:fldChar w:fldCharType="separate"/>
      </w:r>
      <w:r>
        <w:t>36</w:t>
      </w:r>
      <w:r>
        <w:fldChar w:fldCharType="end"/>
      </w:r>
      <w:r>
        <w:fldChar w:fldCharType="end"/>
      </w:r>
    </w:p>
    <w:p w14:paraId="620A61A9">
      <w:pPr>
        <w:pStyle w:val="30"/>
        <w:spacing w:line="480" w:lineRule="auto"/>
        <w:rPr>
          <w:rFonts w:asciiTheme="minorHAnsi" w:hAnsiTheme="minorHAnsi" w:eastAsiaTheme="minorEastAsia" w:cstheme="minorBidi"/>
          <w:b w:val="0"/>
          <w:sz w:val="21"/>
          <w:szCs w:val="22"/>
        </w:rPr>
      </w:pPr>
      <w:r>
        <w:fldChar w:fldCharType="begin"/>
      </w:r>
      <w:r>
        <w:instrText xml:space="preserve"> HYPERLINK \l "_Toc164952432" </w:instrText>
      </w:r>
      <w:r>
        <w:fldChar w:fldCharType="separate"/>
      </w:r>
      <w:r>
        <w:rPr>
          <w:rStyle w:val="50"/>
          <w:rFonts w:hint="eastAsia"/>
        </w:rPr>
        <w:t>第六章</w:t>
      </w:r>
      <w:r>
        <w:rPr>
          <w:rStyle w:val="50"/>
        </w:rPr>
        <w:t xml:space="preserve">   </w:t>
      </w:r>
      <w:r>
        <w:rPr>
          <w:rStyle w:val="50"/>
          <w:rFonts w:hint="eastAsia"/>
        </w:rPr>
        <w:t>响应文件格式</w:t>
      </w:r>
      <w:r>
        <w:tab/>
      </w:r>
      <w:r>
        <w:fldChar w:fldCharType="begin"/>
      </w:r>
      <w:r>
        <w:instrText xml:space="preserve"> PAGEREF _Toc164952432 \h </w:instrText>
      </w:r>
      <w:r>
        <w:fldChar w:fldCharType="separate"/>
      </w:r>
      <w:r>
        <w:t>42</w:t>
      </w:r>
      <w:r>
        <w:fldChar w:fldCharType="end"/>
      </w:r>
      <w:r>
        <w:fldChar w:fldCharType="end"/>
      </w:r>
    </w:p>
    <w:p w14:paraId="22D2FD6C">
      <w:pPr>
        <w:pStyle w:val="30"/>
        <w:spacing w:line="360" w:lineRule="auto"/>
        <w:rPr>
          <w:rFonts w:ascii="Times New Roman" w:hAnsi="Times New Roman" w:eastAsiaTheme="minorEastAsia"/>
          <w:b w:val="0"/>
        </w:rPr>
      </w:pPr>
      <w:r>
        <w:rPr>
          <w:rFonts w:ascii="Times New Roman" w:hAnsi="Times New Roman" w:eastAsiaTheme="minorEastAsia"/>
          <w:b w:val="0"/>
        </w:rPr>
        <w:fldChar w:fldCharType="end"/>
      </w:r>
    </w:p>
    <w:p w14:paraId="32832DD3">
      <w:pPr>
        <w:pStyle w:val="30"/>
        <w:spacing w:line="360" w:lineRule="auto"/>
        <w:rPr>
          <w:rFonts w:ascii="Times New Roman" w:hAnsi="Times New Roman" w:eastAsiaTheme="minorEastAsia"/>
          <w:b w:val="0"/>
          <w:sz w:val="36"/>
          <w:szCs w:val="36"/>
        </w:rPr>
      </w:pPr>
    </w:p>
    <w:p w14:paraId="130A803F">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0F67C4C0">
      <w:pPr>
        <w:spacing w:line="360" w:lineRule="auto"/>
        <w:jc w:val="center"/>
        <w:outlineLvl w:val="0"/>
        <w:rPr>
          <w:rFonts w:eastAsiaTheme="minorEastAsia"/>
          <w:b/>
          <w:sz w:val="36"/>
          <w:szCs w:val="36"/>
        </w:rPr>
      </w:pPr>
      <w:bookmarkStart w:id="2" w:name="_Toc164952427"/>
      <w:bookmarkStart w:id="762" w:name="_GoBack"/>
      <w:bookmarkEnd w:id="762"/>
      <w:r>
        <w:rPr>
          <w:rFonts w:eastAsiaTheme="minorEastAsia"/>
          <w:b/>
          <w:sz w:val="36"/>
          <w:szCs w:val="36"/>
        </w:rPr>
        <w:t>第一章   采购邀请</w:t>
      </w:r>
      <w:bookmarkEnd w:id="2"/>
      <w:bookmarkStart w:id="3" w:name="_Toc28359079"/>
      <w:bookmarkStart w:id="4" w:name="_Toc35393790"/>
      <w:bookmarkStart w:id="5" w:name="_Toc28359002"/>
      <w:bookmarkStart w:id="6" w:name="_Toc35393621"/>
      <w:bookmarkStart w:id="7" w:name="_Hlk24379207"/>
    </w:p>
    <w:p w14:paraId="37B8EB2B">
      <w:pPr>
        <w:spacing w:line="360" w:lineRule="auto"/>
        <w:ind w:firstLine="480" w:firstLineChars="200"/>
        <w:rPr>
          <w:rFonts w:eastAsiaTheme="minorEastAsia"/>
          <w:sz w:val="24"/>
        </w:rPr>
      </w:pPr>
    </w:p>
    <w:p w14:paraId="4AA9E608">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3"/>
      <w:bookmarkEnd w:id="4"/>
      <w:bookmarkEnd w:id="5"/>
      <w:bookmarkEnd w:id="6"/>
    </w:p>
    <w:p w14:paraId="72EA9054">
      <w:pPr>
        <w:spacing w:line="360" w:lineRule="auto"/>
        <w:ind w:firstLine="480" w:firstLineChars="200"/>
        <w:rPr>
          <w:rFonts w:eastAsiaTheme="minorEastAsia"/>
          <w:sz w:val="24"/>
        </w:rPr>
      </w:pPr>
      <w:r>
        <w:rPr>
          <w:rFonts w:eastAsiaTheme="minorEastAsia"/>
          <w:sz w:val="24"/>
        </w:rPr>
        <w:t>1.项目编号：</w:t>
      </w:r>
      <w:r>
        <w:rPr>
          <w:rFonts w:eastAsiaTheme="minorEastAsia"/>
          <w:sz w:val="24"/>
        </w:rPr>
        <w:fldChar w:fldCharType="begin"/>
      </w:r>
      <w:r>
        <w:rPr>
          <w:rFonts w:eastAsiaTheme="minorEastAsia"/>
          <w:sz w:val="24"/>
        </w:rPr>
        <w:instrText xml:space="preserve"> HYPERLINK "http://219.232.204.193:8080/frontend/plan/project_detail.html?projectUuid=a61301b7-451a-4f12-907a-56b7e1246239" </w:instrText>
      </w:r>
      <w:r>
        <w:rPr>
          <w:rFonts w:eastAsiaTheme="minorEastAsia"/>
          <w:sz w:val="24"/>
        </w:rPr>
        <w:fldChar w:fldCharType="separate"/>
      </w:r>
      <w:r>
        <w:rPr>
          <w:rFonts w:hint="default" w:eastAsiaTheme="minorEastAsia"/>
          <w:sz w:val="24"/>
        </w:rPr>
        <w:t>11011524210200019236-XM001</w:t>
      </w:r>
      <w:r>
        <w:rPr>
          <w:rFonts w:hint="default" w:eastAsiaTheme="minorEastAsia"/>
          <w:sz w:val="24"/>
        </w:rPr>
        <w:fldChar w:fldCharType="end"/>
      </w:r>
    </w:p>
    <w:p w14:paraId="2BAFD509">
      <w:pPr>
        <w:spacing w:line="360" w:lineRule="auto"/>
        <w:ind w:firstLine="480" w:firstLineChars="200"/>
        <w:rPr>
          <w:rFonts w:hint="eastAsia" w:eastAsiaTheme="minorEastAsia"/>
          <w:sz w:val="24"/>
          <w:lang w:eastAsia="zh-CN"/>
        </w:rPr>
      </w:pPr>
      <w:r>
        <w:rPr>
          <w:rFonts w:eastAsiaTheme="minorEastAsia"/>
          <w:sz w:val="24"/>
        </w:rPr>
        <w:t>2.项目名称：</w:t>
      </w:r>
      <w:r>
        <w:rPr>
          <w:rFonts w:hint="eastAsia" w:eastAsiaTheme="minorEastAsia"/>
          <w:sz w:val="24"/>
          <w:lang w:eastAsia="zh-CN"/>
        </w:rPr>
        <w:t>首创团河定向安置房市政项目及首座御园周边路网工程科苑路树木移植工程</w:t>
      </w:r>
    </w:p>
    <w:p w14:paraId="329CCAAF">
      <w:pPr>
        <w:spacing w:line="360" w:lineRule="auto"/>
        <w:ind w:firstLine="480" w:firstLineChars="200"/>
        <w:rPr>
          <w:rFonts w:eastAsiaTheme="minorEastAsia"/>
          <w:sz w:val="24"/>
        </w:rPr>
      </w:pPr>
      <w:r>
        <w:rPr>
          <w:rFonts w:eastAsiaTheme="minorEastAsia"/>
          <w:sz w:val="24"/>
        </w:rPr>
        <w:t>3.采购方式：竞争性磋商</w:t>
      </w:r>
    </w:p>
    <w:bookmarkEnd w:id="7"/>
    <w:p w14:paraId="138C911D">
      <w:pPr>
        <w:spacing w:line="360" w:lineRule="auto"/>
        <w:ind w:firstLine="480" w:firstLineChars="200"/>
        <w:rPr>
          <w:rFonts w:eastAsiaTheme="minorEastAsia"/>
          <w:sz w:val="24"/>
        </w:rPr>
      </w:pPr>
      <w:r>
        <w:rPr>
          <w:rFonts w:eastAsiaTheme="minorEastAsia"/>
          <w:sz w:val="24"/>
        </w:rPr>
        <w:t>4.项目预算金额：</w:t>
      </w:r>
      <w:r>
        <w:rPr>
          <w:rFonts w:hint="eastAsia" w:eastAsiaTheme="minorEastAsia"/>
          <w:sz w:val="24"/>
          <w:lang w:val="en-US" w:eastAsia="zh-CN"/>
        </w:rPr>
        <w:t>218.269464</w:t>
      </w:r>
      <w:r>
        <w:rPr>
          <w:rFonts w:eastAsiaTheme="minorEastAsia"/>
          <w:sz w:val="24"/>
        </w:rPr>
        <w:t>万元、项目最高限价（如有）：</w:t>
      </w:r>
      <w:r>
        <w:rPr>
          <w:rFonts w:hint="eastAsia" w:eastAsiaTheme="minorEastAsia"/>
          <w:sz w:val="24"/>
          <w:lang w:val="en-US" w:eastAsia="zh-CN"/>
        </w:rPr>
        <w:t>218.269464</w:t>
      </w:r>
      <w:r>
        <w:rPr>
          <w:rFonts w:eastAsiaTheme="minorEastAsia"/>
          <w:sz w:val="24"/>
        </w:rPr>
        <w:t>万元</w:t>
      </w:r>
    </w:p>
    <w:p w14:paraId="12A7CD05">
      <w:pPr>
        <w:spacing w:line="360" w:lineRule="auto"/>
        <w:ind w:firstLine="480" w:firstLineChars="200"/>
        <w:rPr>
          <w:rFonts w:eastAsiaTheme="minorEastAsia"/>
          <w:sz w:val="24"/>
        </w:rPr>
      </w:pPr>
      <w:r>
        <w:rPr>
          <w:rFonts w:eastAsiaTheme="minorEastAsia"/>
          <w:sz w:val="24"/>
        </w:rPr>
        <w:t>5.采购需求：</w:t>
      </w:r>
    </w:p>
    <w:tbl>
      <w:tblPr>
        <w:tblStyle w:val="42"/>
        <w:tblW w:w="45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7"/>
        <w:gridCol w:w="1701"/>
        <w:gridCol w:w="998"/>
        <w:gridCol w:w="4274"/>
      </w:tblGrid>
      <w:tr w14:paraId="4C30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3" w:type="pct"/>
            <w:vAlign w:val="center"/>
          </w:tcPr>
          <w:p w14:paraId="6AC97809">
            <w:pPr>
              <w:jc w:val="center"/>
              <w:rPr>
                <w:rFonts w:eastAsiaTheme="minorEastAsia"/>
                <w:bCs/>
                <w:szCs w:val="21"/>
              </w:rPr>
            </w:pPr>
            <w:r>
              <w:rPr>
                <w:rFonts w:eastAsiaTheme="minorEastAsia"/>
                <w:bCs/>
                <w:szCs w:val="21"/>
              </w:rPr>
              <w:t>标的名称</w:t>
            </w:r>
          </w:p>
        </w:tc>
        <w:tc>
          <w:tcPr>
            <w:tcW w:w="997" w:type="pct"/>
            <w:vAlign w:val="center"/>
          </w:tcPr>
          <w:p w14:paraId="17F8065A">
            <w:pPr>
              <w:jc w:val="center"/>
              <w:rPr>
                <w:rFonts w:eastAsiaTheme="minorEastAsia"/>
                <w:bCs/>
                <w:szCs w:val="21"/>
              </w:rPr>
            </w:pPr>
            <w:r>
              <w:rPr>
                <w:rFonts w:eastAsiaTheme="minorEastAsia"/>
                <w:bCs/>
                <w:szCs w:val="21"/>
              </w:rPr>
              <w:t>采购包预算金额</w:t>
            </w:r>
          </w:p>
          <w:p w14:paraId="2536D524">
            <w:pPr>
              <w:jc w:val="center"/>
              <w:rPr>
                <w:rFonts w:eastAsiaTheme="minorEastAsia"/>
                <w:bCs/>
                <w:szCs w:val="21"/>
              </w:rPr>
            </w:pPr>
            <w:r>
              <w:rPr>
                <w:rFonts w:eastAsiaTheme="minorEastAsia"/>
                <w:bCs/>
                <w:szCs w:val="21"/>
              </w:rPr>
              <w:t>（万元）</w:t>
            </w:r>
          </w:p>
        </w:tc>
        <w:tc>
          <w:tcPr>
            <w:tcW w:w="585" w:type="pct"/>
            <w:vAlign w:val="center"/>
          </w:tcPr>
          <w:p w14:paraId="4E0ED6CC">
            <w:pPr>
              <w:jc w:val="center"/>
              <w:rPr>
                <w:rFonts w:eastAsiaTheme="minorEastAsia"/>
                <w:bCs/>
                <w:szCs w:val="21"/>
              </w:rPr>
            </w:pPr>
            <w:r>
              <w:rPr>
                <w:rFonts w:eastAsiaTheme="minorEastAsia"/>
                <w:bCs/>
                <w:szCs w:val="21"/>
              </w:rPr>
              <w:t>数量</w:t>
            </w:r>
          </w:p>
        </w:tc>
        <w:tc>
          <w:tcPr>
            <w:tcW w:w="2505" w:type="pct"/>
            <w:vAlign w:val="center"/>
          </w:tcPr>
          <w:p w14:paraId="6CEFF252">
            <w:pPr>
              <w:jc w:val="center"/>
              <w:rPr>
                <w:rFonts w:eastAsiaTheme="minorEastAsia"/>
                <w:szCs w:val="21"/>
              </w:rPr>
            </w:pPr>
            <w:r>
              <w:rPr>
                <w:rFonts w:eastAsiaTheme="minorEastAsia"/>
                <w:szCs w:val="21"/>
              </w:rPr>
              <w:t>简要技术需求或服务要求</w:t>
            </w:r>
          </w:p>
        </w:tc>
      </w:tr>
      <w:tr w14:paraId="53AE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13" w:type="pct"/>
            <w:vAlign w:val="center"/>
          </w:tcPr>
          <w:p w14:paraId="14797ABC">
            <w:pPr>
              <w:jc w:val="center"/>
              <w:rPr>
                <w:rFonts w:eastAsiaTheme="minorEastAsia"/>
                <w:bCs/>
                <w:szCs w:val="21"/>
              </w:rPr>
            </w:pPr>
            <w:r>
              <w:rPr>
                <w:rFonts w:hint="eastAsia" w:eastAsiaTheme="minorEastAsia"/>
                <w:bCs/>
                <w:szCs w:val="21"/>
                <w:lang w:eastAsia="zh-CN"/>
              </w:rPr>
              <w:t>树木移植工程</w:t>
            </w:r>
          </w:p>
        </w:tc>
        <w:tc>
          <w:tcPr>
            <w:tcW w:w="997" w:type="pct"/>
            <w:vAlign w:val="center"/>
          </w:tcPr>
          <w:p w14:paraId="426FE1C5">
            <w:pPr>
              <w:jc w:val="center"/>
              <w:rPr>
                <w:rFonts w:eastAsiaTheme="minorEastAsia"/>
                <w:bCs/>
                <w:szCs w:val="21"/>
              </w:rPr>
            </w:pPr>
            <w:r>
              <w:rPr>
                <w:rFonts w:hint="eastAsia" w:eastAsiaTheme="minorEastAsia"/>
                <w:sz w:val="24"/>
                <w:lang w:val="en-US" w:eastAsia="zh-CN"/>
              </w:rPr>
              <w:t>218.269464</w:t>
            </w:r>
          </w:p>
        </w:tc>
        <w:tc>
          <w:tcPr>
            <w:tcW w:w="585" w:type="pct"/>
            <w:vAlign w:val="center"/>
          </w:tcPr>
          <w:p w14:paraId="13664076">
            <w:pPr>
              <w:jc w:val="center"/>
              <w:rPr>
                <w:rFonts w:eastAsiaTheme="minorEastAsia"/>
                <w:bCs/>
                <w:szCs w:val="21"/>
              </w:rPr>
            </w:pPr>
            <w:r>
              <w:rPr>
                <w:rFonts w:hint="eastAsia" w:eastAsiaTheme="minorEastAsia"/>
                <w:bCs/>
                <w:szCs w:val="21"/>
              </w:rPr>
              <w:t>1</w:t>
            </w:r>
          </w:p>
        </w:tc>
        <w:tc>
          <w:tcPr>
            <w:tcW w:w="2505" w:type="pct"/>
            <w:vAlign w:val="center"/>
          </w:tcPr>
          <w:p w14:paraId="62AE4C35">
            <w:pPr>
              <w:jc w:val="center"/>
              <w:rPr>
                <w:rFonts w:eastAsiaTheme="minorEastAsia"/>
                <w:kern w:val="0"/>
                <w:szCs w:val="21"/>
              </w:rPr>
            </w:pPr>
            <w:r>
              <w:rPr>
                <w:rFonts w:hint="eastAsia" w:eastAsiaTheme="minorEastAsia"/>
                <w:kern w:val="0"/>
                <w:szCs w:val="21"/>
                <w:lang w:val="en-US" w:eastAsia="zh-CN"/>
              </w:rPr>
              <w:t>本工程位于大兴区首座御园小区科苑路北起广平大街与科苑路交叉口，南至科苑路与东环路交叉口，道路两侧行道树及步道外绿化带内苗木的移植。苗木包含法桐、黄杨、女贞、紫叶小檗、樱花、小叶黄杨等。</w:t>
            </w:r>
          </w:p>
        </w:tc>
      </w:tr>
    </w:tbl>
    <w:p w14:paraId="32B70F0A">
      <w:pPr>
        <w:spacing w:line="360" w:lineRule="auto"/>
        <w:ind w:firstLine="480" w:firstLineChars="200"/>
        <w:rPr>
          <w:rFonts w:eastAsiaTheme="minorEastAsia"/>
          <w:sz w:val="24"/>
        </w:rPr>
      </w:pPr>
    </w:p>
    <w:p w14:paraId="2122E755">
      <w:pPr>
        <w:spacing w:line="360" w:lineRule="auto"/>
        <w:ind w:firstLine="480" w:firstLineChars="200"/>
        <w:rPr>
          <w:rFonts w:eastAsiaTheme="minorEastAsia"/>
          <w:sz w:val="24"/>
          <w:u w:val="single"/>
        </w:rPr>
      </w:pPr>
      <w:r>
        <w:rPr>
          <w:rFonts w:eastAsiaTheme="minorEastAsia"/>
          <w:sz w:val="24"/>
        </w:rPr>
        <w:t>6.合同履行期限：</w:t>
      </w:r>
      <w:r>
        <w:rPr>
          <w:rFonts w:hint="eastAsia" w:eastAsiaTheme="minorEastAsia"/>
          <w:sz w:val="24"/>
          <w:highlight w:val="none"/>
          <w:lang w:val="en-US" w:eastAsia="zh-CN"/>
        </w:rPr>
        <w:t>2024年12月31日前完成全部树木移植，树木移植后养护2年</w:t>
      </w:r>
      <w:r>
        <w:rPr>
          <w:rFonts w:hint="eastAsia" w:eastAsiaTheme="minorEastAsia"/>
          <w:sz w:val="24"/>
          <w:lang w:val="en-US" w:eastAsia="zh-CN"/>
        </w:rPr>
        <w:t>。</w:t>
      </w:r>
      <w:r>
        <w:rPr>
          <w:rFonts w:eastAsiaTheme="minorEastAsia"/>
          <w:sz w:val="24"/>
        </w:rPr>
        <w:t xml:space="preserve"> </w:t>
      </w:r>
    </w:p>
    <w:p w14:paraId="5D7731E2">
      <w:pPr>
        <w:spacing w:line="360" w:lineRule="auto"/>
        <w:ind w:firstLine="480" w:firstLineChars="200"/>
        <w:rPr>
          <w:rFonts w:eastAsiaTheme="minorEastAsia"/>
          <w:sz w:val="24"/>
        </w:rPr>
      </w:pPr>
      <w:r>
        <w:rPr>
          <w:rFonts w:eastAsiaTheme="minorEastAsia"/>
          <w:sz w:val="24"/>
        </w:rPr>
        <w:t>7.本项目是否接受联合体：</w:t>
      </w:r>
      <w:r>
        <w:rPr>
          <w:rFonts w:eastAsiaTheme="minorEastAsia"/>
        </w:rPr>
        <w:t>□</w:t>
      </w:r>
      <w:r>
        <w:rPr>
          <w:rFonts w:eastAsiaTheme="minorEastAsia"/>
          <w:sz w:val="24"/>
        </w:rPr>
        <w:t xml:space="preserve">是  </w:t>
      </w:r>
      <w:r>
        <w:rPr>
          <w:rFonts w:hint="eastAsia" w:eastAsiaTheme="minorEastAsia"/>
        </w:rPr>
        <w:t>■</w:t>
      </w:r>
      <w:r>
        <w:rPr>
          <w:rFonts w:eastAsiaTheme="minorEastAsia"/>
          <w:sz w:val="24"/>
        </w:rPr>
        <w:t>否。</w:t>
      </w:r>
    </w:p>
    <w:p w14:paraId="0C50F3A8">
      <w:pPr>
        <w:spacing w:line="360" w:lineRule="auto"/>
        <w:ind w:firstLine="480" w:firstLineChars="200"/>
        <w:rPr>
          <w:rFonts w:eastAsiaTheme="minorEastAsia"/>
          <w:sz w:val="24"/>
        </w:rPr>
      </w:pPr>
    </w:p>
    <w:p w14:paraId="40C18B3C">
      <w:pPr>
        <w:pStyle w:val="3"/>
        <w:spacing w:before="0" w:line="360" w:lineRule="auto"/>
        <w:jc w:val="left"/>
        <w:rPr>
          <w:rFonts w:ascii="Times New Roman" w:hAnsi="Times New Roman" w:eastAsiaTheme="minorEastAsia"/>
          <w:sz w:val="24"/>
          <w:szCs w:val="24"/>
        </w:rPr>
      </w:pPr>
      <w:bookmarkStart w:id="8" w:name="_Toc28359003"/>
      <w:bookmarkStart w:id="9" w:name="_Toc35393791"/>
      <w:bookmarkStart w:id="10" w:name="_Toc28359080"/>
      <w:bookmarkStart w:id="11" w:name="_Toc35393622"/>
      <w:r>
        <w:rPr>
          <w:rFonts w:ascii="Times New Roman" w:hAnsi="Times New Roman" w:eastAsiaTheme="minorEastAsia"/>
          <w:sz w:val="24"/>
          <w:szCs w:val="24"/>
        </w:rPr>
        <w:t>二、申请人的资格要求（须同时满足）</w:t>
      </w:r>
      <w:bookmarkEnd w:id="8"/>
      <w:bookmarkEnd w:id="9"/>
      <w:bookmarkEnd w:id="10"/>
      <w:bookmarkEnd w:id="11"/>
    </w:p>
    <w:p w14:paraId="5C07585C">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17B52C62">
      <w:pPr>
        <w:spacing w:line="360" w:lineRule="auto"/>
        <w:ind w:firstLine="480" w:firstLineChars="200"/>
        <w:rPr>
          <w:rFonts w:eastAsiaTheme="minorEastAsia"/>
          <w:sz w:val="24"/>
        </w:rPr>
      </w:pPr>
      <w:bookmarkStart w:id="12" w:name="_Toc28359081"/>
      <w:bookmarkStart w:id="13" w:name="_Toc28359004"/>
      <w:r>
        <w:rPr>
          <w:rFonts w:eastAsiaTheme="minorEastAsia"/>
          <w:sz w:val="24"/>
        </w:rPr>
        <w:t>2.落实政府采购政策需满足的资格要求：</w:t>
      </w:r>
    </w:p>
    <w:p w14:paraId="51BA74B8">
      <w:pPr>
        <w:spacing w:line="360" w:lineRule="auto"/>
        <w:ind w:firstLine="480" w:firstLineChars="200"/>
        <w:rPr>
          <w:rFonts w:eastAsiaTheme="minorEastAsia"/>
          <w:sz w:val="24"/>
        </w:rPr>
      </w:pPr>
      <w:r>
        <w:rPr>
          <w:rFonts w:eastAsiaTheme="minorEastAsia"/>
          <w:sz w:val="24"/>
        </w:rPr>
        <w:t>2.1 中小企业政策</w:t>
      </w:r>
    </w:p>
    <w:p w14:paraId="02DBB9CA">
      <w:pPr>
        <w:spacing w:line="360" w:lineRule="auto"/>
        <w:ind w:firstLine="420" w:firstLineChars="200"/>
        <w:rPr>
          <w:rFonts w:eastAsiaTheme="minorEastAsia"/>
          <w:sz w:val="24"/>
        </w:rPr>
      </w:pPr>
      <w:r>
        <w:rPr>
          <w:rFonts w:hint="eastAsia"/>
        </w:rPr>
        <w:t>■</w:t>
      </w:r>
      <w:r>
        <w:rPr>
          <w:rFonts w:eastAsiaTheme="minorEastAsia"/>
          <w:sz w:val="24"/>
        </w:rPr>
        <w:t>本项目不专门面向中小企业预留采购份额。</w:t>
      </w:r>
    </w:p>
    <w:p w14:paraId="42733294">
      <w:pPr>
        <w:spacing w:line="360" w:lineRule="auto"/>
        <w:ind w:firstLine="420" w:firstLineChars="200"/>
        <w:rPr>
          <w:rFonts w:eastAsiaTheme="minorEastAsia"/>
          <w:sz w:val="24"/>
        </w:rPr>
      </w:pPr>
      <w:r>
        <w:rPr>
          <w:rFonts w:eastAsiaTheme="minorEastAsia"/>
        </w:rPr>
        <w:t>□</w:t>
      </w:r>
      <w:r>
        <w:rPr>
          <w:rFonts w:eastAsiaTheme="minorEastAsia"/>
          <w:sz w:val="24"/>
        </w:rPr>
        <w:t xml:space="preserve">本项目专门面向  </w:t>
      </w:r>
      <w:r>
        <w:rPr>
          <w:rFonts w:eastAsiaTheme="minorEastAsia"/>
        </w:rPr>
        <w:t>□</w:t>
      </w:r>
      <w:r>
        <w:rPr>
          <w:rFonts w:eastAsiaTheme="minorEastAsia"/>
          <w:sz w:val="24"/>
        </w:rPr>
        <w:t xml:space="preserve">中小 </w:t>
      </w:r>
      <w:r>
        <w:rPr>
          <w:rFonts w:eastAsiaTheme="minorEastAsia"/>
        </w:rPr>
        <w:t>□</w:t>
      </w:r>
      <w:r>
        <w:rPr>
          <w:rFonts w:eastAsiaTheme="minorEastAsia"/>
          <w:sz w:val="24"/>
        </w:rPr>
        <w:t>小微企业  采购。即：提供的</w:t>
      </w:r>
      <w:r>
        <w:rPr>
          <w:rFonts w:hint="eastAsia" w:eastAsiaTheme="minorEastAsia"/>
          <w:sz w:val="24"/>
        </w:rPr>
        <w:t>服务</w:t>
      </w:r>
      <w:r>
        <w:rPr>
          <w:rFonts w:eastAsiaTheme="minorEastAsia"/>
          <w:sz w:val="24"/>
        </w:rPr>
        <w:t>服务全部由符合政策要求的中小</w:t>
      </w:r>
      <w:r>
        <w:rPr>
          <w:rFonts w:hint="eastAsia" w:eastAsiaTheme="minorEastAsia"/>
          <w:sz w:val="24"/>
          <w:lang w:val="en-US" w:eastAsia="zh-CN"/>
        </w:rPr>
        <w:t>/</w:t>
      </w:r>
      <w:r>
        <w:rPr>
          <w:rFonts w:eastAsiaTheme="minorEastAsia"/>
          <w:sz w:val="24"/>
        </w:rPr>
        <w:t>小微企业承接。</w:t>
      </w:r>
    </w:p>
    <w:p w14:paraId="58683A73">
      <w:pPr>
        <w:spacing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本项目预留部分采购项目预算专门面向中小企业采购。对于预留份额，提供的服务由符合政策要求的中小企业承接。预留份额通过以下措施进行：__/__。</w:t>
      </w:r>
    </w:p>
    <w:p w14:paraId="199D8C6D">
      <w:pPr>
        <w:spacing w:line="360" w:lineRule="auto"/>
        <w:ind w:firstLine="480" w:firstLineChars="200"/>
        <w:rPr>
          <w:rFonts w:eastAsiaTheme="minorEastAsia"/>
          <w:sz w:val="24"/>
        </w:rPr>
      </w:pPr>
      <w:r>
        <w:rPr>
          <w:rFonts w:eastAsiaTheme="minorEastAsia"/>
          <w:sz w:val="24"/>
        </w:rPr>
        <w:t>2.2 其它落实政府采购政策的资格要求（如有）：__/__。</w:t>
      </w:r>
    </w:p>
    <w:p w14:paraId="7BD8D457">
      <w:pPr>
        <w:spacing w:line="360" w:lineRule="auto"/>
        <w:ind w:firstLine="480" w:firstLineChars="200"/>
        <w:rPr>
          <w:rFonts w:eastAsiaTheme="minorEastAsia"/>
          <w:iCs/>
          <w:sz w:val="24"/>
          <w:u w:val="single"/>
        </w:rPr>
      </w:pPr>
      <w:r>
        <w:rPr>
          <w:rFonts w:eastAsiaTheme="minorEastAsia"/>
          <w:sz w:val="24"/>
        </w:rPr>
        <w:t>3.本项目的特定资格要求：</w:t>
      </w:r>
    </w:p>
    <w:p w14:paraId="690A9197">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62914222">
      <w:pPr>
        <w:tabs>
          <w:tab w:val="left" w:pos="900"/>
          <w:tab w:val="left" w:pos="1134"/>
          <w:tab w:val="left" w:pos="1589"/>
          <w:tab w:val="left" w:pos="5521"/>
        </w:tabs>
        <w:snapToGrid w:val="0"/>
        <w:spacing w:line="360" w:lineRule="auto"/>
        <w:ind w:left="991" w:leftChars="472" w:firstLine="2"/>
        <w:rPr>
          <w:rFonts w:eastAsiaTheme="minorEastAsia"/>
          <w:sz w:val="24"/>
        </w:rPr>
      </w:pPr>
      <w:r>
        <w:rPr>
          <w:rFonts w:hint="eastAsia"/>
        </w:rPr>
        <w:t>■</w:t>
      </w:r>
      <w:r>
        <w:rPr>
          <w:rFonts w:eastAsiaTheme="minorEastAsia"/>
          <w:sz w:val="24"/>
        </w:rPr>
        <w:t>否</w:t>
      </w:r>
    </w:p>
    <w:p w14:paraId="52BD2AEF">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783BC22D">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eastAsiaTheme="minorEastAsia"/>
          <w:sz w:val="24"/>
        </w:rPr>
        <w:t>3.2其他特定资格要求</w:t>
      </w:r>
      <w:r>
        <w:rPr>
          <w:rFonts w:hint="eastAsia" w:eastAsiaTheme="minorEastAsia"/>
          <w:sz w:val="24"/>
          <w:lang w:eastAsia="zh-CN"/>
        </w:rPr>
        <w:t>：（</w:t>
      </w:r>
      <w:r>
        <w:rPr>
          <w:rFonts w:hint="eastAsia" w:eastAsiaTheme="minorEastAsia"/>
          <w:sz w:val="24"/>
          <w:lang w:val="en-US" w:eastAsia="zh-CN"/>
        </w:rPr>
        <w:t>1</w:t>
      </w:r>
      <w:r>
        <w:rPr>
          <w:rFonts w:hint="eastAsia" w:eastAsiaTheme="minorEastAsia"/>
          <w:sz w:val="24"/>
          <w:lang w:eastAsia="zh-CN"/>
        </w:rPr>
        <w:t>）</w:t>
      </w:r>
      <w:r>
        <w:rPr>
          <w:rFonts w:hint="eastAsia" w:eastAsiaTheme="minorEastAsia"/>
          <w:sz w:val="24"/>
        </w:rPr>
        <w:t>申请人须为在中华人民共和国境内合法注册的法人实体，须具备有效营业执照并处于正常开业状态，且具备承担招标项目的能力</w:t>
      </w:r>
      <w:r>
        <w:rPr>
          <w:rFonts w:hint="eastAsia" w:eastAsiaTheme="minorEastAsia"/>
          <w:sz w:val="24"/>
          <w:lang w:eastAsia="zh-CN"/>
        </w:rPr>
        <w:t>（正常开业的证明资料（市场监督管理行政主管部门网站截图））；（</w:t>
      </w:r>
      <w:r>
        <w:rPr>
          <w:rFonts w:hint="eastAsia" w:eastAsiaTheme="minorEastAsia"/>
          <w:sz w:val="24"/>
          <w:lang w:val="en-US" w:eastAsia="zh-CN"/>
        </w:rPr>
        <w:t>2</w:t>
      </w:r>
      <w:r>
        <w:rPr>
          <w:rFonts w:hint="eastAsia" w:eastAsiaTheme="minorEastAsia"/>
          <w:sz w:val="24"/>
          <w:lang w:eastAsia="zh-CN"/>
        </w:rPr>
        <w:t>）</w:t>
      </w:r>
      <w:r>
        <w:rPr>
          <w:rFonts w:hint="eastAsia" w:eastAsiaTheme="minorEastAsia"/>
          <w:sz w:val="24"/>
        </w:rPr>
        <w:t>拟派本工程的项目负责人具备相应的现场管理工作经历和专业技术能力</w:t>
      </w:r>
      <w:r>
        <w:rPr>
          <w:rFonts w:hint="eastAsia" w:eastAsiaTheme="minorEastAsia"/>
          <w:sz w:val="24"/>
          <w:lang w:eastAsia="zh-CN"/>
        </w:rPr>
        <w:t>；</w:t>
      </w:r>
      <w:r>
        <w:rPr>
          <w:rFonts w:hint="eastAsia" w:eastAsiaTheme="minorEastAsia"/>
          <w:sz w:val="24"/>
          <w:highlight w:val="none"/>
        </w:rPr>
        <w:t>并未在其他在建施工项目中担任项目负责人</w:t>
      </w:r>
      <w:r>
        <w:rPr>
          <w:rFonts w:eastAsiaTheme="minorEastAsia"/>
          <w:sz w:val="24"/>
          <w:highlight w:val="none"/>
        </w:rPr>
        <w:t>。</w:t>
      </w:r>
    </w:p>
    <w:p w14:paraId="37112375">
      <w:pPr>
        <w:spacing w:line="360" w:lineRule="auto"/>
        <w:ind w:firstLine="480" w:firstLineChars="200"/>
        <w:rPr>
          <w:rFonts w:eastAsiaTheme="minorEastAsia"/>
          <w:i/>
          <w:iCs/>
          <w:sz w:val="24"/>
          <w:u w:val="single"/>
        </w:rPr>
      </w:pPr>
    </w:p>
    <w:bookmarkEnd w:id="12"/>
    <w:bookmarkEnd w:id="13"/>
    <w:p w14:paraId="278A0DE1">
      <w:pPr>
        <w:pStyle w:val="3"/>
        <w:widowControl/>
        <w:spacing w:before="0" w:line="360" w:lineRule="auto"/>
        <w:jc w:val="left"/>
        <w:rPr>
          <w:rFonts w:ascii="Times New Roman" w:hAnsi="Times New Roman" w:eastAsiaTheme="minorEastAsia"/>
          <w:sz w:val="24"/>
          <w:szCs w:val="24"/>
        </w:rPr>
      </w:pPr>
      <w:bookmarkStart w:id="14" w:name="_Toc35393792"/>
      <w:bookmarkStart w:id="15" w:name="_Toc35393623"/>
      <w:r>
        <w:rPr>
          <w:rFonts w:ascii="Times New Roman" w:hAnsi="Times New Roman" w:eastAsiaTheme="minorEastAsia"/>
          <w:sz w:val="24"/>
          <w:szCs w:val="24"/>
        </w:rPr>
        <w:t>三、获取采购文件</w:t>
      </w:r>
      <w:bookmarkEnd w:id="14"/>
      <w:bookmarkEnd w:id="15"/>
    </w:p>
    <w:p w14:paraId="1924B017">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sz w:val="24"/>
          <w:highlight w:val="none"/>
          <w:lang w:bidi="ar"/>
        </w:rPr>
        <w:t>2024年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15</w:t>
      </w:r>
      <w:r>
        <w:rPr>
          <w:sz w:val="24"/>
          <w:highlight w:val="none"/>
          <w:lang w:bidi="ar"/>
        </w:rPr>
        <w:t>日9:00至2024年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21</w:t>
      </w:r>
      <w:r>
        <w:rPr>
          <w:sz w:val="24"/>
          <w:highlight w:val="none"/>
          <w:lang w:bidi="ar"/>
        </w:rPr>
        <w:t>日</w:t>
      </w:r>
      <w:r>
        <w:rPr>
          <w:sz w:val="24"/>
          <w:lang w:bidi="ar"/>
        </w:rPr>
        <w:t>17:00</w:t>
      </w:r>
      <w:r>
        <w:rPr>
          <w:rFonts w:eastAsiaTheme="minorEastAsia"/>
          <w:sz w:val="24"/>
          <w:lang w:bidi="ar"/>
        </w:rPr>
        <w:t>（北京时间，法定节假日除外）。</w:t>
      </w:r>
    </w:p>
    <w:p w14:paraId="7E007BBA">
      <w:pPr>
        <w:adjustRightInd w:val="0"/>
        <w:snapToGrid w:val="0"/>
        <w:spacing w:line="360" w:lineRule="auto"/>
        <w:ind w:firstLine="480" w:firstLineChars="200"/>
        <w:rPr>
          <w:sz w:val="24"/>
        </w:rPr>
      </w:pPr>
      <w:r>
        <w:rPr>
          <w:sz w:val="24"/>
          <w:lang w:bidi="ar"/>
        </w:rPr>
        <w:t>2.地点：北京市政府采购电子交易平台</w:t>
      </w:r>
    </w:p>
    <w:p w14:paraId="73978451">
      <w:pPr>
        <w:widowControl/>
        <w:adjustRightInd w:val="0"/>
        <w:snapToGrid w:val="0"/>
        <w:spacing w:line="360" w:lineRule="auto"/>
        <w:ind w:firstLine="480" w:firstLineChars="200"/>
        <w:rPr>
          <w:sz w:val="24"/>
          <w:lang w:bidi="ar"/>
        </w:rPr>
      </w:pPr>
      <w:r>
        <w:rPr>
          <w:sz w:val="24"/>
          <w:lang w:bidi="ar"/>
        </w:rPr>
        <w:t>3.方式：供应商使用CA数字证书或电子营业执照登录北京市政府采购电子交易平台（http://zbcg-bjzc.zhongcy.com/bjczj-portal-site/index.html#/home）获取电子版</w:t>
      </w:r>
      <w:r>
        <w:rPr>
          <w:rFonts w:hint="eastAsia"/>
          <w:sz w:val="24"/>
          <w:lang w:bidi="ar"/>
        </w:rPr>
        <w:t>磋商</w:t>
      </w:r>
      <w:r>
        <w:rPr>
          <w:sz w:val="24"/>
          <w:lang w:bidi="ar"/>
        </w:rPr>
        <w:t>文件。</w:t>
      </w:r>
    </w:p>
    <w:p w14:paraId="2F840ECA">
      <w:pPr>
        <w:widowControl/>
        <w:adjustRightInd w:val="0"/>
        <w:snapToGrid w:val="0"/>
        <w:spacing w:line="360" w:lineRule="auto"/>
        <w:ind w:firstLine="480" w:firstLineChars="200"/>
        <w:jc w:val="left"/>
        <w:rPr>
          <w:sz w:val="24"/>
        </w:rPr>
      </w:pPr>
      <w:r>
        <w:rPr>
          <w:sz w:val="24"/>
          <w:lang w:bidi="ar"/>
        </w:rPr>
        <w:t>4.售价：0元。</w:t>
      </w:r>
    </w:p>
    <w:p w14:paraId="5BDA2125">
      <w:pPr>
        <w:tabs>
          <w:tab w:val="left" w:pos="900"/>
          <w:tab w:val="left" w:pos="1980"/>
        </w:tabs>
        <w:snapToGrid w:val="0"/>
        <w:spacing w:line="360" w:lineRule="auto"/>
        <w:ind w:left="840"/>
        <w:rPr>
          <w:rFonts w:eastAsiaTheme="minorEastAsia"/>
          <w:sz w:val="24"/>
        </w:rPr>
      </w:pPr>
    </w:p>
    <w:p w14:paraId="5A367829">
      <w:pPr>
        <w:pStyle w:val="3"/>
        <w:widowControl/>
        <w:spacing w:before="0" w:line="360" w:lineRule="auto"/>
        <w:jc w:val="left"/>
        <w:rPr>
          <w:rFonts w:ascii="Times New Roman" w:hAnsi="Times New Roman" w:eastAsiaTheme="minorEastAsia"/>
          <w:sz w:val="24"/>
          <w:szCs w:val="24"/>
        </w:rPr>
      </w:pPr>
      <w:bookmarkStart w:id="16" w:name="_Toc28359082"/>
      <w:bookmarkStart w:id="17" w:name="_Toc35393793"/>
      <w:bookmarkStart w:id="18" w:name="_Toc28359005"/>
      <w:bookmarkStart w:id="19" w:name="_Toc35393624"/>
      <w:r>
        <w:rPr>
          <w:rFonts w:ascii="Times New Roman" w:hAnsi="Times New Roman" w:eastAsiaTheme="minorEastAsia"/>
          <w:sz w:val="24"/>
          <w:szCs w:val="24"/>
        </w:rPr>
        <w:t>四、</w:t>
      </w:r>
      <w:bookmarkEnd w:id="16"/>
      <w:bookmarkEnd w:id="17"/>
      <w:bookmarkEnd w:id="18"/>
      <w:bookmarkEnd w:id="19"/>
      <w:r>
        <w:rPr>
          <w:rFonts w:ascii="Times New Roman" w:hAnsi="Times New Roman" w:eastAsiaTheme="minorEastAsia"/>
          <w:sz w:val="24"/>
          <w:szCs w:val="24"/>
        </w:rPr>
        <w:t>响应文件提交</w:t>
      </w:r>
    </w:p>
    <w:p w14:paraId="76AC9010">
      <w:pPr>
        <w:spacing w:line="360" w:lineRule="auto"/>
        <w:ind w:firstLine="480" w:firstLineChars="200"/>
        <w:rPr>
          <w:rFonts w:eastAsiaTheme="minorEastAsia"/>
          <w:bCs/>
          <w:sz w:val="24"/>
          <w:u w:val="single"/>
        </w:rPr>
      </w:pPr>
      <w:r>
        <w:rPr>
          <w:rFonts w:eastAsiaTheme="minorEastAsia"/>
          <w:sz w:val="24"/>
          <w:lang w:bidi="ar"/>
        </w:rPr>
        <w:t>截止时间：</w:t>
      </w:r>
      <w:r>
        <w:rPr>
          <w:rFonts w:eastAsiaTheme="minorEastAsia"/>
          <w:sz w:val="24"/>
          <w:highlight w:val="none"/>
        </w:rPr>
        <w:t>2024</w:t>
      </w:r>
      <w:r>
        <w:rPr>
          <w:rFonts w:eastAsiaTheme="minorEastAsia"/>
          <w:sz w:val="24"/>
          <w:highlight w:val="none"/>
          <w:lang w:bidi="ar"/>
        </w:rPr>
        <w:t>年</w:t>
      </w:r>
      <w:r>
        <w:rPr>
          <w:rFonts w:hint="eastAsia" w:eastAsiaTheme="minorEastAsia"/>
          <w:sz w:val="24"/>
          <w:highlight w:val="none"/>
          <w:lang w:val="en-US" w:eastAsia="zh-CN"/>
        </w:rPr>
        <w:t>8</w:t>
      </w:r>
      <w:r>
        <w:rPr>
          <w:rFonts w:eastAsiaTheme="minorEastAsia"/>
          <w:sz w:val="24"/>
          <w:highlight w:val="none"/>
          <w:lang w:bidi="ar"/>
        </w:rPr>
        <w:t>月</w:t>
      </w:r>
      <w:r>
        <w:rPr>
          <w:rFonts w:hint="eastAsia" w:eastAsiaTheme="minorEastAsia"/>
          <w:sz w:val="24"/>
          <w:highlight w:val="none"/>
          <w:lang w:val="en-US" w:eastAsia="zh-CN"/>
        </w:rPr>
        <w:t>27</w:t>
      </w:r>
      <w:r>
        <w:rPr>
          <w:rFonts w:eastAsiaTheme="minorEastAsia"/>
          <w:sz w:val="24"/>
          <w:highlight w:val="none"/>
          <w:lang w:bidi="ar"/>
        </w:rPr>
        <w:t>日</w:t>
      </w:r>
      <w:r>
        <w:rPr>
          <w:rFonts w:eastAsiaTheme="minorEastAsia"/>
          <w:sz w:val="24"/>
          <w:highlight w:val="none"/>
        </w:rPr>
        <w:t>9</w:t>
      </w:r>
      <w:r>
        <w:rPr>
          <w:rFonts w:eastAsiaTheme="minorEastAsia"/>
          <w:sz w:val="24"/>
          <w:highlight w:val="none"/>
          <w:lang w:bidi="ar"/>
        </w:rPr>
        <w:t>点</w:t>
      </w:r>
      <w:r>
        <w:rPr>
          <w:rFonts w:eastAsiaTheme="minorEastAsia"/>
          <w:sz w:val="24"/>
          <w:highlight w:val="none"/>
        </w:rPr>
        <w:t>00</w:t>
      </w:r>
      <w:r>
        <w:rPr>
          <w:rFonts w:eastAsiaTheme="minorEastAsia"/>
          <w:sz w:val="24"/>
          <w:highlight w:val="none"/>
          <w:lang w:bidi="ar"/>
        </w:rPr>
        <w:t>分</w:t>
      </w:r>
      <w:r>
        <w:rPr>
          <w:rFonts w:eastAsiaTheme="minorEastAsia"/>
          <w:bCs/>
          <w:sz w:val="24"/>
          <w:lang w:bidi="ar"/>
        </w:rPr>
        <w:t>（北京时间）</w:t>
      </w:r>
      <w:r>
        <w:rPr>
          <w:rFonts w:eastAsiaTheme="minorEastAsia"/>
          <w:iCs/>
          <w:sz w:val="24"/>
          <w:lang w:bidi="ar"/>
        </w:rPr>
        <w:t>。</w:t>
      </w:r>
    </w:p>
    <w:p w14:paraId="543C689F">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eastAsiaTheme="minorEastAsia"/>
          <w:sz w:val="24"/>
          <w:lang w:bidi="ar"/>
        </w:rPr>
        <w:t>北京市大兴区金华寺东路2号西配房1</w:t>
      </w:r>
      <w:r>
        <w:rPr>
          <w:rFonts w:eastAsiaTheme="minorEastAsia"/>
          <w:sz w:val="24"/>
          <w:lang w:bidi="ar"/>
        </w:rPr>
        <w:t>01室</w:t>
      </w:r>
      <w:r>
        <w:rPr>
          <w:rFonts w:eastAsiaTheme="minorEastAsia"/>
          <w:sz w:val="24"/>
          <w:lang w:val="zh-TW" w:bidi="ar"/>
        </w:rPr>
        <w:t>。</w:t>
      </w:r>
    </w:p>
    <w:p w14:paraId="18A01B72">
      <w:pPr>
        <w:spacing w:line="360" w:lineRule="auto"/>
        <w:ind w:firstLine="480" w:firstLineChars="200"/>
        <w:rPr>
          <w:rFonts w:eastAsiaTheme="minorEastAsia"/>
          <w:sz w:val="24"/>
          <w:lang w:val="zh-TW" w:bidi="ar"/>
        </w:rPr>
      </w:pPr>
    </w:p>
    <w:p w14:paraId="19A7B8EF">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48E4C182">
      <w:pPr>
        <w:spacing w:line="360" w:lineRule="auto"/>
        <w:ind w:firstLine="480" w:firstLineChars="200"/>
        <w:rPr>
          <w:rFonts w:eastAsiaTheme="minorEastAsia"/>
          <w:bCs/>
          <w:sz w:val="24"/>
          <w:u w:val="single"/>
        </w:rPr>
      </w:pPr>
      <w:r>
        <w:rPr>
          <w:rFonts w:eastAsiaTheme="minorEastAsia"/>
          <w:sz w:val="24"/>
          <w:lang w:bidi="ar"/>
        </w:rPr>
        <w:t>截止时间：</w:t>
      </w:r>
      <w:r>
        <w:rPr>
          <w:rFonts w:eastAsiaTheme="minorEastAsia"/>
          <w:sz w:val="24"/>
          <w:highlight w:val="none"/>
        </w:rPr>
        <w:t>2024</w:t>
      </w:r>
      <w:r>
        <w:rPr>
          <w:rFonts w:eastAsiaTheme="minorEastAsia"/>
          <w:sz w:val="24"/>
          <w:highlight w:val="none"/>
          <w:lang w:bidi="ar"/>
        </w:rPr>
        <w:t>年</w:t>
      </w:r>
      <w:r>
        <w:rPr>
          <w:rFonts w:hint="eastAsia" w:eastAsiaTheme="minorEastAsia"/>
          <w:sz w:val="24"/>
          <w:highlight w:val="none"/>
          <w:lang w:val="en-US" w:eastAsia="zh-CN"/>
        </w:rPr>
        <w:t>8</w:t>
      </w:r>
      <w:r>
        <w:rPr>
          <w:rFonts w:eastAsiaTheme="minorEastAsia"/>
          <w:sz w:val="24"/>
          <w:highlight w:val="none"/>
          <w:lang w:bidi="ar"/>
        </w:rPr>
        <w:t>月</w:t>
      </w:r>
      <w:r>
        <w:rPr>
          <w:rFonts w:hint="eastAsia" w:eastAsiaTheme="minorEastAsia"/>
          <w:sz w:val="24"/>
          <w:highlight w:val="none"/>
          <w:lang w:val="en-US" w:eastAsia="zh-CN"/>
        </w:rPr>
        <w:t>27</w:t>
      </w:r>
      <w:r>
        <w:rPr>
          <w:rFonts w:eastAsiaTheme="minorEastAsia"/>
          <w:sz w:val="24"/>
          <w:highlight w:val="none"/>
          <w:lang w:bidi="ar"/>
        </w:rPr>
        <w:t>日</w:t>
      </w:r>
      <w:r>
        <w:rPr>
          <w:rFonts w:eastAsiaTheme="minorEastAsia"/>
          <w:sz w:val="24"/>
          <w:highlight w:val="none"/>
        </w:rPr>
        <w:t>9</w:t>
      </w:r>
      <w:r>
        <w:rPr>
          <w:rFonts w:eastAsiaTheme="minorEastAsia"/>
          <w:sz w:val="24"/>
          <w:highlight w:val="none"/>
          <w:lang w:bidi="ar"/>
        </w:rPr>
        <w:t>点</w:t>
      </w:r>
      <w:r>
        <w:rPr>
          <w:rFonts w:eastAsiaTheme="minorEastAsia"/>
          <w:sz w:val="24"/>
          <w:highlight w:val="none"/>
        </w:rPr>
        <w:t>00</w:t>
      </w:r>
      <w:r>
        <w:rPr>
          <w:rFonts w:eastAsiaTheme="minorEastAsia"/>
          <w:sz w:val="24"/>
          <w:highlight w:val="none"/>
          <w:lang w:bidi="ar"/>
        </w:rPr>
        <w:t>分</w:t>
      </w:r>
      <w:r>
        <w:rPr>
          <w:rFonts w:eastAsiaTheme="minorEastAsia"/>
          <w:bCs/>
          <w:sz w:val="24"/>
          <w:lang w:bidi="ar"/>
        </w:rPr>
        <w:t>（北京时间）</w:t>
      </w:r>
      <w:r>
        <w:rPr>
          <w:rFonts w:eastAsiaTheme="minorEastAsia"/>
          <w:iCs/>
          <w:sz w:val="24"/>
          <w:lang w:bidi="ar"/>
        </w:rPr>
        <w:t>。</w:t>
      </w:r>
    </w:p>
    <w:p w14:paraId="015C9E96">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eastAsiaTheme="minorEastAsia"/>
          <w:sz w:val="24"/>
          <w:lang w:bidi="ar"/>
        </w:rPr>
        <w:t>北京市大兴区金华寺东路2号西配房1</w:t>
      </w:r>
      <w:r>
        <w:rPr>
          <w:rFonts w:eastAsiaTheme="minorEastAsia"/>
          <w:sz w:val="24"/>
          <w:lang w:bidi="ar"/>
        </w:rPr>
        <w:t>01室</w:t>
      </w:r>
      <w:r>
        <w:rPr>
          <w:rFonts w:eastAsiaTheme="minorEastAsia"/>
          <w:sz w:val="24"/>
          <w:lang w:val="zh-TW" w:bidi="ar"/>
        </w:rPr>
        <w:t>。</w:t>
      </w:r>
    </w:p>
    <w:p w14:paraId="0553207F">
      <w:pPr>
        <w:spacing w:line="360" w:lineRule="auto"/>
        <w:ind w:firstLine="480" w:firstLineChars="200"/>
        <w:rPr>
          <w:rFonts w:eastAsiaTheme="minorEastAsia"/>
          <w:bCs/>
          <w:sz w:val="24"/>
          <w:u w:val="single"/>
        </w:rPr>
      </w:pPr>
    </w:p>
    <w:p w14:paraId="593C8A3A">
      <w:pPr>
        <w:pStyle w:val="3"/>
        <w:spacing w:before="0" w:line="360" w:lineRule="auto"/>
        <w:jc w:val="left"/>
        <w:rPr>
          <w:rFonts w:ascii="Times New Roman" w:hAnsi="Times New Roman" w:eastAsiaTheme="minorEastAsia"/>
          <w:sz w:val="24"/>
          <w:szCs w:val="24"/>
        </w:rPr>
      </w:pPr>
      <w:bookmarkStart w:id="20" w:name="_Toc35393625"/>
      <w:bookmarkStart w:id="21" w:name="_Toc35393794"/>
      <w:bookmarkStart w:id="22" w:name="_Toc28359084"/>
      <w:bookmarkStart w:id="23" w:name="_Toc28359007"/>
      <w:r>
        <w:rPr>
          <w:rFonts w:ascii="Times New Roman" w:hAnsi="Times New Roman" w:eastAsiaTheme="minorEastAsia"/>
          <w:sz w:val="24"/>
          <w:szCs w:val="24"/>
        </w:rPr>
        <w:t>六、公告期限</w:t>
      </w:r>
      <w:bookmarkEnd w:id="20"/>
      <w:bookmarkEnd w:id="21"/>
      <w:bookmarkEnd w:id="22"/>
      <w:bookmarkEnd w:id="23"/>
    </w:p>
    <w:p w14:paraId="5DE91845">
      <w:pPr>
        <w:spacing w:line="360" w:lineRule="auto"/>
        <w:ind w:firstLine="480" w:firstLineChars="200"/>
        <w:rPr>
          <w:rFonts w:eastAsiaTheme="minorEastAsia"/>
          <w:kern w:val="0"/>
          <w:sz w:val="24"/>
        </w:rPr>
      </w:pPr>
      <w:r>
        <w:rPr>
          <w:rFonts w:eastAsiaTheme="minorEastAsia"/>
          <w:kern w:val="0"/>
          <w:sz w:val="24"/>
        </w:rPr>
        <w:t>自本公告发布之日起</w:t>
      </w:r>
      <w:r>
        <w:rPr>
          <w:rFonts w:hint="eastAsia" w:eastAsiaTheme="minorEastAsia"/>
          <w:kern w:val="0"/>
          <w:sz w:val="24"/>
          <w:lang w:val="en-US" w:eastAsia="zh-CN"/>
        </w:rPr>
        <w:t>3</w:t>
      </w:r>
      <w:r>
        <w:rPr>
          <w:rFonts w:eastAsiaTheme="minorEastAsia"/>
          <w:kern w:val="0"/>
          <w:sz w:val="24"/>
        </w:rPr>
        <w:t>个工作日。</w:t>
      </w:r>
    </w:p>
    <w:p w14:paraId="61126B6C">
      <w:pPr>
        <w:spacing w:line="360" w:lineRule="auto"/>
        <w:ind w:firstLine="480" w:firstLineChars="200"/>
        <w:rPr>
          <w:rFonts w:eastAsiaTheme="minorEastAsia"/>
          <w:kern w:val="0"/>
          <w:sz w:val="24"/>
        </w:rPr>
      </w:pPr>
    </w:p>
    <w:p w14:paraId="5254F14D">
      <w:pPr>
        <w:pStyle w:val="3"/>
        <w:spacing w:before="0" w:line="360" w:lineRule="auto"/>
        <w:jc w:val="left"/>
        <w:rPr>
          <w:rFonts w:ascii="Times New Roman" w:hAnsi="Times New Roman" w:eastAsiaTheme="minorEastAsia"/>
          <w:sz w:val="24"/>
          <w:szCs w:val="24"/>
        </w:rPr>
      </w:pPr>
      <w:bookmarkStart w:id="24" w:name="_Toc35393626"/>
      <w:bookmarkStart w:id="25" w:name="_Toc35393795"/>
      <w:r>
        <w:rPr>
          <w:rFonts w:ascii="Times New Roman" w:hAnsi="Times New Roman" w:eastAsiaTheme="minorEastAsia"/>
          <w:sz w:val="24"/>
          <w:szCs w:val="24"/>
        </w:rPr>
        <w:t>七、其他补充事宜</w:t>
      </w:r>
      <w:bookmarkEnd w:id="24"/>
      <w:bookmarkEnd w:id="25"/>
    </w:p>
    <w:p w14:paraId="6F0BA53D">
      <w:pPr>
        <w:spacing w:line="360" w:lineRule="auto"/>
        <w:ind w:firstLine="480" w:firstLineChars="200"/>
        <w:rPr>
          <w:sz w:val="24"/>
        </w:rPr>
      </w:pPr>
      <w:r>
        <w:rPr>
          <w:sz w:val="24"/>
        </w:rPr>
        <w:t>1.本项目需要落实的政府采购政策：</w:t>
      </w:r>
      <w:r>
        <w:rPr>
          <w:rFonts w:hint="eastAsia"/>
          <w:sz w:val="24"/>
          <w:u w:val="single"/>
          <w:lang w:bidi="ar"/>
        </w:rPr>
        <w:t>本项目需要落实的政府采购政策：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rPr>
        <w:t xml:space="preserve"> </w:t>
      </w:r>
    </w:p>
    <w:p w14:paraId="2CCF08A0">
      <w:pPr>
        <w:widowControl/>
        <w:adjustRightInd w:val="0"/>
        <w:snapToGrid w:val="0"/>
        <w:spacing w:line="360" w:lineRule="auto"/>
        <w:ind w:firstLine="480" w:firstLineChars="200"/>
        <w:jc w:val="left"/>
        <w:rPr>
          <w:bCs/>
          <w:sz w:val="24"/>
          <w:lang w:bidi="ar"/>
        </w:rPr>
      </w:pPr>
      <w:r>
        <w:rPr>
          <w:sz w:val="24"/>
          <w:lang w:bidi="ar"/>
        </w:rPr>
        <w:t>2.</w:t>
      </w:r>
      <w:r>
        <w:rPr>
          <w:rFonts w:hint="eastAsia"/>
        </w:rPr>
        <w:t xml:space="preserve"> </w:t>
      </w:r>
      <w:r>
        <w:rPr>
          <w:rFonts w:hint="eastAsia"/>
          <w:sz w:val="24"/>
          <w:lang w:bidi="ar"/>
        </w:rPr>
        <w:t>本项目采用线上线下相结合采购方式</w:t>
      </w:r>
      <w:r>
        <w:rPr>
          <w:sz w:val="24"/>
          <w:lang w:bidi="ar"/>
        </w:rPr>
        <w:t>：线上</w:t>
      </w:r>
      <w:r>
        <w:rPr>
          <w:rFonts w:hint="eastAsia"/>
          <w:sz w:val="24"/>
          <w:lang w:bidi="ar"/>
        </w:rPr>
        <w:t>通过</w:t>
      </w:r>
      <w:r>
        <w:rPr>
          <w:sz w:val="24"/>
          <w:lang w:bidi="ar"/>
        </w:rPr>
        <w:t>北京市政府采购电子交易平台</w:t>
      </w:r>
      <w:r>
        <w:rPr>
          <w:rFonts w:hint="eastAsia"/>
          <w:sz w:val="24"/>
          <w:lang w:bidi="ar"/>
        </w:rPr>
        <w:t>获取磋商</w:t>
      </w:r>
      <w:r>
        <w:rPr>
          <w:sz w:val="24"/>
          <w:lang w:bidi="ar"/>
        </w:rPr>
        <w:t>文件，线下递交纸质版</w:t>
      </w:r>
      <w:r>
        <w:rPr>
          <w:rFonts w:hint="eastAsia"/>
          <w:sz w:val="24"/>
          <w:lang w:bidi="ar"/>
        </w:rPr>
        <w:t>响应</w:t>
      </w:r>
      <w:r>
        <w:rPr>
          <w:sz w:val="24"/>
          <w:lang w:bidi="ar"/>
        </w:rPr>
        <w:t>文件。请供应商认真学习北京市政府采购电子交易平台发布的相关操作手册（供应商可在交易平台下载相关手册），办理CA数字证书或电子营业执照、进行北京市政府采购电子交易平台注册绑定，并认真核实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1D8AB885">
      <w:pPr>
        <w:adjustRightInd w:val="0"/>
        <w:snapToGrid w:val="0"/>
        <w:spacing w:line="360" w:lineRule="auto"/>
        <w:ind w:firstLine="480" w:firstLineChars="200"/>
        <w:rPr>
          <w:sz w:val="24"/>
          <w:lang w:bidi="ar"/>
        </w:rPr>
      </w:pPr>
      <w:r>
        <w:rPr>
          <w:sz w:val="24"/>
          <w:lang w:bidi="ar"/>
        </w:rPr>
        <w:t>CA数字证书服务热线 010-58511086</w:t>
      </w:r>
    </w:p>
    <w:p w14:paraId="6DD58A59">
      <w:pPr>
        <w:adjustRightInd w:val="0"/>
        <w:snapToGrid w:val="0"/>
        <w:spacing w:line="360" w:lineRule="auto"/>
        <w:ind w:firstLine="480" w:firstLineChars="200"/>
        <w:rPr>
          <w:sz w:val="24"/>
        </w:rPr>
      </w:pPr>
      <w:r>
        <w:rPr>
          <w:sz w:val="24"/>
          <w:lang w:bidi="ar"/>
        </w:rPr>
        <w:t>电子营业执照服务热线 400-699-7000</w:t>
      </w:r>
    </w:p>
    <w:p w14:paraId="342975D7">
      <w:pPr>
        <w:adjustRightInd w:val="0"/>
        <w:snapToGrid w:val="0"/>
        <w:spacing w:line="360" w:lineRule="auto"/>
        <w:ind w:firstLine="480" w:firstLineChars="200"/>
        <w:rPr>
          <w:sz w:val="24"/>
        </w:rPr>
      </w:pPr>
      <w:r>
        <w:rPr>
          <w:sz w:val="24"/>
          <w:lang w:bidi="ar"/>
        </w:rPr>
        <w:t>技术支持服务热线    010-86483801</w:t>
      </w:r>
    </w:p>
    <w:p w14:paraId="359A762C">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01B45140">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7D9DC0DD">
      <w:pPr>
        <w:adjustRightInd w:val="0"/>
        <w:snapToGrid w:val="0"/>
        <w:spacing w:line="360" w:lineRule="auto"/>
        <w:ind w:firstLine="480" w:firstLineChars="200"/>
        <w:rPr>
          <w:sz w:val="24"/>
          <w:lang w:bidi="ar"/>
        </w:rPr>
      </w:pPr>
      <w:r>
        <w:rPr>
          <w:sz w:val="24"/>
          <w:lang w:bidi="ar"/>
        </w:rPr>
        <w:t>2.2注册</w:t>
      </w:r>
    </w:p>
    <w:p w14:paraId="27FCDC78">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2AA2ADA7">
      <w:pPr>
        <w:widowControl/>
        <w:adjustRightInd w:val="0"/>
        <w:snapToGrid w:val="0"/>
        <w:spacing w:line="360" w:lineRule="auto"/>
        <w:ind w:firstLine="480" w:firstLineChars="200"/>
        <w:jc w:val="left"/>
        <w:rPr>
          <w:sz w:val="24"/>
          <w:lang w:bidi="ar"/>
        </w:rPr>
      </w:pPr>
      <w:r>
        <w:rPr>
          <w:sz w:val="24"/>
          <w:lang w:bidi="ar"/>
        </w:rPr>
        <w:t>2.3驱动、客户端下载</w:t>
      </w:r>
    </w:p>
    <w:p w14:paraId="3DECB323">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CA12CE4">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0E44053E">
      <w:pPr>
        <w:adjustRightInd w:val="0"/>
        <w:snapToGrid w:val="0"/>
        <w:spacing w:line="360" w:lineRule="auto"/>
        <w:ind w:firstLine="480" w:firstLineChars="200"/>
        <w:rPr>
          <w:sz w:val="24"/>
          <w:lang w:bidi="ar"/>
        </w:rPr>
      </w:pPr>
      <w:r>
        <w:rPr>
          <w:sz w:val="24"/>
          <w:lang w:bidi="ar"/>
        </w:rPr>
        <w:t>2.4 获取电子</w:t>
      </w:r>
      <w:r>
        <w:rPr>
          <w:rFonts w:hint="eastAsia"/>
          <w:sz w:val="24"/>
          <w:lang w:bidi="ar"/>
        </w:rPr>
        <w:t>磋商</w:t>
      </w:r>
      <w:r>
        <w:rPr>
          <w:sz w:val="24"/>
          <w:lang w:bidi="ar"/>
        </w:rPr>
        <w:t>文件</w:t>
      </w:r>
    </w:p>
    <w:p w14:paraId="234BB83A">
      <w:pPr>
        <w:spacing w:line="360" w:lineRule="auto"/>
        <w:ind w:firstLine="480" w:firstLineChars="200"/>
        <w:rPr>
          <w:rFonts w:eastAsiaTheme="minorEastAsia"/>
          <w:sz w:val="24"/>
          <w:lang w:bidi="ar"/>
        </w:rPr>
      </w:pPr>
      <w:r>
        <w:rPr>
          <w:sz w:val="24"/>
          <w:lang w:bidi="ar"/>
        </w:rPr>
        <w:t>供应商使用CA数字证书或电子营业执照登录北京市政府采购电子交易平台获取电子</w:t>
      </w:r>
      <w:r>
        <w:rPr>
          <w:rFonts w:hint="eastAsia"/>
          <w:sz w:val="24"/>
          <w:lang w:bidi="ar"/>
        </w:rPr>
        <w:t>磋商</w:t>
      </w:r>
      <w:r>
        <w:rPr>
          <w:sz w:val="24"/>
          <w:lang w:bidi="ar"/>
        </w:rPr>
        <w:t>文件。</w:t>
      </w:r>
      <w:r>
        <w:rPr>
          <w:rFonts w:hint="eastAsia"/>
          <w:sz w:val="24"/>
          <w:lang w:bidi="ar"/>
        </w:rPr>
        <w:t>未在规定期限内通过北京市政府采购电子交易平台获取磋商文件的</w:t>
      </w:r>
      <w:r>
        <w:rPr>
          <w:rFonts w:hint="eastAsia"/>
          <w:b/>
          <w:sz w:val="24"/>
          <w:lang w:bidi="ar"/>
        </w:rPr>
        <w:t>投标无效</w:t>
      </w:r>
      <w:r>
        <w:rPr>
          <w:rFonts w:hint="eastAsia"/>
          <w:sz w:val="24"/>
          <w:lang w:bidi="ar"/>
        </w:rPr>
        <w:t>。</w:t>
      </w:r>
    </w:p>
    <w:p w14:paraId="2968C874">
      <w:pPr>
        <w:spacing w:line="360" w:lineRule="auto"/>
        <w:ind w:firstLine="480" w:firstLineChars="200"/>
        <w:rPr>
          <w:rFonts w:eastAsiaTheme="minorEastAsia"/>
          <w:sz w:val="24"/>
        </w:rPr>
      </w:pPr>
    </w:p>
    <w:p w14:paraId="035830A3">
      <w:pPr>
        <w:pStyle w:val="3"/>
        <w:spacing w:before="0" w:line="360" w:lineRule="auto"/>
        <w:jc w:val="left"/>
        <w:rPr>
          <w:rFonts w:ascii="Times New Roman" w:hAnsi="Times New Roman" w:eastAsiaTheme="minorEastAsia"/>
          <w:sz w:val="24"/>
          <w:szCs w:val="24"/>
        </w:rPr>
      </w:pPr>
      <w:bookmarkStart w:id="26" w:name="_Toc35393796"/>
      <w:bookmarkStart w:id="27" w:name="_Toc35393627"/>
      <w:bookmarkStart w:id="28" w:name="_Toc28359085"/>
      <w:bookmarkStart w:id="29" w:name="_Toc28359008"/>
      <w:r>
        <w:rPr>
          <w:rFonts w:ascii="Times New Roman" w:hAnsi="Times New Roman" w:eastAsiaTheme="minorEastAsia"/>
          <w:sz w:val="24"/>
          <w:szCs w:val="24"/>
        </w:rPr>
        <w:t>八、对本次采购提出询问，请按以下方式联系。</w:t>
      </w:r>
      <w:bookmarkEnd w:id="26"/>
      <w:bookmarkEnd w:id="27"/>
      <w:bookmarkEnd w:id="28"/>
      <w:bookmarkEnd w:id="29"/>
    </w:p>
    <w:p w14:paraId="694E854D">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045CBBA2">
      <w:pPr>
        <w:spacing w:line="360" w:lineRule="auto"/>
        <w:ind w:left="1079" w:leftChars="371" w:hanging="300" w:hangingChars="125"/>
        <w:jc w:val="left"/>
        <w:rPr>
          <w:rFonts w:eastAsiaTheme="minorEastAsia"/>
          <w:sz w:val="24"/>
        </w:rPr>
      </w:pPr>
      <w:bookmarkStart w:id="30" w:name="_Toc28359009"/>
      <w:bookmarkStart w:id="31" w:name="_Toc28359086"/>
      <w:r>
        <w:rPr>
          <w:rFonts w:eastAsiaTheme="minorEastAsia"/>
          <w:sz w:val="24"/>
        </w:rPr>
        <w:t>名    称：</w:t>
      </w:r>
      <w:r>
        <w:rPr>
          <w:rFonts w:hint="eastAsia" w:eastAsiaTheme="minorEastAsia"/>
          <w:sz w:val="24"/>
          <w:u w:val="single"/>
          <w:lang w:eastAsia="zh-CN"/>
        </w:rPr>
        <w:t>北京市大兴区观音寺街道办事处</w:t>
      </w:r>
    </w:p>
    <w:p w14:paraId="7496F576">
      <w:pPr>
        <w:spacing w:line="360" w:lineRule="auto"/>
        <w:ind w:left="1079" w:leftChars="371" w:hanging="300" w:hangingChars="125"/>
        <w:jc w:val="left"/>
        <w:rPr>
          <w:rFonts w:hint="eastAsia" w:eastAsiaTheme="minorEastAsia"/>
          <w:sz w:val="24"/>
          <w:lang w:eastAsia="zh-CN"/>
        </w:rPr>
      </w:pPr>
      <w:r>
        <w:rPr>
          <w:rFonts w:eastAsiaTheme="minorEastAsia"/>
          <w:sz w:val="24"/>
        </w:rPr>
        <w:t>地    址：</w:t>
      </w:r>
      <w:r>
        <w:rPr>
          <w:rFonts w:hint="eastAsia" w:eastAsiaTheme="minorEastAsia"/>
          <w:sz w:val="24"/>
          <w:u w:val="single"/>
        </w:rPr>
        <w:t>北京市</w:t>
      </w:r>
      <w:r>
        <w:rPr>
          <w:rFonts w:hint="eastAsia" w:eastAsiaTheme="minorEastAsia"/>
          <w:sz w:val="24"/>
          <w:u w:val="single"/>
          <w:lang w:val="en-US" w:eastAsia="zh-CN"/>
        </w:rPr>
        <w:t>大兴区</w:t>
      </w:r>
    </w:p>
    <w:p w14:paraId="4CCFC61D">
      <w:pPr>
        <w:spacing w:line="360" w:lineRule="auto"/>
        <w:ind w:left="1079" w:leftChars="371" w:hanging="300" w:hangingChars="125"/>
        <w:jc w:val="left"/>
        <w:rPr>
          <w:rFonts w:eastAsiaTheme="minorEastAsia"/>
          <w:sz w:val="24"/>
          <w:u w:val="single"/>
        </w:rPr>
      </w:pPr>
      <w:r>
        <w:rPr>
          <w:rFonts w:eastAsiaTheme="minorEastAsia"/>
          <w:sz w:val="24"/>
        </w:rPr>
        <w:t>联系方式：</w:t>
      </w:r>
      <w:r>
        <w:rPr>
          <w:rFonts w:hint="eastAsia" w:eastAsiaTheme="minorEastAsia"/>
          <w:sz w:val="24"/>
          <w:u w:val="single"/>
          <w:lang w:val="en-US" w:eastAsia="zh-CN"/>
        </w:rPr>
        <w:t>庞</w:t>
      </w:r>
      <w:r>
        <w:rPr>
          <w:rFonts w:hint="eastAsia" w:eastAsiaTheme="minorEastAsia"/>
          <w:sz w:val="24"/>
          <w:u w:val="single"/>
        </w:rPr>
        <w:t>工，010-</w:t>
      </w:r>
      <w:r>
        <w:rPr>
          <w:rFonts w:hint="eastAsia" w:eastAsiaTheme="minorEastAsia"/>
          <w:sz w:val="24"/>
          <w:u w:val="single"/>
          <w:lang w:val="en-US" w:eastAsia="zh-CN"/>
        </w:rPr>
        <w:t>60282273</w:t>
      </w:r>
    </w:p>
    <w:bookmarkEnd w:id="30"/>
    <w:bookmarkEnd w:id="31"/>
    <w:p w14:paraId="6B318B93">
      <w:pPr>
        <w:spacing w:line="360" w:lineRule="auto"/>
        <w:ind w:left="1080" w:leftChars="371" w:hanging="301" w:hangingChars="125"/>
        <w:jc w:val="left"/>
        <w:rPr>
          <w:b/>
          <w:sz w:val="24"/>
        </w:rPr>
      </w:pPr>
      <w:r>
        <w:rPr>
          <w:b/>
          <w:sz w:val="24"/>
        </w:rPr>
        <w:t>2.采购代理机构信息</w:t>
      </w:r>
    </w:p>
    <w:p w14:paraId="66C46F9A">
      <w:pPr>
        <w:spacing w:line="360" w:lineRule="auto"/>
        <w:ind w:left="1079" w:leftChars="371" w:hanging="300" w:hangingChars="125"/>
        <w:jc w:val="left"/>
        <w:rPr>
          <w:rFonts w:hint="eastAsia" w:eastAsia="宋体"/>
          <w:sz w:val="24"/>
          <w:lang w:eastAsia="zh-CN"/>
        </w:rPr>
      </w:pPr>
      <w:bookmarkStart w:id="32" w:name="_Toc28359087"/>
      <w:bookmarkStart w:id="33" w:name="_Toc28359010"/>
      <w:r>
        <w:rPr>
          <w:sz w:val="24"/>
        </w:rPr>
        <w:t>名    称：</w:t>
      </w:r>
      <w:r>
        <w:rPr>
          <w:rFonts w:hint="eastAsia"/>
          <w:sz w:val="24"/>
          <w:u w:val="single"/>
          <w:lang w:eastAsia="zh-CN"/>
        </w:rPr>
        <w:t>燕翔捷通工程造价咨询（北京）有限公司</w:t>
      </w:r>
    </w:p>
    <w:p w14:paraId="18FA41B0">
      <w:pPr>
        <w:spacing w:line="360" w:lineRule="auto"/>
        <w:ind w:left="1079" w:leftChars="371" w:hanging="300" w:hangingChars="125"/>
        <w:jc w:val="left"/>
        <w:rPr>
          <w:sz w:val="24"/>
        </w:rPr>
      </w:pPr>
      <w:r>
        <w:rPr>
          <w:sz w:val="24"/>
        </w:rPr>
        <w:t>地    址：</w:t>
      </w:r>
      <w:r>
        <w:rPr>
          <w:rFonts w:hint="eastAsia"/>
          <w:sz w:val="24"/>
          <w:u w:val="single"/>
        </w:rPr>
        <w:t>北京市大兴区金华寺东路2号三层301室</w:t>
      </w:r>
    </w:p>
    <w:p w14:paraId="53B6AF23">
      <w:pPr>
        <w:spacing w:line="360" w:lineRule="auto"/>
        <w:ind w:left="1079" w:leftChars="371" w:hanging="300" w:hangingChars="125"/>
        <w:jc w:val="left"/>
        <w:rPr>
          <w:sz w:val="24"/>
          <w:u w:val="single"/>
        </w:rPr>
      </w:pPr>
      <w:r>
        <w:rPr>
          <w:sz w:val="24"/>
        </w:rPr>
        <w:t>联系方式：</w:t>
      </w:r>
      <w:r>
        <w:rPr>
          <w:rFonts w:hint="eastAsia"/>
          <w:sz w:val="24"/>
          <w:u w:val="single"/>
        </w:rPr>
        <w:t>刘硕，010-60211966</w:t>
      </w:r>
    </w:p>
    <w:p w14:paraId="2269C661">
      <w:pPr>
        <w:spacing w:line="360" w:lineRule="auto"/>
        <w:ind w:firstLine="723" w:firstLineChars="300"/>
        <w:rPr>
          <w:b/>
          <w:sz w:val="24"/>
          <w:u w:val="single"/>
        </w:rPr>
      </w:pPr>
      <w:r>
        <w:rPr>
          <w:b/>
          <w:sz w:val="24"/>
        </w:rPr>
        <w:t>3.项目联系方式</w:t>
      </w:r>
      <w:bookmarkEnd w:id="32"/>
      <w:bookmarkEnd w:id="33"/>
    </w:p>
    <w:p w14:paraId="4EEC49F5">
      <w:pPr>
        <w:pStyle w:val="23"/>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sz w:val="24"/>
          <w:u w:val="single"/>
        </w:rPr>
        <w:t>刘硕</w:t>
      </w:r>
    </w:p>
    <w:p w14:paraId="59DE2A39">
      <w:pPr>
        <w:spacing w:line="360" w:lineRule="auto"/>
        <w:ind w:left="1076" w:leftChars="371" w:hanging="297" w:hangingChars="124"/>
        <w:jc w:val="left"/>
        <w:rPr>
          <w:sz w:val="24"/>
          <w:u w:val="single"/>
        </w:rPr>
      </w:pPr>
      <w:r>
        <w:rPr>
          <w:sz w:val="24"/>
        </w:rPr>
        <w:t>电      话：</w:t>
      </w:r>
      <w:r>
        <w:rPr>
          <w:rFonts w:hint="eastAsia"/>
          <w:sz w:val="24"/>
          <w:u w:val="single"/>
        </w:rPr>
        <w:t>010-60211966</w:t>
      </w:r>
    </w:p>
    <w:p w14:paraId="210B87B6">
      <w:pPr>
        <w:pStyle w:val="23"/>
        <w:spacing w:line="360" w:lineRule="auto"/>
        <w:ind w:left="1076" w:leftChars="371" w:hanging="297" w:hangingChars="124"/>
        <w:rPr>
          <w:rFonts w:hint="default" w:ascii="Times New Roman" w:hAnsi="Times New Roman" w:eastAsiaTheme="minorEastAsia"/>
          <w:sz w:val="24"/>
          <w:szCs w:val="24"/>
        </w:rPr>
      </w:pPr>
    </w:p>
    <w:p w14:paraId="16A47DE4">
      <w:pPr>
        <w:spacing w:line="360" w:lineRule="auto"/>
        <w:ind w:firstLine="5880" w:firstLineChars="2450"/>
        <w:jc w:val="right"/>
        <w:rPr>
          <w:rFonts w:eastAsiaTheme="minorEastAsia"/>
          <w:sz w:val="24"/>
        </w:rPr>
      </w:pPr>
    </w:p>
    <w:p w14:paraId="3F7E5B89">
      <w:pPr>
        <w:spacing w:line="360" w:lineRule="auto"/>
        <w:jc w:val="center"/>
        <w:outlineLvl w:val="0"/>
        <w:rPr>
          <w:rFonts w:eastAsiaTheme="minorEastAsia"/>
          <w:b/>
          <w:sz w:val="32"/>
          <w:szCs w:val="32"/>
        </w:rPr>
      </w:pPr>
      <w:r>
        <w:rPr>
          <w:rFonts w:eastAsiaTheme="minorEastAsia"/>
          <w:sz w:val="24"/>
        </w:rPr>
        <w:br w:type="page"/>
      </w:r>
      <w:bookmarkStart w:id="34" w:name="_Toc265228423"/>
      <w:bookmarkStart w:id="35" w:name="_Toc305158854"/>
      <w:bookmarkStart w:id="36" w:name="_Toc353825548"/>
      <w:bookmarkStart w:id="37" w:name="_Toc127151777"/>
      <w:bookmarkStart w:id="38" w:name="_Toc164952428"/>
      <w:bookmarkStart w:id="39" w:name="_Toc512937850"/>
      <w:bookmarkStart w:id="40" w:name="_Toc264969275"/>
      <w:bookmarkStart w:id="41" w:name="_Toc195842950"/>
      <w:bookmarkStart w:id="42" w:name="_Toc226965856"/>
      <w:bookmarkStart w:id="43" w:name="_Toc150774783"/>
      <w:bookmarkStart w:id="44" w:name="_Toc305158928"/>
      <w:bookmarkStart w:id="45" w:name="_Toc353873938"/>
      <w:bookmarkStart w:id="46" w:name="_Toc127161488"/>
      <w:r>
        <w:rPr>
          <w:rFonts w:eastAsiaTheme="minorEastAsia"/>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6FCDD878">
      <w:pPr>
        <w:pStyle w:val="3"/>
        <w:tabs>
          <w:tab w:val="center" w:pos="4592"/>
          <w:tab w:val="left" w:pos="7860"/>
        </w:tabs>
        <w:spacing w:before="0" w:line="360" w:lineRule="auto"/>
        <w:rPr>
          <w:rFonts w:ascii="Times New Roman" w:hAnsi="Times New Roman" w:eastAsiaTheme="minorEastAsia"/>
          <w:b w:val="0"/>
          <w:sz w:val="28"/>
        </w:rPr>
      </w:pPr>
      <w:bookmarkStart w:id="47" w:name="_Toc151193689"/>
      <w:bookmarkStart w:id="48" w:name="_Toc151190146"/>
      <w:bookmarkStart w:id="49" w:name="_Toc151193617"/>
      <w:bookmarkStart w:id="50" w:name="_Toc151193761"/>
      <w:bookmarkStart w:id="51" w:name="_Toc150480757"/>
      <w:bookmarkStart w:id="52" w:name="_Toc164608788"/>
      <w:bookmarkStart w:id="53" w:name="_Toc164229360"/>
      <w:bookmarkStart w:id="54" w:name="_Toc127161433"/>
      <w:bookmarkStart w:id="55" w:name="_Toc150509270"/>
      <w:bookmarkStart w:id="56" w:name="_Toc164229214"/>
      <w:bookmarkStart w:id="57" w:name="_Toc164608633"/>
      <w:bookmarkStart w:id="58" w:name="_Toc151193907"/>
      <w:bookmarkStart w:id="59" w:name="_Toc520356144"/>
      <w:bookmarkStart w:id="60" w:name="_Toc150774619"/>
      <w:bookmarkStart w:id="61" w:name="_Toc127151519"/>
      <w:bookmarkStart w:id="62" w:name="_Toc226965709"/>
      <w:bookmarkStart w:id="63" w:name="_Toc226965792"/>
      <w:bookmarkStart w:id="64" w:name="_Toc127151720"/>
      <w:bookmarkStart w:id="65" w:name="_Toc149720812"/>
      <w:bookmarkStart w:id="66" w:name="_Toc164351613"/>
      <w:bookmarkStart w:id="67" w:name="_Toc142311021"/>
      <w:bookmarkStart w:id="68" w:name="_Toc226337215"/>
      <w:bookmarkStart w:id="69" w:name="_Toc195842884"/>
      <w:bookmarkStart w:id="70" w:name="_Toc151193833"/>
      <w:bookmarkStart w:id="71" w:name="_Toc226309763"/>
      <w:bookmarkStart w:id="72" w:name="_Toc150774724"/>
      <w:r>
        <w:rPr>
          <w:rFonts w:ascii="Times New Roman" w:hAnsi="Times New Roman" w:eastAsiaTheme="minorEastAsia"/>
          <w:sz w:val="28"/>
        </w:rPr>
        <w:t>供应商须知资料表</w:t>
      </w:r>
    </w:p>
    <w:p w14:paraId="46F66376">
      <w:pPr>
        <w:jc w:val="center"/>
        <w:rPr>
          <w:rFonts w:eastAsiaTheme="minorEastAsia"/>
          <w:b/>
          <w:sz w:val="28"/>
          <w:szCs w:val="28"/>
        </w:rPr>
      </w:pPr>
    </w:p>
    <w:p w14:paraId="7552870C">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color w:val="000000"/>
          <w:sz w:val="24"/>
        </w:rPr>
        <w:t>“</w:t>
      </w:r>
      <w:r>
        <w:rPr>
          <w:rFonts w:eastAsiaTheme="minorEastAsia"/>
          <w:b/>
          <w:color w:val="000000"/>
          <w:sz w:val="24"/>
        </w:rPr>
        <w:t>■</w:t>
      </w:r>
      <w:r>
        <w:rPr>
          <w:rFonts w:eastAsiaTheme="minorEastAsia"/>
          <w:color w:val="000000"/>
          <w:sz w:val="24"/>
        </w:rPr>
        <w:t>”</w:t>
      </w:r>
      <w:r>
        <w:rPr>
          <w:rFonts w:eastAsiaTheme="minorEastAsia"/>
          <w:sz w:val="24"/>
        </w:rPr>
        <w:t>的选项意为适用于本项目，标记“</w:t>
      </w:r>
      <w:r>
        <w:rPr>
          <w:rFonts w:eastAsiaTheme="minorEastAsia"/>
        </w:rPr>
        <w:t>□</w:t>
      </w:r>
      <w:r>
        <w:rPr>
          <w:rFonts w:eastAsiaTheme="minorEastAsia"/>
          <w:sz w:val="24"/>
        </w:rPr>
        <w:t>”的选项意为不适用于本项目。</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CC5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A13C7C0">
            <w:pPr>
              <w:jc w:val="center"/>
              <w:rPr>
                <w:rFonts w:eastAsiaTheme="minorEastAsia"/>
                <w:b/>
                <w:bCs/>
                <w:sz w:val="24"/>
              </w:rPr>
            </w:pPr>
            <w:r>
              <w:rPr>
                <w:rFonts w:eastAsiaTheme="minorEastAsia"/>
                <w:b/>
                <w:sz w:val="24"/>
              </w:rPr>
              <w:t>条款号</w:t>
            </w:r>
          </w:p>
        </w:tc>
        <w:tc>
          <w:tcPr>
            <w:tcW w:w="1701" w:type="dxa"/>
            <w:vAlign w:val="center"/>
          </w:tcPr>
          <w:p w14:paraId="63E2FC45">
            <w:pPr>
              <w:jc w:val="center"/>
              <w:rPr>
                <w:rFonts w:eastAsiaTheme="minorEastAsia"/>
                <w:b/>
                <w:bCs/>
                <w:sz w:val="24"/>
              </w:rPr>
            </w:pPr>
            <w:r>
              <w:rPr>
                <w:rFonts w:eastAsiaTheme="minorEastAsia"/>
                <w:b/>
                <w:bCs/>
                <w:sz w:val="24"/>
              </w:rPr>
              <w:t>条目</w:t>
            </w:r>
          </w:p>
        </w:tc>
        <w:tc>
          <w:tcPr>
            <w:tcW w:w="7253" w:type="dxa"/>
            <w:vAlign w:val="center"/>
          </w:tcPr>
          <w:p w14:paraId="15F4D616">
            <w:pPr>
              <w:jc w:val="center"/>
              <w:rPr>
                <w:rFonts w:eastAsiaTheme="minorEastAsia"/>
                <w:b/>
                <w:bCs/>
                <w:sz w:val="24"/>
              </w:rPr>
            </w:pPr>
            <w:r>
              <w:rPr>
                <w:rFonts w:eastAsiaTheme="minorEastAsia"/>
                <w:b/>
                <w:bCs/>
                <w:sz w:val="24"/>
              </w:rPr>
              <w:t>内容</w:t>
            </w:r>
          </w:p>
        </w:tc>
      </w:tr>
      <w:tr w14:paraId="4550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15E3DA">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57D322FF">
            <w:pPr>
              <w:jc w:val="center"/>
              <w:rPr>
                <w:rFonts w:eastAsiaTheme="minorEastAsia"/>
                <w:sz w:val="24"/>
              </w:rPr>
            </w:pPr>
            <w:r>
              <w:rPr>
                <w:rFonts w:eastAsiaTheme="minorEastAsia"/>
                <w:sz w:val="24"/>
              </w:rPr>
              <w:t>项目属性</w:t>
            </w:r>
          </w:p>
        </w:tc>
        <w:tc>
          <w:tcPr>
            <w:tcW w:w="7253" w:type="dxa"/>
            <w:vAlign w:val="center"/>
          </w:tcPr>
          <w:p w14:paraId="12C9D781">
            <w:pPr>
              <w:jc w:val="left"/>
              <w:rPr>
                <w:rFonts w:eastAsiaTheme="minorEastAsia"/>
                <w:sz w:val="24"/>
              </w:rPr>
            </w:pPr>
            <w:r>
              <w:rPr>
                <w:rFonts w:eastAsiaTheme="minorEastAsia"/>
                <w:sz w:val="24"/>
              </w:rPr>
              <w:t>项目属性：</w:t>
            </w:r>
          </w:p>
          <w:p w14:paraId="645D3731">
            <w:pPr>
              <w:jc w:val="left"/>
              <w:rPr>
                <w:rFonts w:eastAsiaTheme="minorEastAsia"/>
                <w:sz w:val="24"/>
              </w:rPr>
            </w:pPr>
            <w:r>
              <w:rPr>
                <w:rFonts w:eastAsiaTheme="minorEastAsia"/>
              </w:rPr>
              <w:t>□</w:t>
            </w:r>
            <w:r>
              <w:rPr>
                <w:rFonts w:eastAsiaTheme="minorEastAsia"/>
                <w:sz w:val="24"/>
              </w:rPr>
              <w:t>服务</w:t>
            </w:r>
          </w:p>
          <w:p w14:paraId="671B5001">
            <w:pPr>
              <w:jc w:val="left"/>
              <w:rPr>
                <w:rFonts w:eastAsiaTheme="minorEastAsia"/>
                <w:sz w:val="24"/>
              </w:rPr>
            </w:pPr>
            <w:r>
              <w:rPr>
                <w:rFonts w:eastAsiaTheme="minorEastAsia"/>
              </w:rPr>
              <w:t>□</w:t>
            </w:r>
            <w:r>
              <w:rPr>
                <w:rFonts w:eastAsiaTheme="minorEastAsia"/>
                <w:sz w:val="24"/>
              </w:rPr>
              <w:t>货物</w:t>
            </w:r>
          </w:p>
          <w:p w14:paraId="59F273C4">
            <w:pPr>
              <w:jc w:val="left"/>
              <w:rPr>
                <w:rFonts w:eastAsiaTheme="minorEastAsia"/>
                <w:sz w:val="24"/>
              </w:rPr>
            </w:pPr>
            <w:r>
              <w:rPr>
                <w:b/>
                <w:color w:val="000000"/>
                <w:sz w:val="24"/>
              </w:rPr>
              <w:t>■</w:t>
            </w:r>
            <w:r>
              <w:rPr>
                <w:sz w:val="24"/>
              </w:rPr>
              <w:t>工程</w:t>
            </w:r>
          </w:p>
        </w:tc>
      </w:tr>
      <w:tr w14:paraId="30BD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F608AD">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7EB7B4C1">
            <w:pPr>
              <w:jc w:val="center"/>
              <w:rPr>
                <w:rFonts w:eastAsiaTheme="minorEastAsia"/>
                <w:sz w:val="24"/>
              </w:rPr>
            </w:pPr>
            <w:r>
              <w:rPr>
                <w:rFonts w:eastAsiaTheme="minorEastAsia"/>
                <w:sz w:val="24"/>
              </w:rPr>
              <w:t>科研仪器设备</w:t>
            </w:r>
          </w:p>
        </w:tc>
        <w:tc>
          <w:tcPr>
            <w:tcW w:w="7253" w:type="dxa"/>
            <w:vAlign w:val="center"/>
          </w:tcPr>
          <w:p w14:paraId="689E3D22">
            <w:pPr>
              <w:jc w:val="left"/>
              <w:rPr>
                <w:rFonts w:eastAsiaTheme="minorEastAsia"/>
                <w:sz w:val="24"/>
              </w:rPr>
            </w:pPr>
            <w:r>
              <w:rPr>
                <w:rFonts w:eastAsiaTheme="minorEastAsia"/>
                <w:sz w:val="24"/>
              </w:rPr>
              <w:t>是否属于科研仪器设备采购项目：</w:t>
            </w:r>
          </w:p>
          <w:p w14:paraId="199C2648">
            <w:pPr>
              <w:jc w:val="left"/>
              <w:rPr>
                <w:rFonts w:eastAsiaTheme="minorEastAsia"/>
                <w:sz w:val="24"/>
              </w:rPr>
            </w:pPr>
            <w:r>
              <w:rPr>
                <w:rFonts w:eastAsiaTheme="minorEastAsia"/>
              </w:rPr>
              <w:t>□</w:t>
            </w:r>
            <w:r>
              <w:rPr>
                <w:rFonts w:eastAsiaTheme="minorEastAsia"/>
                <w:sz w:val="24"/>
              </w:rPr>
              <w:t>是</w:t>
            </w:r>
          </w:p>
          <w:p w14:paraId="16756556">
            <w:pPr>
              <w:jc w:val="left"/>
              <w:rPr>
                <w:rFonts w:eastAsiaTheme="minorEastAsia"/>
                <w:sz w:val="24"/>
              </w:rPr>
            </w:pPr>
            <w:r>
              <w:rPr>
                <w:b/>
                <w:color w:val="000000"/>
                <w:sz w:val="24"/>
              </w:rPr>
              <w:t>■</w:t>
            </w:r>
            <w:r>
              <w:rPr>
                <w:rFonts w:eastAsiaTheme="minorEastAsia"/>
                <w:sz w:val="24"/>
              </w:rPr>
              <w:t>否</w:t>
            </w:r>
          </w:p>
        </w:tc>
      </w:tr>
      <w:tr w14:paraId="38E9F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8F96990">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4353BB50">
            <w:pPr>
              <w:jc w:val="center"/>
              <w:rPr>
                <w:rFonts w:eastAsiaTheme="minorEastAsia"/>
                <w:sz w:val="24"/>
              </w:rPr>
            </w:pPr>
            <w:r>
              <w:rPr>
                <w:rFonts w:eastAsiaTheme="minorEastAsia"/>
                <w:sz w:val="24"/>
              </w:rPr>
              <w:t>现场考察</w:t>
            </w:r>
          </w:p>
        </w:tc>
        <w:tc>
          <w:tcPr>
            <w:tcW w:w="7253" w:type="dxa"/>
            <w:vAlign w:val="center"/>
          </w:tcPr>
          <w:p w14:paraId="7E45CB85">
            <w:pPr>
              <w:jc w:val="left"/>
              <w:rPr>
                <w:rFonts w:eastAsiaTheme="minorEastAsia"/>
                <w:sz w:val="24"/>
              </w:rPr>
            </w:pPr>
            <w:r>
              <w:rPr>
                <w:b/>
                <w:color w:val="000000"/>
                <w:sz w:val="24"/>
              </w:rPr>
              <w:t>■</w:t>
            </w:r>
            <w:r>
              <w:rPr>
                <w:rFonts w:eastAsiaTheme="minorEastAsia"/>
                <w:sz w:val="24"/>
              </w:rPr>
              <w:t>不组织</w:t>
            </w:r>
          </w:p>
          <w:p w14:paraId="569D96E4">
            <w:pPr>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76B2801E">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14:paraId="2BC3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1B053DB">
            <w:pPr>
              <w:pStyle w:val="23"/>
              <w:adjustRightInd w:val="0"/>
              <w:snapToGrid w:val="0"/>
              <w:jc w:val="center"/>
              <w:rPr>
                <w:rFonts w:hint="default" w:ascii="Times New Roman" w:hAnsi="Times New Roman" w:eastAsiaTheme="minorEastAsia"/>
                <w:sz w:val="24"/>
                <w:szCs w:val="24"/>
              </w:rPr>
            </w:pPr>
          </w:p>
        </w:tc>
        <w:tc>
          <w:tcPr>
            <w:tcW w:w="1701" w:type="dxa"/>
            <w:vAlign w:val="center"/>
          </w:tcPr>
          <w:p w14:paraId="648DBA0B">
            <w:pPr>
              <w:jc w:val="center"/>
              <w:rPr>
                <w:rFonts w:eastAsiaTheme="minorEastAsia"/>
                <w:sz w:val="24"/>
              </w:rPr>
            </w:pPr>
            <w:r>
              <w:rPr>
                <w:rFonts w:eastAsiaTheme="minorEastAsia"/>
                <w:sz w:val="24"/>
              </w:rPr>
              <w:t>磋商前答疑会</w:t>
            </w:r>
          </w:p>
        </w:tc>
        <w:tc>
          <w:tcPr>
            <w:tcW w:w="7253" w:type="dxa"/>
            <w:vAlign w:val="center"/>
          </w:tcPr>
          <w:p w14:paraId="2C272EC3">
            <w:pPr>
              <w:jc w:val="left"/>
              <w:rPr>
                <w:rFonts w:eastAsiaTheme="minorEastAsia"/>
                <w:sz w:val="24"/>
              </w:rPr>
            </w:pPr>
            <w:r>
              <w:rPr>
                <w:b/>
                <w:color w:val="000000"/>
                <w:sz w:val="24"/>
              </w:rPr>
              <w:t>■</w:t>
            </w:r>
            <w:r>
              <w:rPr>
                <w:rFonts w:eastAsiaTheme="minorEastAsia"/>
                <w:sz w:val="24"/>
              </w:rPr>
              <w:t>不召开</w:t>
            </w:r>
          </w:p>
          <w:p w14:paraId="7639B57F">
            <w:pPr>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1EF4ADFE">
            <w:pPr>
              <w:jc w:val="left"/>
              <w:rPr>
                <w:rFonts w:eastAsiaTheme="minorEastAsia"/>
                <w:sz w:val="24"/>
              </w:rPr>
            </w:pPr>
            <w:r>
              <w:rPr>
                <w:rFonts w:eastAsiaTheme="minorEastAsia"/>
                <w:sz w:val="24"/>
              </w:rPr>
              <w:t>召开地点：___________。</w:t>
            </w:r>
          </w:p>
        </w:tc>
      </w:tr>
      <w:tr w14:paraId="0392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0D35A2D6">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14:paraId="5DB49C12">
            <w:pPr>
              <w:jc w:val="center"/>
              <w:rPr>
                <w:rFonts w:eastAsiaTheme="minorEastAsia"/>
                <w:sz w:val="24"/>
              </w:rPr>
            </w:pPr>
            <w:r>
              <w:rPr>
                <w:rFonts w:eastAsiaTheme="minorEastAsia"/>
                <w:sz w:val="24"/>
              </w:rPr>
              <w:t>标的所属行业</w:t>
            </w:r>
          </w:p>
        </w:tc>
        <w:tc>
          <w:tcPr>
            <w:tcW w:w="7253" w:type="dxa"/>
            <w:vAlign w:val="center"/>
          </w:tcPr>
          <w:p w14:paraId="74D43E72">
            <w:pPr>
              <w:jc w:val="left"/>
              <w:rPr>
                <w:rFonts w:eastAsiaTheme="minorEastAsia"/>
                <w:sz w:val="24"/>
              </w:rPr>
            </w:pPr>
            <w:r>
              <w:rPr>
                <w:rFonts w:eastAsiaTheme="minorEastAsia"/>
                <w:sz w:val="24"/>
              </w:rPr>
              <w:t>本项目采购标的对应的中小企业划分标准所属行业：</w:t>
            </w:r>
          </w:p>
          <w:tbl>
            <w:tblPr>
              <w:tblStyle w:val="42"/>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3112"/>
            </w:tblGrid>
            <w:tr w14:paraId="05B84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337C57F7">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14:paraId="44477DF7">
                  <w:pPr>
                    <w:jc w:val="center"/>
                    <w:rPr>
                      <w:rFonts w:eastAsiaTheme="minorEastAsia"/>
                      <w:sz w:val="24"/>
                    </w:rPr>
                  </w:pPr>
                  <w:r>
                    <w:rPr>
                      <w:rFonts w:eastAsiaTheme="minorEastAsia"/>
                      <w:sz w:val="24"/>
                    </w:rPr>
                    <w:t>中小企业划分标准所属行业</w:t>
                  </w:r>
                </w:p>
              </w:tc>
            </w:tr>
            <w:tr w14:paraId="7210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791350D">
                  <w:pPr>
                    <w:jc w:val="center"/>
                    <w:rPr>
                      <w:rFonts w:eastAsiaTheme="minorEastAsia"/>
                      <w:bCs/>
                      <w:sz w:val="24"/>
                    </w:rPr>
                  </w:pPr>
                  <w:r>
                    <w:rPr>
                      <w:rFonts w:hint="eastAsia" w:eastAsiaTheme="minorEastAsia"/>
                      <w:bCs/>
                      <w:sz w:val="24"/>
                      <w:lang w:eastAsia="zh-CN"/>
                    </w:rPr>
                    <w:t>树木移植工程</w:t>
                  </w:r>
                </w:p>
              </w:tc>
              <w:tc>
                <w:tcPr>
                  <w:tcW w:w="2682" w:type="pct"/>
                  <w:tcBorders>
                    <w:top w:val="single" w:color="auto" w:sz="4" w:space="0"/>
                    <w:left w:val="single" w:color="auto" w:sz="4" w:space="0"/>
                    <w:bottom w:val="single" w:color="auto" w:sz="4" w:space="0"/>
                    <w:right w:val="single" w:color="auto" w:sz="4" w:space="0"/>
                  </w:tcBorders>
                  <w:vAlign w:val="center"/>
                </w:tcPr>
                <w:p w14:paraId="08AD0E77">
                  <w:pPr>
                    <w:jc w:val="center"/>
                    <w:rPr>
                      <w:rFonts w:hint="eastAsia" w:eastAsiaTheme="minorEastAsia"/>
                      <w:kern w:val="0"/>
                      <w:sz w:val="24"/>
                      <w:lang w:eastAsia="zh-CN"/>
                    </w:rPr>
                  </w:pPr>
                  <w:r>
                    <w:rPr>
                      <w:rFonts w:hint="eastAsia" w:eastAsiaTheme="minorEastAsia"/>
                      <w:kern w:val="0"/>
                      <w:sz w:val="24"/>
                      <w:lang w:val="en-US" w:eastAsia="zh-CN"/>
                    </w:rPr>
                    <w:t>建筑业</w:t>
                  </w:r>
                </w:p>
              </w:tc>
            </w:tr>
          </w:tbl>
          <w:p w14:paraId="1CE11FEF">
            <w:pPr>
              <w:jc w:val="left"/>
              <w:rPr>
                <w:rFonts w:eastAsiaTheme="minorEastAsia"/>
                <w:sz w:val="24"/>
              </w:rPr>
            </w:pPr>
          </w:p>
        </w:tc>
      </w:tr>
      <w:tr w14:paraId="548D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6EEFBC86">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7E2048AD">
            <w:pPr>
              <w:jc w:val="center"/>
              <w:rPr>
                <w:rFonts w:eastAsiaTheme="minorEastAsia"/>
                <w:sz w:val="24"/>
              </w:rPr>
            </w:pPr>
            <w:r>
              <w:rPr>
                <w:rFonts w:eastAsiaTheme="minorEastAsia"/>
                <w:sz w:val="24"/>
              </w:rPr>
              <w:t>报价</w:t>
            </w:r>
          </w:p>
        </w:tc>
        <w:tc>
          <w:tcPr>
            <w:tcW w:w="7253" w:type="dxa"/>
            <w:vAlign w:val="center"/>
          </w:tcPr>
          <w:p w14:paraId="2640A707">
            <w:pPr>
              <w:jc w:val="left"/>
              <w:rPr>
                <w:rFonts w:eastAsiaTheme="minorEastAsia"/>
                <w:sz w:val="24"/>
              </w:rPr>
            </w:pPr>
            <w:r>
              <w:rPr>
                <w:rFonts w:eastAsiaTheme="minorEastAsia"/>
                <w:sz w:val="24"/>
              </w:rPr>
              <w:t>报价的特殊规定：</w:t>
            </w:r>
          </w:p>
          <w:p w14:paraId="4B97707E">
            <w:pPr>
              <w:jc w:val="left"/>
              <w:rPr>
                <w:rFonts w:eastAsiaTheme="minorEastAsia"/>
                <w:sz w:val="24"/>
              </w:rPr>
            </w:pPr>
            <w:r>
              <w:rPr>
                <w:rFonts w:eastAsiaTheme="minorEastAsia"/>
              </w:rPr>
              <w:t>□</w:t>
            </w:r>
            <w:r>
              <w:rPr>
                <w:rFonts w:eastAsiaTheme="minorEastAsia"/>
                <w:sz w:val="24"/>
              </w:rPr>
              <w:t>无</w:t>
            </w:r>
          </w:p>
          <w:p w14:paraId="3791198C">
            <w:pPr>
              <w:jc w:val="left"/>
              <w:rPr>
                <w:rFonts w:eastAsiaTheme="minorEastAsia"/>
                <w:sz w:val="24"/>
              </w:rPr>
            </w:pPr>
            <w:r>
              <w:rPr>
                <w:b/>
                <w:color w:val="000000"/>
                <w:sz w:val="24"/>
              </w:rPr>
              <w:t>■</w:t>
            </w:r>
            <w:r>
              <w:rPr>
                <w:rFonts w:eastAsiaTheme="minorEastAsia"/>
                <w:sz w:val="24"/>
              </w:rPr>
              <w:t>有，具体情形：</w:t>
            </w:r>
            <w:r>
              <w:rPr>
                <w:rFonts w:hint="eastAsia" w:eastAsiaTheme="minorEastAsia"/>
                <w:sz w:val="24"/>
                <w:u w:val="single"/>
              </w:rPr>
              <w:t>项目最高限价</w:t>
            </w:r>
            <w:r>
              <w:rPr>
                <w:rFonts w:hint="eastAsia" w:eastAsiaTheme="minorEastAsia"/>
                <w:sz w:val="24"/>
                <w:u w:val="single"/>
                <w:lang w:val="en-US" w:eastAsia="zh-CN"/>
              </w:rPr>
              <w:t>218.269464</w:t>
            </w:r>
            <w:r>
              <w:rPr>
                <w:rFonts w:eastAsiaTheme="minorEastAsia"/>
                <w:sz w:val="24"/>
                <w:u w:val="single"/>
              </w:rPr>
              <w:t>万</w:t>
            </w:r>
            <w:r>
              <w:rPr>
                <w:rFonts w:hint="eastAsia" w:eastAsiaTheme="minorEastAsia"/>
                <w:sz w:val="24"/>
                <w:u w:val="single"/>
              </w:rPr>
              <w:t>元</w:t>
            </w:r>
            <w:r>
              <w:rPr>
                <w:rFonts w:eastAsiaTheme="minorEastAsia"/>
                <w:sz w:val="24"/>
              </w:rPr>
              <w:t>。</w:t>
            </w:r>
          </w:p>
        </w:tc>
      </w:tr>
      <w:tr w14:paraId="3253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5EAAD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51CCCFD3">
            <w:pPr>
              <w:jc w:val="center"/>
              <w:rPr>
                <w:rFonts w:eastAsiaTheme="minorEastAsia"/>
                <w:sz w:val="24"/>
              </w:rPr>
            </w:pPr>
            <w:r>
              <w:rPr>
                <w:rFonts w:eastAsiaTheme="minorEastAsia"/>
                <w:sz w:val="24"/>
              </w:rPr>
              <w:t>磋商保证金</w:t>
            </w:r>
          </w:p>
        </w:tc>
        <w:tc>
          <w:tcPr>
            <w:tcW w:w="7253" w:type="dxa"/>
            <w:vAlign w:val="center"/>
          </w:tcPr>
          <w:p w14:paraId="47D3342D">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r>
              <w:rPr>
                <w:rFonts w:ascii="Times New Roman" w:hAnsi="Times New Roman" w:eastAsiaTheme="minorEastAsia"/>
                <w:sz w:val="24"/>
                <w:szCs w:val="24"/>
                <w:u w:val="single"/>
              </w:rPr>
              <w:t xml:space="preserve"> /</w:t>
            </w:r>
            <w:r>
              <w:rPr>
                <w:rFonts w:hint="default" w:ascii="Times New Roman" w:hAnsi="Times New Roman" w:eastAsiaTheme="minorEastAsia"/>
                <w:sz w:val="24"/>
                <w:szCs w:val="24"/>
                <w:u w:val="single"/>
              </w:rPr>
              <w:t xml:space="preserve"> </w:t>
            </w:r>
          </w:p>
          <w:p w14:paraId="04982D92">
            <w:pPr>
              <w:spacing w:line="360" w:lineRule="auto"/>
              <w:rPr>
                <w:rFonts w:eastAsiaTheme="minorEastAsia"/>
                <w:sz w:val="24"/>
              </w:rPr>
            </w:pPr>
            <w:r>
              <w:rPr>
                <w:rFonts w:eastAsiaTheme="minorEastAsia"/>
                <w:sz w:val="24"/>
              </w:rPr>
              <w:t>磋商保证金收受人信息：</w:t>
            </w:r>
          </w:p>
          <w:p w14:paraId="66D8D9C2">
            <w:pPr>
              <w:spacing w:line="360" w:lineRule="auto"/>
              <w:rPr>
                <w:sz w:val="24"/>
                <w:u w:val="single"/>
              </w:rPr>
            </w:pPr>
            <w:r>
              <w:rPr>
                <w:rFonts w:hint="eastAsia"/>
                <w:sz w:val="24"/>
                <w:u w:val="single"/>
              </w:rPr>
              <w:t>（1）磋商保证金递交方式：政府采购法律法规接受的支票、汇票、本票、网上银行支付或者金融机构、担保机构出具的保函等非现金形式。</w:t>
            </w:r>
          </w:p>
          <w:p w14:paraId="2826DEC4">
            <w:pPr>
              <w:spacing w:line="360" w:lineRule="auto"/>
              <w:ind w:firstLine="482" w:firstLineChars="200"/>
              <w:rPr>
                <w:sz w:val="24"/>
                <w:u w:val="single"/>
              </w:rPr>
            </w:pPr>
            <w:r>
              <w:rPr>
                <w:b/>
                <w:color w:val="000000"/>
                <w:sz w:val="24"/>
              </w:rPr>
              <w:t>■</w:t>
            </w:r>
            <w:r>
              <w:rPr>
                <w:rFonts w:hint="eastAsia"/>
                <w:sz w:val="24"/>
                <w:u w:val="single"/>
              </w:rPr>
              <w:t>采用支票、汇票、本票、网上银行支付的，须从投标人企业基本账户转出，应当在投标截止时间以前到达下述采购人指定账户：</w:t>
            </w:r>
          </w:p>
          <w:p w14:paraId="763CBF45">
            <w:pPr>
              <w:adjustRightInd w:val="0"/>
              <w:snapToGrid w:val="0"/>
              <w:spacing w:line="360" w:lineRule="auto"/>
              <w:ind w:firstLine="360" w:firstLineChars="150"/>
              <w:rPr>
                <w:sz w:val="24"/>
                <w:u w:val="single"/>
              </w:rPr>
            </w:pPr>
            <w:r>
              <w:rPr>
                <w:rFonts w:hint="eastAsia"/>
                <w:sz w:val="24"/>
                <w:u w:val="single"/>
              </w:rPr>
              <w:t>账户名称：</w:t>
            </w:r>
            <w:r>
              <w:rPr>
                <w:rFonts w:hint="eastAsia"/>
                <w:sz w:val="24"/>
                <w:u w:val="single"/>
                <w:lang w:eastAsia="zh-CN"/>
              </w:rPr>
              <w:t>燕翔捷通工程造价咨询（北京）有限公司</w:t>
            </w:r>
            <w:r>
              <w:rPr>
                <w:rFonts w:hint="eastAsia"/>
                <w:sz w:val="24"/>
                <w:u w:val="single"/>
              </w:rPr>
              <w:t xml:space="preserve"> </w:t>
            </w:r>
          </w:p>
          <w:p w14:paraId="1382B181">
            <w:pPr>
              <w:adjustRightInd w:val="0"/>
              <w:snapToGrid w:val="0"/>
              <w:spacing w:line="360" w:lineRule="auto"/>
              <w:ind w:firstLine="360" w:firstLineChars="150"/>
              <w:rPr>
                <w:sz w:val="24"/>
                <w:u w:val="single"/>
              </w:rPr>
            </w:pPr>
            <w:r>
              <w:rPr>
                <w:rFonts w:hint="eastAsia"/>
                <w:sz w:val="24"/>
                <w:u w:val="single"/>
              </w:rPr>
              <w:t>账    号：</w:t>
            </w:r>
            <w:r>
              <w:rPr>
                <w:rFonts w:ascii="宋体" w:hAnsi="宋体" w:cs="Arial"/>
                <w:sz w:val="24"/>
                <w:u w:val="single"/>
              </w:rPr>
              <w:t>11110201040003940</w:t>
            </w:r>
          </w:p>
          <w:p w14:paraId="17E06A06">
            <w:pPr>
              <w:adjustRightInd w:val="0"/>
              <w:snapToGrid w:val="0"/>
              <w:spacing w:line="360" w:lineRule="auto"/>
              <w:ind w:firstLine="360" w:firstLineChars="150"/>
              <w:rPr>
                <w:sz w:val="24"/>
                <w:u w:val="single"/>
              </w:rPr>
            </w:pPr>
            <w:r>
              <w:rPr>
                <w:rFonts w:hint="eastAsia"/>
                <w:sz w:val="24"/>
                <w:u w:val="single"/>
              </w:rPr>
              <w:t>开户行：</w:t>
            </w:r>
            <w:r>
              <w:rPr>
                <w:rFonts w:hint="eastAsia" w:ascii="宋体" w:hAnsi="宋体" w:cs="Arial"/>
                <w:sz w:val="24"/>
                <w:u w:val="single"/>
              </w:rPr>
              <w:t>中国农业银行北京黄村东大街支行</w:t>
            </w:r>
          </w:p>
          <w:p w14:paraId="17501896">
            <w:pPr>
              <w:adjustRightInd w:val="0"/>
              <w:snapToGrid w:val="0"/>
              <w:spacing w:line="360" w:lineRule="auto"/>
              <w:ind w:firstLine="360" w:firstLineChars="150"/>
              <w:rPr>
                <w:sz w:val="24"/>
                <w:u w:val="single"/>
              </w:rPr>
            </w:pPr>
            <w:r>
              <w:rPr>
                <w:rFonts w:hint="eastAsia"/>
                <w:sz w:val="24"/>
                <w:u w:val="single"/>
              </w:rPr>
              <w:t>异地联行号：</w:t>
            </w:r>
            <w:r>
              <w:rPr>
                <w:rFonts w:ascii="宋体" w:hAnsi="宋体" w:cs="Arial"/>
                <w:sz w:val="24"/>
                <w:u w:val="single"/>
              </w:rPr>
              <w:t>103100011024</w:t>
            </w:r>
          </w:p>
          <w:p w14:paraId="76CBF301">
            <w:pPr>
              <w:spacing w:line="360" w:lineRule="auto"/>
              <w:jc w:val="left"/>
              <w:rPr>
                <w:sz w:val="24"/>
                <w:u w:val="single"/>
              </w:rPr>
            </w:pPr>
            <w:r>
              <w:rPr>
                <w:rFonts w:hint="eastAsia"/>
                <w:sz w:val="24"/>
                <w:u w:val="single"/>
              </w:rPr>
              <w:t>（2）网上银行支付需注明项目名称及项目编号。（如因未注明项目名称及项目编号所造成的一切后果均由供应商自行负责，项目名称及项目编号无法全名标注时可简写。）供应商将汇款凭证（原件扫描件加盖单位公章）及开户许可证或基本账户证明材料（原件扫描件加盖单位公章）一同纳入响应文件中。</w:t>
            </w:r>
          </w:p>
          <w:p w14:paraId="7A8097FA">
            <w:pPr>
              <w:spacing w:line="360" w:lineRule="auto"/>
              <w:jc w:val="left"/>
              <w:rPr>
                <w:rFonts w:eastAsiaTheme="minorEastAsia"/>
                <w:sz w:val="24"/>
              </w:rPr>
            </w:pPr>
            <w:r>
              <w:rPr>
                <w:rFonts w:hint="eastAsia"/>
                <w:sz w:val="24"/>
                <w:u w:val="single"/>
              </w:rPr>
              <w:t>（3）以金融机构、担保机构出具的保函等形式提交投标保证金的，应在投标截止时间前将原件提交至采购代理机构。</w:t>
            </w:r>
            <w:r>
              <w:rPr>
                <w:rFonts w:eastAsiaTheme="minorEastAsia"/>
                <w:sz w:val="24"/>
              </w:rPr>
              <w:t>。</w:t>
            </w:r>
          </w:p>
        </w:tc>
      </w:tr>
      <w:tr w14:paraId="646C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1BB14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11.7.5</w:t>
            </w:r>
          </w:p>
        </w:tc>
        <w:tc>
          <w:tcPr>
            <w:tcW w:w="1701" w:type="dxa"/>
            <w:vMerge w:val="continue"/>
            <w:vAlign w:val="center"/>
          </w:tcPr>
          <w:p w14:paraId="4E6C7D75">
            <w:pPr>
              <w:jc w:val="center"/>
              <w:rPr>
                <w:rFonts w:eastAsiaTheme="minorEastAsia"/>
                <w:sz w:val="24"/>
              </w:rPr>
            </w:pPr>
          </w:p>
        </w:tc>
        <w:tc>
          <w:tcPr>
            <w:tcW w:w="7253" w:type="dxa"/>
            <w:vAlign w:val="center"/>
          </w:tcPr>
          <w:p w14:paraId="24DCBC7F">
            <w:pPr>
              <w:jc w:val="left"/>
              <w:rPr>
                <w:rFonts w:eastAsiaTheme="minorEastAsia"/>
                <w:sz w:val="24"/>
              </w:rPr>
            </w:pPr>
            <w:r>
              <w:rPr>
                <w:rFonts w:eastAsiaTheme="minorEastAsia"/>
                <w:sz w:val="24"/>
              </w:rPr>
              <w:t>磋商保证金不予退还的其他情形：</w:t>
            </w:r>
          </w:p>
          <w:p w14:paraId="43382249">
            <w:pPr>
              <w:jc w:val="left"/>
              <w:rPr>
                <w:rFonts w:eastAsiaTheme="minorEastAsia"/>
                <w:sz w:val="24"/>
              </w:rPr>
            </w:pPr>
            <w:r>
              <w:rPr>
                <w:rFonts w:eastAsiaTheme="minorEastAsia"/>
              </w:rPr>
              <w:t>□</w:t>
            </w:r>
            <w:r>
              <w:rPr>
                <w:rFonts w:eastAsiaTheme="minorEastAsia"/>
                <w:sz w:val="24"/>
              </w:rPr>
              <w:t>无</w:t>
            </w:r>
          </w:p>
          <w:p w14:paraId="79F55665">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rPr>
              <w:t>■</w:t>
            </w:r>
            <w:r>
              <w:rPr>
                <w:rFonts w:hint="default" w:ascii="Times New Roman" w:hAnsi="Times New Roman" w:eastAsiaTheme="minorEastAsia"/>
                <w:sz w:val="24"/>
              </w:rPr>
              <w:t>有，具体情形：</w:t>
            </w:r>
          </w:p>
          <w:p w14:paraId="3315BFCE">
            <w:pPr>
              <w:pStyle w:val="23"/>
              <w:adjustRightInd w:val="0"/>
              <w:snapToGrid w:val="0"/>
              <w:rPr>
                <w:rFonts w:hint="default" w:ascii="Times New Roman" w:hAnsi="Times New Roman" w:eastAsiaTheme="minorEastAsia"/>
                <w:sz w:val="24"/>
                <w:u w:val="single"/>
              </w:rPr>
            </w:pPr>
            <w:r>
              <w:rPr>
                <w:rFonts w:ascii="Times New Roman" w:hAnsi="Times New Roman" w:eastAsiaTheme="minorEastAsia"/>
                <w:sz w:val="24"/>
                <w:u w:val="single"/>
              </w:rPr>
              <w:t>(1)中标企业不按本须知相关规定与采购人签订合同的。</w:t>
            </w:r>
          </w:p>
        </w:tc>
      </w:tr>
      <w:tr w14:paraId="0462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DDE030">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60EE770A">
            <w:pPr>
              <w:jc w:val="center"/>
              <w:rPr>
                <w:rFonts w:eastAsiaTheme="minorEastAsia"/>
                <w:sz w:val="24"/>
              </w:rPr>
            </w:pPr>
            <w:r>
              <w:rPr>
                <w:rFonts w:eastAsiaTheme="minorEastAsia"/>
                <w:sz w:val="24"/>
              </w:rPr>
              <w:t>响应有效期</w:t>
            </w:r>
          </w:p>
        </w:tc>
        <w:tc>
          <w:tcPr>
            <w:tcW w:w="7253" w:type="dxa"/>
            <w:vAlign w:val="center"/>
          </w:tcPr>
          <w:p w14:paraId="3759A029">
            <w:pPr>
              <w:jc w:val="left"/>
              <w:rPr>
                <w:rFonts w:eastAsiaTheme="minorEastAsia"/>
                <w:sz w:val="24"/>
              </w:rPr>
            </w:pPr>
            <w:r>
              <w:rPr>
                <w:rFonts w:eastAsiaTheme="minorEastAsia"/>
                <w:sz w:val="24"/>
              </w:rPr>
              <w:t>自响应文件提交截止之日起算</w:t>
            </w:r>
            <w:r>
              <w:rPr>
                <w:rFonts w:hint="eastAsia" w:eastAsiaTheme="minorEastAsia"/>
                <w:sz w:val="24"/>
                <w:u w:val="single"/>
              </w:rPr>
              <w:t xml:space="preserve"> </w:t>
            </w:r>
            <w:r>
              <w:rPr>
                <w:rFonts w:eastAsiaTheme="minorEastAsia"/>
                <w:sz w:val="24"/>
                <w:u w:val="single"/>
              </w:rPr>
              <w:t xml:space="preserve"> 90  </w:t>
            </w:r>
            <w:r>
              <w:rPr>
                <w:rFonts w:eastAsiaTheme="minorEastAsia"/>
                <w:sz w:val="24"/>
              </w:rPr>
              <w:t>日历天。</w:t>
            </w:r>
          </w:p>
        </w:tc>
      </w:tr>
      <w:tr w14:paraId="4FD2C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D82ABF">
            <w:pPr>
              <w:pStyle w:val="23"/>
              <w:adjustRightInd w:val="0"/>
              <w:snapToGrid w:val="0"/>
              <w:jc w:val="center"/>
              <w:rPr>
                <w:rFonts w:hint="default" w:ascii="Times New Roman" w:hAnsi="Times New Roman" w:eastAsiaTheme="minorEastAsia"/>
                <w:sz w:val="24"/>
                <w:szCs w:val="24"/>
              </w:rPr>
            </w:pPr>
            <w:r>
              <w:rPr>
                <w:rFonts w:ascii="Times New Roman" w:hAnsi="Times New Roman"/>
                <w:sz w:val="24"/>
                <w:szCs w:val="24"/>
              </w:rPr>
              <w:t>1</w:t>
            </w:r>
            <w:r>
              <w:rPr>
                <w:rFonts w:hint="default" w:ascii="Times New Roman" w:hAnsi="Times New Roman"/>
                <w:sz w:val="24"/>
                <w:szCs w:val="24"/>
              </w:rPr>
              <w:t>4.1</w:t>
            </w:r>
          </w:p>
        </w:tc>
        <w:tc>
          <w:tcPr>
            <w:tcW w:w="1701" w:type="dxa"/>
            <w:vAlign w:val="center"/>
          </w:tcPr>
          <w:p w14:paraId="09EC94B7">
            <w:pPr>
              <w:jc w:val="center"/>
              <w:rPr>
                <w:rFonts w:eastAsiaTheme="minorEastAsia"/>
                <w:sz w:val="24"/>
              </w:rPr>
            </w:pPr>
            <w:r>
              <w:rPr>
                <w:rFonts w:hint="eastAsia"/>
                <w:sz w:val="24"/>
              </w:rPr>
              <w:t>响应文件份数</w:t>
            </w:r>
          </w:p>
        </w:tc>
        <w:tc>
          <w:tcPr>
            <w:tcW w:w="7253" w:type="dxa"/>
            <w:vAlign w:val="center"/>
          </w:tcPr>
          <w:p w14:paraId="5411F437">
            <w:pPr>
              <w:jc w:val="left"/>
              <w:rPr>
                <w:rFonts w:eastAsiaTheme="minorEastAsia"/>
                <w:sz w:val="24"/>
              </w:rPr>
            </w:pPr>
            <w:r>
              <w:rPr>
                <w:rFonts w:ascii="宋体" w:hAnsi="宋体" w:cs="Arial"/>
                <w:color w:val="000000"/>
                <w:sz w:val="24"/>
              </w:rPr>
              <w:t>正本：</w:t>
            </w:r>
            <w:r>
              <w:rPr>
                <w:rFonts w:ascii="宋体" w:hAnsi="宋体" w:cs="Arial"/>
                <w:color w:val="000000"/>
                <w:sz w:val="24"/>
                <w:u w:val="single"/>
              </w:rPr>
              <w:t xml:space="preserve"> 1 </w:t>
            </w:r>
            <w:r>
              <w:rPr>
                <w:rFonts w:ascii="宋体" w:hAnsi="宋体" w:cs="Arial"/>
                <w:color w:val="000000"/>
                <w:sz w:val="24"/>
              </w:rPr>
              <w:t>份、副本：</w:t>
            </w:r>
            <w:r>
              <w:rPr>
                <w:rFonts w:ascii="宋体" w:hAnsi="宋体" w:cs="Arial"/>
                <w:color w:val="000000"/>
                <w:sz w:val="24"/>
                <w:u w:val="single"/>
              </w:rPr>
              <w:t xml:space="preserve"> 4 </w:t>
            </w:r>
            <w:r>
              <w:rPr>
                <w:rFonts w:ascii="宋体" w:hAnsi="宋体" w:cs="Arial"/>
                <w:color w:val="000000"/>
                <w:sz w:val="24"/>
              </w:rPr>
              <w:t>份、电子文档：</w:t>
            </w:r>
            <w:r>
              <w:rPr>
                <w:rFonts w:ascii="宋体" w:hAnsi="宋体" w:cs="Arial"/>
                <w:color w:val="000000"/>
                <w:sz w:val="24"/>
                <w:u w:val="single"/>
              </w:rPr>
              <w:t xml:space="preserve"> 1 </w:t>
            </w:r>
            <w:r>
              <w:rPr>
                <w:rFonts w:ascii="宋体" w:hAnsi="宋体" w:cs="Arial"/>
                <w:color w:val="000000"/>
                <w:sz w:val="24"/>
              </w:rPr>
              <w:t>份</w:t>
            </w:r>
          </w:p>
        </w:tc>
      </w:tr>
      <w:tr w14:paraId="526E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F6FBD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75278998">
            <w:pPr>
              <w:jc w:val="center"/>
              <w:rPr>
                <w:rFonts w:eastAsiaTheme="minorEastAsia"/>
                <w:sz w:val="24"/>
              </w:rPr>
            </w:pPr>
            <w:r>
              <w:rPr>
                <w:sz w:val="24"/>
              </w:rPr>
              <w:t>确定成交供应商</w:t>
            </w:r>
          </w:p>
        </w:tc>
        <w:tc>
          <w:tcPr>
            <w:tcW w:w="7253" w:type="dxa"/>
            <w:vAlign w:val="center"/>
          </w:tcPr>
          <w:p w14:paraId="34DC22C2">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7C2E2BF0">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rPr>
              <w:t>■</w:t>
            </w:r>
            <w:r>
              <w:rPr>
                <w:rFonts w:hint="default" w:ascii="Times New Roman" w:hAnsi="Times New Roman" w:eastAsiaTheme="minorEastAsia"/>
                <w:sz w:val="24"/>
              </w:rPr>
              <w:t>否</w:t>
            </w:r>
          </w:p>
          <w:p w14:paraId="479503EC">
            <w:pPr>
              <w:jc w:val="left"/>
              <w:rPr>
                <w:rFonts w:eastAsiaTheme="minorEastAsia"/>
                <w:sz w:val="24"/>
              </w:rPr>
            </w:pPr>
            <w:r>
              <w:rPr>
                <w:rFonts w:eastAsiaTheme="minorEastAsia"/>
              </w:rPr>
              <w:t>□</w:t>
            </w:r>
            <w:r>
              <w:rPr>
                <w:rFonts w:eastAsiaTheme="minorEastAsia"/>
                <w:sz w:val="24"/>
              </w:rPr>
              <w:t>是</w:t>
            </w:r>
          </w:p>
          <w:p w14:paraId="6BB9D007">
            <w:pPr>
              <w:jc w:val="left"/>
              <w:rPr>
                <w:rFonts w:eastAsiaTheme="minorEastAsia"/>
                <w:sz w:val="24"/>
                <w:u w:val="single"/>
              </w:rPr>
            </w:pPr>
            <w:r>
              <w:rPr>
                <w:rFonts w:eastAsiaTheme="minorEastAsia"/>
                <w:sz w:val="24"/>
              </w:rPr>
              <w:t>成交候选人并列的，按照以下方式确定成交供应商：</w:t>
            </w:r>
            <w:r>
              <w:rPr>
                <w:rFonts w:hint="eastAsia" w:eastAsiaTheme="minorEastAsia"/>
                <w:sz w:val="24"/>
                <w:u w:val="single"/>
              </w:rPr>
              <w:t xml:space="preserve"> </w:t>
            </w:r>
            <w:r>
              <w:rPr>
                <w:rFonts w:eastAsiaTheme="minorEastAsia"/>
                <w:sz w:val="24"/>
                <w:u w:val="single"/>
              </w:rPr>
              <w:t xml:space="preserve">/ </w:t>
            </w:r>
            <w:r>
              <w:rPr>
                <w:rFonts w:eastAsiaTheme="minorEastAsia"/>
                <w:sz w:val="24"/>
              </w:rPr>
              <w:t>。</w:t>
            </w:r>
          </w:p>
        </w:tc>
      </w:tr>
      <w:tr w14:paraId="48B5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A0954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728AFD29">
            <w:pPr>
              <w:jc w:val="center"/>
              <w:rPr>
                <w:rFonts w:eastAsiaTheme="minorEastAsia"/>
                <w:sz w:val="24"/>
              </w:rPr>
            </w:pPr>
            <w:r>
              <w:rPr>
                <w:rFonts w:eastAsiaTheme="minorEastAsia"/>
                <w:sz w:val="24"/>
              </w:rPr>
              <w:t>分包</w:t>
            </w:r>
          </w:p>
        </w:tc>
        <w:tc>
          <w:tcPr>
            <w:tcW w:w="7253" w:type="dxa"/>
            <w:vAlign w:val="center"/>
          </w:tcPr>
          <w:p w14:paraId="591EF538">
            <w:pPr>
              <w:jc w:val="left"/>
              <w:rPr>
                <w:rFonts w:eastAsiaTheme="minorEastAsia"/>
                <w:sz w:val="24"/>
              </w:rPr>
            </w:pPr>
            <w:r>
              <w:rPr>
                <w:rFonts w:eastAsiaTheme="minorEastAsia"/>
                <w:sz w:val="24"/>
              </w:rPr>
              <w:t xml:space="preserve">本项目是否允许分包： </w:t>
            </w:r>
          </w:p>
          <w:p w14:paraId="13B251C5">
            <w:pPr>
              <w:jc w:val="left"/>
              <w:rPr>
                <w:rFonts w:eastAsiaTheme="minorEastAsia"/>
                <w:sz w:val="24"/>
              </w:rPr>
            </w:pPr>
            <w:r>
              <w:rPr>
                <w:rFonts w:eastAsiaTheme="minorEastAsia"/>
              </w:rPr>
              <w:t>■</w:t>
            </w:r>
            <w:r>
              <w:rPr>
                <w:rFonts w:eastAsiaTheme="minorEastAsia"/>
                <w:sz w:val="24"/>
              </w:rPr>
              <w:t>不允许</w:t>
            </w:r>
          </w:p>
          <w:p w14:paraId="3F67771E">
            <w:pPr>
              <w:jc w:val="left"/>
              <w:rPr>
                <w:rFonts w:eastAsiaTheme="minorEastAsia"/>
                <w:sz w:val="24"/>
              </w:rPr>
            </w:pPr>
            <w:r>
              <w:rPr>
                <w:rFonts w:eastAsiaTheme="minorEastAsia"/>
              </w:rPr>
              <w:t>□</w:t>
            </w:r>
            <w:r>
              <w:rPr>
                <w:rFonts w:eastAsiaTheme="minorEastAsia"/>
                <w:sz w:val="24"/>
              </w:rPr>
              <w:t>允许，具体要求：</w:t>
            </w:r>
            <w:r>
              <w:rPr>
                <w:rFonts w:hint="eastAsia" w:eastAsiaTheme="minorEastAsia"/>
                <w:sz w:val="24"/>
                <w:u w:val="single"/>
              </w:rPr>
              <w:t xml:space="preserve"> </w:t>
            </w:r>
            <w:r>
              <w:rPr>
                <w:rFonts w:eastAsiaTheme="minorEastAsia"/>
                <w:sz w:val="24"/>
                <w:u w:val="single"/>
              </w:rPr>
              <w:t xml:space="preserve">/ </w:t>
            </w:r>
            <w:r>
              <w:rPr>
                <w:rFonts w:eastAsiaTheme="minorEastAsia"/>
                <w:sz w:val="24"/>
              </w:rPr>
              <w:t>。</w:t>
            </w:r>
          </w:p>
          <w:p w14:paraId="5B9CD2C5">
            <w:pPr>
              <w:jc w:val="left"/>
              <w:rPr>
                <w:rFonts w:eastAsiaTheme="minorEastAsia"/>
                <w:sz w:val="24"/>
              </w:rPr>
            </w:pPr>
            <w:r>
              <w:rPr>
                <w:rFonts w:eastAsiaTheme="minorEastAsia"/>
                <w:sz w:val="24"/>
              </w:rPr>
              <w:t>（1）可以分包履行的具体内容：</w:t>
            </w:r>
            <w:r>
              <w:rPr>
                <w:rFonts w:hint="eastAsia" w:eastAsiaTheme="minorEastAsia"/>
                <w:sz w:val="24"/>
                <w:u w:val="single"/>
              </w:rPr>
              <w:t xml:space="preserve"> </w:t>
            </w:r>
            <w:r>
              <w:rPr>
                <w:rFonts w:eastAsiaTheme="minorEastAsia"/>
                <w:sz w:val="24"/>
                <w:u w:val="single"/>
              </w:rPr>
              <w:t xml:space="preserve">/ </w:t>
            </w:r>
            <w:r>
              <w:rPr>
                <w:rFonts w:eastAsiaTheme="minorEastAsia"/>
                <w:sz w:val="24"/>
              </w:rPr>
              <w:t>；</w:t>
            </w:r>
          </w:p>
          <w:p w14:paraId="2A4EBF23">
            <w:pPr>
              <w:jc w:val="left"/>
              <w:rPr>
                <w:rFonts w:eastAsiaTheme="minorEastAsia"/>
                <w:sz w:val="24"/>
              </w:rPr>
            </w:pPr>
            <w:r>
              <w:rPr>
                <w:rFonts w:eastAsiaTheme="minorEastAsia"/>
                <w:sz w:val="24"/>
              </w:rPr>
              <w:t>（2）允许分包的金额或者比例：</w:t>
            </w:r>
            <w:r>
              <w:rPr>
                <w:rFonts w:hint="eastAsia" w:eastAsiaTheme="minorEastAsia"/>
                <w:sz w:val="24"/>
                <w:u w:val="single"/>
              </w:rPr>
              <w:t xml:space="preserve"> </w:t>
            </w:r>
            <w:r>
              <w:rPr>
                <w:rFonts w:eastAsiaTheme="minorEastAsia"/>
                <w:sz w:val="24"/>
                <w:u w:val="single"/>
              </w:rPr>
              <w:t xml:space="preserve">/ </w:t>
            </w:r>
            <w:r>
              <w:rPr>
                <w:rFonts w:eastAsiaTheme="minorEastAsia"/>
                <w:sz w:val="24"/>
              </w:rPr>
              <w:t>；</w:t>
            </w:r>
          </w:p>
          <w:p w14:paraId="3AF79FAD">
            <w:pPr>
              <w:jc w:val="left"/>
              <w:rPr>
                <w:rFonts w:eastAsiaTheme="minorEastAsia"/>
                <w:sz w:val="24"/>
                <w:u w:val="single"/>
              </w:rPr>
            </w:pPr>
            <w:r>
              <w:rPr>
                <w:rFonts w:eastAsiaTheme="minorEastAsia"/>
                <w:sz w:val="24"/>
              </w:rPr>
              <w:t>（3）其他要求：</w:t>
            </w:r>
            <w:r>
              <w:rPr>
                <w:rFonts w:hint="eastAsia" w:eastAsiaTheme="minorEastAsia"/>
                <w:sz w:val="24"/>
                <w:u w:val="single"/>
              </w:rPr>
              <w:t xml:space="preserve"> </w:t>
            </w:r>
            <w:r>
              <w:rPr>
                <w:rFonts w:eastAsiaTheme="minorEastAsia"/>
                <w:sz w:val="24"/>
                <w:u w:val="single"/>
              </w:rPr>
              <w:t xml:space="preserve">/ </w:t>
            </w:r>
            <w:r>
              <w:rPr>
                <w:rFonts w:eastAsiaTheme="minorEastAsia"/>
                <w:sz w:val="24"/>
              </w:rPr>
              <w:t>。</w:t>
            </w:r>
          </w:p>
        </w:tc>
      </w:tr>
      <w:tr w14:paraId="6E6B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4D671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1078BF71">
            <w:pPr>
              <w:jc w:val="center"/>
              <w:rPr>
                <w:rFonts w:eastAsiaTheme="minorEastAsia"/>
                <w:sz w:val="24"/>
              </w:rPr>
            </w:pPr>
            <w:r>
              <w:rPr>
                <w:rFonts w:eastAsiaTheme="minorEastAsia"/>
                <w:sz w:val="24"/>
              </w:rPr>
              <w:t>询问</w:t>
            </w:r>
          </w:p>
        </w:tc>
        <w:tc>
          <w:tcPr>
            <w:tcW w:w="7253" w:type="dxa"/>
            <w:vAlign w:val="center"/>
          </w:tcPr>
          <w:p w14:paraId="0354FC9D">
            <w:pPr>
              <w:jc w:val="left"/>
              <w:rPr>
                <w:rFonts w:eastAsiaTheme="minorEastAsia"/>
                <w:sz w:val="24"/>
              </w:rPr>
            </w:pPr>
            <w:r>
              <w:rPr>
                <w:rFonts w:eastAsiaTheme="minorEastAsia"/>
                <w:sz w:val="24"/>
              </w:rPr>
              <w:t>询问送达形式：</w:t>
            </w:r>
            <w:r>
              <w:rPr>
                <w:rFonts w:hint="eastAsia" w:eastAsiaTheme="minorEastAsia"/>
                <w:sz w:val="24"/>
              </w:rPr>
              <w:t>以书面形式向采购人提出澄清要求</w:t>
            </w:r>
            <w:r>
              <w:rPr>
                <w:rFonts w:eastAsiaTheme="minorEastAsia"/>
                <w:sz w:val="24"/>
              </w:rPr>
              <w:t>。</w:t>
            </w:r>
          </w:p>
        </w:tc>
      </w:tr>
      <w:tr w14:paraId="4FFB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A855E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2CF39E30">
            <w:pPr>
              <w:jc w:val="center"/>
              <w:rPr>
                <w:rFonts w:eastAsiaTheme="minorEastAsia"/>
                <w:sz w:val="24"/>
              </w:rPr>
            </w:pPr>
            <w:r>
              <w:rPr>
                <w:rFonts w:eastAsiaTheme="minorEastAsia"/>
                <w:sz w:val="24"/>
              </w:rPr>
              <w:t>联系方式</w:t>
            </w:r>
          </w:p>
        </w:tc>
        <w:tc>
          <w:tcPr>
            <w:tcW w:w="7253" w:type="dxa"/>
            <w:vAlign w:val="center"/>
          </w:tcPr>
          <w:p w14:paraId="19085E2C">
            <w:pPr>
              <w:jc w:val="left"/>
              <w:rPr>
                <w:rFonts w:eastAsiaTheme="minorEastAsia"/>
                <w:sz w:val="24"/>
              </w:rPr>
            </w:pPr>
            <w:r>
              <w:rPr>
                <w:rFonts w:eastAsiaTheme="minorEastAsia"/>
                <w:sz w:val="24"/>
              </w:rPr>
              <w:t>接收询问和质疑的联系方式</w:t>
            </w:r>
          </w:p>
          <w:p w14:paraId="77B36381">
            <w:pPr>
              <w:jc w:val="left"/>
              <w:rPr>
                <w:sz w:val="24"/>
              </w:rPr>
            </w:pPr>
            <w:r>
              <w:rPr>
                <w:sz w:val="24"/>
              </w:rPr>
              <w:t>联系部门：</w:t>
            </w:r>
            <w:r>
              <w:rPr>
                <w:rFonts w:hint="eastAsia"/>
                <w:sz w:val="24"/>
                <w:u w:val="single"/>
              </w:rPr>
              <w:t>招标部</w:t>
            </w:r>
            <w:r>
              <w:rPr>
                <w:sz w:val="24"/>
              </w:rPr>
              <w:t>；</w:t>
            </w:r>
          </w:p>
          <w:p w14:paraId="37FD4ACB">
            <w:pPr>
              <w:jc w:val="left"/>
              <w:rPr>
                <w:sz w:val="24"/>
              </w:rPr>
            </w:pPr>
            <w:r>
              <w:rPr>
                <w:sz w:val="24"/>
              </w:rPr>
              <w:t>联系电话：</w:t>
            </w:r>
            <w:r>
              <w:rPr>
                <w:rFonts w:hint="eastAsia"/>
                <w:sz w:val="24"/>
                <w:u w:val="single"/>
              </w:rPr>
              <w:t>010-60211966</w:t>
            </w:r>
            <w:r>
              <w:rPr>
                <w:sz w:val="24"/>
              </w:rPr>
              <w:t>；</w:t>
            </w:r>
          </w:p>
          <w:p w14:paraId="5458066E">
            <w:pPr>
              <w:jc w:val="left"/>
              <w:rPr>
                <w:rFonts w:eastAsiaTheme="minorEastAsia"/>
                <w:sz w:val="24"/>
              </w:rPr>
            </w:pPr>
            <w:r>
              <w:rPr>
                <w:sz w:val="24"/>
              </w:rPr>
              <w:t>通讯地址：</w:t>
            </w:r>
            <w:r>
              <w:rPr>
                <w:rFonts w:hint="eastAsia"/>
                <w:sz w:val="24"/>
                <w:u w:val="single"/>
              </w:rPr>
              <w:t>北京市大兴区金华寺东路2号西配房103室</w:t>
            </w:r>
            <w:r>
              <w:rPr>
                <w:sz w:val="24"/>
              </w:rPr>
              <w:t>。</w:t>
            </w:r>
          </w:p>
        </w:tc>
      </w:tr>
      <w:tr w14:paraId="2F63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11741E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044758FE">
            <w:pPr>
              <w:jc w:val="center"/>
              <w:rPr>
                <w:rFonts w:eastAsiaTheme="minorEastAsia"/>
                <w:sz w:val="24"/>
              </w:rPr>
            </w:pPr>
            <w:r>
              <w:rPr>
                <w:rFonts w:eastAsiaTheme="minorEastAsia"/>
                <w:sz w:val="24"/>
              </w:rPr>
              <w:t>代理费</w:t>
            </w:r>
          </w:p>
        </w:tc>
        <w:tc>
          <w:tcPr>
            <w:tcW w:w="7253" w:type="dxa"/>
            <w:vAlign w:val="center"/>
          </w:tcPr>
          <w:p w14:paraId="402DAC3D">
            <w:pPr>
              <w:jc w:val="left"/>
              <w:rPr>
                <w:rFonts w:eastAsiaTheme="minorEastAsia"/>
                <w:sz w:val="24"/>
              </w:rPr>
            </w:pPr>
            <w:r>
              <w:rPr>
                <w:rFonts w:eastAsiaTheme="minorEastAsia"/>
                <w:sz w:val="24"/>
              </w:rPr>
              <w:t>收费对象：</w:t>
            </w:r>
          </w:p>
          <w:p w14:paraId="33358132">
            <w:pPr>
              <w:jc w:val="left"/>
              <w:rPr>
                <w:rFonts w:eastAsiaTheme="minorEastAsia"/>
                <w:sz w:val="24"/>
              </w:rPr>
            </w:pPr>
            <w:r>
              <w:rPr>
                <w:rFonts w:eastAsiaTheme="minorEastAsia"/>
              </w:rPr>
              <w:t>□</w:t>
            </w:r>
            <w:r>
              <w:rPr>
                <w:rFonts w:eastAsiaTheme="minorEastAsia"/>
                <w:sz w:val="24"/>
              </w:rPr>
              <w:t>采购人</w:t>
            </w:r>
          </w:p>
          <w:p w14:paraId="26AA1742">
            <w:pPr>
              <w:jc w:val="left"/>
              <w:rPr>
                <w:rFonts w:eastAsiaTheme="minorEastAsia"/>
                <w:sz w:val="24"/>
              </w:rPr>
            </w:pPr>
            <w:r>
              <w:rPr>
                <w:rFonts w:eastAsiaTheme="minorEastAsia"/>
              </w:rPr>
              <w:t>■</w:t>
            </w:r>
            <w:r>
              <w:rPr>
                <w:rFonts w:eastAsiaTheme="minorEastAsia"/>
                <w:sz w:val="24"/>
              </w:rPr>
              <w:t>成交供应商</w:t>
            </w:r>
          </w:p>
          <w:p w14:paraId="6E475902">
            <w:pPr>
              <w:jc w:val="left"/>
              <w:rPr>
                <w:sz w:val="24"/>
                <w:u w:val="single"/>
              </w:rPr>
            </w:pPr>
            <w:r>
              <w:rPr>
                <w:rFonts w:eastAsiaTheme="minorEastAsia"/>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参照原国家发展计划委员会《招标代理服务收费管理暂行办法》(计价格[2002]1980号)和《国家发展改革委关于降低部分建设项目收费标准规范收费行为等有关问题的通知》(发改价格[2011]534号)规定标准计取；</w:t>
            </w:r>
          </w:p>
          <w:p w14:paraId="6826B110">
            <w:pPr>
              <w:jc w:val="left"/>
              <w:rPr>
                <w:rFonts w:eastAsiaTheme="minorEastAsia"/>
                <w:sz w:val="24"/>
              </w:rPr>
            </w:pPr>
            <w:r>
              <w:rPr>
                <w:rFonts w:hint="eastAsia"/>
                <w:sz w:val="24"/>
              </w:rPr>
              <w:t>缴纳时间：</w:t>
            </w:r>
            <w:r>
              <w:rPr>
                <w:rFonts w:hint="eastAsia"/>
                <w:sz w:val="24"/>
                <w:u w:val="single"/>
              </w:rPr>
              <w:t>领取成交通知书时向招标代理机构支付代理费。</w:t>
            </w:r>
          </w:p>
        </w:tc>
      </w:tr>
    </w:tbl>
    <w:p w14:paraId="6DEB75CC">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54800132">
      <w:pPr>
        <w:spacing w:before="240" w:beforeLines="100" w:after="240" w:afterLines="100"/>
        <w:jc w:val="center"/>
        <w:rPr>
          <w:rFonts w:eastAsiaTheme="minorEastAsia"/>
          <w:b/>
          <w:sz w:val="28"/>
          <w:szCs w:val="28"/>
        </w:rPr>
      </w:pPr>
      <w:r>
        <w:rPr>
          <w:rFonts w:eastAsiaTheme="minorEastAsia"/>
          <w:b/>
          <w:sz w:val="28"/>
          <w:szCs w:val="28"/>
        </w:rPr>
        <w:t>供应商须知</w:t>
      </w:r>
    </w:p>
    <w:p w14:paraId="4DBAD094">
      <w:pPr>
        <w:pStyle w:val="3"/>
        <w:tabs>
          <w:tab w:val="center" w:pos="4592"/>
          <w:tab w:val="left" w:pos="7860"/>
        </w:tabs>
        <w:spacing w:before="0" w:line="360" w:lineRule="auto"/>
        <w:jc w:val="left"/>
        <w:rPr>
          <w:rFonts w:ascii="Times New Roman" w:hAnsi="Times New Roman" w:eastAsiaTheme="minorEastAsia"/>
          <w:sz w:val="28"/>
        </w:rPr>
      </w:pPr>
      <w:bookmarkStart w:id="73" w:name="_Toc127151518"/>
      <w:bookmarkStart w:id="74" w:name="_Toc520356143"/>
      <w:r>
        <w:rPr>
          <w:rFonts w:ascii="Times New Roman" w:hAnsi="Times New Roman" w:eastAsiaTheme="minorEastAsia"/>
          <w:sz w:val="28"/>
        </w:rPr>
        <w:tab/>
      </w:r>
      <w:bookmarkStart w:id="75" w:name="_Toc150509269"/>
      <w:bookmarkStart w:id="76" w:name="_Toc150774618"/>
      <w:bookmarkStart w:id="77" w:name="_Toc226965791"/>
      <w:bookmarkStart w:id="78" w:name="_Toc226309762"/>
      <w:bookmarkStart w:id="79" w:name="_Toc305158860"/>
      <w:bookmarkStart w:id="80" w:name="_Toc265228356"/>
      <w:bookmarkStart w:id="81" w:name="_Toc226965708"/>
      <w:bookmarkStart w:id="82" w:name="_Toc305158786"/>
      <w:bookmarkStart w:id="83" w:name="_Toc151193688"/>
      <w:bookmarkStart w:id="84" w:name="_Toc150480756"/>
      <w:bookmarkStart w:id="85" w:name="_Toc151190145"/>
      <w:bookmarkStart w:id="86" w:name="_Toc151193906"/>
      <w:bookmarkStart w:id="87" w:name="_Toc142311020"/>
      <w:bookmarkStart w:id="88" w:name="_Toc195842883"/>
      <w:bookmarkStart w:id="89" w:name="_Toc150774723"/>
      <w:bookmarkStart w:id="90" w:name="_Toc264969208"/>
      <w:bookmarkStart w:id="91" w:name="_Toc151193760"/>
      <w:bookmarkStart w:id="92" w:name="_Toc226337214"/>
      <w:bookmarkStart w:id="93" w:name="_Toc151193616"/>
      <w:bookmarkStart w:id="94" w:name="_Toc151193832"/>
      <w:r>
        <w:rPr>
          <w:rFonts w:ascii="Times New Roman" w:hAnsi="Times New Roman" w:eastAsiaTheme="minorEastAsia"/>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Theme="minorEastAsia"/>
          <w:sz w:val="28"/>
        </w:rPr>
        <w:tab/>
      </w:r>
    </w:p>
    <w:p w14:paraId="12E094E9">
      <w:pPr>
        <w:numPr>
          <w:ilvl w:val="0"/>
          <w:numId w:val="8"/>
        </w:numPr>
        <w:tabs>
          <w:tab w:val="left" w:pos="360"/>
          <w:tab w:val="clear" w:pos="900"/>
        </w:tabs>
        <w:snapToGrid w:val="0"/>
        <w:spacing w:line="360" w:lineRule="auto"/>
        <w:ind w:left="357" w:hanging="357"/>
        <w:outlineLvl w:val="1"/>
        <w:rPr>
          <w:rFonts w:eastAsiaTheme="minorEastAsia"/>
          <w:sz w:val="24"/>
        </w:rPr>
      </w:pPr>
      <w:bookmarkStart w:id="95" w:name="_Toc305158861"/>
      <w:bookmarkStart w:id="96" w:name="_Toc264969209"/>
      <w:bookmarkStart w:id="97" w:name="_Toc265228357"/>
      <w:bookmarkStart w:id="98" w:name="_Toc305158787"/>
      <w:r>
        <w:rPr>
          <w:rFonts w:eastAsiaTheme="minorEastAsia"/>
          <w:sz w:val="24"/>
        </w:rPr>
        <w:t>采购人、采购代理机构、供应商</w:t>
      </w:r>
      <w:bookmarkEnd w:id="95"/>
      <w:bookmarkEnd w:id="96"/>
      <w:bookmarkEnd w:id="97"/>
      <w:bookmarkEnd w:id="98"/>
      <w:r>
        <w:rPr>
          <w:rFonts w:eastAsiaTheme="minorEastAsia"/>
          <w:sz w:val="24"/>
        </w:rPr>
        <w:t>、联合体</w:t>
      </w:r>
    </w:p>
    <w:p w14:paraId="4CBD6BA3">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19D72083">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09393E94">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6D070253">
      <w:pPr>
        <w:numPr>
          <w:ilvl w:val="0"/>
          <w:numId w:val="8"/>
        </w:numPr>
        <w:tabs>
          <w:tab w:val="left" w:pos="360"/>
          <w:tab w:val="clear" w:pos="900"/>
        </w:tabs>
        <w:snapToGrid w:val="0"/>
        <w:spacing w:line="360" w:lineRule="auto"/>
        <w:ind w:left="357" w:hanging="357"/>
        <w:outlineLvl w:val="1"/>
        <w:rPr>
          <w:rFonts w:eastAsiaTheme="minorEastAsia"/>
          <w:sz w:val="24"/>
        </w:rPr>
      </w:pPr>
      <w:bookmarkStart w:id="99" w:name="_Toc226965793"/>
      <w:bookmarkStart w:id="100" w:name="_Toc151193618"/>
      <w:bookmarkStart w:id="101" w:name="_Toc151193762"/>
      <w:bookmarkStart w:id="102" w:name="_Toc151190147"/>
      <w:bookmarkStart w:id="103" w:name="_Toc264969210"/>
      <w:bookmarkStart w:id="104" w:name="_Toc151193834"/>
      <w:bookmarkStart w:id="105" w:name="_Toc149720813"/>
      <w:bookmarkStart w:id="106" w:name="_Toc164608789"/>
      <w:bookmarkStart w:id="107" w:name="_Toc150774725"/>
      <w:bookmarkStart w:id="108" w:name="_Toc265228358"/>
      <w:bookmarkStart w:id="109" w:name="_Toc151193690"/>
      <w:bookmarkStart w:id="110" w:name="_Toc226965710"/>
      <w:bookmarkStart w:id="111" w:name="_Toc151193908"/>
      <w:bookmarkStart w:id="112" w:name="_Toc305158788"/>
      <w:bookmarkStart w:id="113" w:name="_Toc164351614"/>
      <w:bookmarkStart w:id="114" w:name="_Toc305158862"/>
      <w:bookmarkStart w:id="115" w:name="_Toc127151721"/>
      <w:bookmarkStart w:id="116" w:name="_Toc164608634"/>
      <w:bookmarkStart w:id="117" w:name="_Toc226337216"/>
      <w:bookmarkStart w:id="118" w:name="_Toc164229215"/>
      <w:bookmarkStart w:id="119" w:name="_Toc142311022"/>
      <w:bookmarkStart w:id="120" w:name="_Toc164229361"/>
      <w:bookmarkStart w:id="121" w:name="_Toc150480758"/>
      <w:bookmarkStart w:id="122" w:name="_Toc195842885"/>
      <w:bookmarkStart w:id="123" w:name="_Toc127161434"/>
      <w:bookmarkStart w:id="124" w:name="_Toc226309764"/>
      <w:bookmarkStart w:id="125" w:name="_Toc150509271"/>
      <w:bookmarkStart w:id="126" w:name="_Toc127151520"/>
      <w:bookmarkStart w:id="127" w:name="_Toc150774620"/>
      <w:r>
        <w:rPr>
          <w:rFonts w:eastAsiaTheme="minorEastAsia"/>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eastAsiaTheme="minorEastAsia"/>
          <w:sz w:val="24"/>
        </w:rPr>
        <w:t>、项目属性、科研仪器设备采购</w:t>
      </w:r>
    </w:p>
    <w:p w14:paraId="40F127F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7E96BAF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778EA0B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35B78AEE">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5D59A433">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8" w:name="_Toc151193764"/>
      <w:bookmarkStart w:id="129" w:name="_Toc226965795"/>
      <w:bookmarkStart w:id="130" w:name="_Toc305158864"/>
      <w:bookmarkStart w:id="131" w:name="_Toc195842887"/>
      <w:bookmarkStart w:id="132" w:name="_Toc226309766"/>
      <w:bookmarkStart w:id="133" w:name="_Toc520356146"/>
      <w:bookmarkStart w:id="134" w:name="_Toc305158790"/>
      <w:bookmarkStart w:id="135" w:name="_Toc264969212"/>
      <w:bookmarkStart w:id="136" w:name="_Toc127151522"/>
      <w:bookmarkStart w:id="137" w:name="_Toc226337218"/>
      <w:bookmarkStart w:id="138" w:name="_Toc150509273"/>
      <w:bookmarkStart w:id="139" w:name="_Toc151193836"/>
      <w:bookmarkStart w:id="140" w:name="_Toc226965712"/>
      <w:bookmarkStart w:id="141" w:name="_Toc150774622"/>
      <w:bookmarkStart w:id="142" w:name="_Toc151193910"/>
      <w:bookmarkStart w:id="143" w:name="_Toc150480760"/>
      <w:bookmarkStart w:id="144" w:name="_Toc265228360"/>
      <w:bookmarkStart w:id="145" w:name="_Toc150774727"/>
      <w:bookmarkStart w:id="146" w:name="_Toc142311024"/>
      <w:bookmarkStart w:id="147" w:name="_Toc151193692"/>
      <w:bookmarkStart w:id="148" w:name="_Toc151190149"/>
      <w:bookmarkStart w:id="149" w:name="_Toc151193620"/>
    </w:p>
    <w:p w14:paraId="52FD2D4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6F6803A">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49A224E9">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0DA79A49">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693C6C85">
      <w:pPr>
        <w:numPr>
          <w:ilvl w:val="2"/>
          <w:numId w:val="8"/>
        </w:numPr>
        <w:tabs>
          <w:tab w:val="left" w:pos="2014"/>
        </w:tabs>
        <w:snapToGrid w:val="0"/>
        <w:spacing w:line="360" w:lineRule="auto"/>
        <w:rPr>
          <w:rFonts w:eastAsiaTheme="minorEastAsia"/>
          <w:sz w:val="24"/>
        </w:rPr>
      </w:pPr>
      <w:r>
        <w:rPr>
          <w:sz w:val="24"/>
        </w:rPr>
        <w:t>本项目如接受非本国货物、工程、服务参与投标，则具体要求见第四章《采购需求》。</w:t>
      </w:r>
    </w:p>
    <w:p w14:paraId="6C6ED170">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159308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15A6E30A">
      <w:pPr>
        <w:numPr>
          <w:ilvl w:val="2"/>
          <w:numId w:val="8"/>
        </w:numPr>
        <w:snapToGrid w:val="0"/>
        <w:spacing w:line="360" w:lineRule="auto"/>
        <w:rPr>
          <w:rFonts w:eastAsiaTheme="minorEastAsia"/>
          <w:sz w:val="24"/>
        </w:rPr>
      </w:pPr>
      <w:r>
        <w:rPr>
          <w:rFonts w:eastAsiaTheme="minorEastAsia"/>
          <w:sz w:val="24"/>
        </w:rPr>
        <w:t>中小企业定义：</w:t>
      </w:r>
    </w:p>
    <w:p w14:paraId="6BAD7DB5">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5012D9DB">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5A2F1DB">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FF62D7C">
      <w:pPr>
        <w:pStyle w:val="72"/>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8175C2B">
      <w:pPr>
        <w:pStyle w:val="72"/>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84D00A8">
      <w:pPr>
        <w:pStyle w:val="72"/>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94C16B7">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119FB82">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p>
    <w:p w14:paraId="3CD2972C">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75FE50DE">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38714557">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6C7DFBA3">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382B7EAC">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7A75A08">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6A35E508">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A05520">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11EE71B6">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038D18BB">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56FA6798">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5F650BC2">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4280EDA3">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6729701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3BBDEF15">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0089D279">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5C1744">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61F56518">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1E342369">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513F36E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01293760">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53E04FD">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75230B5">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07236A15">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6AF1E00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5C2BDB75">
      <w:pPr>
        <w:numPr>
          <w:ilvl w:val="2"/>
          <w:numId w:val="8"/>
        </w:numPr>
        <w:snapToGrid w:val="0"/>
        <w:spacing w:line="360" w:lineRule="auto"/>
        <w:rPr>
          <w:rFonts w:eastAsiaTheme="minorEastAsia"/>
          <w:sz w:val="24"/>
        </w:rPr>
      </w:pPr>
      <w:r>
        <w:rPr>
          <w:rFonts w:eastAsia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eastAsiaTheme="minorEastAsia"/>
          <w:kern w:val="0"/>
          <w:sz w:val="24"/>
        </w:rPr>
        <w:t>否则</w:t>
      </w:r>
      <w:r>
        <w:rPr>
          <w:rFonts w:eastAsiaTheme="minorEastAsia"/>
          <w:b/>
          <w:kern w:val="0"/>
          <w:sz w:val="24"/>
        </w:rPr>
        <w:t>响应无效</w:t>
      </w:r>
      <w:r>
        <w:rPr>
          <w:rFonts w:eastAsiaTheme="minor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98F07D3">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F2BE7D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726A1A2A">
      <w:pPr>
        <w:numPr>
          <w:ilvl w:val="2"/>
          <w:numId w:val="8"/>
        </w:numPr>
        <w:tabs>
          <w:tab w:val="left" w:pos="2014"/>
        </w:tabs>
        <w:snapToGrid w:val="0"/>
        <w:spacing w:line="360" w:lineRule="auto"/>
        <w:rPr>
          <w:rFonts w:eastAsiaTheme="minorEastAsia"/>
          <w:sz w:val="24"/>
        </w:rPr>
      </w:pPr>
      <w:r>
        <w:rPr>
          <w:rFonts w:eastAsiaTheme="minorEastAsia"/>
          <w:sz w:val="24"/>
        </w:rPr>
        <w:t>所投产品属于</w:t>
      </w:r>
      <w:r>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B7AAF2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5C9E223D">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75AD89CA">
      <w:pPr>
        <w:numPr>
          <w:ilvl w:val="1"/>
          <w:numId w:val="8"/>
        </w:numPr>
        <w:tabs>
          <w:tab w:val="left" w:pos="1080"/>
        </w:tabs>
        <w:snapToGrid w:val="0"/>
        <w:spacing w:line="360" w:lineRule="auto"/>
        <w:rPr>
          <w:sz w:val="24"/>
        </w:rPr>
      </w:pPr>
      <w:r>
        <w:rPr>
          <w:sz w:val="24"/>
        </w:rPr>
        <w:t>采购需求标准</w:t>
      </w:r>
    </w:p>
    <w:p w14:paraId="1D8C092A">
      <w:pPr>
        <w:numPr>
          <w:ilvl w:val="2"/>
          <w:numId w:val="8"/>
        </w:numPr>
        <w:snapToGrid w:val="0"/>
        <w:spacing w:line="360" w:lineRule="auto"/>
        <w:rPr>
          <w:sz w:val="24"/>
        </w:rPr>
      </w:pPr>
      <w:r>
        <w:rPr>
          <w:sz w:val="24"/>
        </w:rPr>
        <w:t>商品包装、快递包装政府采购需求标准（试行）</w:t>
      </w:r>
    </w:p>
    <w:p w14:paraId="70F6887F">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7CA69528">
      <w:pPr>
        <w:numPr>
          <w:ilvl w:val="2"/>
          <w:numId w:val="8"/>
        </w:numPr>
        <w:tabs>
          <w:tab w:val="left" w:pos="2014"/>
        </w:tabs>
        <w:snapToGrid w:val="0"/>
        <w:spacing w:line="360" w:lineRule="auto"/>
        <w:rPr>
          <w:sz w:val="24"/>
        </w:rPr>
      </w:pPr>
      <w:r>
        <w:rPr>
          <w:sz w:val="24"/>
        </w:rPr>
        <w:t>绿色数据中心政府采购需求标准（试行）</w:t>
      </w:r>
    </w:p>
    <w:p w14:paraId="796EFA8F">
      <w:pPr>
        <w:tabs>
          <w:tab w:val="left" w:pos="900"/>
          <w:tab w:val="left" w:pos="1980"/>
        </w:tabs>
        <w:snapToGrid w:val="0"/>
        <w:spacing w:line="360" w:lineRule="auto"/>
        <w:ind w:left="1980"/>
        <w:rPr>
          <w:rFonts w:eastAsiaTheme="minorEastAsia"/>
          <w:sz w:val="24"/>
        </w:rPr>
      </w:pPr>
      <w:r>
        <w:rPr>
          <w:sz w:val="24"/>
        </w:rPr>
        <w:t>为加快数据中心绿色转型，根据财政部 生态环境部 工业和信息化部关于印发《绿色数据中心政府采购需求标准（试行）》的通知（财库〔2023〕7号），本项目如涉及绿色数据中心，则具体要求见第四章《采购需求》。</w:t>
      </w:r>
    </w:p>
    <w:p w14:paraId="39946B7B">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0DEC280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37C93072">
      <w:pPr>
        <w:tabs>
          <w:tab w:val="left" w:pos="1080"/>
        </w:tabs>
        <w:snapToGrid w:val="0"/>
        <w:spacing w:line="360" w:lineRule="auto"/>
        <w:ind w:left="1080"/>
        <w:rPr>
          <w:rFonts w:eastAsiaTheme="minorEastAsia"/>
          <w:sz w:val="28"/>
        </w:rPr>
      </w:pPr>
      <w:bookmarkStart w:id="150" w:name="_1.8_计量单位"/>
      <w:bookmarkEnd w:id="150"/>
    </w:p>
    <w:p w14:paraId="3C546852">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0D32E2A4">
      <w:pPr>
        <w:numPr>
          <w:ilvl w:val="0"/>
          <w:numId w:val="8"/>
        </w:numPr>
        <w:tabs>
          <w:tab w:val="left" w:pos="360"/>
        </w:tabs>
        <w:snapToGrid w:val="0"/>
        <w:spacing w:line="360" w:lineRule="auto"/>
        <w:ind w:left="357" w:hanging="357"/>
        <w:outlineLvl w:val="1"/>
        <w:rPr>
          <w:rFonts w:eastAsiaTheme="minorEastAsia"/>
          <w:sz w:val="24"/>
        </w:rPr>
      </w:pPr>
      <w:bookmarkStart w:id="151" w:name="_Toc151193765"/>
      <w:bookmarkStart w:id="152" w:name="_Toc150509274"/>
      <w:bookmarkStart w:id="153" w:name="_Toc195842888"/>
      <w:bookmarkStart w:id="154" w:name="_Toc127161437"/>
      <w:bookmarkStart w:id="155" w:name="_Toc151193621"/>
      <w:bookmarkStart w:id="156" w:name="_Toc150774728"/>
      <w:bookmarkStart w:id="157" w:name="_Toc164229218"/>
      <w:bookmarkStart w:id="158" w:name="_Toc305158791"/>
      <w:bookmarkStart w:id="159" w:name="_Toc164351617"/>
      <w:bookmarkStart w:id="160" w:name="_Toc151190150"/>
      <w:bookmarkStart w:id="161" w:name="_Toc150774623"/>
      <w:bookmarkStart w:id="162" w:name="_Toc226965796"/>
      <w:bookmarkStart w:id="163" w:name="_Toc150480761"/>
      <w:bookmarkStart w:id="164" w:name="_Toc164229364"/>
      <w:bookmarkStart w:id="165" w:name="_Toc226337219"/>
      <w:bookmarkStart w:id="166" w:name="_Toc520356147"/>
      <w:bookmarkStart w:id="167" w:name="_Toc151193911"/>
      <w:bookmarkStart w:id="168" w:name="_Toc164608637"/>
      <w:bookmarkStart w:id="169" w:name="_Toc264969213"/>
      <w:bookmarkStart w:id="170" w:name="_Toc142311025"/>
      <w:bookmarkStart w:id="171" w:name="_Toc149720816"/>
      <w:bookmarkStart w:id="172" w:name="_Toc164608792"/>
      <w:bookmarkStart w:id="173" w:name="_Toc265228361"/>
      <w:bookmarkStart w:id="174" w:name="_Toc226309767"/>
      <w:bookmarkStart w:id="175" w:name="_Toc305158865"/>
      <w:bookmarkStart w:id="176" w:name="_Toc151193837"/>
      <w:bookmarkStart w:id="177" w:name="_Toc226965713"/>
      <w:bookmarkStart w:id="178" w:name="_Toc127151724"/>
      <w:bookmarkStart w:id="179" w:name="_Toc151193693"/>
      <w:bookmarkStart w:id="180" w:name="_Toc127151523"/>
      <w:r>
        <w:rPr>
          <w:rFonts w:eastAsiaTheme="minorEastAsia"/>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eastAsiaTheme="minorEastAsia"/>
          <w:sz w:val="24"/>
        </w:rPr>
        <w:t>成</w:t>
      </w:r>
    </w:p>
    <w:p w14:paraId="742D60A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0BE2C868">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162F057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014F622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5D7618A2">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169BF937">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78B4634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3B52AD9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6DDB0054">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05A87B5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2B91B1D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0F6180FF">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；不足上述时间的，将顺延提交响应文件截止时间。</w:t>
      </w:r>
    </w:p>
    <w:p w14:paraId="2A9E66F8">
      <w:pPr>
        <w:tabs>
          <w:tab w:val="left" w:pos="1080"/>
          <w:tab w:val="left" w:pos="1561"/>
        </w:tabs>
        <w:snapToGrid w:val="0"/>
        <w:spacing w:line="360" w:lineRule="auto"/>
        <w:ind w:left="1080"/>
        <w:rPr>
          <w:rFonts w:eastAsiaTheme="minorEastAsia"/>
          <w:sz w:val="28"/>
        </w:rPr>
      </w:pPr>
      <w:bookmarkStart w:id="181" w:name="_Toc516367020"/>
      <w:bookmarkStart w:id="182" w:name="_Toc195842891"/>
      <w:bookmarkStart w:id="183" w:name="_Toc151190153"/>
      <w:bookmarkStart w:id="184" w:name="_Toc520356150"/>
      <w:bookmarkStart w:id="185" w:name="_Toc226309770"/>
      <w:bookmarkStart w:id="186" w:name="_Toc151193914"/>
      <w:bookmarkStart w:id="187" w:name="_Toc151193840"/>
      <w:bookmarkStart w:id="188" w:name="_Toc127151526"/>
      <w:bookmarkStart w:id="189" w:name="_Toc226337222"/>
      <w:bookmarkStart w:id="190" w:name="_Toc150774731"/>
      <w:bookmarkStart w:id="191" w:name="_Toc142311028"/>
      <w:bookmarkStart w:id="192" w:name="_Toc150509277"/>
      <w:bookmarkStart w:id="193" w:name="_Toc305158868"/>
      <w:bookmarkStart w:id="194" w:name="_Toc151193624"/>
      <w:bookmarkStart w:id="195" w:name="_Toc150774626"/>
      <w:bookmarkStart w:id="196" w:name="_Toc150480764"/>
      <w:bookmarkStart w:id="197" w:name="_Toc151193768"/>
      <w:bookmarkStart w:id="198" w:name="_Toc264969216"/>
      <w:bookmarkStart w:id="199" w:name="_Toc226965799"/>
      <w:bookmarkStart w:id="200" w:name="_Toc305158794"/>
      <w:bookmarkStart w:id="201" w:name="_Toc226965716"/>
      <w:bookmarkStart w:id="202" w:name="_Toc151193696"/>
      <w:bookmarkStart w:id="203" w:name="_Toc265228364"/>
    </w:p>
    <w:p w14:paraId="19E0F1A4">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1"/>
      <w:r>
        <w:rPr>
          <w:rFonts w:ascii="Times New Roman" w:hAnsi="Times New Roman" w:eastAsiaTheme="minorEastAsia"/>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65A2E73C">
      <w:pPr>
        <w:numPr>
          <w:ilvl w:val="0"/>
          <w:numId w:val="8"/>
        </w:numPr>
        <w:tabs>
          <w:tab w:val="left" w:pos="360"/>
        </w:tabs>
        <w:snapToGrid w:val="0"/>
        <w:spacing w:line="360" w:lineRule="auto"/>
        <w:ind w:left="357" w:hanging="357"/>
        <w:outlineLvl w:val="1"/>
        <w:rPr>
          <w:rFonts w:eastAsiaTheme="minorEastAsia"/>
          <w:sz w:val="24"/>
        </w:rPr>
      </w:pPr>
      <w:bookmarkStart w:id="204" w:name="_Toc195842892"/>
      <w:bookmarkStart w:id="205" w:name="_Toc226965800"/>
      <w:bookmarkStart w:id="206" w:name="_Toc150480765"/>
      <w:bookmarkStart w:id="207" w:name="_Toc150774732"/>
      <w:bookmarkStart w:id="208" w:name="_Toc127151728"/>
      <w:bookmarkStart w:id="209" w:name="_Toc149720820"/>
      <w:bookmarkStart w:id="210" w:name="_Toc127161441"/>
      <w:bookmarkStart w:id="211" w:name="_Toc127151527"/>
      <w:bookmarkStart w:id="212" w:name="_Toc164608796"/>
      <w:bookmarkStart w:id="213" w:name="_Toc150774627"/>
      <w:bookmarkStart w:id="214" w:name="_Toc151193625"/>
      <w:bookmarkStart w:id="215" w:name="_Toc305158869"/>
      <w:bookmarkStart w:id="216" w:name="_Toc265228365"/>
      <w:bookmarkStart w:id="217" w:name="_Toc164229222"/>
      <w:bookmarkStart w:id="218" w:name="_Toc226965717"/>
      <w:bookmarkStart w:id="219" w:name="_Toc516367021"/>
      <w:bookmarkStart w:id="220" w:name="_Toc226337223"/>
      <w:bookmarkStart w:id="221" w:name="_Toc151193915"/>
      <w:bookmarkStart w:id="222" w:name="_Toc151193769"/>
      <w:bookmarkStart w:id="223" w:name="_Toc520356151"/>
      <w:bookmarkStart w:id="224" w:name="_Toc264969217"/>
      <w:bookmarkStart w:id="225" w:name="_Toc164229368"/>
      <w:bookmarkStart w:id="226" w:name="_Toc151193697"/>
      <w:bookmarkStart w:id="227" w:name="_Toc226309771"/>
      <w:bookmarkStart w:id="228" w:name="_Toc164608641"/>
      <w:bookmarkStart w:id="229" w:name="_Toc151193841"/>
      <w:bookmarkStart w:id="230" w:name="_Toc151190154"/>
      <w:bookmarkStart w:id="231" w:name="_Toc142311029"/>
      <w:bookmarkStart w:id="232" w:name="_Toc305158795"/>
      <w:bookmarkStart w:id="233" w:name="_Toc150509278"/>
      <w:bookmarkStart w:id="234" w:name="_Toc164351621"/>
      <w:r>
        <w:rPr>
          <w:rFonts w:eastAsiaTheme="minorEastAsia"/>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eastAsiaTheme="minorEastAsia"/>
          <w:sz w:val="24"/>
        </w:rPr>
        <w:t>及磋商语言</w:t>
      </w:r>
    </w:p>
    <w:p w14:paraId="358DCDA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1C1745E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43E083C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72C6E98">
      <w:pPr>
        <w:numPr>
          <w:ilvl w:val="0"/>
          <w:numId w:val="8"/>
        </w:numPr>
        <w:tabs>
          <w:tab w:val="left" w:pos="360"/>
        </w:tabs>
        <w:snapToGrid w:val="0"/>
        <w:spacing w:line="360" w:lineRule="auto"/>
        <w:ind w:left="357" w:hanging="357"/>
        <w:outlineLvl w:val="1"/>
        <w:rPr>
          <w:rFonts w:eastAsiaTheme="minorEastAsia"/>
          <w:sz w:val="24"/>
        </w:rPr>
      </w:pPr>
      <w:bookmarkStart w:id="235" w:name="_Toc516367022"/>
      <w:bookmarkStart w:id="236" w:name="_Ref467306195"/>
      <w:bookmarkStart w:id="237" w:name="_Ref467306676"/>
      <w:bookmarkStart w:id="238" w:name="_Toc150480766"/>
      <w:bookmarkStart w:id="239" w:name="_Toc265228366"/>
      <w:bookmarkStart w:id="240" w:name="_Toc164608797"/>
      <w:bookmarkStart w:id="241" w:name="_Toc151193626"/>
      <w:bookmarkStart w:id="242" w:name="_Toc164229369"/>
      <w:bookmarkStart w:id="243" w:name="_Toc127151528"/>
      <w:bookmarkStart w:id="244" w:name="_Toc150774628"/>
      <w:bookmarkStart w:id="245" w:name="_Toc305158796"/>
      <w:bookmarkStart w:id="246" w:name="_Toc151190155"/>
      <w:bookmarkStart w:id="247" w:name="_Toc151193770"/>
      <w:bookmarkStart w:id="248" w:name="_Toc226965718"/>
      <w:bookmarkStart w:id="249" w:name="_Toc142311030"/>
      <w:bookmarkStart w:id="250" w:name="_Toc151193842"/>
      <w:bookmarkStart w:id="251" w:name="_Toc164608642"/>
      <w:bookmarkStart w:id="252" w:name="_Toc305158870"/>
      <w:bookmarkStart w:id="253" w:name="_Toc150774733"/>
      <w:bookmarkStart w:id="254" w:name="_Toc150509279"/>
      <w:bookmarkStart w:id="255" w:name="_Toc195842893"/>
      <w:bookmarkStart w:id="256" w:name="_Toc226965801"/>
      <w:bookmarkStart w:id="257" w:name="_Toc127151729"/>
      <w:bookmarkStart w:id="258" w:name="_Toc149720821"/>
      <w:bookmarkStart w:id="259" w:name="_Toc151193698"/>
      <w:bookmarkStart w:id="260" w:name="_Toc264969218"/>
      <w:bookmarkStart w:id="261" w:name="_Toc164229223"/>
      <w:bookmarkStart w:id="262" w:name="_Toc127161442"/>
      <w:bookmarkStart w:id="263" w:name="_Toc151193916"/>
      <w:bookmarkStart w:id="264" w:name="_Toc226309772"/>
      <w:bookmarkStart w:id="265" w:name="_Toc226337224"/>
      <w:bookmarkStart w:id="266" w:name="_Toc164351622"/>
      <w:bookmarkStart w:id="267" w:name="_Toc520356152"/>
      <w:r>
        <w:rPr>
          <w:rFonts w:eastAsiaTheme="minorEastAsia"/>
          <w:sz w:val="24"/>
        </w:rPr>
        <w:t>响应文件</w:t>
      </w:r>
      <w:bookmarkEnd w:id="235"/>
      <w:bookmarkEnd w:id="236"/>
      <w:bookmarkEnd w:id="237"/>
      <w:r>
        <w:rPr>
          <w:rFonts w:eastAsiaTheme="minorEastAsia"/>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17C5DE70">
      <w:pPr>
        <w:numPr>
          <w:ilvl w:val="1"/>
          <w:numId w:val="8"/>
        </w:numPr>
        <w:tabs>
          <w:tab w:val="left" w:pos="1080"/>
          <w:tab w:val="left" w:pos="2014"/>
        </w:tabs>
        <w:snapToGrid w:val="0"/>
        <w:spacing w:line="360" w:lineRule="auto"/>
        <w:ind w:left="1077" w:hanging="720"/>
        <w:rPr>
          <w:rFonts w:eastAsiaTheme="minorEastAsia"/>
          <w:sz w:val="24"/>
        </w:rPr>
      </w:pPr>
      <w:bookmarkStart w:id="268"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1CF333C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13B0578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1AEC962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95E90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8"/>
    </w:p>
    <w:p w14:paraId="7BCCF497">
      <w:pPr>
        <w:numPr>
          <w:ilvl w:val="0"/>
          <w:numId w:val="8"/>
        </w:numPr>
        <w:tabs>
          <w:tab w:val="left" w:pos="360"/>
        </w:tabs>
        <w:snapToGrid w:val="0"/>
        <w:spacing w:line="360" w:lineRule="auto"/>
        <w:ind w:left="357" w:hanging="357"/>
        <w:outlineLvl w:val="1"/>
        <w:rPr>
          <w:rFonts w:eastAsiaTheme="minorEastAsia"/>
          <w:sz w:val="24"/>
        </w:rPr>
      </w:pPr>
      <w:bookmarkStart w:id="269" w:name="_Toc150774630"/>
      <w:bookmarkStart w:id="270" w:name="_Toc127161444"/>
      <w:bookmarkStart w:id="271" w:name="_Toc149720823"/>
      <w:bookmarkStart w:id="272" w:name="_Toc164229371"/>
      <w:bookmarkStart w:id="273" w:name="_Toc150480768"/>
      <w:bookmarkStart w:id="274" w:name="_Toc150774735"/>
      <w:bookmarkStart w:id="275" w:name="_Toc520356155"/>
      <w:bookmarkStart w:id="276" w:name="_Toc151193844"/>
      <w:bookmarkStart w:id="277" w:name="_Toc151193628"/>
      <w:bookmarkStart w:id="278" w:name="_Toc127151731"/>
      <w:bookmarkStart w:id="279" w:name="_Toc151190157"/>
      <w:bookmarkStart w:id="280" w:name="_Toc127151530"/>
      <w:bookmarkStart w:id="281" w:name="_Toc164351624"/>
      <w:bookmarkStart w:id="282" w:name="_Toc150509281"/>
      <w:bookmarkStart w:id="283" w:name="_Toc142311032"/>
      <w:bookmarkStart w:id="284" w:name="_Toc195842895"/>
      <w:bookmarkStart w:id="285" w:name="_Toc164608644"/>
      <w:bookmarkStart w:id="286" w:name="_Toc151193700"/>
      <w:bookmarkStart w:id="287" w:name="_Toc151193772"/>
      <w:bookmarkStart w:id="288" w:name="_Toc151193918"/>
      <w:bookmarkStart w:id="289" w:name="_Toc164608799"/>
      <w:bookmarkStart w:id="290" w:name="_Toc164229225"/>
      <w:r>
        <w:rPr>
          <w:rFonts w:eastAsiaTheme="minorEastAsia"/>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00D04F8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524FF904">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52889017">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1AE1741">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5C0CA13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6B919EA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4C7F9D0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56B79F82">
      <w:pPr>
        <w:numPr>
          <w:ilvl w:val="1"/>
          <w:numId w:val="8"/>
        </w:numPr>
        <w:tabs>
          <w:tab w:val="left" w:pos="1080"/>
          <w:tab w:val="left" w:pos="2014"/>
        </w:tabs>
        <w:snapToGrid w:val="0"/>
        <w:spacing w:line="360" w:lineRule="auto"/>
        <w:ind w:left="1077" w:hanging="720"/>
        <w:rPr>
          <w:rFonts w:eastAsiaTheme="minorEastAsia"/>
          <w:sz w:val="24"/>
        </w:rPr>
      </w:pPr>
      <w:bookmarkStart w:id="291" w:name="_Ref467306302"/>
      <w:r>
        <w:rPr>
          <w:rFonts w:eastAsiaTheme="minorEastAsia"/>
          <w:sz w:val="24"/>
        </w:rPr>
        <w:t>供应商应按《供应商须知资料表》中规定的金额及要求交纳磋商保证金</w:t>
      </w:r>
      <w:bookmarkEnd w:id="291"/>
      <w:r>
        <w:rPr>
          <w:rFonts w:eastAsiaTheme="minorEastAsia"/>
          <w:sz w:val="24"/>
        </w:rPr>
        <w:t>。</w:t>
      </w:r>
    </w:p>
    <w:p w14:paraId="5D6F1E2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64C9805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将原件提交至采购代理机构；由于</w:t>
      </w:r>
      <w:r>
        <w:rPr>
          <w:sz w:val="24"/>
        </w:rPr>
        <w:t>到账时间晚于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14:paraId="214E5C5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6FB50BC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07CAE42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DF2E03B">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4DF01C92">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0F84F4BE">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7B63764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2B4218F2">
      <w:pPr>
        <w:numPr>
          <w:ilvl w:val="2"/>
          <w:numId w:val="8"/>
        </w:numPr>
        <w:snapToGrid w:val="0"/>
        <w:spacing w:line="360" w:lineRule="auto"/>
        <w:rPr>
          <w:rFonts w:eastAsiaTheme="minorEastAsia"/>
          <w:sz w:val="24"/>
        </w:rPr>
      </w:pPr>
      <w:r>
        <w:rPr>
          <w:rFonts w:eastAsiaTheme="minorEastAsia"/>
          <w:sz w:val="24"/>
        </w:rPr>
        <w:t>供应商在提交响应文件截止时间后撤回响应文件的；</w:t>
      </w:r>
    </w:p>
    <w:p w14:paraId="7C2424AB">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12979923">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36E9CB70">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01CFAA76">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1156FCA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51274B3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65C3117D">
      <w:pPr>
        <w:numPr>
          <w:ilvl w:val="0"/>
          <w:numId w:val="8"/>
        </w:numPr>
        <w:tabs>
          <w:tab w:val="left" w:pos="360"/>
        </w:tabs>
        <w:snapToGrid w:val="0"/>
        <w:spacing w:line="360" w:lineRule="auto"/>
        <w:ind w:left="357" w:hanging="357"/>
        <w:outlineLvl w:val="1"/>
        <w:rPr>
          <w:rFonts w:eastAsiaTheme="minorEastAsia"/>
          <w:sz w:val="24"/>
        </w:rPr>
      </w:pPr>
      <w:bookmarkStart w:id="292" w:name="_Toc127151734"/>
      <w:bookmarkStart w:id="293" w:name="_Toc226965806"/>
      <w:bookmarkStart w:id="294" w:name="_Toc226309777"/>
      <w:bookmarkStart w:id="295" w:name="_Toc164608802"/>
      <w:bookmarkStart w:id="296" w:name="_Toc164229228"/>
      <w:bookmarkStart w:id="297" w:name="_Toc164229374"/>
      <w:bookmarkStart w:id="298" w:name="_Toc265228371"/>
      <w:bookmarkStart w:id="299" w:name="_Toc226337229"/>
      <w:bookmarkStart w:id="300" w:name="_Toc195842898"/>
      <w:bookmarkStart w:id="301" w:name="_Toc127161447"/>
      <w:bookmarkStart w:id="302" w:name="_Toc305158875"/>
      <w:bookmarkStart w:id="303" w:name="_Toc150509284"/>
      <w:bookmarkStart w:id="304" w:name="_Toc264969223"/>
      <w:bookmarkStart w:id="305" w:name="_Toc151190160"/>
      <w:bookmarkStart w:id="306" w:name="_Toc142311035"/>
      <w:bookmarkStart w:id="307" w:name="_Toc305158801"/>
      <w:bookmarkStart w:id="308" w:name="_Toc520356158"/>
      <w:bookmarkStart w:id="309" w:name="_Toc151193703"/>
      <w:bookmarkStart w:id="310" w:name="_Toc150774633"/>
      <w:bookmarkStart w:id="311" w:name="_Toc151193775"/>
      <w:bookmarkStart w:id="312" w:name="_Toc151193631"/>
      <w:bookmarkStart w:id="313" w:name="_Toc150774738"/>
      <w:bookmarkStart w:id="314" w:name="_Toc127151533"/>
      <w:bookmarkStart w:id="315" w:name="_Toc151193847"/>
      <w:bookmarkStart w:id="316" w:name="_Toc149720826"/>
      <w:bookmarkStart w:id="317" w:name="_Toc226965723"/>
      <w:bookmarkStart w:id="318" w:name="_Toc164608647"/>
      <w:bookmarkStart w:id="319" w:name="_Toc164351627"/>
      <w:bookmarkStart w:id="320" w:name="_Toc150480771"/>
      <w:bookmarkStart w:id="321" w:name="_Toc151193921"/>
      <w:r>
        <w:rPr>
          <w:rFonts w:eastAsiaTheme="minorEastAsia"/>
          <w:sz w:val="24"/>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rFonts w:eastAsiaTheme="minorEastAsia"/>
          <w:sz w:val="24"/>
        </w:rPr>
        <w:t>、盖章</w:t>
      </w:r>
    </w:p>
    <w:p w14:paraId="2DE544BD">
      <w:pPr>
        <w:numPr>
          <w:ilvl w:val="1"/>
          <w:numId w:val="8"/>
        </w:numPr>
        <w:tabs>
          <w:tab w:val="left" w:pos="1080"/>
          <w:tab w:val="left" w:pos="2014"/>
        </w:tabs>
        <w:snapToGrid w:val="0"/>
        <w:spacing w:line="360" w:lineRule="auto"/>
        <w:ind w:left="1077" w:hanging="720"/>
        <w:rPr>
          <w:sz w:val="24"/>
        </w:rPr>
      </w:pPr>
      <w:bookmarkStart w:id="322" w:name="_Toc142311036"/>
      <w:bookmarkStart w:id="323" w:name="_Toc151193848"/>
      <w:bookmarkStart w:id="324" w:name="_Toc151190161"/>
      <w:bookmarkStart w:id="325" w:name="_Toc151193632"/>
      <w:bookmarkStart w:id="326" w:name="_Toc151193922"/>
      <w:bookmarkStart w:id="327" w:name="_Toc151193704"/>
      <w:bookmarkStart w:id="328" w:name="_Toc226965807"/>
      <w:bookmarkStart w:id="329" w:name="_Toc265228372"/>
      <w:bookmarkStart w:id="330" w:name="_Toc305158876"/>
      <w:bookmarkStart w:id="331" w:name="_Toc226309778"/>
      <w:bookmarkStart w:id="332" w:name="_Toc150509285"/>
      <w:bookmarkStart w:id="333" w:name="_Toc150774634"/>
      <w:bookmarkStart w:id="334" w:name="_Toc226965724"/>
      <w:bookmarkStart w:id="335" w:name="_Toc226337230"/>
      <w:bookmarkStart w:id="336" w:name="_Toc127151534"/>
      <w:bookmarkStart w:id="337" w:name="_Toc195842899"/>
      <w:bookmarkStart w:id="338" w:name="_Toc150774739"/>
      <w:bookmarkStart w:id="339" w:name="_Toc520356159"/>
      <w:bookmarkStart w:id="340" w:name="_Toc305158802"/>
      <w:bookmarkStart w:id="341" w:name="_Toc151193776"/>
      <w:bookmarkStart w:id="342" w:name="_Toc150480772"/>
      <w:bookmarkStart w:id="343" w:name="_Toc264969224"/>
      <w:r>
        <w:rPr>
          <w:rFonts w:hint="eastAsia"/>
          <w:sz w:val="24"/>
        </w:rPr>
        <w:t>供应商应按《供应商须知资料表》中的规定准备和递交响应文件正本、副本以及电子文档，每份纸质响应文件须清楚地标明“正本”或“副本”。若正本和副本不符，以正本为准。</w:t>
      </w:r>
    </w:p>
    <w:p w14:paraId="4F8AD51C">
      <w:pPr>
        <w:numPr>
          <w:ilvl w:val="1"/>
          <w:numId w:val="8"/>
        </w:numPr>
        <w:tabs>
          <w:tab w:val="left" w:pos="1080"/>
          <w:tab w:val="left" w:pos="2014"/>
        </w:tabs>
        <w:snapToGrid w:val="0"/>
        <w:spacing w:line="360" w:lineRule="auto"/>
        <w:ind w:left="1077" w:hanging="720"/>
        <w:rPr>
          <w:sz w:val="24"/>
        </w:rPr>
      </w:pPr>
      <w:r>
        <w:rPr>
          <w:rFonts w:hint="eastAsia"/>
          <w:sz w:val="24"/>
        </w:rPr>
        <w:t>响应文件的正本需打印或用不褪色墨水书写，并由供应商的法定代表人或经其正式授权的代表按竞争性磋商文件规定在响应文件上签字并加盖供应商公章。授权代表须持有书面的“法定代表人授权书”(标准格式详见第六章)，并将其附在响应文件中。如对响应文件进行了修改，则应由供应商的法定代表人或经其正式授权的代表在每一修改处签字。响应文件的副本可采用正本的复印件。</w:t>
      </w:r>
    </w:p>
    <w:p w14:paraId="1C1E73D5">
      <w:pPr>
        <w:numPr>
          <w:ilvl w:val="1"/>
          <w:numId w:val="8"/>
        </w:numPr>
        <w:tabs>
          <w:tab w:val="left" w:pos="1080"/>
          <w:tab w:val="left" w:pos="2014"/>
        </w:tabs>
        <w:snapToGrid w:val="0"/>
        <w:spacing w:line="360" w:lineRule="auto"/>
        <w:ind w:left="1077" w:hanging="720"/>
        <w:rPr>
          <w:sz w:val="24"/>
        </w:rPr>
      </w:pPr>
      <w:r>
        <w:rPr>
          <w:rFonts w:hint="eastAsia"/>
          <w:sz w:val="24"/>
        </w:rPr>
        <w:t>任何行间插字、涂改和增删，必须由响应文件签字人签字或盖章后才有效。</w:t>
      </w:r>
    </w:p>
    <w:p w14:paraId="574E71FE">
      <w:pPr>
        <w:numPr>
          <w:ilvl w:val="1"/>
          <w:numId w:val="8"/>
        </w:numPr>
        <w:tabs>
          <w:tab w:val="left" w:pos="1080"/>
          <w:tab w:val="left" w:pos="2014"/>
        </w:tabs>
        <w:snapToGrid w:val="0"/>
        <w:spacing w:line="360" w:lineRule="auto"/>
        <w:ind w:left="1077" w:hanging="720"/>
        <w:rPr>
          <w:sz w:val="24"/>
        </w:rPr>
      </w:pPr>
      <w:r>
        <w:rPr>
          <w:rFonts w:hint="eastAsia"/>
          <w:sz w:val="24"/>
        </w:rPr>
        <w:t>响应文件因字迹潦草或表达不清所引起的后果由供应商负责。</w:t>
      </w:r>
    </w:p>
    <w:p w14:paraId="39DD66DA">
      <w:pPr>
        <w:tabs>
          <w:tab w:val="left" w:pos="900"/>
          <w:tab w:val="left" w:pos="1080"/>
        </w:tabs>
        <w:snapToGrid w:val="0"/>
        <w:spacing w:line="360" w:lineRule="auto"/>
        <w:ind w:left="357"/>
        <w:rPr>
          <w:rFonts w:eastAsiaTheme="minorEastAsia"/>
        </w:rPr>
      </w:pPr>
      <w:r>
        <w:rPr>
          <w:rFonts w:hint="eastAsia"/>
          <w:sz w:val="24"/>
        </w:rPr>
        <w:t>供应商自行选择是否分册装订，每册采用左侧方式装订，响应文件的装订应牢固可靠，不易散落，建议胶装。对因装订不牢造成的文件散失而造成的投标无效，由供应商自行承担。</w:t>
      </w:r>
    </w:p>
    <w:p w14:paraId="7DBF9D39">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3AFF805B">
      <w:pPr>
        <w:numPr>
          <w:ilvl w:val="0"/>
          <w:numId w:val="8"/>
        </w:numPr>
        <w:tabs>
          <w:tab w:val="left" w:pos="360"/>
        </w:tabs>
        <w:snapToGrid w:val="0"/>
        <w:spacing w:line="360" w:lineRule="auto"/>
        <w:ind w:left="357" w:hanging="357"/>
        <w:outlineLvl w:val="1"/>
        <w:rPr>
          <w:rFonts w:eastAsiaTheme="minorEastAsia"/>
          <w:sz w:val="24"/>
        </w:rPr>
      </w:pPr>
      <w:bookmarkStart w:id="344" w:name="_Toc151190162"/>
      <w:bookmarkStart w:id="345" w:name="_Toc150774635"/>
      <w:bookmarkStart w:id="346" w:name="_Toc264969225"/>
      <w:bookmarkStart w:id="347" w:name="_Toc164351629"/>
      <w:bookmarkStart w:id="348" w:name="_Toc127161449"/>
      <w:bookmarkStart w:id="349" w:name="_Toc265228373"/>
      <w:bookmarkStart w:id="350" w:name="_Toc226965725"/>
      <w:bookmarkStart w:id="351" w:name="_Toc226965808"/>
      <w:bookmarkStart w:id="352" w:name="_Toc127151535"/>
      <w:bookmarkStart w:id="353" w:name="_Toc151193777"/>
      <w:bookmarkStart w:id="354" w:name="_Toc150774740"/>
      <w:bookmarkStart w:id="355" w:name="_Toc150509286"/>
      <w:bookmarkStart w:id="356" w:name="_Toc151193705"/>
      <w:bookmarkStart w:id="357" w:name="_Toc164608649"/>
      <w:bookmarkStart w:id="358" w:name="_Toc151193633"/>
      <w:bookmarkStart w:id="359" w:name="_Toc151193923"/>
      <w:bookmarkStart w:id="360" w:name="_Toc127151736"/>
      <w:bookmarkStart w:id="361" w:name="_Toc164608804"/>
      <w:bookmarkStart w:id="362" w:name="_Toc150480773"/>
      <w:bookmarkStart w:id="363" w:name="_Toc164229230"/>
      <w:bookmarkStart w:id="364" w:name="_Toc305158803"/>
      <w:bookmarkStart w:id="365" w:name="_Toc195842900"/>
      <w:bookmarkStart w:id="366" w:name="_Toc151193849"/>
      <w:bookmarkStart w:id="367" w:name="_Toc149720828"/>
      <w:bookmarkStart w:id="368" w:name="_Toc305158877"/>
      <w:bookmarkStart w:id="369" w:name="_Toc142311037"/>
      <w:bookmarkStart w:id="370" w:name="_Toc226309779"/>
      <w:bookmarkStart w:id="371" w:name="_Toc164229376"/>
      <w:bookmarkStart w:id="372" w:name="_Toc226337231"/>
      <w:bookmarkStart w:id="373" w:name="_Toc520356160"/>
      <w:r>
        <w:rPr>
          <w:rFonts w:eastAsiaTheme="minorEastAsia"/>
          <w:sz w:val="24"/>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Pr>
          <w:rFonts w:eastAsiaTheme="minorEastAsia"/>
          <w:sz w:val="24"/>
        </w:rPr>
        <w:t>提交</w:t>
      </w:r>
    </w:p>
    <w:p w14:paraId="5F1DE4DD">
      <w:pPr>
        <w:numPr>
          <w:ilvl w:val="1"/>
          <w:numId w:val="8"/>
        </w:numPr>
        <w:tabs>
          <w:tab w:val="left" w:pos="1080"/>
          <w:tab w:val="left" w:pos="2014"/>
        </w:tabs>
        <w:snapToGrid w:val="0"/>
        <w:spacing w:line="360" w:lineRule="auto"/>
        <w:rPr>
          <w:sz w:val="24"/>
        </w:rPr>
      </w:pPr>
      <w:r>
        <w:rPr>
          <w:rFonts w:hint="eastAsia"/>
          <w:sz w:val="24"/>
        </w:rPr>
        <w:t>响应文件必须密封递交。对封装材料及样式不作特别规定，但供应商应保证其封装的可靠性，不致因搬运、堆放等原因散开，响应文件份数详见供应商须知资料表。</w:t>
      </w:r>
    </w:p>
    <w:p w14:paraId="18E1CB3A">
      <w:pPr>
        <w:numPr>
          <w:ilvl w:val="1"/>
          <w:numId w:val="8"/>
        </w:numPr>
        <w:tabs>
          <w:tab w:val="left" w:pos="1080"/>
          <w:tab w:val="left" w:pos="2014"/>
        </w:tabs>
        <w:snapToGrid w:val="0"/>
        <w:spacing w:line="360" w:lineRule="auto"/>
        <w:rPr>
          <w:sz w:val="24"/>
        </w:rPr>
      </w:pPr>
      <w:r>
        <w:rPr>
          <w:rFonts w:hint="eastAsia"/>
          <w:sz w:val="24"/>
        </w:rPr>
        <w:t>投标时，供应商应将响应文件正本、副本、分开单独密封，且在封皮正面标明“正本”、“副本”字样。</w:t>
      </w:r>
    </w:p>
    <w:p w14:paraId="293E3ADA">
      <w:pPr>
        <w:numPr>
          <w:ilvl w:val="1"/>
          <w:numId w:val="8"/>
        </w:numPr>
        <w:tabs>
          <w:tab w:val="left" w:pos="1080"/>
          <w:tab w:val="left" w:pos="2014"/>
        </w:tabs>
        <w:snapToGrid w:val="0"/>
        <w:spacing w:line="360" w:lineRule="auto"/>
        <w:rPr>
          <w:sz w:val="24"/>
        </w:rPr>
      </w:pPr>
      <w:r>
        <w:rPr>
          <w:rFonts w:hint="eastAsia"/>
          <w:sz w:val="24"/>
        </w:rPr>
        <w:t>为方便核查投标保证金（如有），供应商应将“投标保证金(支票、汇票、保函正本、电汇底单复印件)”密封信封，并在信封上标明 “磋商保证金”字样，在投标时单独递交。</w:t>
      </w:r>
    </w:p>
    <w:p w14:paraId="53647B4F">
      <w:pPr>
        <w:numPr>
          <w:ilvl w:val="1"/>
          <w:numId w:val="8"/>
        </w:numPr>
        <w:tabs>
          <w:tab w:val="left" w:pos="1080"/>
          <w:tab w:val="left" w:pos="2014"/>
        </w:tabs>
        <w:snapToGrid w:val="0"/>
        <w:spacing w:line="360" w:lineRule="auto"/>
        <w:rPr>
          <w:sz w:val="24"/>
        </w:rPr>
      </w:pPr>
      <w:r>
        <w:rPr>
          <w:rFonts w:hint="eastAsia"/>
          <w:sz w:val="24"/>
        </w:rPr>
        <w:t>所有包装封皮和信封上均应：</w:t>
      </w:r>
    </w:p>
    <w:p w14:paraId="50DB75CB">
      <w:pPr>
        <w:tabs>
          <w:tab w:val="left" w:pos="1080"/>
          <w:tab w:val="left" w:pos="1589"/>
          <w:tab w:val="left" w:pos="2014"/>
        </w:tabs>
        <w:snapToGrid w:val="0"/>
        <w:spacing w:line="360" w:lineRule="auto"/>
        <w:ind w:left="568" w:firstLine="240" w:firstLineChars="100"/>
        <w:rPr>
          <w:sz w:val="24"/>
        </w:rPr>
      </w:pPr>
      <w:r>
        <w:rPr>
          <w:rFonts w:hint="eastAsia"/>
          <w:sz w:val="24"/>
        </w:rPr>
        <w:t>（1）注明磋商公告或采购邀请书中指明的项目名称、招标编号、供应商名称和“在(磋商公告或采购邀请书表中规定的开启时间)之前不得启封”的字样。</w:t>
      </w:r>
    </w:p>
    <w:p w14:paraId="0E42BC66">
      <w:pPr>
        <w:tabs>
          <w:tab w:val="left" w:pos="1080"/>
          <w:tab w:val="left" w:pos="1589"/>
          <w:tab w:val="left" w:pos="2014"/>
        </w:tabs>
        <w:snapToGrid w:val="0"/>
        <w:spacing w:line="360" w:lineRule="auto"/>
        <w:ind w:firstLine="960" w:firstLineChars="400"/>
        <w:rPr>
          <w:sz w:val="24"/>
        </w:rPr>
      </w:pPr>
      <w:r>
        <w:rPr>
          <w:rFonts w:hint="eastAsia"/>
          <w:sz w:val="24"/>
        </w:rPr>
        <w:t>(2)在封装处加盖供应商公章，或由法定代表人(或其授权代表)签字或盖章。</w:t>
      </w:r>
    </w:p>
    <w:p w14:paraId="31424BC1">
      <w:pPr>
        <w:numPr>
          <w:ilvl w:val="1"/>
          <w:numId w:val="8"/>
        </w:numPr>
        <w:tabs>
          <w:tab w:val="left" w:pos="1080"/>
          <w:tab w:val="left" w:pos="2014"/>
        </w:tabs>
        <w:snapToGrid w:val="0"/>
        <w:spacing w:line="360" w:lineRule="auto"/>
        <w:rPr>
          <w:sz w:val="24"/>
        </w:rPr>
      </w:pPr>
      <w:r>
        <w:rPr>
          <w:rFonts w:hint="eastAsia"/>
          <w:sz w:val="24"/>
        </w:rPr>
        <w:t>如果供应商未按上述要求密封及加写标记，采购人对响应文件过早启封概不负责，并将导致其投标被拒绝。</w:t>
      </w:r>
    </w:p>
    <w:p w14:paraId="52C57E18">
      <w:pPr>
        <w:numPr>
          <w:ilvl w:val="1"/>
          <w:numId w:val="8"/>
        </w:numPr>
        <w:tabs>
          <w:tab w:val="left" w:pos="1080"/>
          <w:tab w:val="left" w:pos="2014"/>
        </w:tabs>
        <w:snapToGrid w:val="0"/>
        <w:spacing w:line="360" w:lineRule="auto"/>
        <w:ind w:left="1077" w:hanging="720"/>
        <w:rPr>
          <w:rFonts w:eastAsiaTheme="minorEastAsia"/>
          <w:sz w:val="24"/>
        </w:rPr>
      </w:pPr>
      <w:r>
        <w:rPr>
          <w:rFonts w:hint="eastAsia"/>
          <w:sz w:val="24"/>
        </w:rPr>
        <w:t>不管磋商结果如何，供应的所递交的所有响应资料(正本、副本)均不予退还</w:t>
      </w:r>
      <w:r>
        <w:rPr>
          <w:rFonts w:eastAsiaTheme="minorEastAsia"/>
          <w:sz w:val="24"/>
        </w:rPr>
        <w:t>。</w:t>
      </w:r>
    </w:p>
    <w:p w14:paraId="7D833628">
      <w:pPr>
        <w:numPr>
          <w:ilvl w:val="0"/>
          <w:numId w:val="8"/>
        </w:numPr>
        <w:tabs>
          <w:tab w:val="left" w:pos="360"/>
        </w:tabs>
        <w:snapToGrid w:val="0"/>
        <w:spacing w:line="360" w:lineRule="auto"/>
        <w:ind w:left="357" w:hanging="357"/>
        <w:outlineLvl w:val="1"/>
        <w:rPr>
          <w:rFonts w:eastAsiaTheme="minorEastAsia"/>
          <w:sz w:val="24"/>
        </w:rPr>
      </w:pPr>
      <w:bookmarkStart w:id="374" w:name="_Toc264969226"/>
      <w:bookmarkStart w:id="375" w:name="_Toc150480774"/>
      <w:bookmarkStart w:id="376" w:name="_Toc226337232"/>
      <w:bookmarkStart w:id="377" w:name="_Toc151190163"/>
      <w:bookmarkStart w:id="378" w:name="_Toc150774741"/>
      <w:bookmarkStart w:id="379" w:name="_Toc265228374"/>
      <w:bookmarkStart w:id="380" w:name="_Toc150509287"/>
      <w:bookmarkStart w:id="381" w:name="_Toc127161450"/>
      <w:bookmarkStart w:id="382" w:name="_Toc164608650"/>
      <w:bookmarkStart w:id="383" w:name="_Toc164351630"/>
      <w:bookmarkStart w:id="384" w:name="_Toc226965726"/>
      <w:bookmarkStart w:id="385" w:name="_Toc164608805"/>
      <w:bookmarkStart w:id="386" w:name="_Toc151193924"/>
      <w:bookmarkStart w:id="387" w:name="_Toc151193778"/>
      <w:bookmarkStart w:id="388" w:name="_Toc305158804"/>
      <w:bookmarkStart w:id="389" w:name="_Toc226965809"/>
      <w:bookmarkStart w:id="390" w:name="_Toc151193634"/>
      <w:bookmarkStart w:id="391" w:name="_Toc149720829"/>
      <w:bookmarkStart w:id="392" w:name="_Toc142311038"/>
      <w:bookmarkStart w:id="393" w:name="_Toc305158878"/>
      <w:bookmarkStart w:id="394" w:name="_Toc164229231"/>
      <w:bookmarkStart w:id="395" w:name="_Toc150774636"/>
      <w:bookmarkStart w:id="396" w:name="_Toc520356161"/>
      <w:bookmarkStart w:id="397" w:name="_Toc195842901"/>
      <w:bookmarkStart w:id="398" w:name="_Toc127151536"/>
      <w:bookmarkStart w:id="399" w:name="_Toc151193850"/>
      <w:bookmarkStart w:id="400" w:name="_Toc127151737"/>
      <w:bookmarkStart w:id="401" w:name="_Toc164229377"/>
      <w:bookmarkStart w:id="402" w:name="_Toc151193706"/>
      <w:bookmarkStart w:id="403" w:name="_Toc226309780"/>
      <w:r>
        <w:rPr>
          <w:rFonts w:eastAsiaTheme="minorEastAsia"/>
          <w:sz w:val="24"/>
        </w:rPr>
        <w:t>响应文件提交截止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rFonts w:eastAsiaTheme="minorEastAsia"/>
          <w:sz w:val="24"/>
        </w:rPr>
        <w:t>时间</w:t>
      </w:r>
    </w:p>
    <w:p w14:paraId="2DC19BC3">
      <w:pPr>
        <w:numPr>
          <w:ilvl w:val="1"/>
          <w:numId w:val="8"/>
        </w:numPr>
        <w:tabs>
          <w:tab w:val="left" w:pos="1080"/>
          <w:tab w:val="left" w:pos="2014"/>
        </w:tabs>
        <w:snapToGrid w:val="0"/>
        <w:spacing w:line="360" w:lineRule="auto"/>
        <w:ind w:left="1077" w:hanging="720"/>
        <w:rPr>
          <w:rFonts w:eastAsiaTheme="minorEastAsia"/>
          <w:sz w:val="24"/>
        </w:rPr>
      </w:pPr>
      <w:r>
        <w:rPr>
          <w:sz w:val="24"/>
        </w:rPr>
        <w:t>供应商应在竞争性磋商文件要求提交响应文件截止时间前，将响应文件提交至</w:t>
      </w:r>
      <w:r>
        <w:rPr>
          <w:rFonts w:hint="eastAsia"/>
          <w:sz w:val="24"/>
        </w:rPr>
        <w:t>北京市大兴区金华寺东路2号西配房10</w:t>
      </w:r>
      <w:r>
        <w:rPr>
          <w:sz w:val="24"/>
        </w:rPr>
        <w:t>1</w:t>
      </w:r>
      <w:r>
        <w:rPr>
          <w:rFonts w:hint="eastAsia"/>
          <w:sz w:val="24"/>
        </w:rPr>
        <w:t>室</w:t>
      </w:r>
      <w:r>
        <w:rPr>
          <w:rFonts w:eastAsiaTheme="minorEastAsia"/>
          <w:sz w:val="24"/>
        </w:rPr>
        <w:t>。</w:t>
      </w:r>
    </w:p>
    <w:p w14:paraId="3645C7A6">
      <w:pPr>
        <w:numPr>
          <w:ilvl w:val="0"/>
          <w:numId w:val="8"/>
        </w:numPr>
        <w:tabs>
          <w:tab w:val="left" w:pos="360"/>
        </w:tabs>
        <w:snapToGrid w:val="0"/>
        <w:spacing w:line="360" w:lineRule="auto"/>
        <w:ind w:left="357" w:hanging="357"/>
        <w:outlineLvl w:val="1"/>
        <w:rPr>
          <w:rFonts w:eastAsiaTheme="minorEastAsia"/>
          <w:sz w:val="24"/>
        </w:rPr>
      </w:pPr>
      <w:bookmarkStart w:id="404" w:name="_Toc127151738"/>
      <w:bookmarkStart w:id="405" w:name="_Toc151190164"/>
      <w:bookmarkStart w:id="406" w:name="_Toc520356162"/>
      <w:bookmarkStart w:id="407" w:name="_Toc150509288"/>
      <w:bookmarkStart w:id="408" w:name="_Toc226337233"/>
      <w:bookmarkStart w:id="409" w:name="_Toc151193851"/>
      <w:bookmarkStart w:id="410" w:name="_Toc164608806"/>
      <w:bookmarkStart w:id="411" w:name="_Toc151193707"/>
      <w:bookmarkStart w:id="412" w:name="_Toc305158805"/>
      <w:bookmarkStart w:id="413" w:name="_Toc127161451"/>
      <w:bookmarkStart w:id="414" w:name="_Toc127151537"/>
      <w:bookmarkStart w:id="415" w:name="_Toc151193779"/>
      <w:bookmarkStart w:id="416" w:name="_Toc195842902"/>
      <w:bookmarkStart w:id="417" w:name="_Toc264969227"/>
      <w:bookmarkStart w:id="418" w:name="_Toc265228375"/>
      <w:bookmarkStart w:id="419" w:name="_Toc226965727"/>
      <w:bookmarkStart w:id="420" w:name="_Toc164229378"/>
      <w:bookmarkStart w:id="421" w:name="_Toc142311039"/>
      <w:bookmarkStart w:id="422" w:name="_Toc164229232"/>
      <w:bookmarkStart w:id="423" w:name="_Toc151193635"/>
      <w:bookmarkStart w:id="424" w:name="_Toc164608651"/>
      <w:bookmarkStart w:id="425" w:name="_Toc305158879"/>
      <w:bookmarkStart w:id="426" w:name="_Toc151193925"/>
      <w:bookmarkStart w:id="427" w:name="_Toc150480775"/>
      <w:bookmarkStart w:id="428" w:name="_Toc164351631"/>
      <w:bookmarkStart w:id="429" w:name="_Toc226965810"/>
      <w:bookmarkStart w:id="430" w:name="_Toc149720830"/>
      <w:bookmarkStart w:id="431" w:name="_Toc226309781"/>
      <w:bookmarkStart w:id="432" w:name="_Toc150774637"/>
      <w:bookmarkStart w:id="433" w:name="_Toc150774742"/>
      <w:r>
        <w:rPr>
          <w:rFonts w:eastAsiaTheme="minorEastAsia"/>
          <w:sz w:val="24"/>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50C4FD60">
      <w:pPr>
        <w:numPr>
          <w:ilvl w:val="1"/>
          <w:numId w:val="8"/>
        </w:numPr>
        <w:tabs>
          <w:tab w:val="left" w:pos="1080"/>
          <w:tab w:val="left" w:pos="2014"/>
        </w:tabs>
        <w:snapToGrid w:val="0"/>
        <w:spacing w:line="360" w:lineRule="auto"/>
        <w:ind w:left="1077" w:hanging="720"/>
        <w:rPr>
          <w:sz w:val="24"/>
        </w:rPr>
      </w:pPr>
      <w:r>
        <w:rPr>
          <w:sz w:val="24"/>
        </w:rPr>
        <w:t>提交响应文件截止时间前，供应商可以通过</w:t>
      </w:r>
      <w:r>
        <w:rPr>
          <w:rFonts w:hint="eastAsia"/>
          <w:sz w:val="24"/>
        </w:rPr>
        <w:t>书面形式</w:t>
      </w:r>
      <w:r>
        <w:rPr>
          <w:sz w:val="24"/>
        </w:rPr>
        <w:t>对所提交的响应文件进行补充、修改或者撤回。</w:t>
      </w:r>
      <w:r>
        <w:rPr>
          <w:color w:val="000000"/>
          <w:sz w:val="24"/>
        </w:rPr>
        <w:t>磋商保证金</w:t>
      </w:r>
      <w:r>
        <w:rPr>
          <w:rFonts w:hint="eastAsia"/>
          <w:color w:val="000000"/>
          <w:sz w:val="24"/>
        </w:rPr>
        <w:t>的</w:t>
      </w:r>
      <w:r>
        <w:rPr>
          <w:color w:val="000000"/>
          <w:sz w:val="24"/>
        </w:rPr>
        <w:t>补充、修改或者撤回</w:t>
      </w:r>
      <w:r>
        <w:rPr>
          <w:rFonts w:hint="eastAsia"/>
          <w:sz w:val="24"/>
        </w:rPr>
        <w:t>无需</w:t>
      </w:r>
      <w:r>
        <w:rPr>
          <w:sz w:val="24"/>
        </w:rPr>
        <w:t>通过</w:t>
      </w:r>
      <w:r>
        <w:rPr>
          <w:rFonts w:hint="eastAsia"/>
          <w:sz w:val="24"/>
        </w:rPr>
        <w:t>书面形式，</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p>
    <w:p w14:paraId="303925DD">
      <w:pPr>
        <w:numPr>
          <w:ilvl w:val="1"/>
          <w:numId w:val="8"/>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14C77F99">
      <w:pPr>
        <w:tabs>
          <w:tab w:val="left" w:pos="900"/>
          <w:tab w:val="left" w:pos="1080"/>
          <w:tab w:val="left" w:pos="1589"/>
        </w:tabs>
        <w:snapToGrid w:val="0"/>
        <w:spacing w:line="360" w:lineRule="auto"/>
        <w:ind w:left="357"/>
        <w:rPr>
          <w:rFonts w:eastAsiaTheme="minorEastAsia"/>
          <w:sz w:val="24"/>
        </w:rPr>
      </w:pPr>
    </w:p>
    <w:p w14:paraId="74856632">
      <w:pPr>
        <w:pStyle w:val="3"/>
        <w:spacing w:before="0" w:line="360" w:lineRule="auto"/>
        <w:rPr>
          <w:rFonts w:ascii="Times New Roman" w:hAnsi="Times New Roman" w:eastAsiaTheme="minorEastAsia"/>
          <w:sz w:val="28"/>
        </w:rPr>
      </w:pPr>
      <w:bookmarkStart w:id="434" w:name="_Toc151193708"/>
      <w:bookmarkStart w:id="435" w:name="_Toc142311040"/>
      <w:bookmarkStart w:id="436" w:name="_Toc226965728"/>
      <w:bookmarkStart w:id="437" w:name="_Toc127151538"/>
      <w:bookmarkStart w:id="438" w:name="_Toc195842903"/>
      <w:bookmarkStart w:id="439" w:name="_Toc150509289"/>
      <w:bookmarkStart w:id="440" w:name="_Toc226309782"/>
      <w:bookmarkStart w:id="441" w:name="_Toc151193852"/>
      <w:bookmarkStart w:id="442" w:name="_Toc226337234"/>
      <w:bookmarkStart w:id="443" w:name="_Toc151193636"/>
      <w:bookmarkStart w:id="444" w:name="_Toc226965811"/>
      <w:bookmarkStart w:id="445" w:name="_Toc151193780"/>
      <w:bookmarkStart w:id="446" w:name="_Toc151190165"/>
      <w:bookmarkStart w:id="447" w:name="_Toc520356163"/>
      <w:bookmarkStart w:id="448" w:name="_Toc265228376"/>
      <w:bookmarkStart w:id="449" w:name="_Toc150480776"/>
      <w:bookmarkStart w:id="450" w:name="_Toc305158880"/>
      <w:bookmarkStart w:id="451" w:name="_Toc264969228"/>
      <w:bookmarkStart w:id="452" w:name="_Toc151193926"/>
      <w:bookmarkStart w:id="453" w:name="_Toc150774743"/>
      <w:bookmarkStart w:id="454" w:name="_Toc150774638"/>
      <w:bookmarkStart w:id="455" w:name="_Toc305158806"/>
      <w:r>
        <w:rPr>
          <w:rFonts w:ascii="Times New Roman" w:hAnsi="Times New Roman" w:eastAsiaTheme="minorEastAsia"/>
          <w:sz w:val="28"/>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Pr>
          <w:rFonts w:ascii="Times New Roman" w:hAnsi="Times New Roman" w:eastAsiaTheme="minorEastAsia"/>
          <w:sz w:val="28"/>
        </w:rPr>
        <w:t>评审</w:t>
      </w:r>
    </w:p>
    <w:p w14:paraId="3CAE75A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响应文件的开启</w:t>
      </w:r>
    </w:p>
    <w:p w14:paraId="387BB8AC">
      <w:pPr>
        <w:numPr>
          <w:ilvl w:val="1"/>
          <w:numId w:val="8"/>
        </w:numPr>
        <w:tabs>
          <w:tab w:val="left" w:pos="1080"/>
          <w:tab w:val="left" w:pos="2014"/>
        </w:tabs>
        <w:snapToGrid w:val="0"/>
        <w:spacing w:line="360" w:lineRule="auto"/>
        <w:ind w:left="1077" w:hanging="720"/>
        <w:rPr>
          <w:sz w:val="24"/>
        </w:rPr>
      </w:pPr>
      <w:bookmarkStart w:id="456" w:name="_Toc520356165"/>
      <w:r>
        <w:rPr>
          <w:sz w:val="24"/>
        </w:rPr>
        <w:t>采购人或采购代理机构将按竞争性磋商文件的规定，在响应文件提交截止时间的同一时间和竞争性磋商文件预先确定的地点开启响应文件。</w:t>
      </w:r>
    </w:p>
    <w:p w14:paraId="7D685ED8">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80B85CC">
      <w:pPr>
        <w:numPr>
          <w:ilvl w:val="1"/>
          <w:numId w:val="8"/>
        </w:numPr>
        <w:tabs>
          <w:tab w:val="left" w:pos="1080"/>
          <w:tab w:val="left" w:pos="2014"/>
        </w:tabs>
        <w:snapToGrid w:val="0"/>
        <w:spacing w:line="360" w:lineRule="auto"/>
        <w:ind w:left="1077" w:hanging="720"/>
        <w:rPr>
          <w:sz w:val="24"/>
        </w:rPr>
      </w:pPr>
      <w:r>
        <w:rPr>
          <w:sz w:val="24"/>
        </w:rPr>
        <w:t>供应商不足3家的，不予</w:t>
      </w:r>
      <w:r>
        <w:rPr>
          <w:rFonts w:hint="eastAsia"/>
          <w:sz w:val="24"/>
        </w:rPr>
        <w:t>磋商</w:t>
      </w:r>
      <w:r>
        <w:rPr>
          <w:sz w:val="24"/>
        </w:rPr>
        <w:t>。</w:t>
      </w:r>
    </w:p>
    <w:p w14:paraId="4EE3BF60">
      <w:pPr>
        <w:numPr>
          <w:ilvl w:val="1"/>
          <w:numId w:val="8"/>
        </w:numPr>
        <w:tabs>
          <w:tab w:val="left" w:pos="1080"/>
          <w:tab w:val="left" w:pos="2014"/>
        </w:tabs>
        <w:snapToGrid w:val="0"/>
        <w:spacing w:line="360" w:lineRule="auto"/>
        <w:ind w:left="1077" w:hanging="720"/>
        <w:rPr>
          <w:rFonts w:eastAsiaTheme="minorEastAsia"/>
          <w:sz w:val="24"/>
        </w:rPr>
      </w:pPr>
      <w:r>
        <w:rPr>
          <w:sz w:val="24"/>
        </w:rPr>
        <w:t>本项目不公开报价</w:t>
      </w:r>
      <w:r>
        <w:rPr>
          <w:rFonts w:eastAsiaTheme="minorEastAsia"/>
          <w:sz w:val="24"/>
        </w:rPr>
        <w:t>。</w:t>
      </w:r>
    </w:p>
    <w:bookmarkEnd w:id="456"/>
    <w:p w14:paraId="36FA5EC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3E13AA8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7" w:name="_Toc520356166"/>
    </w:p>
    <w:p w14:paraId="1381BE8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7"/>
      <w:bookmarkStart w:id="458" w:name="_Toc520356169"/>
    </w:p>
    <w:p w14:paraId="737737CD">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3FA4AFD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2BFB2C1E">
      <w:pPr>
        <w:tabs>
          <w:tab w:val="left" w:pos="360"/>
          <w:tab w:val="left" w:pos="1080"/>
        </w:tabs>
        <w:snapToGrid w:val="0"/>
        <w:spacing w:line="360" w:lineRule="auto"/>
        <w:ind w:left="1080"/>
        <w:rPr>
          <w:rFonts w:eastAsiaTheme="minorEastAsia"/>
          <w:sz w:val="24"/>
        </w:rPr>
      </w:pPr>
    </w:p>
    <w:p w14:paraId="5DD84048">
      <w:pPr>
        <w:pStyle w:val="3"/>
        <w:spacing w:before="0" w:line="360" w:lineRule="auto"/>
        <w:rPr>
          <w:rFonts w:ascii="Times New Roman" w:hAnsi="Times New Roman" w:eastAsiaTheme="minorEastAsia"/>
          <w:sz w:val="28"/>
        </w:rPr>
      </w:pPr>
      <w:bookmarkStart w:id="459" w:name="_Toc127151545"/>
      <w:bookmarkStart w:id="460" w:name="_Toc226965818"/>
      <w:bookmarkStart w:id="461" w:name="_Toc151193715"/>
      <w:bookmarkStart w:id="462" w:name="_Toc150480783"/>
      <w:bookmarkStart w:id="463" w:name="_Toc150509296"/>
      <w:bookmarkStart w:id="464" w:name="_Toc264969235"/>
      <w:bookmarkStart w:id="465" w:name="_Toc150774645"/>
      <w:bookmarkStart w:id="466" w:name="_Toc226965735"/>
      <w:bookmarkStart w:id="467" w:name="_Toc151193859"/>
      <w:bookmarkStart w:id="468" w:name="_Toc226337241"/>
      <w:bookmarkStart w:id="469" w:name="_Toc151193787"/>
      <w:bookmarkStart w:id="470" w:name="_Toc305158887"/>
      <w:bookmarkStart w:id="471" w:name="_Toc150774750"/>
      <w:bookmarkStart w:id="472" w:name="_Toc151190172"/>
      <w:bookmarkStart w:id="473" w:name="_Toc195842910"/>
      <w:bookmarkStart w:id="474" w:name="_Toc151193933"/>
      <w:bookmarkStart w:id="475" w:name="_Toc151193643"/>
      <w:bookmarkStart w:id="476" w:name="_Toc142311047"/>
      <w:bookmarkStart w:id="477" w:name="_Toc305158813"/>
      <w:bookmarkStart w:id="478" w:name="_Toc265228383"/>
      <w:bookmarkStart w:id="479" w:name="_Toc226309789"/>
      <w:r>
        <w:rPr>
          <w:rFonts w:ascii="Times New Roman" w:hAnsi="Times New Roman" w:eastAsiaTheme="minorEastAsia"/>
          <w:sz w:val="28"/>
        </w:rPr>
        <w:t xml:space="preserve">六   </w:t>
      </w:r>
      <w:bookmarkEnd w:id="458"/>
      <w:r>
        <w:rPr>
          <w:rFonts w:ascii="Times New Roman" w:hAnsi="Times New Roman" w:eastAsiaTheme="minorEastAsia"/>
          <w:sz w:val="28"/>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rFonts w:ascii="Times New Roman" w:hAnsi="Times New Roman" w:eastAsiaTheme="minorEastAsia"/>
          <w:sz w:val="28"/>
        </w:rPr>
        <w:t>成交</w:t>
      </w:r>
    </w:p>
    <w:p w14:paraId="583B788E">
      <w:pPr>
        <w:numPr>
          <w:ilvl w:val="0"/>
          <w:numId w:val="8"/>
        </w:numPr>
        <w:tabs>
          <w:tab w:val="left" w:pos="360"/>
        </w:tabs>
        <w:snapToGrid w:val="0"/>
        <w:spacing w:line="360" w:lineRule="auto"/>
        <w:ind w:left="357" w:hanging="357"/>
        <w:outlineLvl w:val="1"/>
        <w:rPr>
          <w:rFonts w:eastAsiaTheme="minorEastAsia"/>
          <w:sz w:val="24"/>
        </w:rPr>
      </w:pPr>
      <w:bookmarkStart w:id="480" w:name="_Toc264969237"/>
      <w:bookmarkStart w:id="481" w:name="_Toc150509298"/>
      <w:bookmarkStart w:id="482" w:name="_Toc226965820"/>
      <w:bookmarkStart w:id="483" w:name="_Toc150774752"/>
      <w:bookmarkStart w:id="484" w:name="_Toc151193645"/>
      <w:bookmarkStart w:id="485" w:name="_Toc164608816"/>
      <w:bookmarkStart w:id="486" w:name="_Toc305158889"/>
      <w:bookmarkStart w:id="487" w:name="_Toc226337243"/>
      <w:bookmarkStart w:id="488" w:name="_Toc150480785"/>
      <w:bookmarkStart w:id="489" w:name="_Toc150774647"/>
      <w:bookmarkStart w:id="490" w:name="_Toc142311049"/>
      <w:bookmarkStart w:id="491" w:name="_Toc226309791"/>
      <w:bookmarkStart w:id="492" w:name="_Toc127151547"/>
      <w:bookmarkStart w:id="493" w:name="_Toc151193861"/>
      <w:bookmarkStart w:id="494" w:name="_Toc195842912"/>
      <w:bookmarkStart w:id="495" w:name="_Toc151190174"/>
      <w:bookmarkStart w:id="496" w:name="_Toc226965737"/>
      <w:bookmarkStart w:id="497" w:name="_Toc151193789"/>
      <w:bookmarkStart w:id="498" w:name="_Toc305158815"/>
      <w:bookmarkStart w:id="499" w:name="_Toc164229388"/>
      <w:bookmarkStart w:id="500" w:name="_Toc127161461"/>
      <w:bookmarkStart w:id="501" w:name="_Toc127151748"/>
      <w:bookmarkStart w:id="502" w:name="_Toc151193935"/>
      <w:bookmarkStart w:id="503" w:name="_Toc164229242"/>
      <w:bookmarkStart w:id="504" w:name="_Toc164351641"/>
      <w:bookmarkStart w:id="505" w:name="_Toc164608661"/>
      <w:bookmarkStart w:id="506" w:name="_Toc149720840"/>
      <w:bookmarkStart w:id="507" w:name="_Toc265228385"/>
      <w:bookmarkStart w:id="508" w:name="_Toc151193717"/>
      <w:r>
        <w:rPr>
          <w:rFonts w:eastAsiaTheme="minorEastAsia"/>
          <w:sz w:val="24"/>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7C8CBF0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24B9927">
      <w:pPr>
        <w:numPr>
          <w:ilvl w:val="0"/>
          <w:numId w:val="8"/>
        </w:numPr>
        <w:tabs>
          <w:tab w:val="left" w:pos="360"/>
        </w:tabs>
        <w:snapToGrid w:val="0"/>
        <w:spacing w:line="360" w:lineRule="auto"/>
        <w:ind w:left="357" w:hanging="357"/>
        <w:outlineLvl w:val="1"/>
        <w:rPr>
          <w:rFonts w:eastAsiaTheme="minorEastAsia"/>
          <w:sz w:val="24"/>
        </w:rPr>
      </w:pPr>
      <w:bookmarkStart w:id="509" w:name="_Toc305158817"/>
      <w:bookmarkStart w:id="510" w:name="_Toc305158891"/>
      <w:bookmarkStart w:id="511" w:name="_Toc164351643"/>
      <w:bookmarkStart w:id="512" w:name="_Toc151193937"/>
      <w:bookmarkStart w:id="513" w:name="_Toc151190176"/>
      <w:bookmarkStart w:id="514" w:name="_Toc164229244"/>
      <w:bookmarkStart w:id="515" w:name="_Toc164608663"/>
      <w:bookmarkStart w:id="516" w:name="_Toc264969239"/>
      <w:bookmarkStart w:id="517" w:name="_Toc127151750"/>
      <w:bookmarkStart w:id="518" w:name="_Toc226309793"/>
      <w:bookmarkStart w:id="519" w:name="_Toc226337245"/>
      <w:bookmarkStart w:id="520" w:name="_Toc150509300"/>
      <w:bookmarkStart w:id="521" w:name="_Toc150774754"/>
      <w:bookmarkStart w:id="522" w:name="_Toc164229390"/>
      <w:bookmarkStart w:id="523" w:name="_Toc151193791"/>
      <w:bookmarkStart w:id="524" w:name="_Toc142311051"/>
      <w:bookmarkStart w:id="525" w:name="_Toc151193647"/>
      <w:bookmarkStart w:id="526" w:name="_Toc149720842"/>
      <w:bookmarkStart w:id="527" w:name="_Toc195842914"/>
      <w:bookmarkStart w:id="528" w:name="_Toc150480787"/>
      <w:bookmarkStart w:id="529" w:name="_Toc151193719"/>
      <w:bookmarkStart w:id="530" w:name="_Toc226965822"/>
      <w:bookmarkStart w:id="531" w:name="_Toc226965739"/>
      <w:bookmarkStart w:id="532" w:name="_Toc151193863"/>
      <w:bookmarkStart w:id="533" w:name="_Toc265228387"/>
      <w:bookmarkStart w:id="534" w:name="_Toc164608818"/>
      <w:bookmarkStart w:id="535" w:name="_Toc150774649"/>
      <w:bookmarkStart w:id="536" w:name="_Toc127161463"/>
      <w:bookmarkStart w:id="537" w:name="_Toc127151549"/>
      <w:bookmarkStart w:id="538" w:name="_Ref467307090"/>
      <w:bookmarkStart w:id="539" w:name="_Toc520356176"/>
      <w:bookmarkStart w:id="540" w:name="_Ref467306425"/>
      <w:r>
        <w:rPr>
          <w:rFonts w:eastAsiaTheme="minorEastAsia"/>
          <w:sz w:val="24"/>
        </w:rPr>
        <w:t>成交公告与成交通知书</w:t>
      </w:r>
      <w:bookmarkEnd w:id="509"/>
      <w:bookmarkEnd w:id="510"/>
    </w:p>
    <w:p w14:paraId="793F316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08580EA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62E7C0C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6FDC6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341D4CD2">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6318E07D">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4C691132">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14:paraId="3536A716">
      <w:pPr>
        <w:numPr>
          <w:ilvl w:val="0"/>
          <w:numId w:val="8"/>
        </w:numPr>
        <w:tabs>
          <w:tab w:val="left" w:pos="360"/>
        </w:tabs>
        <w:snapToGrid w:val="0"/>
        <w:spacing w:line="360" w:lineRule="auto"/>
        <w:ind w:left="357" w:hanging="357"/>
        <w:outlineLvl w:val="1"/>
        <w:rPr>
          <w:rFonts w:eastAsiaTheme="minorEastAsia"/>
          <w:sz w:val="24"/>
        </w:rPr>
      </w:pPr>
      <w:bookmarkStart w:id="541" w:name="_Toc520356175"/>
      <w:bookmarkStart w:id="542" w:name="_Toc164229391"/>
      <w:bookmarkStart w:id="543" w:name="_Toc164229245"/>
      <w:bookmarkStart w:id="544" w:name="_Toc142311052"/>
      <w:bookmarkStart w:id="545" w:name="_Toc150774755"/>
      <w:bookmarkStart w:id="546" w:name="_Toc150774650"/>
      <w:bookmarkStart w:id="547" w:name="_Toc150509301"/>
      <w:bookmarkStart w:id="548" w:name="_Toc127161464"/>
      <w:bookmarkStart w:id="549" w:name="_Toc226309794"/>
      <w:bookmarkStart w:id="550" w:name="_Toc264969240"/>
      <w:bookmarkStart w:id="551" w:name="_Toc305158818"/>
      <w:bookmarkStart w:id="552" w:name="_Toc151190177"/>
      <w:bookmarkStart w:id="553" w:name="_Toc164351644"/>
      <w:bookmarkStart w:id="554" w:name="_Toc151193938"/>
      <w:bookmarkStart w:id="555" w:name="_Toc149720843"/>
      <w:bookmarkStart w:id="556" w:name="_Ref467307204"/>
      <w:bookmarkStart w:id="557" w:name="_Toc164608664"/>
      <w:bookmarkStart w:id="558" w:name="_Toc151193792"/>
      <w:bookmarkStart w:id="559" w:name="_Toc195842915"/>
      <w:bookmarkStart w:id="560" w:name="_Toc151193648"/>
      <w:bookmarkStart w:id="561" w:name="_Ref467307062"/>
      <w:bookmarkStart w:id="562" w:name="_Toc127151550"/>
      <w:bookmarkStart w:id="563" w:name="_Toc305158892"/>
      <w:bookmarkStart w:id="564" w:name="_Toc226337246"/>
      <w:bookmarkStart w:id="565" w:name="_Toc226965823"/>
      <w:bookmarkStart w:id="566" w:name="_Toc127151751"/>
      <w:bookmarkStart w:id="567" w:name="_Toc164608819"/>
      <w:bookmarkStart w:id="568" w:name="_Toc265228388"/>
      <w:bookmarkStart w:id="569" w:name="_Toc151193864"/>
      <w:bookmarkStart w:id="570" w:name="_Toc151193720"/>
      <w:bookmarkStart w:id="571" w:name="_Toc150480788"/>
      <w:bookmarkStart w:id="572" w:name="_Ref467306377"/>
      <w:bookmarkStart w:id="573" w:name="_Ref467306978"/>
      <w:bookmarkStart w:id="574" w:name="_Toc226965740"/>
      <w:r>
        <w:rPr>
          <w:rFonts w:eastAsiaTheme="minorEastAsia"/>
          <w:sz w:val="24"/>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0CB4B3F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0B699ED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DFF853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7EA619B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45349A9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8"/>
    <w:bookmarkEnd w:id="539"/>
    <w:bookmarkEnd w:id="540"/>
    <w:p w14:paraId="1580807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7DCDF8A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61C7FB53">
      <w:pPr>
        <w:numPr>
          <w:ilvl w:val="2"/>
          <w:numId w:val="8"/>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500179E4">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63ADF86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241F08FE">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55A8CAFE">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4780607E">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302A308">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37353AE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69BBC9E3">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643CEBF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10219752">
      <w:pPr>
        <w:tabs>
          <w:tab w:val="left" w:pos="360"/>
          <w:tab w:val="left" w:pos="1080"/>
        </w:tabs>
        <w:snapToGrid w:val="0"/>
        <w:spacing w:line="360" w:lineRule="auto"/>
        <w:ind w:left="360"/>
        <w:rPr>
          <w:rFonts w:eastAsiaTheme="minorEastAsia"/>
          <w:sz w:val="24"/>
        </w:rPr>
      </w:pPr>
    </w:p>
    <w:p w14:paraId="73B6F1BD">
      <w:pPr>
        <w:spacing w:line="360" w:lineRule="auto"/>
        <w:jc w:val="center"/>
        <w:outlineLvl w:val="0"/>
        <w:rPr>
          <w:rFonts w:eastAsiaTheme="minorEastAsia"/>
          <w:b/>
          <w:sz w:val="36"/>
          <w:szCs w:val="36"/>
        </w:rPr>
      </w:pPr>
      <w:bookmarkStart w:id="575" w:name="_Toc127151554"/>
      <w:bookmarkStart w:id="576" w:name="_Toc305158822"/>
      <w:bookmarkStart w:id="577" w:name="_Toc353873934"/>
      <w:bookmarkStart w:id="578" w:name="_Toc150480792"/>
      <w:bookmarkStart w:id="579" w:name="_Toc353873664"/>
      <w:bookmarkStart w:id="580" w:name="_Toc226337250"/>
      <w:bookmarkStart w:id="581" w:name="_Toc226965827"/>
      <w:bookmarkStart w:id="582" w:name="_Toc150774759"/>
      <w:bookmarkStart w:id="583" w:name="_Toc353825544"/>
      <w:bookmarkStart w:id="584" w:name="_Toc142311056"/>
      <w:bookmarkStart w:id="585" w:name="_Toc265228392"/>
      <w:bookmarkStart w:id="586" w:name="_Toc305158896"/>
      <w:bookmarkStart w:id="587" w:name="_Toc264969244"/>
      <w:r>
        <w:rPr>
          <w:rFonts w:eastAsiaTheme="minorEastAsia"/>
          <w:sz w:val="24"/>
        </w:rPr>
        <w:br w:type="page"/>
      </w:r>
      <w:bookmarkStart w:id="588" w:name="_Toc164952429"/>
      <w:r>
        <w:rPr>
          <w:rFonts w:eastAsiaTheme="minorEastAsia"/>
          <w:b/>
          <w:sz w:val="36"/>
          <w:szCs w:val="36"/>
        </w:rPr>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Pr>
          <w:rFonts w:eastAsiaTheme="minorEastAsia"/>
          <w:b/>
          <w:sz w:val="36"/>
          <w:szCs w:val="36"/>
        </w:rPr>
        <w:t>评审方法和评审标准</w:t>
      </w:r>
      <w:bookmarkEnd w:id="588"/>
      <w:bookmarkStart w:id="589" w:name="_Toc487900382"/>
    </w:p>
    <w:p w14:paraId="2F4D2F1F">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一、资格审查程序</w:t>
      </w:r>
    </w:p>
    <w:p w14:paraId="673C4BE1">
      <w:pPr>
        <w:tabs>
          <w:tab w:val="left" w:pos="1080"/>
        </w:tabs>
        <w:snapToGrid w:val="0"/>
        <w:jc w:val="left"/>
        <w:rPr>
          <w:rFonts w:eastAsiaTheme="minorEastAsia"/>
          <w:b/>
          <w:sz w:val="24"/>
        </w:rPr>
      </w:pPr>
      <w:r>
        <w:rPr>
          <w:rFonts w:eastAsiaTheme="minorEastAsia"/>
          <w:b/>
          <w:sz w:val="24"/>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p w14:paraId="696DEAE7">
      <w:pPr>
        <w:numPr>
          <w:ilvl w:val="0"/>
          <w:numId w:val="11"/>
        </w:numPr>
        <w:tabs>
          <w:tab w:val="left" w:pos="360"/>
        </w:tabs>
        <w:snapToGrid w:val="0"/>
        <w:spacing w:line="360" w:lineRule="auto"/>
        <w:outlineLvl w:val="1"/>
        <w:rPr>
          <w:rFonts w:eastAsiaTheme="minorEastAsia"/>
          <w:sz w:val="24"/>
        </w:rPr>
      </w:pPr>
      <w:bookmarkStart w:id="590" w:name="_Toc151193639"/>
      <w:bookmarkStart w:id="591" w:name="_Toc150774641"/>
      <w:bookmarkStart w:id="592" w:name="_Toc151193711"/>
      <w:bookmarkStart w:id="593" w:name="_Toc127151541"/>
      <w:bookmarkStart w:id="594" w:name="_Toc150480779"/>
      <w:bookmarkStart w:id="595" w:name="_Toc305158883"/>
      <w:bookmarkStart w:id="596" w:name="_Toc164229236"/>
      <w:bookmarkStart w:id="597" w:name="_Toc150509292"/>
      <w:bookmarkStart w:id="598" w:name="_Toc151190168"/>
      <w:bookmarkStart w:id="599" w:name="_Toc127151742"/>
      <w:bookmarkStart w:id="600" w:name="_Toc142311043"/>
      <w:bookmarkStart w:id="601" w:name="_Toc151193855"/>
      <w:bookmarkStart w:id="602" w:name="_Toc195842906"/>
      <w:bookmarkStart w:id="603" w:name="_Toc149720834"/>
      <w:bookmarkStart w:id="604" w:name="_Toc150774746"/>
      <w:bookmarkStart w:id="605" w:name="_Toc127161455"/>
      <w:bookmarkStart w:id="606" w:name="_Toc264969231"/>
      <w:bookmarkStart w:id="607" w:name="_Toc164608810"/>
      <w:bookmarkStart w:id="608" w:name="_Toc151193929"/>
      <w:bookmarkStart w:id="609" w:name="_Toc226309785"/>
      <w:bookmarkStart w:id="610" w:name="_Toc305158809"/>
      <w:bookmarkStart w:id="611" w:name="_Toc151193783"/>
      <w:bookmarkStart w:id="612" w:name="_Toc226965731"/>
      <w:bookmarkStart w:id="613" w:name="_Toc164608655"/>
      <w:bookmarkStart w:id="614" w:name="_Toc164351635"/>
      <w:bookmarkStart w:id="615" w:name="_Toc164229382"/>
      <w:bookmarkStart w:id="616" w:name="_Toc226965814"/>
      <w:bookmarkStart w:id="617" w:name="_Toc226337237"/>
      <w:bookmarkStart w:id="618" w:name="_Toc265228379"/>
      <w:bookmarkStart w:id="619" w:name="_Toc353825551"/>
      <w:bookmarkStart w:id="620" w:name="_Toc353873941"/>
      <w:bookmarkStart w:id="621" w:name="_Toc353825545"/>
      <w:bookmarkStart w:id="622" w:name="_Toc305158897"/>
      <w:bookmarkStart w:id="623" w:name="_Toc226337251"/>
      <w:bookmarkStart w:id="624" w:name="_Toc353873935"/>
      <w:bookmarkStart w:id="625" w:name="_Toc305158823"/>
      <w:bookmarkStart w:id="626" w:name="_Toc150774760"/>
      <w:bookmarkStart w:id="627" w:name="_Toc265228393"/>
      <w:bookmarkStart w:id="628" w:name="_Toc142311057"/>
      <w:bookmarkStart w:id="629" w:name="_Toc195842920"/>
      <w:bookmarkStart w:id="630" w:name="_Toc127151555"/>
      <w:bookmarkStart w:id="631" w:name="_Toc150480793"/>
      <w:bookmarkStart w:id="632" w:name="_Toc353873665"/>
      <w:bookmarkStart w:id="633" w:name="_Toc226965828"/>
      <w:bookmarkStart w:id="634" w:name="_Toc264969245"/>
      <w:r>
        <w:rPr>
          <w:rFonts w:eastAsiaTheme="minorEastAsia"/>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rFonts w:eastAsiaTheme="minorEastAsia"/>
          <w:sz w:val="24"/>
        </w:rPr>
        <w:t>资格审查和符合性审查</w:t>
      </w:r>
    </w:p>
    <w:p w14:paraId="77D01E56">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075B3C9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6C060E4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749C39DE">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599"/>
        <w:gridCol w:w="4396"/>
        <w:gridCol w:w="1752"/>
      </w:tblGrid>
      <w:tr w14:paraId="5B869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blHeader/>
        </w:trPr>
        <w:tc>
          <w:tcPr>
            <w:tcW w:w="455" w:type="pct"/>
            <w:vAlign w:val="center"/>
          </w:tcPr>
          <w:p w14:paraId="21EFC87C">
            <w:pPr>
              <w:tabs>
                <w:tab w:val="left" w:pos="1080"/>
              </w:tabs>
              <w:snapToGrid w:val="0"/>
              <w:jc w:val="center"/>
              <w:rPr>
                <w:rFonts w:eastAsiaTheme="minorEastAsia"/>
                <w:b/>
                <w:sz w:val="24"/>
              </w:rPr>
            </w:pPr>
            <w:bookmarkStart w:id="635" w:name="_Hlt487972895"/>
            <w:bookmarkEnd w:id="635"/>
            <w:r>
              <w:rPr>
                <w:rFonts w:eastAsiaTheme="minorEastAsia"/>
                <w:b/>
                <w:sz w:val="24"/>
              </w:rPr>
              <w:t>序号</w:t>
            </w:r>
          </w:p>
        </w:tc>
        <w:tc>
          <w:tcPr>
            <w:tcW w:w="938" w:type="pct"/>
            <w:vAlign w:val="center"/>
          </w:tcPr>
          <w:p w14:paraId="06EAF82B">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7F3F4928">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39E684EF">
            <w:pPr>
              <w:tabs>
                <w:tab w:val="left" w:pos="1080"/>
              </w:tabs>
              <w:snapToGrid w:val="0"/>
              <w:jc w:val="center"/>
              <w:rPr>
                <w:rFonts w:eastAsiaTheme="minorEastAsia"/>
                <w:b/>
                <w:sz w:val="24"/>
              </w:rPr>
            </w:pPr>
            <w:r>
              <w:rPr>
                <w:rFonts w:eastAsiaTheme="minorEastAsia"/>
                <w:b/>
                <w:sz w:val="24"/>
              </w:rPr>
              <w:t>格式要求</w:t>
            </w:r>
          </w:p>
        </w:tc>
      </w:tr>
      <w:tr w14:paraId="58BCE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54C1459B">
            <w:pPr>
              <w:tabs>
                <w:tab w:val="left" w:pos="1080"/>
              </w:tabs>
              <w:snapToGrid w:val="0"/>
              <w:jc w:val="center"/>
              <w:rPr>
                <w:rFonts w:eastAsiaTheme="minorEastAsia"/>
                <w:sz w:val="24"/>
              </w:rPr>
            </w:pPr>
            <w:r>
              <w:rPr>
                <w:rFonts w:eastAsiaTheme="minorEastAsia"/>
                <w:sz w:val="24"/>
              </w:rPr>
              <w:t>1</w:t>
            </w:r>
          </w:p>
        </w:tc>
        <w:tc>
          <w:tcPr>
            <w:tcW w:w="938" w:type="pct"/>
            <w:vAlign w:val="center"/>
          </w:tcPr>
          <w:p w14:paraId="15981B69">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0760454B">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134EFFED">
            <w:pPr>
              <w:tabs>
                <w:tab w:val="left" w:pos="1080"/>
              </w:tabs>
              <w:snapToGrid w:val="0"/>
              <w:jc w:val="left"/>
              <w:rPr>
                <w:rFonts w:eastAsiaTheme="minorEastAsia"/>
                <w:sz w:val="24"/>
              </w:rPr>
            </w:pPr>
          </w:p>
        </w:tc>
      </w:tr>
      <w:tr w14:paraId="7B942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628F8EC0">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38644759">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7A11F4E0">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1DEC2386">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071B7FC2">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4500F22B">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569DF43A">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3D687901">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8" w:type="pct"/>
            <w:vAlign w:val="center"/>
          </w:tcPr>
          <w:p w14:paraId="6BF6F14E">
            <w:pPr>
              <w:tabs>
                <w:tab w:val="left" w:pos="1080"/>
              </w:tabs>
              <w:snapToGrid w:val="0"/>
              <w:jc w:val="left"/>
              <w:rPr>
                <w:rFonts w:eastAsiaTheme="minorEastAsia"/>
                <w:sz w:val="24"/>
              </w:rPr>
            </w:pPr>
            <w:r>
              <w:rPr>
                <w:sz w:val="24"/>
              </w:rPr>
              <w:t>提供证明文件的</w:t>
            </w:r>
            <w:r>
              <w:rPr>
                <w:rFonts w:hint="eastAsia"/>
                <w:sz w:val="24"/>
              </w:rPr>
              <w:t>复印件</w:t>
            </w:r>
            <w:r>
              <w:rPr>
                <w:sz w:val="24"/>
              </w:rPr>
              <w:t>并加盖单位公章</w:t>
            </w:r>
          </w:p>
        </w:tc>
      </w:tr>
      <w:tr w14:paraId="30CC9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7D40F489">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3FF21AE3">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45FE5EB1">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4A83792D">
            <w:pPr>
              <w:tabs>
                <w:tab w:val="left" w:pos="1080"/>
              </w:tabs>
              <w:snapToGrid w:val="0"/>
              <w:jc w:val="left"/>
              <w:rPr>
                <w:rFonts w:eastAsiaTheme="minorEastAsia"/>
                <w:sz w:val="24"/>
              </w:rPr>
            </w:pPr>
            <w:r>
              <w:rPr>
                <w:rFonts w:eastAsiaTheme="minorEastAsia"/>
                <w:sz w:val="24"/>
              </w:rPr>
              <w:t>格式见《响应文件格式》</w:t>
            </w:r>
          </w:p>
        </w:tc>
      </w:tr>
      <w:tr w14:paraId="66CEC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58AB7E95">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462409FF">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6FA05CBE">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7612CE72">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4A86DB22">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2917A99">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121911DB">
            <w:pPr>
              <w:tabs>
                <w:tab w:val="left" w:pos="1080"/>
              </w:tabs>
              <w:snapToGrid w:val="0"/>
              <w:rPr>
                <w:rFonts w:eastAsiaTheme="minorEastAsia"/>
                <w:sz w:val="24"/>
              </w:rPr>
            </w:pPr>
            <w:r>
              <w:rPr>
                <w:rFonts w:eastAsiaTheme="minorEastAsia"/>
                <w:sz w:val="24"/>
              </w:rPr>
              <w:t>无须供应商提供，由采购人或采购代理机构查询。</w:t>
            </w:r>
          </w:p>
        </w:tc>
      </w:tr>
      <w:tr w14:paraId="6360F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2A2AEB47">
            <w:pPr>
              <w:tabs>
                <w:tab w:val="left" w:pos="1080"/>
              </w:tabs>
              <w:snapToGrid w:val="0"/>
              <w:jc w:val="center"/>
              <w:rPr>
                <w:rFonts w:eastAsiaTheme="minorEastAsia"/>
                <w:sz w:val="24"/>
              </w:rPr>
            </w:pPr>
            <w:r>
              <w:rPr>
                <w:sz w:val="24"/>
              </w:rPr>
              <w:t>1-4</w:t>
            </w:r>
          </w:p>
        </w:tc>
        <w:tc>
          <w:tcPr>
            <w:tcW w:w="938" w:type="pct"/>
            <w:vAlign w:val="center"/>
          </w:tcPr>
          <w:p w14:paraId="4B90D97C">
            <w:pPr>
              <w:tabs>
                <w:tab w:val="left" w:pos="1080"/>
              </w:tabs>
              <w:snapToGrid w:val="0"/>
              <w:rPr>
                <w:rFonts w:eastAsiaTheme="minorEastAsia"/>
                <w:sz w:val="24"/>
              </w:rPr>
            </w:pPr>
            <w:r>
              <w:rPr>
                <w:sz w:val="24"/>
              </w:rPr>
              <w:t>法律、行政法规规定的其他条件</w:t>
            </w:r>
          </w:p>
        </w:tc>
        <w:tc>
          <w:tcPr>
            <w:tcW w:w="2579" w:type="pct"/>
            <w:vAlign w:val="center"/>
          </w:tcPr>
          <w:p w14:paraId="0EF449F5">
            <w:pPr>
              <w:tabs>
                <w:tab w:val="left" w:pos="1080"/>
              </w:tabs>
              <w:snapToGrid w:val="0"/>
              <w:rPr>
                <w:rFonts w:eastAsiaTheme="minorEastAsia"/>
                <w:sz w:val="24"/>
              </w:rPr>
            </w:pPr>
            <w:r>
              <w:rPr>
                <w:sz w:val="24"/>
              </w:rPr>
              <w:t>法律、行政法规规定的其他条件</w:t>
            </w:r>
          </w:p>
        </w:tc>
        <w:tc>
          <w:tcPr>
            <w:tcW w:w="1028" w:type="pct"/>
            <w:vAlign w:val="center"/>
          </w:tcPr>
          <w:p w14:paraId="4CC602A9">
            <w:pPr>
              <w:tabs>
                <w:tab w:val="left" w:pos="1080"/>
              </w:tabs>
              <w:snapToGrid w:val="0"/>
              <w:jc w:val="center"/>
              <w:rPr>
                <w:rFonts w:eastAsiaTheme="minorEastAsia"/>
                <w:sz w:val="24"/>
              </w:rPr>
            </w:pPr>
            <w:r>
              <w:rPr>
                <w:sz w:val="24"/>
              </w:rPr>
              <w:t>/</w:t>
            </w:r>
          </w:p>
        </w:tc>
      </w:tr>
      <w:tr w14:paraId="03568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3467E40E">
            <w:pPr>
              <w:tabs>
                <w:tab w:val="left" w:pos="1080"/>
              </w:tabs>
              <w:snapToGrid w:val="0"/>
              <w:jc w:val="center"/>
              <w:rPr>
                <w:rFonts w:eastAsiaTheme="minorEastAsia"/>
                <w:sz w:val="24"/>
              </w:rPr>
            </w:pPr>
            <w:r>
              <w:rPr>
                <w:rFonts w:eastAsiaTheme="minorEastAsia"/>
                <w:sz w:val="24"/>
              </w:rPr>
              <w:t>2</w:t>
            </w:r>
          </w:p>
        </w:tc>
        <w:tc>
          <w:tcPr>
            <w:tcW w:w="938" w:type="pct"/>
            <w:vAlign w:val="center"/>
          </w:tcPr>
          <w:p w14:paraId="10A4C73A">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1C7BC341">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52FE5D85">
            <w:pPr>
              <w:tabs>
                <w:tab w:val="left" w:pos="1080"/>
              </w:tabs>
              <w:snapToGrid w:val="0"/>
              <w:jc w:val="left"/>
              <w:rPr>
                <w:rFonts w:eastAsiaTheme="minorEastAsia"/>
                <w:sz w:val="24"/>
              </w:rPr>
            </w:pPr>
          </w:p>
        </w:tc>
      </w:tr>
      <w:tr w14:paraId="15669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56340BA6">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25AFD2B2">
            <w:pPr>
              <w:tabs>
                <w:tab w:val="left" w:pos="1080"/>
              </w:tabs>
              <w:snapToGrid w:val="0"/>
              <w:jc w:val="left"/>
              <w:rPr>
                <w:rFonts w:eastAsiaTheme="minorEastAsia"/>
                <w:sz w:val="24"/>
              </w:rPr>
            </w:pPr>
            <w:r>
              <w:rPr>
                <w:rFonts w:eastAsiaTheme="minorEastAsia"/>
                <w:sz w:val="24"/>
              </w:rPr>
              <w:t>中小企业政策</w:t>
            </w:r>
          </w:p>
        </w:tc>
        <w:tc>
          <w:tcPr>
            <w:tcW w:w="2579" w:type="pct"/>
            <w:vAlign w:val="center"/>
          </w:tcPr>
          <w:p w14:paraId="6532C603">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67E348A3">
            <w:pPr>
              <w:tabs>
                <w:tab w:val="left" w:pos="1080"/>
              </w:tabs>
              <w:snapToGrid w:val="0"/>
              <w:jc w:val="left"/>
              <w:rPr>
                <w:rFonts w:eastAsiaTheme="minorEastAsia"/>
                <w:sz w:val="24"/>
              </w:rPr>
            </w:pPr>
          </w:p>
        </w:tc>
      </w:tr>
      <w:tr w14:paraId="07E09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29876EAA">
            <w:pPr>
              <w:tabs>
                <w:tab w:val="left" w:pos="1080"/>
              </w:tabs>
              <w:snapToGrid w:val="0"/>
              <w:jc w:val="center"/>
              <w:rPr>
                <w:rFonts w:eastAsiaTheme="minorEastAsia"/>
                <w:sz w:val="24"/>
              </w:rPr>
            </w:pPr>
            <w:r>
              <w:rPr>
                <w:rFonts w:eastAsiaTheme="minorEastAsia"/>
                <w:sz w:val="24"/>
              </w:rPr>
              <w:t>2-1-1</w:t>
            </w:r>
          </w:p>
        </w:tc>
        <w:tc>
          <w:tcPr>
            <w:tcW w:w="938" w:type="pct"/>
            <w:vAlign w:val="center"/>
          </w:tcPr>
          <w:p w14:paraId="4BAD360A">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7DF559A4">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487CD958">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370E604D">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3D913D12">
            <w:pPr>
              <w:tabs>
                <w:tab w:val="left" w:pos="1080"/>
              </w:tabs>
              <w:snapToGrid w:val="0"/>
              <w:jc w:val="left"/>
              <w:rPr>
                <w:rFonts w:eastAsiaTheme="minorEastAsia"/>
                <w:sz w:val="24"/>
              </w:rPr>
            </w:pPr>
            <w:r>
              <w:rPr>
                <w:rFonts w:eastAsiaTheme="minorEastAsia"/>
                <w:sz w:val="24"/>
              </w:rPr>
              <w:t>格式见《响应文件格式》</w:t>
            </w:r>
          </w:p>
        </w:tc>
      </w:tr>
      <w:tr w14:paraId="12B79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4F622107">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0299DC6B">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63A9A44D">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7E10F6FD">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6BE030A8">
            <w:pPr>
              <w:tabs>
                <w:tab w:val="left" w:pos="1080"/>
              </w:tabs>
              <w:snapToGrid w:val="0"/>
              <w:jc w:val="left"/>
              <w:rPr>
                <w:rFonts w:eastAsiaTheme="minorEastAsia"/>
                <w:sz w:val="24"/>
              </w:rPr>
            </w:pPr>
            <w:r>
              <w:rPr>
                <w:rFonts w:eastAsiaTheme="minorEastAsia"/>
                <w:sz w:val="24"/>
              </w:rPr>
              <w:t>格式见《响应文件格式》</w:t>
            </w:r>
          </w:p>
        </w:tc>
      </w:tr>
      <w:tr w14:paraId="1D710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28BBDCAF">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4A0DF05A">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13CA912D">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5D303513">
            <w:pPr>
              <w:tabs>
                <w:tab w:val="left" w:pos="1080"/>
              </w:tabs>
              <w:snapToGrid w:val="0"/>
              <w:jc w:val="left"/>
              <w:rPr>
                <w:rFonts w:eastAsiaTheme="minorEastAsia"/>
                <w:sz w:val="24"/>
              </w:rPr>
            </w:pPr>
            <w:r>
              <w:rPr>
                <w:sz w:val="24"/>
              </w:rPr>
              <w:t>提供证明文件的</w:t>
            </w:r>
            <w:r>
              <w:rPr>
                <w:rFonts w:hint="eastAsia"/>
                <w:sz w:val="24"/>
              </w:rPr>
              <w:t>复印件</w:t>
            </w:r>
            <w:r>
              <w:rPr>
                <w:sz w:val="24"/>
              </w:rPr>
              <w:t>并加盖单位公章</w:t>
            </w:r>
          </w:p>
        </w:tc>
      </w:tr>
      <w:tr w14:paraId="51436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157C6112">
            <w:pPr>
              <w:tabs>
                <w:tab w:val="left" w:pos="1080"/>
              </w:tabs>
              <w:snapToGrid w:val="0"/>
              <w:jc w:val="center"/>
              <w:rPr>
                <w:rFonts w:eastAsiaTheme="minorEastAsia"/>
                <w:sz w:val="24"/>
              </w:rPr>
            </w:pPr>
            <w:r>
              <w:rPr>
                <w:rFonts w:eastAsiaTheme="minorEastAsia"/>
                <w:sz w:val="24"/>
              </w:rPr>
              <w:t>3</w:t>
            </w:r>
          </w:p>
        </w:tc>
        <w:tc>
          <w:tcPr>
            <w:tcW w:w="938" w:type="pct"/>
            <w:vAlign w:val="center"/>
          </w:tcPr>
          <w:p w14:paraId="5FA4B9F1">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4D7E3A8D">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7E99118E">
            <w:pPr>
              <w:tabs>
                <w:tab w:val="left" w:pos="1080"/>
              </w:tabs>
              <w:snapToGrid w:val="0"/>
              <w:jc w:val="left"/>
              <w:rPr>
                <w:rFonts w:eastAsiaTheme="minorEastAsia"/>
                <w:sz w:val="24"/>
              </w:rPr>
            </w:pPr>
          </w:p>
        </w:tc>
      </w:tr>
      <w:tr w14:paraId="5AD95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09ED1B03">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6831F424">
            <w:pPr>
              <w:tabs>
                <w:tab w:val="left" w:pos="1080"/>
              </w:tabs>
              <w:snapToGrid w:val="0"/>
              <w:rPr>
                <w:rFonts w:eastAsiaTheme="minorEastAsia"/>
                <w:sz w:val="24"/>
              </w:rPr>
            </w:pPr>
            <w:r>
              <w:rPr>
                <w:sz w:val="24"/>
              </w:rPr>
              <w:t>本项目对于联合体的要求</w:t>
            </w:r>
          </w:p>
        </w:tc>
        <w:tc>
          <w:tcPr>
            <w:tcW w:w="2579" w:type="pct"/>
            <w:vAlign w:val="center"/>
          </w:tcPr>
          <w:p w14:paraId="0DFF3DD2">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3E78B0BC">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联合体各成员单位均应满足本表3-2及3-3项规定。</w:t>
            </w:r>
          </w:p>
          <w:p w14:paraId="01706094">
            <w:pPr>
              <w:tabs>
                <w:tab w:val="left" w:pos="1080"/>
              </w:tabs>
              <w:snapToGrid w:val="0"/>
              <w:rPr>
                <w:rFonts w:eastAsiaTheme="minorEastAsia"/>
                <w:sz w:val="24"/>
              </w:rPr>
            </w:pPr>
            <w:r>
              <w:rPr>
                <w:rFonts w:eastAsiaTheme="minorEastAsia"/>
                <w:sz w:val="24"/>
              </w:rPr>
              <w:t>3、本表序号3-4项规定的其他特定资格要求中的每一小项要求，联合体各方中至少应当有一方符合本表中其他资格要求并提供证明文件。</w:t>
            </w:r>
          </w:p>
          <w:p w14:paraId="77F3C14A">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5D4B1942">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2514F00A">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5F6FEFCE">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8" w:type="pct"/>
            <w:vAlign w:val="center"/>
          </w:tcPr>
          <w:p w14:paraId="644F8CCC">
            <w:pPr>
              <w:tabs>
                <w:tab w:val="left" w:pos="1080"/>
              </w:tabs>
              <w:snapToGrid w:val="0"/>
              <w:rPr>
                <w:rFonts w:eastAsiaTheme="minorEastAsia"/>
                <w:sz w:val="24"/>
              </w:rPr>
            </w:pPr>
            <w:r>
              <w:rPr>
                <w:rFonts w:hint="eastAsia"/>
                <w:sz w:val="24"/>
              </w:rPr>
              <w:t>提供《联合协议》原件并加盖单位公章，格式见《投标文件格式》</w:t>
            </w:r>
          </w:p>
        </w:tc>
      </w:tr>
      <w:tr w14:paraId="67080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562E0E2E">
            <w:pPr>
              <w:tabs>
                <w:tab w:val="left" w:pos="1080"/>
              </w:tabs>
              <w:snapToGrid w:val="0"/>
              <w:jc w:val="center"/>
              <w:rPr>
                <w:rFonts w:eastAsiaTheme="minorEastAsia"/>
                <w:sz w:val="24"/>
              </w:rPr>
            </w:pPr>
            <w:r>
              <w:rPr>
                <w:sz w:val="24"/>
              </w:rPr>
              <w:t>3-2</w:t>
            </w:r>
          </w:p>
        </w:tc>
        <w:tc>
          <w:tcPr>
            <w:tcW w:w="938" w:type="pct"/>
            <w:vAlign w:val="center"/>
          </w:tcPr>
          <w:p w14:paraId="3FE2D659">
            <w:pPr>
              <w:tabs>
                <w:tab w:val="left" w:pos="1080"/>
              </w:tabs>
              <w:snapToGrid w:val="0"/>
              <w:rPr>
                <w:sz w:val="24"/>
              </w:rPr>
            </w:pPr>
            <w:r>
              <w:rPr>
                <w:sz w:val="24"/>
              </w:rPr>
              <w:t>政府购买服务承接主体的要求</w:t>
            </w:r>
          </w:p>
        </w:tc>
        <w:tc>
          <w:tcPr>
            <w:tcW w:w="2579" w:type="pct"/>
            <w:vAlign w:val="center"/>
          </w:tcPr>
          <w:p w14:paraId="7C45F3CA">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22A675F5">
            <w:pPr>
              <w:tabs>
                <w:tab w:val="left" w:pos="1080"/>
              </w:tabs>
              <w:snapToGrid w:val="0"/>
              <w:rPr>
                <w:rFonts w:eastAsiaTheme="minorEastAsia"/>
                <w:sz w:val="24"/>
              </w:rPr>
            </w:pPr>
            <w:r>
              <w:rPr>
                <w:sz w:val="24"/>
              </w:rPr>
              <w:t>格式见《响应文件格式》</w:t>
            </w:r>
          </w:p>
        </w:tc>
      </w:tr>
      <w:tr w14:paraId="028EA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3CC81B27">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63C68247">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5180D933">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tc>
        <w:tc>
          <w:tcPr>
            <w:tcW w:w="1028" w:type="pct"/>
            <w:vAlign w:val="center"/>
          </w:tcPr>
          <w:p w14:paraId="57195996">
            <w:pPr>
              <w:tabs>
                <w:tab w:val="left" w:pos="1080"/>
              </w:tabs>
              <w:snapToGrid w:val="0"/>
              <w:rPr>
                <w:rFonts w:eastAsiaTheme="minorEastAsia"/>
                <w:sz w:val="24"/>
              </w:rPr>
            </w:pPr>
            <w:r>
              <w:rPr>
                <w:sz w:val="24"/>
              </w:rPr>
              <w:t>提供证明文件的</w:t>
            </w:r>
            <w:r>
              <w:rPr>
                <w:rFonts w:hint="eastAsia"/>
                <w:sz w:val="24"/>
              </w:rPr>
              <w:t>复印件</w:t>
            </w:r>
            <w:r>
              <w:rPr>
                <w:sz w:val="24"/>
              </w:rPr>
              <w:t>并加盖单位公章</w:t>
            </w:r>
          </w:p>
        </w:tc>
      </w:tr>
      <w:tr w14:paraId="1D32C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455" w:type="pct"/>
            <w:vAlign w:val="center"/>
          </w:tcPr>
          <w:p w14:paraId="01D231C0">
            <w:pPr>
              <w:tabs>
                <w:tab w:val="left" w:pos="1080"/>
              </w:tabs>
              <w:snapToGrid w:val="0"/>
              <w:jc w:val="center"/>
              <w:rPr>
                <w:rFonts w:eastAsiaTheme="minorEastAsia"/>
                <w:sz w:val="24"/>
              </w:rPr>
            </w:pPr>
            <w:r>
              <w:rPr>
                <w:rFonts w:eastAsiaTheme="minorEastAsia"/>
                <w:sz w:val="24"/>
              </w:rPr>
              <w:t>4</w:t>
            </w:r>
          </w:p>
        </w:tc>
        <w:tc>
          <w:tcPr>
            <w:tcW w:w="938" w:type="pct"/>
            <w:vAlign w:val="center"/>
          </w:tcPr>
          <w:p w14:paraId="77CB4938">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4CC4EB92">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14:paraId="398E251E">
            <w:pPr>
              <w:tabs>
                <w:tab w:val="left" w:pos="1080"/>
              </w:tabs>
              <w:snapToGrid w:val="0"/>
              <w:rPr>
                <w:rFonts w:eastAsiaTheme="minorEastAsia"/>
                <w:sz w:val="24"/>
              </w:rPr>
            </w:pPr>
          </w:p>
        </w:tc>
      </w:tr>
    </w:tbl>
    <w:p w14:paraId="4F29FB5F">
      <w:pPr>
        <w:widowControl/>
        <w:jc w:val="left"/>
        <w:rPr>
          <w:rFonts w:eastAsiaTheme="minorEastAsia"/>
          <w:sz w:val="24"/>
        </w:rPr>
      </w:pPr>
    </w:p>
    <w:p w14:paraId="763487F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6B92F2EF">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42"/>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2533"/>
        <w:gridCol w:w="2698"/>
        <w:gridCol w:w="2101"/>
      </w:tblGrid>
      <w:tr w14:paraId="33D7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63" w:type="pct"/>
            <w:shd w:val="clear" w:color="000000" w:fill="FFFFFF"/>
            <w:vAlign w:val="center"/>
          </w:tcPr>
          <w:p w14:paraId="1087FE46">
            <w:pPr>
              <w:widowControl/>
              <w:jc w:val="center"/>
              <w:rPr>
                <w:rFonts w:eastAsiaTheme="minorEastAsia"/>
                <w:b/>
                <w:color w:val="000000"/>
                <w:kern w:val="0"/>
                <w:sz w:val="24"/>
              </w:rPr>
            </w:pPr>
            <w:r>
              <w:rPr>
                <w:rFonts w:eastAsiaTheme="minorEastAsia"/>
                <w:b/>
                <w:color w:val="000000"/>
                <w:kern w:val="0"/>
                <w:sz w:val="24"/>
              </w:rPr>
              <w:t>序号</w:t>
            </w:r>
          </w:p>
        </w:tc>
        <w:tc>
          <w:tcPr>
            <w:tcW w:w="1533" w:type="pct"/>
            <w:shd w:val="clear" w:color="000000" w:fill="FFFFFF"/>
            <w:vAlign w:val="center"/>
          </w:tcPr>
          <w:p w14:paraId="4C328464">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1633" w:type="pct"/>
            <w:shd w:val="clear" w:color="000000" w:fill="FFFFFF"/>
            <w:vAlign w:val="center"/>
          </w:tcPr>
          <w:p w14:paraId="490DDCAD">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272" w:type="pct"/>
            <w:shd w:val="clear" w:color="000000" w:fill="FFFFFF"/>
            <w:vAlign w:val="center"/>
          </w:tcPr>
          <w:p w14:paraId="29FA9C82">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14:paraId="66BB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63" w:type="pct"/>
            <w:shd w:val="clear" w:color="000000" w:fill="FFFFFF"/>
            <w:vAlign w:val="center"/>
          </w:tcPr>
          <w:p w14:paraId="54B3B484">
            <w:pPr>
              <w:widowControl/>
              <w:jc w:val="center"/>
              <w:rPr>
                <w:rFonts w:eastAsiaTheme="minorEastAsia"/>
                <w:color w:val="000000"/>
                <w:kern w:val="0"/>
                <w:sz w:val="24"/>
              </w:rPr>
            </w:pPr>
            <w:r>
              <w:rPr>
                <w:rFonts w:hint="eastAsia" w:ascii="宋体" w:hAnsi="宋体"/>
                <w:color w:val="000000"/>
                <w:sz w:val="24"/>
              </w:rPr>
              <w:t>供应商名称</w:t>
            </w:r>
          </w:p>
        </w:tc>
        <w:tc>
          <w:tcPr>
            <w:tcW w:w="1533" w:type="pct"/>
            <w:shd w:val="clear" w:color="000000" w:fill="FFFFFF"/>
            <w:vAlign w:val="center"/>
          </w:tcPr>
          <w:p w14:paraId="0D210712">
            <w:pPr>
              <w:widowControl/>
              <w:jc w:val="center"/>
              <w:rPr>
                <w:rFonts w:eastAsiaTheme="minorEastAsia"/>
                <w:color w:val="000000"/>
                <w:kern w:val="0"/>
                <w:sz w:val="24"/>
              </w:rPr>
            </w:pPr>
            <w:r>
              <w:rPr>
                <w:rFonts w:hint="eastAsia" w:ascii="宋体" w:hAnsi="宋体"/>
                <w:color w:val="000000"/>
                <w:sz w:val="24"/>
              </w:rPr>
              <w:t>与营业执照或其他证明材料一致</w:t>
            </w:r>
          </w:p>
        </w:tc>
        <w:tc>
          <w:tcPr>
            <w:tcW w:w="1633" w:type="pct"/>
            <w:shd w:val="clear" w:color="000000" w:fill="FFFFFF"/>
            <w:vAlign w:val="center"/>
          </w:tcPr>
          <w:p w14:paraId="4718EC38">
            <w:pPr>
              <w:widowControl/>
              <w:jc w:val="center"/>
              <w:rPr>
                <w:rFonts w:eastAsiaTheme="minorEastAsia"/>
                <w:color w:val="000000"/>
                <w:kern w:val="0"/>
                <w:sz w:val="24"/>
              </w:rPr>
            </w:pPr>
            <w:r>
              <w:rPr>
                <w:rFonts w:hint="eastAsia" w:ascii="宋体" w:hAnsi="宋体"/>
                <w:color w:val="000000"/>
                <w:sz w:val="24"/>
              </w:rPr>
              <w:t>供应商名称</w:t>
            </w:r>
          </w:p>
        </w:tc>
        <w:tc>
          <w:tcPr>
            <w:tcW w:w="1272" w:type="pct"/>
            <w:shd w:val="clear" w:color="000000" w:fill="FFFFFF"/>
            <w:vAlign w:val="center"/>
          </w:tcPr>
          <w:p w14:paraId="222B0067">
            <w:pPr>
              <w:widowControl/>
              <w:jc w:val="center"/>
              <w:rPr>
                <w:rFonts w:eastAsiaTheme="minorEastAsia"/>
                <w:color w:val="000000"/>
                <w:kern w:val="0"/>
                <w:sz w:val="24"/>
              </w:rPr>
            </w:pPr>
            <w:r>
              <w:rPr>
                <w:color w:val="000000"/>
                <w:kern w:val="0"/>
                <w:sz w:val="24"/>
              </w:rPr>
              <w:t>否</w:t>
            </w:r>
          </w:p>
        </w:tc>
      </w:tr>
      <w:tr w14:paraId="4E73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63" w:type="pct"/>
            <w:shd w:val="clear" w:color="000000" w:fill="FFFFFF"/>
            <w:vAlign w:val="center"/>
          </w:tcPr>
          <w:p w14:paraId="231DF9ED">
            <w:pPr>
              <w:widowControl/>
              <w:jc w:val="center"/>
              <w:rPr>
                <w:rFonts w:eastAsiaTheme="minorEastAsia"/>
                <w:color w:val="000000"/>
                <w:kern w:val="0"/>
                <w:sz w:val="24"/>
              </w:rPr>
            </w:pPr>
            <w:r>
              <w:rPr>
                <w:rFonts w:hint="eastAsia" w:ascii="宋体" w:hAnsi="宋体" w:cs="Arial"/>
                <w:color w:val="000000"/>
                <w:sz w:val="24"/>
              </w:rPr>
              <w:t>响应</w:t>
            </w:r>
            <w:r>
              <w:rPr>
                <w:rFonts w:ascii="宋体" w:hAnsi="宋体" w:cs="Arial"/>
                <w:color w:val="000000"/>
                <w:sz w:val="24"/>
              </w:rPr>
              <w:t>文件</w:t>
            </w:r>
            <w:r>
              <w:rPr>
                <w:rFonts w:hint="eastAsia" w:ascii="宋体" w:hAnsi="宋体"/>
                <w:color w:val="000000"/>
                <w:sz w:val="24"/>
              </w:rPr>
              <w:t>签字盖章</w:t>
            </w:r>
          </w:p>
        </w:tc>
        <w:tc>
          <w:tcPr>
            <w:tcW w:w="1533" w:type="pct"/>
            <w:shd w:val="clear" w:color="000000" w:fill="FFFFFF"/>
            <w:vAlign w:val="center"/>
          </w:tcPr>
          <w:p w14:paraId="5009C513">
            <w:pPr>
              <w:widowControl/>
              <w:jc w:val="center"/>
              <w:rPr>
                <w:rFonts w:eastAsiaTheme="minorEastAsia"/>
                <w:color w:val="000000"/>
                <w:kern w:val="0"/>
                <w:sz w:val="24"/>
              </w:rPr>
            </w:pPr>
            <w:r>
              <w:rPr>
                <w:rFonts w:hint="eastAsia" w:ascii="宋体" w:hAnsi="宋体"/>
                <w:color w:val="000000"/>
                <w:sz w:val="24"/>
              </w:rPr>
              <w:t>由法定代表人或其委托代理人签字或盖章并加盖供应商公章</w:t>
            </w:r>
          </w:p>
        </w:tc>
        <w:tc>
          <w:tcPr>
            <w:tcW w:w="1633" w:type="pct"/>
            <w:shd w:val="clear" w:color="000000" w:fill="FFFFFF"/>
            <w:vAlign w:val="center"/>
          </w:tcPr>
          <w:p w14:paraId="21DA4AC9">
            <w:pPr>
              <w:widowControl/>
              <w:jc w:val="center"/>
              <w:rPr>
                <w:rFonts w:eastAsiaTheme="minorEastAsia"/>
                <w:color w:val="000000"/>
                <w:kern w:val="0"/>
                <w:sz w:val="24"/>
              </w:rPr>
            </w:pPr>
            <w:r>
              <w:rPr>
                <w:rFonts w:hint="eastAsia" w:ascii="宋体" w:hAnsi="宋体" w:cs="Arial"/>
                <w:color w:val="000000"/>
                <w:sz w:val="24"/>
              </w:rPr>
              <w:t>响应</w:t>
            </w:r>
            <w:r>
              <w:rPr>
                <w:rFonts w:ascii="宋体" w:hAnsi="宋体" w:cs="Arial"/>
                <w:color w:val="000000"/>
                <w:sz w:val="24"/>
              </w:rPr>
              <w:t>文件</w:t>
            </w:r>
            <w:r>
              <w:rPr>
                <w:rFonts w:hint="eastAsia" w:ascii="宋体" w:hAnsi="宋体"/>
                <w:color w:val="000000"/>
                <w:sz w:val="24"/>
              </w:rPr>
              <w:t>签字盖章</w:t>
            </w:r>
          </w:p>
        </w:tc>
        <w:tc>
          <w:tcPr>
            <w:tcW w:w="1272" w:type="pct"/>
            <w:shd w:val="clear" w:color="000000" w:fill="FFFFFF"/>
            <w:vAlign w:val="center"/>
          </w:tcPr>
          <w:p w14:paraId="1DC4E43C">
            <w:pPr>
              <w:widowControl/>
              <w:jc w:val="center"/>
              <w:rPr>
                <w:rFonts w:eastAsiaTheme="minorEastAsia"/>
                <w:color w:val="000000"/>
                <w:kern w:val="0"/>
                <w:sz w:val="24"/>
              </w:rPr>
            </w:pPr>
            <w:r>
              <w:rPr>
                <w:color w:val="000000"/>
                <w:kern w:val="0"/>
                <w:sz w:val="24"/>
              </w:rPr>
              <w:t>否</w:t>
            </w:r>
          </w:p>
        </w:tc>
      </w:tr>
      <w:tr w14:paraId="546B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63" w:type="pct"/>
            <w:shd w:val="clear" w:color="000000" w:fill="FFFFFF"/>
            <w:vAlign w:val="center"/>
          </w:tcPr>
          <w:p w14:paraId="67E98F43">
            <w:pPr>
              <w:widowControl/>
              <w:jc w:val="center"/>
              <w:rPr>
                <w:rFonts w:eastAsiaTheme="minorEastAsia"/>
                <w:color w:val="000000"/>
                <w:kern w:val="0"/>
                <w:sz w:val="24"/>
              </w:rPr>
            </w:pPr>
            <w:r>
              <w:rPr>
                <w:rFonts w:hint="eastAsia" w:ascii="宋体" w:hAnsi="宋体"/>
                <w:color w:val="000000"/>
                <w:sz w:val="24"/>
              </w:rPr>
              <w:t>供应商竞争性</w:t>
            </w:r>
            <w:r>
              <w:rPr>
                <w:rFonts w:ascii="宋体" w:hAnsi="宋体"/>
                <w:color w:val="000000"/>
                <w:sz w:val="24"/>
              </w:rPr>
              <w:t>磋商采购</w:t>
            </w:r>
            <w:r>
              <w:rPr>
                <w:rFonts w:hint="eastAsia" w:ascii="宋体" w:hAnsi="宋体"/>
                <w:color w:val="000000"/>
                <w:sz w:val="24"/>
              </w:rPr>
              <w:t>文件的获取</w:t>
            </w:r>
          </w:p>
        </w:tc>
        <w:tc>
          <w:tcPr>
            <w:tcW w:w="1533" w:type="pct"/>
            <w:shd w:val="clear" w:color="000000" w:fill="FFFFFF"/>
            <w:vAlign w:val="center"/>
          </w:tcPr>
          <w:p w14:paraId="0629DD54">
            <w:pPr>
              <w:widowControl/>
              <w:jc w:val="center"/>
              <w:rPr>
                <w:rFonts w:eastAsiaTheme="minorEastAsia"/>
                <w:color w:val="000000"/>
                <w:kern w:val="0"/>
                <w:sz w:val="24"/>
              </w:rPr>
            </w:pPr>
            <w:r>
              <w:rPr>
                <w:rFonts w:hint="eastAsia" w:ascii="宋体" w:hAnsi="宋体"/>
                <w:color w:val="000000"/>
                <w:sz w:val="24"/>
              </w:rPr>
              <w:t>符合竞争性</w:t>
            </w:r>
            <w:r>
              <w:rPr>
                <w:rFonts w:ascii="宋体" w:hAnsi="宋体"/>
                <w:color w:val="000000"/>
                <w:sz w:val="24"/>
              </w:rPr>
              <w:t>磋商采购</w:t>
            </w:r>
            <w:r>
              <w:rPr>
                <w:rFonts w:hint="eastAsia" w:ascii="宋体" w:hAnsi="宋体"/>
                <w:color w:val="000000"/>
                <w:sz w:val="24"/>
              </w:rPr>
              <w:t>文件对供应商获取文件的要求</w:t>
            </w:r>
          </w:p>
        </w:tc>
        <w:tc>
          <w:tcPr>
            <w:tcW w:w="1633" w:type="pct"/>
            <w:shd w:val="clear" w:color="000000" w:fill="FFFFFF"/>
            <w:vAlign w:val="center"/>
          </w:tcPr>
          <w:p w14:paraId="0F1C86C8">
            <w:pPr>
              <w:widowControl/>
              <w:jc w:val="center"/>
              <w:rPr>
                <w:rFonts w:eastAsiaTheme="minorEastAsia"/>
                <w:color w:val="000000"/>
                <w:kern w:val="0"/>
                <w:sz w:val="24"/>
              </w:rPr>
            </w:pPr>
            <w:r>
              <w:rPr>
                <w:rFonts w:hint="eastAsia" w:ascii="宋体" w:hAnsi="宋体"/>
                <w:color w:val="000000"/>
                <w:sz w:val="24"/>
              </w:rPr>
              <w:t>供应商竞争性</w:t>
            </w:r>
            <w:r>
              <w:rPr>
                <w:rFonts w:ascii="宋体" w:hAnsi="宋体"/>
                <w:color w:val="000000"/>
                <w:sz w:val="24"/>
              </w:rPr>
              <w:t>磋商采购</w:t>
            </w:r>
            <w:r>
              <w:rPr>
                <w:rFonts w:hint="eastAsia" w:ascii="宋体" w:hAnsi="宋体"/>
                <w:color w:val="000000"/>
                <w:sz w:val="24"/>
              </w:rPr>
              <w:t>文件的获取</w:t>
            </w:r>
          </w:p>
        </w:tc>
        <w:tc>
          <w:tcPr>
            <w:tcW w:w="1272" w:type="pct"/>
            <w:shd w:val="clear" w:color="000000" w:fill="FFFFFF"/>
            <w:vAlign w:val="center"/>
          </w:tcPr>
          <w:p w14:paraId="0440480D">
            <w:pPr>
              <w:widowControl/>
              <w:jc w:val="center"/>
              <w:rPr>
                <w:rFonts w:eastAsiaTheme="minorEastAsia"/>
                <w:color w:val="000000"/>
                <w:kern w:val="0"/>
                <w:sz w:val="24"/>
              </w:rPr>
            </w:pPr>
            <w:r>
              <w:rPr>
                <w:color w:val="000000"/>
                <w:kern w:val="0"/>
                <w:sz w:val="24"/>
              </w:rPr>
              <w:t>否</w:t>
            </w:r>
          </w:p>
        </w:tc>
      </w:tr>
      <w:tr w14:paraId="30AB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63" w:type="pct"/>
            <w:shd w:val="clear" w:color="000000" w:fill="FFFFFF"/>
            <w:vAlign w:val="center"/>
          </w:tcPr>
          <w:p w14:paraId="2F99E5D8">
            <w:pPr>
              <w:widowControl/>
              <w:jc w:val="center"/>
              <w:rPr>
                <w:rFonts w:eastAsiaTheme="minorEastAsia"/>
                <w:color w:val="000000"/>
                <w:kern w:val="0"/>
                <w:sz w:val="24"/>
              </w:rPr>
            </w:pPr>
            <w:r>
              <w:rPr>
                <w:rFonts w:hint="eastAsia" w:ascii="宋体" w:hAnsi="宋体" w:cs="Arial"/>
                <w:color w:val="000000"/>
                <w:sz w:val="24"/>
              </w:rPr>
              <w:t>响应文件的有效性</w:t>
            </w:r>
          </w:p>
        </w:tc>
        <w:tc>
          <w:tcPr>
            <w:tcW w:w="1533" w:type="pct"/>
            <w:shd w:val="clear" w:color="000000" w:fill="FFFFFF"/>
            <w:vAlign w:val="center"/>
          </w:tcPr>
          <w:p w14:paraId="3E1351DB">
            <w:pPr>
              <w:widowControl/>
              <w:jc w:val="center"/>
              <w:rPr>
                <w:rFonts w:eastAsiaTheme="minorEastAsia"/>
                <w:color w:val="000000"/>
                <w:kern w:val="0"/>
                <w:sz w:val="24"/>
              </w:rPr>
            </w:pPr>
            <w:r>
              <w:rPr>
                <w:rFonts w:hint="eastAsia" w:ascii="宋体" w:hAnsi="宋体"/>
                <w:color w:val="000000"/>
                <w:sz w:val="24"/>
              </w:rPr>
              <w:t>不存在评审方法和评审标准第4条所列无效投标的情形</w:t>
            </w:r>
          </w:p>
        </w:tc>
        <w:tc>
          <w:tcPr>
            <w:tcW w:w="1633" w:type="pct"/>
            <w:shd w:val="clear" w:color="000000" w:fill="FFFFFF"/>
            <w:vAlign w:val="center"/>
          </w:tcPr>
          <w:p w14:paraId="063815DB">
            <w:pPr>
              <w:widowControl/>
              <w:jc w:val="center"/>
              <w:rPr>
                <w:rFonts w:eastAsiaTheme="minorEastAsia"/>
                <w:color w:val="000000"/>
                <w:kern w:val="0"/>
                <w:sz w:val="24"/>
              </w:rPr>
            </w:pPr>
            <w:r>
              <w:rPr>
                <w:rFonts w:hint="eastAsia" w:ascii="宋体" w:hAnsi="宋体" w:cs="Arial"/>
                <w:color w:val="000000"/>
                <w:sz w:val="24"/>
              </w:rPr>
              <w:t>响应文件的有效性</w:t>
            </w:r>
          </w:p>
        </w:tc>
        <w:tc>
          <w:tcPr>
            <w:tcW w:w="1272" w:type="pct"/>
            <w:shd w:val="clear" w:color="000000" w:fill="FFFFFF"/>
            <w:vAlign w:val="center"/>
          </w:tcPr>
          <w:p w14:paraId="1FB6CBAF">
            <w:pPr>
              <w:widowControl/>
              <w:jc w:val="center"/>
              <w:rPr>
                <w:rFonts w:eastAsiaTheme="minorEastAsia"/>
                <w:color w:val="000000"/>
                <w:kern w:val="0"/>
                <w:sz w:val="24"/>
              </w:rPr>
            </w:pPr>
            <w:r>
              <w:rPr>
                <w:color w:val="000000"/>
                <w:kern w:val="0"/>
                <w:sz w:val="24"/>
              </w:rPr>
              <w:t>否</w:t>
            </w:r>
          </w:p>
        </w:tc>
      </w:tr>
    </w:tbl>
    <w:p w14:paraId="4A6562F1">
      <w:pPr>
        <w:tabs>
          <w:tab w:val="left" w:pos="900"/>
          <w:tab w:val="left" w:pos="1080"/>
          <w:tab w:val="left" w:pos="1589"/>
        </w:tabs>
        <w:snapToGrid w:val="0"/>
        <w:spacing w:line="360" w:lineRule="auto"/>
        <w:rPr>
          <w:rFonts w:eastAsiaTheme="minorEastAsia"/>
          <w:sz w:val="24"/>
        </w:rPr>
      </w:pPr>
    </w:p>
    <w:p w14:paraId="2E91A47F">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2D3570D9">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065481C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86492F9">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59E30559">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）或授权代表签字或者加盖公章。由授权代表签字的，应当附授权委托书。供应商为自然人的，应当由本人签字并附身份证明。</w:t>
      </w:r>
    </w:p>
    <w:p w14:paraId="7BF14692">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p>
    <w:p w14:paraId="62991D57">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1DE06C60">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48D04205">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28E65B9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362458B3">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0FB7ED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6E13014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10BF006A">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1C3E25E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0F61C47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2D317386">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3CE29397">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13CBF059">
      <w:pPr>
        <w:tabs>
          <w:tab w:val="left" w:pos="1080"/>
          <w:tab w:val="left" w:pos="1589"/>
          <w:tab w:val="left" w:pos="2035"/>
          <w:tab w:val="left" w:pos="2114"/>
        </w:tabs>
        <w:snapToGrid w:val="0"/>
        <w:spacing w:line="360" w:lineRule="auto"/>
        <w:ind w:left="2035"/>
        <w:rPr>
          <w:rFonts w:eastAsiaTheme="minorEastAsia"/>
          <w:sz w:val="24"/>
        </w:rPr>
      </w:pPr>
      <w:r>
        <w:rPr>
          <w:b/>
          <w:color w:val="000000"/>
          <w:sz w:val="24"/>
        </w:rPr>
        <w:t>■</w:t>
      </w:r>
      <w:r>
        <w:rPr>
          <w:rFonts w:eastAsiaTheme="minorEastAsia"/>
          <w:sz w:val="24"/>
        </w:rPr>
        <w:t>无，按下述3.2.2-3.2.5项规定修正。</w:t>
      </w:r>
    </w:p>
    <w:p w14:paraId="125C3601">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76907AC2">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1FC25FB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5F77A294">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14:paraId="0BA4DF83">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4F1F4C9A">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sz w:val="24"/>
          <w:u w:val="single"/>
        </w:rPr>
        <w:t>10</w:t>
      </w:r>
      <w:r>
        <w:rPr>
          <w:rFonts w:eastAsiaTheme="minorEastAsia"/>
          <w:sz w:val="24"/>
        </w:rPr>
        <w:t>%的扣除，用扣除后的价格参加评审。</w:t>
      </w:r>
    </w:p>
    <w:p w14:paraId="7ECA89A2">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6</w:t>
      </w:r>
      <w:r>
        <w:rPr>
          <w:rFonts w:eastAsiaTheme="minorEastAsia"/>
          <w:sz w:val="24"/>
        </w:rPr>
        <w:t>%的扣除，用扣除后的价格参加评审。</w:t>
      </w:r>
    </w:p>
    <w:p w14:paraId="3B0EF5F3">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47FE4CE9">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490B6A06">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01D9542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97CFC1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4D7CC362">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37A5C7D3">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hint="eastAsia" w:eastAsiaTheme="minorEastAsia"/>
          <w:sz w:val="24"/>
          <w:u w:val="single"/>
        </w:rPr>
        <w:t xml:space="preserve"> </w:t>
      </w:r>
      <w:r>
        <w:rPr>
          <w:rFonts w:eastAsiaTheme="minorEastAsia"/>
          <w:sz w:val="24"/>
          <w:u w:val="single"/>
        </w:rPr>
        <w:t xml:space="preserve">/ </w:t>
      </w:r>
      <w:r>
        <w:rPr>
          <w:rFonts w:eastAsiaTheme="minorEastAsia"/>
          <w:sz w:val="24"/>
        </w:rPr>
        <w:t>。</w:t>
      </w:r>
    </w:p>
    <w:p w14:paraId="6FA27E77">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47DA864E">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255F278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76703D8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4E7CC4B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23940D7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01D5EF7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0E1FC2A2">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hint="eastAsia" w:eastAsiaTheme="minorEastAsia"/>
          <w:sz w:val="24"/>
          <w:u w:val="single"/>
        </w:rPr>
        <w:t xml:space="preserve"> </w:t>
      </w:r>
      <w:r>
        <w:rPr>
          <w:rFonts w:eastAsiaTheme="minorEastAsia"/>
          <w:sz w:val="24"/>
          <w:u w:val="single"/>
        </w:rPr>
        <w:t xml:space="preserve">/ </w:t>
      </w:r>
      <w:r>
        <w:rPr>
          <w:rFonts w:eastAsiaTheme="minorEastAsia"/>
          <w:sz w:val="24"/>
        </w:rPr>
        <w:t>。</w:t>
      </w:r>
    </w:p>
    <w:bookmarkEnd w:id="619"/>
    <w:bookmarkEnd w:id="620"/>
    <w:p w14:paraId="46605C65">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4DE54088">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6DCCB05">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60A7E8C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eastAsiaTheme="minorEastAsia"/>
          <w:sz w:val="24"/>
          <w:u w:val="single"/>
        </w:rPr>
        <w:t xml:space="preserve"> </w:t>
      </w:r>
      <w:r>
        <w:rPr>
          <w:rFonts w:eastAsiaTheme="minorEastAsia"/>
          <w:sz w:val="24"/>
          <w:u w:val="single"/>
        </w:rPr>
        <w:t xml:space="preserve">/ </w:t>
      </w:r>
      <w:r>
        <w:rPr>
          <w:rFonts w:eastAsiaTheme="minorEastAsia"/>
          <w:sz w:val="24"/>
        </w:rPr>
        <w:t>。</w:t>
      </w:r>
    </w:p>
    <w:p w14:paraId="39BFE612">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关于无线局域网认证产品政府采购清单中的产品，优先采购的具体规定（如涉及）</w:t>
      </w:r>
      <w:r>
        <w:rPr>
          <w:rFonts w:hint="eastAsia" w:eastAsiaTheme="minorEastAsia"/>
          <w:sz w:val="24"/>
          <w:u w:val="single"/>
        </w:rPr>
        <w:t xml:space="preserve"> </w:t>
      </w:r>
      <w:r>
        <w:rPr>
          <w:rFonts w:eastAsiaTheme="minorEastAsia"/>
          <w:sz w:val="24"/>
          <w:u w:val="single"/>
        </w:rPr>
        <w:t xml:space="preserve">/ </w:t>
      </w:r>
      <w:r>
        <w:rPr>
          <w:rFonts w:eastAsiaTheme="minorEastAsia"/>
          <w:sz w:val="24"/>
        </w:rPr>
        <w:t>。</w:t>
      </w:r>
    </w:p>
    <w:p w14:paraId="5D1D8D50">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36" w:name="_Toc164608815"/>
      <w:bookmarkStart w:id="637" w:name="_Toc151193644"/>
      <w:bookmarkStart w:id="638" w:name="_Toc226309790"/>
      <w:bookmarkStart w:id="639" w:name="_Toc151190173"/>
      <w:bookmarkStart w:id="640" w:name="_Toc151193716"/>
      <w:bookmarkStart w:id="641" w:name="_Toc127161460"/>
      <w:bookmarkStart w:id="642" w:name="_Toc164229387"/>
      <w:bookmarkStart w:id="643" w:name="_Toc226965819"/>
      <w:bookmarkStart w:id="644" w:name="_Toc127151747"/>
      <w:bookmarkStart w:id="645" w:name="_Toc164229241"/>
      <w:bookmarkStart w:id="646" w:name="_Toc520356170"/>
      <w:bookmarkStart w:id="647" w:name="_Toc151193788"/>
      <w:bookmarkStart w:id="648" w:name="_Toc149720839"/>
      <w:bookmarkStart w:id="649" w:name="_Toc164351640"/>
      <w:bookmarkStart w:id="650" w:name="_Toc226965736"/>
      <w:bookmarkStart w:id="651" w:name="_Toc150480784"/>
      <w:bookmarkStart w:id="652" w:name="_Toc265228384"/>
      <w:bookmarkStart w:id="653" w:name="_Ref467307010"/>
      <w:bookmarkStart w:id="654" w:name="_Toc305158814"/>
      <w:bookmarkStart w:id="655" w:name="_Toc127151546"/>
      <w:bookmarkStart w:id="656" w:name="_Toc151193934"/>
      <w:bookmarkStart w:id="657" w:name="_Toc150774646"/>
      <w:bookmarkStart w:id="658" w:name="_Toc305158888"/>
      <w:bookmarkStart w:id="659" w:name="_Toc164608660"/>
      <w:bookmarkStart w:id="660" w:name="_Toc264969236"/>
      <w:bookmarkStart w:id="661" w:name="_Toc150774751"/>
      <w:bookmarkStart w:id="662" w:name="_Toc151193860"/>
      <w:bookmarkStart w:id="663" w:name="_Toc150509297"/>
      <w:bookmarkStart w:id="664" w:name="_Toc195842911"/>
      <w:bookmarkStart w:id="665" w:name="_Toc142311048"/>
      <w:bookmarkStart w:id="666" w:name="_Toc226337242"/>
      <w:r>
        <w:rPr>
          <w:rFonts w:eastAsiaTheme="minorEastAsia"/>
          <w:sz w:val="24"/>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55412CB4">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59803B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eastAsiaTheme="minorEastAsia"/>
          <w:kern w:val="0"/>
          <w:sz w:val="24"/>
          <w:szCs w:val="20"/>
          <w:u w:val="single"/>
        </w:rPr>
        <w:t xml:space="preserve"> </w:t>
      </w:r>
      <w:r>
        <w:rPr>
          <w:sz w:val="24"/>
          <w:u w:val="single"/>
        </w:rPr>
        <w:t xml:space="preserve">3 </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56E59CEB">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42AF5954">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178046F6">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14:paraId="3CF5BBB5">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w:t>
      </w:r>
      <w:r>
        <w:rPr>
          <w:rFonts w:ascii="Times New Roman" w:hAnsi="Times New Roman" w:eastAsiaTheme="minorEastAsia"/>
          <w:sz w:val="24"/>
          <w:szCs w:val="24"/>
          <w:highlight w:val="none"/>
        </w:rPr>
        <w:t>评审标准</w:t>
      </w:r>
    </w:p>
    <w:tbl>
      <w:tblPr>
        <w:tblStyle w:val="42"/>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508"/>
        <w:gridCol w:w="514"/>
        <w:gridCol w:w="7208"/>
      </w:tblGrid>
      <w:tr w14:paraId="1ACD5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206" w:type="dxa"/>
            <w:vAlign w:val="center"/>
          </w:tcPr>
          <w:p w14:paraId="1166668E">
            <w:pPr>
              <w:jc w:val="center"/>
              <w:rPr>
                <w:rFonts w:ascii="宋体" w:hAnsi="宋体"/>
                <w:b/>
                <w:bCs/>
                <w:sz w:val="24"/>
              </w:rPr>
            </w:pPr>
            <w:r>
              <w:rPr>
                <w:rFonts w:hint="eastAsia" w:ascii="宋体" w:hAnsi="宋体"/>
                <w:b/>
                <w:bCs/>
                <w:sz w:val="24"/>
              </w:rPr>
              <w:t>评审</w:t>
            </w:r>
          </w:p>
          <w:p w14:paraId="3CAB8789">
            <w:pPr>
              <w:jc w:val="center"/>
              <w:rPr>
                <w:rFonts w:ascii="宋体" w:hAnsi="宋体" w:cs="Tahoma"/>
                <w:b/>
                <w:bCs/>
                <w:sz w:val="24"/>
              </w:rPr>
            </w:pPr>
            <w:r>
              <w:rPr>
                <w:rFonts w:hint="eastAsia" w:ascii="宋体" w:hAnsi="宋体"/>
                <w:b/>
                <w:bCs/>
                <w:sz w:val="24"/>
              </w:rPr>
              <w:t>条款</w:t>
            </w:r>
          </w:p>
        </w:tc>
        <w:tc>
          <w:tcPr>
            <w:tcW w:w="1508" w:type="dxa"/>
            <w:vAlign w:val="center"/>
          </w:tcPr>
          <w:p w14:paraId="5722FCD5">
            <w:pPr>
              <w:jc w:val="center"/>
              <w:rPr>
                <w:rFonts w:ascii="宋体" w:hAnsi="宋体" w:cs="Tahoma"/>
                <w:b/>
                <w:bCs/>
                <w:sz w:val="24"/>
              </w:rPr>
            </w:pPr>
            <w:r>
              <w:rPr>
                <w:rFonts w:hint="eastAsia" w:ascii="宋体" w:hAnsi="宋体"/>
                <w:b/>
                <w:bCs/>
                <w:sz w:val="24"/>
              </w:rPr>
              <w:t>评审内容及分值</w:t>
            </w:r>
          </w:p>
        </w:tc>
        <w:tc>
          <w:tcPr>
            <w:tcW w:w="514" w:type="dxa"/>
            <w:vAlign w:val="center"/>
          </w:tcPr>
          <w:p w14:paraId="43C34EB4">
            <w:pPr>
              <w:jc w:val="center"/>
              <w:rPr>
                <w:rFonts w:ascii="宋体" w:hAnsi="宋体" w:cs="Tahoma"/>
                <w:b/>
                <w:bCs/>
                <w:sz w:val="24"/>
              </w:rPr>
            </w:pPr>
            <w:r>
              <w:rPr>
                <w:rFonts w:hint="eastAsia" w:ascii="宋体" w:hAnsi="宋体"/>
                <w:b/>
                <w:bCs/>
                <w:sz w:val="24"/>
              </w:rPr>
              <w:t>分值</w:t>
            </w:r>
          </w:p>
        </w:tc>
        <w:tc>
          <w:tcPr>
            <w:tcW w:w="7208" w:type="dxa"/>
            <w:vAlign w:val="center"/>
          </w:tcPr>
          <w:p w14:paraId="241F4735">
            <w:pPr>
              <w:jc w:val="center"/>
              <w:rPr>
                <w:rFonts w:ascii="宋体" w:hAnsi="宋体" w:cs="Tahoma"/>
                <w:b/>
                <w:bCs/>
                <w:sz w:val="24"/>
              </w:rPr>
            </w:pPr>
            <w:r>
              <w:rPr>
                <w:rFonts w:hint="eastAsia" w:ascii="宋体" w:hAnsi="宋体"/>
                <w:b/>
                <w:bCs/>
                <w:sz w:val="24"/>
              </w:rPr>
              <w:t>打分标准</w:t>
            </w:r>
          </w:p>
        </w:tc>
      </w:tr>
      <w:tr w14:paraId="2D598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206" w:type="dxa"/>
            <w:vAlign w:val="center"/>
          </w:tcPr>
          <w:p w14:paraId="73E30463">
            <w:pPr>
              <w:jc w:val="center"/>
              <w:rPr>
                <w:rFonts w:hint="eastAsia" w:ascii="宋体" w:hAnsi="宋体" w:eastAsia="宋体" w:cs="宋体"/>
                <w:sz w:val="24"/>
              </w:rPr>
            </w:pPr>
            <w:r>
              <w:rPr>
                <w:rFonts w:hint="eastAsia" w:ascii="宋体" w:hAnsi="宋体" w:eastAsia="宋体" w:cs="宋体"/>
                <w:sz w:val="24"/>
              </w:rPr>
              <w:t>价格</w:t>
            </w:r>
          </w:p>
          <w:p w14:paraId="6BA2D777">
            <w:pPr>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30</w:t>
            </w:r>
            <w:r>
              <w:rPr>
                <w:rFonts w:hint="eastAsia" w:ascii="宋体" w:hAnsi="宋体" w:eastAsia="宋体" w:cs="宋体"/>
                <w:sz w:val="24"/>
              </w:rPr>
              <w:t>分)</w:t>
            </w:r>
          </w:p>
        </w:tc>
        <w:tc>
          <w:tcPr>
            <w:tcW w:w="1508" w:type="dxa"/>
            <w:vAlign w:val="center"/>
          </w:tcPr>
          <w:p w14:paraId="6E436876">
            <w:pPr>
              <w:jc w:val="center"/>
              <w:rPr>
                <w:rFonts w:hint="eastAsia" w:ascii="宋体" w:hAnsi="宋体" w:eastAsia="宋体" w:cs="宋体"/>
                <w:sz w:val="24"/>
              </w:rPr>
            </w:pPr>
            <w:r>
              <w:rPr>
                <w:rFonts w:hint="eastAsia" w:ascii="宋体" w:hAnsi="宋体" w:eastAsia="宋体" w:cs="宋体"/>
                <w:sz w:val="24"/>
              </w:rPr>
              <w:t>价格</w:t>
            </w:r>
          </w:p>
        </w:tc>
        <w:tc>
          <w:tcPr>
            <w:tcW w:w="514" w:type="dxa"/>
            <w:vAlign w:val="center"/>
          </w:tcPr>
          <w:p w14:paraId="2AFD8C0A">
            <w:pPr>
              <w:jc w:val="center"/>
              <w:rPr>
                <w:rFonts w:hint="eastAsia" w:ascii="宋体" w:hAnsi="宋体" w:eastAsia="宋体" w:cs="宋体"/>
                <w:sz w:val="24"/>
              </w:rPr>
            </w:pPr>
            <w:r>
              <w:rPr>
                <w:rFonts w:hint="eastAsia" w:ascii="宋体" w:hAnsi="宋体" w:cs="宋体"/>
                <w:sz w:val="24"/>
                <w:lang w:val="en-US" w:eastAsia="zh-CN"/>
              </w:rPr>
              <w:t>3</w:t>
            </w:r>
            <w:r>
              <w:rPr>
                <w:rFonts w:hint="eastAsia" w:ascii="宋体" w:hAnsi="宋体" w:eastAsia="宋体" w:cs="宋体"/>
                <w:sz w:val="24"/>
              </w:rPr>
              <w:t>0</w:t>
            </w:r>
          </w:p>
        </w:tc>
        <w:tc>
          <w:tcPr>
            <w:tcW w:w="7208" w:type="dxa"/>
            <w:vAlign w:val="center"/>
          </w:tcPr>
          <w:p w14:paraId="1312CEF7">
            <w:pPr>
              <w:jc w:val="left"/>
              <w:rPr>
                <w:rFonts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14:paraId="160BA353">
            <w:pPr>
              <w:jc w:val="left"/>
              <w:rPr>
                <w:rFonts w:hint="eastAsia" w:ascii="宋体" w:hAnsi="宋体" w:eastAsia="宋体" w:cs="宋体"/>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14:paraId="3652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jc w:val="center"/>
        </w:trPr>
        <w:tc>
          <w:tcPr>
            <w:tcW w:w="1206" w:type="dxa"/>
            <w:vMerge w:val="restart"/>
            <w:vAlign w:val="center"/>
          </w:tcPr>
          <w:p w14:paraId="559A89CB">
            <w:pPr>
              <w:jc w:val="center"/>
              <w:rPr>
                <w:rFonts w:hint="eastAsia" w:ascii="宋体" w:hAnsi="宋体" w:eastAsia="宋体" w:cs="宋体"/>
                <w:sz w:val="24"/>
              </w:rPr>
            </w:pPr>
            <w:r>
              <w:rPr>
                <w:rFonts w:hint="eastAsia" w:ascii="宋体" w:hAnsi="宋体" w:eastAsia="宋体" w:cs="宋体"/>
                <w:sz w:val="24"/>
              </w:rPr>
              <w:t>商务</w:t>
            </w:r>
          </w:p>
          <w:p w14:paraId="3968F7E9">
            <w:pPr>
              <w:jc w:val="center"/>
              <w:rPr>
                <w:rFonts w:hint="eastAsia" w:ascii="宋体" w:hAnsi="宋体" w:eastAsia="宋体" w:cs="宋体"/>
                <w:sz w:val="24"/>
              </w:rPr>
            </w:pPr>
            <w:r>
              <w:rPr>
                <w:rFonts w:hint="eastAsia" w:ascii="宋体" w:hAnsi="宋体" w:eastAsia="宋体" w:cs="宋体"/>
                <w:sz w:val="24"/>
              </w:rPr>
              <w:t>部分</w:t>
            </w:r>
          </w:p>
          <w:p w14:paraId="2E142514">
            <w:pPr>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14</w:t>
            </w:r>
            <w:r>
              <w:rPr>
                <w:rFonts w:hint="eastAsia" w:ascii="宋体" w:hAnsi="宋体" w:eastAsia="宋体" w:cs="宋体"/>
                <w:sz w:val="24"/>
              </w:rPr>
              <w:t>分)</w:t>
            </w:r>
          </w:p>
        </w:tc>
        <w:tc>
          <w:tcPr>
            <w:tcW w:w="1508" w:type="dxa"/>
            <w:vAlign w:val="center"/>
          </w:tcPr>
          <w:p w14:paraId="0548FD46">
            <w:pPr>
              <w:jc w:val="center"/>
              <w:rPr>
                <w:rFonts w:hint="eastAsia" w:ascii="宋体" w:hAnsi="宋体" w:eastAsia="宋体" w:cs="宋体"/>
                <w:sz w:val="24"/>
              </w:rPr>
            </w:pPr>
            <w:r>
              <w:rPr>
                <w:rFonts w:hint="eastAsia" w:ascii="宋体" w:hAnsi="宋体" w:eastAsia="宋体" w:cs="宋体"/>
                <w:color w:val="000000"/>
                <w:sz w:val="24"/>
              </w:rPr>
              <w:t>人员配备</w:t>
            </w:r>
          </w:p>
        </w:tc>
        <w:tc>
          <w:tcPr>
            <w:tcW w:w="514" w:type="dxa"/>
            <w:vAlign w:val="center"/>
          </w:tcPr>
          <w:p w14:paraId="2D22E6F6">
            <w:pPr>
              <w:jc w:val="center"/>
              <w:rPr>
                <w:rFonts w:hint="eastAsia" w:ascii="宋体" w:hAnsi="宋体" w:eastAsia="宋体" w:cs="宋体"/>
                <w:sz w:val="24"/>
                <w:lang w:eastAsia="zh-CN"/>
              </w:rPr>
            </w:pPr>
            <w:r>
              <w:rPr>
                <w:rFonts w:hint="eastAsia" w:ascii="宋体" w:hAnsi="宋体" w:cs="宋体"/>
                <w:sz w:val="24"/>
                <w:lang w:val="en-US" w:eastAsia="zh-CN"/>
              </w:rPr>
              <w:t>8</w:t>
            </w:r>
          </w:p>
        </w:tc>
        <w:tc>
          <w:tcPr>
            <w:tcW w:w="7208" w:type="dxa"/>
            <w:vAlign w:val="center"/>
          </w:tcPr>
          <w:p w14:paraId="0846B846">
            <w:pPr>
              <w:jc w:val="left"/>
              <w:rPr>
                <w:rFonts w:hint="eastAsia" w:ascii="宋体" w:hAnsi="宋体" w:eastAsia="宋体" w:cs="宋体"/>
                <w:sz w:val="24"/>
              </w:rPr>
            </w:pPr>
            <w:r>
              <w:rPr>
                <w:rFonts w:hint="eastAsia" w:ascii="宋体" w:hAnsi="宋体" w:eastAsia="宋体" w:cs="宋体"/>
                <w:sz w:val="24"/>
              </w:rPr>
              <w:t>投标人针对本项目提供项目团队组织结构及分工合理，人员行业经验丰富，得</w:t>
            </w:r>
            <w:r>
              <w:rPr>
                <w:rFonts w:hint="eastAsia" w:ascii="宋体" w:hAnsi="宋体" w:cs="宋体"/>
                <w:sz w:val="24"/>
                <w:lang w:val="en-US" w:eastAsia="zh-CN"/>
              </w:rPr>
              <w:t>8</w:t>
            </w:r>
            <w:r>
              <w:rPr>
                <w:rFonts w:hint="eastAsia" w:ascii="宋体" w:hAnsi="宋体" w:eastAsia="宋体" w:cs="宋体"/>
                <w:sz w:val="24"/>
              </w:rPr>
              <w:t>分；</w:t>
            </w:r>
          </w:p>
          <w:p w14:paraId="34D6E1C2">
            <w:pPr>
              <w:jc w:val="left"/>
              <w:rPr>
                <w:rFonts w:hint="eastAsia" w:ascii="宋体" w:hAnsi="宋体" w:eastAsia="宋体" w:cs="宋体"/>
                <w:sz w:val="24"/>
                <w:lang w:eastAsia="zh-CN"/>
              </w:rPr>
            </w:pPr>
            <w:r>
              <w:rPr>
                <w:rFonts w:hint="eastAsia" w:ascii="宋体" w:hAnsi="宋体" w:eastAsia="宋体" w:cs="宋体"/>
                <w:sz w:val="24"/>
              </w:rPr>
              <w:t>投标人针对本项目提供项目团队组织结构及分工较为合理，人员行业经验较丰富，得</w:t>
            </w:r>
            <w:r>
              <w:rPr>
                <w:rFonts w:hint="eastAsia" w:ascii="宋体" w:hAnsi="宋体" w:cs="宋体"/>
                <w:sz w:val="24"/>
                <w:lang w:val="en-US" w:eastAsia="zh-CN"/>
              </w:rPr>
              <w:t>5</w:t>
            </w:r>
            <w:r>
              <w:rPr>
                <w:rFonts w:hint="eastAsia" w:ascii="宋体" w:hAnsi="宋体" w:eastAsia="宋体" w:cs="宋体"/>
                <w:sz w:val="24"/>
              </w:rPr>
              <w:t>分</w:t>
            </w:r>
            <w:r>
              <w:rPr>
                <w:rFonts w:hint="eastAsia" w:ascii="宋体" w:hAnsi="宋体" w:cs="宋体"/>
                <w:sz w:val="24"/>
                <w:lang w:eastAsia="zh-CN"/>
              </w:rPr>
              <w:t>；</w:t>
            </w:r>
          </w:p>
          <w:p w14:paraId="39F937B9">
            <w:pPr>
              <w:jc w:val="left"/>
              <w:rPr>
                <w:rFonts w:hint="eastAsia" w:ascii="宋体" w:hAnsi="宋体" w:eastAsia="宋体" w:cs="宋体"/>
                <w:sz w:val="24"/>
              </w:rPr>
            </w:pPr>
            <w:r>
              <w:rPr>
                <w:rFonts w:hint="eastAsia" w:ascii="宋体" w:hAnsi="宋体" w:eastAsia="宋体" w:cs="宋体"/>
                <w:sz w:val="24"/>
              </w:rPr>
              <w:t>提供项目团队组织结构及分工不够合理，人员行业经验少，得2分；</w:t>
            </w:r>
          </w:p>
          <w:p w14:paraId="21E2E017">
            <w:pPr>
              <w:pStyle w:val="4"/>
              <w:ind w:firstLine="0"/>
              <w:rPr>
                <w:rFonts w:hint="eastAsia" w:ascii="宋体" w:hAnsi="宋体" w:eastAsia="宋体" w:cs="宋体"/>
                <w:lang w:eastAsia="zh-CN"/>
              </w:rPr>
            </w:pPr>
            <w:r>
              <w:rPr>
                <w:rFonts w:hint="eastAsia" w:ascii="宋体" w:hAnsi="宋体" w:eastAsia="宋体" w:cs="宋体"/>
              </w:rPr>
              <w:t>未提供人员配备情况，得0分</w:t>
            </w:r>
            <w:r>
              <w:rPr>
                <w:rFonts w:hint="eastAsia" w:hAnsi="宋体" w:cs="宋体"/>
                <w:lang w:eastAsia="zh-CN"/>
              </w:rPr>
              <w:t>。</w:t>
            </w:r>
          </w:p>
        </w:tc>
      </w:tr>
      <w:tr w14:paraId="71FAE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206" w:type="dxa"/>
            <w:vMerge w:val="continue"/>
            <w:vAlign w:val="center"/>
          </w:tcPr>
          <w:p w14:paraId="5BAF5F5E">
            <w:pPr>
              <w:jc w:val="center"/>
              <w:rPr>
                <w:rFonts w:hint="eastAsia" w:ascii="宋体" w:hAnsi="宋体" w:eastAsia="宋体" w:cs="宋体"/>
                <w:sz w:val="24"/>
              </w:rPr>
            </w:pPr>
          </w:p>
        </w:tc>
        <w:tc>
          <w:tcPr>
            <w:tcW w:w="1508" w:type="dxa"/>
            <w:vAlign w:val="center"/>
          </w:tcPr>
          <w:p w14:paraId="413E24F9">
            <w:pPr>
              <w:jc w:val="center"/>
              <w:rPr>
                <w:rFonts w:hint="eastAsia" w:ascii="宋体" w:hAnsi="宋体" w:eastAsia="宋体" w:cs="宋体"/>
                <w:sz w:val="24"/>
              </w:rPr>
            </w:pPr>
            <w:r>
              <w:rPr>
                <w:rFonts w:hint="eastAsia" w:ascii="宋体" w:hAnsi="宋体" w:eastAsia="宋体" w:cs="宋体"/>
                <w:sz w:val="24"/>
              </w:rPr>
              <w:t>同类项目业绩</w:t>
            </w:r>
          </w:p>
        </w:tc>
        <w:tc>
          <w:tcPr>
            <w:tcW w:w="514" w:type="dxa"/>
            <w:vAlign w:val="center"/>
          </w:tcPr>
          <w:p w14:paraId="34FA8D4B">
            <w:pPr>
              <w:jc w:val="center"/>
              <w:rPr>
                <w:rFonts w:hint="eastAsia" w:ascii="宋体" w:hAnsi="宋体" w:eastAsia="宋体" w:cs="宋体"/>
                <w:sz w:val="24"/>
                <w:lang w:eastAsia="zh-CN"/>
              </w:rPr>
            </w:pPr>
            <w:r>
              <w:rPr>
                <w:rFonts w:hint="eastAsia" w:ascii="宋体" w:hAnsi="宋体" w:cs="宋体"/>
                <w:sz w:val="24"/>
                <w:lang w:val="en-US" w:eastAsia="zh-CN"/>
              </w:rPr>
              <w:t>6</w:t>
            </w:r>
          </w:p>
        </w:tc>
        <w:tc>
          <w:tcPr>
            <w:tcW w:w="7208" w:type="dxa"/>
            <w:vAlign w:val="center"/>
          </w:tcPr>
          <w:p w14:paraId="20CE5D11">
            <w:pPr>
              <w:jc w:val="left"/>
              <w:rPr>
                <w:rFonts w:hint="eastAsia" w:ascii="宋体" w:hAnsi="宋体" w:eastAsia="宋体" w:cs="宋体"/>
                <w:color w:val="FF0000"/>
                <w:sz w:val="24"/>
              </w:rPr>
            </w:pPr>
            <w:r>
              <w:rPr>
                <w:rFonts w:hint="eastAsia" w:ascii="宋体" w:hAnsi="宋体" w:eastAsia="宋体" w:cs="宋体"/>
                <w:color w:val="000000"/>
                <w:sz w:val="24"/>
              </w:rPr>
              <w:t>评委根据</w:t>
            </w:r>
            <w:r>
              <w:rPr>
                <w:rFonts w:hint="eastAsia" w:ascii="宋体" w:hAnsi="宋体" w:eastAsia="宋体" w:cs="宋体"/>
                <w:sz w:val="24"/>
              </w:rPr>
              <w:t>投标人</w:t>
            </w:r>
            <w:r>
              <w:rPr>
                <w:rFonts w:hint="eastAsia" w:ascii="宋体" w:hAnsi="宋体" w:eastAsia="宋体" w:cs="宋体"/>
                <w:color w:val="000000"/>
                <w:sz w:val="24"/>
              </w:rPr>
              <w:t>的近三年</w:t>
            </w:r>
            <w:r>
              <w:rPr>
                <w:rFonts w:hint="eastAsia" w:ascii="宋体" w:hAnsi="宋体" w:eastAsia="宋体" w:cs="宋体"/>
                <w:sz w:val="24"/>
              </w:rPr>
              <w:t>（20</w:t>
            </w:r>
            <w:r>
              <w:rPr>
                <w:rFonts w:hint="eastAsia" w:ascii="宋体" w:hAnsi="宋体" w:eastAsia="宋体" w:cs="宋体"/>
                <w:sz w:val="24"/>
                <w:lang w:val="en-US" w:eastAsia="zh-CN"/>
              </w:rPr>
              <w:t>2</w:t>
            </w:r>
            <w:r>
              <w:rPr>
                <w:rFonts w:hint="eastAsia" w:ascii="宋体" w:hAnsi="宋体" w:cs="宋体"/>
                <w:sz w:val="24"/>
                <w:lang w:val="en-US" w:eastAsia="zh-CN"/>
              </w:rPr>
              <w:t>1</w:t>
            </w:r>
            <w:r>
              <w:rPr>
                <w:rFonts w:hint="eastAsia" w:ascii="宋体" w:hAnsi="宋体" w:eastAsia="宋体" w:cs="宋体"/>
                <w:sz w:val="24"/>
              </w:rPr>
              <w:t>年</w:t>
            </w:r>
            <w:r>
              <w:rPr>
                <w:rFonts w:hint="eastAsia" w:ascii="宋体" w:hAnsi="宋体" w:cs="宋体"/>
                <w:sz w:val="24"/>
                <w:lang w:val="en-US" w:eastAsia="zh-CN"/>
              </w:rPr>
              <w:t>8</w:t>
            </w:r>
            <w:r>
              <w:rPr>
                <w:rFonts w:hint="eastAsia" w:ascii="宋体" w:hAnsi="宋体" w:eastAsia="宋体" w:cs="宋体"/>
                <w:sz w:val="24"/>
              </w:rPr>
              <w:t>月1日至开标截止日前）</w:t>
            </w:r>
            <w:r>
              <w:rPr>
                <w:rFonts w:hint="eastAsia" w:ascii="宋体" w:hAnsi="宋体" w:eastAsia="宋体" w:cs="宋体"/>
                <w:color w:val="000000"/>
                <w:sz w:val="24"/>
              </w:rPr>
              <w:t>完成的类似业绩，提供一份业绩证明材料的得3分，满分</w:t>
            </w:r>
            <w:r>
              <w:rPr>
                <w:rFonts w:hint="eastAsia" w:ascii="宋体" w:hAnsi="宋体" w:cs="宋体"/>
                <w:color w:val="000000"/>
                <w:sz w:val="24"/>
                <w:lang w:val="en-US" w:eastAsia="zh-CN"/>
              </w:rPr>
              <w:t>6</w:t>
            </w:r>
            <w:r>
              <w:rPr>
                <w:rFonts w:hint="eastAsia" w:ascii="宋体" w:hAnsi="宋体" w:eastAsia="宋体" w:cs="宋体"/>
                <w:color w:val="000000"/>
                <w:sz w:val="24"/>
              </w:rPr>
              <w:t>分（以合同复印件为依据，提供中标通知书的需附合同）。</w:t>
            </w:r>
          </w:p>
        </w:tc>
      </w:tr>
      <w:tr w14:paraId="5AE80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1206" w:type="dxa"/>
            <w:vMerge w:val="restart"/>
            <w:vAlign w:val="center"/>
          </w:tcPr>
          <w:p w14:paraId="7872A181">
            <w:pPr>
              <w:jc w:val="center"/>
              <w:rPr>
                <w:rFonts w:hint="eastAsia" w:ascii="宋体" w:hAnsi="宋体" w:eastAsia="宋体" w:cs="宋体"/>
                <w:sz w:val="24"/>
              </w:rPr>
            </w:pPr>
            <w:r>
              <w:rPr>
                <w:rFonts w:hint="eastAsia" w:ascii="宋体" w:hAnsi="宋体" w:eastAsia="宋体" w:cs="宋体"/>
                <w:sz w:val="24"/>
              </w:rPr>
              <w:t>技术</w:t>
            </w:r>
          </w:p>
          <w:p w14:paraId="77399E68">
            <w:pPr>
              <w:jc w:val="center"/>
              <w:rPr>
                <w:rFonts w:hint="eastAsia" w:ascii="宋体" w:hAnsi="宋体" w:eastAsia="宋体" w:cs="宋体"/>
                <w:sz w:val="24"/>
              </w:rPr>
            </w:pPr>
            <w:r>
              <w:rPr>
                <w:rFonts w:hint="eastAsia" w:ascii="宋体" w:hAnsi="宋体" w:eastAsia="宋体" w:cs="宋体"/>
                <w:sz w:val="24"/>
              </w:rPr>
              <w:t>部分</w:t>
            </w:r>
          </w:p>
          <w:p w14:paraId="2F2F769D">
            <w:pPr>
              <w:widowControl/>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56</w:t>
            </w:r>
            <w:r>
              <w:rPr>
                <w:rFonts w:hint="eastAsia" w:ascii="宋体" w:hAnsi="宋体" w:eastAsia="宋体" w:cs="宋体"/>
                <w:sz w:val="24"/>
              </w:rPr>
              <w:t>分)</w:t>
            </w:r>
          </w:p>
        </w:tc>
        <w:tc>
          <w:tcPr>
            <w:tcW w:w="1508" w:type="dxa"/>
            <w:vAlign w:val="center"/>
          </w:tcPr>
          <w:p w14:paraId="1DB42478">
            <w:pPr>
              <w:widowControl/>
              <w:jc w:val="center"/>
              <w:rPr>
                <w:rFonts w:hint="eastAsia" w:ascii="宋体" w:hAnsi="宋体" w:eastAsia="宋体" w:cs="宋体"/>
                <w:sz w:val="24"/>
              </w:rPr>
            </w:pPr>
            <w:r>
              <w:rPr>
                <w:rFonts w:hint="eastAsia" w:ascii="宋体" w:hAnsi="宋体" w:eastAsia="宋体" w:cs="宋体"/>
                <w:sz w:val="24"/>
              </w:rPr>
              <w:t>对项目的</w:t>
            </w:r>
            <w:r>
              <w:rPr>
                <w:rFonts w:hint="eastAsia" w:ascii="宋体" w:hAnsi="宋体" w:eastAsia="宋体" w:cs="宋体"/>
                <w:kern w:val="0"/>
                <w:sz w:val="24"/>
              </w:rPr>
              <w:t>理解</w:t>
            </w:r>
          </w:p>
        </w:tc>
        <w:tc>
          <w:tcPr>
            <w:tcW w:w="514" w:type="dxa"/>
            <w:vAlign w:val="center"/>
          </w:tcPr>
          <w:p w14:paraId="6D1BB660">
            <w:pPr>
              <w:jc w:val="center"/>
              <w:rPr>
                <w:rFonts w:hint="default" w:ascii="宋体" w:hAnsi="宋体" w:eastAsia="宋体" w:cs="宋体"/>
                <w:sz w:val="24"/>
                <w:lang w:val="en-US" w:eastAsia="zh-CN"/>
              </w:rPr>
            </w:pPr>
            <w:r>
              <w:rPr>
                <w:rFonts w:hint="eastAsia" w:ascii="宋体" w:hAnsi="宋体" w:cs="宋体"/>
                <w:sz w:val="24"/>
                <w:lang w:val="en-US" w:eastAsia="zh-CN"/>
              </w:rPr>
              <w:t>8</w:t>
            </w:r>
          </w:p>
        </w:tc>
        <w:tc>
          <w:tcPr>
            <w:tcW w:w="7208" w:type="dxa"/>
            <w:vAlign w:val="center"/>
          </w:tcPr>
          <w:p w14:paraId="108221B6">
            <w:pPr>
              <w:rPr>
                <w:rFonts w:hint="eastAsia" w:ascii="宋体" w:hAnsi="宋体" w:eastAsia="宋体" w:cs="宋体"/>
                <w:sz w:val="24"/>
              </w:rPr>
            </w:pPr>
            <w:r>
              <w:rPr>
                <w:rFonts w:hint="eastAsia" w:ascii="宋体" w:hAnsi="宋体" w:eastAsia="宋体" w:cs="宋体"/>
                <w:sz w:val="24"/>
              </w:rPr>
              <w:t>根据对本项目采购需求的理解，描述对本项目的认识和分析</w:t>
            </w:r>
          </w:p>
          <w:p w14:paraId="0F24FE27">
            <w:pPr>
              <w:rPr>
                <w:rFonts w:hint="eastAsia" w:ascii="宋体" w:hAnsi="宋体" w:eastAsia="宋体" w:cs="宋体"/>
                <w:sz w:val="24"/>
              </w:rPr>
            </w:pPr>
            <w:r>
              <w:rPr>
                <w:rFonts w:hint="eastAsia" w:ascii="宋体" w:hAnsi="宋体" w:eastAsia="宋体" w:cs="宋体"/>
                <w:sz w:val="24"/>
              </w:rPr>
              <w:t>对本项目的认识和分析描述深入准确，理解深刻，得</w:t>
            </w:r>
            <w:r>
              <w:rPr>
                <w:rFonts w:hint="eastAsia" w:ascii="宋体" w:hAnsi="宋体" w:cs="宋体"/>
                <w:sz w:val="24"/>
                <w:lang w:val="en-US" w:eastAsia="zh-CN"/>
              </w:rPr>
              <w:t>8</w:t>
            </w:r>
            <w:r>
              <w:rPr>
                <w:rFonts w:hint="eastAsia" w:ascii="宋体" w:hAnsi="宋体" w:eastAsia="宋体" w:cs="宋体"/>
                <w:sz w:val="24"/>
              </w:rPr>
              <w:t>分；</w:t>
            </w:r>
          </w:p>
          <w:p w14:paraId="67E494C2">
            <w:pPr>
              <w:rPr>
                <w:rFonts w:hint="eastAsia" w:ascii="宋体" w:hAnsi="宋体" w:eastAsia="宋体" w:cs="宋体"/>
                <w:sz w:val="24"/>
              </w:rPr>
            </w:pPr>
            <w:r>
              <w:rPr>
                <w:rFonts w:hint="eastAsia" w:ascii="宋体" w:hAnsi="宋体" w:eastAsia="宋体" w:cs="宋体"/>
                <w:sz w:val="24"/>
              </w:rPr>
              <w:t>对本项目的认识和分析描述深入，但不够准确，得</w:t>
            </w:r>
            <w:r>
              <w:rPr>
                <w:rFonts w:hint="eastAsia" w:ascii="宋体" w:hAnsi="宋体" w:cs="宋体"/>
                <w:sz w:val="24"/>
                <w:lang w:val="en-US" w:eastAsia="zh-CN"/>
              </w:rPr>
              <w:t>5</w:t>
            </w:r>
            <w:r>
              <w:rPr>
                <w:rFonts w:hint="eastAsia" w:ascii="宋体" w:hAnsi="宋体" w:eastAsia="宋体" w:cs="宋体"/>
                <w:sz w:val="24"/>
              </w:rPr>
              <w:t>分；</w:t>
            </w:r>
          </w:p>
          <w:p w14:paraId="2911E422">
            <w:pPr>
              <w:rPr>
                <w:rFonts w:hint="eastAsia" w:ascii="宋体" w:hAnsi="宋体" w:eastAsia="宋体" w:cs="宋体"/>
                <w:sz w:val="24"/>
              </w:rPr>
            </w:pPr>
            <w:r>
              <w:rPr>
                <w:rFonts w:hint="eastAsia" w:ascii="宋体" w:hAnsi="宋体" w:eastAsia="宋体" w:cs="宋体"/>
                <w:sz w:val="24"/>
              </w:rPr>
              <w:t>对本项目的认识和分析描述浮浅，理解程度较差，得</w:t>
            </w:r>
            <w:r>
              <w:rPr>
                <w:rFonts w:hint="eastAsia" w:ascii="宋体" w:hAnsi="宋体" w:cs="宋体"/>
                <w:sz w:val="24"/>
                <w:lang w:val="en-US" w:eastAsia="zh-CN"/>
              </w:rPr>
              <w:t>2</w:t>
            </w:r>
            <w:r>
              <w:rPr>
                <w:rFonts w:hint="eastAsia" w:ascii="宋体" w:hAnsi="宋体" w:eastAsia="宋体" w:cs="宋体"/>
                <w:sz w:val="24"/>
              </w:rPr>
              <w:t>分；</w:t>
            </w:r>
          </w:p>
          <w:p w14:paraId="51A922EA">
            <w:pPr>
              <w:rPr>
                <w:rFonts w:hint="eastAsia" w:ascii="宋体" w:hAnsi="宋体" w:eastAsia="宋体" w:cs="宋体"/>
                <w:sz w:val="24"/>
                <w:lang w:eastAsia="zh-CN"/>
              </w:rPr>
            </w:pPr>
            <w:r>
              <w:rPr>
                <w:rFonts w:hint="eastAsia" w:ascii="宋体" w:hAnsi="宋体" w:eastAsia="宋体" w:cs="宋体"/>
                <w:sz w:val="24"/>
              </w:rPr>
              <w:t>对本项目的认识和分析描述不相关或未进行描述，得0分</w:t>
            </w:r>
            <w:r>
              <w:rPr>
                <w:rFonts w:hint="eastAsia" w:ascii="宋体" w:hAnsi="宋体" w:cs="宋体"/>
                <w:sz w:val="24"/>
                <w:lang w:eastAsia="zh-CN"/>
              </w:rPr>
              <w:t>。</w:t>
            </w:r>
          </w:p>
        </w:tc>
      </w:tr>
      <w:tr w14:paraId="211F6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1206" w:type="dxa"/>
            <w:vMerge w:val="continue"/>
            <w:vAlign w:val="center"/>
          </w:tcPr>
          <w:p w14:paraId="7AA092F6">
            <w:pPr>
              <w:jc w:val="center"/>
              <w:rPr>
                <w:rFonts w:hint="eastAsia" w:ascii="宋体" w:hAnsi="宋体" w:eastAsia="宋体" w:cs="宋体"/>
                <w:sz w:val="24"/>
              </w:rPr>
            </w:pPr>
          </w:p>
        </w:tc>
        <w:tc>
          <w:tcPr>
            <w:tcW w:w="1508" w:type="dxa"/>
            <w:vAlign w:val="center"/>
          </w:tcPr>
          <w:p w14:paraId="4536B1A3">
            <w:pPr>
              <w:widowControl/>
              <w:jc w:val="center"/>
              <w:rPr>
                <w:rFonts w:hint="default" w:ascii="宋体" w:hAnsi="宋体" w:eastAsia="宋体" w:cs="宋体"/>
                <w:sz w:val="24"/>
                <w:lang w:val="en-US" w:eastAsia="zh-CN"/>
              </w:rPr>
            </w:pPr>
            <w:r>
              <w:rPr>
                <w:rFonts w:hint="eastAsia" w:ascii="宋体" w:hAnsi="宋体" w:eastAsia="宋体" w:cs="宋体"/>
                <w:sz w:val="24"/>
                <w:lang w:val="en-US" w:eastAsia="zh-CN"/>
              </w:rPr>
              <w:t>树木移植方案</w:t>
            </w:r>
          </w:p>
        </w:tc>
        <w:tc>
          <w:tcPr>
            <w:tcW w:w="514" w:type="dxa"/>
            <w:vAlign w:val="center"/>
          </w:tcPr>
          <w:p w14:paraId="616E0F23">
            <w:pPr>
              <w:jc w:val="center"/>
              <w:rPr>
                <w:rFonts w:hint="default" w:ascii="宋体" w:hAnsi="宋体" w:cs="宋体"/>
                <w:sz w:val="24"/>
                <w:highlight w:val="none"/>
                <w:lang w:val="en-US" w:eastAsia="zh-CN"/>
              </w:rPr>
            </w:pPr>
            <w:r>
              <w:rPr>
                <w:rFonts w:hint="eastAsia" w:ascii="宋体" w:hAnsi="宋体" w:cs="宋体"/>
                <w:sz w:val="24"/>
                <w:highlight w:val="none"/>
                <w:lang w:val="en-US" w:eastAsia="zh-CN"/>
              </w:rPr>
              <w:t>15</w:t>
            </w:r>
          </w:p>
        </w:tc>
        <w:tc>
          <w:tcPr>
            <w:tcW w:w="7208" w:type="dxa"/>
            <w:vAlign w:val="center"/>
          </w:tcPr>
          <w:p w14:paraId="38220650">
            <w:pPr>
              <w:jc w:val="left"/>
              <w:rPr>
                <w:rFonts w:hint="eastAsia" w:ascii="宋体" w:hAnsi="宋体" w:eastAsia="宋体" w:cs="宋体"/>
                <w:sz w:val="24"/>
                <w:highlight w:val="none"/>
              </w:rPr>
            </w:pPr>
            <w:r>
              <w:rPr>
                <w:rFonts w:hint="eastAsia" w:ascii="宋体" w:hAnsi="宋体" w:eastAsia="宋体" w:cs="宋体"/>
                <w:sz w:val="24"/>
                <w:lang w:val="en-US" w:eastAsia="zh-CN"/>
              </w:rPr>
              <w:t>树木移植</w:t>
            </w:r>
            <w:r>
              <w:rPr>
                <w:rFonts w:hint="eastAsia" w:ascii="宋体" w:hAnsi="宋体" w:eastAsia="宋体" w:cs="宋体"/>
                <w:sz w:val="24"/>
                <w:highlight w:val="none"/>
              </w:rPr>
              <w:t>方案思路清晰，实施步骤明晰，措施完善，针对性强，得</w:t>
            </w:r>
            <w:r>
              <w:rPr>
                <w:rFonts w:hint="eastAsia" w:ascii="宋体" w:hAnsi="宋体" w:cs="宋体"/>
                <w:sz w:val="24"/>
                <w:highlight w:val="none"/>
                <w:lang w:val="en-US" w:eastAsia="zh-CN"/>
              </w:rPr>
              <w:t>15</w:t>
            </w:r>
            <w:r>
              <w:rPr>
                <w:rFonts w:hint="eastAsia" w:ascii="宋体" w:hAnsi="宋体" w:eastAsia="宋体" w:cs="宋体"/>
                <w:sz w:val="24"/>
                <w:highlight w:val="none"/>
              </w:rPr>
              <w:t>分；</w:t>
            </w:r>
          </w:p>
          <w:p w14:paraId="116695BE">
            <w:pPr>
              <w:jc w:val="left"/>
              <w:rPr>
                <w:rFonts w:hint="eastAsia" w:ascii="宋体" w:hAnsi="宋体" w:eastAsia="宋体" w:cs="宋体"/>
                <w:sz w:val="24"/>
                <w:highlight w:val="none"/>
              </w:rPr>
            </w:pPr>
            <w:r>
              <w:rPr>
                <w:rFonts w:hint="eastAsia" w:ascii="宋体" w:hAnsi="宋体" w:eastAsia="宋体" w:cs="宋体"/>
                <w:sz w:val="24"/>
                <w:lang w:val="en-US" w:eastAsia="zh-CN"/>
              </w:rPr>
              <w:t>树木移植</w:t>
            </w:r>
            <w:r>
              <w:rPr>
                <w:rFonts w:hint="eastAsia" w:ascii="宋体" w:hAnsi="宋体" w:eastAsia="宋体" w:cs="宋体"/>
                <w:sz w:val="24"/>
                <w:highlight w:val="none"/>
              </w:rPr>
              <w:t>方案思路较清晰，实施步骤较明晰，措施可行，有针对性，得</w:t>
            </w:r>
            <w:r>
              <w:rPr>
                <w:rFonts w:hint="eastAsia" w:ascii="宋体" w:hAnsi="宋体" w:cs="宋体"/>
                <w:sz w:val="24"/>
                <w:highlight w:val="none"/>
                <w:lang w:val="en-US" w:eastAsia="zh-CN"/>
              </w:rPr>
              <w:t>10</w:t>
            </w:r>
            <w:r>
              <w:rPr>
                <w:rFonts w:hint="eastAsia" w:ascii="宋体" w:hAnsi="宋体" w:eastAsia="宋体" w:cs="宋体"/>
                <w:sz w:val="24"/>
                <w:highlight w:val="none"/>
              </w:rPr>
              <w:t>分；</w:t>
            </w:r>
          </w:p>
          <w:p w14:paraId="70E36E06">
            <w:pPr>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树木移植</w:t>
            </w:r>
            <w:r>
              <w:rPr>
                <w:rFonts w:hint="eastAsia" w:ascii="宋体" w:hAnsi="宋体" w:eastAsia="宋体" w:cs="宋体"/>
                <w:sz w:val="24"/>
                <w:highlight w:val="none"/>
              </w:rPr>
              <w:t>方案较为简单，实施步骤不明晰，措施较差，细节待完善，针对性不强，得</w:t>
            </w:r>
            <w:r>
              <w:rPr>
                <w:rFonts w:hint="eastAsia" w:ascii="宋体" w:hAnsi="宋体" w:cs="宋体"/>
                <w:sz w:val="24"/>
                <w:highlight w:val="none"/>
                <w:lang w:val="en-US" w:eastAsia="zh-CN"/>
              </w:rPr>
              <w:t>5</w:t>
            </w:r>
            <w:r>
              <w:rPr>
                <w:rFonts w:hint="eastAsia" w:ascii="宋体" w:hAnsi="宋体" w:eastAsia="宋体" w:cs="宋体"/>
                <w:sz w:val="24"/>
                <w:highlight w:val="none"/>
              </w:rPr>
              <w:t>分；</w:t>
            </w:r>
          </w:p>
          <w:p w14:paraId="5ACFB42B">
            <w:pPr>
              <w:jc w:val="left"/>
              <w:rPr>
                <w:rFonts w:hint="eastAsia" w:ascii="宋体" w:hAnsi="宋体" w:eastAsia="宋体" w:cs="宋体"/>
                <w:sz w:val="24"/>
                <w:highlight w:val="none"/>
              </w:rPr>
            </w:pPr>
            <w:r>
              <w:rPr>
                <w:rFonts w:hint="eastAsia" w:ascii="宋体" w:hAnsi="宋体" w:eastAsia="宋体" w:cs="宋体"/>
                <w:sz w:val="24"/>
                <w:lang w:val="en-US" w:eastAsia="zh-CN"/>
              </w:rPr>
              <w:t>树木移植</w:t>
            </w:r>
            <w:r>
              <w:rPr>
                <w:rFonts w:hint="eastAsia" w:ascii="宋体" w:hAnsi="宋体" w:eastAsia="宋体" w:cs="宋体"/>
                <w:sz w:val="24"/>
                <w:highlight w:val="none"/>
              </w:rPr>
              <w:t>方案存在严重缺陷，实际操作难度大，得</w:t>
            </w:r>
            <w:r>
              <w:rPr>
                <w:rFonts w:hint="eastAsia" w:ascii="宋体" w:hAnsi="宋体" w:cs="宋体"/>
                <w:sz w:val="24"/>
                <w:highlight w:val="none"/>
                <w:lang w:val="en-US" w:eastAsia="zh-CN"/>
              </w:rPr>
              <w:t>1</w:t>
            </w:r>
            <w:r>
              <w:rPr>
                <w:rFonts w:hint="eastAsia" w:ascii="宋体" w:hAnsi="宋体" w:eastAsia="宋体" w:cs="宋体"/>
                <w:sz w:val="24"/>
                <w:highlight w:val="none"/>
              </w:rPr>
              <w:t>分；</w:t>
            </w:r>
          </w:p>
          <w:p w14:paraId="43B0A0C9">
            <w:pPr>
              <w:jc w:val="left"/>
              <w:rPr>
                <w:rFonts w:hint="eastAsia" w:ascii="宋体" w:hAnsi="宋体" w:eastAsia="宋体" w:cs="宋体"/>
                <w:sz w:val="24"/>
                <w:highlight w:val="none"/>
              </w:rPr>
            </w:pPr>
            <w:r>
              <w:rPr>
                <w:rFonts w:hint="eastAsia" w:ascii="宋体" w:hAnsi="宋体" w:eastAsia="宋体" w:cs="宋体"/>
                <w:sz w:val="24"/>
                <w:highlight w:val="none"/>
              </w:rPr>
              <w:t>未提供</w:t>
            </w:r>
            <w:r>
              <w:rPr>
                <w:rFonts w:hint="eastAsia" w:ascii="宋体" w:hAnsi="宋体" w:eastAsia="宋体" w:cs="宋体"/>
                <w:sz w:val="24"/>
                <w:lang w:val="en-US" w:eastAsia="zh-CN"/>
              </w:rPr>
              <w:t>树木移植</w:t>
            </w:r>
            <w:r>
              <w:rPr>
                <w:rFonts w:hint="eastAsia" w:ascii="宋体" w:hAnsi="宋体" w:eastAsia="宋体" w:cs="宋体"/>
                <w:sz w:val="24"/>
                <w:highlight w:val="none"/>
              </w:rPr>
              <w:t>方案，得0分</w:t>
            </w:r>
            <w:r>
              <w:rPr>
                <w:rFonts w:hint="eastAsia" w:ascii="宋体" w:hAnsi="宋体" w:cs="宋体"/>
                <w:sz w:val="24"/>
                <w:highlight w:val="none"/>
                <w:lang w:eastAsia="zh-CN"/>
              </w:rPr>
              <w:t>。</w:t>
            </w:r>
          </w:p>
        </w:tc>
      </w:tr>
      <w:tr w14:paraId="2C6D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1206" w:type="dxa"/>
            <w:vMerge w:val="continue"/>
            <w:vAlign w:val="center"/>
          </w:tcPr>
          <w:p w14:paraId="11093716">
            <w:pPr>
              <w:jc w:val="center"/>
              <w:rPr>
                <w:rFonts w:hint="eastAsia" w:ascii="宋体" w:hAnsi="宋体" w:eastAsia="宋体" w:cs="宋体"/>
                <w:sz w:val="24"/>
              </w:rPr>
            </w:pPr>
          </w:p>
        </w:tc>
        <w:tc>
          <w:tcPr>
            <w:tcW w:w="1508" w:type="dxa"/>
            <w:vAlign w:val="center"/>
          </w:tcPr>
          <w:p w14:paraId="2470532A">
            <w:pPr>
              <w:widowControl/>
              <w:jc w:val="center"/>
              <w:rPr>
                <w:rFonts w:hint="eastAsia" w:ascii="宋体" w:hAnsi="宋体" w:eastAsia="宋体" w:cs="宋体"/>
                <w:sz w:val="24"/>
              </w:rPr>
            </w:pPr>
            <w:r>
              <w:rPr>
                <w:rFonts w:hint="eastAsia" w:ascii="宋体" w:hAnsi="宋体" w:eastAsia="宋体" w:cs="宋体"/>
                <w:sz w:val="24"/>
              </w:rPr>
              <w:t>养护方案</w:t>
            </w:r>
          </w:p>
          <w:p w14:paraId="6333F697">
            <w:pPr>
              <w:widowControl/>
              <w:jc w:val="center"/>
              <w:rPr>
                <w:rFonts w:hint="eastAsia" w:ascii="宋体" w:hAnsi="宋体" w:eastAsia="宋体" w:cs="宋体"/>
                <w:sz w:val="24"/>
              </w:rPr>
            </w:pPr>
          </w:p>
        </w:tc>
        <w:tc>
          <w:tcPr>
            <w:tcW w:w="514" w:type="dxa"/>
            <w:vAlign w:val="center"/>
          </w:tcPr>
          <w:p w14:paraId="0E3073AD">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10</w:t>
            </w:r>
          </w:p>
        </w:tc>
        <w:tc>
          <w:tcPr>
            <w:tcW w:w="7208" w:type="dxa"/>
            <w:vAlign w:val="center"/>
          </w:tcPr>
          <w:p w14:paraId="0AA5E33E">
            <w:pPr>
              <w:jc w:val="left"/>
              <w:rPr>
                <w:rFonts w:hint="eastAsia" w:ascii="宋体" w:hAnsi="宋体" w:eastAsia="宋体" w:cs="宋体"/>
                <w:sz w:val="24"/>
                <w:highlight w:val="none"/>
              </w:rPr>
            </w:pPr>
            <w:r>
              <w:rPr>
                <w:rFonts w:hint="eastAsia" w:ascii="宋体" w:hAnsi="宋体" w:eastAsia="宋体" w:cs="宋体"/>
                <w:sz w:val="24"/>
                <w:highlight w:val="none"/>
              </w:rPr>
              <w:t>养护方案思路清晰，实施步骤明晰，措施完善，针对性强，得</w:t>
            </w:r>
            <w:r>
              <w:rPr>
                <w:rFonts w:hint="eastAsia" w:ascii="宋体" w:hAnsi="宋体" w:cs="宋体"/>
                <w:sz w:val="24"/>
                <w:highlight w:val="none"/>
                <w:lang w:val="en-US" w:eastAsia="zh-CN"/>
              </w:rPr>
              <w:t>10</w:t>
            </w:r>
            <w:r>
              <w:rPr>
                <w:rFonts w:hint="eastAsia" w:ascii="宋体" w:hAnsi="宋体" w:eastAsia="宋体" w:cs="宋体"/>
                <w:sz w:val="24"/>
                <w:highlight w:val="none"/>
              </w:rPr>
              <w:t>分；</w:t>
            </w:r>
          </w:p>
          <w:p w14:paraId="2BA6068C">
            <w:pPr>
              <w:jc w:val="left"/>
              <w:rPr>
                <w:rFonts w:hint="eastAsia" w:ascii="宋体" w:hAnsi="宋体" w:eastAsia="宋体" w:cs="宋体"/>
                <w:sz w:val="24"/>
                <w:highlight w:val="none"/>
              </w:rPr>
            </w:pPr>
            <w:r>
              <w:rPr>
                <w:rFonts w:hint="eastAsia" w:ascii="宋体" w:hAnsi="宋体" w:eastAsia="宋体" w:cs="宋体"/>
                <w:sz w:val="24"/>
                <w:highlight w:val="none"/>
              </w:rPr>
              <w:t>养护方案思路较清晰，实施步骤较明晰，措施可行，有针对性，得</w:t>
            </w:r>
            <w:r>
              <w:rPr>
                <w:rFonts w:hint="eastAsia" w:ascii="宋体" w:hAnsi="宋体" w:cs="宋体"/>
                <w:sz w:val="24"/>
                <w:highlight w:val="none"/>
                <w:lang w:val="en-US" w:eastAsia="zh-CN"/>
              </w:rPr>
              <w:t>7</w:t>
            </w:r>
            <w:r>
              <w:rPr>
                <w:rFonts w:hint="eastAsia" w:ascii="宋体" w:hAnsi="宋体" w:eastAsia="宋体" w:cs="宋体"/>
                <w:sz w:val="24"/>
                <w:highlight w:val="none"/>
              </w:rPr>
              <w:t>分；</w:t>
            </w:r>
          </w:p>
          <w:p w14:paraId="771FC003">
            <w:pPr>
              <w:jc w:val="left"/>
              <w:rPr>
                <w:rFonts w:hint="eastAsia" w:ascii="宋体" w:hAnsi="宋体" w:eastAsia="宋体" w:cs="宋体"/>
                <w:sz w:val="24"/>
                <w:highlight w:val="none"/>
              </w:rPr>
            </w:pPr>
            <w:r>
              <w:rPr>
                <w:rFonts w:hint="eastAsia" w:ascii="宋体" w:hAnsi="宋体" w:eastAsia="宋体" w:cs="宋体"/>
                <w:sz w:val="24"/>
                <w:highlight w:val="none"/>
              </w:rPr>
              <w:t>养护方案较为简单，实施步骤不明晰，措施较差，细节待完善，针对性不强，得</w:t>
            </w:r>
            <w:r>
              <w:rPr>
                <w:rFonts w:hint="eastAsia" w:ascii="宋体" w:hAnsi="宋体" w:cs="宋体"/>
                <w:sz w:val="24"/>
                <w:highlight w:val="none"/>
                <w:lang w:val="en-US" w:eastAsia="zh-CN"/>
              </w:rPr>
              <w:t>4</w:t>
            </w:r>
            <w:r>
              <w:rPr>
                <w:rFonts w:hint="eastAsia" w:ascii="宋体" w:hAnsi="宋体" w:eastAsia="宋体" w:cs="宋体"/>
                <w:sz w:val="24"/>
                <w:highlight w:val="none"/>
              </w:rPr>
              <w:t>分；</w:t>
            </w:r>
          </w:p>
          <w:p w14:paraId="540B3E68">
            <w:pPr>
              <w:jc w:val="left"/>
              <w:rPr>
                <w:rFonts w:hint="eastAsia" w:ascii="宋体" w:hAnsi="宋体" w:eastAsia="宋体" w:cs="宋体"/>
                <w:sz w:val="24"/>
                <w:highlight w:val="none"/>
              </w:rPr>
            </w:pPr>
            <w:r>
              <w:rPr>
                <w:rFonts w:hint="eastAsia" w:ascii="宋体" w:hAnsi="宋体" w:eastAsia="宋体" w:cs="宋体"/>
                <w:sz w:val="24"/>
                <w:highlight w:val="none"/>
              </w:rPr>
              <w:t>养护方案存在严重缺陷，实际操作难度大，得</w:t>
            </w:r>
            <w:r>
              <w:rPr>
                <w:rFonts w:hint="eastAsia" w:ascii="宋体" w:hAnsi="宋体" w:cs="宋体"/>
                <w:sz w:val="24"/>
                <w:highlight w:val="none"/>
                <w:lang w:val="en-US" w:eastAsia="zh-CN"/>
              </w:rPr>
              <w:t>1</w:t>
            </w:r>
            <w:r>
              <w:rPr>
                <w:rFonts w:hint="eastAsia" w:ascii="宋体" w:hAnsi="宋体" w:eastAsia="宋体" w:cs="宋体"/>
                <w:sz w:val="24"/>
                <w:highlight w:val="none"/>
              </w:rPr>
              <w:t>分；</w:t>
            </w:r>
          </w:p>
          <w:p w14:paraId="25935807">
            <w:pPr>
              <w:jc w:val="left"/>
              <w:rPr>
                <w:rFonts w:hint="eastAsia" w:ascii="宋体" w:hAnsi="宋体" w:eastAsia="宋体" w:cs="宋体"/>
                <w:sz w:val="24"/>
                <w:highlight w:val="none"/>
                <w:lang w:eastAsia="zh-CN"/>
              </w:rPr>
            </w:pPr>
            <w:r>
              <w:rPr>
                <w:rFonts w:hint="eastAsia" w:ascii="宋体" w:hAnsi="宋体" w:eastAsia="宋体" w:cs="宋体"/>
                <w:sz w:val="24"/>
                <w:highlight w:val="none"/>
              </w:rPr>
              <w:t>未提供养护方案，得0分</w:t>
            </w:r>
            <w:r>
              <w:rPr>
                <w:rFonts w:hint="eastAsia" w:ascii="宋体" w:hAnsi="宋体" w:cs="宋体"/>
                <w:sz w:val="24"/>
                <w:highlight w:val="none"/>
                <w:lang w:eastAsia="zh-CN"/>
              </w:rPr>
              <w:t>。</w:t>
            </w:r>
          </w:p>
        </w:tc>
      </w:tr>
      <w:tr w14:paraId="4C6A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206" w:type="dxa"/>
            <w:vMerge w:val="continue"/>
            <w:vAlign w:val="center"/>
          </w:tcPr>
          <w:p w14:paraId="1E2407F5">
            <w:pPr>
              <w:jc w:val="center"/>
              <w:rPr>
                <w:rFonts w:hint="eastAsia" w:ascii="宋体" w:hAnsi="宋体" w:eastAsia="宋体" w:cs="宋体"/>
                <w:sz w:val="24"/>
              </w:rPr>
            </w:pPr>
          </w:p>
        </w:tc>
        <w:tc>
          <w:tcPr>
            <w:tcW w:w="1508" w:type="dxa"/>
            <w:vAlign w:val="center"/>
          </w:tcPr>
          <w:p w14:paraId="047A9434">
            <w:pPr>
              <w:widowControl/>
              <w:jc w:val="center"/>
              <w:rPr>
                <w:rFonts w:hint="eastAsia" w:ascii="宋体" w:hAnsi="宋体" w:eastAsia="宋体" w:cs="宋体"/>
                <w:sz w:val="24"/>
              </w:rPr>
            </w:pPr>
            <w:r>
              <w:rPr>
                <w:rFonts w:hint="eastAsia" w:ascii="宋体" w:hAnsi="宋体" w:eastAsia="宋体" w:cs="宋体"/>
                <w:sz w:val="24"/>
              </w:rPr>
              <w:t>拟投入设备、工具配备情况</w:t>
            </w:r>
          </w:p>
        </w:tc>
        <w:tc>
          <w:tcPr>
            <w:tcW w:w="514" w:type="dxa"/>
            <w:vAlign w:val="center"/>
          </w:tcPr>
          <w:p w14:paraId="09D1BB61">
            <w:pPr>
              <w:jc w:val="center"/>
              <w:rPr>
                <w:rFonts w:hint="default" w:ascii="宋体" w:hAnsi="宋体" w:eastAsia="宋体" w:cs="宋体"/>
                <w:sz w:val="24"/>
                <w:lang w:val="en-US" w:eastAsia="zh-CN"/>
              </w:rPr>
            </w:pPr>
            <w:r>
              <w:rPr>
                <w:rFonts w:hint="eastAsia" w:ascii="宋体" w:hAnsi="宋体" w:cs="宋体"/>
                <w:sz w:val="24"/>
                <w:lang w:val="en-US" w:eastAsia="zh-CN"/>
              </w:rPr>
              <w:t>8</w:t>
            </w:r>
          </w:p>
        </w:tc>
        <w:tc>
          <w:tcPr>
            <w:tcW w:w="7208" w:type="dxa"/>
            <w:vAlign w:val="center"/>
          </w:tcPr>
          <w:p w14:paraId="6E3D8CB3">
            <w:pPr>
              <w:jc w:val="left"/>
              <w:rPr>
                <w:rFonts w:hint="eastAsia" w:ascii="宋体" w:hAnsi="宋体" w:eastAsia="宋体" w:cs="宋体"/>
                <w:sz w:val="24"/>
              </w:rPr>
            </w:pPr>
            <w:r>
              <w:rPr>
                <w:rFonts w:hint="eastAsia" w:ascii="宋体" w:hAnsi="宋体" w:eastAsia="宋体" w:cs="宋体"/>
                <w:sz w:val="24"/>
              </w:rPr>
              <w:t>拟投入设备、工具配备数量充足、多样性好，能满足本项目需要，得</w:t>
            </w:r>
            <w:r>
              <w:rPr>
                <w:rFonts w:hint="eastAsia" w:ascii="宋体" w:hAnsi="宋体" w:cs="宋体"/>
                <w:sz w:val="24"/>
                <w:lang w:val="en-US" w:eastAsia="zh-CN"/>
              </w:rPr>
              <w:t>8</w:t>
            </w:r>
            <w:r>
              <w:rPr>
                <w:rFonts w:hint="eastAsia" w:ascii="宋体" w:hAnsi="宋体" w:eastAsia="宋体" w:cs="宋体"/>
                <w:sz w:val="24"/>
              </w:rPr>
              <w:t>分；</w:t>
            </w:r>
          </w:p>
          <w:p w14:paraId="3E36E598">
            <w:pPr>
              <w:jc w:val="left"/>
              <w:rPr>
                <w:rFonts w:hint="eastAsia" w:ascii="宋体" w:hAnsi="宋体" w:eastAsia="宋体" w:cs="宋体"/>
                <w:sz w:val="24"/>
              </w:rPr>
            </w:pPr>
            <w:r>
              <w:rPr>
                <w:rFonts w:hint="eastAsia" w:ascii="宋体" w:hAnsi="宋体" w:eastAsia="宋体" w:cs="宋体"/>
                <w:sz w:val="24"/>
              </w:rPr>
              <w:t>拟投入设备、工具配备数量较充足、多样性较好，</w:t>
            </w:r>
            <w:r>
              <w:rPr>
                <w:rFonts w:hint="eastAsia" w:ascii="宋体" w:hAnsi="宋体" w:eastAsia="宋体" w:cs="宋体"/>
                <w:sz w:val="24"/>
                <w:lang w:val="en-US" w:eastAsia="zh-CN"/>
              </w:rPr>
              <w:t>基本</w:t>
            </w:r>
            <w:r>
              <w:rPr>
                <w:rFonts w:hint="eastAsia" w:ascii="宋体" w:hAnsi="宋体" w:eastAsia="宋体" w:cs="宋体"/>
                <w:sz w:val="24"/>
              </w:rPr>
              <w:t>可以满足本项目需要，得</w:t>
            </w:r>
            <w:r>
              <w:rPr>
                <w:rFonts w:hint="eastAsia" w:ascii="宋体" w:hAnsi="宋体" w:cs="宋体"/>
                <w:sz w:val="24"/>
                <w:lang w:val="en-US" w:eastAsia="zh-CN"/>
              </w:rPr>
              <w:t>5</w:t>
            </w:r>
            <w:r>
              <w:rPr>
                <w:rFonts w:hint="eastAsia" w:ascii="宋体" w:hAnsi="宋体" w:eastAsia="宋体" w:cs="宋体"/>
                <w:sz w:val="24"/>
              </w:rPr>
              <w:t>分；</w:t>
            </w:r>
          </w:p>
          <w:p w14:paraId="67290C9B">
            <w:pPr>
              <w:jc w:val="left"/>
              <w:rPr>
                <w:rFonts w:hint="eastAsia" w:ascii="宋体" w:hAnsi="宋体" w:eastAsia="宋体" w:cs="宋体"/>
                <w:sz w:val="24"/>
                <w:lang w:eastAsia="zh-CN"/>
              </w:rPr>
            </w:pPr>
            <w:r>
              <w:rPr>
                <w:rFonts w:hint="eastAsia" w:ascii="宋体" w:hAnsi="宋体" w:eastAsia="宋体" w:cs="宋体"/>
                <w:sz w:val="24"/>
              </w:rPr>
              <w:t>拟投入设备、工具配备数量一般、功能较单一，部分满足本项目需要，得</w:t>
            </w:r>
            <w:r>
              <w:rPr>
                <w:rFonts w:hint="eastAsia" w:ascii="宋体" w:hAnsi="宋体" w:cs="宋体"/>
                <w:sz w:val="24"/>
                <w:lang w:val="en-US" w:eastAsia="zh-CN"/>
              </w:rPr>
              <w:t>2</w:t>
            </w:r>
            <w:r>
              <w:rPr>
                <w:rFonts w:hint="eastAsia" w:ascii="宋体" w:hAnsi="宋体" w:eastAsia="宋体" w:cs="宋体"/>
                <w:sz w:val="24"/>
              </w:rPr>
              <w:t>分</w:t>
            </w:r>
            <w:r>
              <w:rPr>
                <w:rFonts w:hint="eastAsia" w:ascii="宋体" w:hAnsi="宋体" w:cs="宋体"/>
                <w:sz w:val="24"/>
                <w:lang w:eastAsia="zh-CN"/>
              </w:rPr>
              <w:t>；</w:t>
            </w:r>
          </w:p>
          <w:p w14:paraId="0B83DAB1">
            <w:pPr>
              <w:pStyle w:val="4"/>
              <w:ind w:firstLine="0"/>
              <w:rPr>
                <w:rFonts w:hint="eastAsia" w:ascii="宋体" w:hAnsi="宋体" w:eastAsia="宋体" w:cs="宋体"/>
                <w:lang w:eastAsia="zh-CN"/>
              </w:rPr>
            </w:pPr>
            <w:r>
              <w:rPr>
                <w:rFonts w:hint="eastAsia" w:ascii="宋体" w:hAnsi="宋体" w:eastAsia="宋体" w:cs="宋体"/>
              </w:rPr>
              <w:t>未提供拟投入设备、工具配备情况,得0分</w:t>
            </w:r>
            <w:r>
              <w:rPr>
                <w:rFonts w:hint="eastAsia" w:hAnsi="宋体" w:cs="宋体"/>
                <w:lang w:eastAsia="zh-CN"/>
              </w:rPr>
              <w:t>。</w:t>
            </w:r>
          </w:p>
        </w:tc>
      </w:tr>
      <w:tr w14:paraId="6AE0F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6" w:type="dxa"/>
            <w:vMerge w:val="continue"/>
            <w:vAlign w:val="center"/>
          </w:tcPr>
          <w:p w14:paraId="21749BA3">
            <w:pPr>
              <w:jc w:val="center"/>
              <w:rPr>
                <w:rFonts w:hint="eastAsia" w:ascii="宋体" w:hAnsi="宋体" w:eastAsia="宋体" w:cs="宋体"/>
                <w:sz w:val="24"/>
              </w:rPr>
            </w:pPr>
          </w:p>
        </w:tc>
        <w:tc>
          <w:tcPr>
            <w:tcW w:w="1508" w:type="dxa"/>
            <w:vAlign w:val="center"/>
          </w:tcPr>
          <w:p w14:paraId="205BF55A">
            <w:pPr>
              <w:widowControl/>
              <w:jc w:val="center"/>
              <w:rPr>
                <w:rFonts w:hint="eastAsia" w:ascii="宋体" w:hAnsi="宋体" w:eastAsia="宋体" w:cs="宋体"/>
                <w:sz w:val="24"/>
              </w:rPr>
            </w:pPr>
            <w:r>
              <w:rPr>
                <w:rFonts w:hint="eastAsia" w:ascii="宋体" w:hAnsi="宋体" w:eastAsia="宋体" w:cs="宋体"/>
                <w:sz w:val="24"/>
              </w:rPr>
              <w:t>应急处理机制方案</w:t>
            </w:r>
          </w:p>
        </w:tc>
        <w:tc>
          <w:tcPr>
            <w:tcW w:w="514" w:type="dxa"/>
            <w:vAlign w:val="center"/>
          </w:tcPr>
          <w:p w14:paraId="159C7226">
            <w:pPr>
              <w:jc w:val="center"/>
              <w:rPr>
                <w:rFonts w:hint="default" w:ascii="宋体" w:hAnsi="宋体" w:eastAsia="宋体" w:cs="宋体"/>
                <w:sz w:val="24"/>
                <w:lang w:val="en-US" w:eastAsia="zh-CN"/>
              </w:rPr>
            </w:pPr>
            <w:r>
              <w:rPr>
                <w:rFonts w:hint="eastAsia" w:ascii="宋体" w:hAnsi="宋体" w:cs="宋体"/>
                <w:sz w:val="24"/>
                <w:lang w:val="en-US" w:eastAsia="zh-CN"/>
              </w:rPr>
              <w:t>5</w:t>
            </w:r>
          </w:p>
        </w:tc>
        <w:tc>
          <w:tcPr>
            <w:tcW w:w="7208" w:type="dxa"/>
            <w:vAlign w:val="center"/>
          </w:tcPr>
          <w:p w14:paraId="494CCD74">
            <w:pPr>
              <w:jc w:val="left"/>
              <w:rPr>
                <w:rFonts w:hint="eastAsia" w:ascii="宋体" w:hAnsi="宋体" w:eastAsia="宋体" w:cs="宋体"/>
                <w:kern w:val="0"/>
                <w:sz w:val="24"/>
              </w:rPr>
            </w:pPr>
            <w:r>
              <w:rPr>
                <w:rFonts w:hint="eastAsia" w:ascii="宋体" w:hAnsi="宋体" w:eastAsia="宋体" w:cs="宋体"/>
                <w:sz w:val="24"/>
              </w:rPr>
              <w:t>应对</w:t>
            </w:r>
            <w:r>
              <w:rPr>
                <w:rFonts w:hint="eastAsia" w:ascii="宋体" w:hAnsi="宋体" w:eastAsia="宋体" w:cs="宋体"/>
                <w:sz w:val="24"/>
                <w:lang w:val="en-US" w:eastAsia="zh-CN"/>
              </w:rPr>
              <w:t>树木移植</w:t>
            </w:r>
            <w:r>
              <w:rPr>
                <w:rFonts w:hint="eastAsia" w:ascii="宋体" w:hAnsi="宋体" w:eastAsia="宋体" w:cs="宋体"/>
                <w:sz w:val="24"/>
              </w:rPr>
              <w:t>过程中发生的自然灾害等事故，方案完善，响应及时，可操作性强，得</w:t>
            </w:r>
            <w:r>
              <w:rPr>
                <w:rFonts w:hint="eastAsia" w:ascii="宋体" w:hAnsi="宋体" w:cs="宋体"/>
                <w:sz w:val="24"/>
                <w:lang w:val="en-US" w:eastAsia="zh-CN"/>
              </w:rPr>
              <w:t>5</w:t>
            </w:r>
            <w:r>
              <w:rPr>
                <w:rFonts w:hint="eastAsia" w:ascii="宋体" w:hAnsi="宋体" w:eastAsia="宋体" w:cs="宋体"/>
                <w:sz w:val="24"/>
              </w:rPr>
              <w:t>分；</w:t>
            </w:r>
          </w:p>
          <w:p w14:paraId="1F45D14D">
            <w:pPr>
              <w:adjustRightInd w:val="0"/>
              <w:snapToGrid w:val="0"/>
              <w:rPr>
                <w:rFonts w:hint="eastAsia" w:ascii="宋体" w:hAnsi="宋体" w:eastAsia="宋体" w:cs="宋体"/>
                <w:sz w:val="24"/>
              </w:rPr>
            </w:pPr>
            <w:r>
              <w:rPr>
                <w:rFonts w:hint="eastAsia" w:ascii="宋体" w:hAnsi="宋体" w:eastAsia="宋体" w:cs="宋体"/>
                <w:sz w:val="24"/>
              </w:rPr>
              <w:t>机制较完善，时效性一般，可操作性一般，得</w:t>
            </w:r>
            <w:r>
              <w:rPr>
                <w:rFonts w:hint="eastAsia" w:ascii="宋体" w:hAnsi="宋体" w:cs="宋体"/>
                <w:sz w:val="24"/>
                <w:lang w:val="en-US" w:eastAsia="zh-CN"/>
              </w:rPr>
              <w:t>3</w:t>
            </w:r>
            <w:r>
              <w:rPr>
                <w:rFonts w:hint="eastAsia" w:ascii="宋体" w:hAnsi="宋体" w:eastAsia="宋体" w:cs="宋体"/>
                <w:sz w:val="24"/>
              </w:rPr>
              <w:t>分；</w:t>
            </w:r>
          </w:p>
          <w:p w14:paraId="33A049AF">
            <w:pPr>
              <w:adjustRightInd w:val="0"/>
              <w:snapToGrid w:val="0"/>
              <w:rPr>
                <w:rFonts w:hint="eastAsia" w:ascii="宋体" w:hAnsi="宋体" w:eastAsia="宋体" w:cs="宋体"/>
                <w:sz w:val="24"/>
                <w:lang w:eastAsia="zh-CN"/>
              </w:rPr>
            </w:pPr>
            <w:r>
              <w:rPr>
                <w:rFonts w:hint="eastAsia" w:ascii="宋体" w:hAnsi="宋体" w:eastAsia="宋体" w:cs="宋体"/>
                <w:sz w:val="24"/>
              </w:rPr>
              <w:t>应急处理机制存在严重缺陷，可操作性差，得</w:t>
            </w:r>
            <w:r>
              <w:rPr>
                <w:rFonts w:hint="eastAsia" w:ascii="宋体" w:hAnsi="宋体" w:cs="宋体"/>
                <w:sz w:val="24"/>
                <w:lang w:val="en-US" w:eastAsia="zh-CN"/>
              </w:rPr>
              <w:t>1</w:t>
            </w:r>
            <w:r>
              <w:rPr>
                <w:rFonts w:hint="eastAsia" w:ascii="宋体" w:hAnsi="宋体" w:eastAsia="宋体" w:cs="宋体"/>
                <w:sz w:val="24"/>
              </w:rPr>
              <w:t>分</w:t>
            </w:r>
            <w:r>
              <w:rPr>
                <w:rFonts w:hint="eastAsia" w:ascii="宋体" w:hAnsi="宋体" w:cs="宋体"/>
                <w:sz w:val="24"/>
                <w:lang w:eastAsia="zh-CN"/>
              </w:rPr>
              <w:t>；</w:t>
            </w:r>
          </w:p>
          <w:p w14:paraId="2ECC87F6">
            <w:pPr>
              <w:pStyle w:val="4"/>
              <w:ind w:firstLine="0"/>
              <w:rPr>
                <w:rFonts w:hint="eastAsia" w:ascii="宋体" w:hAnsi="宋体" w:eastAsia="宋体" w:cs="宋体"/>
                <w:lang w:eastAsia="zh-CN"/>
              </w:rPr>
            </w:pPr>
            <w:r>
              <w:rPr>
                <w:rFonts w:hint="eastAsia" w:ascii="宋体" w:hAnsi="宋体" w:eastAsia="宋体" w:cs="宋体"/>
              </w:rPr>
              <w:t>未提供应急处理机制方案,得0分</w:t>
            </w:r>
            <w:r>
              <w:rPr>
                <w:rFonts w:hint="eastAsia" w:hAnsi="宋体" w:cs="宋体"/>
                <w:lang w:eastAsia="zh-CN"/>
              </w:rPr>
              <w:t>。</w:t>
            </w:r>
          </w:p>
        </w:tc>
      </w:tr>
      <w:tr w14:paraId="29BE0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6" w:type="dxa"/>
            <w:vMerge w:val="continue"/>
            <w:vAlign w:val="center"/>
          </w:tcPr>
          <w:p w14:paraId="445BA7A5">
            <w:pPr>
              <w:jc w:val="center"/>
              <w:rPr>
                <w:rFonts w:hint="eastAsia" w:ascii="宋体" w:hAnsi="宋体" w:eastAsia="宋体" w:cs="宋体"/>
                <w:sz w:val="24"/>
              </w:rPr>
            </w:pPr>
          </w:p>
        </w:tc>
        <w:tc>
          <w:tcPr>
            <w:tcW w:w="1508" w:type="dxa"/>
            <w:vAlign w:val="center"/>
          </w:tcPr>
          <w:p w14:paraId="2981F168">
            <w:pPr>
              <w:widowControl/>
              <w:jc w:val="center"/>
              <w:rPr>
                <w:rFonts w:hint="eastAsia" w:ascii="宋体" w:hAnsi="宋体" w:eastAsia="宋体" w:cs="宋体"/>
                <w:sz w:val="24"/>
              </w:rPr>
            </w:pPr>
            <w:r>
              <w:rPr>
                <w:rFonts w:hint="eastAsia" w:ascii="宋体" w:hAnsi="宋体" w:eastAsia="宋体" w:cs="宋体"/>
                <w:sz w:val="24"/>
              </w:rPr>
              <w:t>质量保证措施</w:t>
            </w:r>
          </w:p>
        </w:tc>
        <w:tc>
          <w:tcPr>
            <w:tcW w:w="514" w:type="dxa"/>
            <w:vAlign w:val="center"/>
          </w:tcPr>
          <w:p w14:paraId="71F30C77">
            <w:pPr>
              <w:jc w:val="center"/>
              <w:rPr>
                <w:rFonts w:hint="default" w:ascii="宋体" w:hAnsi="宋体" w:eastAsia="宋体" w:cs="宋体"/>
                <w:sz w:val="24"/>
                <w:lang w:val="en-US" w:eastAsia="zh-CN"/>
              </w:rPr>
            </w:pPr>
            <w:r>
              <w:rPr>
                <w:rFonts w:hint="eastAsia" w:ascii="宋体" w:hAnsi="宋体" w:cs="宋体"/>
                <w:sz w:val="24"/>
                <w:lang w:val="en-US" w:eastAsia="zh-CN"/>
              </w:rPr>
              <w:t>5</w:t>
            </w:r>
          </w:p>
        </w:tc>
        <w:tc>
          <w:tcPr>
            <w:tcW w:w="7208" w:type="dxa"/>
            <w:vAlign w:val="top"/>
          </w:tcPr>
          <w:p w14:paraId="079D5E74">
            <w:pPr>
              <w:pStyle w:val="4"/>
              <w:ind w:firstLine="0"/>
              <w:jc w:val="both"/>
              <w:rPr>
                <w:rFonts w:hint="eastAsia" w:ascii="宋体" w:hAnsi="宋体" w:eastAsia="宋体" w:cs="宋体"/>
              </w:rPr>
            </w:pPr>
            <w:r>
              <w:rPr>
                <w:rFonts w:hint="eastAsia" w:ascii="宋体" w:hAnsi="宋体" w:eastAsia="宋体" w:cs="宋体"/>
              </w:rPr>
              <w:t>质量保证措施全面详细，科学可行，符合招标文件要求，能够确保本项目顺利完成，得</w:t>
            </w:r>
            <w:r>
              <w:rPr>
                <w:rFonts w:hint="eastAsia" w:hAnsi="宋体" w:cs="宋体"/>
                <w:lang w:val="en-US" w:eastAsia="zh-CN"/>
              </w:rPr>
              <w:t>5</w:t>
            </w:r>
            <w:r>
              <w:rPr>
                <w:rFonts w:hint="eastAsia" w:ascii="宋体" w:hAnsi="宋体" w:eastAsia="宋体" w:cs="宋体"/>
              </w:rPr>
              <w:t>分；</w:t>
            </w:r>
          </w:p>
          <w:p w14:paraId="6A0F6336">
            <w:pPr>
              <w:pStyle w:val="4"/>
              <w:ind w:firstLine="0"/>
              <w:jc w:val="both"/>
              <w:rPr>
                <w:rFonts w:hint="eastAsia" w:ascii="宋体" w:hAnsi="宋体" w:eastAsia="宋体" w:cs="宋体"/>
              </w:rPr>
            </w:pPr>
            <w:r>
              <w:rPr>
                <w:rFonts w:hint="eastAsia" w:ascii="宋体" w:hAnsi="宋体" w:eastAsia="宋体" w:cs="宋体"/>
              </w:rPr>
              <w:t>质量保证措施全面，但不够详细，基本可行，得</w:t>
            </w:r>
            <w:r>
              <w:rPr>
                <w:rFonts w:hint="eastAsia" w:hAnsi="宋体" w:cs="宋体"/>
                <w:lang w:val="en-US" w:eastAsia="zh-CN"/>
              </w:rPr>
              <w:t>3</w:t>
            </w:r>
            <w:r>
              <w:rPr>
                <w:rFonts w:hint="eastAsia" w:ascii="宋体" w:hAnsi="宋体" w:eastAsia="宋体" w:cs="宋体"/>
              </w:rPr>
              <w:t>分；</w:t>
            </w:r>
          </w:p>
          <w:p w14:paraId="500E4396">
            <w:pPr>
              <w:pStyle w:val="4"/>
              <w:ind w:firstLine="0"/>
              <w:jc w:val="both"/>
              <w:rPr>
                <w:rFonts w:hint="eastAsia" w:ascii="宋体" w:hAnsi="宋体" w:eastAsia="宋体" w:cs="宋体"/>
              </w:rPr>
            </w:pPr>
            <w:r>
              <w:rPr>
                <w:rFonts w:hint="eastAsia" w:ascii="宋体" w:hAnsi="宋体" w:eastAsia="宋体" w:cs="宋体"/>
              </w:rPr>
              <w:t>质量保证措施存在严重缺陷，可操作性差，得</w:t>
            </w:r>
            <w:r>
              <w:rPr>
                <w:rFonts w:hint="eastAsia" w:hAnsi="宋体" w:cs="宋体"/>
                <w:lang w:val="en-US" w:eastAsia="zh-CN"/>
              </w:rPr>
              <w:t>1</w:t>
            </w:r>
            <w:r>
              <w:rPr>
                <w:rFonts w:hint="eastAsia" w:ascii="宋体" w:hAnsi="宋体" w:eastAsia="宋体" w:cs="宋体"/>
              </w:rPr>
              <w:t>分；</w:t>
            </w:r>
          </w:p>
          <w:p w14:paraId="4027DA5B">
            <w:pPr>
              <w:pStyle w:val="4"/>
              <w:ind w:firstLine="0" w:firstLineChars="0"/>
              <w:rPr>
                <w:rFonts w:hint="eastAsia" w:ascii="宋体" w:hAnsi="宋体" w:eastAsia="宋体" w:cs="宋体"/>
                <w:lang w:val="en-US" w:eastAsia="zh-CN"/>
              </w:rPr>
            </w:pPr>
            <w:r>
              <w:rPr>
                <w:rFonts w:hint="eastAsia" w:ascii="宋体" w:hAnsi="宋体" w:eastAsia="宋体" w:cs="宋体"/>
              </w:rPr>
              <w:t>质量保证措施未提供，得0分</w:t>
            </w:r>
            <w:r>
              <w:rPr>
                <w:rFonts w:hint="eastAsia" w:hAnsi="宋体" w:cs="宋体"/>
                <w:lang w:eastAsia="zh-CN"/>
              </w:rPr>
              <w:t>。</w:t>
            </w:r>
          </w:p>
        </w:tc>
      </w:tr>
      <w:tr w14:paraId="4ECC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1206" w:type="dxa"/>
            <w:vMerge w:val="continue"/>
            <w:vAlign w:val="center"/>
          </w:tcPr>
          <w:p w14:paraId="59073182">
            <w:pPr>
              <w:jc w:val="center"/>
              <w:rPr>
                <w:rFonts w:hint="eastAsia" w:ascii="宋体" w:hAnsi="宋体" w:eastAsia="宋体" w:cs="宋体"/>
                <w:sz w:val="24"/>
              </w:rPr>
            </w:pPr>
          </w:p>
        </w:tc>
        <w:tc>
          <w:tcPr>
            <w:tcW w:w="1508" w:type="dxa"/>
            <w:vAlign w:val="center"/>
          </w:tcPr>
          <w:p w14:paraId="70EADE1E">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w:t>
            </w:r>
          </w:p>
        </w:tc>
        <w:tc>
          <w:tcPr>
            <w:tcW w:w="514" w:type="dxa"/>
            <w:vAlign w:val="center"/>
          </w:tcPr>
          <w:p w14:paraId="59E58556">
            <w:pPr>
              <w:jc w:val="center"/>
              <w:rPr>
                <w:rFonts w:hint="default"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5</w:t>
            </w:r>
          </w:p>
        </w:tc>
        <w:tc>
          <w:tcPr>
            <w:tcW w:w="7208" w:type="dxa"/>
            <w:vAlign w:val="center"/>
          </w:tcPr>
          <w:p w14:paraId="257D6C0C">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安全保障措施全面详细、切实可行、针对性强，得</w:t>
            </w: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分；</w:t>
            </w:r>
          </w:p>
          <w:p w14:paraId="7C1DAAEC">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安全保障措施较详细、基本可行，得</w:t>
            </w:r>
            <w:r>
              <w:rPr>
                <w:rFonts w:hint="eastAsia" w:ascii="宋体" w:hAnsi="宋体" w:cs="宋体"/>
                <w:kern w:val="2"/>
                <w:sz w:val="24"/>
                <w:szCs w:val="24"/>
                <w:lang w:val="en-US" w:eastAsia="zh-CN" w:bidi="ar-SA"/>
              </w:rPr>
              <w:t>3</w:t>
            </w:r>
            <w:r>
              <w:rPr>
                <w:rFonts w:hint="eastAsia" w:ascii="宋体" w:hAnsi="宋体" w:eastAsia="宋体" w:cs="宋体"/>
                <w:kern w:val="2"/>
                <w:sz w:val="24"/>
                <w:szCs w:val="24"/>
                <w:lang w:val="en-US" w:eastAsia="zh-CN" w:bidi="ar-SA"/>
              </w:rPr>
              <w:t>分；</w:t>
            </w:r>
          </w:p>
          <w:p w14:paraId="185520E5">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安全保障措施不全面、实际操作难度大，得</w:t>
            </w:r>
            <w:r>
              <w:rPr>
                <w:rFonts w:hint="eastAsia" w:ascii="宋体" w:hAnsi="宋体" w:cs="宋体"/>
                <w:kern w:val="2"/>
                <w:sz w:val="24"/>
                <w:szCs w:val="24"/>
                <w:lang w:val="en-US" w:eastAsia="zh-CN" w:bidi="ar-SA"/>
              </w:rPr>
              <w:t>1</w:t>
            </w:r>
            <w:r>
              <w:rPr>
                <w:rFonts w:hint="eastAsia" w:ascii="宋体" w:hAnsi="宋体" w:eastAsia="宋体" w:cs="宋体"/>
                <w:kern w:val="2"/>
                <w:sz w:val="24"/>
                <w:szCs w:val="24"/>
                <w:lang w:val="en-US" w:eastAsia="zh-CN" w:bidi="ar-SA"/>
              </w:rPr>
              <w:t>分；</w:t>
            </w:r>
          </w:p>
          <w:p w14:paraId="6E88CF25">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未提供安全保障措施得0分。</w:t>
            </w:r>
          </w:p>
        </w:tc>
      </w:tr>
    </w:tbl>
    <w:p w14:paraId="4F5D6E28">
      <w:pPr>
        <w:widowControl/>
        <w:jc w:val="left"/>
        <w:rPr>
          <w:rFonts w:eastAsiaTheme="minorEastAsia"/>
          <w:b/>
          <w:sz w:val="36"/>
          <w:szCs w:val="36"/>
        </w:rPr>
      </w:pPr>
    </w:p>
    <w:p w14:paraId="56A745EE">
      <w:pPr>
        <w:spacing w:line="360" w:lineRule="auto"/>
        <w:jc w:val="center"/>
        <w:outlineLvl w:val="0"/>
        <w:rPr>
          <w:rFonts w:eastAsiaTheme="minorEastAsia"/>
          <w:b/>
          <w:sz w:val="36"/>
          <w:szCs w:val="36"/>
        </w:rPr>
      </w:pPr>
      <w:r>
        <w:rPr>
          <w:rFonts w:eastAsiaTheme="minorEastAsia"/>
          <w:b/>
          <w:sz w:val="36"/>
          <w:szCs w:val="36"/>
        </w:rPr>
        <w:br w:type="page"/>
      </w:r>
      <w:bookmarkStart w:id="667" w:name="_Toc164952430"/>
      <w:r>
        <w:rPr>
          <w:rFonts w:eastAsiaTheme="minorEastAsia"/>
          <w:b/>
          <w:sz w:val="36"/>
          <w:szCs w:val="36"/>
        </w:rPr>
        <w:t>第四章   采购需求</w:t>
      </w:r>
      <w:bookmarkEnd w:id="667"/>
    </w:p>
    <w:p w14:paraId="74504489">
      <w:pPr>
        <w:spacing w:line="360" w:lineRule="auto"/>
        <w:contextualSpacing/>
        <w:rPr>
          <w:rFonts w:eastAsiaTheme="minorEastAsia"/>
          <w:sz w:val="24"/>
        </w:rPr>
      </w:pPr>
    </w:p>
    <w:p w14:paraId="05C3D75D">
      <w:pPr>
        <w:pStyle w:val="158"/>
        <w:spacing w:line="360" w:lineRule="auto"/>
        <w:ind w:firstLine="0" w:firstLineChars="0"/>
        <w:contextualSpacing/>
        <w:rPr>
          <w:rFonts w:ascii="宋体" w:hAnsi="宋体"/>
          <w:b/>
          <w:sz w:val="24"/>
          <w:szCs w:val="24"/>
        </w:rPr>
      </w:pPr>
      <w:r>
        <w:rPr>
          <w:rFonts w:hint="eastAsia" w:ascii="宋体" w:hAnsi="宋体"/>
          <w:b/>
          <w:sz w:val="24"/>
          <w:szCs w:val="24"/>
        </w:rPr>
        <w:t>一、</w:t>
      </w:r>
      <w:r>
        <w:rPr>
          <w:rFonts w:ascii="宋体" w:hAnsi="宋体"/>
          <w:b/>
          <w:sz w:val="24"/>
          <w:szCs w:val="24"/>
        </w:rPr>
        <w:t>采购标的</w:t>
      </w:r>
    </w:p>
    <w:p w14:paraId="04DF6A25">
      <w:pPr>
        <w:numPr>
          <w:ilvl w:val="0"/>
          <w:numId w:val="12"/>
        </w:numPr>
        <w:adjustRightInd w:val="0"/>
        <w:snapToGrid w:val="0"/>
        <w:spacing w:line="360" w:lineRule="auto"/>
        <w:rPr>
          <w:rFonts w:ascii="宋体" w:hAnsi="宋体" w:cs="宋体"/>
          <w:sz w:val="24"/>
        </w:rPr>
      </w:pPr>
      <w:r>
        <w:rPr>
          <w:rFonts w:hint="eastAsia" w:ascii="宋体" w:hAnsi="宋体" w:cs="宋体"/>
          <w:sz w:val="24"/>
        </w:rPr>
        <w:t>项目名称：</w:t>
      </w:r>
      <w:r>
        <w:rPr>
          <w:rFonts w:hint="eastAsia" w:ascii="宋体" w:hAnsi="宋体" w:cs="宋体"/>
          <w:sz w:val="24"/>
          <w:lang w:eastAsia="zh-CN"/>
        </w:rPr>
        <w:t>首创团河定向安置房市政项目及首座御园周边路网工程科苑路树木移植工程</w:t>
      </w:r>
    </w:p>
    <w:p w14:paraId="207407BF">
      <w:pPr>
        <w:numPr>
          <w:ilvl w:val="0"/>
          <w:numId w:val="12"/>
        </w:numPr>
        <w:adjustRightInd w:val="0"/>
        <w:snapToGrid w:val="0"/>
        <w:spacing w:line="360" w:lineRule="auto"/>
        <w:rPr>
          <w:rFonts w:ascii="宋体" w:hAnsi="宋体" w:cs="宋体"/>
          <w:sz w:val="24"/>
        </w:rPr>
      </w:pPr>
      <w:r>
        <w:rPr>
          <w:rFonts w:hint="eastAsia" w:ascii="宋体" w:hAnsi="宋体" w:cs="宋体"/>
          <w:sz w:val="24"/>
        </w:rPr>
        <w:t>服务期限：</w:t>
      </w:r>
      <w:r>
        <w:rPr>
          <w:rFonts w:hint="eastAsia" w:eastAsiaTheme="minorEastAsia"/>
          <w:sz w:val="24"/>
          <w:highlight w:val="none"/>
          <w:lang w:val="en-US" w:eastAsia="zh-CN"/>
        </w:rPr>
        <w:t>2024年12月31日前完成全部树木移植，树木移植后养护2年</w:t>
      </w:r>
      <w:r>
        <w:rPr>
          <w:rFonts w:hint="eastAsia" w:ascii="宋体" w:hAnsi="宋体" w:cs="宋体"/>
          <w:sz w:val="24"/>
        </w:rPr>
        <w:t>。</w:t>
      </w:r>
    </w:p>
    <w:p w14:paraId="2C638FFD">
      <w:pPr>
        <w:numPr>
          <w:ilvl w:val="0"/>
          <w:numId w:val="12"/>
        </w:numPr>
        <w:adjustRightInd w:val="0"/>
        <w:snapToGrid w:val="0"/>
        <w:spacing w:line="360" w:lineRule="auto"/>
        <w:rPr>
          <w:rFonts w:ascii="宋体" w:hAnsi="宋体" w:cs="宋体"/>
          <w:sz w:val="24"/>
        </w:rPr>
      </w:pPr>
      <w:r>
        <w:rPr>
          <w:rFonts w:hint="eastAsia" w:ascii="宋体" w:hAnsi="宋体" w:cs="宋体"/>
          <w:bCs/>
          <w:sz w:val="24"/>
        </w:rPr>
        <w:t>项目概况</w:t>
      </w:r>
      <w:r>
        <w:rPr>
          <w:rFonts w:hint="eastAsia" w:ascii="宋体" w:hAnsi="宋体" w:cs="宋体"/>
          <w:kern w:val="0"/>
          <w:sz w:val="24"/>
        </w:rPr>
        <w:t>：</w:t>
      </w:r>
    </w:p>
    <w:p w14:paraId="324A6587">
      <w:pPr>
        <w:pStyle w:val="17"/>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480" w:firstLineChars="200"/>
        <w:jc w:val="left"/>
        <w:textAlignment w:val="baseline"/>
        <w:rPr>
          <w:rFonts w:hint="default" w:ascii="宋体" w:hAnsi="宋体" w:eastAsia="宋体" w:cs="宋体"/>
          <w:b w:val="0"/>
          <w:bCs w:val="0"/>
          <w:spacing w:val="0"/>
          <w:position w:val="0"/>
          <w:sz w:val="24"/>
          <w:szCs w:val="24"/>
          <w:highlight w:val="none"/>
          <w:lang w:val="en-US" w:eastAsia="zh-CN"/>
        </w:rPr>
      </w:pPr>
      <w:r>
        <w:rPr>
          <w:rFonts w:hint="eastAsia" w:ascii="宋体" w:hAnsi="宋体" w:eastAsia="宋体" w:cs="宋体"/>
          <w:b w:val="0"/>
          <w:bCs w:val="0"/>
          <w:spacing w:val="0"/>
          <w:position w:val="0"/>
          <w:sz w:val="24"/>
          <w:szCs w:val="24"/>
          <w:highlight w:val="none"/>
          <w:lang w:val="en-US" w:eastAsia="zh-CN"/>
        </w:rPr>
        <w:t>本工程位于大兴区首座御园小区科苑路北起广平大街与科苑路交叉口，南至科苑路与东环路交叉口，道路两侧行道树及步道外绿化带内苗木的移植。苗木包含法桐、黄杨、女贞、紫叶小檗、樱花、小叶黄杨等。</w:t>
      </w:r>
    </w:p>
    <w:p w14:paraId="4713FC80">
      <w:pPr>
        <w:spacing w:line="276" w:lineRule="auto"/>
        <w:ind w:firstLine="484" w:firstLineChars="202"/>
        <w:rPr>
          <w:rFonts w:ascii="宋体" w:cs="Arial"/>
          <w:sz w:val="24"/>
          <w:szCs w:val="24"/>
        </w:rPr>
      </w:pPr>
      <w:r>
        <w:rPr>
          <w:rFonts w:hint="eastAsia" w:ascii="宋体" w:hAnsi="宋体" w:cs="Arial"/>
          <w:iCs/>
          <w:sz w:val="24"/>
          <w:szCs w:val="24"/>
        </w:rPr>
        <w:t>本工程招标控制价为：</w:t>
      </w:r>
      <w:r>
        <w:rPr>
          <w:rFonts w:ascii="宋体" w:hAnsi="宋体" w:cs="Arial"/>
          <w:bCs/>
          <w:sz w:val="24"/>
          <w:szCs w:val="24"/>
          <w:u w:val="single"/>
        </w:rPr>
        <w:t xml:space="preserve"> </w:t>
      </w:r>
      <w:r>
        <w:rPr>
          <w:rFonts w:hint="eastAsia" w:ascii="宋体" w:hAnsi="宋体" w:cs="Arial"/>
          <w:bCs/>
          <w:sz w:val="24"/>
          <w:szCs w:val="24"/>
          <w:u w:val="single"/>
          <w:lang w:val="en-US" w:eastAsia="zh-CN"/>
        </w:rPr>
        <w:t>2182694.64</w:t>
      </w:r>
      <w:r>
        <w:rPr>
          <w:rFonts w:hint="eastAsia" w:ascii="宋体" w:hAnsi="宋体" w:cs="Arial"/>
          <w:iCs/>
          <w:sz w:val="24"/>
          <w:szCs w:val="24"/>
        </w:rPr>
        <w:t>元。</w:t>
      </w:r>
    </w:p>
    <w:p w14:paraId="5C42CEA1">
      <w:pPr>
        <w:spacing w:line="276" w:lineRule="auto"/>
        <w:ind w:left="840" w:leftChars="400"/>
        <w:rPr>
          <w:rFonts w:ascii="Arial" w:hAnsi="Arial" w:cs="Arial"/>
          <w:bCs/>
          <w:sz w:val="24"/>
          <w:szCs w:val="24"/>
        </w:rPr>
      </w:pPr>
      <w:r>
        <w:rPr>
          <w:rFonts w:ascii="Arial" w:hAnsi="Arial" w:cs="Arial"/>
          <w:bCs/>
          <w:sz w:val="24"/>
          <w:szCs w:val="24"/>
        </w:rPr>
        <w:t xml:space="preserve">         </w:t>
      </w:r>
      <w:r>
        <w:rPr>
          <w:rFonts w:hint="eastAsia" w:ascii="Arial" w:hAnsi="Arial" w:cs="Arial"/>
          <w:bCs/>
          <w:sz w:val="24"/>
          <w:szCs w:val="24"/>
        </w:rPr>
        <w:t>其中：</w:t>
      </w:r>
    </w:p>
    <w:p w14:paraId="081160D2">
      <w:pPr>
        <w:spacing w:line="276" w:lineRule="auto"/>
        <w:ind w:left="840" w:leftChars="400" w:firstLine="1680" w:firstLineChars="700"/>
        <w:rPr>
          <w:rFonts w:ascii="宋体" w:cs="Arial"/>
          <w:bCs/>
          <w:sz w:val="24"/>
          <w:szCs w:val="24"/>
          <w:u w:val="single"/>
        </w:rPr>
      </w:pPr>
      <w:r>
        <w:rPr>
          <w:rFonts w:hint="eastAsia" w:ascii="Arial" w:hAnsi="Arial" w:cs="Arial"/>
          <w:bCs/>
          <w:sz w:val="24"/>
          <w:szCs w:val="24"/>
        </w:rPr>
        <w:t>分部分项工程合价为：</w:t>
      </w:r>
      <w:r>
        <w:rPr>
          <w:rFonts w:hint="eastAsia" w:ascii="宋体" w:hAnsi="宋体" w:cs="Arial"/>
          <w:bCs/>
          <w:sz w:val="24"/>
          <w:szCs w:val="24"/>
          <w:u w:val="single"/>
          <w:lang w:val="en-US" w:eastAsia="zh-CN"/>
        </w:rPr>
        <w:t>1655496.86</w:t>
      </w:r>
      <w:r>
        <w:rPr>
          <w:rFonts w:hint="eastAsia" w:ascii="宋体" w:hAnsi="宋体" w:cs="Arial"/>
          <w:bCs/>
          <w:sz w:val="24"/>
          <w:szCs w:val="24"/>
        </w:rPr>
        <w:t>元；</w:t>
      </w:r>
    </w:p>
    <w:p w14:paraId="5B864A42">
      <w:pPr>
        <w:spacing w:line="276" w:lineRule="auto"/>
        <w:ind w:left="840" w:leftChars="400" w:firstLine="1752" w:firstLineChars="730"/>
        <w:rPr>
          <w:rFonts w:ascii="宋体" w:cs="Arial"/>
          <w:bCs/>
          <w:sz w:val="24"/>
          <w:szCs w:val="24"/>
          <w:u w:val="single"/>
        </w:rPr>
      </w:pPr>
      <w:r>
        <w:rPr>
          <w:rFonts w:hint="eastAsia" w:ascii="宋体" w:hAnsi="宋体" w:cs="Arial"/>
          <w:bCs/>
          <w:sz w:val="24"/>
          <w:szCs w:val="24"/>
        </w:rPr>
        <w:t>措施项目合价为：</w:t>
      </w:r>
      <w:r>
        <w:rPr>
          <w:rFonts w:hint="eastAsia" w:ascii="宋体" w:hAnsi="宋体" w:cs="Arial"/>
          <w:bCs/>
          <w:sz w:val="24"/>
          <w:szCs w:val="24"/>
          <w:u w:val="single"/>
          <w:lang w:val="en-US" w:eastAsia="zh-CN"/>
        </w:rPr>
        <w:t>346975.29</w:t>
      </w:r>
      <w:r>
        <w:rPr>
          <w:rFonts w:hint="eastAsia" w:ascii="宋体" w:hAnsi="宋体" w:cs="Arial"/>
          <w:bCs/>
          <w:sz w:val="24"/>
          <w:szCs w:val="24"/>
        </w:rPr>
        <w:t>元；</w:t>
      </w:r>
    </w:p>
    <w:p w14:paraId="5B723C21">
      <w:pPr>
        <w:spacing w:line="276" w:lineRule="auto"/>
        <w:ind w:left="840" w:leftChars="400" w:firstLine="1752" w:firstLineChars="730"/>
        <w:rPr>
          <w:rFonts w:ascii="宋体" w:cs="Arial"/>
          <w:bCs/>
          <w:sz w:val="24"/>
          <w:szCs w:val="24"/>
          <w:u w:val="single"/>
        </w:rPr>
      </w:pPr>
      <w:r>
        <w:rPr>
          <w:rFonts w:hint="eastAsia" w:ascii="宋体" w:hAnsi="宋体" w:cs="Arial"/>
          <w:bCs/>
          <w:sz w:val="24"/>
          <w:szCs w:val="24"/>
        </w:rPr>
        <w:t>其他项目合价为：</w:t>
      </w:r>
      <w:r>
        <w:rPr>
          <w:rFonts w:ascii="宋体" w:hAnsi="宋体" w:cs="Arial"/>
          <w:bCs/>
          <w:sz w:val="24"/>
          <w:szCs w:val="24"/>
          <w:u w:val="single"/>
        </w:rPr>
        <w:t xml:space="preserve"> </w:t>
      </w:r>
      <w:r>
        <w:rPr>
          <w:rFonts w:hint="eastAsia" w:ascii="宋体" w:hAnsi="宋体" w:cs="Arial"/>
          <w:bCs/>
          <w:sz w:val="24"/>
          <w:szCs w:val="24"/>
          <w:u w:val="single"/>
          <w:lang w:val="en-US" w:eastAsia="zh-CN"/>
        </w:rPr>
        <w:t>/</w:t>
      </w:r>
      <w:r>
        <w:rPr>
          <w:rFonts w:hint="eastAsia" w:ascii="宋体" w:hAnsi="宋体" w:cs="Arial"/>
          <w:bCs/>
          <w:sz w:val="24"/>
          <w:szCs w:val="24"/>
        </w:rPr>
        <w:t>元；</w:t>
      </w:r>
    </w:p>
    <w:p w14:paraId="2A4EE790">
      <w:pPr>
        <w:spacing w:line="276" w:lineRule="auto"/>
        <w:ind w:left="840" w:leftChars="400" w:firstLine="1752" w:firstLineChars="730"/>
        <w:rPr>
          <w:rFonts w:ascii="宋体" w:hAnsi="宋体" w:cs="Arial"/>
          <w:bCs/>
          <w:sz w:val="24"/>
          <w:szCs w:val="24"/>
        </w:rPr>
      </w:pPr>
      <w:r>
        <w:rPr>
          <w:rFonts w:hint="eastAsia" w:ascii="宋体" w:hAnsi="宋体" w:cs="Arial"/>
          <w:bCs/>
          <w:sz w:val="24"/>
          <w:szCs w:val="24"/>
        </w:rPr>
        <w:t>规费合价为：</w:t>
      </w:r>
      <w:r>
        <w:rPr>
          <w:rFonts w:ascii="宋体" w:hAnsi="宋体" w:cs="Arial"/>
          <w:bCs/>
          <w:sz w:val="24"/>
          <w:szCs w:val="24"/>
          <w:u w:val="single"/>
        </w:rPr>
        <w:t xml:space="preserve">       </w:t>
      </w:r>
      <w:r>
        <w:rPr>
          <w:rFonts w:hint="eastAsia" w:ascii="宋体" w:hAnsi="宋体" w:cs="Arial"/>
          <w:bCs/>
          <w:sz w:val="24"/>
          <w:szCs w:val="24"/>
          <w:u w:val="single"/>
          <w:lang w:val="en-US" w:eastAsia="zh-CN"/>
        </w:rPr>
        <w:t>/</w:t>
      </w:r>
      <w:r>
        <w:rPr>
          <w:rFonts w:ascii="宋体" w:hAnsi="宋体" w:cs="Arial"/>
          <w:bCs/>
          <w:sz w:val="24"/>
          <w:szCs w:val="24"/>
          <w:u w:val="single"/>
        </w:rPr>
        <w:t xml:space="preserve">     </w:t>
      </w:r>
      <w:r>
        <w:rPr>
          <w:rFonts w:hint="eastAsia" w:ascii="宋体" w:hAnsi="宋体" w:cs="Arial"/>
          <w:bCs/>
          <w:sz w:val="24"/>
          <w:szCs w:val="24"/>
        </w:rPr>
        <w:t>元；</w:t>
      </w:r>
    </w:p>
    <w:p w14:paraId="4653BBB6">
      <w:pPr>
        <w:spacing w:line="276" w:lineRule="auto"/>
        <w:ind w:left="840" w:leftChars="400" w:firstLine="1752" w:firstLineChars="730"/>
        <w:rPr>
          <w:rFonts w:ascii="宋体" w:cs="Arial"/>
          <w:bCs/>
          <w:sz w:val="24"/>
          <w:szCs w:val="24"/>
          <w:u w:val="single"/>
        </w:rPr>
      </w:pPr>
      <w:r>
        <w:rPr>
          <w:rFonts w:hint="eastAsia" w:ascii="宋体" w:hAnsi="宋体" w:cs="Arial"/>
          <w:bCs/>
          <w:sz w:val="24"/>
          <w:szCs w:val="24"/>
        </w:rPr>
        <w:t>税金的合价为：</w:t>
      </w:r>
      <w:r>
        <w:rPr>
          <w:rFonts w:hint="eastAsia" w:ascii="宋体" w:hAnsi="宋体" w:cs="Arial"/>
          <w:bCs/>
          <w:sz w:val="24"/>
          <w:szCs w:val="24"/>
          <w:u w:val="single"/>
          <w:lang w:val="en-US" w:eastAsia="zh-CN"/>
        </w:rPr>
        <w:t>180222.49</w:t>
      </w:r>
      <w:r>
        <w:rPr>
          <w:rFonts w:hint="eastAsia" w:ascii="宋体" w:hAnsi="宋体" w:cs="Arial"/>
          <w:bCs/>
          <w:sz w:val="24"/>
          <w:szCs w:val="24"/>
        </w:rPr>
        <w:t>元。</w:t>
      </w:r>
    </w:p>
    <w:p w14:paraId="647EC031">
      <w:pPr>
        <w:spacing w:line="276" w:lineRule="auto"/>
        <w:ind w:firstLine="1680" w:firstLineChars="700"/>
        <w:rPr>
          <w:rFonts w:ascii="宋体" w:hAnsi="宋体" w:cs="Arial"/>
          <w:bCs/>
          <w:sz w:val="24"/>
          <w:szCs w:val="24"/>
        </w:rPr>
      </w:pPr>
      <w:r>
        <w:rPr>
          <w:rFonts w:hint="eastAsia" w:ascii="宋体" w:hAnsi="宋体" w:cs="Arial"/>
          <w:bCs/>
          <w:sz w:val="24"/>
          <w:szCs w:val="24"/>
        </w:rPr>
        <w:t>其他说明：</w:t>
      </w:r>
    </w:p>
    <w:p w14:paraId="68D315E5">
      <w:pPr>
        <w:spacing w:line="276" w:lineRule="auto"/>
        <w:ind w:firstLine="1680" w:firstLineChars="700"/>
        <w:rPr>
          <w:rFonts w:ascii="宋体" w:cs="Arial"/>
          <w:bCs/>
          <w:sz w:val="24"/>
          <w:szCs w:val="24"/>
          <w:u w:val="single"/>
        </w:rPr>
      </w:pPr>
      <w:r>
        <w:rPr>
          <w:rFonts w:hint="eastAsia" w:ascii="宋体" w:hAnsi="宋体" w:cs="Arial"/>
          <w:sz w:val="24"/>
          <w:szCs w:val="24"/>
        </w:rPr>
        <w:t>专业工程暂估价</w:t>
      </w:r>
      <w:r>
        <w:rPr>
          <w:rFonts w:ascii="宋体" w:hAnsi="宋体" w:cs="Arial"/>
          <w:sz w:val="24"/>
          <w:szCs w:val="24"/>
        </w:rPr>
        <w:t>(</w:t>
      </w:r>
      <w:r>
        <w:rPr>
          <w:rFonts w:hint="eastAsia" w:ascii="宋体" w:hAnsi="宋体" w:cs="Arial"/>
          <w:sz w:val="24"/>
          <w:szCs w:val="24"/>
        </w:rPr>
        <w:t>含税</w:t>
      </w:r>
      <w:r>
        <w:rPr>
          <w:rFonts w:ascii="宋体" w:hAnsi="宋体" w:cs="Arial"/>
          <w:sz w:val="24"/>
          <w:szCs w:val="24"/>
        </w:rPr>
        <w:t>)</w:t>
      </w:r>
      <w:r>
        <w:rPr>
          <w:rFonts w:hint="eastAsia" w:ascii="宋体" w:hAnsi="宋体" w:cs="Arial"/>
          <w:sz w:val="24"/>
          <w:szCs w:val="24"/>
        </w:rPr>
        <w:t>合计金额</w:t>
      </w:r>
      <w:r>
        <w:rPr>
          <w:rFonts w:hint="eastAsia" w:ascii="宋体" w:hAnsi="宋体" w:cs="Arial"/>
          <w:bCs/>
          <w:sz w:val="24"/>
          <w:szCs w:val="24"/>
        </w:rPr>
        <w:t>：</w:t>
      </w:r>
      <w:r>
        <w:rPr>
          <w:rFonts w:ascii="宋体" w:hAnsi="宋体" w:cs="Arial"/>
          <w:bCs/>
          <w:sz w:val="24"/>
          <w:szCs w:val="24"/>
          <w:u w:val="single"/>
        </w:rPr>
        <w:t xml:space="preserve"> </w:t>
      </w:r>
      <w:r>
        <w:rPr>
          <w:rFonts w:hint="eastAsia" w:ascii="宋体" w:hAnsi="宋体" w:cs="Arial"/>
          <w:bCs/>
          <w:sz w:val="24"/>
          <w:szCs w:val="24"/>
          <w:u w:val="single"/>
          <w:lang w:val="en-US" w:eastAsia="zh-CN"/>
        </w:rPr>
        <w:t>/</w:t>
      </w:r>
      <w:r>
        <w:rPr>
          <w:rFonts w:hint="eastAsia" w:ascii="宋体" w:hAnsi="宋体" w:cs="Arial"/>
          <w:bCs/>
          <w:sz w:val="24"/>
          <w:szCs w:val="24"/>
        </w:rPr>
        <w:t>元；</w:t>
      </w:r>
    </w:p>
    <w:p w14:paraId="704AA4AB">
      <w:pPr>
        <w:spacing w:line="276" w:lineRule="auto"/>
        <w:ind w:left="840" w:leftChars="400" w:firstLine="840" w:firstLineChars="350"/>
        <w:rPr>
          <w:rFonts w:ascii="宋体" w:cs="Arial"/>
          <w:bCs/>
          <w:sz w:val="24"/>
          <w:szCs w:val="24"/>
        </w:rPr>
      </w:pPr>
      <w:r>
        <w:rPr>
          <w:rFonts w:hint="eastAsia" w:ascii="宋体" w:hAnsi="宋体"/>
          <w:sz w:val="24"/>
          <w:szCs w:val="24"/>
        </w:rPr>
        <w:t>材料和工程设备暂估价</w:t>
      </w:r>
      <w:r>
        <w:rPr>
          <w:rFonts w:ascii="宋体" w:hAnsi="宋体" w:cs="Arial"/>
          <w:sz w:val="24"/>
          <w:szCs w:val="24"/>
        </w:rPr>
        <w:t>(</w:t>
      </w:r>
      <w:r>
        <w:rPr>
          <w:rFonts w:hint="eastAsia" w:ascii="宋体" w:hAnsi="宋体" w:cs="Arial"/>
          <w:sz w:val="24"/>
          <w:szCs w:val="24"/>
        </w:rPr>
        <w:t>含税</w:t>
      </w:r>
      <w:r>
        <w:rPr>
          <w:rFonts w:ascii="宋体" w:hAnsi="宋体" w:cs="Arial"/>
          <w:sz w:val="24"/>
          <w:szCs w:val="24"/>
        </w:rPr>
        <w:t>)</w:t>
      </w:r>
      <w:r>
        <w:rPr>
          <w:rFonts w:hint="eastAsia" w:ascii="宋体" w:hAnsi="宋体" w:cs="Arial"/>
          <w:bCs/>
          <w:sz w:val="24"/>
          <w:szCs w:val="24"/>
        </w:rPr>
        <w:t>合计金额：</w:t>
      </w:r>
      <w:r>
        <w:rPr>
          <w:rFonts w:ascii="宋体" w:hAnsi="宋体" w:cs="Arial"/>
          <w:bCs/>
          <w:sz w:val="24"/>
          <w:szCs w:val="24"/>
          <w:u w:val="single"/>
        </w:rPr>
        <w:t xml:space="preserve"> </w:t>
      </w:r>
      <w:r>
        <w:rPr>
          <w:rFonts w:hint="eastAsia" w:ascii="宋体" w:hAnsi="宋体" w:cs="Arial"/>
          <w:bCs/>
          <w:sz w:val="24"/>
          <w:szCs w:val="24"/>
          <w:u w:val="single"/>
          <w:lang w:val="en-US" w:eastAsia="zh-CN"/>
        </w:rPr>
        <w:t xml:space="preserve"> /</w:t>
      </w:r>
      <w:r>
        <w:rPr>
          <w:rFonts w:ascii="宋体" w:hAnsi="宋体" w:cs="Arial"/>
          <w:bCs/>
          <w:sz w:val="24"/>
          <w:szCs w:val="24"/>
          <w:u w:val="single"/>
        </w:rPr>
        <w:t xml:space="preserve"> </w:t>
      </w:r>
      <w:r>
        <w:rPr>
          <w:rFonts w:hint="eastAsia" w:ascii="宋体" w:hAnsi="宋体" w:cs="Arial"/>
          <w:bCs/>
          <w:sz w:val="24"/>
          <w:szCs w:val="24"/>
        </w:rPr>
        <w:t>元；</w:t>
      </w:r>
    </w:p>
    <w:p w14:paraId="0F950EA5">
      <w:pPr>
        <w:spacing w:line="276" w:lineRule="auto"/>
        <w:ind w:left="840" w:leftChars="400" w:firstLine="840" w:firstLineChars="350"/>
        <w:rPr>
          <w:rFonts w:ascii="宋体" w:hAnsi="宋体" w:cs="Arial"/>
          <w:bCs/>
          <w:sz w:val="24"/>
          <w:szCs w:val="24"/>
        </w:rPr>
      </w:pPr>
      <w:r>
        <w:rPr>
          <w:rFonts w:hint="eastAsia" w:ascii="宋体" w:hAnsi="宋体" w:cs="Arial"/>
          <w:sz w:val="24"/>
          <w:szCs w:val="24"/>
        </w:rPr>
        <w:t>暂列金额（不含计日工）（含税）合计金额：</w:t>
      </w:r>
      <w:r>
        <w:rPr>
          <w:rFonts w:hint="eastAsia" w:ascii="宋体" w:hAnsi="宋体" w:cs="Arial"/>
          <w:bCs/>
          <w:sz w:val="24"/>
          <w:szCs w:val="24"/>
          <w:u w:val="single"/>
          <w:lang w:val="en-US" w:eastAsia="zh-CN"/>
        </w:rPr>
        <w:t>/</w:t>
      </w:r>
      <w:r>
        <w:rPr>
          <w:rFonts w:hint="eastAsia" w:ascii="宋体" w:hAnsi="宋体" w:cs="Arial"/>
          <w:bCs/>
          <w:sz w:val="24"/>
          <w:szCs w:val="24"/>
        </w:rPr>
        <w:t>元；</w:t>
      </w:r>
    </w:p>
    <w:p w14:paraId="054AE370">
      <w:pPr>
        <w:spacing w:line="276" w:lineRule="auto"/>
        <w:ind w:left="840" w:leftChars="400" w:firstLine="840" w:firstLineChars="350"/>
        <w:rPr>
          <w:rFonts w:ascii="宋体" w:hAnsi="宋体" w:cs="Arial"/>
          <w:bCs/>
          <w:sz w:val="24"/>
          <w:szCs w:val="24"/>
          <w:highlight w:val="none"/>
        </w:rPr>
      </w:pPr>
      <w:r>
        <w:rPr>
          <w:rFonts w:ascii="宋体" w:hAnsi="宋体" w:cs="Arial"/>
          <w:bCs/>
          <w:sz w:val="24"/>
          <w:szCs w:val="24"/>
        </w:rPr>
        <w:t>安全文明施工费</w:t>
      </w:r>
      <w:r>
        <w:rPr>
          <w:rFonts w:hint="eastAsia" w:ascii="宋体" w:hAnsi="宋体" w:cs="Arial"/>
          <w:bCs/>
          <w:sz w:val="24"/>
          <w:szCs w:val="24"/>
        </w:rPr>
        <w:t>（含税）合计金额：</w:t>
      </w:r>
      <w:r>
        <w:rPr>
          <w:rFonts w:hint="eastAsia" w:ascii="宋体" w:hAnsi="宋体" w:cs="Arial"/>
          <w:bCs/>
          <w:sz w:val="24"/>
          <w:szCs w:val="24"/>
          <w:highlight w:val="none"/>
          <w:u w:val="single"/>
          <w:lang w:val="en-US" w:eastAsia="zh-CN"/>
        </w:rPr>
        <w:t>226871.43</w:t>
      </w:r>
      <w:r>
        <w:rPr>
          <w:rFonts w:hint="eastAsia" w:ascii="宋体" w:hAnsi="宋体" w:cs="Arial"/>
          <w:bCs/>
          <w:sz w:val="24"/>
          <w:szCs w:val="24"/>
          <w:highlight w:val="none"/>
        </w:rPr>
        <w:t>元；</w:t>
      </w:r>
    </w:p>
    <w:p w14:paraId="04633A8C">
      <w:pPr>
        <w:spacing w:line="276" w:lineRule="auto"/>
        <w:ind w:left="840" w:leftChars="400" w:firstLine="840" w:firstLineChars="350"/>
        <w:rPr>
          <w:rFonts w:ascii="宋体" w:cs="Arial"/>
          <w:bCs/>
          <w:sz w:val="24"/>
          <w:szCs w:val="24"/>
          <w:highlight w:val="none"/>
          <w:u w:val="single"/>
        </w:rPr>
      </w:pPr>
      <w:r>
        <w:rPr>
          <w:rFonts w:ascii="宋体" w:hAnsi="宋体" w:cs="Arial"/>
          <w:bCs/>
          <w:sz w:val="24"/>
          <w:szCs w:val="24"/>
          <w:highlight w:val="none"/>
        </w:rPr>
        <w:t>赶工增加费</w:t>
      </w:r>
      <w:r>
        <w:rPr>
          <w:rFonts w:hint="eastAsia" w:ascii="宋体" w:hAnsi="宋体" w:cs="Arial"/>
          <w:bCs/>
          <w:sz w:val="24"/>
          <w:szCs w:val="24"/>
          <w:highlight w:val="none"/>
        </w:rPr>
        <w:t>（含税）合计金额（如有）：</w:t>
      </w:r>
      <w:r>
        <w:rPr>
          <w:rFonts w:ascii="宋体" w:hAnsi="宋体" w:cs="Arial"/>
          <w:bCs/>
          <w:sz w:val="24"/>
          <w:szCs w:val="24"/>
          <w:highlight w:val="none"/>
          <w:u w:val="single"/>
        </w:rPr>
        <w:t xml:space="preserve">  </w:t>
      </w:r>
      <w:r>
        <w:rPr>
          <w:rFonts w:hint="eastAsia" w:ascii="宋体" w:hAnsi="宋体" w:cs="Arial"/>
          <w:bCs/>
          <w:sz w:val="24"/>
          <w:szCs w:val="24"/>
          <w:highlight w:val="none"/>
          <w:u w:val="single"/>
          <w:lang w:val="en-US" w:eastAsia="zh-CN"/>
        </w:rPr>
        <w:t>/</w:t>
      </w:r>
      <w:r>
        <w:rPr>
          <w:rFonts w:ascii="宋体" w:hAnsi="宋体" w:cs="Arial"/>
          <w:bCs/>
          <w:sz w:val="24"/>
          <w:szCs w:val="24"/>
          <w:highlight w:val="none"/>
          <w:u w:val="single"/>
        </w:rPr>
        <w:t xml:space="preserve">  </w:t>
      </w:r>
      <w:r>
        <w:rPr>
          <w:rFonts w:hint="eastAsia" w:ascii="宋体" w:hAnsi="宋体" w:cs="Arial"/>
          <w:bCs/>
          <w:sz w:val="24"/>
          <w:szCs w:val="24"/>
          <w:highlight w:val="none"/>
        </w:rPr>
        <w:t>元；</w:t>
      </w:r>
    </w:p>
    <w:p w14:paraId="33F6AC89">
      <w:pPr>
        <w:pStyle w:val="72"/>
        <w:spacing w:line="360" w:lineRule="auto"/>
        <w:ind w:firstLine="0" w:firstLineChars="0"/>
        <w:contextualSpacing/>
        <w:rPr>
          <w:rFonts w:hint="eastAsia" w:ascii="宋体" w:hAnsi="宋体" w:cs="Arial"/>
          <w:bCs/>
          <w:sz w:val="24"/>
          <w:szCs w:val="24"/>
          <w:highlight w:val="none"/>
          <w:u w:val="single"/>
          <w:lang w:val="en-US" w:eastAsia="zh-CN"/>
        </w:rPr>
      </w:pPr>
      <w:r>
        <w:rPr>
          <w:rFonts w:hint="eastAsia" w:ascii="宋体" w:hAnsi="宋体" w:cs="Arial"/>
          <w:sz w:val="24"/>
          <w:szCs w:val="24"/>
          <w:highlight w:val="none"/>
          <w:u w:val="single"/>
          <w:lang w:val="en-US" w:eastAsia="zh-CN"/>
        </w:rPr>
        <w:t>本工程招标控制价的分部分项工程金额中已包含规费</w:t>
      </w:r>
      <w:r>
        <w:rPr>
          <w:rFonts w:hint="eastAsia" w:ascii="宋体" w:hAnsi="宋体" w:cs="Arial"/>
          <w:bCs/>
          <w:sz w:val="24"/>
          <w:szCs w:val="24"/>
          <w:highlight w:val="none"/>
          <w:u w:val="single"/>
          <w:lang w:val="en-US" w:eastAsia="zh-CN"/>
        </w:rPr>
        <w:t>66834.2元</w:t>
      </w:r>
    </w:p>
    <w:p w14:paraId="30D85D76">
      <w:pPr>
        <w:pStyle w:val="72"/>
        <w:spacing w:line="360" w:lineRule="auto"/>
        <w:ind w:firstLine="0" w:firstLineChars="0"/>
        <w:contextualSpacing/>
        <w:rPr>
          <w:rFonts w:hint="eastAsia" w:ascii="宋体" w:hAnsi="宋体" w:cs="Arial"/>
          <w:bCs/>
          <w:sz w:val="24"/>
          <w:szCs w:val="24"/>
          <w:highlight w:val="none"/>
          <w:u w:val="single"/>
          <w:lang w:val="en-US" w:eastAsia="zh-CN"/>
        </w:rPr>
      </w:pPr>
      <w:r>
        <w:rPr>
          <w:rFonts w:hint="eastAsia" w:ascii="宋体" w:hAnsi="宋体" w:cs="Arial"/>
          <w:color w:val="000000"/>
          <w:sz w:val="24"/>
          <w:szCs w:val="24"/>
        </w:rPr>
        <w:t>施工现场安全生产标准化管理目标等级：</w:t>
      </w:r>
      <w:r>
        <w:rPr>
          <w:rFonts w:hint="eastAsia" w:ascii="宋体" w:hAnsi="宋体" w:cs="Arial"/>
          <w:color w:val="000000"/>
          <w:sz w:val="24"/>
          <w:szCs w:val="24"/>
          <w:u w:val="single"/>
          <w:lang w:val="en-US" w:eastAsia="zh-CN"/>
        </w:rPr>
        <w:t>达标</w:t>
      </w:r>
    </w:p>
    <w:p w14:paraId="6F374E4C">
      <w:pPr>
        <w:pStyle w:val="72"/>
        <w:spacing w:line="360" w:lineRule="auto"/>
        <w:ind w:firstLine="0" w:firstLineChars="0"/>
        <w:contextualSpacing/>
        <w:rPr>
          <w:rFonts w:ascii="Times New Roman" w:hAnsi="Times New Roman"/>
          <w:b/>
          <w:sz w:val="24"/>
          <w:szCs w:val="24"/>
        </w:rPr>
      </w:pPr>
      <w:r>
        <w:rPr>
          <w:rFonts w:hint="eastAsia" w:ascii="Times New Roman" w:hAnsi="Times New Roman"/>
          <w:b/>
          <w:sz w:val="24"/>
          <w:szCs w:val="24"/>
        </w:rPr>
        <w:t>二、</w:t>
      </w:r>
      <w:r>
        <w:rPr>
          <w:rFonts w:ascii="Times New Roman" w:hAnsi="Times New Roman"/>
          <w:b/>
          <w:sz w:val="24"/>
          <w:szCs w:val="24"/>
        </w:rPr>
        <w:t>商务要求</w:t>
      </w:r>
    </w:p>
    <w:p w14:paraId="73C757AA">
      <w:pPr>
        <w:spacing w:line="360" w:lineRule="auto"/>
        <w:contextualSpacing/>
        <w:rPr>
          <w:i/>
          <w:sz w:val="24"/>
        </w:rPr>
      </w:pPr>
      <w:r>
        <w:rPr>
          <w:sz w:val="24"/>
        </w:rPr>
        <w:t>1. 交付（实施）的时间（期限）和地点（范围）</w:t>
      </w:r>
      <w:r>
        <w:rPr>
          <w:rFonts w:hint="eastAsia"/>
          <w:sz w:val="24"/>
        </w:rPr>
        <w:t>:</w:t>
      </w:r>
    </w:p>
    <w:p w14:paraId="683ABE57">
      <w:pPr>
        <w:spacing w:line="360" w:lineRule="auto"/>
        <w:ind w:firstLine="480" w:firstLineChars="200"/>
        <w:contextualSpacing/>
        <w:rPr>
          <w:sz w:val="24"/>
          <w:u w:val="single"/>
        </w:rPr>
      </w:pPr>
      <w:r>
        <w:rPr>
          <w:rFonts w:hint="eastAsia"/>
          <w:sz w:val="24"/>
          <w:u w:val="single"/>
        </w:rPr>
        <w:t>实施期限：</w:t>
      </w:r>
      <w:r>
        <w:rPr>
          <w:rFonts w:hint="eastAsia"/>
          <w:sz w:val="24"/>
          <w:u w:val="single"/>
          <w:lang w:val="en-US" w:eastAsia="zh-CN"/>
        </w:rPr>
        <w:t>2024年12月31日前完成全部树木移植，树木移植后养护2年</w:t>
      </w:r>
      <w:r>
        <w:rPr>
          <w:rFonts w:hint="eastAsia"/>
          <w:sz w:val="24"/>
          <w:u w:val="single"/>
        </w:rPr>
        <w:t>；交付地点：北京市大兴区（具体地点由采购人指定）</w:t>
      </w:r>
    </w:p>
    <w:p w14:paraId="19D5C865">
      <w:pPr>
        <w:spacing w:line="360" w:lineRule="auto"/>
        <w:contextualSpacing/>
        <w:rPr>
          <w:sz w:val="24"/>
          <w:highlight w:val="none"/>
        </w:rPr>
      </w:pPr>
      <w:r>
        <w:rPr>
          <w:sz w:val="24"/>
          <w:highlight w:val="none"/>
        </w:rPr>
        <w:t>2. 付款条件（进度和方式）</w:t>
      </w:r>
    </w:p>
    <w:p w14:paraId="1B81D126">
      <w:pPr>
        <w:pStyle w:val="4"/>
        <w:spacing w:line="360" w:lineRule="auto"/>
        <w:rPr>
          <w:rFonts w:hint="eastAsia"/>
          <w:highlight w:val="none"/>
          <w:u w:val="single"/>
          <w:lang w:eastAsia="zh-CN"/>
        </w:rPr>
      </w:pPr>
      <w:r>
        <w:rPr>
          <w:rFonts w:hint="eastAsia"/>
          <w:highlight w:val="none"/>
          <w:u w:val="none"/>
          <w:lang w:val="en-US" w:eastAsia="zh-CN"/>
        </w:rPr>
        <w:t>2.1</w:t>
      </w:r>
      <w:r>
        <w:rPr>
          <w:rFonts w:hint="eastAsia"/>
          <w:highlight w:val="none"/>
          <w:u w:val="single"/>
        </w:rPr>
        <w:t>合同生效后7日内，发包人向承包人支付合同价款（扣除安全文明施工费、农民工工伤保险费、暂列金额、专业分包工程整项暂估价）的30%作为工程预付款，其中：安全文明施工费的100%计取，农民工工伤保险费100%</w:t>
      </w:r>
      <w:r>
        <w:rPr>
          <w:rFonts w:hint="eastAsia"/>
          <w:highlight w:val="none"/>
          <w:u w:val="single"/>
          <w:lang w:eastAsia="zh-CN"/>
        </w:rPr>
        <w:t>；</w:t>
      </w:r>
    </w:p>
    <w:p w14:paraId="775A488E">
      <w:pPr>
        <w:pStyle w:val="4"/>
        <w:spacing w:line="360" w:lineRule="auto"/>
        <w:rPr>
          <w:rFonts w:hint="eastAsia"/>
          <w:highlight w:val="none"/>
          <w:u w:val="single"/>
          <w:lang w:eastAsia="zh-CN"/>
        </w:rPr>
      </w:pPr>
      <w:r>
        <w:rPr>
          <w:rFonts w:hint="eastAsia"/>
          <w:highlight w:val="none"/>
          <w:u w:val="none"/>
          <w:lang w:val="en-US" w:eastAsia="zh-CN"/>
        </w:rPr>
        <w:t>2.2</w:t>
      </w:r>
      <w:r>
        <w:rPr>
          <w:rFonts w:hint="eastAsia"/>
          <w:highlight w:val="none"/>
          <w:u w:val="single"/>
        </w:rPr>
        <w:t>待工程完工后，支付至合同价的85%</w:t>
      </w:r>
      <w:r>
        <w:rPr>
          <w:rFonts w:hint="eastAsia"/>
          <w:highlight w:val="none"/>
          <w:u w:val="single"/>
          <w:lang w:eastAsia="zh-CN"/>
        </w:rPr>
        <w:t>；</w:t>
      </w:r>
    </w:p>
    <w:p w14:paraId="1F8AE68E">
      <w:pPr>
        <w:pStyle w:val="4"/>
        <w:spacing w:line="360" w:lineRule="auto"/>
        <w:rPr>
          <w:rFonts w:hint="eastAsia"/>
          <w:highlight w:val="none"/>
          <w:u w:val="single"/>
          <w:lang w:eastAsia="zh-CN"/>
        </w:rPr>
      </w:pPr>
      <w:r>
        <w:rPr>
          <w:rFonts w:hint="eastAsia"/>
          <w:highlight w:val="none"/>
          <w:u w:val="none"/>
          <w:lang w:val="en-US" w:eastAsia="zh-CN"/>
        </w:rPr>
        <w:t>2.3</w:t>
      </w:r>
      <w:r>
        <w:rPr>
          <w:rFonts w:hint="eastAsia"/>
          <w:highlight w:val="none"/>
          <w:u w:val="single"/>
        </w:rPr>
        <w:t>待工程结算审计完成后14日内支付至结算价款的9</w:t>
      </w:r>
      <w:r>
        <w:rPr>
          <w:rFonts w:hint="eastAsia"/>
          <w:highlight w:val="none"/>
          <w:u w:val="single"/>
          <w:lang w:val="en-US" w:eastAsia="zh-CN"/>
        </w:rPr>
        <w:t>7</w:t>
      </w:r>
      <w:r>
        <w:rPr>
          <w:rFonts w:hint="eastAsia"/>
          <w:highlight w:val="none"/>
          <w:u w:val="single"/>
        </w:rPr>
        <w:t>%</w:t>
      </w:r>
      <w:r>
        <w:rPr>
          <w:rFonts w:hint="eastAsia"/>
          <w:highlight w:val="none"/>
          <w:u w:val="single"/>
          <w:lang w:eastAsia="zh-CN"/>
        </w:rPr>
        <w:t>；</w:t>
      </w:r>
    </w:p>
    <w:p w14:paraId="5F9CC212">
      <w:pPr>
        <w:pStyle w:val="4"/>
        <w:spacing w:line="360" w:lineRule="auto"/>
        <w:rPr>
          <w:highlight w:val="none"/>
          <w:u w:val="single"/>
        </w:rPr>
      </w:pPr>
      <w:r>
        <w:rPr>
          <w:rFonts w:hint="eastAsia"/>
          <w:highlight w:val="none"/>
          <w:u w:val="none"/>
          <w:lang w:val="en-US" w:eastAsia="zh-CN"/>
        </w:rPr>
        <w:t>2.4</w:t>
      </w:r>
      <w:r>
        <w:rPr>
          <w:rFonts w:hint="eastAsia"/>
          <w:highlight w:val="none"/>
          <w:u w:val="single"/>
        </w:rPr>
        <w:t>二年养护期结束，验收合格后付剩余的</w:t>
      </w:r>
      <w:r>
        <w:rPr>
          <w:rFonts w:hint="eastAsia"/>
          <w:highlight w:val="none"/>
          <w:u w:val="single"/>
          <w:lang w:val="en-US" w:eastAsia="zh-CN"/>
        </w:rPr>
        <w:t>3</w:t>
      </w:r>
      <w:r>
        <w:rPr>
          <w:rFonts w:hint="eastAsia"/>
          <w:highlight w:val="none"/>
          <w:u w:val="single"/>
        </w:rPr>
        <w:t>%资金。</w:t>
      </w:r>
    </w:p>
    <w:p w14:paraId="6A6B5485">
      <w:pPr>
        <w:pStyle w:val="72"/>
        <w:spacing w:line="360" w:lineRule="auto"/>
        <w:ind w:firstLine="0" w:firstLineChars="0"/>
        <w:contextualSpacing/>
        <w:rPr>
          <w:rFonts w:ascii="Times New Roman" w:hAnsi="Times New Roman"/>
          <w:b/>
          <w:sz w:val="24"/>
          <w:szCs w:val="24"/>
        </w:rPr>
      </w:pPr>
      <w:r>
        <w:rPr>
          <w:rFonts w:hint="eastAsia" w:ascii="Times New Roman" w:hAnsi="Times New Roman"/>
          <w:b/>
          <w:sz w:val="24"/>
          <w:szCs w:val="24"/>
        </w:rPr>
        <w:t>三、</w:t>
      </w:r>
      <w:r>
        <w:rPr>
          <w:rFonts w:ascii="Times New Roman" w:hAnsi="Times New Roman"/>
          <w:b/>
          <w:sz w:val="24"/>
          <w:szCs w:val="24"/>
        </w:rPr>
        <w:t>技术要求</w:t>
      </w:r>
    </w:p>
    <w:p w14:paraId="6A785590">
      <w:pPr>
        <w:spacing w:line="360" w:lineRule="auto"/>
        <w:contextualSpacing/>
        <w:rPr>
          <w:sz w:val="24"/>
        </w:rPr>
      </w:pPr>
      <w:r>
        <w:rPr>
          <w:sz w:val="24"/>
        </w:rPr>
        <w:t>1. 基本要求</w:t>
      </w:r>
    </w:p>
    <w:p w14:paraId="7F6F38C0">
      <w:pPr>
        <w:spacing w:line="360" w:lineRule="auto"/>
        <w:contextualSpacing/>
        <w:rPr>
          <w:rFonts w:hint="eastAsia"/>
          <w:sz w:val="24"/>
        </w:rPr>
      </w:pPr>
      <w:r>
        <w:rPr>
          <w:sz w:val="24"/>
        </w:rPr>
        <w:t>1.1 采购标需实现的功能或者目标</w:t>
      </w:r>
      <w:r>
        <w:rPr>
          <w:rFonts w:hint="eastAsia"/>
          <w:sz w:val="24"/>
        </w:rPr>
        <w:t>:</w:t>
      </w:r>
    </w:p>
    <w:p w14:paraId="70AECB9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sz w:val="24"/>
          <w:szCs w:val="24"/>
          <w:lang w:eastAsia="zh-CN"/>
        </w:rPr>
      </w:pPr>
      <w:r>
        <w:rPr>
          <w:rFonts w:hint="eastAsia" w:ascii="宋体" w:hAnsi="宋体" w:cs="宋体"/>
          <w:i w:val="0"/>
          <w:iCs w:val="0"/>
          <w:caps w:val="0"/>
          <w:color w:val="333333"/>
          <w:spacing w:val="0"/>
          <w:sz w:val="24"/>
          <w:szCs w:val="24"/>
          <w:shd w:val="clear" w:fill="FFFFFF"/>
          <w:lang w:val="en-US" w:eastAsia="zh-CN"/>
        </w:rPr>
        <w:t>对乔灌木及地被进行包含但不限于：起球、打包、装车、运输、定植、养护等施工作业。经</w:t>
      </w:r>
      <w:r>
        <w:rPr>
          <w:rFonts w:hint="eastAsia" w:ascii="宋体" w:hAnsi="宋体" w:eastAsia="宋体" w:cs="宋体"/>
          <w:i w:val="0"/>
          <w:iCs w:val="0"/>
          <w:caps w:val="0"/>
          <w:color w:val="333333"/>
          <w:spacing w:val="0"/>
          <w:sz w:val="24"/>
          <w:szCs w:val="24"/>
          <w:shd w:val="clear" w:fill="FFFFFF"/>
        </w:rPr>
        <w:t>养护管理期限确保树木的健康生长和成活率</w:t>
      </w:r>
      <w:r>
        <w:rPr>
          <w:rFonts w:hint="eastAsia" w:ascii="宋体" w:hAnsi="宋体" w:eastAsia="宋体" w:cs="宋体"/>
          <w:i w:val="0"/>
          <w:iCs w:val="0"/>
          <w:caps w:val="0"/>
          <w:color w:val="333333"/>
          <w:spacing w:val="0"/>
          <w:sz w:val="24"/>
          <w:szCs w:val="24"/>
          <w:shd w:val="clear" w:fill="FFFFFF"/>
          <w:lang w:eastAsia="zh-CN"/>
        </w:rPr>
        <w:t>。</w:t>
      </w:r>
    </w:p>
    <w:p w14:paraId="302F7A6C">
      <w:pPr>
        <w:spacing w:line="360" w:lineRule="auto"/>
        <w:contextualSpacing/>
        <w:rPr>
          <w:sz w:val="24"/>
        </w:rPr>
      </w:pPr>
      <w:r>
        <w:rPr>
          <w:sz w:val="24"/>
        </w:rPr>
        <w:t>1.2 需执行的国家相关标准、行业标准、地方标准或者其他标准、规范</w:t>
      </w:r>
      <w:r>
        <w:rPr>
          <w:rFonts w:hint="eastAsia"/>
          <w:sz w:val="24"/>
        </w:rPr>
        <w:t>:</w:t>
      </w:r>
    </w:p>
    <w:p w14:paraId="12328617">
      <w:pPr>
        <w:widowControl/>
        <w:spacing w:line="360" w:lineRule="auto"/>
        <w:contextualSpacing/>
        <w:rPr>
          <w:rFonts w:hint="default"/>
          <w:sz w:val="24"/>
          <w:u w:val="none"/>
          <w:lang w:val="en-US"/>
        </w:rPr>
      </w:pPr>
      <w:r>
        <w:rPr>
          <w:rFonts w:hint="eastAsia" w:ascii="宋体" w:hAnsi="宋体" w:eastAsia="宋体" w:cs="宋体"/>
          <w:b w:val="0"/>
          <w:bCs/>
          <w:sz w:val="24"/>
          <w:u w:val="none"/>
          <w:lang w:val="en-US" w:eastAsia="zh-CN"/>
        </w:rPr>
        <w:t>《北京市绿化条例》、《园林绿化工程施工及验收规范》DB11/T212-2017、《城镇绿地养护技术规范》DB11/T21</w:t>
      </w:r>
      <w:r>
        <w:rPr>
          <w:rFonts w:hint="eastAsia" w:ascii="宋体" w:hAnsi="宋体" w:cs="宋体"/>
          <w:b w:val="0"/>
          <w:bCs/>
          <w:sz w:val="24"/>
          <w:u w:val="none"/>
          <w:lang w:val="en-US" w:eastAsia="zh-CN"/>
        </w:rPr>
        <w:t>3</w:t>
      </w:r>
      <w:r>
        <w:rPr>
          <w:rFonts w:hint="eastAsia" w:ascii="宋体" w:hAnsi="宋体" w:eastAsia="宋体" w:cs="宋体"/>
          <w:b w:val="0"/>
          <w:bCs/>
          <w:sz w:val="24"/>
          <w:u w:val="none"/>
          <w:lang w:val="en-US" w:eastAsia="zh-CN"/>
        </w:rPr>
        <w:t>-20</w:t>
      </w:r>
      <w:r>
        <w:rPr>
          <w:rFonts w:hint="eastAsia" w:ascii="宋体" w:hAnsi="宋体" w:cs="宋体"/>
          <w:b w:val="0"/>
          <w:bCs/>
          <w:sz w:val="24"/>
          <w:u w:val="none"/>
          <w:lang w:val="en-US" w:eastAsia="zh-CN"/>
        </w:rPr>
        <w:t>22。</w:t>
      </w:r>
    </w:p>
    <w:p w14:paraId="3F395F53">
      <w:pPr>
        <w:spacing w:line="360" w:lineRule="auto"/>
        <w:contextualSpacing/>
        <w:rPr>
          <w:sz w:val="24"/>
        </w:rPr>
      </w:pPr>
      <w:r>
        <w:rPr>
          <w:sz w:val="24"/>
        </w:rPr>
        <w:t>2.</w:t>
      </w:r>
      <w:r>
        <w:rPr>
          <w:rFonts w:hint="eastAsia"/>
          <w:sz w:val="24"/>
        </w:rPr>
        <w:t>服务内容及要求</w:t>
      </w:r>
    </w:p>
    <w:p w14:paraId="51710D4E">
      <w:pPr>
        <w:adjustRightInd w:val="0"/>
        <w:snapToGrid w:val="0"/>
        <w:spacing w:line="360" w:lineRule="auto"/>
        <w:rPr>
          <w:rFonts w:ascii="宋体" w:hAnsi="宋体" w:cs="宋体"/>
          <w:sz w:val="24"/>
        </w:rPr>
      </w:pPr>
      <w:r>
        <w:rPr>
          <w:rFonts w:hint="eastAsia" w:ascii="宋体" w:hAnsi="宋体" w:cs="宋体"/>
          <w:sz w:val="24"/>
        </w:rPr>
        <w:t>2</w:t>
      </w:r>
      <w:r>
        <w:rPr>
          <w:rFonts w:ascii="宋体" w:hAnsi="宋体" w:cs="宋体"/>
          <w:sz w:val="24"/>
        </w:rPr>
        <w:t>.1</w:t>
      </w:r>
      <w:r>
        <w:rPr>
          <w:rFonts w:hint="eastAsia" w:ascii="宋体" w:hAnsi="宋体" w:cs="宋体"/>
          <w:sz w:val="24"/>
        </w:rPr>
        <w:t>服务内容及要求</w:t>
      </w:r>
    </w:p>
    <w:p w14:paraId="7FB6D809">
      <w:pPr>
        <w:spacing w:line="360" w:lineRule="auto"/>
        <w:ind w:firstLine="480" w:firstLineChars="200"/>
        <w:contextualSpacing/>
        <w:rPr>
          <w:rFonts w:hint="eastAsia" w:ascii="宋体" w:hAnsi="宋体" w:eastAsia="宋体" w:cs="宋体"/>
          <w:sz w:val="24"/>
          <w:u w:val="none"/>
          <w:lang w:val="en-US" w:eastAsia="zh-CN"/>
        </w:rPr>
      </w:pPr>
      <w:r>
        <w:rPr>
          <w:rFonts w:hint="eastAsia" w:ascii="宋体" w:hAnsi="宋体" w:eastAsia="宋体" w:cs="宋体"/>
          <w:sz w:val="24"/>
          <w:u w:val="none"/>
          <w:lang w:val="en-US" w:eastAsia="zh-CN"/>
        </w:rPr>
        <w:t>2.1.1、专业团队：</w:t>
      </w:r>
      <w:r>
        <w:rPr>
          <w:rFonts w:hint="eastAsia" w:ascii="宋体" w:hAnsi="宋体" w:cs="宋体"/>
          <w:sz w:val="24"/>
          <w:u w:val="none"/>
          <w:lang w:val="en-US" w:eastAsia="zh-CN"/>
        </w:rPr>
        <w:t>具有</w:t>
      </w:r>
      <w:r>
        <w:rPr>
          <w:rFonts w:hint="eastAsia" w:ascii="宋体" w:hAnsi="宋体" w:eastAsia="宋体" w:cs="宋体"/>
          <w:sz w:val="24"/>
          <w:u w:val="none"/>
          <w:lang w:val="en-US" w:eastAsia="zh-CN"/>
        </w:rPr>
        <w:t>专业的树木移植团队，具备丰富的经验和技术知识，能够提供全方位的树木移植服务。</w:t>
      </w:r>
    </w:p>
    <w:p w14:paraId="32914413">
      <w:pPr>
        <w:spacing w:line="360" w:lineRule="auto"/>
        <w:ind w:firstLine="480" w:firstLineChars="200"/>
        <w:contextualSpacing/>
        <w:rPr>
          <w:rFonts w:hint="eastAsia" w:ascii="宋体" w:hAnsi="宋体" w:eastAsia="宋体" w:cs="宋体"/>
          <w:sz w:val="24"/>
          <w:u w:val="none"/>
          <w:lang w:val="en-US" w:eastAsia="zh-CN"/>
        </w:rPr>
      </w:pPr>
      <w:r>
        <w:rPr>
          <w:rFonts w:hint="eastAsia" w:ascii="宋体" w:hAnsi="宋体" w:eastAsia="宋体" w:cs="宋体"/>
          <w:sz w:val="24"/>
          <w:u w:val="none"/>
          <w:lang w:val="en-US" w:eastAsia="zh-CN"/>
        </w:rPr>
        <w:t>2.1.2、先进设备：使用</w:t>
      </w:r>
      <w:r>
        <w:rPr>
          <w:rFonts w:hint="eastAsia" w:ascii="宋体" w:hAnsi="宋体" w:cs="宋体"/>
          <w:sz w:val="24"/>
          <w:u w:val="none"/>
          <w:lang w:val="en-US" w:eastAsia="zh-CN"/>
        </w:rPr>
        <w:t>科学</w:t>
      </w:r>
      <w:r>
        <w:rPr>
          <w:rFonts w:hint="eastAsia" w:ascii="宋体" w:hAnsi="宋体" w:eastAsia="宋体" w:cs="宋体"/>
          <w:sz w:val="24"/>
          <w:u w:val="none"/>
          <w:lang w:val="en-US" w:eastAsia="zh-CN"/>
        </w:rPr>
        <w:t>先进的设备，确保树木移植过程的安全可靠。</w:t>
      </w:r>
    </w:p>
    <w:p w14:paraId="610B373D">
      <w:pPr>
        <w:spacing w:line="360" w:lineRule="auto"/>
        <w:ind w:firstLine="480" w:firstLineChars="200"/>
        <w:contextualSpacing/>
        <w:rPr>
          <w:rFonts w:hint="eastAsia" w:ascii="宋体" w:hAnsi="宋体" w:eastAsia="宋体" w:cs="宋体"/>
          <w:sz w:val="24"/>
          <w:u w:val="none"/>
          <w:lang w:val="en-US" w:eastAsia="zh-CN"/>
        </w:rPr>
      </w:pPr>
      <w:r>
        <w:rPr>
          <w:rFonts w:hint="eastAsia" w:ascii="宋体" w:hAnsi="宋体" w:eastAsia="宋体" w:cs="宋体"/>
          <w:sz w:val="24"/>
          <w:u w:val="none"/>
          <w:lang w:val="en-US" w:eastAsia="zh-CN"/>
        </w:rPr>
        <w:t>2.1.3、技术方案：针对不同的树种、年龄和土地条件等，制定个性化的移植方案，以确保移植过程中尽可能减少损害，提高树木的成活率。</w:t>
      </w:r>
    </w:p>
    <w:p w14:paraId="6455CDA9">
      <w:pPr>
        <w:spacing w:line="360" w:lineRule="auto"/>
        <w:ind w:firstLine="480" w:firstLineChars="200"/>
        <w:contextualSpacing/>
        <w:rPr>
          <w:rFonts w:hint="eastAsia" w:ascii="宋体" w:hAnsi="宋体" w:eastAsia="宋体" w:cs="宋体"/>
          <w:sz w:val="24"/>
          <w:u w:val="none"/>
          <w:lang w:val="en-US" w:eastAsia="zh-CN"/>
        </w:rPr>
      </w:pPr>
      <w:r>
        <w:rPr>
          <w:rFonts w:hint="eastAsia" w:ascii="宋体" w:hAnsi="宋体" w:eastAsia="宋体" w:cs="宋体"/>
          <w:sz w:val="24"/>
          <w:u w:val="none"/>
          <w:lang w:val="en-US" w:eastAsia="zh-CN"/>
        </w:rPr>
        <w:t>2.1.4、移植前准备：包括树木减冠、树干移植处理以及树木周围土壤的挖掘和准备。同时，规划好树木运输路线，并安排好相应的设备和人员。</w:t>
      </w:r>
    </w:p>
    <w:p w14:paraId="267516F5">
      <w:pPr>
        <w:spacing w:line="360" w:lineRule="auto"/>
        <w:ind w:firstLine="480" w:firstLineChars="200"/>
        <w:contextualSpacing/>
        <w:rPr>
          <w:rFonts w:hint="eastAsia" w:ascii="宋体" w:hAnsi="宋体" w:eastAsia="宋体" w:cs="宋体"/>
          <w:sz w:val="24"/>
          <w:u w:val="none"/>
          <w:lang w:val="en-US" w:eastAsia="zh-CN"/>
        </w:rPr>
      </w:pPr>
      <w:r>
        <w:rPr>
          <w:rFonts w:hint="eastAsia" w:ascii="宋体" w:hAnsi="宋体" w:eastAsia="宋体" w:cs="宋体"/>
          <w:sz w:val="24"/>
          <w:u w:val="none"/>
          <w:lang w:val="en-US" w:eastAsia="zh-CN"/>
        </w:rPr>
        <w:t>2.1.5、树木运输：根据移植方案，选择合适的运输设备，运输树木到达移植目的地。过程中注意保持树木的稳定，避免发生意外伤害。</w:t>
      </w:r>
    </w:p>
    <w:p w14:paraId="5D5AA9BF">
      <w:pPr>
        <w:spacing w:line="360" w:lineRule="auto"/>
        <w:ind w:firstLine="480" w:firstLineChars="200"/>
        <w:contextualSpacing/>
        <w:rPr>
          <w:rFonts w:hint="eastAsia" w:ascii="宋体" w:hAnsi="宋体" w:eastAsia="宋体" w:cs="宋体"/>
          <w:sz w:val="24"/>
          <w:u w:val="none"/>
          <w:lang w:val="en-US" w:eastAsia="zh-CN"/>
        </w:rPr>
      </w:pPr>
      <w:r>
        <w:rPr>
          <w:rFonts w:hint="eastAsia" w:ascii="宋体" w:hAnsi="宋体" w:eastAsia="宋体" w:cs="宋体"/>
          <w:sz w:val="24"/>
          <w:u w:val="none"/>
          <w:lang w:val="en-US" w:eastAsia="zh-CN"/>
        </w:rPr>
        <w:t>2.1.6、移植过程：在移植目的地，按照移植方案进行</w:t>
      </w:r>
      <w:r>
        <w:rPr>
          <w:rFonts w:hint="eastAsia" w:ascii="宋体" w:hAnsi="宋体" w:cs="宋体"/>
          <w:sz w:val="24"/>
          <w:u w:val="none"/>
          <w:lang w:val="en-US" w:eastAsia="zh-CN"/>
        </w:rPr>
        <w:t>苗</w:t>
      </w:r>
      <w:r>
        <w:rPr>
          <w:rFonts w:hint="eastAsia" w:ascii="宋体" w:hAnsi="宋体" w:eastAsia="宋体" w:cs="宋体"/>
          <w:sz w:val="24"/>
          <w:u w:val="none"/>
          <w:lang w:val="en-US" w:eastAsia="zh-CN"/>
        </w:rPr>
        <w:t>木</w:t>
      </w:r>
      <w:r>
        <w:rPr>
          <w:rFonts w:hint="eastAsia" w:ascii="宋体" w:hAnsi="宋体" w:cs="宋体"/>
          <w:sz w:val="24"/>
          <w:u w:val="none"/>
          <w:lang w:val="en-US" w:eastAsia="zh-CN"/>
        </w:rPr>
        <w:t>栽植</w:t>
      </w:r>
      <w:r>
        <w:rPr>
          <w:rFonts w:hint="eastAsia" w:ascii="宋体" w:hAnsi="宋体" w:eastAsia="宋体" w:cs="宋体"/>
          <w:sz w:val="24"/>
          <w:u w:val="none"/>
          <w:lang w:val="en-US" w:eastAsia="zh-CN"/>
        </w:rPr>
        <w:t>。根据不同</w:t>
      </w:r>
      <w:r>
        <w:rPr>
          <w:rFonts w:hint="eastAsia" w:ascii="宋体" w:hAnsi="宋体" w:cs="宋体"/>
          <w:sz w:val="24"/>
          <w:u w:val="none"/>
          <w:lang w:val="en-US" w:eastAsia="zh-CN"/>
        </w:rPr>
        <w:t>苗木</w:t>
      </w:r>
      <w:r>
        <w:rPr>
          <w:rFonts w:hint="eastAsia" w:ascii="宋体" w:hAnsi="宋体" w:eastAsia="宋体" w:cs="宋体"/>
          <w:sz w:val="24"/>
          <w:u w:val="none"/>
          <w:lang w:val="en-US" w:eastAsia="zh-CN"/>
        </w:rPr>
        <w:t>的移植方案，确定好的位置和方向，采用合适的技术手段进行树木</w:t>
      </w:r>
      <w:r>
        <w:rPr>
          <w:rFonts w:hint="eastAsia" w:ascii="宋体" w:hAnsi="宋体" w:cs="宋体"/>
          <w:sz w:val="24"/>
          <w:u w:val="none"/>
          <w:lang w:val="en-US" w:eastAsia="zh-CN"/>
        </w:rPr>
        <w:t>栽植</w:t>
      </w:r>
      <w:r>
        <w:rPr>
          <w:rFonts w:hint="eastAsia" w:ascii="宋体" w:hAnsi="宋体" w:eastAsia="宋体" w:cs="宋体"/>
          <w:sz w:val="24"/>
          <w:u w:val="none"/>
          <w:lang w:val="en-US" w:eastAsia="zh-CN"/>
        </w:rPr>
        <w:t>。</w:t>
      </w:r>
    </w:p>
    <w:p w14:paraId="700FB138">
      <w:pPr>
        <w:spacing w:line="360" w:lineRule="auto"/>
        <w:ind w:firstLine="480" w:firstLineChars="200"/>
        <w:contextualSpacing/>
        <w:rPr>
          <w:rFonts w:hint="default" w:ascii="宋体" w:hAnsi="宋体" w:eastAsia="宋体" w:cs="宋体"/>
          <w:sz w:val="24"/>
          <w:u w:val="none"/>
          <w:lang w:val="en-US" w:eastAsia="zh-CN"/>
        </w:rPr>
      </w:pPr>
      <w:r>
        <w:rPr>
          <w:rFonts w:hint="eastAsia" w:ascii="宋体" w:hAnsi="宋体" w:eastAsia="宋体" w:cs="宋体"/>
          <w:sz w:val="24"/>
          <w:u w:val="none"/>
          <w:lang w:val="en-US" w:eastAsia="zh-CN"/>
        </w:rPr>
        <w:t>2.1.7、</w:t>
      </w:r>
      <w:r>
        <w:rPr>
          <w:rFonts w:hint="eastAsia" w:ascii="宋体" w:hAnsi="宋体" w:cs="宋体"/>
          <w:sz w:val="24"/>
          <w:u w:val="none"/>
          <w:lang w:val="en-US" w:eastAsia="zh-CN"/>
        </w:rPr>
        <w:t>保活措施：针对不同规格及树种，制定并实施科学有效的提高成活率措施，保证定植苗木成活。</w:t>
      </w:r>
    </w:p>
    <w:p w14:paraId="6F34A31E">
      <w:pPr>
        <w:spacing w:line="360" w:lineRule="auto"/>
        <w:ind w:firstLine="480" w:firstLineChars="200"/>
        <w:contextualSpacing/>
        <w:rPr>
          <w:rFonts w:hint="eastAsia" w:ascii="宋体" w:hAnsi="宋体" w:eastAsia="宋体" w:cs="宋体"/>
          <w:kern w:val="2"/>
          <w:sz w:val="24"/>
          <w:szCs w:val="24"/>
          <w:highlight w:val="none"/>
          <w:u w:val="none"/>
          <w:lang w:val="en-US" w:eastAsia="zh-CN" w:bidi="ar-SA"/>
        </w:rPr>
      </w:pPr>
      <w:r>
        <w:rPr>
          <w:rFonts w:hint="eastAsia" w:ascii="宋体" w:hAnsi="宋体" w:cs="宋体"/>
          <w:sz w:val="24"/>
          <w:u w:val="none"/>
          <w:lang w:val="en-US" w:eastAsia="zh-CN"/>
        </w:rPr>
        <w:t>2.1.8、</w:t>
      </w:r>
      <w:r>
        <w:rPr>
          <w:rFonts w:hint="eastAsia" w:ascii="宋体" w:hAnsi="宋体" w:eastAsia="宋体" w:cs="宋体"/>
          <w:sz w:val="24"/>
          <w:u w:val="none"/>
          <w:lang w:val="en-US" w:eastAsia="zh-CN"/>
        </w:rPr>
        <w:t>养护：移植完成后，对</w:t>
      </w:r>
      <w:r>
        <w:rPr>
          <w:rFonts w:hint="eastAsia" w:ascii="宋体" w:hAnsi="宋体" w:cs="宋体"/>
          <w:sz w:val="24"/>
          <w:u w:val="none"/>
          <w:lang w:val="en-US" w:eastAsia="zh-CN"/>
        </w:rPr>
        <w:t>苗木</w:t>
      </w:r>
      <w:r>
        <w:rPr>
          <w:rFonts w:hint="eastAsia" w:ascii="宋体" w:hAnsi="宋体" w:eastAsia="宋体" w:cs="宋体"/>
          <w:sz w:val="24"/>
          <w:u w:val="none"/>
          <w:lang w:val="en-US" w:eastAsia="zh-CN"/>
        </w:rPr>
        <w:t>进行养护。包括浇水、施肥、修剪等，调整土壤环境，使</w:t>
      </w:r>
      <w:r>
        <w:rPr>
          <w:rFonts w:hint="eastAsia" w:ascii="宋体" w:hAnsi="宋体" w:cs="宋体"/>
          <w:sz w:val="24"/>
          <w:u w:val="none"/>
          <w:lang w:val="en-US" w:eastAsia="zh-CN"/>
        </w:rPr>
        <w:t>苗木</w:t>
      </w:r>
      <w:r>
        <w:rPr>
          <w:rFonts w:hint="eastAsia" w:ascii="宋体" w:hAnsi="宋体" w:eastAsia="宋体" w:cs="宋体"/>
          <w:sz w:val="24"/>
          <w:u w:val="none"/>
          <w:lang w:val="en-US" w:eastAsia="zh-CN"/>
        </w:rPr>
        <w:t>适应新的生长环境。同时对</w:t>
      </w:r>
      <w:r>
        <w:rPr>
          <w:rFonts w:hint="eastAsia" w:ascii="宋体" w:hAnsi="宋体" w:cs="宋体"/>
          <w:sz w:val="24"/>
          <w:u w:val="none"/>
          <w:lang w:val="en-US" w:eastAsia="zh-CN"/>
        </w:rPr>
        <w:t>其</w:t>
      </w:r>
      <w:r>
        <w:rPr>
          <w:rFonts w:hint="eastAsia" w:ascii="宋体" w:hAnsi="宋体" w:eastAsia="宋体" w:cs="宋体"/>
          <w:sz w:val="24"/>
          <w:u w:val="none"/>
          <w:lang w:val="en-US" w:eastAsia="zh-CN"/>
        </w:rPr>
        <w:t>的生长情况进行定期检查，注意及时排除病虫害等障碍因素，确保</w:t>
      </w:r>
      <w:r>
        <w:rPr>
          <w:rFonts w:hint="eastAsia" w:ascii="宋体" w:hAnsi="宋体" w:cs="宋体"/>
          <w:sz w:val="24"/>
          <w:u w:val="none"/>
          <w:lang w:val="en-US" w:eastAsia="zh-CN"/>
        </w:rPr>
        <w:t>苗木</w:t>
      </w:r>
      <w:r>
        <w:rPr>
          <w:rFonts w:hint="eastAsia" w:ascii="宋体" w:hAnsi="宋体" w:eastAsia="宋体" w:cs="宋体"/>
          <w:sz w:val="24"/>
          <w:u w:val="none"/>
          <w:lang w:val="en-US" w:eastAsia="zh-CN"/>
        </w:rPr>
        <w:t>顺利成活。</w:t>
      </w:r>
    </w:p>
    <w:p w14:paraId="07129D01">
      <w:pPr>
        <w:spacing w:line="360" w:lineRule="auto"/>
        <w:contextualSpacing/>
        <w:rPr>
          <w:rFonts w:hint="eastAsia" w:ascii="宋体" w:hAnsi="宋体" w:eastAsia="宋体" w:cs="宋体"/>
          <w:b/>
          <w:bCs/>
          <w:sz w:val="24"/>
        </w:rPr>
      </w:pPr>
      <w:r>
        <w:rPr>
          <w:rFonts w:hint="eastAsia" w:ascii="宋体" w:hAnsi="宋体" w:cs="宋体"/>
          <w:b/>
          <w:bCs/>
          <w:sz w:val="24"/>
          <w:lang w:val="en-US" w:eastAsia="zh-CN"/>
        </w:rPr>
        <w:t>四、验收</w:t>
      </w:r>
      <w:r>
        <w:rPr>
          <w:rFonts w:hint="eastAsia" w:ascii="宋体" w:hAnsi="宋体" w:eastAsia="宋体" w:cs="宋体"/>
          <w:b/>
          <w:bCs/>
          <w:sz w:val="24"/>
        </w:rPr>
        <w:t>标准</w:t>
      </w:r>
    </w:p>
    <w:p w14:paraId="16DCCEE1">
      <w:pPr>
        <w:widowControl/>
        <w:spacing w:line="360" w:lineRule="auto"/>
        <w:contextualSpacing/>
        <w:rPr>
          <w:rFonts w:hint="eastAsia" w:ascii="宋体" w:hAnsi="宋体" w:eastAsia="宋体" w:cs="宋体"/>
          <w:b w:val="0"/>
          <w:bCs/>
          <w:sz w:val="24"/>
          <w:szCs w:val="24"/>
          <w:highlight w:val="none"/>
          <w:u w:val="none"/>
          <w:lang w:val="en-US" w:eastAsia="zh-CN"/>
        </w:rPr>
      </w:pPr>
      <w:r>
        <w:rPr>
          <w:rFonts w:hint="eastAsia" w:ascii="宋体" w:hAnsi="宋体" w:eastAsia="宋体" w:cs="宋体"/>
          <w:b w:val="0"/>
          <w:bCs w:val="0"/>
          <w:spacing w:val="-3"/>
          <w:sz w:val="24"/>
          <w:szCs w:val="24"/>
          <w:u w:val="none"/>
        </w:rPr>
        <w:t>根据</w:t>
      </w:r>
      <w:r>
        <w:rPr>
          <w:rFonts w:hint="eastAsia" w:ascii="宋体" w:hAnsi="宋体" w:eastAsia="宋体" w:cs="宋体"/>
          <w:b w:val="0"/>
          <w:bCs/>
          <w:sz w:val="24"/>
          <w:u w:val="none"/>
          <w:lang w:val="en-US" w:eastAsia="zh-CN"/>
        </w:rPr>
        <w:t>《北京市绿化条例》、《园林绿化工程施工及验收规范》DB11/T212-2017</w:t>
      </w:r>
      <w:r>
        <w:rPr>
          <w:rFonts w:hint="eastAsia" w:ascii="宋体" w:hAnsi="宋体" w:cs="宋体"/>
          <w:b w:val="0"/>
          <w:bCs/>
          <w:sz w:val="24"/>
          <w:u w:val="none"/>
          <w:lang w:val="en-US" w:eastAsia="zh-CN"/>
        </w:rPr>
        <w:t>、</w:t>
      </w:r>
      <w:r>
        <w:rPr>
          <w:rFonts w:hint="eastAsia" w:ascii="宋体" w:hAnsi="宋体" w:eastAsia="宋体" w:cs="宋体"/>
          <w:b w:val="0"/>
          <w:bCs/>
          <w:sz w:val="24"/>
          <w:u w:val="none"/>
          <w:lang w:val="en-US" w:eastAsia="zh-CN"/>
        </w:rPr>
        <w:t>《城镇绿地养护技术规范》DB11/T21</w:t>
      </w:r>
      <w:r>
        <w:rPr>
          <w:rFonts w:hint="eastAsia" w:ascii="宋体" w:hAnsi="宋体" w:cs="宋体"/>
          <w:b w:val="0"/>
          <w:bCs/>
          <w:sz w:val="24"/>
          <w:u w:val="none"/>
          <w:lang w:val="en-US" w:eastAsia="zh-CN"/>
        </w:rPr>
        <w:t>3</w:t>
      </w:r>
      <w:r>
        <w:rPr>
          <w:rFonts w:hint="eastAsia" w:ascii="宋体" w:hAnsi="宋体" w:eastAsia="宋体" w:cs="宋体"/>
          <w:b w:val="0"/>
          <w:bCs/>
          <w:sz w:val="24"/>
          <w:u w:val="none"/>
          <w:lang w:val="en-US" w:eastAsia="zh-CN"/>
        </w:rPr>
        <w:t>-20</w:t>
      </w:r>
      <w:r>
        <w:rPr>
          <w:rFonts w:hint="eastAsia" w:ascii="宋体" w:hAnsi="宋体" w:cs="宋体"/>
          <w:b w:val="0"/>
          <w:bCs/>
          <w:sz w:val="24"/>
          <w:u w:val="none"/>
          <w:lang w:val="en-US" w:eastAsia="zh-CN"/>
        </w:rPr>
        <w:t>22</w:t>
      </w:r>
      <w:r>
        <w:rPr>
          <w:rFonts w:hint="eastAsia" w:ascii="宋体" w:hAnsi="宋体" w:eastAsia="宋体" w:cs="宋体"/>
          <w:b w:val="0"/>
          <w:bCs w:val="0"/>
          <w:spacing w:val="-3"/>
          <w:sz w:val="24"/>
          <w:szCs w:val="24"/>
          <w:u w:val="none"/>
        </w:rPr>
        <w:t>等技术规范对</w:t>
      </w:r>
      <w:r>
        <w:rPr>
          <w:rFonts w:hint="eastAsia" w:ascii="宋体" w:hAnsi="宋体" w:eastAsia="宋体" w:cs="宋体"/>
          <w:b w:val="0"/>
          <w:bCs w:val="0"/>
          <w:spacing w:val="-3"/>
          <w:sz w:val="24"/>
          <w:szCs w:val="24"/>
          <w:u w:val="none"/>
          <w:lang w:val="en-US" w:eastAsia="zh-CN"/>
        </w:rPr>
        <w:t>移植</w:t>
      </w:r>
      <w:r>
        <w:rPr>
          <w:rFonts w:hint="eastAsia" w:ascii="宋体" w:hAnsi="宋体" w:eastAsia="宋体" w:cs="宋体"/>
          <w:b w:val="0"/>
          <w:bCs w:val="0"/>
          <w:spacing w:val="-3"/>
          <w:sz w:val="24"/>
          <w:szCs w:val="24"/>
          <w:u w:val="none"/>
        </w:rPr>
        <w:t>效果进行验收</w:t>
      </w:r>
      <w:r>
        <w:rPr>
          <w:rFonts w:ascii="宋体" w:hAnsi="宋体" w:eastAsia="宋体" w:cs="宋体"/>
          <w:spacing w:val="-3"/>
          <w:sz w:val="24"/>
          <w:szCs w:val="24"/>
          <w:u w:val="none"/>
        </w:rPr>
        <w:t>。</w:t>
      </w:r>
    </w:p>
    <w:p w14:paraId="54710ADB">
      <w:pPr>
        <w:spacing w:line="360" w:lineRule="auto"/>
        <w:contextualSpacing/>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五、</w:t>
      </w:r>
      <w:r>
        <w:rPr>
          <w:rFonts w:hint="eastAsia" w:ascii="宋体" w:hAnsi="宋体" w:cs="宋体"/>
          <w:b/>
          <w:bCs/>
          <w:sz w:val="24"/>
          <w:highlight w:val="none"/>
          <w:lang w:val="en-US" w:eastAsia="zh-CN"/>
        </w:rPr>
        <w:t>质保期</w:t>
      </w:r>
    </w:p>
    <w:p w14:paraId="455008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szCs w:val="24"/>
          <w:highlight w:val="none"/>
          <w:u w:val="none"/>
          <w:lang w:val="en-US" w:eastAsia="zh-CN"/>
        </w:rPr>
      </w:pPr>
      <w:r>
        <w:rPr>
          <w:rFonts w:hint="eastAsia" w:ascii="宋体" w:hAnsi="宋体" w:cs="宋体"/>
          <w:b w:val="0"/>
          <w:bCs/>
          <w:sz w:val="24"/>
          <w:szCs w:val="24"/>
          <w:highlight w:val="none"/>
          <w:u w:val="none"/>
          <w:lang w:val="en-US" w:eastAsia="zh-CN"/>
        </w:rPr>
        <w:t>1.竣工验收合格后绿化养护期为两年，承包人需提交专项苗木养护方案和养护计划，苗木养护标准相关规定执行。</w:t>
      </w:r>
    </w:p>
    <w:p w14:paraId="31D063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sz w:val="24"/>
          <w:szCs w:val="24"/>
          <w:highlight w:val="none"/>
          <w:u w:val="none"/>
          <w:lang w:val="en-US" w:eastAsia="zh-CN"/>
        </w:rPr>
      </w:pPr>
      <w:r>
        <w:rPr>
          <w:rFonts w:hint="eastAsia" w:ascii="宋体" w:hAnsi="宋体" w:cs="宋体"/>
          <w:b w:val="0"/>
          <w:bCs/>
          <w:sz w:val="24"/>
          <w:szCs w:val="24"/>
          <w:highlight w:val="none"/>
          <w:u w:val="none"/>
          <w:lang w:val="en-US" w:eastAsia="zh-CN"/>
        </w:rPr>
        <w:t>2.在绿化养护期内，承包人需保证苗木成活，如有发生苗木死亡，由承包方进行补种补栽或同甲方协商改其它的苗木。</w:t>
      </w:r>
    </w:p>
    <w:p w14:paraId="1159D5F2">
      <w:pPr>
        <w:autoSpaceDE w:val="0"/>
        <w:autoSpaceDN w:val="0"/>
        <w:spacing w:line="360" w:lineRule="auto"/>
        <w:ind w:firstLine="480" w:firstLineChars="200"/>
        <w:rPr>
          <w:rFonts w:hint="eastAsia" w:ascii="宋体" w:hAnsi="宋体" w:cs="宋体"/>
          <w:b w:val="0"/>
          <w:bCs/>
          <w:sz w:val="24"/>
          <w:szCs w:val="24"/>
          <w:highlight w:val="none"/>
          <w:u w:val="none"/>
          <w:lang w:val="en-US" w:eastAsia="zh-CN"/>
        </w:rPr>
      </w:pPr>
      <w:r>
        <w:rPr>
          <w:rFonts w:hint="eastAsia" w:ascii="宋体" w:hAnsi="宋体" w:cs="宋体"/>
          <w:b w:val="0"/>
          <w:bCs/>
          <w:sz w:val="24"/>
          <w:szCs w:val="24"/>
          <w:highlight w:val="none"/>
          <w:u w:val="none"/>
          <w:lang w:val="en-US" w:eastAsia="zh-CN"/>
        </w:rPr>
        <w:t>3.上述养护期从工程竣工验收合格之日起计算。</w:t>
      </w:r>
    </w:p>
    <w:p w14:paraId="4D8EFA56">
      <w:pPr>
        <w:spacing w:line="360" w:lineRule="auto"/>
        <w:contextualSpacing/>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六、本工程的工程量清单另附</w:t>
      </w:r>
    </w:p>
    <w:p w14:paraId="0C448604">
      <w:pPr>
        <w:rPr>
          <w:rFonts w:eastAsiaTheme="minorEastAsia"/>
        </w:rPr>
      </w:pPr>
    </w:p>
    <w:p w14:paraId="43E00E0B">
      <w:pPr>
        <w:spacing w:line="360" w:lineRule="auto"/>
        <w:jc w:val="center"/>
        <w:outlineLvl w:val="0"/>
        <w:rPr>
          <w:rFonts w:eastAsiaTheme="minorEastAsia"/>
          <w:b/>
          <w:sz w:val="36"/>
          <w:szCs w:val="36"/>
        </w:rPr>
      </w:pPr>
      <w:r>
        <w:rPr>
          <w:rFonts w:eastAsiaTheme="minorEastAsia"/>
          <w:b/>
          <w:sz w:val="36"/>
          <w:szCs w:val="36"/>
        </w:rPr>
        <w:br w:type="page"/>
      </w:r>
      <w:bookmarkStart w:id="668" w:name="_Toc164952431"/>
      <w:r>
        <w:rPr>
          <w:rFonts w:eastAsiaTheme="minorEastAsia"/>
          <w:b/>
          <w:sz w:val="36"/>
          <w:szCs w:val="36"/>
        </w:rPr>
        <w:t xml:space="preserve">第五章  </w:t>
      </w:r>
      <w:r>
        <w:rPr>
          <w:rFonts w:eastAsiaTheme="minorEastAsia"/>
          <w:b/>
          <w:sz w:val="36"/>
          <w:szCs w:val="36"/>
          <w:highlight w:val="none"/>
        </w:rPr>
        <w:t xml:space="preserve"> 合同草案条款</w:t>
      </w:r>
      <w:bookmarkEnd w:id="668"/>
    </w:p>
    <w:p w14:paraId="26B33BCB">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ascii="宋体" w:hAnsi="宋体"/>
          <w:sz w:val="24"/>
          <w:highlight w:val="none"/>
        </w:rPr>
      </w:pPr>
    </w:p>
    <w:p w14:paraId="74B37DD6">
      <w:pPr>
        <w:snapToGrid w:val="0"/>
        <w:spacing w:before="119" w:line="272" w:lineRule="atLeast"/>
        <w:ind w:left="2397" w:leftChars="570" w:hanging="1200" w:hangingChars="500"/>
        <w:rPr>
          <w:rFonts w:ascii="宋体" w:hAnsi="宋体"/>
          <w:sz w:val="24"/>
        </w:rPr>
      </w:pPr>
    </w:p>
    <w:p w14:paraId="6BE4A1FD">
      <w:pPr>
        <w:snapToGrid w:val="0"/>
        <w:spacing w:before="119" w:line="272" w:lineRule="atLeast"/>
        <w:ind w:left="2397" w:leftChars="570" w:hanging="1200" w:hangingChars="500"/>
        <w:rPr>
          <w:rFonts w:hint="eastAsia" w:ascii="宋体" w:hAnsi="宋体"/>
          <w:sz w:val="24"/>
        </w:rPr>
      </w:pPr>
      <w:r>
        <w:rPr>
          <w:rFonts w:ascii="宋体" w:hAnsi="宋体"/>
          <w:sz w:val="24"/>
        </w:rPr>
        <w:t>项目名称</w:t>
      </w:r>
      <w:r>
        <w:rPr>
          <w:rFonts w:hint="eastAsia" w:ascii="宋体" w:hAnsi="宋体"/>
          <w:sz w:val="24"/>
        </w:rPr>
        <w:t>：</w:t>
      </w:r>
      <w:r>
        <w:rPr>
          <w:rFonts w:hint="eastAsia" w:ascii="宋体" w:hAnsi="宋体"/>
          <w:sz w:val="24"/>
          <w:u w:val="single"/>
          <w:lang w:eastAsia="zh-CN"/>
        </w:rPr>
        <w:t>首创团河定向安置房市政项目及首座御园周边路网工程科苑路树木移植工程</w:t>
      </w:r>
    </w:p>
    <w:p w14:paraId="3D274BC4">
      <w:pPr>
        <w:snapToGrid w:val="0"/>
        <w:spacing w:before="119" w:line="272" w:lineRule="atLeast"/>
        <w:ind w:firstLine="1200" w:firstLineChars="500"/>
        <w:rPr>
          <w:rFonts w:hint="eastAsia" w:ascii="宋体" w:hAnsi="宋体"/>
          <w:sz w:val="24"/>
        </w:rPr>
      </w:pPr>
      <w:r>
        <w:rPr>
          <w:rFonts w:hint="eastAsia" w:ascii="宋体" w:hAnsi="宋体"/>
          <w:sz w:val="24"/>
        </w:rPr>
        <w:t xml:space="preserve"> </w:t>
      </w:r>
    </w:p>
    <w:p w14:paraId="27926490">
      <w:pPr>
        <w:snapToGrid w:val="0"/>
        <w:spacing w:before="119" w:line="272" w:lineRule="atLeast"/>
        <w:ind w:firstLine="1200" w:firstLineChars="500"/>
        <w:rPr>
          <w:rFonts w:hint="eastAsia" w:ascii="宋体" w:hAnsi="宋体"/>
          <w:sz w:val="24"/>
        </w:rPr>
      </w:pPr>
    </w:p>
    <w:p w14:paraId="3628B14B">
      <w:pPr>
        <w:snapToGrid w:val="0"/>
        <w:spacing w:before="119" w:line="272" w:lineRule="atLeast"/>
        <w:ind w:firstLine="1200" w:firstLineChars="500"/>
        <w:rPr>
          <w:rFonts w:hint="eastAsia" w:ascii="宋体" w:hAnsi="宋体"/>
          <w:sz w:val="24"/>
        </w:rPr>
      </w:pPr>
    </w:p>
    <w:p w14:paraId="522660F0">
      <w:pPr>
        <w:snapToGrid w:val="0"/>
        <w:spacing w:before="119" w:line="272" w:lineRule="atLeast"/>
        <w:ind w:firstLine="1200" w:firstLineChars="500"/>
        <w:rPr>
          <w:rFonts w:hint="eastAsia" w:ascii="宋体" w:hAnsi="宋体"/>
          <w:sz w:val="24"/>
        </w:rPr>
      </w:pPr>
    </w:p>
    <w:p w14:paraId="2561B719">
      <w:pPr>
        <w:snapToGrid w:val="0"/>
        <w:spacing w:before="119" w:line="272" w:lineRule="atLeast"/>
        <w:ind w:firstLine="1200" w:firstLineChars="500"/>
        <w:rPr>
          <w:rFonts w:hint="eastAsia" w:ascii="宋体" w:hAnsi="宋体"/>
          <w:sz w:val="24"/>
        </w:rPr>
      </w:pPr>
      <w:r>
        <w:rPr>
          <w:rFonts w:hint="eastAsia" w:ascii="宋体" w:hAnsi="宋体"/>
          <w:sz w:val="24"/>
        </w:rPr>
        <w:t>甲</w:t>
      </w:r>
      <w:r>
        <w:rPr>
          <w:rFonts w:ascii="宋体" w:hAnsi="宋体"/>
          <w:sz w:val="24"/>
        </w:rPr>
        <w:t>　　方：</w:t>
      </w:r>
      <w:r>
        <w:rPr>
          <w:rFonts w:hint="eastAsia" w:ascii="宋体" w:hAnsi="宋体"/>
          <w:sz w:val="24"/>
          <w:u w:val="single"/>
          <w:lang w:val="en-US" w:eastAsia="zh-CN"/>
        </w:rPr>
        <w:t>北</w:t>
      </w:r>
      <w:r>
        <w:rPr>
          <w:rFonts w:hint="eastAsia" w:ascii="宋体" w:hAnsi="宋体"/>
          <w:sz w:val="24"/>
          <w:u w:val="single"/>
          <w:lang w:eastAsia="zh-CN"/>
        </w:rPr>
        <w:t>京市大兴区观音寺街道办事处</w:t>
      </w:r>
    </w:p>
    <w:p w14:paraId="30BA00BE">
      <w:pPr>
        <w:snapToGrid w:val="0"/>
        <w:spacing w:before="119" w:line="272" w:lineRule="atLeast"/>
        <w:ind w:firstLine="1200" w:firstLineChars="500"/>
        <w:rPr>
          <w:rFonts w:hint="eastAsia" w:ascii="宋体" w:hAnsi="宋体"/>
          <w:sz w:val="24"/>
        </w:rPr>
      </w:pPr>
      <w:r>
        <w:rPr>
          <w:rFonts w:ascii="宋体" w:hAnsi="宋体"/>
          <w:sz w:val="24"/>
        </w:rPr>
        <w:t xml:space="preserve">  </w:t>
      </w:r>
    </w:p>
    <w:p w14:paraId="6ABB3783">
      <w:pPr>
        <w:snapToGrid w:val="0"/>
        <w:spacing w:before="119" w:line="272" w:lineRule="atLeast"/>
        <w:ind w:firstLine="1200" w:firstLineChars="500"/>
        <w:rPr>
          <w:rFonts w:hint="eastAsia" w:ascii="宋体" w:hAnsi="宋体"/>
          <w:sz w:val="24"/>
        </w:rPr>
      </w:pPr>
      <w:r>
        <w:rPr>
          <w:rFonts w:hint="eastAsia" w:ascii="宋体" w:hAnsi="宋体"/>
          <w:sz w:val="24"/>
        </w:rPr>
        <w:t>乙</w:t>
      </w:r>
      <w:r>
        <w:rPr>
          <w:rFonts w:ascii="宋体" w:hAnsi="宋体"/>
          <w:sz w:val="24"/>
        </w:rPr>
        <w:t>　　方：</w:t>
      </w:r>
      <w:r>
        <w:rPr>
          <w:rFonts w:hint="eastAsia" w:ascii="宋体" w:hAnsi="宋体"/>
          <w:sz w:val="24"/>
          <w:u w:val="single"/>
        </w:rPr>
        <w:t xml:space="preserve">                          </w:t>
      </w:r>
    </w:p>
    <w:p w14:paraId="2B4D892A">
      <w:pPr>
        <w:snapToGrid w:val="0"/>
        <w:spacing w:before="119" w:line="272" w:lineRule="atLeast"/>
        <w:ind w:firstLine="1200" w:firstLineChars="500"/>
        <w:rPr>
          <w:rFonts w:hint="eastAsia" w:ascii="宋体" w:hAnsi="宋体"/>
          <w:sz w:val="24"/>
        </w:rPr>
      </w:pPr>
      <w:r>
        <w:rPr>
          <w:rFonts w:ascii="宋体" w:hAnsi="宋体"/>
          <w:sz w:val="24"/>
        </w:rPr>
        <w:t xml:space="preserve"> </w:t>
      </w:r>
    </w:p>
    <w:p w14:paraId="5893CB4D">
      <w:pPr>
        <w:snapToGrid w:val="0"/>
        <w:spacing w:before="119" w:line="272" w:lineRule="atLeast"/>
        <w:ind w:firstLine="1200" w:firstLineChars="500"/>
        <w:rPr>
          <w:rFonts w:hint="eastAsia" w:ascii="宋体" w:hAnsi="宋体"/>
          <w:sz w:val="24"/>
        </w:rPr>
      </w:pPr>
      <w:r>
        <w:rPr>
          <w:rFonts w:ascii="宋体" w:hAnsi="宋体"/>
          <w:sz w:val="24"/>
        </w:rPr>
        <w:t>签署日期：</w:t>
      </w:r>
      <w:r>
        <w:rPr>
          <w:rFonts w:ascii="宋体" w:hAnsi="宋体"/>
          <w:sz w:val="24"/>
          <w:u w:val="single"/>
        </w:rPr>
        <w:t xml:space="preserve">                          </w:t>
      </w:r>
    </w:p>
    <w:p w14:paraId="35BD6BB1">
      <w:pPr>
        <w:tabs>
          <w:tab w:val="left" w:pos="6840"/>
          <w:tab w:val="left" w:pos="7020"/>
        </w:tabs>
        <w:spacing w:line="600" w:lineRule="auto"/>
        <w:ind w:firstLine="1035" w:firstLineChars="493"/>
        <w:sectPr>
          <w:headerReference r:id="rId11" w:type="default"/>
          <w:footerReference r:id="rId13" w:type="default"/>
          <w:headerReference r:id="rId12" w:type="even"/>
          <w:footerReference r:id="rId14" w:type="even"/>
          <w:pgSz w:w="11907" w:h="16840"/>
          <w:pgMar w:top="1440" w:right="1800" w:bottom="1440" w:left="1800" w:header="851" w:footer="851" w:gutter="0"/>
          <w:cols w:space="720" w:num="1"/>
          <w:docGrid w:linePitch="462" w:charSpace="0"/>
        </w:sectPr>
      </w:pPr>
    </w:p>
    <w:p w14:paraId="3066CE71">
      <w:pPr>
        <w:tabs>
          <w:tab w:val="left" w:pos="6840"/>
          <w:tab w:val="left" w:pos="7020"/>
        </w:tabs>
        <w:spacing w:line="600" w:lineRule="auto"/>
      </w:pPr>
    </w:p>
    <w:p w14:paraId="730A92C0">
      <w:pPr>
        <w:tabs>
          <w:tab w:val="left" w:pos="6840"/>
          <w:tab w:val="left" w:pos="7020"/>
        </w:tabs>
        <w:spacing w:line="600" w:lineRule="auto"/>
        <w:jc w:val="center"/>
        <w:rPr>
          <w:sz w:val="44"/>
          <w:szCs w:val="52"/>
        </w:rPr>
      </w:pPr>
    </w:p>
    <w:p w14:paraId="77ACB773">
      <w:pPr>
        <w:tabs>
          <w:tab w:val="left" w:pos="6840"/>
          <w:tab w:val="left" w:pos="7020"/>
        </w:tabs>
        <w:spacing w:line="600" w:lineRule="auto"/>
        <w:jc w:val="center"/>
        <w:rPr>
          <w:sz w:val="48"/>
          <w:szCs w:val="56"/>
        </w:rPr>
      </w:pPr>
      <w:r>
        <w:rPr>
          <w:rFonts w:hint="eastAsia"/>
          <w:sz w:val="48"/>
          <w:szCs w:val="56"/>
          <w:lang w:eastAsia="zh-CN"/>
        </w:rPr>
        <w:t>首创团河定向安置房市政项目及首座御园周边路网工程科苑路树木移植工程</w:t>
      </w:r>
    </w:p>
    <w:p w14:paraId="7125B547">
      <w:pPr>
        <w:tabs>
          <w:tab w:val="left" w:pos="6840"/>
          <w:tab w:val="left" w:pos="7020"/>
        </w:tabs>
        <w:spacing w:line="600" w:lineRule="auto"/>
        <w:jc w:val="both"/>
        <w:rPr>
          <w:sz w:val="56"/>
          <w:szCs w:val="96"/>
        </w:rPr>
      </w:pPr>
    </w:p>
    <w:p w14:paraId="4EA858EE">
      <w:pPr>
        <w:tabs>
          <w:tab w:val="left" w:pos="6840"/>
          <w:tab w:val="left" w:pos="7020"/>
        </w:tabs>
        <w:spacing w:line="600" w:lineRule="auto"/>
        <w:jc w:val="center"/>
        <w:rPr>
          <w:sz w:val="56"/>
          <w:szCs w:val="96"/>
        </w:rPr>
      </w:pPr>
      <w:r>
        <w:rPr>
          <w:rFonts w:hint="eastAsia"/>
          <w:sz w:val="56"/>
          <w:szCs w:val="96"/>
          <w:lang w:val="en-US" w:eastAsia="zh-CN"/>
        </w:rPr>
        <w:t>树木移植</w:t>
      </w:r>
      <w:r>
        <w:rPr>
          <w:rFonts w:hint="eastAsia"/>
          <w:sz w:val="56"/>
          <w:szCs w:val="96"/>
        </w:rPr>
        <w:t>合同</w:t>
      </w:r>
    </w:p>
    <w:p w14:paraId="2B689148">
      <w:pPr>
        <w:tabs>
          <w:tab w:val="left" w:pos="6840"/>
          <w:tab w:val="left" w:pos="7020"/>
        </w:tabs>
        <w:spacing w:line="600" w:lineRule="auto"/>
      </w:pPr>
    </w:p>
    <w:p w14:paraId="659A436E">
      <w:pPr>
        <w:tabs>
          <w:tab w:val="left" w:pos="6840"/>
          <w:tab w:val="left" w:pos="7020"/>
        </w:tabs>
        <w:spacing w:line="600" w:lineRule="auto"/>
        <w:ind w:firstLine="1035" w:firstLineChars="493"/>
      </w:pPr>
    </w:p>
    <w:p w14:paraId="6A19CFB7">
      <w:pPr>
        <w:tabs>
          <w:tab w:val="left" w:pos="6840"/>
          <w:tab w:val="left" w:pos="7020"/>
        </w:tabs>
        <w:spacing w:line="600" w:lineRule="auto"/>
      </w:pPr>
    </w:p>
    <w:p w14:paraId="7B4289E0">
      <w:pPr>
        <w:tabs>
          <w:tab w:val="left" w:pos="6840"/>
          <w:tab w:val="left" w:pos="7020"/>
        </w:tabs>
        <w:spacing w:line="600" w:lineRule="auto"/>
        <w:ind w:firstLine="1386" w:firstLineChars="493"/>
        <w:rPr>
          <w:rFonts w:hint="eastAsia" w:ascii="宋体" w:hAnsi="宋体"/>
          <w:b/>
          <w:sz w:val="28"/>
          <w:szCs w:val="28"/>
          <w:u w:val="single"/>
        </w:rPr>
      </w:pPr>
      <w:r>
        <w:rPr>
          <w:rFonts w:hint="eastAsia" w:ascii="宋体" w:hAnsi="宋体"/>
          <w:b/>
          <w:sz w:val="28"/>
          <w:szCs w:val="28"/>
        </w:rPr>
        <w:t>甲方：</w:t>
      </w:r>
      <w:r>
        <w:rPr>
          <w:rFonts w:hint="eastAsia" w:ascii="宋体" w:hAnsi="宋体"/>
          <w:b/>
          <w:sz w:val="28"/>
          <w:szCs w:val="28"/>
          <w:u w:val="single"/>
        </w:rPr>
        <w:t xml:space="preserve"> </w:t>
      </w:r>
      <w:r>
        <w:rPr>
          <w:rFonts w:hint="eastAsia" w:ascii="宋体" w:hAnsi="宋体"/>
          <w:b/>
          <w:sz w:val="28"/>
          <w:szCs w:val="28"/>
          <w:u w:val="single"/>
          <w:lang w:val="en-US" w:eastAsia="zh-CN"/>
        </w:rPr>
        <w:t>北</w:t>
      </w:r>
      <w:r>
        <w:rPr>
          <w:rFonts w:hint="eastAsia" w:ascii="宋体" w:hAnsi="宋体"/>
          <w:b/>
          <w:sz w:val="28"/>
          <w:szCs w:val="28"/>
          <w:u w:val="single"/>
          <w:lang w:eastAsia="zh-CN"/>
        </w:rPr>
        <w:t>京市大兴区观音寺街道办事处</w:t>
      </w:r>
      <w:r>
        <w:rPr>
          <w:rFonts w:hint="eastAsia" w:ascii="宋体" w:hAnsi="宋体"/>
          <w:b/>
          <w:sz w:val="28"/>
          <w:szCs w:val="28"/>
          <w:u w:val="single"/>
        </w:rPr>
        <w:t xml:space="preserve"> </w:t>
      </w:r>
    </w:p>
    <w:p w14:paraId="42B053E1">
      <w:pPr>
        <w:spacing w:line="600" w:lineRule="auto"/>
        <w:ind w:firstLine="1386" w:firstLineChars="493"/>
        <w:rPr>
          <w:rFonts w:hint="eastAsia" w:ascii="宋体" w:hAnsi="宋体"/>
          <w:b/>
          <w:sz w:val="28"/>
          <w:szCs w:val="28"/>
          <w:u w:val="single"/>
        </w:rPr>
      </w:pPr>
      <w:r>
        <w:rPr>
          <w:rFonts w:hint="eastAsia" w:ascii="宋体" w:hAnsi="宋体"/>
          <w:b/>
          <w:sz w:val="28"/>
          <w:szCs w:val="28"/>
        </w:rPr>
        <w:t>乙方：</w:t>
      </w:r>
      <w:r>
        <w:rPr>
          <w:rFonts w:hint="eastAsia" w:ascii="宋体" w:hAnsi="宋体"/>
          <w:b/>
          <w:sz w:val="28"/>
          <w:szCs w:val="28"/>
          <w:u w:val="single"/>
        </w:rPr>
        <w:t xml:space="preserve">                            </w:t>
      </w:r>
    </w:p>
    <w:p w14:paraId="018EC22C">
      <w:pPr>
        <w:spacing w:line="600" w:lineRule="auto"/>
        <w:ind w:firstLine="1386" w:firstLineChars="493"/>
        <w:rPr>
          <w:rFonts w:hint="eastAsia" w:ascii="宋体" w:hAnsi="宋体"/>
          <w:sz w:val="24"/>
        </w:rPr>
      </w:pPr>
      <w:r>
        <w:rPr>
          <w:rFonts w:hint="eastAsia" w:ascii="宋体" w:hAnsi="宋体"/>
          <w:b/>
          <w:sz w:val="28"/>
          <w:szCs w:val="28"/>
        </w:rPr>
        <w:t>日期：</w:t>
      </w:r>
      <w:r>
        <w:rPr>
          <w:rFonts w:hint="eastAsia" w:ascii="宋体" w:hAnsi="宋体"/>
          <w:b/>
          <w:sz w:val="28"/>
          <w:szCs w:val="28"/>
          <w:u w:val="single"/>
        </w:rPr>
        <w:t xml:space="preserve">                            </w:t>
      </w:r>
    </w:p>
    <w:p w14:paraId="5CBBC6E2">
      <w:pPr>
        <w:rPr>
          <w:rFonts w:hint="eastAsia" w:ascii="仿宋_GB2312" w:hAnsi="宋体" w:eastAsia="仿宋_GB2312"/>
          <w:b/>
          <w:sz w:val="32"/>
          <w:szCs w:val="32"/>
        </w:rPr>
      </w:pPr>
      <w:r>
        <w:rPr>
          <w:rFonts w:hint="eastAsia" w:ascii="仿宋_GB2312" w:hAnsi="宋体" w:eastAsia="仿宋_GB2312"/>
          <w:b/>
          <w:sz w:val="32"/>
          <w:szCs w:val="32"/>
        </w:rPr>
        <w:br w:type="page"/>
      </w:r>
    </w:p>
    <w:p w14:paraId="424B4EC0">
      <w:pPr>
        <w:spacing w:line="360" w:lineRule="auto"/>
        <w:rPr>
          <w:rFonts w:hint="eastAsia" w:ascii="仿宋_GB2312" w:hAnsi="宋体" w:eastAsia="仿宋_GB2312"/>
          <w:b/>
          <w:sz w:val="28"/>
          <w:szCs w:val="28"/>
        </w:rPr>
      </w:pPr>
      <w:r>
        <w:rPr>
          <w:rFonts w:hint="eastAsia" w:ascii="仿宋_GB2312" w:hAnsi="宋体" w:eastAsia="仿宋_GB2312"/>
          <w:b/>
          <w:sz w:val="28"/>
          <w:szCs w:val="28"/>
        </w:rPr>
        <w:t>甲方：</w:t>
      </w:r>
      <w:r>
        <w:rPr>
          <w:rFonts w:hint="eastAsia" w:ascii="仿宋_GB2312" w:hAnsi="宋体" w:eastAsia="仿宋_GB2312"/>
          <w:b/>
          <w:sz w:val="28"/>
          <w:szCs w:val="28"/>
          <w:lang w:val="en-US" w:eastAsia="zh-CN"/>
        </w:rPr>
        <w:t>北</w:t>
      </w:r>
      <w:r>
        <w:rPr>
          <w:rFonts w:hint="eastAsia" w:ascii="仿宋_GB2312" w:hAnsi="宋体" w:eastAsia="仿宋_GB2312"/>
          <w:b/>
          <w:sz w:val="28"/>
          <w:szCs w:val="28"/>
          <w:lang w:eastAsia="zh-CN"/>
        </w:rPr>
        <w:t>京市大兴区观音寺街道办事处</w:t>
      </w:r>
    </w:p>
    <w:p w14:paraId="2AC9AF16">
      <w:pPr>
        <w:spacing w:line="360" w:lineRule="auto"/>
        <w:rPr>
          <w:rFonts w:hint="eastAsia" w:ascii="仿宋_GB2312" w:hAnsi="宋体" w:eastAsia="仿宋_GB2312"/>
          <w:b/>
          <w:sz w:val="28"/>
          <w:szCs w:val="28"/>
        </w:rPr>
      </w:pPr>
      <w:r>
        <w:rPr>
          <w:rFonts w:hint="eastAsia" w:ascii="仿宋_GB2312" w:hAnsi="宋体" w:eastAsia="仿宋_GB2312"/>
          <w:b/>
          <w:sz w:val="28"/>
          <w:szCs w:val="28"/>
        </w:rPr>
        <w:t xml:space="preserve">地址：    </w:t>
      </w:r>
    </w:p>
    <w:p w14:paraId="6B6BEE82">
      <w:pPr>
        <w:spacing w:line="360" w:lineRule="auto"/>
        <w:rPr>
          <w:rFonts w:hint="eastAsia" w:ascii="仿宋_GB2312" w:hAnsi="宋体" w:eastAsia="仿宋_GB2312"/>
          <w:b/>
          <w:sz w:val="28"/>
          <w:szCs w:val="28"/>
        </w:rPr>
      </w:pPr>
      <w:r>
        <w:rPr>
          <w:rFonts w:hint="eastAsia" w:ascii="仿宋_GB2312" w:hAnsi="宋体" w:eastAsia="仿宋_GB2312"/>
          <w:b/>
          <w:sz w:val="28"/>
          <w:szCs w:val="28"/>
        </w:rPr>
        <w:t>乙方：</w:t>
      </w:r>
    </w:p>
    <w:p w14:paraId="164E9BE9">
      <w:pPr>
        <w:spacing w:line="360" w:lineRule="auto"/>
        <w:rPr>
          <w:rFonts w:hint="eastAsia" w:ascii="仿宋_GB2312" w:hAnsi="宋体" w:eastAsia="仿宋_GB2312"/>
          <w:b/>
          <w:sz w:val="28"/>
          <w:szCs w:val="28"/>
        </w:rPr>
      </w:pPr>
      <w:r>
        <w:rPr>
          <w:rFonts w:hint="eastAsia" w:ascii="仿宋_GB2312" w:hAnsi="宋体" w:eastAsia="仿宋_GB2312"/>
          <w:b/>
          <w:sz w:val="28"/>
          <w:szCs w:val="28"/>
        </w:rPr>
        <w:t xml:space="preserve">地址： </w:t>
      </w:r>
    </w:p>
    <w:p w14:paraId="60C006F8">
      <w:pPr>
        <w:ind w:firstLine="480" w:firstLineChars="200"/>
        <w:rPr>
          <w:rFonts w:hint="eastAsia" w:ascii="仿宋_GB2312" w:hAnsi="宋体" w:eastAsia="仿宋_GB2312"/>
          <w:sz w:val="24"/>
        </w:rPr>
      </w:pPr>
    </w:p>
    <w:p w14:paraId="41D84351">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甲乙双方，就</w:t>
      </w:r>
      <w:r>
        <w:rPr>
          <w:rFonts w:hint="eastAsia" w:ascii="仿宋_GB2312" w:hAnsi="宋体" w:eastAsia="仿宋_GB2312"/>
          <w:sz w:val="24"/>
          <w:u w:val="single"/>
        </w:rPr>
        <w:t xml:space="preserve"> </w:t>
      </w:r>
      <w:r>
        <w:rPr>
          <w:rFonts w:hint="eastAsia" w:ascii="仿宋_GB2312" w:hAnsi="宋体" w:eastAsia="仿宋_GB2312"/>
          <w:sz w:val="24"/>
          <w:u w:val="single"/>
          <w:lang w:eastAsia="zh-CN"/>
        </w:rPr>
        <w:t>首创团河定向安置房市政项目及首座御园周边路网工程科苑路树木移植工程</w:t>
      </w:r>
      <w:r>
        <w:rPr>
          <w:rFonts w:hint="eastAsia" w:ascii="仿宋_GB2312" w:hAnsi="宋体" w:eastAsia="仿宋_GB2312"/>
          <w:sz w:val="24"/>
          <w:u w:val="single"/>
        </w:rPr>
        <w:t xml:space="preserve"> </w:t>
      </w:r>
      <w:r>
        <w:rPr>
          <w:rFonts w:hint="eastAsia" w:ascii="仿宋_GB2312" w:hAnsi="宋体" w:eastAsia="仿宋_GB2312"/>
          <w:sz w:val="24"/>
          <w:u w:val="none"/>
          <w:lang w:val="en-US" w:eastAsia="zh-CN"/>
        </w:rPr>
        <w:t>树木移植</w:t>
      </w:r>
      <w:r>
        <w:rPr>
          <w:rFonts w:hint="eastAsia" w:ascii="仿宋_GB2312" w:hAnsi="宋体" w:eastAsia="仿宋_GB2312"/>
          <w:sz w:val="24"/>
        </w:rPr>
        <w:t>工作，达成如下协议：</w:t>
      </w:r>
    </w:p>
    <w:p w14:paraId="209B517F">
      <w:pPr>
        <w:spacing w:line="360" w:lineRule="auto"/>
        <w:rPr>
          <w:rFonts w:hint="eastAsia" w:ascii="仿宋_GB2312" w:hAnsi="宋体" w:eastAsia="仿宋_GB2312"/>
          <w:b/>
          <w:sz w:val="24"/>
        </w:rPr>
      </w:pPr>
      <w:r>
        <w:rPr>
          <w:rFonts w:hint="eastAsia" w:ascii="仿宋_GB2312" w:hAnsi="宋体" w:eastAsia="仿宋_GB2312"/>
          <w:b/>
          <w:sz w:val="24"/>
        </w:rPr>
        <w:t>一、合同约定的</w:t>
      </w:r>
      <w:r>
        <w:rPr>
          <w:rFonts w:hint="eastAsia" w:ascii="仿宋_GB2312" w:hAnsi="宋体" w:eastAsia="仿宋_GB2312"/>
          <w:b/>
          <w:sz w:val="24"/>
          <w:lang w:val="en-US" w:eastAsia="zh-CN"/>
        </w:rPr>
        <w:t>树木移植</w:t>
      </w:r>
      <w:r>
        <w:rPr>
          <w:rFonts w:hint="eastAsia" w:ascii="仿宋_GB2312" w:hAnsi="宋体" w:eastAsia="仿宋_GB2312"/>
          <w:b/>
          <w:sz w:val="24"/>
        </w:rPr>
        <w:t>工作内容</w:t>
      </w:r>
    </w:p>
    <w:p w14:paraId="01922B2A">
      <w:pPr>
        <w:spacing w:line="360" w:lineRule="auto"/>
        <w:ind w:firstLine="480" w:firstLineChars="200"/>
        <w:rPr>
          <w:rFonts w:hint="eastAsia" w:ascii="仿宋_GB2312" w:hAnsi="宋体" w:eastAsia="仿宋_GB2312"/>
          <w:sz w:val="24"/>
          <w:highlight w:val="none"/>
        </w:rPr>
      </w:pPr>
      <w:r>
        <w:rPr>
          <w:rFonts w:hint="eastAsia" w:ascii="仿宋_GB2312" w:hAnsi="宋体" w:eastAsia="仿宋_GB2312"/>
          <w:sz w:val="24"/>
          <w:highlight w:val="none"/>
        </w:rPr>
        <w:t>甲方委托乙方对</w:t>
      </w:r>
      <w:r>
        <w:rPr>
          <w:rFonts w:hint="eastAsia" w:ascii="仿宋_GB2312" w:hAnsi="宋体" w:eastAsia="仿宋_GB2312"/>
          <w:sz w:val="24"/>
          <w:highlight w:val="none"/>
          <w:u w:val="single"/>
        </w:rPr>
        <w:t xml:space="preserve"> </w:t>
      </w:r>
      <w:r>
        <w:rPr>
          <w:rFonts w:hint="eastAsia" w:ascii="仿宋_GB2312" w:hAnsi="宋体" w:eastAsia="仿宋_GB2312"/>
          <w:sz w:val="24"/>
          <w:u w:val="single"/>
          <w:lang w:eastAsia="zh-CN"/>
        </w:rPr>
        <w:t>首创团河定向安置房市政项目及首座御园周边路网工程科苑路树木移植工程</w:t>
      </w:r>
      <w:r>
        <w:rPr>
          <w:rFonts w:hint="eastAsia" w:ascii="仿宋_GB2312" w:hAnsi="宋体" w:eastAsia="仿宋_GB2312"/>
          <w:sz w:val="24"/>
          <w:highlight w:val="none"/>
          <w:u w:val="single"/>
        </w:rPr>
        <w:t xml:space="preserve"> </w:t>
      </w:r>
      <w:r>
        <w:rPr>
          <w:rFonts w:hint="eastAsia" w:ascii="仿宋_GB2312" w:hAnsi="宋体" w:eastAsia="仿宋_GB2312"/>
          <w:sz w:val="24"/>
          <w:u w:val="none"/>
          <w:lang w:val="en-US" w:eastAsia="zh-CN"/>
        </w:rPr>
        <w:t>树木移植</w:t>
      </w:r>
      <w:r>
        <w:rPr>
          <w:rFonts w:hint="eastAsia" w:ascii="仿宋_GB2312" w:hAnsi="宋体" w:eastAsia="仿宋_GB2312"/>
          <w:sz w:val="24"/>
        </w:rPr>
        <w:t>工作</w:t>
      </w:r>
      <w:r>
        <w:rPr>
          <w:rFonts w:hint="eastAsia" w:ascii="仿宋_GB2312" w:hAnsi="宋体" w:eastAsia="仿宋_GB2312"/>
          <w:sz w:val="24"/>
          <w:highlight w:val="none"/>
        </w:rPr>
        <w:t>。</w:t>
      </w:r>
    </w:p>
    <w:p w14:paraId="7D0F696C">
      <w:pPr>
        <w:spacing w:line="360" w:lineRule="auto"/>
        <w:ind w:firstLine="480" w:firstLineChars="200"/>
        <w:rPr>
          <w:rFonts w:hint="eastAsia" w:ascii="仿宋_GB2312" w:hAnsi="宋体" w:eastAsia="仿宋_GB2312"/>
          <w:sz w:val="24"/>
          <w:highlight w:val="none"/>
        </w:rPr>
      </w:pPr>
      <w:r>
        <w:rPr>
          <w:rFonts w:hint="eastAsia" w:ascii="仿宋_GB2312" w:hAnsi="宋体" w:eastAsia="仿宋_GB2312"/>
          <w:sz w:val="24"/>
          <w:highlight w:val="none"/>
        </w:rPr>
        <w:t>工作内容：</w:t>
      </w:r>
      <w:r>
        <w:rPr>
          <w:rFonts w:hint="eastAsia" w:ascii="仿宋_GB2312" w:hAnsi="宋体" w:eastAsia="仿宋_GB2312"/>
          <w:sz w:val="24"/>
          <w:highlight w:val="none"/>
          <w:u w:val="single"/>
          <w:lang w:val="en-US" w:eastAsia="zh-CN"/>
        </w:rPr>
        <w:t>本工程位于大兴区首座御园小区科苑路北起广平大街与科苑路交叉口，南至科苑路与东环路交叉口，道路两侧行道树及步道外绿化带内苗木的移植。苗木包含法桐、黄杨、女贞、紫叶小檗、樱花、小叶黄杨等，待树木全部移植后养护2年</w:t>
      </w:r>
      <w:r>
        <w:rPr>
          <w:rFonts w:hint="eastAsia" w:ascii="仿宋_GB2312" w:hAnsi="宋体" w:eastAsia="仿宋_GB2312"/>
          <w:sz w:val="24"/>
          <w:highlight w:val="none"/>
          <w:u w:val="single"/>
        </w:rPr>
        <w:t>。</w:t>
      </w:r>
    </w:p>
    <w:p w14:paraId="534C6106">
      <w:pPr>
        <w:spacing w:line="360" w:lineRule="auto"/>
        <w:rPr>
          <w:rFonts w:hint="eastAsia" w:ascii="仿宋_GB2312" w:hAnsi="宋体" w:eastAsia="仿宋_GB2312"/>
          <w:sz w:val="24"/>
        </w:rPr>
      </w:pPr>
      <w:r>
        <w:rPr>
          <w:rFonts w:hint="eastAsia" w:ascii="仿宋_GB2312" w:hAnsi="宋体" w:eastAsia="仿宋_GB2312"/>
          <w:b/>
          <w:sz w:val="24"/>
        </w:rPr>
        <w:t>二、合同执行期限</w:t>
      </w:r>
    </w:p>
    <w:p w14:paraId="343308B5">
      <w:pPr>
        <w:spacing w:line="360" w:lineRule="auto"/>
        <w:rPr>
          <w:rFonts w:hint="eastAsia" w:ascii="仿宋_GB2312" w:hAnsi="宋体" w:eastAsia="仿宋_GB2312"/>
          <w:sz w:val="24"/>
          <w:highlight w:val="none"/>
        </w:rPr>
      </w:pPr>
      <w:r>
        <w:rPr>
          <w:rFonts w:hint="eastAsia" w:ascii="仿宋_GB2312" w:hAnsi="宋体" w:eastAsia="仿宋_GB2312"/>
          <w:sz w:val="24"/>
          <w:highlight w:val="none"/>
        </w:rPr>
        <w:t xml:space="preserve">    </w:t>
      </w:r>
      <w:r>
        <w:rPr>
          <w:rFonts w:hint="eastAsia" w:ascii="仿宋_GB2312" w:hAnsi="宋体" w:eastAsia="仿宋_GB2312"/>
          <w:sz w:val="24"/>
          <w:highlight w:val="none"/>
          <w:lang w:val="en-US" w:eastAsia="zh-CN"/>
        </w:rPr>
        <w:t>树木移植完成后养护2年</w:t>
      </w:r>
      <w:r>
        <w:rPr>
          <w:rFonts w:hint="eastAsia" w:ascii="仿宋_GB2312" w:hAnsi="宋体" w:eastAsia="仿宋_GB2312"/>
          <w:sz w:val="24"/>
          <w:highlight w:val="none"/>
        </w:rPr>
        <w:t>。</w:t>
      </w:r>
    </w:p>
    <w:p w14:paraId="24E1E651">
      <w:pPr>
        <w:spacing w:line="360" w:lineRule="auto"/>
        <w:rPr>
          <w:rFonts w:hint="eastAsia" w:ascii="仿宋_GB2312" w:hAnsi="宋体" w:eastAsia="仿宋_GB2312"/>
          <w:b/>
          <w:sz w:val="24"/>
        </w:rPr>
      </w:pPr>
      <w:r>
        <w:rPr>
          <w:rFonts w:hint="eastAsia" w:ascii="仿宋_GB2312" w:hAnsi="宋体" w:eastAsia="仿宋_GB2312"/>
          <w:b/>
          <w:sz w:val="24"/>
        </w:rPr>
        <w:t>三、费用</w:t>
      </w:r>
      <w:r>
        <w:rPr>
          <w:rFonts w:hint="eastAsia" w:ascii="仿宋_GB2312" w:hAnsi="宋体" w:eastAsia="仿宋_GB2312"/>
          <w:b/>
          <w:sz w:val="24"/>
          <w:lang w:val="en-US" w:eastAsia="zh-CN"/>
        </w:rPr>
        <w:t>及</w:t>
      </w:r>
      <w:r>
        <w:rPr>
          <w:rFonts w:hint="eastAsia" w:ascii="仿宋_GB2312" w:hAnsi="宋体" w:eastAsia="仿宋_GB2312"/>
          <w:b/>
          <w:sz w:val="24"/>
        </w:rPr>
        <w:t>标准</w:t>
      </w:r>
    </w:p>
    <w:p w14:paraId="66E52057">
      <w:pPr>
        <w:spacing w:line="360" w:lineRule="auto"/>
        <w:ind w:firstLine="480" w:firstLineChars="200"/>
        <w:rPr>
          <w:rFonts w:hint="eastAsia" w:ascii="仿宋_GB2312" w:hAnsi="宋体" w:eastAsia="仿宋_GB2312"/>
          <w:sz w:val="24"/>
        </w:rPr>
      </w:pPr>
      <w:r>
        <w:rPr>
          <w:rFonts w:hint="eastAsia" w:ascii="仿宋_GB2312" w:hAnsi="宋体" w:eastAsia="仿宋_GB2312"/>
          <w:sz w:val="24"/>
          <w:lang w:val="en-US" w:eastAsia="zh-CN"/>
        </w:rPr>
        <w:t>《北京市绿化条例》、《园林绿化工程施工及验收规范》DB11/T212-2017、《城镇绿地养护技术规范》DB11/T213-2022。</w:t>
      </w:r>
    </w:p>
    <w:p w14:paraId="598743DC">
      <w:pPr>
        <w:spacing w:line="360" w:lineRule="auto"/>
        <w:ind w:firstLine="480" w:firstLineChars="200"/>
        <w:rPr>
          <w:rFonts w:hint="eastAsia" w:ascii="仿宋_GB2312" w:hAnsi="宋体" w:eastAsia="仿宋_GB2312"/>
          <w:sz w:val="24"/>
        </w:rPr>
      </w:pPr>
      <w:r>
        <w:rPr>
          <w:rFonts w:hint="eastAsia" w:ascii="仿宋_GB2312" w:hAnsi="宋体" w:eastAsia="仿宋_GB2312"/>
          <w:sz w:val="24"/>
          <w:highlight w:val="none"/>
          <w:lang w:val="en-US" w:eastAsia="zh-CN"/>
        </w:rPr>
        <w:t>合同价款：树木移植</w:t>
      </w:r>
      <w:r>
        <w:rPr>
          <w:rFonts w:hint="eastAsia" w:ascii="仿宋_GB2312" w:hAnsi="宋体" w:eastAsia="仿宋_GB2312"/>
          <w:sz w:val="24"/>
          <w:highlight w:val="none"/>
        </w:rPr>
        <w:t>费用总计</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u w:val="single"/>
          <w:lang w:val="en-US" w:eastAsia="zh-CN"/>
        </w:rPr>
        <w:t xml:space="preserve">     </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元。</w:t>
      </w:r>
    </w:p>
    <w:p w14:paraId="354334FA">
      <w:pPr>
        <w:spacing w:line="360" w:lineRule="auto"/>
        <w:rPr>
          <w:rFonts w:hint="eastAsia" w:ascii="仿宋_GB2312" w:hAnsi="宋体" w:eastAsia="仿宋_GB2312"/>
          <w:b/>
          <w:sz w:val="24"/>
        </w:rPr>
      </w:pPr>
      <w:r>
        <w:rPr>
          <w:rFonts w:hint="eastAsia" w:ascii="仿宋_GB2312" w:hAnsi="宋体" w:eastAsia="仿宋_GB2312"/>
          <w:b/>
          <w:sz w:val="24"/>
        </w:rPr>
        <w:t>五、</w:t>
      </w:r>
      <w:r>
        <w:rPr>
          <w:rFonts w:hint="eastAsia" w:ascii="仿宋_GB2312" w:hAnsi="宋体" w:eastAsia="仿宋_GB2312"/>
          <w:b/>
          <w:sz w:val="24"/>
          <w:highlight w:val="none"/>
        </w:rPr>
        <w:t>费用支付</w:t>
      </w:r>
    </w:p>
    <w:p w14:paraId="05442C28">
      <w:pPr>
        <w:spacing w:line="360" w:lineRule="auto"/>
        <w:ind w:firstLine="480" w:firstLineChars="200"/>
        <w:rPr>
          <w:rFonts w:hint="eastAsia" w:ascii="仿宋_GB2312" w:hAnsi="宋体" w:eastAsia="仿宋_GB2312"/>
          <w:bCs/>
          <w:sz w:val="24"/>
          <w:lang w:eastAsia="zh-CN"/>
        </w:rPr>
      </w:pPr>
      <w:r>
        <w:rPr>
          <w:rFonts w:hint="eastAsia" w:ascii="仿宋_GB2312" w:hAnsi="宋体" w:eastAsia="仿宋_GB2312"/>
          <w:bCs/>
          <w:sz w:val="24"/>
        </w:rPr>
        <w:t>1、合同生效后7日内，发包人向承包人支付合同价款（扣除安全文明施工费、农民工工伤保险费、暂列金额、专业分包工程整项暂估价）的30%作为工程预付款，其中：安全文明施工费的100%计取，农民工工伤保险费100%</w:t>
      </w:r>
      <w:r>
        <w:rPr>
          <w:rFonts w:hint="eastAsia" w:ascii="仿宋_GB2312" w:hAnsi="宋体" w:eastAsia="仿宋_GB2312"/>
          <w:bCs/>
          <w:sz w:val="24"/>
          <w:lang w:eastAsia="zh-CN"/>
        </w:rPr>
        <w:t>；</w:t>
      </w:r>
    </w:p>
    <w:p w14:paraId="480FA50F">
      <w:pPr>
        <w:spacing w:line="360" w:lineRule="auto"/>
        <w:ind w:firstLine="480" w:firstLineChars="200"/>
        <w:rPr>
          <w:rFonts w:hint="eastAsia" w:ascii="仿宋_GB2312" w:hAnsi="宋体" w:eastAsia="仿宋_GB2312"/>
          <w:bCs/>
          <w:sz w:val="24"/>
          <w:lang w:eastAsia="zh-CN"/>
        </w:rPr>
      </w:pPr>
      <w:r>
        <w:rPr>
          <w:rFonts w:hint="eastAsia" w:ascii="仿宋_GB2312" w:hAnsi="宋体" w:eastAsia="仿宋_GB2312"/>
          <w:bCs/>
          <w:sz w:val="24"/>
        </w:rPr>
        <w:t>2、待工程完工后，支付至合同价的85%</w:t>
      </w:r>
      <w:r>
        <w:rPr>
          <w:rFonts w:hint="eastAsia" w:ascii="仿宋_GB2312" w:hAnsi="宋体" w:eastAsia="仿宋_GB2312"/>
          <w:bCs/>
          <w:sz w:val="24"/>
          <w:lang w:eastAsia="zh-CN"/>
        </w:rPr>
        <w:t>；</w:t>
      </w:r>
    </w:p>
    <w:p w14:paraId="1DB3ED83">
      <w:pPr>
        <w:spacing w:line="360" w:lineRule="auto"/>
        <w:ind w:firstLine="480" w:firstLineChars="200"/>
        <w:rPr>
          <w:rFonts w:hint="eastAsia" w:ascii="仿宋_GB2312" w:hAnsi="宋体" w:eastAsia="仿宋_GB2312"/>
          <w:bCs/>
          <w:sz w:val="24"/>
          <w:lang w:eastAsia="zh-CN"/>
        </w:rPr>
      </w:pPr>
      <w:r>
        <w:rPr>
          <w:rFonts w:hint="eastAsia" w:ascii="仿宋_GB2312" w:hAnsi="宋体" w:eastAsia="仿宋_GB2312"/>
          <w:bCs/>
          <w:sz w:val="24"/>
        </w:rPr>
        <w:t>3、待工程结算审计完成后14日内支付至结算价款的9</w:t>
      </w:r>
      <w:r>
        <w:rPr>
          <w:rFonts w:hint="eastAsia" w:ascii="仿宋_GB2312" w:hAnsi="宋体" w:eastAsia="仿宋_GB2312"/>
          <w:bCs/>
          <w:sz w:val="24"/>
          <w:lang w:val="en-US" w:eastAsia="zh-CN"/>
        </w:rPr>
        <w:t>7</w:t>
      </w:r>
      <w:r>
        <w:rPr>
          <w:rFonts w:hint="eastAsia" w:ascii="仿宋_GB2312" w:hAnsi="宋体" w:eastAsia="仿宋_GB2312"/>
          <w:bCs/>
          <w:sz w:val="24"/>
        </w:rPr>
        <w:t>%</w:t>
      </w:r>
      <w:r>
        <w:rPr>
          <w:rFonts w:hint="eastAsia" w:ascii="仿宋_GB2312" w:hAnsi="宋体" w:eastAsia="仿宋_GB2312"/>
          <w:bCs/>
          <w:sz w:val="24"/>
          <w:lang w:eastAsia="zh-CN"/>
        </w:rPr>
        <w:t>；</w:t>
      </w:r>
    </w:p>
    <w:p w14:paraId="56353F0E">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4、二年养护期结束，验收合格后付剩余的</w:t>
      </w:r>
      <w:r>
        <w:rPr>
          <w:rFonts w:hint="eastAsia" w:ascii="仿宋_GB2312" w:hAnsi="宋体" w:eastAsia="仿宋_GB2312"/>
          <w:bCs/>
          <w:sz w:val="24"/>
          <w:lang w:val="en-US" w:eastAsia="zh-CN"/>
        </w:rPr>
        <w:t>3</w:t>
      </w:r>
      <w:r>
        <w:rPr>
          <w:rFonts w:hint="eastAsia" w:ascii="仿宋_GB2312" w:hAnsi="宋体" w:eastAsia="仿宋_GB2312"/>
          <w:bCs/>
          <w:sz w:val="24"/>
        </w:rPr>
        <w:t>%资金。</w:t>
      </w:r>
    </w:p>
    <w:p w14:paraId="2EA57076">
      <w:pPr>
        <w:spacing w:line="360" w:lineRule="auto"/>
        <w:rPr>
          <w:rFonts w:hint="eastAsia" w:ascii="仿宋_GB2312" w:hAnsi="宋体" w:eastAsia="仿宋_GB2312"/>
          <w:b/>
          <w:sz w:val="24"/>
        </w:rPr>
      </w:pPr>
      <w:r>
        <w:rPr>
          <w:rFonts w:hint="eastAsia" w:ascii="仿宋_GB2312" w:hAnsi="宋体" w:eastAsia="仿宋_GB2312"/>
          <w:b/>
          <w:sz w:val="24"/>
        </w:rPr>
        <w:t>六、甲方的权利及义务</w:t>
      </w:r>
    </w:p>
    <w:p w14:paraId="1BD82C0C">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1、甲方按照</w:t>
      </w:r>
      <w:r>
        <w:rPr>
          <w:rFonts w:hint="eastAsia" w:ascii="仿宋_GB2312" w:hAnsi="宋体" w:eastAsia="仿宋_GB2312"/>
          <w:sz w:val="24"/>
          <w:lang w:val="en-US" w:eastAsia="zh-CN"/>
        </w:rPr>
        <w:t>《北京市绿化条例》、《园林绿化工程施工及验收规范》DB11/T212-2017、《城镇绿地养护技术规范》DB11/T213-2022</w:t>
      </w:r>
      <w:r>
        <w:rPr>
          <w:rFonts w:hint="eastAsia" w:ascii="仿宋_GB2312" w:hAnsi="宋体" w:eastAsia="仿宋_GB2312"/>
          <w:sz w:val="24"/>
        </w:rPr>
        <w:t>对乙方承包的</w:t>
      </w:r>
      <w:r>
        <w:rPr>
          <w:rFonts w:hint="eastAsia" w:ascii="仿宋_GB2312" w:hAnsi="宋体" w:eastAsia="仿宋_GB2312"/>
          <w:sz w:val="24"/>
          <w:highlight w:val="none"/>
          <w:lang w:val="en-US" w:eastAsia="zh-CN"/>
        </w:rPr>
        <w:t>树木移植</w:t>
      </w:r>
      <w:r>
        <w:rPr>
          <w:rFonts w:hint="eastAsia" w:ascii="仿宋_GB2312" w:hAnsi="宋体" w:eastAsia="仿宋_GB2312"/>
          <w:sz w:val="24"/>
        </w:rPr>
        <w:t>工作进行监督、考核和验收。</w:t>
      </w:r>
    </w:p>
    <w:p w14:paraId="4F1E7F48">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2、按合同约定的总价、单价及考核结果向乙方支付费用。</w:t>
      </w:r>
    </w:p>
    <w:p w14:paraId="6005CC77">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3、甲方在乙方严格执行本协议的前提下，甲方按时支付承包费用并保证乙方的</w:t>
      </w:r>
      <w:r>
        <w:rPr>
          <w:rFonts w:hint="eastAsia" w:ascii="仿宋_GB2312" w:hAnsi="宋体" w:eastAsia="仿宋_GB2312"/>
          <w:sz w:val="24"/>
          <w:highlight w:val="none"/>
          <w:lang w:val="en-US" w:eastAsia="zh-CN"/>
        </w:rPr>
        <w:t>树木移植</w:t>
      </w:r>
      <w:r>
        <w:rPr>
          <w:rFonts w:hint="eastAsia" w:ascii="仿宋_GB2312" w:hAnsi="宋体" w:eastAsia="仿宋_GB2312"/>
          <w:sz w:val="24"/>
        </w:rPr>
        <w:t>工作在整个承包期内始终有效和完整。</w:t>
      </w:r>
    </w:p>
    <w:p w14:paraId="5981CCDE">
      <w:pPr>
        <w:spacing w:line="360" w:lineRule="auto"/>
        <w:rPr>
          <w:rFonts w:hint="eastAsia" w:ascii="仿宋_GB2312" w:hAnsi="宋体" w:eastAsia="仿宋_GB2312"/>
          <w:b/>
          <w:sz w:val="24"/>
        </w:rPr>
      </w:pPr>
      <w:r>
        <w:rPr>
          <w:rFonts w:hint="eastAsia" w:ascii="仿宋_GB2312" w:hAnsi="宋体" w:eastAsia="仿宋_GB2312"/>
          <w:b/>
          <w:sz w:val="24"/>
        </w:rPr>
        <w:t>七、乙方的权利及义务</w:t>
      </w:r>
    </w:p>
    <w:p w14:paraId="639D401B">
      <w:pPr>
        <w:spacing w:line="360" w:lineRule="auto"/>
        <w:ind w:firstLine="480" w:firstLineChars="200"/>
        <w:rPr>
          <w:rFonts w:hint="eastAsia" w:ascii="仿宋_GB2312" w:hAnsi="宋体" w:eastAsia="仿宋_GB2312"/>
          <w:color w:val="0000FF"/>
          <w:sz w:val="24"/>
          <w:lang w:val="en-US" w:eastAsia="zh-CN"/>
        </w:rPr>
      </w:pPr>
      <w:r>
        <w:rPr>
          <w:rFonts w:hint="eastAsia" w:ascii="仿宋_GB2312" w:hAnsi="宋体" w:eastAsia="仿宋_GB2312"/>
          <w:sz w:val="24"/>
        </w:rPr>
        <w:t>1、乙方按照</w:t>
      </w:r>
      <w:r>
        <w:rPr>
          <w:rFonts w:hint="eastAsia" w:ascii="仿宋_GB2312" w:hAnsi="宋体" w:eastAsia="仿宋_GB2312"/>
          <w:sz w:val="24"/>
          <w:lang w:val="en-US" w:eastAsia="zh-CN"/>
        </w:rPr>
        <w:t>《北京市绿化条例》、《园林绿化工程施工及验收规范》DB11/T212-2017、《城镇绿地养护技术规范》DB11/T213-2022</w:t>
      </w:r>
      <w:r>
        <w:rPr>
          <w:rFonts w:hint="eastAsia" w:ascii="仿宋_GB2312" w:hAnsi="宋体" w:eastAsia="仿宋_GB2312"/>
          <w:sz w:val="24"/>
        </w:rPr>
        <w:t>的规定及甲方委托乙方的</w:t>
      </w:r>
      <w:r>
        <w:rPr>
          <w:rFonts w:hint="eastAsia" w:ascii="仿宋_GB2312" w:hAnsi="宋体" w:eastAsia="仿宋_GB2312"/>
          <w:sz w:val="24"/>
          <w:lang w:val="en-US" w:eastAsia="zh-CN"/>
        </w:rPr>
        <w:t>工作</w:t>
      </w:r>
      <w:r>
        <w:rPr>
          <w:rFonts w:hint="eastAsia" w:ascii="仿宋_GB2312" w:hAnsi="宋体" w:eastAsia="仿宋_GB2312"/>
          <w:sz w:val="24"/>
        </w:rPr>
        <w:t>范围，进行</w:t>
      </w:r>
      <w:r>
        <w:rPr>
          <w:rFonts w:hint="eastAsia" w:ascii="仿宋_GB2312" w:hAnsi="宋体" w:eastAsia="仿宋_GB2312"/>
          <w:sz w:val="24"/>
          <w:lang w:val="en-US" w:eastAsia="zh-CN"/>
        </w:rPr>
        <w:t>树木移植、</w:t>
      </w:r>
      <w:r>
        <w:rPr>
          <w:rFonts w:hint="eastAsia" w:ascii="仿宋_GB2312" w:hAnsi="宋体" w:eastAsia="仿宋_GB2312"/>
          <w:sz w:val="24"/>
        </w:rPr>
        <w:t>养护和范围内</w:t>
      </w:r>
      <w:r>
        <w:rPr>
          <w:rFonts w:hint="eastAsia" w:ascii="仿宋_GB2312" w:hAnsi="宋体" w:eastAsia="仿宋_GB2312"/>
          <w:sz w:val="24"/>
          <w:lang w:val="en-US" w:eastAsia="zh-CN"/>
        </w:rPr>
        <w:t>其他</w:t>
      </w:r>
      <w:r>
        <w:rPr>
          <w:rFonts w:hint="eastAsia" w:ascii="仿宋_GB2312" w:hAnsi="宋体" w:eastAsia="仿宋_GB2312"/>
          <w:sz w:val="24"/>
        </w:rPr>
        <w:t>等工作。</w:t>
      </w:r>
    </w:p>
    <w:p w14:paraId="22B13562">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2、未经甲方事先许可，乙方不得将本协议下的任何工程转包或分包。</w:t>
      </w:r>
    </w:p>
    <w:p w14:paraId="0359C7D2">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乙方应制定完善各项规章制度及安全应急预案，并保证员工及管理人员严格遵守各项制度，所使用的机械工具均应符合国家有关规定，确保安全施工。如因乙方员工未安全使用机械工具，或违反相关安全操作规程致使乙方人员或其他任何第三方人员出现人身伤害、财产损害的，由乙方负责相关法律责任和赔偿责任。</w:t>
      </w:r>
    </w:p>
    <w:p w14:paraId="26538740">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4、乙方除因不可抗力因素外，</w:t>
      </w:r>
      <w:r>
        <w:rPr>
          <w:rFonts w:hint="eastAsia" w:ascii="仿宋_GB2312" w:hAnsi="宋体" w:eastAsia="仿宋_GB2312"/>
          <w:sz w:val="24"/>
          <w:lang w:val="en-US" w:eastAsia="zh-CN"/>
        </w:rPr>
        <w:t>树木移植</w:t>
      </w:r>
      <w:r>
        <w:rPr>
          <w:rFonts w:hint="eastAsia" w:ascii="仿宋_GB2312" w:hAnsi="宋体" w:eastAsia="仿宋_GB2312"/>
          <w:sz w:val="24"/>
        </w:rPr>
        <w:t>工作与承诺的标准不符合，甲方有权向乙方提出整改意见，乙方应无条件限期整改。</w:t>
      </w:r>
    </w:p>
    <w:p w14:paraId="6D78726C">
      <w:pPr>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5、乙方严格落实常态化疫情防控相关政策及工作要求，服从甲方的工作安排，以及无条件完成甲方安排的临时工作。</w:t>
      </w:r>
    </w:p>
    <w:p w14:paraId="5175C6C6">
      <w:pPr>
        <w:spacing w:line="360" w:lineRule="auto"/>
        <w:rPr>
          <w:rFonts w:hint="eastAsia" w:ascii="仿宋_GB2312" w:hAnsi="宋体" w:eastAsia="仿宋_GB2312"/>
          <w:bCs/>
          <w:sz w:val="24"/>
        </w:rPr>
      </w:pPr>
      <w:r>
        <w:rPr>
          <w:rFonts w:hint="eastAsia" w:ascii="仿宋_GB2312" w:hAnsi="宋体" w:eastAsia="仿宋_GB2312"/>
          <w:b/>
          <w:sz w:val="24"/>
        </w:rPr>
        <w:t xml:space="preserve">    </w:t>
      </w:r>
      <w:r>
        <w:rPr>
          <w:rFonts w:hint="eastAsia" w:ascii="仿宋_GB2312" w:hAnsi="宋体" w:eastAsia="仿宋_GB2312"/>
          <w:bCs/>
          <w:sz w:val="24"/>
        </w:rPr>
        <w:t>6、乙方人员工作期间，由于故意或重大过失造成甲方或第三方人身、财产损失，由乙方负责赔偿全部损失，同时甲方有权单方解除本合同。</w:t>
      </w:r>
    </w:p>
    <w:p w14:paraId="40CA80B6">
      <w:pPr>
        <w:spacing w:line="360" w:lineRule="auto"/>
        <w:rPr>
          <w:rFonts w:hint="eastAsia" w:ascii="仿宋_GB2312" w:hAnsi="宋体" w:eastAsia="仿宋_GB2312"/>
          <w:b/>
          <w:sz w:val="24"/>
        </w:rPr>
      </w:pPr>
      <w:r>
        <w:rPr>
          <w:rFonts w:hint="eastAsia" w:ascii="仿宋_GB2312" w:hAnsi="宋体" w:eastAsia="仿宋_GB2312"/>
          <w:b/>
          <w:sz w:val="24"/>
        </w:rPr>
        <w:t>八、因不可抗力导致管理费用增大，双方通过友好协商解决。</w:t>
      </w:r>
    </w:p>
    <w:p w14:paraId="1EE767B9">
      <w:pPr>
        <w:spacing w:line="360" w:lineRule="auto"/>
        <w:rPr>
          <w:rFonts w:hint="eastAsia" w:ascii="仿宋_GB2312" w:hAnsi="宋体" w:eastAsia="仿宋_GB2312"/>
          <w:b/>
          <w:sz w:val="24"/>
        </w:rPr>
      </w:pPr>
      <w:r>
        <w:rPr>
          <w:rFonts w:hint="eastAsia" w:ascii="仿宋_GB2312" w:hAnsi="宋体" w:eastAsia="仿宋_GB2312"/>
          <w:b/>
          <w:sz w:val="24"/>
        </w:rPr>
        <w:t>九、违约责任</w:t>
      </w:r>
    </w:p>
    <w:p w14:paraId="2E82E1E0">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1、如因一方违反本合同，致使本合同无法继续履行，违约方除向守约方支付由此造成的损失外，还需向守约方支付违约金，违约金为合同金额的30%。</w:t>
      </w:r>
    </w:p>
    <w:p w14:paraId="6E2014A8">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2、如因乙方违反法律法规、发生重大安全事故和养护质量不能达到北京市地方标准和甲方要求与预期的，甲方有权单方面解除本合同，并视乙方违约，违约金为合同金额的30%。</w:t>
      </w:r>
    </w:p>
    <w:p w14:paraId="33B89A1D">
      <w:pPr>
        <w:spacing w:line="360" w:lineRule="auto"/>
        <w:rPr>
          <w:rFonts w:hint="eastAsia" w:ascii="仿宋_GB2312" w:hAnsi="宋体" w:eastAsia="仿宋_GB2312"/>
          <w:b/>
          <w:sz w:val="24"/>
        </w:rPr>
      </w:pPr>
      <w:r>
        <w:rPr>
          <w:rFonts w:hint="eastAsia" w:ascii="仿宋_GB2312" w:hAnsi="宋体" w:eastAsia="仿宋_GB2312"/>
          <w:b/>
          <w:sz w:val="24"/>
        </w:rPr>
        <w:t>十、合同的生效、变更和终止</w:t>
      </w:r>
    </w:p>
    <w:p w14:paraId="4BFD15C3">
      <w:pPr>
        <w:spacing w:line="360" w:lineRule="auto"/>
        <w:rPr>
          <w:rFonts w:hint="eastAsia" w:ascii="仿宋_GB2312" w:hAnsi="宋体" w:eastAsia="仿宋_GB2312"/>
          <w:sz w:val="24"/>
        </w:rPr>
      </w:pPr>
      <w:r>
        <w:rPr>
          <w:rFonts w:hint="eastAsia" w:ascii="仿宋_GB2312" w:hAnsi="宋体" w:eastAsia="仿宋_GB2312"/>
          <w:sz w:val="24"/>
        </w:rPr>
        <w:t xml:space="preserve">    本合同与双方签字盖章后生效，有效期满，双方结算完成，即自行终止。如需续签，须于本合同终止前一个月签订续签协议。</w:t>
      </w:r>
    </w:p>
    <w:p w14:paraId="5C0E496C">
      <w:pPr>
        <w:spacing w:line="360" w:lineRule="auto"/>
        <w:rPr>
          <w:rFonts w:hint="eastAsia" w:ascii="仿宋_GB2312" w:hAnsi="宋体" w:eastAsia="仿宋_GB2312"/>
          <w:b/>
          <w:sz w:val="24"/>
        </w:rPr>
      </w:pPr>
      <w:r>
        <w:rPr>
          <w:rFonts w:hint="eastAsia" w:ascii="仿宋_GB2312" w:hAnsi="宋体" w:eastAsia="仿宋_GB2312"/>
          <w:b/>
          <w:sz w:val="24"/>
        </w:rPr>
        <w:t>十一、争议解决方式</w:t>
      </w:r>
    </w:p>
    <w:p w14:paraId="2B23A9CC">
      <w:pPr>
        <w:spacing w:line="360" w:lineRule="auto"/>
        <w:rPr>
          <w:rFonts w:hint="eastAsia" w:ascii="仿宋_GB2312" w:hAnsi="宋体" w:eastAsia="仿宋_GB2312"/>
          <w:bCs/>
          <w:sz w:val="24"/>
        </w:rPr>
      </w:pPr>
      <w:r>
        <w:rPr>
          <w:rFonts w:hint="eastAsia" w:ascii="仿宋_GB2312" w:hAnsi="宋体" w:eastAsia="仿宋_GB2312"/>
          <w:b/>
          <w:sz w:val="24"/>
        </w:rPr>
        <w:t xml:space="preserve">    </w:t>
      </w:r>
      <w:r>
        <w:rPr>
          <w:rFonts w:hint="eastAsia" w:ascii="仿宋_GB2312" w:hAnsi="宋体" w:eastAsia="仿宋_GB2312"/>
          <w:bCs/>
          <w:sz w:val="24"/>
        </w:rPr>
        <w:t>本合同履行过程中，双方遇有争议，本着友好协商的原则解决；协商不成任何一方均可向甲方所在地（北京市大兴区）有管辖权的人民法院提起诉讼。</w:t>
      </w:r>
    </w:p>
    <w:p w14:paraId="4738C1C4">
      <w:pPr>
        <w:spacing w:line="360" w:lineRule="auto"/>
        <w:rPr>
          <w:rFonts w:hint="eastAsia" w:ascii="仿宋_GB2312" w:hAnsi="宋体" w:eastAsia="仿宋_GB2312"/>
          <w:b/>
          <w:sz w:val="24"/>
        </w:rPr>
      </w:pPr>
      <w:r>
        <w:rPr>
          <w:rFonts w:hint="eastAsia" w:ascii="仿宋_GB2312" w:hAnsi="宋体" w:eastAsia="仿宋_GB2312"/>
          <w:b/>
          <w:sz w:val="24"/>
        </w:rPr>
        <w:t>十二、未尽事宜，由双方另行签订补充协议。</w:t>
      </w:r>
    </w:p>
    <w:p w14:paraId="5730B8AF">
      <w:pPr>
        <w:spacing w:line="360" w:lineRule="auto"/>
        <w:rPr>
          <w:rFonts w:hint="eastAsia" w:ascii="仿宋_GB2312" w:hAnsi="宋体" w:eastAsia="仿宋_GB2312"/>
          <w:b/>
          <w:sz w:val="24"/>
        </w:rPr>
      </w:pPr>
      <w:r>
        <w:rPr>
          <w:rFonts w:hint="eastAsia" w:ascii="仿宋_GB2312" w:hAnsi="宋体" w:eastAsia="仿宋_GB2312"/>
          <w:b/>
          <w:sz w:val="24"/>
        </w:rPr>
        <w:t>十三、送达</w:t>
      </w:r>
    </w:p>
    <w:p w14:paraId="0329FBE7">
      <w:pPr>
        <w:spacing w:line="360" w:lineRule="auto"/>
        <w:rPr>
          <w:rFonts w:hint="eastAsia" w:ascii="仿宋_GB2312" w:hAnsi="宋体" w:eastAsia="仿宋_GB2312"/>
          <w:bCs/>
          <w:sz w:val="24"/>
        </w:rPr>
      </w:pPr>
      <w:r>
        <w:rPr>
          <w:rFonts w:hint="eastAsia" w:ascii="仿宋_GB2312" w:hAnsi="宋体" w:eastAsia="仿宋_GB2312"/>
          <w:b/>
          <w:sz w:val="24"/>
        </w:rPr>
        <w:t xml:space="preserve">    </w:t>
      </w:r>
      <w:r>
        <w:rPr>
          <w:rFonts w:hint="eastAsia" w:ascii="仿宋_GB2312" w:hAnsi="宋体" w:eastAsia="仿宋_GB2312"/>
          <w:bCs/>
          <w:sz w:val="24"/>
        </w:rPr>
        <w:t>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14:paraId="676E5391">
      <w:pPr>
        <w:spacing w:line="360" w:lineRule="auto"/>
        <w:rPr>
          <w:rFonts w:hint="eastAsia" w:ascii="仿宋_GB2312" w:hAnsi="宋体" w:eastAsia="仿宋_GB2312"/>
          <w:b/>
          <w:sz w:val="24"/>
        </w:rPr>
      </w:pPr>
      <w:r>
        <w:rPr>
          <w:rFonts w:hint="eastAsia" w:ascii="仿宋_GB2312" w:hAnsi="宋体" w:eastAsia="仿宋_GB2312"/>
          <w:b/>
          <w:sz w:val="24"/>
        </w:rPr>
        <w:t>十四、本合同一式六份，正本两份，双方各持一份，副本四份，甲方执三份，乙方执一份。</w:t>
      </w:r>
    </w:p>
    <w:p w14:paraId="331D941F">
      <w:pPr>
        <w:spacing w:line="360" w:lineRule="auto"/>
      </w:pPr>
      <w:r>
        <w:rPr>
          <w:rFonts w:hint="eastAsia" w:ascii="仿宋_GB2312" w:hAnsi="宋体" w:eastAsia="仿宋_GB2312"/>
          <w:b/>
          <w:sz w:val="24"/>
        </w:rPr>
        <w:t>十五、甲、乙双方主动接受结果查究。</w:t>
      </w:r>
    </w:p>
    <w:p w14:paraId="10C82B20">
      <w:pPr>
        <w:spacing w:line="480" w:lineRule="auto"/>
        <w:ind w:left="723" w:hanging="723" w:hangingChars="300"/>
        <w:jc w:val="left"/>
        <w:rPr>
          <w:rFonts w:hint="eastAsia" w:ascii="仿宋_GB2312" w:hAnsi="宋体" w:eastAsia="仿宋_GB2312"/>
          <w:b/>
          <w:sz w:val="24"/>
        </w:rPr>
      </w:pPr>
      <w:r>
        <w:rPr>
          <w:rFonts w:hint="eastAsia" w:ascii="仿宋_GB2312" w:hAnsi="宋体" w:eastAsia="仿宋_GB2312"/>
          <w:b/>
          <w:sz w:val="24"/>
        </w:rPr>
        <w:t xml:space="preserve">甲方：                                乙方:（盖章）          </w:t>
      </w:r>
    </w:p>
    <w:p w14:paraId="6A2B3780">
      <w:pPr>
        <w:spacing w:line="480" w:lineRule="auto"/>
        <w:rPr>
          <w:rFonts w:hint="eastAsia" w:ascii="仿宋_GB2312" w:hAnsi="宋体" w:eastAsia="仿宋_GB2312"/>
          <w:b/>
          <w:sz w:val="24"/>
        </w:rPr>
      </w:pPr>
      <w:r>
        <w:rPr>
          <w:rFonts w:hint="eastAsia" w:ascii="仿宋_GB2312" w:hAnsi="宋体" w:eastAsia="仿宋_GB2312"/>
          <w:b/>
          <w:sz w:val="24"/>
        </w:rPr>
        <w:t>负责人签章：                          法定代表人签章：</w:t>
      </w:r>
    </w:p>
    <w:p w14:paraId="16FD1147">
      <w:pPr>
        <w:spacing w:line="480" w:lineRule="auto"/>
        <w:rPr>
          <w:rFonts w:hint="eastAsia" w:ascii="仿宋_GB2312" w:hAnsi="宋体" w:eastAsia="仿宋_GB2312"/>
          <w:b/>
          <w:sz w:val="24"/>
        </w:rPr>
      </w:pPr>
      <w:r>
        <w:rPr>
          <w:rFonts w:hint="eastAsia" w:ascii="仿宋_GB2312" w:hAnsi="宋体" w:eastAsia="仿宋_GB2312"/>
          <w:b/>
          <w:sz w:val="24"/>
        </w:rPr>
        <w:t>电话：                                电话：</w:t>
      </w:r>
    </w:p>
    <w:p w14:paraId="058C9A3A">
      <w:pPr>
        <w:spacing w:line="480" w:lineRule="auto"/>
        <w:jc w:val="left"/>
        <w:rPr>
          <w:rFonts w:hint="eastAsia" w:ascii="仿宋_GB2312" w:hAnsi="宋体" w:eastAsia="仿宋_GB2312"/>
          <w:b/>
          <w:sz w:val="24"/>
        </w:rPr>
      </w:pPr>
      <w:r>
        <w:rPr>
          <w:rFonts w:hint="eastAsia" w:ascii="仿宋_GB2312" w:hAnsi="宋体" w:eastAsia="仿宋_GB2312"/>
          <w:b/>
          <w:sz w:val="24"/>
        </w:rPr>
        <w:t>通讯地址：                            通讯地址：</w:t>
      </w:r>
    </w:p>
    <w:p w14:paraId="7E0556D8">
      <w:pPr>
        <w:spacing w:line="480" w:lineRule="auto"/>
        <w:rPr>
          <w:rFonts w:hint="eastAsia" w:ascii="仿宋_GB2312" w:hAnsi="宋体" w:eastAsia="仿宋_GB2312"/>
          <w:b/>
          <w:sz w:val="24"/>
        </w:rPr>
      </w:pPr>
      <w:r>
        <w:rPr>
          <w:rFonts w:hint="eastAsia" w:ascii="仿宋_GB2312" w:hAnsi="宋体" w:eastAsia="仿宋_GB2312"/>
          <w:b/>
          <w:sz w:val="24"/>
        </w:rPr>
        <w:t>邮编：                                邮编：</w:t>
      </w:r>
    </w:p>
    <w:p w14:paraId="2DE18A04">
      <w:pPr>
        <w:spacing w:line="480" w:lineRule="auto"/>
        <w:jc w:val="left"/>
        <w:rPr>
          <w:rFonts w:hint="eastAsia" w:ascii="仿宋_GB2312" w:hAnsi="宋体" w:eastAsia="仿宋_GB2312"/>
          <w:b/>
          <w:sz w:val="24"/>
        </w:rPr>
      </w:pPr>
      <w:r>
        <w:rPr>
          <w:rFonts w:hint="eastAsia" w:ascii="仿宋_GB2312" w:hAnsi="宋体" w:eastAsia="仿宋_GB2312"/>
          <w:b/>
          <w:sz w:val="24"/>
        </w:rPr>
        <w:t>开户银行：                            开户银行：</w:t>
      </w:r>
      <w:r>
        <w:rPr>
          <w:rFonts w:ascii="仿宋_GB2312" w:hAnsi="宋体" w:eastAsia="仿宋_GB2312"/>
          <w:b/>
          <w:sz w:val="24"/>
        </w:rPr>
        <w:t xml:space="preserve"> </w:t>
      </w:r>
    </w:p>
    <w:p w14:paraId="40788482">
      <w:pPr>
        <w:spacing w:line="480" w:lineRule="auto"/>
        <w:rPr>
          <w:rFonts w:hint="eastAsia" w:ascii="仿宋_GB2312" w:hAnsi="宋体" w:eastAsia="仿宋_GB2312"/>
          <w:b/>
          <w:sz w:val="24"/>
        </w:rPr>
      </w:pPr>
      <w:r>
        <w:rPr>
          <w:rFonts w:hint="eastAsia" w:ascii="仿宋_GB2312" w:hAnsi="宋体" w:eastAsia="仿宋_GB2312"/>
          <w:b/>
          <w:sz w:val="24"/>
        </w:rPr>
        <w:t>账号：                                账号：</w:t>
      </w:r>
    </w:p>
    <w:p w14:paraId="07881D3A">
      <w:pPr>
        <w:tabs>
          <w:tab w:val="left" w:pos="900"/>
          <w:tab w:val="left" w:pos="1080"/>
        </w:tabs>
        <w:snapToGrid w:val="0"/>
        <w:spacing w:line="360" w:lineRule="auto"/>
        <w:rPr>
          <w:rFonts w:eastAsiaTheme="minorEastAsia"/>
          <w:b/>
          <w:sz w:val="36"/>
          <w:szCs w:val="36"/>
        </w:rPr>
      </w:pPr>
      <w:r>
        <w:rPr>
          <w:rFonts w:hint="eastAsia" w:ascii="仿宋_GB2312" w:hAnsi="宋体" w:eastAsia="仿宋_GB2312"/>
          <w:b/>
          <w:sz w:val="24"/>
        </w:rPr>
        <w:t>签字日期：   年  月   日              签字日期：   年  月   日</w:t>
      </w:r>
    </w:p>
    <w:p w14:paraId="10AE60D8">
      <w:pPr>
        <w:spacing w:line="360" w:lineRule="auto"/>
        <w:rPr>
          <w:rFonts w:ascii="宋体" w:hAnsi="宋体"/>
          <w:sz w:val="24"/>
        </w:rPr>
      </w:pPr>
    </w:p>
    <w:p w14:paraId="0CC60488">
      <w:pPr>
        <w:spacing w:line="360" w:lineRule="auto"/>
        <w:rPr>
          <w:rFonts w:ascii="宋体" w:hAnsi="宋体"/>
          <w:sz w:val="24"/>
        </w:rPr>
      </w:pPr>
    </w:p>
    <w:p w14:paraId="23A88284">
      <w:pPr>
        <w:spacing w:line="360" w:lineRule="auto"/>
        <w:rPr>
          <w:rFonts w:ascii="宋体" w:hAnsi="宋体"/>
          <w:sz w:val="24"/>
        </w:rPr>
      </w:pPr>
    </w:p>
    <w:p w14:paraId="12A3C2C5">
      <w:pPr>
        <w:spacing w:line="360" w:lineRule="auto"/>
        <w:rPr>
          <w:rFonts w:ascii="宋体" w:hAnsi="宋体"/>
          <w:sz w:val="24"/>
        </w:rPr>
      </w:pPr>
    </w:p>
    <w:p w14:paraId="088F52A1">
      <w:pPr>
        <w:spacing w:before="120" w:line="360" w:lineRule="auto"/>
        <w:rPr>
          <w:rFonts w:ascii="宋体" w:hAnsi="宋体"/>
          <w:color w:val="000000"/>
          <w:sz w:val="24"/>
          <w:u w:val="single"/>
        </w:rPr>
      </w:pPr>
      <w:r>
        <w:rPr>
          <w:rFonts w:hint="eastAsia" w:ascii="宋体" w:hAnsi="宋体"/>
          <w:color w:val="000000"/>
          <w:sz w:val="24"/>
        </w:rPr>
        <w:t>：</w:t>
      </w:r>
    </w:p>
    <w:p w14:paraId="7D61A77A"/>
    <w:p w14:paraId="3248BC8A">
      <w:pPr>
        <w:spacing w:before="120" w:line="360" w:lineRule="auto"/>
        <w:rPr>
          <w:rFonts w:ascii="宋体" w:hAnsi="宋体"/>
          <w:color w:val="000000"/>
          <w:sz w:val="24"/>
          <w:u w:val="single"/>
        </w:rPr>
      </w:pPr>
    </w:p>
    <w:p w14:paraId="2B75CE34">
      <w:pPr>
        <w:spacing w:line="360" w:lineRule="auto"/>
        <w:rPr>
          <w:rFonts w:ascii="宋体" w:hAnsi="宋体"/>
          <w:sz w:val="24"/>
        </w:rPr>
      </w:pPr>
    </w:p>
    <w:p w14:paraId="61747316">
      <w:pPr>
        <w:spacing w:line="360" w:lineRule="auto"/>
        <w:rPr>
          <w:rFonts w:ascii="宋体" w:hAnsi="宋体"/>
          <w:sz w:val="24"/>
        </w:rPr>
      </w:pPr>
    </w:p>
    <w:p w14:paraId="4B6FF6CC">
      <w:pPr>
        <w:spacing w:line="360" w:lineRule="auto"/>
        <w:rPr>
          <w:rFonts w:ascii="宋体" w:hAnsi="宋体"/>
          <w:sz w:val="24"/>
        </w:rPr>
      </w:pPr>
    </w:p>
    <w:p w14:paraId="215BC7DA">
      <w:pPr>
        <w:spacing w:line="360" w:lineRule="auto"/>
        <w:rPr>
          <w:rFonts w:ascii="宋体" w:hAnsi="宋体"/>
          <w:sz w:val="24"/>
        </w:rPr>
      </w:pPr>
    </w:p>
    <w:p w14:paraId="69B94E80">
      <w:pPr>
        <w:widowControl/>
        <w:jc w:val="left"/>
        <w:rPr>
          <w:rFonts w:eastAsiaTheme="minorEastAsia"/>
          <w:b/>
          <w:sz w:val="36"/>
          <w:szCs w:val="36"/>
        </w:rPr>
      </w:pPr>
      <w:r>
        <w:rPr>
          <w:rFonts w:eastAsiaTheme="minorEastAsia"/>
          <w:b/>
          <w:sz w:val="36"/>
          <w:szCs w:val="36"/>
        </w:rPr>
        <w:br w:type="page"/>
      </w:r>
    </w:p>
    <w:p w14:paraId="19ED1679">
      <w:pPr>
        <w:widowControl/>
        <w:jc w:val="left"/>
        <w:rPr>
          <w:rFonts w:eastAsiaTheme="minorEastAsia"/>
          <w:b/>
          <w:sz w:val="36"/>
          <w:szCs w:val="36"/>
        </w:rPr>
      </w:pPr>
    </w:p>
    <w:p w14:paraId="7416135F">
      <w:pPr>
        <w:spacing w:line="360" w:lineRule="auto"/>
        <w:jc w:val="center"/>
        <w:outlineLvl w:val="0"/>
        <w:rPr>
          <w:rFonts w:eastAsiaTheme="minorEastAsia"/>
          <w:b/>
          <w:sz w:val="36"/>
          <w:szCs w:val="36"/>
        </w:rPr>
      </w:pPr>
      <w:bookmarkStart w:id="669" w:name="_Toc164952432"/>
      <w:r>
        <w:rPr>
          <w:rFonts w:eastAsiaTheme="minorEastAsia"/>
          <w:b/>
          <w:sz w:val="36"/>
          <w:szCs w:val="36"/>
        </w:rPr>
        <w:t>第六章   响应文件格式</w:t>
      </w:r>
      <w:bookmarkEnd w:id="669"/>
    </w:p>
    <w:p w14:paraId="243CD27B">
      <w:pPr>
        <w:widowControl/>
        <w:spacing w:line="360" w:lineRule="auto"/>
        <w:jc w:val="left"/>
        <w:rPr>
          <w:rFonts w:eastAsiaTheme="minorEastAsia"/>
          <w:b/>
          <w:sz w:val="24"/>
        </w:rPr>
      </w:pPr>
    </w:p>
    <w:p w14:paraId="12F40B7D">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3769706F">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16FB53FC">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42D19C39">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3E737B63">
      <w:pPr>
        <w:tabs>
          <w:tab w:val="left" w:pos="900"/>
          <w:tab w:val="left" w:pos="1980"/>
        </w:tabs>
        <w:snapToGrid w:val="0"/>
        <w:spacing w:line="360" w:lineRule="auto"/>
        <w:ind w:left="142"/>
        <w:rPr>
          <w:rFonts w:eastAsiaTheme="minorEastAsia"/>
          <w:sz w:val="24"/>
        </w:rPr>
      </w:pPr>
    </w:p>
    <w:p w14:paraId="23EF9A1D">
      <w:pPr>
        <w:widowControl/>
        <w:jc w:val="left"/>
        <w:rPr>
          <w:rFonts w:eastAsiaTheme="minorEastAsia"/>
          <w:sz w:val="24"/>
        </w:rPr>
      </w:pPr>
      <w:r>
        <w:rPr>
          <w:rFonts w:eastAsiaTheme="minorEastAsia"/>
          <w:sz w:val="24"/>
        </w:rPr>
        <w:br w:type="page"/>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14:paraId="53F4A70D">
      <w:pPr>
        <w:rPr>
          <w:rFonts w:eastAsiaTheme="minorEastAsia"/>
          <w:b/>
          <w:spacing w:val="20"/>
          <w:szCs w:val="21"/>
        </w:rPr>
      </w:pPr>
    </w:p>
    <w:p w14:paraId="6BB97144">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443B2BD9">
      <w:pPr>
        <w:jc w:val="center"/>
        <w:rPr>
          <w:rFonts w:eastAsiaTheme="minorEastAsia"/>
          <w:szCs w:val="21"/>
        </w:rPr>
      </w:pPr>
    </w:p>
    <w:p w14:paraId="2D0DFE46">
      <w:pPr>
        <w:jc w:val="center"/>
        <w:rPr>
          <w:rFonts w:eastAsiaTheme="minorEastAsia"/>
          <w:b/>
          <w:spacing w:val="60"/>
          <w:sz w:val="84"/>
          <w:szCs w:val="84"/>
        </w:rPr>
      </w:pPr>
      <w:r>
        <w:rPr>
          <w:rFonts w:eastAsiaTheme="minorEastAsia"/>
          <w:b/>
          <w:spacing w:val="60"/>
          <w:sz w:val="84"/>
          <w:szCs w:val="84"/>
        </w:rPr>
        <w:t>响 应 文 件</w:t>
      </w:r>
    </w:p>
    <w:p w14:paraId="0CE08020">
      <w:pPr>
        <w:jc w:val="center"/>
        <w:rPr>
          <w:rFonts w:eastAsiaTheme="minorEastAsia"/>
          <w:b/>
          <w:spacing w:val="60"/>
          <w:sz w:val="52"/>
          <w:szCs w:val="52"/>
        </w:rPr>
      </w:pPr>
    </w:p>
    <w:p w14:paraId="1BA0040C">
      <w:pPr>
        <w:ind w:firstLine="542" w:firstLineChars="150"/>
        <w:rPr>
          <w:rFonts w:eastAsiaTheme="minorEastAsia"/>
          <w:b/>
          <w:spacing w:val="20"/>
          <w:sz w:val="32"/>
          <w:szCs w:val="32"/>
        </w:rPr>
      </w:pPr>
    </w:p>
    <w:p w14:paraId="64C81194">
      <w:pPr>
        <w:ind w:firstLine="542" w:firstLineChars="150"/>
        <w:rPr>
          <w:rFonts w:eastAsiaTheme="minorEastAsia"/>
          <w:b/>
          <w:spacing w:val="20"/>
          <w:sz w:val="32"/>
          <w:szCs w:val="32"/>
        </w:rPr>
      </w:pPr>
    </w:p>
    <w:p w14:paraId="6A575712">
      <w:pPr>
        <w:ind w:firstLine="542" w:firstLineChars="150"/>
        <w:rPr>
          <w:rFonts w:eastAsiaTheme="minorEastAsia"/>
          <w:b/>
          <w:spacing w:val="20"/>
          <w:sz w:val="32"/>
          <w:szCs w:val="32"/>
        </w:rPr>
      </w:pPr>
      <w:r>
        <w:rPr>
          <w:rFonts w:eastAsiaTheme="minorEastAsia"/>
          <w:b/>
          <w:spacing w:val="20"/>
          <w:sz w:val="32"/>
          <w:szCs w:val="32"/>
        </w:rPr>
        <w:t>项目名称:</w:t>
      </w:r>
    </w:p>
    <w:p w14:paraId="33B4347E">
      <w:pPr>
        <w:ind w:firstLine="542" w:firstLineChars="150"/>
        <w:rPr>
          <w:rFonts w:eastAsiaTheme="minorEastAsia"/>
          <w:b/>
          <w:spacing w:val="20"/>
          <w:sz w:val="32"/>
          <w:szCs w:val="32"/>
        </w:rPr>
      </w:pPr>
      <w:r>
        <w:rPr>
          <w:rFonts w:eastAsiaTheme="minorEastAsia"/>
          <w:b/>
          <w:spacing w:val="20"/>
          <w:sz w:val="32"/>
          <w:szCs w:val="32"/>
        </w:rPr>
        <w:t>项目编号：</w:t>
      </w:r>
    </w:p>
    <w:p w14:paraId="234E8F48">
      <w:pPr>
        <w:ind w:firstLine="542" w:firstLineChars="150"/>
        <w:rPr>
          <w:rFonts w:eastAsiaTheme="minorEastAsia"/>
          <w:b/>
          <w:spacing w:val="20"/>
          <w:sz w:val="32"/>
          <w:szCs w:val="32"/>
        </w:rPr>
      </w:pPr>
    </w:p>
    <w:p w14:paraId="17DB77E7">
      <w:pPr>
        <w:ind w:firstLine="542" w:firstLineChars="150"/>
        <w:rPr>
          <w:rFonts w:eastAsiaTheme="minorEastAsia"/>
          <w:b/>
          <w:spacing w:val="20"/>
          <w:sz w:val="32"/>
          <w:szCs w:val="32"/>
        </w:rPr>
      </w:pPr>
    </w:p>
    <w:p w14:paraId="59939BFA">
      <w:pPr>
        <w:jc w:val="center"/>
        <w:rPr>
          <w:rFonts w:eastAsiaTheme="minorEastAsia"/>
          <w:b/>
          <w:sz w:val="32"/>
          <w:szCs w:val="32"/>
        </w:rPr>
      </w:pPr>
    </w:p>
    <w:p w14:paraId="0ED3B577">
      <w:pPr>
        <w:jc w:val="center"/>
        <w:rPr>
          <w:rFonts w:eastAsiaTheme="minorEastAsia"/>
          <w:b/>
          <w:sz w:val="32"/>
          <w:szCs w:val="32"/>
        </w:rPr>
      </w:pPr>
    </w:p>
    <w:p w14:paraId="6AE5626E">
      <w:pPr>
        <w:jc w:val="center"/>
        <w:rPr>
          <w:rFonts w:eastAsiaTheme="minorEastAsia"/>
          <w:b/>
          <w:sz w:val="32"/>
          <w:szCs w:val="32"/>
        </w:rPr>
      </w:pPr>
    </w:p>
    <w:p w14:paraId="7CFE0BBF">
      <w:pPr>
        <w:jc w:val="center"/>
        <w:rPr>
          <w:rFonts w:eastAsiaTheme="minorEastAsia"/>
          <w:b/>
          <w:spacing w:val="20"/>
          <w:sz w:val="32"/>
          <w:szCs w:val="32"/>
        </w:rPr>
      </w:pPr>
    </w:p>
    <w:p w14:paraId="39158CE8">
      <w:pPr>
        <w:jc w:val="center"/>
        <w:rPr>
          <w:rFonts w:eastAsiaTheme="minorEastAsia"/>
          <w:b/>
          <w:spacing w:val="20"/>
          <w:sz w:val="32"/>
          <w:szCs w:val="32"/>
        </w:rPr>
      </w:pPr>
    </w:p>
    <w:p w14:paraId="0ACB7720">
      <w:pPr>
        <w:jc w:val="center"/>
        <w:rPr>
          <w:rFonts w:eastAsiaTheme="minorEastAsia"/>
          <w:b/>
          <w:spacing w:val="20"/>
          <w:sz w:val="32"/>
          <w:szCs w:val="32"/>
        </w:rPr>
      </w:pPr>
    </w:p>
    <w:p w14:paraId="3AA5CE1B">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1B2F4E19">
      <w:pPr>
        <w:jc w:val="center"/>
        <w:rPr>
          <w:rFonts w:eastAsiaTheme="minorEastAsia"/>
          <w:b/>
          <w:sz w:val="32"/>
          <w:szCs w:val="32"/>
        </w:rPr>
      </w:pPr>
    </w:p>
    <w:p w14:paraId="00D3D440">
      <w:pPr>
        <w:rPr>
          <w:rFonts w:eastAsiaTheme="minorEastAsia"/>
          <w:b/>
        </w:rPr>
      </w:pPr>
      <w:r>
        <w:rPr>
          <w:rFonts w:eastAsiaTheme="minorEastAsia"/>
          <w:b/>
          <w:spacing w:val="20"/>
          <w:sz w:val="32"/>
          <w:szCs w:val="32"/>
        </w:rPr>
        <w:br w:type="page"/>
      </w:r>
    </w:p>
    <w:p w14:paraId="74E8A299">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59825372">
      <w:pPr>
        <w:spacing w:line="360" w:lineRule="auto"/>
        <w:outlineLvl w:val="2"/>
        <w:rPr>
          <w:rFonts w:eastAsiaTheme="minorEastAsia"/>
          <w:color w:val="000000"/>
          <w:sz w:val="24"/>
        </w:rPr>
      </w:pPr>
      <w:r>
        <w:rPr>
          <w:rFonts w:eastAsiaTheme="minorEastAsia"/>
          <w:color w:val="000000"/>
          <w:sz w:val="24"/>
        </w:rPr>
        <w:t>1-1 营业执照等证明文件</w:t>
      </w:r>
    </w:p>
    <w:p w14:paraId="6687C7AC">
      <w:pPr>
        <w:tabs>
          <w:tab w:val="left" w:pos="1080"/>
        </w:tabs>
        <w:snapToGrid w:val="0"/>
        <w:rPr>
          <w:rFonts w:eastAsiaTheme="minorEastAsia"/>
          <w:sz w:val="24"/>
        </w:rPr>
      </w:pPr>
    </w:p>
    <w:p w14:paraId="2930F3F5">
      <w:pPr>
        <w:widowControl/>
        <w:jc w:val="left"/>
        <w:rPr>
          <w:rFonts w:eastAsiaTheme="minorEastAsia"/>
          <w:color w:val="000000"/>
          <w:sz w:val="24"/>
          <w:szCs w:val="20"/>
        </w:rPr>
      </w:pPr>
      <w:r>
        <w:rPr>
          <w:rFonts w:eastAsiaTheme="minorEastAsia"/>
          <w:color w:val="000000"/>
          <w:sz w:val="24"/>
        </w:rPr>
        <w:br w:type="page"/>
      </w:r>
    </w:p>
    <w:p w14:paraId="560BD8AB">
      <w:pPr>
        <w:pStyle w:val="5"/>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33011018">
      <w:pPr>
        <w:jc w:val="center"/>
        <w:rPr>
          <w:b/>
          <w:color w:val="000000"/>
          <w:sz w:val="36"/>
          <w:szCs w:val="36"/>
        </w:rPr>
      </w:pPr>
      <w:r>
        <w:rPr>
          <w:b/>
          <w:color w:val="000000"/>
          <w:sz w:val="36"/>
          <w:szCs w:val="36"/>
        </w:rPr>
        <w:t>供应商资格声明书</w:t>
      </w:r>
    </w:p>
    <w:p w14:paraId="4A387BF7">
      <w:pPr>
        <w:tabs>
          <w:tab w:val="left" w:pos="5580"/>
        </w:tabs>
        <w:spacing w:line="360" w:lineRule="auto"/>
        <w:rPr>
          <w:rFonts w:eastAsiaTheme="minorEastAsia"/>
          <w:sz w:val="24"/>
        </w:rPr>
      </w:pPr>
    </w:p>
    <w:p w14:paraId="22AA0A44">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7058A50C">
      <w:pPr>
        <w:spacing w:line="360" w:lineRule="auto"/>
        <w:ind w:firstLine="480" w:firstLineChars="200"/>
        <w:rPr>
          <w:rFonts w:eastAsiaTheme="minorEastAsia"/>
          <w:sz w:val="24"/>
        </w:rPr>
      </w:pPr>
      <w:r>
        <w:rPr>
          <w:rFonts w:eastAsiaTheme="minorEastAsia"/>
          <w:sz w:val="24"/>
        </w:rPr>
        <w:t>在参与本次项目磋商中，我单位承诺：</w:t>
      </w:r>
    </w:p>
    <w:p w14:paraId="13C0AF1B">
      <w:pPr>
        <w:numPr>
          <w:ilvl w:val="0"/>
          <w:numId w:val="13"/>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620A4818">
      <w:pPr>
        <w:numPr>
          <w:ilvl w:val="0"/>
          <w:numId w:val="13"/>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3F7C9DC8">
      <w:pPr>
        <w:numPr>
          <w:ilvl w:val="0"/>
          <w:numId w:val="13"/>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2ABDCC10">
      <w:pPr>
        <w:numPr>
          <w:ilvl w:val="0"/>
          <w:numId w:val="13"/>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pPr>
        <w:numPr>
          <w:ilvl w:val="0"/>
          <w:numId w:val="13"/>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120A711D">
      <w:pPr>
        <w:numPr>
          <w:ilvl w:val="0"/>
          <w:numId w:val="13"/>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35A23350">
      <w:pPr>
        <w:numPr>
          <w:ilvl w:val="0"/>
          <w:numId w:val="13"/>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2223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A974C5F">
            <w:pPr>
              <w:jc w:val="center"/>
              <w:rPr>
                <w:rFonts w:eastAsiaTheme="minorEastAsia"/>
                <w:sz w:val="24"/>
              </w:rPr>
            </w:pPr>
            <w:r>
              <w:rPr>
                <w:rFonts w:eastAsiaTheme="minorEastAsia"/>
                <w:sz w:val="24"/>
              </w:rPr>
              <w:t>序号</w:t>
            </w:r>
          </w:p>
        </w:tc>
        <w:tc>
          <w:tcPr>
            <w:tcW w:w="4574" w:type="dxa"/>
            <w:vAlign w:val="center"/>
          </w:tcPr>
          <w:p w14:paraId="095996DB">
            <w:pPr>
              <w:jc w:val="center"/>
              <w:rPr>
                <w:rFonts w:eastAsiaTheme="minorEastAsia"/>
                <w:sz w:val="24"/>
              </w:rPr>
            </w:pPr>
            <w:r>
              <w:rPr>
                <w:rFonts w:eastAsiaTheme="minorEastAsia"/>
                <w:sz w:val="24"/>
              </w:rPr>
              <w:t>单位名称</w:t>
            </w:r>
          </w:p>
        </w:tc>
        <w:tc>
          <w:tcPr>
            <w:tcW w:w="2976" w:type="dxa"/>
            <w:vAlign w:val="center"/>
          </w:tcPr>
          <w:p w14:paraId="4CFD07D4">
            <w:pPr>
              <w:jc w:val="center"/>
              <w:rPr>
                <w:rFonts w:eastAsiaTheme="minorEastAsia"/>
                <w:sz w:val="24"/>
              </w:rPr>
            </w:pPr>
            <w:r>
              <w:rPr>
                <w:rFonts w:eastAsiaTheme="minorEastAsia"/>
                <w:sz w:val="24"/>
              </w:rPr>
              <w:t>相互关系</w:t>
            </w:r>
          </w:p>
        </w:tc>
      </w:tr>
      <w:tr w14:paraId="64811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60B0CF2">
            <w:pPr>
              <w:jc w:val="center"/>
              <w:rPr>
                <w:rFonts w:eastAsiaTheme="minorEastAsia"/>
                <w:sz w:val="24"/>
              </w:rPr>
            </w:pPr>
            <w:r>
              <w:rPr>
                <w:rFonts w:eastAsiaTheme="minorEastAsia"/>
                <w:sz w:val="24"/>
              </w:rPr>
              <w:t>1</w:t>
            </w:r>
          </w:p>
        </w:tc>
        <w:tc>
          <w:tcPr>
            <w:tcW w:w="4574" w:type="dxa"/>
            <w:vAlign w:val="center"/>
          </w:tcPr>
          <w:p w14:paraId="40FC5FC1">
            <w:pPr>
              <w:jc w:val="center"/>
              <w:rPr>
                <w:rFonts w:eastAsiaTheme="minorEastAsia"/>
                <w:sz w:val="24"/>
              </w:rPr>
            </w:pPr>
          </w:p>
        </w:tc>
        <w:tc>
          <w:tcPr>
            <w:tcW w:w="2976" w:type="dxa"/>
            <w:vAlign w:val="center"/>
          </w:tcPr>
          <w:p w14:paraId="2CF23FAA">
            <w:pPr>
              <w:jc w:val="center"/>
              <w:rPr>
                <w:rFonts w:eastAsiaTheme="minorEastAsia"/>
                <w:sz w:val="24"/>
              </w:rPr>
            </w:pPr>
          </w:p>
        </w:tc>
      </w:tr>
      <w:tr w14:paraId="5F8C4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DCAE02">
            <w:pPr>
              <w:jc w:val="center"/>
              <w:rPr>
                <w:rFonts w:eastAsiaTheme="minorEastAsia"/>
                <w:sz w:val="24"/>
              </w:rPr>
            </w:pPr>
            <w:r>
              <w:rPr>
                <w:rFonts w:eastAsiaTheme="minorEastAsia"/>
                <w:sz w:val="24"/>
              </w:rPr>
              <w:t>2</w:t>
            </w:r>
          </w:p>
        </w:tc>
        <w:tc>
          <w:tcPr>
            <w:tcW w:w="4574" w:type="dxa"/>
            <w:vAlign w:val="center"/>
          </w:tcPr>
          <w:p w14:paraId="780C6F38">
            <w:pPr>
              <w:jc w:val="center"/>
              <w:rPr>
                <w:rFonts w:eastAsiaTheme="minorEastAsia"/>
                <w:sz w:val="24"/>
              </w:rPr>
            </w:pPr>
          </w:p>
        </w:tc>
        <w:tc>
          <w:tcPr>
            <w:tcW w:w="2976" w:type="dxa"/>
            <w:vAlign w:val="center"/>
          </w:tcPr>
          <w:p w14:paraId="1013B826">
            <w:pPr>
              <w:jc w:val="center"/>
              <w:rPr>
                <w:rFonts w:eastAsiaTheme="minorEastAsia"/>
                <w:sz w:val="24"/>
              </w:rPr>
            </w:pPr>
          </w:p>
        </w:tc>
      </w:tr>
      <w:tr w14:paraId="5162A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37C34CB">
            <w:pPr>
              <w:jc w:val="center"/>
              <w:rPr>
                <w:rFonts w:eastAsiaTheme="minorEastAsia"/>
                <w:sz w:val="24"/>
              </w:rPr>
            </w:pPr>
            <w:r>
              <w:rPr>
                <w:rFonts w:eastAsiaTheme="minorEastAsia"/>
                <w:sz w:val="24"/>
              </w:rPr>
              <w:t>…</w:t>
            </w:r>
          </w:p>
        </w:tc>
        <w:tc>
          <w:tcPr>
            <w:tcW w:w="4574" w:type="dxa"/>
            <w:vAlign w:val="center"/>
          </w:tcPr>
          <w:p w14:paraId="6F021CD8">
            <w:pPr>
              <w:jc w:val="center"/>
              <w:rPr>
                <w:rFonts w:eastAsiaTheme="minorEastAsia"/>
                <w:sz w:val="24"/>
              </w:rPr>
            </w:pPr>
          </w:p>
        </w:tc>
        <w:tc>
          <w:tcPr>
            <w:tcW w:w="2976" w:type="dxa"/>
            <w:vAlign w:val="center"/>
          </w:tcPr>
          <w:p w14:paraId="3F198726">
            <w:pPr>
              <w:jc w:val="center"/>
              <w:rPr>
                <w:rFonts w:eastAsiaTheme="minorEastAsia"/>
                <w:sz w:val="24"/>
              </w:rPr>
            </w:pPr>
          </w:p>
        </w:tc>
      </w:tr>
    </w:tbl>
    <w:p w14:paraId="4FA9F90F">
      <w:pPr>
        <w:rPr>
          <w:rFonts w:eastAsiaTheme="minorEastAsia"/>
        </w:rPr>
      </w:pPr>
    </w:p>
    <w:p w14:paraId="46C4976E">
      <w:pPr>
        <w:ind w:firstLine="480" w:firstLineChars="200"/>
        <w:rPr>
          <w:rFonts w:eastAsiaTheme="minorEastAsia"/>
          <w:sz w:val="24"/>
          <w:szCs w:val="22"/>
        </w:rPr>
      </w:pPr>
      <w:r>
        <w:rPr>
          <w:rFonts w:eastAsiaTheme="minorEastAsia"/>
          <w:sz w:val="24"/>
        </w:rPr>
        <w:t>上述声明真实有效，否则我方负全部责任。</w:t>
      </w:r>
    </w:p>
    <w:p w14:paraId="0E1FCB0F">
      <w:pPr>
        <w:spacing w:line="360" w:lineRule="auto"/>
        <w:rPr>
          <w:rFonts w:eastAsiaTheme="minorEastAsia"/>
          <w:sz w:val="24"/>
        </w:rPr>
      </w:pPr>
    </w:p>
    <w:p w14:paraId="2BF95DA3">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ED3D8EB">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188A0BDC">
      <w:pPr>
        <w:spacing w:line="360" w:lineRule="auto"/>
        <w:rPr>
          <w:rFonts w:eastAsiaTheme="minorEastAsia"/>
          <w:sz w:val="24"/>
        </w:rPr>
      </w:pPr>
      <w:r>
        <w:rPr>
          <w:sz w:val="24"/>
        </w:rPr>
        <w:t>说明：供应商承诺不实的，依据《政府采购法》第七十七条“提供虚假材料谋取中标、成交的”有关规定予以处理。</w:t>
      </w:r>
    </w:p>
    <w:p w14:paraId="5A817EB6">
      <w:pPr>
        <w:tabs>
          <w:tab w:val="left" w:pos="5580"/>
        </w:tabs>
        <w:spacing w:line="360" w:lineRule="auto"/>
        <w:rPr>
          <w:rFonts w:eastAsiaTheme="minorEastAsia"/>
          <w:sz w:val="24"/>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292053FE">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5842F085">
      <w:pPr>
        <w:spacing w:line="360" w:lineRule="auto"/>
        <w:outlineLvl w:val="2"/>
        <w:rPr>
          <w:rFonts w:eastAsiaTheme="minorEastAsia"/>
          <w:color w:val="000000"/>
          <w:sz w:val="24"/>
          <w:szCs w:val="20"/>
        </w:rPr>
      </w:pPr>
      <w:r>
        <w:rPr>
          <w:rFonts w:eastAsiaTheme="minorEastAsia"/>
          <w:color w:val="000000"/>
          <w:sz w:val="24"/>
          <w:szCs w:val="20"/>
        </w:rPr>
        <w:t>2-1 中小企业证明文件</w:t>
      </w:r>
    </w:p>
    <w:p w14:paraId="7BACB782">
      <w:pPr>
        <w:tabs>
          <w:tab w:val="left" w:pos="5580"/>
        </w:tabs>
        <w:spacing w:line="360" w:lineRule="auto"/>
        <w:rPr>
          <w:rFonts w:eastAsiaTheme="minorEastAsia"/>
          <w:sz w:val="24"/>
        </w:rPr>
      </w:pPr>
      <w:r>
        <w:rPr>
          <w:rFonts w:eastAsiaTheme="minorEastAsia"/>
          <w:sz w:val="24"/>
        </w:rPr>
        <w:t>说明：</w:t>
      </w:r>
    </w:p>
    <w:p w14:paraId="2C09008C">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7066BA52">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446084CC">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2B701AFF">
      <w:pPr>
        <w:tabs>
          <w:tab w:val="left" w:pos="5580"/>
        </w:tabs>
        <w:spacing w:line="360" w:lineRule="auto"/>
        <w:rPr>
          <w:sz w:val="24"/>
        </w:rPr>
      </w:pPr>
      <w:r>
        <w:rPr>
          <w:rFonts w:eastAsiaTheme="minorEastAsia"/>
          <w:sz w:val="24"/>
        </w:rPr>
        <w:t>（4）</w:t>
      </w:r>
      <w:r>
        <w:rPr>
          <w:sz w:val="24"/>
        </w:rPr>
        <w:t>中小企业声明函填写注意事项1）《中小企业声明函》由参加政府采购活动的供应商出具。联合体参与的，《中小企业声明函》可由牵头人出具。</w:t>
      </w:r>
    </w:p>
    <w:p w14:paraId="06C87AFD">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F68F40E">
      <w:pPr>
        <w:tabs>
          <w:tab w:val="left" w:pos="5580"/>
        </w:tabs>
        <w:spacing w:line="360" w:lineRule="auto"/>
        <w:rPr>
          <w:sz w:val="24"/>
        </w:rPr>
      </w:pPr>
      <w:r>
        <w:rPr>
          <w:sz w:val="24"/>
        </w:rPr>
        <w:t>3）对于多标的采购项目，供应商应充分、准确地了解所提供货物的制造企业、提供服务的承接企业信息。对相关情况了解不清楚的，不建议填报本声明函。</w:t>
      </w:r>
    </w:p>
    <w:p w14:paraId="2867B619">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9657272">
      <w:pPr>
        <w:widowControl/>
        <w:jc w:val="left"/>
        <w:rPr>
          <w:rFonts w:eastAsiaTheme="minorEastAsia"/>
          <w:b/>
          <w:bCs/>
          <w:color w:val="000000"/>
          <w:sz w:val="36"/>
          <w:szCs w:val="36"/>
        </w:rPr>
      </w:pPr>
      <w:r>
        <w:rPr>
          <w:rFonts w:eastAsiaTheme="minorEastAsia"/>
          <w:b/>
          <w:bCs/>
          <w:color w:val="000000"/>
          <w:sz w:val="36"/>
          <w:szCs w:val="36"/>
        </w:rPr>
        <w:br w:type="page"/>
      </w:r>
    </w:p>
    <w:p w14:paraId="13867AF1">
      <w:pPr>
        <w:pStyle w:val="6"/>
        <w:rPr>
          <w:rFonts w:ascii="Times New Roman" w:hAnsi="Times New Roman" w:eastAsiaTheme="majorEastAsia"/>
          <w:sz w:val="24"/>
          <w:szCs w:val="24"/>
        </w:rPr>
      </w:pPr>
      <w:r>
        <w:rPr>
          <w:rFonts w:ascii="Times New Roman" w:hAnsi="Times New Roman" w:eastAsiaTheme="majorEastAsia"/>
          <w:sz w:val="24"/>
          <w:szCs w:val="24"/>
        </w:rPr>
        <w:t>2-1-1 中小企业声明函及残疾人福利性单位声明函格式</w:t>
      </w:r>
    </w:p>
    <w:p w14:paraId="039EA76E">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7889DE68">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3E79AB18">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5CA57A67">
      <w:pPr>
        <w:spacing w:line="360" w:lineRule="auto"/>
        <w:ind w:firstLine="504"/>
        <w:rPr>
          <w:rFonts w:eastAsiaTheme="minorEastAsia"/>
          <w:spacing w:val="6"/>
          <w:sz w:val="24"/>
        </w:rPr>
      </w:pPr>
    </w:p>
    <w:p w14:paraId="5355B495">
      <w:pPr>
        <w:spacing w:line="360" w:lineRule="auto"/>
        <w:ind w:firstLine="504"/>
        <w:rPr>
          <w:rFonts w:eastAsiaTheme="minorEastAsia"/>
          <w:spacing w:val="6"/>
          <w:sz w:val="24"/>
        </w:rPr>
      </w:pPr>
      <w:r>
        <w:rPr>
          <w:rFonts w:eastAsiaTheme="minorEastAsia"/>
          <w:spacing w:val="6"/>
          <w:sz w:val="24"/>
        </w:rPr>
        <w:t>……</w:t>
      </w:r>
    </w:p>
    <w:p w14:paraId="19FD98F0">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30E0FCBD">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424CB86D">
      <w:pPr>
        <w:spacing w:line="360" w:lineRule="auto"/>
        <w:ind w:right="360" w:firstLine="480"/>
        <w:jc w:val="right"/>
        <w:rPr>
          <w:rFonts w:eastAsiaTheme="minorEastAsia"/>
          <w:color w:val="000000"/>
          <w:sz w:val="24"/>
        </w:rPr>
      </w:pPr>
    </w:p>
    <w:p w14:paraId="144BF84E">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1817F7C">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200485E6">
      <w:pPr>
        <w:adjustRightInd w:val="0"/>
        <w:snapToGrid w:val="0"/>
        <w:jc w:val="left"/>
        <w:rPr>
          <w:rFonts w:eastAsiaTheme="minorEastAsia"/>
          <w:color w:val="000000"/>
          <w:sz w:val="24"/>
          <w:szCs w:val="21"/>
        </w:rPr>
      </w:pPr>
    </w:p>
    <w:p w14:paraId="689197D4">
      <w:pPr>
        <w:adjustRightInd w:val="0"/>
        <w:snapToGrid w:val="0"/>
        <w:jc w:val="left"/>
        <w:rPr>
          <w:rFonts w:eastAsiaTheme="minorEastAsia"/>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AA44C9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47A8099">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6C1B22FB">
      <w:pPr>
        <w:adjustRightInd w:val="0"/>
        <w:snapToGrid w:val="0"/>
        <w:jc w:val="left"/>
        <w:rPr>
          <w:rFonts w:eastAsiaTheme="minorEastAsia"/>
          <w:color w:val="000000"/>
          <w:szCs w:val="21"/>
          <w:vertAlign w:val="superscript"/>
        </w:rPr>
      </w:pPr>
    </w:p>
    <w:p w14:paraId="6819E720">
      <w:pPr>
        <w:spacing w:line="360" w:lineRule="auto"/>
        <w:ind w:right="360" w:firstLine="480"/>
        <w:jc w:val="right"/>
        <w:rPr>
          <w:rFonts w:eastAsiaTheme="minorEastAsia"/>
          <w:color w:val="000000"/>
          <w:sz w:val="24"/>
        </w:rPr>
      </w:pPr>
    </w:p>
    <w:p w14:paraId="44C49EDA">
      <w:pPr>
        <w:spacing w:line="360" w:lineRule="auto"/>
        <w:ind w:right="360" w:firstLine="480"/>
        <w:jc w:val="right"/>
        <w:rPr>
          <w:rFonts w:eastAsiaTheme="minorEastAsia"/>
          <w:color w:val="000000"/>
          <w:sz w:val="24"/>
        </w:rPr>
      </w:pPr>
    </w:p>
    <w:p w14:paraId="460EDE12">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436A4051">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5E322CDB">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45EFA7B3">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16014536">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49C8F186">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3CE67167">
      <w:pPr>
        <w:spacing w:line="588" w:lineRule="exact"/>
        <w:ind w:firstLine="504" w:firstLineChars="200"/>
        <w:rPr>
          <w:rFonts w:eastAsiaTheme="minorEastAsia"/>
          <w:spacing w:val="6"/>
          <w:sz w:val="24"/>
        </w:rPr>
      </w:pPr>
    </w:p>
    <w:p w14:paraId="6F996072">
      <w:pPr>
        <w:spacing w:line="588" w:lineRule="exact"/>
        <w:ind w:firstLine="504" w:firstLineChars="200"/>
        <w:rPr>
          <w:rFonts w:eastAsiaTheme="minorEastAsia"/>
          <w:spacing w:val="6"/>
          <w:sz w:val="24"/>
        </w:rPr>
      </w:pPr>
    </w:p>
    <w:p w14:paraId="6A15E20F">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648E41F9">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4085D635">
      <w:pPr>
        <w:widowControl/>
        <w:jc w:val="left"/>
        <w:rPr>
          <w:rFonts w:eastAsiaTheme="minorEastAsia"/>
          <w:color w:val="000000"/>
          <w:sz w:val="24"/>
          <w:szCs w:val="20"/>
        </w:rPr>
      </w:pPr>
      <w:r>
        <w:rPr>
          <w:rFonts w:eastAsiaTheme="minorEastAsia"/>
          <w:color w:val="000000"/>
          <w:sz w:val="24"/>
          <w:szCs w:val="20"/>
        </w:rPr>
        <w:br w:type="page"/>
      </w:r>
    </w:p>
    <w:p w14:paraId="297173CA">
      <w:pPr>
        <w:pStyle w:val="6"/>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p>
    <w:p w14:paraId="0073D87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7A3D243D">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60B748BF">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A75A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7F9DBCE8">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6164FD1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7A4DB836">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12A0E88E">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420649A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0644831C">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0D666AD1">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2D1C9CC2">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B6873B">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1E6ECA96">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B5EA26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8890EF4">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5D0F6FB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343CDD53">
            <w:pPr>
              <w:pStyle w:val="246"/>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1E0394F1">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64A8B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ED13D76">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1C2FAFD6">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C7961A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A7CA099">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7A45DB9">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47AC4711">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72F2E3E">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280DDCE9">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6E0AF10">
            <w:pPr>
              <w:pStyle w:val="246"/>
              <w:jc w:val="center"/>
              <w:rPr>
                <w:rFonts w:ascii="Times New Roman" w:hAnsi="Times New Roman" w:cs="Times New Roman" w:eastAsiaTheme="minorEastAsia"/>
                <w:sz w:val="30"/>
                <w:lang w:eastAsia="zh-CN"/>
              </w:rPr>
            </w:pPr>
          </w:p>
        </w:tc>
      </w:tr>
      <w:tr w14:paraId="19683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7D4CE50">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79FB9A2B">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44564BEC">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325EB5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DAB7094">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750AC16B">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8AB160A">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16795454">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7A4D40F">
            <w:pPr>
              <w:pStyle w:val="246"/>
              <w:jc w:val="center"/>
              <w:rPr>
                <w:rFonts w:ascii="Times New Roman" w:hAnsi="Times New Roman" w:cs="Times New Roman" w:eastAsiaTheme="minorEastAsia"/>
                <w:sz w:val="30"/>
                <w:lang w:eastAsia="zh-CN"/>
              </w:rPr>
            </w:pPr>
          </w:p>
        </w:tc>
      </w:tr>
      <w:tr w14:paraId="42DE4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D18507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38D311FC">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1465D1F5">
            <w:pPr>
              <w:pStyle w:val="246"/>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1345C94">
            <w:pPr>
              <w:pStyle w:val="246"/>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0D0528F">
            <w:pPr>
              <w:pStyle w:val="246"/>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02FC2C04">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F3156DE">
            <w:pPr>
              <w:pStyle w:val="246"/>
              <w:jc w:val="center"/>
              <w:rPr>
                <w:rFonts w:ascii="Times New Roman" w:hAnsi="Times New Roman" w:cs="Times New Roman" w:eastAsiaTheme="minorEastAsia"/>
                <w:sz w:val="30"/>
              </w:rPr>
            </w:pPr>
          </w:p>
        </w:tc>
      </w:tr>
      <w:tr w14:paraId="7E200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65198C68">
            <w:pPr>
              <w:pStyle w:val="246"/>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202C5643">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FF61211">
            <w:pPr>
              <w:pStyle w:val="246"/>
              <w:jc w:val="center"/>
              <w:rPr>
                <w:rFonts w:ascii="Times New Roman" w:hAnsi="Times New Roman" w:cs="Times New Roman" w:eastAsiaTheme="minorEastAsia"/>
                <w:sz w:val="30"/>
              </w:rPr>
            </w:pPr>
          </w:p>
        </w:tc>
      </w:tr>
    </w:tbl>
    <w:p w14:paraId="16444B52">
      <w:pPr>
        <w:adjustRightInd w:val="0"/>
        <w:snapToGrid w:val="0"/>
        <w:spacing w:line="360" w:lineRule="auto"/>
        <w:jc w:val="left"/>
        <w:rPr>
          <w:rFonts w:eastAsiaTheme="minorEastAsia"/>
          <w:sz w:val="24"/>
        </w:rPr>
      </w:pPr>
    </w:p>
    <w:p w14:paraId="1533F421">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5294845">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550A57EA">
      <w:pPr>
        <w:adjustRightInd w:val="0"/>
        <w:snapToGrid w:val="0"/>
        <w:spacing w:line="360" w:lineRule="auto"/>
        <w:jc w:val="left"/>
        <w:rPr>
          <w:rFonts w:eastAsiaTheme="minorEastAsia"/>
          <w:sz w:val="24"/>
        </w:rPr>
      </w:pPr>
    </w:p>
    <w:p w14:paraId="08DB7EA8">
      <w:pPr>
        <w:adjustRightInd w:val="0"/>
        <w:snapToGrid w:val="0"/>
        <w:spacing w:line="360" w:lineRule="auto"/>
        <w:jc w:val="left"/>
        <w:rPr>
          <w:rFonts w:eastAsiaTheme="minorEastAsia"/>
          <w:sz w:val="24"/>
        </w:rPr>
      </w:pPr>
      <w:r>
        <w:rPr>
          <w:rFonts w:eastAsiaTheme="minorEastAsia"/>
          <w:sz w:val="24"/>
        </w:rPr>
        <w:t>注：</w:t>
      </w:r>
    </w:p>
    <w:p w14:paraId="4F92A8CE">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7B4D750D">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1B8123C0">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w:t>
      </w:r>
      <w:r>
        <w:rPr>
          <w:rFonts w:hint="eastAsia" w:eastAsiaTheme="minorEastAsia"/>
          <w:sz w:val="24"/>
        </w:rPr>
        <w:t>复印件</w:t>
      </w:r>
      <w:r>
        <w:rPr>
          <w:sz w:val="24"/>
        </w:rPr>
        <w:t>并盖单位公章</w:t>
      </w:r>
      <w:r>
        <w:rPr>
          <w:rFonts w:eastAsiaTheme="minorEastAsia"/>
          <w:sz w:val="24"/>
        </w:rPr>
        <w:t>，否则</w:t>
      </w:r>
      <w:r>
        <w:rPr>
          <w:rFonts w:eastAsiaTheme="minorEastAsia"/>
          <w:b/>
          <w:sz w:val="24"/>
        </w:rPr>
        <w:t>响应无效</w:t>
      </w:r>
      <w:r>
        <w:rPr>
          <w:rFonts w:eastAsiaTheme="minorEastAsia"/>
          <w:sz w:val="24"/>
        </w:rPr>
        <w:t>。</w:t>
      </w:r>
    </w:p>
    <w:p w14:paraId="65A3DD4E">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分包意向协议（实质性格式）</w:t>
      </w:r>
    </w:p>
    <w:p w14:paraId="5A6DD9FE">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4350CB40">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0D923842">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3D8505EE">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33416004">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6E0D4A26">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0EE285B3">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232FDB1A">
      <w:pPr>
        <w:spacing w:line="360" w:lineRule="auto"/>
        <w:ind w:firstLine="471"/>
        <w:rPr>
          <w:rFonts w:eastAsiaTheme="minorEastAsia"/>
          <w:b/>
          <w:color w:val="000000"/>
          <w:sz w:val="24"/>
        </w:rPr>
      </w:pPr>
    </w:p>
    <w:p w14:paraId="7DF53B53">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4F0A28D4">
      <w:pPr>
        <w:spacing w:line="360" w:lineRule="auto"/>
        <w:ind w:left="480"/>
        <w:jc w:val="right"/>
        <w:rPr>
          <w:rFonts w:eastAsiaTheme="minorEastAsia"/>
          <w:color w:val="000000"/>
          <w:sz w:val="24"/>
        </w:rPr>
      </w:pPr>
    </w:p>
    <w:p w14:paraId="53CD3B76">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036EEDAB">
      <w:pPr>
        <w:tabs>
          <w:tab w:val="left" w:pos="8280"/>
        </w:tabs>
        <w:spacing w:line="360" w:lineRule="auto"/>
        <w:ind w:firstLine="480"/>
        <w:rPr>
          <w:rFonts w:eastAsiaTheme="minorEastAsia"/>
          <w:color w:val="000000"/>
          <w:sz w:val="24"/>
        </w:rPr>
      </w:pPr>
    </w:p>
    <w:p w14:paraId="0F4F66FD">
      <w:pPr>
        <w:tabs>
          <w:tab w:val="left" w:pos="8280"/>
        </w:tabs>
        <w:spacing w:line="360" w:lineRule="auto"/>
        <w:rPr>
          <w:rFonts w:eastAsiaTheme="minorEastAsia"/>
          <w:color w:val="000000"/>
          <w:sz w:val="24"/>
        </w:rPr>
      </w:pPr>
      <w:r>
        <w:rPr>
          <w:rFonts w:eastAsiaTheme="minorEastAsia"/>
          <w:color w:val="000000"/>
          <w:sz w:val="24"/>
        </w:rPr>
        <w:t>注：</w:t>
      </w:r>
    </w:p>
    <w:p w14:paraId="44912EF8">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51A07DC1">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w:t>
      </w:r>
      <w:r>
        <w:rPr>
          <w:rFonts w:hint="eastAsia" w:eastAsiaTheme="minorEastAsia"/>
          <w:color w:val="000000"/>
          <w:sz w:val="24"/>
        </w:rPr>
        <w:t>复印件</w:t>
      </w:r>
      <w:r>
        <w:rPr>
          <w:rFonts w:eastAsiaTheme="minorEastAsia"/>
          <w:color w:val="000000"/>
          <w:sz w:val="24"/>
        </w:rPr>
        <w:t>并加盖公章，否则</w:t>
      </w:r>
      <w:r>
        <w:rPr>
          <w:rFonts w:eastAsiaTheme="minorEastAsia"/>
          <w:b/>
          <w:color w:val="000000"/>
          <w:sz w:val="24"/>
        </w:rPr>
        <w:t>响应无效</w:t>
      </w:r>
      <w:r>
        <w:rPr>
          <w:rFonts w:eastAsiaTheme="minorEastAsia"/>
          <w:color w:val="000000"/>
          <w:sz w:val="24"/>
        </w:rPr>
        <w:t>。</w:t>
      </w:r>
    </w:p>
    <w:p w14:paraId="73F73842">
      <w:pPr>
        <w:tabs>
          <w:tab w:val="left" w:pos="8280"/>
        </w:tabs>
        <w:spacing w:line="360" w:lineRule="auto"/>
        <w:rPr>
          <w:rFonts w:eastAsiaTheme="minorEastAsia"/>
          <w:color w:val="000000"/>
          <w:sz w:val="24"/>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p>
    <w:p w14:paraId="13121BAD">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6DC6D6A1">
      <w:pPr>
        <w:widowControl/>
        <w:jc w:val="left"/>
        <w:rPr>
          <w:rFonts w:eastAsiaTheme="minorEastAsia"/>
          <w:sz w:val="24"/>
        </w:rPr>
      </w:pPr>
    </w:p>
    <w:p w14:paraId="0024DC39">
      <w:pPr>
        <w:widowControl/>
        <w:jc w:val="left"/>
        <w:rPr>
          <w:rFonts w:eastAsiaTheme="minorEastAsia"/>
          <w:sz w:val="24"/>
        </w:rPr>
      </w:pPr>
      <w:r>
        <w:rPr>
          <w:rFonts w:eastAsiaTheme="minorEastAsia"/>
          <w:sz w:val="24"/>
        </w:rPr>
        <w:br w:type="page"/>
      </w:r>
    </w:p>
    <w:p w14:paraId="1B9B0BFA">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21212264">
      <w:pPr>
        <w:spacing w:line="360" w:lineRule="auto"/>
        <w:outlineLvl w:val="2"/>
        <w:rPr>
          <w:rFonts w:eastAsiaTheme="minorEastAsia"/>
          <w:color w:val="000000"/>
          <w:sz w:val="24"/>
          <w:szCs w:val="20"/>
        </w:rPr>
      </w:pPr>
      <w:r>
        <w:rPr>
          <w:rFonts w:eastAsiaTheme="minorEastAsia"/>
          <w:color w:val="000000"/>
          <w:sz w:val="24"/>
          <w:szCs w:val="20"/>
        </w:rPr>
        <w:t>3-1 联合协议（如有）</w:t>
      </w:r>
    </w:p>
    <w:p w14:paraId="0F312C33">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6C796888">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08AC189B">
      <w:pPr>
        <w:numPr>
          <w:ilvl w:val="0"/>
          <w:numId w:val="14"/>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4D3894B3">
      <w:pPr>
        <w:numPr>
          <w:ilvl w:val="0"/>
          <w:numId w:val="14"/>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0EAD7F2E">
      <w:pPr>
        <w:numPr>
          <w:ilvl w:val="0"/>
          <w:numId w:val="14"/>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30F4CD9F">
      <w:pPr>
        <w:numPr>
          <w:ilvl w:val="0"/>
          <w:numId w:val="14"/>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3A81124C">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04A7B6AB">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3117756B">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6C0065A8">
      <w:pPr>
        <w:numPr>
          <w:ilvl w:val="0"/>
          <w:numId w:val="14"/>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6648CB6D">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11B0F5EF">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4CD7836D">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02D9CFE2">
      <w:pPr>
        <w:numPr>
          <w:ilvl w:val="0"/>
          <w:numId w:val="14"/>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7908B810">
      <w:pPr>
        <w:numPr>
          <w:ilvl w:val="0"/>
          <w:numId w:val="14"/>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046CC023">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15B57544">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6D605D8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24F13493">
      <w:pPr>
        <w:spacing w:line="360" w:lineRule="auto"/>
        <w:ind w:firstLine="471"/>
        <w:rPr>
          <w:color w:val="000000"/>
          <w:sz w:val="24"/>
        </w:rPr>
      </w:pPr>
    </w:p>
    <w:p w14:paraId="547AC324">
      <w:pPr>
        <w:spacing w:line="360" w:lineRule="auto"/>
        <w:ind w:firstLine="471"/>
        <w:rPr>
          <w:color w:val="000000"/>
          <w:sz w:val="24"/>
        </w:rPr>
      </w:pPr>
    </w:p>
    <w:p w14:paraId="049D30D2">
      <w:pPr>
        <w:spacing w:line="360" w:lineRule="auto"/>
        <w:ind w:firstLine="471"/>
        <w:rPr>
          <w:color w:val="000000"/>
          <w:sz w:val="24"/>
        </w:rPr>
      </w:pPr>
      <w:r>
        <w:rPr>
          <w:color w:val="000000"/>
          <w:sz w:val="24"/>
        </w:rPr>
        <w:t>联合体成员名称：</w:t>
      </w:r>
      <w:r>
        <w:rPr>
          <w:color w:val="000000"/>
          <w:sz w:val="24"/>
          <w:szCs w:val="20"/>
        </w:rPr>
        <w:t>______</w:t>
      </w:r>
    </w:p>
    <w:p w14:paraId="2B072287">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6FC0B1E2">
      <w:pPr>
        <w:spacing w:line="360" w:lineRule="auto"/>
        <w:ind w:left="480"/>
        <w:jc w:val="right"/>
        <w:rPr>
          <w:rFonts w:eastAsiaTheme="minorEastAsia"/>
          <w:color w:val="000000"/>
          <w:sz w:val="24"/>
        </w:rPr>
      </w:pPr>
    </w:p>
    <w:p w14:paraId="4E751739">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7D08C3BD">
      <w:pPr>
        <w:spacing w:line="360" w:lineRule="auto"/>
        <w:ind w:left="480"/>
        <w:jc w:val="right"/>
        <w:rPr>
          <w:rFonts w:eastAsiaTheme="minorEastAsia"/>
          <w:b/>
          <w:color w:val="000000"/>
          <w:sz w:val="24"/>
        </w:rPr>
      </w:pPr>
    </w:p>
    <w:p w14:paraId="544A284A">
      <w:pPr>
        <w:tabs>
          <w:tab w:val="left" w:pos="8280"/>
        </w:tabs>
        <w:spacing w:line="360" w:lineRule="auto"/>
        <w:ind w:firstLine="480"/>
        <w:rPr>
          <w:rFonts w:eastAsiaTheme="minorEastAsia"/>
          <w:color w:val="000000"/>
          <w:sz w:val="24"/>
        </w:rPr>
      </w:pPr>
    </w:p>
    <w:p w14:paraId="3BF877D3">
      <w:pPr>
        <w:tabs>
          <w:tab w:val="left" w:pos="8280"/>
        </w:tabs>
        <w:spacing w:line="360" w:lineRule="auto"/>
        <w:ind w:firstLine="480"/>
        <w:rPr>
          <w:rFonts w:eastAsiaTheme="minorEastAsia"/>
          <w:color w:val="000000"/>
          <w:sz w:val="24"/>
        </w:rPr>
      </w:pPr>
    </w:p>
    <w:p w14:paraId="28535900">
      <w:pPr>
        <w:spacing w:line="360" w:lineRule="auto"/>
        <w:ind w:left="719" w:leftChars="228" w:hanging="240" w:hangingChars="100"/>
        <w:rPr>
          <w:rFonts w:eastAsiaTheme="minorEastAsia"/>
          <w:color w:val="000000"/>
          <w:sz w:val="24"/>
        </w:rPr>
      </w:pPr>
      <w:r>
        <w:rPr>
          <w:rFonts w:eastAsiaTheme="minorEastAsia"/>
          <w:color w:val="000000"/>
          <w:sz w:val="24"/>
        </w:rPr>
        <w:t>注：</w:t>
      </w:r>
    </w:p>
    <w:p w14:paraId="208A307D">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60C5F470">
      <w:pPr>
        <w:spacing w:line="360" w:lineRule="auto"/>
        <w:ind w:left="719" w:leftChars="228" w:hanging="240" w:hangingChars="100"/>
        <w:rPr>
          <w:rFonts w:eastAsiaTheme="minorEastAsia"/>
          <w:color w:val="000000"/>
          <w:sz w:val="24"/>
        </w:rPr>
      </w:pPr>
      <w:r>
        <w:rPr>
          <w:rFonts w:eastAsiaTheme="minorEastAsia"/>
          <w:color w:val="000000"/>
          <w:sz w:val="24"/>
        </w:rPr>
        <w:t>2. 联合体各方成员需在本协议上共同盖章。</w:t>
      </w:r>
    </w:p>
    <w:p w14:paraId="0AD7344F">
      <w:pPr>
        <w:widowControl/>
        <w:jc w:val="left"/>
        <w:rPr>
          <w:rFonts w:eastAsiaTheme="minorEastAsia"/>
          <w:sz w:val="24"/>
        </w:rPr>
      </w:pPr>
      <w:r>
        <w:rPr>
          <w:rFonts w:eastAsiaTheme="minorEastAsia"/>
          <w:sz w:val="24"/>
        </w:rPr>
        <w:br w:type="page"/>
      </w:r>
    </w:p>
    <w:p w14:paraId="7CFE7165">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3C28464B">
      <w:pPr>
        <w:tabs>
          <w:tab w:val="left" w:pos="5580"/>
        </w:tabs>
        <w:spacing w:line="360" w:lineRule="auto"/>
        <w:ind w:firstLine="480" w:firstLineChars="200"/>
        <w:outlineLvl w:val="3"/>
        <w:rPr>
          <w:rFonts w:hint="eastAsia" w:eastAsiaTheme="minorEastAsia"/>
          <w:sz w:val="24"/>
          <w:lang w:eastAsia="zh-CN"/>
        </w:rPr>
      </w:pPr>
      <w:r>
        <w:rPr>
          <w:rFonts w:hint="eastAsia" w:ascii="Times New Roman" w:hAnsi="Times New Roman" w:eastAsiaTheme="majorEastAsia"/>
          <w:sz w:val="24"/>
          <w:szCs w:val="24"/>
          <w:lang w:val="en-US" w:eastAsia="zh-CN"/>
        </w:rPr>
        <w:t>3</w:t>
      </w:r>
      <w:r>
        <w:rPr>
          <w:rFonts w:ascii="Times New Roman" w:hAnsi="Times New Roman" w:eastAsiaTheme="majorEastAsia"/>
          <w:sz w:val="24"/>
          <w:szCs w:val="24"/>
        </w:rPr>
        <w:t>-</w:t>
      </w:r>
      <w:r>
        <w:rPr>
          <w:rFonts w:hint="eastAsia" w:ascii="Times New Roman" w:hAnsi="Times New Roman" w:eastAsiaTheme="majorEastAsia"/>
          <w:sz w:val="24"/>
          <w:szCs w:val="24"/>
          <w:lang w:val="en-US" w:eastAsia="zh-CN"/>
        </w:rPr>
        <w:t>2</w:t>
      </w:r>
      <w:r>
        <w:rPr>
          <w:rFonts w:ascii="Times New Roman" w:hAnsi="Times New Roman" w:eastAsiaTheme="majorEastAsia"/>
          <w:sz w:val="24"/>
          <w:szCs w:val="24"/>
        </w:rPr>
        <w:t>-1</w:t>
      </w:r>
      <w:r>
        <w:rPr>
          <w:rFonts w:hint="eastAsia" w:eastAsiaTheme="minorEastAsia"/>
          <w:sz w:val="24"/>
        </w:rPr>
        <w:t>申请人须为在中华人民共和国境内合法注册的法人实体，须具备有效营业执照并处于正常开业状态，且具备承担招标项目的能力</w:t>
      </w:r>
      <w:r>
        <w:rPr>
          <w:rFonts w:hint="eastAsia" w:eastAsiaTheme="minorEastAsia"/>
          <w:sz w:val="24"/>
          <w:lang w:eastAsia="zh-CN"/>
        </w:rPr>
        <w:t>（正常开业的证明资料（市场监督管理行政主管部门网站截图））；</w:t>
      </w:r>
    </w:p>
    <w:p w14:paraId="1AA64C4B">
      <w:pPr>
        <w:tabs>
          <w:tab w:val="left" w:pos="5580"/>
        </w:tabs>
        <w:spacing w:line="360" w:lineRule="auto"/>
        <w:rPr>
          <w:rFonts w:hint="eastAsia" w:eastAsiaTheme="minorEastAsia"/>
          <w:sz w:val="24"/>
          <w:lang w:eastAsia="zh-CN"/>
        </w:rPr>
      </w:pPr>
    </w:p>
    <w:p w14:paraId="4ACCCC2B">
      <w:pPr>
        <w:tabs>
          <w:tab w:val="left" w:pos="5580"/>
        </w:tabs>
        <w:spacing w:line="360" w:lineRule="auto"/>
        <w:rPr>
          <w:rFonts w:hint="eastAsia" w:eastAsiaTheme="minorEastAsia"/>
          <w:sz w:val="24"/>
          <w:lang w:eastAsia="zh-CN"/>
        </w:rPr>
      </w:pPr>
    </w:p>
    <w:p w14:paraId="4516EB15">
      <w:pPr>
        <w:tabs>
          <w:tab w:val="left" w:pos="5580"/>
        </w:tabs>
        <w:spacing w:line="360" w:lineRule="auto"/>
        <w:ind w:firstLine="480" w:firstLineChars="200"/>
        <w:rPr>
          <w:rFonts w:hint="eastAsia" w:ascii="Times New Roman" w:hAnsi="Times New Roman" w:eastAsiaTheme="majorEastAsia"/>
          <w:sz w:val="24"/>
          <w:szCs w:val="24"/>
          <w:lang w:val="en-US" w:eastAsia="zh-CN"/>
        </w:rPr>
      </w:pPr>
    </w:p>
    <w:p w14:paraId="631875DD">
      <w:pPr>
        <w:tabs>
          <w:tab w:val="left" w:pos="5580"/>
        </w:tabs>
        <w:spacing w:line="360" w:lineRule="auto"/>
        <w:ind w:firstLine="480" w:firstLineChars="200"/>
        <w:rPr>
          <w:rFonts w:hint="eastAsia" w:ascii="Times New Roman" w:hAnsi="Times New Roman" w:eastAsiaTheme="majorEastAsia"/>
          <w:sz w:val="24"/>
          <w:szCs w:val="24"/>
          <w:lang w:val="en-US" w:eastAsia="zh-CN"/>
        </w:rPr>
      </w:pPr>
    </w:p>
    <w:p w14:paraId="65271F57">
      <w:pPr>
        <w:tabs>
          <w:tab w:val="left" w:pos="5580"/>
        </w:tabs>
        <w:spacing w:line="360" w:lineRule="auto"/>
        <w:ind w:firstLine="480" w:firstLineChars="200"/>
        <w:rPr>
          <w:rFonts w:hint="eastAsia" w:ascii="Times New Roman" w:hAnsi="Times New Roman" w:eastAsiaTheme="majorEastAsia"/>
          <w:sz w:val="24"/>
          <w:szCs w:val="24"/>
          <w:lang w:val="en-US" w:eastAsia="zh-CN"/>
        </w:rPr>
      </w:pPr>
    </w:p>
    <w:p w14:paraId="65ABF6E9">
      <w:pPr>
        <w:tabs>
          <w:tab w:val="left" w:pos="5580"/>
        </w:tabs>
        <w:spacing w:line="360" w:lineRule="auto"/>
        <w:ind w:firstLine="480" w:firstLineChars="200"/>
        <w:rPr>
          <w:rFonts w:hint="eastAsia" w:ascii="Times New Roman" w:hAnsi="Times New Roman" w:eastAsiaTheme="majorEastAsia"/>
          <w:sz w:val="24"/>
          <w:szCs w:val="24"/>
          <w:lang w:val="en-US" w:eastAsia="zh-CN"/>
        </w:rPr>
      </w:pPr>
    </w:p>
    <w:p w14:paraId="6B571094">
      <w:pPr>
        <w:tabs>
          <w:tab w:val="left" w:pos="5580"/>
        </w:tabs>
        <w:spacing w:line="360" w:lineRule="auto"/>
        <w:ind w:firstLine="480" w:firstLineChars="200"/>
        <w:outlineLvl w:val="3"/>
        <w:rPr>
          <w:rFonts w:eastAsiaTheme="minorEastAsia"/>
          <w:sz w:val="24"/>
          <w:highlight w:val="none"/>
        </w:rPr>
      </w:pPr>
      <w:r>
        <w:rPr>
          <w:rFonts w:hint="eastAsia" w:ascii="Times New Roman" w:hAnsi="Times New Roman" w:eastAsiaTheme="majorEastAsia"/>
          <w:sz w:val="24"/>
          <w:szCs w:val="24"/>
          <w:lang w:val="en-US" w:eastAsia="zh-CN"/>
        </w:rPr>
        <w:t>3</w:t>
      </w:r>
      <w:r>
        <w:rPr>
          <w:rFonts w:ascii="Times New Roman" w:hAnsi="Times New Roman" w:eastAsiaTheme="majorEastAsia"/>
          <w:sz w:val="24"/>
          <w:szCs w:val="24"/>
        </w:rPr>
        <w:t>-</w:t>
      </w:r>
      <w:r>
        <w:rPr>
          <w:rFonts w:hint="eastAsia" w:ascii="Times New Roman" w:hAnsi="Times New Roman" w:eastAsiaTheme="majorEastAsia"/>
          <w:sz w:val="24"/>
          <w:szCs w:val="24"/>
          <w:lang w:val="en-US" w:eastAsia="zh-CN"/>
        </w:rPr>
        <w:t>2</w:t>
      </w:r>
      <w:r>
        <w:rPr>
          <w:rFonts w:ascii="Times New Roman" w:hAnsi="Times New Roman" w:eastAsiaTheme="majorEastAsia"/>
          <w:sz w:val="24"/>
          <w:szCs w:val="24"/>
        </w:rPr>
        <w:t>-</w:t>
      </w:r>
      <w:r>
        <w:rPr>
          <w:rFonts w:hint="eastAsia" w:ascii="Times New Roman" w:hAnsi="Times New Roman" w:eastAsiaTheme="majorEastAsia"/>
          <w:sz w:val="24"/>
          <w:szCs w:val="24"/>
          <w:lang w:val="en-US" w:eastAsia="zh-CN"/>
        </w:rPr>
        <w:t>2</w:t>
      </w:r>
      <w:r>
        <w:rPr>
          <w:rFonts w:hint="eastAsia" w:eastAsiaTheme="minorEastAsia"/>
          <w:sz w:val="24"/>
        </w:rPr>
        <w:t>拟派本工程的项目负责人具备相应的现场管理工作经历和专业技术能力</w:t>
      </w:r>
      <w:r>
        <w:rPr>
          <w:rFonts w:hint="eastAsia" w:eastAsiaTheme="minorEastAsia"/>
          <w:sz w:val="24"/>
          <w:lang w:eastAsia="zh-CN"/>
        </w:rPr>
        <w:t>；</w:t>
      </w:r>
      <w:r>
        <w:rPr>
          <w:rFonts w:hint="eastAsia" w:eastAsiaTheme="minorEastAsia"/>
          <w:sz w:val="24"/>
          <w:highlight w:val="none"/>
        </w:rPr>
        <w:t>并未在其他在建施工项目中担任项目负责人</w:t>
      </w:r>
      <w:r>
        <w:rPr>
          <w:rFonts w:eastAsiaTheme="minorEastAsia"/>
          <w:sz w:val="24"/>
          <w:highlight w:val="none"/>
        </w:rPr>
        <w:t>。</w:t>
      </w:r>
    </w:p>
    <w:p w14:paraId="256CC761">
      <w:pPr>
        <w:ind w:firstLine="480" w:firstLineChars="200"/>
        <w:jc w:val="both"/>
        <w:outlineLvl w:val="9"/>
        <w:rPr>
          <w:rFonts w:hint="eastAsia" w:ascii="Times New Roman" w:hAnsi="Times New Roman" w:cs="Times New Roman" w:eastAsiaTheme="minorEastAsia"/>
          <w:b w:val="0"/>
          <w:kern w:val="2"/>
          <w:sz w:val="24"/>
          <w:szCs w:val="24"/>
          <w:highlight w:val="none"/>
          <w:lang w:val="en-US" w:eastAsia="zh-CN" w:bidi="ar-SA"/>
        </w:rPr>
      </w:pPr>
      <w:r>
        <w:rPr>
          <w:rFonts w:hint="eastAsia" w:ascii="Times New Roman" w:hAnsi="Times New Roman" w:cs="Times New Roman" w:eastAsiaTheme="minorEastAsia"/>
          <w:b w:val="0"/>
          <w:kern w:val="2"/>
          <w:sz w:val="24"/>
          <w:szCs w:val="24"/>
          <w:highlight w:val="none"/>
          <w:lang w:val="en-US" w:eastAsia="zh-CN" w:bidi="ar-SA"/>
        </w:rPr>
        <w:t>承诺书格式由投标人自制</w:t>
      </w:r>
    </w:p>
    <w:p w14:paraId="0623E313">
      <w:pPr>
        <w:widowControl/>
        <w:jc w:val="left"/>
        <w:rPr>
          <w:rFonts w:eastAsiaTheme="minorEastAsia"/>
          <w:sz w:val="24"/>
          <w:szCs w:val="20"/>
        </w:rPr>
      </w:pPr>
      <w:r>
        <w:rPr>
          <w:rFonts w:eastAsiaTheme="minorEastAsia"/>
          <w:sz w:val="24"/>
          <w:szCs w:val="20"/>
        </w:rPr>
        <w:br w:type="page"/>
      </w:r>
    </w:p>
    <w:p w14:paraId="14F86742">
      <w:pPr>
        <w:tabs>
          <w:tab w:val="left" w:pos="360"/>
        </w:tabs>
        <w:snapToGrid w:val="0"/>
        <w:spacing w:line="360" w:lineRule="auto"/>
        <w:outlineLvl w:val="1"/>
        <w:rPr>
          <w:sz w:val="24"/>
        </w:rPr>
      </w:pPr>
      <w:r>
        <w:rPr>
          <w:sz w:val="24"/>
        </w:rPr>
        <w:t>4</w:t>
      </w:r>
      <w:r>
        <w:rPr>
          <w:rFonts w:hint="eastAsia"/>
          <w:sz w:val="24"/>
        </w:rPr>
        <w:t>投标保证金凭证/交款单，开户许可证/基本账户证明材料</w:t>
      </w:r>
    </w:p>
    <w:p w14:paraId="189DFF4F">
      <w:pPr>
        <w:pStyle w:val="97"/>
        <w:ind w:firstLine="480"/>
        <w:rPr>
          <w:rFonts w:ascii="宋体" w:hAnsi="宋体" w:eastAsia="宋体"/>
        </w:rPr>
      </w:pPr>
      <w:r>
        <w:rPr>
          <w:rFonts w:hint="eastAsia" w:ascii="宋体" w:hAnsi="宋体" w:eastAsia="宋体"/>
        </w:rPr>
        <w:t>提供投标保证金凭证/交款单据复印件并加盖单位公章</w:t>
      </w:r>
    </w:p>
    <w:p w14:paraId="00583340">
      <w:pPr>
        <w:pStyle w:val="97"/>
        <w:ind w:firstLine="480"/>
        <w:rPr>
          <w:rFonts w:ascii="宋体" w:hAnsi="宋体" w:eastAsia="宋体"/>
        </w:rPr>
      </w:pPr>
      <w:r>
        <w:rPr>
          <w:rFonts w:hint="eastAsia" w:ascii="宋体" w:hAnsi="宋体" w:eastAsia="宋体"/>
        </w:rPr>
        <w:t>提供开户许可证/基本账户证明材料复印件并加盖单位公章</w:t>
      </w:r>
    </w:p>
    <w:p w14:paraId="29CAF332">
      <w:pPr>
        <w:widowControl/>
        <w:jc w:val="left"/>
        <w:rPr>
          <w:rFonts w:eastAsiaTheme="minorEastAsia"/>
          <w:kern w:val="0"/>
          <w:sz w:val="24"/>
          <w:szCs w:val="20"/>
        </w:rPr>
      </w:pPr>
      <w:r>
        <w:rPr>
          <w:rFonts w:eastAsiaTheme="minorEastAsia"/>
          <w:b/>
          <w:sz w:val="24"/>
        </w:rPr>
        <w:br w:type="page"/>
      </w:r>
    </w:p>
    <w:p w14:paraId="46774BB8">
      <w:pPr>
        <w:tabs>
          <w:tab w:val="left" w:pos="360"/>
        </w:tabs>
        <w:snapToGrid w:val="0"/>
        <w:spacing w:line="360" w:lineRule="auto"/>
        <w:outlineLvl w:val="1"/>
        <w:rPr>
          <w:rFonts w:eastAsiaTheme="minorEastAsia"/>
          <w:sz w:val="24"/>
        </w:rPr>
      </w:pPr>
      <w:bookmarkStart w:id="670" w:name="_Hlt520274407"/>
      <w:bookmarkEnd w:id="670"/>
      <w:bookmarkStart w:id="671" w:name="_Hlt520274065"/>
      <w:bookmarkEnd w:id="671"/>
      <w:bookmarkStart w:id="672" w:name="_Hlt520350918"/>
      <w:bookmarkEnd w:id="672"/>
      <w:bookmarkStart w:id="673" w:name="_Hlt520343392"/>
      <w:bookmarkEnd w:id="673"/>
      <w:bookmarkStart w:id="674" w:name="_Hlt520274121"/>
      <w:bookmarkEnd w:id="674"/>
      <w:bookmarkStart w:id="675" w:name="_Hlt520273711"/>
      <w:bookmarkEnd w:id="675"/>
      <w:bookmarkStart w:id="676" w:name="_Hlt520343000"/>
      <w:bookmarkEnd w:id="676"/>
      <w:bookmarkStart w:id="677" w:name="_Hlt520271212"/>
      <w:bookmarkEnd w:id="677"/>
      <w:bookmarkStart w:id="678" w:name="_Hlt520274393"/>
      <w:bookmarkEnd w:id="678"/>
      <w:bookmarkStart w:id="679" w:name="_Hlt520355504"/>
      <w:bookmarkEnd w:id="679"/>
      <w:bookmarkStart w:id="680" w:name="_Ref467988698"/>
      <w:bookmarkStart w:id="681" w:name="_Toc480942349"/>
      <w:bookmarkStart w:id="682" w:name="_Toc226965746"/>
      <w:bookmarkStart w:id="683" w:name="_Toc127151556"/>
      <w:bookmarkStart w:id="684" w:name="_Toc226309800"/>
      <w:bookmarkStart w:id="685" w:name="_Toc520356217"/>
      <w:bookmarkStart w:id="686" w:name="_Toc226337252"/>
      <w:bookmarkStart w:id="687" w:name="_Toc226965829"/>
      <w:bookmarkStart w:id="688" w:name="_Toc195842921"/>
      <w:bookmarkStart w:id="689" w:name="_Toc142311058"/>
      <w:bookmarkStart w:id="690" w:name="_Toc150480794"/>
      <w:bookmarkStart w:id="691" w:name="_Toc150774761"/>
      <w:r>
        <w:rPr>
          <w:rFonts w:eastAsiaTheme="minorEastAsia"/>
          <w:sz w:val="24"/>
        </w:rPr>
        <w:t xml:space="preserve">5  </w:t>
      </w:r>
      <w:bookmarkEnd w:id="680"/>
      <w:bookmarkEnd w:id="681"/>
      <w:r>
        <w:rPr>
          <w:rFonts w:eastAsiaTheme="minorEastAsia"/>
          <w:sz w:val="24"/>
        </w:rPr>
        <w:t>响应书</w:t>
      </w:r>
      <w:bookmarkEnd w:id="682"/>
      <w:bookmarkEnd w:id="683"/>
      <w:bookmarkEnd w:id="684"/>
      <w:bookmarkEnd w:id="685"/>
      <w:bookmarkEnd w:id="686"/>
      <w:bookmarkEnd w:id="687"/>
      <w:bookmarkEnd w:id="688"/>
      <w:bookmarkEnd w:id="689"/>
      <w:bookmarkEnd w:id="690"/>
      <w:bookmarkEnd w:id="691"/>
      <w:r>
        <w:rPr>
          <w:rFonts w:eastAsiaTheme="minorEastAsia"/>
          <w:sz w:val="24"/>
        </w:rPr>
        <w:t>（实质性格式）</w:t>
      </w:r>
    </w:p>
    <w:p w14:paraId="69A0A397">
      <w:pPr>
        <w:tabs>
          <w:tab w:val="left" w:pos="5580"/>
        </w:tabs>
        <w:spacing w:line="360" w:lineRule="auto"/>
        <w:rPr>
          <w:rFonts w:eastAsiaTheme="minorEastAsia"/>
          <w:color w:val="000000"/>
          <w:sz w:val="24"/>
        </w:rPr>
      </w:pPr>
    </w:p>
    <w:p w14:paraId="52B0B836">
      <w:pPr>
        <w:spacing w:line="360" w:lineRule="auto"/>
        <w:jc w:val="center"/>
        <w:rPr>
          <w:rFonts w:eastAsiaTheme="minorEastAsia"/>
          <w:b/>
          <w:color w:val="000000"/>
          <w:sz w:val="36"/>
          <w:szCs w:val="36"/>
        </w:rPr>
      </w:pPr>
      <w:r>
        <w:rPr>
          <w:rFonts w:eastAsiaTheme="minorEastAsia"/>
          <w:b/>
          <w:color w:val="000000"/>
          <w:sz w:val="36"/>
          <w:szCs w:val="36"/>
        </w:rPr>
        <w:t>响应书</w:t>
      </w:r>
    </w:p>
    <w:p w14:paraId="6097E015">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3D7C781F">
      <w:pPr>
        <w:tabs>
          <w:tab w:val="left" w:pos="5580"/>
        </w:tabs>
        <w:spacing w:line="360" w:lineRule="auto"/>
        <w:rPr>
          <w:rFonts w:eastAsiaTheme="minorEastAsia"/>
          <w:color w:val="000000"/>
          <w:sz w:val="24"/>
          <w:szCs w:val="20"/>
        </w:rPr>
      </w:pPr>
    </w:p>
    <w:p w14:paraId="6B1905B7">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39FD301F">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412BEBCE">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4D020FCF">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63254719">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28256E30">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3F00F4B0">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22B7E832">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04537AFE">
      <w:pPr>
        <w:tabs>
          <w:tab w:val="left" w:pos="5580"/>
        </w:tabs>
        <w:spacing w:line="360" w:lineRule="auto"/>
        <w:ind w:left="420"/>
        <w:rPr>
          <w:rFonts w:eastAsiaTheme="minorEastAsia"/>
          <w:color w:val="000000"/>
          <w:sz w:val="24"/>
          <w:szCs w:val="20"/>
        </w:rPr>
      </w:pPr>
    </w:p>
    <w:p w14:paraId="11A217ED">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127C94AD">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50605F74">
      <w:pPr>
        <w:tabs>
          <w:tab w:val="left" w:pos="5580"/>
        </w:tabs>
        <w:spacing w:line="360" w:lineRule="auto"/>
        <w:ind w:left="420"/>
        <w:rPr>
          <w:rFonts w:eastAsiaTheme="minorEastAsia"/>
          <w:color w:val="000000"/>
          <w:sz w:val="24"/>
          <w:szCs w:val="20"/>
        </w:rPr>
      </w:pPr>
    </w:p>
    <w:p w14:paraId="5D1DF59A">
      <w:pPr>
        <w:tabs>
          <w:tab w:val="left" w:pos="5580"/>
        </w:tabs>
        <w:spacing w:line="360" w:lineRule="auto"/>
        <w:ind w:left="420"/>
        <w:rPr>
          <w:rFonts w:eastAsiaTheme="minorEastAsia"/>
          <w:color w:val="000000"/>
          <w:sz w:val="24"/>
          <w:szCs w:val="20"/>
        </w:rPr>
      </w:pPr>
    </w:p>
    <w:p w14:paraId="3BF5231B">
      <w:pPr>
        <w:tabs>
          <w:tab w:val="left" w:pos="5580"/>
        </w:tabs>
        <w:spacing w:line="360" w:lineRule="auto"/>
        <w:ind w:left="420"/>
        <w:rPr>
          <w:rFonts w:eastAsiaTheme="minorEastAsia"/>
          <w:color w:val="000000"/>
          <w:sz w:val="24"/>
          <w:szCs w:val="20"/>
        </w:rPr>
      </w:pPr>
    </w:p>
    <w:p w14:paraId="04D1BFA1">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4A0B627">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7478AC0A">
      <w:pPr>
        <w:tabs>
          <w:tab w:val="left" w:pos="5580"/>
        </w:tabs>
        <w:spacing w:line="360" w:lineRule="auto"/>
        <w:ind w:left="420"/>
        <w:jc w:val="left"/>
        <w:rPr>
          <w:rFonts w:eastAsiaTheme="minorEastAsia"/>
          <w:color w:val="000000"/>
          <w:sz w:val="24"/>
          <w:szCs w:val="20"/>
        </w:rPr>
      </w:pPr>
    </w:p>
    <w:p w14:paraId="546CEC79">
      <w:pPr>
        <w:widowControl/>
        <w:jc w:val="left"/>
        <w:rPr>
          <w:rFonts w:eastAsiaTheme="minorEastAsia"/>
          <w:b/>
          <w:color w:val="000000"/>
          <w:sz w:val="24"/>
          <w:szCs w:val="20"/>
        </w:rPr>
      </w:pPr>
      <w:r>
        <w:rPr>
          <w:rFonts w:eastAsiaTheme="minorEastAsia"/>
          <w:b/>
          <w:color w:val="000000"/>
          <w:sz w:val="24"/>
          <w:szCs w:val="20"/>
        </w:rPr>
        <w:br w:type="page"/>
      </w:r>
    </w:p>
    <w:p w14:paraId="6E14AF97">
      <w:pPr>
        <w:tabs>
          <w:tab w:val="left" w:pos="360"/>
        </w:tabs>
        <w:snapToGrid w:val="0"/>
        <w:spacing w:line="360" w:lineRule="auto"/>
        <w:outlineLvl w:val="1"/>
        <w:rPr>
          <w:rFonts w:eastAsiaTheme="minorEastAsia"/>
          <w:sz w:val="24"/>
        </w:rPr>
      </w:pPr>
      <w:bookmarkStart w:id="692" w:name="_Hlt520356243"/>
      <w:bookmarkEnd w:id="692"/>
      <w:bookmarkStart w:id="693" w:name="_Hlt520355938"/>
      <w:bookmarkEnd w:id="693"/>
      <w:bookmarkStart w:id="694" w:name="_Toc264969247"/>
      <w:bookmarkStart w:id="695" w:name="_Toc265228395"/>
      <w:bookmarkStart w:id="696" w:name="_Toc305158899"/>
      <w:bookmarkStart w:id="697" w:name="_Toc305158825"/>
      <w:bookmarkStart w:id="698" w:name="_Toc520356218"/>
      <w:bookmarkStart w:id="699" w:name="_Toc142311059"/>
      <w:bookmarkStart w:id="700" w:name="_Toc226965747"/>
      <w:bookmarkStart w:id="701" w:name="_Toc150774762"/>
      <w:bookmarkStart w:id="702" w:name="_Toc127151557"/>
      <w:bookmarkStart w:id="703" w:name="_Toc226337253"/>
      <w:bookmarkStart w:id="704" w:name="_Toc195842922"/>
      <w:bookmarkStart w:id="705" w:name="_Ref467988705"/>
      <w:bookmarkStart w:id="706" w:name="_Toc226309801"/>
      <w:bookmarkStart w:id="707" w:name="_Toc226965830"/>
      <w:bookmarkStart w:id="708" w:name="_Toc150480795"/>
      <w:bookmarkStart w:id="709" w:name="_Toc480942350"/>
      <w:r>
        <w:rPr>
          <w:rFonts w:eastAsiaTheme="minorEastAsia"/>
          <w:sz w:val="24"/>
        </w:rPr>
        <w:t>6  授权委托书（实质性格式）</w:t>
      </w:r>
    </w:p>
    <w:p w14:paraId="2AA135A2">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63A3CFC9">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1E673CDF">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7996EB3C">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2DCB4DCA">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6B7414EC">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）：______________</w:t>
      </w:r>
    </w:p>
    <w:p w14:paraId="5F539A11">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254A739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34413389">
      <w:pPr>
        <w:tabs>
          <w:tab w:val="left" w:pos="5580"/>
        </w:tabs>
        <w:spacing w:line="360" w:lineRule="auto"/>
        <w:ind w:firstLine="480" w:firstLineChars="200"/>
        <w:rPr>
          <w:rFonts w:eastAsiaTheme="minorEastAsia"/>
          <w:color w:val="000000"/>
          <w:sz w:val="24"/>
          <w:szCs w:val="20"/>
        </w:rPr>
      </w:pPr>
    </w:p>
    <w:p w14:paraId="65D7E8C5">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w:t>
      </w:r>
      <w:r>
        <w:rPr>
          <w:rFonts w:hint="eastAsia"/>
          <w:color w:val="000000"/>
          <w:sz w:val="24"/>
          <w:szCs w:val="20"/>
        </w:rPr>
        <w:t>复印件</w:t>
      </w:r>
      <w:r>
        <w:rPr>
          <w:color w:val="000000"/>
          <w:sz w:val="24"/>
          <w:szCs w:val="20"/>
        </w:rPr>
        <w:t>：</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3E0FD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8296" w:type="dxa"/>
          </w:tcPr>
          <w:p w14:paraId="2F8FE34D">
            <w:pPr>
              <w:tabs>
                <w:tab w:val="left" w:pos="5580"/>
              </w:tabs>
              <w:spacing w:line="360" w:lineRule="auto"/>
              <w:rPr>
                <w:color w:val="000000"/>
                <w:sz w:val="24"/>
                <w:szCs w:val="20"/>
              </w:rPr>
            </w:pPr>
          </w:p>
        </w:tc>
      </w:tr>
    </w:tbl>
    <w:p w14:paraId="62CC18D9">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4AE22D4D">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61F0AF19">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5D19144D">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262CC3E9">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4.供应商应随本《授权委托书》同时提供法定代表人（单位负责人）及委托代理人的有效的身份证、护照等身份证明文件</w:t>
      </w:r>
      <w:r>
        <w:rPr>
          <w:rFonts w:hint="eastAsia"/>
          <w:color w:val="000000"/>
          <w:sz w:val="24"/>
          <w:szCs w:val="20"/>
        </w:rPr>
        <w:t>复印</w:t>
      </w:r>
      <w:r>
        <w:rPr>
          <w:color w:val="000000"/>
          <w:sz w:val="24"/>
          <w:szCs w:val="20"/>
        </w:rPr>
        <w:t>件。提供身份证的，应同时提供身份证</w:t>
      </w:r>
      <w:r>
        <w:rPr>
          <w:b/>
          <w:color w:val="000000"/>
          <w:sz w:val="24"/>
          <w:szCs w:val="20"/>
        </w:rPr>
        <w:t>双面</w:t>
      </w:r>
      <w:r>
        <w:rPr>
          <w:rFonts w:hint="eastAsia"/>
          <w:color w:val="000000"/>
          <w:sz w:val="24"/>
          <w:szCs w:val="20"/>
        </w:rPr>
        <w:t>复印</w:t>
      </w:r>
      <w:r>
        <w:rPr>
          <w:color w:val="000000"/>
          <w:sz w:val="24"/>
          <w:szCs w:val="20"/>
        </w:rPr>
        <w:t>件。</w:t>
      </w:r>
      <w:r>
        <w:rPr>
          <w:rFonts w:eastAsiaTheme="minorEastAsia"/>
          <w:color w:val="000000"/>
          <w:sz w:val="30"/>
          <w:szCs w:val="30"/>
        </w:rPr>
        <w:br w:type="page"/>
      </w:r>
    </w:p>
    <w:p w14:paraId="1E6497BD">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141DFC30">
      <w:pPr>
        <w:kinsoku w:val="0"/>
        <w:overflowPunct w:val="0"/>
        <w:spacing w:line="200" w:lineRule="exact"/>
        <w:rPr>
          <w:rFonts w:eastAsiaTheme="minorEastAsia"/>
          <w:sz w:val="20"/>
          <w:szCs w:val="20"/>
        </w:rPr>
      </w:pPr>
    </w:p>
    <w:p w14:paraId="5D607EB3">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59E97AE2">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6D1C127B">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68FDE57A">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F596FA1">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551C6C6C">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3E784BAB">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6399F401">
      <w:pPr>
        <w:pStyle w:val="17"/>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w:t>
      </w:r>
      <w:r>
        <w:rPr>
          <w:rFonts w:hint="eastAsia"/>
          <w:color w:val="000000"/>
          <w:szCs w:val="20"/>
        </w:rPr>
        <w:t>复印</w:t>
      </w:r>
      <w:r>
        <w:rPr>
          <w:color w:val="000000"/>
          <w:szCs w:val="20"/>
        </w:rPr>
        <w:t>件：</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49336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2432BAC2">
            <w:pPr>
              <w:pStyle w:val="17"/>
              <w:kinsoku w:val="0"/>
              <w:overflowPunct w:val="0"/>
              <w:spacing w:line="583" w:lineRule="auto"/>
              <w:ind w:right="-46"/>
              <w:rPr>
                <w:color w:val="000000"/>
                <w:szCs w:val="20"/>
              </w:rPr>
            </w:pPr>
          </w:p>
        </w:tc>
      </w:tr>
    </w:tbl>
    <w:p w14:paraId="32E57387">
      <w:pPr>
        <w:pStyle w:val="17"/>
        <w:kinsoku w:val="0"/>
        <w:overflowPunct w:val="0"/>
        <w:spacing w:line="583" w:lineRule="auto"/>
        <w:ind w:right="4305"/>
        <w:rPr>
          <w:rFonts w:ascii="Times New Roman" w:hAnsi="Times New Roman" w:eastAsiaTheme="minorEastAsia"/>
          <w:spacing w:val="-3"/>
        </w:rPr>
      </w:pPr>
    </w:p>
    <w:p w14:paraId="38708BB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73D94F2">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18543152">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27F8E4EC">
      <w:pPr>
        <w:widowControl/>
        <w:jc w:val="left"/>
        <w:rPr>
          <w:rFonts w:eastAsiaTheme="minorEastAsia"/>
          <w:i/>
          <w:color w:val="000000"/>
          <w:sz w:val="24"/>
          <w:szCs w:val="20"/>
          <w:u w:val="single"/>
        </w:rPr>
      </w:pPr>
    </w:p>
    <w:p w14:paraId="1272EAD5">
      <w:pPr>
        <w:widowControl/>
        <w:jc w:val="left"/>
        <w:rPr>
          <w:rFonts w:eastAsiaTheme="minorEastAsia"/>
          <w:color w:val="000000"/>
          <w:sz w:val="24"/>
          <w:szCs w:val="20"/>
        </w:rPr>
      </w:pPr>
      <w:r>
        <w:rPr>
          <w:rFonts w:eastAsiaTheme="minorEastAsia"/>
          <w:color w:val="000000"/>
          <w:sz w:val="24"/>
          <w:szCs w:val="20"/>
        </w:rPr>
        <w:br w:type="page"/>
      </w:r>
    </w:p>
    <w:p w14:paraId="5DA7B097">
      <w:pPr>
        <w:tabs>
          <w:tab w:val="left" w:pos="360"/>
        </w:tabs>
        <w:snapToGrid w:val="0"/>
        <w:spacing w:line="360" w:lineRule="auto"/>
        <w:outlineLvl w:val="1"/>
        <w:rPr>
          <w:rFonts w:eastAsiaTheme="minorEastAsia"/>
          <w:sz w:val="24"/>
        </w:rPr>
      </w:pPr>
      <w:r>
        <w:rPr>
          <w:rFonts w:eastAsiaTheme="minorEastAsia"/>
          <w:sz w:val="24"/>
        </w:rPr>
        <w:t>7  报价一览表</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052E6813">
      <w:pPr>
        <w:spacing w:line="360" w:lineRule="exact"/>
        <w:jc w:val="center"/>
        <w:rPr>
          <w:rFonts w:eastAsiaTheme="minorEastAsia"/>
          <w:b/>
          <w:color w:val="000000"/>
          <w:sz w:val="36"/>
          <w:szCs w:val="36"/>
        </w:rPr>
      </w:pPr>
      <w:bookmarkStart w:id="710" w:name="_Toc265228396"/>
      <w:bookmarkStart w:id="711" w:name="_Toc226965831"/>
      <w:bookmarkStart w:id="712" w:name="_Toc226337254"/>
      <w:bookmarkStart w:id="713" w:name="_Toc305158900"/>
      <w:bookmarkStart w:id="714" w:name="_Toc226309802"/>
      <w:bookmarkStart w:id="715" w:name="_Toc164608672"/>
      <w:bookmarkStart w:id="716" w:name="_Toc226965748"/>
      <w:bookmarkStart w:id="717" w:name="_Toc305158826"/>
      <w:bookmarkStart w:id="718" w:name="_Toc264969248"/>
      <w:bookmarkStart w:id="719" w:name="_Toc164608827"/>
      <w:bookmarkStart w:id="720" w:name="_Toc195842923"/>
      <w:r>
        <w:rPr>
          <w:rFonts w:eastAsiaTheme="minorEastAsia"/>
          <w:b/>
          <w:color w:val="000000"/>
          <w:sz w:val="36"/>
          <w:szCs w:val="36"/>
        </w:rPr>
        <w:t>报价一览表</w:t>
      </w:r>
      <w:bookmarkEnd w:id="710"/>
      <w:bookmarkEnd w:id="711"/>
      <w:bookmarkEnd w:id="712"/>
      <w:bookmarkEnd w:id="713"/>
      <w:bookmarkEnd w:id="714"/>
      <w:bookmarkEnd w:id="715"/>
      <w:bookmarkEnd w:id="716"/>
      <w:bookmarkEnd w:id="717"/>
      <w:bookmarkEnd w:id="718"/>
      <w:bookmarkEnd w:id="719"/>
      <w:bookmarkEnd w:id="720"/>
    </w:p>
    <w:p w14:paraId="605B64DC">
      <w:pPr>
        <w:tabs>
          <w:tab w:val="left" w:pos="1800"/>
          <w:tab w:val="left" w:pos="5580"/>
        </w:tabs>
        <w:spacing w:line="360" w:lineRule="auto"/>
        <w:jc w:val="left"/>
        <w:rPr>
          <w:rFonts w:eastAsiaTheme="minorEastAsia"/>
          <w:color w:val="000000"/>
          <w:sz w:val="24"/>
        </w:rPr>
      </w:pPr>
    </w:p>
    <w:p w14:paraId="75A3E205">
      <w:pPr>
        <w:tabs>
          <w:tab w:val="left" w:pos="1800"/>
          <w:tab w:val="left" w:pos="5580"/>
        </w:tabs>
        <w:spacing w:line="360" w:lineRule="auto"/>
        <w:jc w:val="left"/>
        <w:rPr>
          <w:i/>
          <w:color w:val="FF0000"/>
          <w:sz w:val="24"/>
        </w:rPr>
      </w:pPr>
    </w:p>
    <w:p w14:paraId="2D394276">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526"/>
        <w:gridCol w:w="1597"/>
        <w:gridCol w:w="1682"/>
        <w:gridCol w:w="3277"/>
      </w:tblGrid>
      <w:tr w14:paraId="6DFC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1391" w:type="pct"/>
            <w:vMerge w:val="restart"/>
            <w:tcBorders>
              <w:top w:val="single" w:color="auto" w:sz="4" w:space="0"/>
              <w:left w:val="single" w:color="auto" w:sz="4" w:space="0"/>
              <w:bottom w:val="single" w:color="auto" w:sz="4" w:space="0"/>
              <w:right w:val="single" w:color="auto" w:sz="4" w:space="0"/>
            </w:tcBorders>
            <w:vAlign w:val="center"/>
          </w:tcPr>
          <w:p w14:paraId="1CB74086">
            <w:pPr>
              <w:tabs>
                <w:tab w:val="left" w:pos="5580"/>
              </w:tabs>
              <w:jc w:val="center"/>
              <w:rPr>
                <w:rFonts w:eastAsiaTheme="minorEastAsia"/>
                <w:b/>
                <w:sz w:val="24"/>
              </w:rPr>
            </w:pPr>
            <w:r>
              <w:rPr>
                <w:rFonts w:eastAsiaTheme="minorEastAsia"/>
                <w:b/>
                <w:sz w:val="24"/>
              </w:rPr>
              <w:t>供应商名称</w:t>
            </w:r>
          </w:p>
        </w:tc>
        <w:tc>
          <w:tcPr>
            <w:tcW w:w="1805" w:type="pct"/>
            <w:gridSpan w:val="2"/>
            <w:tcBorders>
              <w:top w:val="single" w:color="auto" w:sz="4" w:space="0"/>
              <w:left w:val="single" w:color="auto" w:sz="4" w:space="0"/>
              <w:bottom w:val="single" w:color="auto" w:sz="4" w:space="0"/>
              <w:right w:val="single" w:color="auto" w:sz="4" w:space="0"/>
            </w:tcBorders>
            <w:vAlign w:val="center"/>
          </w:tcPr>
          <w:p w14:paraId="3D33241B">
            <w:pPr>
              <w:tabs>
                <w:tab w:val="left" w:pos="5580"/>
              </w:tabs>
              <w:jc w:val="center"/>
              <w:rPr>
                <w:rFonts w:eastAsiaTheme="minorEastAsia"/>
                <w:b/>
                <w:sz w:val="24"/>
              </w:rPr>
            </w:pPr>
            <w:r>
              <w:rPr>
                <w:rFonts w:eastAsiaTheme="minorEastAsia"/>
                <w:b/>
                <w:sz w:val="24"/>
              </w:rPr>
              <w:t>报价</w:t>
            </w:r>
          </w:p>
        </w:tc>
        <w:tc>
          <w:tcPr>
            <w:tcW w:w="1804" w:type="pct"/>
            <w:vMerge w:val="restart"/>
            <w:tcBorders>
              <w:top w:val="single" w:color="auto" w:sz="4" w:space="0"/>
              <w:left w:val="single" w:color="auto" w:sz="4" w:space="0"/>
              <w:right w:val="single" w:color="auto" w:sz="4" w:space="0"/>
            </w:tcBorders>
            <w:vAlign w:val="center"/>
          </w:tcPr>
          <w:p w14:paraId="6C82890D">
            <w:pPr>
              <w:tabs>
                <w:tab w:val="left" w:pos="5580"/>
              </w:tabs>
              <w:jc w:val="center"/>
              <w:rPr>
                <w:rFonts w:eastAsiaTheme="minorEastAsia"/>
                <w:b/>
                <w:sz w:val="24"/>
              </w:rPr>
            </w:pPr>
            <w:r>
              <w:rPr>
                <w:rFonts w:eastAsiaTheme="minorEastAsia"/>
                <w:b/>
                <w:sz w:val="24"/>
              </w:rPr>
              <w:t>合同履行期限</w:t>
            </w:r>
          </w:p>
        </w:tc>
      </w:tr>
      <w:tr w14:paraId="150BE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1391" w:type="pct"/>
            <w:vMerge w:val="continue"/>
            <w:tcBorders>
              <w:top w:val="single" w:color="auto" w:sz="4" w:space="0"/>
              <w:left w:val="single" w:color="auto" w:sz="4" w:space="0"/>
              <w:bottom w:val="single" w:color="auto" w:sz="4" w:space="0"/>
              <w:right w:val="single" w:color="auto" w:sz="4" w:space="0"/>
            </w:tcBorders>
            <w:vAlign w:val="center"/>
          </w:tcPr>
          <w:p w14:paraId="4DB4802A">
            <w:pPr>
              <w:widowControl/>
              <w:jc w:val="left"/>
              <w:rPr>
                <w:rFonts w:eastAsiaTheme="minorEastAsia"/>
                <w:b/>
                <w:sz w:val="24"/>
              </w:rPr>
            </w:pPr>
          </w:p>
        </w:tc>
        <w:tc>
          <w:tcPr>
            <w:tcW w:w="879" w:type="pct"/>
            <w:tcBorders>
              <w:top w:val="single" w:color="auto" w:sz="4" w:space="0"/>
              <w:left w:val="single" w:color="auto" w:sz="4" w:space="0"/>
              <w:bottom w:val="single" w:color="auto" w:sz="4" w:space="0"/>
              <w:right w:val="single" w:color="auto" w:sz="4" w:space="0"/>
            </w:tcBorders>
            <w:vAlign w:val="center"/>
          </w:tcPr>
          <w:p w14:paraId="20A59BBC">
            <w:pPr>
              <w:tabs>
                <w:tab w:val="left" w:pos="5580"/>
              </w:tabs>
              <w:jc w:val="center"/>
              <w:rPr>
                <w:rFonts w:eastAsiaTheme="minorEastAsia"/>
                <w:b/>
                <w:sz w:val="24"/>
              </w:rPr>
            </w:pPr>
            <w:r>
              <w:rPr>
                <w:rFonts w:eastAsiaTheme="minorEastAsia"/>
                <w:b/>
                <w:sz w:val="24"/>
              </w:rPr>
              <w:t>大写</w:t>
            </w:r>
          </w:p>
        </w:tc>
        <w:tc>
          <w:tcPr>
            <w:tcW w:w="926" w:type="pct"/>
            <w:tcBorders>
              <w:top w:val="single" w:color="auto" w:sz="4" w:space="0"/>
              <w:left w:val="single" w:color="auto" w:sz="4" w:space="0"/>
              <w:bottom w:val="single" w:color="auto" w:sz="4" w:space="0"/>
              <w:right w:val="single" w:color="auto" w:sz="4" w:space="0"/>
            </w:tcBorders>
            <w:vAlign w:val="center"/>
          </w:tcPr>
          <w:p w14:paraId="0C5431EC">
            <w:pPr>
              <w:tabs>
                <w:tab w:val="left" w:pos="5580"/>
              </w:tabs>
              <w:jc w:val="center"/>
              <w:rPr>
                <w:rFonts w:eastAsiaTheme="minorEastAsia"/>
                <w:b/>
                <w:sz w:val="24"/>
              </w:rPr>
            </w:pPr>
            <w:r>
              <w:rPr>
                <w:rFonts w:eastAsiaTheme="minorEastAsia"/>
                <w:b/>
                <w:sz w:val="24"/>
              </w:rPr>
              <w:t>小写</w:t>
            </w:r>
          </w:p>
        </w:tc>
        <w:tc>
          <w:tcPr>
            <w:tcW w:w="1804" w:type="pct"/>
            <w:vMerge w:val="continue"/>
            <w:tcBorders>
              <w:left w:val="single" w:color="auto" w:sz="4" w:space="0"/>
              <w:bottom w:val="single" w:color="auto" w:sz="4" w:space="0"/>
              <w:right w:val="single" w:color="auto" w:sz="4" w:space="0"/>
            </w:tcBorders>
          </w:tcPr>
          <w:p w14:paraId="6F581A69">
            <w:pPr>
              <w:tabs>
                <w:tab w:val="left" w:pos="5580"/>
              </w:tabs>
              <w:jc w:val="center"/>
              <w:rPr>
                <w:rFonts w:eastAsiaTheme="minorEastAsia"/>
                <w:b/>
                <w:sz w:val="24"/>
              </w:rPr>
            </w:pPr>
          </w:p>
        </w:tc>
      </w:tr>
      <w:tr w14:paraId="0C520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1391" w:type="pct"/>
            <w:tcBorders>
              <w:top w:val="single" w:color="auto" w:sz="4" w:space="0"/>
              <w:left w:val="single" w:color="auto" w:sz="4" w:space="0"/>
              <w:bottom w:val="single" w:color="auto" w:sz="4" w:space="0"/>
              <w:right w:val="single" w:color="auto" w:sz="4" w:space="0"/>
            </w:tcBorders>
            <w:vAlign w:val="center"/>
          </w:tcPr>
          <w:p w14:paraId="3813FDFC">
            <w:pPr>
              <w:tabs>
                <w:tab w:val="left" w:pos="5580"/>
              </w:tabs>
              <w:jc w:val="center"/>
              <w:rPr>
                <w:rFonts w:eastAsiaTheme="minorEastAsia"/>
                <w:sz w:val="24"/>
              </w:rPr>
            </w:pPr>
          </w:p>
        </w:tc>
        <w:tc>
          <w:tcPr>
            <w:tcW w:w="879" w:type="pct"/>
            <w:tcBorders>
              <w:top w:val="single" w:color="auto" w:sz="4" w:space="0"/>
              <w:left w:val="single" w:color="auto" w:sz="4" w:space="0"/>
              <w:bottom w:val="single" w:color="auto" w:sz="4" w:space="0"/>
              <w:right w:val="single" w:color="auto" w:sz="4" w:space="0"/>
            </w:tcBorders>
            <w:vAlign w:val="center"/>
          </w:tcPr>
          <w:p w14:paraId="72037DD7">
            <w:pPr>
              <w:tabs>
                <w:tab w:val="left" w:pos="5580"/>
              </w:tabs>
              <w:jc w:val="center"/>
              <w:rPr>
                <w:rFonts w:eastAsiaTheme="minorEastAsia"/>
                <w:sz w:val="24"/>
              </w:rPr>
            </w:pPr>
          </w:p>
        </w:tc>
        <w:tc>
          <w:tcPr>
            <w:tcW w:w="926" w:type="pct"/>
            <w:tcBorders>
              <w:top w:val="single" w:color="auto" w:sz="4" w:space="0"/>
              <w:left w:val="single" w:color="auto" w:sz="4" w:space="0"/>
              <w:bottom w:val="single" w:color="auto" w:sz="4" w:space="0"/>
              <w:right w:val="single" w:color="auto" w:sz="4" w:space="0"/>
            </w:tcBorders>
            <w:vAlign w:val="center"/>
          </w:tcPr>
          <w:p w14:paraId="0AFFA462">
            <w:pPr>
              <w:tabs>
                <w:tab w:val="left" w:pos="5580"/>
              </w:tabs>
              <w:jc w:val="center"/>
              <w:rPr>
                <w:rFonts w:eastAsiaTheme="minorEastAsia"/>
                <w:sz w:val="24"/>
              </w:rPr>
            </w:pPr>
          </w:p>
        </w:tc>
        <w:tc>
          <w:tcPr>
            <w:tcW w:w="1804" w:type="pct"/>
            <w:tcBorders>
              <w:top w:val="single" w:color="auto" w:sz="4" w:space="0"/>
              <w:left w:val="single" w:color="auto" w:sz="4" w:space="0"/>
              <w:bottom w:val="single" w:color="auto" w:sz="4" w:space="0"/>
              <w:right w:val="single" w:color="auto" w:sz="4" w:space="0"/>
            </w:tcBorders>
          </w:tcPr>
          <w:p w14:paraId="1680361E">
            <w:pPr>
              <w:tabs>
                <w:tab w:val="left" w:pos="5580"/>
              </w:tabs>
              <w:jc w:val="center"/>
              <w:rPr>
                <w:rFonts w:eastAsiaTheme="minorEastAsia"/>
                <w:sz w:val="24"/>
              </w:rPr>
            </w:pPr>
          </w:p>
        </w:tc>
      </w:tr>
    </w:tbl>
    <w:p w14:paraId="74DF088D">
      <w:pPr>
        <w:autoSpaceDE w:val="0"/>
        <w:autoSpaceDN w:val="0"/>
        <w:adjustRightInd w:val="0"/>
        <w:jc w:val="left"/>
        <w:rPr>
          <w:rFonts w:eastAsiaTheme="minorEastAsia"/>
          <w:color w:val="000000"/>
          <w:kern w:val="0"/>
          <w:sz w:val="24"/>
        </w:rPr>
      </w:pPr>
    </w:p>
    <w:p w14:paraId="6C7CA02F">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041A2E0E">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02D6B3FD">
      <w:pPr>
        <w:tabs>
          <w:tab w:val="left" w:pos="5580"/>
        </w:tabs>
        <w:ind w:firstLine="480" w:firstLineChars="200"/>
        <w:rPr>
          <w:rFonts w:eastAsiaTheme="minorEastAsia"/>
          <w:color w:val="000000"/>
          <w:sz w:val="24"/>
          <w:szCs w:val="20"/>
        </w:rPr>
      </w:pPr>
    </w:p>
    <w:p w14:paraId="7B656FAD">
      <w:pPr>
        <w:autoSpaceDE w:val="0"/>
        <w:autoSpaceDN w:val="0"/>
        <w:adjustRightInd w:val="0"/>
        <w:snapToGrid w:val="0"/>
        <w:spacing w:before="25" w:after="25" w:line="360" w:lineRule="auto"/>
        <w:rPr>
          <w:rFonts w:eastAsiaTheme="minorEastAsia"/>
          <w:color w:val="000000"/>
          <w:sz w:val="24"/>
          <w:lang w:val="zh-CN"/>
        </w:rPr>
      </w:pPr>
    </w:p>
    <w:p w14:paraId="7D7A4092">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560C23A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00FB9262">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30A92E19">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0986E3C3">
      <w:pPr>
        <w:tabs>
          <w:tab w:val="left" w:pos="360"/>
        </w:tabs>
        <w:snapToGrid w:val="0"/>
        <w:spacing w:line="360" w:lineRule="auto"/>
        <w:outlineLvl w:val="1"/>
        <w:rPr>
          <w:rFonts w:eastAsiaTheme="minorEastAsia"/>
          <w:sz w:val="24"/>
        </w:rPr>
        <w:sectPr>
          <w:headerReference r:id="rId24" w:type="first"/>
          <w:footerReference r:id="rId26" w:type="first"/>
          <w:headerReference r:id="rId23" w:type="even"/>
          <w:footerReference r:id="rId25" w:type="even"/>
          <w:pgSz w:w="11907" w:h="16840"/>
          <w:pgMar w:top="1418" w:right="1134" w:bottom="1418" w:left="1701" w:header="851" w:footer="851" w:gutter="0"/>
          <w:cols w:space="720" w:num="1"/>
          <w:docGrid w:linePitch="462" w:charSpace="0"/>
        </w:sectPr>
      </w:pPr>
      <w:bookmarkStart w:id="721" w:name="_Toc305158901"/>
      <w:bookmarkStart w:id="722" w:name="_Toc305158827"/>
      <w:bookmarkStart w:id="723" w:name="_Toc264969249"/>
      <w:bookmarkStart w:id="724" w:name="_Toc142311060"/>
      <w:bookmarkStart w:id="725" w:name="_Toc265228397"/>
      <w:bookmarkStart w:id="726" w:name="_Toc226337255"/>
      <w:bookmarkStart w:id="727" w:name="_Toc226965832"/>
      <w:bookmarkStart w:id="728" w:name="_Toc150774763"/>
      <w:bookmarkStart w:id="729" w:name="_Toc150480796"/>
      <w:bookmarkStart w:id="730" w:name="_Toc195842924"/>
      <w:bookmarkStart w:id="731" w:name="_Toc226965749"/>
      <w:bookmarkStart w:id="732" w:name="_Toc226309803"/>
      <w:bookmarkStart w:id="733" w:name="_Toc127151558"/>
    </w:p>
    <w:p w14:paraId="25F788ED">
      <w:pPr>
        <w:tabs>
          <w:tab w:val="left" w:pos="360"/>
        </w:tabs>
        <w:snapToGrid w:val="0"/>
        <w:spacing w:line="360" w:lineRule="auto"/>
        <w:outlineLvl w:val="1"/>
        <w:rPr>
          <w:rFonts w:eastAsiaTheme="minorEastAsia"/>
          <w:sz w:val="24"/>
        </w:rPr>
      </w:pPr>
      <w:r>
        <w:rPr>
          <w:rFonts w:eastAsiaTheme="minorEastAsia"/>
          <w:sz w:val="24"/>
        </w:rPr>
        <w:t>8  分项报价表</w:t>
      </w:r>
      <w:bookmarkEnd w:id="721"/>
      <w:bookmarkEnd w:id="722"/>
      <w:bookmarkEnd w:id="723"/>
      <w:bookmarkEnd w:id="724"/>
      <w:bookmarkEnd w:id="725"/>
      <w:bookmarkEnd w:id="726"/>
      <w:bookmarkEnd w:id="727"/>
      <w:bookmarkEnd w:id="728"/>
      <w:bookmarkEnd w:id="729"/>
      <w:bookmarkEnd w:id="730"/>
      <w:bookmarkEnd w:id="731"/>
      <w:bookmarkEnd w:id="732"/>
      <w:bookmarkEnd w:id="733"/>
    </w:p>
    <w:p w14:paraId="2FC2A054">
      <w:pPr>
        <w:spacing w:line="360" w:lineRule="exact"/>
        <w:jc w:val="center"/>
        <w:rPr>
          <w:rFonts w:eastAsiaTheme="minorEastAsia"/>
          <w:b/>
          <w:color w:val="000000"/>
          <w:sz w:val="36"/>
          <w:szCs w:val="36"/>
        </w:rPr>
      </w:pPr>
      <w:r>
        <w:rPr>
          <w:rFonts w:eastAsiaTheme="minorEastAsia"/>
          <w:b/>
          <w:color w:val="000000"/>
          <w:sz w:val="36"/>
          <w:szCs w:val="36"/>
        </w:rPr>
        <w:t>分项报价表</w:t>
      </w:r>
    </w:p>
    <w:p w14:paraId="588D77C7">
      <w:pPr>
        <w:spacing w:line="260" w:lineRule="exact"/>
        <w:jc w:val="center"/>
        <w:rPr>
          <w:rFonts w:eastAsiaTheme="minorEastAsia"/>
          <w:color w:val="000000"/>
          <w:sz w:val="36"/>
          <w:szCs w:val="36"/>
        </w:rPr>
      </w:pPr>
    </w:p>
    <w:p w14:paraId="755EE16D">
      <w:pPr>
        <w:tabs>
          <w:tab w:val="left" w:pos="1800"/>
          <w:tab w:val="left" w:pos="5580"/>
        </w:tabs>
        <w:rPr>
          <w:rFonts w:eastAsiaTheme="minorEastAsia"/>
          <w:color w:val="000000"/>
          <w:sz w:val="24"/>
        </w:rPr>
      </w:pPr>
      <w:r>
        <w:rPr>
          <w:rFonts w:eastAsiaTheme="minorEastAsia"/>
          <w:color w:val="000000"/>
          <w:sz w:val="24"/>
        </w:rPr>
        <w:t>项目编号：_________ 项目名称：_________报价单位：人民币元</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1170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71F69EA7">
            <w:pPr>
              <w:adjustRightInd w:val="0"/>
              <w:snapToGrid w:val="0"/>
              <w:jc w:val="left"/>
              <w:rPr>
                <w:rFonts w:eastAsiaTheme="minorEastAsia"/>
                <w:b/>
                <w:color w:val="000000"/>
                <w:sz w:val="24"/>
              </w:rPr>
            </w:pPr>
            <w:r>
              <w:rPr>
                <w:rFonts w:eastAsiaTheme="minorEastAsia"/>
                <w:b/>
                <w:color w:val="000000"/>
                <w:sz w:val="24"/>
              </w:rPr>
              <w:t>序号</w:t>
            </w:r>
          </w:p>
        </w:tc>
        <w:tc>
          <w:tcPr>
            <w:tcW w:w="1581" w:type="pct"/>
            <w:vAlign w:val="center"/>
          </w:tcPr>
          <w:p w14:paraId="1D316D9F">
            <w:pPr>
              <w:adjustRightInd w:val="0"/>
              <w:snapToGrid w:val="0"/>
              <w:jc w:val="left"/>
              <w:rPr>
                <w:rFonts w:eastAsiaTheme="minorEastAsia"/>
                <w:b/>
                <w:color w:val="000000"/>
                <w:sz w:val="24"/>
              </w:rPr>
            </w:pPr>
            <w:r>
              <w:rPr>
                <w:rFonts w:eastAsiaTheme="minorEastAsia"/>
                <w:b/>
                <w:color w:val="000000"/>
                <w:sz w:val="24"/>
              </w:rPr>
              <w:t>分项名称</w:t>
            </w:r>
          </w:p>
        </w:tc>
        <w:tc>
          <w:tcPr>
            <w:tcW w:w="725" w:type="pct"/>
            <w:vAlign w:val="center"/>
          </w:tcPr>
          <w:p w14:paraId="0C473778">
            <w:pPr>
              <w:adjustRightInd w:val="0"/>
              <w:snapToGrid w:val="0"/>
              <w:jc w:val="left"/>
              <w:rPr>
                <w:rFonts w:eastAsiaTheme="minorEastAsia"/>
                <w:b/>
                <w:color w:val="000000"/>
                <w:sz w:val="24"/>
              </w:rPr>
            </w:pPr>
            <w:r>
              <w:rPr>
                <w:rFonts w:eastAsiaTheme="minorEastAsia"/>
                <w:b/>
                <w:color w:val="000000"/>
                <w:sz w:val="24"/>
              </w:rPr>
              <w:t>单价（元）</w:t>
            </w:r>
          </w:p>
        </w:tc>
        <w:tc>
          <w:tcPr>
            <w:tcW w:w="724" w:type="pct"/>
            <w:vAlign w:val="center"/>
          </w:tcPr>
          <w:p w14:paraId="587FC7F9">
            <w:pPr>
              <w:adjustRightInd w:val="0"/>
              <w:snapToGrid w:val="0"/>
              <w:jc w:val="center"/>
              <w:rPr>
                <w:rFonts w:eastAsiaTheme="minorEastAsia"/>
                <w:b/>
                <w:color w:val="000000"/>
                <w:sz w:val="24"/>
              </w:rPr>
            </w:pPr>
            <w:r>
              <w:rPr>
                <w:rFonts w:eastAsiaTheme="minorEastAsia"/>
                <w:b/>
                <w:color w:val="000000"/>
                <w:sz w:val="24"/>
              </w:rPr>
              <w:t>数量</w:t>
            </w:r>
          </w:p>
        </w:tc>
        <w:tc>
          <w:tcPr>
            <w:tcW w:w="724" w:type="pct"/>
            <w:vAlign w:val="center"/>
          </w:tcPr>
          <w:p w14:paraId="2327ADBE">
            <w:pPr>
              <w:adjustRightInd w:val="0"/>
              <w:snapToGrid w:val="0"/>
              <w:jc w:val="left"/>
              <w:rPr>
                <w:rFonts w:eastAsiaTheme="minorEastAsia"/>
                <w:b/>
                <w:color w:val="000000"/>
                <w:sz w:val="24"/>
              </w:rPr>
            </w:pPr>
            <w:r>
              <w:rPr>
                <w:rFonts w:eastAsiaTheme="minorEastAsia"/>
                <w:b/>
                <w:color w:val="000000"/>
                <w:sz w:val="24"/>
              </w:rPr>
              <w:t>合价（元）</w:t>
            </w:r>
          </w:p>
        </w:tc>
        <w:tc>
          <w:tcPr>
            <w:tcW w:w="919" w:type="pct"/>
            <w:vAlign w:val="center"/>
          </w:tcPr>
          <w:p w14:paraId="44411FE0">
            <w:pPr>
              <w:adjustRightInd w:val="0"/>
              <w:snapToGrid w:val="0"/>
              <w:jc w:val="left"/>
              <w:rPr>
                <w:rFonts w:eastAsiaTheme="minorEastAsia"/>
                <w:b/>
                <w:color w:val="000000"/>
                <w:sz w:val="24"/>
              </w:rPr>
            </w:pPr>
            <w:r>
              <w:rPr>
                <w:rFonts w:eastAsiaTheme="minorEastAsia"/>
                <w:b/>
                <w:color w:val="000000"/>
                <w:sz w:val="24"/>
              </w:rPr>
              <w:t>备注/说明</w:t>
            </w:r>
          </w:p>
        </w:tc>
      </w:tr>
      <w:tr w14:paraId="7985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2942F7E4">
            <w:pPr>
              <w:adjustRightInd w:val="0"/>
              <w:snapToGrid w:val="0"/>
              <w:jc w:val="center"/>
              <w:rPr>
                <w:rFonts w:eastAsiaTheme="minorEastAsia"/>
                <w:color w:val="000000"/>
                <w:sz w:val="24"/>
              </w:rPr>
            </w:pPr>
            <w:r>
              <w:rPr>
                <w:rFonts w:eastAsiaTheme="minorEastAsia"/>
                <w:color w:val="000000"/>
                <w:sz w:val="24"/>
              </w:rPr>
              <w:t>1</w:t>
            </w:r>
          </w:p>
        </w:tc>
        <w:tc>
          <w:tcPr>
            <w:tcW w:w="1581" w:type="pct"/>
            <w:vAlign w:val="center"/>
          </w:tcPr>
          <w:p w14:paraId="092C9E7A">
            <w:pPr>
              <w:adjustRightInd w:val="0"/>
              <w:snapToGrid w:val="0"/>
              <w:jc w:val="left"/>
              <w:rPr>
                <w:rFonts w:eastAsiaTheme="minorEastAsia"/>
                <w:color w:val="000000"/>
                <w:sz w:val="24"/>
              </w:rPr>
            </w:pPr>
          </w:p>
        </w:tc>
        <w:tc>
          <w:tcPr>
            <w:tcW w:w="725" w:type="pct"/>
            <w:vAlign w:val="center"/>
          </w:tcPr>
          <w:p w14:paraId="0FC86E16">
            <w:pPr>
              <w:adjustRightInd w:val="0"/>
              <w:snapToGrid w:val="0"/>
              <w:jc w:val="left"/>
              <w:rPr>
                <w:rFonts w:eastAsiaTheme="minorEastAsia"/>
                <w:color w:val="000000"/>
                <w:sz w:val="24"/>
              </w:rPr>
            </w:pPr>
          </w:p>
        </w:tc>
        <w:tc>
          <w:tcPr>
            <w:tcW w:w="724" w:type="pct"/>
            <w:vAlign w:val="center"/>
          </w:tcPr>
          <w:p w14:paraId="3B61040C">
            <w:pPr>
              <w:adjustRightInd w:val="0"/>
              <w:snapToGrid w:val="0"/>
              <w:jc w:val="center"/>
              <w:rPr>
                <w:rFonts w:eastAsiaTheme="minorEastAsia"/>
                <w:color w:val="000000"/>
                <w:sz w:val="24"/>
              </w:rPr>
            </w:pPr>
          </w:p>
        </w:tc>
        <w:tc>
          <w:tcPr>
            <w:tcW w:w="724" w:type="pct"/>
            <w:vAlign w:val="center"/>
          </w:tcPr>
          <w:p w14:paraId="17340B93">
            <w:pPr>
              <w:adjustRightInd w:val="0"/>
              <w:snapToGrid w:val="0"/>
              <w:jc w:val="left"/>
              <w:rPr>
                <w:rFonts w:eastAsiaTheme="minorEastAsia"/>
                <w:color w:val="000000"/>
                <w:sz w:val="24"/>
              </w:rPr>
            </w:pPr>
          </w:p>
        </w:tc>
        <w:tc>
          <w:tcPr>
            <w:tcW w:w="919" w:type="pct"/>
            <w:vAlign w:val="center"/>
          </w:tcPr>
          <w:p w14:paraId="42ACC81D">
            <w:pPr>
              <w:adjustRightInd w:val="0"/>
              <w:snapToGrid w:val="0"/>
              <w:jc w:val="left"/>
              <w:rPr>
                <w:rFonts w:eastAsiaTheme="minorEastAsia"/>
                <w:color w:val="000000"/>
                <w:sz w:val="24"/>
              </w:rPr>
            </w:pPr>
          </w:p>
        </w:tc>
      </w:tr>
      <w:tr w14:paraId="553B0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20CF32C3">
            <w:pPr>
              <w:adjustRightInd w:val="0"/>
              <w:snapToGrid w:val="0"/>
              <w:jc w:val="center"/>
              <w:rPr>
                <w:rFonts w:eastAsiaTheme="minorEastAsia"/>
                <w:color w:val="000000"/>
                <w:sz w:val="24"/>
              </w:rPr>
            </w:pPr>
            <w:r>
              <w:rPr>
                <w:rFonts w:eastAsiaTheme="minorEastAsia"/>
                <w:color w:val="000000"/>
                <w:sz w:val="24"/>
              </w:rPr>
              <w:t>2</w:t>
            </w:r>
          </w:p>
        </w:tc>
        <w:tc>
          <w:tcPr>
            <w:tcW w:w="1581" w:type="pct"/>
            <w:vAlign w:val="center"/>
          </w:tcPr>
          <w:p w14:paraId="47DB2B98">
            <w:pPr>
              <w:adjustRightInd w:val="0"/>
              <w:snapToGrid w:val="0"/>
              <w:jc w:val="left"/>
              <w:rPr>
                <w:rFonts w:eastAsiaTheme="minorEastAsia"/>
                <w:color w:val="000000"/>
                <w:sz w:val="24"/>
              </w:rPr>
            </w:pPr>
          </w:p>
        </w:tc>
        <w:tc>
          <w:tcPr>
            <w:tcW w:w="725" w:type="pct"/>
            <w:vAlign w:val="center"/>
          </w:tcPr>
          <w:p w14:paraId="3E244E5F">
            <w:pPr>
              <w:adjustRightInd w:val="0"/>
              <w:snapToGrid w:val="0"/>
              <w:jc w:val="left"/>
              <w:rPr>
                <w:rFonts w:eastAsiaTheme="minorEastAsia"/>
                <w:color w:val="000000"/>
                <w:sz w:val="24"/>
              </w:rPr>
            </w:pPr>
          </w:p>
        </w:tc>
        <w:tc>
          <w:tcPr>
            <w:tcW w:w="724" w:type="pct"/>
            <w:vAlign w:val="center"/>
          </w:tcPr>
          <w:p w14:paraId="564212AC">
            <w:pPr>
              <w:adjustRightInd w:val="0"/>
              <w:snapToGrid w:val="0"/>
              <w:jc w:val="center"/>
              <w:rPr>
                <w:rFonts w:eastAsiaTheme="minorEastAsia"/>
                <w:color w:val="000000"/>
                <w:sz w:val="24"/>
              </w:rPr>
            </w:pPr>
          </w:p>
        </w:tc>
        <w:tc>
          <w:tcPr>
            <w:tcW w:w="724" w:type="pct"/>
            <w:vAlign w:val="center"/>
          </w:tcPr>
          <w:p w14:paraId="11DF586C">
            <w:pPr>
              <w:adjustRightInd w:val="0"/>
              <w:snapToGrid w:val="0"/>
              <w:jc w:val="left"/>
              <w:rPr>
                <w:rFonts w:eastAsiaTheme="minorEastAsia"/>
                <w:color w:val="000000"/>
                <w:sz w:val="24"/>
              </w:rPr>
            </w:pPr>
          </w:p>
        </w:tc>
        <w:tc>
          <w:tcPr>
            <w:tcW w:w="919" w:type="pct"/>
            <w:vAlign w:val="center"/>
          </w:tcPr>
          <w:p w14:paraId="404FECC5">
            <w:pPr>
              <w:adjustRightInd w:val="0"/>
              <w:snapToGrid w:val="0"/>
              <w:jc w:val="left"/>
              <w:rPr>
                <w:rFonts w:eastAsiaTheme="minorEastAsia"/>
                <w:color w:val="000000"/>
                <w:sz w:val="24"/>
              </w:rPr>
            </w:pPr>
          </w:p>
        </w:tc>
      </w:tr>
      <w:tr w14:paraId="6FBD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5513536C">
            <w:pPr>
              <w:adjustRightInd w:val="0"/>
              <w:snapToGrid w:val="0"/>
              <w:jc w:val="center"/>
              <w:rPr>
                <w:rFonts w:eastAsiaTheme="minorEastAsia"/>
                <w:color w:val="000000"/>
                <w:sz w:val="24"/>
              </w:rPr>
            </w:pPr>
            <w:r>
              <w:rPr>
                <w:rFonts w:eastAsiaTheme="minorEastAsia"/>
                <w:color w:val="000000"/>
                <w:sz w:val="24"/>
              </w:rPr>
              <w:t>3</w:t>
            </w:r>
          </w:p>
        </w:tc>
        <w:tc>
          <w:tcPr>
            <w:tcW w:w="1581" w:type="pct"/>
            <w:vAlign w:val="center"/>
          </w:tcPr>
          <w:p w14:paraId="61743205">
            <w:pPr>
              <w:adjustRightInd w:val="0"/>
              <w:snapToGrid w:val="0"/>
              <w:jc w:val="left"/>
              <w:rPr>
                <w:rFonts w:eastAsiaTheme="minorEastAsia"/>
                <w:color w:val="000000"/>
                <w:sz w:val="24"/>
              </w:rPr>
            </w:pPr>
            <w:r>
              <w:rPr>
                <w:rFonts w:eastAsiaTheme="minorEastAsia"/>
                <w:color w:val="000000"/>
                <w:sz w:val="24"/>
              </w:rPr>
              <w:t>…</w:t>
            </w:r>
          </w:p>
        </w:tc>
        <w:tc>
          <w:tcPr>
            <w:tcW w:w="725" w:type="pct"/>
            <w:vAlign w:val="center"/>
          </w:tcPr>
          <w:p w14:paraId="41AFD736">
            <w:pPr>
              <w:adjustRightInd w:val="0"/>
              <w:snapToGrid w:val="0"/>
              <w:jc w:val="left"/>
              <w:rPr>
                <w:rFonts w:eastAsiaTheme="minorEastAsia"/>
                <w:color w:val="000000"/>
                <w:sz w:val="24"/>
              </w:rPr>
            </w:pPr>
          </w:p>
        </w:tc>
        <w:tc>
          <w:tcPr>
            <w:tcW w:w="724" w:type="pct"/>
            <w:vAlign w:val="center"/>
          </w:tcPr>
          <w:p w14:paraId="2702362D">
            <w:pPr>
              <w:adjustRightInd w:val="0"/>
              <w:snapToGrid w:val="0"/>
              <w:jc w:val="center"/>
              <w:rPr>
                <w:rFonts w:eastAsiaTheme="minorEastAsia"/>
                <w:color w:val="000000"/>
                <w:sz w:val="24"/>
              </w:rPr>
            </w:pPr>
          </w:p>
        </w:tc>
        <w:tc>
          <w:tcPr>
            <w:tcW w:w="724" w:type="pct"/>
            <w:vAlign w:val="center"/>
          </w:tcPr>
          <w:p w14:paraId="11E013F4">
            <w:pPr>
              <w:adjustRightInd w:val="0"/>
              <w:snapToGrid w:val="0"/>
              <w:jc w:val="left"/>
              <w:rPr>
                <w:rFonts w:eastAsiaTheme="minorEastAsia"/>
                <w:color w:val="000000"/>
                <w:sz w:val="24"/>
              </w:rPr>
            </w:pPr>
          </w:p>
        </w:tc>
        <w:tc>
          <w:tcPr>
            <w:tcW w:w="919" w:type="pct"/>
            <w:vAlign w:val="center"/>
          </w:tcPr>
          <w:p w14:paraId="5C6A293E">
            <w:pPr>
              <w:adjustRightInd w:val="0"/>
              <w:snapToGrid w:val="0"/>
              <w:jc w:val="left"/>
              <w:rPr>
                <w:rFonts w:eastAsiaTheme="minorEastAsia"/>
                <w:color w:val="000000"/>
                <w:sz w:val="24"/>
              </w:rPr>
            </w:pPr>
          </w:p>
        </w:tc>
      </w:tr>
      <w:tr w14:paraId="3DB7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7" w:type="pct"/>
            <w:gridSpan w:val="4"/>
            <w:vAlign w:val="center"/>
          </w:tcPr>
          <w:p w14:paraId="61017ECC">
            <w:pPr>
              <w:adjustRightInd w:val="0"/>
              <w:snapToGrid w:val="0"/>
              <w:jc w:val="right"/>
              <w:rPr>
                <w:rFonts w:eastAsiaTheme="minorEastAsia"/>
                <w:color w:val="000000"/>
                <w:sz w:val="24"/>
              </w:rPr>
            </w:pPr>
            <w:r>
              <w:rPr>
                <w:rFonts w:eastAsiaTheme="minorEastAsia"/>
                <w:color w:val="000000"/>
                <w:sz w:val="24"/>
              </w:rPr>
              <w:t>总价（元）</w:t>
            </w:r>
          </w:p>
        </w:tc>
        <w:tc>
          <w:tcPr>
            <w:tcW w:w="724" w:type="pct"/>
            <w:vAlign w:val="center"/>
          </w:tcPr>
          <w:p w14:paraId="3535AE1E">
            <w:pPr>
              <w:adjustRightInd w:val="0"/>
              <w:snapToGrid w:val="0"/>
              <w:jc w:val="left"/>
              <w:rPr>
                <w:rFonts w:eastAsiaTheme="minorEastAsia"/>
                <w:color w:val="000000"/>
                <w:sz w:val="24"/>
              </w:rPr>
            </w:pPr>
          </w:p>
        </w:tc>
        <w:tc>
          <w:tcPr>
            <w:tcW w:w="919" w:type="pct"/>
            <w:vAlign w:val="center"/>
          </w:tcPr>
          <w:p w14:paraId="67658BF7">
            <w:pPr>
              <w:adjustRightInd w:val="0"/>
              <w:snapToGrid w:val="0"/>
              <w:jc w:val="left"/>
              <w:rPr>
                <w:rFonts w:eastAsiaTheme="minorEastAsia"/>
                <w:color w:val="000000"/>
                <w:sz w:val="24"/>
              </w:rPr>
            </w:pPr>
          </w:p>
        </w:tc>
      </w:tr>
    </w:tbl>
    <w:p w14:paraId="3EC8DA50">
      <w:pPr>
        <w:tabs>
          <w:tab w:val="left" w:pos="1800"/>
          <w:tab w:val="left" w:pos="5580"/>
        </w:tabs>
        <w:jc w:val="left"/>
        <w:rPr>
          <w:rFonts w:eastAsiaTheme="minorEastAsia"/>
          <w:color w:val="000000"/>
          <w:sz w:val="24"/>
        </w:rPr>
      </w:pPr>
    </w:p>
    <w:p w14:paraId="3D861506">
      <w:pPr>
        <w:tabs>
          <w:tab w:val="left" w:pos="1800"/>
          <w:tab w:val="left" w:pos="5580"/>
        </w:tabs>
        <w:jc w:val="left"/>
        <w:rPr>
          <w:rFonts w:eastAsiaTheme="minorEastAsia"/>
          <w:color w:val="000000"/>
          <w:sz w:val="24"/>
        </w:rPr>
      </w:pPr>
    </w:p>
    <w:p w14:paraId="35E23A71">
      <w:pPr>
        <w:tabs>
          <w:tab w:val="left" w:pos="1800"/>
          <w:tab w:val="left" w:pos="5580"/>
        </w:tabs>
        <w:jc w:val="left"/>
        <w:rPr>
          <w:rFonts w:eastAsiaTheme="minorEastAsia"/>
          <w:color w:val="000000"/>
          <w:sz w:val="24"/>
        </w:rPr>
      </w:pPr>
    </w:p>
    <w:p w14:paraId="3EFC438C">
      <w:pPr>
        <w:tabs>
          <w:tab w:val="left" w:pos="1800"/>
          <w:tab w:val="left" w:pos="5580"/>
        </w:tabs>
        <w:jc w:val="left"/>
        <w:rPr>
          <w:color w:val="000000"/>
          <w:sz w:val="24"/>
        </w:rPr>
      </w:pPr>
      <w:r>
        <w:rPr>
          <w:rFonts w:eastAsiaTheme="minorEastAsia"/>
          <w:color w:val="000000"/>
          <w:sz w:val="24"/>
        </w:rPr>
        <w:t>注：</w:t>
      </w:r>
      <w:r>
        <w:rPr>
          <w:color w:val="000000"/>
          <w:sz w:val="24"/>
        </w:rPr>
        <w:t>1.本表应按包分别填写。</w:t>
      </w:r>
    </w:p>
    <w:p w14:paraId="6EB815AB">
      <w:pPr>
        <w:tabs>
          <w:tab w:val="left" w:pos="1800"/>
          <w:tab w:val="left" w:pos="5580"/>
        </w:tabs>
        <w:ind w:firstLine="480" w:firstLineChars="200"/>
        <w:jc w:val="left"/>
        <w:rPr>
          <w:color w:val="000000"/>
          <w:sz w:val="24"/>
        </w:rPr>
      </w:pPr>
      <w:r>
        <w:rPr>
          <w:color w:val="000000"/>
          <w:sz w:val="24"/>
        </w:rPr>
        <w:t>2.如果不提供分项报价将视为没有实质性响应</w:t>
      </w:r>
      <w:r>
        <w:rPr>
          <w:rFonts w:hint="eastAsia"/>
          <w:color w:val="000000"/>
          <w:sz w:val="24"/>
        </w:rPr>
        <w:t>磋商</w:t>
      </w:r>
      <w:r>
        <w:rPr>
          <w:color w:val="000000"/>
          <w:sz w:val="24"/>
        </w:rPr>
        <w:t>文件。</w:t>
      </w:r>
    </w:p>
    <w:p w14:paraId="272429B9">
      <w:pPr>
        <w:tabs>
          <w:tab w:val="left" w:pos="1800"/>
          <w:tab w:val="left" w:pos="5580"/>
        </w:tabs>
        <w:ind w:firstLine="480" w:firstLineChars="200"/>
        <w:jc w:val="left"/>
        <w:rPr>
          <w:color w:val="000000"/>
          <w:sz w:val="24"/>
        </w:rPr>
      </w:pPr>
      <w:r>
        <w:rPr>
          <w:color w:val="000000"/>
          <w:sz w:val="24"/>
        </w:rPr>
        <w:t>3.上述各项的详细规格（如有），可另页描述。</w:t>
      </w:r>
    </w:p>
    <w:p w14:paraId="3A085DF2">
      <w:pPr>
        <w:tabs>
          <w:tab w:val="left" w:pos="1800"/>
          <w:tab w:val="left" w:pos="5580"/>
        </w:tabs>
        <w:jc w:val="left"/>
        <w:rPr>
          <w:rFonts w:eastAsiaTheme="minorEastAsia"/>
          <w:color w:val="000000"/>
          <w:sz w:val="24"/>
        </w:rPr>
      </w:pPr>
    </w:p>
    <w:p w14:paraId="0DB45552">
      <w:pPr>
        <w:autoSpaceDE w:val="0"/>
        <w:autoSpaceDN w:val="0"/>
        <w:adjustRightInd w:val="0"/>
        <w:snapToGrid w:val="0"/>
        <w:spacing w:before="25" w:after="25" w:line="360" w:lineRule="auto"/>
        <w:rPr>
          <w:rFonts w:eastAsiaTheme="minorEastAsia"/>
          <w:color w:val="000000"/>
          <w:sz w:val="24"/>
        </w:rPr>
      </w:pPr>
    </w:p>
    <w:p w14:paraId="4E0E965D">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F821D9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7AB5C44E">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bookmarkStart w:id="734" w:name="_Toc305158830"/>
      <w:bookmarkStart w:id="735" w:name="_Toc226965752"/>
      <w:bookmarkStart w:id="736" w:name="_Toc305158904"/>
      <w:bookmarkStart w:id="737" w:name="_Toc195842927"/>
      <w:bookmarkStart w:id="738" w:name="_Toc226337258"/>
      <w:bookmarkStart w:id="739" w:name="_Toc226309806"/>
      <w:bookmarkStart w:id="740" w:name="_Toc150774765"/>
      <w:bookmarkStart w:id="741" w:name="_Toc265228400"/>
      <w:bookmarkStart w:id="742" w:name="_Toc264969252"/>
      <w:bookmarkStart w:id="743" w:name="_Toc127151562"/>
      <w:bookmarkStart w:id="744" w:name="_Toc150480798"/>
      <w:bookmarkStart w:id="745" w:name="_Toc142311062"/>
      <w:bookmarkStart w:id="746" w:name="_Toc226965835"/>
      <w:bookmarkStart w:id="747" w:name="_Toc226337257"/>
      <w:bookmarkStart w:id="748" w:name="_Toc226965751"/>
      <w:bookmarkStart w:id="749" w:name="_Toc226309805"/>
      <w:bookmarkStart w:id="750" w:name="_Toc150480797"/>
      <w:bookmarkStart w:id="751" w:name="_Toc150774764"/>
      <w:bookmarkStart w:id="752" w:name="_Toc264969251"/>
      <w:bookmarkStart w:id="753" w:name="_Toc142311061"/>
      <w:bookmarkStart w:id="754" w:name="_Toc305158903"/>
      <w:bookmarkStart w:id="755" w:name="_Toc305158829"/>
      <w:bookmarkStart w:id="756" w:name="_Toc226965834"/>
      <w:bookmarkStart w:id="757" w:name="_Toc195842926"/>
      <w:bookmarkStart w:id="758" w:name="_Toc265228399"/>
      <w:bookmarkStart w:id="759" w:name="_Toc127151561"/>
    </w:p>
    <w:p w14:paraId="1FC57EB6">
      <w:pPr>
        <w:tabs>
          <w:tab w:val="left" w:pos="360"/>
        </w:tabs>
        <w:snapToGrid w:val="0"/>
        <w:spacing w:line="360" w:lineRule="auto"/>
        <w:outlineLvl w:val="1"/>
        <w:rPr>
          <w:rFonts w:eastAsiaTheme="minorEastAsia"/>
          <w:color w:val="000000"/>
          <w:sz w:val="24"/>
          <w:szCs w:val="20"/>
        </w:rPr>
      </w:pPr>
      <w:r>
        <w:rPr>
          <w:rFonts w:eastAsiaTheme="minorEastAsia"/>
          <w:sz w:val="24"/>
        </w:rPr>
        <w:t>9  合同条款偏离表</w:t>
      </w:r>
      <w:bookmarkEnd w:id="734"/>
      <w:bookmarkEnd w:id="735"/>
      <w:bookmarkEnd w:id="736"/>
      <w:bookmarkEnd w:id="737"/>
      <w:bookmarkEnd w:id="738"/>
      <w:bookmarkEnd w:id="739"/>
      <w:bookmarkEnd w:id="740"/>
      <w:bookmarkEnd w:id="741"/>
      <w:bookmarkEnd w:id="742"/>
      <w:bookmarkEnd w:id="743"/>
      <w:bookmarkEnd w:id="744"/>
      <w:bookmarkEnd w:id="745"/>
      <w:bookmarkEnd w:id="746"/>
      <w:r>
        <w:rPr>
          <w:rFonts w:eastAsiaTheme="minorEastAsia"/>
          <w:sz w:val="24"/>
        </w:rPr>
        <w:t>（实质性格式）</w:t>
      </w:r>
    </w:p>
    <w:p w14:paraId="769AD7A4">
      <w:pPr>
        <w:spacing w:line="360" w:lineRule="auto"/>
        <w:rPr>
          <w:rFonts w:eastAsiaTheme="minorEastAsia"/>
          <w:color w:val="000000"/>
          <w:sz w:val="24"/>
          <w:szCs w:val="20"/>
        </w:rPr>
      </w:pPr>
    </w:p>
    <w:p w14:paraId="2D4FB261">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657AFA32">
      <w:pPr>
        <w:spacing w:line="360" w:lineRule="auto"/>
        <w:rPr>
          <w:rFonts w:eastAsiaTheme="minorEastAsia"/>
          <w:color w:val="000000"/>
          <w:sz w:val="24"/>
          <w:szCs w:val="20"/>
        </w:rPr>
      </w:pPr>
    </w:p>
    <w:p w14:paraId="39DD2A87">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8"/>
        <w:gridCol w:w="2183"/>
        <w:gridCol w:w="980"/>
      </w:tblGrid>
      <w:tr w14:paraId="6441E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445B337">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50F8FFCC">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7B7A2580">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17FD8B06">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74CB31D4">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32438B40">
            <w:pPr>
              <w:adjustRightInd w:val="0"/>
              <w:snapToGrid w:val="0"/>
              <w:jc w:val="center"/>
              <w:rPr>
                <w:rFonts w:eastAsiaTheme="minorEastAsia"/>
                <w:color w:val="000000"/>
                <w:sz w:val="24"/>
              </w:rPr>
            </w:pPr>
            <w:r>
              <w:rPr>
                <w:rFonts w:eastAsiaTheme="minorEastAsia"/>
                <w:color w:val="000000"/>
                <w:sz w:val="24"/>
              </w:rPr>
              <w:t>说明</w:t>
            </w:r>
          </w:p>
        </w:tc>
      </w:tr>
      <w:tr w14:paraId="5F76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500EFAC0">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69B6879E">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1A7D9982">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0672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C948729">
            <w:pPr>
              <w:adjustRightInd w:val="0"/>
              <w:snapToGrid w:val="0"/>
              <w:jc w:val="center"/>
              <w:rPr>
                <w:rFonts w:eastAsiaTheme="minorEastAsia"/>
                <w:color w:val="000000"/>
                <w:sz w:val="24"/>
              </w:rPr>
            </w:pPr>
          </w:p>
        </w:tc>
        <w:tc>
          <w:tcPr>
            <w:tcW w:w="1394" w:type="dxa"/>
            <w:vAlign w:val="center"/>
          </w:tcPr>
          <w:p w14:paraId="19122276">
            <w:pPr>
              <w:adjustRightInd w:val="0"/>
              <w:snapToGrid w:val="0"/>
              <w:jc w:val="center"/>
              <w:rPr>
                <w:rFonts w:eastAsiaTheme="minorEastAsia"/>
                <w:color w:val="000000"/>
                <w:sz w:val="24"/>
              </w:rPr>
            </w:pPr>
          </w:p>
        </w:tc>
        <w:tc>
          <w:tcPr>
            <w:tcW w:w="1808" w:type="dxa"/>
            <w:vAlign w:val="center"/>
          </w:tcPr>
          <w:p w14:paraId="67C0D85D">
            <w:pPr>
              <w:adjustRightInd w:val="0"/>
              <w:snapToGrid w:val="0"/>
              <w:jc w:val="center"/>
              <w:rPr>
                <w:rFonts w:eastAsiaTheme="minorEastAsia"/>
                <w:color w:val="000000"/>
                <w:sz w:val="24"/>
              </w:rPr>
            </w:pPr>
          </w:p>
        </w:tc>
        <w:tc>
          <w:tcPr>
            <w:tcW w:w="1809" w:type="dxa"/>
            <w:vAlign w:val="center"/>
          </w:tcPr>
          <w:p w14:paraId="6C395D45">
            <w:pPr>
              <w:adjustRightInd w:val="0"/>
              <w:snapToGrid w:val="0"/>
              <w:jc w:val="center"/>
              <w:rPr>
                <w:rFonts w:eastAsiaTheme="minorEastAsia"/>
                <w:color w:val="000000"/>
                <w:sz w:val="24"/>
              </w:rPr>
            </w:pPr>
          </w:p>
        </w:tc>
        <w:tc>
          <w:tcPr>
            <w:tcW w:w="2290" w:type="dxa"/>
            <w:vAlign w:val="center"/>
          </w:tcPr>
          <w:p w14:paraId="6FBC1913">
            <w:pPr>
              <w:adjustRightInd w:val="0"/>
              <w:snapToGrid w:val="0"/>
              <w:jc w:val="center"/>
              <w:rPr>
                <w:rFonts w:eastAsiaTheme="minorEastAsia"/>
                <w:color w:val="000000"/>
                <w:sz w:val="24"/>
              </w:rPr>
            </w:pPr>
          </w:p>
        </w:tc>
        <w:tc>
          <w:tcPr>
            <w:tcW w:w="863" w:type="dxa"/>
            <w:vAlign w:val="center"/>
          </w:tcPr>
          <w:p w14:paraId="1E1AD53B">
            <w:pPr>
              <w:adjustRightInd w:val="0"/>
              <w:snapToGrid w:val="0"/>
              <w:jc w:val="center"/>
              <w:rPr>
                <w:rFonts w:eastAsiaTheme="minorEastAsia"/>
                <w:color w:val="000000"/>
                <w:sz w:val="24"/>
              </w:rPr>
            </w:pPr>
          </w:p>
        </w:tc>
      </w:tr>
      <w:tr w14:paraId="54D9F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0499FB3F">
            <w:pPr>
              <w:adjustRightInd w:val="0"/>
              <w:snapToGrid w:val="0"/>
              <w:jc w:val="center"/>
              <w:rPr>
                <w:rFonts w:eastAsiaTheme="minorEastAsia"/>
                <w:color w:val="000000"/>
                <w:sz w:val="24"/>
              </w:rPr>
            </w:pPr>
          </w:p>
        </w:tc>
        <w:tc>
          <w:tcPr>
            <w:tcW w:w="1394" w:type="dxa"/>
            <w:vAlign w:val="center"/>
          </w:tcPr>
          <w:p w14:paraId="224860B4">
            <w:pPr>
              <w:adjustRightInd w:val="0"/>
              <w:snapToGrid w:val="0"/>
              <w:jc w:val="center"/>
              <w:rPr>
                <w:rFonts w:eastAsiaTheme="minorEastAsia"/>
                <w:color w:val="000000"/>
                <w:sz w:val="24"/>
              </w:rPr>
            </w:pPr>
          </w:p>
        </w:tc>
        <w:tc>
          <w:tcPr>
            <w:tcW w:w="1808" w:type="dxa"/>
            <w:vAlign w:val="center"/>
          </w:tcPr>
          <w:p w14:paraId="4DB29170">
            <w:pPr>
              <w:adjustRightInd w:val="0"/>
              <w:snapToGrid w:val="0"/>
              <w:jc w:val="center"/>
              <w:rPr>
                <w:rFonts w:eastAsiaTheme="minorEastAsia"/>
                <w:color w:val="000000"/>
                <w:sz w:val="24"/>
              </w:rPr>
            </w:pPr>
          </w:p>
        </w:tc>
        <w:tc>
          <w:tcPr>
            <w:tcW w:w="1809" w:type="dxa"/>
            <w:vAlign w:val="center"/>
          </w:tcPr>
          <w:p w14:paraId="56824A6E">
            <w:pPr>
              <w:adjustRightInd w:val="0"/>
              <w:snapToGrid w:val="0"/>
              <w:jc w:val="center"/>
              <w:rPr>
                <w:rFonts w:eastAsiaTheme="minorEastAsia"/>
                <w:color w:val="000000"/>
                <w:sz w:val="24"/>
              </w:rPr>
            </w:pPr>
          </w:p>
        </w:tc>
        <w:tc>
          <w:tcPr>
            <w:tcW w:w="2290" w:type="dxa"/>
            <w:vAlign w:val="center"/>
          </w:tcPr>
          <w:p w14:paraId="5F6E4882">
            <w:pPr>
              <w:adjustRightInd w:val="0"/>
              <w:snapToGrid w:val="0"/>
              <w:jc w:val="center"/>
              <w:rPr>
                <w:rFonts w:eastAsiaTheme="minorEastAsia"/>
                <w:color w:val="000000"/>
                <w:sz w:val="24"/>
              </w:rPr>
            </w:pPr>
          </w:p>
        </w:tc>
        <w:tc>
          <w:tcPr>
            <w:tcW w:w="863" w:type="dxa"/>
            <w:vAlign w:val="center"/>
          </w:tcPr>
          <w:p w14:paraId="24E0884F">
            <w:pPr>
              <w:adjustRightInd w:val="0"/>
              <w:snapToGrid w:val="0"/>
              <w:jc w:val="center"/>
              <w:rPr>
                <w:rFonts w:eastAsiaTheme="minorEastAsia"/>
                <w:color w:val="000000"/>
                <w:sz w:val="24"/>
              </w:rPr>
            </w:pPr>
          </w:p>
        </w:tc>
      </w:tr>
      <w:tr w14:paraId="59176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85D57D2">
            <w:pPr>
              <w:adjustRightInd w:val="0"/>
              <w:snapToGrid w:val="0"/>
              <w:jc w:val="center"/>
              <w:rPr>
                <w:rFonts w:eastAsiaTheme="minorEastAsia"/>
                <w:color w:val="000000"/>
                <w:sz w:val="24"/>
              </w:rPr>
            </w:pPr>
          </w:p>
        </w:tc>
        <w:tc>
          <w:tcPr>
            <w:tcW w:w="1394" w:type="dxa"/>
            <w:vAlign w:val="center"/>
          </w:tcPr>
          <w:p w14:paraId="3FFEF359">
            <w:pPr>
              <w:adjustRightInd w:val="0"/>
              <w:snapToGrid w:val="0"/>
              <w:jc w:val="center"/>
              <w:rPr>
                <w:rFonts w:eastAsiaTheme="minorEastAsia"/>
                <w:color w:val="000000"/>
                <w:sz w:val="24"/>
              </w:rPr>
            </w:pPr>
          </w:p>
        </w:tc>
        <w:tc>
          <w:tcPr>
            <w:tcW w:w="1808" w:type="dxa"/>
            <w:vAlign w:val="center"/>
          </w:tcPr>
          <w:p w14:paraId="32CA71ED">
            <w:pPr>
              <w:adjustRightInd w:val="0"/>
              <w:snapToGrid w:val="0"/>
              <w:jc w:val="center"/>
              <w:rPr>
                <w:rFonts w:eastAsiaTheme="minorEastAsia"/>
                <w:color w:val="000000"/>
                <w:sz w:val="24"/>
              </w:rPr>
            </w:pPr>
          </w:p>
        </w:tc>
        <w:tc>
          <w:tcPr>
            <w:tcW w:w="1809" w:type="dxa"/>
            <w:vAlign w:val="center"/>
          </w:tcPr>
          <w:p w14:paraId="1B816DB6">
            <w:pPr>
              <w:adjustRightInd w:val="0"/>
              <w:snapToGrid w:val="0"/>
              <w:jc w:val="center"/>
              <w:rPr>
                <w:rFonts w:eastAsiaTheme="minorEastAsia"/>
                <w:color w:val="000000"/>
                <w:sz w:val="24"/>
              </w:rPr>
            </w:pPr>
          </w:p>
        </w:tc>
        <w:tc>
          <w:tcPr>
            <w:tcW w:w="2290" w:type="dxa"/>
            <w:vAlign w:val="center"/>
          </w:tcPr>
          <w:p w14:paraId="4F5AA613">
            <w:pPr>
              <w:adjustRightInd w:val="0"/>
              <w:snapToGrid w:val="0"/>
              <w:jc w:val="center"/>
              <w:rPr>
                <w:rFonts w:eastAsiaTheme="minorEastAsia"/>
                <w:color w:val="000000"/>
                <w:sz w:val="24"/>
              </w:rPr>
            </w:pPr>
          </w:p>
        </w:tc>
        <w:tc>
          <w:tcPr>
            <w:tcW w:w="863" w:type="dxa"/>
            <w:vAlign w:val="center"/>
          </w:tcPr>
          <w:p w14:paraId="63A20144">
            <w:pPr>
              <w:adjustRightInd w:val="0"/>
              <w:snapToGrid w:val="0"/>
              <w:jc w:val="center"/>
              <w:rPr>
                <w:rFonts w:eastAsiaTheme="minorEastAsia"/>
                <w:color w:val="000000"/>
                <w:sz w:val="24"/>
              </w:rPr>
            </w:pPr>
          </w:p>
        </w:tc>
      </w:tr>
      <w:tr w14:paraId="4012F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2424D49">
            <w:pPr>
              <w:adjustRightInd w:val="0"/>
              <w:snapToGrid w:val="0"/>
              <w:jc w:val="center"/>
              <w:rPr>
                <w:rFonts w:eastAsiaTheme="minorEastAsia"/>
                <w:color w:val="000000"/>
                <w:sz w:val="24"/>
              </w:rPr>
            </w:pPr>
          </w:p>
        </w:tc>
        <w:tc>
          <w:tcPr>
            <w:tcW w:w="1394" w:type="dxa"/>
            <w:vAlign w:val="center"/>
          </w:tcPr>
          <w:p w14:paraId="749BE0BA">
            <w:pPr>
              <w:adjustRightInd w:val="0"/>
              <w:snapToGrid w:val="0"/>
              <w:jc w:val="center"/>
              <w:rPr>
                <w:rFonts w:eastAsiaTheme="minorEastAsia"/>
                <w:color w:val="000000"/>
                <w:sz w:val="24"/>
              </w:rPr>
            </w:pPr>
          </w:p>
        </w:tc>
        <w:tc>
          <w:tcPr>
            <w:tcW w:w="1808" w:type="dxa"/>
            <w:vAlign w:val="center"/>
          </w:tcPr>
          <w:p w14:paraId="1B093F7A">
            <w:pPr>
              <w:adjustRightInd w:val="0"/>
              <w:snapToGrid w:val="0"/>
              <w:jc w:val="center"/>
              <w:rPr>
                <w:rFonts w:eastAsiaTheme="minorEastAsia"/>
                <w:color w:val="000000"/>
                <w:sz w:val="24"/>
              </w:rPr>
            </w:pPr>
          </w:p>
        </w:tc>
        <w:tc>
          <w:tcPr>
            <w:tcW w:w="1809" w:type="dxa"/>
            <w:vAlign w:val="center"/>
          </w:tcPr>
          <w:p w14:paraId="4CD4E131">
            <w:pPr>
              <w:adjustRightInd w:val="0"/>
              <w:snapToGrid w:val="0"/>
              <w:jc w:val="center"/>
              <w:rPr>
                <w:rFonts w:eastAsiaTheme="minorEastAsia"/>
                <w:color w:val="000000"/>
                <w:sz w:val="24"/>
              </w:rPr>
            </w:pPr>
          </w:p>
        </w:tc>
        <w:tc>
          <w:tcPr>
            <w:tcW w:w="2290" w:type="dxa"/>
            <w:vAlign w:val="center"/>
          </w:tcPr>
          <w:p w14:paraId="1DD005A5">
            <w:pPr>
              <w:adjustRightInd w:val="0"/>
              <w:snapToGrid w:val="0"/>
              <w:jc w:val="center"/>
              <w:rPr>
                <w:rFonts w:eastAsiaTheme="minorEastAsia"/>
                <w:color w:val="000000"/>
                <w:sz w:val="24"/>
              </w:rPr>
            </w:pPr>
          </w:p>
        </w:tc>
        <w:tc>
          <w:tcPr>
            <w:tcW w:w="863" w:type="dxa"/>
            <w:vAlign w:val="center"/>
          </w:tcPr>
          <w:p w14:paraId="5075538C">
            <w:pPr>
              <w:adjustRightInd w:val="0"/>
              <w:snapToGrid w:val="0"/>
              <w:jc w:val="center"/>
              <w:rPr>
                <w:rFonts w:eastAsiaTheme="minorEastAsia"/>
                <w:color w:val="000000"/>
                <w:sz w:val="24"/>
              </w:rPr>
            </w:pPr>
          </w:p>
        </w:tc>
      </w:tr>
      <w:tr w14:paraId="72F97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35D330E">
            <w:pPr>
              <w:adjustRightInd w:val="0"/>
              <w:snapToGrid w:val="0"/>
              <w:jc w:val="center"/>
              <w:rPr>
                <w:rFonts w:eastAsiaTheme="minorEastAsia"/>
                <w:color w:val="000000"/>
                <w:sz w:val="24"/>
              </w:rPr>
            </w:pPr>
          </w:p>
        </w:tc>
        <w:tc>
          <w:tcPr>
            <w:tcW w:w="1394" w:type="dxa"/>
            <w:vAlign w:val="center"/>
          </w:tcPr>
          <w:p w14:paraId="197C64DF">
            <w:pPr>
              <w:adjustRightInd w:val="0"/>
              <w:snapToGrid w:val="0"/>
              <w:jc w:val="center"/>
              <w:rPr>
                <w:rFonts w:eastAsiaTheme="minorEastAsia"/>
                <w:color w:val="000000"/>
                <w:sz w:val="24"/>
              </w:rPr>
            </w:pPr>
          </w:p>
        </w:tc>
        <w:tc>
          <w:tcPr>
            <w:tcW w:w="1808" w:type="dxa"/>
            <w:vAlign w:val="center"/>
          </w:tcPr>
          <w:p w14:paraId="54368F1C">
            <w:pPr>
              <w:adjustRightInd w:val="0"/>
              <w:snapToGrid w:val="0"/>
              <w:jc w:val="center"/>
              <w:rPr>
                <w:rFonts w:eastAsiaTheme="minorEastAsia"/>
                <w:color w:val="000000"/>
                <w:sz w:val="24"/>
              </w:rPr>
            </w:pPr>
          </w:p>
        </w:tc>
        <w:tc>
          <w:tcPr>
            <w:tcW w:w="1809" w:type="dxa"/>
            <w:vAlign w:val="center"/>
          </w:tcPr>
          <w:p w14:paraId="4C1D05AE">
            <w:pPr>
              <w:adjustRightInd w:val="0"/>
              <w:snapToGrid w:val="0"/>
              <w:jc w:val="center"/>
              <w:rPr>
                <w:rFonts w:eastAsiaTheme="minorEastAsia"/>
                <w:color w:val="000000"/>
                <w:sz w:val="24"/>
              </w:rPr>
            </w:pPr>
          </w:p>
        </w:tc>
        <w:tc>
          <w:tcPr>
            <w:tcW w:w="2290" w:type="dxa"/>
            <w:vAlign w:val="center"/>
          </w:tcPr>
          <w:p w14:paraId="106FBC41">
            <w:pPr>
              <w:adjustRightInd w:val="0"/>
              <w:snapToGrid w:val="0"/>
              <w:jc w:val="center"/>
              <w:rPr>
                <w:rFonts w:eastAsiaTheme="minorEastAsia"/>
                <w:color w:val="000000"/>
                <w:sz w:val="24"/>
              </w:rPr>
            </w:pPr>
          </w:p>
        </w:tc>
        <w:tc>
          <w:tcPr>
            <w:tcW w:w="863" w:type="dxa"/>
            <w:vAlign w:val="center"/>
          </w:tcPr>
          <w:p w14:paraId="2995CD80">
            <w:pPr>
              <w:adjustRightInd w:val="0"/>
              <w:snapToGrid w:val="0"/>
              <w:jc w:val="center"/>
              <w:rPr>
                <w:rFonts w:eastAsiaTheme="minorEastAsia"/>
                <w:color w:val="000000"/>
                <w:sz w:val="24"/>
              </w:rPr>
            </w:pPr>
          </w:p>
        </w:tc>
      </w:tr>
    </w:tbl>
    <w:p w14:paraId="0DED314F">
      <w:pPr>
        <w:tabs>
          <w:tab w:val="left" w:pos="1800"/>
          <w:tab w:val="left" w:pos="5580"/>
        </w:tabs>
        <w:jc w:val="left"/>
        <w:rPr>
          <w:rFonts w:eastAsiaTheme="minorEastAsia"/>
          <w:color w:val="000000"/>
          <w:sz w:val="24"/>
        </w:rPr>
      </w:pPr>
    </w:p>
    <w:p w14:paraId="087FD454">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30F3C144">
      <w:pPr>
        <w:spacing w:line="360" w:lineRule="auto"/>
        <w:rPr>
          <w:rFonts w:eastAsiaTheme="minorEastAsia"/>
          <w:color w:val="000000"/>
          <w:sz w:val="24"/>
          <w:szCs w:val="20"/>
        </w:rPr>
      </w:pPr>
    </w:p>
    <w:p w14:paraId="4A4A4F01">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1034E69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2196E1F9">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747"/>
      <w:bookmarkEnd w:id="748"/>
      <w:bookmarkEnd w:id="749"/>
      <w:bookmarkEnd w:id="750"/>
      <w:bookmarkEnd w:id="751"/>
      <w:bookmarkEnd w:id="752"/>
      <w:bookmarkEnd w:id="753"/>
      <w:bookmarkEnd w:id="754"/>
      <w:bookmarkEnd w:id="755"/>
      <w:bookmarkEnd w:id="756"/>
      <w:bookmarkEnd w:id="757"/>
      <w:bookmarkEnd w:id="758"/>
      <w:bookmarkEnd w:id="759"/>
      <w:r>
        <w:rPr>
          <w:rFonts w:eastAsiaTheme="minorEastAsia"/>
          <w:sz w:val="24"/>
        </w:rPr>
        <w:t>采购需求偏离表（实质性格式）</w:t>
      </w:r>
    </w:p>
    <w:p w14:paraId="3467C1C2">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3317038E">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6F05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F130852">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48332A80">
            <w:pPr>
              <w:adjustRightInd w:val="0"/>
              <w:snapToGrid w:val="0"/>
              <w:jc w:val="center"/>
              <w:rPr>
                <w:rFonts w:eastAsiaTheme="minorEastAsia"/>
                <w:color w:val="000000"/>
                <w:sz w:val="24"/>
              </w:rPr>
            </w:pPr>
            <w:r>
              <w:rPr>
                <w:rFonts w:eastAsiaTheme="minorEastAsia"/>
                <w:color w:val="000000"/>
                <w:sz w:val="24"/>
              </w:rPr>
              <w:t>竞争性磋商文件条目号</w:t>
            </w:r>
          </w:p>
        </w:tc>
        <w:tc>
          <w:tcPr>
            <w:tcW w:w="2384" w:type="dxa"/>
            <w:vAlign w:val="center"/>
          </w:tcPr>
          <w:p w14:paraId="6DF23BF3">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00F2D61D">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267B401D">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61575932">
            <w:pPr>
              <w:adjustRightInd w:val="0"/>
              <w:snapToGrid w:val="0"/>
              <w:jc w:val="center"/>
              <w:rPr>
                <w:rFonts w:eastAsiaTheme="minorEastAsia"/>
                <w:color w:val="000000"/>
                <w:sz w:val="24"/>
              </w:rPr>
            </w:pPr>
            <w:r>
              <w:rPr>
                <w:rFonts w:eastAsiaTheme="minorEastAsia"/>
                <w:color w:val="000000"/>
                <w:sz w:val="24"/>
              </w:rPr>
              <w:t>说明</w:t>
            </w:r>
          </w:p>
        </w:tc>
      </w:tr>
      <w:tr w14:paraId="2063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233EFC">
            <w:pPr>
              <w:adjustRightInd w:val="0"/>
              <w:snapToGrid w:val="0"/>
              <w:jc w:val="center"/>
              <w:rPr>
                <w:rFonts w:eastAsiaTheme="minorEastAsia"/>
                <w:color w:val="000000"/>
                <w:sz w:val="24"/>
              </w:rPr>
            </w:pPr>
          </w:p>
        </w:tc>
        <w:tc>
          <w:tcPr>
            <w:tcW w:w="1482" w:type="dxa"/>
            <w:vAlign w:val="center"/>
          </w:tcPr>
          <w:p w14:paraId="7F34336B">
            <w:pPr>
              <w:adjustRightInd w:val="0"/>
              <w:snapToGrid w:val="0"/>
              <w:jc w:val="center"/>
              <w:rPr>
                <w:rFonts w:eastAsiaTheme="minorEastAsia"/>
                <w:color w:val="000000"/>
                <w:sz w:val="24"/>
              </w:rPr>
            </w:pPr>
          </w:p>
        </w:tc>
        <w:tc>
          <w:tcPr>
            <w:tcW w:w="2384" w:type="dxa"/>
            <w:vAlign w:val="center"/>
          </w:tcPr>
          <w:p w14:paraId="10A582F7">
            <w:pPr>
              <w:adjustRightInd w:val="0"/>
              <w:snapToGrid w:val="0"/>
              <w:jc w:val="center"/>
              <w:rPr>
                <w:rFonts w:eastAsiaTheme="minorEastAsia"/>
                <w:color w:val="000000"/>
                <w:sz w:val="24"/>
              </w:rPr>
            </w:pPr>
          </w:p>
        </w:tc>
        <w:tc>
          <w:tcPr>
            <w:tcW w:w="2126" w:type="dxa"/>
            <w:vAlign w:val="center"/>
          </w:tcPr>
          <w:p w14:paraId="389DF135">
            <w:pPr>
              <w:adjustRightInd w:val="0"/>
              <w:snapToGrid w:val="0"/>
              <w:jc w:val="center"/>
              <w:rPr>
                <w:rFonts w:eastAsiaTheme="minorEastAsia"/>
                <w:color w:val="000000"/>
                <w:sz w:val="24"/>
              </w:rPr>
            </w:pPr>
          </w:p>
        </w:tc>
        <w:tc>
          <w:tcPr>
            <w:tcW w:w="1875" w:type="dxa"/>
            <w:vAlign w:val="center"/>
          </w:tcPr>
          <w:p w14:paraId="1E3B4FEE">
            <w:pPr>
              <w:adjustRightInd w:val="0"/>
              <w:snapToGrid w:val="0"/>
              <w:jc w:val="center"/>
              <w:rPr>
                <w:rFonts w:eastAsiaTheme="minorEastAsia"/>
                <w:color w:val="000000"/>
                <w:sz w:val="24"/>
              </w:rPr>
            </w:pPr>
          </w:p>
        </w:tc>
        <w:tc>
          <w:tcPr>
            <w:tcW w:w="1009" w:type="dxa"/>
            <w:vAlign w:val="center"/>
          </w:tcPr>
          <w:p w14:paraId="6476107C">
            <w:pPr>
              <w:adjustRightInd w:val="0"/>
              <w:snapToGrid w:val="0"/>
              <w:jc w:val="center"/>
              <w:rPr>
                <w:rFonts w:eastAsiaTheme="minorEastAsia"/>
                <w:color w:val="000000"/>
                <w:sz w:val="24"/>
              </w:rPr>
            </w:pPr>
          </w:p>
        </w:tc>
      </w:tr>
      <w:tr w14:paraId="1BD8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728DF8">
            <w:pPr>
              <w:adjustRightInd w:val="0"/>
              <w:snapToGrid w:val="0"/>
              <w:jc w:val="center"/>
              <w:rPr>
                <w:rFonts w:eastAsiaTheme="minorEastAsia"/>
                <w:color w:val="000000"/>
                <w:sz w:val="24"/>
              </w:rPr>
            </w:pPr>
          </w:p>
        </w:tc>
        <w:tc>
          <w:tcPr>
            <w:tcW w:w="1482" w:type="dxa"/>
            <w:vAlign w:val="center"/>
          </w:tcPr>
          <w:p w14:paraId="2BBD2F13">
            <w:pPr>
              <w:adjustRightInd w:val="0"/>
              <w:snapToGrid w:val="0"/>
              <w:jc w:val="center"/>
              <w:rPr>
                <w:rFonts w:eastAsiaTheme="minorEastAsia"/>
                <w:color w:val="000000"/>
                <w:sz w:val="24"/>
              </w:rPr>
            </w:pPr>
          </w:p>
        </w:tc>
        <w:tc>
          <w:tcPr>
            <w:tcW w:w="2384" w:type="dxa"/>
            <w:vAlign w:val="center"/>
          </w:tcPr>
          <w:p w14:paraId="13C3A66D">
            <w:pPr>
              <w:adjustRightInd w:val="0"/>
              <w:snapToGrid w:val="0"/>
              <w:jc w:val="center"/>
              <w:rPr>
                <w:rFonts w:eastAsiaTheme="minorEastAsia"/>
                <w:color w:val="000000"/>
                <w:sz w:val="24"/>
              </w:rPr>
            </w:pPr>
          </w:p>
        </w:tc>
        <w:tc>
          <w:tcPr>
            <w:tcW w:w="2126" w:type="dxa"/>
            <w:vAlign w:val="center"/>
          </w:tcPr>
          <w:p w14:paraId="53D451C1">
            <w:pPr>
              <w:adjustRightInd w:val="0"/>
              <w:snapToGrid w:val="0"/>
              <w:jc w:val="center"/>
              <w:rPr>
                <w:rFonts w:eastAsiaTheme="minorEastAsia"/>
                <w:color w:val="000000"/>
                <w:sz w:val="24"/>
              </w:rPr>
            </w:pPr>
          </w:p>
        </w:tc>
        <w:tc>
          <w:tcPr>
            <w:tcW w:w="1875" w:type="dxa"/>
            <w:vAlign w:val="center"/>
          </w:tcPr>
          <w:p w14:paraId="13512EC2">
            <w:pPr>
              <w:adjustRightInd w:val="0"/>
              <w:snapToGrid w:val="0"/>
              <w:jc w:val="center"/>
              <w:rPr>
                <w:rFonts w:eastAsiaTheme="minorEastAsia"/>
                <w:color w:val="000000"/>
                <w:sz w:val="24"/>
              </w:rPr>
            </w:pPr>
          </w:p>
        </w:tc>
        <w:tc>
          <w:tcPr>
            <w:tcW w:w="1009" w:type="dxa"/>
            <w:vAlign w:val="center"/>
          </w:tcPr>
          <w:p w14:paraId="2C7B938E">
            <w:pPr>
              <w:adjustRightInd w:val="0"/>
              <w:snapToGrid w:val="0"/>
              <w:jc w:val="center"/>
              <w:rPr>
                <w:rFonts w:eastAsiaTheme="minorEastAsia"/>
                <w:color w:val="000000"/>
                <w:sz w:val="24"/>
              </w:rPr>
            </w:pPr>
          </w:p>
        </w:tc>
      </w:tr>
      <w:tr w14:paraId="366C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FC4F02">
            <w:pPr>
              <w:adjustRightInd w:val="0"/>
              <w:snapToGrid w:val="0"/>
              <w:jc w:val="center"/>
              <w:rPr>
                <w:rFonts w:eastAsiaTheme="minorEastAsia"/>
                <w:color w:val="000000"/>
                <w:sz w:val="24"/>
              </w:rPr>
            </w:pPr>
          </w:p>
        </w:tc>
        <w:tc>
          <w:tcPr>
            <w:tcW w:w="1482" w:type="dxa"/>
            <w:vAlign w:val="center"/>
          </w:tcPr>
          <w:p w14:paraId="566FF73C">
            <w:pPr>
              <w:adjustRightInd w:val="0"/>
              <w:snapToGrid w:val="0"/>
              <w:jc w:val="center"/>
              <w:rPr>
                <w:rFonts w:eastAsiaTheme="minorEastAsia"/>
                <w:color w:val="000000"/>
                <w:sz w:val="24"/>
              </w:rPr>
            </w:pPr>
          </w:p>
        </w:tc>
        <w:tc>
          <w:tcPr>
            <w:tcW w:w="2384" w:type="dxa"/>
            <w:vAlign w:val="center"/>
          </w:tcPr>
          <w:p w14:paraId="206CAE23">
            <w:pPr>
              <w:adjustRightInd w:val="0"/>
              <w:snapToGrid w:val="0"/>
              <w:jc w:val="center"/>
              <w:rPr>
                <w:rFonts w:eastAsiaTheme="minorEastAsia"/>
                <w:color w:val="000000"/>
                <w:sz w:val="24"/>
              </w:rPr>
            </w:pPr>
          </w:p>
        </w:tc>
        <w:tc>
          <w:tcPr>
            <w:tcW w:w="2126" w:type="dxa"/>
            <w:vAlign w:val="center"/>
          </w:tcPr>
          <w:p w14:paraId="0461396E">
            <w:pPr>
              <w:adjustRightInd w:val="0"/>
              <w:snapToGrid w:val="0"/>
              <w:jc w:val="center"/>
              <w:rPr>
                <w:rFonts w:eastAsiaTheme="minorEastAsia"/>
                <w:color w:val="000000"/>
                <w:sz w:val="24"/>
              </w:rPr>
            </w:pPr>
          </w:p>
        </w:tc>
        <w:tc>
          <w:tcPr>
            <w:tcW w:w="1875" w:type="dxa"/>
            <w:vAlign w:val="center"/>
          </w:tcPr>
          <w:p w14:paraId="20E4D3BB">
            <w:pPr>
              <w:adjustRightInd w:val="0"/>
              <w:snapToGrid w:val="0"/>
              <w:jc w:val="center"/>
              <w:rPr>
                <w:rFonts w:eastAsiaTheme="minorEastAsia"/>
                <w:color w:val="000000"/>
                <w:sz w:val="24"/>
              </w:rPr>
            </w:pPr>
          </w:p>
        </w:tc>
        <w:tc>
          <w:tcPr>
            <w:tcW w:w="1009" w:type="dxa"/>
            <w:vAlign w:val="center"/>
          </w:tcPr>
          <w:p w14:paraId="059B6B34">
            <w:pPr>
              <w:adjustRightInd w:val="0"/>
              <w:snapToGrid w:val="0"/>
              <w:jc w:val="center"/>
              <w:rPr>
                <w:rFonts w:eastAsiaTheme="minorEastAsia"/>
                <w:color w:val="000000"/>
                <w:sz w:val="24"/>
              </w:rPr>
            </w:pPr>
          </w:p>
        </w:tc>
      </w:tr>
      <w:tr w14:paraId="7DDD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F35491">
            <w:pPr>
              <w:adjustRightInd w:val="0"/>
              <w:snapToGrid w:val="0"/>
              <w:jc w:val="center"/>
              <w:rPr>
                <w:rFonts w:eastAsiaTheme="minorEastAsia"/>
                <w:color w:val="000000"/>
                <w:sz w:val="24"/>
              </w:rPr>
            </w:pPr>
          </w:p>
        </w:tc>
        <w:tc>
          <w:tcPr>
            <w:tcW w:w="1482" w:type="dxa"/>
            <w:vAlign w:val="center"/>
          </w:tcPr>
          <w:p w14:paraId="130042DA">
            <w:pPr>
              <w:adjustRightInd w:val="0"/>
              <w:snapToGrid w:val="0"/>
              <w:jc w:val="center"/>
              <w:rPr>
                <w:rFonts w:eastAsiaTheme="minorEastAsia"/>
                <w:color w:val="000000"/>
                <w:sz w:val="24"/>
              </w:rPr>
            </w:pPr>
          </w:p>
        </w:tc>
        <w:tc>
          <w:tcPr>
            <w:tcW w:w="2384" w:type="dxa"/>
            <w:vAlign w:val="center"/>
          </w:tcPr>
          <w:p w14:paraId="0C11688F">
            <w:pPr>
              <w:adjustRightInd w:val="0"/>
              <w:snapToGrid w:val="0"/>
              <w:jc w:val="center"/>
              <w:rPr>
                <w:rFonts w:eastAsiaTheme="minorEastAsia"/>
                <w:color w:val="000000"/>
                <w:sz w:val="24"/>
              </w:rPr>
            </w:pPr>
          </w:p>
        </w:tc>
        <w:tc>
          <w:tcPr>
            <w:tcW w:w="2126" w:type="dxa"/>
            <w:vAlign w:val="center"/>
          </w:tcPr>
          <w:p w14:paraId="12E4F4BE">
            <w:pPr>
              <w:adjustRightInd w:val="0"/>
              <w:snapToGrid w:val="0"/>
              <w:jc w:val="center"/>
              <w:rPr>
                <w:rFonts w:eastAsiaTheme="minorEastAsia"/>
                <w:color w:val="000000"/>
                <w:sz w:val="24"/>
              </w:rPr>
            </w:pPr>
          </w:p>
        </w:tc>
        <w:tc>
          <w:tcPr>
            <w:tcW w:w="1875" w:type="dxa"/>
            <w:vAlign w:val="center"/>
          </w:tcPr>
          <w:p w14:paraId="748DD8BD">
            <w:pPr>
              <w:adjustRightInd w:val="0"/>
              <w:snapToGrid w:val="0"/>
              <w:jc w:val="center"/>
              <w:rPr>
                <w:rFonts w:eastAsiaTheme="minorEastAsia"/>
                <w:color w:val="000000"/>
                <w:sz w:val="24"/>
              </w:rPr>
            </w:pPr>
          </w:p>
        </w:tc>
        <w:tc>
          <w:tcPr>
            <w:tcW w:w="1009" w:type="dxa"/>
            <w:vAlign w:val="center"/>
          </w:tcPr>
          <w:p w14:paraId="00C0C1F3">
            <w:pPr>
              <w:adjustRightInd w:val="0"/>
              <w:snapToGrid w:val="0"/>
              <w:jc w:val="center"/>
              <w:rPr>
                <w:rFonts w:eastAsiaTheme="minorEastAsia"/>
                <w:color w:val="000000"/>
                <w:sz w:val="24"/>
              </w:rPr>
            </w:pPr>
          </w:p>
        </w:tc>
      </w:tr>
      <w:tr w14:paraId="4B6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20C468">
            <w:pPr>
              <w:adjustRightInd w:val="0"/>
              <w:snapToGrid w:val="0"/>
              <w:jc w:val="center"/>
              <w:rPr>
                <w:rFonts w:eastAsiaTheme="minorEastAsia"/>
                <w:color w:val="000000"/>
                <w:sz w:val="24"/>
              </w:rPr>
            </w:pPr>
          </w:p>
        </w:tc>
        <w:tc>
          <w:tcPr>
            <w:tcW w:w="1482" w:type="dxa"/>
            <w:vAlign w:val="center"/>
          </w:tcPr>
          <w:p w14:paraId="001B9D55">
            <w:pPr>
              <w:adjustRightInd w:val="0"/>
              <w:snapToGrid w:val="0"/>
              <w:jc w:val="center"/>
              <w:rPr>
                <w:rFonts w:eastAsiaTheme="minorEastAsia"/>
                <w:color w:val="000000"/>
                <w:sz w:val="24"/>
              </w:rPr>
            </w:pPr>
          </w:p>
        </w:tc>
        <w:tc>
          <w:tcPr>
            <w:tcW w:w="2384" w:type="dxa"/>
            <w:vAlign w:val="center"/>
          </w:tcPr>
          <w:p w14:paraId="3E6F674C">
            <w:pPr>
              <w:adjustRightInd w:val="0"/>
              <w:snapToGrid w:val="0"/>
              <w:jc w:val="center"/>
              <w:rPr>
                <w:rFonts w:eastAsiaTheme="minorEastAsia"/>
                <w:color w:val="000000"/>
                <w:sz w:val="24"/>
              </w:rPr>
            </w:pPr>
          </w:p>
        </w:tc>
        <w:tc>
          <w:tcPr>
            <w:tcW w:w="2126" w:type="dxa"/>
            <w:vAlign w:val="center"/>
          </w:tcPr>
          <w:p w14:paraId="52DAA8E6">
            <w:pPr>
              <w:adjustRightInd w:val="0"/>
              <w:snapToGrid w:val="0"/>
              <w:jc w:val="center"/>
              <w:rPr>
                <w:rFonts w:eastAsiaTheme="minorEastAsia"/>
                <w:color w:val="000000"/>
                <w:sz w:val="24"/>
              </w:rPr>
            </w:pPr>
          </w:p>
        </w:tc>
        <w:tc>
          <w:tcPr>
            <w:tcW w:w="1875" w:type="dxa"/>
            <w:vAlign w:val="center"/>
          </w:tcPr>
          <w:p w14:paraId="298E6310">
            <w:pPr>
              <w:adjustRightInd w:val="0"/>
              <w:snapToGrid w:val="0"/>
              <w:jc w:val="center"/>
              <w:rPr>
                <w:rFonts w:eastAsiaTheme="minorEastAsia"/>
                <w:color w:val="000000"/>
                <w:sz w:val="24"/>
              </w:rPr>
            </w:pPr>
          </w:p>
        </w:tc>
        <w:tc>
          <w:tcPr>
            <w:tcW w:w="1009" w:type="dxa"/>
            <w:vAlign w:val="center"/>
          </w:tcPr>
          <w:p w14:paraId="567B18AE">
            <w:pPr>
              <w:adjustRightInd w:val="0"/>
              <w:snapToGrid w:val="0"/>
              <w:jc w:val="center"/>
              <w:rPr>
                <w:rFonts w:eastAsiaTheme="minorEastAsia"/>
                <w:color w:val="000000"/>
                <w:sz w:val="24"/>
              </w:rPr>
            </w:pPr>
          </w:p>
        </w:tc>
      </w:tr>
      <w:tr w14:paraId="2DFD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F7F4CBA">
            <w:pPr>
              <w:adjustRightInd w:val="0"/>
              <w:snapToGrid w:val="0"/>
              <w:jc w:val="center"/>
              <w:rPr>
                <w:rFonts w:eastAsiaTheme="minorEastAsia"/>
                <w:color w:val="000000"/>
                <w:sz w:val="24"/>
              </w:rPr>
            </w:pPr>
          </w:p>
        </w:tc>
        <w:tc>
          <w:tcPr>
            <w:tcW w:w="1482" w:type="dxa"/>
            <w:vAlign w:val="center"/>
          </w:tcPr>
          <w:p w14:paraId="01AF73C2">
            <w:pPr>
              <w:adjustRightInd w:val="0"/>
              <w:snapToGrid w:val="0"/>
              <w:jc w:val="center"/>
              <w:rPr>
                <w:rFonts w:eastAsiaTheme="minorEastAsia"/>
                <w:color w:val="000000"/>
                <w:sz w:val="24"/>
              </w:rPr>
            </w:pPr>
          </w:p>
        </w:tc>
        <w:tc>
          <w:tcPr>
            <w:tcW w:w="2384" w:type="dxa"/>
            <w:vAlign w:val="center"/>
          </w:tcPr>
          <w:p w14:paraId="42F89A71">
            <w:pPr>
              <w:adjustRightInd w:val="0"/>
              <w:snapToGrid w:val="0"/>
              <w:jc w:val="center"/>
              <w:rPr>
                <w:rFonts w:eastAsiaTheme="minorEastAsia"/>
                <w:color w:val="000000"/>
                <w:sz w:val="24"/>
              </w:rPr>
            </w:pPr>
          </w:p>
        </w:tc>
        <w:tc>
          <w:tcPr>
            <w:tcW w:w="2126" w:type="dxa"/>
            <w:vAlign w:val="center"/>
          </w:tcPr>
          <w:p w14:paraId="5649A709">
            <w:pPr>
              <w:adjustRightInd w:val="0"/>
              <w:snapToGrid w:val="0"/>
              <w:jc w:val="center"/>
              <w:rPr>
                <w:rFonts w:eastAsiaTheme="minorEastAsia"/>
                <w:color w:val="000000"/>
                <w:sz w:val="24"/>
              </w:rPr>
            </w:pPr>
          </w:p>
        </w:tc>
        <w:tc>
          <w:tcPr>
            <w:tcW w:w="1875" w:type="dxa"/>
            <w:vAlign w:val="center"/>
          </w:tcPr>
          <w:p w14:paraId="6299E7C6">
            <w:pPr>
              <w:adjustRightInd w:val="0"/>
              <w:snapToGrid w:val="0"/>
              <w:jc w:val="center"/>
              <w:rPr>
                <w:rFonts w:eastAsiaTheme="minorEastAsia"/>
                <w:color w:val="000000"/>
                <w:sz w:val="24"/>
              </w:rPr>
            </w:pPr>
          </w:p>
        </w:tc>
        <w:tc>
          <w:tcPr>
            <w:tcW w:w="1009" w:type="dxa"/>
            <w:vAlign w:val="center"/>
          </w:tcPr>
          <w:p w14:paraId="455D7929">
            <w:pPr>
              <w:adjustRightInd w:val="0"/>
              <w:snapToGrid w:val="0"/>
              <w:jc w:val="center"/>
              <w:rPr>
                <w:rFonts w:eastAsiaTheme="minorEastAsia"/>
                <w:color w:val="000000"/>
                <w:sz w:val="24"/>
              </w:rPr>
            </w:pPr>
          </w:p>
        </w:tc>
      </w:tr>
    </w:tbl>
    <w:p w14:paraId="033CDC4F">
      <w:pPr>
        <w:tabs>
          <w:tab w:val="left" w:pos="1800"/>
          <w:tab w:val="left" w:pos="5580"/>
        </w:tabs>
        <w:spacing w:line="360" w:lineRule="auto"/>
        <w:ind w:firstLine="360" w:firstLineChars="150"/>
        <w:jc w:val="left"/>
        <w:rPr>
          <w:rFonts w:eastAsiaTheme="minorEastAsia"/>
          <w:color w:val="000000"/>
          <w:sz w:val="24"/>
          <w:u w:val="single"/>
        </w:rPr>
      </w:pPr>
    </w:p>
    <w:p w14:paraId="50DC6E28">
      <w:pPr>
        <w:tabs>
          <w:tab w:val="left" w:pos="1800"/>
          <w:tab w:val="left" w:pos="5580"/>
        </w:tabs>
        <w:spacing w:line="360" w:lineRule="auto"/>
        <w:ind w:firstLine="360" w:firstLineChars="150"/>
        <w:jc w:val="left"/>
        <w:rPr>
          <w:rFonts w:eastAsiaTheme="minorEastAsia"/>
          <w:color w:val="000000"/>
          <w:sz w:val="24"/>
          <w:u w:val="single"/>
        </w:rPr>
      </w:pPr>
    </w:p>
    <w:p w14:paraId="59714B49">
      <w:pPr>
        <w:tabs>
          <w:tab w:val="left" w:pos="1800"/>
          <w:tab w:val="left" w:pos="5580"/>
        </w:tabs>
        <w:jc w:val="left"/>
        <w:rPr>
          <w:rFonts w:eastAsiaTheme="minorEastAsia"/>
          <w:color w:val="000000"/>
          <w:sz w:val="24"/>
        </w:rPr>
      </w:pPr>
      <w:r>
        <w:rPr>
          <w:rFonts w:eastAsiaTheme="minorEastAsia"/>
          <w:color w:val="000000"/>
          <w:sz w:val="24"/>
        </w:rPr>
        <w:t>注：</w:t>
      </w:r>
    </w:p>
    <w:p w14:paraId="337ADBDC">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0C75F308">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B5163E9">
      <w:pPr>
        <w:tabs>
          <w:tab w:val="left" w:pos="1800"/>
          <w:tab w:val="left" w:pos="5580"/>
        </w:tabs>
        <w:jc w:val="left"/>
        <w:rPr>
          <w:rFonts w:eastAsiaTheme="minorEastAsia"/>
          <w:color w:val="000000"/>
          <w:sz w:val="24"/>
        </w:rPr>
      </w:pPr>
    </w:p>
    <w:p w14:paraId="4C72A514">
      <w:pPr>
        <w:rPr>
          <w:rFonts w:eastAsiaTheme="minorEastAsia"/>
          <w:color w:val="000000"/>
          <w:sz w:val="24"/>
          <w:szCs w:val="20"/>
        </w:rPr>
      </w:pPr>
    </w:p>
    <w:p w14:paraId="514A9652">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89D3146">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2880330E">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11  竞争性磋商文件要求提供或供应商认为应附的其他材料</w:t>
      </w:r>
    </w:p>
    <w:p w14:paraId="59335608">
      <w:pPr>
        <w:rPr>
          <w:rFonts w:eastAsiaTheme="minorEastAsia"/>
          <w:b/>
          <w:sz w:val="36"/>
          <w:szCs w:val="36"/>
        </w:rPr>
      </w:pPr>
      <w:r>
        <w:rPr>
          <w:rFonts w:eastAsiaTheme="minorEastAsia"/>
          <w:b/>
          <w:sz w:val="36"/>
          <w:szCs w:val="36"/>
        </w:rPr>
        <w:br w:type="page"/>
      </w:r>
    </w:p>
    <w:p w14:paraId="4ACF31FF">
      <w:pPr>
        <w:widowControl/>
        <w:spacing w:line="360" w:lineRule="auto"/>
        <w:jc w:val="left"/>
        <w:outlineLvl w:val="1"/>
        <w:rPr>
          <w:rFonts w:eastAsiaTheme="minorEastAsia"/>
          <w:b/>
          <w:sz w:val="36"/>
          <w:szCs w:val="36"/>
        </w:rPr>
      </w:pPr>
      <w:r>
        <w:rPr>
          <w:rFonts w:eastAsiaTheme="minorEastAsia"/>
          <w:sz w:val="24"/>
        </w:rPr>
        <w:t>1</w:t>
      </w:r>
      <w:r>
        <w:rPr>
          <w:rFonts w:hint="eastAsia" w:eastAsiaTheme="minorEastAsia"/>
          <w:sz w:val="24"/>
          <w:lang w:val="en-US" w:eastAsia="zh-CN"/>
        </w:rPr>
        <w:t>2</w:t>
      </w:r>
      <w:r>
        <w:rPr>
          <w:rFonts w:eastAsiaTheme="minorEastAsia"/>
          <w:sz w:val="24"/>
        </w:rPr>
        <w:t xml:space="preserve">  施工组织设计</w:t>
      </w:r>
    </w:p>
    <w:p w14:paraId="72508022">
      <w:pPr>
        <w:widowControl/>
        <w:spacing w:line="360" w:lineRule="auto"/>
        <w:jc w:val="left"/>
        <w:rPr>
          <w:rFonts w:hint="eastAsia" w:ascii="宋体" w:hAnsi="宋体"/>
          <w:color w:val="000000"/>
          <w:kern w:val="0"/>
          <w:sz w:val="24"/>
        </w:rPr>
      </w:pPr>
      <w:r>
        <w:rPr>
          <w:rFonts w:hint="eastAsia" w:ascii="宋体" w:hAnsi="宋体"/>
          <w:color w:val="000000"/>
          <w:kern w:val="0"/>
          <w:sz w:val="24"/>
        </w:rPr>
        <w:t>施工组织设计包括但不限于以下内容（供应商可自行考虑是否单独成册）：</w:t>
      </w:r>
    </w:p>
    <w:p w14:paraId="320596D2">
      <w:pPr>
        <w:widowControl/>
        <w:spacing w:line="360" w:lineRule="auto"/>
        <w:jc w:val="left"/>
        <w:rPr>
          <w:rFonts w:hint="eastAsia" w:ascii="宋体" w:hAnsi="宋体" w:eastAsia="宋体" w:cs="宋体"/>
          <w:kern w:val="0"/>
          <w:sz w:val="24"/>
        </w:rPr>
      </w:pPr>
      <w:r>
        <w:rPr>
          <w:rFonts w:hint="eastAsia" w:ascii="宋体" w:hAnsi="宋体" w:eastAsia="宋体" w:cs="宋体"/>
          <w:sz w:val="24"/>
        </w:rPr>
        <w:t>对项目的</w:t>
      </w:r>
      <w:r>
        <w:rPr>
          <w:rFonts w:hint="eastAsia" w:ascii="宋体" w:hAnsi="宋体" w:eastAsia="宋体" w:cs="宋体"/>
          <w:kern w:val="0"/>
          <w:sz w:val="24"/>
        </w:rPr>
        <w:t>理解</w:t>
      </w:r>
    </w:p>
    <w:p w14:paraId="43215811">
      <w:pPr>
        <w:widowControl/>
        <w:spacing w:line="360" w:lineRule="auto"/>
        <w:jc w:val="left"/>
        <w:rPr>
          <w:rFonts w:hint="eastAsia" w:ascii="宋体" w:hAnsi="宋体" w:eastAsia="宋体" w:cs="宋体"/>
          <w:sz w:val="24"/>
          <w:lang w:val="en-US" w:eastAsia="zh-CN"/>
        </w:rPr>
      </w:pPr>
      <w:r>
        <w:rPr>
          <w:rFonts w:hint="eastAsia" w:ascii="宋体" w:hAnsi="宋体" w:eastAsia="宋体" w:cs="宋体"/>
          <w:sz w:val="24"/>
          <w:lang w:val="en-US" w:eastAsia="zh-CN"/>
        </w:rPr>
        <w:t>树木移植方案</w:t>
      </w:r>
    </w:p>
    <w:p w14:paraId="01A3A9EA">
      <w:pPr>
        <w:widowControl/>
        <w:spacing w:line="360" w:lineRule="auto"/>
        <w:jc w:val="left"/>
        <w:rPr>
          <w:rFonts w:hint="eastAsia" w:ascii="宋体" w:hAnsi="宋体" w:eastAsia="宋体" w:cs="宋体"/>
          <w:sz w:val="24"/>
        </w:rPr>
      </w:pPr>
      <w:r>
        <w:rPr>
          <w:rFonts w:hint="eastAsia" w:ascii="宋体" w:hAnsi="宋体" w:eastAsia="宋体" w:cs="宋体"/>
          <w:sz w:val="24"/>
        </w:rPr>
        <w:t>养护方案</w:t>
      </w:r>
    </w:p>
    <w:p w14:paraId="1642DD0F">
      <w:pPr>
        <w:widowControl/>
        <w:spacing w:line="360" w:lineRule="auto"/>
        <w:jc w:val="left"/>
        <w:rPr>
          <w:rFonts w:hint="eastAsia" w:ascii="宋体" w:hAnsi="宋体" w:eastAsia="宋体" w:cs="宋体"/>
          <w:sz w:val="24"/>
        </w:rPr>
      </w:pPr>
      <w:r>
        <w:rPr>
          <w:rFonts w:hint="eastAsia" w:ascii="宋体" w:hAnsi="宋体" w:eastAsia="宋体" w:cs="宋体"/>
          <w:sz w:val="24"/>
        </w:rPr>
        <w:t>拟投入设备、工具配备情况</w:t>
      </w:r>
    </w:p>
    <w:p w14:paraId="14677EF8">
      <w:pPr>
        <w:widowControl/>
        <w:spacing w:line="360" w:lineRule="auto"/>
        <w:jc w:val="left"/>
        <w:rPr>
          <w:rFonts w:hint="eastAsia" w:ascii="宋体" w:hAnsi="宋体" w:eastAsia="宋体" w:cs="宋体"/>
          <w:sz w:val="24"/>
        </w:rPr>
      </w:pPr>
      <w:r>
        <w:rPr>
          <w:rFonts w:hint="eastAsia" w:ascii="宋体" w:hAnsi="宋体" w:eastAsia="宋体" w:cs="宋体"/>
          <w:sz w:val="24"/>
        </w:rPr>
        <w:t>应急处理机制方案</w:t>
      </w:r>
    </w:p>
    <w:p w14:paraId="783155D9">
      <w:pPr>
        <w:widowControl/>
        <w:spacing w:line="360" w:lineRule="auto"/>
        <w:jc w:val="left"/>
        <w:rPr>
          <w:rFonts w:hint="eastAsia" w:ascii="宋体" w:hAnsi="宋体" w:eastAsia="宋体" w:cs="宋体"/>
          <w:sz w:val="24"/>
        </w:rPr>
      </w:pPr>
      <w:r>
        <w:rPr>
          <w:rFonts w:hint="eastAsia" w:ascii="宋体" w:hAnsi="宋体" w:eastAsia="宋体" w:cs="宋体"/>
          <w:sz w:val="24"/>
        </w:rPr>
        <w:t>质量保证措施</w:t>
      </w:r>
    </w:p>
    <w:p w14:paraId="655A55EB">
      <w:pPr>
        <w:widowControl/>
        <w:spacing w:line="360" w:lineRule="auto"/>
        <w:jc w:val="left"/>
        <w:rPr>
          <w:rFonts w:eastAsiaTheme="minorEastAsia"/>
          <w:b/>
          <w:sz w:val="36"/>
          <w:szCs w:val="36"/>
        </w:rPr>
      </w:pPr>
      <w:r>
        <w:rPr>
          <w:rFonts w:hint="eastAsia" w:ascii="宋体" w:hAnsi="宋体" w:eastAsia="宋体" w:cs="宋体"/>
          <w:kern w:val="2"/>
          <w:sz w:val="24"/>
          <w:szCs w:val="24"/>
          <w:lang w:val="en-US" w:eastAsia="zh-CN" w:bidi="ar-SA"/>
        </w:rPr>
        <w:t>安全保障措施</w:t>
      </w:r>
      <w:r>
        <w:rPr>
          <w:rFonts w:eastAsiaTheme="minorEastAsia"/>
          <w:b/>
          <w:sz w:val="36"/>
          <w:szCs w:val="36"/>
        </w:rPr>
        <w:br w:type="page"/>
      </w:r>
    </w:p>
    <w:p w14:paraId="41A3A9DA">
      <w:pPr>
        <w:tabs>
          <w:tab w:val="left" w:pos="360"/>
        </w:tabs>
        <w:snapToGrid w:val="0"/>
        <w:spacing w:line="360" w:lineRule="auto"/>
        <w:outlineLvl w:val="1"/>
        <w:rPr>
          <w:rFonts w:eastAsiaTheme="minorEastAsia"/>
          <w:sz w:val="24"/>
        </w:rPr>
      </w:pPr>
      <w:r>
        <w:rPr>
          <w:rFonts w:eastAsiaTheme="minorEastAsia"/>
          <w:sz w:val="24"/>
        </w:rPr>
        <w:t>1</w:t>
      </w:r>
      <w:r>
        <w:rPr>
          <w:rFonts w:hint="eastAsia" w:eastAsiaTheme="minorEastAsia"/>
          <w:sz w:val="24"/>
          <w:lang w:val="en-US" w:eastAsia="zh-CN"/>
        </w:rPr>
        <w:t>3</w:t>
      </w:r>
      <w:r>
        <w:rPr>
          <w:rFonts w:eastAsiaTheme="minorEastAsia"/>
          <w:sz w:val="24"/>
        </w:rPr>
        <w:t xml:space="preserve">  最后报价一览表（实质性格式，磋商后提交）</w:t>
      </w:r>
    </w:p>
    <w:p w14:paraId="72492316">
      <w:pPr>
        <w:widowControl/>
        <w:jc w:val="left"/>
        <w:rPr>
          <w:rFonts w:eastAsiaTheme="minorEastAsia"/>
          <w:kern w:val="0"/>
          <w:sz w:val="24"/>
          <w:szCs w:val="20"/>
        </w:rPr>
      </w:pPr>
    </w:p>
    <w:p w14:paraId="1F3CF4F4">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008DF9A7">
      <w:pPr>
        <w:tabs>
          <w:tab w:val="left" w:pos="1800"/>
          <w:tab w:val="left" w:pos="5580"/>
        </w:tabs>
        <w:spacing w:line="360" w:lineRule="auto"/>
        <w:jc w:val="left"/>
        <w:rPr>
          <w:rFonts w:eastAsiaTheme="minorEastAsia"/>
          <w:color w:val="000000"/>
          <w:sz w:val="24"/>
        </w:rPr>
      </w:pPr>
    </w:p>
    <w:p w14:paraId="570D405A">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6831B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14:paraId="1A5CBCD9">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72C58F18">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200F89C0">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7F766614">
            <w:pPr>
              <w:tabs>
                <w:tab w:val="left" w:pos="5580"/>
              </w:tabs>
              <w:jc w:val="center"/>
              <w:rPr>
                <w:rFonts w:eastAsiaTheme="minorEastAsia"/>
                <w:b/>
                <w:sz w:val="24"/>
              </w:rPr>
            </w:pPr>
            <w:r>
              <w:rPr>
                <w:rFonts w:eastAsiaTheme="minorEastAsia"/>
                <w:b/>
                <w:sz w:val="24"/>
              </w:rPr>
              <w:t>其他</w:t>
            </w:r>
          </w:p>
          <w:p w14:paraId="7C37151B">
            <w:pPr>
              <w:tabs>
                <w:tab w:val="left" w:pos="5580"/>
              </w:tabs>
              <w:jc w:val="center"/>
              <w:rPr>
                <w:rFonts w:eastAsiaTheme="minorEastAsia"/>
                <w:b/>
                <w:sz w:val="24"/>
              </w:rPr>
            </w:pPr>
            <w:r>
              <w:rPr>
                <w:rFonts w:eastAsiaTheme="minorEastAsia"/>
                <w:b/>
                <w:sz w:val="24"/>
              </w:rPr>
              <w:t>声明</w:t>
            </w:r>
          </w:p>
        </w:tc>
      </w:tr>
      <w:tr w14:paraId="0E74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5698C8E3">
            <w:pPr>
              <w:tabs>
                <w:tab w:val="left" w:pos="5580"/>
              </w:tabs>
              <w:jc w:val="center"/>
              <w:rPr>
                <w:rFonts w:eastAsiaTheme="minorEastAsia"/>
                <w:sz w:val="24"/>
              </w:rPr>
            </w:pPr>
          </w:p>
        </w:tc>
        <w:tc>
          <w:tcPr>
            <w:tcW w:w="1498" w:type="pct"/>
            <w:vMerge w:val="continue"/>
            <w:vAlign w:val="center"/>
          </w:tcPr>
          <w:p w14:paraId="3E5F7D63">
            <w:pPr>
              <w:tabs>
                <w:tab w:val="left" w:pos="5580"/>
              </w:tabs>
              <w:jc w:val="center"/>
              <w:rPr>
                <w:rFonts w:eastAsiaTheme="minorEastAsia"/>
                <w:sz w:val="24"/>
              </w:rPr>
            </w:pPr>
          </w:p>
        </w:tc>
        <w:tc>
          <w:tcPr>
            <w:tcW w:w="1114" w:type="pct"/>
            <w:vAlign w:val="center"/>
          </w:tcPr>
          <w:p w14:paraId="705A1F65">
            <w:pPr>
              <w:tabs>
                <w:tab w:val="left" w:pos="5580"/>
              </w:tabs>
              <w:jc w:val="center"/>
              <w:rPr>
                <w:rFonts w:eastAsiaTheme="minorEastAsia"/>
                <w:b/>
                <w:sz w:val="24"/>
              </w:rPr>
            </w:pPr>
            <w:r>
              <w:rPr>
                <w:rFonts w:eastAsiaTheme="minorEastAsia"/>
                <w:b/>
                <w:sz w:val="24"/>
              </w:rPr>
              <w:t>大写</w:t>
            </w:r>
          </w:p>
        </w:tc>
        <w:tc>
          <w:tcPr>
            <w:tcW w:w="992" w:type="pct"/>
            <w:vAlign w:val="center"/>
          </w:tcPr>
          <w:p w14:paraId="4C735D20">
            <w:pPr>
              <w:tabs>
                <w:tab w:val="left" w:pos="5580"/>
              </w:tabs>
              <w:jc w:val="center"/>
              <w:rPr>
                <w:rFonts w:eastAsiaTheme="minorEastAsia"/>
                <w:b/>
                <w:sz w:val="24"/>
              </w:rPr>
            </w:pPr>
            <w:r>
              <w:rPr>
                <w:rFonts w:eastAsiaTheme="minorEastAsia"/>
                <w:b/>
                <w:sz w:val="24"/>
              </w:rPr>
              <w:t>小写</w:t>
            </w:r>
          </w:p>
        </w:tc>
        <w:tc>
          <w:tcPr>
            <w:tcW w:w="949" w:type="pct"/>
            <w:vMerge w:val="continue"/>
            <w:vAlign w:val="center"/>
          </w:tcPr>
          <w:p w14:paraId="275BF936">
            <w:pPr>
              <w:tabs>
                <w:tab w:val="left" w:pos="5580"/>
              </w:tabs>
              <w:ind w:firstLine="482"/>
              <w:jc w:val="center"/>
              <w:rPr>
                <w:rFonts w:eastAsiaTheme="minorEastAsia"/>
                <w:b/>
                <w:sz w:val="24"/>
              </w:rPr>
            </w:pPr>
          </w:p>
        </w:tc>
      </w:tr>
      <w:tr w14:paraId="5D336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1EBFDF64">
            <w:pPr>
              <w:tabs>
                <w:tab w:val="left" w:pos="5580"/>
              </w:tabs>
              <w:jc w:val="center"/>
              <w:rPr>
                <w:rFonts w:eastAsiaTheme="minorEastAsia"/>
                <w:sz w:val="24"/>
              </w:rPr>
            </w:pPr>
          </w:p>
        </w:tc>
        <w:tc>
          <w:tcPr>
            <w:tcW w:w="1498" w:type="pct"/>
            <w:vAlign w:val="center"/>
          </w:tcPr>
          <w:p w14:paraId="41E9CCD7">
            <w:pPr>
              <w:tabs>
                <w:tab w:val="left" w:pos="5580"/>
              </w:tabs>
              <w:jc w:val="center"/>
              <w:rPr>
                <w:rFonts w:eastAsiaTheme="minorEastAsia"/>
                <w:sz w:val="24"/>
              </w:rPr>
            </w:pPr>
          </w:p>
        </w:tc>
        <w:tc>
          <w:tcPr>
            <w:tcW w:w="1114" w:type="pct"/>
            <w:vAlign w:val="center"/>
          </w:tcPr>
          <w:p w14:paraId="41643D91">
            <w:pPr>
              <w:tabs>
                <w:tab w:val="left" w:pos="5580"/>
              </w:tabs>
              <w:jc w:val="center"/>
              <w:rPr>
                <w:rFonts w:eastAsiaTheme="minorEastAsia"/>
                <w:sz w:val="24"/>
              </w:rPr>
            </w:pPr>
          </w:p>
        </w:tc>
        <w:tc>
          <w:tcPr>
            <w:tcW w:w="992" w:type="pct"/>
            <w:vAlign w:val="center"/>
          </w:tcPr>
          <w:p w14:paraId="3D9AC396">
            <w:pPr>
              <w:tabs>
                <w:tab w:val="left" w:pos="5580"/>
              </w:tabs>
              <w:jc w:val="center"/>
              <w:rPr>
                <w:rFonts w:eastAsiaTheme="minorEastAsia"/>
                <w:sz w:val="24"/>
              </w:rPr>
            </w:pPr>
          </w:p>
        </w:tc>
        <w:tc>
          <w:tcPr>
            <w:tcW w:w="949" w:type="pct"/>
            <w:vAlign w:val="center"/>
          </w:tcPr>
          <w:p w14:paraId="50014EA8">
            <w:pPr>
              <w:tabs>
                <w:tab w:val="left" w:pos="5580"/>
              </w:tabs>
              <w:jc w:val="center"/>
              <w:rPr>
                <w:rFonts w:eastAsiaTheme="minorEastAsia"/>
                <w:sz w:val="24"/>
              </w:rPr>
            </w:pPr>
          </w:p>
        </w:tc>
      </w:tr>
    </w:tbl>
    <w:p w14:paraId="19530819">
      <w:pPr>
        <w:autoSpaceDE w:val="0"/>
        <w:autoSpaceDN w:val="0"/>
        <w:adjustRightInd w:val="0"/>
        <w:jc w:val="left"/>
        <w:rPr>
          <w:rFonts w:eastAsiaTheme="minorEastAsia"/>
          <w:color w:val="000000"/>
          <w:kern w:val="0"/>
          <w:sz w:val="24"/>
        </w:rPr>
      </w:pPr>
    </w:p>
    <w:p w14:paraId="05F722E9">
      <w:pPr>
        <w:autoSpaceDE w:val="0"/>
        <w:autoSpaceDN w:val="0"/>
        <w:adjustRightInd w:val="0"/>
        <w:jc w:val="left"/>
        <w:rPr>
          <w:rFonts w:eastAsiaTheme="minorEastAsia"/>
          <w:color w:val="000000"/>
          <w:kern w:val="0"/>
          <w:sz w:val="24"/>
        </w:rPr>
      </w:pPr>
    </w:p>
    <w:p w14:paraId="16512DDD">
      <w:pPr>
        <w:autoSpaceDE w:val="0"/>
        <w:autoSpaceDN w:val="0"/>
        <w:adjustRightInd w:val="0"/>
        <w:jc w:val="left"/>
        <w:rPr>
          <w:rFonts w:eastAsiaTheme="minorEastAsia"/>
          <w:color w:val="000000"/>
          <w:kern w:val="0"/>
          <w:sz w:val="24"/>
        </w:rPr>
      </w:pPr>
    </w:p>
    <w:p w14:paraId="2EB942D9">
      <w:pPr>
        <w:autoSpaceDE w:val="0"/>
        <w:autoSpaceDN w:val="0"/>
        <w:adjustRightInd w:val="0"/>
        <w:jc w:val="left"/>
        <w:rPr>
          <w:rFonts w:eastAsiaTheme="minorEastAsia"/>
          <w:color w:val="000000"/>
          <w:kern w:val="0"/>
          <w:sz w:val="24"/>
        </w:rPr>
      </w:pPr>
    </w:p>
    <w:p w14:paraId="216A576A">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07A8370E">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1BE92286">
      <w:pPr>
        <w:pStyle w:val="177"/>
        <w:ind w:left="642" w:leftChars="227" w:hanging="165" w:hangingChars="69"/>
        <w:rPr>
          <w:rFonts w:ascii="Times New Roman" w:hAnsi="Times New Roman"/>
          <w:sz w:val="24"/>
          <w:szCs w:val="24"/>
        </w:rPr>
      </w:pPr>
      <w:r>
        <w:rPr>
          <w:rFonts w:ascii="Times New Roman" w:hAnsi="Times New Roman"/>
          <w:sz w:val="24"/>
          <w:szCs w:val="24"/>
        </w:rPr>
        <w:t>3.</w:t>
      </w:r>
      <w:bookmarkStart w:id="760" w:name="_Hlk137145809"/>
      <w:r>
        <w:rPr>
          <w:rFonts w:ascii="Times New Roman" w:hAnsi="Times New Roman"/>
          <w:sz w:val="24"/>
          <w:szCs w:val="24"/>
        </w:rPr>
        <w:t>此表无需在响应文件中提交，磋商后供应商按磋商小组要求提交。</w:t>
      </w:r>
      <w:bookmarkEnd w:id="760"/>
    </w:p>
    <w:p w14:paraId="008DC131">
      <w:pPr>
        <w:tabs>
          <w:tab w:val="left" w:pos="5580"/>
        </w:tabs>
        <w:ind w:firstLine="480" w:firstLineChars="200"/>
        <w:rPr>
          <w:rFonts w:eastAsiaTheme="minorEastAsia"/>
          <w:color w:val="000000"/>
          <w:sz w:val="24"/>
          <w:szCs w:val="20"/>
        </w:rPr>
      </w:pPr>
    </w:p>
    <w:p w14:paraId="5B54DABE">
      <w:pPr>
        <w:autoSpaceDE w:val="0"/>
        <w:autoSpaceDN w:val="0"/>
        <w:adjustRightInd w:val="0"/>
        <w:snapToGrid w:val="0"/>
        <w:spacing w:before="25" w:after="25" w:line="360" w:lineRule="auto"/>
        <w:rPr>
          <w:rFonts w:eastAsiaTheme="minorEastAsia"/>
          <w:color w:val="000000"/>
          <w:sz w:val="24"/>
          <w:lang w:val="zh-CN"/>
        </w:rPr>
      </w:pPr>
    </w:p>
    <w:p w14:paraId="61588FE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1D9470F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14:paraId="7EEEF3C2">
      <w:pPr>
        <w:widowControl/>
        <w:jc w:val="left"/>
        <w:rPr>
          <w:rFonts w:eastAsiaTheme="minorEastAsia"/>
          <w:color w:val="000000"/>
          <w:sz w:val="24"/>
          <w:szCs w:val="20"/>
        </w:rPr>
      </w:pPr>
      <w:r>
        <w:rPr>
          <w:rFonts w:eastAsiaTheme="minorEastAsia"/>
          <w:color w:val="000000"/>
          <w:sz w:val="24"/>
          <w:szCs w:val="20"/>
        </w:rPr>
        <w:t xml:space="preserve">日期：____年____月____日   </w:t>
      </w:r>
    </w:p>
    <w:p w14:paraId="5AE3CE75">
      <w:pPr>
        <w:widowControl/>
        <w:jc w:val="left"/>
        <w:rPr>
          <w:rFonts w:eastAsiaTheme="minorEastAsia"/>
          <w:color w:val="000000"/>
          <w:sz w:val="24"/>
          <w:szCs w:val="20"/>
        </w:rPr>
      </w:pPr>
    </w:p>
    <w:p w14:paraId="16A4BA85">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p>
    <w:p w14:paraId="0EF11946">
      <w:pPr>
        <w:tabs>
          <w:tab w:val="left" w:pos="360"/>
        </w:tabs>
        <w:snapToGrid w:val="0"/>
        <w:spacing w:line="360" w:lineRule="auto"/>
        <w:outlineLvl w:val="1"/>
        <w:rPr>
          <w:rFonts w:eastAsiaTheme="minorEastAsia"/>
          <w:sz w:val="24"/>
        </w:rPr>
      </w:pPr>
      <w:r>
        <w:rPr>
          <w:rFonts w:eastAsiaTheme="minorEastAsia"/>
          <w:sz w:val="24"/>
        </w:rPr>
        <w:t>1</w:t>
      </w:r>
      <w:r>
        <w:rPr>
          <w:rFonts w:hint="eastAsia" w:eastAsiaTheme="minorEastAsia"/>
          <w:sz w:val="24"/>
          <w:lang w:val="en-US" w:eastAsia="zh-CN"/>
        </w:rPr>
        <w:t>4</w:t>
      </w:r>
      <w:r>
        <w:rPr>
          <w:rFonts w:eastAsiaTheme="minorEastAsia"/>
          <w:sz w:val="24"/>
        </w:rPr>
        <w:t xml:space="preserve">  最后分项报价表（实质性格式</w:t>
      </w:r>
      <w:r>
        <w:rPr>
          <w:rFonts w:hint="eastAsia" w:eastAsiaTheme="minorEastAsia"/>
          <w:sz w:val="24"/>
        </w:rPr>
        <w:t>，磋商后提交</w:t>
      </w:r>
      <w:r>
        <w:rPr>
          <w:rFonts w:eastAsiaTheme="minorEastAsia"/>
          <w:sz w:val="24"/>
        </w:rPr>
        <w:t>）</w:t>
      </w:r>
    </w:p>
    <w:p w14:paraId="6E0E9ED0">
      <w:pPr>
        <w:spacing w:line="360" w:lineRule="exact"/>
        <w:jc w:val="center"/>
        <w:rPr>
          <w:rFonts w:eastAsiaTheme="minorEastAsia"/>
          <w:color w:val="000000"/>
          <w:sz w:val="36"/>
          <w:szCs w:val="36"/>
        </w:rPr>
      </w:pPr>
      <w:r>
        <w:rPr>
          <w:rFonts w:eastAsiaTheme="minorEastAsia"/>
          <w:color w:val="000000"/>
          <w:sz w:val="36"/>
          <w:szCs w:val="36"/>
        </w:rPr>
        <w:t>最后分项报价表</w:t>
      </w:r>
    </w:p>
    <w:p w14:paraId="01F087E9">
      <w:pPr>
        <w:spacing w:line="260" w:lineRule="exact"/>
        <w:jc w:val="center"/>
        <w:rPr>
          <w:rFonts w:eastAsiaTheme="minorEastAsia"/>
          <w:color w:val="000000"/>
          <w:sz w:val="36"/>
          <w:szCs w:val="36"/>
        </w:rPr>
      </w:pPr>
    </w:p>
    <w:p w14:paraId="4A646355">
      <w:pPr>
        <w:tabs>
          <w:tab w:val="left" w:pos="1800"/>
          <w:tab w:val="left" w:pos="5580"/>
        </w:tabs>
        <w:rPr>
          <w:rFonts w:eastAsiaTheme="minorEastAsia"/>
          <w:color w:val="000000"/>
          <w:sz w:val="24"/>
        </w:rPr>
      </w:pPr>
      <w:r>
        <w:rPr>
          <w:rFonts w:eastAsiaTheme="minorEastAsia"/>
          <w:color w:val="000000"/>
          <w:sz w:val="24"/>
        </w:rPr>
        <w:t>项目编号：_________ 项目名称：_________报价单位：人民币元</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34292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64566DAF">
            <w:pPr>
              <w:adjustRightInd w:val="0"/>
              <w:snapToGrid w:val="0"/>
              <w:jc w:val="left"/>
              <w:rPr>
                <w:rFonts w:eastAsiaTheme="minorEastAsia"/>
                <w:b/>
                <w:color w:val="000000"/>
                <w:sz w:val="24"/>
              </w:rPr>
            </w:pPr>
            <w:r>
              <w:rPr>
                <w:rFonts w:eastAsiaTheme="minorEastAsia"/>
                <w:b/>
                <w:color w:val="000000"/>
                <w:sz w:val="24"/>
              </w:rPr>
              <w:t>序号</w:t>
            </w:r>
          </w:p>
        </w:tc>
        <w:tc>
          <w:tcPr>
            <w:tcW w:w="1581" w:type="pct"/>
            <w:vAlign w:val="center"/>
          </w:tcPr>
          <w:p w14:paraId="5FFB38FD">
            <w:pPr>
              <w:adjustRightInd w:val="0"/>
              <w:snapToGrid w:val="0"/>
              <w:jc w:val="left"/>
              <w:rPr>
                <w:rFonts w:eastAsiaTheme="minorEastAsia"/>
                <w:b/>
                <w:color w:val="000000"/>
                <w:sz w:val="24"/>
              </w:rPr>
            </w:pPr>
            <w:r>
              <w:rPr>
                <w:rFonts w:eastAsiaTheme="minorEastAsia"/>
                <w:b/>
                <w:color w:val="000000"/>
                <w:sz w:val="24"/>
              </w:rPr>
              <w:t>分项名称</w:t>
            </w:r>
          </w:p>
        </w:tc>
        <w:tc>
          <w:tcPr>
            <w:tcW w:w="725" w:type="pct"/>
            <w:vAlign w:val="center"/>
          </w:tcPr>
          <w:p w14:paraId="2715A3A6">
            <w:pPr>
              <w:adjustRightInd w:val="0"/>
              <w:snapToGrid w:val="0"/>
              <w:jc w:val="left"/>
              <w:rPr>
                <w:rFonts w:eastAsiaTheme="minorEastAsia"/>
                <w:b/>
                <w:color w:val="000000"/>
                <w:sz w:val="24"/>
              </w:rPr>
            </w:pPr>
            <w:r>
              <w:rPr>
                <w:rFonts w:eastAsiaTheme="minorEastAsia"/>
                <w:b/>
                <w:color w:val="000000"/>
                <w:sz w:val="24"/>
              </w:rPr>
              <w:t>单价（元）</w:t>
            </w:r>
          </w:p>
        </w:tc>
        <w:tc>
          <w:tcPr>
            <w:tcW w:w="724" w:type="pct"/>
            <w:vAlign w:val="center"/>
          </w:tcPr>
          <w:p w14:paraId="4DB9A4ED">
            <w:pPr>
              <w:adjustRightInd w:val="0"/>
              <w:snapToGrid w:val="0"/>
              <w:jc w:val="center"/>
              <w:rPr>
                <w:rFonts w:eastAsiaTheme="minorEastAsia"/>
                <w:b/>
                <w:color w:val="000000"/>
                <w:sz w:val="24"/>
              </w:rPr>
            </w:pPr>
            <w:r>
              <w:rPr>
                <w:rFonts w:eastAsiaTheme="minorEastAsia"/>
                <w:b/>
                <w:color w:val="000000"/>
                <w:sz w:val="24"/>
              </w:rPr>
              <w:t>数量</w:t>
            </w:r>
          </w:p>
        </w:tc>
        <w:tc>
          <w:tcPr>
            <w:tcW w:w="724" w:type="pct"/>
            <w:vAlign w:val="center"/>
          </w:tcPr>
          <w:p w14:paraId="4A81BC39">
            <w:pPr>
              <w:adjustRightInd w:val="0"/>
              <w:snapToGrid w:val="0"/>
              <w:jc w:val="left"/>
              <w:rPr>
                <w:rFonts w:eastAsiaTheme="minorEastAsia"/>
                <w:b/>
                <w:color w:val="000000"/>
                <w:sz w:val="24"/>
              </w:rPr>
            </w:pPr>
            <w:r>
              <w:rPr>
                <w:rFonts w:eastAsiaTheme="minorEastAsia"/>
                <w:b/>
                <w:color w:val="000000"/>
                <w:sz w:val="24"/>
              </w:rPr>
              <w:t>合价（元）</w:t>
            </w:r>
          </w:p>
        </w:tc>
        <w:tc>
          <w:tcPr>
            <w:tcW w:w="920" w:type="pct"/>
            <w:vAlign w:val="center"/>
          </w:tcPr>
          <w:p w14:paraId="77D3E86B">
            <w:pPr>
              <w:adjustRightInd w:val="0"/>
              <w:snapToGrid w:val="0"/>
              <w:jc w:val="left"/>
              <w:rPr>
                <w:rFonts w:eastAsiaTheme="minorEastAsia"/>
                <w:b/>
                <w:color w:val="000000"/>
                <w:sz w:val="24"/>
              </w:rPr>
            </w:pPr>
            <w:r>
              <w:rPr>
                <w:rFonts w:eastAsiaTheme="minorEastAsia"/>
                <w:b/>
                <w:color w:val="000000"/>
                <w:sz w:val="24"/>
              </w:rPr>
              <w:t>备注/说明</w:t>
            </w:r>
          </w:p>
        </w:tc>
      </w:tr>
      <w:tr w14:paraId="3832F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1E32C49A">
            <w:pPr>
              <w:adjustRightInd w:val="0"/>
              <w:snapToGrid w:val="0"/>
              <w:jc w:val="center"/>
              <w:rPr>
                <w:rFonts w:eastAsiaTheme="minorEastAsia"/>
                <w:color w:val="000000"/>
                <w:sz w:val="24"/>
              </w:rPr>
            </w:pPr>
            <w:r>
              <w:rPr>
                <w:rFonts w:eastAsiaTheme="minorEastAsia"/>
                <w:color w:val="000000"/>
                <w:sz w:val="24"/>
              </w:rPr>
              <w:t>1</w:t>
            </w:r>
          </w:p>
        </w:tc>
        <w:tc>
          <w:tcPr>
            <w:tcW w:w="1581" w:type="pct"/>
            <w:vAlign w:val="center"/>
          </w:tcPr>
          <w:p w14:paraId="1EAA33B5">
            <w:pPr>
              <w:adjustRightInd w:val="0"/>
              <w:snapToGrid w:val="0"/>
              <w:jc w:val="left"/>
              <w:rPr>
                <w:rFonts w:eastAsiaTheme="minorEastAsia"/>
                <w:color w:val="000000"/>
                <w:sz w:val="24"/>
              </w:rPr>
            </w:pPr>
          </w:p>
        </w:tc>
        <w:tc>
          <w:tcPr>
            <w:tcW w:w="725" w:type="pct"/>
            <w:vAlign w:val="center"/>
          </w:tcPr>
          <w:p w14:paraId="59575684">
            <w:pPr>
              <w:adjustRightInd w:val="0"/>
              <w:snapToGrid w:val="0"/>
              <w:jc w:val="left"/>
              <w:rPr>
                <w:rFonts w:eastAsiaTheme="minorEastAsia"/>
                <w:color w:val="000000"/>
                <w:sz w:val="24"/>
              </w:rPr>
            </w:pPr>
          </w:p>
        </w:tc>
        <w:tc>
          <w:tcPr>
            <w:tcW w:w="724" w:type="pct"/>
            <w:vAlign w:val="center"/>
          </w:tcPr>
          <w:p w14:paraId="1A03B248">
            <w:pPr>
              <w:adjustRightInd w:val="0"/>
              <w:snapToGrid w:val="0"/>
              <w:jc w:val="center"/>
              <w:rPr>
                <w:rFonts w:eastAsiaTheme="minorEastAsia"/>
                <w:color w:val="000000"/>
                <w:sz w:val="24"/>
              </w:rPr>
            </w:pPr>
          </w:p>
        </w:tc>
        <w:tc>
          <w:tcPr>
            <w:tcW w:w="724" w:type="pct"/>
            <w:vAlign w:val="center"/>
          </w:tcPr>
          <w:p w14:paraId="1A4D2BD1">
            <w:pPr>
              <w:adjustRightInd w:val="0"/>
              <w:snapToGrid w:val="0"/>
              <w:jc w:val="left"/>
              <w:rPr>
                <w:rFonts w:eastAsiaTheme="minorEastAsia"/>
                <w:color w:val="000000"/>
                <w:sz w:val="24"/>
              </w:rPr>
            </w:pPr>
          </w:p>
        </w:tc>
        <w:tc>
          <w:tcPr>
            <w:tcW w:w="920" w:type="pct"/>
            <w:vAlign w:val="center"/>
          </w:tcPr>
          <w:p w14:paraId="384710A4">
            <w:pPr>
              <w:adjustRightInd w:val="0"/>
              <w:snapToGrid w:val="0"/>
              <w:jc w:val="left"/>
              <w:rPr>
                <w:rFonts w:eastAsiaTheme="minorEastAsia"/>
                <w:color w:val="000000"/>
                <w:sz w:val="24"/>
              </w:rPr>
            </w:pPr>
          </w:p>
        </w:tc>
      </w:tr>
      <w:tr w14:paraId="65E98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43A88440">
            <w:pPr>
              <w:adjustRightInd w:val="0"/>
              <w:snapToGrid w:val="0"/>
              <w:jc w:val="center"/>
              <w:rPr>
                <w:rFonts w:eastAsiaTheme="minorEastAsia"/>
                <w:color w:val="000000"/>
                <w:sz w:val="24"/>
              </w:rPr>
            </w:pPr>
            <w:r>
              <w:rPr>
                <w:rFonts w:eastAsiaTheme="minorEastAsia"/>
                <w:color w:val="000000"/>
                <w:sz w:val="24"/>
              </w:rPr>
              <w:t>2</w:t>
            </w:r>
          </w:p>
        </w:tc>
        <w:tc>
          <w:tcPr>
            <w:tcW w:w="1581" w:type="pct"/>
            <w:vAlign w:val="center"/>
          </w:tcPr>
          <w:p w14:paraId="3F91F776">
            <w:pPr>
              <w:adjustRightInd w:val="0"/>
              <w:snapToGrid w:val="0"/>
              <w:jc w:val="left"/>
              <w:rPr>
                <w:rFonts w:eastAsiaTheme="minorEastAsia"/>
                <w:color w:val="000000"/>
                <w:sz w:val="24"/>
              </w:rPr>
            </w:pPr>
          </w:p>
        </w:tc>
        <w:tc>
          <w:tcPr>
            <w:tcW w:w="725" w:type="pct"/>
            <w:vAlign w:val="center"/>
          </w:tcPr>
          <w:p w14:paraId="61E83968">
            <w:pPr>
              <w:adjustRightInd w:val="0"/>
              <w:snapToGrid w:val="0"/>
              <w:jc w:val="left"/>
              <w:rPr>
                <w:rFonts w:eastAsiaTheme="minorEastAsia"/>
                <w:color w:val="000000"/>
                <w:sz w:val="24"/>
              </w:rPr>
            </w:pPr>
          </w:p>
        </w:tc>
        <w:tc>
          <w:tcPr>
            <w:tcW w:w="724" w:type="pct"/>
            <w:vAlign w:val="center"/>
          </w:tcPr>
          <w:p w14:paraId="31A90110">
            <w:pPr>
              <w:adjustRightInd w:val="0"/>
              <w:snapToGrid w:val="0"/>
              <w:jc w:val="center"/>
              <w:rPr>
                <w:rFonts w:eastAsiaTheme="minorEastAsia"/>
                <w:color w:val="000000"/>
                <w:sz w:val="24"/>
              </w:rPr>
            </w:pPr>
          </w:p>
        </w:tc>
        <w:tc>
          <w:tcPr>
            <w:tcW w:w="724" w:type="pct"/>
            <w:vAlign w:val="center"/>
          </w:tcPr>
          <w:p w14:paraId="35025222">
            <w:pPr>
              <w:adjustRightInd w:val="0"/>
              <w:snapToGrid w:val="0"/>
              <w:jc w:val="left"/>
              <w:rPr>
                <w:rFonts w:eastAsiaTheme="minorEastAsia"/>
                <w:color w:val="000000"/>
                <w:sz w:val="24"/>
              </w:rPr>
            </w:pPr>
          </w:p>
        </w:tc>
        <w:tc>
          <w:tcPr>
            <w:tcW w:w="920" w:type="pct"/>
            <w:vAlign w:val="center"/>
          </w:tcPr>
          <w:p w14:paraId="6879BA2F">
            <w:pPr>
              <w:adjustRightInd w:val="0"/>
              <w:snapToGrid w:val="0"/>
              <w:jc w:val="left"/>
              <w:rPr>
                <w:rFonts w:eastAsiaTheme="minorEastAsia"/>
                <w:color w:val="000000"/>
                <w:sz w:val="24"/>
              </w:rPr>
            </w:pPr>
          </w:p>
        </w:tc>
      </w:tr>
      <w:tr w14:paraId="26F8E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70AD5E8C">
            <w:pPr>
              <w:adjustRightInd w:val="0"/>
              <w:snapToGrid w:val="0"/>
              <w:jc w:val="center"/>
              <w:rPr>
                <w:rFonts w:eastAsiaTheme="minorEastAsia"/>
                <w:color w:val="000000"/>
                <w:sz w:val="24"/>
              </w:rPr>
            </w:pPr>
            <w:r>
              <w:rPr>
                <w:rFonts w:eastAsiaTheme="minorEastAsia"/>
                <w:color w:val="000000"/>
                <w:sz w:val="24"/>
              </w:rPr>
              <w:t>3</w:t>
            </w:r>
          </w:p>
        </w:tc>
        <w:tc>
          <w:tcPr>
            <w:tcW w:w="1581" w:type="pct"/>
            <w:vAlign w:val="center"/>
          </w:tcPr>
          <w:p w14:paraId="3E0B447B">
            <w:pPr>
              <w:adjustRightInd w:val="0"/>
              <w:snapToGrid w:val="0"/>
              <w:jc w:val="left"/>
              <w:rPr>
                <w:rFonts w:eastAsiaTheme="minorEastAsia"/>
                <w:color w:val="000000"/>
                <w:sz w:val="24"/>
              </w:rPr>
            </w:pPr>
            <w:r>
              <w:rPr>
                <w:rFonts w:eastAsiaTheme="minorEastAsia"/>
                <w:color w:val="000000"/>
                <w:sz w:val="24"/>
              </w:rPr>
              <w:t>…</w:t>
            </w:r>
          </w:p>
        </w:tc>
        <w:tc>
          <w:tcPr>
            <w:tcW w:w="725" w:type="pct"/>
            <w:vAlign w:val="center"/>
          </w:tcPr>
          <w:p w14:paraId="0C0CFC87">
            <w:pPr>
              <w:adjustRightInd w:val="0"/>
              <w:snapToGrid w:val="0"/>
              <w:jc w:val="left"/>
              <w:rPr>
                <w:rFonts w:eastAsiaTheme="minorEastAsia"/>
                <w:color w:val="000000"/>
                <w:sz w:val="24"/>
              </w:rPr>
            </w:pPr>
          </w:p>
        </w:tc>
        <w:tc>
          <w:tcPr>
            <w:tcW w:w="724" w:type="pct"/>
            <w:vAlign w:val="center"/>
          </w:tcPr>
          <w:p w14:paraId="7E63AB7A">
            <w:pPr>
              <w:adjustRightInd w:val="0"/>
              <w:snapToGrid w:val="0"/>
              <w:jc w:val="center"/>
              <w:rPr>
                <w:rFonts w:eastAsiaTheme="minorEastAsia"/>
                <w:color w:val="000000"/>
                <w:sz w:val="24"/>
              </w:rPr>
            </w:pPr>
          </w:p>
        </w:tc>
        <w:tc>
          <w:tcPr>
            <w:tcW w:w="724" w:type="pct"/>
            <w:vAlign w:val="center"/>
          </w:tcPr>
          <w:p w14:paraId="5E45F3EA">
            <w:pPr>
              <w:adjustRightInd w:val="0"/>
              <w:snapToGrid w:val="0"/>
              <w:jc w:val="left"/>
              <w:rPr>
                <w:rFonts w:eastAsiaTheme="minorEastAsia"/>
                <w:color w:val="000000"/>
                <w:sz w:val="24"/>
              </w:rPr>
            </w:pPr>
          </w:p>
        </w:tc>
        <w:tc>
          <w:tcPr>
            <w:tcW w:w="920" w:type="pct"/>
            <w:vAlign w:val="center"/>
          </w:tcPr>
          <w:p w14:paraId="36931541">
            <w:pPr>
              <w:adjustRightInd w:val="0"/>
              <w:snapToGrid w:val="0"/>
              <w:jc w:val="left"/>
              <w:rPr>
                <w:rFonts w:eastAsiaTheme="minorEastAsia"/>
                <w:color w:val="000000"/>
                <w:sz w:val="24"/>
              </w:rPr>
            </w:pPr>
          </w:p>
        </w:tc>
      </w:tr>
      <w:tr w14:paraId="55FF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2" w:type="pct"/>
            <w:gridSpan w:val="3"/>
            <w:vAlign w:val="center"/>
          </w:tcPr>
          <w:p w14:paraId="13C41344">
            <w:pPr>
              <w:adjustRightInd w:val="0"/>
              <w:snapToGrid w:val="0"/>
              <w:jc w:val="left"/>
              <w:rPr>
                <w:rFonts w:eastAsiaTheme="minorEastAsia"/>
                <w:color w:val="000000"/>
                <w:sz w:val="24"/>
              </w:rPr>
            </w:pPr>
            <w:r>
              <w:rPr>
                <w:rFonts w:eastAsiaTheme="minorEastAsia"/>
                <w:color w:val="000000"/>
                <w:sz w:val="24"/>
              </w:rPr>
              <w:t>总价（元）</w:t>
            </w:r>
          </w:p>
        </w:tc>
        <w:tc>
          <w:tcPr>
            <w:tcW w:w="724" w:type="pct"/>
            <w:vAlign w:val="center"/>
          </w:tcPr>
          <w:p w14:paraId="36790B6C">
            <w:pPr>
              <w:adjustRightInd w:val="0"/>
              <w:snapToGrid w:val="0"/>
              <w:jc w:val="center"/>
              <w:rPr>
                <w:rFonts w:eastAsiaTheme="minorEastAsia"/>
                <w:color w:val="000000"/>
                <w:sz w:val="24"/>
              </w:rPr>
            </w:pPr>
          </w:p>
        </w:tc>
        <w:tc>
          <w:tcPr>
            <w:tcW w:w="724" w:type="pct"/>
            <w:vAlign w:val="center"/>
          </w:tcPr>
          <w:p w14:paraId="0D4FF7D1">
            <w:pPr>
              <w:adjustRightInd w:val="0"/>
              <w:snapToGrid w:val="0"/>
              <w:jc w:val="left"/>
              <w:rPr>
                <w:rFonts w:eastAsiaTheme="minorEastAsia"/>
                <w:color w:val="000000"/>
                <w:sz w:val="24"/>
              </w:rPr>
            </w:pPr>
          </w:p>
        </w:tc>
        <w:tc>
          <w:tcPr>
            <w:tcW w:w="920" w:type="pct"/>
            <w:vAlign w:val="center"/>
          </w:tcPr>
          <w:p w14:paraId="263286DA">
            <w:pPr>
              <w:adjustRightInd w:val="0"/>
              <w:snapToGrid w:val="0"/>
              <w:jc w:val="left"/>
              <w:rPr>
                <w:rFonts w:eastAsiaTheme="minorEastAsia"/>
                <w:color w:val="000000"/>
                <w:sz w:val="24"/>
              </w:rPr>
            </w:pPr>
          </w:p>
        </w:tc>
      </w:tr>
    </w:tbl>
    <w:p w14:paraId="097940FA">
      <w:pPr>
        <w:tabs>
          <w:tab w:val="left" w:pos="1800"/>
          <w:tab w:val="left" w:pos="5580"/>
        </w:tabs>
        <w:jc w:val="left"/>
        <w:rPr>
          <w:rFonts w:eastAsiaTheme="minorEastAsia"/>
          <w:color w:val="000000"/>
          <w:sz w:val="24"/>
        </w:rPr>
      </w:pPr>
    </w:p>
    <w:p w14:paraId="0755E4CB">
      <w:pPr>
        <w:tabs>
          <w:tab w:val="left" w:pos="1800"/>
          <w:tab w:val="left" w:pos="5580"/>
        </w:tabs>
        <w:jc w:val="left"/>
        <w:rPr>
          <w:rFonts w:eastAsiaTheme="minorEastAsia"/>
          <w:color w:val="000000"/>
          <w:sz w:val="24"/>
        </w:rPr>
      </w:pPr>
    </w:p>
    <w:p w14:paraId="146AA6C8">
      <w:pPr>
        <w:tabs>
          <w:tab w:val="left" w:pos="1800"/>
          <w:tab w:val="left" w:pos="5580"/>
        </w:tabs>
        <w:jc w:val="left"/>
        <w:rPr>
          <w:rFonts w:eastAsiaTheme="minorEastAsia"/>
          <w:color w:val="000000"/>
          <w:sz w:val="24"/>
        </w:rPr>
      </w:pPr>
    </w:p>
    <w:p w14:paraId="7FEC8A5E">
      <w:pPr>
        <w:tabs>
          <w:tab w:val="left" w:pos="1800"/>
          <w:tab w:val="left" w:pos="5580"/>
        </w:tabs>
        <w:jc w:val="left"/>
        <w:rPr>
          <w:color w:val="000000"/>
          <w:sz w:val="24"/>
        </w:rPr>
      </w:pPr>
      <w:r>
        <w:rPr>
          <w:rFonts w:eastAsiaTheme="minorEastAsia"/>
          <w:color w:val="000000"/>
          <w:sz w:val="24"/>
        </w:rPr>
        <w:t>注：</w:t>
      </w:r>
      <w:r>
        <w:rPr>
          <w:color w:val="000000"/>
          <w:sz w:val="24"/>
        </w:rPr>
        <w:t>1.本表应按包分别填写。</w:t>
      </w:r>
    </w:p>
    <w:p w14:paraId="05C98005">
      <w:pPr>
        <w:tabs>
          <w:tab w:val="left" w:pos="1800"/>
          <w:tab w:val="left" w:pos="5580"/>
        </w:tabs>
        <w:ind w:firstLine="480" w:firstLineChars="200"/>
        <w:jc w:val="left"/>
        <w:rPr>
          <w:color w:val="000000"/>
          <w:sz w:val="24"/>
        </w:rPr>
      </w:pPr>
      <w:r>
        <w:rPr>
          <w:color w:val="000000"/>
          <w:sz w:val="24"/>
        </w:rPr>
        <w:t>2.如果不提供分项报价将视为没有实质性响应</w:t>
      </w:r>
      <w:r>
        <w:rPr>
          <w:rFonts w:hint="eastAsia"/>
          <w:color w:val="000000"/>
          <w:sz w:val="24"/>
        </w:rPr>
        <w:t>磋商</w:t>
      </w:r>
      <w:r>
        <w:rPr>
          <w:color w:val="000000"/>
          <w:sz w:val="24"/>
        </w:rPr>
        <w:t>文件。</w:t>
      </w:r>
    </w:p>
    <w:p w14:paraId="17C9637A">
      <w:pPr>
        <w:tabs>
          <w:tab w:val="left" w:pos="1800"/>
          <w:tab w:val="left" w:pos="5580"/>
        </w:tabs>
        <w:ind w:firstLine="480" w:firstLineChars="200"/>
        <w:jc w:val="left"/>
        <w:rPr>
          <w:color w:val="000000"/>
          <w:sz w:val="24"/>
        </w:rPr>
      </w:pPr>
      <w:r>
        <w:rPr>
          <w:color w:val="000000"/>
          <w:sz w:val="24"/>
        </w:rPr>
        <w:t>3.上述各项的详细规格（如有），可另页描述。</w:t>
      </w:r>
    </w:p>
    <w:p w14:paraId="48521363">
      <w:pPr>
        <w:tabs>
          <w:tab w:val="left" w:pos="1800"/>
          <w:tab w:val="left" w:pos="5580"/>
        </w:tabs>
        <w:jc w:val="left"/>
        <w:rPr>
          <w:rFonts w:eastAsiaTheme="minorEastAsia"/>
          <w:color w:val="000000"/>
          <w:sz w:val="24"/>
        </w:rPr>
      </w:pPr>
    </w:p>
    <w:p w14:paraId="6E1D1801">
      <w:pPr>
        <w:autoSpaceDE w:val="0"/>
        <w:autoSpaceDN w:val="0"/>
        <w:adjustRightInd w:val="0"/>
        <w:snapToGrid w:val="0"/>
        <w:spacing w:before="25" w:after="25" w:line="360" w:lineRule="auto"/>
        <w:rPr>
          <w:rFonts w:eastAsiaTheme="minorEastAsia"/>
          <w:color w:val="000000"/>
          <w:sz w:val="24"/>
          <w:lang w:val="zh-CN"/>
        </w:rPr>
      </w:pPr>
    </w:p>
    <w:p w14:paraId="5597961D">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5A08E9C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625366AD">
      <w:pPr>
        <w:widowControl/>
        <w:jc w:val="left"/>
        <w:rPr>
          <w:rFonts w:eastAsiaTheme="minorEastAsia"/>
          <w:b/>
          <w:sz w:val="36"/>
          <w:szCs w:val="36"/>
        </w:rPr>
      </w:pPr>
      <w:r>
        <w:rPr>
          <w:rFonts w:eastAsiaTheme="minorEastAsia"/>
          <w:b/>
          <w:sz w:val="36"/>
          <w:szCs w:val="36"/>
        </w:rPr>
        <w:br w:type="page"/>
      </w:r>
    </w:p>
    <w:p w14:paraId="2442A01B">
      <w:pPr>
        <w:tabs>
          <w:tab w:val="left" w:pos="360"/>
        </w:tabs>
        <w:snapToGrid w:val="0"/>
        <w:spacing w:line="360" w:lineRule="auto"/>
        <w:outlineLvl w:val="1"/>
        <w:rPr>
          <w:rFonts w:eastAsiaTheme="minorEastAsia"/>
          <w:sz w:val="24"/>
        </w:rPr>
      </w:pPr>
      <w:r>
        <w:rPr>
          <w:rFonts w:eastAsiaTheme="minorEastAsia"/>
          <w:sz w:val="24"/>
        </w:rPr>
        <w:t>1</w:t>
      </w:r>
      <w:r>
        <w:rPr>
          <w:rFonts w:hint="eastAsia" w:eastAsiaTheme="minorEastAsia"/>
          <w:sz w:val="24"/>
          <w:lang w:val="en-US" w:eastAsia="zh-CN"/>
        </w:rPr>
        <w:t>5</w:t>
      </w:r>
      <w:r>
        <w:rPr>
          <w:rFonts w:eastAsiaTheme="minorEastAsia"/>
          <w:sz w:val="24"/>
        </w:rPr>
        <w:t xml:space="preserve">  最后报价构成表（</w:t>
      </w:r>
      <w:r>
        <w:rPr>
          <w:rFonts w:hint="eastAsia" w:eastAsiaTheme="minorEastAsia"/>
          <w:sz w:val="24"/>
        </w:rPr>
        <w:t>如有，</w:t>
      </w:r>
      <w:r>
        <w:rPr>
          <w:rFonts w:eastAsiaTheme="minorEastAsia"/>
          <w:sz w:val="24"/>
        </w:rPr>
        <w:t>实质性格式</w:t>
      </w:r>
      <w:r>
        <w:rPr>
          <w:rFonts w:hint="eastAsia" w:eastAsiaTheme="minorEastAsia"/>
          <w:sz w:val="24"/>
        </w:rPr>
        <w:t>，磋商后提交</w:t>
      </w:r>
      <w:r>
        <w:rPr>
          <w:rFonts w:eastAsiaTheme="minorEastAsia"/>
          <w:sz w:val="24"/>
        </w:rPr>
        <w:t>）</w:t>
      </w:r>
    </w:p>
    <w:p w14:paraId="2B04E01C">
      <w:pPr>
        <w:tabs>
          <w:tab w:val="left" w:pos="1800"/>
          <w:tab w:val="left" w:pos="5580"/>
        </w:tabs>
        <w:jc w:val="left"/>
        <w:rPr>
          <w:rFonts w:eastAsiaTheme="minorEastAsia"/>
          <w:color w:val="000000"/>
          <w:sz w:val="24"/>
        </w:rPr>
      </w:pPr>
      <w:r>
        <w:rPr>
          <w:rFonts w:eastAsiaTheme="minorEastAsia"/>
          <w:color w:val="000000"/>
          <w:sz w:val="24"/>
        </w:rPr>
        <w:t>1</w:t>
      </w:r>
      <w:r>
        <w:rPr>
          <w:rFonts w:hint="eastAsia" w:eastAsiaTheme="minorEastAsia"/>
          <w:color w:val="000000"/>
          <w:sz w:val="24"/>
          <w:lang w:val="en-US" w:eastAsia="zh-CN"/>
        </w:rPr>
        <w:t>5</w:t>
      </w:r>
      <w:r>
        <w:rPr>
          <w:rFonts w:eastAsiaTheme="minorEastAsia"/>
          <w:color w:val="000000"/>
          <w:sz w:val="24"/>
        </w:rPr>
        <w:t>-1 最终报价中分包情况说明</w:t>
      </w:r>
    </w:p>
    <w:tbl>
      <w:tblPr>
        <w:tblStyle w:val="247"/>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74B6C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51663C4">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76FE4EFC">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1529124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分包承担主体类型</w:t>
            </w:r>
          </w:p>
          <w:p w14:paraId="63AE396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2DDE076E">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拟分包合同金额</w:t>
            </w:r>
          </w:p>
          <w:p w14:paraId="39CFD1F7">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1A45A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280807B">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36CDBF88">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0E399DE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36A4934">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2F873DE3">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725DF9D0">
            <w:pPr>
              <w:pStyle w:val="246"/>
              <w:jc w:val="center"/>
              <w:rPr>
                <w:rFonts w:ascii="Times New Roman" w:hAnsi="Times New Roman" w:cs="Times New Roman" w:eastAsiaTheme="minorEastAsia"/>
                <w:sz w:val="30"/>
                <w:lang w:eastAsia="zh-CN"/>
              </w:rPr>
            </w:pPr>
          </w:p>
        </w:tc>
      </w:tr>
      <w:tr w14:paraId="0F8EC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CBC6AF1">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635FAB5D">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683E0CE3">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F815534">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FAE8595">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354768DD">
            <w:pPr>
              <w:pStyle w:val="246"/>
              <w:jc w:val="center"/>
              <w:rPr>
                <w:rFonts w:ascii="Times New Roman" w:hAnsi="Times New Roman" w:cs="Times New Roman" w:eastAsiaTheme="minorEastAsia"/>
                <w:sz w:val="30"/>
                <w:lang w:eastAsia="zh-CN"/>
              </w:rPr>
            </w:pPr>
          </w:p>
        </w:tc>
      </w:tr>
      <w:tr w14:paraId="272CE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3984FD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353C0AA1">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B709163">
            <w:pPr>
              <w:pStyle w:val="246"/>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08866713">
            <w:pPr>
              <w:pStyle w:val="246"/>
              <w:jc w:val="center"/>
              <w:rPr>
                <w:rFonts w:ascii="Times New Roman" w:hAnsi="Times New Roman" w:cs="Times New Roman" w:eastAsiaTheme="minorEastAsia"/>
                <w:sz w:val="30"/>
              </w:rPr>
            </w:pPr>
          </w:p>
        </w:tc>
      </w:tr>
      <w:tr w14:paraId="02303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01382BA4">
            <w:pPr>
              <w:pStyle w:val="246"/>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62EEE767">
            <w:pPr>
              <w:pStyle w:val="246"/>
              <w:jc w:val="center"/>
              <w:rPr>
                <w:rFonts w:ascii="Times New Roman" w:hAnsi="Times New Roman" w:cs="Times New Roman" w:eastAsiaTheme="minorEastAsia"/>
                <w:sz w:val="30"/>
              </w:rPr>
            </w:pPr>
          </w:p>
        </w:tc>
      </w:tr>
    </w:tbl>
    <w:p w14:paraId="0EA5015E">
      <w:pPr>
        <w:tabs>
          <w:tab w:val="left" w:pos="1800"/>
          <w:tab w:val="left" w:pos="5580"/>
        </w:tabs>
        <w:jc w:val="left"/>
        <w:rPr>
          <w:rFonts w:eastAsiaTheme="minorEastAsia"/>
          <w:color w:val="000000"/>
          <w:sz w:val="24"/>
        </w:rPr>
      </w:pPr>
    </w:p>
    <w:p w14:paraId="6B3219BD">
      <w:pPr>
        <w:tabs>
          <w:tab w:val="left" w:pos="1800"/>
          <w:tab w:val="left" w:pos="5580"/>
        </w:tabs>
        <w:jc w:val="left"/>
        <w:rPr>
          <w:rFonts w:eastAsiaTheme="minorEastAsia"/>
          <w:color w:val="000000"/>
          <w:sz w:val="24"/>
        </w:rPr>
      </w:pPr>
      <w:r>
        <w:rPr>
          <w:rFonts w:eastAsiaTheme="minorEastAsia"/>
          <w:color w:val="000000"/>
          <w:sz w:val="24"/>
        </w:rPr>
        <w:t>1</w:t>
      </w:r>
      <w:r>
        <w:rPr>
          <w:rFonts w:hint="eastAsia" w:eastAsiaTheme="minorEastAsia"/>
          <w:color w:val="000000"/>
          <w:sz w:val="24"/>
          <w:lang w:val="en-US" w:eastAsia="zh-CN"/>
        </w:rPr>
        <w:t>5</w:t>
      </w:r>
      <w:r>
        <w:rPr>
          <w:rFonts w:eastAsiaTheme="minorEastAsia"/>
          <w:color w:val="000000"/>
          <w:sz w:val="24"/>
        </w:rPr>
        <w:t>-2 联合体最终报价情况说明</w:t>
      </w:r>
    </w:p>
    <w:tbl>
      <w:tblPr>
        <w:tblStyle w:val="247"/>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095A1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C12470A">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643C53AD">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lang w:eastAsia="zh-CN"/>
              </w:rPr>
              <w:t>联合体成员</w:t>
            </w:r>
            <w:r>
              <w:rPr>
                <w:rFonts w:ascii="Times New Roman" w:hAnsi="Times New Roman" w:cs="Times New Roman" w:eastAsiaTheme="minorEastAsia"/>
                <w:sz w:val="24"/>
              </w:rPr>
              <w:t>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7962F63A">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联合体成员类型</w:t>
            </w:r>
          </w:p>
          <w:p w14:paraId="648CFBD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0FA7439A">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ED9172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79339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FA90C46">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7348D00A">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4B61FE14">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95D153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303B18D">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FBF4E81">
            <w:pPr>
              <w:pStyle w:val="246"/>
              <w:jc w:val="center"/>
              <w:rPr>
                <w:rFonts w:ascii="Times New Roman" w:hAnsi="Times New Roman" w:cs="Times New Roman" w:eastAsiaTheme="minorEastAsia"/>
                <w:sz w:val="30"/>
                <w:lang w:eastAsia="zh-CN"/>
              </w:rPr>
            </w:pPr>
          </w:p>
        </w:tc>
      </w:tr>
      <w:tr w14:paraId="5D995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ACF840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1609156E">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7587CD5D">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5DE4FA9">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CA2EF5E">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1C5D56C">
            <w:pPr>
              <w:pStyle w:val="246"/>
              <w:jc w:val="center"/>
              <w:rPr>
                <w:rFonts w:ascii="Times New Roman" w:hAnsi="Times New Roman" w:cs="Times New Roman" w:eastAsiaTheme="minorEastAsia"/>
                <w:sz w:val="30"/>
                <w:lang w:eastAsia="zh-CN"/>
              </w:rPr>
            </w:pPr>
          </w:p>
        </w:tc>
      </w:tr>
      <w:tr w14:paraId="3E588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E7F0F7E">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4B822E50">
            <w:pPr>
              <w:pStyle w:val="246"/>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C378F39">
            <w:pPr>
              <w:pStyle w:val="246"/>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5A7E6794">
            <w:pPr>
              <w:pStyle w:val="246"/>
              <w:jc w:val="center"/>
              <w:rPr>
                <w:rFonts w:ascii="Times New Roman" w:hAnsi="Times New Roman" w:cs="Times New Roman" w:eastAsiaTheme="minorEastAsia"/>
                <w:sz w:val="30"/>
              </w:rPr>
            </w:pPr>
          </w:p>
        </w:tc>
      </w:tr>
      <w:tr w14:paraId="38A72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65FA2A65">
            <w:pPr>
              <w:pStyle w:val="246"/>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49395CBA">
            <w:pPr>
              <w:pStyle w:val="246"/>
              <w:jc w:val="center"/>
              <w:rPr>
                <w:rFonts w:ascii="Times New Roman" w:hAnsi="Times New Roman" w:cs="Times New Roman" w:eastAsiaTheme="minorEastAsia"/>
                <w:sz w:val="30"/>
              </w:rPr>
            </w:pPr>
          </w:p>
        </w:tc>
      </w:tr>
    </w:tbl>
    <w:p w14:paraId="7F41BF97">
      <w:pPr>
        <w:tabs>
          <w:tab w:val="left" w:pos="1800"/>
          <w:tab w:val="left" w:pos="5580"/>
        </w:tabs>
        <w:jc w:val="left"/>
        <w:rPr>
          <w:rFonts w:eastAsiaTheme="minorEastAsia"/>
          <w:color w:val="000000"/>
          <w:sz w:val="24"/>
        </w:rPr>
      </w:pPr>
    </w:p>
    <w:p w14:paraId="185FF5F9">
      <w:pPr>
        <w:tabs>
          <w:tab w:val="left" w:pos="1800"/>
          <w:tab w:val="left" w:pos="5580"/>
        </w:tabs>
        <w:jc w:val="left"/>
        <w:rPr>
          <w:rFonts w:eastAsiaTheme="minorEastAsia"/>
          <w:color w:val="000000"/>
          <w:sz w:val="24"/>
        </w:rPr>
      </w:pPr>
    </w:p>
    <w:p w14:paraId="4C7C6794">
      <w:pPr>
        <w:tabs>
          <w:tab w:val="left" w:pos="1800"/>
          <w:tab w:val="left" w:pos="5580"/>
        </w:tabs>
        <w:jc w:val="left"/>
        <w:rPr>
          <w:sz w:val="24"/>
        </w:rPr>
      </w:pPr>
      <w:r>
        <w:rPr>
          <w:rFonts w:eastAsiaTheme="minorEastAsia"/>
          <w:color w:val="000000"/>
          <w:sz w:val="24"/>
        </w:rPr>
        <w:t>注：1.仅当本项目（包）</w:t>
      </w:r>
      <w:r>
        <w:rPr>
          <w:rFonts w:eastAsiaTheme="minorEastAsia"/>
          <w:sz w:val="24"/>
        </w:rPr>
        <w:t>预留部分采购项目预算专门面向中小企业采购，且供应商拟通过分包或联合体方式实现预留比例时必须提供，否则无须提供；</w:t>
      </w:r>
      <w:bookmarkStart w:id="761" w:name="_Hlk143535510"/>
      <w:r>
        <w:rPr>
          <w:rFonts w:eastAsiaTheme="minorEastAsia"/>
          <w:sz w:val="24"/>
        </w:rPr>
        <w:t>当</w:t>
      </w:r>
      <w:r>
        <w:rPr>
          <w:rFonts w:eastAsiaTheme="minorEastAsia"/>
          <w:color w:val="000000"/>
          <w:sz w:val="24"/>
        </w:rPr>
        <w:t>本项目（包）未</w:t>
      </w:r>
      <w:r>
        <w:rPr>
          <w:rFonts w:eastAsiaTheme="minorEastAsia"/>
          <w:sz w:val="24"/>
        </w:rPr>
        <w:t>预留部分采购项目预算专门面向中小企业采购，且</w:t>
      </w:r>
      <w:r>
        <w:rPr>
          <w:sz w:val="24"/>
        </w:rPr>
        <w:t>小微企业拟享受中小企业扶持政策时，仍应提供上述证明文件。</w:t>
      </w:r>
      <w:bookmarkEnd w:id="761"/>
    </w:p>
    <w:p w14:paraId="346C1D83">
      <w:pPr>
        <w:tabs>
          <w:tab w:val="left" w:pos="1800"/>
          <w:tab w:val="left" w:pos="5580"/>
        </w:tabs>
        <w:ind w:firstLine="480" w:firstLineChars="200"/>
        <w:jc w:val="left"/>
        <w:rPr>
          <w:rFonts w:eastAsiaTheme="minorEastAsia"/>
          <w:color w:val="000000"/>
          <w:sz w:val="24"/>
        </w:rPr>
      </w:pPr>
      <w:r>
        <w:rPr>
          <w:sz w:val="24"/>
        </w:rPr>
        <w:t>2.</w:t>
      </w:r>
      <w:r>
        <w:rPr>
          <w:rFonts w:eastAsiaTheme="minorEastAsia"/>
          <w:color w:val="000000"/>
          <w:sz w:val="24"/>
        </w:rPr>
        <w:t>供应商可根据自身响应实际情况，选择一种表格填报提交即可。</w:t>
      </w:r>
    </w:p>
    <w:p w14:paraId="32B4EC14">
      <w:pPr>
        <w:tabs>
          <w:tab w:val="left" w:pos="1800"/>
          <w:tab w:val="left" w:pos="5580"/>
        </w:tabs>
        <w:ind w:firstLine="480" w:firstLineChars="200"/>
        <w:jc w:val="left"/>
        <w:rPr>
          <w:rFonts w:eastAsiaTheme="minorEastAsia"/>
          <w:color w:val="000000"/>
          <w:sz w:val="24"/>
        </w:rPr>
      </w:pPr>
      <w:r>
        <w:rPr>
          <w:rFonts w:eastAsiaTheme="minorEastAsia"/>
          <w:color w:val="000000"/>
          <w:sz w:val="24"/>
        </w:rPr>
        <w:t>3.本表应按包分别填写。</w:t>
      </w:r>
    </w:p>
    <w:p w14:paraId="61D18BA9">
      <w:pPr>
        <w:tabs>
          <w:tab w:val="left" w:pos="1800"/>
          <w:tab w:val="left" w:pos="5580"/>
        </w:tabs>
        <w:ind w:firstLine="480" w:firstLineChars="200"/>
        <w:jc w:val="left"/>
        <w:rPr>
          <w:sz w:val="24"/>
        </w:rPr>
      </w:pPr>
      <w:r>
        <w:rPr>
          <w:rFonts w:eastAsiaTheme="minorEastAsia"/>
          <w:color w:val="000000"/>
          <w:sz w:val="24"/>
        </w:rPr>
        <w:t>4</w:t>
      </w:r>
      <w:r>
        <w:rPr>
          <w:sz w:val="24"/>
        </w:rPr>
        <w:t>.此表无需在响应文件中提交，磋商后供应商按磋商小组要求提交。</w:t>
      </w:r>
    </w:p>
    <w:p w14:paraId="40F91121">
      <w:pPr>
        <w:tabs>
          <w:tab w:val="left" w:pos="1800"/>
          <w:tab w:val="left" w:pos="5580"/>
        </w:tabs>
        <w:jc w:val="left"/>
        <w:rPr>
          <w:rFonts w:eastAsiaTheme="minorEastAsia"/>
          <w:color w:val="000000"/>
          <w:sz w:val="24"/>
        </w:rPr>
      </w:pPr>
    </w:p>
    <w:p w14:paraId="53751DB9">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4F022B42">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76102710">
      <w:pPr>
        <w:tabs>
          <w:tab w:val="left" w:pos="1800"/>
          <w:tab w:val="left" w:pos="5580"/>
        </w:tabs>
        <w:jc w:val="left"/>
        <w:rPr>
          <w:rFonts w:eastAsiaTheme="minorEastAsia"/>
          <w:color w:val="000000"/>
          <w:sz w:val="24"/>
        </w:rPr>
      </w:pPr>
    </w:p>
    <w:p w14:paraId="37AB7F42">
      <w:pPr>
        <w:tabs>
          <w:tab w:val="left" w:pos="1800"/>
          <w:tab w:val="left" w:pos="5580"/>
        </w:tabs>
        <w:jc w:val="left"/>
        <w:rPr>
          <w:rFonts w:eastAsiaTheme="minorEastAsia"/>
          <w:color w:val="000000"/>
          <w:sz w:val="24"/>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2E6A">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34726">
    <w:pPr>
      <w:pStyle w:val="28"/>
      <w:framePr w:wrap="around" w:vAnchor="text" w:hAnchor="margin" w:xAlign="center" w:y="1"/>
      <w:rPr>
        <w:rStyle w:val="47"/>
      </w:rPr>
    </w:pPr>
    <w:r>
      <w:fldChar w:fldCharType="begin"/>
    </w:r>
    <w:r>
      <w:rPr>
        <w:rStyle w:val="47"/>
      </w:rPr>
      <w:instrText xml:space="preserve">PAGE  </w:instrText>
    </w:r>
    <w:r>
      <w:fldChar w:fldCharType="end"/>
    </w:r>
  </w:p>
  <w:p w14:paraId="1B5D5E70">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1B8C9">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68E37A53">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35</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48865FEA">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B70B4">
    <w:pPr>
      <w:pStyle w:val="28"/>
      <w:ind w:right="360"/>
      <w:rPr>
        <w:rFonts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6EC93">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8AE6F02">
    <w:pPr>
      <w:pStyle w:val="28"/>
      <w:ind w:right="360"/>
    </w:pPr>
  </w:p>
  <w:p w14:paraId="06E594FE"/>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0957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27E2DFF5">
    <w:pPr>
      <w:pStyle w:val="28"/>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5DE8B">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9C42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5D628CF">
    <w:pPr>
      <w:pStyle w:val="28"/>
      <w:ind w:right="360"/>
    </w:pPr>
  </w:p>
  <w:p w14:paraId="33E89319"/>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630C7">
    <w:pPr>
      <w:pStyle w:val="28"/>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C9D27">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3F05934C">
    <w:pPr>
      <w:pStyle w:val="28"/>
      <w:ind w:right="360"/>
    </w:pPr>
  </w:p>
  <w:p w14:paraId="7B895ED9"/>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1E7C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18D91">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744E8">
    <w:pPr>
      <w:pStyle w:val="29"/>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3EE66">
    <w:pPr>
      <w:pStyle w:val="29"/>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CF43A">
    <w:pPr>
      <w:pStyle w:val="29"/>
      <w:pBdr>
        <w:bottom w:val="none" w:color="auto" w:sz="0" w:space="1"/>
      </w:pBdr>
      <w:jc w:val="both"/>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7389C">
    <w:pPr>
      <w:pStyle w:val="29"/>
    </w:pPr>
  </w:p>
  <w:p w14:paraId="7B736BD8"/>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1A08B">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2593A">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81A1F">
    <w:pPr>
      <w:pStyle w:val="29"/>
    </w:pPr>
  </w:p>
  <w:p w14:paraId="344EF3F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3ED4F">
    <w:pPr>
      <w:pStyle w:val="29"/>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2ED5C">
    <w:pPr>
      <w:pStyle w:val="29"/>
    </w:pPr>
  </w:p>
  <w:p w14:paraId="57C6874B"/>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BA164">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554C5B"/>
    <w:multiLevelType w:val="multilevel"/>
    <w:tmpl w:val="01554C5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0"/>
  </w:num>
  <w:num w:numId="12">
    <w:abstractNumId w:val="8"/>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3B"/>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A42"/>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2"/>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5EF0"/>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048"/>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7F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3C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BCA"/>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5C4"/>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2F5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BB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9F3"/>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1F01"/>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249"/>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8B0"/>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723"/>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1C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6D1"/>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67E2C"/>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BD8"/>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18A"/>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93C"/>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314"/>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421"/>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46A"/>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54"/>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6E"/>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285"/>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668"/>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237"/>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787"/>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203"/>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03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99F"/>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54"/>
    <w:rsid w:val="00D722D1"/>
    <w:rsid w:val="00D724B0"/>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146"/>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2A3A"/>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A3"/>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5CA"/>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85"/>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070"/>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5CFF"/>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3B"/>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A8D"/>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4B"/>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C9D"/>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7619AC"/>
    <w:rsid w:val="028440C8"/>
    <w:rsid w:val="02EB4148"/>
    <w:rsid w:val="033B4CE2"/>
    <w:rsid w:val="03425562"/>
    <w:rsid w:val="04A647CA"/>
    <w:rsid w:val="04A66578"/>
    <w:rsid w:val="04B62533"/>
    <w:rsid w:val="04C167FC"/>
    <w:rsid w:val="04FE63B4"/>
    <w:rsid w:val="053F11DB"/>
    <w:rsid w:val="064E6EC7"/>
    <w:rsid w:val="071015E4"/>
    <w:rsid w:val="07776194"/>
    <w:rsid w:val="09D05E45"/>
    <w:rsid w:val="0A4A5BF8"/>
    <w:rsid w:val="0AA03A6A"/>
    <w:rsid w:val="0B660C1A"/>
    <w:rsid w:val="0B674587"/>
    <w:rsid w:val="0BCF6D51"/>
    <w:rsid w:val="0D197B03"/>
    <w:rsid w:val="0D3861DB"/>
    <w:rsid w:val="0D907DC5"/>
    <w:rsid w:val="0DD10EDB"/>
    <w:rsid w:val="0DF465A6"/>
    <w:rsid w:val="0DF77E44"/>
    <w:rsid w:val="0DFA16E3"/>
    <w:rsid w:val="0EE77EB9"/>
    <w:rsid w:val="0F220EF1"/>
    <w:rsid w:val="1182211B"/>
    <w:rsid w:val="11AA0F19"/>
    <w:rsid w:val="12105979"/>
    <w:rsid w:val="1232769D"/>
    <w:rsid w:val="12A06CFD"/>
    <w:rsid w:val="136E6DFB"/>
    <w:rsid w:val="13E7336A"/>
    <w:rsid w:val="146752C6"/>
    <w:rsid w:val="146A5FD7"/>
    <w:rsid w:val="14BC76F2"/>
    <w:rsid w:val="14E32ED1"/>
    <w:rsid w:val="150A27CE"/>
    <w:rsid w:val="178C5AA1"/>
    <w:rsid w:val="17F93E0B"/>
    <w:rsid w:val="18357EE7"/>
    <w:rsid w:val="198836FD"/>
    <w:rsid w:val="19DE635C"/>
    <w:rsid w:val="1A051B3B"/>
    <w:rsid w:val="1A0A53A3"/>
    <w:rsid w:val="1A3B37AF"/>
    <w:rsid w:val="1A6B57F9"/>
    <w:rsid w:val="1B0911B7"/>
    <w:rsid w:val="1B1F1EE0"/>
    <w:rsid w:val="1B5E7755"/>
    <w:rsid w:val="1C455CA5"/>
    <w:rsid w:val="1C940F54"/>
    <w:rsid w:val="1D2C69D2"/>
    <w:rsid w:val="1D3764AF"/>
    <w:rsid w:val="1DAF6046"/>
    <w:rsid w:val="1DBE272D"/>
    <w:rsid w:val="1E2E3C5B"/>
    <w:rsid w:val="1EAC4C7B"/>
    <w:rsid w:val="1EBA1146"/>
    <w:rsid w:val="1EBF050A"/>
    <w:rsid w:val="1EFA1543"/>
    <w:rsid w:val="1F4D1EEA"/>
    <w:rsid w:val="1FD46237"/>
    <w:rsid w:val="20B147CB"/>
    <w:rsid w:val="20CF69FF"/>
    <w:rsid w:val="21230D1E"/>
    <w:rsid w:val="22205764"/>
    <w:rsid w:val="22224098"/>
    <w:rsid w:val="22874426"/>
    <w:rsid w:val="22E06CA1"/>
    <w:rsid w:val="23492A98"/>
    <w:rsid w:val="234D67FB"/>
    <w:rsid w:val="237613B4"/>
    <w:rsid w:val="238910E7"/>
    <w:rsid w:val="239E00B4"/>
    <w:rsid w:val="23C56F8B"/>
    <w:rsid w:val="23DF51AB"/>
    <w:rsid w:val="24A3442A"/>
    <w:rsid w:val="251E74A4"/>
    <w:rsid w:val="25407ECB"/>
    <w:rsid w:val="25E62821"/>
    <w:rsid w:val="266B71CA"/>
    <w:rsid w:val="26BE7476"/>
    <w:rsid w:val="26DB60FD"/>
    <w:rsid w:val="274243CE"/>
    <w:rsid w:val="27843CE5"/>
    <w:rsid w:val="286914E7"/>
    <w:rsid w:val="291800E1"/>
    <w:rsid w:val="298C055B"/>
    <w:rsid w:val="29A924E3"/>
    <w:rsid w:val="2A7D127A"/>
    <w:rsid w:val="2AAA4765"/>
    <w:rsid w:val="2AD92315"/>
    <w:rsid w:val="2BAC62BA"/>
    <w:rsid w:val="2CCD473A"/>
    <w:rsid w:val="2CE1615C"/>
    <w:rsid w:val="2D7B5F44"/>
    <w:rsid w:val="2D93780C"/>
    <w:rsid w:val="2D9708A4"/>
    <w:rsid w:val="2DF06932"/>
    <w:rsid w:val="2DFD4EB1"/>
    <w:rsid w:val="2E1A7FBC"/>
    <w:rsid w:val="2EA9088F"/>
    <w:rsid w:val="2EA94D33"/>
    <w:rsid w:val="2F8F4121"/>
    <w:rsid w:val="2FFE2E5D"/>
    <w:rsid w:val="309C270F"/>
    <w:rsid w:val="313F372D"/>
    <w:rsid w:val="31961F9B"/>
    <w:rsid w:val="32EB653A"/>
    <w:rsid w:val="3361798A"/>
    <w:rsid w:val="339C4E66"/>
    <w:rsid w:val="33BA52ED"/>
    <w:rsid w:val="34321327"/>
    <w:rsid w:val="3482765D"/>
    <w:rsid w:val="34FA62E8"/>
    <w:rsid w:val="35004D8D"/>
    <w:rsid w:val="353D61D5"/>
    <w:rsid w:val="35447564"/>
    <w:rsid w:val="35F5260C"/>
    <w:rsid w:val="36407D2B"/>
    <w:rsid w:val="37E565B9"/>
    <w:rsid w:val="37E961A0"/>
    <w:rsid w:val="38083AF2"/>
    <w:rsid w:val="384B0C09"/>
    <w:rsid w:val="398A607B"/>
    <w:rsid w:val="39A46823"/>
    <w:rsid w:val="3A7461F5"/>
    <w:rsid w:val="3AAF36D1"/>
    <w:rsid w:val="3B4F0A10"/>
    <w:rsid w:val="3BC96A15"/>
    <w:rsid w:val="3BCB6780"/>
    <w:rsid w:val="3C5F6A31"/>
    <w:rsid w:val="3C6A5B02"/>
    <w:rsid w:val="3C862210"/>
    <w:rsid w:val="3D9F17DB"/>
    <w:rsid w:val="404E573A"/>
    <w:rsid w:val="40B02584"/>
    <w:rsid w:val="41C20B21"/>
    <w:rsid w:val="42334BE8"/>
    <w:rsid w:val="428B0580"/>
    <w:rsid w:val="4290203A"/>
    <w:rsid w:val="42CD0A98"/>
    <w:rsid w:val="42CF37A2"/>
    <w:rsid w:val="42ED2FE9"/>
    <w:rsid w:val="43100A85"/>
    <w:rsid w:val="431A0C09"/>
    <w:rsid w:val="44626C63"/>
    <w:rsid w:val="448C6831"/>
    <w:rsid w:val="452E1696"/>
    <w:rsid w:val="45515F3F"/>
    <w:rsid w:val="45F4643C"/>
    <w:rsid w:val="461E170B"/>
    <w:rsid w:val="46445F0D"/>
    <w:rsid w:val="46AB3ECB"/>
    <w:rsid w:val="470628CB"/>
    <w:rsid w:val="477E06B3"/>
    <w:rsid w:val="47F06DD4"/>
    <w:rsid w:val="480E2158"/>
    <w:rsid w:val="486755EB"/>
    <w:rsid w:val="48822425"/>
    <w:rsid w:val="48DB38E3"/>
    <w:rsid w:val="49ED1B20"/>
    <w:rsid w:val="49FB70CE"/>
    <w:rsid w:val="4A7D4C52"/>
    <w:rsid w:val="4B4B6AFE"/>
    <w:rsid w:val="4B5F25AA"/>
    <w:rsid w:val="4B65373A"/>
    <w:rsid w:val="4C2C2DD4"/>
    <w:rsid w:val="4D00163A"/>
    <w:rsid w:val="4E4A12EF"/>
    <w:rsid w:val="4EB41E04"/>
    <w:rsid w:val="4F003E56"/>
    <w:rsid w:val="4F0F5BE3"/>
    <w:rsid w:val="503465C5"/>
    <w:rsid w:val="503E1327"/>
    <w:rsid w:val="50E84DEF"/>
    <w:rsid w:val="510D2AA8"/>
    <w:rsid w:val="51116B36"/>
    <w:rsid w:val="51402E7D"/>
    <w:rsid w:val="52422029"/>
    <w:rsid w:val="52FC1949"/>
    <w:rsid w:val="54436F0C"/>
    <w:rsid w:val="54AF6350"/>
    <w:rsid w:val="55012924"/>
    <w:rsid w:val="55040901"/>
    <w:rsid w:val="558275C0"/>
    <w:rsid w:val="55BA31FE"/>
    <w:rsid w:val="564C5E20"/>
    <w:rsid w:val="569752EE"/>
    <w:rsid w:val="56DF05DE"/>
    <w:rsid w:val="57542FCC"/>
    <w:rsid w:val="57D45B2D"/>
    <w:rsid w:val="57FC6189"/>
    <w:rsid w:val="581A61D6"/>
    <w:rsid w:val="584B2834"/>
    <w:rsid w:val="58550FBC"/>
    <w:rsid w:val="58CE6FC1"/>
    <w:rsid w:val="58E32A6C"/>
    <w:rsid w:val="59576FB6"/>
    <w:rsid w:val="596B480F"/>
    <w:rsid w:val="597162CA"/>
    <w:rsid w:val="5BC310D6"/>
    <w:rsid w:val="5CE60412"/>
    <w:rsid w:val="5F073306"/>
    <w:rsid w:val="5F5F73B9"/>
    <w:rsid w:val="5FF94923"/>
    <w:rsid w:val="604C0D0F"/>
    <w:rsid w:val="610712C2"/>
    <w:rsid w:val="615E35D8"/>
    <w:rsid w:val="618B3CA1"/>
    <w:rsid w:val="628D3A49"/>
    <w:rsid w:val="630E06E5"/>
    <w:rsid w:val="63147CC6"/>
    <w:rsid w:val="64055F8C"/>
    <w:rsid w:val="640754E5"/>
    <w:rsid w:val="66A80E51"/>
    <w:rsid w:val="66AC3824"/>
    <w:rsid w:val="66ED4AB6"/>
    <w:rsid w:val="670029FC"/>
    <w:rsid w:val="67D57A24"/>
    <w:rsid w:val="67DF6AF4"/>
    <w:rsid w:val="682E182A"/>
    <w:rsid w:val="6838144E"/>
    <w:rsid w:val="683A1F7D"/>
    <w:rsid w:val="68977D49"/>
    <w:rsid w:val="68AA7398"/>
    <w:rsid w:val="69114EF8"/>
    <w:rsid w:val="694145F4"/>
    <w:rsid w:val="6944024A"/>
    <w:rsid w:val="69D32689"/>
    <w:rsid w:val="6AA9481D"/>
    <w:rsid w:val="6B07083C"/>
    <w:rsid w:val="6B182A49"/>
    <w:rsid w:val="6B513865"/>
    <w:rsid w:val="6BF757CF"/>
    <w:rsid w:val="6C5F6456"/>
    <w:rsid w:val="6CEE3336"/>
    <w:rsid w:val="6CEE52C1"/>
    <w:rsid w:val="6D045452"/>
    <w:rsid w:val="6D401DE3"/>
    <w:rsid w:val="6DD356FC"/>
    <w:rsid w:val="6EF35E67"/>
    <w:rsid w:val="6F6F075E"/>
    <w:rsid w:val="711517D9"/>
    <w:rsid w:val="7141612A"/>
    <w:rsid w:val="71793B16"/>
    <w:rsid w:val="71AC5D09"/>
    <w:rsid w:val="71E82A49"/>
    <w:rsid w:val="73774085"/>
    <w:rsid w:val="73E32F46"/>
    <w:rsid w:val="742C597A"/>
    <w:rsid w:val="74751701"/>
    <w:rsid w:val="74836A59"/>
    <w:rsid w:val="748E78D8"/>
    <w:rsid w:val="759727BC"/>
    <w:rsid w:val="75BA64AB"/>
    <w:rsid w:val="7642064C"/>
    <w:rsid w:val="765468FF"/>
    <w:rsid w:val="76571F4C"/>
    <w:rsid w:val="76740D50"/>
    <w:rsid w:val="76CD220E"/>
    <w:rsid w:val="771479EA"/>
    <w:rsid w:val="772054B7"/>
    <w:rsid w:val="775F37AE"/>
    <w:rsid w:val="777D6C79"/>
    <w:rsid w:val="77C83101"/>
    <w:rsid w:val="782D11B6"/>
    <w:rsid w:val="796450AB"/>
    <w:rsid w:val="79CE0777"/>
    <w:rsid w:val="79D7587D"/>
    <w:rsid w:val="7AAF60A9"/>
    <w:rsid w:val="7ABD2CC5"/>
    <w:rsid w:val="7AD77A0A"/>
    <w:rsid w:val="7B315461"/>
    <w:rsid w:val="7BC938EC"/>
    <w:rsid w:val="7C374CF9"/>
    <w:rsid w:val="7CBC0D5A"/>
    <w:rsid w:val="7DE642E1"/>
    <w:rsid w:val="7E2766A8"/>
    <w:rsid w:val="7E98303F"/>
    <w:rsid w:val="7EE10F4C"/>
    <w:rsid w:val="7F475253"/>
    <w:rsid w:val="7FA444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99"/>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Char1"/>
    <w:link w:val="3"/>
    <w:qFormat/>
    <w:uiPriority w:val="0"/>
    <w:rPr>
      <w:rFonts w:ascii="Arial" w:hAnsi="Arial" w:eastAsia="黑体"/>
      <w:b/>
      <w:sz w:val="30"/>
      <w:lang w:val="en-US" w:eastAsia="zh-CN" w:bidi="ar-SA"/>
    </w:rPr>
  </w:style>
  <w:style w:type="character" w:customStyle="1" w:styleId="54">
    <w:name w:val="标题 3 Char1"/>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Char1"/>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Char2"/>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出段落 Char1"/>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Char1"/>
    <w:link w:val="29"/>
    <w:qFormat/>
    <w:uiPriority w:val="99"/>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Char1"/>
    <w:link w:val="28"/>
    <w:qFormat/>
    <w:uiPriority w:val="0"/>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Char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Char1"/>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Char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Char"/>
    <w:basedOn w:val="45"/>
    <w:link w:val="2"/>
    <w:qFormat/>
    <w:uiPriority w:val="0"/>
    <w:rPr>
      <w:rFonts w:ascii="宋体"/>
      <w:b/>
      <w:kern w:val="44"/>
      <w:sz w:val="32"/>
    </w:rPr>
  </w:style>
  <w:style w:type="character" w:customStyle="1" w:styleId="229">
    <w:name w:val="标题 4 Char"/>
    <w:basedOn w:val="45"/>
    <w:link w:val="6"/>
    <w:qFormat/>
    <w:uiPriority w:val="0"/>
    <w:rPr>
      <w:rFonts w:ascii="Arial" w:hAnsi="Arial" w:eastAsia="黑体"/>
      <w:b/>
      <w:sz w:val="28"/>
    </w:rPr>
  </w:style>
  <w:style w:type="character" w:customStyle="1" w:styleId="230">
    <w:name w:val="标题 5 Char"/>
    <w:basedOn w:val="45"/>
    <w:link w:val="7"/>
    <w:qFormat/>
    <w:uiPriority w:val="0"/>
    <w:rPr>
      <w:b/>
      <w:sz w:val="28"/>
    </w:rPr>
  </w:style>
  <w:style w:type="character" w:customStyle="1" w:styleId="231">
    <w:name w:val="标题 6 Char"/>
    <w:basedOn w:val="45"/>
    <w:link w:val="8"/>
    <w:qFormat/>
    <w:uiPriority w:val="0"/>
    <w:rPr>
      <w:rFonts w:ascii="Arial" w:hAnsi="Arial" w:eastAsia="黑体"/>
      <w:b/>
      <w:sz w:val="24"/>
    </w:rPr>
  </w:style>
  <w:style w:type="character" w:customStyle="1" w:styleId="232">
    <w:name w:val="标题 7 Char"/>
    <w:basedOn w:val="45"/>
    <w:link w:val="9"/>
    <w:qFormat/>
    <w:uiPriority w:val="0"/>
    <w:rPr>
      <w:b/>
      <w:sz w:val="24"/>
    </w:rPr>
  </w:style>
  <w:style w:type="character" w:customStyle="1" w:styleId="233">
    <w:name w:val="标题 8 Char"/>
    <w:basedOn w:val="45"/>
    <w:link w:val="10"/>
    <w:qFormat/>
    <w:uiPriority w:val="0"/>
    <w:rPr>
      <w:rFonts w:ascii="Arial" w:hAnsi="Arial" w:eastAsia="黑体"/>
      <w:sz w:val="24"/>
    </w:rPr>
  </w:style>
  <w:style w:type="character" w:customStyle="1" w:styleId="234">
    <w:name w:val="标题 9 Char"/>
    <w:basedOn w:val="45"/>
    <w:link w:val="11"/>
    <w:qFormat/>
    <w:uiPriority w:val="0"/>
    <w:rPr>
      <w:rFonts w:ascii="Arial" w:hAnsi="Arial" w:eastAsia="黑体"/>
      <w:sz w:val="21"/>
    </w:rPr>
  </w:style>
  <w:style w:type="character" w:customStyle="1" w:styleId="235">
    <w:name w:val="文档结构图 Char"/>
    <w:basedOn w:val="45"/>
    <w:link w:val="14"/>
    <w:qFormat/>
    <w:uiPriority w:val="0"/>
    <w:rPr>
      <w:kern w:val="2"/>
      <w:sz w:val="21"/>
      <w:szCs w:val="24"/>
      <w:shd w:val="clear" w:color="auto" w:fill="000080"/>
    </w:rPr>
  </w:style>
  <w:style w:type="character" w:customStyle="1" w:styleId="236">
    <w:name w:val="正文文本 3 Char"/>
    <w:basedOn w:val="45"/>
    <w:link w:val="16"/>
    <w:qFormat/>
    <w:uiPriority w:val="0"/>
    <w:rPr>
      <w:kern w:val="2"/>
      <w:sz w:val="16"/>
      <w:szCs w:val="16"/>
    </w:rPr>
  </w:style>
  <w:style w:type="character" w:customStyle="1" w:styleId="237">
    <w:name w:val="正文文本 Char"/>
    <w:basedOn w:val="45"/>
    <w:link w:val="17"/>
    <w:qFormat/>
    <w:uiPriority w:val="0"/>
    <w:rPr>
      <w:rFonts w:ascii="宋体" w:hAnsi="宋体"/>
      <w:kern w:val="2"/>
      <w:sz w:val="24"/>
      <w:szCs w:val="24"/>
    </w:rPr>
  </w:style>
  <w:style w:type="character" w:customStyle="1" w:styleId="238">
    <w:name w:val="日期 Char"/>
    <w:basedOn w:val="45"/>
    <w:link w:val="25"/>
    <w:qFormat/>
    <w:uiPriority w:val="0"/>
    <w:rPr>
      <w:rFonts w:ascii="仿宋_GB2312" w:hAnsi="宋体" w:eastAsia="仿宋_GB2312"/>
      <w:color w:val="000000"/>
      <w:kern w:val="2"/>
      <w:sz w:val="24"/>
      <w:szCs w:val="24"/>
    </w:rPr>
  </w:style>
  <w:style w:type="character" w:customStyle="1" w:styleId="239">
    <w:name w:val="正文文本缩进 2 Char"/>
    <w:basedOn w:val="45"/>
    <w:link w:val="26"/>
    <w:qFormat/>
    <w:uiPriority w:val="0"/>
    <w:rPr>
      <w:rFonts w:ascii="仿宋_GB2312" w:eastAsia="仿宋_GB2312"/>
      <w:kern w:val="2"/>
      <w:sz w:val="24"/>
      <w:szCs w:val="24"/>
    </w:rPr>
  </w:style>
  <w:style w:type="character" w:customStyle="1" w:styleId="240">
    <w:name w:val="批注框文本 Char"/>
    <w:basedOn w:val="45"/>
    <w:link w:val="27"/>
    <w:qFormat/>
    <w:uiPriority w:val="0"/>
    <w:rPr>
      <w:kern w:val="2"/>
      <w:sz w:val="18"/>
      <w:szCs w:val="18"/>
    </w:rPr>
  </w:style>
  <w:style w:type="character" w:customStyle="1" w:styleId="241">
    <w:name w:val="正文文本缩进 3 Char"/>
    <w:basedOn w:val="45"/>
    <w:link w:val="33"/>
    <w:qFormat/>
    <w:uiPriority w:val="0"/>
    <w:rPr>
      <w:rFonts w:ascii="宋体"/>
      <w:sz w:val="24"/>
    </w:rPr>
  </w:style>
  <w:style w:type="character" w:customStyle="1" w:styleId="242">
    <w:name w:val="HTML 预设格式 Char"/>
    <w:basedOn w:val="45"/>
    <w:link w:val="36"/>
    <w:qFormat/>
    <w:uiPriority w:val="0"/>
    <w:rPr>
      <w:rFonts w:ascii="宋体" w:hAnsi="宋体" w:cs="宋体"/>
      <w:sz w:val="24"/>
      <w:szCs w:val="24"/>
    </w:rPr>
  </w:style>
  <w:style w:type="character" w:customStyle="1" w:styleId="243">
    <w:name w:val="批注主题 Char"/>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首行缩进 2 Char"/>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numbering" Target="numbering.xml"/><Relationship Id="rId27" Type="http://schemas.openxmlformats.org/officeDocument/2006/relationships/theme" Target="theme/theme1.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header" Target="header10.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5495E-FDFD-4543-88F9-5B8B055CC40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70</Pages>
  <Words>29066</Words>
  <Characters>30946</Characters>
  <Lines>230</Lines>
  <Paragraphs>64</Paragraphs>
  <TotalTime>108</TotalTime>
  <ScaleCrop>false</ScaleCrop>
  <LinksUpToDate>false</LinksUpToDate>
  <CharactersWithSpaces>31801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Yin Hao</dc:creator>
  <cp:lastModifiedBy>解解解大仁</cp:lastModifiedBy>
  <cp:lastPrinted>2020-04-01T03:13:00Z</cp:lastPrinted>
  <dcterms:modified xsi:type="dcterms:W3CDTF">2024-08-14T09:24:35Z</dcterms:modified>
  <dc:title>政府采购示范文本（2023）</dc:title>
  <cp:revision>114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B196972313054D4789BB25DBD05B5736</vt:lpwstr>
  </property>
</Properties>
</file>